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583827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94457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0256665" w:name="ctxt"/>
    <w:bookmarkEnd w:id="60256665"/>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0775"/>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0775"/>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8874634cfc9696385"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2123634cfc96964f9"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0775"/>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077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0775"/>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0775"/>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0775"/>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2998634cfc9697ca2"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2058634cfc9697e2d"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20775"/>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0775"/>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0775"/>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49197957" name="name7540634cfc96cc56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636634cfc96cc56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0775"/>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0775"/>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0775"/>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5911634cfc96cd277"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74722490" name="name8257634cfc96d6020"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203634cfc96d601a"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96216190" name="name4327634cfc96e1b12"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2560634cfc96e1b0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2980207" name="name4471634cfc96f228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600634cfc96f2283"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947830" name="name4432634cfc970f94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512634cfc970f94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7680484" name="name1216634cfc971f60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758634cfc971f5f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80113374" name="name8036634cfc972c9f5"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997634cfc972c9e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6685620" name="name8726634cfc973790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17634cfc973790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0810277" name="name4776634cfc973f24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99634cfc973f24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8920951" name="name7481634cfc9748d4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85634cfc9748d4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7995837" name="name3261634cfc975334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611634cfc975333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49769289" name="name8838634cfc975fb03"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272634cfc975faf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55904065" name="name4155634cfc9769e96"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386634cfc9769e8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29121548" name="name6932634cfc978e64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983634cfc978e63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48982939" name="name6952634cfc979b4f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223634cfc979b4f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8180634cfc979c3a5"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63200407" name="name5395634cfc97b5b5f"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747634cfc97b5b5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46402945" name="name5809634cfc97c36c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922634cfc97c36c5"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2548214" name="name2729634cfc97e1be3"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058634cfc97e1bd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776">
    <w:multiLevelType w:val="hybridMultilevel"/>
    <w:lvl w:ilvl="0" w:tplc="59607902">
      <w:start w:val="1"/>
      <w:numFmt w:val="decimal"/>
      <w:lvlText w:val="%1."/>
      <w:lvlJc w:val="left"/>
      <w:pPr>
        <w:ind w:left="720" w:hanging="360"/>
      </w:pPr>
    </w:lvl>
    <w:lvl w:ilvl="1" w:tplc="59607902" w:tentative="1">
      <w:start w:val="1"/>
      <w:numFmt w:val="lowerLetter"/>
      <w:lvlText w:val="%2."/>
      <w:lvlJc w:val="left"/>
      <w:pPr>
        <w:ind w:left="1440" w:hanging="360"/>
      </w:pPr>
    </w:lvl>
    <w:lvl w:ilvl="2" w:tplc="59607902" w:tentative="1">
      <w:start w:val="1"/>
      <w:numFmt w:val="lowerRoman"/>
      <w:lvlText w:val="%3."/>
      <w:lvlJc w:val="right"/>
      <w:pPr>
        <w:ind w:left="2160" w:hanging="180"/>
      </w:pPr>
    </w:lvl>
    <w:lvl w:ilvl="3" w:tplc="59607902" w:tentative="1">
      <w:start w:val="1"/>
      <w:numFmt w:val="decimal"/>
      <w:lvlText w:val="%4."/>
      <w:lvlJc w:val="left"/>
      <w:pPr>
        <w:ind w:left="2880" w:hanging="360"/>
      </w:pPr>
    </w:lvl>
    <w:lvl w:ilvl="4" w:tplc="59607902" w:tentative="1">
      <w:start w:val="1"/>
      <w:numFmt w:val="lowerLetter"/>
      <w:lvlText w:val="%5."/>
      <w:lvlJc w:val="left"/>
      <w:pPr>
        <w:ind w:left="3600" w:hanging="360"/>
      </w:pPr>
    </w:lvl>
    <w:lvl w:ilvl="5" w:tplc="59607902" w:tentative="1">
      <w:start w:val="1"/>
      <w:numFmt w:val="lowerRoman"/>
      <w:lvlText w:val="%6."/>
      <w:lvlJc w:val="right"/>
      <w:pPr>
        <w:ind w:left="4320" w:hanging="180"/>
      </w:pPr>
    </w:lvl>
    <w:lvl w:ilvl="6" w:tplc="59607902" w:tentative="1">
      <w:start w:val="1"/>
      <w:numFmt w:val="decimal"/>
      <w:lvlText w:val="%7."/>
      <w:lvlJc w:val="left"/>
      <w:pPr>
        <w:ind w:left="5040" w:hanging="360"/>
      </w:pPr>
    </w:lvl>
    <w:lvl w:ilvl="7" w:tplc="59607902" w:tentative="1">
      <w:start w:val="1"/>
      <w:numFmt w:val="lowerLetter"/>
      <w:lvlText w:val="%8."/>
      <w:lvlJc w:val="left"/>
      <w:pPr>
        <w:ind w:left="5760" w:hanging="360"/>
      </w:pPr>
    </w:lvl>
    <w:lvl w:ilvl="8" w:tplc="59607902" w:tentative="1">
      <w:start w:val="1"/>
      <w:numFmt w:val="lowerRoman"/>
      <w:lvlText w:val="%9."/>
      <w:lvlJc w:val="right"/>
      <w:pPr>
        <w:ind w:left="6480" w:hanging="180"/>
      </w:pPr>
    </w:lvl>
  </w:abstractNum>
  <w:abstractNum w:abstractNumId="20775">
    <w:multiLevelType w:val="hybridMultilevel"/>
    <w:lvl w:ilvl="0" w:tplc="502744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775">
    <w:abstractNumId w:val="20775"/>
  </w:num>
  <w:num w:numId="20776">
    <w:abstractNumId w:val="207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6219166" Type="http://schemas.openxmlformats.org/officeDocument/2006/relationships/comments" Target="comments.xml"/><Relationship Id="rId576908132" Type="http://schemas.microsoft.com/office/2011/relationships/commentsExtended" Target="commentsExtended.xml"/><Relationship Id="rId96944579" Type="http://schemas.openxmlformats.org/officeDocument/2006/relationships/image" Target="media/imgrId96944579.jpg"/><Relationship Id="rId8874634cfc9696385" Type="http://schemas.openxmlformats.org/officeDocument/2006/relationships/hyperlink" Target="https://iservice.lombardini.it/jsp/Template2/manuale.jsp?id=96&amp;parent=1000" TargetMode="External"/><Relationship Id="rId2123634cfc96964f9" Type="http://schemas.openxmlformats.org/officeDocument/2006/relationships/hyperlink" Target="https://iservice.lombardini.it/jsp/Template2/manuale.jsp?id=97&amp;parent=1000" TargetMode="External"/><Relationship Id="rId2998634cfc9697ca2" Type="http://schemas.openxmlformats.org/officeDocument/2006/relationships/hyperlink" Target="https://iservice.lombardini.it/jsp/Template2/manuale.jsp?id=193&amp;parent=1000" TargetMode="External"/><Relationship Id="rId2058634cfc9697e2d" Type="http://schemas.openxmlformats.org/officeDocument/2006/relationships/hyperlink" Target="https://iservice.lombardini.it/jsp/Template2/manuale.jsp?id=193&amp;parent=1000" TargetMode="External"/><Relationship Id="rId5911634cfc96cd277" Type="http://schemas.openxmlformats.org/officeDocument/2006/relationships/hyperlink" Target="https://iservice.lombardini.it/jsp/Template2/manuale.jsp?id=114&amp;parent=1000" TargetMode="External"/><Relationship Id="rId8180634cfc979c3a5" Type="http://schemas.openxmlformats.org/officeDocument/2006/relationships/hyperlink" Target="https://iservice.lombardini.it/jsp/Template2/manuale.jsp?id=176&amp;parent=1000" TargetMode="External"/><Relationship Id="rId8636634cfc96cc562" Type="http://schemas.openxmlformats.org/officeDocument/2006/relationships/image" Target="media/imgrId8636634cfc96cc562.gif"/><Relationship Id="rId3203634cfc96d601a" Type="http://schemas.openxmlformats.org/officeDocument/2006/relationships/image" Target="media/imgrId3203634cfc96d601a.jpg"/><Relationship Id="rId2560634cfc96e1b0c" Type="http://schemas.openxmlformats.org/officeDocument/2006/relationships/image" Target="media/imgrId2560634cfc96e1b0c.jpg"/><Relationship Id="rId4600634cfc96f2283" Type="http://schemas.openxmlformats.org/officeDocument/2006/relationships/image" Target="media/imgrId4600634cfc96f2283.jpg"/><Relationship Id="rId2512634cfc970f941" Type="http://schemas.openxmlformats.org/officeDocument/2006/relationships/image" Target="media/imgrId2512634cfc970f941.jpg"/><Relationship Id="rId5758634cfc971f5fe" Type="http://schemas.openxmlformats.org/officeDocument/2006/relationships/image" Target="media/imgrId5758634cfc971f5fe.jpg"/><Relationship Id="rId5997634cfc972c9ee" Type="http://schemas.openxmlformats.org/officeDocument/2006/relationships/image" Target="media/imgrId5997634cfc972c9ee.jpg"/><Relationship Id="rId3717634cfc9737904" Type="http://schemas.openxmlformats.org/officeDocument/2006/relationships/image" Target="media/imgrId3717634cfc9737904.gif"/><Relationship Id="rId5499634cfc973f240" Type="http://schemas.openxmlformats.org/officeDocument/2006/relationships/image" Target="media/imgrId5499634cfc973f240.gif"/><Relationship Id="rId3685634cfc9748d49" Type="http://schemas.openxmlformats.org/officeDocument/2006/relationships/image" Target="media/imgrId3685634cfc9748d49.gif"/><Relationship Id="rId9611634cfc975333a" Type="http://schemas.openxmlformats.org/officeDocument/2006/relationships/image" Target="media/imgrId9611634cfc975333a.gif"/><Relationship Id="rId6272634cfc975fafc" Type="http://schemas.openxmlformats.org/officeDocument/2006/relationships/image" Target="media/imgrId6272634cfc975fafc.jpg"/><Relationship Id="rId2386634cfc9769e8d" Type="http://schemas.openxmlformats.org/officeDocument/2006/relationships/image" Target="media/imgrId2386634cfc9769e8d.jpg"/><Relationship Id="rId5983634cfc978e63b" Type="http://schemas.openxmlformats.org/officeDocument/2006/relationships/image" Target="media/imgrId5983634cfc978e63b.png"/><Relationship Id="rId1223634cfc979b4f8" Type="http://schemas.openxmlformats.org/officeDocument/2006/relationships/image" Target="media/imgrId1223634cfc979b4f8.png"/><Relationship Id="rId1747634cfc97b5b5b" Type="http://schemas.openxmlformats.org/officeDocument/2006/relationships/image" Target="media/imgrId1747634cfc97b5b5b.png"/><Relationship Id="rId7922634cfc97c36c5" Type="http://schemas.openxmlformats.org/officeDocument/2006/relationships/image" Target="media/imgrId7922634cfc97c36c5.png"/><Relationship Id="rId4058634cfc97e1bde" Type="http://schemas.openxmlformats.org/officeDocument/2006/relationships/image" Target="media/imgrId4058634cfc97e1bd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944579" Type="http://schemas.openxmlformats.org/officeDocument/2006/relationships/image" Target="media/imgrId969445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944579" Type="http://schemas.openxmlformats.org/officeDocument/2006/relationships/image" Target="media/imgrId969445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944579" Type="http://schemas.openxmlformats.org/officeDocument/2006/relationships/image" Target="media/imgrId969445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944579" Type="http://schemas.openxmlformats.org/officeDocument/2006/relationships/image" Target="media/imgrId969445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944579" Type="http://schemas.openxmlformats.org/officeDocument/2006/relationships/image" Target="media/imgrId969445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944579" Type="http://schemas.openxmlformats.org/officeDocument/2006/relationships/image" Target="media/imgrId969445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