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57657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37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224003" w:name="ctxt"/>
    <w:bookmarkEnd w:id="272240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474656" name="name2388634e72606384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83634e726063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2206632" name="name5788634e72607177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53634e726071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6549634e7260720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8114634e7260726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8289634e726072e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7107634e7260736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2734634e7260739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17634e726074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8800" name="name6979634e7260a256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518634e7260a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64634e7260a2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901" name="name9498634e7260b16e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318634e7260b1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62634e7260b3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44391" name="name6962634e7260bec1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247634e7260be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5417" name="name6251634e7260d220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568634e7260d2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1164" name="name6082634e7260e070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467634e7260e0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5493" name="name8484634e7260f2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1634e7260f2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9971634e7260f3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077439" name="name2234634e72611dd5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403634e72611d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754" name="name4619634e72613d6c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901634e72613d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59818" name="name2865634e72615d1fa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612634e72615d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42492" name="name3156634e72616dd2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4583634e72616d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23634e72616e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4060" name="name2609634e72617f18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745634e72617f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35817" name="name1946634e726187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3634e726187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1360314" name="name8473634e726199763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008634e726199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10952" name="name8252634e7261a5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4634e7261a5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719088" name="name3685634e7261b870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517634e7261b8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95813" name="name5956634e7261c0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34e7261c0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440566" name="name5455634e7261cca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20634e7261cc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4728" name="name6692634e7261dd4f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333634e7261dd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961351" name="name4873634e7261e8c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9634e7261e8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698484" name="name4149634e72620444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149634e726204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6561" name="name4650634e72620c5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2634e72620c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62634e72620c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73634e72620d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2612" name="name8489634e7262196b6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570634e726219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8860634e72621a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43216" name="name4759634e7262296d0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437634e72622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333662" name="name7745634e7262321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5634e72623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68634e726233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2636" name="name7826634e72623f8b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293634e72623f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67790" name="name2412634e726247e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41634e726247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77934" name="name4778634e726250d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64634e726250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27485" name="name8606634e72625c5d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126634e72625c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87212" name="name1607634e7262863d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930634e726286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22491" name="name2269634e72629351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983634e726293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6667" name="name6933634e7262a3c8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528634e7262a3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81981" name="name8748634e7262b1f7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966634e7262b1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62634e7262b4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24842" name="name8058634e7262c2b0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861634e7262c2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62383" name="name8258634e7262cf29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824634e7262cf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1244" name="name6184634e7262d8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2634e7262d8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999" name="name3081634e7262eb7e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743634e7262eb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1305" name="name4610634e726304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34e726304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3347634e726305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63160" name="name7094634e726322cc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884634e72632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1517" name="name8365634e72632fa6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412634e72632f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788071" name="name9587634e72633aa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45634e72633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18879" name="name2428634e72634a40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663634e72634a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24543" name="name1842634e726355b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1634e726355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7634e726356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19344" name="name4883634e72636f6c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586634e72636f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8377" name="name2360634e72637c6bc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531634e72637c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2508" name="name9382634e726385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34e726385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68634e726386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2174" name="name8748634e72639445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040634e726394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7788" name="name2416634e7263a0aa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875634e7263a0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5837" name="name4082634e7263ab5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24634e7263ab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7911" name="name7636634e7263b656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346634e7263b6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6357634e7263b7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63411" name="name3021634e7263c3a8b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406634e7263c3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46796" name="name6246634e7263d472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560634e7263d4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7991" name="name4038634e7263e50b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568634e7263e5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46634e7263e7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41697" name="name8350634e72640012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338634e726400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74634e726401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94262" name="name3391634e72641138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196634e72641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11986" name="name1498634e72641f1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1634e72641f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77610" name="name5608634e72642ece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539634e72642e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8789" name="name1716634e72643ad1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653634e72643a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3853" name="name2127634e726444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3634e72644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32630" name="name9019634e72645295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246634e726452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5179" name="name8426634e72645ba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67634e72645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832634e72645c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902652" name="name9875634e72646acc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8837634e72646a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9273" name="name9049634e726475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8634e726475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315634e726475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688376" name="name8918634e7264810e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066634e726481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053" name="name6326634e72648c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34e72648c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4069634e72648d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772634e72648f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20324" name="name8897634e72649ef8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382634e72649e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47541" name="name7463634e7264af8d8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412634e7264af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21991" name="name3725634e7264b76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80634e7264b7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26382" name="name1662634e7264c6d0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671634e7264c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4136" name="name4563634e7264cf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5634e7264cf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082634e7264d0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9596634e7264d0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96634e7264d1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59634e7264d2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146431" name="name1727634e7264e1e39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211634e7264e1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0343" name="name5645634e7264f256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854634e7264f2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33223" name="name4466634e72650b04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259634e72650b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7506" name="name5581634e72652267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349634e72652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84809" name="name4552634e726530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8634e726530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858634e726531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62634e726531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19634e726532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36613" name="name8744634e72653b9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78634e72653b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84634e72653d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05634e72653d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158634e72653d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32681" name="name5858634e72654e05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427634e72654e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84611" name="name7716634e72655a7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29634e72655a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5635" name="name8329634e726568a4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234634e726568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497860" name="name9633634e72657a63d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048634e72657a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08538" name="name9233634e72658956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496634e726589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736311" name="name4883634e7265953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2634e726595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85555" name="name1174634e7265a141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882634e7265a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59417" name="name5171634e7265b1be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103634e7265b1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0524" name="name7409634e7265bd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34e7265bd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45908" name="name5715634e7265c8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2634e7265c8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601" name="name6840634e7265d6a9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685634e7265d6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794681" name="name2335634e7265e650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102634e7265e6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981623" name="name5332634e7265f1f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71634e7265f1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1669634e7265f2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46634e7265f2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26800" name="name4331634e72660ab2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471634e72660a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5196634e72660b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53978" name="name5554634e72661a5a3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446634e72661a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6372" name="name2373634e726622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34e726622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85688" name="name2974634e726633aa6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536634e726633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805201" name="name5571634e72663f9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4634e72663f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90237" name="name7478634e726652ca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765634e726652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8989" name="name1145634e72665fb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62634e72665f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22867" name="name4557634e7266709a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003634e72667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62390" name="name4089634e72667af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8634e72667a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26258" name="name9153634e72668b1f6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573634e72668b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918832" name="name4757634e72669af6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260634e72669a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4119" name="name1637634e7266a9ae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273634e7266a9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12231" name="name4637634e7266b6c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07634e7266b6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83918" name="name8820634e7266c73d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551634e7266c7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11530" name="name7058634e7266d68e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443634e7266d6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73814" name="name8119634e7266e4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0634e7266e4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9212165" name="name8162634e72670fb22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049634e72670f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157309" name="name8555634e7267392f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747634e726739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8444765" name="name2875634e72675fe5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335634e72675f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848082" name="name7967634e72678227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909634e726782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181019" name="name7334634e726791db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553634e726791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7895" name="name3170634e72679c2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33634e72679c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9653" name="name8576634e7267a864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029634e7267a8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1752317" name="name9298634e7267c910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935634e7267c9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5650616" name="name9396634e7267ee33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526634e7267ee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04792" name="name6097634e72680758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306634e726807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90180" name="name6940634e7268109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0634e72681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2499" name="name7497634e72681b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1634e72681b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35532" name="name9046634e72682850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409634e726828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24382" name="name3855634e7268329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28634e726832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11811" name="name5805634e72683f54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895634e72683f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946676" name="name6885634e7268471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9634e726847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7317" name="name9065634e726860f5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725634e726860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24658" name="name6961634e72687252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630634e726872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01770" name="name6355634e726880dd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492634e726880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1824" name="name4413634e72688b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5634e72688b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93367" name="name6422634e726898be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912634e726898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87525" name="name1009634e7268a716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358634e7268a7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468937" name="name4382634e7268ae8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50634e7268a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6941" name="name6963634e7268c258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469634e7268c2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02">
    <w:multiLevelType w:val="hybridMultilevel"/>
    <w:lvl w:ilvl="0" w:tplc="67402723">
      <w:start w:val="1"/>
      <w:numFmt w:val="decimal"/>
      <w:lvlText w:val="%1."/>
      <w:lvlJc w:val="left"/>
      <w:pPr>
        <w:ind w:left="720" w:hanging="360"/>
      </w:pPr>
    </w:lvl>
    <w:lvl w:ilvl="1" w:tplc="67402723" w:tentative="1">
      <w:start w:val="1"/>
      <w:numFmt w:val="lowerLetter"/>
      <w:lvlText w:val="%2."/>
      <w:lvlJc w:val="left"/>
      <w:pPr>
        <w:ind w:left="1440" w:hanging="360"/>
      </w:pPr>
    </w:lvl>
    <w:lvl w:ilvl="2" w:tplc="67402723" w:tentative="1">
      <w:start w:val="1"/>
      <w:numFmt w:val="lowerRoman"/>
      <w:lvlText w:val="%3."/>
      <w:lvlJc w:val="right"/>
      <w:pPr>
        <w:ind w:left="2160" w:hanging="180"/>
      </w:pPr>
    </w:lvl>
    <w:lvl w:ilvl="3" w:tplc="67402723" w:tentative="1">
      <w:start w:val="1"/>
      <w:numFmt w:val="decimal"/>
      <w:lvlText w:val="%4."/>
      <w:lvlJc w:val="left"/>
      <w:pPr>
        <w:ind w:left="2880" w:hanging="360"/>
      </w:pPr>
    </w:lvl>
    <w:lvl w:ilvl="4" w:tplc="67402723" w:tentative="1">
      <w:start w:val="1"/>
      <w:numFmt w:val="lowerLetter"/>
      <w:lvlText w:val="%5."/>
      <w:lvlJc w:val="left"/>
      <w:pPr>
        <w:ind w:left="3600" w:hanging="360"/>
      </w:pPr>
    </w:lvl>
    <w:lvl w:ilvl="5" w:tplc="67402723" w:tentative="1">
      <w:start w:val="1"/>
      <w:numFmt w:val="lowerRoman"/>
      <w:lvlText w:val="%6."/>
      <w:lvlJc w:val="right"/>
      <w:pPr>
        <w:ind w:left="4320" w:hanging="180"/>
      </w:pPr>
    </w:lvl>
    <w:lvl w:ilvl="6" w:tplc="67402723" w:tentative="1">
      <w:start w:val="1"/>
      <w:numFmt w:val="decimal"/>
      <w:lvlText w:val="%7."/>
      <w:lvlJc w:val="left"/>
      <w:pPr>
        <w:ind w:left="5040" w:hanging="360"/>
      </w:pPr>
    </w:lvl>
    <w:lvl w:ilvl="7" w:tplc="67402723" w:tentative="1">
      <w:start w:val="1"/>
      <w:numFmt w:val="lowerLetter"/>
      <w:lvlText w:val="%8."/>
      <w:lvlJc w:val="left"/>
      <w:pPr>
        <w:ind w:left="5760" w:hanging="360"/>
      </w:pPr>
    </w:lvl>
    <w:lvl w:ilvl="8" w:tplc="6740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">
    <w:multiLevelType w:val="hybridMultilevel"/>
    <w:lvl w:ilvl="0" w:tplc="55604269">
      <w:start w:val="1"/>
      <w:numFmt w:val="decimal"/>
      <w:lvlText w:val="%1."/>
      <w:lvlJc w:val="left"/>
      <w:pPr>
        <w:ind w:left="720" w:hanging="360"/>
      </w:pPr>
    </w:lvl>
    <w:lvl w:ilvl="1" w:tplc="55604269" w:tentative="1">
      <w:start w:val="1"/>
      <w:numFmt w:val="lowerLetter"/>
      <w:lvlText w:val="%2."/>
      <w:lvlJc w:val="left"/>
      <w:pPr>
        <w:ind w:left="1440" w:hanging="360"/>
      </w:pPr>
    </w:lvl>
    <w:lvl w:ilvl="2" w:tplc="55604269" w:tentative="1">
      <w:start w:val="1"/>
      <w:numFmt w:val="lowerRoman"/>
      <w:lvlText w:val="%3."/>
      <w:lvlJc w:val="right"/>
      <w:pPr>
        <w:ind w:left="2160" w:hanging="180"/>
      </w:pPr>
    </w:lvl>
    <w:lvl w:ilvl="3" w:tplc="55604269" w:tentative="1">
      <w:start w:val="1"/>
      <w:numFmt w:val="decimal"/>
      <w:lvlText w:val="%4."/>
      <w:lvlJc w:val="left"/>
      <w:pPr>
        <w:ind w:left="2880" w:hanging="360"/>
      </w:pPr>
    </w:lvl>
    <w:lvl w:ilvl="4" w:tplc="55604269" w:tentative="1">
      <w:start w:val="1"/>
      <w:numFmt w:val="lowerLetter"/>
      <w:lvlText w:val="%5."/>
      <w:lvlJc w:val="left"/>
      <w:pPr>
        <w:ind w:left="3600" w:hanging="360"/>
      </w:pPr>
    </w:lvl>
    <w:lvl w:ilvl="5" w:tplc="55604269" w:tentative="1">
      <w:start w:val="1"/>
      <w:numFmt w:val="lowerRoman"/>
      <w:lvlText w:val="%6."/>
      <w:lvlJc w:val="right"/>
      <w:pPr>
        <w:ind w:left="4320" w:hanging="180"/>
      </w:pPr>
    </w:lvl>
    <w:lvl w:ilvl="6" w:tplc="55604269" w:tentative="1">
      <w:start w:val="1"/>
      <w:numFmt w:val="decimal"/>
      <w:lvlText w:val="%7."/>
      <w:lvlJc w:val="left"/>
      <w:pPr>
        <w:ind w:left="5040" w:hanging="360"/>
      </w:pPr>
    </w:lvl>
    <w:lvl w:ilvl="7" w:tplc="55604269" w:tentative="1">
      <w:start w:val="1"/>
      <w:numFmt w:val="lowerLetter"/>
      <w:lvlText w:val="%8."/>
      <w:lvlJc w:val="left"/>
      <w:pPr>
        <w:ind w:left="5760" w:hanging="360"/>
      </w:pPr>
    </w:lvl>
    <w:lvl w:ilvl="8" w:tplc="5560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">
    <w:multiLevelType w:val="hybridMultilevel"/>
    <w:lvl w:ilvl="0" w:tplc="15718679">
      <w:start w:val="1"/>
      <w:numFmt w:val="decimal"/>
      <w:lvlText w:val="%1."/>
      <w:lvlJc w:val="left"/>
      <w:pPr>
        <w:ind w:left="720" w:hanging="360"/>
      </w:pPr>
    </w:lvl>
    <w:lvl w:ilvl="1" w:tplc="15718679" w:tentative="1">
      <w:start w:val="1"/>
      <w:numFmt w:val="lowerLetter"/>
      <w:lvlText w:val="%2."/>
      <w:lvlJc w:val="left"/>
      <w:pPr>
        <w:ind w:left="1440" w:hanging="360"/>
      </w:pPr>
    </w:lvl>
    <w:lvl w:ilvl="2" w:tplc="15718679" w:tentative="1">
      <w:start w:val="1"/>
      <w:numFmt w:val="lowerRoman"/>
      <w:lvlText w:val="%3."/>
      <w:lvlJc w:val="right"/>
      <w:pPr>
        <w:ind w:left="2160" w:hanging="180"/>
      </w:pPr>
    </w:lvl>
    <w:lvl w:ilvl="3" w:tplc="15718679" w:tentative="1">
      <w:start w:val="1"/>
      <w:numFmt w:val="decimal"/>
      <w:lvlText w:val="%4."/>
      <w:lvlJc w:val="left"/>
      <w:pPr>
        <w:ind w:left="2880" w:hanging="360"/>
      </w:pPr>
    </w:lvl>
    <w:lvl w:ilvl="4" w:tplc="15718679" w:tentative="1">
      <w:start w:val="1"/>
      <w:numFmt w:val="lowerLetter"/>
      <w:lvlText w:val="%5."/>
      <w:lvlJc w:val="left"/>
      <w:pPr>
        <w:ind w:left="3600" w:hanging="360"/>
      </w:pPr>
    </w:lvl>
    <w:lvl w:ilvl="5" w:tplc="15718679" w:tentative="1">
      <w:start w:val="1"/>
      <w:numFmt w:val="lowerRoman"/>
      <w:lvlText w:val="%6."/>
      <w:lvlJc w:val="right"/>
      <w:pPr>
        <w:ind w:left="4320" w:hanging="180"/>
      </w:pPr>
    </w:lvl>
    <w:lvl w:ilvl="6" w:tplc="15718679" w:tentative="1">
      <w:start w:val="1"/>
      <w:numFmt w:val="decimal"/>
      <w:lvlText w:val="%7."/>
      <w:lvlJc w:val="left"/>
      <w:pPr>
        <w:ind w:left="5040" w:hanging="360"/>
      </w:pPr>
    </w:lvl>
    <w:lvl w:ilvl="7" w:tplc="15718679" w:tentative="1">
      <w:start w:val="1"/>
      <w:numFmt w:val="lowerLetter"/>
      <w:lvlText w:val="%8."/>
      <w:lvlJc w:val="left"/>
      <w:pPr>
        <w:ind w:left="5760" w:hanging="360"/>
      </w:pPr>
    </w:lvl>
    <w:lvl w:ilvl="8" w:tplc="1571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">
    <w:multiLevelType w:val="hybridMultilevel"/>
    <w:lvl w:ilvl="0" w:tplc="42687639">
      <w:start w:val="1"/>
      <w:numFmt w:val="decimal"/>
      <w:lvlText w:val="%1."/>
      <w:lvlJc w:val="left"/>
      <w:pPr>
        <w:ind w:left="720" w:hanging="360"/>
      </w:pPr>
    </w:lvl>
    <w:lvl w:ilvl="1" w:tplc="42687639" w:tentative="1">
      <w:start w:val="1"/>
      <w:numFmt w:val="lowerLetter"/>
      <w:lvlText w:val="%2."/>
      <w:lvlJc w:val="left"/>
      <w:pPr>
        <w:ind w:left="1440" w:hanging="360"/>
      </w:pPr>
    </w:lvl>
    <w:lvl w:ilvl="2" w:tplc="42687639" w:tentative="1">
      <w:start w:val="1"/>
      <w:numFmt w:val="lowerRoman"/>
      <w:lvlText w:val="%3."/>
      <w:lvlJc w:val="right"/>
      <w:pPr>
        <w:ind w:left="2160" w:hanging="180"/>
      </w:pPr>
    </w:lvl>
    <w:lvl w:ilvl="3" w:tplc="42687639" w:tentative="1">
      <w:start w:val="1"/>
      <w:numFmt w:val="decimal"/>
      <w:lvlText w:val="%4."/>
      <w:lvlJc w:val="left"/>
      <w:pPr>
        <w:ind w:left="2880" w:hanging="360"/>
      </w:pPr>
    </w:lvl>
    <w:lvl w:ilvl="4" w:tplc="42687639" w:tentative="1">
      <w:start w:val="1"/>
      <w:numFmt w:val="lowerLetter"/>
      <w:lvlText w:val="%5."/>
      <w:lvlJc w:val="left"/>
      <w:pPr>
        <w:ind w:left="3600" w:hanging="360"/>
      </w:pPr>
    </w:lvl>
    <w:lvl w:ilvl="5" w:tplc="42687639" w:tentative="1">
      <w:start w:val="1"/>
      <w:numFmt w:val="lowerRoman"/>
      <w:lvlText w:val="%6."/>
      <w:lvlJc w:val="right"/>
      <w:pPr>
        <w:ind w:left="4320" w:hanging="180"/>
      </w:pPr>
    </w:lvl>
    <w:lvl w:ilvl="6" w:tplc="42687639" w:tentative="1">
      <w:start w:val="1"/>
      <w:numFmt w:val="decimal"/>
      <w:lvlText w:val="%7."/>
      <w:lvlJc w:val="left"/>
      <w:pPr>
        <w:ind w:left="5040" w:hanging="360"/>
      </w:pPr>
    </w:lvl>
    <w:lvl w:ilvl="7" w:tplc="42687639" w:tentative="1">
      <w:start w:val="1"/>
      <w:numFmt w:val="lowerLetter"/>
      <w:lvlText w:val="%8."/>
      <w:lvlJc w:val="left"/>
      <w:pPr>
        <w:ind w:left="5760" w:hanging="360"/>
      </w:pPr>
    </w:lvl>
    <w:lvl w:ilvl="8" w:tplc="4268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">
    <w:multiLevelType w:val="hybridMultilevel"/>
    <w:lvl w:ilvl="0" w:tplc="57503134">
      <w:start w:val="1"/>
      <w:numFmt w:val="decimal"/>
      <w:lvlText w:val="%1."/>
      <w:lvlJc w:val="left"/>
      <w:pPr>
        <w:ind w:left="720" w:hanging="360"/>
      </w:pPr>
    </w:lvl>
    <w:lvl w:ilvl="1" w:tplc="57503134" w:tentative="1">
      <w:start w:val="1"/>
      <w:numFmt w:val="lowerLetter"/>
      <w:lvlText w:val="%2."/>
      <w:lvlJc w:val="left"/>
      <w:pPr>
        <w:ind w:left="1440" w:hanging="360"/>
      </w:pPr>
    </w:lvl>
    <w:lvl w:ilvl="2" w:tplc="57503134" w:tentative="1">
      <w:start w:val="1"/>
      <w:numFmt w:val="lowerRoman"/>
      <w:lvlText w:val="%3."/>
      <w:lvlJc w:val="right"/>
      <w:pPr>
        <w:ind w:left="2160" w:hanging="180"/>
      </w:pPr>
    </w:lvl>
    <w:lvl w:ilvl="3" w:tplc="57503134" w:tentative="1">
      <w:start w:val="1"/>
      <w:numFmt w:val="decimal"/>
      <w:lvlText w:val="%4."/>
      <w:lvlJc w:val="left"/>
      <w:pPr>
        <w:ind w:left="2880" w:hanging="360"/>
      </w:pPr>
    </w:lvl>
    <w:lvl w:ilvl="4" w:tplc="57503134" w:tentative="1">
      <w:start w:val="1"/>
      <w:numFmt w:val="lowerLetter"/>
      <w:lvlText w:val="%5."/>
      <w:lvlJc w:val="left"/>
      <w:pPr>
        <w:ind w:left="3600" w:hanging="360"/>
      </w:pPr>
    </w:lvl>
    <w:lvl w:ilvl="5" w:tplc="57503134" w:tentative="1">
      <w:start w:val="1"/>
      <w:numFmt w:val="lowerRoman"/>
      <w:lvlText w:val="%6."/>
      <w:lvlJc w:val="right"/>
      <w:pPr>
        <w:ind w:left="4320" w:hanging="180"/>
      </w:pPr>
    </w:lvl>
    <w:lvl w:ilvl="6" w:tplc="57503134" w:tentative="1">
      <w:start w:val="1"/>
      <w:numFmt w:val="decimal"/>
      <w:lvlText w:val="%7."/>
      <w:lvlJc w:val="left"/>
      <w:pPr>
        <w:ind w:left="5040" w:hanging="360"/>
      </w:pPr>
    </w:lvl>
    <w:lvl w:ilvl="7" w:tplc="57503134" w:tentative="1">
      <w:start w:val="1"/>
      <w:numFmt w:val="lowerLetter"/>
      <w:lvlText w:val="%8."/>
      <w:lvlJc w:val="left"/>
      <w:pPr>
        <w:ind w:left="5760" w:hanging="360"/>
      </w:pPr>
    </w:lvl>
    <w:lvl w:ilvl="8" w:tplc="5750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">
    <w:multiLevelType w:val="hybridMultilevel"/>
    <w:lvl w:ilvl="0" w:tplc="82978691">
      <w:start w:val="1"/>
      <w:numFmt w:val="decimal"/>
      <w:lvlText w:val="%1."/>
      <w:lvlJc w:val="left"/>
      <w:pPr>
        <w:ind w:left="720" w:hanging="360"/>
      </w:pPr>
    </w:lvl>
    <w:lvl w:ilvl="1" w:tplc="82978691" w:tentative="1">
      <w:start w:val="1"/>
      <w:numFmt w:val="lowerLetter"/>
      <w:lvlText w:val="%2."/>
      <w:lvlJc w:val="left"/>
      <w:pPr>
        <w:ind w:left="1440" w:hanging="360"/>
      </w:pPr>
    </w:lvl>
    <w:lvl w:ilvl="2" w:tplc="82978691" w:tentative="1">
      <w:start w:val="1"/>
      <w:numFmt w:val="lowerRoman"/>
      <w:lvlText w:val="%3."/>
      <w:lvlJc w:val="right"/>
      <w:pPr>
        <w:ind w:left="2160" w:hanging="180"/>
      </w:pPr>
    </w:lvl>
    <w:lvl w:ilvl="3" w:tplc="82978691" w:tentative="1">
      <w:start w:val="1"/>
      <w:numFmt w:val="decimal"/>
      <w:lvlText w:val="%4."/>
      <w:lvlJc w:val="left"/>
      <w:pPr>
        <w:ind w:left="2880" w:hanging="360"/>
      </w:pPr>
    </w:lvl>
    <w:lvl w:ilvl="4" w:tplc="82978691" w:tentative="1">
      <w:start w:val="1"/>
      <w:numFmt w:val="lowerLetter"/>
      <w:lvlText w:val="%5."/>
      <w:lvlJc w:val="left"/>
      <w:pPr>
        <w:ind w:left="3600" w:hanging="360"/>
      </w:pPr>
    </w:lvl>
    <w:lvl w:ilvl="5" w:tplc="82978691" w:tentative="1">
      <w:start w:val="1"/>
      <w:numFmt w:val="lowerRoman"/>
      <w:lvlText w:val="%6."/>
      <w:lvlJc w:val="right"/>
      <w:pPr>
        <w:ind w:left="4320" w:hanging="180"/>
      </w:pPr>
    </w:lvl>
    <w:lvl w:ilvl="6" w:tplc="82978691" w:tentative="1">
      <w:start w:val="1"/>
      <w:numFmt w:val="decimal"/>
      <w:lvlText w:val="%7."/>
      <w:lvlJc w:val="left"/>
      <w:pPr>
        <w:ind w:left="5040" w:hanging="360"/>
      </w:pPr>
    </w:lvl>
    <w:lvl w:ilvl="7" w:tplc="82978691" w:tentative="1">
      <w:start w:val="1"/>
      <w:numFmt w:val="lowerLetter"/>
      <w:lvlText w:val="%8."/>
      <w:lvlJc w:val="left"/>
      <w:pPr>
        <w:ind w:left="5760" w:hanging="360"/>
      </w:pPr>
    </w:lvl>
    <w:lvl w:ilvl="8" w:tplc="8297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">
    <w:multiLevelType w:val="hybridMultilevel"/>
    <w:lvl w:ilvl="0" w:tplc="80386840">
      <w:start w:val="1"/>
      <w:numFmt w:val="decimal"/>
      <w:lvlText w:val="%1."/>
      <w:lvlJc w:val="left"/>
      <w:pPr>
        <w:ind w:left="720" w:hanging="360"/>
      </w:pPr>
    </w:lvl>
    <w:lvl w:ilvl="1" w:tplc="80386840" w:tentative="1">
      <w:start w:val="1"/>
      <w:numFmt w:val="lowerLetter"/>
      <w:lvlText w:val="%2."/>
      <w:lvlJc w:val="left"/>
      <w:pPr>
        <w:ind w:left="1440" w:hanging="360"/>
      </w:pPr>
    </w:lvl>
    <w:lvl w:ilvl="2" w:tplc="80386840" w:tentative="1">
      <w:start w:val="1"/>
      <w:numFmt w:val="lowerRoman"/>
      <w:lvlText w:val="%3."/>
      <w:lvlJc w:val="right"/>
      <w:pPr>
        <w:ind w:left="2160" w:hanging="180"/>
      </w:pPr>
    </w:lvl>
    <w:lvl w:ilvl="3" w:tplc="80386840" w:tentative="1">
      <w:start w:val="1"/>
      <w:numFmt w:val="decimal"/>
      <w:lvlText w:val="%4."/>
      <w:lvlJc w:val="left"/>
      <w:pPr>
        <w:ind w:left="2880" w:hanging="360"/>
      </w:pPr>
    </w:lvl>
    <w:lvl w:ilvl="4" w:tplc="80386840" w:tentative="1">
      <w:start w:val="1"/>
      <w:numFmt w:val="lowerLetter"/>
      <w:lvlText w:val="%5."/>
      <w:lvlJc w:val="left"/>
      <w:pPr>
        <w:ind w:left="3600" w:hanging="360"/>
      </w:pPr>
    </w:lvl>
    <w:lvl w:ilvl="5" w:tplc="80386840" w:tentative="1">
      <w:start w:val="1"/>
      <w:numFmt w:val="lowerRoman"/>
      <w:lvlText w:val="%6."/>
      <w:lvlJc w:val="right"/>
      <w:pPr>
        <w:ind w:left="4320" w:hanging="180"/>
      </w:pPr>
    </w:lvl>
    <w:lvl w:ilvl="6" w:tplc="80386840" w:tentative="1">
      <w:start w:val="1"/>
      <w:numFmt w:val="decimal"/>
      <w:lvlText w:val="%7."/>
      <w:lvlJc w:val="left"/>
      <w:pPr>
        <w:ind w:left="5040" w:hanging="360"/>
      </w:pPr>
    </w:lvl>
    <w:lvl w:ilvl="7" w:tplc="80386840" w:tentative="1">
      <w:start w:val="1"/>
      <w:numFmt w:val="lowerLetter"/>
      <w:lvlText w:val="%8."/>
      <w:lvlJc w:val="left"/>
      <w:pPr>
        <w:ind w:left="5760" w:hanging="360"/>
      </w:pPr>
    </w:lvl>
    <w:lvl w:ilvl="8" w:tplc="8038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">
    <w:multiLevelType w:val="hybridMultilevel"/>
    <w:lvl w:ilvl="0" w:tplc="46559053">
      <w:start w:val="1"/>
      <w:numFmt w:val="decimal"/>
      <w:lvlText w:val="%1."/>
      <w:lvlJc w:val="left"/>
      <w:pPr>
        <w:ind w:left="720" w:hanging="360"/>
      </w:pPr>
    </w:lvl>
    <w:lvl w:ilvl="1" w:tplc="46559053" w:tentative="1">
      <w:start w:val="1"/>
      <w:numFmt w:val="lowerLetter"/>
      <w:lvlText w:val="%2."/>
      <w:lvlJc w:val="left"/>
      <w:pPr>
        <w:ind w:left="1440" w:hanging="360"/>
      </w:pPr>
    </w:lvl>
    <w:lvl w:ilvl="2" w:tplc="46559053" w:tentative="1">
      <w:start w:val="1"/>
      <w:numFmt w:val="lowerRoman"/>
      <w:lvlText w:val="%3."/>
      <w:lvlJc w:val="right"/>
      <w:pPr>
        <w:ind w:left="2160" w:hanging="180"/>
      </w:pPr>
    </w:lvl>
    <w:lvl w:ilvl="3" w:tplc="46559053" w:tentative="1">
      <w:start w:val="1"/>
      <w:numFmt w:val="decimal"/>
      <w:lvlText w:val="%4."/>
      <w:lvlJc w:val="left"/>
      <w:pPr>
        <w:ind w:left="2880" w:hanging="360"/>
      </w:pPr>
    </w:lvl>
    <w:lvl w:ilvl="4" w:tplc="46559053" w:tentative="1">
      <w:start w:val="1"/>
      <w:numFmt w:val="lowerLetter"/>
      <w:lvlText w:val="%5."/>
      <w:lvlJc w:val="left"/>
      <w:pPr>
        <w:ind w:left="3600" w:hanging="360"/>
      </w:pPr>
    </w:lvl>
    <w:lvl w:ilvl="5" w:tplc="46559053" w:tentative="1">
      <w:start w:val="1"/>
      <w:numFmt w:val="lowerRoman"/>
      <w:lvlText w:val="%6."/>
      <w:lvlJc w:val="right"/>
      <w:pPr>
        <w:ind w:left="4320" w:hanging="180"/>
      </w:pPr>
    </w:lvl>
    <w:lvl w:ilvl="6" w:tplc="46559053" w:tentative="1">
      <w:start w:val="1"/>
      <w:numFmt w:val="decimal"/>
      <w:lvlText w:val="%7."/>
      <w:lvlJc w:val="left"/>
      <w:pPr>
        <w:ind w:left="5040" w:hanging="360"/>
      </w:pPr>
    </w:lvl>
    <w:lvl w:ilvl="7" w:tplc="46559053" w:tentative="1">
      <w:start w:val="1"/>
      <w:numFmt w:val="lowerLetter"/>
      <w:lvlText w:val="%8."/>
      <w:lvlJc w:val="left"/>
      <w:pPr>
        <w:ind w:left="5760" w:hanging="360"/>
      </w:pPr>
    </w:lvl>
    <w:lvl w:ilvl="8" w:tplc="4655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">
    <w:multiLevelType w:val="hybridMultilevel"/>
    <w:lvl w:ilvl="0" w:tplc="96166936">
      <w:start w:val="1"/>
      <w:numFmt w:val="decimal"/>
      <w:lvlText w:val="%1."/>
      <w:lvlJc w:val="left"/>
      <w:pPr>
        <w:ind w:left="720" w:hanging="360"/>
      </w:pPr>
    </w:lvl>
    <w:lvl w:ilvl="1" w:tplc="96166936" w:tentative="1">
      <w:start w:val="1"/>
      <w:numFmt w:val="lowerLetter"/>
      <w:lvlText w:val="%2."/>
      <w:lvlJc w:val="left"/>
      <w:pPr>
        <w:ind w:left="1440" w:hanging="360"/>
      </w:pPr>
    </w:lvl>
    <w:lvl w:ilvl="2" w:tplc="96166936" w:tentative="1">
      <w:start w:val="1"/>
      <w:numFmt w:val="lowerRoman"/>
      <w:lvlText w:val="%3."/>
      <w:lvlJc w:val="right"/>
      <w:pPr>
        <w:ind w:left="2160" w:hanging="180"/>
      </w:pPr>
    </w:lvl>
    <w:lvl w:ilvl="3" w:tplc="96166936" w:tentative="1">
      <w:start w:val="1"/>
      <w:numFmt w:val="decimal"/>
      <w:lvlText w:val="%4."/>
      <w:lvlJc w:val="left"/>
      <w:pPr>
        <w:ind w:left="2880" w:hanging="360"/>
      </w:pPr>
    </w:lvl>
    <w:lvl w:ilvl="4" w:tplc="96166936" w:tentative="1">
      <w:start w:val="1"/>
      <w:numFmt w:val="lowerLetter"/>
      <w:lvlText w:val="%5."/>
      <w:lvlJc w:val="left"/>
      <w:pPr>
        <w:ind w:left="3600" w:hanging="360"/>
      </w:pPr>
    </w:lvl>
    <w:lvl w:ilvl="5" w:tplc="96166936" w:tentative="1">
      <w:start w:val="1"/>
      <w:numFmt w:val="lowerRoman"/>
      <w:lvlText w:val="%6."/>
      <w:lvlJc w:val="right"/>
      <w:pPr>
        <w:ind w:left="4320" w:hanging="180"/>
      </w:pPr>
    </w:lvl>
    <w:lvl w:ilvl="6" w:tplc="96166936" w:tentative="1">
      <w:start w:val="1"/>
      <w:numFmt w:val="decimal"/>
      <w:lvlText w:val="%7."/>
      <w:lvlJc w:val="left"/>
      <w:pPr>
        <w:ind w:left="5040" w:hanging="360"/>
      </w:pPr>
    </w:lvl>
    <w:lvl w:ilvl="7" w:tplc="96166936" w:tentative="1">
      <w:start w:val="1"/>
      <w:numFmt w:val="lowerLetter"/>
      <w:lvlText w:val="%8."/>
      <w:lvlJc w:val="left"/>
      <w:pPr>
        <w:ind w:left="5760" w:hanging="360"/>
      </w:pPr>
    </w:lvl>
    <w:lvl w:ilvl="8" w:tplc="9616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">
    <w:multiLevelType w:val="hybridMultilevel"/>
    <w:lvl w:ilvl="0" w:tplc="69856556">
      <w:start w:val="1"/>
      <w:numFmt w:val="decimal"/>
      <w:lvlText w:val="%1."/>
      <w:lvlJc w:val="left"/>
      <w:pPr>
        <w:ind w:left="720" w:hanging="360"/>
      </w:pPr>
    </w:lvl>
    <w:lvl w:ilvl="1" w:tplc="69856556" w:tentative="1">
      <w:start w:val="1"/>
      <w:numFmt w:val="lowerLetter"/>
      <w:lvlText w:val="%2."/>
      <w:lvlJc w:val="left"/>
      <w:pPr>
        <w:ind w:left="1440" w:hanging="360"/>
      </w:pPr>
    </w:lvl>
    <w:lvl w:ilvl="2" w:tplc="69856556" w:tentative="1">
      <w:start w:val="1"/>
      <w:numFmt w:val="lowerRoman"/>
      <w:lvlText w:val="%3."/>
      <w:lvlJc w:val="right"/>
      <w:pPr>
        <w:ind w:left="2160" w:hanging="180"/>
      </w:pPr>
    </w:lvl>
    <w:lvl w:ilvl="3" w:tplc="69856556" w:tentative="1">
      <w:start w:val="1"/>
      <w:numFmt w:val="decimal"/>
      <w:lvlText w:val="%4."/>
      <w:lvlJc w:val="left"/>
      <w:pPr>
        <w:ind w:left="2880" w:hanging="360"/>
      </w:pPr>
    </w:lvl>
    <w:lvl w:ilvl="4" w:tplc="69856556" w:tentative="1">
      <w:start w:val="1"/>
      <w:numFmt w:val="lowerLetter"/>
      <w:lvlText w:val="%5."/>
      <w:lvlJc w:val="left"/>
      <w:pPr>
        <w:ind w:left="3600" w:hanging="360"/>
      </w:pPr>
    </w:lvl>
    <w:lvl w:ilvl="5" w:tplc="69856556" w:tentative="1">
      <w:start w:val="1"/>
      <w:numFmt w:val="lowerRoman"/>
      <w:lvlText w:val="%6."/>
      <w:lvlJc w:val="right"/>
      <w:pPr>
        <w:ind w:left="4320" w:hanging="180"/>
      </w:pPr>
    </w:lvl>
    <w:lvl w:ilvl="6" w:tplc="69856556" w:tentative="1">
      <w:start w:val="1"/>
      <w:numFmt w:val="decimal"/>
      <w:lvlText w:val="%7."/>
      <w:lvlJc w:val="left"/>
      <w:pPr>
        <w:ind w:left="5040" w:hanging="360"/>
      </w:pPr>
    </w:lvl>
    <w:lvl w:ilvl="7" w:tplc="69856556" w:tentative="1">
      <w:start w:val="1"/>
      <w:numFmt w:val="lowerLetter"/>
      <w:lvlText w:val="%8."/>
      <w:lvlJc w:val="left"/>
      <w:pPr>
        <w:ind w:left="5760" w:hanging="360"/>
      </w:pPr>
    </w:lvl>
    <w:lvl w:ilvl="8" w:tplc="6985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">
    <w:multiLevelType w:val="hybridMultilevel"/>
    <w:lvl w:ilvl="0" w:tplc="20600734">
      <w:start w:val="1"/>
      <w:numFmt w:val="decimal"/>
      <w:lvlText w:val="%1."/>
      <w:lvlJc w:val="left"/>
      <w:pPr>
        <w:ind w:left="720" w:hanging="360"/>
      </w:pPr>
    </w:lvl>
    <w:lvl w:ilvl="1" w:tplc="20600734" w:tentative="1">
      <w:start w:val="1"/>
      <w:numFmt w:val="lowerLetter"/>
      <w:lvlText w:val="%2."/>
      <w:lvlJc w:val="left"/>
      <w:pPr>
        <w:ind w:left="1440" w:hanging="360"/>
      </w:pPr>
    </w:lvl>
    <w:lvl w:ilvl="2" w:tplc="20600734" w:tentative="1">
      <w:start w:val="1"/>
      <w:numFmt w:val="lowerRoman"/>
      <w:lvlText w:val="%3."/>
      <w:lvlJc w:val="right"/>
      <w:pPr>
        <w:ind w:left="2160" w:hanging="180"/>
      </w:pPr>
    </w:lvl>
    <w:lvl w:ilvl="3" w:tplc="20600734" w:tentative="1">
      <w:start w:val="1"/>
      <w:numFmt w:val="decimal"/>
      <w:lvlText w:val="%4."/>
      <w:lvlJc w:val="left"/>
      <w:pPr>
        <w:ind w:left="2880" w:hanging="360"/>
      </w:pPr>
    </w:lvl>
    <w:lvl w:ilvl="4" w:tplc="20600734" w:tentative="1">
      <w:start w:val="1"/>
      <w:numFmt w:val="lowerLetter"/>
      <w:lvlText w:val="%5."/>
      <w:lvlJc w:val="left"/>
      <w:pPr>
        <w:ind w:left="3600" w:hanging="360"/>
      </w:pPr>
    </w:lvl>
    <w:lvl w:ilvl="5" w:tplc="20600734" w:tentative="1">
      <w:start w:val="1"/>
      <w:numFmt w:val="lowerRoman"/>
      <w:lvlText w:val="%6."/>
      <w:lvlJc w:val="right"/>
      <w:pPr>
        <w:ind w:left="4320" w:hanging="180"/>
      </w:pPr>
    </w:lvl>
    <w:lvl w:ilvl="6" w:tplc="20600734" w:tentative="1">
      <w:start w:val="1"/>
      <w:numFmt w:val="decimal"/>
      <w:lvlText w:val="%7."/>
      <w:lvlJc w:val="left"/>
      <w:pPr>
        <w:ind w:left="5040" w:hanging="360"/>
      </w:pPr>
    </w:lvl>
    <w:lvl w:ilvl="7" w:tplc="20600734" w:tentative="1">
      <w:start w:val="1"/>
      <w:numFmt w:val="lowerLetter"/>
      <w:lvlText w:val="%8."/>
      <w:lvlJc w:val="left"/>
      <w:pPr>
        <w:ind w:left="5760" w:hanging="360"/>
      </w:pPr>
    </w:lvl>
    <w:lvl w:ilvl="8" w:tplc="2060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">
    <w:multiLevelType w:val="hybridMultilevel"/>
    <w:lvl w:ilvl="0" w:tplc="54781402">
      <w:start w:val="1"/>
      <w:numFmt w:val="decimal"/>
      <w:lvlText w:val="%1."/>
      <w:lvlJc w:val="left"/>
      <w:pPr>
        <w:ind w:left="720" w:hanging="360"/>
      </w:pPr>
    </w:lvl>
    <w:lvl w:ilvl="1" w:tplc="54781402" w:tentative="1">
      <w:start w:val="1"/>
      <w:numFmt w:val="lowerLetter"/>
      <w:lvlText w:val="%2."/>
      <w:lvlJc w:val="left"/>
      <w:pPr>
        <w:ind w:left="1440" w:hanging="360"/>
      </w:pPr>
    </w:lvl>
    <w:lvl w:ilvl="2" w:tplc="54781402" w:tentative="1">
      <w:start w:val="1"/>
      <w:numFmt w:val="lowerRoman"/>
      <w:lvlText w:val="%3."/>
      <w:lvlJc w:val="right"/>
      <w:pPr>
        <w:ind w:left="2160" w:hanging="180"/>
      </w:pPr>
    </w:lvl>
    <w:lvl w:ilvl="3" w:tplc="54781402" w:tentative="1">
      <w:start w:val="1"/>
      <w:numFmt w:val="decimal"/>
      <w:lvlText w:val="%4."/>
      <w:lvlJc w:val="left"/>
      <w:pPr>
        <w:ind w:left="2880" w:hanging="360"/>
      </w:pPr>
    </w:lvl>
    <w:lvl w:ilvl="4" w:tplc="54781402" w:tentative="1">
      <w:start w:val="1"/>
      <w:numFmt w:val="lowerLetter"/>
      <w:lvlText w:val="%5."/>
      <w:lvlJc w:val="left"/>
      <w:pPr>
        <w:ind w:left="3600" w:hanging="360"/>
      </w:pPr>
    </w:lvl>
    <w:lvl w:ilvl="5" w:tplc="54781402" w:tentative="1">
      <w:start w:val="1"/>
      <w:numFmt w:val="lowerRoman"/>
      <w:lvlText w:val="%6."/>
      <w:lvlJc w:val="right"/>
      <w:pPr>
        <w:ind w:left="4320" w:hanging="180"/>
      </w:pPr>
    </w:lvl>
    <w:lvl w:ilvl="6" w:tplc="54781402" w:tentative="1">
      <w:start w:val="1"/>
      <w:numFmt w:val="decimal"/>
      <w:lvlText w:val="%7."/>
      <w:lvlJc w:val="left"/>
      <w:pPr>
        <w:ind w:left="5040" w:hanging="360"/>
      </w:pPr>
    </w:lvl>
    <w:lvl w:ilvl="7" w:tplc="54781402" w:tentative="1">
      <w:start w:val="1"/>
      <w:numFmt w:val="lowerLetter"/>
      <w:lvlText w:val="%8."/>
      <w:lvlJc w:val="left"/>
      <w:pPr>
        <w:ind w:left="5760" w:hanging="360"/>
      </w:pPr>
    </w:lvl>
    <w:lvl w:ilvl="8" w:tplc="5478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">
    <w:multiLevelType w:val="hybridMultilevel"/>
    <w:lvl w:ilvl="0" w:tplc="16404201">
      <w:start w:val="1"/>
      <w:numFmt w:val="decimal"/>
      <w:lvlText w:val="%1."/>
      <w:lvlJc w:val="left"/>
      <w:pPr>
        <w:ind w:left="720" w:hanging="360"/>
      </w:pPr>
    </w:lvl>
    <w:lvl w:ilvl="1" w:tplc="16404201" w:tentative="1">
      <w:start w:val="1"/>
      <w:numFmt w:val="lowerLetter"/>
      <w:lvlText w:val="%2."/>
      <w:lvlJc w:val="left"/>
      <w:pPr>
        <w:ind w:left="1440" w:hanging="360"/>
      </w:pPr>
    </w:lvl>
    <w:lvl w:ilvl="2" w:tplc="16404201" w:tentative="1">
      <w:start w:val="1"/>
      <w:numFmt w:val="lowerRoman"/>
      <w:lvlText w:val="%3."/>
      <w:lvlJc w:val="right"/>
      <w:pPr>
        <w:ind w:left="2160" w:hanging="180"/>
      </w:pPr>
    </w:lvl>
    <w:lvl w:ilvl="3" w:tplc="16404201" w:tentative="1">
      <w:start w:val="1"/>
      <w:numFmt w:val="decimal"/>
      <w:lvlText w:val="%4."/>
      <w:lvlJc w:val="left"/>
      <w:pPr>
        <w:ind w:left="2880" w:hanging="360"/>
      </w:pPr>
    </w:lvl>
    <w:lvl w:ilvl="4" w:tplc="16404201" w:tentative="1">
      <w:start w:val="1"/>
      <w:numFmt w:val="lowerLetter"/>
      <w:lvlText w:val="%5."/>
      <w:lvlJc w:val="left"/>
      <w:pPr>
        <w:ind w:left="3600" w:hanging="360"/>
      </w:pPr>
    </w:lvl>
    <w:lvl w:ilvl="5" w:tplc="16404201" w:tentative="1">
      <w:start w:val="1"/>
      <w:numFmt w:val="lowerRoman"/>
      <w:lvlText w:val="%6."/>
      <w:lvlJc w:val="right"/>
      <w:pPr>
        <w:ind w:left="4320" w:hanging="180"/>
      </w:pPr>
    </w:lvl>
    <w:lvl w:ilvl="6" w:tplc="16404201" w:tentative="1">
      <w:start w:val="1"/>
      <w:numFmt w:val="decimal"/>
      <w:lvlText w:val="%7."/>
      <w:lvlJc w:val="left"/>
      <w:pPr>
        <w:ind w:left="5040" w:hanging="360"/>
      </w:pPr>
    </w:lvl>
    <w:lvl w:ilvl="7" w:tplc="16404201" w:tentative="1">
      <w:start w:val="1"/>
      <w:numFmt w:val="lowerLetter"/>
      <w:lvlText w:val="%8."/>
      <w:lvlJc w:val="left"/>
      <w:pPr>
        <w:ind w:left="5760" w:hanging="360"/>
      </w:pPr>
    </w:lvl>
    <w:lvl w:ilvl="8" w:tplc="1640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">
    <w:multiLevelType w:val="hybridMultilevel"/>
    <w:lvl w:ilvl="0" w:tplc="49222127">
      <w:start w:val="1"/>
      <w:numFmt w:val="decimal"/>
      <w:lvlText w:val="%1."/>
      <w:lvlJc w:val="left"/>
      <w:pPr>
        <w:ind w:left="720" w:hanging="360"/>
      </w:pPr>
    </w:lvl>
    <w:lvl w:ilvl="1" w:tplc="49222127" w:tentative="1">
      <w:start w:val="1"/>
      <w:numFmt w:val="lowerLetter"/>
      <w:lvlText w:val="%2."/>
      <w:lvlJc w:val="left"/>
      <w:pPr>
        <w:ind w:left="1440" w:hanging="360"/>
      </w:pPr>
    </w:lvl>
    <w:lvl w:ilvl="2" w:tplc="49222127" w:tentative="1">
      <w:start w:val="1"/>
      <w:numFmt w:val="lowerRoman"/>
      <w:lvlText w:val="%3."/>
      <w:lvlJc w:val="right"/>
      <w:pPr>
        <w:ind w:left="2160" w:hanging="180"/>
      </w:pPr>
    </w:lvl>
    <w:lvl w:ilvl="3" w:tplc="49222127" w:tentative="1">
      <w:start w:val="1"/>
      <w:numFmt w:val="decimal"/>
      <w:lvlText w:val="%4."/>
      <w:lvlJc w:val="left"/>
      <w:pPr>
        <w:ind w:left="2880" w:hanging="360"/>
      </w:pPr>
    </w:lvl>
    <w:lvl w:ilvl="4" w:tplc="49222127" w:tentative="1">
      <w:start w:val="1"/>
      <w:numFmt w:val="lowerLetter"/>
      <w:lvlText w:val="%5."/>
      <w:lvlJc w:val="left"/>
      <w:pPr>
        <w:ind w:left="3600" w:hanging="360"/>
      </w:pPr>
    </w:lvl>
    <w:lvl w:ilvl="5" w:tplc="49222127" w:tentative="1">
      <w:start w:val="1"/>
      <w:numFmt w:val="lowerRoman"/>
      <w:lvlText w:val="%6."/>
      <w:lvlJc w:val="right"/>
      <w:pPr>
        <w:ind w:left="4320" w:hanging="180"/>
      </w:pPr>
    </w:lvl>
    <w:lvl w:ilvl="6" w:tplc="49222127" w:tentative="1">
      <w:start w:val="1"/>
      <w:numFmt w:val="decimal"/>
      <w:lvlText w:val="%7."/>
      <w:lvlJc w:val="left"/>
      <w:pPr>
        <w:ind w:left="5040" w:hanging="360"/>
      </w:pPr>
    </w:lvl>
    <w:lvl w:ilvl="7" w:tplc="49222127" w:tentative="1">
      <w:start w:val="1"/>
      <w:numFmt w:val="lowerLetter"/>
      <w:lvlText w:val="%8."/>
      <w:lvlJc w:val="left"/>
      <w:pPr>
        <w:ind w:left="5760" w:hanging="360"/>
      </w:pPr>
    </w:lvl>
    <w:lvl w:ilvl="8" w:tplc="4922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">
    <w:multiLevelType w:val="hybridMultilevel"/>
    <w:lvl w:ilvl="0" w:tplc="17253484">
      <w:start w:val="1"/>
      <w:numFmt w:val="decimal"/>
      <w:lvlText w:val="%1."/>
      <w:lvlJc w:val="left"/>
      <w:pPr>
        <w:ind w:left="720" w:hanging="360"/>
      </w:pPr>
    </w:lvl>
    <w:lvl w:ilvl="1" w:tplc="17253484" w:tentative="1">
      <w:start w:val="1"/>
      <w:numFmt w:val="lowerLetter"/>
      <w:lvlText w:val="%2."/>
      <w:lvlJc w:val="left"/>
      <w:pPr>
        <w:ind w:left="1440" w:hanging="360"/>
      </w:pPr>
    </w:lvl>
    <w:lvl w:ilvl="2" w:tplc="17253484" w:tentative="1">
      <w:start w:val="1"/>
      <w:numFmt w:val="lowerRoman"/>
      <w:lvlText w:val="%3."/>
      <w:lvlJc w:val="right"/>
      <w:pPr>
        <w:ind w:left="2160" w:hanging="180"/>
      </w:pPr>
    </w:lvl>
    <w:lvl w:ilvl="3" w:tplc="17253484" w:tentative="1">
      <w:start w:val="1"/>
      <w:numFmt w:val="decimal"/>
      <w:lvlText w:val="%4."/>
      <w:lvlJc w:val="left"/>
      <w:pPr>
        <w:ind w:left="2880" w:hanging="360"/>
      </w:pPr>
    </w:lvl>
    <w:lvl w:ilvl="4" w:tplc="17253484" w:tentative="1">
      <w:start w:val="1"/>
      <w:numFmt w:val="lowerLetter"/>
      <w:lvlText w:val="%5."/>
      <w:lvlJc w:val="left"/>
      <w:pPr>
        <w:ind w:left="3600" w:hanging="360"/>
      </w:pPr>
    </w:lvl>
    <w:lvl w:ilvl="5" w:tplc="17253484" w:tentative="1">
      <w:start w:val="1"/>
      <w:numFmt w:val="lowerRoman"/>
      <w:lvlText w:val="%6."/>
      <w:lvlJc w:val="right"/>
      <w:pPr>
        <w:ind w:left="4320" w:hanging="180"/>
      </w:pPr>
    </w:lvl>
    <w:lvl w:ilvl="6" w:tplc="17253484" w:tentative="1">
      <w:start w:val="1"/>
      <w:numFmt w:val="decimal"/>
      <w:lvlText w:val="%7."/>
      <w:lvlJc w:val="left"/>
      <w:pPr>
        <w:ind w:left="5040" w:hanging="360"/>
      </w:pPr>
    </w:lvl>
    <w:lvl w:ilvl="7" w:tplc="17253484" w:tentative="1">
      <w:start w:val="1"/>
      <w:numFmt w:val="lowerLetter"/>
      <w:lvlText w:val="%8."/>
      <w:lvlJc w:val="left"/>
      <w:pPr>
        <w:ind w:left="5760" w:hanging="360"/>
      </w:pPr>
    </w:lvl>
    <w:lvl w:ilvl="8" w:tplc="1725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">
    <w:multiLevelType w:val="hybridMultilevel"/>
    <w:lvl w:ilvl="0" w:tplc="55605799">
      <w:start w:val="1"/>
      <w:numFmt w:val="decimal"/>
      <w:lvlText w:val="%1."/>
      <w:lvlJc w:val="left"/>
      <w:pPr>
        <w:ind w:left="720" w:hanging="360"/>
      </w:pPr>
    </w:lvl>
    <w:lvl w:ilvl="1" w:tplc="55605799" w:tentative="1">
      <w:start w:val="1"/>
      <w:numFmt w:val="lowerLetter"/>
      <w:lvlText w:val="%2."/>
      <w:lvlJc w:val="left"/>
      <w:pPr>
        <w:ind w:left="1440" w:hanging="360"/>
      </w:pPr>
    </w:lvl>
    <w:lvl w:ilvl="2" w:tplc="55605799" w:tentative="1">
      <w:start w:val="1"/>
      <w:numFmt w:val="lowerRoman"/>
      <w:lvlText w:val="%3."/>
      <w:lvlJc w:val="right"/>
      <w:pPr>
        <w:ind w:left="2160" w:hanging="180"/>
      </w:pPr>
    </w:lvl>
    <w:lvl w:ilvl="3" w:tplc="55605799" w:tentative="1">
      <w:start w:val="1"/>
      <w:numFmt w:val="decimal"/>
      <w:lvlText w:val="%4."/>
      <w:lvlJc w:val="left"/>
      <w:pPr>
        <w:ind w:left="2880" w:hanging="360"/>
      </w:pPr>
    </w:lvl>
    <w:lvl w:ilvl="4" w:tplc="55605799" w:tentative="1">
      <w:start w:val="1"/>
      <w:numFmt w:val="lowerLetter"/>
      <w:lvlText w:val="%5."/>
      <w:lvlJc w:val="left"/>
      <w:pPr>
        <w:ind w:left="3600" w:hanging="360"/>
      </w:pPr>
    </w:lvl>
    <w:lvl w:ilvl="5" w:tplc="55605799" w:tentative="1">
      <w:start w:val="1"/>
      <w:numFmt w:val="lowerRoman"/>
      <w:lvlText w:val="%6."/>
      <w:lvlJc w:val="right"/>
      <w:pPr>
        <w:ind w:left="4320" w:hanging="180"/>
      </w:pPr>
    </w:lvl>
    <w:lvl w:ilvl="6" w:tplc="55605799" w:tentative="1">
      <w:start w:val="1"/>
      <w:numFmt w:val="decimal"/>
      <w:lvlText w:val="%7."/>
      <w:lvlJc w:val="left"/>
      <w:pPr>
        <w:ind w:left="5040" w:hanging="360"/>
      </w:pPr>
    </w:lvl>
    <w:lvl w:ilvl="7" w:tplc="55605799" w:tentative="1">
      <w:start w:val="1"/>
      <w:numFmt w:val="lowerLetter"/>
      <w:lvlText w:val="%8."/>
      <w:lvlJc w:val="left"/>
      <w:pPr>
        <w:ind w:left="5760" w:hanging="360"/>
      </w:pPr>
    </w:lvl>
    <w:lvl w:ilvl="8" w:tplc="5560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">
    <w:multiLevelType w:val="hybridMultilevel"/>
    <w:lvl w:ilvl="0" w:tplc="87563862">
      <w:start w:val="1"/>
      <w:numFmt w:val="decimal"/>
      <w:lvlText w:val="%1."/>
      <w:lvlJc w:val="left"/>
      <w:pPr>
        <w:ind w:left="720" w:hanging="360"/>
      </w:pPr>
    </w:lvl>
    <w:lvl w:ilvl="1" w:tplc="87563862" w:tentative="1">
      <w:start w:val="1"/>
      <w:numFmt w:val="lowerLetter"/>
      <w:lvlText w:val="%2."/>
      <w:lvlJc w:val="left"/>
      <w:pPr>
        <w:ind w:left="1440" w:hanging="360"/>
      </w:pPr>
    </w:lvl>
    <w:lvl w:ilvl="2" w:tplc="87563862" w:tentative="1">
      <w:start w:val="1"/>
      <w:numFmt w:val="lowerRoman"/>
      <w:lvlText w:val="%3."/>
      <w:lvlJc w:val="right"/>
      <w:pPr>
        <w:ind w:left="2160" w:hanging="180"/>
      </w:pPr>
    </w:lvl>
    <w:lvl w:ilvl="3" w:tplc="87563862" w:tentative="1">
      <w:start w:val="1"/>
      <w:numFmt w:val="decimal"/>
      <w:lvlText w:val="%4."/>
      <w:lvlJc w:val="left"/>
      <w:pPr>
        <w:ind w:left="2880" w:hanging="360"/>
      </w:pPr>
    </w:lvl>
    <w:lvl w:ilvl="4" w:tplc="87563862" w:tentative="1">
      <w:start w:val="1"/>
      <w:numFmt w:val="lowerLetter"/>
      <w:lvlText w:val="%5."/>
      <w:lvlJc w:val="left"/>
      <w:pPr>
        <w:ind w:left="3600" w:hanging="360"/>
      </w:pPr>
    </w:lvl>
    <w:lvl w:ilvl="5" w:tplc="87563862" w:tentative="1">
      <w:start w:val="1"/>
      <w:numFmt w:val="lowerRoman"/>
      <w:lvlText w:val="%6."/>
      <w:lvlJc w:val="right"/>
      <w:pPr>
        <w:ind w:left="4320" w:hanging="180"/>
      </w:pPr>
    </w:lvl>
    <w:lvl w:ilvl="6" w:tplc="87563862" w:tentative="1">
      <w:start w:val="1"/>
      <w:numFmt w:val="decimal"/>
      <w:lvlText w:val="%7."/>
      <w:lvlJc w:val="left"/>
      <w:pPr>
        <w:ind w:left="5040" w:hanging="360"/>
      </w:pPr>
    </w:lvl>
    <w:lvl w:ilvl="7" w:tplc="87563862" w:tentative="1">
      <w:start w:val="1"/>
      <w:numFmt w:val="lowerLetter"/>
      <w:lvlText w:val="%8."/>
      <w:lvlJc w:val="left"/>
      <w:pPr>
        <w:ind w:left="5760" w:hanging="360"/>
      </w:pPr>
    </w:lvl>
    <w:lvl w:ilvl="8" w:tplc="8756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">
    <w:multiLevelType w:val="hybridMultilevel"/>
    <w:lvl w:ilvl="0" w:tplc="41422501">
      <w:start w:val="1"/>
      <w:numFmt w:val="decimal"/>
      <w:lvlText w:val="%1."/>
      <w:lvlJc w:val="left"/>
      <w:pPr>
        <w:ind w:left="720" w:hanging="360"/>
      </w:pPr>
    </w:lvl>
    <w:lvl w:ilvl="1" w:tplc="41422501" w:tentative="1">
      <w:start w:val="1"/>
      <w:numFmt w:val="lowerLetter"/>
      <w:lvlText w:val="%2."/>
      <w:lvlJc w:val="left"/>
      <w:pPr>
        <w:ind w:left="1440" w:hanging="360"/>
      </w:pPr>
    </w:lvl>
    <w:lvl w:ilvl="2" w:tplc="41422501" w:tentative="1">
      <w:start w:val="1"/>
      <w:numFmt w:val="lowerRoman"/>
      <w:lvlText w:val="%3."/>
      <w:lvlJc w:val="right"/>
      <w:pPr>
        <w:ind w:left="2160" w:hanging="180"/>
      </w:pPr>
    </w:lvl>
    <w:lvl w:ilvl="3" w:tplc="41422501" w:tentative="1">
      <w:start w:val="1"/>
      <w:numFmt w:val="decimal"/>
      <w:lvlText w:val="%4."/>
      <w:lvlJc w:val="left"/>
      <w:pPr>
        <w:ind w:left="2880" w:hanging="360"/>
      </w:pPr>
    </w:lvl>
    <w:lvl w:ilvl="4" w:tplc="41422501" w:tentative="1">
      <w:start w:val="1"/>
      <w:numFmt w:val="lowerLetter"/>
      <w:lvlText w:val="%5."/>
      <w:lvlJc w:val="left"/>
      <w:pPr>
        <w:ind w:left="3600" w:hanging="360"/>
      </w:pPr>
    </w:lvl>
    <w:lvl w:ilvl="5" w:tplc="41422501" w:tentative="1">
      <w:start w:val="1"/>
      <w:numFmt w:val="lowerRoman"/>
      <w:lvlText w:val="%6."/>
      <w:lvlJc w:val="right"/>
      <w:pPr>
        <w:ind w:left="4320" w:hanging="180"/>
      </w:pPr>
    </w:lvl>
    <w:lvl w:ilvl="6" w:tplc="41422501" w:tentative="1">
      <w:start w:val="1"/>
      <w:numFmt w:val="decimal"/>
      <w:lvlText w:val="%7."/>
      <w:lvlJc w:val="left"/>
      <w:pPr>
        <w:ind w:left="5040" w:hanging="360"/>
      </w:pPr>
    </w:lvl>
    <w:lvl w:ilvl="7" w:tplc="41422501" w:tentative="1">
      <w:start w:val="1"/>
      <w:numFmt w:val="lowerLetter"/>
      <w:lvlText w:val="%8."/>
      <w:lvlJc w:val="left"/>
      <w:pPr>
        <w:ind w:left="5760" w:hanging="360"/>
      </w:pPr>
    </w:lvl>
    <w:lvl w:ilvl="8" w:tplc="41422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">
    <w:multiLevelType w:val="hybridMultilevel"/>
    <w:lvl w:ilvl="0" w:tplc="79235005">
      <w:start w:val="1"/>
      <w:numFmt w:val="decimal"/>
      <w:lvlText w:val="%1."/>
      <w:lvlJc w:val="left"/>
      <w:pPr>
        <w:ind w:left="720" w:hanging="360"/>
      </w:pPr>
    </w:lvl>
    <w:lvl w:ilvl="1" w:tplc="79235005" w:tentative="1">
      <w:start w:val="1"/>
      <w:numFmt w:val="lowerLetter"/>
      <w:lvlText w:val="%2."/>
      <w:lvlJc w:val="left"/>
      <w:pPr>
        <w:ind w:left="1440" w:hanging="360"/>
      </w:pPr>
    </w:lvl>
    <w:lvl w:ilvl="2" w:tplc="79235005" w:tentative="1">
      <w:start w:val="1"/>
      <w:numFmt w:val="lowerRoman"/>
      <w:lvlText w:val="%3."/>
      <w:lvlJc w:val="right"/>
      <w:pPr>
        <w:ind w:left="2160" w:hanging="180"/>
      </w:pPr>
    </w:lvl>
    <w:lvl w:ilvl="3" w:tplc="79235005" w:tentative="1">
      <w:start w:val="1"/>
      <w:numFmt w:val="decimal"/>
      <w:lvlText w:val="%4."/>
      <w:lvlJc w:val="left"/>
      <w:pPr>
        <w:ind w:left="2880" w:hanging="360"/>
      </w:pPr>
    </w:lvl>
    <w:lvl w:ilvl="4" w:tplc="79235005" w:tentative="1">
      <w:start w:val="1"/>
      <w:numFmt w:val="lowerLetter"/>
      <w:lvlText w:val="%5."/>
      <w:lvlJc w:val="left"/>
      <w:pPr>
        <w:ind w:left="3600" w:hanging="360"/>
      </w:pPr>
    </w:lvl>
    <w:lvl w:ilvl="5" w:tplc="79235005" w:tentative="1">
      <w:start w:val="1"/>
      <w:numFmt w:val="lowerRoman"/>
      <w:lvlText w:val="%6."/>
      <w:lvlJc w:val="right"/>
      <w:pPr>
        <w:ind w:left="4320" w:hanging="180"/>
      </w:pPr>
    </w:lvl>
    <w:lvl w:ilvl="6" w:tplc="79235005" w:tentative="1">
      <w:start w:val="1"/>
      <w:numFmt w:val="decimal"/>
      <w:lvlText w:val="%7."/>
      <w:lvlJc w:val="left"/>
      <w:pPr>
        <w:ind w:left="5040" w:hanging="360"/>
      </w:pPr>
    </w:lvl>
    <w:lvl w:ilvl="7" w:tplc="79235005" w:tentative="1">
      <w:start w:val="1"/>
      <w:numFmt w:val="lowerLetter"/>
      <w:lvlText w:val="%8."/>
      <w:lvlJc w:val="left"/>
      <w:pPr>
        <w:ind w:left="5760" w:hanging="360"/>
      </w:pPr>
    </w:lvl>
    <w:lvl w:ilvl="8" w:tplc="7923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">
    <w:multiLevelType w:val="hybridMultilevel"/>
    <w:lvl w:ilvl="0" w:tplc="34439190">
      <w:start w:val="1"/>
      <w:numFmt w:val="decimal"/>
      <w:lvlText w:val="%1."/>
      <w:lvlJc w:val="left"/>
      <w:pPr>
        <w:ind w:left="720" w:hanging="360"/>
      </w:pPr>
    </w:lvl>
    <w:lvl w:ilvl="1" w:tplc="34439190" w:tentative="1">
      <w:start w:val="1"/>
      <w:numFmt w:val="lowerLetter"/>
      <w:lvlText w:val="%2."/>
      <w:lvlJc w:val="left"/>
      <w:pPr>
        <w:ind w:left="1440" w:hanging="360"/>
      </w:pPr>
    </w:lvl>
    <w:lvl w:ilvl="2" w:tplc="34439190" w:tentative="1">
      <w:start w:val="1"/>
      <w:numFmt w:val="lowerRoman"/>
      <w:lvlText w:val="%3."/>
      <w:lvlJc w:val="right"/>
      <w:pPr>
        <w:ind w:left="2160" w:hanging="180"/>
      </w:pPr>
    </w:lvl>
    <w:lvl w:ilvl="3" w:tplc="34439190" w:tentative="1">
      <w:start w:val="1"/>
      <w:numFmt w:val="decimal"/>
      <w:lvlText w:val="%4."/>
      <w:lvlJc w:val="left"/>
      <w:pPr>
        <w:ind w:left="2880" w:hanging="360"/>
      </w:pPr>
    </w:lvl>
    <w:lvl w:ilvl="4" w:tplc="34439190" w:tentative="1">
      <w:start w:val="1"/>
      <w:numFmt w:val="lowerLetter"/>
      <w:lvlText w:val="%5."/>
      <w:lvlJc w:val="left"/>
      <w:pPr>
        <w:ind w:left="3600" w:hanging="360"/>
      </w:pPr>
    </w:lvl>
    <w:lvl w:ilvl="5" w:tplc="34439190" w:tentative="1">
      <w:start w:val="1"/>
      <w:numFmt w:val="lowerRoman"/>
      <w:lvlText w:val="%6."/>
      <w:lvlJc w:val="right"/>
      <w:pPr>
        <w:ind w:left="4320" w:hanging="180"/>
      </w:pPr>
    </w:lvl>
    <w:lvl w:ilvl="6" w:tplc="34439190" w:tentative="1">
      <w:start w:val="1"/>
      <w:numFmt w:val="decimal"/>
      <w:lvlText w:val="%7."/>
      <w:lvlJc w:val="left"/>
      <w:pPr>
        <w:ind w:left="5040" w:hanging="360"/>
      </w:pPr>
    </w:lvl>
    <w:lvl w:ilvl="7" w:tplc="34439190" w:tentative="1">
      <w:start w:val="1"/>
      <w:numFmt w:val="lowerLetter"/>
      <w:lvlText w:val="%8."/>
      <w:lvlJc w:val="left"/>
      <w:pPr>
        <w:ind w:left="5760" w:hanging="360"/>
      </w:pPr>
    </w:lvl>
    <w:lvl w:ilvl="8" w:tplc="3443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">
    <w:multiLevelType w:val="hybridMultilevel"/>
    <w:lvl w:ilvl="0" w:tplc="51009402">
      <w:start w:val="1"/>
      <w:numFmt w:val="decimal"/>
      <w:lvlText w:val="%1."/>
      <w:lvlJc w:val="left"/>
      <w:pPr>
        <w:ind w:left="720" w:hanging="360"/>
      </w:pPr>
    </w:lvl>
    <w:lvl w:ilvl="1" w:tplc="51009402" w:tentative="1">
      <w:start w:val="1"/>
      <w:numFmt w:val="lowerLetter"/>
      <w:lvlText w:val="%2."/>
      <w:lvlJc w:val="left"/>
      <w:pPr>
        <w:ind w:left="1440" w:hanging="360"/>
      </w:pPr>
    </w:lvl>
    <w:lvl w:ilvl="2" w:tplc="51009402" w:tentative="1">
      <w:start w:val="1"/>
      <w:numFmt w:val="lowerRoman"/>
      <w:lvlText w:val="%3."/>
      <w:lvlJc w:val="right"/>
      <w:pPr>
        <w:ind w:left="2160" w:hanging="180"/>
      </w:pPr>
    </w:lvl>
    <w:lvl w:ilvl="3" w:tplc="51009402" w:tentative="1">
      <w:start w:val="1"/>
      <w:numFmt w:val="decimal"/>
      <w:lvlText w:val="%4."/>
      <w:lvlJc w:val="left"/>
      <w:pPr>
        <w:ind w:left="2880" w:hanging="360"/>
      </w:pPr>
    </w:lvl>
    <w:lvl w:ilvl="4" w:tplc="51009402" w:tentative="1">
      <w:start w:val="1"/>
      <w:numFmt w:val="lowerLetter"/>
      <w:lvlText w:val="%5."/>
      <w:lvlJc w:val="left"/>
      <w:pPr>
        <w:ind w:left="3600" w:hanging="360"/>
      </w:pPr>
    </w:lvl>
    <w:lvl w:ilvl="5" w:tplc="51009402" w:tentative="1">
      <w:start w:val="1"/>
      <w:numFmt w:val="lowerRoman"/>
      <w:lvlText w:val="%6."/>
      <w:lvlJc w:val="right"/>
      <w:pPr>
        <w:ind w:left="4320" w:hanging="180"/>
      </w:pPr>
    </w:lvl>
    <w:lvl w:ilvl="6" w:tplc="51009402" w:tentative="1">
      <w:start w:val="1"/>
      <w:numFmt w:val="decimal"/>
      <w:lvlText w:val="%7."/>
      <w:lvlJc w:val="left"/>
      <w:pPr>
        <w:ind w:left="5040" w:hanging="360"/>
      </w:pPr>
    </w:lvl>
    <w:lvl w:ilvl="7" w:tplc="51009402" w:tentative="1">
      <w:start w:val="1"/>
      <w:numFmt w:val="lowerLetter"/>
      <w:lvlText w:val="%8."/>
      <w:lvlJc w:val="left"/>
      <w:pPr>
        <w:ind w:left="5760" w:hanging="360"/>
      </w:pPr>
    </w:lvl>
    <w:lvl w:ilvl="8" w:tplc="51009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">
    <w:multiLevelType w:val="hybridMultilevel"/>
    <w:lvl w:ilvl="0" w:tplc="19123061">
      <w:start w:val="1"/>
      <w:numFmt w:val="decimal"/>
      <w:lvlText w:val="%1."/>
      <w:lvlJc w:val="left"/>
      <w:pPr>
        <w:ind w:left="720" w:hanging="360"/>
      </w:pPr>
    </w:lvl>
    <w:lvl w:ilvl="1" w:tplc="19123061" w:tentative="1">
      <w:start w:val="1"/>
      <w:numFmt w:val="lowerLetter"/>
      <w:lvlText w:val="%2."/>
      <w:lvlJc w:val="left"/>
      <w:pPr>
        <w:ind w:left="1440" w:hanging="360"/>
      </w:pPr>
    </w:lvl>
    <w:lvl w:ilvl="2" w:tplc="19123061" w:tentative="1">
      <w:start w:val="1"/>
      <w:numFmt w:val="lowerRoman"/>
      <w:lvlText w:val="%3."/>
      <w:lvlJc w:val="right"/>
      <w:pPr>
        <w:ind w:left="2160" w:hanging="180"/>
      </w:pPr>
    </w:lvl>
    <w:lvl w:ilvl="3" w:tplc="19123061" w:tentative="1">
      <w:start w:val="1"/>
      <w:numFmt w:val="decimal"/>
      <w:lvlText w:val="%4."/>
      <w:lvlJc w:val="left"/>
      <w:pPr>
        <w:ind w:left="2880" w:hanging="360"/>
      </w:pPr>
    </w:lvl>
    <w:lvl w:ilvl="4" w:tplc="19123061" w:tentative="1">
      <w:start w:val="1"/>
      <w:numFmt w:val="lowerLetter"/>
      <w:lvlText w:val="%5."/>
      <w:lvlJc w:val="left"/>
      <w:pPr>
        <w:ind w:left="3600" w:hanging="360"/>
      </w:pPr>
    </w:lvl>
    <w:lvl w:ilvl="5" w:tplc="19123061" w:tentative="1">
      <w:start w:val="1"/>
      <w:numFmt w:val="lowerRoman"/>
      <w:lvlText w:val="%6."/>
      <w:lvlJc w:val="right"/>
      <w:pPr>
        <w:ind w:left="4320" w:hanging="180"/>
      </w:pPr>
    </w:lvl>
    <w:lvl w:ilvl="6" w:tplc="19123061" w:tentative="1">
      <w:start w:val="1"/>
      <w:numFmt w:val="decimal"/>
      <w:lvlText w:val="%7."/>
      <w:lvlJc w:val="left"/>
      <w:pPr>
        <w:ind w:left="5040" w:hanging="360"/>
      </w:pPr>
    </w:lvl>
    <w:lvl w:ilvl="7" w:tplc="19123061" w:tentative="1">
      <w:start w:val="1"/>
      <w:numFmt w:val="lowerLetter"/>
      <w:lvlText w:val="%8."/>
      <w:lvlJc w:val="left"/>
      <w:pPr>
        <w:ind w:left="5760" w:hanging="360"/>
      </w:pPr>
    </w:lvl>
    <w:lvl w:ilvl="8" w:tplc="1912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">
    <w:multiLevelType w:val="hybridMultilevel"/>
    <w:lvl w:ilvl="0" w:tplc="37755574">
      <w:start w:val="1"/>
      <w:numFmt w:val="decimal"/>
      <w:lvlText w:val="%1."/>
      <w:lvlJc w:val="left"/>
      <w:pPr>
        <w:ind w:left="720" w:hanging="360"/>
      </w:pPr>
    </w:lvl>
    <w:lvl w:ilvl="1" w:tplc="37755574" w:tentative="1">
      <w:start w:val="1"/>
      <w:numFmt w:val="lowerLetter"/>
      <w:lvlText w:val="%2."/>
      <w:lvlJc w:val="left"/>
      <w:pPr>
        <w:ind w:left="1440" w:hanging="360"/>
      </w:pPr>
    </w:lvl>
    <w:lvl w:ilvl="2" w:tplc="37755574" w:tentative="1">
      <w:start w:val="1"/>
      <w:numFmt w:val="lowerRoman"/>
      <w:lvlText w:val="%3."/>
      <w:lvlJc w:val="right"/>
      <w:pPr>
        <w:ind w:left="2160" w:hanging="180"/>
      </w:pPr>
    </w:lvl>
    <w:lvl w:ilvl="3" w:tplc="37755574" w:tentative="1">
      <w:start w:val="1"/>
      <w:numFmt w:val="decimal"/>
      <w:lvlText w:val="%4."/>
      <w:lvlJc w:val="left"/>
      <w:pPr>
        <w:ind w:left="2880" w:hanging="360"/>
      </w:pPr>
    </w:lvl>
    <w:lvl w:ilvl="4" w:tplc="37755574" w:tentative="1">
      <w:start w:val="1"/>
      <w:numFmt w:val="lowerLetter"/>
      <w:lvlText w:val="%5."/>
      <w:lvlJc w:val="left"/>
      <w:pPr>
        <w:ind w:left="3600" w:hanging="360"/>
      </w:pPr>
    </w:lvl>
    <w:lvl w:ilvl="5" w:tplc="37755574" w:tentative="1">
      <w:start w:val="1"/>
      <w:numFmt w:val="lowerRoman"/>
      <w:lvlText w:val="%6."/>
      <w:lvlJc w:val="right"/>
      <w:pPr>
        <w:ind w:left="4320" w:hanging="180"/>
      </w:pPr>
    </w:lvl>
    <w:lvl w:ilvl="6" w:tplc="37755574" w:tentative="1">
      <w:start w:val="1"/>
      <w:numFmt w:val="decimal"/>
      <w:lvlText w:val="%7."/>
      <w:lvlJc w:val="left"/>
      <w:pPr>
        <w:ind w:left="5040" w:hanging="360"/>
      </w:pPr>
    </w:lvl>
    <w:lvl w:ilvl="7" w:tplc="37755574" w:tentative="1">
      <w:start w:val="1"/>
      <w:numFmt w:val="lowerLetter"/>
      <w:lvlText w:val="%8."/>
      <w:lvlJc w:val="left"/>
      <w:pPr>
        <w:ind w:left="5760" w:hanging="360"/>
      </w:pPr>
    </w:lvl>
    <w:lvl w:ilvl="8" w:tplc="3775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">
    <w:multiLevelType w:val="hybridMultilevel"/>
    <w:lvl w:ilvl="0" w:tplc="36864565">
      <w:start w:val="1"/>
      <w:numFmt w:val="decimal"/>
      <w:lvlText w:val="%1."/>
      <w:lvlJc w:val="left"/>
      <w:pPr>
        <w:ind w:left="720" w:hanging="360"/>
      </w:pPr>
    </w:lvl>
    <w:lvl w:ilvl="1" w:tplc="36864565" w:tentative="1">
      <w:start w:val="1"/>
      <w:numFmt w:val="lowerLetter"/>
      <w:lvlText w:val="%2."/>
      <w:lvlJc w:val="left"/>
      <w:pPr>
        <w:ind w:left="1440" w:hanging="360"/>
      </w:pPr>
    </w:lvl>
    <w:lvl w:ilvl="2" w:tplc="36864565" w:tentative="1">
      <w:start w:val="1"/>
      <w:numFmt w:val="lowerRoman"/>
      <w:lvlText w:val="%3."/>
      <w:lvlJc w:val="right"/>
      <w:pPr>
        <w:ind w:left="2160" w:hanging="180"/>
      </w:pPr>
    </w:lvl>
    <w:lvl w:ilvl="3" w:tplc="36864565" w:tentative="1">
      <w:start w:val="1"/>
      <w:numFmt w:val="decimal"/>
      <w:lvlText w:val="%4."/>
      <w:lvlJc w:val="left"/>
      <w:pPr>
        <w:ind w:left="2880" w:hanging="360"/>
      </w:pPr>
    </w:lvl>
    <w:lvl w:ilvl="4" w:tplc="36864565" w:tentative="1">
      <w:start w:val="1"/>
      <w:numFmt w:val="lowerLetter"/>
      <w:lvlText w:val="%5."/>
      <w:lvlJc w:val="left"/>
      <w:pPr>
        <w:ind w:left="3600" w:hanging="360"/>
      </w:pPr>
    </w:lvl>
    <w:lvl w:ilvl="5" w:tplc="36864565" w:tentative="1">
      <w:start w:val="1"/>
      <w:numFmt w:val="lowerRoman"/>
      <w:lvlText w:val="%6."/>
      <w:lvlJc w:val="right"/>
      <w:pPr>
        <w:ind w:left="4320" w:hanging="180"/>
      </w:pPr>
    </w:lvl>
    <w:lvl w:ilvl="6" w:tplc="36864565" w:tentative="1">
      <w:start w:val="1"/>
      <w:numFmt w:val="decimal"/>
      <w:lvlText w:val="%7."/>
      <w:lvlJc w:val="left"/>
      <w:pPr>
        <w:ind w:left="5040" w:hanging="360"/>
      </w:pPr>
    </w:lvl>
    <w:lvl w:ilvl="7" w:tplc="36864565" w:tentative="1">
      <w:start w:val="1"/>
      <w:numFmt w:val="lowerLetter"/>
      <w:lvlText w:val="%8."/>
      <w:lvlJc w:val="left"/>
      <w:pPr>
        <w:ind w:left="5760" w:hanging="360"/>
      </w:pPr>
    </w:lvl>
    <w:lvl w:ilvl="8" w:tplc="3686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">
    <w:multiLevelType w:val="hybridMultilevel"/>
    <w:lvl w:ilvl="0" w:tplc="35360884">
      <w:start w:val="1"/>
      <w:numFmt w:val="decimal"/>
      <w:lvlText w:val="%1."/>
      <w:lvlJc w:val="left"/>
      <w:pPr>
        <w:ind w:left="720" w:hanging="360"/>
      </w:pPr>
    </w:lvl>
    <w:lvl w:ilvl="1" w:tplc="35360884" w:tentative="1">
      <w:start w:val="1"/>
      <w:numFmt w:val="lowerLetter"/>
      <w:lvlText w:val="%2."/>
      <w:lvlJc w:val="left"/>
      <w:pPr>
        <w:ind w:left="1440" w:hanging="360"/>
      </w:pPr>
    </w:lvl>
    <w:lvl w:ilvl="2" w:tplc="35360884" w:tentative="1">
      <w:start w:val="1"/>
      <w:numFmt w:val="lowerRoman"/>
      <w:lvlText w:val="%3."/>
      <w:lvlJc w:val="right"/>
      <w:pPr>
        <w:ind w:left="2160" w:hanging="180"/>
      </w:pPr>
    </w:lvl>
    <w:lvl w:ilvl="3" w:tplc="35360884" w:tentative="1">
      <w:start w:val="1"/>
      <w:numFmt w:val="decimal"/>
      <w:lvlText w:val="%4."/>
      <w:lvlJc w:val="left"/>
      <w:pPr>
        <w:ind w:left="2880" w:hanging="360"/>
      </w:pPr>
    </w:lvl>
    <w:lvl w:ilvl="4" w:tplc="35360884" w:tentative="1">
      <w:start w:val="1"/>
      <w:numFmt w:val="lowerLetter"/>
      <w:lvlText w:val="%5."/>
      <w:lvlJc w:val="left"/>
      <w:pPr>
        <w:ind w:left="3600" w:hanging="360"/>
      </w:pPr>
    </w:lvl>
    <w:lvl w:ilvl="5" w:tplc="35360884" w:tentative="1">
      <w:start w:val="1"/>
      <w:numFmt w:val="lowerRoman"/>
      <w:lvlText w:val="%6."/>
      <w:lvlJc w:val="right"/>
      <w:pPr>
        <w:ind w:left="4320" w:hanging="180"/>
      </w:pPr>
    </w:lvl>
    <w:lvl w:ilvl="6" w:tplc="35360884" w:tentative="1">
      <w:start w:val="1"/>
      <w:numFmt w:val="decimal"/>
      <w:lvlText w:val="%7."/>
      <w:lvlJc w:val="left"/>
      <w:pPr>
        <w:ind w:left="5040" w:hanging="360"/>
      </w:pPr>
    </w:lvl>
    <w:lvl w:ilvl="7" w:tplc="35360884" w:tentative="1">
      <w:start w:val="1"/>
      <w:numFmt w:val="lowerLetter"/>
      <w:lvlText w:val="%8."/>
      <w:lvlJc w:val="left"/>
      <w:pPr>
        <w:ind w:left="5760" w:hanging="360"/>
      </w:pPr>
    </w:lvl>
    <w:lvl w:ilvl="8" w:tplc="3536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">
    <w:multiLevelType w:val="hybridMultilevel"/>
    <w:lvl w:ilvl="0" w:tplc="25756693">
      <w:start w:val="1"/>
      <w:numFmt w:val="decimal"/>
      <w:lvlText w:val="%1."/>
      <w:lvlJc w:val="left"/>
      <w:pPr>
        <w:ind w:left="720" w:hanging="360"/>
      </w:pPr>
    </w:lvl>
    <w:lvl w:ilvl="1" w:tplc="25756693" w:tentative="1">
      <w:start w:val="1"/>
      <w:numFmt w:val="lowerLetter"/>
      <w:lvlText w:val="%2."/>
      <w:lvlJc w:val="left"/>
      <w:pPr>
        <w:ind w:left="1440" w:hanging="360"/>
      </w:pPr>
    </w:lvl>
    <w:lvl w:ilvl="2" w:tplc="25756693" w:tentative="1">
      <w:start w:val="1"/>
      <w:numFmt w:val="lowerRoman"/>
      <w:lvlText w:val="%3."/>
      <w:lvlJc w:val="right"/>
      <w:pPr>
        <w:ind w:left="2160" w:hanging="180"/>
      </w:pPr>
    </w:lvl>
    <w:lvl w:ilvl="3" w:tplc="25756693" w:tentative="1">
      <w:start w:val="1"/>
      <w:numFmt w:val="decimal"/>
      <w:lvlText w:val="%4."/>
      <w:lvlJc w:val="left"/>
      <w:pPr>
        <w:ind w:left="2880" w:hanging="360"/>
      </w:pPr>
    </w:lvl>
    <w:lvl w:ilvl="4" w:tplc="25756693" w:tentative="1">
      <w:start w:val="1"/>
      <w:numFmt w:val="lowerLetter"/>
      <w:lvlText w:val="%5."/>
      <w:lvlJc w:val="left"/>
      <w:pPr>
        <w:ind w:left="3600" w:hanging="360"/>
      </w:pPr>
    </w:lvl>
    <w:lvl w:ilvl="5" w:tplc="25756693" w:tentative="1">
      <w:start w:val="1"/>
      <w:numFmt w:val="lowerRoman"/>
      <w:lvlText w:val="%6."/>
      <w:lvlJc w:val="right"/>
      <w:pPr>
        <w:ind w:left="4320" w:hanging="180"/>
      </w:pPr>
    </w:lvl>
    <w:lvl w:ilvl="6" w:tplc="25756693" w:tentative="1">
      <w:start w:val="1"/>
      <w:numFmt w:val="decimal"/>
      <w:lvlText w:val="%7."/>
      <w:lvlJc w:val="left"/>
      <w:pPr>
        <w:ind w:left="5040" w:hanging="360"/>
      </w:pPr>
    </w:lvl>
    <w:lvl w:ilvl="7" w:tplc="25756693" w:tentative="1">
      <w:start w:val="1"/>
      <w:numFmt w:val="lowerLetter"/>
      <w:lvlText w:val="%8."/>
      <w:lvlJc w:val="left"/>
      <w:pPr>
        <w:ind w:left="5760" w:hanging="360"/>
      </w:pPr>
    </w:lvl>
    <w:lvl w:ilvl="8" w:tplc="2575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">
    <w:multiLevelType w:val="hybridMultilevel"/>
    <w:lvl w:ilvl="0" w:tplc="91134569">
      <w:start w:val="1"/>
      <w:numFmt w:val="decimal"/>
      <w:lvlText w:val="%1."/>
      <w:lvlJc w:val="left"/>
      <w:pPr>
        <w:ind w:left="720" w:hanging="360"/>
      </w:pPr>
    </w:lvl>
    <w:lvl w:ilvl="1" w:tplc="91134569" w:tentative="1">
      <w:start w:val="1"/>
      <w:numFmt w:val="lowerLetter"/>
      <w:lvlText w:val="%2."/>
      <w:lvlJc w:val="left"/>
      <w:pPr>
        <w:ind w:left="1440" w:hanging="360"/>
      </w:pPr>
    </w:lvl>
    <w:lvl w:ilvl="2" w:tplc="91134569" w:tentative="1">
      <w:start w:val="1"/>
      <w:numFmt w:val="lowerRoman"/>
      <w:lvlText w:val="%3."/>
      <w:lvlJc w:val="right"/>
      <w:pPr>
        <w:ind w:left="2160" w:hanging="180"/>
      </w:pPr>
    </w:lvl>
    <w:lvl w:ilvl="3" w:tplc="91134569" w:tentative="1">
      <w:start w:val="1"/>
      <w:numFmt w:val="decimal"/>
      <w:lvlText w:val="%4."/>
      <w:lvlJc w:val="left"/>
      <w:pPr>
        <w:ind w:left="2880" w:hanging="360"/>
      </w:pPr>
    </w:lvl>
    <w:lvl w:ilvl="4" w:tplc="91134569" w:tentative="1">
      <w:start w:val="1"/>
      <w:numFmt w:val="lowerLetter"/>
      <w:lvlText w:val="%5."/>
      <w:lvlJc w:val="left"/>
      <w:pPr>
        <w:ind w:left="3600" w:hanging="360"/>
      </w:pPr>
    </w:lvl>
    <w:lvl w:ilvl="5" w:tplc="91134569" w:tentative="1">
      <w:start w:val="1"/>
      <w:numFmt w:val="lowerRoman"/>
      <w:lvlText w:val="%6."/>
      <w:lvlJc w:val="right"/>
      <w:pPr>
        <w:ind w:left="4320" w:hanging="180"/>
      </w:pPr>
    </w:lvl>
    <w:lvl w:ilvl="6" w:tplc="91134569" w:tentative="1">
      <w:start w:val="1"/>
      <w:numFmt w:val="decimal"/>
      <w:lvlText w:val="%7."/>
      <w:lvlJc w:val="left"/>
      <w:pPr>
        <w:ind w:left="5040" w:hanging="360"/>
      </w:pPr>
    </w:lvl>
    <w:lvl w:ilvl="7" w:tplc="91134569" w:tentative="1">
      <w:start w:val="1"/>
      <w:numFmt w:val="lowerLetter"/>
      <w:lvlText w:val="%8."/>
      <w:lvlJc w:val="left"/>
      <w:pPr>
        <w:ind w:left="5760" w:hanging="360"/>
      </w:pPr>
    </w:lvl>
    <w:lvl w:ilvl="8" w:tplc="9113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">
    <w:multiLevelType w:val="hybridMultilevel"/>
    <w:lvl w:ilvl="0" w:tplc="17728561">
      <w:start w:val="1"/>
      <w:numFmt w:val="decimal"/>
      <w:lvlText w:val="%1."/>
      <w:lvlJc w:val="left"/>
      <w:pPr>
        <w:ind w:left="720" w:hanging="360"/>
      </w:pPr>
    </w:lvl>
    <w:lvl w:ilvl="1" w:tplc="17728561" w:tentative="1">
      <w:start w:val="1"/>
      <w:numFmt w:val="lowerLetter"/>
      <w:lvlText w:val="%2."/>
      <w:lvlJc w:val="left"/>
      <w:pPr>
        <w:ind w:left="1440" w:hanging="360"/>
      </w:pPr>
    </w:lvl>
    <w:lvl w:ilvl="2" w:tplc="17728561" w:tentative="1">
      <w:start w:val="1"/>
      <w:numFmt w:val="lowerRoman"/>
      <w:lvlText w:val="%3."/>
      <w:lvlJc w:val="right"/>
      <w:pPr>
        <w:ind w:left="2160" w:hanging="180"/>
      </w:pPr>
    </w:lvl>
    <w:lvl w:ilvl="3" w:tplc="17728561" w:tentative="1">
      <w:start w:val="1"/>
      <w:numFmt w:val="decimal"/>
      <w:lvlText w:val="%4."/>
      <w:lvlJc w:val="left"/>
      <w:pPr>
        <w:ind w:left="2880" w:hanging="360"/>
      </w:pPr>
    </w:lvl>
    <w:lvl w:ilvl="4" w:tplc="17728561" w:tentative="1">
      <w:start w:val="1"/>
      <w:numFmt w:val="lowerLetter"/>
      <w:lvlText w:val="%5."/>
      <w:lvlJc w:val="left"/>
      <w:pPr>
        <w:ind w:left="3600" w:hanging="360"/>
      </w:pPr>
    </w:lvl>
    <w:lvl w:ilvl="5" w:tplc="17728561" w:tentative="1">
      <w:start w:val="1"/>
      <w:numFmt w:val="lowerRoman"/>
      <w:lvlText w:val="%6."/>
      <w:lvlJc w:val="right"/>
      <w:pPr>
        <w:ind w:left="4320" w:hanging="180"/>
      </w:pPr>
    </w:lvl>
    <w:lvl w:ilvl="6" w:tplc="17728561" w:tentative="1">
      <w:start w:val="1"/>
      <w:numFmt w:val="decimal"/>
      <w:lvlText w:val="%7."/>
      <w:lvlJc w:val="left"/>
      <w:pPr>
        <w:ind w:left="5040" w:hanging="360"/>
      </w:pPr>
    </w:lvl>
    <w:lvl w:ilvl="7" w:tplc="17728561" w:tentative="1">
      <w:start w:val="1"/>
      <w:numFmt w:val="lowerLetter"/>
      <w:lvlText w:val="%8."/>
      <w:lvlJc w:val="left"/>
      <w:pPr>
        <w:ind w:left="5760" w:hanging="360"/>
      </w:pPr>
    </w:lvl>
    <w:lvl w:ilvl="8" w:tplc="17728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">
    <w:multiLevelType w:val="hybridMultilevel"/>
    <w:lvl w:ilvl="0" w:tplc="48564330">
      <w:start w:val="1"/>
      <w:numFmt w:val="decimal"/>
      <w:lvlText w:val="%1."/>
      <w:lvlJc w:val="left"/>
      <w:pPr>
        <w:ind w:left="720" w:hanging="360"/>
      </w:pPr>
    </w:lvl>
    <w:lvl w:ilvl="1" w:tplc="48564330" w:tentative="1">
      <w:start w:val="1"/>
      <w:numFmt w:val="lowerLetter"/>
      <w:lvlText w:val="%2."/>
      <w:lvlJc w:val="left"/>
      <w:pPr>
        <w:ind w:left="1440" w:hanging="360"/>
      </w:pPr>
    </w:lvl>
    <w:lvl w:ilvl="2" w:tplc="48564330" w:tentative="1">
      <w:start w:val="1"/>
      <w:numFmt w:val="lowerRoman"/>
      <w:lvlText w:val="%3."/>
      <w:lvlJc w:val="right"/>
      <w:pPr>
        <w:ind w:left="2160" w:hanging="180"/>
      </w:pPr>
    </w:lvl>
    <w:lvl w:ilvl="3" w:tplc="48564330" w:tentative="1">
      <w:start w:val="1"/>
      <w:numFmt w:val="decimal"/>
      <w:lvlText w:val="%4."/>
      <w:lvlJc w:val="left"/>
      <w:pPr>
        <w:ind w:left="2880" w:hanging="360"/>
      </w:pPr>
    </w:lvl>
    <w:lvl w:ilvl="4" w:tplc="48564330" w:tentative="1">
      <w:start w:val="1"/>
      <w:numFmt w:val="lowerLetter"/>
      <w:lvlText w:val="%5."/>
      <w:lvlJc w:val="left"/>
      <w:pPr>
        <w:ind w:left="3600" w:hanging="360"/>
      </w:pPr>
    </w:lvl>
    <w:lvl w:ilvl="5" w:tplc="48564330" w:tentative="1">
      <w:start w:val="1"/>
      <w:numFmt w:val="lowerRoman"/>
      <w:lvlText w:val="%6."/>
      <w:lvlJc w:val="right"/>
      <w:pPr>
        <w:ind w:left="4320" w:hanging="180"/>
      </w:pPr>
    </w:lvl>
    <w:lvl w:ilvl="6" w:tplc="48564330" w:tentative="1">
      <w:start w:val="1"/>
      <w:numFmt w:val="decimal"/>
      <w:lvlText w:val="%7."/>
      <w:lvlJc w:val="left"/>
      <w:pPr>
        <w:ind w:left="5040" w:hanging="360"/>
      </w:pPr>
    </w:lvl>
    <w:lvl w:ilvl="7" w:tplc="48564330" w:tentative="1">
      <w:start w:val="1"/>
      <w:numFmt w:val="lowerLetter"/>
      <w:lvlText w:val="%8."/>
      <w:lvlJc w:val="left"/>
      <w:pPr>
        <w:ind w:left="5760" w:hanging="360"/>
      </w:pPr>
    </w:lvl>
    <w:lvl w:ilvl="8" w:tplc="4856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">
    <w:multiLevelType w:val="hybridMultilevel"/>
    <w:lvl w:ilvl="0" w:tplc="97389520">
      <w:start w:val="1"/>
      <w:numFmt w:val="decimal"/>
      <w:lvlText w:val="%1."/>
      <w:lvlJc w:val="left"/>
      <w:pPr>
        <w:ind w:left="720" w:hanging="360"/>
      </w:pPr>
    </w:lvl>
    <w:lvl w:ilvl="1" w:tplc="97389520" w:tentative="1">
      <w:start w:val="1"/>
      <w:numFmt w:val="lowerLetter"/>
      <w:lvlText w:val="%2."/>
      <w:lvlJc w:val="left"/>
      <w:pPr>
        <w:ind w:left="1440" w:hanging="360"/>
      </w:pPr>
    </w:lvl>
    <w:lvl w:ilvl="2" w:tplc="97389520" w:tentative="1">
      <w:start w:val="1"/>
      <w:numFmt w:val="lowerRoman"/>
      <w:lvlText w:val="%3."/>
      <w:lvlJc w:val="right"/>
      <w:pPr>
        <w:ind w:left="2160" w:hanging="180"/>
      </w:pPr>
    </w:lvl>
    <w:lvl w:ilvl="3" w:tplc="97389520" w:tentative="1">
      <w:start w:val="1"/>
      <w:numFmt w:val="decimal"/>
      <w:lvlText w:val="%4."/>
      <w:lvlJc w:val="left"/>
      <w:pPr>
        <w:ind w:left="2880" w:hanging="360"/>
      </w:pPr>
    </w:lvl>
    <w:lvl w:ilvl="4" w:tplc="97389520" w:tentative="1">
      <w:start w:val="1"/>
      <w:numFmt w:val="lowerLetter"/>
      <w:lvlText w:val="%5."/>
      <w:lvlJc w:val="left"/>
      <w:pPr>
        <w:ind w:left="3600" w:hanging="360"/>
      </w:pPr>
    </w:lvl>
    <w:lvl w:ilvl="5" w:tplc="97389520" w:tentative="1">
      <w:start w:val="1"/>
      <w:numFmt w:val="lowerRoman"/>
      <w:lvlText w:val="%6."/>
      <w:lvlJc w:val="right"/>
      <w:pPr>
        <w:ind w:left="4320" w:hanging="180"/>
      </w:pPr>
    </w:lvl>
    <w:lvl w:ilvl="6" w:tplc="97389520" w:tentative="1">
      <w:start w:val="1"/>
      <w:numFmt w:val="decimal"/>
      <w:lvlText w:val="%7."/>
      <w:lvlJc w:val="left"/>
      <w:pPr>
        <w:ind w:left="5040" w:hanging="360"/>
      </w:pPr>
    </w:lvl>
    <w:lvl w:ilvl="7" w:tplc="97389520" w:tentative="1">
      <w:start w:val="1"/>
      <w:numFmt w:val="lowerLetter"/>
      <w:lvlText w:val="%8."/>
      <w:lvlJc w:val="left"/>
      <w:pPr>
        <w:ind w:left="5760" w:hanging="360"/>
      </w:pPr>
    </w:lvl>
    <w:lvl w:ilvl="8" w:tplc="9738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">
    <w:multiLevelType w:val="hybridMultilevel"/>
    <w:lvl w:ilvl="0" w:tplc="40897871">
      <w:start w:val="1"/>
      <w:numFmt w:val="decimal"/>
      <w:lvlText w:val="%1."/>
      <w:lvlJc w:val="left"/>
      <w:pPr>
        <w:ind w:left="720" w:hanging="360"/>
      </w:pPr>
    </w:lvl>
    <w:lvl w:ilvl="1" w:tplc="40897871" w:tentative="1">
      <w:start w:val="1"/>
      <w:numFmt w:val="lowerLetter"/>
      <w:lvlText w:val="%2."/>
      <w:lvlJc w:val="left"/>
      <w:pPr>
        <w:ind w:left="1440" w:hanging="360"/>
      </w:pPr>
    </w:lvl>
    <w:lvl w:ilvl="2" w:tplc="40897871" w:tentative="1">
      <w:start w:val="1"/>
      <w:numFmt w:val="lowerRoman"/>
      <w:lvlText w:val="%3."/>
      <w:lvlJc w:val="right"/>
      <w:pPr>
        <w:ind w:left="2160" w:hanging="180"/>
      </w:pPr>
    </w:lvl>
    <w:lvl w:ilvl="3" w:tplc="40897871" w:tentative="1">
      <w:start w:val="1"/>
      <w:numFmt w:val="decimal"/>
      <w:lvlText w:val="%4."/>
      <w:lvlJc w:val="left"/>
      <w:pPr>
        <w:ind w:left="2880" w:hanging="360"/>
      </w:pPr>
    </w:lvl>
    <w:lvl w:ilvl="4" w:tplc="40897871" w:tentative="1">
      <w:start w:val="1"/>
      <w:numFmt w:val="lowerLetter"/>
      <w:lvlText w:val="%5."/>
      <w:lvlJc w:val="left"/>
      <w:pPr>
        <w:ind w:left="3600" w:hanging="360"/>
      </w:pPr>
    </w:lvl>
    <w:lvl w:ilvl="5" w:tplc="40897871" w:tentative="1">
      <w:start w:val="1"/>
      <w:numFmt w:val="lowerRoman"/>
      <w:lvlText w:val="%6."/>
      <w:lvlJc w:val="right"/>
      <w:pPr>
        <w:ind w:left="4320" w:hanging="180"/>
      </w:pPr>
    </w:lvl>
    <w:lvl w:ilvl="6" w:tplc="40897871" w:tentative="1">
      <w:start w:val="1"/>
      <w:numFmt w:val="decimal"/>
      <w:lvlText w:val="%7."/>
      <w:lvlJc w:val="left"/>
      <w:pPr>
        <w:ind w:left="5040" w:hanging="360"/>
      </w:pPr>
    </w:lvl>
    <w:lvl w:ilvl="7" w:tplc="40897871" w:tentative="1">
      <w:start w:val="1"/>
      <w:numFmt w:val="lowerLetter"/>
      <w:lvlText w:val="%8."/>
      <w:lvlJc w:val="left"/>
      <w:pPr>
        <w:ind w:left="5760" w:hanging="360"/>
      </w:pPr>
    </w:lvl>
    <w:lvl w:ilvl="8" w:tplc="4089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">
    <w:multiLevelType w:val="hybridMultilevel"/>
    <w:lvl w:ilvl="0" w:tplc="85538645">
      <w:start w:val="1"/>
      <w:numFmt w:val="decimal"/>
      <w:lvlText w:val="%1."/>
      <w:lvlJc w:val="left"/>
      <w:pPr>
        <w:ind w:left="720" w:hanging="360"/>
      </w:pPr>
    </w:lvl>
    <w:lvl w:ilvl="1" w:tplc="85538645" w:tentative="1">
      <w:start w:val="1"/>
      <w:numFmt w:val="lowerLetter"/>
      <w:lvlText w:val="%2."/>
      <w:lvlJc w:val="left"/>
      <w:pPr>
        <w:ind w:left="1440" w:hanging="360"/>
      </w:pPr>
    </w:lvl>
    <w:lvl w:ilvl="2" w:tplc="85538645" w:tentative="1">
      <w:start w:val="1"/>
      <w:numFmt w:val="lowerRoman"/>
      <w:lvlText w:val="%3."/>
      <w:lvlJc w:val="right"/>
      <w:pPr>
        <w:ind w:left="2160" w:hanging="180"/>
      </w:pPr>
    </w:lvl>
    <w:lvl w:ilvl="3" w:tplc="85538645" w:tentative="1">
      <w:start w:val="1"/>
      <w:numFmt w:val="decimal"/>
      <w:lvlText w:val="%4."/>
      <w:lvlJc w:val="left"/>
      <w:pPr>
        <w:ind w:left="2880" w:hanging="360"/>
      </w:pPr>
    </w:lvl>
    <w:lvl w:ilvl="4" w:tplc="85538645" w:tentative="1">
      <w:start w:val="1"/>
      <w:numFmt w:val="lowerLetter"/>
      <w:lvlText w:val="%5."/>
      <w:lvlJc w:val="left"/>
      <w:pPr>
        <w:ind w:left="3600" w:hanging="360"/>
      </w:pPr>
    </w:lvl>
    <w:lvl w:ilvl="5" w:tplc="85538645" w:tentative="1">
      <w:start w:val="1"/>
      <w:numFmt w:val="lowerRoman"/>
      <w:lvlText w:val="%6."/>
      <w:lvlJc w:val="right"/>
      <w:pPr>
        <w:ind w:left="4320" w:hanging="180"/>
      </w:pPr>
    </w:lvl>
    <w:lvl w:ilvl="6" w:tplc="85538645" w:tentative="1">
      <w:start w:val="1"/>
      <w:numFmt w:val="decimal"/>
      <w:lvlText w:val="%7."/>
      <w:lvlJc w:val="left"/>
      <w:pPr>
        <w:ind w:left="5040" w:hanging="360"/>
      </w:pPr>
    </w:lvl>
    <w:lvl w:ilvl="7" w:tplc="85538645" w:tentative="1">
      <w:start w:val="1"/>
      <w:numFmt w:val="lowerLetter"/>
      <w:lvlText w:val="%8."/>
      <w:lvlJc w:val="left"/>
      <w:pPr>
        <w:ind w:left="5760" w:hanging="360"/>
      </w:pPr>
    </w:lvl>
    <w:lvl w:ilvl="8" w:tplc="8553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">
    <w:multiLevelType w:val="hybridMultilevel"/>
    <w:lvl w:ilvl="0" w:tplc="43745400">
      <w:start w:val="1"/>
      <w:numFmt w:val="decimal"/>
      <w:lvlText w:val="%1."/>
      <w:lvlJc w:val="left"/>
      <w:pPr>
        <w:ind w:left="720" w:hanging="360"/>
      </w:pPr>
    </w:lvl>
    <w:lvl w:ilvl="1" w:tplc="43745400" w:tentative="1">
      <w:start w:val="1"/>
      <w:numFmt w:val="lowerLetter"/>
      <w:lvlText w:val="%2."/>
      <w:lvlJc w:val="left"/>
      <w:pPr>
        <w:ind w:left="1440" w:hanging="360"/>
      </w:pPr>
    </w:lvl>
    <w:lvl w:ilvl="2" w:tplc="43745400" w:tentative="1">
      <w:start w:val="1"/>
      <w:numFmt w:val="lowerRoman"/>
      <w:lvlText w:val="%3."/>
      <w:lvlJc w:val="right"/>
      <w:pPr>
        <w:ind w:left="2160" w:hanging="180"/>
      </w:pPr>
    </w:lvl>
    <w:lvl w:ilvl="3" w:tplc="43745400" w:tentative="1">
      <w:start w:val="1"/>
      <w:numFmt w:val="decimal"/>
      <w:lvlText w:val="%4."/>
      <w:lvlJc w:val="left"/>
      <w:pPr>
        <w:ind w:left="2880" w:hanging="360"/>
      </w:pPr>
    </w:lvl>
    <w:lvl w:ilvl="4" w:tplc="43745400" w:tentative="1">
      <w:start w:val="1"/>
      <w:numFmt w:val="lowerLetter"/>
      <w:lvlText w:val="%5."/>
      <w:lvlJc w:val="left"/>
      <w:pPr>
        <w:ind w:left="3600" w:hanging="360"/>
      </w:pPr>
    </w:lvl>
    <w:lvl w:ilvl="5" w:tplc="43745400" w:tentative="1">
      <w:start w:val="1"/>
      <w:numFmt w:val="lowerRoman"/>
      <w:lvlText w:val="%6."/>
      <w:lvlJc w:val="right"/>
      <w:pPr>
        <w:ind w:left="4320" w:hanging="180"/>
      </w:pPr>
    </w:lvl>
    <w:lvl w:ilvl="6" w:tplc="43745400" w:tentative="1">
      <w:start w:val="1"/>
      <w:numFmt w:val="decimal"/>
      <w:lvlText w:val="%7."/>
      <w:lvlJc w:val="left"/>
      <w:pPr>
        <w:ind w:left="5040" w:hanging="360"/>
      </w:pPr>
    </w:lvl>
    <w:lvl w:ilvl="7" w:tplc="43745400" w:tentative="1">
      <w:start w:val="1"/>
      <w:numFmt w:val="lowerLetter"/>
      <w:lvlText w:val="%8."/>
      <w:lvlJc w:val="left"/>
      <w:pPr>
        <w:ind w:left="5760" w:hanging="360"/>
      </w:pPr>
    </w:lvl>
    <w:lvl w:ilvl="8" w:tplc="43745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">
    <w:multiLevelType w:val="hybridMultilevel"/>
    <w:lvl w:ilvl="0" w:tplc="57281105">
      <w:start w:val="1"/>
      <w:numFmt w:val="decimal"/>
      <w:lvlText w:val="%1."/>
      <w:lvlJc w:val="left"/>
      <w:pPr>
        <w:ind w:left="720" w:hanging="360"/>
      </w:pPr>
    </w:lvl>
    <w:lvl w:ilvl="1" w:tplc="57281105" w:tentative="1">
      <w:start w:val="1"/>
      <w:numFmt w:val="lowerLetter"/>
      <w:lvlText w:val="%2."/>
      <w:lvlJc w:val="left"/>
      <w:pPr>
        <w:ind w:left="1440" w:hanging="360"/>
      </w:pPr>
    </w:lvl>
    <w:lvl w:ilvl="2" w:tplc="57281105" w:tentative="1">
      <w:start w:val="1"/>
      <w:numFmt w:val="lowerRoman"/>
      <w:lvlText w:val="%3."/>
      <w:lvlJc w:val="right"/>
      <w:pPr>
        <w:ind w:left="2160" w:hanging="180"/>
      </w:pPr>
    </w:lvl>
    <w:lvl w:ilvl="3" w:tplc="57281105" w:tentative="1">
      <w:start w:val="1"/>
      <w:numFmt w:val="decimal"/>
      <w:lvlText w:val="%4."/>
      <w:lvlJc w:val="left"/>
      <w:pPr>
        <w:ind w:left="2880" w:hanging="360"/>
      </w:pPr>
    </w:lvl>
    <w:lvl w:ilvl="4" w:tplc="57281105" w:tentative="1">
      <w:start w:val="1"/>
      <w:numFmt w:val="lowerLetter"/>
      <w:lvlText w:val="%5."/>
      <w:lvlJc w:val="left"/>
      <w:pPr>
        <w:ind w:left="3600" w:hanging="360"/>
      </w:pPr>
    </w:lvl>
    <w:lvl w:ilvl="5" w:tplc="57281105" w:tentative="1">
      <w:start w:val="1"/>
      <w:numFmt w:val="lowerRoman"/>
      <w:lvlText w:val="%6."/>
      <w:lvlJc w:val="right"/>
      <w:pPr>
        <w:ind w:left="4320" w:hanging="180"/>
      </w:pPr>
    </w:lvl>
    <w:lvl w:ilvl="6" w:tplc="57281105" w:tentative="1">
      <w:start w:val="1"/>
      <w:numFmt w:val="decimal"/>
      <w:lvlText w:val="%7."/>
      <w:lvlJc w:val="left"/>
      <w:pPr>
        <w:ind w:left="5040" w:hanging="360"/>
      </w:pPr>
    </w:lvl>
    <w:lvl w:ilvl="7" w:tplc="57281105" w:tentative="1">
      <w:start w:val="1"/>
      <w:numFmt w:val="lowerLetter"/>
      <w:lvlText w:val="%8."/>
      <w:lvlJc w:val="left"/>
      <w:pPr>
        <w:ind w:left="5760" w:hanging="360"/>
      </w:pPr>
    </w:lvl>
    <w:lvl w:ilvl="8" w:tplc="57281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">
    <w:multiLevelType w:val="hybridMultilevel"/>
    <w:lvl w:ilvl="0" w:tplc="46880476">
      <w:start w:val="1"/>
      <w:numFmt w:val="decimal"/>
      <w:lvlText w:val="%1."/>
      <w:lvlJc w:val="left"/>
      <w:pPr>
        <w:ind w:left="720" w:hanging="360"/>
      </w:pPr>
    </w:lvl>
    <w:lvl w:ilvl="1" w:tplc="46880476" w:tentative="1">
      <w:start w:val="1"/>
      <w:numFmt w:val="lowerLetter"/>
      <w:lvlText w:val="%2."/>
      <w:lvlJc w:val="left"/>
      <w:pPr>
        <w:ind w:left="1440" w:hanging="360"/>
      </w:pPr>
    </w:lvl>
    <w:lvl w:ilvl="2" w:tplc="46880476" w:tentative="1">
      <w:start w:val="1"/>
      <w:numFmt w:val="lowerRoman"/>
      <w:lvlText w:val="%3."/>
      <w:lvlJc w:val="right"/>
      <w:pPr>
        <w:ind w:left="2160" w:hanging="180"/>
      </w:pPr>
    </w:lvl>
    <w:lvl w:ilvl="3" w:tplc="46880476" w:tentative="1">
      <w:start w:val="1"/>
      <w:numFmt w:val="decimal"/>
      <w:lvlText w:val="%4."/>
      <w:lvlJc w:val="left"/>
      <w:pPr>
        <w:ind w:left="2880" w:hanging="360"/>
      </w:pPr>
    </w:lvl>
    <w:lvl w:ilvl="4" w:tplc="46880476" w:tentative="1">
      <w:start w:val="1"/>
      <w:numFmt w:val="lowerLetter"/>
      <w:lvlText w:val="%5."/>
      <w:lvlJc w:val="left"/>
      <w:pPr>
        <w:ind w:left="3600" w:hanging="360"/>
      </w:pPr>
    </w:lvl>
    <w:lvl w:ilvl="5" w:tplc="46880476" w:tentative="1">
      <w:start w:val="1"/>
      <w:numFmt w:val="lowerRoman"/>
      <w:lvlText w:val="%6."/>
      <w:lvlJc w:val="right"/>
      <w:pPr>
        <w:ind w:left="4320" w:hanging="180"/>
      </w:pPr>
    </w:lvl>
    <w:lvl w:ilvl="6" w:tplc="46880476" w:tentative="1">
      <w:start w:val="1"/>
      <w:numFmt w:val="decimal"/>
      <w:lvlText w:val="%7."/>
      <w:lvlJc w:val="left"/>
      <w:pPr>
        <w:ind w:left="5040" w:hanging="360"/>
      </w:pPr>
    </w:lvl>
    <w:lvl w:ilvl="7" w:tplc="46880476" w:tentative="1">
      <w:start w:val="1"/>
      <w:numFmt w:val="lowerLetter"/>
      <w:lvlText w:val="%8."/>
      <w:lvlJc w:val="left"/>
      <w:pPr>
        <w:ind w:left="5760" w:hanging="360"/>
      </w:pPr>
    </w:lvl>
    <w:lvl w:ilvl="8" w:tplc="4688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">
    <w:multiLevelType w:val="hybridMultilevel"/>
    <w:lvl w:ilvl="0" w:tplc="94462814">
      <w:start w:val="1"/>
      <w:numFmt w:val="decimal"/>
      <w:lvlText w:val="%1."/>
      <w:lvlJc w:val="left"/>
      <w:pPr>
        <w:ind w:left="720" w:hanging="360"/>
      </w:pPr>
    </w:lvl>
    <w:lvl w:ilvl="1" w:tplc="94462814" w:tentative="1">
      <w:start w:val="1"/>
      <w:numFmt w:val="lowerLetter"/>
      <w:lvlText w:val="%2."/>
      <w:lvlJc w:val="left"/>
      <w:pPr>
        <w:ind w:left="1440" w:hanging="360"/>
      </w:pPr>
    </w:lvl>
    <w:lvl w:ilvl="2" w:tplc="94462814" w:tentative="1">
      <w:start w:val="1"/>
      <w:numFmt w:val="lowerRoman"/>
      <w:lvlText w:val="%3."/>
      <w:lvlJc w:val="right"/>
      <w:pPr>
        <w:ind w:left="2160" w:hanging="180"/>
      </w:pPr>
    </w:lvl>
    <w:lvl w:ilvl="3" w:tplc="94462814" w:tentative="1">
      <w:start w:val="1"/>
      <w:numFmt w:val="decimal"/>
      <w:lvlText w:val="%4."/>
      <w:lvlJc w:val="left"/>
      <w:pPr>
        <w:ind w:left="2880" w:hanging="360"/>
      </w:pPr>
    </w:lvl>
    <w:lvl w:ilvl="4" w:tplc="94462814" w:tentative="1">
      <w:start w:val="1"/>
      <w:numFmt w:val="lowerLetter"/>
      <w:lvlText w:val="%5."/>
      <w:lvlJc w:val="left"/>
      <w:pPr>
        <w:ind w:left="3600" w:hanging="360"/>
      </w:pPr>
    </w:lvl>
    <w:lvl w:ilvl="5" w:tplc="94462814" w:tentative="1">
      <w:start w:val="1"/>
      <w:numFmt w:val="lowerRoman"/>
      <w:lvlText w:val="%6."/>
      <w:lvlJc w:val="right"/>
      <w:pPr>
        <w:ind w:left="4320" w:hanging="180"/>
      </w:pPr>
    </w:lvl>
    <w:lvl w:ilvl="6" w:tplc="94462814" w:tentative="1">
      <w:start w:val="1"/>
      <w:numFmt w:val="decimal"/>
      <w:lvlText w:val="%7."/>
      <w:lvlJc w:val="left"/>
      <w:pPr>
        <w:ind w:left="5040" w:hanging="360"/>
      </w:pPr>
    </w:lvl>
    <w:lvl w:ilvl="7" w:tplc="94462814" w:tentative="1">
      <w:start w:val="1"/>
      <w:numFmt w:val="lowerLetter"/>
      <w:lvlText w:val="%8."/>
      <w:lvlJc w:val="left"/>
      <w:pPr>
        <w:ind w:left="5760" w:hanging="360"/>
      </w:pPr>
    </w:lvl>
    <w:lvl w:ilvl="8" w:tplc="9446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">
    <w:multiLevelType w:val="hybridMultilevel"/>
    <w:lvl w:ilvl="0" w:tplc="22072343">
      <w:start w:val="1"/>
      <w:numFmt w:val="decimal"/>
      <w:lvlText w:val="%1."/>
      <w:lvlJc w:val="left"/>
      <w:pPr>
        <w:ind w:left="720" w:hanging="360"/>
      </w:pPr>
    </w:lvl>
    <w:lvl w:ilvl="1" w:tplc="22072343" w:tentative="1">
      <w:start w:val="1"/>
      <w:numFmt w:val="lowerLetter"/>
      <w:lvlText w:val="%2."/>
      <w:lvlJc w:val="left"/>
      <w:pPr>
        <w:ind w:left="1440" w:hanging="360"/>
      </w:pPr>
    </w:lvl>
    <w:lvl w:ilvl="2" w:tplc="22072343" w:tentative="1">
      <w:start w:val="1"/>
      <w:numFmt w:val="lowerRoman"/>
      <w:lvlText w:val="%3."/>
      <w:lvlJc w:val="right"/>
      <w:pPr>
        <w:ind w:left="2160" w:hanging="180"/>
      </w:pPr>
    </w:lvl>
    <w:lvl w:ilvl="3" w:tplc="22072343" w:tentative="1">
      <w:start w:val="1"/>
      <w:numFmt w:val="decimal"/>
      <w:lvlText w:val="%4."/>
      <w:lvlJc w:val="left"/>
      <w:pPr>
        <w:ind w:left="2880" w:hanging="360"/>
      </w:pPr>
    </w:lvl>
    <w:lvl w:ilvl="4" w:tplc="22072343" w:tentative="1">
      <w:start w:val="1"/>
      <w:numFmt w:val="lowerLetter"/>
      <w:lvlText w:val="%5."/>
      <w:lvlJc w:val="left"/>
      <w:pPr>
        <w:ind w:left="3600" w:hanging="360"/>
      </w:pPr>
    </w:lvl>
    <w:lvl w:ilvl="5" w:tplc="22072343" w:tentative="1">
      <w:start w:val="1"/>
      <w:numFmt w:val="lowerRoman"/>
      <w:lvlText w:val="%6."/>
      <w:lvlJc w:val="right"/>
      <w:pPr>
        <w:ind w:left="4320" w:hanging="180"/>
      </w:pPr>
    </w:lvl>
    <w:lvl w:ilvl="6" w:tplc="22072343" w:tentative="1">
      <w:start w:val="1"/>
      <w:numFmt w:val="decimal"/>
      <w:lvlText w:val="%7."/>
      <w:lvlJc w:val="left"/>
      <w:pPr>
        <w:ind w:left="5040" w:hanging="360"/>
      </w:pPr>
    </w:lvl>
    <w:lvl w:ilvl="7" w:tplc="22072343" w:tentative="1">
      <w:start w:val="1"/>
      <w:numFmt w:val="lowerLetter"/>
      <w:lvlText w:val="%8."/>
      <w:lvlJc w:val="left"/>
      <w:pPr>
        <w:ind w:left="5760" w:hanging="360"/>
      </w:pPr>
    </w:lvl>
    <w:lvl w:ilvl="8" w:tplc="2207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">
    <w:multiLevelType w:val="hybridMultilevel"/>
    <w:lvl w:ilvl="0" w:tplc="38319302">
      <w:start w:val="1"/>
      <w:numFmt w:val="decimal"/>
      <w:lvlText w:val="%1."/>
      <w:lvlJc w:val="left"/>
      <w:pPr>
        <w:ind w:left="720" w:hanging="360"/>
      </w:pPr>
    </w:lvl>
    <w:lvl w:ilvl="1" w:tplc="38319302" w:tentative="1">
      <w:start w:val="1"/>
      <w:numFmt w:val="lowerLetter"/>
      <w:lvlText w:val="%2."/>
      <w:lvlJc w:val="left"/>
      <w:pPr>
        <w:ind w:left="1440" w:hanging="360"/>
      </w:pPr>
    </w:lvl>
    <w:lvl w:ilvl="2" w:tplc="38319302" w:tentative="1">
      <w:start w:val="1"/>
      <w:numFmt w:val="lowerRoman"/>
      <w:lvlText w:val="%3."/>
      <w:lvlJc w:val="right"/>
      <w:pPr>
        <w:ind w:left="2160" w:hanging="180"/>
      </w:pPr>
    </w:lvl>
    <w:lvl w:ilvl="3" w:tplc="38319302" w:tentative="1">
      <w:start w:val="1"/>
      <w:numFmt w:val="decimal"/>
      <w:lvlText w:val="%4."/>
      <w:lvlJc w:val="left"/>
      <w:pPr>
        <w:ind w:left="2880" w:hanging="360"/>
      </w:pPr>
    </w:lvl>
    <w:lvl w:ilvl="4" w:tplc="38319302" w:tentative="1">
      <w:start w:val="1"/>
      <w:numFmt w:val="lowerLetter"/>
      <w:lvlText w:val="%5."/>
      <w:lvlJc w:val="left"/>
      <w:pPr>
        <w:ind w:left="3600" w:hanging="360"/>
      </w:pPr>
    </w:lvl>
    <w:lvl w:ilvl="5" w:tplc="38319302" w:tentative="1">
      <w:start w:val="1"/>
      <w:numFmt w:val="lowerRoman"/>
      <w:lvlText w:val="%6."/>
      <w:lvlJc w:val="right"/>
      <w:pPr>
        <w:ind w:left="4320" w:hanging="180"/>
      </w:pPr>
    </w:lvl>
    <w:lvl w:ilvl="6" w:tplc="38319302" w:tentative="1">
      <w:start w:val="1"/>
      <w:numFmt w:val="decimal"/>
      <w:lvlText w:val="%7."/>
      <w:lvlJc w:val="left"/>
      <w:pPr>
        <w:ind w:left="5040" w:hanging="360"/>
      </w:pPr>
    </w:lvl>
    <w:lvl w:ilvl="7" w:tplc="38319302" w:tentative="1">
      <w:start w:val="1"/>
      <w:numFmt w:val="lowerLetter"/>
      <w:lvlText w:val="%8."/>
      <w:lvlJc w:val="left"/>
      <w:pPr>
        <w:ind w:left="5760" w:hanging="360"/>
      </w:pPr>
    </w:lvl>
    <w:lvl w:ilvl="8" w:tplc="3831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">
    <w:multiLevelType w:val="hybridMultilevel"/>
    <w:lvl w:ilvl="0" w:tplc="73767930">
      <w:start w:val="1"/>
      <w:numFmt w:val="decimal"/>
      <w:lvlText w:val="%1."/>
      <w:lvlJc w:val="left"/>
      <w:pPr>
        <w:ind w:left="720" w:hanging="360"/>
      </w:pPr>
    </w:lvl>
    <w:lvl w:ilvl="1" w:tplc="73767930" w:tentative="1">
      <w:start w:val="1"/>
      <w:numFmt w:val="lowerLetter"/>
      <w:lvlText w:val="%2."/>
      <w:lvlJc w:val="left"/>
      <w:pPr>
        <w:ind w:left="1440" w:hanging="360"/>
      </w:pPr>
    </w:lvl>
    <w:lvl w:ilvl="2" w:tplc="73767930" w:tentative="1">
      <w:start w:val="1"/>
      <w:numFmt w:val="lowerRoman"/>
      <w:lvlText w:val="%3."/>
      <w:lvlJc w:val="right"/>
      <w:pPr>
        <w:ind w:left="2160" w:hanging="180"/>
      </w:pPr>
    </w:lvl>
    <w:lvl w:ilvl="3" w:tplc="73767930" w:tentative="1">
      <w:start w:val="1"/>
      <w:numFmt w:val="decimal"/>
      <w:lvlText w:val="%4."/>
      <w:lvlJc w:val="left"/>
      <w:pPr>
        <w:ind w:left="2880" w:hanging="360"/>
      </w:pPr>
    </w:lvl>
    <w:lvl w:ilvl="4" w:tplc="73767930" w:tentative="1">
      <w:start w:val="1"/>
      <w:numFmt w:val="lowerLetter"/>
      <w:lvlText w:val="%5."/>
      <w:lvlJc w:val="left"/>
      <w:pPr>
        <w:ind w:left="3600" w:hanging="360"/>
      </w:pPr>
    </w:lvl>
    <w:lvl w:ilvl="5" w:tplc="73767930" w:tentative="1">
      <w:start w:val="1"/>
      <w:numFmt w:val="lowerRoman"/>
      <w:lvlText w:val="%6."/>
      <w:lvlJc w:val="right"/>
      <w:pPr>
        <w:ind w:left="4320" w:hanging="180"/>
      </w:pPr>
    </w:lvl>
    <w:lvl w:ilvl="6" w:tplc="73767930" w:tentative="1">
      <w:start w:val="1"/>
      <w:numFmt w:val="decimal"/>
      <w:lvlText w:val="%7."/>
      <w:lvlJc w:val="left"/>
      <w:pPr>
        <w:ind w:left="5040" w:hanging="360"/>
      </w:pPr>
    </w:lvl>
    <w:lvl w:ilvl="7" w:tplc="73767930" w:tentative="1">
      <w:start w:val="1"/>
      <w:numFmt w:val="lowerLetter"/>
      <w:lvlText w:val="%8."/>
      <w:lvlJc w:val="left"/>
      <w:pPr>
        <w:ind w:left="5760" w:hanging="360"/>
      </w:pPr>
    </w:lvl>
    <w:lvl w:ilvl="8" w:tplc="7376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">
    <w:multiLevelType w:val="hybridMultilevel"/>
    <w:lvl w:ilvl="0" w:tplc="22439723">
      <w:start w:val="1"/>
      <w:numFmt w:val="decimal"/>
      <w:lvlText w:val="%1."/>
      <w:lvlJc w:val="left"/>
      <w:pPr>
        <w:ind w:left="720" w:hanging="360"/>
      </w:pPr>
    </w:lvl>
    <w:lvl w:ilvl="1" w:tplc="22439723" w:tentative="1">
      <w:start w:val="1"/>
      <w:numFmt w:val="lowerLetter"/>
      <w:lvlText w:val="%2."/>
      <w:lvlJc w:val="left"/>
      <w:pPr>
        <w:ind w:left="1440" w:hanging="360"/>
      </w:pPr>
    </w:lvl>
    <w:lvl w:ilvl="2" w:tplc="22439723" w:tentative="1">
      <w:start w:val="1"/>
      <w:numFmt w:val="lowerRoman"/>
      <w:lvlText w:val="%3."/>
      <w:lvlJc w:val="right"/>
      <w:pPr>
        <w:ind w:left="2160" w:hanging="180"/>
      </w:pPr>
    </w:lvl>
    <w:lvl w:ilvl="3" w:tplc="22439723" w:tentative="1">
      <w:start w:val="1"/>
      <w:numFmt w:val="decimal"/>
      <w:lvlText w:val="%4."/>
      <w:lvlJc w:val="left"/>
      <w:pPr>
        <w:ind w:left="2880" w:hanging="360"/>
      </w:pPr>
    </w:lvl>
    <w:lvl w:ilvl="4" w:tplc="22439723" w:tentative="1">
      <w:start w:val="1"/>
      <w:numFmt w:val="lowerLetter"/>
      <w:lvlText w:val="%5."/>
      <w:lvlJc w:val="left"/>
      <w:pPr>
        <w:ind w:left="3600" w:hanging="360"/>
      </w:pPr>
    </w:lvl>
    <w:lvl w:ilvl="5" w:tplc="22439723" w:tentative="1">
      <w:start w:val="1"/>
      <w:numFmt w:val="lowerRoman"/>
      <w:lvlText w:val="%6."/>
      <w:lvlJc w:val="right"/>
      <w:pPr>
        <w:ind w:left="4320" w:hanging="180"/>
      </w:pPr>
    </w:lvl>
    <w:lvl w:ilvl="6" w:tplc="22439723" w:tentative="1">
      <w:start w:val="1"/>
      <w:numFmt w:val="decimal"/>
      <w:lvlText w:val="%7."/>
      <w:lvlJc w:val="left"/>
      <w:pPr>
        <w:ind w:left="5040" w:hanging="360"/>
      </w:pPr>
    </w:lvl>
    <w:lvl w:ilvl="7" w:tplc="22439723" w:tentative="1">
      <w:start w:val="1"/>
      <w:numFmt w:val="lowerLetter"/>
      <w:lvlText w:val="%8."/>
      <w:lvlJc w:val="left"/>
      <w:pPr>
        <w:ind w:left="5760" w:hanging="360"/>
      </w:pPr>
    </w:lvl>
    <w:lvl w:ilvl="8" w:tplc="2243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">
    <w:multiLevelType w:val="hybridMultilevel"/>
    <w:lvl w:ilvl="0" w:tplc="21518758">
      <w:start w:val="1"/>
      <w:numFmt w:val="decimal"/>
      <w:lvlText w:val="%1."/>
      <w:lvlJc w:val="left"/>
      <w:pPr>
        <w:ind w:left="720" w:hanging="360"/>
      </w:pPr>
    </w:lvl>
    <w:lvl w:ilvl="1" w:tplc="21518758" w:tentative="1">
      <w:start w:val="1"/>
      <w:numFmt w:val="lowerLetter"/>
      <w:lvlText w:val="%2."/>
      <w:lvlJc w:val="left"/>
      <w:pPr>
        <w:ind w:left="1440" w:hanging="360"/>
      </w:pPr>
    </w:lvl>
    <w:lvl w:ilvl="2" w:tplc="21518758" w:tentative="1">
      <w:start w:val="1"/>
      <w:numFmt w:val="lowerRoman"/>
      <w:lvlText w:val="%3."/>
      <w:lvlJc w:val="right"/>
      <w:pPr>
        <w:ind w:left="2160" w:hanging="180"/>
      </w:pPr>
    </w:lvl>
    <w:lvl w:ilvl="3" w:tplc="21518758" w:tentative="1">
      <w:start w:val="1"/>
      <w:numFmt w:val="decimal"/>
      <w:lvlText w:val="%4."/>
      <w:lvlJc w:val="left"/>
      <w:pPr>
        <w:ind w:left="2880" w:hanging="360"/>
      </w:pPr>
    </w:lvl>
    <w:lvl w:ilvl="4" w:tplc="21518758" w:tentative="1">
      <w:start w:val="1"/>
      <w:numFmt w:val="lowerLetter"/>
      <w:lvlText w:val="%5."/>
      <w:lvlJc w:val="left"/>
      <w:pPr>
        <w:ind w:left="3600" w:hanging="360"/>
      </w:pPr>
    </w:lvl>
    <w:lvl w:ilvl="5" w:tplc="21518758" w:tentative="1">
      <w:start w:val="1"/>
      <w:numFmt w:val="lowerRoman"/>
      <w:lvlText w:val="%6."/>
      <w:lvlJc w:val="right"/>
      <w:pPr>
        <w:ind w:left="4320" w:hanging="180"/>
      </w:pPr>
    </w:lvl>
    <w:lvl w:ilvl="6" w:tplc="21518758" w:tentative="1">
      <w:start w:val="1"/>
      <w:numFmt w:val="decimal"/>
      <w:lvlText w:val="%7."/>
      <w:lvlJc w:val="left"/>
      <w:pPr>
        <w:ind w:left="5040" w:hanging="360"/>
      </w:pPr>
    </w:lvl>
    <w:lvl w:ilvl="7" w:tplc="21518758" w:tentative="1">
      <w:start w:val="1"/>
      <w:numFmt w:val="lowerLetter"/>
      <w:lvlText w:val="%8."/>
      <w:lvlJc w:val="left"/>
      <w:pPr>
        <w:ind w:left="5760" w:hanging="360"/>
      </w:pPr>
    </w:lvl>
    <w:lvl w:ilvl="8" w:tplc="2151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">
    <w:multiLevelType w:val="hybridMultilevel"/>
    <w:lvl w:ilvl="0" w:tplc="97924731">
      <w:start w:val="1"/>
      <w:numFmt w:val="decimal"/>
      <w:lvlText w:val="%1."/>
      <w:lvlJc w:val="left"/>
      <w:pPr>
        <w:ind w:left="720" w:hanging="360"/>
      </w:pPr>
    </w:lvl>
    <w:lvl w:ilvl="1" w:tplc="97924731" w:tentative="1">
      <w:start w:val="1"/>
      <w:numFmt w:val="lowerLetter"/>
      <w:lvlText w:val="%2."/>
      <w:lvlJc w:val="left"/>
      <w:pPr>
        <w:ind w:left="1440" w:hanging="360"/>
      </w:pPr>
    </w:lvl>
    <w:lvl w:ilvl="2" w:tplc="97924731" w:tentative="1">
      <w:start w:val="1"/>
      <w:numFmt w:val="lowerRoman"/>
      <w:lvlText w:val="%3."/>
      <w:lvlJc w:val="right"/>
      <w:pPr>
        <w:ind w:left="2160" w:hanging="180"/>
      </w:pPr>
    </w:lvl>
    <w:lvl w:ilvl="3" w:tplc="97924731" w:tentative="1">
      <w:start w:val="1"/>
      <w:numFmt w:val="decimal"/>
      <w:lvlText w:val="%4."/>
      <w:lvlJc w:val="left"/>
      <w:pPr>
        <w:ind w:left="2880" w:hanging="360"/>
      </w:pPr>
    </w:lvl>
    <w:lvl w:ilvl="4" w:tplc="97924731" w:tentative="1">
      <w:start w:val="1"/>
      <w:numFmt w:val="lowerLetter"/>
      <w:lvlText w:val="%5."/>
      <w:lvlJc w:val="left"/>
      <w:pPr>
        <w:ind w:left="3600" w:hanging="360"/>
      </w:pPr>
    </w:lvl>
    <w:lvl w:ilvl="5" w:tplc="97924731" w:tentative="1">
      <w:start w:val="1"/>
      <w:numFmt w:val="lowerRoman"/>
      <w:lvlText w:val="%6."/>
      <w:lvlJc w:val="right"/>
      <w:pPr>
        <w:ind w:left="4320" w:hanging="180"/>
      </w:pPr>
    </w:lvl>
    <w:lvl w:ilvl="6" w:tplc="97924731" w:tentative="1">
      <w:start w:val="1"/>
      <w:numFmt w:val="decimal"/>
      <w:lvlText w:val="%7."/>
      <w:lvlJc w:val="left"/>
      <w:pPr>
        <w:ind w:left="5040" w:hanging="360"/>
      </w:pPr>
    </w:lvl>
    <w:lvl w:ilvl="7" w:tplc="97924731" w:tentative="1">
      <w:start w:val="1"/>
      <w:numFmt w:val="lowerLetter"/>
      <w:lvlText w:val="%8."/>
      <w:lvlJc w:val="left"/>
      <w:pPr>
        <w:ind w:left="5760" w:hanging="360"/>
      </w:pPr>
    </w:lvl>
    <w:lvl w:ilvl="8" w:tplc="97924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">
    <w:multiLevelType w:val="hybridMultilevel"/>
    <w:lvl w:ilvl="0" w:tplc="26223096">
      <w:start w:val="1"/>
      <w:numFmt w:val="decimal"/>
      <w:lvlText w:val="%1."/>
      <w:lvlJc w:val="left"/>
      <w:pPr>
        <w:ind w:left="720" w:hanging="360"/>
      </w:pPr>
    </w:lvl>
    <w:lvl w:ilvl="1" w:tplc="26223096" w:tentative="1">
      <w:start w:val="1"/>
      <w:numFmt w:val="lowerLetter"/>
      <w:lvlText w:val="%2."/>
      <w:lvlJc w:val="left"/>
      <w:pPr>
        <w:ind w:left="1440" w:hanging="360"/>
      </w:pPr>
    </w:lvl>
    <w:lvl w:ilvl="2" w:tplc="26223096" w:tentative="1">
      <w:start w:val="1"/>
      <w:numFmt w:val="lowerRoman"/>
      <w:lvlText w:val="%3."/>
      <w:lvlJc w:val="right"/>
      <w:pPr>
        <w:ind w:left="2160" w:hanging="180"/>
      </w:pPr>
    </w:lvl>
    <w:lvl w:ilvl="3" w:tplc="26223096" w:tentative="1">
      <w:start w:val="1"/>
      <w:numFmt w:val="decimal"/>
      <w:lvlText w:val="%4."/>
      <w:lvlJc w:val="left"/>
      <w:pPr>
        <w:ind w:left="2880" w:hanging="360"/>
      </w:pPr>
    </w:lvl>
    <w:lvl w:ilvl="4" w:tplc="26223096" w:tentative="1">
      <w:start w:val="1"/>
      <w:numFmt w:val="lowerLetter"/>
      <w:lvlText w:val="%5."/>
      <w:lvlJc w:val="left"/>
      <w:pPr>
        <w:ind w:left="3600" w:hanging="360"/>
      </w:pPr>
    </w:lvl>
    <w:lvl w:ilvl="5" w:tplc="26223096" w:tentative="1">
      <w:start w:val="1"/>
      <w:numFmt w:val="lowerRoman"/>
      <w:lvlText w:val="%6."/>
      <w:lvlJc w:val="right"/>
      <w:pPr>
        <w:ind w:left="4320" w:hanging="180"/>
      </w:pPr>
    </w:lvl>
    <w:lvl w:ilvl="6" w:tplc="26223096" w:tentative="1">
      <w:start w:val="1"/>
      <w:numFmt w:val="decimal"/>
      <w:lvlText w:val="%7."/>
      <w:lvlJc w:val="left"/>
      <w:pPr>
        <w:ind w:left="5040" w:hanging="360"/>
      </w:pPr>
    </w:lvl>
    <w:lvl w:ilvl="7" w:tplc="26223096" w:tentative="1">
      <w:start w:val="1"/>
      <w:numFmt w:val="lowerLetter"/>
      <w:lvlText w:val="%8."/>
      <w:lvlJc w:val="left"/>
      <w:pPr>
        <w:ind w:left="5760" w:hanging="360"/>
      </w:pPr>
    </w:lvl>
    <w:lvl w:ilvl="8" w:tplc="2622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">
    <w:multiLevelType w:val="hybridMultilevel"/>
    <w:lvl w:ilvl="0" w:tplc="62007598">
      <w:start w:val="1"/>
      <w:numFmt w:val="decimal"/>
      <w:lvlText w:val="%1."/>
      <w:lvlJc w:val="left"/>
      <w:pPr>
        <w:ind w:left="720" w:hanging="360"/>
      </w:pPr>
    </w:lvl>
    <w:lvl w:ilvl="1" w:tplc="62007598" w:tentative="1">
      <w:start w:val="1"/>
      <w:numFmt w:val="lowerLetter"/>
      <w:lvlText w:val="%2."/>
      <w:lvlJc w:val="left"/>
      <w:pPr>
        <w:ind w:left="1440" w:hanging="360"/>
      </w:pPr>
    </w:lvl>
    <w:lvl w:ilvl="2" w:tplc="62007598" w:tentative="1">
      <w:start w:val="1"/>
      <w:numFmt w:val="lowerRoman"/>
      <w:lvlText w:val="%3."/>
      <w:lvlJc w:val="right"/>
      <w:pPr>
        <w:ind w:left="2160" w:hanging="180"/>
      </w:pPr>
    </w:lvl>
    <w:lvl w:ilvl="3" w:tplc="62007598" w:tentative="1">
      <w:start w:val="1"/>
      <w:numFmt w:val="decimal"/>
      <w:lvlText w:val="%4."/>
      <w:lvlJc w:val="left"/>
      <w:pPr>
        <w:ind w:left="2880" w:hanging="360"/>
      </w:pPr>
    </w:lvl>
    <w:lvl w:ilvl="4" w:tplc="62007598" w:tentative="1">
      <w:start w:val="1"/>
      <w:numFmt w:val="lowerLetter"/>
      <w:lvlText w:val="%5."/>
      <w:lvlJc w:val="left"/>
      <w:pPr>
        <w:ind w:left="3600" w:hanging="360"/>
      </w:pPr>
    </w:lvl>
    <w:lvl w:ilvl="5" w:tplc="62007598" w:tentative="1">
      <w:start w:val="1"/>
      <w:numFmt w:val="lowerRoman"/>
      <w:lvlText w:val="%6."/>
      <w:lvlJc w:val="right"/>
      <w:pPr>
        <w:ind w:left="4320" w:hanging="180"/>
      </w:pPr>
    </w:lvl>
    <w:lvl w:ilvl="6" w:tplc="62007598" w:tentative="1">
      <w:start w:val="1"/>
      <w:numFmt w:val="decimal"/>
      <w:lvlText w:val="%7."/>
      <w:lvlJc w:val="left"/>
      <w:pPr>
        <w:ind w:left="5040" w:hanging="360"/>
      </w:pPr>
    </w:lvl>
    <w:lvl w:ilvl="7" w:tplc="62007598" w:tentative="1">
      <w:start w:val="1"/>
      <w:numFmt w:val="lowerLetter"/>
      <w:lvlText w:val="%8."/>
      <w:lvlJc w:val="left"/>
      <w:pPr>
        <w:ind w:left="5760" w:hanging="360"/>
      </w:pPr>
    </w:lvl>
    <w:lvl w:ilvl="8" w:tplc="6200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">
    <w:multiLevelType w:val="hybridMultilevel"/>
    <w:lvl w:ilvl="0" w:tplc="22123783">
      <w:start w:val="1"/>
      <w:numFmt w:val="decimal"/>
      <w:lvlText w:val="%1."/>
      <w:lvlJc w:val="left"/>
      <w:pPr>
        <w:ind w:left="720" w:hanging="360"/>
      </w:pPr>
    </w:lvl>
    <w:lvl w:ilvl="1" w:tplc="22123783" w:tentative="1">
      <w:start w:val="1"/>
      <w:numFmt w:val="lowerLetter"/>
      <w:lvlText w:val="%2."/>
      <w:lvlJc w:val="left"/>
      <w:pPr>
        <w:ind w:left="1440" w:hanging="360"/>
      </w:pPr>
    </w:lvl>
    <w:lvl w:ilvl="2" w:tplc="22123783" w:tentative="1">
      <w:start w:val="1"/>
      <w:numFmt w:val="lowerRoman"/>
      <w:lvlText w:val="%3."/>
      <w:lvlJc w:val="right"/>
      <w:pPr>
        <w:ind w:left="2160" w:hanging="180"/>
      </w:pPr>
    </w:lvl>
    <w:lvl w:ilvl="3" w:tplc="22123783" w:tentative="1">
      <w:start w:val="1"/>
      <w:numFmt w:val="decimal"/>
      <w:lvlText w:val="%4."/>
      <w:lvlJc w:val="left"/>
      <w:pPr>
        <w:ind w:left="2880" w:hanging="360"/>
      </w:pPr>
    </w:lvl>
    <w:lvl w:ilvl="4" w:tplc="22123783" w:tentative="1">
      <w:start w:val="1"/>
      <w:numFmt w:val="lowerLetter"/>
      <w:lvlText w:val="%5."/>
      <w:lvlJc w:val="left"/>
      <w:pPr>
        <w:ind w:left="3600" w:hanging="360"/>
      </w:pPr>
    </w:lvl>
    <w:lvl w:ilvl="5" w:tplc="22123783" w:tentative="1">
      <w:start w:val="1"/>
      <w:numFmt w:val="lowerRoman"/>
      <w:lvlText w:val="%6."/>
      <w:lvlJc w:val="right"/>
      <w:pPr>
        <w:ind w:left="4320" w:hanging="180"/>
      </w:pPr>
    </w:lvl>
    <w:lvl w:ilvl="6" w:tplc="22123783" w:tentative="1">
      <w:start w:val="1"/>
      <w:numFmt w:val="decimal"/>
      <w:lvlText w:val="%7."/>
      <w:lvlJc w:val="left"/>
      <w:pPr>
        <w:ind w:left="5040" w:hanging="360"/>
      </w:pPr>
    </w:lvl>
    <w:lvl w:ilvl="7" w:tplc="22123783" w:tentative="1">
      <w:start w:val="1"/>
      <w:numFmt w:val="lowerLetter"/>
      <w:lvlText w:val="%8."/>
      <w:lvlJc w:val="left"/>
      <w:pPr>
        <w:ind w:left="5760" w:hanging="360"/>
      </w:pPr>
    </w:lvl>
    <w:lvl w:ilvl="8" w:tplc="2212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">
    <w:multiLevelType w:val="hybridMultilevel"/>
    <w:lvl w:ilvl="0" w:tplc="76519074">
      <w:start w:val="1"/>
      <w:numFmt w:val="decimal"/>
      <w:lvlText w:val="%1."/>
      <w:lvlJc w:val="left"/>
      <w:pPr>
        <w:ind w:left="720" w:hanging="360"/>
      </w:pPr>
    </w:lvl>
    <w:lvl w:ilvl="1" w:tplc="76519074" w:tentative="1">
      <w:start w:val="1"/>
      <w:numFmt w:val="lowerLetter"/>
      <w:lvlText w:val="%2."/>
      <w:lvlJc w:val="left"/>
      <w:pPr>
        <w:ind w:left="1440" w:hanging="360"/>
      </w:pPr>
    </w:lvl>
    <w:lvl w:ilvl="2" w:tplc="76519074" w:tentative="1">
      <w:start w:val="1"/>
      <w:numFmt w:val="lowerRoman"/>
      <w:lvlText w:val="%3."/>
      <w:lvlJc w:val="right"/>
      <w:pPr>
        <w:ind w:left="2160" w:hanging="180"/>
      </w:pPr>
    </w:lvl>
    <w:lvl w:ilvl="3" w:tplc="76519074" w:tentative="1">
      <w:start w:val="1"/>
      <w:numFmt w:val="decimal"/>
      <w:lvlText w:val="%4."/>
      <w:lvlJc w:val="left"/>
      <w:pPr>
        <w:ind w:left="2880" w:hanging="360"/>
      </w:pPr>
    </w:lvl>
    <w:lvl w:ilvl="4" w:tplc="76519074" w:tentative="1">
      <w:start w:val="1"/>
      <w:numFmt w:val="lowerLetter"/>
      <w:lvlText w:val="%5."/>
      <w:lvlJc w:val="left"/>
      <w:pPr>
        <w:ind w:left="3600" w:hanging="360"/>
      </w:pPr>
    </w:lvl>
    <w:lvl w:ilvl="5" w:tplc="76519074" w:tentative="1">
      <w:start w:val="1"/>
      <w:numFmt w:val="lowerRoman"/>
      <w:lvlText w:val="%6."/>
      <w:lvlJc w:val="right"/>
      <w:pPr>
        <w:ind w:left="4320" w:hanging="180"/>
      </w:pPr>
    </w:lvl>
    <w:lvl w:ilvl="6" w:tplc="76519074" w:tentative="1">
      <w:start w:val="1"/>
      <w:numFmt w:val="decimal"/>
      <w:lvlText w:val="%7."/>
      <w:lvlJc w:val="left"/>
      <w:pPr>
        <w:ind w:left="5040" w:hanging="360"/>
      </w:pPr>
    </w:lvl>
    <w:lvl w:ilvl="7" w:tplc="76519074" w:tentative="1">
      <w:start w:val="1"/>
      <w:numFmt w:val="lowerLetter"/>
      <w:lvlText w:val="%8."/>
      <w:lvlJc w:val="left"/>
      <w:pPr>
        <w:ind w:left="5760" w:hanging="360"/>
      </w:pPr>
    </w:lvl>
    <w:lvl w:ilvl="8" w:tplc="7651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">
    <w:multiLevelType w:val="hybridMultilevel"/>
    <w:lvl w:ilvl="0" w:tplc="69726578">
      <w:start w:val="1"/>
      <w:numFmt w:val="decimal"/>
      <w:lvlText w:val="%1."/>
      <w:lvlJc w:val="left"/>
      <w:pPr>
        <w:ind w:left="720" w:hanging="360"/>
      </w:pPr>
    </w:lvl>
    <w:lvl w:ilvl="1" w:tplc="69726578" w:tentative="1">
      <w:start w:val="1"/>
      <w:numFmt w:val="lowerLetter"/>
      <w:lvlText w:val="%2."/>
      <w:lvlJc w:val="left"/>
      <w:pPr>
        <w:ind w:left="1440" w:hanging="360"/>
      </w:pPr>
    </w:lvl>
    <w:lvl w:ilvl="2" w:tplc="69726578" w:tentative="1">
      <w:start w:val="1"/>
      <w:numFmt w:val="lowerRoman"/>
      <w:lvlText w:val="%3."/>
      <w:lvlJc w:val="right"/>
      <w:pPr>
        <w:ind w:left="2160" w:hanging="180"/>
      </w:pPr>
    </w:lvl>
    <w:lvl w:ilvl="3" w:tplc="69726578" w:tentative="1">
      <w:start w:val="1"/>
      <w:numFmt w:val="decimal"/>
      <w:lvlText w:val="%4."/>
      <w:lvlJc w:val="left"/>
      <w:pPr>
        <w:ind w:left="2880" w:hanging="360"/>
      </w:pPr>
    </w:lvl>
    <w:lvl w:ilvl="4" w:tplc="69726578" w:tentative="1">
      <w:start w:val="1"/>
      <w:numFmt w:val="lowerLetter"/>
      <w:lvlText w:val="%5."/>
      <w:lvlJc w:val="left"/>
      <w:pPr>
        <w:ind w:left="3600" w:hanging="360"/>
      </w:pPr>
    </w:lvl>
    <w:lvl w:ilvl="5" w:tplc="69726578" w:tentative="1">
      <w:start w:val="1"/>
      <w:numFmt w:val="lowerRoman"/>
      <w:lvlText w:val="%6."/>
      <w:lvlJc w:val="right"/>
      <w:pPr>
        <w:ind w:left="4320" w:hanging="180"/>
      </w:pPr>
    </w:lvl>
    <w:lvl w:ilvl="6" w:tplc="69726578" w:tentative="1">
      <w:start w:val="1"/>
      <w:numFmt w:val="decimal"/>
      <w:lvlText w:val="%7."/>
      <w:lvlJc w:val="left"/>
      <w:pPr>
        <w:ind w:left="5040" w:hanging="360"/>
      </w:pPr>
    </w:lvl>
    <w:lvl w:ilvl="7" w:tplc="69726578" w:tentative="1">
      <w:start w:val="1"/>
      <w:numFmt w:val="lowerLetter"/>
      <w:lvlText w:val="%8."/>
      <w:lvlJc w:val="left"/>
      <w:pPr>
        <w:ind w:left="5760" w:hanging="360"/>
      </w:pPr>
    </w:lvl>
    <w:lvl w:ilvl="8" w:tplc="6972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">
    <w:multiLevelType w:val="hybridMultilevel"/>
    <w:lvl w:ilvl="0" w:tplc="45539897">
      <w:start w:val="1"/>
      <w:numFmt w:val="decimal"/>
      <w:lvlText w:val="%1."/>
      <w:lvlJc w:val="left"/>
      <w:pPr>
        <w:ind w:left="720" w:hanging="360"/>
      </w:pPr>
    </w:lvl>
    <w:lvl w:ilvl="1" w:tplc="45539897" w:tentative="1">
      <w:start w:val="1"/>
      <w:numFmt w:val="lowerLetter"/>
      <w:lvlText w:val="%2."/>
      <w:lvlJc w:val="left"/>
      <w:pPr>
        <w:ind w:left="1440" w:hanging="360"/>
      </w:pPr>
    </w:lvl>
    <w:lvl w:ilvl="2" w:tplc="45539897" w:tentative="1">
      <w:start w:val="1"/>
      <w:numFmt w:val="lowerRoman"/>
      <w:lvlText w:val="%3."/>
      <w:lvlJc w:val="right"/>
      <w:pPr>
        <w:ind w:left="2160" w:hanging="180"/>
      </w:pPr>
    </w:lvl>
    <w:lvl w:ilvl="3" w:tplc="45539897" w:tentative="1">
      <w:start w:val="1"/>
      <w:numFmt w:val="decimal"/>
      <w:lvlText w:val="%4."/>
      <w:lvlJc w:val="left"/>
      <w:pPr>
        <w:ind w:left="2880" w:hanging="360"/>
      </w:pPr>
    </w:lvl>
    <w:lvl w:ilvl="4" w:tplc="45539897" w:tentative="1">
      <w:start w:val="1"/>
      <w:numFmt w:val="lowerLetter"/>
      <w:lvlText w:val="%5."/>
      <w:lvlJc w:val="left"/>
      <w:pPr>
        <w:ind w:left="3600" w:hanging="360"/>
      </w:pPr>
    </w:lvl>
    <w:lvl w:ilvl="5" w:tplc="45539897" w:tentative="1">
      <w:start w:val="1"/>
      <w:numFmt w:val="lowerRoman"/>
      <w:lvlText w:val="%6."/>
      <w:lvlJc w:val="right"/>
      <w:pPr>
        <w:ind w:left="4320" w:hanging="180"/>
      </w:pPr>
    </w:lvl>
    <w:lvl w:ilvl="6" w:tplc="45539897" w:tentative="1">
      <w:start w:val="1"/>
      <w:numFmt w:val="decimal"/>
      <w:lvlText w:val="%7."/>
      <w:lvlJc w:val="left"/>
      <w:pPr>
        <w:ind w:left="5040" w:hanging="360"/>
      </w:pPr>
    </w:lvl>
    <w:lvl w:ilvl="7" w:tplc="45539897" w:tentative="1">
      <w:start w:val="1"/>
      <w:numFmt w:val="lowerLetter"/>
      <w:lvlText w:val="%8."/>
      <w:lvlJc w:val="left"/>
      <w:pPr>
        <w:ind w:left="5760" w:hanging="360"/>
      </w:pPr>
    </w:lvl>
    <w:lvl w:ilvl="8" w:tplc="4553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">
    <w:multiLevelType w:val="hybridMultilevel"/>
    <w:lvl w:ilvl="0" w:tplc="76233512">
      <w:start w:val="1"/>
      <w:numFmt w:val="decimal"/>
      <w:lvlText w:val="%1."/>
      <w:lvlJc w:val="left"/>
      <w:pPr>
        <w:ind w:left="720" w:hanging="360"/>
      </w:pPr>
    </w:lvl>
    <w:lvl w:ilvl="1" w:tplc="76233512" w:tentative="1">
      <w:start w:val="1"/>
      <w:numFmt w:val="lowerLetter"/>
      <w:lvlText w:val="%2."/>
      <w:lvlJc w:val="left"/>
      <w:pPr>
        <w:ind w:left="1440" w:hanging="360"/>
      </w:pPr>
    </w:lvl>
    <w:lvl w:ilvl="2" w:tplc="76233512" w:tentative="1">
      <w:start w:val="1"/>
      <w:numFmt w:val="lowerRoman"/>
      <w:lvlText w:val="%3."/>
      <w:lvlJc w:val="right"/>
      <w:pPr>
        <w:ind w:left="2160" w:hanging="180"/>
      </w:pPr>
    </w:lvl>
    <w:lvl w:ilvl="3" w:tplc="76233512" w:tentative="1">
      <w:start w:val="1"/>
      <w:numFmt w:val="decimal"/>
      <w:lvlText w:val="%4."/>
      <w:lvlJc w:val="left"/>
      <w:pPr>
        <w:ind w:left="2880" w:hanging="360"/>
      </w:pPr>
    </w:lvl>
    <w:lvl w:ilvl="4" w:tplc="76233512" w:tentative="1">
      <w:start w:val="1"/>
      <w:numFmt w:val="lowerLetter"/>
      <w:lvlText w:val="%5."/>
      <w:lvlJc w:val="left"/>
      <w:pPr>
        <w:ind w:left="3600" w:hanging="360"/>
      </w:pPr>
    </w:lvl>
    <w:lvl w:ilvl="5" w:tplc="76233512" w:tentative="1">
      <w:start w:val="1"/>
      <w:numFmt w:val="lowerRoman"/>
      <w:lvlText w:val="%6."/>
      <w:lvlJc w:val="right"/>
      <w:pPr>
        <w:ind w:left="4320" w:hanging="180"/>
      </w:pPr>
    </w:lvl>
    <w:lvl w:ilvl="6" w:tplc="76233512" w:tentative="1">
      <w:start w:val="1"/>
      <w:numFmt w:val="decimal"/>
      <w:lvlText w:val="%7."/>
      <w:lvlJc w:val="left"/>
      <w:pPr>
        <w:ind w:left="5040" w:hanging="360"/>
      </w:pPr>
    </w:lvl>
    <w:lvl w:ilvl="7" w:tplc="76233512" w:tentative="1">
      <w:start w:val="1"/>
      <w:numFmt w:val="lowerLetter"/>
      <w:lvlText w:val="%8."/>
      <w:lvlJc w:val="left"/>
      <w:pPr>
        <w:ind w:left="5760" w:hanging="360"/>
      </w:pPr>
    </w:lvl>
    <w:lvl w:ilvl="8" w:tplc="7623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">
    <w:multiLevelType w:val="hybridMultilevel"/>
    <w:lvl w:ilvl="0" w:tplc="88958877">
      <w:start w:val="1"/>
      <w:numFmt w:val="decimal"/>
      <w:lvlText w:val="%1."/>
      <w:lvlJc w:val="left"/>
      <w:pPr>
        <w:ind w:left="720" w:hanging="360"/>
      </w:pPr>
    </w:lvl>
    <w:lvl w:ilvl="1" w:tplc="88958877" w:tentative="1">
      <w:start w:val="1"/>
      <w:numFmt w:val="lowerLetter"/>
      <w:lvlText w:val="%2."/>
      <w:lvlJc w:val="left"/>
      <w:pPr>
        <w:ind w:left="1440" w:hanging="360"/>
      </w:pPr>
    </w:lvl>
    <w:lvl w:ilvl="2" w:tplc="88958877" w:tentative="1">
      <w:start w:val="1"/>
      <w:numFmt w:val="lowerRoman"/>
      <w:lvlText w:val="%3."/>
      <w:lvlJc w:val="right"/>
      <w:pPr>
        <w:ind w:left="2160" w:hanging="180"/>
      </w:pPr>
    </w:lvl>
    <w:lvl w:ilvl="3" w:tplc="88958877" w:tentative="1">
      <w:start w:val="1"/>
      <w:numFmt w:val="decimal"/>
      <w:lvlText w:val="%4."/>
      <w:lvlJc w:val="left"/>
      <w:pPr>
        <w:ind w:left="2880" w:hanging="360"/>
      </w:pPr>
    </w:lvl>
    <w:lvl w:ilvl="4" w:tplc="88958877" w:tentative="1">
      <w:start w:val="1"/>
      <w:numFmt w:val="lowerLetter"/>
      <w:lvlText w:val="%5."/>
      <w:lvlJc w:val="left"/>
      <w:pPr>
        <w:ind w:left="3600" w:hanging="360"/>
      </w:pPr>
    </w:lvl>
    <w:lvl w:ilvl="5" w:tplc="88958877" w:tentative="1">
      <w:start w:val="1"/>
      <w:numFmt w:val="lowerRoman"/>
      <w:lvlText w:val="%6."/>
      <w:lvlJc w:val="right"/>
      <w:pPr>
        <w:ind w:left="4320" w:hanging="180"/>
      </w:pPr>
    </w:lvl>
    <w:lvl w:ilvl="6" w:tplc="88958877" w:tentative="1">
      <w:start w:val="1"/>
      <w:numFmt w:val="decimal"/>
      <w:lvlText w:val="%7."/>
      <w:lvlJc w:val="left"/>
      <w:pPr>
        <w:ind w:left="5040" w:hanging="360"/>
      </w:pPr>
    </w:lvl>
    <w:lvl w:ilvl="7" w:tplc="88958877" w:tentative="1">
      <w:start w:val="1"/>
      <w:numFmt w:val="lowerLetter"/>
      <w:lvlText w:val="%8."/>
      <w:lvlJc w:val="left"/>
      <w:pPr>
        <w:ind w:left="5760" w:hanging="360"/>
      </w:pPr>
    </w:lvl>
    <w:lvl w:ilvl="8" w:tplc="8895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">
    <w:multiLevelType w:val="hybridMultilevel"/>
    <w:lvl w:ilvl="0" w:tplc="41790151">
      <w:start w:val="1"/>
      <w:numFmt w:val="decimal"/>
      <w:lvlText w:val="%1."/>
      <w:lvlJc w:val="left"/>
      <w:pPr>
        <w:ind w:left="720" w:hanging="360"/>
      </w:pPr>
    </w:lvl>
    <w:lvl w:ilvl="1" w:tplc="41790151" w:tentative="1">
      <w:start w:val="1"/>
      <w:numFmt w:val="lowerLetter"/>
      <w:lvlText w:val="%2."/>
      <w:lvlJc w:val="left"/>
      <w:pPr>
        <w:ind w:left="1440" w:hanging="360"/>
      </w:pPr>
    </w:lvl>
    <w:lvl w:ilvl="2" w:tplc="41790151" w:tentative="1">
      <w:start w:val="1"/>
      <w:numFmt w:val="lowerRoman"/>
      <w:lvlText w:val="%3."/>
      <w:lvlJc w:val="right"/>
      <w:pPr>
        <w:ind w:left="2160" w:hanging="180"/>
      </w:pPr>
    </w:lvl>
    <w:lvl w:ilvl="3" w:tplc="41790151" w:tentative="1">
      <w:start w:val="1"/>
      <w:numFmt w:val="decimal"/>
      <w:lvlText w:val="%4."/>
      <w:lvlJc w:val="left"/>
      <w:pPr>
        <w:ind w:left="2880" w:hanging="360"/>
      </w:pPr>
    </w:lvl>
    <w:lvl w:ilvl="4" w:tplc="41790151" w:tentative="1">
      <w:start w:val="1"/>
      <w:numFmt w:val="lowerLetter"/>
      <w:lvlText w:val="%5."/>
      <w:lvlJc w:val="left"/>
      <w:pPr>
        <w:ind w:left="3600" w:hanging="360"/>
      </w:pPr>
    </w:lvl>
    <w:lvl w:ilvl="5" w:tplc="41790151" w:tentative="1">
      <w:start w:val="1"/>
      <w:numFmt w:val="lowerRoman"/>
      <w:lvlText w:val="%6."/>
      <w:lvlJc w:val="right"/>
      <w:pPr>
        <w:ind w:left="4320" w:hanging="180"/>
      </w:pPr>
    </w:lvl>
    <w:lvl w:ilvl="6" w:tplc="41790151" w:tentative="1">
      <w:start w:val="1"/>
      <w:numFmt w:val="decimal"/>
      <w:lvlText w:val="%7."/>
      <w:lvlJc w:val="left"/>
      <w:pPr>
        <w:ind w:left="5040" w:hanging="360"/>
      </w:pPr>
    </w:lvl>
    <w:lvl w:ilvl="7" w:tplc="41790151" w:tentative="1">
      <w:start w:val="1"/>
      <w:numFmt w:val="lowerLetter"/>
      <w:lvlText w:val="%8."/>
      <w:lvlJc w:val="left"/>
      <w:pPr>
        <w:ind w:left="5760" w:hanging="360"/>
      </w:pPr>
    </w:lvl>
    <w:lvl w:ilvl="8" w:tplc="4179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">
    <w:multiLevelType w:val="hybridMultilevel"/>
    <w:lvl w:ilvl="0" w:tplc="35989090">
      <w:start w:val="1"/>
      <w:numFmt w:val="decimal"/>
      <w:lvlText w:val="%1."/>
      <w:lvlJc w:val="left"/>
      <w:pPr>
        <w:ind w:left="720" w:hanging="360"/>
      </w:pPr>
    </w:lvl>
    <w:lvl w:ilvl="1" w:tplc="35989090" w:tentative="1">
      <w:start w:val="1"/>
      <w:numFmt w:val="lowerLetter"/>
      <w:lvlText w:val="%2."/>
      <w:lvlJc w:val="left"/>
      <w:pPr>
        <w:ind w:left="1440" w:hanging="360"/>
      </w:pPr>
    </w:lvl>
    <w:lvl w:ilvl="2" w:tplc="35989090" w:tentative="1">
      <w:start w:val="1"/>
      <w:numFmt w:val="lowerRoman"/>
      <w:lvlText w:val="%3."/>
      <w:lvlJc w:val="right"/>
      <w:pPr>
        <w:ind w:left="2160" w:hanging="180"/>
      </w:pPr>
    </w:lvl>
    <w:lvl w:ilvl="3" w:tplc="35989090" w:tentative="1">
      <w:start w:val="1"/>
      <w:numFmt w:val="decimal"/>
      <w:lvlText w:val="%4."/>
      <w:lvlJc w:val="left"/>
      <w:pPr>
        <w:ind w:left="2880" w:hanging="360"/>
      </w:pPr>
    </w:lvl>
    <w:lvl w:ilvl="4" w:tplc="35989090" w:tentative="1">
      <w:start w:val="1"/>
      <w:numFmt w:val="lowerLetter"/>
      <w:lvlText w:val="%5."/>
      <w:lvlJc w:val="left"/>
      <w:pPr>
        <w:ind w:left="3600" w:hanging="360"/>
      </w:pPr>
    </w:lvl>
    <w:lvl w:ilvl="5" w:tplc="35989090" w:tentative="1">
      <w:start w:val="1"/>
      <w:numFmt w:val="lowerRoman"/>
      <w:lvlText w:val="%6."/>
      <w:lvlJc w:val="right"/>
      <w:pPr>
        <w:ind w:left="4320" w:hanging="180"/>
      </w:pPr>
    </w:lvl>
    <w:lvl w:ilvl="6" w:tplc="35989090" w:tentative="1">
      <w:start w:val="1"/>
      <w:numFmt w:val="decimal"/>
      <w:lvlText w:val="%7."/>
      <w:lvlJc w:val="left"/>
      <w:pPr>
        <w:ind w:left="5040" w:hanging="360"/>
      </w:pPr>
    </w:lvl>
    <w:lvl w:ilvl="7" w:tplc="35989090" w:tentative="1">
      <w:start w:val="1"/>
      <w:numFmt w:val="lowerLetter"/>
      <w:lvlText w:val="%8."/>
      <w:lvlJc w:val="left"/>
      <w:pPr>
        <w:ind w:left="5760" w:hanging="360"/>
      </w:pPr>
    </w:lvl>
    <w:lvl w:ilvl="8" w:tplc="3598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">
    <w:multiLevelType w:val="hybridMultilevel"/>
    <w:lvl w:ilvl="0" w:tplc="52300688">
      <w:start w:val="1"/>
      <w:numFmt w:val="decimal"/>
      <w:lvlText w:val="%1."/>
      <w:lvlJc w:val="left"/>
      <w:pPr>
        <w:ind w:left="720" w:hanging="360"/>
      </w:pPr>
    </w:lvl>
    <w:lvl w:ilvl="1" w:tplc="52300688" w:tentative="1">
      <w:start w:val="1"/>
      <w:numFmt w:val="lowerLetter"/>
      <w:lvlText w:val="%2."/>
      <w:lvlJc w:val="left"/>
      <w:pPr>
        <w:ind w:left="1440" w:hanging="360"/>
      </w:pPr>
    </w:lvl>
    <w:lvl w:ilvl="2" w:tplc="52300688" w:tentative="1">
      <w:start w:val="1"/>
      <w:numFmt w:val="lowerRoman"/>
      <w:lvlText w:val="%3."/>
      <w:lvlJc w:val="right"/>
      <w:pPr>
        <w:ind w:left="2160" w:hanging="180"/>
      </w:pPr>
    </w:lvl>
    <w:lvl w:ilvl="3" w:tplc="52300688" w:tentative="1">
      <w:start w:val="1"/>
      <w:numFmt w:val="decimal"/>
      <w:lvlText w:val="%4."/>
      <w:lvlJc w:val="left"/>
      <w:pPr>
        <w:ind w:left="2880" w:hanging="360"/>
      </w:pPr>
    </w:lvl>
    <w:lvl w:ilvl="4" w:tplc="52300688" w:tentative="1">
      <w:start w:val="1"/>
      <w:numFmt w:val="lowerLetter"/>
      <w:lvlText w:val="%5."/>
      <w:lvlJc w:val="left"/>
      <w:pPr>
        <w:ind w:left="3600" w:hanging="360"/>
      </w:pPr>
    </w:lvl>
    <w:lvl w:ilvl="5" w:tplc="52300688" w:tentative="1">
      <w:start w:val="1"/>
      <w:numFmt w:val="lowerRoman"/>
      <w:lvlText w:val="%6."/>
      <w:lvlJc w:val="right"/>
      <w:pPr>
        <w:ind w:left="4320" w:hanging="180"/>
      </w:pPr>
    </w:lvl>
    <w:lvl w:ilvl="6" w:tplc="52300688" w:tentative="1">
      <w:start w:val="1"/>
      <w:numFmt w:val="decimal"/>
      <w:lvlText w:val="%7."/>
      <w:lvlJc w:val="left"/>
      <w:pPr>
        <w:ind w:left="5040" w:hanging="360"/>
      </w:pPr>
    </w:lvl>
    <w:lvl w:ilvl="7" w:tplc="52300688" w:tentative="1">
      <w:start w:val="1"/>
      <w:numFmt w:val="lowerLetter"/>
      <w:lvlText w:val="%8."/>
      <w:lvlJc w:val="left"/>
      <w:pPr>
        <w:ind w:left="5760" w:hanging="360"/>
      </w:pPr>
    </w:lvl>
    <w:lvl w:ilvl="8" w:tplc="5230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">
    <w:multiLevelType w:val="hybridMultilevel"/>
    <w:lvl w:ilvl="0" w:tplc="15669978">
      <w:start w:val="1"/>
      <w:numFmt w:val="decimal"/>
      <w:lvlText w:val="%1."/>
      <w:lvlJc w:val="left"/>
      <w:pPr>
        <w:ind w:left="720" w:hanging="360"/>
      </w:pPr>
    </w:lvl>
    <w:lvl w:ilvl="1" w:tplc="15669978" w:tentative="1">
      <w:start w:val="1"/>
      <w:numFmt w:val="lowerLetter"/>
      <w:lvlText w:val="%2."/>
      <w:lvlJc w:val="left"/>
      <w:pPr>
        <w:ind w:left="1440" w:hanging="360"/>
      </w:pPr>
    </w:lvl>
    <w:lvl w:ilvl="2" w:tplc="15669978" w:tentative="1">
      <w:start w:val="1"/>
      <w:numFmt w:val="lowerRoman"/>
      <w:lvlText w:val="%3."/>
      <w:lvlJc w:val="right"/>
      <w:pPr>
        <w:ind w:left="2160" w:hanging="180"/>
      </w:pPr>
    </w:lvl>
    <w:lvl w:ilvl="3" w:tplc="15669978" w:tentative="1">
      <w:start w:val="1"/>
      <w:numFmt w:val="decimal"/>
      <w:lvlText w:val="%4."/>
      <w:lvlJc w:val="left"/>
      <w:pPr>
        <w:ind w:left="2880" w:hanging="360"/>
      </w:pPr>
    </w:lvl>
    <w:lvl w:ilvl="4" w:tplc="15669978" w:tentative="1">
      <w:start w:val="1"/>
      <w:numFmt w:val="lowerLetter"/>
      <w:lvlText w:val="%5."/>
      <w:lvlJc w:val="left"/>
      <w:pPr>
        <w:ind w:left="3600" w:hanging="360"/>
      </w:pPr>
    </w:lvl>
    <w:lvl w:ilvl="5" w:tplc="15669978" w:tentative="1">
      <w:start w:val="1"/>
      <w:numFmt w:val="lowerRoman"/>
      <w:lvlText w:val="%6."/>
      <w:lvlJc w:val="right"/>
      <w:pPr>
        <w:ind w:left="4320" w:hanging="180"/>
      </w:pPr>
    </w:lvl>
    <w:lvl w:ilvl="6" w:tplc="15669978" w:tentative="1">
      <w:start w:val="1"/>
      <w:numFmt w:val="decimal"/>
      <w:lvlText w:val="%7."/>
      <w:lvlJc w:val="left"/>
      <w:pPr>
        <w:ind w:left="5040" w:hanging="360"/>
      </w:pPr>
    </w:lvl>
    <w:lvl w:ilvl="7" w:tplc="15669978" w:tentative="1">
      <w:start w:val="1"/>
      <w:numFmt w:val="lowerLetter"/>
      <w:lvlText w:val="%8."/>
      <w:lvlJc w:val="left"/>
      <w:pPr>
        <w:ind w:left="5760" w:hanging="360"/>
      </w:pPr>
    </w:lvl>
    <w:lvl w:ilvl="8" w:tplc="1566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">
    <w:multiLevelType w:val="hybridMultilevel"/>
    <w:lvl w:ilvl="0" w:tplc="70338959">
      <w:start w:val="1"/>
      <w:numFmt w:val="decimal"/>
      <w:lvlText w:val="%1."/>
      <w:lvlJc w:val="left"/>
      <w:pPr>
        <w:ind w:left="720" w:hanging="360"/>
      </w:pPr>
    </w:lvl>
    <w:lvl w:ilvl="1" w:tplc="70338959" w:tentative="1">
      <w:start w:val="1"/>
      <w:numFmt w:val="lowerLetter"/>
      <w:lvlText w:val="%2."/>
      <w:lvlJc w:val="left"/>
      <w:pPr>
        <w:ind w:left="1440" w:hanging="360"/>
      </w:pPr>
    </w:lvl>
    <w:lvl w:ilvl="2" w:tplc="70338959" w:tentative="1">
      <w:start w:val="1"/>
      <w:numFmt w:val="lowerRoman"/>
      <w:lvlText w:val="%3."/>
      <w:lvlJc w:val="right"/>
      <w:pPr>
        <w:ind w:left="2160" w:hanging="180"/>
      </w:pPr>
    </w:lvl>
    <w:lvl w:ilvl="3" w:tplc="70338959" w:tentative="1">
      <w:start w:val="1"/>
      <w:numFmt w:val="decimal"/>
      <w:lvlText w:val="%4."/>
      <w:lvlJc w:val="left"/>
      <w:pPr>
        <w:ind w:left="2880" w:hanging="360"/>
      </w:pPr>
    </w:lvl>
    <w:lvl w:ilvl="4" w:tplc="70338959" w:tentative="1">
      <w:start w:val="1"/>
      <w:numFmt w:val="lowerLetter"/>
      <w:lvlText w:val="%5."/>
      <w:lvlJc w:val="left"/>
      <w:pPr>
        <w:ind w:left="3600" w:hanging="360"/>
      </w:pPr>
    </w:lvl>
    <w:lvl w:ilvl="5" w:tplc="70338959" w:tentative="1">
      <w:start w:val="1"/>
      <w:numFmt w:val="lowerRoman"/>
      <w:lvlText w:val="%6."/>
      <w:lvlJc w:val="right"/>
      <w:pPr>
        <w:ind w:left="4320" w:hanging="180"/>
      </w:pPr>
    </w:lvl>
    <w:lvl w:ilvl="6" w:tplc="70338959" w:tentative="1">
      <w:start w:val="1"/>
      <w:numFmt w:val="decimal"/>
      <w:lvlText w:val="%7."/>
      <w:lvlJc w:val="left"/>
      <w:pPr>
        <w:ind w:left="5040" w:hanging="360"/>
      </w:pPr>
    </w:lvl>
    <w:lvl w:ilvl="7" w:tplc="70338959" w:tentative="1">
      <w:start w:val="1"/>
      <w:numFmt w:val="lowerLetter"/>
      <w:lvlText w:val="%8."/>
      <w:lvlJc w:val="left"/>
      <w:pPr>
        <w:ind w:left="5760" w:hanging="360"/>
      </w:pPr>
    </w:lvl>
    <w:lvl w:ilvl="8" w:tplc="7033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">
    <w:multiLevelType w:val="hybridMultilevel"/>
    <w:lvl w:ilvl="0" w:tplc="18672885">
      <w:start w:val="1"/>
      <w:numFmt w:val="decimal"/>
      <w:lvlText w:val="%1."/>
      <w:lvlJc w:val="left"/>
      <w:pPr>
        <w:ind w:left="720" w:hanging="360"/>
      </w:pPr>
    </w:lvl>
    <w:lvl w:ilvl="1" w:tplc="18672885" w:tentative="1">
      <w:start w:val="1"/>
      <w:numFmt w:val="lowerLetter"/>
      <w:lvlText w:val="%2."/>
      <w:lvlJc w:val="left"/>
      <w:pPr>
        <w:ind w:left="1440" w:hanging="360"/>
      </w:pPr>
    </w:lvl>
    <w:lvl w:ilvl="2" w:tplc="18672885" w:tentative="1">
      <w:start w:val="1"/>
      <w:numFmt w:val="lowerRoman"/>
      <w:lvlText w:val="%3."/>
      <w:lvlJc w:val="right"/>
      <w:pPr>
        <w:ind w:left="2160" w:hanging="180"/>
      </w:pPr>
    </w:lvl>
    <w:lvl w:ilvl="3" w:tplc="18672885" w:tentative="1">
      <w:start w:val="1"/>
      <w:numFmt w:val="decimal"/>
      <w:lvlText w:val="%4."/>
      <w:lvlJc w:val="left"/>
      <w:pPr>
        <w:ind w:left="2880" w:hanging="360"/>
      </w:pPr>
    </w:lvl>
    <w:lvl w:ilvl="4" w:tplc="18672885" w:tentative="1">
      <w:start w:val="1"/>
      <w:numFmt w:val="lowerLetter"/>
      <w:lvlText w:val="%5."/>
      <w:lvlJc w:val="left"/>
      <w:pPr>
        <w:ind w:left="3600" w:hanging="360"/>
      </w:pPr>
    </w:lvl>
    <w:lvl w:ilvl="5" w:tplc="18672885" w:tentative="1">
      <w:start w:val="1"/>
      <w:numFmt w:val="lowerRoman"/>
      <w:lvlText w:val="%6."/>
      <w:lvlJc w:val="right"/>
      <w:pPr>
        <w:ind w:left="4320" w:hanging="180"/>
      </w:pPr>
    </w:lvl>
    <w:lvl w:ilvl="6" w:tplc="18672885" w:tentative="1">
      <w:start w:val="1"/>
      <w:numFmt w:val="decimal"/>
      <w:lvlText w:val="%7."/>
      <w:lvlJc w:val="left"/>
      <w:pPr>
        <w:ind w:left="5040" w:hanging="360"/>
      </w:pPr>
    </w:lvl>
    <w:lvl w:ilvl="7" w:tplc="18672885" w:tentative="1">
      <w:start w:val="1"/>
      <w:numFmt w:val="lowerLetter"/>
      <w:lvlText w:val="%8."/>
      <w:lvlJc w:val="left"/>
      <w:pPr>
        <w:ind w:left="5760" w:hanging="360"/>
      </w:pPr>
    </w:lvl>
    <w:lvl w:ilvl="8" w:tplc="1867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">
    <w:multiLevelType w:val="hybridMultilevel"/>
    <w:lvl w:ilvl="0" w:tplc="19828821">
      <w:start w:val="1"/>
      <w:numFmt w:val="decimal"/>
      <w:lvlText w:val="%1."/>
      <w:lvlJc w:val="left"/>
      <w:pPr>
        <w:ind w:left="720" w:hanging="360"/>
      </w:pPr>
    </w:lvl>
    <w:lvl w:ilvl="1" w:tplc="19828821" w:tentative="1">
      <w:start w:val="1"/>
      <w:numFmt w:val="lowerLetter"/>
      <w:lvlText w:val="%2."/>
      <w:lvlJc w:val="left"/>
      <w:pPr>
        <w:ind w:left="1440" w:hanging="360"/>
      </w:pPr>
    </w:lvl>
    <w:lvl w:ilvl="2" w:tplc="19828821" w:tentative="1">
      <w:start w:val="1"/>
      <w:numFmt w:val="lowerRoman"/>
      <w:lvlText w:val="%3."/>
      <w:lvlJc w:val="right"/>
      <w:pPr>
        <w:ind w:left="2160" w:hanging="180"/>
      </w:pPr>
    </w:lvl>
    <w:lvl w:ilvl="3" w:tplc="19828821" w:tentative="1">
      <w:start w:val="1"/>
      <w:numFmt w:val="decimal"/>
      <w:lvlText w:val="%4."/>
      <w:lvlJc w:val="left"/>
      <w:pPr>
        <w:ind w:left="2880" w:hanging="360"/>
      </w:pPr>
    </w:lvl>
    <w:lvl w:ilvl="4" w:tplc="19828821" w:tentative="1">
      <w:start w:val="1"/>
      <w:numFmt w:val="lowerLetter"/>
      <w:lvlText w:val="%5."/>
      <w:lvlJc w:val="left"/>
      <w:pPr>
        <w:ind w:left="3600" w:hanging="360"/>
      </w:pPr>
    </w:lvl>
    <w:lvl w:ilvl="5" w:tplc="19828821" w:tentative="1">
      <w:start w:val="1"/>
      <w:numFmt w:val="lowerRoman"/>
      <w:lvlText w:val="%6."/>
      <w:lvlJc w:val="right"/>
      <w:pPr>
        <w:ind w:left="4320" w:hanging="180"/>
      </w:pPr>
    </w:lvl>
    <w:lvl w:ilvl="6" w:tplc="19828821" w:tentative="1">
      <w:start w:val="1"/>
      <w:numFmt w:val="decimal"/>
      <w:lvlText w:val="%7."/>
      <w:lvlJc w:val="left"/>
      <w:pPr>
        <w:ind w:left="5040" w:hanging="360"/>
      </w:pPr>
    </w:lvl>
    <w:lvl w:ilvl="7" w:tplc="19828821" w:tentative="1">
      <w:start w:val="1"/>
      <w:numFmt w:val="lowerLetter"/>
      <w:lvlText w:val="%8."/>
      <w:lvlJc w:val="left"/>
      <w:pPr>
        <w:ind w:left="5760" w:hanging="360"/>
      </w:pPr>
    </w:lvl>
    <w:lvl w:ilvl="8" w:tplc="1982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">
    <w:multiLevelType w:val="hybridMultilevel"/>
    <w:lvl w:ilvl="0" w:tplc="37521346">
      <w:start w:val="1"/>
      <w:numFmt w:val="decimal"/>
      <w:lvlText w:val="%1."/>
      <w:lvlJc w:val="left"/>
      <w:pPr>
        <w:ind w:left="720" w:hanging="360"/>
      </w:pPr>
    </w:lvl>
    <w:lvl w:ilvl="1" w:tplc="37521346" w:tentative="1">
      <w:start w:val="1"/>
      <w:numFmt w:val="lowerLetter"/>
      <w:lvlText w:val="%2."/>
      <w:lvlJc w:val="left"/>
      <w:pPr>
        <w:ind w:left="1440" w:hanging="360"/>
      </w:pPr>
    </w:lvl>
    <w:lvl w:ilvl="2" w:tplc="37521346" w:tentative="1">
      <w:start w:val="1"/>
      <w:numFmt w:val="lowerRoman"/>
      <w:lvlText w:val="%3."/>
      <w:lvlJc w:val="right"/>
      <w:pPr>
        <w:ind w:left="2160" w:hanging="180"/>
      </w:pPr>
    </w:lvl>
    <w:lvl w:ilvl="3" w:tplc="37521346" w:tentative="1">
      <w:start w:val="1"/>
      <w:numFmt w:val="decimal"/>
      <w:lvlText w:val="%4."/>
      <w:lvlJc w:val="left"/>
      <w:pPr>
        <w:ind w:left="2880" w:hanging="360"/>
      </w:pPr>
    </w:lvl>
    <w:lvl w:ilvl="4" w:tplc="37521346" w:tentative="1">
      <w:start w:val="1"/>
      <w:numFmt w:val="lowerLetter"/>
      <w:lvlText w:val="%5."/>
      <w:lvlJc w:val="left"/>
      <w:pPr>
        <w:ind w:left="3600" w:hanging="360"/>
      </w:pPr>
    </w:lvl>
    <w:lvl w:ilvl="5" w:tplc="37521346" w:tentative="1">
      <w:start w:val="1"/>
      <w:numFmt w:val="lowerRoman"/>
      <w:lvlText w:val="%6."/>
      <w:lvlJc w:val="right"/>
      <w:pPr>
        <w:ind w:left="4320" w:hanging="180"/>
      </w:pPr>
    </w:lvl>
    <w:lvl w:ilvl="6" w:tplc="37521346" w:tentative="1">
      <w:start w:val="1"/>
      <w:numFmt w:val="decimal"/>
      <w:lvlText w:val="%7."/>
      <w:lvlJc w:val="left"/>
      <w:pPr>
        <w:ind w:left="5040" w:hanging="360"/>
      </w:pPr>
    </w:lvl>
    <w:lvl w:ilvl="7" w:tplc="37521346" w:tentative="1">
      <w:start w:val="1"/>
      <w:numFmt w:val="lowerLetter"/>
      <w:lvlText w:val="%8."/>
      <w:lvlJc w:val="left"/>
      <w:pPr>
        <w:ind w:left="5760" w:hanging="360"/>
      </w:pPr>
    </w:lvl>
    <w:lvl w:ilvl="8" w:tplc="3752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">
    <w:multiLevelType w:val="hybridMultilevel"/>
    <w:lvl w:ilvl="0" w:tplc="41306020">
      <w:start w:val="1"/>
      <w:numFmt w:val="decimal"/>
      <w:lvlText w:val="%1."/>
      <w:lvlJc w:val="left"/>
      <w:pPr>
        <w:ind w:left="720" w:hanging="360"/>
      </w:pPr>
    </w:lvl>
    <w:lvl w:ilvl="1" w:tplc="41306020" w:tentative="1">
      <w:start w:val="1"/>
      <w:numFmt w:val="lowerLetter"/>
      <w:lvlText w:val="%2."/>
      <w:lvlJc w:val="left"/>
      <w:pPr>
        <w:ind w:left="1440" w:hanging="360"/>
      </w:pPr>
    </w:lvl>
    <w:lvl w:ilvl="2" w:tplc="41306020" w:tentative="1">
      <w:start w:val="1"/>
      <w:numFmt w:val="lowerRoman"/>
      <w:lvlText w:val="%3."/>
      <w:lvlJc w:val="right"/>
      <w:pPr>
        <w:ind w:left="2160" w:hanging="180"/>
      </w:pPr>
    </w:lvl>
    <w:lvl w:ilvl="3" w:tplc="41306020" w:tentative="1">
      <w:start w:val="1"/>
      <w:numFmt w:val="decimal"/>
      <w:lvlText w:val="%4."/>
      <w:lvlJc w:val="left"/>
      <w:pPr>
        <w:ind w:left="2880" w:hanging="360"/>
      </w:pPr>
    </w:lvl>
    <w:lvl w:ilvl="4" w:tplc="41306020" w:tentative="1">
      <w:start w:val="1"/>
      <w:numFmt w:val="lowerLetter"/>
      <w:lvlText w:val="%5."/>
      <w:lvlJc w:val="left"/>
      <w:pPr>
        <w:ind w:left="3600" w:hanging="360"/>
      </w:pPr>
    </w:lvl>
    <w:lvl w:ilvl="5" w:tplc="41306020" w:tentative="1">
      <w:start w:val="1"/>
      <w:numFmt w:val="lowerRoman"/>
      <w:lvlText w:val="%6."/>
      <w:lvlJc w:val="right"/>
      <w:pPr>
        <w:ind w:left="4320" w:hanging="180"/>
      </w:pPr>
    </w:lvl>
    <w:lvl w:ilvl="6" w:tplc="41306020" w:tentative="1">
      <w:start w:val="1"/>
      <w:numFmt w:val="decimal"/>
      <w:lvlText w:val="%7."/>
      <w:lvlJc w:val="left"/>
      <w:pPr>
        <w:ind w:left="5040" w:hanging="360"/>
      </w:pPr>
    </w:lvl>
    <w:lvl w:ilvl="7" w:tplc="41306020" w:tentative="1">
      <w:start w:val="1"/>
      <w:numFmt w:val="lowerLetter"/>
      <w:lvlText w:val="%8."/>
      <w:lvlJc w:val="left"/>
      <w:pPr>
        <w:ind w:left="5760" w:hanging="360"/>
      </w:pPr>
    </w:lvl>
    <w:lvl w:ilvl="8" w:tplc="4130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">
    <w:multiLevelType w:val="hybridMultilevel"/>
    <w:lvl w:ilvl="0" w:tplc="41459590">
      <w:start w:val="1"/>
      <w:numFmt w:val="decimal"/>
      <w:lvlText w:val="%1."/>
      <w:lvlJc w:val="left"/>
      <w:pPr>
        <w:ind w:left="720" w:hanging="360"/>
      </w:pPr>
    </w:lvl>
    <w:lvl w:ilvl="1" w:tplc="41459590" w:tentative="1">
      <w:start w:val="1"/>
      <w:numFmt w:val="lowerLetter"/>
      <w:lvlText w:val="%2."/>
      <w:lvlJc w:val="left"/>
      <w:pPr>
        <w:ind w:left="1440" w:hanging="360"/>
      </w:pPr>
    </w:lvl>
    <w:lvl w:ilvl="2" w:tplc="41459590" w:tentative="1">
      <w:start w:val="1"/>
      <w:numFmt w:val="lowerRoman"/>
      <w:lvlText w:val="%3."/>
      <w:lvlJc w:val="right"/>
      <w:pPr>
        <w:ind w:left="2160" w:hanging="180"/>
      </w:pPr>
    </w:lvl>
    <w:lvl w:ilvl="3" w:tplc="41459590" w:tentative="1">
      <w:start w:val="1"/>
      <w:numFmt w:val="decimal"/>
      <w:lvlText w:val="%4."/>
      <w:lvlJc w:val="left"/>
      <w:pPr>
        <w:ind w:left="2880" w:hanging="360"/>
      </w:pPr>
    </w:lvl>
    <w:lvl w:ilvl="4" w:tplc="41459590" w:tentative="1">
      <w:start w:val="1"/>
      <w:numFmt w:val="lowerLetter"/>
      <w:lvlText w:val="%5."/>
      <w:lvlJc w:val="left"/>
      <w:pPr>
        <w:ind w:left="3600" w:hanging="360"/>
      </w:pPr>
    </w:lvl>
    <w:lvl w:ilvl="5" w:tplc="41459590" w:tentative="1">
      <w:start w:val="1"/>
      <w:numFmt w:val="lowerRoman"/>
      <w:lvlText w:val="%6."/>
      <w:lvlJc w:val="right"/>
      <w:pPr>
        <w:ind w:left="4320" w:hanging="180"/>
      </w:pPr>
    </w:lvl>
    <w:lvl w:ilvl="6" w:tplc="41459590" w:tentative="1">
      <w:start w:val="1"/>
      <w:numFmt w:val="decimal"/>
      <w:lvlText w:val="%7."/>
      <w:lvlJc w:val="left"/>
      <w:pPr>
        <w:ind w:left="5040" w:hanging="360"/>
      </w:pPr>
    </w:lvl>
    <w:lvl w:ilvl="7" w:tplc="41459590" w:tentative="1">
      <w:start w:val="1"/>
      <w:numFmt w:val="lowerLetter"/>
      <w:lvlText w:val="%8."/>
      <w:lvlJc w:val="left"/>
      <w:pPr>
        <w:ind w:left="5760" w:hanging="360"/>
      </w:pPr>
    </w:lvl>
    <w:lvl w:ilvl="8" w:tplc="4145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">
    <w:multiLevelType w:val="hybridMultilevel"/>
    <w:lvl w:ilvl="0" w:tplc="47573231">
      <w:start w:val="1"/>
      <w:numFmt w:val="decimal"/>
      <w:lvlText w:val="%1."/>
      <w:lvlJc w:val="left"/>
      <w:pPr>
        <w:ind w:left="720" w:hanging="360"/>
      </w:pPr>
    </w:lvl>
    <w:lvl w:ilvl="1" w:tplc="47573231" w:tentative="1">
      <w:start w:val="1"/>
      <w:numFmt w:val="lowerLetter"/>
      <w:lvlText w:val="%2."/>
      <w:lvlJc w:val="left"/>
      <w:pPr>
        <w:ind w:left="1440" w:hanging="360"/>
      </w:pPr>
    </w:lvl>
    <w:lvl w:ilvl="2" w:tplc="47573231" w:tentative="1">
      <w:start w:val="1"/>
      <w:numFmt w:val="lowerRoman"/>
      <w:lvlText w:val="%3."/>
      <w:lvlJc w:val="right"/>
      <w:pPr>
        <w:ind w:left="2160" w:hanging="180"/>
      </w:pPr>
    </w:lvl>
    <w:lvl w:ilvl="3" w:tplc="47573231" w:tentative="1">
      <w:start w:val="1"/>
      <w:numFmt w:val="decimal"/>
      <w:lvlText w:val="%4."/>
      <w:lvlJc w:val="left"/>
      <w:pPr>
        <w:ind w:left="2880" w:hanging="360"/>
      </w:pPr>
    </w:lvl>
    <w:lvl w:ilvl="4" w:tplc="47573231" w:tentative="1">
      <w:start w:val="1"/>
      <w:numFmt w:val="lowerLetter"/>
      <w:lvlText w:val="%5."/>
      <w:lvlJc w:val="left"/>
      <w:pPr>
        <w:ind w:left="3600" w:hanging="360"/>
      </w:pPr>
    </w:lvl>
    <w:lvl w:ilvl="5" w:tplc="47573231" w:tentative="1">
      <w:start w:val="1"/>
      <w:numFmt w:val="lowerRoman"/>
      <w:lvlText w:val="%6."/>
      <w:lvlJc w:val="right"/>
      <w:pPr>
        <w:ind w:left="4320" w:hanging="180"/>
      </w:pPr>
    </w:lvl>
    <w:lvl w:ilvl="6" w:tplc="47573231" w:tentative="1">
      <w:start w:val="1"/>
      <w:numFmt w:val="decimal"/>
      <w:lvlText w:val="%7."/>
      <w:lvlJc w:val="left"/>
      <w:pPr>
        <w:ind w:left="5040" w:hanging="360"/>
      </w:pPr>
    </w:lvl>
    <w:lvl w:ilvl="7" w:tplc="47573231" w:tentative="1">
      <w:start w:val="1"/>
      <w:numFmt w:val="lowerLetter"/>
      <w:lvlText w:val="%8."/>
      <w:lvlJc w:val="left"/>
      <w:pPr>
        <w:ind w:left="5760" w:hanging="360"/>
      </w:pPr>
    </w:lvl>
    <w:lvl w:ilvl="8" w:tplc="4757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1">
    <w:multiLevelType w:val="hybridMultilevel"/>
    <w:lvl w:ilvl="0" w:tplc="34470346">
      <w:start w:val="1"/>
      <w:numFmt w:val="decimal"/>
      <w:lvlText w:val="%1."/>
      <w:lvlJc w:val="left"/>
      <w:pPr>
        <w:ind w:left="720" w:hanging="360"/>
      </w:pPr>
    </w:lvl>
    <w:lvl w:ilvl="1" w:tplc="34470346" w:tentative="1">
      <w:start w:val="1"/>
      <w:numFmt w:val="lowerLetter"/>
      <w:lvlText w:val="%2."/>
      <w:lvlJc w:val="left"/>
      <w:pPr>
        <w:ind w:left="1440" w:hanging="360"/>
      </w:pPr>
    </w:lvl>
    <w:lvl w:ilvl="2" w:tplc="34470346" w:tentative="1">
      <w:start w:val="1"/>
      <w:numFmt w:val="lowerRoman"/>
      <w:lvlText w:val="%3."/>
      <w:lvlJc w:val="right"/>
      <w:pPr>
        <w:ind w:left="2160" w:hanging="180"/>
      </w:pPr>
    </w:lvl>
    <w:lvl w:ilvl="3" w:tplc="34470346" w:tentative="1">
      <w:start w:val="1"/>
      <w:numFmt w:val="decimal"/>
      <w:lvlText w:val="%4."/>
      <w:lvlJc w:val="left"/>
      <w:pPr>
        <w:ind w:left="2880" w:hanging="360"/>
      </w:pPr>
    </w:lvl>
    <w:lvl w:ilvl="4" w:tplc="34470346" w:tentative="1">
      <w:start w:val="1"/>
      <w:numFmt w:val="lowerLetter"/>
      <w:lvlText w:val="%5."/>
      <w:lvlJc w:val="left"/>
      <w:pPr>
        <w:ind w:left="3600" w:hanging="360"/>
      </w:pPr>
    </w:lvl>
    <w:lvl w:ilvl="5" w:tplc="34470346" w:tentative="1">
      <w:start w:val="1"/>
      <w:numFmt w:val="lowerRoman"/>
      <w:lvlText w:val="%6."/>
      <w:lvlJc w:val="right"/>
      <w:pPr>
        <w:ind w:left="4320" w:hanging="180"/>
      </w:pPr>
    </w:lvl>
    <w:lvl w:ilvl="6" w:tplc="34470346" w:tentative="1">
      <w:start w:val="1"/>
      <w:numFmt w:val="decimal"/>
      <w:lvlText w:val="%7."/>
      <w:lvlJc w:val="left"/>
      <w:pPr>
        <w:ind w:left="5040" w:hanging="360"/>
      </w:pPr>
    </w:lvl>
    <w:lvl w:ilvl="7" w:tplc="34470346" w:tentative="1">
      <w:start w:val="1"/>
      <w:numFmt w:val="lowerLetter"/>
      <w:lvlText w:val="%8."/>
      <w:lvlJc w:val="left"/>
      <w:pPr>
        <w:ind w:left="5760" w:hanging="360"/>
      </w:pPr>
    </w:lvl>
    <w:lvl w:ilvl="8" w:tplc="3447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0">
    <w:multiLevelType w:val="hybridMultilevel"/>
    <w:lvl w:ilvl="0" w:tplc="40149207">
      <w:start w:val="1"/>
      <w:numFmt w:val="decimal"/>
      <w:lvlText w:val="%1."/>
      <w:lvlJc w:val="left"/>
      <w:pPr>
        <w:ind w:left="720" w:hanging="360"/>
      </w:pPr>
    </w:lvl>
    <w:lvl w:ilvl="1" w:tplc="40149207" w:tentative="1">
      <w:start w:val="1"/>
      <w:numFmt w:val="lowerLetter"/>
      <w:lvlText w:val="%2."/>
      <w:lvlJc w:val="left"/>
      <w:pPr>
        <w:ind w:left="1440" w:hanging="360"/>
      </w:pPr>
    </w:lvl>
    <w:lvl w:ilvl="2" w:tplc="40149207" w:tentative="1">
      <w:start w:val="1"/>
      <w:numFmt w:val="lowerRoman"/>
      <w:lvlText w:val="%3."/>
      <w:lvlJc w:val="right"/>
      <w:pPr>
        <w:ind w:left="2160" w:hanging="180"/>
      </w:pPr>
    </w:lvl>
    <w:lvl w:ilvl="3" w:tplc="40149207" w:tentative="1">
      <w:start w:val="1"/>
      <w:numFmt w:val="decimal"/>
      <w:lvlText w:val="%4."/>
      <w:lvlJc w:val="left"/>
      <w:pPr>
        <w:ind w:left="2880" w:hanging="360"/>
      </w:pPr>
    </w:lvl>
    <w:lvl w:ilvl="4" w:tplc="40149207" w:tentative="1">
      <w:start w:val="1"/>
      <w:numFmt w:val="lowerLetter"/>
      <w:lvlText w:val="%5."/>
      <w:lvlJc w:val="left"/>
      <w:pPr>
        <w:ind w:left="3600" w:hanging="360"/>
      </w:pPr>
    </w:lvl>
    <w:lvl w:ilvl="5" w:tplc="40149207" w:tentative="1">
      <w:start w:val="1"/>
      <w:numFmt w:val="lowerRoman"/>
      <w:lvlText w:val="%6."/>
      <w:lvlJc w:val="right"/>
      <w:pPr>
        <w:ind w:left="4320" w:hanging="180"/>
      </w:pPr>
    </w:lvl>
    <w:lvl w:ilvl="6" w:tplc="40149207" w:tentative="1">
      <w:start w:val="1"/>
      <w:numFmt w:val="decimal"/>
      <w:lvlText w:val="%7."/>
      <w:lvlJc w:val="left"/>
      <w:pPr>
        <w:ind w:left="5040" w:hanging="360"/>
      </w:pPr>
    </w:lvl>
    <w:lvl w:ilvl="7" w:tplc="40149207" w:tentative="1">
      <w:start w:val="1"/>
      <w:numFmt w:val="lowerLetter"/>
      <w:lvlText w:val="%8."/>
      <w:lvlJc w:val="left"/>
      <w:pPr>
        <w:ind w:left="5760" w:hanging="360"/>
      </w:pPr>
    </w:lvl>
    <w:lvl w:ilvl="8" w:tplc="4014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9">
    <w:multiLevelType w:val="hybridMultilevel"/>
    <w:lvl w:ilvl="0" w:tplc="63311458">
      <w:start w:val="1"/>
      <w:numFmt w:val="decimal"/>
      <w:lvlText w:val="%1."/>
      <w:lvlJc w:val="left"/>
      <w:pPr>
        <w:ind w:left="720" w:hanging="360"/>
      </w:pPr>
    </w:lvl>
    <w:lvl w:ilvl="1" w:tplc="63311458" w:tentative="1">
      <w:start w:val="1"/>
      <w:numFmt w:val="lowerLetter"/>
      <w:lvlText w:val="%2."/>
      <w:lvlJc w:val="left"/>
      <w:pPr>
        <w:ind w:left="1440" w:hanging="360"/>
      </w:pPr>
    </w:lvl>
    <w:lvl w:ilvl="2" w:tplc="63311458" w:tentative="1">
      <w:start w:val="1"/>
      <w:numFmt w:val="lowerRoman"/>
      <w:lvlText w:val="%3."/>
      <w:lvlJc w:val="right"/>
      <w:pPr>
        <w:ind w:left="2160" w:hanging="180"/>
      </w:pPr>
    </w:lvl>
    <w:lvl w:ilvl="3" w:tplc="63311458" w:tentative="1">
      <w:start w:val="1"/>
      <w:numFmt w:val="decimal"/>
      <w:lvlText w:val="%4."/>
      <w:lvlJc w:val="left"/>
      <w:pPr>
        <w:ind w:left="2880" w:hanging="360"/>
      </w:pPr>
    </w:lvl>
    <w:lvl w:ilvl="4" w:tplc="63311458" w:tentative="1">
      <w:start w:val="1"/>
      <w:numFmt w:val="lowerLetter"/>
      <w:lvlText w:val="%5."/>
      <w:lvlJc w:val="left"/>
      <w:pPr>
        <w:ind w:left="3600" w:hanging="360"/>
      </w:pPr>
    </w:lvl>
    <w:lvl w:ilvl="5" w:tplc="63311458" w:tentative="1">
      <w:start w:val="1"/>
      <w:numFmt w:val="lowerRoman"/>
      <w:lvlText w:val="%6."/>
      <w:lvlJc w:val="right"/>
      <w:pPr>
        <w:ind w:left="4320" w:hanging="180"/>
      </w:pPr>
    </w:lvl>
    <w:lvl w:ilvl="6" w:tplc="63311458" w:tentative="1">
      <w:start w:val="1"/>
      <w:numFmt w:val="decimal"/>
      <w:lvlText w:val="%7."/>
      <w:lvlJc w:val="left"/>
      <w:pPr>
        <w:ind w:left="5040" w:hanging="360"/>
      </w:pPr>
    </w:lvl>
    <w:lvl w:ilvl="7" w:tplc="63311458" w:tentative="1">
      <w:start w:val="1"/>
      <w:numFmt w:val="lowerLetter"/>
      <w:lvlText w:val="%8."/>
      <w:lvlJc w:val="left"/>
      <w:pPr>
        <w:ind w:left="5760" w:hanging="360"/>
      </w:pPr>
    </w:lvl>
    <w:lvl w:ilvl="8" w:tplc="6331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8">
    <w:multiLevelType w:val="hybridMultilevel"/>
    <w:lvl w:ilvl="0" w:tplc="74609651">
      <w:start w:val="1"/>
      <w:numFmt w:val="decimal"/>
      <w:lvlText w:val="%1."/>
      <w:lvlJc w:val="left"/>
      <w:pPr>
        <w:ind w:left="720" w:hanging="360"/>
      </w:pPr>
    </w:lvl>
    <w:lvl w:ilvl="1" w:tplc="74609651" w:tentative="1">
      <w:start w:val="1"/>
      <w:numFmt w:val="lowerLetter"/>
      <w:lvlText w:val="%2."/>
      <w:lvlJc w:val="left"/>
      <w:pPr>
        <w:ind w:left="1440" w:hanging="360"/>
      </w:pPr>
    </w:lvl>
    <w:lvl w:ilvl="2" w:tplc="74609651" w:tentative="1">
      <w:start w:val="1"/>
      <w:numFmt w:val="lowerRoman"/>
      <w:lvlText w:val="%3."/>
      <w:lvlJc w:val="right"/>
      <w:pPr>
        <w:ind w:left="2160" w:hanging="180"/>
      </w:pPr>
    </w:lvl>
    <w:lvl w:ilvl="3" w:tplc="74609651" w:tentative="1">
      <w:start w:val="1"/>
      <w:numFmt w:val="decimal"/>
      <w:lvlText w:val="%4."/>
      <w:lvlJc w:val="left"/>
      <w:pPr>
        <w:ind w:left="2880" w:hanging="360"/>
      </w:pPr>
    </w:lvl>
    <w:lvl w:ilvl="4" w:tplc="74609651" w:tentative="1">
      <w:start w:val="1"/>
      <w:numFmt w:val="lowerLetter"/>
      <w:lvlText w:val="%5."/>
      <w:lvlJc w:val="left"/>
      <w:pPr>
        <w:ind w:left="3600" w:hanging="360"/>
      </w:pPr>
    </w:lvl>
    <w:lvl w:ilvl="5" w:tplc="74609651" w:tentative="1">
      <w:start w:val="1"/>
      <w:numFmt w:val="lowerRoman"/>
      <w:lvlText w:val="%6."/>
      <w:lvlJc w:val="right"/>
      <w:pPr>
        <w:ind w:left="4320" w:hanging="180"/>
      </w:pPr>
    </w:lvl>
    <w:lvl w:ilvl="6" w:tplc="74609651" w:tentative="1">
      <w:start w:val="1"/>
      <w:numFmt w:val="decimal"/>
      <w:lvlText w:val="%7."/>
      <w:lvlJc w:val="left"/>
      <w:pPr>
        <w:ind w:left="5040" w:hanging="360"/>
      </w:pPr>
    </w:lvl>
    <w:lvl w:ilvl="7" w:tplc="74609651" w:tentative="1">
      <w:start w:val="1"/>
      <w:numFmt w:val="lowerLetter"/>
      <w:lvlText w:val="%8."/>
      <w:lvlJc w:val="left"/>
      <w:pPr>
        <w:ind w:left="5760" w:hanging="360"/>
      </w:pPr>
    </w:lvl>
    <w:lvl w:ilvl="8" w:tplc="7460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7">
    <w:multiLevelType w:val="hybridMultilevel"/>
    <w:lvl w:ilvl="0" w:tplc="32435405">
      <w:start w:val="1"/>
      <w:numFmt w:val="decimal"/>
      <w:lvlText w:val="%1."/>
      <w:lvlJc w:val="left"/>
      <w:pPr>
        <w:ind w:left="720" w:hanging="360"/>
      </w:pPr>
    </w:lvl>
    <w:lvl w:ilvl="1" w:tplc="32435405" w:tentative="1">
      <w:start w:val="1"/>
      <w:numFmt w:val="lowerLetter"/>
      <w:lvlText w:val="%2."/>
      <w:lvlJc w:val="left"/>
      <w:pPr>
        <w:ind w:left="1440" w:hanging="360"/>
      </w:pPr>
    </w:lvl>
    <w:lvl w:ilvl="2" w:tplc="32435405" w:tentative="1">
      <w:start w:val="1"/>
      <w:numFmt w:val="lowerRoman"/>
      <w:lvlText w:val="%3."/>
      <w:lvlJc w:val="right"/>
      <w:pPr>
        <w:ind w:left="2160" w:hanging="180"/>
      </w:pPr>
    </w:lvl>
    <w:lvl w:ilvl="3" w:tplc="32435405" w:tentative="1">
      <w:start w:val="1"/>
      <w:numFmt w:val="decimal"/>
      <w:lvlText w:val="%4."/>
      <w:lvlJc w:val="left"/>
      <w:pPr>
        <w:ind w:left="2880" w:hanging="360"/>
      </w:pPr>
    </w:lvl>
    <w:lvl w:ilvl="4" w:tplc="32435405" w:tentative="1">
      <w:start w:val="1"/>
      <w:numFmt w:val="lowerLetter"/>
      <w:lvlText w:val="%5."/>
      <w:lvlJc w:val="left"/>
      <w:pPr>
        <w:ind w:left="3600" w:hanging="360"/>
      </w:pPr>
    </w:lvl>
    <w:lvl w:ilvl="5" w:tplc="32435405" w:tentative="1">
      <w:start w:val="1"/>
      <w:numFmt w:val="lowerRoman"/>
      <w:lvlText w:val="%6."/>
      <w:lvlJc w:val="right"/>
      <w:pPr>
        <w:ind w:left="4320" w:hanging="180"/>
      </w:pPr>
    </w:lvl>
    <w:lvl w:ilvl="6" w:tplc="32435405" w:tentative="1">
      <w:start w:val="1"/>
      <w:numFmt w:val="decimal"/>
      <w:lvlText w:val="%7."/>
      <w:lvlJc w:val="left"/>
      <w:pPr>
        <w:ind w:left="5040" w:hanging="360"/>
      </w:pPr>
    </w:lvl>
    <w:lvl w:ilvl="7" w:tplc="32435405" w:tentative="1">
      <w:start w:val="1"/>
      <w:numFmt w:val="lowerLetter"/>
      <w:lvlText w:val="%8."/>
      <w:lvlJc w:val="left"/>
      <w:pPr>
        <w:ind w:left="5760" w:hanging="360"/>
      </w:pPr>
    </w:lvl>
    <w:lvl w:ilvl="8" w:tplc="3243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6">
    <w:multiLevelType w:val="hybridMultilevel"/>
    <w:lvl w:ilvl="0" w:tplc="52377991">
      <w:start w:val="1"/>
      <w:numFmt w:val="decimal"/>
      <w:lvlText w:val="%1."/>
      <w:lvlJc w:val="left"/>
      <w:pPr>
        <w:ind w:left="720" w:hanging="360"/>
      </w:pPr>
    </w:lvl>
    <w:lvl w:ilvl="1" w:tplc="52377991" w:tentative="1">
      <w:start w:val="1"/>
      <w:numFmt w:val="lowerLetter"/>
      <w:lvlText w:val="%2."/>
      <w:lvlJc w:val="left"/>
      <w:pPr>
        <w:ind w:left="1440" w:hanging="360"/>
      </w:pPr>
    </w:lvl>
    <w:lvl w:ilvl="2" w:tplc="52377991" w:tentative="1">
      <w:start w:val="1"/>
      <w:numFmt w:val="lowerRoman"/>
      <w:lvlText w:val="%3."/>
      <w:lvlJc w:val="right"/>
      <w:pPr>
        <w:ind w:left="2160" w:hanging="180"/>
      </w:pPr>
    </w:lvl>
    <w:lvl w:ilvl="3" w:tplc="52377991" w:tentative="1">
      <w:start w:val="1"/>
      <w:numFmt w:val="decimal"/>
      <w:lvlText w:val="%4."/>
      <w:lvlJc w:val="left"/>
      <w:pPr>
        <w:ind w:left="2880" w:hanging="360"/>
      </w:pPr>
    </w:lvl>
    <w:lvl w:ilvl="4" w:tplc="52377991" w:tentative="1">
      <w:start w:val="1"/>
      <w:numFmt w:val="lowerLetter"/>
      <w:lvlText w:val="%5."/>
      <w:lvlJc w:val="left"/>
      <w:pPr>
        <w:ind w:left="3600" w:hanging="360"/>
      </w:pPr>
    </w:lvl>
    <w:lvl w:ilvl="5" w:tplc="52377991" w:tentative="1">
      <w:start w:val="1"/>
      <w:numFmt w:val="lowerRoman"/>
      <w:lvlText w:val="%6."/>
      <w:lvlJc w:val="right"/>
      <w:pPr>
        <w:ind w:left="4320" w:hanging="180"/>
      </w:pPr>
    </w:lvl>
    <w:lvl w:ilvl="6" w:tplc="52377991" w:tentative="1">
      <w:start w:val="1"/>
      <w:numFmt w:val="decimal"/>
      <w:lvlText w:val="%7."/>
      <w:lvlJc w:val="left"/>
      <w:pPr>
        <w:ind w:left="5040" w:hanging="360"/>
      </w:pPr>
    </w:lvl>
    <w:lvl w:ilvl="7" w:tplc="52377991" w:tentative="1">
      <w:start w:val="1"/>
      <w:numFmt w:val="lowerLetter"/>
      <w:lvlText w:val="%8."/>
      <w:lvlJc w:val="left"/>
      <w:pPr>
        <w:ind w:left="5760" w:hanging="360"/>
      </w:pPr>
    </w:lvl>
    <w:lvl w:ilvl="8" w:tplc="5237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">
    <w:multiLevelType w:val="hybridMultilevel"/>
    <w:lvl w:ilvl="0" w:tplc="93362810">
      <w:start w:val="1"/>
      <w:numFmt w:val="decimal"/>
      <w:lvlText w:val="%1."/>
      <w:lvlJc w:val="left"/>
      <w:pPr>
        <w:ind w:left="720" w:hanging="360"/>
      </w:pPr>
    </w:lvl>
    <w:lvl w:ilvl="1" w:tplc="93362810" w:tentative="1">
      <w:start w:val="1"/>
      <w:numFmt w:val="lowerLetter"/>
      <w:lvlText w:val="%2."/>
      <w:lvlJc w:val="left"/>
      <w:pPr>
        <w:ind w:left="1440" w:hanging="360"/>
      </w:pPr>
    </w:lvl>
    <w:lvl w:ilvl="2" w:tplc="93362810" w:tentative="1">
      <w:start w:val="1"/>
      <w:numFmt w:val="lowerRoman"/>
      <w:lvlText w:val="%3."/>
      <w:lvlJc w:val="right"/>
      <w:pPr>
        <w:ind w:left="2160" w:hanging="180"/>
      </w:pPr>
    </w:lvl>
    <w:lvl w:ilvl="3" w:tplc="93362810" w:tentative="1">
      <w:start w:val="1"/>
      <w:numFmt w:val="decimal"/>
      <w:lvlText w:val="%4."/>
      <w:lvlJc w:val="left"/>
      <w:pPr>
        <w:ind w:left="2880" w:hanging="360"/>
      </w:pPr>
    </w:lvl>
    <w:lvl w:ilvl="4" w:tplc="93362810" w:tentative="1">
      <w:start w:val="1"/>
      <w:numFmt w:val="lowerLetter"/>
      <w:lvlText w:val="%5."/>
      <w:lvlJc w:val="left"/>
      <w:pPr>
        <w:ind w:left="3600" w:hanging="360"/>
      </w:pPr>
    </w:lvl>
    <w:lvl w:ilvl="5" w:tplc="93362810" w:tentative="1">
      <w:start w:val="1"/>
      <w:numFmt w:val="lowerRoman"/>
      <w:lvlText w:val="%6."/>
      <w:lvlJc w:val="right"/>
      <w:pPr>
        <w:ind w:left="4320" w:hanging="180"/>
      </w:pPr>
    </w:lvl>
    <w:lvl w:ilvl="6" w:tplc="93362810" w:tentative="1">
      <w:start w:val="1"/>
      <w:numFmt w:val="decimal"/>
      <w:lvlText w:val="%7."/>
      <w:lvlJc w:val="left"/>
      <w:pPr>
        <w:ind w:left="5040" w:hanging="360"/>
      </w:pPr>
    </w:lvl>
    <w:lvl w:ilvl="7" w:tplc="93362810" w:tentative="1">
      <w:start w:val="1"/>
      <w:numFmt w:val="lowerLetter"/>
      <w:lvlText w:val="%8."/>
      <w:lvlJc w:val="left"/>
      <w:pPr>
        <w:ind w:left="5760" w:hanging="360"/>
      </w:pPr>
    </w:lvl>
    <w:lvl w:ilvl="8" w:tplc="9336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">
    <w:multiLevelType w:val="hybridMultilevel"/>
    <w:lvl w:ilvl="0" w:tplc="59663052">
      <w:start w:val="1"/>
      <w:numFmt w:val="decimal"/>
      <w:lvlText w:val="%1."/>
      <w:lvlJc w:val="left"/>
      <w:pPr>
        <w:ind w:left="720" w:hanging="360"/>
      </w:pPr>
    </w:lvl>
    <w:lvl w:ilvl="1" w:tplc="59663052" w:tentative="1">
      <w:start w:val="1"/>
      <w:numFmt w:val="lowerLetter"/>
      <w:lvlText w:val="%2."/>
      <w:lvlJc w:val="left"/>
      <w:pPr>
        <w:ind w:left="1440" w:hanging="360"/>
      </w:pPr>
    </w:lvl>
    <w:lvl w:ilvl="2" w:tplc="59663052" w:tentative="1">
      <w:start w:val="1"/>
      <w:numFmt w:val="lowerRoman"/>
      <w:lvlText w:val="%3."/>
      <w:lvlJc w:val="right"/>
      <w:pPr>
        <w:ind w:left="2160" w:hanging="180"/>
      </w:pPr>
    </w:lvl>
    <w:lvl w:ilvl="3" w:tplc="59663052" w:tentative="1">
      <w:start w:val="1"/>
      <w:numFmt w:val="decimal"/>
      <w:lvlText w:val="%4."/>
      <w:lvlJc w:val="left"/>
      <w:pPr>
        <w:ind w:left="2880" w:hanging="360"/>
      </w:pPr>
    </w:lvl>
    <w:lvl w:ilvl="4" w:tplc="59663052" w:tentative="1">
      <w:start w:val="1"/>
      <w:numFmt w:val="lowerLetter"/>
      <w:lvlText w:val="%5."/>
      <w:lvlJc w:val="left"/>
      <w:pPr>
        <w:ind w:left="3600" w:hanging="360"/>
      </w:pPr>
    </w:lvl>
    <w:lvl w:ilvl="5" w:tplc="59663052" w:tentative="1">
      <w:start w:val="1"/>
      <w:numFmt w:val="lowerRoman"/>
      <w:lvlText w:val="%6."/>
      <w:lvlJc w:val="right"/>
      <w:pPr>
        <w:ind w:left="4320" w:hanging="180"/>
      </w:pPr>
    </w:lvl>
    <w:lvl w:ilvl="6" w:tplc="59663052" w:tentative="1">
      <w:start w:val="1"/>
      <w:numFmt w:val="decimal"/>
      <w:lvlText w:val="%7."/>
      <w:lvlJc w:val="left"/>
      <w:pPr>
        <w:ind w:left="5040" w:hanging="360"/>
      </w:pPr>
    </w:lvl>
    <w:lvl w:ilvl="7" w:tplc="59663052" w:tentative="1">
      <w:start w:val="1"/>
      <w:numFmt w:val="lowerLetter"/>
      <w:lvlText w:val="%8."/>
      <w:lvlJc w:val="left"/>
      <w:pPr>
        <w:ind w:left="5760" w:hanging="360"/>
      </w:pPr>
    </w:lvl>
    <w:lvl w:ilvl="8" w:tplc="5966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">
    <w:multiLevelType w:val="hybridMultilevel"/>
    <w:lvl w:ilvl="0" w:tplc="38946041">
      <w:start w:val="1"/>
      <w:numFmt w:val="decimal"/>
      <w:lvlText w:val="%1."/>
      <w:lvlJc w:val="left"/>
      <w:pPr>
        <w:ind w:left="720" w:hanging="360"/>
      </w:pPr>
    </w:lvl>
    <w:lvl w:ilvl="1" w:tplc="38946041" w:tentative="1">
      <w:start w:val="1"/>
      <w:numFmt w:val="lowerLetter"/>
      <w:lvlText w:val="%2."/>
      <w:lvlJc w:val="left"/>
      <w:pPr>
        <w:ind w:left="1440" w:hanging="360"/>
      </w:pPr>
    </w:lvl>
    <w:lvl w:ilvl="2" w:tplc="38946041" w:tentative="1">
      <w:start w:val="1"/>
      <w:numFmt w:val="lowerRoman"/>
      <w:lvlText w:val="%3."/>
      <w:lvlJc w:val="right"/>
      <w:pPr>
        <w:ind w:left="2160" w:hanging="180"/>
      </w:pPr>
    </w:lvl>
    <w:lvl w:ilvl="3" w:tplc="38946041" w:tentative="1">
      <w:start w:val="1"/>
      <w:numFmt w:val="decimal"/>
      <w:lvlText w:val="%4."/>
      <w:lvlJc w:val="left"/>
      <w:pPr>
        <w:ind w:left="2880" w:hanging="360"/>
      </w:pPr>
    </w:lvl>
    <w:lvl w:ilvl="4" w:tplc="38946041" w:tentative="1">
      <w:start w:val="1"/>
      <w:numFmt w:val="lowerLetter"/>
      <w:lvlText w:val="%5."/>
      <w:lvlJc w:val="left"/>
      <w:pPr>
        <w:ind w:left="3600" w:hanging="360"/>
      </w:pPr>
    </w:lvl>
    <w:lvl w:ilvl="5" w:tplc="38946041" w:tentative="1">
      <w:start w:val="1"/>
      <w:numFmt w:val="lowerRoman"/>
      <w:lvlText w:val="%6."/>
      <w:lvlJc w:val="right"/>
      <w:pPr>
        <w:ind w:left="4320" w:hanging="180"/>
      </w:pPr>
    </w:lvl>
    <w:lvl w:ilvl="6" w:tplc="38946041" w:tentative="1">
      <w:start w:val="1"/>
      <w:numFmt w:val="decimal"/>
      <w:lvlText w:val="%7."/>
      <w:lvlJc w:val="left"/>
      <w:pPr>
        <w:ind w:left="5040" w:hanging="360"/>
      </w:pPr>
    </w:lvl>
    <w:lvl w:ilvl="7" w:tplc="38946041" w:tentative="1">
      <w:start w:val="1"/>
      <w:numFmt w:val="lowerLetter"/>
      <w:lvlText w:val="%8."/>
      <w:lvlJc w:val="left"/>
      <w:pPr>
        <w:ind w:left="5760" w:hanging="360"/>
      </w:pPr>
    </w:lvl>
    <w:lvl w:ilvl="8" w:tplc="3894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">
    <w:multiLevelType w:val="hybridMultilevel"/>
    <w:lvl w:ilvl="0" w:tplc="52335069">
      <w:start w:val="1"/>
      <w:numFmt w:val="decimal"/>
      <w:lvlText w:val="%1."/>
      <w:lvlJc w:val="left"/>
      <w:pPr>
        <w:ind w:left="720" w:hanging="360"/>
      </w:pPr>
    </w:lvl>
    <w:lvl w:ilvl="1" w:tplc="52335069" w:tentative="1">
      <w:start w:val="1"/>
      <w:numFmt w:val="lowerLetter"/>
      <w:lvlText w:val="%2."/>
      <w:lvlJc w:val="left"/>
      <w:pPr>
        <w:ind w:left="1440" w:hanging="360"/>
      </w:pPr>
    </w:lvl>
    <w:lvl w:ilvl="2" w:tplc="52335069" w:tentative="1">
      <w:start w:val="1"/>
      <w:numFmt w:val="lowerRoman"/>
      <w:lvlText w:val="%3."/>
      <w:lvlJc w:val="right"/>
      <w:pPr>
        <w:ind w:left="2160" w:hanging="180"/>
      </w:pPr>
    </w:lvl>
    <w:lvl w:ilvl="3" w:tplc="52335069" w:tentative="1">
      <w:start w:val="1"/>
      <w:numFmt w:val="decimal"/>
      <w:lvlText w:val="%4."/>
      <w:lvlJc w:val="left"/>
      <w:pPr>
        <w:ind w:left="2880" w:hanging="360"/>
      </w:pPr>
    </w:lvl>
    <w:lvl w:ilvl="4" w:tplc="52335069" w:tentative="1">
      <w:start w:val="1"/>
      <w:numFmt w:val="lowerLetter"/>
      <w:lvlText w:val="%5."/>
      <w:lvlJc w:val="left"/>
      <w:pPr>
        <w:ind w:left="3600" w:hanging="360"/>
      </w:pPr>
    </w:lvl>
    <w:lvl w:ilvl="5" w:tplc="52335069" w:tentative="1">
      <w:start w:val="1"/>
      <w:numFmt w:val="lowerRoman"/>
      <w:lvlText w:val="%6."/>
      <w:lvlJc w:val="right"/>
      <w:pPr>
        <w:ind w:left="4320" w:hanging="180"/>
      </w:pPr>
    </w:lvl>
    <w:lvl w:ilvl="6" w:tplc="52335069" w:tentative="1">
      <w:start w:val="1"/>
      <w:numFmt w:val="decimal"/>
      <w:lvlText w:val="%7."/>
      <w:lvlJc w:val="left"/>
      <w:pPr>
        <w:ind w:left="5040" w:hanging="360"/>
      </w:pPr>
    </w:lvl>
    <w:lvl w:ilvl="7" w:tplc="52335069" w:tentative="1">
      <w:start w:val="1"/>
      <w:numFmt w:val="lowerLetter"/>
      <w:lvlText w:val="%8."/>
      <w:lvlJc w:val="left"/>
      <w:pPr>
        <w:ind w:left="5760" w:hanging="360"/>
      </w:pPr>
    </w:lvl>
    <w:lvl w:ilvl="8" w:tplc="5233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">
    <w:multiLevelType w:val="hybridMultilevel"/>
    <w:lvl w:ilvl="0" w:tplc="76273606">
      <w:start w:val="1"/>
      <w:numFmt w:val="decimal"/>
      <w:lvlText w:val="%1."/>
      <w:lvlJc w:val="left"/>
      <w:pPr>
        <w:ind w:left="720" w:hanging="360"/>
      </w:pPr>
    </w:lvl>
    <w:lvl w:ilvl="1" w:tplc="76273606" w:tentative="1">
      <w:start w:val="1"/>
      <w:numFmt w:val="lowerLetter"/>
      <w:lvlText w:val="%2."/>
      <w:lvlJc w:val="left"/>
      <w:pPr>
        <w:ind w:left="1440" w:hanging="360"/>
      </w:pPr>
    </w:lvl>
    <w:lvl w:ilvl="2" w:tplc="76273606" w:tentative="1">
      <w:start w:val="1"/>
      <w:numFmt w:val="lowerRoman"/>
      <w:lvlText w:val="%3."/>
      <w:lvlJc w:val="right"/>
      <w:pPr>
        <w:ind w:left="2160" w:hanging="180"/>
      </w:pPr>
    </w:lvl>
    <w:lvl w:ilvl="3" w:tplc="76273606" w:tentative="1">
      <w:start w:val="1"/>
      <w:numFmt w:val="decimal"/>
      <w:lvlText w:val="%4."/>
      <w:lvlJc w:val="left"/>
      <w:pPr>
        <w:ind w:left="2880" w:hanging="360"/>
      </w:pPr>
    </w:lvl>
    <w:lvl w:ilvl="4" w:tplc="76273606" w:tentative="1">
      <w:start w:val="1"/>
      <w:numFmt w:val="lowerLetter"/>
      <w:lvlText w:val="%5."/>
      <w:lvlJc w:val="left"/>
      <w:pPr>
        <w:ind w:left="3600" w:hanging="360"/>
      </w:pPr>
    </w:lvl>
    <w:lvl w:ilvl="5" w:tplc="76273606" w:tentative="1">
      <w:start w:val="1"/>
      <w:numFmt w:val="lowerRoman"/>
      <w:lvlText w:val="%6."/>
      <w:lvlJc w:val="right"/>
      <w:pPr>
        <w:ind w:left="4320" w:hanging="180"/>
      </w:pPr>
    </w:lvl>
    <w:lvl w:ilvl="6" w:tplc="76273606" w:tentative="1">
      <w:start w:val="1"/>
      <w:numFmt w:val="decimal"/>
      <w:lvlText w:val="%7."/>
      <w:lvlJc w:val="left"/>
      <w:pPr>
        <w:ind w:left="5040" w:hanging="360"/>
      </w:pPr>
    </w:lvl>
    <w:lvl w:ilvl="7" w:tplc="76273606" w:tentative="1">
      <w:start w:val="1"/>
      <w:numFmt w:val="lowerLetter"/>
      <w:lvlText w:val="%8."/>
      <w:lvlJc w:val="left"/>
      <w:pPr>
        <w:ind w:left="5760" w:hanging="360"/>
      </w:pPr>
    </w:lvl>
    <w:lvl w:ilvl="8" w:tplc="7627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">
    <w:multiLevelType w:val="hybridMultilevel"/>
    <w:lvl w:ilvl="0" w:tplc="96682379">
      <w:start w:val="1"/>
      <w:numFmt w:val="decimal"/>
      <w:lvlText w:val="%1."/>
      <w:lvlJc w:val="left"/>
      <w:pPr>
        <w:ind w:left="720" w:hanging="360"/>
      </w:pPr>
    </w:lvl>
    <w:lvl w:ilvl="1" w:tplc="96682379" w:tentative="1">
      <w:start w:val="1"/>
      <w:numFmt w:val="lowerLetter"/>
      <w:lvlText w:val="%2."/>
      <w:lvlJc w:val="left"/>
      <w:pPr>
        <w:ind w:left="1440" w:hanging="360"/>
      </w:pPr>
    </w:lvl>
    <w:lvl w:ilvl="2" w:tplc="96682379" w:tentative="1">
      <w:start w:val="1"/>
      <w:numFmt w:val="lowerRoman"/>
      <w:lvlText w:val="%3."/>
      <w:lvlJc w:val="right"/>
      <w:pPr>
        <w:ind w:left="2160" w:hanging="180"/>
      </w:pPr>
    </w:lvl>
    <w:lvl w:ilvl="3" w:tplc="96682379" w:tentative="1">
      <w:start w:val="1"/>
      <w:numFmt w:val="decimal"/>
      <w:lvlText w:val="%4."/>
      <w:lvlJc w:val="left"/>
      <w:pPr>
        <w:ind w:left="2880" w:hanging="360"/>
      </w:pPr>
    </w:lvl>
    <w:lvl w:ilvl="4" w:tplc="96682379" w:tentative="1">
      <w:start w:val="1"/>
      <w:numFmt w:val="lowerLetter"/>
      <w:lvlText w:val="%5."/>
      <w:lvlJc w:val="left"/>
      <w:pPr>
        <w:ind w:left="3600" w:hanging="360"/>
      </w:pPr>
    </w:lvl>
    <w:lvl w:ilvl="5" w:tplc="96682379" w:tentative="1">
      <w:start w:val="1"/>
      <w:numFmt w:val="lowerRoman"/>
      <w:lvlText w:val="%6."/>
      <w:lvlJc w:val="right"/>
      <w:pPr>
        <w:ind w:left="4320" w:hanging="180"/>
      </w:pPr>
    </w:lvl>
    <w:lvl w:ilvl="6" w:tplc="96682379" w:tentative="1">
      <w:start w:val="1"/>
      <w:numFmt w:val="decimal"/>
      <w:lvlText w:val="%7."/>
      <w:lvlJc w:val="left"/>
      <w:pPr>
        <w:ind w:left="5040" w:hanging="360"/>
      </w:pPr>
    </w:lvl>
    <w:lvl w:ilvl="7" w:tplc="96682379" w:tentative="1">
      <w:start w:val="1"/>
      <w:numFmt w:val="lowerLetter"/>
      <w:lvlText w:val="%8."/>
      <w:lvlJc w:val="left"/>
      <w:pPr>
        <w:ind w:left="5760" w:hanging="360"/>
      </w:pPr>
    </w:lvl>
    <w:lvl w:ilvl="8" w:tplc="9668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">
    <w:multiLevelType w:val="hybridMultilevel"/>
    <w:lvl w:ilvl="0" w:tplc="21521610">
      <w:start w:val="1"/>
      <w:numFmt w:val="decimal"/>
      <w:lvlText w:val="%1."/>
      <w:lvlJc w:val="left"/>
      <w:pPr>
        <w:ind w:left="720" w:hanging="360"/>
      </w:pPr>
    </w:lvl>
    <w:lvl w:ilvl="1" w:tplc="21521610" w:tentative="1">
      <w:start w:val="1"/>
      <w:numFmt w:val="lowerLetter"/>
      <w:lvlText w:val="%2."/>
      <w:lvlJc w:val="left"/>
      <w:pPr>
        <w:ind w:left="1440" w:hanging="360"/>
      </w:pPr>
    </w:lvl>
    <w:lvl w:ilvl="2" w:tplc="21521610" w:tentative="1">
      <w:start w:val="1"/>
      <w:numFmt w:val="lowerRoman"/>
      <w:lvlText w:val="%3."/>
      <w:lvlJc w:val="right"/>
      <w:pPr>
        <w:ind w:left="2160" w:hanging="180"/>
      </w:pPr>
    </w:lvl>
    <w:lvl w:ilvl="3" w:tplc="21521610" w:tentative="1">
      <w:start w:val="1"/>
      <w:numFmt w:val="decimal"/>
      <w:lvlText w:val="%4."/>
      <w:lvlJc w:val="left"/>
      <w:pPr>
        <w:ind w:left="2880" w:hanging="360"/>
      </w:pPr>
    </w:lvl>
    <w:lvl w:ilvl="4" w:tplc="21521610" w:tentative="1">
      <w:start w:val="1"/>
      <w:numFmt w:val="lowerLetter"/>
      <w:lvlText w:val="%5."/>
      <w:lvlJc w:val="left"/>
      <w:pPr>
        <w:ind w:left="3600" w:hanging="360"/>
      </w:pPr>
    </w:lvl>
    <w:lvl w:ilvl="5" w:tplc="21521610" w:tentative="1">
      <w:start w:val="1"/>
      <w:numFmt w:val="lowerRoman"/>
      <w:lvlText w:val="%6."/>
      <w:lvlJc w:val="right"/>
      <w:pPr>
        <w:ind w:left="4320" w:hanging="180"/>
      </w:pPr>
    </w:lvl>
    <w:lvl w:ilvl="6" w:tplc="21521610" w:tentative="1">
      <w:start w:val="1"/>
      <w:numFmt w:val="decimal"/>
      <w:lvlText w:val="%7."/>
      <w:lvlJc w:val="left"/>
      <w:pPr>
        <w:ind w:left="5040" w:hanging="360"/>
      </w:pPr>
    </w:lvl>
    <w:lvl w:ilvl="7" w:tplc="21521610" w:tentative="1">
      <w:start w:val="1"/>
      <w:numFmt w:val="lowerLetter"/>
      <w:lvlText w:val="%8."/>
      <w:lvlJc w:val="left"/>
      <w:pPr>
        <w:ind w:left="5760" w:hanging="360"/>
      </w:pPr>
    </w:lvl>
    <w:lvl w:ilvl="8" w:tplc="2152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">
    <w:multiLevelType w:val="hybridMultilevel"/>
    <w:lvl w:ilvl="0" w:tplc="90539001">
      <w:start w:val="1"/>
      <w:numFmt w:val="decimal"/>
      <w:lvlText w:val="%1."/>
      <w:lvlJc w:val="left"/>
      <w:pPr>
        <w:ind w:left="720" w:hanging="360"/>
      </w:pPr>
    </w:lvl>
    <w:lvl w:ilvl="1" w:tplc="90539001" w:tentative="1">
      <w:start w:val="1"/>
      <w:numFmt w:val="lowerLetter"/>
      <w:lvlText w:val="%2."/>
      <w:lvlJc w:val="left"/>
      <w:pPr>
        <w:ind w:left="1440" w:hanging="360"/>
      </w:pPr>
    </w:lvl>
    <w:lvl w:ilvl="2" w:tplc="90539001" w:tentative="1">
      <w:start w:val="1"/>
      <w:numFmt w:val="lowerRoman"/>
      <w:lvlText w:val="%3."/>
      <w:lvlJc w:val="right"/>
      <w:pPr>
        <w:ind w:left="2160" w:hanging="180"/>
      </w:pPr>
    </w:lvl>
    <w:lvl w:ilvl="3" w:tplc="90539001" w:tentative="1">
      <w:start w:val="1"/>
      <w:numFmt w:val="decimal"/>
      <w:lvlText w:val="%4."/>
      <w:lvlJc w:val="left"/>
      <w:pPr>
        <w:ind w:left="2880" w:hanging="360"/>
      </w:pPr>
    </w:lvl>
    <w:lvl w:ilvl="4" w:tplc="90539001" w:tentative="1">
      <w:start w:val="1"/>
      <w:numFmt w:val="lowerLetter"/>
      <w:lvlText w:val="%5."/>
      <w:lvlJc w:val="left"/>
      <w:pPr>
        <w:ind w:left="3600" w:hanging="360"/>
      </w:pPr>
    </w:lvl>
    <w:lvl w:ilvl="5" w:tplc="90539001" w:tentative="1">
      <w:start w:val="1"/>
      <w:numFmt w:val="lowerRoman"/>
      <w:lvlText w:val="%6."/>
      <w:lvlJc w:val="right"/>
      <w:pPr>
        <w:ind w:left="4320" w:hanging="180"/>
      </w:pPr>
    </w:lvl>
    <w:lvl w:ilvl="6" w:tplc="90539001" w:tentative="1">
      <w:start w:val="1"/>
      <w:numFmt w:val="decimal"/>
      <w:lvlText w:val="%7."/>
      <w:lvlJc w:val="left"/>
      <w:pPr>
        <w:ind w:left="5040" w:hanging="360"/>
      </w:pPr>
    </w:lvl>
    <w:lvl w:ilvl="7" w:tplc="90539001" w:tentative="1">
      <w:start w:val="1"/>
      <w:numFmt w:val="lowerLetter"/>
      <w:lvlText w:val="%8."/>
      <w:lvlJc w:val="left"/>
      <w:pPr>
        <w:ind w:left="5760" w:hanging="360"/>
      </w:pPr>
    </w:lvl>
    <w:lvl w:ilvl="8" w:tplc="9053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">
    <w:multiLevelType w:val="hybridMultilevel"/>
    <w:lvl w:ilvl="0" w:tplc="19868284">
      <w:start w:val="1"/>
      <w:numFmt w:val="decimal"/>
      <w:lvlText w:val="%1."/>
      <w:lvlJc w:val="left"/>
      <w:pPr>
        <w:ind w:left="720" w:hanging="360"/>
      </w:pPr>
    </w:lvl>
    <w:lvl w:ilvl="1" w:tplc="19868284" w:tentative="1">
      <w:start w:val="1"/>
      <w:numFmt w:val="lowerLetter"/>
      <w:lvlText w:val="%2."/>
      <w:lvlJc w:val="left"/>
      <w:pPr>
        <w:ind w:left="1440" w:hanging="360"/>
      </w:pPr>
    </w:lvl>
    <w:lvl w:ilvl="2" w:tplc="19868284" w:tentative="1">
      <w:start w:val="1"/>
      <w:numFmt w:val="lowerRoman"/>
      <w:lvlText w:val="%3."/>
      <w:lvlJc w:val="right"/>
      <w:pPr>
        <w:ind w:left="2160" w:hanging="180"/>
      </w:pPr>
    </w:lvl>
    <w:lvl w:ilvl="3" w:tplc="19868284" w:tentative="1">
      <w:start w:val="1"/>
      <w:numFmt w:val="decimal"/>
      <w:lvlText w:val="%4."/>
      <w:lvlJc w:val="left"/>
      <w:pPr>
        <w:ind w:left="2880" w:hanging="360"/>
      </w:pPr>
    </w:lvl>
    <w:lvl w:ilvl="4" w:tplc="19868284" w:tentative="1">
      <w:start w:val="1"/>
      <w:numFmt w:val="lowerLetter"/>
      <w:lvlText w:val="%5."/>
      <w:lvlJc w:val="left"/>
      <w:pPr>
        <w:ind w:left="3600" w:hanging="360"/>
      </w:pPr>
    </w:lvl>
    <w:lvl w:ilvl="5" w:tplc="19868284" w:tentative="1">
      <w:start w:val="1"/>
      <w:numFmt w:val="lowerRoman"/>
      <w:lvlText w:val="%6."/>
      <w:lvlJc w:val="right"/>
      <w:pPr>
        <w:ind w:left="4320" w:hanging="180"/>
      </w:pPr>
    </w:lvl>
    <w:lvl w:ilvl="6" w:tplc="19868284" w:tentative="1">
      <w:start w:val="1"/>
      <w:numFmt w:val="decimal"/>
      <w:lvlText w:val="%7."/>
      <w:lvlJc w:val="left"/>
      <w:pPr>
        <w:ind w:left="5040" w:hanging="360"/>
      </w:pPr>
    </w:lvl>
    <w:lvl w:ilvl="7" w:tplc="19868284" w:tentative="1">
      <w:start w:val="1"/>
      <w:numFmt w:val="lowerLetter"/>
      <w:lvlText w:val="%8."/>
      <w:lvlJc w:val="left"/>
      <w:pPr>
        <w:ind w:left="5760" w:hanging="360"/>
      </w:pPr>
    </w:lvl>
    <w:lvl w:ilvl="8" w:tplc="1986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">
    <w:multiLevelType w:val="hybridMultilevel"/>
    <w:lvl w:ilvl="0" w:tplc="79462302">
      <w:start w:val="1"/>
      <w:numFmt w:val="decimal"/>
      <w:lvlText w:val="%1."/>
      <w:lvlJc w:val="left"/>
      <w:pPr>
        <w:ind w:left="720" w:hanging="360"/>
      </w:pPr>
    </w:lvl>
    <w:lvl w:ilvl="1" w:tplc="79462302" w:tentative="1">
      <w:start w:val="1"/>
      <w:numFmt w:val="lowerLetter"/>
      <w:lvlText w:val="%2."/>
      <w:lvlJc w:val="left"/>
      <w:pPr>
        <w:ind w:left="1440" w:hanging="360"/>
      </w:pPr>
    </w:lvl>
    <w:lvl w:ilvl="2" w:tplc="79462302" w:tentative="1">
      <w:start w:val="1"/>
      <w:numFmt w:val="lowerRoman"/>
      <w:lvlText w:val="%3."/>
      <w:lvlJc w:val="right"/>
      <w:pPr>
        <w:ind w:left="2160" w:hanging="180"/>
      </w:pPr>
    </w:lvl>
    <w:lvl w:ilvl="3" w:tplc="79462302" w:tentative="1">
      <w:start w:val="1"/>
      <w:numFmt w:val="decimal"/>
      <w:lvlText w:val="%4."/>
      <w:lvlJc w:val="left"/>
      <w:pPr>
        <w:ind w:left="2880" w:hanging="360"/>
      </w:pPr>
    </w:lvl>
    <w:lvl w:ilvl="4" w:tplc="79462302" w:tentative="1">
      <w:start w:val="1"/>
      <w:numFmt w:val="lowerLetter"/>
      <w:lvlText w:val="%5."/>
      <w:lvlJc w:val="left"/>
      <w:pPr>
        <w:ind w:left="3600" w:hanging="360"/>
      </w:pPr>
    </w:lvl>
    <w:lvl w:ilvl="5" w:tplc="79462302" w:tentative="1">
      <w:start w:val="1"/>
      <w:numFmt w:val="lowerRoman"/>
      <w:lvlText w:val="%6."/>
      <w:lvlJc w:val="right"/>
      <w:pPr>
        <w:ind w:left="4320" w:hanging="180"/>
      </w:pPr>
    </w:lvl>
    <w:lvl w:ilvl="6" w:tplc="79462302" w:tentative="1">
      <w:start w:val="1"/>
      <w:numFmt w:val="decimal"/>
      <w:lvlText w:val="%7."/>
      <w:lvlJc w:val="left"/>
      <w:pPr>
        <w:ind w:left="5040" w:hanging="360"/>
      </w:pPr>
    </w:lvl>
    <w:lvl w:ilvl="7" w:tplc="79462302" w:tentative="1">
      <w:start w:val="1"/>
      <w:numFmt w:val="lowerLetter"/>
      <w:lvlText w:val="%8."/>
      <w:lvlJc w:val="left"/>
      <w:pPr>
        <w:ind w:left="5760" w:hanging="360"/>
      </w:pPr>
    </w:lvl>
    <w:lvl w:ilvl="8" w:tplc="7946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">
    <w:multiLevelType w:val="hybridMultilevel"/>
    <w:lvl w:ilvl="0" w:tplc="64440186">
      <w:start w:val="1"/>
      <w:numFmt w:val="decimal"/>
      <w:lvlText w:val="%1."/>
      <w:lvlJc w:val="left"/>
      <w:pPr>
        <w:ind w:left="720" w:hanging="360"/>
      </w:pPr>
    </w:lvl>
    <w:lvl w:ilvl="1" w:tplc="64440186" w:tentative="1">
      <w:start w:val="1"/>
      <w:numFmt w:val="lowerLetter"/>
      <w:lvlText w:val="%2."/>
      <w:lvlJc w:val="left"/>
      <w:pPr>
        <w:ind w:left="1440" w:hanging="360"/>
      </w:pPr>
    </w:lvl>
    <w:lvl w:ilvl="2" w:tplc="64440186" w:tentative="1">
      <w:start w:val="1"/>
      <w:numFmt w:val="lowerRoman"/>
      <w:lvlText w:val="%3."/>
      <w:lvlJc w:val="right"/>
      <w:pPr>
        <w:ind w:left="2160" w:hanging="180"/>
      </w:pPr>
    </w:lvl>
    <w:lvl w:ilvl="3" w:tplc="64440186" w:tentative="1">
      <w:start w:val="1"/>
      <w:numFmt w:val="decimal"/>
      <w:lvlText w:val="%4."/>
      <w:lvlJc w:val="left"/>
      <w:pPr>
        <w:ind w:left="2880" w:hanging="360"/>
      </w:pPr>
    </w:lvl>
    <w:lvl w:ilvl="4" w:tplc="64440186" w:tentative="1">
      <w:start w:val="1"/>
      <w:numFmt w:val="lowerLetter"/>
      <w:lvlText w:val="%5."/>
      <w:lvlJc w:val="left"/>
      <w:pPr>
        <w:ind w:left="3600" w:hanging="360"/>
      </w:pPr>
    </w:lvl>
    <w:lvl w:ilvl="5" w:tplc="64440186" w:tentative="1">
      <w:start w:val="1"/>
      <w:numFmt w:val="lowerRoman"/>
      <w:lvlText w:val="%6."/>
      <w:lvlJc w:val="right"/>
      <w:pPr>
        <w:ind w:left="4320" w:hanging="180"/>
      </w:pPr>
    </w:lvl>
    <w:lvl w:ilvl="6" w:tplc="64440186" w:tentative="1">
      <w:start w:val="1"/>
      <w:numFmt w:val="decimal"/>
      <w:lvlText w:val="%7."/>
      <w:lvlJc w:val="left"/>
      <w:pPr>
        <w:ind w:left="5040" w:hanging="360"/>
      </w:pPr>
    </w:lvl>
    <w:lvl w:ilvl="7" w:tplc="64440186" w:tentative="1">
      <w:start w:val="1"/>
      <w:numFmt w:val="lowerLetter"/>
      <w:lvlText w:val="%8."/>
      <w:lvlJc w:val="left"/>
      <w:pPr>
        <w:ind w:left="5760" w:hanging="360"/>
      </w:pPr>
    </w:lvl>
    <w:lvl w:ilvl="8" w:tplc="6444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">
    <w:multiLevelType w:val="hybridMultilevel"/>
    <w:lvl w:ilvl="0" w:tplc="81679374">
      <w:start w:val="1"/>
      <w:numFmt w:val="decimal"/>
      <w:lvlText w:val="%1."/>
      <w:lvlJc w:val="left"/>
      <w:pPr>
        <w:ind w:left="720" w:hanging="360"/>
      </w:pPr>
    </w:lvl>
    <w:lvl w:ilvl="1" w:tplc="81679374" w:tentative="1">
      <w:start w:val="1"/>
      <w:numFmt w:val="lowerLetter"/>
      <w:lvlText w:val="%2."/>
      <w:lvlJc w:val="left"/>
      <w:pPr>
        <w:ind w:left="1440" w:hanging="360"/>
      </w:pPr>
    </w:lvl>
    <w:lvl w:ilvl="2" w:tplc="81679374" w:tentative="1">
      <w:start w:val="1"/>
      <w:numFmt w:val="lowerRoman"/>
      <w:lvlText w:val="%3."/>
      <w:lvlJc w:val="right"/>
      <w:pPr>
        <w:ind w:left="2160" w:hanging="180"/>
      </w:pPr>
    </w:lvl>
    <w:lvl w:ilvl="3" w:tplc="81679374" w:tentative="1">
      <w:start w:val="1"/>
      <w:numFmt w:val="decimal"/>
      <w:lvlText w:val="%4."/>
      <w:lvlJc w:val="left"/>
      <w:pPr>
        <w:ind w:left="2880" w:hanging="360"/>
      </w:pPr>
    </w:lvl>
    <w:lvl w:ilvl="4" w:tplc="81679374" w:tentative="1">
      <w:start w:val="1"/>
      <w:numFmt w:val="lowerLetter"/>
      <w:lvlText w:val="%5."/>
      <w:lvlJc w:val="left"/>
      <w:pPr>
        <w:ind w:left="3600" w:hanging="360"/>
      </w:pPr>
    </w:lvl>
    <w:lvl w:ilvl="5" w:tplc="81679374" w:tentative="1">
      <w:start w:val="1"/>
      <w:numFmt w:val="lowerRoman"/>
      <w:lvlText w:val="%6."/>
      <w:lvlJc w:val="right"/>
      <w:pPr>
        <w:ind w:left="4320" w:hanging="180"/>
      </w:pPr>
    </w:lvl>
    <w:lvl w:ilvl="6" w:tplc="81679374" w:tentative="1">
      <w:start w:val="1"/>
      <w:numFmt w:val="decimal"/>
      <w:lvlText w:val="%7."/>
      <w:lvlJc w:val="left"/>
      <w:pPr>
        <w:ind w:left="5040" w:hanging="360"/>
      </w:pPr>
    </w:lvl>
    <w:lvl w:ilvl="7" w:tplc="81679374" w:tentative="1">
      <w:start w:val="1"/>
      <w:numFmt w:val="lowerLetter"/>
      <w:lvlText w:val="%8."/>
      <w:lvlJc w:val="left"/>
      <w:pPr>
        <w:ind w:left="5760" w:hanging="360"/>
      </w:pPr>
    </w:lvl>
    <w:lvl w:ilvl="8" w:tplc="81679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3">
    <w:multiLevelType w:val="hybridMultilevel"/>
    <w:lvl w:ilvl="0" w:tplc="94231810">
      <w:start w:val="1"/>
      <w:numFmt w:val="decimal"/>
      <w:lvlText w:val="%1."/>
      <w:lvlJc w:val="left"/>
      <w:pPr>
        <w:ind w:left="720" w:hanging="360"/>
      </w:pPr>
    </w:lvl>
    <w:lvl w:ilvl="1" w:tplc="94231810" w:tentative="1">
      <w:start w:val="1"/>
      <w:numFmt w:val="lowerLetter"/>
      <w:lvlText w:val="%2."/>
      <w:lvlJc w:val="left"/>
      <w:pPr>
        <w:ind w:left="1440" w:hanging="360"/>
      </w:pPr>
    </w:lvl>
    <w:lvl w:ilvl="2" w:tplc="94231810" w:tentative="1">
      <w:start w:val="1"/>
      <w:numFmt w:val="lowerRoman"/>
      <w:lvlText w:val="%3."/>
      <w:lvlJc w:val="right"/>
      <w:pPr>
        <w:ind w:left="2160" w:hanging="180"/>
      </w:pPr>
    </w:lvl>
    <w:lvl w:ilvl="3" w:tplc="94231810" w:tentative="1">
      <w:start w:val="1"/>
      <w:numFmt w:val="decimal"/>
      <w:lvlText w:val="%4."/>
      <w:lvlJc w:val="left"/>
      <w:pPr>
        <w:ind w:left="2880" w:hanging="360"/>
      </w:pPr>
    </w:lvl>
    <w:lvl w:ilvl="4" w:tplc="94231810" w:tentative="1">
      <w:start w:val="1"/>
      <w:numFmt w:val="lowerLetter"/>
      <w:lvlText w:val="%5."/>
      <w:lvlJc w:val="left"/>
      <w:pPr>
        <w:ind w:left="3600" w:hanging="360"/>
      </w:pPr>
    </w:lvl>
    <w:lvl w:ilvl="5" w:tplc="94231810" w:tentative="1">
      <w:start w:val="1"/>
      <w:numFmt w:val="lowerRoman"/>
      <w:lvlText w:val="%6."/>
      <w:lvlJc w:val="right"/>
      <w:pPr>
        <w:ind w:left="4320" w:hanging="180"/>
      </w:pPr>
    </w:lvl>
    <w:lvl w:ilvl="6" w:tplc="94231810" w:tentative="1">
      <w:start w:val="1"/>
      <w:numFmt w:val="decimal"/>
      <w:lvlText w:val="%7."/>
      <w:lvlJc w:val="left"/>
      <w:pPr>
        <w:ind w:left="5040" w:hanging="360"/>
      </w:pPr>
    </w:lvl>
    <w:lvl w:ilvl="7" w:tplc="94231810" w:tentative="1">
      <w:start w:val="1"/>
      <w:numFmt w:val="lowerLetter"/>
      <w:lvlText w:val="%8."/>
      <w:lvlJc w:val="left"/>
      <w:pPr>
        <w:ind w:left="5760" w:hanging="360"/>
      </w:pPr>
    </w:lvl>
    <w:lvl w:ilvl="8" w:tplc="9423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2">
    <w:multiLevelType w:val="hybridMultilevel"/>
    <w:lvl w:ilvl="0" w:tplc="45588193">
      <w:start w:val="1"/>
      <w:numFmt w:val="decimal"/>
      <w:lvlText w:val="%1."/>
      <w:lvlJc w:val="left"/>
      <w:pPr>
        <w:ind w:left="720" w:hanging="360"/>
      </w:pPr>
    </w:lvl>
    <w:lvl w:ilvl="1" w:tplc="45588193" w:tentative="1">
      <w:start w:val="1"/>
      <w:numFmt w:val="lowerLetter"/>
      <w:lvlText w:val="%2."/>
      <w:lvlJc w:val="left"/>
      <w:pPr>
        <w:ind w:left="1440" w:hanging="360"/>
      </w:pPr>
    </w:lvl>
    <w:lvl w:ilvl="2" w:tplc="45588193" w:tentative="1">
      <w:start w:val="1"/>
      <w:numFmt w:val="lowerRoman"/>
      <w:lvlText w:val="%3."/>
      <w:lvlJc w:val="right"/>
      <w:pPr>
        <w:ind w:left="2160" w:hanging="180"/>
      </w:pPr>
    </w:lvl>
    <w:lvl w:ilvl="3" w:tplc="45588193" w:tentative="1">
      <w:start w:val="1"/>
      <w:numFmt w:val="decimal"/>
      <w:lvlText w:val="%4."/>
      <w:lvlJc w:val="left"/>
      <w:pPr>
        <w:ind w:left="2880" w:hanging="360"/>
      </w:pPr>
    </w:lvl>
    <w:lvl w:ilvl="4" w:tplc="45588193" w:tentative="1">
      <w:start w:val="1"/>
      <w:numFmt w:val="lowerLetter"/>
      <w:lvlText w:val="%5."/>
      <w:lvlJc w:val="left"/>
      <w:pPr>
        <w:ind w:left="3600" w:hanging="360"/>
      </w:pPr>
    </w:lvl>
    <w:lvl w:ilvl="5" w:tplc="45588193" w:tentative="1">
      <w:start w:val="1"/>
      <w:numFmt w:val="lowerRoman"/>
      <w:lvlText w:val="%6."/>
      <w:lvlJc w:val="right"/>
      <w:pPr>
        <w:ind w:left="4320" w:hanging="180"/>
      </w:pPr>
    </w:lvl>
    <w:lvl w:ilvl="6" w:tplc="45588193" w:tentative="1">
      <w:start w:val="1"/>
      <w:numFmt w:val="decimal"/>
      <w:lvlText w:val="%7."/>
      <w:lvlJc w:val="left"/>
      <w:pPr>
        <w:ind w:left="5040" w:hanging="360"/>
      </w:pPr>
    </w:lvl>
    <w:lvl w:ilvl="7" w:tplc="45588193" w:tentative="1">
      <w:start w:val="1"/>
      <w:numFmt w:val="lowerLetter"/>
      <w:lvlText w:val="%8."/>
      <w:lvlJc w:val="left"/>
      <w:pPr>
        <w:ind w:left="5760" w:hanging="360"/>
      </w:pPr>
    </w:lvl>
    <w:lvl w:ilvl="8" w:tplc="4558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1">
    <w:multiLevelType w:val="hybridMultilevel"/>
    <w:lvl w:ilvl="0" w:tplc="958453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1">
    <w:abstractNumId w:val="1821"/>
  </w:num>
  <w:num w:numId="1822">
    <w:abstractNumId w:val="1822"/>
  </w:num>
  <w:num w:numId="1823">
    <w:abstractNumId w:val="1823"/>
  </w:num>
  <w:num w:numId="1824">
    <w:abstractNumId w:val="1824"/>
  </w:num>
  <w:num w:numId="1825">
    <w:abstractNumId w:val="1825"/>
  </w:num>
  <w:num w:numId="1826">
    <w:abstractNumId w:val="1826"/>
  </w:num>
  <w:num w:numId="1827">
    <w:abstractNumId w:val="1827"/>
  </w:num>
  <w:num w:numId="1828">
    <w:abstractNumId w:val="1828"/>
  </w:num>
  <w:num w:numId="1829">
    <w:abstractNumId w:val="1829"/>
  </w:num>
  <w:num w:numId="1830">
    <w:abstractNumId w:val="1830"/>
  </w:num>
  <w:num w:numId="1831">
    <w:abstractNumId w:val="1831"/>
  </w:num>
  <w:num w:numId="1832">
    <w:abstractNumId w:val="1832"/>
  </w:num>
  <w:num w:numId="1833">
    <w:abstractNumId w:val="1833"/>
  </w:num>
  <w:num w:numId="1834">
    <w:abstractNumId w:val="1834"/>
  </w:num>
  <w:num w:numId="1835">
    <w:abstractNumId w:val="1835"/>
  </w:num>
  <w:num w:numId="1836">
    <w:abstractNumId w:val="1836"/>
  </w:num>
  <w:num w:numId="1837">
    <w:abstractNumId w:val="1837"/>
  </w:num>
  <w:num w:numId="1838">
    <w:abstractNumId w:val="1838"/>
  </w:num>
  <w:num w:numId="1839">
    <w:abstractNumId w:val="1839"/>
  </w:num>
  <w:num w:numId="1840">
    <w:abstractNumId w:val="1840"/>
  </w:num>
  <w:num w:numId="1841">
    <w:abstractNumId w:val="1841"/>
  </w:num>
  <w:num w:numId="1842">
    <w:abstractNumId w:val="1842"/>
  </w:num>
  <w:num w:numId="1843">
    <w:abstractNumId w:val="1843"/>
  </w:num>
  <w:num w:numId="1844">
    <w:abstractNumId w:val="1844"/>
  </w:num>
  <w:num w:numId="1845">
    <w:abstractNumId w:val="1845"/>
  </w:num>
  <w:num w:numId="1846">
    <w:abstractNumId w:val="1846"/>
  </w:num>
  <w:num w:numId="1847">
    <w:abstractNumId w:val="1847"/>
  </w:num>
  <w:num w:numId="1848">
    <w:abstractNumId w:val="1848"/>
  </w:num>
  <w:num w:numId="1849">
    <w:abstractNumId w:val="1849"/>
  </w:num>
  <w:num w:numId="1850">
    <w:abstractNumId w:val="1850"/>
  </w:num>
  <w:num w:numId="1851">
    <w:abstractNumId w:val="1851"/>
  </w:num>
  <w:num w:numId="1852">
    <w:abstractNumId w:val="1852"/>
  </w:num>
  <w:num w:numId="1853">
    <w:abstractNumId w:val="1853"/>
  </w:num>
  <w:num w:numId="1854">
    <w:abstractNumId w:val="1854"/>
  </w:num>
  <w:num w:numId="1855">
    <w:abstractNumId w:val="1855"/>
  </w:num>
  <w:num w:numId="1856">
    <w:abstractNumId w:val="1856"/>
  </w:num>
  <w:num w:numId="1857">
    <w:abstractNumId w:val="1857"/>
  </w:num>
  <w:num w:numId="1858">
    <w:abstractNumId w:val="1858"/>
  </w:num>
  <w:num w:numId="1859">
    <w:abstractNumId w:val="1859"/>
  </w:num>
  <w:num w:numId="1860">
    <w:abstractNumId w:val="1860"/>
  </w:num>
  <w:num w:numId="1861">
    <w:abstractNumId w:val="1861"/>
  </w:num>
  <w:num w:numId="1862">
    <w:abstractNumId w:val="1862"/>
  </w:num>
  <w:num w:numId="1863">
    <w:abstractNumId w:val="1863"/>
  </w:num>
  <w:num w:numId="1864">
    <w:abstractNumId w:val="1864"/>
  </w:num>
  <w:num w:numId="1865">
    <w:abstractNumId w:val="1865"/>
  </w:num>
  <w:num w:numId="1866">
    <w:abstractNumId w:val="1866"/>
  </w:num>
  <w:num w:numId="1867">
    <w:abstractNumId w:val="1867"/>
  </w:num>
  <w:num w:numId="1868">
    <w:abstractNumId w:val="1868"/>
  </w:num>
  <w:num w:numId="1869">
    <w:abstractNumId w:val="1869"/>
  </w:num>
  <w:num w:numId="1870">
    <w:abstractNumId w:val="1870"/>
  </w:num>
  <w:num w:numId="1871">
    <w:abstractNumId w:val="1871"/>
  </w:num>
  <w:num w:numId="1872">
    <w:abstractNumId w:val="1872"/>
  </w:num>
  <w:num w:numId="1873">
    <w:abstractNumId w:val="1873"/>
  </w:num>
  <w:num w:numId="1874">
    <w:abstractNumId w:val="1874"/>
  </w:num>
  <w:num w:numId="1875">
    <w:abstractNumId w:val="1875"/>
  </w:num>
  <w:num w:numId="1876">
    <w:abstractNumId w:val="1876"/>
  </w:num>
  <w:num w:numId="1877">
    <w:abstractNumId w:val="1877"/>
  </w:num>
  <w:num w:numId="1878">
    <w:abstractNumId w:val="1878"/>
  </w:num>
  <w:num w:numId="1879">
    <w:abstractNumId w:val="1879"/>
  </w:num>
  <w:num w:numId="1880">
    <w:abstractNumId w:val="1880"/>
  </w:num>
  <w:num w:numId="1881">
    <w:abstractNumId w:val="1881"/>
  </w:num>
  <w:num w:numId="1882">
    <w:abstractNumId w:val="1882"/>
  </w:num>
  <w:num w:numId="1883">
    <w:abstractNumId w:val="1883"/>
  </w:num>
  <w:num w:numId="1884">
    <w:abstractNumId w:val="1884"/>
  </w:num>
  <w:num w:numId="1885">
    <w:abstractNumId w:val="1885"/>
  </w:num>
  <w:num w:numId="1886">
    <w:abstractNumId w:val="1886"/>
  </w:num>
  <w:num w:numId="1887">
    <w:abstractNumId w:val="1887"/>
  </w:num>
  <w:num w:numId="1888">
    <w:abstractNumId w:val="1888"/>
  </w:num>
  <w:num w:numId="1889">
    <w:abstractNumId w:val="1889"/>
  </w:num>
  <w:num w:numId="1890">
    <w:abstractNumId w:val="1890"/>
  </w:num>
  <w:num w:numId="1891">
    <w:abstractNumId w:val="1891"/>
  </w:num>
  <w:num w:numId="1892">
    <w:abstractNumId w:val="1892"/>
  </w:num>
  <w:num w:numId="1893">
    <w:abstractNumId w:val="1893"/>
  </w:num>
  <w:num w:numId="1894">
    <w:abstractNumId w:val="1894"/>
  </w:num>
  <w:num w:numId="1895">
    <w:abstractNumId w:val="1895"/>
  </w:num>
  <w:num w:numId="1896">
    <w:abstractNumId w:val="1896"/>
  </w:num>
  <w:num w:numId="1897">
    <w:abstractNumId w:val="1897"/>
  </w:num>
  <w:num w:numId="1898">
    <w:abstractNumId w:val="1898"/>
  </w:num>
  <w:num w:numId="1899">
    <w:abstractNumId w:val="1899"/>
  </w:num>
  <w:num w:numId="1900">
    <w:abstractNumId w:val="1900"/>
  </w:num>
  <w:num w:numId="1901">
    <w:abstractNumId w:val="1901"/>
  </w:num>
  <w:num w:numId="1902">
    <w:abstractNumId w:val="19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6754909" Type="http://schemas.openxmlformats.org/officeDocument/2006/relationships/comments" Target="comments.xml"/><Relationship Id="rId895381764" Type="http://schemas.microsoft.com/office/2011/relationships/commentsExtended" Target="commentsExtended.xml"/><Relationship Id="rId28937533" Type="http://schemas.openxmlformats.org/officeDocument/2006/relationships/image" Target="media/imgrId28937533.jpg"/><Relationship Id="rId6549634e726072003" Type="http://schemas.openxmlformats.org/officeDocument/2006/relationships/hyperlink" Target="https://iservice.lombardini.it/jsp/Template2/manuale.jsp?id=120&amp;parent=1000" TargetMode="External"/><Relationship Id="rId8114634e7260726ae" Type="http://schemas.openxmlformats.org/officeDocument/2006/relationships/hyperlink" Target="https://iservice.lombardini.it/jsp/Template2/manuale.jsp?id=114&amp;parent=1000" TargetMode="External"/><Relationship Id="rId8289634e726072e79" Type="http://schemas.openxmlformats.org/officeDocument/2006/relationships/hyperlink" Target="https://iservice.lombardini.it/jsp/Template2/manuale.jsp?id=103&amp;parent=1000" TargetMode="External"/><Relationship Id="rId7107634e7260736d3" Type="http://schemas.openxmlformats.org/officeDocument/2006/relationships/hyperlink" Target="https://iservice.lombardini.it/jsp/Template2/manuale.jsp?id=822&amp;parent=1000" TargetMode="External"/><Relationship Id="rId2734634e726073928" Type="http://schemas.openxmlformats.org/officeDocument/2006/relationships/hyperlink" Target="https://iservice.lombardini.it/jsp/Template2/manuale.jsp?id=822&amp;parent=1000" TargetMode="External"/><Relationship Id="rId3617634e7260744be" Type="http://schemas.openxmlformats.org/officeDocument/2006/relationships/hyperlink" Target="https://iservice.lombardini.it/jsp/Template2/manuale.jsp?id=822&amp;parent=1000" TargetMode="External"/><Relationship Id="rId2864634e7260a2dbe" Type="http://schemas.openxmlformats.org/officeDocument/2006/relationships/hyperlink" Target="https://iservice.lombardini.it/jsp/Template2/manuale.jsp?id=822&amp;parent=1000" TargetMode="External"/><Relationship Id="rId8962634e7260b3474" Type="http://schemas.openxmlformats.org/officeDocument/2006/relationships/hyperlink" Target="https://iservice.lombardini.it/jsp/Template2/manuale.jsp?id=822&amp;parent=1000" TargetMode="External"/><Relationship Id="rId9971634e7260f3474" Type="http://schemas.openxmlformats.org/officeDocument/2006/relationships/hyperlink" Target="https://iservice.lombardini.it/jsp/Template2/manuale.jsp?id=107&amp;parent=1000" TargetMode="External"/><Relationship Id="rId2523634e72616ed75" Type="http://schemas.openxmlformats.org/officeDocument/2006/relationships/hyperlink" Target="https://iservice.lombardini.it/jsp/Template2/manuale.jsp?id=822&amp;parent=1000" TargetMode="External"/><Relationship Id="rId3262634e72620ceb2" Type="http://schemas.openxmlformats.org/officeDocument/2006/relationships/hyperlink" Target="https://iservice.lombardini.it/jsp/Template2/manuale.jsp?id=822&amp;parent=1000" TargetMode="External"/><Relationship Id="rId7273634e72620d4cb" Type="http://schemas.openxmlformats.org/officeDocument/2006/relationships/hyperlink" Target="https://iservice.lombardini.it/jsp/Template2/manuale.jsp?id=822&amp;parent=1000" TargetMode="External"/><Relationship Id="rId8860634e72621a303" Type="http://schemas.openxmlformats.org/officeDocument/2006/relationships/hyperlink" Target="https://iservice.lombardini.it/jsp/Template2/manuale.jsp?id=822&amp;parent=1000" TargetMode="External"/><Relationship Id="rId7968634e72623334c" Type="http://schemas.openxmlformats.org/officeDocument/2006/relationships/hyperlink" Target="https://iservice.lombardini.it/jsp/Template2/manuale.jsp?id=822&amp;parent=1000" TargetMode="External"/><Relationship Id="rId4362634e7262b417f" Type="http://schemas.openxmlformats.org/officeDocument/2006/relationships/hyperlink" Target="https://iservice.lombardini.it/jsp/Template2/manuale.jsp?id=822&amp;parent=1000" TargetMode="External"/><Relationship Id="rId3347634e726305fa1" Type="http://schemas.openxmlformats.org/officeDocument/2006/relationships/hyperlink" Target="https://iservice.lombardini.it/jsp/Template2/manuale.jsp?id=105&amp;parent=1000" TargetMode="External"/><Relationship Id="rId3097634e726356a6c" Type="http://schemas.openxmlformats.org/officeDocument/2006/relationships/hyperlink" Target="https://iservice.lombardini.it/jsp/Template2/manuale.jsp?id=822&amp;parent=1000" TargetMode="External"/><Relationship Id="rId5668634e726386eb7" Type="http://schemas.openxmlformats.org/officeDocument/2006/relationships/hyperlink" Target="https://iservice.lombardini.it/jsp/Template2/manuale.jsp?id=822&amp;parent=1000" TargetMode="External"/><Relationship Id="rId6357634e7263b79f6" Type="http://schemas.openxmlformats.org/officeDocument/2006/relationships/hyperlink" Target="https://iservice.lombardini.it/jsp/Template2/manuale.jsp?id=132&amp;parent=1000" TargetMode="External"/><Relationship Id="rId8446634e7263e7820" Type="http://schemas.openxmlformats.org/officeDocument/2006/relationships/hyperlink" Target="https://iservice.lombardini.it/jsp/Template2/manuale.jsp?id=822&amp;parent=1000" TargetMode="External"/><Relationship Id="rId2074634e726401130" Type="http://schemas.openxmlformats.org/officeDocument/2006/relationships/hyperlink" Target="https://iservice.lombardini.it/jsp/Template2/manuale.jsp?id=822&amp;parent=1000" TargetMode="External"/><Relationship Id="rId5832634e72645c723" Type="http://schemas.openxmlformats.org/officeDocument/2006/relationships/hyperlink" Target="https://iservice.lombardini.it/jsp/Template2/manuale.jsp?id=199&amp;parent=1000" TargetMode="External"/><Relationship Id="rId7315634e7264759ad" Type="http://schemas.openxmlformats.org/officeDocument/2006/relationships/hyperlink" Target="https://iservice.lombardini.it/jsp/Template2/manuale.jsp?id=103&amp;parent=1000" TargetMode="External"/><Relationship Id="rId4069634e72648dced" Type="http://schemas.openxmlformats.org/officeDocument/2006/relationships/hyperlink" Target="https://iservice.lombardini.it/jsp/Template2/manuale.jsp?id=822&amp;parent=1000" TargetMode="External"/><Relationship Id="rId7772634e72648f38c" Type="http://schemas.openxmlformats.org/officeDocument/2006/relationships/hyperlink" Target="https://iservice.lombardini.it/jsp/Template2/manuale.jsp?id=103&amp;parent=1000" TargetMode="External"/><Relationship Id="rId8082634e7264d00ff" Type="http://schemas.openxmlformats.org/officeDocument/2006/relationships/hyperlink" Target="https://iservice.lombardini.it/jsp/Template2/manuale.jsp?id=112&amp;parent=1000" TargetMode="External"/><Relationship Id="rId9596634e7264d07e3" Type="http://schemas.openxmlformats.org/officeDocument/2006/relationships/hyperlink" Target="https://iservice.lombardini.it/jsp/Template2/manuale.jsp?id=822&amp;parent=1000" TargetMode="External"/><Relationship Id="rId6696634e7264d14fb" Type="http://schemas.openxmlformats.org/officeDocument/2006/relationships/hyperlink" Target="https://iservice.lombardini.it/jsp/Template2/manuale.jsp?id=822&amp;parent=1000" TargetMode="External"/><Relationship Id="rId3659634e7264d25c2" Type="http://schemas.openxmlformats.org/officeDocument/2006/relationships/hyperlink" Target="https://iservice.lombardini.it/jsp/Template2/manuale.jsp?id=103&amp;parent=1000" TargetMode="External"/><Relationship Id="rId2858634e726531146" Type="http://schemas.openxmlformats.org/officeDocument/2006/relationships/hyperlink" Target="https://iservice.lombardini.it/jsp/Template2/manuale.jsp?id=822&amp;parent=1000" TargetMode="External"/><Relationship Id="rId4762634e726531553" Type="http://schemas.openxmlformats.org/officeDocument/2006/relationships/hyperlink" Target="https://iservice.lombardini.it/jsp/Template2/manuale.jsp?id=140&amp;parent=1000" TargetMode="External"/><Relationship Id="rId4919634e726532177" Type="http://schemas.openxmlformats.org/officeDocument/2006/relationships/hyperlink" Target="https://iservice.lombardini.it/jsp/Template2/manuale.jsp?id=822&amp;parent=1000" TargetMode="External"/><Relationship Id="rId5784634e72653d38d" Type="http://schemas.openxmlformats.org/officeDocument/2006/relationships/hyperlink" Target="https://iservice.lombardini.it/jsp/Template2/manuale.jsp?id=822&amp;parent=1000" TargetMode="External"/><Relationship Id="rId4105634e72653d760" Type="http://schemas.openxmlformats.org/officeDocument/2006/relationships/hyperlink" Target="https://iservice.lombardini.it/jsp/Template2/manuale.jsp?id=822&amp;parent=1000" TargetMode="External"/><Relationship Id="rId6158634e72653da14" Type="http://schemas.openxmlformats.org/officeDocument/2006/relationships/hyperlink" Target="https://iservice.lombardini.it/jsp/Template2/manuale.jsp?id=136&amp;parent=1000" TargetMode="External"/><Relationship Id="rId1669634e7265f240e" Type="http://schemas.openxmlformats.org/officeDocument/2006/relationships/hyperlink" Target="https://iservice.lombardini.it/jsp/Template2/manuale.jsp?id=822&amp;parent=1000" TargetMode="External"/><Relationship Id="rId1146634e7265f2b40" Type="http://schemas.openxmlformats.org/officeDocument/2006/relationships/hyperlink" Target="https://iservice.lombardini.it/jsp/Template2/manuale.jsp?id=822&amp;parent=1000" TargetMode="External"/><Relationship Id="rId5196634e72660b668" Type="http://schemas.openxmlformats.org/officeDocument/2006/relationships/hyperlink" Target="https://iservice.lombardini.it/jsp/Template2/manuale.jsp?id=822&amp;parent=1000" TargetMode="External"/><Relationship Id="rId2083634e726063847" Type="http://schemas.openxmlformats.org/officeDocument/2006/relationships/image" Target="media/imgrId2083634e726063847.jpg"/><Relationship Id="rId4753634e726071774" Type="http://schemas.openxmlformats.org/officeDocument/2006/relationships/image" Target="media/imgrId4753634e726071774.gif"/><Relationship Id="rId9518634e7260a2564" Type="http://schemas.openxmlformats.org/officeDocument/2006/relationships/image" Target="media/imgrId9518634e7260a2564.jpg"/><Relationship Id="rId6318634e7260b16e4" Type="http://schemas.openxmlformats.org/officeDocument/2006/relationships/image" Target="media/imgrId6318634e7260b16e4.jpg"/><Relationship Id="rId4247634e7260bec12" Type="http://schemas.openxmlformats.org/officeDocument/2006/relationships/image" Target="media/imgrId4247634e7260bec12.jpg"/><Relationship Id="rId8568634e7260d2200" Type="http://schemas.openxmlformats.org/officeDocument/2006/relationships/image" Target="media/imgrId8568634e7260d2200.jpg"/><Relationship Id="rId7467634e7260e06fc" Type="http://schemas.openxmlformats.org/officeDocument/2006/relationships/image" Target="media/imgrId7467634e7260e06fc.jpg"/><Relationship Id="rId7131634e7260f28c6" Type="http://schemas.openxmlformats.org/officeDocument/2006/relationships/image" Target="media/imgrId7131634e7260f28c6.jpg"/><Relationship Id="rId5403634e72611dd5a" Type="http://schemas.openxmlformats.org/officeDocument/2006/relationships/image" Target="media/imgrId5403634e72611dd5a.jpg"/><Relationship Id="rId1901634e72613d6bc" Type="http://schemas.openxmlformats.org/officeDocument/2006/relationships/image" Target="media/imgrId1901634e72613d6bc.jpg"/><Relationship Id="rId4612634e72615d1f4" Type="http://schemas.openxmlformats.org/officeDocument/2006/relationships/image" Target="media/imgrId4612634e72615d1f4.jpg"/><Relationship Id="rId4583634e72616dd20" Type="http://schemas.openxmlformats.org/officeDocument/2006/relationships/image" Target="media/imgrId4583634e72616dd20.jpg"/><Relationship Id="rId1745634e72617f17c" Type="http://schemas.openxmlformats.org/officeDocument/2006/relationships/image" Target="media/imgrId1745634e72617f17c.jpg"/><Relationship Id="rId6603634e726187bb2" Type="http://schemas.openxmlformats.org/officeDocument/2006/relationships/image" Target="media/imgrId6603634e726187bb2.jpg"/><Relationship Id="rId6008634e72619975c" Type="http://schemas.openxmlformats.org/officeDocument/2006/relationships/image" Target="media/imgrId6008634e72619975c.jpg"/><Relationship Id="rId9064634e7261a5126" Type="http://schemas.openxmlformats.org/officeDocument/2006/relationships/image" Target="media/imgrId9064634e7261a5126.jpg"/><Relationship Id="rId6517634e7261b8708" Type="http://schemas.openxmlformats.org/officeDocument/2006/relationships/image" Target="media/imgrId6517634e7261b8708.jpg"/><Relationship Id="rId8904634e7261c03d5" Type="http://schemas.openxmlformats.org/officeDocument/2006/relationships/image" Target="media/imgrId8904634e7261c03d5.jpg"/><Relationship Id="rId1220634e7261cca0f" Type="http://schemas.openxmlformats.org/officeDocument/2006/relationships/image" Target="media/imgrId1220634e7261cca0f.gif"/><Relationship Id="rId1333634e7261dd4f3" Type="http://schemas.openxmlformats.org/officeDocument/2006/relationships/image" Target="media/imgrId1333634e7261dd4f3.jpg"/><Relationship Id="rId3349634e7261e8cc9" Type="http://schemas.openxmlformats.org/officeDocument/2006/relationships/image" Target="media/imgrId3349634e7261e8cc9.gif"/><Relationship Id="rId3149634e726204447" Type="http://schemas.openxmlformats.org/officeDocument/2006/relationships/image" Target="media/imgrId3149634e726204447.jpg"/><Relationship Id="rId1092634e72620c534" Type="http://schemas.openxmlformats.org/officeDocument/2006/relationships/image" Target="media/imgrId1092634e72620c534.gif"/><Relationship Id="rId2570634e7262196b0" Type="http://schemas.openxmlformats.org/officeDocument/2006/relationships/image" Target="media/imgrId2570634e7262196b0.jpg"/><Relationship Id="rId6437634e7262296cc" Type="http://schemas.openxmlformats.org/officeDocument/2006/relationships/image" Target="media/imgrId6437634e7262296cc.jpg"/><Relationship Id="rId2025634e7262321b9" Type="http://schemas.openxmlformats.org/officeDocument/2006/relationships/image" Target="media/imgrId2025634e7262321b9.gif"/><Relationship Id="rId7293634e72623f8b6" Type="http://schemas.openxmlformats.org/officeDocument/2006/relationships/image" Target="media/imgrId7293634e72623f8b6.jpg"/><Relationship Id="rId2841634e726247e4d" Type="http://schemas.openxmlformats.org/officeDocument/2006/relationships/image" Target="media/imgrId2841634e726247e4d.gif"/><Relationship Id="rId8964634e726250d56" Type="http://schemas.openxmlformats.org/officeDocument/2006/relationships/image" Target="media/imgrId8964634e726250d56.jpg"/><Relationship Id="rId9126634e72625c5da" Type="http://schemas.openxmlformats.org/officeDocument/2006/relationships/image" Target="media/imgrId9126634e72625c5da.jpg"/><Relationship Id="rId7930634e7262863d7" Type="http://schemas.openxmlformats.org/officeDocument/2006/relationships/image" Target="media/imgrId7930634e7262863d7.jpg"/><Relationship Id="rId2983634e7262934ea" Type="http://schemas.openxmlformats.org/officeDocument/2006/relationships/image" Target="media/imgrId2983634e7262934ea.jpg"/><Relationship Id="rId9528634e7262a3c7b" Type="http://schemas.openxmlformats.org/officeDocument/2006/relationships/image" Target="media/imgrId9528634e7262a3c7b.jpg"/><Relationship Id="rId3966634e7262b1f6c" Type="http://schemas.openxmlformats.org/officeDocument/2006/relationships/image" Target="media/imgrId3966634e7262b1f6c.jpg"/><Relationship Id="rId1861634e7262c2afe" Type="http://schemas.openxmlformats.org/officeDocument/2006/relationships/image" Target="media/imgrId1861634e7262c2afe.jpg"/><Relationship Id="rId4824634e7262cf28d" Type="http://schemas.openxmlformats.org/officeDocument/2006/relationships/image" Target="media/imgrId4824634e7262cf28d.jpg"/><Relationship Id="rId3232634e7262d8b5f" Type="http://schemas.openxmlformats.org/officeDocument/2006/relationships/image" Target="media/imgrId3232634e7262d8b5f.jpg"/><Relationship Id="rId8743634e7262eb7e5" Type="http://schemas.openxmlformats.org/officeDocument/2006/relationships/image" Target="media/imgrId8743634e7262eb7e5.jpg"/><Relationship Id="rId5393634e726304851" Type="http://schemas.openxmlformats.org/officeDocument/2006/relationships/image" Target="media/imgrId5393634e726304851.jpg"/><Relationship Id="rId8884634e726322cc2" Type="http://schemas.openxmlformats.org/officeDocument/2006/relationships/image" Target="media/imgrId8884634e726322cc2.jpg"/><Relationship Id="rId7412634e72632fa5a" Type="http://schemas.openxmlformats.org/officeDocument/2006/relationships/image" Target="media/imgrId7412634e72632fa5a.jpg"/><Relationship Id="rId2045634e72633aa33" Type="http://schemas.openxmlformats.org/officeDocument/2006/relationships/image" Target="media/imgrId2045634e72633aa33.gif"/><Relationship Id="rId3663634e72634a3f9" Type="http://schemas.openxmlformats.org/officeDocument/2006/relationships/image" Target="media/imgrId3663634e72634a3f9.jpg"/><Relationship Id="rId4621634e726355b9e" Type="http://schemas.openxmlformats.org/officeDocument/2006/relationships/image" Target="media/imgrId4621634e726355b9e.gif"/><Relationship Id="rId4586634e72636f6c5" Type="http://schemas.openxmlformats.org/officeDocument/2006/relationships/image" Target="media/imgrId4586634e72636f6c5.jpg"/><Relationship Id="rId7531634e72637c6b6" Type="http://schemas.openxmlformats.org/officeDocument/2006/relationships/image" Target="media/imgrId7531634e72637c6b6.jpg"/><Relationship Id="rId6371634e72638567a" Type="http://schemas.openxmlformats.org/officeDocument/2006/relationships/image" Target="media/imgrId6371634e72638567a.jpg"/><Relationship Id="rId6040634e726394455" Type="http://schemas.openxmlformats.org/officeDocument/2006/relationships/image" Target="media/imgrId6040634e726394455.jpg"/><Relationship Id="rId8875634e7263a0aa9" Type="http://schemas.openxmlformats.org/officeDocument/2006/relationships/image" Target="media/imgrId8875634e7263a0aa9.jpg"/><Relationship Id="rId8224634e7263ab59e" Type="http://schemas.openxmlformats.org/officeDocument/2006/relationships/image" Target="media/imgrId8224634e7263ab59e.jpg"/><Relationship Id="rId3346634e7263b655f" Type="http://schemas.openxmlformats.org/officeDocument/2006/relationships/image" Target="media/imgrId3346634e7263b655f.jpg"/><Relationship Id="rId6406634e7263c3a87" Type="http://schemas.openxmlformats.org/officeDocument/2006/relationships/image" Target="media/imgrId6406634e7263c3a87.jpg"/><Relationship Id="rId3560634e7263d4729" Type="http://schemas.openxmlformats.org/officeDocument/2006/relationships/image" Target="media/imgrId3560634e7263d4729.jpg"/><Relationship Id="rId6568634e7263e50af" Type="http://schemas.openxmlformats.org/officeDocument/2006/relationships/image" Target="media/imgrId6568634e7263e50af.jpg"/><Relationship Id="rId2338634e726400122" Type="http://schemas.openxmlformats.org/officeDocument/2006/relationships/image" Target="media/imgrId2338634e726400122.jpg"/><Relationship Id="rId5196634e726411381" Type="http://schemas.openxmlformats.org/officeDocument/2006/relationships/image" Target="media/imgrId5196634e726411381.jpg"/><Relationship Id="rId3721634e72641f113" Type="http://schemas.openxmlformats.org/officeDocument/2006/relationships/image" Target="media/imgrId3721634e72641f113.jpg"/><Relationship Id="rId5539634e72642ece5" Type="http://schemas.openxmlformats.org/officeDocument/2006/relationships/image" Target="media/imgrId5539634e72642ece5.jpg"/><Relationship Id="rId5653634e72643ad11" Type="http://schemas.openxmlformats.org/officeDocument/2006/relationships/image" Target="media/imgrId5653634e72643ad11.jpg"/><Relationship Id="rId4973634e72644411d" Type="http://schemas.openxmlformats.org/officeDocument/2006/relationships/image" Target="media/imgrId4973634e72644411d.jpg"/><Relationship Id="rId8246634e726452949" Type="http://schemas.openxmlformats.org/officeDocument/2006/relationships/image" Target="media/imgrId8246634e726452949.jpg"/><Relationship Id="rId3267634e72645ba98" Type="http://schemas.openxmlformats.org/officeDocument/2006/relationships/image" Target="media/imgrId3267634e72645ba98.jpg"/><Relationship Id="rId8837634e72646acbe" Type="http://schemas.openxmlformats.org/officeDocument/2006/relationships/image" Target="media/imgrId8837634e72646acbe.jpg"/><Relationship Id="rId8588634e726475162" Type="http://schemas.openxmlformats.org/officeDocument/2006/relationships/image" Target="media/imgrId8588634e726475162.jpg"/><Relationship Id="rId7066634e7264810e5" Type="http://schemas.openxmlformats.org/officeDocument/2006/relationships/image" Target="media/imgrId7066634e7264810e5.jpg"/><Relationship Id="rId2330634e72648cad7" Type="http://schemas.openxmlformats.org/officeDocument/2006/relationships/image" Target="media/imgrId2330634e72648cad7.jpg"/><Relationship Id="rId2382634e72649ef85" Type="http://schemas.openxmlformats.org/officeDocument/2006/relationships/image" Target="media/imgrId2382634e72649ef85.jpg"/><Relationship Id="rId3412634e7264af8d1" Type="http://schemas.openxmlformats.org/officeDocument/2006/relationships/image" Target="media/imgrId3412634e7264af8d1.jpg"/><Relationship Id="rId6080634e7264b765d" Type="http://schemas.openxmlformats.org/officeDocument/2006/relationships/image" Target="media/imgrId6080634e7264b765d.gif"/><Relationship Id="rId6671634e7264c6cff" Type="http://schemas.openxmlformats.org/officeDocument/2006/relationships/image" Target="media/imgrId6671634e7264c6cff.jpg"/><Relationship Id="rId8675634e7264cf626" Type="http://schemas.openxmlformats.org/officeDocument/2006/relationships/image" Target="media/imgrId8675634e7264cf626.jpg"/><Relationship Id="rId7211634e7264e1e34" Type="http://schemas.openxmlformats.org/officeDocument/2006/relationships/image" Target="media/imgrId7211634e7264e1e34.jpg"/><Relationship Id="rId4854634e7264f255b" Type="http://schemas.openxmlformats.org/officeDocument/2006/relationships/image" Target="media/imgrId4854634e7264f255b.jpg"/><Relationship Id="rId4259634e72650b03b" Type="http://schemas.openxmlformats.org/officeDocument/2006/relationships/image" Target="media/imgrId4259634e72650b03b.jpg"/><Relationship Id="rId1349634e726522675" Type="http://schemas.openxmlformats.org/officeDocument/2006/relationships/image" Target="media/imgrId1349634e726522675.jpg"/><Relationship Id="rId3088634e72653037b" Type="http://schemas.openxmlformats.org/officeDocument/2006/relationships/image" Target="media/imgrId3088634e72653037b.jpg"/><Relationship Id="rId8378634e72653b9e5" Type="http://schemas.openxmlformats.org/officeDocument/2006/relationships/image" Target="media/imgrId8378634e72653b9e5.jpg"/><Relationship Id="rId2427634e72654e04d" Type="http://schemas.openxmlformats.org/officeDocument/2006/relationships/image" Target="media/imgrId2427634e72654e04d.jpg"/><Relationship Id="rId9929634e72655a799" Type="http://schemas.openxmlformats.org/officeDocument/2006/relationships/image" Target="media/imgrId9929634e72655a799.jpg"/><Relationship Id="rId4234634e726568a3b" Type="http://schemas.openxmlformats.org/officeDocument/2006/relationships/image" Target="media/imgrId4234634e726568a3b.jpg"/><Relationship Id="rId6048634e72657a634" Type="http://schemas.openxmlformats.org/officeDocument/2006/relationships/image" Target="media/imgrId6048634e72657a634.jpg"/><Relationship Id="rId1496634e72658955b" Type="http://schemas.openxmlformats.org/officeDocument/2006/relationships/image" Target="media/imgrId1496634e72658955b.jpg"/><Relationship Id="rId4232634e726595380" Type="http://schemas.openxmlformats.org/officeDocument/2006/relationships/image" Target="media/imgrId4232634e726595380.gif"/><Relationship Id="rId9882634e7265a1411" Type="http://schemas.openxmlformats.org/officeDocument/2006/relationships/image" Target="media/imgrId9882634e7265a1411.jpg"/><Relationship Id="rId9103634e7265b1be2" Type="http://schemas.openxmlformats.org/officeDocument/2006/relationships/image" Target="media/imgrId9103634e7265b1be2.jpg"/><Relationship Id="rId8711634e7265bdcd8" Type="http://schemas.openxmlformats.org/officeDocument/2006/relationships/image" Target="media/imgrId8711634e7265bdcd8.jpg"/><Relationship Id="rId6722634e7265c81de" Type="http://schemas.openxmlformats.org/officeDocument/2006/relationships/image" Target="media/imgrId6722634e7265c81de.jpg"/><Relationship Id="rId4685634e7265d6a8b" Type="http://schemas.openxmlformats.org/officeDocument/2006/relationships/image" Target="media/imgrId4685634e7265d6a8b.jpg"/><Relationship Id="rId9102634e7265e6505" Type="http://schemas.openxmlformats.org/officeDocument/2006/relationships/image" Target="media/imgrId9102634e7265e6505.jpg"/><Relationship Id="rId7271634e7265f1f1f" Type="http://schemas.openxmlformats.org/officeDocument/2006/relationships/image" Target="media/imgrId7271634e7265f1f1f.gif"/><Relationship Id="rId2471634e72660ab16" Type="http://schemas.openxmlformats.org/officeDocument/2006/relationships/image" Target="media/imgrId2471634e72660ab16.jpg"/><Relationship Id="rId3446634e72661a59b" Type="http://schemas.openxmlformats.org/officeDocument/2006/relationships/image" Target="media/imgrId3446634e72661a59b.jpg"/><Relationship Id="rId8271634e726622ff0" Type="http://schemas.openxmlformats.org/officeDocument/2006/relationships/image" Target="media/imgrId8271634e726622ff0.jpg"/><Relationship Id="rId9536634e726633aa0" Type="http://schemas.openxmlformats.org/officeDocument/2006/relationships/image" Target="media/imgrId9536634e726633aa0.jpg"/><Relationship Id="rId4384634e72663f9c2" Type="http://schemas.openxmlformats.org/officeDocument/2006/relationships/image" Target="media/imgrId4384634e72663f9c2.gif"/><Relationship Id="rId4765634e726652ca6" Type="http://schemas.openxmlformats.org/officeDocument/2006/relationships/image" Target="media/imgrId4765634e726652ca6.jpg"/><Relationship Id="rId7862634e72665fbc0" Type="http://schemas.openxmlformats.org/officeDocument/2006/relationships/image" Target="media/imgrId7862634e72665fbc0.gif"/><Relationship Id="rId9003634e72667099e" Type="http://schemas.openxmlformats.org/officeDocument/2006/relationships/image" Target="media/imgrId9003634e72667099e.jpg"/><Relationship Id="rId3958634e72667af44" Type="http://schemas.openxmlformats.org/officeDocument/2006/relationships/image" Target="media/imgrId3958634e72667af44.gif"/><Relationship Id="rId8573634e72668b1ec" Type="http://schemas.openxmlformats.org/officeDocument/2006/relationships/image" Target="media/imgrId8573634e72668b1ec.jpg"/><Relationship Id="rId2260634e72669af61" Type="http://schemas.openxmlformats.org/officeDocument/2006/relationships/image" Target="media/imgrId2260634e72669af61.jpg"/><Relationship Id="rId7273634e7266a9ada" Type="http://schemas.openxmlformats.org/officeDocument/2006/relationships/image" Target="media/imgrId7273634e7266a9ada.jpg"/><Relationship Id="rId9607634e7266b6c7b" Type="http://schemas.openxmlformats.org/officeDocument/2006/relationships/image" Target="media/imgrId9607634e7266b6c7b.gif"/><Relationship Id="rId8551634e7266c73a5" Type="http://schemas.openxmlformats.org/officeDocument/2006/relationships/image" Target="media/imgrId8551634e7266c73a5.jpg"/><Relationship Id="rId6443634e7266d68e3" Type="http://schemas.openxmlformats.org/officeDocument/2006/relationships/image" Target="media/imgrId6443634e7266d68e3.jpg"/><Relationship Id="rId7680634e7266e428d" Type="http://schemas.openxmlformats.org/officeDocument/2006/relationships/image" Target="media/imgrId7680634e7266e428d.jpg"/><Relationship Id="rId4049634e72670fb1b" Type="http://schemas.openxmlformats.org/officeDocument/2006/relationships/image" Target="media/imgrId4049634e72670fb1b.jpg"/><Relationship Id="rId5747634e7267392f0" Type="http://schemas.openxmlformats.org/officeDocument/2006/relationships/image" Target="media/imgrId5747634e7267392f0.png"/><Relationship Id="rId3335634e72675fe4a" Type="http://schemas.openxmlformats.org/officeDocument/2006/relationships/image" Target="media/imgrId3335634e72675fe4a.png"/><Relationship Id="rId8909634e72678226c" Type="http://schemas.openxmlformats.org/officeDocument/2006/relationships/image" Target="media/imgrId8909634e72678226c.png"/><Relationship Id="rId5553634e726791dab" Type="http://schemas.openxmlformats.org/officeDocument/2006/relationships/image" Target="media/imgrId5553634e726791dab.jpg"/><Relationship Id="rId7133634e72679c282" Type="http://schemas.openxmlformats.org/officeDocument/2006/relationships/image" Target="media/imgrId7133634e72679c282.jpg"/><Relationship Id="rId9029634e7267a863c" Type="http://schemas.openxmlformats.org/officeDocument/2006/relationships/image" Target="media/imgrId9029634e7267a863c.jpg"/><Relationship Id="rId5935634e7267c9107" Type="http://schemas.openxmlformats.org/officeDocument/2006/relationships/image" Target="media/imgrId5935634e7267c9107.jpg"/><Relationship Id="rId1526634e7267ee331" Type="http://schemas.openxmlformats.org/officeDocument/2006/relationships/image" Target="media/imgrId1526634e7267ee331.jpg"/><Relationship Id="rId2306634e726807581" Type="http://schemas.openxmlformats.org/officeDocument/2006/relationships/image" Target="media/imgrId2306634e726807581.jpg"/><Relationship Id="rId2630634e72681099e" Type="http://schemas.openxmlformats.org/officeDocument/2006/relationships/image" Target="media/imgrId2630634e72681099e.gif"/><Relationship Id="rId1031634e72681b438" Type="http://schemas.openxmlformats.org/officeDocument/2006/relationships/image" Target="media/imgrId1031634e72681b438.jpg"/><Relationship Id="rId6409634e726828505" Type="http://schemas.openxmlformats.org/officeDocument/2006/relationships/image" Target="media/imgrId6409634e726828505.jpg"/><Relationship Id="rId9328634e726832973" Type="http://schemas.openxmlformats.org/officeDocument/2006/relationships/image" Target="media/imgrId9328634e726832973.gif"/><Relationship Id="rId7895634e72683f538" Type="http://schemas.openxmlformats.org/officeDocument/2006/relationships/image" Target="media/imgrId7895634e72683f538.jpg"/><Relationship Id="rId4339634e726847135" Type="http://schemas.openxmlformats.org/officeDocument/2006/relationships/image" Target="media/imgrId4339634e726847135.gif"/><Relationship Id="rId9725634e726860f56" Type="http://schemas.openxmlformats.org/officeDocument/2006/relationships/image" Target="media/imgrId9725634e726860f56.jpg"/><Relationship Id="rId8630634e72687252a" Type="http://schemas.openxmlformats.org/officeDocument/2006/relationships/image" Target="media/imgrId8630634e72687252a.jpg"/><Relationship Id="rId2492634e726880dd3" Type="http://schemas.openxmlformats.org/officeDocument/2006/relationships/image" Target="media/imgrId2492634e726880dd3.jpg"/><Relationship Id="rId8135634e72688b281" Type="http://schemas.openxmlformats.org/officeDocument/2006/relationships/image" Target="media/imgrId8135634e72688b281.jpg"/><Relationship Id="rId8912634e726898bdc" Type="http://schemas.openxmlformats.org/officeDocument/2006/relationships/image" Target="media/imgrId8912634e726898bdc.jpg"/><Relationship Id="rId2358634e7268a7163" Type="http://schemas.openxmlformats.org/officeDocument/2006/relationships/image" Target="media/imgrId2358634e7268a7163.jpg"/><Relationship Id="rId5850634e7268ae84c" Type="http://schemas.openxmlformats.org/officeDocument/2006/relationships/image" Target="media/imgrId5850634e7268ae84c.gif"/><Relationship Id="rId1469634e7268c2585" Type="http://schemas.openxmlformats.org/officeDocument/2006/relationships/image" Target="media/imgrId1469634e7268c258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37533" Type="http://schemas.openxmlformats.org/officeDocument/2006/relationships/image" Target="media/imgrId289375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