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705060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3610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5709731" w:name="ctxt"/>
    <w:bookmarkEnd w:id="2570973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8500287" name="name3627634e733f4cc6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185634e733f4cc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64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40609418" name="name5116634e733f54cb0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585634e733f54ca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64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64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1330634e733f554c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4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3876634e733f55b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64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64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9561634e733f5636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64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64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5151634e733f56a4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4760634e733f56b7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6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448634e733f574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36755" name="name2737634e733f6097d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5886634e733f60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743634e733f60f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90306" name="name8472634e733f6c0fa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2359634e733f6c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463634e733f6db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51559" name="name8569634e733f74be4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6169634e733f74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6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6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11468" name="name9408634e733f7fbcd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8731634e733f7f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06908" name="name7384634e733f8d74f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1878634e733f8d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65537" name="name9887634e733f988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1634e733f98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1357634e733f99c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103236" name="name3264634e733fa6c59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4076634e733fa6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48067" name="name5021634e733faf722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8779634e733faf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98296" name="name2404634e733fb9d5e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9091634e733fb9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6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45029" name="name8091634e733fc7702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8398634e733fc7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41634e733fc85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36605" name="name1964634e733fd137a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6938634e733fd1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68979" name="name4858634e733fda9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1634e733fda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2236193" name="name6907634e733fe8d51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7016634e733fe8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6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6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6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57272" name="name9662634e733ff38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9634e733ff3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2126033" name="name5942634e73400c1a3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6632634e73400c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76630" name="name9024634e734013d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0634e734013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287451" name="name5816634e73401956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30634e734019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11576" name="name3368634e734024b38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2204634e734024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35347" name="name9222634e73402e28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91634e73402e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19189" name="name6918634e734038d1b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4398634e734038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34728" name="name8121634e734040e8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14634e734040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42634e7340417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64634e734041e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90503" name="name7755634e73404d53b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6404634e73404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1056634e73404e0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20248" name="name2127634e734058519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2170634e734058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862878" name="name1392634e73405e8a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22634e73405e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6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58634e73405f6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40720" name="name6126634e73406b00a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3057634e73406b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176769" name="name6681634e734072db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00634e734072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43507" name="name6301634e73407c88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26634e73407c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30918" name="name8109634e73408a1b7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7509634e73408a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52748" name="name3201634e734094456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7493634e734094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405244" name="name7612634e73409f938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5020634e73409f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3291" name="name4077634e7340ac41d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3345634e7340ac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39199" name="name7007634e7340b69d8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7480634e7340b6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6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6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818634e7340b83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53094" name="name5230634e7340c05d1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1113634e7340c0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9455" name="name7455634e7340cd295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3795634e7340cd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36594" name="name5449634e7340d6f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8634e7340d6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15808" name="name5761634e7340e04f1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4269634e7340e0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6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27861" name="name8319634e7340e81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9634e7340e8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8966634e7340e8f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66026" name="name2673634e7341002ee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7841634e734100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96110" name="name2446634e73410a986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2779634e73410a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139513" name="name3016634e7341139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12634e734113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34391" name="name2988634e734120848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3746634e734120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159828" name="name5202634e734127cb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79634e734127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467634e734128b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31365" name="name1961634e734133ef8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7517634e734133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20304" name="name2222634e734142570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4883634e734142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01530" name="name8609634e7341488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4634e734148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86634e734149c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15362" name="name6763634e7341566b5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4099634e734156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61225" name="name5555634e73416129e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700634e734161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6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76510" name="name3312634e73416a77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06634e73416a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20607" name="name9373634e734175dba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6625634e734175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8095634e734177b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23048" name="name7833634e734182395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3456634e734182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3381" name="name3603634e73418a72e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5155634e73418a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30971" name="name8129634e734193df6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7553634e734193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627634e734194f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59171" name="name9606634e73419dd77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1870634e73419d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253634e73419eb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63380" name="name3536634e7341a9252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8293634e7341a9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01615" name="name9146634e7341b287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78634e7341b2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32634" name="name7774634e7341bc905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5957634e7341bc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62835" name="name1274634e7341c98c9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8656634e7341c9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70499" name="name2933634e7341d17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3634e7341d1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99345" name="name2565634e7341dcaeb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8638634e7341dc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80433" name="name8579634e7341e39c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740634e7341e3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6419634e7341e47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8702024" name="name1867634e7341f0745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3466634e7341f0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6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51581" name="name8595634e7342056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1634e734205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653634e7342060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087120" name="name1155634e734210d69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1829634e734210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34150" name="name6547634e73421b4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0634e73421b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1996634e73421bf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004634e73421d1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42127" name="name6860634e7342287e2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9056634e734228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44725" name="name6894634e7342338d7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3782634e734233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624292" name="name2639634e73423b11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91634e73423b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6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85039" name="name6533634e734246683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8801634e734246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01405" name="name8493634e73424cf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1634e73424c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6681634e73424df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4398634e73424e7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438634e73424f3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676634e7342501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37195" name="name6482634e734258c52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7020634e734258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22258" name="name9195634e7342616b0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2217634e734261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8313" name="name2825634e73426c6e0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1487634e73426c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93175" name="name4218634e734274992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2825634e734274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08310" name="name5057634e73427b7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6634e73427b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265634e73427c1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120634e73427c4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275634e73427cc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04325" name="name4350634e73428199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803634e734281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839634e7342826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857634e734282e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4093634e7342835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48980" name="name2841634e73428ed5a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6627634e73428e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54428" name="name9508634e734298cf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946634e734298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29763" name="name3716634e7342a2b55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5292634e7342a2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409371" name="name3876634e7342b0b52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3806634e7342b0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6263" name="name7112634e7342bcaa4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8039634e7342bc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222666" name="name1470634e7342c517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66634e7342c5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29747" name="name7265634e7342d00af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9533634e7342d0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76871" name="name1255634e7342d8ecd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1214634e7342d8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86462" name="name4076634e7342df4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9634e7342df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6005" name="name6126634e7342e7e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4634e7342e7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76915" name="name5406634e7342f3cc3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2583634e7342f3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9418964" name="name2813634e73430bd17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4298634e73430b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99100" name="name9075634e734313d4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80634e734313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5691634e7343143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877634e7343151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48959" name="name8094634e73431fad1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1829634e73431f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2488634e7343203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83784" name="name6483634e73432959f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3783634e734329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0978" name="name2885634e73432e1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1634e73432e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57591" name="name2861634e7343388c5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8363634e734338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731763" name="name9397634e73434093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42634e734340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09343" name="name7182634e73434a831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7923634e73434a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99612" name="name8197634e73434f1b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30634e73434f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8263" name="name7883634e7343573e2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5493634e734357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78266" name="name7425634e73435c2d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34634e73435c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948881" name="name7087634e734362d3f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7225634e734362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801452" name="name8721634e73436af96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8055634e73436a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89558" name="name4999634e7343731d4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8397634e734373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285450" name="name3002634e734377f9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78634e734377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7158" name="name3635634e73437efc6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3130634e73437e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38086" name="name1640634e7343875d8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5528634e734387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42413" name="name1204634e73438e7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9634e73438e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34816046" name="name6072634e734396e99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4648634e734396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5811679" name="name6454634e7343a5e79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5250634e7343a5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5873995" name="name4981634e7343b210b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083634e7343b2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56664065" name="name5824634e7343bfe74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3934634e7343bf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8280935" name="name1910634e7343c7e27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6735634e7343c7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2457" name="name7171634e7343cf4f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44634e7343cf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99041" name="name4366634e7343d7a57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1091634e7343d7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6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6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18199947" name="name8205634e7343e6e4c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4957634e7343e6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6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6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41626258" name="name1121634e734403b87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703634e734403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034291" name="name1480634e73440b189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5019634e73440b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4851" name="name1464634e734412b6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30634e734412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6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75879" name="name3311634e7344198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7634e734419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18033" name="name8575634e734421c95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6719634e734421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327685" name="name6093634e734428e4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99634e734428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43614" name="name8020634e734432e87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6940634e734432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023992" name="name4330634e73443a05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09634e73443a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87801" name="name1047634e7344444d9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5217634e734444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56838" name="name5101634e73444d28b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8457634e73444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1740" name="name5577634e7344553a2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5114634e734455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6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19292" name="name7745634e73445f5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1634e73445f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4488" name="name6996634e734467d9b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4107634e734467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05916" name="name9190634e734472b42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6588634e734472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435791" name="name4410634e73447719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13634e734477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6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94774" name="name5934634e73447da61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6608634e73447d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498">
    <w:multiLevelType w:val="hybridMultilevel"/>
    <w:lvl w:ilvl="0" w:tplc="51457479">
      <w:start w:val="1"/>
      <w:numFmt w:val="decimal"/>
      <w:lvlText w:val="%1."/>
      <w:lvlJc w:val="left"/>
      <w:pPr>
        <w:ind w:left="720" w:hanging="360"/>
      </w:pPr>
    </w:lvl>
    <w:lvl w:ilvl="1" w:tplc="51457479" w:tentative="1">
      <w:start w:val="1"/>
      <w:numFmt w:val="lowerLetter"/>
      <w:lvlText w:val="%2."/>
      <w:lvlJc w:val="left"/>
      <w:pPr>
        <w:ind w:left="1440" w:hanging="360"/>
      </w:pPr>
    </w:lvl>
    <w:lvl w:ilvl="2" w:tplc="51457479" w:tentative="1">
      <w:start w:val="1"/>
      <w:numFmt w:val="lowerRoman"/>
      <w:lvlText w:val="%3."/>
      <w:lvlJc w:val="right"/>
      <w:pPr>
        <w:ind w:left="2160" w:hanging="180"/>
      </w:pPr>
    </w:lvl>
    <w:lvl w:ilvl="3" w:tplc="51457479" w:tentative="1">
      <w:start w:val="1"/>
      <w:numFmt w:val="decimal"/>
      <w:lvlText w:val="%4."/>
      <w:lvlJc w:val="left"/>
      <w:pPr>
        <w:ind w:left="2880" w:hanging="360"/>
      </w:pPr>
    </w:lvl>
    <w:lvl w:ilvl="4" w:tplc="51457479" w:tentative="1">
      <w:start w:val="1"/>
      <w:numFmt w:val="lowerLetter"/>
      <w:lvlText w:val="%5."/>
      <w:lvlJc w:val="left"/>
      <w:pPr>
        <w:ind w:left="3600" w:hanging="360"/>
      </w:pPr>
    </w:lvl>
    <w:lvl w:ilvl="5" w:tplc="51457479" w:tentative="1">
      <w:start w:val="1"/>
      <w:numFmt w:val="lowerRoman"/>
      <w:lvlText w:val="%6."/>
      <w:lvlJc w:val="right"/>
      <w:pPr>
        <w:ind w:left="4320" w:hanging="180"/>
      </w:pPr>
    </w:lvl>
    <w:lvl w:ilvl="6" w:tplc="51457479" w:tentative="1">
      <w:start w:val="1"/>
      <w:numFmt w:val="decimal"/>
      <w:lvlText w:val="%7."/>
      <w:lvlJc w:val="left"/>
      <w:pPr>
        <w:ind w:left="5040" w:hanging="360"/>
      </w:pPr>
    </w:lvl>
    <w:lvl w:ilvl="7" w:tplc="51457479" w:tentative="1">
      <w:start w:val="1"/>
      <w:numFmt w:val="lowerLetter"/>
      <w:lvlText w:val="%8."/>
      <w:lvlJc w:val="left"/>
      <w:pPr>
        <w:ind w:left="5760" w:hanging="360"/>
      </w:pPr>
    </w:lvl>
    <w:lvl w:ilvl="8" w:tplc="51457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7">
    <w:multiLevelType w:val="hybridMultilevel"/>
    <w:lvl w:ilvl="0" w:tplc="15072491">
      <w:start w:val="1"/>
      <w:numFmt w:val="decimal"/>
      <w:lvlText w:val="%1."/>
      <w:lvlJc w:val="left"/>
      <w:pPr>
        <w:ind w:left="720" w:hanging="360"/>
      </w:pPr>
    </w:lvl>
    <w:lvl w:ilvl="1" w:tplc="15072491" w:tentative="1">
      <w:start w:val="1"/>
      <w:numFmt w:val="lowerLetter"/>
      <w:lvlText w:val="%2."/>
      <w:lvlJc w:val="left"/>
      <w:pPr>
        <w:ind w:left="1440" w:hanging="360"/>
      </w:pPr>
    </w:lvl>
    <w:lvl w:ilvl="2" w:tplc="15072491" w:tentative="1">
      <w:start w:val="1"/>
      <w:numFmt w:val="lowerRoman"/>
      <w:lvlText w:val="%3."/>
      <w:lvlJc w:val="right"/>
      <w:pPr>
        <w:ind w:left="2160" w:hanging="180"/>
      </w:pPr>
    </w:lvl>
    <w:lvl w:ilvl="3" w:tplc="15072491" w:tentative="1">
      <w:start w:val="1"/>
      <w:numFmt w:val="decimal"/>
      <w:lvlText w:val="%4."/>
      <w:lvlJc w:val="left"/>
      <w:pPr>
        <w:ind w:left="2880" w:hanging="360"/>
      </w:pPr>
    </w:lvl>
    <w:lvl w:ilvl="4" w:tplc="15072491" w:tentative="1">
      <w:start w:val="1"/>
      <w:numFmt w:val="lowerLetter"/>
      <w:lvlText w:val="%5."/>
      <w:lvlJc w:val="left"/>
      <w:pPr>
        <w:ind w:left="3600" w:hanging="360"/>
      </w:pPr>
    </w:lvl>
    <w:lvl w:ilvl="5" w:tplc="15072491" w:tentative="1">
      <w:start w:val="1"/>
      <w:numFmt w:val="lowerRoman"/>
      <w:lvlText w:val="%6."/>
      <w:lvlJc w:val="right"/>
      <w:pPr>
        <w:ind w:left="4320" w:hanging="180"/>
      </w:pPr>
    </w:lvl>
    <w:lvl w:ilvl="6" w:tplc="15072491" w:tentative="1">
      <w:start w:val="1"/>
      <w:numFmt w:val="decimal"/>
      <w:lvlText w:val="%7."/>
      <w:lvlJc w:val="left"/>
      <w:pPr>
        <w:ind w:left="5040" w:hanging="360"/>
      </w:pPr>
    </w:lvl>
    <w:lvl w:ilvl="7" w:tplc="15072491" w:tentative="1">
      <w:start w:val="1"/>
      <w:numFmt w:val="lowerLetter"/>
      <w:lvlText w:val="%8."/>
      <w:lvlJc w:val="left"/>
      <w:pPr>
        <w:ind w:left="5760" w:hanging="360"/>
      </w:pPr>
    </w:lvl>
    <w:lvl w:ilvl="8" w:tplc="15072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6">
    <w:multiLevelType w:val="hybridMultilevel"/>
    <w:lvl w:ilvl="0" w:tplc="87011640">
      <w:start w:val="1"/>
      <w:numFmt w:val="decimal"/>
      <w:lvlText w:val="%1."/>
      <w:lvlJc w:val="left"/>
      <w:pPr>
        <w:ind w:left="720" w:hanging="360"/>
      </w:pPr>
    </w:lvl>
    <w:lvl w:ilvl="1" w:tplc="87011640" w:tentative="1">
      <w:start w:val="1"/>
      <w:numFmt w:val="lowerLetter"/>
      <w:lvlText w:val="%2."/>
      <w:lvlJc w:val="left"/>
      <w:pPr>
        <w:ind w:left="1440" w:hanging="360"/>
      </w:pPr>
    </w:lvl>
    <w:lvl w:ilvl="2" w:tplc="87011640" w:tentative="1">
      <w:start w:val="1"/>
      <w:numFmt w:val="lowerRoman"/>
      <w:lvlText w:val="%3."/>
      <w:lvlJc w:val="right"/>
      <w:pPr>
        <w:ind w:left="2160" w:hanging="180"/>
      </w:pPr>
    </w:lvl>
    <w:lvl w:ilvl="3" w:tplc="87011640" w:tentative="1">
      <w:start w:val="1"/>
      <w:numFmt w:val="decimal"/>
      <w:lvlText w:val="%4."/>
      <w:lvlJc w:val="left"/>
      <w:pPr>
        <w:ind w:left="2880" w:hanging="360"/>
      </w:pPr>
    </w:lvl>
    <w:lvl w:ilvl="4" w:tplc="87011640" w:tentative="1">
      <w:start w:val="1"/>
      <w:numFmt w:val="lowerLetter"/>
      <w:lvlText w:val="%5."/>
      <w:lvlJc w:val="left"/>
      <w:pPr>
        <w:ind w:left="3600" w:hanging="360"/>
      </w:pPr>
    </w:lvl>
    <w:lvl w:ilvl="5" w:tplc="87011640" w:tentative="1">
      <w:start w:val="1"/>
      <w:numFmt w:val="lowerRoman"/>
      <w:lvlText w:val="%6."/>
      <w:lvlJc w:val="right"/>
      <w:pPr>
        <w:ind w:left="4320" w:hanging="180"/>
      </w:pPr>
    </w:lvl>
    <w:lvl w:ilvl="6" w:tplc="87011640" w:tentative="1">
      <w:start w:val="1"/>
      <w:numFmt w:val="decimal"/>
      <w:lvlText w:val="%7."/>
      <w:lvlJc w:val="left"/>
      <w:pPr>
        <w:ind w:left="5040" w:hanging="360"/>
      </w:pPr>
    </w:lvl>
    <w:lvl w:ilvl="7" w:tplc="87011640" w:tentative="1">
      <w:start w:val="1"/>
      <w:numFmt w:val="lowerLetter"/>
      <w:lvlText w:val="%8."/>
      <w:lvlJc w:val="left"/>
      <w:pPr>
        <w:ind w:left="5760" w:hanging="360"/>
      </w:pPr>
    </w:lvl>
    <w:lvl w:ilvl="8" w:tplc="87011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5">
    <w:multiLevelType w:val="hybridMultilevel"/>
    <w:lvl w:ilvl="0" w:tplc="36538062">
      <w:start w:val="1"/>
      <w:numFmt w:val="decimal"/>
      <w:lvlText w:val="%1."/>
      <w:lvlJc w:val="left"/>
      <w:pPr>
        <w:ind w:left="720" w:hanging="360"/>
      </w:pPr>
    </w:lvl>
    <w:lvl w:ilvl="1" w:tplc="36538062" w:tentative="1">
      <w:start w:val="1"/>
      <w:numFmt w:val="lowerLetter"/>
      <w:lvlText w:val="%2."/>
      <w:lvlJc w:val="left"/>
      <w:pPr>
        <w:ind w:left="1440" w:hanging="360"/>
      </w:pPr>
    </w:lvl>
    <w:lvl w:ilvl="2" w:tplc="36538062" w:tentative="1">
      <w:start w:val="1"/>
      <w:numFmt w:val="lowerRoman"/>
      <w:lvlText w:val="%3."/>
      <w:lvlJc w:val="right"/>
      <w:pPr>
        <w:ind w:left="2160" w:hanging="180"/>
      </w:pPr>
    </w:lvl>
    <w:lvl w:ilvl="3" w:tplc="36538062" w:tentative="1">
      <w:start w:val="1"/>
      <w:numFmt w:val="decimal"/>
      <w:lvlText w:val="%4."/>
      <w:lvlJc w:val="left"/>
      <w:pPr>
        <w:ind w:left="2880" w:hanging="360"/>
      </w:pPr>
    </w:lvl>
    <w:lvl w:ilvl="4" w:tplc="36538062" w:tentative="1">
      <w:start w:val="1"/>
      <w:numFmt w:val="lowerLetter"/>
      <w:lvlText w:val="%5."/>
      <w:lvlJc w:val="left"/>
      <w:pPr>
        <w:ind w:left="3600" w:hanging="360"/>
      </w:pPr>
    </w:lvl>
    <w:lvl w:ilvl="5" w:tplc="36538062" w:tentative="1">
      <w:start w:val="1"/>
      <w:numFmt w:val="lowerRoman"/>
      <w:lvlText w:val="%6."/>
      <w:lvlJc w:val="right"/>
      <w:pPr>
        <w:ind w:left="4320" w:hanging="180"/>
      </w:pPr>
    </w:lvl>
    <w:lvl w:ilvl="6" w:tplc="36538062" w:tentative="1">
      <w:start w:val="1"/>
      <w:numFmt w:val="decimal"/>
      <w:lvlText w:val="%7."/>
      <w:lvlJc w:val="left"/>
      <w:pPr>
        <w:ind w:left="5040" w:hanging="360"/>
      </w:pPr>
    </w:lvl>
    <w:lvl w:ilvl="7" w:tplc="36538062" w:tentative="1">
      <w:start w:val="1"/>
      <w:numFmt w:val="lowerLetter"/>
      <w:lvlText w:val="%8."/>
      <w:lvlJc w:val="left"/>
      <w:pPr>
        <w:ind w:left="5760" w:hanging="360"/>
      </w:pPr>
    </w:lvl>
    <w:lvl w:ilvl="8" w:tplc="36538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4">
    <w:multiLevelType w:val="hybridMultilevel"/>
    <w:lvl w:ilvl="0" w:tplc="48419172">
      <w:start w:val="1"/>
      <w:numFmt w:val="decimal"/>
      <w:lvlText w:val="%1."/>
      <w:lvlJc w:val="left"/>
      <w:pPr>
        <w:ind w:left="720" w:hanging="360"/>
      </w:pPr>
    </w:lvl>
    <w:lvl w:ilvl="1" w:tplc="48419172" w:tentative="1">
      <w:start w:val="1"/>
      <w:numFmt w:val="lowerLetter"/>
      <w:lvlText w:val="%2."/>
      <w:lvlJc w:val="left"/>
      <w:pPr>
        <w:ind w:left="1440" w:hanging="360"/>
      </w:pPr>
    </w:lvl>
    <w:lvl w:ilvl="2" w:tplc="48419172" w:tentative="1">
      <w:start w:val="1"/>
      <w:numFmt w:val="lowerRoman"/>
      <w:lvlText w:val="%3."/>
      <w:lvlJc w:val="right"/>
      <w:pPr>
        <w:ind w:left="2160" w:hanging="180"/>
      </w:pPr>
    </w:lvl>
    <w:lvl w:ilvl="3" w:tplc="48419172" w:tentative="1">
      <w:start w:val="1"/>
      <w:numFmt w:val="decimal"/>
      <w:lvlText w:val="%4."/>
      <w:lvlJc w:val="left"/>
      <w:pPr>
        <w:ind w:left="2880" w:hanging="360"/>
      </w:pPr>
    </w:lvl>
    <w:lvl w:ilvl="4" w:tplc="48419172" w:tentative="1">
      <w:start w:val="1"/>
      <w:numFmt w:val="lowerLetter"/>
      <w:lvlText w:val="%5."/>
      <w:lvlJc w:val="left"/>
      <w:pPr>
        <w:ind w:left="3600" w:hanging="360"/>
      </w:pPr>
    </w:lvl>
    <w:lvl w:ilvl="5" w:tplc="48419172" w:tentative="1">
      <w:start w:val="1"/>
      <w:numFmt w:val="lowerRoman"/>
      <w:lvlText w:val="%6."/>
      <w:lvlJc w:val="right"/>
      <w:pPr>
        <w:ind w:left="4320" w:hanging="180"/>
      </w:pPr>
    </w:lvl>
    <w:lvl w:ilvl="6" w:tplc="48419172" w:tentative="1">
      <w:start w:val="1"/>
      <w:numFmt w:val="decimal"/>
      <w:lvlText w:val="%7."/>
      <w:lvlJc w:val="left"/>
      <w:pPr>
        <w:ind w:left="5040" w:hanging="360"/>
      </w:pPr>
    </w:lvl>
    <w:lvl w:ilvl="7" w:tplc="48419172" w:tentative="1">
      <w:start w:val="1"/>
      <w:numFmt w:val="lowerLetter"/>
      <w:lvlText w:val="%8."/>
      <w:lvlJc w:val="left"/>
      <w:pPr>
        <w:ind w:left="5760" w:hanging="360"/>
      </w:pPr>
    </w:lvl>
    <w:lvl w:ilvl="8" w:tplc="48419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3">
    <w:multiLevelType w:val="hybridMultilevel"/>
    <w:lvl w:ilvl="0" w:tplc="86275272">
      <w:start w:val="1"/>
      <w:numFmt w:val="decimal"/>
      <w:lvlText w:val="%1."/>
      <w:lvlJc w:val="left"/>
      <w:pPr>
        <w:ind w:left="720" w:hanging="360"/>
      </w:pPr>
    </w:lvl>
    <w:lvl w:ilvl="1" w:tplc="86275272" w:tentative="1">
      <w:start w:val="1"/>
      <w:numFmt w:val="lowerLetter"/>
      <w:lvlText w:val="%2."/>
      <w:lvlJc w:val="left"/>
      <w:pPr>
        <w:ind w:left="1440" w:hanging="360"/>
      </w:pPr>
    </w:lvl>
    <w:lvl w:ilvl="2" w:tplc="86275272" w:tentative="1">
      <w:start w:val="1"/>
      <w:numFmt w:val="lowerRoman"/>
      <w:lvlText w:val="%3."/>
      <w:lvlJc w:val="right"/>
      <w:pPr>
        <w:ind w:left="2160" w:hanging="180"/>
      </w:pPr>
    </w:lvl>
    <w:lvl w:ilvl="3" w:tplc="86275272" w:tentative="1">
      <w:start w:val="1"/>
      <w:numFmt w:val="decimal"/>
      <w:lvlText w:val="%4."/>
      <w:lvlJc w:val="left"/>
      <w:pPr>
        <w:ind w:left="2880" w:hanging="360"/>
      </w:pPr>
    </w:lvl>
    <w:lvl w:ilvl="4" w:tplc="86275272" w:tentative="1">
      <w:start w:val="1"/>
      <w:numFmt w:val="lowerLetter"/>
      <w:lvlText w:val="%5."/>
      <w:lvlJc w:val="left"/>
      <w:pPr>
        <w:ind w:left="3600" w:hanging="360"/>
      </w:pPr>
    </w:lvl>
    <w:lvl w:ilvl="5" w:tplc="86275272" w:tentative="1">
      <w:start w:val="1"/>
      <w:numFmt w:val="lowerRoman"/>
      <w:lvlText w:val="%6."/>
      <w:lvlJc w:val="right"/>
      <w:pPr>
        <w:ind w:left="4320" w:hanging="180"/>
      </w:pPr>
    </w:lvl>
    <w:lvl w:ilvl="6" w:tplc="86275272" w:tentative="1">
      <w:start w:val="1"/>
      <w:numFmt w:val="decimal"/>
      <w:lvlText w:val="%7."/>
      <w:lvlJc w:val="left"/>
      <w:pPr>
        <w:ind w:left="5040" w:hanging="360"/>
      </w:pPr>
    </w:lvl>
    <w:lvl w:ilvl="7" w:tplc="86275272" w:tentative="1">
      <w:start w:val="1"/>
      <w:numFmt w:val="lowerLetter"/>
      <w:lvlText w:val="%8."/>
      <w:lvlJc w:val="left"/>
      <w:pPr>
        <w:ind w:left="5760" w:hanging="360"/>
      </w:pPr>
    </w:lvl>
    <w:lvl w:ilvl="8" w:tplc="86275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2">
    <w:multiLevelType w:val="hybridMultilevel"/>
    <w:lvl w:ilvl="0" w:tplc="17655318">
      <w:start w:val="1"/>
      <w:numFmt w:val="decimal"/>
      <w:lvlText w:val="%1."/>
      <w:lvlJc w:val="left"/>
      <w:pPr>
        <w:ind w:left="720" w:hanging="360"/>
      </w:pPr>
    </w:lvl>
    <w:lvl w:ilvl="1" w:tplc="17655318" w:tentative="1">
      <w:start w:val="1"/>
      <w:numFmt w:val="lowerLetter"/>
      <w:lvlText w:val="%2."/>
      <w:lvlJc w:val="left"/>
      <w:pPr>
        <w:ind w:left="1440" w:hanging="360"/>
      </w:pPr>
    </w:lvl>
    <w:lvl w:ilvl="2" w:tplc="17655318" w:tentative="1">
      <w:start w:val="1"/>
      <w:numFmt w:val="lowerRoman"/>
      <w:lvlText w:val="%3."/>
      <w:lvlJc w:val="right"/>
      <w:pPr>
        <w:ind w:left="2160" w:hanging="180"/>
      </w:pPr>
    </w:lvl>
    <w:lvl w:ilvl="3" w:tplc="17655318" w:tentative="1">
      <w:start w:val="1"/>
      <w:numFmt w:val="decimal"/>
      <w:lvlText w:val="%4."/>
      <w:lvlJc w:val="left"/>
      <w:pPr>
        <w:ind w:left="2880" w:hanging="360"/>
      </w:pPr>
    </w:lvl>
    <w:lvl w:ilvl="4" w:tplc="17655318" w:tentative="1">
      <w:start w:val="1"/>
      <w:numFmt w:val="lowerLetter"/>
      <w:lvlText w:val="%5."/>
      <w:lvlJc w:val="left"/>
      <w:pPr>
        <w:ind w:left="3600" w:hanging="360"/>
      </w:pPr>
    </w:lvl>
    <w:lvl w:ilvl="5" w:tplc="17655318" w:tentative="1">
      <w:start w:val="1"/>
      <w:numFmt w:val="lowerRoman"/>
      <w:lvlText w:val="%6."/>
      <w:lvlJc w:val="right"/>
      <w:pPr>
        <w:ind w:left="4320" w:hanging="180"/>
      </w:pPr>
    </w:lvl>
    <w:lvl w:ilvl="6" w:tplc="17655318" w:tentative="1">
      <w:start w:val="1"/>
      <w:numFmt w:val="decimal"/>
      <w:lvlText w:val="%7."/>
      <w:lvlJc w:val="left"/>
      <w:pPr>
        <w:ind w:left="5040" w:hanging="360"/>
      </w:pPr>
    </w:lvl>
    <w:lvl w:ilvl="7" w:tplc="17655318" w:tentative="1">
      <w:start w:val="1"/>
      <w:numFmt w:val="lowerLetter"/>
      <w:lvlText w:val="%8."/>
      <w:lvlJc w:val="left"/>
      <w:pPr>
        <w:ind w:left="5760" w:hanging="360"/>
      </w:pPr>
    </w:lvl>
    <w:lvl w:ilvl="8" w:tplc="17655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1">
    <w:multiLevelType w:val="hybridMultilevel"/>
    <w:lvl w:ilvl="0" w:tplc="91512393">
      <w:start w:val="1"/>
      <w:numFmt w:val="decimal"/>
      <w:lvlText w:val="%1."/>
      <w:lvlJc w:val="left"/>
      <w:pPr>
        <w:ind w:left="720" w:hanging="360"/>
      </w:pPr>
    </w:lvl>
    <w:lvl w:ilvl="1" w:tplc="91512393" w:tentative="1">
      <w:start w:val="1"/>
      <w:numFmt w:val="lowerLetter"/>
      <w:lvlText w:val="%2."/>
      <w:lvlJc w:val="left"/>
      <w:pPr>
        <w:ind w:left="1440" w:hanging="360"/>
      </w:pPr>
    </w:lvl>
    <w:lvl w:ilvl="2" w:tplc="91512393" w:tentative="1">
      <w:start w:val="1"/>
      <w:numFmt w:val="lowerRoman"/>
      <w:lvlText w:val="%3."/>
      <w:lvlJc w:val="right"/>
      <w:pPr>
        <w:ind w:left="2160" w:hanging="180"/>
      </w:pPr>
    </w:lvl>
    <w:lvl w:ilvl="3" w:tplc="91512393" w:tentative="1">
      <w:start w:val="1"/>
      <w:numFmt w:val="decimal"/>
      <w:lvlText w:val="%4."/>
      <w:lvlJc w:val="left"/>
      <w:pPr>
        <w:ind w:left="2880" w:hanging="360"/>
      </w:pPr>
    </w:lvl>
    <w:lvl w:ilvl="4" w:tplc="91512393" w:tentative="1">
      <w:start w:val="1"/>
      <w:numFmt w:val="lowerLetter"/>
      <w:lvlText w:val="%5."/>
      <w:lvlJc w:val="left"/>
      <w:pPr>
        <w:ind w:left="3600" w:hanging="360"/>
      </w:pPr>
    </w:lvl>
    <w:lvl w:ilvl="5" w:tplc="91512393" w:tentative="1">
      <w:start w:val="1"/>
      <w:numFmt w:val="lowerRoman"/>
      <w:lvlText w:val="%6."/>
      <w:lvlJc w:val="right"/>
      <w:pPr>
        <w:ind w:left="4320" w:hanging="180"/>
      </w:pPr>
    </w:lvl>
    <w:lvl w:ilvl="6" w:tplc="91512393" w:tentative="1">
      <w:start w:val="1"/>
      <w:numFmt w:val="decimal"/>
      <w:lvlText w:val="%7."/>
      <w:lvlJc w:val="left"/>
      <w:pPr>
        <w:ind w:left="5040" w:hanging="360"/>
      </w:pPr>
    </w:lvl>
    <w:lvl w:ilvl="7" w:tplc="91512393" w:tentative="1">
      <w:start w:val="1"/>
      <w:numFmt w:val="lowerLetter"/>
      <w:lvlText w:val="%8."/>
      <w:lvlJc w:val="left"/>
      <w:pPr>
        <w:ind w:left="5760" w:hanging="360"/>
      </w:pPr>
    </w:lvl>
    <w:lvl w:ilvl="8" w:tplc="91512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90">
    <w:multiLevelType w:val="hybridMultilevel"/>
    <w:lvl w:ilvl="0" w:tplc="24449352">
      <w:start w:val="1"/>
      <w:numFmt w:val="decimal"/>
      <w:lvlText w:val="%1."/>
      <w:lvlJc w:val="left"/>
      <w:pPr>
        <w:ind w:left="720" w:hanging="360"/>
      </w:pPr>
    </w:lvl>
    <w:lvl w:ilvl="1" w:tplc="24449352" w:tentative="1">
      <w:start w:val="1"/>
      <w:numFmt w:val="lowerLetter"/>
      <w:lvlText w:val="%2."/>
      <w:lvlJc w:val="left"/>
      <w:pPr>
        <w:ind w:left="1440" w:hanging="360"/>
      </w:pPr>
    </w:lvl>
    <w:lvl w:ilvl="2" w:tplc="24449352" w:tentative="1">
      <w:start w:val="1"/>
      <w:numFmt w:val="lowerRoman"/>
      <w:lvlText w:val="%3."/>
      <w:lvlJc w:val="right"/>
      <w:pPr>
        <w:ind w:left="2160" w:hanging="180"/>
      </w:pPr>
    </w:lvl>
    <w:lvl w:ilvl="3" w:tplc="24449352" w:tentative="1">
      <w:start w:val="1"/>
      <w:numFmt w:val="decimal"/>
      <w:lvlText w:val="%4."/>
      <w:lvlJc w:val="left"/>
      <w:pPr>
        <w:ind w:left="2880" w:hanging="360"/>
      </w:pPr>
    </w:lvl>
    <w:lvl w:ilvl="4" w:tplc="24449352" w:tentative="1">
      <w:start w:val="1"/>
      <w:numFmt w:val="lowerLetter"/>
      <w:lvlText w:val="%5."/>
      <w:lvlJc w:val="left"/>
      <w:pPr>
        <w:ind w:left="3600" w:hanging="360"/>
      </w:pPr>
    </w:lvl>
    <w:lvl w:ilvl="5" w:tplc="24449352" w:tentative="1">
      <w:start w:val="1"/>
      <w:numFmt w:val="lowerRoman"/>
      <w:lvlText w:val="%6."/>
      <w:lvlJc w:val="right"/>
      <w:pPr>
        <w:ind w:left="4320" w:hanging="180"/>
      </w:pPr>
    </w:lvl>
    <w:lvl w:ilvl="6" w:tplc="24449352" w:tentative="1">
      <w:start w:val="1"/>
      <w:numFmt w:val="decimal"/>
      <w:lvlText w:val="%7."/>
      <w:lvlJc w:val="left"/>
      <w:pPr>
        <w:ind w:left="5040" w:hanging="360"/>
      </w:pPr>
    </w:lvl>
    <w:lvl w:ilvl="7" w:tplc="24449352" w:tentative="1">
      <w:start w:val="1"/>
      <w:numFmt w:val="lowerLetter"/>
      <w:lvlText w:val="%8."/>
      <w:lvlJc w:val="left"/>
      <w:pPr>
        <w:ind w:left="5760" w:hanging="360"/>
      </w:pPr>
    </w:lvl>
    <w:lvl w:ilvl="8" w:tplc="24449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9">
    <w:multiLevelType w:val="hybridMultilevel"/>
    <w:lvl w:ilvl="0" w:tplc="14356709">
      <w:start w:val="1"/>
      <w:numFmt w:val="decimal"/>
      <w:lvlText w:val="%1."/>
      <w:lvlJc w:val="left"/>
      <w:pPr>
        <w:ind w:left="720" w:hanging="360"/>
      </w:pPr>
    </w:lvl>
    <w:lvl w:ilvl="1" w:tplc="14356709" w:tentative="1">
      <w:start w:val="1"/>
      <w:numFmt w:val="lowerLetter"/>
      <w:lvlText w:val="%2."/>
      <w:lvlJc w:val="left"/>
      <w:pPr>
        <w:ind w:left="1440" w:hanging="360"/>
      </w:pPr>
    </w:lvl>
    <w:lvl w:ilvl="2" w:tplc="14356709" w:tentative="1">
      <w:start w:val="1"/>
      <w:numFmt w:val="lowerRoman"/>
      <w:lvlText w:val="%3."/>
      <w:lvlJc w:val="right"/>
      <w:pPr>
        <w:ind w:left="2160" w:hanging="180"/>
      </w:pPr>
    </w:lvl>
    <w:lvl w:ilvl="3" w:tplc="14356709" w:tentative="1">
      <w:start w:val="1"/>
      <w:numFmt w:val="decimal"/>
      <w:lvlText w:val="%4."/>
      <w:lvlJc w:val="left"/>
      <w:pPr>
        <w:ind w:left="2880" w:hanging="360"/>
      </w:pPr>
    </w:lvl>
    <w:lvl w:ilvl="4" w:tplc="14356709" w:tentative="1">
      <w:start w:val="1"/>
      <w:numFmt w:val="lowerLetter"/>
      <w:lvlText w:val="%5."/>
      <w:lvlJc w:val="left"/>
      <w:pPr>
        <w:ind w:left="3600" w:hanging="360"/>
      </w:pPr>
    </w:lvl>
    <w:lvl w:ilvl="5" w:tplc="14356709" w:tentative="1">
      <w:start w:val="1"/>
      <w:numFmt w:val="lowerRoman"/>
      <w:lvlText w:val="%6."/>
      <w:lvlJc w:val="right"/>
      <w:pPr>
        <w:ind w:left="4320" w:hanging="180"/>
      </w:pPr>
    </w:lvl>
    <w:lvl w:ilvl="6" w:tplc="14356709" w:tentative="1">
      <w:start w:val="1"/>
      <w:numFmt w:val="decimal"/>
      <w:lvlText w:val="%7."/>
      <w:lvlJc w:val="left"/>
      <w:pPr>
        <w:ind w:left="5040" w:hanging="360"/>
      </w:pPr>
    </w:lvl>
    <w:lvl w:ilvl="7" w:tplc="14356709" w:tentative="1">
      <w:start w:val="1"/>
      <w:numFmt w:val="lowerLetter"/>
      <w:lvlText w:val="%8."/>
      <w:lvlJc w:val="left"/>
      <w:pPr>
        <w:ind w:left="5760" w:hanging="360"/>
      </w:pPr>
    </w:lvl>
    <w:lvl w:ilvl="8" w:tplc="14356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8">
    <w:multiLevelType w:val="hybridMultilevel"/>
    <w:lvl w:ilvl="0" w:tplc="22330148">
      <w:start w:val="1"/>
      <w:numFmt w:val="decimal"/>
      <w:lvlText w:val="%1."/>
      <w:lvlJc w:val="left"/>
      <w:pPr>
        <w:ind w:left="720" w:hanging="360"/>
      </w:pPr>
    </w:lvl>
    <w:lvl w:ilvl="1" w:tplc="22330148" w:tentative="1">
      <w:start w:val="1"/>
      <w:numFmt w:val="lowerLetter"/>
      <w:lvlText w:val="%2."/>
      <w:lvlJc w:val="left"/>
      <w:pPr>
        <w:ind w:left="1440" w:hanging="360"/>
      </w:pPr>
    </w:lvl>
    <w:lvl w:ilvl="2" w:tplc="22330148" w:tentative="1">
      <w:start w:val="1"/>
      <w:numFmt w:val="lowerRoman"/>
      <w:lvlText w:val="%3."/>
      <w:lvlJc w:val="right"/>
      <w:pPr>
        <w:ind w:left="2160" w:hanging="180"/>
      </w:pPr>
    </w:lvl>
    <w:lvl w:ilvl="3" w:tplc="22330148" w:tentative="1">
      <w:start w:val="1"/>
      <w:numFmt w:val="decimal"/>
      <w:lvlText w:val="%4."/>
      <w:lvlJc w:val="left"/>
      <w:pPr>
        <w:ind w:left="2880" w:hanging="360"/>
      </w:pPr>
    </w:lvl>
    <w:lvl w:ilvl="4" w:tplc="22330148" w:tentative="1">
      <w:start w:val="1"/>
      <w:numFmt w:val="lowerLetter"/>
      <w:lvlText w:val="%5."/>
      <w:lvlJc w:val="left"/>
      <w:pPr>
        <w:ind w:left="3600" w:hanging="360"/>
      </w:pPr>
    </w:lvl>
    <w:lvl w:ilvl="5" w:tplc="22330148" w:tentative="1">
      <w:start w:val="1"/>
      <w:numFmt w:val="lowerRoman"/>
      <w:lvlText w:val="%6."/>
      <w:lvlJc w:val="right"/>
      <w:pPr>
        <w:ind w:left="4320" w:hanging="180"/>
      </w:pPr>
    </w:lvl>
    <w:lvl w:ilvl="6" w:tplc="22330148" w:tentative="1">
      <w:start w:val="1"/>
      <w:numFmt w:val="decimal"/>
      <w:lvlText w:val="%7."/>
      <w:lvlJc w:val="left"/>
      <w:pPr>
        <w:ind w:left="5040" w:hanging="360"/>
      </w:pPr>
    </w:lvl>
    <w:lvl w:ilvl="7" w:tplc="22330148" w:tentative="1">
      <w:start w:val="1"/>
      <w:numFmt w:val="lowerLetter"/>
      <w:lvlText w:val="%8."/>
      <w:lvlJc w:val="left"/>
      <w:pPr>
        <w:ind w:left="5760" w:hanging="360"/>
      </w:pPr>
    </w:lvl>
    <w:lvl w:ilvl="8" w:tplc="22330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7">
    <w:multiLevelType w:val="hybridMultilevel"/>
    <w:lvl w:ilvl="0" w:tplc="66649951">
      <w:start w:val="1"/>
      <w:numFmt w:val="decimal"/>
      <w:lvlText w:val="%1."/>
      <w:lvlJc w:val="left"/>
      <w:pPr>
        <w:ind w:left="720" w:hanging="360"/>
      </w:pPr>
    </w:lvl>
    <w:lvl w:ilvl="1" w:tplc="66649951" w:tentative="1">
      <w:start w:val="1"/>
      <w:numFmt w:val="lowerLetter"/>
      <w:lvlText w:val="%2."/>
      <w:lvlJc w:val="left"/>
      <w:pPr>
        <w:ind w:left="1440" w:hanging="360"/>
      </w:pPr>
    </w:lvl>
    <w:lvl w:ilvl="2" w:tplc="66649951" w:tentative="1">
      <w:start w:val="1"/>
      <w:numFmt w:val="lowerRoman"/>
      <w:lvlText w:val="%3."/>
      <w:lvlJc w:val="right"/>
      <w:pPr>
        <w:ind w:left="2160" w:hanging="180"/>
      </w:pPr>
    </w:lvl>
    <w:lvl w:ilvl="3" w:tplc="66649951" w:tentative="1">
      <w:start w:val="1"/>
      <w:numFmt w:val="decimal"/>
      <w:lvlText w:val="%4."/>
      <w:lvlJc w:val="left"/>
      <w:pPr>
        <w:ind w:left="2880" w:hanging="360"/>
      </w:pPr>
    </w:lvl>
    <w:lvl w:ilvl="4" w:tplc="66649951" w:tentative="1">
      <w:start w:val="1"/>
      <w:numFmt w:val="lowerLetter"/>
      <w:lvlText w:val="%5."/>
      <w:lvlJc w:val="left"/>
      <w:pPr>
        <w:ind w:left="3600" w:hanging="360"/>
      </w:pPr>
    </w:lvl>
    <w:lvl w:ilvl="5" w:tplc="66649951" w:tentative="1">
      <w:start w:val="1"/>
      <w:numFmt w:val="lowerRoman"/>
      <w:lvlText w:val="%6."/>
      <w:lvlJc w:val="right"/>
      <w:pPr>
        <w:ind w:left="4320" w:hanging="180"/>
      </w:pPr>
    </w:lvl>
    <w:lvl w:ilvl="6" w:tplc="66649951" w:tentative="1">
      <w:start w:val="1"/>
      <w:numFmt w:val="decimal"/>
      <w:lvlText w:val="%7."/>
      <w:lvlJc w:val="left"/>
      <w:pPr>
        <w:ind w:left="5040" w:hanging="360"/>
      </w:pPr>
    </w:lvl>
    <w:lvl w:ilvl="7" w:tplc="66649951" w:tentative="1">
      <w:start w:val="1"/>
      <w:numFmt w:val="lowerLetter"/>
      <w:lvlText w:val="%8."/>
      <w:lvlJc w:val="left"/>
      <w:pPr>
        <w:ind w:left="5760" w:hanging="360"/>
      </w:pPr>
    </w:lvl>
    <w:lvl w:ilvl="8" w:tplc="66649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6">
    <w:multiLevelType w:val="hybridMultilevel"/>
    <w:lvl w:ilvl="0" w:tplc="24222932">
      <w:start w:val="1"/>
      <w:numFmt w:val="decimal"/>
      <w:lvlText w:val="%1."/>
      <w:lvlJc w:val="left"/>
      <w:pPr>
        <w:ind w:left="720" w:hanging="360"/>
      </w:pPr>
    </w:lvl>
    <w:lvl w:ilvl="1" w:tplc="24222932" w:tentative="1">
      <w:start w:val="1"/>
      <w:numFmt w:val="lowerLetter"/>
      <w:lvlText w:val="%2."/>
      <w:lvlJc w:val="left"/>
      <w:pPr>
        <w:ind w:left="1440" w:hanging="360"/>
      </w:pPr>
    </w:lvl>
    <w:lvl w:ilvl="2" w:tplc="24222932" w:tentative="1">
      <w:start w:val="1"/>
      <w:numFmt w:val="lowerRoman"/>
      <w:lvlText w:val="%3."/>
      <w:lvlJc w:val="right"/>
      <w:pPr>
        <w:ind w:left="2160" w:hanging="180"/>
      </w:pPr>
    </w:lvl>
    <w:lvl w:ilvl="3" w:tplc="24222932" w:tentative="1">
      <w:start w:val="1"/>
      <w:numFmt w:val="decimal"/>
      <w:lvlText w:val="%4."/>
      <w:lvlJc w:val="left"/>
      <w:pPr>
        <w:ind w:left="2880" w:hanging="360"/>
      </w:pPr>
    </w:lvl>
    <w:lvl w:ilvl="4" w:tplc="24222932" w:tentative="1">
      <w:start w:val="1"/>
      <w:numFmt w:val="lowerLetter"/>
      <w:lvlText w:val="%5."/>
      <w:lvlJc w:val="left"/>
      <w:pPr>
        <w:ind w:left="3600" w:hanging="360"/>
      </w:pPr>
    </w:lvl>
    <w:lvl w:ilvl="5" w:tplc="24222932" w:tentative="1">
      <w:start w:val="1"/>
      <w:numFmt w:val="lowerRoman"/>
      <w:lvlText w:val="%6."/>
      <w:lvlJc w:val="right"/>
      <w:pPr>
        <w:ind w:left="4320" w:hanging="180"/>
      </w:pPr>
    </w:lvl>
    <w:lvl w:ilvl="6" w:tplc="24222932" w:tentative="1">
      <w:start w:val="1"/>
      <w:numFmt w:val="decimal"/>
      <w:lvlText w:val="%7."/>
      <w:lvlJc w:val="left"/>
      <w:pPr>
        <w:ind w:left="5040" w:hanging="360"/>
      </w:pPr>
    </w:lvl>
    <w:lvl w:ilvl="7" w:tplc="24222932" w:tentative="1">
      <w:start w:val="1"/>
      <w:numFmt w:val="lowerLetter"/>
      <w:lvlText w:val="%8."/>
      <w:lvlJc w:val="left"/>
      <w:pPr>
        <w:ind w:left="5760" w:hanging="360"/>
      </w:pPr>
    </w:lvl>
    <w:lvl w:ilvl="8" w:tplc="24222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5">
    <w:multiLevelType w:val="hybridMultilevel"/>
    <w:lvl w:ilvl="0" w:tplc="16395386">
      <w:start w:val="1"/>
      <w:numFmt w:val="decimal"/>
      <w:lvlText w:val="%1."/>
      <w:lvlJc w:val="left"/>
      <w:pPr>
        <w:ind w:left="720" w:hanging="360"/>
      </w:pPr>
    </w:lvl>
    <w:lvl w:ilvl="1" w:tplc="16395386" w:tentative="1">
      <w:start w:val="1"/>
      <w:numFmt w:val="lowerLetter"/>
      <w:lvlText w:val="%2."/>
      <w:lvlJc w:val="left"/>
      <w:pPr>
        <w:ind w:left="1440" w:hanging="360"/>
      </w:pPr>
    </w:lvl>
    <w:lvl w:ilvl="2" w:tplc="16395386" w:tentative="1">
      <w:start w:val="1"/>
      <w:numFmt w:val="lowerRoman"/>
      <w:lvlText w:val="%3."/>
      <w:lvlJc w:val="right"/>
      <w:pPr>
        <w:ind w:left="2160" w:hanging="180"/>
      </w:pPr>
    </w:lvl>
    <w:lvl w:ilvl="3" w:tplc="16395386" w:tentative="1">
      <w:start w:val="1"/>
      <w:numFmt w:val="decimal"/>
      <w:lvlText w:val="%4."/>
      <w:lvlJc w:val="left"/>
      <w:pPr>
        <w:ind w:left="2880" w:hanging="360"/>
      </w:pPr>
    </w:lvl>
    <w:lvl w:ilvl="4" w:tplc="16395386" w:tentative="1">
      <w:start w:val="1"/>
      <w:numFmt w:val="lowerLetter"/>
      <w:lvlText w:val="%5."/>
      <w:lvlJc w:val="left"/>
      <w:pPr>
        <w:ind w:left="3600" w:hanging="360"/>
      </w:pPr>
    </w:lvl>
    <w:lvl w:ilvl="5" w:tplc="16395386" w:tentative="1">
      <w:start w:val="1"/>
      <w:numFmt w:val="lowerRoman"/>
      <w:lvlText w:val="%6."/>
      <w:lvlJc w:val="right"/>
      <w:pPr>
        <w:ind w:left="4320" w:hanging="180"/>
      </w:pPr>
    </w:lvl>
    <w:lvl w:ilvl="6" w:tplc="16395386" w:tentative="1">
      <w:start w:val="1"/>
      <w:numFmt w:val="decimal"/>
      <w:lvlText w:val="%7."/>
      <w:lvlJc w:val="left"/>
      <w:pPr>
        <w:ind w:left="5040" w:hanging="360"/>
      </w:pPr>
    </w:lvl>
    <w:lvl w:ilvl="7" w:tplc="16395386" w:tentative="1">
      <w:start w:val="1"/>
      <w:numFmt w:val="lowerLetter"/>
      <w:lvlText w:val="%8."/>
      <w:lvlJc w:val="left"/>
      <w:pPr>
        <w:ind w:left="5760" w:hanging="360"/>
      </w:pPr>
    </w:lvl>
    <w:lvl w:ilvl="8" w:tplc="16395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4">
    <w:multiLevelType w:val="hybridMultilevel"/>
    <w:lvl w:ilvl="0" w:tplc="24453772">
      <w:start w:val="1"/>
      <w:numFmt w:val="decimal"/>
      <w:lvlText w:val="%1."/>
      <w:lvlJc w:val="left"/>
      <w:pPr>
        <w:ind w:left="720" w:hanging="360"/>
      </w:pPr>
    </w:lvl>
    <w:lvl w:ilvl="1" w:tplc="24453772" w:tentative="1">
      <w:start w:val="1"/>
      <w:numFmt w:val="lowerLetter"/>
      <w:lvlText w:val="%2."/>
      <w:lvlJc w:val="left"/>
      <w:pPr>
        <w:ind w:left="1440" w:hanging="360"/>
      </w:pPr>
    </w:lvl>
    <w:lvl w:ilvl="2" w:tplc="24453772" w:tentative="1">
      <w:start w:val="1"/>
      <w:numFmt w:val="lowerRoman"/>
      <w:lvlText w:val="%3."/>
      <w:lvlJc w:val="right"/>
      <w:pPr>
        <w:ind w:left="2160" w:hanging="180"/>
      </w:pPr>
    </w:lvl>
    <w:lvl w:ilvl="3" w:tplc="24453772" w:tentative="1">
      <w:start w:val="1"/>
      <w:numFmt w:val="decimal"/>
      <w:lvlText w:val="%4."/>
      <w:lvlJc w:val="left"/>
      <w:pPr>
        <w:ind w:left="2880" w:hanging="360"/>
      </w:pPr>
    </w:lvl>
    <w:lvl w:ilvl="4" w:tplc="24453772" w:tentative="1">
      <w:start w:val="1"/>
      <w:numFmt w:val="lowerLetter"/>
      <w:lvlText w:val="%5."/>
      <w:lvlJc w:val="left"/>
      <w:pPr>
        <w:ind w:left="3600" w:hanging="360"/>
      </w:pPr>
    </w:lvl>
    <w:lvl w:ilvl="5" w:tplc="24453772" w:tentative="1">
      <w:start w:val="1"/>
      <w:numFmt w:val="lowerRoman"/>
      <w:lvlText w:val="%6."/>
      <w:lvlJc w:val="right"/>
      <w:pPr>
        <w:ind w:left="4320" w:hanging="180"/>
      </w:pPr>
    </w:lvl>
    <w:lvl w:ilvl="6" w:tplc="24453772" w:tentative="1">
      <w:start w:val="1"/>
      <w:numFmt w:val="decimal"/>
      <w:lvlText w:val="%7."/>
      <w:lvlJc w:val="left"/>
      <w:pPr>
        <w:ind w:left="5040" w:hanging="360"/>
      </w:pPr>
    </w:lvl>
    <w:lvl w:ilvl="7" w:tplc="24453772" w:tentative="1">
      <w:start w:val="1"/>
      <w:numFmt w:val="lowerLetter"/>
      <w:lvlText w:val="%8."/>
      <w:lvlJc w:val="left"/>
      <w:pPr>
        <w:ind w:left="5760" w:hanging="360"/>
      </w:pPr>
    </w:lvl>
    <w:lvl w:ilvl="8" w:tplc="24453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3">
    <w:multiLevelType w:val="hybridMultilevel"/>
    <w:lvl w:ilvl="0" w:tplc="72687162">
      <w:start w:val="1"/>
      <w:numFmt w:val="decimal"/>
      <w:lvlText w:val="%1."/>
      <w:lvlJc w:val="left"/>
      <w:pPr>
        <w:ind w:left="720" w:hanging="360"/>
      </w:pPr>
    </w:lvl>
    <w:lvl w:ilvl="1" w:tplc="72687162" w:tentative="1">
      <w:start w:val="1"/>
      <w:numFmt w:val="lowerLetter"/>
      <w:lvlText w:val="%2."/>
      <w:lvlJc w:val="left"/>
      <w:pPr>
        <w:ind w:left="1440" w:hanging="360"/>
      </w:pPr>
    </w:lvl>
    <w:lvl w:ilvl="2" w:tplc="72687162" w:tentative="1">
      <w:start w:val="1"/>
      <w:numFmt w:val="lowerRoman"/>
      <w:lvlText w:val="%3."/>
      <w:lvlJc w:val="right"/>
      <w:pPr>
        <w:ind w:left="2160" w:hanging="180"/>
      </w:pPr>
    </w:lvl>
    <w:lvl w:ilvl="3" w:tplc="72687162" w:tentative="1">
      <w:start w:val="1"/>
      <w:numFmt w:val="decimal"/>
      <w:lvlText w:val="%4."/>
      <w:lvlJc w:val="left"/>
      <w:pPr>
        <w:ind w:left="2880" w:hanging="360"/>
      </w:pPr>
    </w:lvl>
    <w:lvl w:ilvl="4" w:tplc="72687162" w:tentative="1">
      <w:start w:val="1"/>
      <w:numFmt w:val="lowerLetter"/>
      <w:lvlText w:val="%5."/>
      <w:lvlJc w:val="left"/>
      <w:pPr>
        <w:ind w:left="3600" w:hanging="360"/>
      </w:pPr>
    </w:lvl>
    <w:lvl w:ilvl="5" w:tplc="72687162" w:tentative="1">
      <w:start w:val="1"/>
      <w:numFmt w:val="lowerRoman"/>
      <w:lvlText w:val="%6."/>
      <w:lvlJc w:val="right"/>
      <w:pPr>
        <w:ind w:left="4320" w:hanging="180"/>
      </w:pPr>
    </w:lvl>
    <w:lvl w:ilvl="6" w:tplc="72687162" w:tentative="1">
      <w:start w:val="1"/>
      <w:numFmt w:val="decimal"/>
      <w:lvlText w:val="%7."/>
      <w:lvlJc w:val="left"/>
      <w:pPr>
        <w:ind w:left="5040" w:hanging="360"/>
      </w:pPr>
    </w:lvl>
    <w:lvl w:ilvl="7" w:tplc="72687162" w:tentative="1">
      <w:start w:val="1"/>
      <w:numFmt w:val="lowerLetter"/>
      <w:lvlText w:val="%8."/>
      <w:lvlJc w:val="left"/>
      <w:pPr>
        <w:ind w:left="5760" w:hanging="360"/>
      </w:pPr>
    </w:lvl>
    <w:lvl w:ilvl="8" w:tplc="72687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2">
    <w:multiLevelType w:val="hybridMultilevel"/>
    <w:lvl w:ilvl="0" w:tplc="19215117">
      <w:start w:val="1"/>
      <w:numFmt w:val="decimal"/>
      <w:lvlText w:val="%1."/>
      <w:lvlJc w:val="left"/>
      <w:pPr>
        <w:ind w:left="720" w:hanging="360"/>
      </w:pPr>
    </w:lvl>
    <w:lvl w:ilvl="1" w:tplc="19215117" w:tentative="1">
      <w:start w:val="1"/>
      <w:numFmt w:val="lowerLetter"/>
      <w:lvlText w:val="%2."/>
      <w:lvlJc w:val="left"/>
      <w:pPr>
        <w:ind w:left="1440" w:hanging="360"/>
      </w:pPr>
    </w:lvl>
    <w:lvl w:ilvl="2" w:tplc="19215117" w:tentative="1">
      <w:start w:val="1"/>
      <w:numFmt w:val="lowerRoman"/>
      <w:lvlText w:val="%3."/>
      <w:lvlJc w:val="right"/>
      <w:pPr>
        <w:ind w:left="2160" w:hanging="180"/>
      </w:pPr>
    </w:lvl>
    <w:lvl w:ilvl="3" w:tplc="19215117" w:tentative="1">
      <w:start w:val="1"/>
      <w:numFmt w:val="decimal"/>
      <w:lvlText w:val="%4."/>
      <w:lvlJc w:val="left"/>
      <w:pPr>
        <w:ind w:left="2880" w:hanging="360"/>
      </w:pPr>
    </w:lvl>
    <w:lvl w:ilvl="4" w:tplc="19215117" w:tentative="1">
      <w:start w:val="1"/>
      <w:numFmt w:val="lowerLetter"/>
      <w:lvlText w:val="%5."/>
      <w:lvlJc w:val="left"/>
      <w:pPr>
        <w:ind w:left="3600" w:hanging="360"/>
      </w:pPr>
    </w:lvl>
    <w:lvl w:ilvl="5" w:tplc="19215117" w:tentative="1">
      <w:start w:val="1"/>
      <w:numFmt w:val="lowerRoman"/>
      <w:lvlText w:val="%6."/>
      <w:lvlJc w:val="right"/>
      <w:pPr>
        <w:ind w:left="4320" w:hanging="180"/>
      </w:pPr>
    </w:lvl>
    <w:lvl w:ilvl="6" w:tplc="19215117" w:tentative="1">
      <w:start w:val="1"/>
      <w:numFmt w:val="decimal"/>
      <w:lvlText w:val="%7."/>
      <w:lvlJc w:val="left"/>
      <w:pPr>
        <w:ind w:left="5040" w:hanging="360"/>
      </w:pPr>
    </w:lvl>
    <w:lvl w:ilvl="7" w:tplc="19215117" w:tentative="1">
      <w:start w:val="1"/>
      <w:numFmt w:val="lowerLetter"/>
      <w:lvlText w:val="%8."/>
      <w:lvlJc w:val="left"/>
      <w:pPr>
        <w:ind w:left="5760" w:hanging="360"/>
      </w:pPr>
    </w:lvl>
    <w:lvl w:ilvl="8" w:tplc="19215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1">
    <w:multiLevelType w:val="hybridMultilevel"/>
    <w:lvl w:ilvl="0" w:tplc="82197769">
      <w:start w:val="1"/>
      <w:numFmt w:val="decimal"/>
      <w:lvlText w:val="%1."/>
      <w:lvlJc w:val="left"/>
      <w:pPr>
        <w:ind w:left="720" w:hanging="360"/>
      </w:pPr>
    </w:lvl>
    <w:lvl w:ilvl="1" w:tplc="82197769" w:tentative="1">
      <w:start w:val="1"/>
      <w:numFmt w:val="lowerLetter"/>
      <w:lvlText w:val="%2."/>
      <w:lvlJc w:val="left"/>
      <w:pPr>
        <w:ind w:left="1440" w:hanging="360"/>
      </w:pPr>
    </w:lvl>
    <w:lvl w:ilvl="2" w:tplc="82197769" w:tentative="1">
      <w:start w:val="1"/>
      <w:numFmt w:val="lowerRoman"/>
      <w:lvlText w:val="%3."/>
      <w:lvlJc w:val="right"/>
      <w:pPr>
        <w:ind w:left="2160" w:hanging="180"/>
      </w:pPr>
    </w:lvl>
    <w:lvl w:ilvl="3" w:tplc="82197769" w:tentative="1">
      <w:start w:val="1"/>
      <w:numFmt w:val="decimal"/>
      <w:lvlText w:val="%4."/>
      <w:lvlJc w:val="left"/>
      <w:pPr>
        <w:ind w:left="2880" w:hanging="360"/>
      </w:pPr>
    </w:lvl>
    <w:lvl w:ilvl="4" w:tplc="82197769" w:tentative="1">
      <w:start w:val="1"/>
      <w:numFmt w:val="lowerLetter"/>
      <w:lvlText w:val="%5."/>
      <w:lvlJc w:val="left"/>
      <w:pPr>
        <w:ind w:left="3600" w:hanging="360"/>
      </w:pPr>
    </w:lvl>
    <w:lvl w:ilvl="5" w:tplc="82197769" w:tentative="1">
      <w:start w:val="1"/>
      <w:numFmt w:val="lowerRoman"/>
      <w:lvlText w:val="%6."/>
      <w:lvlJc w:val="right"/>
      <w:pPr>
        <w:ind w:left="4320" w:hanging="180"/>
      </w:pPr>
    </w:lvl>
    <w:lvl w:ilvl="6" w:tplc="82197769" w:tentative="1">
      <w:start w:val="1"/>
      <w:numFmt w:val="decimal"/>
      <w:lvlText w:val="%7."/>
      <w:lvlJc w:val="left"/>
      <w:pPr>
        <w:ind w:left="5040" w:hanging="360"/>
      </w:pPr>
    </w:lvl>
    <w:lvl w:ilvl="7" w:tplc="82197769" w:tentative="1">
      <w:start w:val="1"/>
      <w:numFmt w:val="lowerLetter"/>
      <w:lvlText w:val="%8."/>
      <w:lvlJc w:val="left"/>
      <w:pPr>
        <w:ind w:left="5760" w:hanging="360"/>
      </w:pPr>
    </w:lvl>
    <w:lvl w:ilvl="8" w:tplc="82197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0">
    <w:multiLevelType w:val="hybridMultilevel"/>
    <w:lvl w:ilvl="0" w:tplc="18998763">
      <w:start w:val="1"/>
      <w:numFmt w:val="decimal"/>
      <w:lvlText w:val="%1."/>
      <w:lvlJc w:val="left"/>
      <w:pPr>
        <w:ind w:left="720" w:hanging="360"/>
      </w:pPr>
    </w:lvl>
    <w:lvl w:ilvl="1" w:tplc="18998763" w:tentative="1">
      <w:start w:val="1"/>
      <w:numFmt w:val="lowerLetter"/>
      <w:lvlText w:val="%2."/>
      <w:lvlJc w:val="left"/>
      <w:pPr>
        <w:ind w:left="1440" w:hanging="360"/>
      </w:pPr>
    </w:lvl>
    <w:lvl w:ilvl="2" w:tplc="18998763" w:tentative="1">
      <w:start w:val="1"/>
      <w:numFmt w:val="lowerRoman"/>
      <w:lvlText w:val="%3."/>
      <w:lvlJc w:val="right"/>
      <w:pPr>
        <w:ind w:left="2160" w:hanging="180"/>
      </w:pPr>
    </w:lvl>
    <w:lvl w:ilvl="3" w:tplc="18998763" w:tentative="1">
      <w:start w:val="1"/>
      <w:numFmt w:val="decimal"/>
      <w:lvlText w:val="%4."/>
      <w:lvlJc w:val="left"/>
      <w:pPr>
        <w:ind w:left="2880" w:hanging="360"/>
      </w:pPr>
    </w:lvl>
    <w:lvl w:ilvl="4" w:tplc="18998763" w:tentative="1">
      <w:start w:val="1"/>
      <w:numFmt w:val="lowerLetter"/>
      <w:lvlText w:val="%5."/>
      <w:lvlJc w:val="left"/>
      <w:pPr>
        <w:ind w:left="3600" w:hanging="360"/>
      </w:pPr>
    </w:lvl>
    <w:lvl w:ilvl="5" w:tplc="18998763" w:tentative="1">
      <w:start w:val="1"/>
      <w:numFmt w:val="lowerRoman"/>
      <w:lvlText w:val="%6."/>
      <w:lvlJc w:val="right"/>
      <w:pPr>
        <w:ind w:left="4320" w:hanging="180"/>
      </w:pPr>
    </w:lvl>
    <w:lvl w:ilvl="6" w:tplc="18998763" w:tentative="1">
      <w:start w:val="1"/>
      <w:numFmt w:val="decimal"/>
      <w:lvlText w:val="%7."/>
      <w:lvlJc w:val="left"/>
      <w:pPr>
        <w:ind w:left="5040" w:hanging="360"/>
      </w:pPr>
    </w:lvl>
    <w:lvl w:ilvl="7" w:tplc="18998763" w:tentative="1">
      <w:start w:val="1"/>
      <w:numFmt w:val="lowerLetter"/>
      <w:lvlText w:val="%8."/>
      <w:lvlJc w:val="left"/>
      <w:pPr>
        <w:ind w:left="5760" w:hanging="360"/>
      </w:pPr>
    </w:lvl>
    <w:lvl w:ilvl="8" w:tplc="18998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9">
    <w:multiLevelType w:val="hybridMultilevel"/>
    <w:lvl w:ilvl="0" w:tplc="77711681">
      <w:start w:val="1"/>
      <w:numFmt w:val="decimal"/>
      <w:lvlText w:val="%1."/>
      <w:lvlJc w:val="left"/>
      <w:pPr>
        <w:ind w:left="720" w:hanging="360"/>
      </w:pPr>
    </w:lvl>
    <w:lvl w:ilvl="1" w:tplc="77711681" w:tentative="1">
      <w:start w:val="1"/>
      <w:numFmt w:val="lowerLetter"/>
      <w:lvlText w:val="%2."/>
      <w:lvlJc w:val="left"/>
      <w:pPr>
        <w:ind w:left="1440" w:hanging="360"/>
      </w:pPr>
    </w:lvl>
    <w:lvl w:ilvl="2" w:tplc="77711681" w:tentative="1">
      <w:start w:val="1"/>
      <w:numFmt w:val="lowerRoman"/>
      <w:lvlText w:val="%3."/>
      <w:lvlJc w:val="right"/>
      <w:pPr>
        <w:ind w:left="2160" w:hanging="180"/>
      </w:pPr>
    </w:lvl>
    <w:lvl w:ilvl="3" w:tplc="77711681" w:tentative="1">
      <w:start w:val="1"/>
      <w:numFmt w:val="decimal"/>
      <w:lvlText w:val="%4."/>
      <w:lvlJc w:val="left"/>
      <w:pPr>
        <w:ind w:left="2880" w:hanging="360"/>
      </w:pPr>
    </w:lvl>
    <w:lvl w:ilvl="4" w:tplc="77711681" w:tentative="1">
      <w:start w:val="1"/>
      <w:numFmt w:val="lowerLetter"/>
      <w:lvlText w:val="%5."/>
      <w:lvlJc w:val="left"/>
      <w:pPr>
        <w:ind w:left="3600" w:hanging="360"/>
      </w:pPr>
    </w:lvl>
    <w:lvl w:ilvl="5" w:tplc="77711681" w:tentative="1">
      <w:start w:val="1"/>
      <w:numFmt w:val="lowerRoman"/>
      <w:lvlText w:val="%6."/>
      <w:lvlJc w:val="right"/>
      <w:pPr>
        <w:ind w:left="4320" w:hanging="180"/>
      </w:pPr>
    </w:lvl>
    <w:lvl w:ilvl="6" w:tplc="77711681" w:tentative="1">
      <w:start w:val="1"/>
      <w:numFmt w:val="decimal"/>
      <w:lvlText w:val="%7."/>
      <w:lvlJc w:val="left"/>
      <w:pPr>
        <w:ind w:left="5040" w:hanging="360"/>
      </w:pPr>
    </w:lvl>
    <w:lvl w:ilvl="7" w:tplc="77711681" w:tentative="1">
      <w:start w:val="1"/>
      <w:numFmt w:val="lowerLetter"/>
      <w:lvlText w:val="%8."/>
      <w:lvlJc w:val="left"/>
      <w:pPr>
        <w:ind w:left="5760" w:hanging="360"/>
      </w:pPr>
    </w:lvl>
    <w:lvl w:ilvl="8" w:tplc="77711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8">
    <w:multiLevelType w:val="hybridMultilevel"/>
    <w:lvl w:ilvl="0" w:tplc="49684488">
      <w:start w:val="1"/>
      <w:numFmt w:val="decimal"/>
      <w:lvlText w:val="%1."/>
      <w:lvlJc w:val="left"/>
      <w:pPr>
        <w:ind w:left="720" w:hanging="360"/>
      </w:pPr>
    </w:lvl>
    <w:lvl w:ilvl="1" w:tplc="49684488" w:tentative="1">
      <w:start w:val="1"/>
      <w:numFmt w:val="lowerLetter"/>
      <w:lvlText w:val="%2."/>
      <w:lvlJc w:val="left"/>
      <w:pPr>
        <w:ind w:left="1440" w:hanging="360"/>
      </w:pPr>
    </w:lvl>
    <w:lvl w:ilvl="2" w:tplc="49684488" w:tentative="1">
      <w:start w:val="1"/>
      <w:numFmt w:val="lowerRoman"/>
      <w:lvlText w:val="%3."/>
      <w:lvlJc w:val="right"/>
      <w:pPr>
        <w:ind w:left="2160" w:hanging="180"/>
      </w:pPr>
    </w:lvl>
    <w:lvl w:ilvl="3" w:tplc="49684488" w:tentative="1">
      <w:start w:val="1"/>
      <w:numFmt w:val="decimal"/>
      <w:lvlText w:val="%4."/>
      <w:lvlJc w:val="left"/>
      <w:pPr>
        <w:ind w:left="2880" w:hanging="360"/>
      </w:pPr>
    </w:lvl>
    <w:lvl w:ilvl="4" w:tplc="49684488" w:tentative="1">
      <w:start w:val="1"/>
      <w:numFmt w:val="lowerLetter"/>
      <w:lvlText w:val="%5."/>
      <w:lvlJc w:val="left"/>
      <w:pPr>
        <w:ind w:left="3600" w:hanging="360"/>
      </w:pPr>
    </w:lvl>
    <w:lvl w:ilvl="5" w:tplc="49684488" w:tentative="1">
      <w:start w:val="1"/>
      <w:numFmt w:val="lowerRoman"/>
      <w:lvlText w:val="%6."/>
      <w:lvlJc w:val="right"/>
      <w:pPr>
        <w:ind w:left="4320" w:hanging="180"/>
      </w:pPr>
    </w:lvl>
    <w:lvl w:ilvl="6" w:tplc="49684488" w:tentative="1">
      <w:start w:val="1"/>
      <w:numFmt w:val="decimal"/>
      <w:lvlText w:val="%7."/>
      <w:lvlJc w:val="left"/>
      <w:pPr>
        <w:ind w:left="5040" w:hanging="360"/>
      </w:pPr>
    </w:lvl>
    <w:lvl w:ilvl="7" w:tplc="49684488" w:tentative="1">
      <w:start w:val="1"/>
      <w:numFmt w:val="lowerLetter"/>
      <w:lvlText w:val="%8."/>
      <w:lvlJc w:val="left"/>
      <w:pPr>
        <w:ind w:left="5760" w:hanging="360"/>
      </w:pPr>
    </w:lvl>
    <w:lvl w:ilvl="8" w:tplc="49684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7">
    <w:multiLevelType w:val="hybridMultilevel"/>
    <w:lvl w:ilvl="0" w:tplc="23714643">
      <w:start w:val="1"/>
      <w:numFmt w:val="decimal"/>
      <w:lvlText w:val="%1."/>
      <w:lvlJc w:val="left"/>
      <w:pPr>
        <w:ind w:left="720" w:hanging="360"/>
      </w:pPr>
    </w:lvl>
    <w:lvl w:ilvl="1" w:tplc="23714643" w:tentative="1">
      <w:start w:val="1"/>
      <w:numFmt w:val="lowerLetter"/>
      <w:lvlText w:val="%2."/>
      <w:lvlJc w:val="left"/>
      <w:pPr>
        <w:ind w:left="1440" w:hanging="360"/>
      </w:pPr>
    </w:lvl>
    <w:lvl w:ilvl="2" w:tplc="23714643" w:tentative="1">
      <w:start w:val="1"/>
      <w:numFmt w:val="lowerRoman"/>
      <w:lvlText w:val="%3."/>
      <w:lvlJc w:val="right"/>
      <w:pPr>
        <w:ind w:left="2160" w:hanging="180"/>
      </w:pPr>
    </w:lvl>
    <w:lvl w:ilvl="3" w:tplc="23714643" w:tentative="1">
      <w:start w:val="1"/>
      <w:numFmt w:val="decimal"/>
      <w:lvlText w:val="%4."/>
      <w:lvlJc w:val="left"/>
      <w:pPr>
        <w:ind w:left="2880" w:hanging="360"/>
      </w:pPr>
    </w:lvl>
    <w:lvl w:ilvl="4" w:tplc="23714643" w:tentative="1">
      <w:start w:val="1"/>
      <w:numFmt w:val="lowerLetter"/>
      <w:lvlText w:val="%5."/>
      <w:lvlJc w:val="left"/>
      <w:pPr>
        <w:ind w:left="3600" w:hanging="360"/>
      </w:pPr>
    </w:lvl>
    <w:lvl w:ilvl="5" w:tplc="23714643" w:tentative="1">
      <w:start w:val="1"/>
      <w:numFmt w:val="lowerRoman"/>
      <w:lvlText w:val="%6."/>
      <w:lvlJc w:val="right"/>
      <w:pPr>
        <w:ind w:left="4320" w:hanging="180"/>
      </w:pPr>
    </w:lvl>
    <w:lvl w:ilvl="6" w:tplc="23714643" w:tentative="1">
      <w:start w:val="1"/>
      <w:numFmt w:val="decimal"/>
      <w:lvlText w:val="%7."/>
      <w:lvlJc w:val="left"/>
      <w:pPr>
        <w:ind w:left="5040" w:hanging="360"/>
      </w:pPr>
    </w:lvl>
    <w:lvl w:ilvl="7" w:tplc="23714643" w:tentative="1">
      <w:start w:val="1"/>
      <w:numFmt w:val="lowerLetter"/>
      <w:lvlText w:val="%8."/>
      <w:lvlJc w:val="left"/>
      <w:pPr>
        <w:ind w:left="5760" w:hanging="360"/>
      </w:pPr>
    </w:lvl>
    <w:lvl w:ilvl="8" w:tplc="23714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6">
    <w:multiLevelType w:val="hybridMultilevel"/>
    <w:lvl w:ilvl="0" w:tplc="88435868">
      <w:start w:val="1"/>
      <w:numFmt w:val="decimal"/>
      <w:lvlText w:val="%1."/>
      <w:lvlJc w:val="left"/>
      <w:pPr>
        <w:ind w:left="720" w:hanging="360"/>
      </w:pPr>
    </w:lvl>
    <w:lvl w:ilvl="1" w:tplc="88435868" w:tentative="1">
      <w:start w:val="1"/>
      <w:numFmt w:val="lowerLetter"/>
      <w:lvlText w:val="%2."/>
      <w:lvlJc w:val="left"/>
      <w:pPr>
        <w:ind w:left="1440" w:hanging="360"/>
      </w:pPr>
    </w:lvl>
    <w:lvl w:ilvl="2" w:tplc="88435868" w:tentative="1">
      <w:start w:val="1"/>
      <w:numFmt w:val="lowerRoman"/>
      <w:lvlText w:val="%3."/>
      <w:lvlJc w:val="right"/>
      <w:pPr>
        <w:ind w:left="2160" w:hanging="180"/>
      </w:pPr>
    </w:lvl>
    <w:lvl w:ilvl="3" w:tplc="88435868" w:tentative="1">
      <w:start w:val="1"/>
      <w:numFmt w:val="decimal"/>
      <w:lvlText w:val="%4."/>
      <w:lvlJc w:val="left"/>
      <w:pPr>
        <w:ind w:left="2880" w:hanging="360"/>
      </w:pPr>
    </w:lvl>
    <w:lvl w:ilvl="4" w:tplc="88435868" w:tentative="1">
      <w:start w:val="1"/>
      <w:numFmt w:val="lowerLetter"/>
      <w:lvlText w:val="%5."/>
      <w:lvlJc w:val="left"/>
      <w:pPr>
        <w:ind w:left="3600" w:hanging="360"/>
      </w:pPr>
    </w:lvl>
    <w:lvl w:ilvl="5" w:tplc="88435868" w:tentative="1">
      <w:start w:val="1"/>
      <w:numFmt w:val="lowerRoman"/>
      <w:lvlText w:val="%6."/>
      <w:lvlJc w:val="right"/>
      <w:pPr>
        <w:ind w:left="4320" w:hanging="180"/>
      </w:pPr>
    </w:lvl>
    <w:lvl w:ilvl="6" w:tplc="88435868" w:tentative="1">
      <w:start w:val="1"/>
      <w:numFmt w:val="decimal"/>
      <w:lvlText w:val="%7."/>
      <w:lvlJc w:val="left"/>
      <w:pPr>
        <w:ind w:left="5040" w:hanging="360"/>
      </w:pPr>
    </w:lvl>
    <w:lvl w:ilvl="7" w:tplc="88435868" w:tentative="1">
      <w:start w:val="1"/>
      <w:numFmt w:val="lowerLetter"/>
      <w:lvlText w:val="%8."/>
      <w:lvlJc w:val="left"/>
      <w:pPr>
        <w:ind w:left="5760" w:hanging="360"/>
      </w:pPr>
    </w:lvl>
    <w:lvl w:ilvl="8" w:tplc="88435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5">
    <w:multiLevelType w:val="hybridMultilevel"/>
    <w:lvl w:ilvl="0" w:tplc="68169055">
      <w:start w:val="1"/>
      <w:numFmt w:val="decimal"/>
      <w:lvlText w:val="%1."/>
      <w:lvlJc w:val="left"/>
      <w:pPr>
        <w:ind w:left="720" w:hanging="360"/>
      </w:pPr>
    </w:lvl>
    <w:lvl w:ilvl="1" w:tplc="68169055" w:tentative="1">
      <w:start w:val="1"/>
      <w:numFmt w:val="lowerLetter"/>
      <w:lvlText w:val="%2."/>
      <w:lvlJc w:val="left"/>
      <w:pPr>
        <w:ind w:left="1440" w:hanging="360"/>
      </w:pPr>
    </w:lvl>
    <w:lvl w:ilvl="2" w:tplc="68169055" w:tentative="1">
      <w:start w:val="1"/>
      <w:numFmt w:val="lowerRoman"/>
      <w:lvlText w:val="%3."/>
      <w:lvlJc w:val="right"/>
      <w:pPr>
        <w:ind w:left="2160" w:hanging="180"/>
      </w:pPr>
    </w:lvl>
    <w:lvl w:ilvl="3" w:tplc="68169055" w:tentative="1">
      <w:start w:val="1"/>
      <w:numFmt w:val="decimal"/>
      <w:lvlText w:val="%4."/>
      <w:lvlJc w:val="left"/>
      <w:pPr>
        <w:ind w:left="2880" w:hanging="360"/>
      </w:pPr>
    </w:lvl>
    <w:lvl w:ilvl="4" w:tplc="68169055" w:tentative="1">
      <w:start w:val="1"/>
      <w:numFmt w:val="lowerLetter"/>
      <w:lvlText w:val="%5."/>
      <w:lvlJc w:val="left"/>
      <w:pPr>
        <w:ind w:left="3600" w:hanging="360"/>
      </w:pPr>
    </w:lvl>
    <w:lvl w:ilvl="5" w:tplc="68169055" w:tentative="1">
      <w:start w:val="1"/>
      <w:numFmt w:val="lowerRoman"/>
      <w:lvlText w:val="%6."/>
      <w:lvlJc w:val="right"/>
      <w:pPr>
        <w:ind w:left="4320" w:hanging="180"/>
      </w:pPr>
    </w:lvl>
    <w:lvl w:ilvl="6" w:tplc="68169055" w:tentative="1">
      <w:start w:val="1"/>
      <w:numFmt w:val="decimal"/>
      <w:lvlText w:val="%7."/>
      <w:lvlJc w:val="left"/>
      <w:pPr>
        <w:ind w:left="5040" w:hanging="360"/>
      </w:pPr>
    </w:lvl>
    <w:lvl w:ilvl="7" w:tplc="68169055" w:tentative="1">
      <w:start w:val="1"/>
      <w:numFmt w:val="lowerLetter"/>
      <w:lvlText w:val="%8."/>
      <w:lvlJc w:val="left"/>
      <w:pPr>
        <w:ind w:left="5760" w:hanging="360"/>
      </w:pPr>
    </w:lvl>
    <w:lvl w:ilvl="8" w:tplc="68169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4">
    <w:multiLevelType w:val="hybridMultilevel"/>
    <w:lvl w:ilvl="0" w:tplc="38636043">
      <w:start w:val="1"/>
      <w:numFmt w:val="decimal"/>
      <w:lvlText w:val="%1."/>
      <w:lvlJc w:val="left"/>
      <w:pPr>
        <w:ind w:left="720" w:hanging="360"/>
      </w:pPr>
    </w:lvl>
    <w:lvl w:ilvl="1" w:tplc="38636043" w:tentative="1">
      <w:start w:val="1"/>
      <w:numFmt w:val="lowerLetter"/>
      <w:lvlText w:val="%2."/>
      <w:lvlJc w:val="left"/>
      <w:pPr>
        <w:ind w:left="1440" w:hanging="360"/>
      </w:pPr>
    </w:lvl>
    <w:lvl w:ilvl="2" w:tplc="38636043" w:tentative="1">
      <w:start w:val="1"/>
      <w:numFmt w:val="lowerRoman"/>
      <w:lvlText w:val="%3."/>
      <w:lvlJc w:val="right"/>
      <w:pPr>
        <w:ind w:left="2160" w:hanging="180"/>
      </w:pPr>
    </w:lvl>
    <w:lvl w:ilvl="3" w:tplc="38636043" w:tentative="1">
      <w:start w:val="1"/>
      <w:numFmt w:val="decimal"/>
      <w:lvlText w:val="%4."/>
      <w:lvlJc w:val="left"/>
      <w:pPr>
        <w:ind w:left="2880" w:hanging="360"/>
      </w:pPr>
    </w:lvl>
    <w:lvl w:ilvl="4" w:tplc="38636043" w:tentative="1">
      <w:start w:val="1"/>
      <w:numFmt w:val="lowerLetter"/>
      <w:lvlText w:val="%5."/>
      <w:lvlJc w:val="left"/>
      <w:pPr>
        <w:ind w:left="3600" w:hanging="360"/>
      </w:pPr>
    </w:lvl>
    <w:lvl w:ilvl="5" w:tplc="38636043" w:tentative="1">
      <w:start w:val="1"/>
      <w:numFmt w:val="lowerRoman"/>
      <w:lvlText w:val="%6."/>
      <w:lvlJc w:val="right"/>
      <w:pPr>
        <w:ind w:left="4320" w:hanging="180"/>
      </w:pPr>
    </w:lvl>
    <w:lvl w:ilvl="6" w:tplc="38636043" w:tentative="1">
      <w:start w:val="1"/>
      <w:numFmt w:val="decimal"/>
      <w:lvlText w:val="%7."/>
      <w:lvlJc w:val="left"/>
      <w:pPr>
        <w:ind w:left="5040" w:hanging="360"/>
      </w:pPr>
    </w:lvl>
    <w:lvl w:ilvl="7" w:tplc="38636043" w:tentative="1">
      <w:start w:val="1"/>
      <w:numFmt w:val="lowerLetter"/>
      <w:lvlText w:val="%8."/>
      <w:lvlJc w:val="left"/>
      <w:pPr>
        <w:ind w:left="5760" w:hanging="360"/>
      </w:pPr>
    </w:lvl>
    <w:lvl w:ilvl="8" w:tplc="38636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3">
    <w:multiLevelType w:val="hybridMultilevel"/>
    <w:lvl w:ilvl="0" w:tplc="37401909">
      <w:start w:val="1"/>
      <w:numFmt w:val="decimal"/>
      <w:lvlText w:val="%1."/>
      <w:lvlJc w:val="left"/>
      <w:pPr>
        <w:ind w:left="720" w:hanging="360"/>
      </w:pPr>
    </w:lvl>
    <w:lvl w:ilvl="1" w:tplc="37401909" w:tentative="1">
      <w:start w:val="1"/>
      <w:numFmt w:val="lowerLetter"/>
      <w:lvlText w:val="%2."/>
      <w:lvlJc w:val="left"/>
      <w:pPr>
        <w:ind w:left="1440" w:hanging="360"/>
      </w:pPr>
    </w:lvl>
    <w:lvl w:ilvl="2" w:tplc="37401909" w:tentative="1">
      <w:start w:val="1"/>
      <w:numFmt w:val="lowerRoman"/>
      <w:lvlText w:val="%3."/>
      <w:lvlJc w:val="right"/>
      <w:pPr>
        <w:ind w:left="2160" w:hanging="180"/>
      </w:pPr>
    </w:lvl>
    <w:lvl w:ilvl="3" w:tplc="37401909" w:tentative="1">
      <w:start w:val="1"/>
      <w:numFmt w:val="decimal"/>
      <w:lvlText w:val="%4."/>
      <w:lvlJc w:val="left"/>
      <w:pPr>
        <w:ind w:left="2880" w:hanging="360"/>
      </w:pPr>
    </w:lvl>
    <w:lvl w:ilvl="4" w:tplc="37401909" w:tentative="1">
      <w:start w:val="1"/>
      <w:numFmt w:val="lowerLetter"/>
      <w:lvlText w:val="%5."/>
      <w:lvlJc w:val="left"/>
      <w:pPr>
        <w:ind w:left="3600" w:hanging="360"/>
      </w:pPr>
    </w:lvl>
    <w:lvl w:ilvl="5" w:tplc="37401909" w:tentative="1">
      <w:start w:val="1"/>
      <w:numFmt w:val="lowerRoman"/>
      <w:lvlText w:val="%6."/>
      <w:lvlJc w:val="right"/>
      <w:pPr>
        <w:ind w:left="4320" w:hanging="180"/>
      </w:pPr>
    </w:lvl>
    <w:lvl w:ilvl="6" w:tplc="37401909" w:tentative="1">
      <w:start w:val="1"/>
      <w:numFmt w:val="decimal"/>
      <w:lvlText w:val="%7."/>
      <w:lvlJc w:val="left"/>
      <w:pPr>
        <w:ind w:left="5040" w:hanging="360"/>
      </w:pPr>
    </w:lvl>
    <w:lvl w:ilvl="7" w:tplc="37401909" w:tentative="1">
      <w:start w:val="1"/>
      <w:numFmt w:val="lowerLetter"/>
      <w:lvlText w:val="%8."/>
      <w:lvlJc w:val="left"/>
      <w:pPr>
        <w:ind w:left="5760" w:hanging="360"/>
      </w:pPr>
    </w:lvl>
    <w:lvl w:ilvl="8" w:tplc="37401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2">
    <w:multiLevelType w:val="hybridMultilevel"/>
    <w:lvl w:ilvl="0" w:tplc="91921927">
      <w:start w:val="1"/>
      <w:numFmt w:val="decimal"/>
      <w:lvlText w:val="%1."/>
      <w:lvlJc w:val="left"/>
      <w:pPr>
        <w:ind w:left="720" w:hanging="360"/>
      </w:pPr>
    </w:lvl>
    <w:lvl w:ilvl="1" w:tplc="91921927" w:tentative="1">
      <w:start w:val="1"/>
      <w:numFmt w:val="lowerLetter"/>
      <w:lvlText w:val="%2."/>
      <w:lvlJc w:val="left"/>
      <w:pPr>
        <w:ind w:left="1440" w:hanging="360"/>
      </w:pPr>
    </w:lvl>
    <w:lvl w:ilvl="2" w:tplc="91921927" w:tentative="1">
      <w:start w:val="1"/>
      <w:numFmt w:val="lowerRoman"/>
      <w:lvlText w:val="%3."/>
      <w:lvlJc w:val="right"/>
      <w:pPr>
        <w:ind w:left="2160" w:hanging="180"/>
      </w:pPr>
    </w:lvl>
    <w:lvl w:ilvl="3" w:tplc="91921927" w:tentative="1">
      <w:start w:val="1"/>
      <w:numFmt w:val="decimal"/>
      <w:lvlText w:val="%4."/>
      <w:lvlJc w:val="left"/>
      <w:pPr>
        <w:ind w:left="2880" w:hanging="360"/>
      </w:pPr>
    </w:lvl>
    <w:lvl w:ilvl="4" w:tplc="91921927" w:tentative="1">
      <w:start w:val="1"/>
      <w:numFmt w:val="lowerLetter"/>
      <w:lvlText w:val="%5."/>
      <w:lvlJc w:val="left"/>
      <w:pPr>
        <w:ind w:left="3600" w:hanging="360"/>
      </w:pPr>
    </w:lvl>
    <w:lvl w:ilvl="5" w:tplc="91921927" w:tentative="1">
      <w:start w:val="1"/>
      <w:numFmt w:val="lowerRoman"/>
      <w:lvlText w:val="%6."/>
      <w:lvlJc w:val="right"/>
      <w:pPr>
        <w:ind w:left="4320" w:hanging="180"/>
      </w:pPr>
    </w:lvl>
    <w:lvl w:ilvl="6" w:tplc="91921927" w:tentative="1">
      <w:start w:val="1"/>
      <w:numFmt w:val="decimal"/>
      <w:lvlText w:val="%7."/>
      <w:lvlJc w:val="left"/>
      <w:pPr>
        <w:ind w:left="5040" w:hanging="360"/>
      </w:pPr>
    </w:lvl>
    <w:lvl w:ilvl="7" w:tplc="91921927" w:tentative="1">
      <w:start w:val="1"/>
      <w:numFmt w:val="lowerLetter"/>
      <w:lvlText w:val="%8."/>
      <w:lvlJc w:val="left"/>
      <w:pPr>
        <w:ind w:left="5760" w:hanging="360"/>
      </w:pPr>
    </w:lvl>
    <w:lvl w:ilvl="8" w:tplc="91921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1">
    <w:multiLevelType w:val="hybridMultilevel"/>
    <w:lvl w:ilvl="0" w:tplc="11358603">
      <w:start w:val="1"/>
      <w:numFmt w:val="decimal"/>
      <w:lvlText w:val="%1."/>
      <w:lvlJc w:val="left"/>
      <w:pPr>
        <w:ind w:left="720" w:hanging="360"/>
      </w:pPr>
    </w:lvl>
    <w:lvl w:ilvl="1" w:tplc="11358603" w:tentative="1">
      <w:start w:val="1"/>
      <w:numFmt w:val="lowerLetter"/>
      <w:lvlText w:val="%2."/>
      <w:lvlJc w:val="left"/>
      <w:pPr>
        <w:ind w:left="1440" w:hanging="360"/>
      </w:pPr>
    </w:lvl>
    <w:lvl w:ilvl="2" w:tplc="11358603" w:tentative="1">
      <w:start w:val="1"/>
      <w:numFmt w:val="lowerRoman"/>
      <w:lvlText w:val="%3."/>
      <w:lvlJc w:val="right"/>
      <w:pPr>
        <w:ind w:left="2160" w:hanging="180"/>
      </w:pPr>
    </w:lvl>
    <w:lvl w:ilvl="3" w:tplc="11358603" w:tentative="1">
      <w:start w:val="1"/>
      <w:numFmt w:val="decimal"/>
      <w:lvlText w:val="%4."/>
      <w:lvlJc w:val="left"/>
      <w:pPr>
        <w:ind w:left="2880" w:hanging="360"/>
      </w:pPr>
    </w:lvl>
    <w:lvl w:ilvl="4" w:tplc="11358603" w:tentative="1">
      <w:start w:val="1"/>
      <w:numFmt w:val="lowerLetter"/>
      <w:lvlText w:val="%5."/>
      <w:lvlJc w:val="left"/>
      <w:pPr>
        <w:ind w:left="3600" w:hanging="360"/>
      </w:pPr>
    </w:lvl>
    <w:lvl w:ilvl="5" w:tplc="11358603" w:tentative="1">
      <w:start w:val="1"/>
      <w:numFmt w:val="lowerRoman"/>
      <w:lvlText w:val="%6."/>
      <w:lvlJc w:val="right"/>
      <w:pPr>
        <w:ind w:left="4320" w:hanging="180"/>
      </w:pPr>
    </w:lvl>
    <w:lvl w:ilvl="6" w:tplc="11358603" w:tentative="1">
      <w:start w:val="1"/>
      <w:numFmt w:val="decimal"/>
      <w:lvlText w:val="%7."/>
      <w:lvlJc w:val="left"/>
      <w:pPr>
        <w:ind w:left="5040" w:hanging="360"/>
      </w:pPr>
    </w:lvl>
    <w:lvl w:ilvl="7" w:tplc="11358603" w:tentative="1">
      <w:start w:val="1"/>
      <w:numFmt w:val="lowerLetter"/>
      <w:lvlText w:val="%8."/>
      <w:lvlJc w:val="left"/>
      <w:pPr>
        <w:ind w:left="5760" w:hanging="360"/>
      </w:pPr>
    </w:lvl>
    <w:lvl w:ilvl="8" w:tplc="11358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0">
    <w:multiLevelType w:val="hybridMultilevel"/>
    <w:lvl w:ilvl="0" w:tplc="17348652">
      <w:start w:val="1"/>
      <w:numFmt w:val="decimal"/>
      <w:lvlText w:val="%1."/>
      <w:lvlJc w:val="left"/>
      <w:pPr>
        <w:ind w:left="720" w:hanging="360"/>
      </w:pPr>
    </w:lvl>
    <w:lvl w:ilvl="1" w:tplc="17348652" w:tentative="1">
      <w:start w:val="1"/>
      <w:numFmt w:val="lowerLetter"/>
      <w:lvlText w:val="%2."/>
      <w:lvlJc w:val="left"/>
      <w:pPr>
        <w:ind w:left="1440" w:hanging="360"/>
      </w:pPr>
    </w:lvl>
    <w:lvl w:ilvl="2" w:tplc="17348652" w:tentative="1">
      <w:start w:val="1"/>
      <w:numFmt w:val="lowerRoman"/>
      <w:lvlText w:val="%3."/>
      <w:lvlJc w:val="right"/>
      <w:pPr>
        <w:ind w:left="2160" w:hanging="180"/>
      </w:pPr>
    </w:lvl>
    <w:lvl w:ilvl="3" w:tplc="17348652" w:tentative="1">
      <w:start w:val="1"/>
      <w:numFmt w:val="decimal"/>
      <w:lvlText w:val="%4."/>
      <w:lvlJc w:val="left"/>
      <w:pPr>
        <w:ind w:left="2880" w:hanging="360"/>
      </w:pPr>
    </w:lvl>
    <w:lvl w:ilvl="4" w:tplc="17348652" w:tentative="1">
      <w:start w:val="1"/>
      <w:numFmt w:val="lowerLetter"/>
      <w:lvlText w:val="%5."/>
      <w:lvlJc w:val="left"/>
      <w:pPr>
        <w:ind w:left="3600" w:hanging="360"/>
      </w:pPr>
    </w:lvl>
    <w:lvl w:ilvl="5" w:tplc="17348652" w:tentative="1">
      <w:start w:val="1"/>
      <w:numFmt w:val="lowerRoman"/>
      <w:lvlText w:val="%6."/>
      <w:lvlJc w:val="right"/>
      <w:pPr>
        <w:ind w:left="4320" w:hanging="180"/>
      </w:pPr>
    </w:lvl>
    <w:lvl w:ilvl="6" w:tplc="17348652" w:tentative="1">
      <w:start w:val="1"/>
      <w:numFmt w:val="decimal"/>
      <w:lvlText w:val="%7."/>
      <w:lvlJc w:val="left"/>
      <w:pPr>
        <w:ind w:left="5040" w:hanging="360"/>
      </w:pPr>
    </w:lvl>
    <w:lvl w:ilvl="7" w:tplc="17348652" w:tentative="1">
      <w:start w:val="1"/>
      <w:numFmt w:val="lowerLetter"/>
      <w:lvlText w:val="%8."/>
      <w:lvlJc w:val="left"/>
      <w:pPr>
        <w:ind w:left="5760" w:hanging="360"/>
      </w:pPr>
    </w:lvl>
    <w:lvl w:ilvl="8" w:tplc="17348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9">
    <w:multiLevelType w:val="hybridMultilevel"/>
    <w:lvl w:ilvl="0" w:tplc="61325883">
      <w:start w:val="1"/>
      <w:numFmt w:val="decimal"/>
      <w:lvlText w:val="%1."/>
      <w:lvlJc w:val="left"/>
      <w:pPr>
        <w:ind w:left="720" w:hanging="360"/>
      </w:pPr>
    </w:lvl>
    <w:lvl w:ilvl="1" w:tplc="61325883" w:tentative="1">
      <w:start w:val="1"/>
      <w:numFmt w:val="lowerLetter"/>
      <w:lvlText w:val="%2."/>
      <w:lvlJc w:val="left"/>
      <w:pPr>
        <w:ind w:left="1440" w:hanging="360"/>
      </w:pPr>
    </w:lvl>
    <w:lvl w:ilvl="2" w:tplc="61325883" w:tentative="1">
      <w:start w:val="1"/>
      <w:numFmt w:val="lowerRoman"/>
      <w:lvlText w:val="%3."/>
      <w:lvlJc w:val="right"/>
      <w:pPr>
        <w:ind w:left="2160" w:hanging="180"/>
      </w:pPr>
    </w:lvl>
    <w:lvl w:ilvl="3" w:tplc="61325883" w:tentative="1">
      <w:start w:val="1"/>
      <w:numFmt w:val="decimal"/>
      <w:lvlText w:val="%4."/>
      <w:lvlJc w:val="left"/>
      <w:pPr>
        <w:ind w:left="2880" w:hanging="360"/>
      </w:pPr>
    </w:lvl>
    <w:lvl w:ilvl="4" w:tplc="61325883" w:tentative="1">
      <w:start w:val="1"/>
      <w:numFmt w:val="lowerLetter"/>
      <w:lvlText w:val="%5."/>
      <w:lvlJc w:val="left"/>
      <w:pPr>
        <w:ind w:left="3600" w:hanging="360"/>
      </w:pPr>
    </w:lvl>
    <w:lvl w:ilvl="5" w:tplc="61325883" w:tentative="1">
      <w:start w:val="1"/>
      <w:numFmt w:val="lowerRoman"/>
      <w:lvlText w:val="%6."/>
      <w:lvlJc w:val="right"/>
      <w:pPr>
        <w:ind w:left="4320" w:hanging="180"/>
      </w:pPr>
    </w:lvl>
    <w:lvl w:ilvl="6" w:tplc="61325883" w:tentative="1">
      <w:start w:val="1"/>
      <w:numFmt w:val="decimal"/>
      <w:lvlText w:val="%7."/>
      <w:lvlJc w:val="left"/>
      <w:pPr>
        <w:ind w:left="5040" w:hanging="360"/>
      </w:pPr>
    </w:lvl>
    <w:lvl w:ilvl="7" w:tplc="61325883" w:tentative="1">
      <w:start w:val="1"/>
      <w:numFmt w:val="lowerLetter"/>
      <w:lvlText w:val="%8."/>
      <w:lvlJc w:val="left"/>
      <w:pPr>
        <w:ind w:left="5760" w:hanging="360"/>
      </w:pPr>
    </w:lvl>
    <w:lvl w:ilvl="8" w:tplc="61325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8">
    <w:multiLevelType w:val="hybridMultilevel"/>
    <w:lvl w:ilvl="0" w:tplc="42390955">
      <w:start w:val="1"/>
      <w:numFmt w:val="decimal"/>
      <w:lvlText w:val="%1."/>
      <w:lvlJc w:val="left"/>
      <w:pPr>
        <w:ind w:left="720" w:hanging="360"/>
      </w:pPr>
    </w:lvl>
    <w:lvl w:ilvl="1" w:tplc="42390955" w:tentative="1">
      <w:start w:val="1"/>
      <w:numFmt w:val="lowerLetter"/>
      <w:lvlText w:val="%2."/>
      <w:lvlJc w:val="left"/>
      <w:pPr>
        <w:ind w:left="1440" w:hanging="360"/>
      </w:pPr>
    </w:lvl>
    <w:lvl w:ilvl="2" w:tplc="42390955" w:tentative="1">
      <w:start w:val="1"/>
      <w:numFmt w:val="lowerRoman"/>
      <w:lvlText w:val="%3."/>
      <w:lvlJc w:val="right"/>
      <w:pPr>
        <w:ind w:left="2160" w:hanging="180"/>
      </w:pPr>
    </w:lvl>
    <w:lvl w:ilvl="3" w:tplc="42390955" w:tentative="1">
      <w:start w:val="1"/>
      <w:numFmt w:val="decimal"/>
      <w:lvlText w:val="%4."/>
      <w:lvlJc w:val="left"/>
      <w:pPr>
        <w:ind w:left="2880" w:hanging="360"/>
      </w:pPr>
    </w:lvl>
    <w:lvl w:ilvl="4" w:tplc="42390955" w:tentative="1">
      <w:start w:val="1"/>
      <w:numFmt w:val="lowerLetter"/>
      <w:lvlText w:val="%5."/>
      <w:lvlJc w:val="left"/>
      <w:pPr>
        <w:ind w:left="3600" w:hanging="360"/>
      </w:pPr>
    </w:lvl>
    <w:lvl w:ilvl="5" w:tplc="42390955" w:tentative="1">
      <w:start w:val="1"/>
      <w:numFmt w:val="lowerRoman"/>
      <w:lvlText w:val="%6."/>
      <w:lvlJc w:val="right"/>
      <w:pPr>
        <w:ind w:left="4320" w:hanging="180"/>
      </w:pPr>
    </w:lvl>
    <w:lvl w:ilvl="6" w:tplc="42390955" w:tentative="1">
      <w:start w:val="1"/>
      <w:numFmt w:val="decimal"/>
      <w:lvlText w:val="%7."/>
      <w:lvlJc w:val="left"/>
      <w:pPr>
        <w:ind w:left="5040" w:hanging="360"/>
      </w:pPr>
    </w:lvl>
    <w:lvl w:ilvl="7" w:tplc="42390955" w:tentative="1">
      <w:start w:val="1"/>
      <w:numFmt w:val="lowerLetter"/>
      <w:lvlText w:val="%8."/>
      <w:lvlJc w:val="left"/>
      <w:pPr>
        <w:ind w:left="5760" w:hanging="360"/>
      </w:pPr>
    </w:lvl>
    <w:lvl w:ilvl="8" w:tplc="42390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7">
    <w:multiLevelType w:val="hybridMultilevel"/>
    <w:lvl w:ilvl="0" w:tplc="17752646">
      <w:start w:val="1"/>
      <w:numFmt w:val="decimal"/>
      <w:lvlText w:val="%1."/>
      <w:lvlJc w:val="left"/>
      <w:pPr>
        <w:ind w:left="720" w:hanging="360"/>
      </w:pPr>
    </w:lvl>
    <w:lvl w:ilvl="1" w:tplc="17752646" w:tentative="1">
      <w:start w:val="1"/>
      <w:numFmt w:val="lowerLetter"/>
      <w:lvlText w:val="%2."/>
      <w:lvlJc w:val="left"/>
      <w:pPr>
        <w:ind w:left="1440" w:hanging="360"/>
      </w:pPr>
    </w:lvl>
    <w:lvl w:ilvl="2" w:tplc="17752646" w:tentative="1">
      <w:start w:val="1"/>
      <w:numFmt w:val="lowerRoman"/>
      <w:lvlText w:val="%3."/>
      <w:lvlJc w:val="right"/>
      <w:pPr>
        <w:ind w:left="2160" w:hanging="180"/>
      </w:pPr>
    </w:lvl>
    <w:lvl w:ilvl="3" w:tplc="17752646" w:tentative="1">
      <w:start w:val="1"/>
      <w:numFmt w:val="decimal"/>
      <w:lvlText w:val="%4."/>
      <w:lvlJc w:val="left"/>
      <w:pPr>
        <w:ind w:left="2880" w:hanging="360"/>
      </w:pPr>
    </w:lvl>
    <w:lvl w:ilvl="4" w:tplc="17752646" w:tentative="1">
      <w:start w:val="1"/>
      <w:numFmt w:val="lowerLetter"/>
      <w:lvlText w:val="%5."/>
      <w:lvlJc w:val="left"/>
      <w:pPr>
        <w:ind w:left="3600" w:hanging="360"/>
      </w:pPr>
    </w:lvl>
    <w:lvl w:ilvl="5" w:tplc="17752646" w:tentative="1">
      <w:start w:val="1"/>
      <w:numFmt w:val="lowerRoman"/>
      <w:lvlText w:val="%6."/>
      <w:lvlJc w:val="right"/>
      <w:pPr>
        <w:ind w:left="4320" w:hanging="180"/>
      </w:pPr>
    </w:lvl>
    <w:lvl w:ilvl="6" w:tplc="17752646" w:tentative="1">
      <w:start w:val="1"/>
      <w:numFmt w:val="decimal"/>
      <w:lvlText w:val="%7."/>
      <w:lvlJc w:val="left"/>
      <w:pPr>
        <w:ind w:left="5040" w:hanging="360"/>
      </w:pPr>
    </w:lvl>
    <w:lvl w:ilvl="7" w:tplc="17752646" w:tentative="1">
      <w:start w:val="1"/>
      <w:numFmt w:val="lowerLetter"/>
      <w:lvlText w:val="%8."/>
      <w:lvlJc w:val="left"/>
      <w:pPr>
        <w:ind w:left="5760" w:hanging="360"/>
      </w:pPr>
    </w:lvl>
    <w:lvl w:ilvl="8" w:tplc="17752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6">
    <w:multiLevelType w:val="hybridMultilevel"/>
    <w:lvl w:ilvl="0" w:tplc="24699090">
      <w:start w:val="1"/>
      <w:numFmt w:val="decimal"/>
      <w:lvlText w:val="%1."/>
      <w:lvlJc w:val="left"/>
      <w:pPr>
        <w:ind w:left="720" w:hanging="360"/>
      </w:pPr>
    </w:lvl>
    <w:lvl w:ilvl="1" w:tplc="24699090" w:tentative="1">
      <w:start w:val="1"/>
      <w:numFmt w:val="lowerLetter"/>
      <w:lvlText w:val="%2."/>
      <w:lvlJc w:val="left"/>
      <w:pPr>
        <w:ind w:left="1440" w:hanging="360"/>
      </w:pPr>
    </w:lvl>
    <w:lvl w:ilvl="2" w:tplc="24699090" w:tentative="1">
      <w:start w:val="1"/>
      <w:numFmt w:val="lowerRoman"/>
      <w:lvlText w:val="%3."/>
      <w:lvlJc w:val="right"/>
      <w:pPr>
        <w:ind w:left="2160" w:hanging="180"/>
      </w:pPr>
    </w:lvl>
    <w:lvl w:ilvl="3" w:tplc="24699090" w:tentative="1">
      <w:start w:val="1"/>
      <w:numFmt w:val="decimal"/>
      <w:lvlText w:val="%4."/>
      <w:lvlJc w:val="left"/>
      <w:pPr>
        <w:ind w:left="2880" w:hanging="360"/>
      </w:pPr>
    </w:lvl>
    <w:lvl w:ilvl="4" w:tplc="24699090" w:tentative="1">
      <w:start w:val="1"/>
      <w:numFmt w:val="lowerLetter"/>
      <w:lvlText w:val="%5."/>
      <w:lvlJc w:val="left"/>
      <w:pPr>
        <w:ind w:left="3600" w:hanging="360"/>
      </w:pPr>
    </w:lvl>
    <w:lvl w:ilvl="5" w:tplc="24699090" w:tentative="1">
      <w:start w:val="1"/>
      <w:numFmt w:val="lowerRoman"/>
      <w:lvlText w:val="%6."/>
      <w:lvlJc w:val="right"/>
      <w:pPr>
        <w:ind w:left="4320" w:hanging="180"/>
      </w:pPr>
    </w:lvl>
    <w:lvl w:ilvl="6" w:tplc="24699090" w:tentative="1">
      <w:start w:val="1"/>
      <w:numFmt w:val="decimal"/>
      <w:lvlText w:val="%7."/>
      <w:lvlJc w:val="left"/>
      <w:pPr>
        <w:ind w:left="5040" w:hanging="360"/>
      </w:pPr>
    </w:lvl>
    <w:lvl w:ilvl="7" w:tplc="24699090" w:tentative="1">
      <w:start w:val="1"/>
      <w:numFmt w:val="lowerLetter"/>
      <w:lvlText w:val="%8."/>
      <w:lvlJc w:val="left"/>
      <w:pPr>
        <w:ind w:left="5760" w:hanging="360"/>
      </w:pPr>
    </w:lvl>
    <w:lvl w:ilvl="8" w:tplc="24699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5">
    <w:multiLevelType w:val="hybridMultilevel"/>
    <w:lvl w:ilvl="0" w:tplc="71954009">
      <w:start w:val="1"/>
      <w:numFmt w:val="decimal"/>
      <w:lvlText w:val="%1."/>
      <w:lvlJc w:val="left"/>
      <w:pPr>
        <w:ind w:left="720" w:hanging="360"/>
      </w:pPr>
    </w:lvl>
    <w:lvl w:ilvl="1" w:tplc="71954009" w:tentative="1">
      <w:start w:val="1"/>
      <w:numFmt w:val="lowerLetter"/>
      <w:lvlText w:val="%2."/>
      <w:lvlJc w:val="left"/>
      <w:pPr>
        <w:ind w:left="1440" w:hanging="360"/>
      </w:pPr>
    </w:lvl>
    <w:lvl w:ilvl="2" w:tplc="71954009" w:tentative="1">
      <w:start w:val="1"/>
      <w:numFmt w:val="lowerRoman"/>
      <w:lvlText w:val="%3."/>
      <w:lvlJc w:val="right"/>
      <w:pPr>
        <w:ind w:left="2160" w:hanging="180"/>
      </w:pPr>
    </w:lvl>
    <w:lvl w:ilvl="3" w:tplc="71954009" w:tentative="1">
      <w:start w:val="1"/>
      <w:numFmt w:val="decimal"/>
      <w:lvlText w:val="%4."/>
      <w:lvlJc w:val="left"/>
      <w:pPr>
        <w:ind w:left="2880" w:hanging="360"/>
      </w:pPr>
    </w:lvl>
    <w:lvl w:ilvl="4" w:tplc="71954009" w:tentative="1">
      <w:start w:val="1"/>
      <w:numFmt w:val="lowerLetter"/>
      <w:lvlText w:val="%5."/>
      <w:lvlJc w:val="left"/>
      <w:pPr>
        <w:ind w:left="3600" w:hanging="360"/>
      </w:pPr>
    </w:lvl>
    <w:lvl w:ilvl="5" w:tplc="71954009" w:tentative="1">
      <w:start w:val="1"/>
      <w:numFmt w:val="lowerRoman"/>
      <w:lvlText w:val="%6."/>
      <w:lvlJc w:val="right"/>
      <w:pPr>
        <w:ind w:left="4320" w:hanging="180"/>
      </w:pPr>
    </w:lvl>
    <w:lvl w:ilvl="6" w:tplc="71954009" w:tentative="1">
      <w:start w:val="1"/>
      <w:numFmt w:val="decimal"/>
      <w:lvlText w:val="%7."/>
      <w:lvlJc w:val="left"/>
      <w:pPr>
        <w:ind w:left="5040" w:hanging="360"/>
      </w:pPr>
    </w:lvl>
    <w:lvl w:ilvl="7" w:tplc="71954009" w:tentative="1">
      <w:start w:val="1"/>
      <w:numFmt w:val="lowerLetter"/>
      <w:lvlText w:val="%8."/>
      <w:lvlJc w:val="left"/>
      <w:pPr>
        <w:ind w:left="5760" w:hanging="360"/>
      </w:pPr>
    </w:lvl>
    <w:lvl w:ilvl="8" w:tplc="71954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4">
    <w:multiLevelType w:val="hybridMultilevel"/>
    <w:lvl w:ilvl="0" w:tplc="12934576">
      <w:start w:val="1"/>
      <w:numFmt w:val="decimal"/>
      <w:lvlText w:val="%1."/>
      <w:lvlJc w:val="left"/>
      <w:pPr>
        <w:ind w:left="720" w:hanging="360"/>
      </w:pPr>
    </w:lvl>
    <w:lvl w:ilvl="1" w:tplc="12934576" w:tentative="1">
      <w:start w:val="1"/>
      <w:numFmt w:val="lowerLetter"/>
      <w:lvlText w:val="%2."/>
      <w:lvlJc w:val="left"/>
      <w:pPr>
        <w:ind w:left="1440" w:hanging="360"/>
      </w:pPr>
    </w:lvl>
    <w:lvl w:ilvl="2" w:tplc="12934576" w:tentative="1">
      <w:start w:val="1"/>
      <w:numFmt w:val="lowerRoman"/>
      <w:lvlText w:val="%3."/>
      <w:lvlJc w:val="right"/>
      <w:pPr>
        <w:ind w:left="2160" w:hanging="180"/>
      </w:pPr>
    </w:lvl>
    <w:lvl w:ilvl="3" w:tplc="12934576" w:tentative="1">
      <w:start w:val="1"/>
      <w:numFmt w:val="decimal"/>
      <w:lvlText w:val="%4."/>
      <w:lvlJc w:val="left"/>
      <w:pPr>
        <w:ind w:left="2880" w:hanging="360"/>
      </w:pPr>
    </w:lvl>
    <w:lvl w:ilvl="4" w:tplc="12934576" w:tentative="1">
      <w:start w:val="1"/>
      <w:numFmt w:val="lowerLetter"/>
      <w:lvlText w:val="%5."/>
      <w:lvlJc w:val="left"/>
      <w:pPr>
        <w:ind w:left="3600" w:hanging="360"/>
      </w:pPr>
    </w:lvl>
    <w:lvl w:ilvl="5" w:tplc="12934576" w:tentative="1">
      <w:start w:val="1"/>
      <w:numFmt w:val="lowerRoman"/>
      <w:lvlText w:val="%6."/>
      <w:lvlJc w:val="right"/>
      <w:pPr>
        <w:ind w:left="4320" w:hanging="180"/>
      </w:pPr>
    </w:lvl>
    <w:lvl w:ilvl="6" w:tplc="12934576" w:tentative="1">
      <w:start w:val="1"/>
      <w:numFmt w:val="decimal"/>
      <w:lvlText w:val="%7."/>
      <w:lvlJc w:val="left"/>
      <w:pPr>
        <w:ind w:left="5040" w:hanging="360"/>
      </w:pPr>
    </w:lvl>
    <w:lvl w:ilvl="7" w:tplc="12934576" w:tentative="1">
      <w:start w:val="1"/>
      <w:numFmt w:val="lowerLetter"/>
      <w:lvlText w:val="%8."/>
      <w:lvlJc w:val="left"/>
      <w:pPr>
        <w:ind w:left="5760" w:hanging="360"/>
      </w:pPr>
    </w:lvl>
    <w:lvl w:ilvl="8" w:tplc="12934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3">
    <w:multiLevelType w:val="hybridMultilevel"/>
    <w:lvl w:ilvl="0" w:tplc="82678093">
      <w:start w:val="1"/>
      <w:numFmt w:val="decimal"/>
      <w:lvlText w:val="%1."/>
      <w:lvlJc w:val="left"/>
      <w:pPr>
        <w:ind w:left="720" w:hanging="360"/>
      </w:pPr>
    </w:lvl>
    <w:lvl w:ilvl="1" w:tplc="82678093" w:tentative="1">
      <w:start w:val="1"/>
      <w:numFmt w:val="lowerLetter"/>
      <w:lvlText w:val="%2."/>
      <w:lvlJc w:val="left"/>
      <w:pPr>
        <w:ind w:left="1440" w:hanging="360"/>
      </w:pPr>
    </w:lvl>
    <w:lvl w:ilvl="2" w:tplc="82678093" w:tentative="1">
      <w:start w:val="1"/>
      <w:numFmt w:val="lowerRoman"/>
      <w:lvlText w:val="%3."/>
      <w:lvlJc w:val="right"/>
      <w:pPr>
        <w:ind w:left="2160" w:hanging="180"/>
      </w:pPr>
    </w:lvl>
    <w:lvl w:ilvl="3" w:tplc="82678093" w:tentative="1">
      <w:start w:val="1"/>
      <w:numFmt w:val="decimal"/>
      <w:lvlText w:val="%4."/>
      <w:lvlJc w:val="left"/>
      <w:pPr>
        <w:ind w:left="2880" w:hanging="360"/>
      </w:pPr>
    </w:lvl>
    <w:lvl w:ilvl="4" w:tplc="82678093" w:tentative="1">
      <w:start w:val="1"/>
      <w:numFmt w:val="lowerLetter"/>
      <w:lvlText w:val="%5."/>
      <w:lvlJc w:val="left"/>
      <w:pPr>
        <w:ind w:left="3600" w:hanging="360"/>
      </w:pPr>
    </w:lvl>
    <w:lvl w:ilvl="5" w:tplc="82678093" w:tentative="1">
      <w:start w:val="1"/>
      <w:numFmt w:val="lowerRoman"/>
      <w:lvlText w:val="%6."/>
      <w:lvlJc w:val="right"/>
      <w:pPr>
        <w:ind w:left="4320" w:hanging="180"/>
      </w:pPr>
    </w:lvl>
    <w:lvl w:ilvl="6" w:tplc="82678093" w:tentative="1">
      <w:start w:val="1"/>
      <w:numFmt w:val="decimal"/>
      <w:lvlText w:val="%7."/>
      <w:lvlJc w:val="left"/>
      <w:pPr>
        <w:ind w:left="5040" w:hanging="360"/>
      </w:pPr>
    </w:lvl>
    <w:lvl w:ilvl="7" w:tplc="82678093" w:tentative="1">
      <w:start w:val="1"/>
      <w:numFmt w:val="lowerLetter"/>
      <w:lvlText w:val="%8."/>
      <w:lvlJc w:val="left"/>
      <w:pPr>
        <w:ind w:left="5760" w:hanging="360"/>
      </w:pPr>
    </w:lvl>
    <w:lvl w:ilvl="8" w:tplc="82678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2">
    <w:multiLevelType w:val="hybridMultilevel"/>
    <w:lvl w:ilvl="0" w:tplc="44991643">
      <w:start w:val="1"/>
      <w:numFmt w:val="decimal"/>
      <w:lvlText w:val="%1."/>
      <w:lvlJc w:val="left"/>
      <w:pPr>
        <w:ind w:left="720" w:hanging="360"/>
      </w:pPr>
    </w:lvl>
    <w:lvl w:ilvl="1" w:tplc="44991643" w:tentative="1">
      <w:start w:val="1"/>
      <w:numFmt w:val="lowerLetter"/>
      <w:lvlText w:val="%2."/>
      <w:lvlJc w:val="left"/>
      <w:pPr>
        <w:ind w:left="1440" w:hanging="360"/>
      </w:pPr>
    </w:lvl>
    <w:lvl w:ilvl="2" w:tplc="44991643" w:tentative="1">
      <w:start w:val="1"/>
      <w:numFmt w:val="lowerRoman"/>
      <w:lvlText w:val="%3."/>
      <w:lvlJc w:val="right"/>
      <w:pPr>
        <w:ind w:left="2160" w:hanging="180"/>
      </w:pPr>
    </w:lvl>
    <w:lvl w:ilvl="3" w:tplc="44991643" w:tentative="1">
      <w:start w:val="1"/>
      <w:numFmt w:val="decimal"/>
      <w:lvlText w:val="%4."/>
      <w:lvlJc w:val="left"/>
      <w:pPr>
        <w:ind w:left="2880" w:hanging="360"/>
      </w:pPr>
    </w:lvl>
    <w:lvl w:ilvl="4" w:tplc="44991643" w:tentative="1">
      <w:start w:val="1"/>
      <w:numFmt w:val="lowerLetter"/>
      <w:lvlText w:val="%5."/>
      <w:lvlJc w:val="left"/>
      <w:pPr>
        <w:ind w:left="3600" w:hanging="360"/>
      </w:pPr>
    </w:lvl>
    <w:lvl w:ilvl="5" w:tplc="44991643" w:tentative="1">
      <w:start w:val="1"/>
      <w:numFmt w:val="lowerRoman"/>
      <w:lvlText w:val="%6."/>
      <w:lvlJc w:val="right"/>
      <w:pPr>
        <w:ind w:left="4320" w:hanging="180"/>
      </w:pPr>
    </w:lvl>
    <w:lvl w:ilvl="6" w:tplc="44991643" w:tentative="1">
      <w:start w:val="1"/>
      <w:numFmt w:val="decimal"/>
      <w:lvlText w:val="%7."/>
      <w:lvlJc w:val="left"/>
      <w:pPr>
        <w:ind w:left="5040" w:hanging="360"/>
      </w:pPr>
    </w:lvl>
    <w:lvl w:ilvl="7" w:tplc="44991643" w:tentative="1">
      <w:start w:val="1"/>
      <w:numFmt w:val="lowerLetter"/>
      <w:lvlText w:val="%8."/>
      <w:lvlJc w:val="left"/>
      <w:pPr>
        <w:ind w:left="5760" w:hanging="360"/>
      </w:pPr>
    </w:lvl>
    <w:lvl w:ilvl="8" w:tplc="44991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1">
    <w:multiLevelType w:val="hybridMultilevel"/>
    <w:lvl w:ilvl="0" w:tplc="61896083">
      <w:start w:val="1"/>
      <w:numFmt w:val="decimal"/>
      <w:lvlText w:val="%1."/>
      <w:lvlJc w:val="left"/>
      <w:pPr>
        <w:ind w:left="720" w:hanging="360"/>
      </w:pPr>
    </w:lvl>
    <w:lvl w:ilvl="1" w:tplc="61896083" w:tentative="1">
      <w:start w:val="1"/>
      <w:numFmt w:val="lowerLetter"/>
      <w:lvlText w:val="%2."/>
      <w:lvlJc w:val="left"/>
      <w:pPr>
        <w:ind w:left="1440" w:hanging="360"/>
      </w:pPr>
    </w:lvl>
    <w:lvl w:ilvl="2" w:tplc="61896083" w:tentative="1">
      <w:start w:val="1"/>
      <w:numFmt w:val="lowerRoman"/>
      <w:lvlText w:val="%3."/>
      <w:lvlJc w:val="right"/>
      <w:pPr>
        <w:ind w:left="2160" w:hanging="180"/>
      </w:pPr>
    </w:lvl>
    <w:lvl w:ilvl="3" w:tplc="61896083" w:tentative="1">
      <w:start w:val="1"/>
      <w:numFmt w:val="decimal"/>
      <w:lvlText w:val="%4."/>
      <w:lvlJc w:val="left"/>
      <w:pPr>
        <w:ind w:left="2880" w:hanging="360"/>
      </w:pPr>
    </w:lvl>
    <w:lvl w:ilvl="4" w:tplc="61896083" w:tentative="1">
      <w:start w:val="1"/>
      <w:numFmt w:val="lowerLetter"/>
      <w:lvlText w:val="%5."/>
      <w:lvlJc w:val="left"/>
      <w:pPr>
        <w:ind w:left="3600" w:hanging="360"/>
      </w:pPr>
    </w:lvl>
    <w:lvl w:ilvl="5" w:tplc="61896083" w:tentative="1">
      <w:start w:val="1"/>
      <w:numFmt w:val="lowerRoman"/>
      <w:lvlText w:val="%6."/>
      <w:lvlJc w:val="right"/>
      <w:pPr>
        <w:ind w:left="4320" w:hanging="180"/>
      </w:pPr>
    </w:lvl>
    <w:lvl w:ilvl="6" w:tplc="61896083" w:tentative="1">
      <w:start w:val="1"/>
      <w:numFmt w:val="decimal"/>
      <w:lvlText w:val="%7."/>
      <w:lvlJc w:val="left"/>
      <w:pPr>
        <w:ind w:left="5040" w:hanging="360"/>
      </w:pPr>
    </w:lvl>
    <w:lvl w:ilvl="7" w:tplc="61896083" w:tentative="1">
      <w:start w:val="1"/>
      <w:numFmt w:val="lowerLetter"/>
      <w:lvlText w:val="%8."/>
      <w:lvlJc w:val="left"/>
      <w:pPr>
        <w:ind w:left="5760" w:hanging="360"/>
      </w:pPr>
    </w:lvl>
    <w:lvl w:ilvl="8" w:tplc="61896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0">
    <w:multiLevelType w:val="hybridMultilevel"/>
    <w:lvl w:ilvl="0" w:tplc="75540474">
      <w:start w:val="1"/>
      <w:numFmt w:val="decimal"/>
      <w:lvlText w:val="%1."/>
      <w:lvlJc w:val="left"/>
      <w:pPr>
        <w:ind w:left="720" w:hanging="360"/>
      </w:pPr>
    </w:lvl>
    <w:lvl w:ilvl="1" w:tplc="75540474" w:tentative="1">
      <w:start w:val="1"/>
      <w:numFmt w:val="lowerLetter"/>
      <w:lvlText w:val="%2."/>
      <w:lvlJc w:val="left"/>
      <w:pPr>
        <w:ind w:left="1440" w:hanging="360"/>
      </w:pPr>
    </w:lvl>
    <w:lvl w:ilvl="2" w:tplc="75540474" w:tentative="1">
      <w:start w:val="1"/>
      <w:numFmt w:val="lowerRoman"/>
      <w:lvlText w:val="%3."/>
      <w:lvlJc w:val="right"/>
      <w:pPr>
        <w:ind w:left="2160" w:hanging="180"/>
      </w:pPr>
    </w:lvl>
    <w:lvl w:ilvl="3" w:tplc="75540474" w:tentative="1">
      <w:start w:val="1"/>
      <w:numFmt w:val="decimal"/>
      <w:lvlText w:val="%4."/>
      <w:lvlJc w:val="left"/>
      <w:pPr>
        <w:ind w:left="2880" w:hanging="360"/>
      </w:pPr>
    </w:lvl>
    <w:lvl w:ilvl="4" w:tplc="75540474" w:tentative="1">
      <w:start w:val="1"/>
      <w:numFmt w:val="lowerLetter"/>
      <w:lvlText w:val="%5."/>
      <w:lvlJc w:val="left"/>
      <w:pPr>
        <w:ind w:left="3600" w:hanging="360"/>
      </w:pPr>
    </w:lvl>
    <w:lvl w:ilvl="5" w:tplc="75540474" w:tentative="1">
      <w:start w:val="1"/>
      <w:numFmt w:val="lowerRoman"/>
      <w:lvlText w:val="%6."/>
      <w:lvlJc w:val="right"/>
      <w:pPr>
        <w:ind w:left="4320" w:hanging="180"/>
      </w:pPr>
    </w:lvl>
    <w:lvl w:ilvl="6" w:tplc="75540474" w:tentative="1">
      <w:start w:val="1"/>
      <w:numFmt w:val="decimal"/>
      <w:lvlText w:val="%7."/>
      <w:lvlJc w:val="left"/>
      <w:pPr>
        <w:ind w:left="5040" w:hanging="360"/>
      </w:pPr>
    </w:lvl>
    <w:lvl w:ilvl="7" w:tplc="75540474" w:tentative="1">
      <w:start w:val="1"/>
      <w:numFmt w:val="lowerLetter"/>
      <w:lvlText w:val="%8."/>
      <w:lvlJc w:val="left"/>
      <w:pPr>
        <w:ind w:left="5760" w:hanging="360"/>
      </w:pPr>
    </w:lvl>
    <w:lvl w:ilvl="8" w:tplc="75540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9">
    <w:multiLevelType w:val="hybridMultilevel"/>
    <w:lvl w:ilvl="0" w:tplc="94268417">
      <w:start w:val="1"/>
      <w:numFmt w:val="decimal"/>
      <w:lvlText w:val="%1."/>
      <w:lvlJc w:val="left"/>
      <w:pPr>
        <w:ind w:left="720" w:hanging="360"/>
      </w:pPr>
    </w:lvl>
    <w:lvl w:ilvl="1" w:tplc="94268417" w:tentative="1">
      <w:start w:val="1"/>
      <w:numFmt w:val="lowerLetter"/>
      <w:lvlText w:val="%2."/>
      <w:lvlJc w:val="left"/>
      <w:pPr>
        <w:ind w:left="1440" w:hanging="360"/>
      </w:pPr>
    </w:lvl>
    <w:lvl w:ilvl="2" w:tplc="94268417" w:tentative="1">
      <w:start w:val="1"/>
      <w:numFmt w:val="lowerRoman"/>
      <w:lvlText w:val="%3."/>
      <w:lvlJc w:val="right"/>
      <w:pPr>
        <w:ind w:left="2160" w:hanging="180"/>
      </w:pPr>
    </w:lvl>
    <w:lvl w:ilvl="3" w:tplc="94268417" w:tentative="1">
      <w:start w:val="1"/>
      <w:numFmt w:val="decimal"/>
      <w:lvlText w:val="%4."/>
      <w:lvlJc w:val="left"/>
      <w:pPr>
        <w:ind w:left="2880" w:hanging="360"/>
      </w:pPr>
    </w:lvl>
    <w:lvl w:ilvl="4" w:tplc="94268417" w:tentative="1">
      <w:start w:val="1"/>
      <w:numFmt w:val="lowerLetter"/>
      <w:lvlText w:val="%5."/>
      <w:lvlJc w:val="left"/>
      <w:pPr>
        <w:ind w:left="3600" w:hanging="360"/>
      </w:pPr>
    </w:lvl>
    <w:lvl w:ilvl="5" w:tplc="94268417" w:tentative="1">
      <w:start w:val="1"/>
      <w:numFmt w:val="lowerRoman"/>
      <w:lvlText w:val="%6."/>
      <w:lvlJc w:val="right"/>
      <w:pPr>
        <w:ind w:left="4320" w:hanging="180"/>
      </w:pPr>
    </w:lvl>
    <w:lvl w:ilvl="6" w:tplc="94268417" w:tentative="1">
      <w:start w:val="1"/>
      <w:numFmt w:val="decimal"/>
      <w:lvlText w:val="%7."/>
      <w:lvlJc w:val="left"/>
      <w:pPr>
        <w:ind w:left="5040" w:hanging="360"/>
      </w:pPr>
    </w:lvl>
    <w:lvl w:ilvl="7" w:tplc="94268417" w:tentative="1">
      <w:start w:val="1"/>
      <w:numFmt w:val="lowerLetter"/>
      <w:lvlText w:val="%8."/>
      <w:lvlJc w:val="left"/>
      <w:pPr>
        <w:ind w:left="5760" w:hanging="360"/>
      </w:pPr>
    </w:lvl>
    <w:lvl w:ilvl="8" w:tplc="94268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8">
    <w:multiLevelType w:val="hybridMultilevel"/>
    <w:lvl w:ilvl="0" w:tplc="39571357">
      <w:start w:val="1"/>
      <w:numFmt w:val="decimal"/>
      <w:lvlText w:val="%1."/>
      <w:lvlJc w:val="left"/>
      <w:pPr>
        <w:ind w:left="720" w:hanging="360"/>
      </w:pPr>
    </w:lvl>
    <w:lvl w:ilvl="1" w:tplc="39571357" w:tentative="1">
      <w:start w:val="1"/>
      <w:numFmt w:val="lowerLetter"/>
      <w:lvlText w:val="%2."/>
      <w:lvlJc w:val="left"/>
      <w:pPr>
        <w:ind w:left="1440" w:hanging="360"/>
      </w:pPr>
    </w:lvl>
    <w:lvl w:ilvl="2" w:tplc="39571357" w:tentative="1">
      <w:start w:val="1"/>
      <w:numFmt w:val="lowerRoman"/>
      <w:lvlText w:val="%3."/>
      <w:lvlJc w:val="right"/>
      <w:pPr>
        <w:ind w:left="2160" w:hanging="180"/>
      </w:pPr>
    </w:lvl>
    <w:lvl w:ilvl="3" w:tplc="39571357" w:tentative="1">
      <w:start w:val="1"/>
      <w:numFmt w:val="decimal"/>
      <w:lvlText w:val="%4."/>
      <w:lvlJc w:val="left"/>
      <w:pPr>
        <w:ind w:left="2880" w:hanging="360"/>
      </w:pPr>
    </w:lvl>
    <w:lvl w:ilvl="4" w:tplc="39571357" w:tentative="1">
      <w:start w:val="1"/>
      <w:numFmt w:val="lowerLetter"/>
      <w:lvlText w:val="%5."/>
      <w:lvlJc w:val="left"/>
      <w:pPr>
        <w:ind w:left="3600" w:hanging="360"/>
      </w:pPr>
    </w:lvl>
    <w:lvl w:ilvl="5" w:tplc="39571357" w:tentative="1">
      <w:start w:val="1"/>
      <w:numFmt w:val="lowerRoman"/>
      <w:lvlText w:val="%6."/>
      <w:lvlJc w:val="right"/>
      <w:pPr>
        <w:ind w:left="4320" w:hanging="180"/>
      </w:pPr>
    </w:lvl>
    <w:lvl w:ilvl="6" w:tplc="39571357" w:tentative="1">
      <w:start w:val="1"/>
      <w:numFmt w:val="decimal"/>
      <w:lvlText w:val="%7."/>
      <w:lvlJc w:val="left"/>
      <w:pPr>
        <w:ind w:left="5040" w:hanging="360"/>
      </w:pPr>
    </w:lvl>
    <w:lvl w:ilvl="7" w:tplc="39571357" w:tentative="1">
      <w:start w:val="1"/>
      <w:numFmt w:val="lowerLetter"/>
      <w:lvlText w:val="%8."/>
      <w:lvlJc w:val="left"/>
      <w:pPr>
        <w:ind w:left="5760" w:hanging="360"/>
      </w:pPr>
    </w:lvl>
    <w:lvl w:ilvl="8" w:tplc="39571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7">
    <w:multiLevelType w:val="hybridMultilevel"/>
    <w:lvl w:ilvl="0" w:tplc="14487136">
      <w:start w:val="1"/>
      <w:numFmt w:val="decimal"/>
      <w:lvlText w:val="%1."/>
      <w:lvlJc w:val="left"/>
      <w:pPr>
        <w:ind w:left="720" w:hanging="360"/>
      </w:pPr>
    </w:lvl>
    <w:lvl w:ilvl="1" w:tplc="14487136" w:tentative="1">
      <w:start w:val="1"/>
      <w:numFmt w:val="lowerLetter"/>
      <w:lvlText w:val="%2."/>
      <w:lvlJc w:val="left"/>
      <w:pPr>
        <w:ind w:left="1440" w:hanging="360"/>
      </w:pPr>
    </w:lvl>
    <w:lvl w:ilvl="2" w:tplc="14487136" w:tentative="1">
      <w:start w:val="1"/>
      <w:numFmt w:val="lowerRoman"/>
      <w:lvlText w:val="%3."/>
      <w:lvlJc w:val="right"/>
      <w:pPr>
        <w:ind w:left="2160" w:hanging="180"/>
      </w:pPr>
    </w:lvl>
    <w:lvl w:ilvl="3" w:tplc="14487136" w:tentative="1">
      <w:start w:val="1"/>
      <w:numFmt w:val="decimal"/>
      <w:lvlText w:val="%4."/>
      <w:lvlJc w:val="left"/>
      <w:pPr>
        <w:ind w:left="2880" w:hanging="360"/>
      </w:pPr>
    </w:lvl>
    <w:lvl w:ilvl="4" w:tplc="14487136" w:tentative="1">
      <w:start w:val="1"/>
      <w:numFmt w:val="lowerLetter"/>
      <w:lvlText w:val="%5."/>
      <w:lvlJc w:val="left"/>
      <w:pPr>
        <w:ind w:left="3600" w:hanging="360"/>
      </w:pPr>
    </w:lvl>
    <w:lvl w:ilvl="5" w:tplc="14487136" w:tentative="1">
      <w:start w:val="1"/>
      <w:numFmt w:val="lowerRoman"/>
      <w:lvlText w:val="%6."/>
      <w:lvlJc w:val="right"/>
      <w:pPr>
        <w:ind w:left="4320" w:hanging="180"/>
      </w:pPr>
    </w:lvl>
    <w:lvl w:ilvl="6" w:tplc="14487136" w:tentative="1">
      <w:start w:val="1"/>
      <w:numFmt w:val="decimal"/>
      <w:lvlText w:val="%7."/>
      <w:lvlJc w:val="left"/>
      <w:pPr>
        <w:ind w:left="5040" w:hanging="360"/>
      </w:pPr>
    </w:lvl>
    <w:lvl w:ilvl="7" w:tplc="14487136" w:tentative="1">
      <w:start w:val="1"/>
      <w:numFmt w:val="lowerLetter"/>
      <w:lvlText w:val="%8."/>
      <w:lvlJc w:val="left"/>
      <w:pPr>
        <w:ind w:left="5760" w:hanging="360"/>
      </w:pPr>
    </w:lvl>
    <w:lvl w:ilvl="8" w:tplc="14487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6">
    <w:multiLevelType w:val="hybridMultilevel"/>
    <w:lvl w:ilvl="0" w:tplc="54773201">
      <w:start w:val="1"/>
      <w:numFmt w:val="decimal"/>
      <w:lvlText w:val="%1."/>
      <w:lvlJc w:val="left"/>
      <w:pPr>
        <w:ind w:left="720" w:hanging="360"/>
      </w:pPr>
    </w:lvl>
    <w:lvl w:ilvl="1" w:tplc="54773201" w:tentative="1">
      <w:start w:val="1"/>
      <w:numFmt w:val="lowerLetter"/>
      <w:lvlText w:val="%2."/>
      <w:lvlJc w:val="left"/>
      <w:pPr>
        <w:ind w:left="1440" w:hanging="360"/>
      </w:pPr>
    </w:lvl>
    <w:lvl w:ilvl="2" w:tplc="54773201" w:tentative="1">
      <w:start w:val="1"/>
      <w:numFmt w:val="lowerRoman"/>
      <w:lvlText w:val="%3."/>
      <w:lvlJc w:val="right"/>
      <w:pPr>
        <w:ind w:left="2160" w:hanging="180"/>
      </w:pPr>
    </w:lvl>
    <w:lvl w:ilvl="3" w:tplc="54773201" w:tentative="1">
      <w:start w:val="1"/>
      <w:numFmt w:val="decimal"/>
      <w:lvlText w:val="%4."/>
      <w:lvlJc w:val="left"/>
      <w:pPr>
        <w:ind w:left="2880" w:hanging="360"/>
      </w:pPr>
    </w:lvl>
    <w:lvl w:ilvl="4" w:tplc="54773201" w:tentative="1">
      <w:start w:val="1"/>
      <w:numFmt w:val="lowerLetter"/>
      <w:lvlText w:val="%5."/>
      <w:lvlJc w:val="left"/>
      <w:pPr>
        <w:ind w:left="3600" w:hanging="360"/>
      </w:pPr>
    </w:lvl>
    <w:lvl w:ilvl="5" w:tplc="54773201" w:tentative="1">
      <w:start w:val="1"/>
      <w:numFmt w:val="lowerRoman"/>
      <w:lvlText w:val="%6."/>
      <w:lvlJc w:val="right"/>
      <w:pPr>
        <w:ind w:left="4320" w:hanging="180"/>
      </w:pPr>
    </w:lvl>
    <w:lvl w:ilvl="6" w:tplc="54773201" w:tentative="1">
      <w:start w:val="1"/>
      <w:numFmt w:val="decimal"/>
      <w:lvlText w:val="%7."/>
      <w:lvlJc w:val="left"/>
      <w:pPr>
        <w:ind w:left="5040" w:hanging="360"/>
      </w:pPr>
    </w:lvl>
    <w:lvl w:ilvl="7" w:tplc="54773201" w:tentative="1">
      <w:start w:val="1"/>
      <w:numFmt w:val="lowerLetter"/>
      <w:lvlText w:val="%8."/>
      <w:lvlJc w:val="left"/>
      <w:pPr>
        <w:ind w:left="5760" w:hanging="360"/>
      </w:pPr>
    </w:lvl>
    <w:lvl w:ilvl="8" w:tplc="54773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5">
    <w:multiLevelType w:val="hybridMultilevel"/>
    <w:lvl w:ilvl="0" w:tplc="31336775">
      <w:start w:val="1"/>
      <w:numFmt w:val="decimal"/>
      <w:lvlText w:val="%1."/>
      <w:lvlJc w:val="left"/>
      <w:pPr>
        <w:ind w:left="720" w:hanging="360"/>
      </w:pPr>
    </w:lvl>
    <w:lvl w:ilvl="1" w:tplc="31336775" w:tentative="1">
      <w:start w:val="1"/>
      <w:numFmt w:val="lowerLetter"/>
      <w:lvlText w:val="%2."/>
      <w:lvlJc w:val="left"/>
      <w:pPr>
        <w:ind w:left="1440" w:hanging="360"/>
      </w:pPr>
    </w:lvl>
    <w:lvl w:ilvl="2" w:tplc="31336775" w:tentative="1">
      <w:start w:val="1"/>
      <w:numFmt w:val="lowerRoman"/>
      <w:lvlText w:val="%3."/>
      <w:lvlJc w:val="right"/>
      <w:pPr>
        <w:ind w:left="2160" w:hanging="180"/>
      </w:pPr>
    </w:lvl>
    <w:lvl w:ilvl="3" w:tplc="31336775" w:tentative="1">
      <w:start w:val="1"/>
      <w:numFmt w:val="decimal"/>
      <w:lvlText w:val="%4."/>
      <w:lvlJc w:val="left"/>
      <w:pPr>
        <w:ind w:left="2880" w:hanging="360"/>
      </w:pPr>
    </w:lvl>
    <w:lvl w:ilvl="4" w:tplc="31336775" w:tentative="1">
      <w:start w:val="1"/>
      <w:numFmt w:val="lowerLetter"/>
      <w:lvlText w:val="%5."/>
      <w:lvlJc w:val="left"/>
      <w:pPr>
        <w:ind w:left="3600" w:hanging="360"/>
      </w:pPr>
    </w:lvl>
    <w:lvl w:ilvl="5" w:tplc="31336775" w:tentative="1">
      <w:start w:val="1"/>
      <w:numFmt w:val="lowerRoman"/>
      <w:lvlText w:val="%6."/>
      <w:lvlJc w:val="right"/>
      <w:pPr>
        <w:ind w:left="4320" w:hanging="180"/>
      </w:pPr>
    </w:lvl>
    <w:lvl w:ilvl="6" w:tplc="31336775" w:tentative="1">
      <w:start w:val="1"/>
      <w:numFmt w:val="decimal"/>
      <w:lvlText w:val="%7."/>
      <w:lvlJc w:val="left"/>
      <w:pPr>
        <w:ind w:left="5040" w:hanging="360"/>
      </w:pPr>
    </w:lvl>
    <w:lvl w:ilvl="7" w:tplc="31336775" w:tentative="1">
      <w:start w:val="1"/>
      <w:numFmt w:val="lowerLetter"/>
      <w:lvlText w:val="%8."/>
      <w:lvlJc w:val="left"/>
      <w:pPr>
        <w:ind w:left="5760" w:hanging="360"/>
      </w:pPr>
    </w:lvl>
    <w:lvl w:ilvl="8" w:tplc="31336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4">
    <w:multiLevelType w:val="hybridMultilevel"/>
    <w:lvl w:ilvl="0" w:tplc="70169406">
      <w:start w:val="1"/>
      <w:numFmt w:val="decimal"/>
      <w:lvlText w:val="%1."/>
      <w:lvlJc w:val="left"/>
      <w:pPr>
        <w:ind w:left="720" w:hanging="360"/>
      </w:pPr>
    </w:lvl>
    <w:lvl w:ilvl="1" w:tplc="70169406" w:tentative="1">
      <w:start w:val="1"/>
      <w:numFmt w:val="lowerLetter"/>
      <w:lvlText w:val="%2."/>
      <w:lvlJc w:val="left"/>
      <w:pPr>
        <w:ind w:left="1440" w:hanging="360"/>
      </w:pPr>
    </w:lvl>
    <w:lvl w:ilvl="2" w:tplc="70169406" w:tentative="1">
      <w:start w:val="1"/>
      <w:numFmt w:val="lowerRoman"/>
      <w:lvlText w:val="%3."/>
      <w:lvlJc w:val="right"/>
      <w:pPr>
        <w:ind w:left="2160" w:hanging="180"/>
      </w:pPr>
    </w:lvl>
    <w:lvl w:ilvl="3" w:tplc="70169406" w:tentative="1">
      <w:start w:val="1"/>
      <w:numFmt w:val="decimal"/>
      <w:lvlText w:val="%4."/>
      <w:lvlJc w:val="left"/>
      <w:pPr>
        <w:ind w:left="2880" w:hanging="360"/>
      </w:pPr>
    </w:lvl>
    <w:lvl w:ilvl="4" w:tplc="70169406" w:tentative="1">
      <w:start w:val="1"/>
      <w:numFmt w:val="lowerLetter"/>
      <w:lvlText w:val="%5."/>
      <w:lvlJc w:val="left"/>
      <w:pPr>
        <w:ind w:left="3600" w:hanging="360"/>
      </w:pPr>
    </w:lvl>
    <w:lvl w:ilvl="5" w:tplc="70169406" w:tentative="1">
      <w:start w:val="1"/>
      <w:numFmt w:val="lowerRoman"/>
      <w:lvlText w:val="%6."/>
      <w:lvlJc w:val="right"/>
      <w:pPr>
        <w:ind w:left="4320" w:hanging="180"/>
      </w:pPr>
    </w:lvl>
    <w:lvl w:ilvl="6" w:tplc="70169406" w:tentative="1">
      <w:start w:val="1"/>
      <w:numFmt w:val="decimal"/>
      <w:lvlText w:val="%7."/>
      <w:lvlJc w:val="left"/>
      <w:pPr>
        <w:ind w:left="5040" w:hanging="360"/>
      </w:pPr>
    </w:lvl>
    <w:lvl w:ilvl="7" w:tplc="70169406" w:tentative="1">
      <w:start w:val="1"/>
      <w:numFmt w:val="lowerLetter"/>
      <w:lvlText w:val="%8."/>
      <w:lvlJc w:val="left"/>
      <w:pPr>
        <w:ind w:left="5760" w:hanging="360"/>
      </w:pPr>
    </w:lvl>
    <w:lvl w:ilvl="8" w:tplc="70169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3">
    <w:multiLevelType w:val="hybridMultilevel"/>
    <w:lvl w:ilvl="0" w:tplc="34720767">
      <w:start w:val="1"/>
      <w:numFmt w:val="decimal"/>
      <w:lvlText w:val="%1."/>
      <w:lvlJc w:val="left"/>
      <w:pPr>
        <w:ind w:left="720" w:hanging="360"/>
      </w:pPr>
    </w:lvl>
    <w:lvl w:ilvl="1" w:tplc="34720767" w:tentative="1">
      <w:start w:val="1"/>
      <w:numFmt w:val="lowerLetter"/>
      <w:lvlText w:val="%2."/>
      <w:lvlJc w:val="left"/>
      <w:pPr>
        <w:ind w:left="1440" w:hanging="360"/>
      </w:pPr>
    </w:lvl>
    <w:lvl w:ilvl="2" w:tplc="34720767" w:tentative="1">
      <w:start w:val="1"/>
      <w:numFmt w:val="lowerRoman"/>
      <w:lvlText w:val="%3."/>
      <w:lvlJc w:val="right"/>
      <w:pPr>
        <w:ind w:left="2160" w:hanging="180"/>
      </w:pPr>
    </w:lvl>
    <w:lvl w:ilvl="3" w:tplc="34720767" w:tentative="1">
      <w:start w:val="1"/>
      <w:numFmt w:val="decimal"/>
      <w:lvlText w:val="%4."/>
      <w:lvlJc w:val="left"/>
      <w:pPr>
        <w:ind w:left="2880" w:hanging="360"/>
      </w:pPr>
    </w:lvl>
    <w:lvl w:ilvl="4" w:tplc="34720767" w:tentative="1">
      <w:start w:val="1"/>
      <w:numFmt w:val="lowerLetter"/>
      <w:lvlText w:val="%5."/>
      <w:lvlJc w:val="left"/>
      <w:pPr>
        <w:ind w:left="3600" w:hanging="360"/>
      </w:pPr>
    </w:lvl>
    <w:lvl w:ilvl="5" w:tplc="34720767" w:tentative="1">
      <w:start w:val="1"/>
      <w:numFmt w:val="lowerRoman"/>
      <w:lvlText w:val="%6."/>
      <w:lvlJc w:val="right"/>
      <w:pPr>
        <w:ind w:left="4320" w:hanging="180"/>
      </w:pPr>
    </w:lvl>
    <w:lvl w:ilvl="6" w:tplc="34720767" w:tentative="1">
      <w:start w:val="1"/>
      <w:numFmt w:val="decimal"/>
      <w:lvlText w:val="%7."/>
      <w:lvlJc w:val="left"/>
      <w:pPr>
        <w:ind w:left="5040" w:hanging="360"/>
      </w:pPr>
    </w:lvl>
    <w:lvl w:ilvl="7" w:tplc="34720767" w:tentative="1">
      <w:start w:val="1"/>
      <w:numFmt w:val="lowerLetter"/>
      <w:lvlText w:val="%8."/>
      <w:lvlJc w:val="left"/>
      <w:pPr>
        <w:ind w:left="5760" w:hanging="360"/>
      </w:pPr>
    </w:lvl>
    <w:lvl w:ilvl="8" w:tplc="34720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2">
    <w:multiLevelType w:val="hybridMultilevel"/>
    <w:lvl w:ilvl="0" w:tplc="15339048">
      <w:start w:val="1"/>
      <w:numFmt w:val="decimal"/>
      <w:lvlText w:val="%1."/>
      <w:lvlJc w:val="left"/>
      <w:pPr>
        <w:ind w:left="720" w:hanging="360"/>
      </w:pPr>
    </w:lvl>
    <w:lvl w:ilvl="1" w:tplc="15339048" w:tentative="1">
      <w:start w:val="1"/>
      <w:numFmt w:val="lowerLetter"/>
      <w:lvlText w:val="%2."/>
      <w:lvlJc w:val="left"/>
      <w:pPr>
        <w:ind w:left="1440" w:hanging="360"/>
      </w:pPr>
    </w:lvl>
    <w:lvl w:ilvl="2" w:tplc="15339048" w:tentative="1">
      <w:start w:val="1"/>
      <w:numFmt w:val="lowerRoman"/>
      <w:lvlText w:val="%3."/>
      <w:lvlJc w:val="right"/>
      <w:pPr>
        <w:ind w:left="2160" w:hanging="180"/>
      </w:pPr>
    </w:lvl>
    <w:lvl w:ilvl="3" w:tplc="15339048" w:tentative="1">
      <w:start w:val="1"/>
      <w:numFmt w:val="decimal"/>
      <w:lvlText w:val="%4."/>
      <w:lvlJc w:val="left"/>
      <w:pPr>
        <w:ind w:left="2880" w:hanging="360"/>
      </w:pPr>
    </w:lvl>
    <w:lvl w:ilvl="4" w:tplc="15339048" w:tentative="1">
      <w:start w:val="1"/>
      <w:numFmt w:val="lowerLetter"/>
      <w:lvlText w:val="%5."/>
      <w:lvlJc w:val="left"/>
      <w:pPr>
        <w:ind w:left="3600" w:hanging="360"/>
      </w:pPr>
    </w:lvl>
    <w:lvl w:ilvl="5" w:tplc="15339048" w:tentative="1">
      <w:start w:val="1"/>
      <w:numFmt w:val="lowerRoman"/>
      <w:lvlText w:val="%6."/>
      <w:lvlJc w:val="right"/>
      <w:pPr>
        <w:ind w:left="4320" w:hanging="180"/>
      </w:pPr>
    </w:lvl>
    <w:lvl w:ilvl="6" w:tplc="15339048" w:tentative="1">
      <w:start w:val="1"/>
      <w:numFmt w:val="decimal"/>
      <w:lvlText w:val="%7."/>
      <w:lvlJc w:val="left"/>
      <w:pPr>
        <w:ind w:left="5040" w:hanging="360"/>
      </w:pPr>
    </w:lvl>
    <w:lvl w:ilvl="7" w:tplc="15339048" w:tentative="1">
      <w:start w:val="1"/>
      <w:numFmt w:val="lowerLetter"/>
      <w:lvlText w:val="%8."/>
      <w:lvlJc w:val="left"/>
      <w:pPr>
        <w:ind w:left="5760" w:hanging="360"/>
      </w:pPr>
    </w:lvl>
    <w:lvl w:ilvl="8" w:tplc="15339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1">
    <w:multiLevelType w:val="hybridMultilevel"/>
    <w:lvl w:ilvl="0" w:tplc="42601876">
      <w:start w:val="1"/>
      <w:numFmt w:val="decimal"/>
      <w:lvlText w:val="%1."/>
      <w:lvlJc w:val="left"/>
      <w:pPr>
        <w:ind w:left="720" w:hanging="360"/>
      </w:pPr>
    </w:lvl>
    <w:lvl w:ilvl="1" w:tplc="42601876" w:tentative="1">
      <w:start w:val="1"/>
      <w:numFmt w:val="lowerLetter"/>
      <w:lvlText w:val="%2."/>
      <w:lvlJc w:val="left"/>
      <w:pPr>
        <w:ind w:left="1440" w:hanging="360"/>
      </w:pPr>
    </w:lvl>
    <w:lvl w:ilvl="2" w:tplc="42601876" w:tentative="1">
      <w:start w:val="1"/>
      <w:numFmt w:val="lowerRoman"/>
      <w:lvlText w:val="%3."/>
      <w:lvlJc w:val="right"/>
      <w:pPr>
        <w:ind w:left="2160" w:hanging="180"/>
      </w:pPr>
    </w:lvl>
    <w:lvl w:ilvl="3" w:tplc="42601876" w:tentative="1">
      <w:start w:val="1"/>
      <w:numFmt w:val="decimal"/>
      <w:lvlText w:val="%4."/>
      <w:lvlJc w:val="left"/>
      <w:pPr>
        <w:ind w:left="2880" w:hanging="360"/>
      </w:pPr>
    </w:lvl>
    <w:lvl w:ilvl="4" w:tplc="42601876" w:tentative="1">
      <w:start w:val="1"/>
      <w:numFmt w:val="lowerLetter"/>
      <w:lvlText w:val="%5."/>
      <w:lvlJc w:val="left"/>
      <w:pPr>
        <w:ind w:left="3600" w:hanging="360"/>
      </w:pPr>
    </w:lvl>
    <w:lvl w:ilvl="5" w:tplc="42601876" w:tentative="1">
      <w:start w:val="1"/>
      <w:numFmt w:val="lowerRoman"/>
      <w:lvlText w:val="%6."/>
      <w:lvlJc w:val="right"/>
      <w:pPr>
        <w:ind w:left="4320" w:hanging="180"/>
      </w:pPr>
    </w:lvl>
    <w:lvl w:ilvl="6" w:tplc="42601876" w:tentative="1">
      <w:start w:val="1"/>
      <w:numFmt w:val="decimal"/>
      <w:lvlText w:val="%7."/>
      <w:lvlJc w:val="left"/>
      <w:pPr>
        <w:ind w:left="5040" w:hanging="360"/>
      </w:pPr>
    </w:lvl>
    <w:lvl w:ilvl="7" w:tplc="42601876" w:tentative="1">
      <w:start w:val="1"/>
      <w:numFmt w:val="lowerLetter"/>
      <w:lvlText w:val="%8."/>
      <w:lvlJc w:val="left"/>
      <w:pPr>
        <w:ind w:left="5760" w:hanging="360"/>
      </w:pPr>
    </w:lvl>
    <w:lvl w:ilvl="8" w:tplc="42601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0">
    <w:multiLevelType w:val="hybridMultilevel"/>
    <w:lvl w:ilvl="0" w:tplc="47346780">
      <w:start w:val="1"/>
      <w:numFmt w:val="decimal"/>
      <w:lvlText w:val="%1."/>
      <w:lvlJc w:val="left"/>
      <w:pPr>
        <w:ind w:left="720" w:hanging="360"/>
      </w:pPr>
    </w:lvl>
    <w:lvl w:ilvl="1" w:tplc="47346780" w:tentative="1">
      <w:start w:val="1"/>
      <w:numFmt w:val="lowerLetter"/>
      <w:lvlText w:val="%2."/>
      <w:lvlJc w:val="left"/>
      <w:pPr>
        <w:ind w:left="1440" w:hanging="360"/>
      </w:pPr>
    </w:lvl>
    <w:lvl w:ilvl="2" w:tplc="47346780" w:tentative="1">
      <w:start w:val="1"/>
      <w:numFmt w:val="lowerRoman"/>
      <w:lvlText w:val="%3."/>
      <w:lvlJc w:val="right"/>
      <w:pPr>
        <w:ind w:left="2160" w:hanging="180"/>
      </w:pPr>
    </w:lvl>
    <w:lvl w:ilvl="3" w:tplc="47346780" w:tentative="1">
      <w:start w:val="1"/>
      <w:numFmt w:val="decimal"/>
      <w:lvlText w:val="%4."/>
      <w:lvlJc w:val="left"/>
      <w:pPr>
        <w:ind w:left="2880" w:hanging="360"/>
      </w:pPr>
    </w:lvl>
    <w:lvl w:ilvl="4" w:tplc="47346780" w:tentative="1">
      <w:start w:val="1"/>
      <w:numFmt w:val="lowerLetter"/>
      <w:lvlText w:val="%5."/>
      <w:lvlJc w:val="left"/>
      <w:pPr>
        <w:ind w:left="3600" w:hanging="360"/>
      </w:pPr>
    </w:lvl>
    <w:lvl w:ilvl="5" w:tplc="47346780" w:tentative="1">
      <w:start w:val="1"/>
      <w:numFmt w:val="lowerRoman"/>
      <w:lvlText w:val="%6."/>
      <w:lvlJc w:val="right"/>
      <w:pPr>
        <w:ind w:left="4320" w:hanging="180"/>
      </w:pPr>
    </w:lvl>
    <w:lvl w:ilvl="6" w:tplc="47346780" w:tentative="1">
      <w:start w:val="1"/>
      <w:numFmt w:val="decimal"/>
      <w:lvlText w:val="%7."/>
      <w:lvlJc w:val="left"/>
      <w:pPr>
        <w:ind w:left="5040" w:hanging="360"/>
      </w:pPr>
    </w:lvl>
    <w:lvl w:ilvl="7" w:tplc="47346780" w:tentative="1">
      <w:start w:val="1"/>
      <w:numFmt w:val="lowerLetter"/>
      <w:lvlText w:val="%8."/>
      <w:lvlJc w:val="left"/>
      <w:pPr>
        <w:ind w:left="5760" w:hanging="360"/>
      </w:pPr>
    </w:lvl>
    <w:lvl w:ilvl="8" w:tplc="47346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9">
    <w:multiLevelType w:val="hybridMultilevel"/>
    <w:lvl w:ilvl="0" w:tplc="92627743">
      <w:start w:val="1"/>
      <w:numFmt w:val="decimal"/>
      <w:lvlText w:val="%1."/>
      <w:lvlJc w:val="left"/>
      <w:pPr>
        <w:ind w:left="720" w:hanging="360"/>
      </w:pPr>
    </w:lvl>
    <w:lvl w:ilvl="1" w:tplc="92627743" w:tentative="1">
      <w:start w:val="1"/>
      <w:numFmt w:val="lowerLetter"/>
      <w:lvlText w:val="%2."/>
      <w:lvlJc w:val="left"/>
      <w:pPr>
        <w:ind w:left="1440" w:hanging="360"/>
      </w:pPr>
    </w:lvl>
    <w:lvl w:ilvl="2" w:tplc="92627743" w:tentative="1">
      <w:start w:val="1"/>
      <w:numFmt w:val="lowerRoman"/>
      <w:lvlText w:val="%3."/>
      <w:lvlJc w:val="right"/>
      <w:pPr>
        <w:ind w:left="2160" w:hanging="180"/>
      </w:pPr>
    </w:lvl>
    <w:lvl w:ilvl="3" w:tplc="92627743" w:tentative="1">
      <w:start w:val="1"/>
      <w:numFmt w:val="decimal"/>
      <w:lvlText w:val="%4."/>
      <w:lvlJc w:val="left"/>
      <w:pPr>
        <w:ind w:left="2880" w:hanging="360"/>
      </w:pPr>
    </w:lvl>
    <w:lvl w:ilvl="4" w:tplc="92627743" w:tentative="1">
      <w:start w:val="1"/>
      <w:numFmt w:val="lowerLetter"/>
      <w:lvlText w:val="%5."/>
      <w:lvlJc w:val="left"/>
      <w:pPr>
        <w:ind w:left="3600" w:hanging="360"/>
      </w:pPr>
    </w:lvl>
    <w:lvl w:ilvl="5" w:tplc="92627743" w:tentative="1">
      <w:start w:val="1"/>
      <w:numFmt w:val="lowerRoman"/>
      <w:lvlText w:val="%6."/>
      <w:lvlJc w:val="right"/>
      <w:pPr>
        <w:ind w:left="4320" w:hanging="180"/>
      </w:pPr>
    </w:lvl>
    <w:lvl w:ilvl="6" w:tplc="92627743" w:tentative="1">
      <w:start w:val="1"/>
      <w:numFmt w:val="decimal"/>
      <w:lvlText w:val="%7."/>
      <w:lvlJc w:val="left"/>
      <w:pPr>
        <w:ind w:left="5040" w:hanging="360"/>
      </w:pPr>
    </w:lvl>
    <w:lvl w:ilvl="7" w:tplc="92627743" w:tentative="1">
      <w:start w:val="1"/>
      <w:numFmt w:val="lowerLetter"/>
      <w:lvlText w:val="%8."/>
      <w:lvlJc w:val="left"/>
      <w:pPr>
        <w:ind w:left="5760" w:hanging="360"/>
      </w:pPr>
    </w:lvl>
    <w:lvl w:ilvl="8" w:tplc="92627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8">
    <w:multiLevelType w:val="hybridMultilevel"/>
    <w:lvl w:ilvl="0" w:tplc="35173576">
      <w:start w:val="1"/>
      <w:numFmt w:val="decimal"/>
      <w:lvlText w:val="%1."/>
      <w:lvlJc w:val="left"/>
      <w:pPr>
        <w:ind w:left="720" w:hanging="360"/>
      </w:pPr>
    </w:lvl>
    <w:lvl w:ilvl="1" w:tplc="35173576" w:tentative="1">
      <w:start w:val="1"/>
      <w:numFmt w:val="lowerLetter"/>
      <w:lvlText w:val="%2."/>
      <w:lvlJc w:val="left"/>
      <w:pPr>
        <w:ind w:left="1440" w:hanging="360"/>
      </w:pPr>
    </w:lvl>
    <w:lvl w:ilvl="2" w:tplc="35173576" w:tentative="1">
      <w:start w:val="1"/>
      <w:numFmt w:val="lowerRoman"/>
      <w:lvlText w:val="%3."/>
      <w:lvlJc w:val="right"/>
      <w:pPr>
        <w:ind w:left="2160" w:hanging="180"/>
      </w:pPr>
    </w:lvl>
    <w:lvl w:ilvl="3" w:tplc="35173576" w:tentative="1">
      <w:start w:val="1"/>
      <w:numFmt w:val="decimal"/>
      <w:lvlText w:val="%4."/>
      <w:lvlJc w:val="left"/>
      <w:pPr>
        <w:ind w:left="2880" w:hanging="360"/>
      </w:pPr>
    </w:lvl>
    <w:lvl w:ilvl="4" w:tplc="35173576" w:tentative="1">
      <w:start w:val="1"/>
      <w:numFmt w:val="lowerLetter"/>
      <w:lvlText w:val="%5."/>
      <w:lvlJc w:val="left"/>
      <w:pPr>
        <w:ind w:left="3600" w:hanging="360"/>
      </w:pPr>
    </w:lvl>
    <w:lvl w:ilvl="5" w:tplc="35173576" w:tentative="1">
      <w:start w:val="1"/>
      <w:numFmt w:val="lowerRoman"/>
      <w:lvlText w:val="%6."/>
      <w:lvlJc w:val="right"/>
      <w:pPr>
        <w:ind w:left="4320" w:hanging="180"/>
      </w:pPr>
    </w:lvl>
    <w:lvl w:ilvl="6" w:tplc="35173576" w:tentative="1">
      <w:start w:val="1"/>
      <w:numFmt w:val="decimal"/>
      <w:lvlText w:val="%7."/>
      <w:lvlJc w:val="left"/>
      <w:pPr>
        <w:ind w:left="5040" w:hanging="360"/>
      </w:pPr>
    </w:lvl>
    <w:lvl w:ilvl="7" w:tplc="35173576" w:tentative="1">
      <w:start w:val="1"/>
      <w:numFmt w:val="lowerLetter"/>
      <w:lvlText w:val="%8."/>
      <w:lvlJc w:val="left"/>
      <w:pPr>
        <w:ind w:left="5760" w:hanging="360"/>
      </w:pPr>
    </w:lvl>
    <w:lvl w:ilvl="8" w:tplc="35173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7">
    <w:multiLevelType w:val="hybridMultilevel"/>
    <w:lvl w:ilvl="0" w:tplc="40489015">
      <w:start w:val="1"/>
      <w:numFmt w:val="decimal"/>
      <w:lvlText w:val="%1."/>
      <w:lvlJc w:val="left"/>
      <w:pPr>
        <w:ind w:left="720" w:hanging="360"/>
      </w:pPr>
    </w:lvl>
    <w:lvl w:ilvl="1" w:tplc="40489015" w:tentative="1">
      <w:start w:val="1"/>
      <w:numFmt w:val="lowerLetter"/>
      <w:lvlText w:val="%2."/>
      <w:lvlJc w:val="left"/>
      <w:pPr>
        <w:ind w:left="1440" w:hanging="360"/>
      </w:pPr>
    </w:lvl>
    <w:lvl w:ilvl="2" w:tplc="40489015" w:tentative="1">
      <w:start w:val="1"/>
      <w:numFmt w:val="lowerRoman"/>
      <w:lvlText w:val="%3."/>
      <w:lvlJc w:val="right"/>
      <w:pPr>
        <w:ind w:left="2160" w:hanging="180"/>
      </w:pPr>
    </w:lvl>
    <w:lvl w:ilvl="3" w:tplc="40489015" w:tentative="1">
      <w:start w:val="1"/>
      <w:numFmt w:val="decimal"/>
      <w:lvlText w:val="%4."/>
      <w:lvlJc w:val="left"/>
      <w:pPr>
        <w:ind w:left="2880" w:hanging="360"/>
      </w:pPr>
    </w:lvl>
    <w:lvl w:ilvl="4" w:tplc="40489015" w:tentative="1">
      <w:start w:val="1"/>
      <w:numFmt w:val="lowerLetter"/>
      <w:lvlText w:val="%5."/>
      <w:lvlJc w:val="left"/>
      <w:pPr>
        <w:ind w:left="3600" w:hanging="360"/>
      </w:pPr>
    </w:lvl>
    <w:lvl w:ilvl="5" w:tplc="40489015" w:tentative="1">
      <w:start w:val="1"/>
      <w:numFmt w:val="lowerRoman"/>
      <w:lvlText w:val="%6."/>
      <w:lvlJc w:val="right"/>
      <w:pPr>
        <w:ind w:left="4320" w:hanging="180"/>
      </w:pPr>
    </w:lvl>
    <w:lvl w:ilvl="6" w:tplc="40489015" w:tentative="1">
      <w:start w:val="1"/>
      <w:numFmt w:val="decimal"/>
      <w:lvlText w:val="%7."/>
      <w:lvlJc w:val="left"/>
      <w:pPr>
        <w:ind w:left="5040" w:hanging="360"/>
      </w:pPr>
    </w:lvl>
    <w:lvl w:ilvl="7" w:tplc="40489015" w:tentative="1">
      <w:start w:val="1"/>
      <w:numFmt w:val="lowerLetter"/>
      <w:lvlText w:val="%8."/>
      <w:lvlJc w:val="left"/>
      <w:pPr>
        <w:ind w:left="5760" w:hanging="360"/>
      </w:pPr>
    </w:lvl>
    <w:lvl w:ilvl="8" w:tplc="40489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6">
    <w:multiLevelType w:val="hybridMultilevel"/>
    <w:lvl w:ilvl="0" w:tplc="22021953">
      <w:start w:val="1"/>
      <w:numFmt w:val="decimal"/>
      <w:lvlText w:val="%1."/>
      <w:lvlJc w:val="left"/>
      <w:pPr>
        <w:ind w:left="720" w:hanging="360"/>
      </w:pPr>
    </w:lvl>
    <w:lvl w:ilvl="1" w:tplc="22021953" w:tentative="1">
      <w:start w:val="1"/>
      <w:numFmt w:val="lowerLetter"/>
      <w:lvlText w:val="%2."/>
      <w:lvlJc w:val="left"/>
      <w:pPr>
        <w:ind w:left="1440" w:hanging="360"/>
      </w:pPr>
    </w:lvl>
    <w:lvl w:ilvl="2" w:tplc="22021953" w:tentative="1">
      <w:start w:val="1"/>
      <w:numFmt w:val="lowerRoman"/>
      <w:lvlText w:val="%3."/>
      <w:lvlJc w:val="right"/>
      <w:pPr>
        <w:ind w:left="2160" w:hanging="180"/>
      </w:pPr>
    </w:lvl>
    <w:lvl w:ilvl="3" w:tplc="22021953" w:tentative="1">
      <w:start w:val="1"/>
      <w:numFmt w:val="decimal"/>
      <w:lvlText w:val="%4."/>
      <w:lvlJc w:val="left"/>
      <w:pPr>
        <w:ind w:left="2880" w:hanging="360"/>
      </w:pPr>
    </w:lvl>
    <w:lvl w:ilvl="4" w:tplc="22021953" w:tentative="1">
      <w:start w:val="1"/>
      <w:numFmt w:val="lowerLetter"/>
      <w:lvlText w:val="%5."/>
      <w:lvlJc w:val="left"/>
      <w:pPr>
        <w:ind w:left="3600" w:hanging="360"/>
      </w:pPr>
    </w:lvl>
    <w:lvl w:ilvl="5" w:tplc="22021953" w:tentative="1">
      <w:start w:val="1"/>
      <w:numFmt w:val="lowerRoman"/>
      <w:lvlText w:val="%6."/>
      <w:lvlJc w:val="right"/>
      <w:pPr>
        <w:ind w:left="4320" w:hanging="180"/>
      </w:pPr>
    </w:lvl>
    <w:lvl w:ilvl="6" w:tplc="22021953" w:tentative="1">
      <w:start w:val="1"/>
      <w:numFmt w:val="decimal"/>
      <w:lvlText w:val="%7."/>
      <w:lvlJc w:val="left"/>
      <w:pPr>
        <w:ind w:left="5040" w:hanging="360"/>
      </w:pPr>
    </w:lvl>
    <w:lvl w:ilvl="7" w:tplc="22021953" w:tentative="1">
      <w:start w:val="1"/>
      <w:numFmt w:val="lowerLetter"/>
      <w:lvlText w:val="%8."/>
      <w:lvlJc w:val="left"/>
      <w:pPr>
        <w:ind w:left="5760" w:hanging="360"/>
      </w:pPr>
    </w:lvl>
    <w:lvl w:ilvl="8" w:tplc="22021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5">
    <w:multiLevelType w:val="hybridMultilevel"/>
    <w:lvl w:ilvl="0" w:tplc="36157687">
      <w:start w:val="1"/>
      <w:numFmt w:val="decimal"/>
      <w:lvlText w:val="%1."/>
      <w:lvlJc w:val="left"/>
      <w:pPr>
        <w:ind w:left="720" w:hanging="360"/>
      </w:pPr>
    </w:lvl>
    <w:lvl w:ilvl="1" w:tplc="36157687" w:tentative="1">
      <w:start w:val="1"/>
      <w:numFmt w:val="lowerLetter"/>
      <w:lvlText w:val="%2."/>
      <w:lvlJc w:val="left"/>
      <w:pPr>
        <w:ind w:left="1440" w:hanging="360"/>
      </w:pPr>
    </w:lvl>
    <w:lvl w:ilvl="2" w:tplc="36157687" w:tentative="1">
      <w:start w:val="1"/>
      <w:numFmt w:val="lowerRoman"/>
      <w:lvlText w:val="%3."/>
      <w:lvlJc w:val="right"/>
      <w:pPr>
        <w:ind w:left="2160" w:hanging="180"/>
      </w:pPr>
    </w:lvl>
    <w:lvl w:ilvl="3" w:tplc="36157687" w:tentative="1">
      <w:start w:val="1"/>
      <w:numFmt w:val="decimal"/>
      <w:lvlText w:val="%4."/>
      <w:lvlJc w:val="left"/>
      <w:pPr>
        <w:ind w:left="2880" w:hanging="360"/>
      </w:pPr>
    </w:lvl>
    <w:lvl w:ilvl="4" w:tplc="36157687" w:tentative="1">
      <w:start w:val="1"/>
      <w:numFmt w:val="lowerLetter"/>
      <w:lvlText w:val="%5."/>
      <w:lvlJc w:val="left"/>
      <w:pPr>
        <w:ind w:left="3600" w:hanging="360"/>
      </w:pPr>
    </w:lvl>
    <w:lvl w:ilvl="5" w:tplc="36157687" w:tentative="1">
      <w:start w:val="1"/>
      <w:numFmt w:val="lowerRoman"/>
      <w:lvlText w:val="%6."/>
      <w:lvlJc w:val="right"/>
      <w:pPr>
        <w:ind w:left="4320" w:hanging="180"/>
      </w:pPr>
    </w:lvl>
    <w:lvl w:ilvl="6" w:tplc="36157687" w:tentative="1">
      <w:start w:val="1"/>
      <w:numFmt w:val="decimal"/>
      <w:lvlText w:val="%7."/>
      <w:lvlJc w:val="left"/>
      <w:pPr>
        <w:ind w:left="5040" w:hanging="360"/>
      </w:pPr>
    </w:lvl>
    <w:lvl w:ilvl="7" w:tplc="36157687" w:tentative="1">
      <w:start w:val="1"/>
      <w:numFmt w:val="lowerLetter"/>
      <w:lvlText w:val="%8."/>
      <w:lvlJc w:val="left"/>
      <w:pPr>
        <w:ind w:left="5760" w:hanging="360"/>
      </w:pPr>
    </w:lvl>
    <w:lvl w:ilvl="8" w:tplc="36157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4">
    <w:multiLevelType w:val="hybridMultilevel"/>
    <w:lvl w:ilvl="0" w:tplc="80397310">
      <w:start w:val="1"/>
      <w:numFmt w:val="decimal"/>
      <w:lvlText w:val="%1."/>
      <w:lvlJc w:val="left"/>
      <w:pPr>
        <w:ind w:left="720" w:hanging="360"/>
      </w:pPr>
    </w:lvl>
    <w:lvl w:ilvl="1" w:tplc="80397310" w:tentative="1">
      <w:start w:val="1"/>
      <w:numFmt w:val="lowerLetter"/>
      <w:lvlText w:val="%2."/>
      <w:lvlJc w:val="left"/>
      <w:pPr>
        <w:ind w:left="1440" w:hanging="360"/>
      </w:pPr>
    </w:lvl>
    <w:lvl w:ilvl="2" w:tplc="80397310" w:tentative="1">
      <w:start w:val="1"/>
      <w:numFmt w:val="lowerRoman"/>
      <w:lvlText w:val="%3."/>
      <w:lvlJc w:val="right"/>
      <w:pPr>
        <w:ind w:left="2160" w:hanging="180"/>
      </w:pPr>
    </w:lvl>
    <w:lvl w:ilvl="3" w:tplc="80397310" w:tentative="1">
      <w:start w:val="1"/>
      <w:numFmt w:val="decimal"/>
      <w:lvlText w:val="%4."/>
      <w:lvlJc w:val="left"/>
      <w:pPr>
        <w:ind w:left="2880" w:hanging="360"/>
      </w:pPr>
    </w:lvl>
    <w:lvl w:ilvl="4" w:tplc="80397310" w:tentative="1">
      <w:start w:val="1"/>
      <w:numFmt w:val="lowerLetter"/>
      <w:lvlText w:val="%5."/>
      <w:lvlJc w:val="left"/>
      <w:pPr>
        <w:ind w:left="3600" w:hanging="360"/>
      </w:pPr>
    </w:lvl>
    <w:lvl w:ilvl="5" w:tplc="80397310" w:tentative="1">
      <w:start w:val="1"/>
      <w:numFmt w:val="lowerRoman"/>
      <w:lvlText w:val="%6."/>
      <w:lvlJc w:val="right"/>
      <w:pPr>
        <w:ind w:left="4320" w:hanging="180"/>
      </w:pPr>
    </w:lvl>
    <w:lvl w:ilvl="6" w:tplc="80397310" w:tentative="1">
      <w:start w:val="1"/>
      <w:numFmt w:val="decimal"/>
      <w:lvlText w:val="%7."/>
      <w:lvlJc w:val="left"/>
      <w:pPr>
        <w:ind w:left="5040" w:hanging="360"/>
      </w:pPr>
    </w:lvl>
    <w:lvl w:ilvl="7" w:tplc="80397310" w:tentative="1">
      <w:start w:val="1"/>
      <w:numFmt w:val="lowerLetter"/>
      <w:lvlText w:val="%8."/>
      <w:lvlJc w:val="left"/>
      <w:pPr>
        <w:ind w:left="5760" w:hanging="360"/>
      </w:pPr>
    </w:lvl>
    <w:lvl w:ilvl="8" w:tplc="80397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3">
    <w:multiLevelType w:val="hybridMultilevel"/>
    <w:lvl w:ilvl="0" w:tplc="55149870">
      <w:start w:val="1"/>
      <w:numFmt w:val="decimal"/>
      <w:lvlText w:val="%1."/>
      <w:lvlJc w:val="left"/>
      <w:pPr>
        <w:ind w:left="720" w:hanging="360"/>
      </w:pPr>
    </w:lvl>
    <w:lvl w:ilvl="1" w:tplc="55149870" w:tentative="1">
      <w:start w:val="1"/>
      <w:numFmt w:val="lowerLetter"/>
      <w:lvlText w:val="%2."/>
      <w:lvlJc w:val="left"/>
      <w:pPr>
        <w:ind w:left="1440" w:hanging="360"/>
      </w:pPr>
    </w:lvl>
    <w:lvl w:ilvl="2" w:tplc="55149870" w:tentative="1">
      <w:start w:val="1"/>
      <w:numFmt w:val="lowerRoman"/>
      <w:lvlText w:val="%3."/>
      <w:lvlJc w:val="right"/>
      <w:pPr>
        <w:ind w:left="2160" w:hanging="180"/>
      </w:pPr>
    </w:lvl>
    <w:lvl w:ilvl="3" w:tplc="55149870" w:tentative="1">
      <w:start w:val="1"/>
      <w:numFmt w:val="decimal"/>
      <w:lvlText w:val="%4."/>
      <w:lvlJc w:val="left"/>
      <w:pPr>
        <w:ind w:left="2880" w:hanging="360"/>
      </w:pPr>
    </w:lvl>
    <w:lvl w:ilvl="4" w:tplc="55149870" w:tentative="1">
      <w:start w:val="1"/>
      <w:numFmt w:val="lowerLetter"/>
      <w:lvlText w:val="%5."/>
      <w:lvlJc w:val="left"/>
      <w:pPr>
        <w:ind w:left="3600" w:hanging="360"/>
      </w:pPr>
    </w:lvl>
    <w:lvl w:ilvl="5" w:tplc="55149870" w:tentative="1">
      <w:start w:val="1"/>
      <w:numFmt w:val="lowerRoman"/>
      <w:lvlText w:val="%6."/>
      <w:lvlJc w:val="right"/>
      <w:pPr>
        <w:ind w:left="4320" w:hanging="180"/>
      </w:pPr>
    </w:lvl>
    <w:lvl w:ilvl="6" w:tplc="55149870" w:tentative="1">
      <w:start w:val="1"/>
      <w:numFmt w:val="decimal"/>
      <w:lvlText w:val="%7."/>
      <w:lvlJc w:val="left"/>
      <w:pPr>
        <w:ind w:left="5040" w:hanging="360"/>
      </w:pPr>
    </w:lvl>
    <w:lvl w:ilvl="7" w:tplc="55149870" w:tentative="1">
      <w:start w:val="1"/>
      <w:numFmt w:val="lowerLetter"/>
      <w:lvlText w:val="%8."/>
      <w:lvlJc w:val="left"/>
      <w:pPr>
        <w:ind w:left="5760" w:hanging="360"/>
      </w:pPr>
    </w:lvl>
    <w:lvl w:ilvl="8" w:tplc="55149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2">
    <w:multiLevelType w:val="hybridMultilevel"/>
    <w:lvl w:ilvl="0" w:tplc="23751668">
      <w:start w:val="1"/>
      <w:numFmt w:val="decimal"/>
      <w:lvlText w:val="%1."/>
      <w:lvlJc w:val="left"/>
      <w:pPr>
        <w:ind w:left="720" w:hanging="360"/>
      </w:pPr>
    </w:lvl>
    <w:lvl w:ilvl="1" w:tplc="23751668" w:tentative="1">
      <w:start w:val="1"/>
      <w:numFmt w:val="lowerLetter"/>
      <w:lvlText w:val="%2."/>
      <w:lvlJc w:val="left"/>
      <w:pPr>
        <w:ind w:left="1440" w:hanging="360"/>
      </w:pPr>
    </w:lvl>
    <w:lvl w:ilvl="2" w:tplc="23751668" w:tentative="1">
      <w:start w:val="1"/>
      <w:numFmt w:val="lowerRoman"/>
      <w:lvlText w:val="%3."/>
      <w:lvlJc w:val="right"/>
      <w:pPr>
        <w:ind w:left="2160" w:hanging="180"/>
      </w:pPr>
    </w:lvl>
    <w:lvl w:ilvl="3" w:tplc="23751668" w:tentative="1">
      <w:start w:val="1"/>
      <w:numFmt w:val="decimal"/>
      <w:lvlText w:val="%4."/>
      <w:lvlJc w:val="left"/>
      <w:pPr>
        <w:ind w:left="2880" w:hanging="360"/>
      </w:pPr>
    </w:lvl>
    <w:lvl w:ilvl="4" w:tplc="23751668" w:tentative="1">
      <w:start w:val="1"/>
      <w:numFmt w:val="lowerLetter"/>
      <w:lvlText w:val="%5."/>
      <w:lvlJc w:val="left"/>
      <w:pPr>
        <w:ind w:left="3600" w:hanging="360"/>
      </w:pPr>
    </w:lvl>
    <w:lvl w:ilvl="5" w:tplc="23751668" w:tentative="1">
      <w:start w:val="1"/>
      <w:numFmt w:val="lowerRoman"/>
      <w:lvlText w:val="%6."/>
      <w:lvlJc w:val="right"/>
      <w:pPr>
        <w:ind w:left="4320" w:hanging="180"/>
      </w:pPr>
    </w:lvl>
    <w:lvl w:ilvl="6" w:tplc="23751668" w:tentative="1">
      <w:start w:val="1"/>
      <w:numFmt w:val="decimal"/>
      <w:lvlText w:val="%7."/>
      <w:lvlJc w:val="left"/>
      <w:pPr>
        <w:ind w:left="5040" w:hanging="360"/>
      </w:pPr>
    </w:lvl>
    <w:lvl w:ilvl="7" w:tplc="23751668" w:tentative="1">
      <w:start w:val="1"/>
      <w:numFmt w:val="lowerLetter"/>
      <w:lvlText w:val="%8."/>
      <w:lvlJc w:val="left"/>
      <w:pPr>
        <w:ind w:left="5760" w:hanging="360"/>
      </w:pPr>
    </w:lvl>
    <w:lvl w:ilvl="8" w:tplc="23751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1">
    <w:multiLevelType w:val="hybridMultilevel"/>
    <w:lvl w:ilvl="0" w:tplc="82976440">
      <w:start w:val="1"/>
      <w:numFmt w:val="decimal"/>
      <w:lvlText w:val="%1."/>
      <w:lvlJc w:val="left"/>
      <w:pPr>
        <w:ind w:left="720" w:hanging="360"/>
      </w:pPr>
    </w:lvl>
    <w:lvl w:ilvl="1" w:tplc="82976440" w:tentative="1">
      <w:start w:val="1"/>
      <w:numFmt w:val="lowerLetter"/>
      <w:lvlText w:val="%2."/>
      <w:lvlJc w:val="left"/>
      <w:pPr>
        <w:ind w:left="1440" w:hanging="360"/>
      </w:pPr>
    </w:lvl>
    <w:lvl w:ilvl="2" w:tplc="82976440" w:tentative="1">
      <w:start w:val="1"/>
      <w:numFmt w:val="lowerRoman"/>
      <w:lvlText w:val="%3."/>
      <w:lvlJc w:val="right"/>
      <w:pPr>
        <w:ind w:left="2160" w:hanging="180"/>
      </w:pPr>
    </w:lvl>
    <w:lvl w:ilvl="3" w:tplc="82976440" w:tentative="1">
      <w:start w:val="1"/>
      <w:numFmt w:val="decimal"/>
      <w:lvlText w:val="%4."/>
      <w:lvlJc w:val="left"/>
      <w:pPr>
        <w:ind w:left="2880" w:hanging="360"/>
      </w:pPr>
    </w:lvl>
    <w:lvl w:ilvl="4" w:tplc="82976440" w:tentative="1">
      <w:start w:val="1"/>
      <w:numFmt w:val="lowerLetter"/>
      <w:lvlText w:val="%5."/>
      <w:lvlJc w:val="left"/>
      <w:pPr>
        <w:ind w:left="3600" w:hanging="360"/>
      </w:pPr>
    </w:lvl>
    <w:lvl w:ilvl="5" w:tplc="82976440" w:tentative="1">
      <w:start w:val="1"/>
      <w:numFmt w:val="lowerRoman"/>
      <w:lvlText w:val="%6."/>
      <w:lvlJc w:val="right"/>
      <w:pPr>
        <w:ind w:left="4320" w:hanging="180"/>
      </w:pPr>
    </w:lvl>
    <w:lvl w:ilvl="6" w:tplc="82976440" w:tentative="1">
      <w:start w:val="1"/>
      <w:numFmt w:val="decimal"/>
      <w:lvlText w:val="%7."/>
      <w:lvlJc w:val="left"/>
      <w:pPr>
        <w:ind w:left="5040" w:hanging="360"/>
      </w:pPr>
    </w:lvl>
    <w:lvl w:ilvl="7" w:tplc="82976440" w:tentative="1">
      <w:start w:val="1"/>
      <w:numFmt w:val="lowerLetter"/>
      <w:lvlText w:val="%8."/>
      <w:lvlJc w:val="left"/>
      <w:pPr>
        <w:ind w:left="5760" w:hanging="360"/>
      </w:pPr>
    </w:lvl>
    <w:lvl w:ilvl="8" w:tplc="82976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0">
    <w:multiLevelType w:val="hybridMultilevel"/>
    <w:lvl w:ilvl="0" w:tplc="95924583">
      <w:start w:val="1"/>
      <w:numFmt w:val="decimal"/>
      <w:lvlText w:val="%1."/>
      <w:lvlJc w:val="left"/>
      <w:pPr>
        <w:ind w:left="720" w:hanging="360"/>
      </w:pPr>
    </w:lvl>
    <w:lvl w:ilvl="1" w:tplc="95924583" w:tentative="1">
      <w:start w:val="1"/>
      <w:numFmt w:val="lowerLetter"/>
      <w:lvlText w:val="%2."/>
      <w:lvlJc w:val="left"/>
      <w:pPr>
        <w:ind w:left="1440" w:hanging="360"/>
      </w:pPr>
    </w:lvl>
    <w:lvl w:ilvl="2" w:tplc="95924583" w:tentative="1">
      <w:start w:val="1"/>
      <w:numFmt w:val="lowerRoman"/>
      <w:lvlText w:val="%3."/>
      <w:lvlJc w:val="right"/>
      <w:pPr>
        <w:ind w:left="2160" w:hanging="180"/>
      </w:pPr>
    </w:lvl>
    <w:lvl w:ilvl="3" w:tplc="95924583" w:tentative="1">
      <w:start w:val="1"/>
      <w:numFmt w:val="decimal"/>
      <w:lvlText w:val="%4."/>
      <w:lvlJc w:val="left"/>
      <w:pPr>
        <w:ind w:left="2880" w:hanging="360"/>
      </w:pPr>
    </w:lvl>
    <w:lvl w:ilvl="4" w:tplc="95924583" w:tentative="1">
      <w:start w:val="1"/>
      <w:numFmt w:val="lowerLetter"/>
      <w:lvlText w:val="%5."/>
      <w:lvlJc w:val="left"/>
      <w:pPr>
        <w:ind w:left="3600" w:hanging="360"/>
      </w:pPr>
    </w:lvl>
    <w:lvl w:ilvl="5" w:tplc="95924583" w:tentative="1">
      <w:start w:val="1"/>
      <w:numFmt w:val="lowerRoman"/>
      <w:lvlText w:val="%6."/>
      <w:lvlJc w:val="right"/>
      <w:pPr>
        <w:ind w:left="4320" w:hanging="180"/>
      </w:pPr>
    </w:lvl>
    <w:lvl w:ilvl="6" w:tplc="95924583" w:tentative="1">
      <w:start w:val="1"/>
      <w:numFmt w:val="decimal"/>
      <w:lvlText w:val="%7."/>
      <w:lvlJc w:val="left"/>
      <w:pPr>
        <w:ind w:left="5040" w:hanging="360"/>
      </w:pPr>
    </w:lvl>
    <w:lvl w:ilvl="7" w:tplc="95924583" w:tentative="1">
      <w:start w:val="1"/>
      <w:numFmt w:val="lowerLetter"/>
      <w:lvlText w:val="%8."/>
      <w:lvlJc w:val="left"/>
      <w:pPr>
        <w:ind w:left="5760" w:hanging="360"/>
      </w:pPr>
    </w:lvl>
    <w:lvl w:ilvl="8" w:tplc="95924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9">
    <w:multiLevelType w:val="hybridMultilevel"/>
    <w:lvl w:ilvl="0" w:tplc="98893882">
      <w:start w:val="1"/>
      <w:numFmt w:val="decimal"/>
      <w:lvlText w:val="%1."/>
      <w:lvlJc w:val="left"/>
      <w:pPr>
        <w:ind w:left="720" w:hanging="360"/>
      </w:pPr>
    </w:lvl>
    <w:lvl w:ilvl="1" w:tplc="98893882" w:tentative="1">
      <w:start w:val="1"/>
      <w:numFmt w:val="lowerLetter"/>
      <w:lvlText w:val="%2."/>
      <w:lvlJc w:val="left"/>
      <w:pPr>
        <w:ind w:left="1440" w:hanging="360"/>
      </w:pPr>
    </w:lvl>
    <w:lvl w:ilvl="2" w:tplc="98893882" w:tentative="1">
      <w:start w:val="1"/>
      <w:numFmt w:val="lowerRoman"/>
      <w:lvlText w:val="%3."/>
      <w:lvlJc w:val="right"/>
      <w:pPr>
        <w:ind w:left="2160" w:hanging="180"/>
      </w:pPr>
    </w:lvl>
    <w:lvl w:ilvl="3" w:tplc="98893882" w:tentative="1">
      <w:start w:val="1"/>
      <w:numFmt w:val="decimal"/>
      <w:lvlText w:val="%4."/>
      <w:lvlJc w:val="left"/>
      <w:pPr>
        <w:ind w:left="2880" w:hanging="360"/>
      </w:pPr>
    </w:lvl>
    <w:lvl w:ilvl="4" w:tplc="98893882" w:tentative="1">
      <w:start w:val="1"/>
      <w:numFmt w:val="lowerLetter"/>
      <w:lvlText w:val="%5."/>
      <w:lvlJc w:val="left"/>
      <w:pPr>
        <w:ind w:left="3600" w:hanging="360"/>
      </w:pPr>
    </w:lvl>
    <w:lvl w:ilvl="5" w:tplc="98893882" w:tentative="1">
      <w:start w:val="1"/>
      <w:numFmt w:val="lowerRoman"/>
      <w:lvlText w:val="%6."/>
      <w:lvlJc w:val="right"/>
      <w:pPr>
        <w:ind w:left="4320" w:hanging="180"/>
      </w:pPr>
    </w:lvl>
    <w:lvl w:ilvl="6" w:tplc="98893882" w:tentative="1">
      <w:start w:val="1"/>
      <w:numFmt w:val="decimal"/>
      <w:lvlText w:val="%7."/>
      <w:lvlJc w:val="left"/>
      <w:pPr>
        <w:ind w:left="5040" w:hanging="360"/>
      </w:pPr>
    </w:lvl>
    <w:lvl w:ilvl="7" w:tplc="98893882" w:tentative="1">
      <w:start w:val="1"/>
      <w:numFmt w:val="lowerLetter"/>
      <w:lvlText w:val="%8."/>
      <w:lvlJc w:val="left"/>
      <w:pPr>
        <w:ind w:left="5760" w:hanging="360"/>
      </w:pPr>
    </w:lvl>
    <w:lvl w:ilvl="8" w:tplc="98893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8">
    <w:multiLevelType w:val="hybridMultilevel"/>
    <w:lvl w:ilvl="0" w:tplc="99395409">
      <w:start w:val="1"/>
      <w:numFmt w:val="decimal"/>
      <w:lvlText w:val="%1."/>
      <w:lvlJc w:val="left"/>
      <w:pPr>
        <w:ind w:left="720" w:hanging="360"/>
      </w:pPr>
    </w:lvl>
    <w:lvl w:ilvl="1" w:tplc="99395409" w:tentative="1">
      <w:start w:val="1"/>
      <w:numFmt w:val="lowerLetter"/>
      <w:lvlText w:val="%2."/>
      <w:lvlJc w:val="left"/>
      <w:pPr>
        <w:ind w:left="1440" w:hanging="360"/>
      </w:pPr>
    </w:lvl>
    <w:lvl w:ilvl="2" w:tplc="99395409" w:tentative="1">
      <w:start w:val="1"/>
      <w:numFmt w:val="lowerRoman"/>
      <w:lvlText w:val="%3."/>
      <w:lvlJc w:val="right"/>
      <w:pPr>
        <w:ind w:left="2160" w:hanging="180"/>
      </w:pPr>
    </w:lvl>
    <w:lvl w:ilvl="3" w:tplc="99395409" w:tentative="1">
      <w:start w:val="1"/>
      <w:numFmt w:val="decimal"/>
      <w:lvlText w:val="%4."/>
      <w:lvlJc w:val="left"/>
      <w:pPr>
        <w:ind w:left="2880" w:hanging="360"/>
      </w:pPr>
    </w:lvl>
    <w:lvl w:ilvl="4" w:tplc="99395409" w:tentative="1">
      <w:start w:val="1"/>
      <w:numFmt w:val="lowerLetter"/>
      <w:lvlText w:val="%5."/>
      <w:lvlJc w:val="left"/>
      <w:pPr>
        <w:ind w:left="3600" w:hanging="360"/>
      </w:pPr>
    </w:lvl>
    <w:lvl w:ilvl="5" w:tplc="99395409" w:tentative="1">
      <w:start w:val="1"/>
      <w:numFmt w:val="lowerRoman"/>
      <w:lvlText w:val="%6."/>
      <w:lvlJc w:val="right"/>
      <w:pPr>
        <w:ind w:left="4320" w:hanging="180"/>
      </w:pPr>
    </w:lvl>
    <w:lvl w:ilvl="6" w:tplc="99395409" w:tentative="1">
      <w:start w:val="1"/>
      <w:numFmt w:val="decimal"/>
      <w:lvlText w:val="%7."/>
      <w:lvlJc w:val="left"/>
      <w:pPr>
        <w:ind w:left="5040" w:hanging="360"/>
      </w:pPr>
    </w:lvl>
    <w:lvl w:ilvl="7" w:tplc="99395409" w:tentative="1">
      <w:start w:val="1"/>
      <w:numFmt w:val="lowerLetter"/>
      <w:lvlText w:val="%8."/>
      <w:lvlJc w:val="left"/>
      <w:pPr>
        <w:ind w:left="5760" w:hanging="360"/>
      </w:pPr>
    </w:lvl>
    <w:lvl w:ilvl="8" w:tplc="99395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7">
    <w:multiLevelType w:val="hybridMultilevel"/>
    <w:lvl w:ilvl="0" w:tplc="65952357">
      <w:start w:val="1"/>
      <w:numFmt w:val="decimal"/>
      <w:lvlText w:val="%1."/>
      <w:lvlJc w:val="left"/>
      <w:pPr>
        <w:ind w:left="720" w:hanging="360"/>
      </w:pPr>
    </w:lvl>
    <w:lvl w:ilvl="1" w:tplc="65952357" w:tentative="1">
      <w:start w:val="1"/>
      <w:numFmt w:val="lowerLetter"/>
      <w:lvlText w:val="%2."/>
      <w:lvlJc w:val="left"/>
      <w:pPr>
        <w:ind w:left="1440" w:hanging="360"/>
      </w:pPr>
    </w:lvl>
    <w:lvl w:ilvl="2" w:tplc="65952357" w:tentative="1">
      <w:start w:val="1"/>
      <w:numFmt w:val="lowerRoman"/>
      <w:lvlText w:val="%3."/>
      <w:lvlJc w:val="right"/>
      <w:pPr>
        <w:ind w:left="2160" w:hanging="180"/>
      </w:pPr>
    </w:lvl>
    <w:lvl w:ilvl="3" w:tplc="65952357" w:tentative="1">
      <w:start w:val="1"/>
      <w:numFmt w:val="decimal"/>
      <w:lvlText w:val="%4."/>
      <w:lvlJc w:val="left"/>
      <w:pPr>
        <w:ind w:left="2880" w:hanging="360"/>
      </w:pPr>
    </w:lvl>
    <w:lvl w:ilvl="4" w:tplc="65952357" w:tentative="1">
      <w:start w:val="1"/>
      <w:numFmt w:val="lowerLetter"/>
      <w:lvlText w:val="%5."/>
      <w:lvlJc w:val="left"/>
      <w:pPr>
        <w:ind w:left="3600" w:hanging="360"/>
      </w:pPr>
    </w:lvl>
    <w:lvl w:ilvl="5" w:tplc="65952357" w:tentative="1">
      <w:start w:val="1"/>
      <w:numFmt w:val="lowerRoman"/>
      <w:lvlText w:val="%6."/>
      <w:lvlJc w:val="right"/>
      <w:pPr>
        <w:ind w:left="4320" w:hanging="180"/>
      </w:pPr>
    </w:lvl>
    <w:lvl w:ilvl="6" w:tplc="65952357" w:tentative="1">
      <w:start w:val="1"/>
      <w:numFmt w:val="decimal"/>
      <w:lvlText w:val="%7."/>
      <w:lvlJc w:val="left"/>
      <w:pPr>
        <w:ind w:left="5040" w:hanging="360"/>
      </w:pPr>
    </w:lvl>
    <w:lvl w:ilvl="7" w:tplc="65952357" w:tentative="1">
      <w:start w:val="1"/>
      <w:numFmt w:val="lowerLetter"/>
      <w:lvlText w:val="%8."/>
      <w:lvlJc w:val="left"/>
      <w:pPr>
        <w:ind w:left="5760" w:hanging="360"/>
      </w:pPr>
    </w:lvl>
    <w:lvl w:ilvl="8" w:tplc="65952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6">
    <w:multiLevelType w:val="hybridMultilevel"/>
    <w:lvl w:ilvl="0" w:tplc="70225426">
      <w:start w:val="1"/>
      <w:numFmt w:val="decimal"/>
      <w:lvlText w:val="%1."/>
      <w:lvlJc w:val="left"/>
      <w:pPr>
        <w:ind w:left="720" w:hanging="360"/>
      </w:pPr>
    </w:lvl>
    <w:lvl w:ilvl="1" w:tplc="70225426" w:tentative="1">
      <w:start w:val="1"/>
      <w:numFmt w:val="lowerLetter"/>
      <w:lvlText w:val="%2."/>
      <w:lvlJc w:val="left"/>
      <w:pPr>
        <w:ind w:left="1440" w:hanging="360"/>
      </w:pPr>
    </w:lvl>
    <w:lvl w:ilvl="2" w:tplc="70225426" w:tentative="1">
      <w:start w:val="1"/>
      <w:numFmt w:val="lowerRoman"/>
      <w:lvlText w:val="%3."/>
      <w:lvlJc w:val="right"/>
      <w:pPr>
        <w:ind w:left="2160" w:hanging="180"/>
      </w:pPr>
    </w:lvl>
    <w:lvl w:ilvl="3" w:tplc="70225426" w:tentative="1">
      <w:start w:val="1"/>
      <w:numFmt w:val="decimal"/>
      <w:lvlText w:val="%4."/>
      <w:lvlJc w:val="left"/>
      <w:pPr>
        <w:ind w:left="2880" w:hanging="360"/>
      </w:pPr>
    </w:lvl>
    <w:lvl w:ilvl="4" w:tplc="70225426" w:tentative="1">
      <w:start w:val="1"/>
      <w:numFmt w:val="lowerLetter"/>
      <w:lvlText w:val="%5."/>
      <w:lvlJc w:val="left"/>
      <w:pPr>
        <w:ind w:left="3600" w:hanging="360"/>
      </w:pPr>
    </w:lvl>
    <w:lvl w:ilvl="5" w:tplc="70225426" w:tentative="1">
      <w:start w:val="1"/>
      <w:numFmt w:val="lowerRoman"/>
      <w:lvlText w:val="%6."/>
      <w:lvlJc w:val="right"/>
      <w:pPr>
        <w:ind w:left="4320" w:hanging="180"/>
      </w:pPr>
    </w:lvl>
    <w:lvl w:ilvl="6" w:tplc="70225426" w:tentative="1">
      <w:start w:val="1"/>
      <w:numFmt w:val="decimal"/>
      <w:lvlText w:val="%7."/>
      <w:lvlJc w:val="left"/>
      <w:pPr>
        <w:ind w:left="5040" w:hanging="360"/>
      </w:pPr>
    </w:lvl>
    <w:lvl w:ilvl="7" w:tplc="70225426" w:tentative="1">
      <w:start w:val="1"/>
      <w:numFmt w:val="lowerLetter"/>
      <w:lvlText w:val="%8."/>
      <w:lvlJc w:val="left"/>
      <w:pPr>
        <w:ind w:left="5760" w:hanging="360"/>
      </w:pPr>
    </w:lvl>
    <w:lvl w:ilvl="8" w:tplc="70225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5">
    <w:multiLevelType w:val="hybridMultilevel"/>
    <w:lvl w:ilvl="0" w:tplc="50595471">
      <w:start w:val="1"/>
      <w:numFmt w:val="decimal"/>
      <w:lvlText w:val="%1."/>
      <w:lvlJc w:val="left"/>
      <w:pPr>
        <w:ind w:left="720" w:hanging="360"/>
      </w:pPr>
    </w:lvl>
    <w:lvl w:ilvl="1" w:tplc="50595471" w:tentative="1">
      <w:start w:val="1"/>
      <w:numFmt w:val="lowerLetter"/>
      <w:lvlText w:val="%2."/>
      <w:lvlJc w:val="left"/>
      <w:pPr>
        <w:ind w:left="1440" w:hanging="360"/>
      </w:pPr>
    </w:lvl>
    <w:lvl w:ilvl="2" w:tplc="50595471" w:tentative="1">
      <w:start w:val="1"/>
      <w:numFmt w:val="lowerRoman"/>
      <w:lvlText w:val="%3."/>
      <w:lvlJc w:val="right"/>
      <w:pPr>
        <w:ind w:left="2160" w:hanging="180"/>
      </w:pPr>
    </w:lvl>
    <w:lvl w:ilvl="3" w:tplc="50595471" w:tentative="1">
      <w:start w:val="1"/>
      <w:numFmt w:val="decimal"/>
      <w:lvlText w:val="%4."/>
      <w:lvlJc w:val="left"/>
      <w:pPr>
        <w:ind w:left="2880" w:hanging="360"/>
      </w:pPr>
    </w:lvl>
    <w:lvl w:ilvl="4" w:tplc="50595471" w:tentative="1">
      <w:start w:val="1"/>
      <w:numFmt w:val="lowerLetter"/>
      <w:lvlText w:val="%5."/>
      <w:lvlJc w:val="left"/>
      <w:pPr>
        <w:ind w:left="3600" w:hanging="360"/>
      </w:pPr>
    </w:lvl>
    <w:lvl w:ilvl="5" w:tplc="50595471" w:tentative="1">
      <w:start w:val="1"/>
      <w:numFmt w:val="lowerRoman"/>
      <w:lvlText w:val="%6."/>
      <w:lvlJc w:val="right"/>
      <w:pPr>
        <w:ind w:left="4320" w:hanging="180"/>
      </w:pPr>
    </w:lvl>
    <w:lvl w:ilvl="6" w:tplc="50595471" w:tentative="1">
      <w:start w:val="1"/>
      <w:numFmt w:val="decimal"/>
      <w:lvlText w:val="%7."/>
      <w:lvlJc w:val="left"/>
      <w:pPr>
        <w:ind w:left="5040" w:hanging="360"/>
      </w:pPr>
    </w:lvl>
    <w:lvl w:ilvl="7" w:tplc="50595471" w:tentative="1">
      <w:start w:val="1"/>
      <w:numFmt w:val="lowerLetter"/>
      <w:lvlText w:val="%8."/>
      <w:lvlJc w:val="left"/>
      <w:pPr>
        <w:ind w:left="5760" w:hanging="360"/>
      </w:pPr>
    </w:lvl>
    <w:lvl w:ilvl="8" w:tplc="50595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4">
    <w:multiLevelType w:val="hybridMultilevel"/>
    <w:lvl w:ilvl="0" w:tplc="93410574">
      <w:start w:val="1"/>
      <w:numFmt w:val="decimal"/>
      <w:lvlText w:val="%1."/>
      <w:lvlJc w:val="left"/>
      <w:pPr>
        <w:ind w:left="720" w:hanging="360"/>
      </w:pPr>
    </w:lvl>
    <w:lvl w:ilvl="1" w:tplc="93410574" w:tentative="1">
      <w:start w:val="1"/>
      <w:numFmt w:val="lowerLetter"/>
      <w:lvlText w:val="%2."/>
      <w:lvlJc w:val="left"/>
      <w:pPr>
        <w:ind w:left="1440" w:hanging="360"/>
      </w:pPr>
    </w:lvl>
    <w:lvl w:ilvl="2" w:tplc="93410574" w:tentative="1">
      <w:start w:val="1"/>
      <w:numFmt w:val="lowerRoman"/>
      <w:lvlText w:val="%3."/>
      <w:lvlJc w:val="right"/>
      <w:pPr>
        <w:ind w:left="2160" w:hanging="180"/>
      </w:pPr>
    </w:lvl>
    <w:lvl w:ilvl="3" w:tplc="93410574" w:tentative="1">
      <w:start w:val="1"/>
      <w:numFmt w:val="decimal"/>
      <w:lvlText w:val="%4."/>
      <w:lvlJc w:val="left"/>
      <w:pPr>
        <w:ind w:left="2880" w:hanging="360"/>
      </w:pPr>
    </w:lvl>
    <w:lvl w:ilvl="4" w:tplc="93410574" w:tentative="1">
      <w:start w:val="1"/>
      <w:numFmt w:val="lowerLetter"/>
      <w:lvlText w:val="%5."/>
      <w:lvlJc w:val="left"/>
      <w:pPr>
        <w:ind w:left="3600" w:hanging="360"/>
      </w:pPr>
    </w:lvl>
    <w:lvl w:ilvl="5" w:tplc="93410574" w:tentative="1">
      <w:start w:val="1"/>
      <w:numFmt w:val="lowerRoman"/>
      <w:lvlText w:val="%6."/>
      <w:lvlJc w:val="right"/>
      <w:pPr>
        <w:ind w:left="4320" w:hanging="180"/>
      </w:pPr>
    </w:lvl>
    <w:lvl w:ilvl="6" w:tplc="93410574" w:tentative="1">
      <w:start w:val="1"/>
      <w:numFmt w:val="decimal"/>
      <w:lvlText w:val="%7."/>
      <w:lvlJc w:val="left"/>
      <w:pPr>
        <w:ind w:left="5040" w:hanging="360"/>
      </w:pPr>
    </w:lvl>
    <w:lvl w:ilvl="7" w:tplc="93410574" w:tentative="1">
      <w:start w:val="1"/>
      <w:numFmt w:val="lowerLetter"/>
      <w:lvlText w:val="%8."/>
      <w:lvlJc w:val="left"/>
      <w:pPr>
        <w:ind w:left="5760" w:hanging="360"/>
      </w:pPr>
    </w:lvl>
    <w:lvl w:ilvl="8" w:tplc="93410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3">
    <w:multiLevelType w:val="hybridMultilevel"/>
    <w:lvl w:ilvl="0" w:tplc="14491745">
      <w:start w:val="1"/>
      <w:numFmt w:val="decimal"/>
      <w:lvlText w:val="%1."/>
      <w:lvlJc w:val="left"/>
      <w:pPr>
        <w:ind w:left="720" w:hanging="360"/>
      </w:pPr>
    </w:lvl>
    <w:lvl w:ilvl="1" w:tplc="14491745" w:tentative="1">
      <w:start w:val="1"/>
      <w:numFmt w:val="lowerLetter"/>
      <w:lvlText w:val="%2."/>
      <w:lvlJc w:val="left"/>
      <w:pPr>
        <w:ind w:left="1440" w:hanging="360"/>
      </w:pPr>
    </w:lvl>
    <w:lvl w:ilvl="2" w:tplc="14491745" w:tentative="1">
      <w:start w:val="1"/>
      <w:numFmt w:val="lowerRoman"/>
      <w:lvlText w:val="%3."/>
      <w:lvlJc w:val="right"/>
      <w:pPr>
        <w:ind w:left="2160" w:hanging="180"/>
      </w:pPr>
    </w:lvl>
    <w:lvl w:ilvl="3" w:tplc="14491745" w:tentative="1">
      <w:start w:val="1"/>
      <w:numFmt w:val="decimal"/>
      <w:lvlText w:val="%4."/>
      <w:lvlJc w:val="left"/>
      <w:pPr>
        <w:ind w:left="2880" w:hanging="360"/>
      </w:pPr>
    </w:lvl>
    <w:lvl w:ilvl="4" w:tplc="14491745" w:tentative="1">
      <w:start w:val="1"/>
      <w:numFmt w:val="lowerLetter"/>
      <w:lvlText w:val="%5."/>
      <w:lvlJc w:val="left"/>
      <w:pPr>
        <w:ind w:left="3600" w:hanging="360"/>
      </w:pPr>
    </w:lvl>
    <w:lvl w:ilvl="5" w:tplc="14491745" w:tentative="1">
      <w:start w:val="1"/>
      <w:numFmt w:val="lowerRoman"/>
      <w:lvlText w:val="%6."/>
      <w:lvlJc w:val="right"/>
      <w:pPr>
        <w:ind w:left="4320" w:hanging="180"/>
      </w:pPr>
    </w:lvl>
    <w:lvl w:ilvl="6" w:tplc="14491745" w:tentative="1">
      <w:start w:val="1"/>
      <w:numFmt w:val="decimal"/>
      <w:lvlText w:val="%7."/>
      <w:lvlJc w:val="left"/>
      <w:pPr>
        <w:ind w:left="5040" w:hanging="360"/>
      </w:pPr>
    </w:lvl>
    <w:lvl w:ilvl="7" w:tplc="14491745" w:tentative="1">
      <w:start w:val="1"/>
      <w:numFmt w:val="lowerLetter"/>
      <w:lvlText w:val="%8."/>
      <w:lvlJc w:val="left"/>
      <w:pPr>
        <w:ind w:left="5760" w:hanging="360"/>
      </w:pPr>
    </w:lvl>
    <w:lvl w:ilvl="8" w:tplc="14491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2">
    <w:multiLevelType w:val="hybridMultilevel"/>
    <w:lvl w:ilvl="0" w:tplc="56559464">
      <w:start w:val="1"/>
      <w:numFmt w:val="decimal"/>
      <w:lvlText w:val="%1."/>
      <w:lvlJc w:val="left"/>
      <w:pPr>
        <w:ind w:left="720" w:hanging="360"/>
      </w:pPr>
    </w:lvl>
    <w:lvl w:ilvl="1" w:tplc="56559464" w:tentative="1">
      <w:start w:val="1"/>
      <w:numFmt w:val="lowerLetter"/>
      <w:lvlText w:val="%2."/>
      <w:lvlJc w:val="left"/>
      <w:pPr>
        <w:ind w:left="1440" w:hanging="360"/>
      </w:pPr>
    </w:lvl>
    <w:lvl w:ilvl="2" w:tplc="56559464" w:tentative="1">
      <w:start w:val="1"/>
      <w:numFmt w:val="lowerRoman"/>
      <w:lvlText w:val="%3."/>
      <w:lvlJc w:val="right"/>
      <w:pPr>
        <w:ind w:left="2160" w:hanging="180"/>
      </w:pPr>
    </w:lvl>
    <w:lvl w:ilvl="3" w:tplc="56559464" w:tentative="1">
      <w:start w:val="1"/>
      <w:numFmt w:val="decimal"/>
      <w:lvlText w:val="%4."/>
      <w:lvlJc w:val="left"/>
      <w:pPr>
        <w:ind w:left="2880" w:hanging="360"/>
      </w:pPr>
    </w:lvl>
    <w:lvl w:ilvl="4" w:tplc="56559464" w:tentative="1">
      <w:start w:val="1"/>
      <w:numFmt w:val="lowerLetter"/>
      <w:lvlText w:val="%5."/>
      <w:lvlJc w:val="left"/>
      <w:pPr>
        <w:ind w:left="3600" w:hanging="360"/>
      </w:pPr>
    </w:lvl>
    <w:lvl w:ilvl="5" w:tplc="56559464" w:tentative="1">
      <w:start w:val="1"/>
      <w:numFmt w:val="lowerRoman"/>
      <w:lvlText w:val="%6."/>
      <w:lvlJc w:val="right"/>
      <w:pPr>
        <w:ind w:left="4320" w:hanging="180"/>
      </w:pPr>
    </w:lvl>
    <w:lvl w:ilvl="6" w:tplc="56559464" w:tentative="1">
      <w:start w:val="1"/>
      <w:numFmt w:val="decimal"/>
      <w:lvlText w:val="%7."/>
      <w:lvlJc w:val="left"/>
      <w:pPr>
        <w:ind w:left="5040" w:hanging="360"/>
      </w:pPr>
    </w:lvl>
    <w:lvl w:ilvl="7" w:tplc="56559464" w:tentative="1">
      <w:start w:val="1"/>
      <w:numFmt w:val="lowerLetter"/>
      <w:lvlText w:val="%8."/>
      <w:lvlJc w:val="left"/>
      <w:pPr>
        <w:ind w:left="5760" w:hanging="360"/>
      </w:pPr>
    </w:lvl>
    <w:lvl w:ilvl="8" w:tplc="56559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1">
    <w:multiLevelType w:val="hybridMultilevel"/>
    <w:lvl w:ilvl="0" w:tplc="25296832">
      <w:start w:val="1"/>
      <w:numFmt w:val="decimal"/>
      <w:lvlText w:val="%1."/>
      <w:lvlJc w:val="left"/>
      <w:pPr>
        <w:ind w:left="720" w:hanging="360"/>
      </w:pPr>
    </w:lvl>
    <w:lvl w:ilvl="1" w:tplc="25296832" w:tentative="1">
      <w:start w:val="1"/>
      <w:numFmt w:val="lowerLetter"/>
      <w:lvlText w:val="%2."/>
      <w:lvlJc w:val="left"/>
      <w:pPr>
        <w:ind w:left="1440" w:hanging="360"/>
      </w:pPr>
    </w:lvl>
    <w:lvl w:ilvl="2" w:tplc="25296832" w:tentative="1">
      <w:start w:val="1"/>
      <w:numFmt w:val="lowerRoman"/>
      <w:lvlText w:val="%3."/>
      <w:lvlJc w:val="right"/>
      <w:pPr>
        <w:ind w:left="2160" w:hanging="180"/>
      </w:pPr>
    </w:lvl>
    <w:lvl w:ilvl="3" w:tplc="25296832" w:tentative="1">
      <w:start w:val="1"/>
      <w:numFmt w:val="decimal"/>
      <w:lvlText w:val="%4."/>
      <w:lvlJc w:val="left"/>
      <w:pPr>
        <w:ind w:left="2880" w:hanging="360"/>
      </w:pPr>
    </w:lvl>
    <w:lvl w:ilvl="4" w:tplc="25296832" w:tentative="1">
      <w:start w:val="1"/>
      <w:numFmt w:val="lowerLetter"/>
      <w:lvlText w:val="%5."/>
      <w:lvlJc w:val="left"/>
      <w:pPr>
        <w:ind w:left="3600" w:hanging="360"/>
      </w:pPr>
    </w:lvl>
    <w:lvl w:ilvl="5" w:tplc="25296832" w:tentative="1">
      <w:start w:val="1"/>
      <w:numFmt w:val="lowerRoman"/>
      <w:lvlText w:val="%6."/>
      <w:lvlJc w:val="right"/>
      <w:pPr>
        <w:ind w:left="4320" w:hanging="180"/>
      </w:pPr>
    </w:lvl>
    <w:lvl w:ilvl="6" w:tplc="25296832" w:tentative="1">
      <w:start w:val="1"/>
      <w:numFmt w:val="decimal"/>
      <w:lvlText w:val="%7."/>
      <w:lvlJc w:val="left"/>
      <w:pPr>
        <w:ind w:left="5040" w:hanging="360"/>
      </w:pPr>
    </w:lvl>
    <w:lvl w:ilvl="7" w:tplc="25296832" w:tentative="1">
      <w:start w:val="1"/>
      <w:numFmt w:val="lowerLetter"/>
      <w:lvlText w:val="%8."/>
      <w:lvlJc w:val="left"/>
      <w:pPr>
        <w:ind w:left="5760" w:hanging="360"/>
      </w:pPr>
    </w:lvl>
    <w:lvl w:ilvl="8" w:tplc="25296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0">
    <w:multiLevelType w:val="hybridMultilevel"/>
    <w:lvl w:ilvl="0" w:tplc="50207308">
      <w:start w:val="1"/>
      <w:numFmt w:val="decimal"/>
      <w:lvlText w:val="%1."/>
      <w:lvlJc w:val="left"/>
      <w:pPr>
        <w:ind w:left="720" w:hanging="360"/>
      </w:pPr>
    </w:lvl>
    <w:lvl w:ilvl="1" w:tplc="50207308" w:tentative="1">
      <w:start w:val="1"/>
      <w:numFmt w:val="lowerLetter"/>
      <w:lvlText w:val="%2."/>
      <w:lvlJc w:val="left"/>
      <w:pPr>
        <w:ind w:left="1440" w:hanging="360"/>
      </w:pPr>
    </w:lvl>
    <w:lvl w:ilvl="2" w:tplc="50207308" w:tentative="1">
      <w:start w:val="1"/>
      <w:numFmt w:val="lowerRoman"/>
      <w:lvlText w:val="%3."/>
      <w:lvlJc w:val="right"/>
      <w:pPr>
        <w:ind w:left="2160" w:hanging="180"/>
      </w:pPr>
    </w:lvl>
    <w:lvl w:ilvl="3" w:tplc="50207308" w:tentative="1">
      <w:start w:val="1"/>
      <w:numFmt w:val="decimal"/>
      <w:lvlText w:val="%4."/>
      <w:lvlJc w:val="left"/>
      <w:pPr>
        <w:ind w:left="2880" w:hanging="360"/>
      </w:pPr>
    </w:lvl>
    <w:lvl w:ilvl="4" w:tplc="50207308" w:tentative="1">
      <w:start w:val="1"/>
      <w:numFmt w:val="lowerLetter"/>
      <w:lvlText w:val="%5."/>
      <w:lvlJc w:val="left"/>
      <w:pPr>
        <w:ind w:left="3600" w:hanging="360"/>
      </w:pPr>
    </w:lvl>
    <w:lvl w:ilvl="5" w:tplc="50207308" w:tentative="1">
      <w:start w:val="1"/>
      <w:numFmt w:val="lowerRoman"/>
      <w:lvlText w:val="%6."/>
      <w:lvlJc w:val="right"/>
      <w:pPr>
        <w:ind w:left="4320" w:hanging="180"/>
      </w:pPr>
    </w:lvl>
    <w:lvl w:ilvl="6" w:tplc="50207308" w:tentative="1">
      <w:start w:val="1"/>
      <w:numFmt w:val="decimal"/>
      <w:lvlText w:val="%7."/>
      <w:lvlJc w:val="left"/>
      <w:pPr>
        <w:ind w:left="5040" w:hanging="360"/>
      </w:pPr>
    </w:lvl>
    <w:lvl w:ilvl="7" w:tplc="50207308" w:tentative="1">
      <w:start w:val="1"/>
      <w:numFmt w:val="lowerLetter"/>
      <w:lvlText w:val="%8."/>
      <w:lvlJc w:val="left"/>
      <w:pPr>
        <w:ind w:left="5760" w:hanging="360"/>
      </w:pPr>
    </w:lvl>
    <w:lvl w:ilvl="8" w:tplc="50207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9">
    <w:multiLevelType w:val="hybridMultilevel"/>
    <w:lvl w:ilvl="0" w:tplc="18905666">
      <w:start w:val="1"/>
      <w:numFmt w:val="decimal"/>
      <w:lvlText w:val="%1."/>
      <w:lvlJc w:val="left"/>
      <w:pPr>
        <w:ind w:left="720" w:hanging="360"/>
      </w:pPr>
    </w:lvl>
    <w:lvl w:ilvl="1" w:tplc="18905666" w:tentative="1">
      <w:start w:val="1"/>
      <w:numFmt w:val="lowerLetter"/>
      <w:lvlText w:val="%2."/>
      <w:lvlJc w:val="left"/>
      <w:pPr>
        <w:ind w:left="1440" w:hanging="360"/>
      </w:pPr>
    </w:lvl>
    <w:lvl w:ilvl="2" w:tplc="18905666" w:tentative="1">
      <w:start w:val="1"/>
      <w:numFmt w:val="lowerRoman"/>
      <w:lvlText w:val="%3."/>
      <w:lvlJc w:val="right"/>
      <w:pPr>
        <w:ind w:left="2160" w:hanging="180"/>
      </w:pPr>
    </w:lvl>
    <w:lvl w:ilvl="3" w:tplc="18905666" w:tentative="1">
      <w:start w:val="1"/>
      <w:numFmt w:val="decimal"/>
      <w:lvlText w:val="%4."/>
      <w:lvlJc w:val="left"/>
      <w:pPr>
        <w:ind w:left="2880" w:hanging="360"/>
      </w:pPr>
    </w:lvl>
    <w:lvl w:ilvl="4" w:tplc="18905666" w:tentative="1">
      <w:start w:val="1"/>
      <w:numFmt w:val="lowerLetter"/>
      <w:lvlText w:val="%5."/>
      <w:lvlJc w:val="left"/>
      <w:pPr>
        <w:ind w:left="3600" w:hanging="360"/>
      </w:pPr>
    </w:lvl>
    <w:lvl w:ilvl="5" w:tplc="18905666" w:tentative="1">
      <w:start w:val="1"/>
      <w:numFmt w:val="lowerRoman"/>
      <w:lvlText w:val="%6."/>
      <w:lvlJc w:val="right"/>
      <w:pPr>
        <w:ind w:left="4320" w:hanging="180"/>
      </w:pPr>
    </w:lvl>
    <w:lvl w:ilvl="6" w:tplc="18905666" w:tentative="1">
      <w:start w:val="1"/>
      <w:numFmt w:val="decimal"/>
      <w:lvlText w:val="%7."/>
      <w:lvlJc w:val="left"/>
      <w:pPr>
        <w:ind w:left="5040" w:hanging="360"/>
      </w:pPr>
    </w:lvl>
    <w:lvl w:ilvl="7" w:tplc="18905666" w:tentative="1">
      <w:start w:val="1"/>
      <w:numFmt w:val="lowerLetter"/>
      <w:lvlText w:val="%8."/>
      <w:lvlJc w:val="left"/>
      <w:pPr>
        <w:ind w:left="5760" w:hanging="360"/>
      </w:pPr>
    </w:lvl>
    <w:lvl w:ilvl="8" w:tplc="18905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8">
    <w:multiLevelType w:val="hybridMultilevel"/>
    <w:lvl w:ilvl="0" w:tplc="99498619">
      <w:start w:val="1"/>
      <w:numFmt w:val="decimal"/>
      <w:lvlText w:val="%1."/>
      <w:lvlJc w:val="left"/>
      <w:pPr>
        <w:ind w:left="720" w:hanging="360"/>
      </w:pPr>
    </w:lvl>
    <w:lvl w:ilvl="1" w:tplc="99498619" w:tentative="1">
      <w:start w:val="1"/>
      <w:numFmt w:val="lowerLetter"/>
      <w:lvlText w:val="%2."/>
      <w:lvlJc w:val="left"/>
      <w:pPr>
        <w:ind w:left="1440" w:hanging="360"/>
      </w:pPr>
    </w:lvl>
    <w:lvl w:ilvl="2" w:tplc="99498619" w:tentative="1">
      <w:start w:val="1"/>
      <w:numFmt w:val="lowerRoman"/>
      <w:lvlText w:val="%3."/>
      <w:lvlJc w:val="right"/>
      <w:pPr>
        <w:ind w:left="2160" w:hanging="180"/>
      </w:pPr>
    </w:lvl>
    <w:lvl w:ilvl="3" w:tplc="99498619" w:tentative="1">
      <w:start w:val="1"/>
      <w:numFmt w:val="decimal"/>
      <w:lvlText w:val="%4."/>
      <w:lvlJc w:val="left"/>
      <w:pPr>
        <w:ind w:left="2880" w:hanging="360"/>
      </w:pPr>
    </w:lvl>
    <w:lvl w:ilvl="4" w:tplc="99498619" w:tentative="1">
      <w:start w:val="1"/>
      <w:numFmt w:val="lowerLetter"/>
      <w:lvlText w:val="%5."/>
      <w:lvlJc w:val="left"/>
      <w:pPr>
        <w:ind w:left="3600" w:hanging="360"/>
      </w:pPr>
    </w:lvl>
    <w:lvl w:ilvl="5" w:tplc="99498619" w:tentative="1">
      <w:start w:val="1"/>
      <w:numFmt w:val="lowerRoman"/>
      <w:lvlText w:val="%6."/>
      <w:lvlJc w:val="right"/>
      <w:pPr>
        <w:ind w:left="4320" w:hanging="180"/>
      </w:pPr>
    </w:lvl>
    <w:lvl w:ilvl="6" w:tplc="99498619" w:tentative="1">
      <w:start w:val="1"/>
      <w:numFmt w:val="decimal"/>
      <w:lvlText w:val="%7."/>
      <w:lvlJc w:val="left"/>
      <w:pPr>
        <w:ind w:left="5040" w:hanging="360"/>
      </w:pPr>
    </w:lvl>
    <w:lvl w:ilvl="7" w:tplc="99498619" w:tentative="1">
      <w:start w:val="1"/>
      <w:numFmt w:val="lowerLetter"/>
      <w:lvlText w:val="%8."/>
      <w:lvlJc w:val="left"/>
      <w:pPr>
        <w:ind w:left="5760" w:hanging="360"/>
      </w:pPr>
    </w:lvl>
    <w:lvl w:ilvl="8" w:tplc="99498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7">
    <w:multiLevelType w:val="hybridMultilevel"/>
    <w:lvl w:ilvl="0" w:tplc="57398460">
      <w:start w:val="1"/>
      <w:numFmt w:val="decimal"/>
      <w:lvlText w:val="%1."/>
      <w:lvlJc w:val="left"/>
      <w:pPr>
        <w:ind w:left="720" w:hanging="360"/>
      </w:pPr>
    </w:lvl>
    <w:lvl w:ilvl="1" w:tplc="57398460" w:tentative="1">
      <w:start w:val="1"/>
      <w:numFmt w:val="lowerLetter"/>
      <w:lvlText w:val="%2."/>
      <w:lvlJc w:val="left"/>
      <w:pPr>
        <w:ind w:left="1440" w:hanging="360"/>
      </w:pPr>
    </w:lvl>
    <w:lvl w:ilvl="2" w:tplc="57398460" w:tentative="1">
      <w:start w:val="1"/>
      <w:numFmt w:val="lowerRoman"/>
      <w:lvlText w:val="%3."/>
      <w:lvlJc w:val="right"/>
      <w:pPr>
        <w:ind w:left="2160" w:hanging="180"/>
      </w:pPr>
    </w:lvl>
    <w:lvl w:ilvl="3" w:tplc="57398460" w:tentative="1">
      <w:start w:val="1"/>
      <w:numFmt w:val="decimal"/>
      <w:lvlText w:val="%4."/>
      <w:lvlJc w:val="left"/>
      <w:pPr>
        <w:ind w:left="2880" w:hanging="360"/>
      </w:pPr>
    </w:lvl>
    <w:lvl w:ilvl="4" w:tplc="57398460" w:tentative="1">
      <w:start w:val="1"/>
      <w:numFmt w:val="lowerLetter"/>
      <w:lvlText w:val="%5."/>
      <w:lvlJc w:val="left"/>
      <w:pPr>
        <w:ind w:left="3600" w:hanging="360"/>
      </w:pPr>
    </w:lvl>
    <w:lvl w:ilvl="5" w:tplc="57398460" w:tentative="1">
      <w:start w:val="1"/>
      <w:numFmt w:val="lowerRoman"/>
      <w:lvlText w:val="%6."/>
      <w:lvlJc w:val="right"/>
      <w:pPr>
        <w:ind w:left="4320" w:hanging="180"/>
      </w:pPr>
    </w:lvl>
    <w:lvl w:ilvl="6" w:tplc="57398460" w:tentative="1">
      <w:start w:val="1"/>
      <w:numFmt w:val="decimal"/>
      <w:lvlText w:val="%7."/>
      <w:lvlJc w:val="left"/>
      <w:pPr>
        <w:ind w:left="5040" w:hanging="360"/>
      </w:pPr>
    </w:lvl>
    <w:lvl w:ilvl="7" w:tplc="57398460" w:tentative="1">
      <w:start w:val="1"/>
      <w:numFmt w:val="lowerLetter"/>
      <w:lvlText w:val="%8."/>
      <w:lvlJc w:val="left"/>
      <w:pPr>
        <w:ind w:left="5760" w:hanging="360"/>
      </w:pPr>
    </w:lvl>
    <w:lvl w:ilvl="8" w:tplc="57398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6">
    <w:multiLevelType w:val="hybridMultilevel"/>
    <w:lvl w:ilvl="0" w:tplc="11611095">
      <w:start w:val="1"/>
      <w:numFmt w:val="decimal"/>
      <w:lvlText w:val="%1."/>
      <w:lvlJc w:val="left"/>
      <w:pPr>
        <w:ind w:left="720" w:hanging="360"/>
      </w:pPr>
    </w:lvl>
    <w:lvl w:ilvl="1" w:tplc="11611095" w:tentative="1">
      <w:start w:val="1"/>
      <w:numFmt w:val="lowerLetter"/>
      <w:lvlText w:val="%2."/>
      <w:lvlJc w:val="left"/>
      <w:pPr>
        <w:ind w:left="1440" w:hanging="360"/>
      </w:pPr>
    </w:lvl>
    <w:lvl w:ilvl="2" w:tplc="11611095" w:tentative="1">
      <w:start w:val="1"/>
      <w:numFmt w:val="lowerRoman"/>
      <w:lvlText w:val="%3."/>
      <w:lvlJc w:val="right"/>
      <w:pPr>
        <w:ind w:left="2160" w:hanging="180"/>
      </w:pPr>
    </w:lvl>
    <w:lvl w:ilvl="3" w:tplc="11611095" w:tentative="1">
      <w:start w:val="1"/>
      <w:numFmt w:val="decimal"/>
      <w:lvlText w:val="%4."/>
      <w:lvlJc w:val="left"/>
      <w:pPr>
        <w:ind w:left="2880" w:hanging="360"/>
      </w:pPr>
    </w:lvl>
    <w:lvl w:ilvl="4" w:tplc="11611095" w:tentative="1">
      <w:start w:val="1"/>
      <w:numFmt w:val="lowerLetter"/>
      <w:lvlText w:val="%5."/>
      <w:lvlJc w:val="left"/>
      <w:pPr>
        <w:ind w:left="3600" w:hanging="360"/>
      </w:pPr>
    </w:lvl>
    <w:lvl w:ilvl="5" w:tplc="11611095" w:tentative="1">
      <w:start w:val="1"/>
      <w:numFmt w:val="lowerRoman"/>
      <w:lvlText w:val="%6."/>
      <w:lvlJc w:val="right"/>
      <w:pPr>
        <w:ind w:left="4320" w:hanging="180"/>
      </w:pPr>
    </w:lvl>
    <w:lvl w:ilvl="6" w:tplc="11611095" w:tentative="1">
      <w:start w:val="1"/>
      <w:numFmt w:val="decimal"/>
      <w:lvlText w:val="%7."/>
      <w:lvlJc w:val="left"/>
      <w:pPr>
        <w:ind w:left="5040" w:hanging="360"/>
      </w:pPr>
    </w:lvl>
    <w:lvl w:ilvl="7" w:tplc="11611095" w:tentative="1">
      <w:start w:val="1"/>
      <w:numFmt w:val="lowerLetter"/>
      <w:lvlText w:val="%8."/>
      <w:lvlJc w:val="left"/>
      <w:pPr>
        <w:ind w:left="5760" w:hanging="360"/>
      </w:pPr>
    </w:lvl>
    <w:lvl w:ilvl="8" w:tplc="11611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5">
    <w:multiLevelType w:val="hybridMultilevel"/>
    <w:lvl w:ilvl="0" w:tplc="39377982">
      <w:start w:val="1"/>
      <w:numFmt w:val="decimal"/>
      <w:lvlText w:val="%1."/>
      <w:lvlJc w:val="left"/>
      <w:pPr>
        <w:ind w:left="720" w:hanging="360"/>
      </w:pPr>
    </w:lvl>
    <w:lvl w:ilvl="1" w:tplc="39377982" w:tentative="1">
      <w:start w:val="1"/>
      <w:numFmt w:val="lowerLetter"/>
      <w:lvlText w:val="%2."/>
      <w:lvlJc w:val="left"/>
      <w:pPr>
        <w:ind w:left="1440" w:hanging="360"/>
      </w:pPr>
    </w:lvl>
    <w:lvl w:ilvl="2" w:tplc="39377982" w:tentative="1">
      <w:start w:val="1"/>
      <w:numFmt w:val="lowerRoman"/>
      <w:lvlText w:val="%3."/>
      <w:lvlJc w:val="right"/>
      <w:pPr>
        <w:ind w:left="2160" w:hanging="180"/>
      </w:pPr>
    </w:lvl>
    <w:lvl w:ilvl="3" w:tplc="39377982" w:tentative="1">
      <w:start w:val="1"/>
      <w:numFmt w:val="decimal"/>
      <w:lvlText w:val="%4."/>
      <w:lvlJc w:val="left"/>
      <w:pPr>
        <w:ind w:left="2880" w:hanging="360"/>
      </w:pPr>
    </w:lvl>
    <w:lvl w:ilvl="4" w:tplc="39377982" w:tentative="1">
      <w:start w:val="1"/>
      <w:numFmt w:val="lowerLetter"/>
      <w:lvlText w:val="%5."/>
      <w:lvlJc w:val="left"/>
      <w:pPr>
        <w:ind w:left="3600" w:hanging="360"/>
      </w:pPr>
    </w:lvl>
    <w:lvl w:ilvl="5" w:tplc="39377982" w:tentative="1">
      <w:start w:val="1"/>
      <w:numFmt w:val="lowerRoman"/>
      <w:lvlText w:val="%6."/>
      <w:lvlJc w:val="right"/>
      <w:pPr>
        <w:ind w:left="4320" w:hanging="180"/>
      </w:pPr>
    </w:lvl>
    <w:lvl w:ilvl="6" w:tplc="39377982" w:tentative="1">
      <w:start w:val="1"/>
      <w:numFmt w:val="decimal"/>
      <w:lvlText w:val="%7."/>
      <w:lvlJc w:val="left"/>
      <w:pPr>
        <w:ind w:left="5040" w:hanging="360"/>
      </w:pPr>
    </w:lvl>
    <w:lvl w:ilvl="7" w:tplc="39377982" w:tentative="1">
      <w:start w:val="1"/>
      <w:numFmt w:val="lowerLetter"/>
      <w:lvlText w:val="%8."/>
      <w:lvlJc w:val="left"/>
      <w:pPr>
        <w:ind w:left="5760" w:hanging="360"/>
      </w:pPr>
    </w:lvl>
    <w:lvl w:ilvl="8" w:tplc="39377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4">
    <w:multiLevelType w:val="hybridMultilevel"/>
    <w:lvl w:ilvl="0" w:tplc="72457155">
      <w:start w:val="1"/>
      <w:numFmt w:val="decimal"/>
      <w:lvlText w:val="%1."/>
      <w:lvlJc w:val="left"/>
      <w:pPr>
        <w:ind w:left="720" w:hanging="360"/>
      </w:pPr>
    </w:lvl>
    <w:lvl w:ilvl="1" w:tplc="72457155" w:tentative="1">
      <w:start w:val="1"/>
      <w:numFmt w:val="lowerLetter"/>
      <w:lvlText w:val="%2."/>
      <w:lvlJc w:val="left"/>
      <w:pPr>
        <w:ind w:left="1440" w:hanging="360"/>
      </w:pPr>
    </w:lvl>
    <w:lvl w:ilvl="2" w:tplc="72457155" w:tentative="1">
      <w:start w:val="1"/>
      <w:numFmt w:val="lowerRoman"/>
      <w:lvlText w:val="%3."/>
      <w:lvlJc w:val="right"/>
      <w:pPr>
        <w:ind w:left="2160" w:hanging="180"/>
      </w:pPr>
    </w:lvl>
    <w:lvl w:ilvl="3" w:tplc="72457155" w:tentative="1">
      <w:start w:val="1"/>
      <w:numFmt w:val="decimal"/>
      <w:lvlText w:val="%4."/>
      <w:lvlJc w:val="left"/>
      <w:pPr>
        <w:ind w:left="2880" w:hanging="360"/>
      </w:pPr>
    </w:lvl>
    <w:lvl w:ilvl="4" w:tplc="72457155" w:tentative="1">
      <w:start w:val="1"/>
      <w:numFmt w:val="lowerLetter"/>
      <w:lvlText w:val="%5."/>
      <w:lvlJc w:val="left"/>
      <w:pPr>
        <w:ind w:left="3600" w:hanging="360"/>
      </w:pPr>
    </w:lvl>
    <w:lvl w:ilvl="5" w:tplc="72457155" w:tentative="1">
      <w:start w:val="1"/>
      <w:numFmt w:val="lowerRoman"/>
      <w:lvlText w:val="%6."/>
      <w:lvlJc w:val="right"/>
      <w:pPr>
        <w:ind w:left="4320" w:hanging="180"/>
      </w:pPr>
    </w:lvl>
    <w:lvl w:ilvl="6" w:tplc="72457155" w:tentative="1">
      <w:start w:val="1"/>
      <w:numFmt w:val="decimal"/>
      <w:lvlText w:val="%7."/>
      <w:lvlJc w:val="left"/>
      <w:pPr>
        <w:ind w:left="5040" w:hanging="360"/>
      </w:pPr>
    </w:lvl>
    <w:lvl w:ilvl="7" w:tplc="72457155" w:tentative="1">
      <w:start w:val="1"/>
      <w:numFmt w:val="lowerLetter"/>
      <w:lvlText w:val="%8."/>
      <w:lvlJc w:val="left"/>
      <w:pPr>
        <w:ind w:left="5760" w:hanging="360"/>
      </w:pPr>
    </w:lvl>
    <w:lvl w:ilvl="8" w:tplc="72457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3">
    <w:multiLevelType w:val="hybridMultilevel"/>
    <w:lvl w:ilvl="0" w:tplc="94414748">
      <w:start w:val="1"/>
      <w:numFmt w:val="decimal"/>
      <w:lvlText w:val="%1."/>
      <w:lvlJc w:val="left"/>
      <w:pPr>
        <w:ind w:left="720" w:hanging="360"/>
      </w:pPr>
    </w:lvl>
    <w:lvl w:ilvl="1" w:tplc="94414748" w:tentative="1">
      <w:start w:val="1"/>
      <w:numFmt w:val="lowerLetter"/>
      <w:lvlText w:val="%2."/>
      <w:lvlJc w:val="left"/>
      <w:pPr>
        <w:ind w:left="1440" w:hanging="360"/>
      </w:pPr>
    </w:lvl>
    <w:lvl w:ilvl="2" w:tplc="94414748" w:tentative="1">
      <w:start w:val="1"/>
      <w:numFmt w:val="lowerRoman"/>
      <w:lvlText w:val="%3."/>
      <w:lvlJc w:val="right"/>
      <w:pPr>
        <w:ind w:left="2160" w:hanging="180"/>
      </w:pPr>
    </w:lvl>
    <w:lvl w:ilvl="3" w:tplc="94414748" w:tentative="1">
      <w:start w:val="1"/>
      <w:numFmt w:val="decimal"/>
      <w:lvlText w:val="%4."/>
      <w:lvlJc w:val="left"/>
      <w:pPr>
        <w:ind w:left="2880" w:hanging="360"/>
      </w:pPr>
    </w:lvl>
    <w:lvl w:ilvl="4" w:tplc="94414748" w:tentative="1">
      <w:start w:val="1"/>
      <w:numFmt w:val="lowerLetter"/>
      <w:lvlText w:val="%5."/>
      <w:lvlJc w:val="left"/>
      <w:pPr>
        <w:ind w:left="3600" w:hanging="360"/>
      </w:pPr>
    </w:lvl>
    <w:lvl w:ilvl="5" w:tplc="94414748" w:tentative="1">
      <w:start w:val="1"/>
      <w:numFmt w:val="lowerRoman"/>
      <w:lvlText w:val="%6."/>
      <w:lvlJc w:val="right"/>
      <w:pPr>
        <w:ind w:left="4320" w:hanging="180"/>
      </w:pPr>
    </w:lvl>
    <w:lvl w:ilvl="6" w:tplc="94414748" w:tentative="1">
      <w:start w:val="1"/>
      <w:numFmt w:val="decimal"/>
      <w:lvlText w:val="%7."/>
      <w:lvlJc w:val="left"/>
      <w:pPr>
        <w:ind w:left="5040" w:hanging="360"/>
      </w:pPr>
    </w:lvl>
    <w:lvl w:ilvl="7" w:tplc="94414748" w:tentative="1">
      <w:start w:val="1"/>
      <w:numFmt w:val="lowerLetter"/>
      <w:lvlText w:val="%8."/>
      <w:lvlJc w:val="left"/>
      <w:pPr>
        <w:ind w:left="5760" w:hanging="360"/>
      </w:pPr>
    </w:lvl>
    <w:lvl w:ilvl="8" w:tplc="94414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2">
    <w:multiLevelType w:val="hybridMultilevel"/>
    <w:lvl w:ilvl="0" w:tplc="18729988">
      <w:start w:val="1"/>
      <w:numFmt w:val="decimal"/>
      <w:lvlText w:val="%1."/>
      <w:lvlJc w:val="left"/>
      <w:pPr>
        <w:ind w:left="720" w:hanging="360"/>
      </w:pPr>
    </w:lvl>
    <w:lvl w:ilvl="1" w:tplc="18729988" w:tentative="1">
      <w:start w:val="1"/>
      <w:numFmt w:val="lowerLetter"/>
      <w:lvlText w:val="%2."/>
      <w:lvlJc w:val="left"/>
      <w:pPr>
        <w:ind w:left="1440" w:hanging="360"/>
      </w:pPr>
    </w:lvl>
    <w:lvl w:ilvl="2" w:tplc="18729988" w:tentative="1">
      <w:start w:val="1"/>
      <w:numFmt w:val="lowerRoman"/>
      <w:lvlText w:val="%3."/>
      <w:lvlJc w:val="right"/>
      <w:pPr>
        <w:ind w:left="2160" w:hanging="180"/>
      </w:pPr>
    </w:lvl>
    <w:lvl w:ilvl="3" w:tplc="18729988" w:tentative="1">
      <w:start w:val="1"/>
      <w:numFmt w:val="decimal"/>
      <w:lvlText w:val="%4."/>
      <w:lvlJc w:val="left"/>
      <w:pPr>
        <w:ind w:left="2880" w:hanging="360"/>
      </w:pPr>
    </w:lvl>
    <w:lvl w:ilvl="4" w:tplc="18729988" w:tentative="1">
      <w:start w:val="1"/>
      <w:numFmt w:val="lowerLetter"/>
      <w:lvlText w:val="%5."/>
      <w:lvlJc w:val="left"/>
      <w:pPr>
        <w:ind w:left="3600" w:hanging="360"/>
      </w:pPr>
    </w:lvl>
    <w:lvl w:ilvl="5" w:tplc="18729988" w:tentative="1">
      <w:start w:val="1"/>
      <w:numFmt w:val="lowerRoman"/>
      <w:lvlText w:val="%6."/>
      <w:lvlJc w:val="right"/>
      <w:pPr>
        <w:ind w:left="4320" w:hanging="180"/>
      </w:pPr>
    </w:lvl>
    <w:lvl w:ilvl="6" w:tplc="18729988" w:tentative="1">
      <w:start w:val="1"/>
      <w:numFmt w:val="decimal"/>
      <w:lvlText w:val="%7."/>
      <w:lvlJc w:val="left"/>
      <w:pPr>
        <w:ind w:left="5040" w:hanging="360"/>
      </w:pPr>
    </w:lvl>
    <w:lvl w:ilvl="7" w:tplc="18729988" w:tentative="1">
      <w:start w:val="1"/>
      <w:numFmt w:val="lowerLetter"/>
      <w:lvlText w:val="%8."/>
      <w:lvlJc w:val="left"/>
      <w:pPr>
        <w:ind w:left="5760" w:hanging="360"/>
      </w:pPr>
    </w:lvl>
    <w:lvl w:ilvl="8" w:tplc="18729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1">
    <w:multiLevelType w:val="hybridMultilevel"/>
    <w:lvl w:ilvl="0" w:tplc="59176175">
      <w:start w:val="1"/>
      <w:numFmt w:val="decimal"/>
      <w:lvlText w:val="%1."/>
      <w:lvlJc w:val="left"/>
      <w:pPr>
        <w:ind w:left="720" w:hanging="360"/>
      </w:pPr>
    </w:lvl>
    <w:lvl w:ilvl="1" w:tplc="59176175" w:tentative="1">
      <w:start w:val="1"/>
      <w:numFmt w:val="lowerLetter"/>
      <w:lvlText w:val="%2."/>
      <w:lvlJc w:val="left"/>
      <w:pPr>
        <w:ind w:left="1440" w:hanging="360"/>
      </w:pPr>
    </w:lvl>
    <w:lvl w:ilvl="2" w:tplc="59176175" w:tentative="1">
      <w:start w:val="1"/>
      <w:numFmt w:val="lowerRoman"/>
      <w:lvlText w:val="%3."/>
      <w:lvlJc w:val="right"/>
      <w:pPr>
        <w:ind w:left="2160" w:hanging="180"/>
      </w:pPr>
    </w:lvl>
    <w:lvl w:ilvl="3" w:tplc="59176175" w:tentative="1">
      <w:start w:val="1"/>
      <w:numFmt w:val="decimal"/>
      <w:lvlText w:val="%4."/>
      <w:lvlJc w:val="left"/>
      <w:pPr>
        <w:ind w:left="2880" w:hanging="360"/>
      </w:pPr>
    </w:lvl>
    <w:lvl w:ilvl="4" w:tplc="59176175" w:tentative="1">
      <w:start w:val="1"/>
      <w:numFmt w:val="lowerLetter"/>
      <w:lvlText w:val="%5."/>
      <w:lvlJc w:val="left"/>
      <w:pPr>
        <w:ind w:left="3600" w:hanging="360"/>
      </w:pPr>
    </w:lvl>
    <w:lvl w:ilvl="5" w:tplc="59176175" w:tentative="1">
      <w:start w:val="1"/>
      <w:numFmt w:val="lowerRoman"/>
      <w:lvlText w:val="%6."/>
      <w:lvlJc w:val="right"/>
      <w:pPr>
        <w:ind w:left="4320" w:hanging="180"/>
      </w:pPr>
    </w:lvl>
    <w:lvl w:ilvl="6" w:tplc="59176175" w:tentative="1">
      <w:start w:val="1"/>
      <w:numFmt w:val="decimal"/>
      <w:lvlText w:val="%7."/>
      <w:lvlJc w:val="left"/>
      <w:pPr>
        <w:ind w:left="5040" w:hanging="360"/>
      </w:pPr>
    </w:lvl>
    <w:lvl w:ilvl="7" w:tplc="59176175" w:tentative="1">
      <w:start w:val="1"/>
      <w:numFmt w:val="lowerLetter"/>
      <w:lvlText w:val="%8."/>
      <w:lvlJc w:val="left"/>
      <w:pPr>
        <w:ind w:left="5760" w:hanging="360"/>
      </w:pPr>
    </w:lvl>
    <w:lvl w:ilvl="8" w:tplc="59176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0">
    <w:multiLevelType w:val="hybridMultilevel"/>
    <w:lvl w:ilvl="0" w:tplc="18074646">
      <w:start w:val="1"/>
      <w:numFmt w:val="decimal"/>
      <w:lvlText w:val="%1."/>
      <w:lvlJc w:val="left"/>
      <w:pPr>
        <w:ind w:left="720" w:hanging="360"/>
      </w:pPr>
    </w:lvl>
    <w:lvl w:ilvl="1" w:tplc="18074646" w:tentative="1">
      <w:start w:val="1"/>
      <w:numFmt w:val="lowerLetter"/>
      <w:lvlText w:val="%2."/>
      <w:lvlJc w:val="left"/>
      <w:pPr>
        <w:ind w:left="1440" w:hanging="360"/>
      </w:pPr>
    </w:lvl>
    <w:lvl w:ilvl="2" w:tplc="18074646" w:tentative="1">
      <w:start w:val="1"/>
      <w:numFmt w:val="lowerRoman"/>
      <w:lvlText w:val="%3."/>
      <w:lvlJc w:val="right"/>
      <w:pPr>
        <w:ind w:left="2160" w:hanging="180"/>
      </w:pPr>
    </w:lvl>
    <w:lvl w:ilvl="3" w:tplc="18074646" w:tentative="1">
      <w:start w:val="1"/>
      <w:numFmt w:val="decimal"/>
      <w:lvlText w:val="%4."/>
      <w:lvlJc w:val="left"/>
      <w:pPr>
        <w:ind w:left="2880" w:hanging="360"/>
      </w:pPr>
    </w:lvl>
    <w:lvl w:ilvl="4" w:tplc="18074646" w:tentative="1">
      <w:start w:val="1"/>
      <w:numFmt w:val="lowerLetter"/>
      <w:lvlText w:val="%5."/>
      <w:lvlJc w:val="left"/>
      <w:pPr>
        <w:ind w:left="3600" w:hanging="360"/>
      </w:pPr>
    </w:lvl>
    <w:lvl w:ilvl="5" w:tplc="18074646" w:tentative="1">
      <w:start w:val="1"/>
      <w:numFmt w:val="lowerRoman"/>
      <w:lvlText w:val="%6."/>
      <w:lvlJc w:val="right"/>
      <w:pPr>
        <w:ind w:left="4320" w:hanging="180"/>
      </w:pPr>
    </w:lvl>
    <w:lvl w:ilvl="6" w:tplc="18074646" w:tentative="1">
      <w:start w:val="1"/>
      <w:numFmt w:val="decimal"/>
      <w:lvlText w:val="%7."/>
      <w:lvlJc w:val="left"/>
      <w:pPr>
        <w:ind w:left="5040" w:hanging="360"/>
      </w:pPr>
    </w:lvl>
    <w:lvl w:ilvl="7" w:tplc="18074646" w:tentative="1">
      <w:start w:val="1"/>
      <w:numFmt w:val="lowerLetter"/>
      <w:lvlText w:val="%8."/>
      <w:lvlJc w:val="left"/>
      <w:pPr>
        <w:ind w:left="5760" w:hanging="360"/>
      </w:pPr>
    </w:lvl>
    <w:lvl w:ilvl="8" w:tplc="18074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9">
    <w:multiLevelType w:val="hybridMultilevel"/>
    <w:lvl w:ilvl="0" w:tplc="58890051">
      <w:start w:val="1"/>
      <w:numFmt w:val="decimal"/>
      <w:lvlText w:val="%1."/>
      <w:lvlJc w:val="left"/>
      <w:pPr>
        <w:ind w:left="720" w:hanging="360"/>
      </w:pPr>
    </w:lvl>
    <w:lvl w:ilvl="1" w:tplc="58890051" w:tentative="1">
      <w:start w:val="1"/>
      <w:numFmt w:val="lowerLetter"/>
      <w:lvlText w:val="%2."/>
      <w:lvlJc w:val="left"/>
      <w:pPr>
        <w:ind w:left="1440" w:hanging="360"/>
      </w:pPr>
    </w:lvl>
    <w:lvl w:ilvl="2" w:tplc="58890051" w:tentative="1">
      <w:start w:val="1"/>
      <w:numFmt w:val="lowerRoman"/>
      <w:lvlText w:val="%3."/>
      <w:lvlJc w:val="right"/>
      <w:pPr>
        <w:ind w:left="2160" w:hanging="180"/>
      </w:pPr>
    </w:lvl>
    <w:lvl w:ilvl="3" w:tplc="58890051" w:tentative="1">
      <w:start w:val="1"/>
      <w:numFmt w:val="decimal"/>
      <w:lvlText w:val="%4."/>
      <w:lvlJc w:val="left"/>
      <w:pPr>
        <w:ind w:left="2880" w:hanging="360"/>
      </w:pPr>
    </w:lvl>
    <w:lvl w:ilvl="4" w:tplc="58890051" w:tentative="1">
      <w:start w:val="1"/>
      <w:numFmt w:val="lowerLetter"/>
      <w:lvlText w:val="%5."/>
      <w:lvlJc w:val="left"/>
      <w:pPr>
        <w:ind w:left="3600" w:hanging="360"/>
      </w:pPr>
    </w:lvl>
    <w:lvl w:ilvl="5" w:tplc="58890051" w:tentative="1">
      <w:start w:val="1"/>
      <w:numFmt w:val="lowerRoman"/>
      <w:lvlText w:val="%6."/>
      <w:lvlJc w:val="right"/>
      <w:pPr>
        <w:ind w:left="4320" w:hanging="180"/>
      </w:pPr>
    </w:lvl>
    <w:lvl w:ilvl="6" w:tplc="58890051" w:tentative="1">
      <w:start w:val="1"/>
      <w:numFmt w:val="decimal"/>
      <w:lvlText w:val="%7."/>
      <w:lvlJc w:val="left"/>
      <w:pPr>
        <w:ind w:left="5040" w:hanging="360"/>
      </w:pPr>
    </w:lvl>
    <w:lvl w:ilvl="7" w:tplc="58890051" w:tentative="1">
      <w:start w:val="1"/>
      <w:numFmt w:val="lowerLetter"/>
      <w:lvlText w:val="%8."/>
      <w:lvlJc w:val="left"/>
      <w:pPr>
        <w:ind w:left="5760" w:hanging="360"/>
      </w:pPr>
    </w:lvl>
    <w:lvl w:ilvl="8" w:tplc="58890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8">
    <w:multiLevelType w:val="hybridMultilevel"/>
    <w:lvl w:ilvl="0" w:tplc="27100058">
      <w:start w:val="1"/>
      <w:numFmt w:val="decimal"/>
      <w:lvlText w:val="%1."/>
      <w:lvlJc w:val="left"/>
      <w:pPr>
        <w:ind w:left="720" w:hanging="360"/>
      </w:pPr>
    </w:lvl>
    <w:lvl w:ilvl="1" w:tplc="27100058" w:tentative="1">
      <w:start w:val="1"/>
      <w:numFmt w:val="lowerLetter"/>
      <w:lvlText w:val="%2."/>
      <w:lvlJc w:val="left"/>
      <w:pPr>
        <w:ind w:left="1440" w:hanging="360"/>
      </w:pPr>
    </w:lvl>
    <w:lvl w:ilvl="2" w:tplc="27100058" w:tentative="1">
      <w:start w:val="1"/>
      <w:numFmt w:val="lowerRoman"/>
      <w:lvlText w:val="%3."/>
      <w:lvlJc w:val="right"/>
      <w:pPr>
        <w:ind w:left="2160" w:hanging="180"/>
      </w:pPr>
    </w:lvl>
    <w:lvl w:ilvl="3" w:tplc="27100058" w:tentative="1">
      <w:start w:val="1"/>
      <w:numFmt w:val="decimal"/>
      <w:lvlText w:val="%4."/>
      <w:lvlJc w:val="left"/>
      <w:pPr>
        <w:ind w:left="2880" w:hanging="360"/>
      </w:pPr>
    </w:lvl>
    <w:lvl w:ilvl="4" w:tplc="27100058" w:tentative="1">
      <w:start w:val="1"/>
      <w:numFmt w:val="lowerLetter"/>
      <w:lvlText w:val="%5."/>
      <w:lvlJc w:val="left"/>
      <w:pPr>
        <w:ind w:left="3600" w:hanging="360"/>
      </w:pPr>
    </w:lvl>
    <w:lvl w:ilvl="5" w:tplc="27100058" w:tentative="1">
      <w:start w:val="1"/>
      <w:numFmt w:val="lowerRoman"/>
      <w:lvlText w:val="%6."/>
      <w:lvlJc w:val="right"/>
      <w:pPr>
        <w:ind w:left="4320" w:hanging="180"/>
      </w:pPr>
    </w:lvl>
    <w:lvl w:ilvl="6" w:tplc="27100058" w:tentative="1">
      <w:start w:val="1"/>
      <w:numFmt w:val="decimal"/>
      <w:lvlText w:val="%7."/>
      <w:lvlJc w:val="left"/>
      <w:pPr>
        <w:ind w:left="5040" w:hanging="360"/>
      </w:pPr>
    </w:lvl>
    <w:lvl w:ilvl="7" w:tplc="27100058" w:tentative="1">
      <w:start w:val="1"/>
      <w:numFmt w:val="lowerLetter"/>
      <w:lvlText w:val="%8."/>
      <w:lvlJc w:val="left"/>
      <w:pPr>
        <w:ind w:left="5760" w:hanging="360"/>
      </w:pPr>
    </w:lvl>
    <w:lvl w:ilvl="8" w:tplc="27100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7">
    <w:multiLevelType w:val="hybridMultilevel"/>
    <w:lvl w:ilvl="0" w:tplc="829199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6417">
    <w:abstractNumId w:val="6417"/>
  </w:num>
  <w:num w:numId="6418">
    <w:abstractNumId w:val="6418"/>
  </w:num>
  <w:num w:numId="6419">
    <w:abstractNumId w:val="6419"/>
  </w:num>
  <w:num w:numId="6420">
    <w:abstractNumId w:val="6420"/>
  </w:num>
  <w:num w:numId="6421">
    <w:abstractNumId w:val="6421"/>
  </w:num>
  <w:num w:numId="6422">
    <w:abstractNumId w:val="6422"/>
  </w:num>
  <w:num w:numId="6423">
    <w:abstractNumId w:val="6423"/>
  </w:num>
  <w:num w:numId="6424">
    <w:abstractNumId w:val="6424"/>
  </w:num>
  <w:num w:numId="6425">
    <w:abstractNumId w:val="6425"/>
  </w:num>
  <w:num w:numId="6426">
    <w:abstractNumId w:val="6426"/>
  </w:num>
  <w:num w:numId="6427">
    <w:abstractNumId w:val="6427"/>
  </w:num>
  <w:num w:numId="6428">
    <w:abstractNumId w:val="6428"/>
  </w:num>
  <w:num w:numId="6429">
    <w:abstractNumId w:val="6429"/>
  </w:num>
  <w:num w:numId="6430">
    <w:abstractNumId w:val="6430"/>
  </w:num>
  <w:num w:numId="6431">
    <w:abstractNumId w:val="6431"/>
  </w:num>
  <w:num w:numId="6432">
    <w:abstractNumId w:val="6432"/>
  </w:num>
  <w:num w:numId="6433">
    <w:abstractNumId w:val="6433"/>
  </w:num>
  <w:num w:numId="6434">
    <w:abstractNumId w:val="6434"/>
  </w:num>
  <w:num w:numId="6435">
    <w:abstractNumId w:val="6435"/>
  </w:num>
  <w:num w:numId="6436">
    <w:abstractNumId w:val="6436"/>
  </w:num>
  <w:num w:numId="6437">
    <w:abstractNumId w:val="6437"/>
  </w:num>
  <w:num w:numId="6438">
    <w:abstractNumId w:val="6438"/>
  </w:num>
  <w:num w:numId="6439">
    <w:abstractNumId w:val="6439"/>
  </w:num>
  <w:num w:numId="6440">
    <w:abstractNumId w:val="6440"/>
  </w:num>
  <w:num w:numId="6441">
    <w:abstractNumId w:val="6441"/>
  </w:num>
  <w:num w:numId="6442">
    <w:abstractNumId w:val="6442"/>
  </w:num>
  <w:num w:numId="6443">
    <w:abstractNumId w:val="6443"/>
  </w:num>
  <w:num w:numId="6444">
    <w:abstractNumId w:val="6444"/>
  </w:num>
  <w:num w:numId="6445">
    <w:abstractNumId w:val="6445"/>
  </w:num>
  <w:num w:numId="6446">
    <w:abstractNumId w:val="6446"/>
  </w:num>
  <w:num w:numId="6447">
    <w:abstractNumId w:val="6447"/>
  </w:num>
  <w:num w:numId="6448">
    <w:abstractNumId w:val="6448"/>
  </w:num>
  <w:num w:numId="6449">
    <w:abstractNumId w:val="6449"/>
  </w:num>
  <w:num w:numId="6450">
    <w:abstractNumId w:val="6450"/>
  </w:num>
  <w:num w:numId="6451">
    <w:abstractNumId w:val="6451"/>
  </w:num>
  <w:num w:numId="6452">
    <w:abstractNumId w:val="6452"/>
  </w:num>
  <w:num w:numId="6453">
    <w:abstractNumId w:val="6453"/>
  </w:num>
  <w:num w:numId="6454">
    <w:abstractNumId w:val="6454"/>
  </w:num>
  <w:num w:numId="6455">
    <w:abstractNumId w:val="6455"/>
  </w:num>
  <w:num w:numId="6456">
    <w:abstractNumId w:val="6456"/>
  </w:num>
  <w:num w:numId="6457">
    <w:abstractNumId w:val="6457"/>
  </w:num>
  <w:num w:numId="6458">
    <w:abstractNumId w:val="6458"/>
  </w:num>
  <w:num w:numId="6459">
    <w:abstractNumId w:val="6459"/>
  </w:num>
  <w:num w:numId="6460">
    <w:abstractNumId w:val="6460"/>
  </w:num>
  <w:num w:numId="6461">
    <w:abstractNumId w:val="6461"/>
  </w:num>
  <w:num w:numId="6462">
    <w:abstractNumId w:val="6462"/>
  </w:num>
  <w:num w:numId="6463">
    <w:abstractNumId w:val="6463"/>
  </w:num>
  <w:num w:numId="6464">
    <w:abstractNumId w:val="6464"/>
  </w:num>
  <w:num w:numId="6465">
    <w:abstractNumId w:val="6465"/>
  </w:num>
  <w:num w:numId="6466">
    <w:abstractNumId w:val="6466"/>
  </w:num>
  <w:num w:numId="6467">
    <w:abstractNumId w:val="6467"/>
  </w:num>
  <w:num w:numId="6468">
    <w:abstractNumId w:val="6468"/>
  </w:num>
  <w:num w:numId="6469">
    <w:abstractNumId w:val="6469"/>
  </w:num>
  <w:num w:numId="6470">
    <w:abstractNumId w:val="6470"/>
  </w:num>
  <w:num w:numId="6471">
    <w:abstractNumId w:val="6471"/>
  </w:num>
  <w:num w:numId="6472">
    <w:abstractNumId w:val="6472"/>
  </w:num>
  <w:num w:numId="6473">
    <w:abstractNumId w:val="6473"/>
  </w:num>
  <w:num w:numId="6474">
    <w:abstractNumId w:val="6474"/>
  </w:num>
  <w:num w:numId="6475">
    <w:abstractNumId w:val="6475"/>
  </w:num>
  <w:num w:numId="6476">
    <w:abstractNumId w:val="6476"/>
  </w:num>
  <w:num w:numId="6477">
    <w:abstractNumId w:val="6477"/>
  </w:num>
  <w:num w:numId="6478">
    <w:abstractNumId w:val="6478"/>
  </w:num>
  <w:num w:numId="6479">
    <w:abstractNumId w:val="6479"/>
  </w:num>
  <w:num w:numId="6480">
    <w:abstractNumId w:val="6480"/>
  </w:num>
  <w:num w:numId="6481">
    <w:abstractNumId w:val="6481"/>
  </w:num>
  <w:num w:numId="6482">
    <w:abstractNumId w:val="6482"/>
  </w:num>
  <w:num w:numId="6483">
    <w:abstractNumId w:val="6483"/>
  </w:num>
  <w:num w:numId="6484">
    <w:abstractNumId w:val="6484"/>
  </w:num>
  <w:num w:numId="6485">
    <w:abstractNumId w:val="6485"/>
  </w:num>
  <w:num w:numId="6486">
    <w:abstractNumId w:val="6486"/>
  </w:num>
  <w:num w:numId="6487">
    <w:abstractNumId w:val="6487"/>
  </w:num>
  <w:num w:numId="6488">
    <w:abstractNumId w:val="6488"/>
  </w:num>
  <w:num w:numId="6489">
    <w:abstractNumId w:val="6489"/>
  </w:num>
  <w:num w:numId="6490">
    <w:abstractNumId w:val="6490"/>
  </w:num>
  <w:num w:numId="6491">
    <w:abstractNumId w:val="6491"/>
  </w:num>
  <w:num w:numId="6492">
    <w:abstractNumId w:val="6492"/>
  </w:num>
  <w:num w:numId="6493">
    <w:abstractNumId w:val="6493"/>
  </w:num>
  <w:num w:numId="6494">
    <w:abstractNumId w:val="6494"/>
  </w:num>
  <w:num w:numId="6495">
    <w:abstractNumId w:val="6495"/>
  </w:num>
  <w:num w:numId="6496">
    <w:abstractNumId w:val="6496"/>
  </w:num>
  <w:num w:numId="6497">
    <w:abstractNumId w:val="6497"/>
  </w:num>
  <w:num w:numId="6498">
    <w:abstractNumId w:val="649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56702501" Type="http://schemas.openxmlformats.org/officeDocument/2006/relationships/comments" Target="comments.xml"/><Relationship Id="rId929711148" Type="http://schemas.microsoft.com/office/2011/relationships/commentsExtended" Target="commentsExtended.xml"/><Relationship Id="rId28361062" Type="http://schemas.openxmlformats.org/officeDocument/2006/relationships/image" Target="media/imgrId28361062.jpg"/><Relationship Id="rId1330634e733f554c3" Type="http://schemas.openxmlformats.org/officeDocument/2006/relationships/hyperlink" Target="https://iservice.lombardini.it/jsp/Template2/manuale.jsp?id=120&amp;parent=1000" TargetMode="External"/><Relationship Id="rId3876634e733f55b72" Type="http://schemas.openxmlformats.org/officeDocument/2006/relationships/hyperlink" Target="https://iservice.lombardini.it/jsp/Template2/manuale.jsp?id=114&amp;parent=1000" TargetMode="External"/><Relationship Id="rId9561634e733f56365" Type="http://schemas.openxmlformats.org/officeDocument/2006/relationships/hyperlink" Target="https://iservice.lombardini.it/jsp/Template2/manuale.jsp?id=103&amp;parent=1000" TargetMode="External"/><Relationship Id="rId5151634e733f56a4e" Type="http://schemas.openxmlformats.org/officeDocument/2006/relationships/hyperlink" Target="https://iservice.lombardini.it/jsp/Template2/manuale.jsp?id=822&amp;parent=1000" TargetMode="External"/><Relationship Id="rId4760634e733f56b7a" Type="http://schemas.openxmlformats.org/officeDocument/2006/relationships/hyperlink" Target="https://iservice.lombardini.it/jsp/Template2/manuale.jsp?id=822&amp;parent=1000" TargetMode="External"/><Relationship Id="rId7448634e733f574ca" Type="http://schemas.openxmlformats.org/officeDocument/2006/relationships/hyperlink" Target="https://iservice.lombardini.it/jsp/Template2/manuale.jsp?id=822&amp;parent=1000" TargetMode="External"/><Relationship Id="rId6743634e733f60fd1" Type="http://schemas.openxmlformats.org/officeDocument/2006/relationships/hyperlink" Target="https://iservice.lombardini.it/jsp/Template2/manuale.jsp?id=822&amp;parent=1000" TargetMode="External"/><Relationship Id="rId9463634e733f6db1d" Type="http://schemas.openxmlformats.org/officeDocument/2006/relationships/hyperlink" Target="https://iservice.lombardini.it/jsp/Template2/manuale.jsp?id=822&amp;parent=1000" TargetMode="External"/><Relationship Id="rId1357634e733f99c6b" Type="http://schemas.openxmlformats.org/officeDocument/2006/relationships/hyperlink" Target="https://iservice.lombardini.it/jsp/Template2/manuale.jsp?id=107&amp;parent=1000" TargetMode="External"/><Relationship Id="rId8441634e733fc8541" Type="http://schemas.openxmlformats.org/officeDocument/2006/relationships/hyperlink" Target="https://iservice.lombardini.it/jsp/Template2/manuale.jsp?id=822&amp;parent=1000" TargetMode="External"/><Relationship Id="rId2542634e7340417ed" Type="http://schemas.openxmlformats.org/officeDocument/2006/relationships/hyperlink" Target="https://iservice.lombardini.it/jsp/Template2/manuale.jsp?id=822&amp;parent=1000" TargetMode="External"/><Relationship Id="rId4564634e734041e6d" Type="http://schemas.openxmlformats.org/officeDocument/2006/relationships/hyperlink" Target="https://iservice.lombardini.it/jsp/Template2/manuale.jsp?id=822&amp;parent=1000" TargetMode="External"/><Relationship Id="rId1056634e73404e029" Type="http://schemas.openxmlformats.org/officeDocument/2006/relationships/hyperlink" Target="https://iservice.lombardini.it/jsp/Template2/manuale.jsp?id=822&amp;parent=1000" TargetMode="External"/><Relationship Id="rId2658634e73405f686" Type="http://schemas.openxmlformats.org/officeDocument/2006/relationships/hyperlink" Target="https://iservice.lombardini.it/jsp/Template2/manuale.jsp?id=822&amp;parent=1000" TargetMode="External"/><Relationship Id="rId1818634e7340b8384" Type="http://schemas.openxmlformats.org/officeDocument/2006/relationships/hyperlink" Target="https://iservice.lombardini.it/jsp/Template2/manuale.jsp?id=822&amp;parent=1000" TargetMode="External"/><Relationship Id="rId8966634e7340e8fab" Type="http://schemas.openxmlformats.org/officeDocument/2006/relationships/hyperlink" Target="https://iservice.lombardini.it/jsp/Template2/manuale.jsp?id=105&amp;parent=1000" TargetMode="External"/><Relationship Id="rId5467634e734128b2c" Type="http://schemas.openxmlformats.org/officeDocument/2006/relationships/hyperlink" Target="https://iservice.lombardini.it/jsp/Template2/manuale.jsp?id=822&amp;parent=1000" TargetMode="External"/><Relationship Id="rId9786634e734149c28" Type="http://schemas.openxmlformats.org/officeDocument/2006/relationships/hyperlink" Target="https://iservice.lombardini.it/jsp/Template2/manuale.jsp?id=822&amp;parent=1000" TargetMode="External"/><Relationship Id="rId8095634e734177b05" Type="http://schemas.openxmlformats.org/officeDocument/2006/relationships/hyperlink" Target="https://iservice.lombardini.it/jsp/Template2/manuale.jsp?id=132&amp;parent=1000" TargetMode="External"/><Relationship Id="rId5627634e734194fcc" Type="http://schemas.openxmlformats.org/officeDocument/2006/relationships/hyperlink" Target="https://iservice.lombardini.it/jsp/Template2/manuale.jsp?id=822&amp;parent=1000" TargetMode="External"/><Relationship Id="rId9253634e73419eb46" Type="http://schemas.openxmlformats.org/officeDocument/2006/relationships/hyperlink" Target="https://iservice.lombardini.it/jsp/Template2/manuale.jsp?id=822&amp;parent=1000" TargetMode="External"/><Relationship Id="rId6419634e7341e4778" Type="http://schemas.openxmlformats.org/officeDocument/2006/relationships/hyperlink" Target="https://iservice.lombardini.it/jsp/Template2/manuale.jsp?id=199&amp;parent=1000" TargetMode="External"/><Relationship Id="rId8653634e734206030" Type="http://schemas.openxmlformats.org/officeDocument/2006/relationships/hyperlink" Target="https://iservice.lombardini.it/jsp/Template2/manuale.jsp?id=103&amp;parent=1000" TargetMode="External"/><Relationship Id="rId1996634e73421bf80" Type="http://schemas.openxmlformats.org/officeDocument/2006/relationships/hyperlink" Target="https://iservice.lombardini.it/jsp/Template2/manuale.jsp?id=822&amp;parent=1000" TargetMode="External"/><Relationship Id="rId4004634e73421d162" Type="http://schemas.openxmlformats.org/officeDocument/2006/relationships/hyperlink" Target="https://iservice.lombardini.it/jsp/Template2/manuale.jsp?id=103&amp;parent=1000" TargetMode="External"/><Relationship Id="rId6681634e73424df2b" Type="http://schemas.openxmlformats.org/officeDocument/2006/relationships/hyperlink" Target="https://iservice.lombardini.it/jsp/Template2/manuale.jsp?id=112&amp;parent=1000" TargetMode="External"/><Relationship Id="rId4398634e73424e7ae" Type="http://schemas.openxmlformats.org/officeDocument/2006/relationships/hyperlink" Target="https://iservice.lombardini.it/jsp/Template2/manuale.jsp?id=822&amp;parent=1000" TargetMode="External"/><Relationship Id="rId1438634e73424f394" Type="http://schemas.openxmlformats.org/officeDocument/2006/relationships/hyperlink" Target="https://iservice.lombardini.it/jsp/Template2/manuale.jsp?id=822&amp;parent=1000" TargetMode="External"/><Relationship Id="rId3676634e7342501c2" Type="http://schemas.openxmlformats.org/officeDocument/2006/relationships/hyperlink" Target="https://iservice.lombardini.it/jsp/Template2/manuale.jsp?id=103&amp;parent=1000" TargetMode="External"/><Relationship Id="rId8265634e73427c1f2" Type="http://schemas.openxmlformats.org/officeDocument/2006/relationships/hyperlink" Target="https://iservice.lombardini.it/jsp/Template2/manuale.jsp?id=822&amp;parent=1000" TargetMode="External"/><Relationship Id="rId2120634e73427c466" Type="http://schemas.openxmlformats.org/officeDocument/2006/relationships/hyperlink" Target="https://iservice.lombardini.it/jsp/Template2/manuale.jsp?id=140&amp;parent=1000" TargetMode="External"/><Relationship Id="rId6275634e73427cc1e" Type="http://schemas.openxmlformats.org/officeDocument/2006/relationships/hyperlink" Target="https://iservice.lombardini.it/jsp/Template2/manuale.jsp?id=822&amp;parent=1000" TargetMode="External"/><Relationship Id="rId8839634e734282688" Type="http://schemas.openxmlformats.org/officeDocument/2006/relationships/hyperlink" Target="https://iservice.lombardini.it/jsp/Template2/manuale.jsp?id=822&amp;parent=1000" TargetMode="External"/><Relationship Id="rId1857634e734282e99" Type="http://schemas.openxmlformats.org/officeDocument/2006/relationships/hyperlink" Target="https://iservice.lombardini.it/jsp/Template2/manuale.jsp?id=822&amp;parent=1000" TargetMode="External"/><Relationship Id="rId4093634e73428353a" Type="http://schemas.openxmlformats.org/officeDocument/2006/relationships/hyperlink" Target="https://iservice.lombardini.it/jsp/Template2/manuale.jsp?id=136&amp;parent=1000" TargetMode="External"/><Relationship Id="rId5691634e7343143c1" Type="http://schemas.openxmlformats.org/officeDocument/2006/relationships/hyperlink" Target="https://iservice.lombardini.it/jsp/Template2/manuale.jsp?id=822&amp;parent=1000" TargetMode="External"/><Relationship Id="rId1877634e734315121" Type="http://schemas.openxmlformats.org/officeDocument/2006/relationships/hyperlink" Target="https://iservice.lombardini.it/jsp/Template2/manuale.jsp?id=822&amp;parent=1000" TargetMode="External"/><Relationship Id="rId2488634e7343203a9" Type="http://schemas.openxmlformats.org/officeDocument/2006/relationships/hyperlink" Target="https://iservice.lombardini.it/jsp/Template2/manuale.jsp?id=822&amp;parent=1000" TargetMode="External"/><Relationship Id="rId3185634e733f4cc63" Type="http://schemas.openxmlformats.org/officeDocument/2006/relationships/image" Target="media/imgrId3185634e733f4cc63.jpg"/><Relationship Id="rId7585634e733f54cac" Type="http://schemas.openxmlformats.org/officeDocument/2006/relationships/image" Target="media/imgrId7585634e733f54cac.gif"/><Relationship Id="rId5886634e733f60977" Type="http://schemas.openxmlformats.org/officeDocument/2006/relationships/image" Target="media/imgrId5886634e733f60977.jpg"/><Relationship Id="rId2359634e733f6c0f4" Type="http://schemas.openxmlformats.org/officeDocument/2006/relationships/image" Target="media/imgrId2359634e733f6c0f4.jpg"/><Relationship Id="rId6169634e733f74bdf" Type="http://schemas.openxmlformats.org/officeDocument/2006/relationships/image" Target="media/imgrId6169634e733f74bdf.jpg"/><Relationship Id="rId8731634e733f7fbc7" Type="http://schemas.openxmlformats.org/officeDocument/2006/relationships/image" Target="media/imgrId8731634e733f7fbc7.jpg"/><Relationship Id="rId1878634e733f8d74a" Type="http://schemas.openxmlformats.org/officeDocument/2006/relationships/image" Target="media/imgrId1878634e733f8d74a.jpg"/><Relationship Id="rId3681634e733f98803" Type="http://schemas.openxmlformats.org/officeDocument/2006/relationships/image" Target="media/imgrId3681634e733f98803.jpg"/><Relationship Id="rId4076634e733fa6c54" Type="http://schemas.openxmlformats.org/officeDocument/2006/relationships/image" Target="media/imgrId4076634e733fa6c54.jpg"/><Relationship Id="rId8779634e733faf71b" Type="http://schemas.openxmlformats.org/officeDocument/2006/relationships/image" Target="media/imgrId8779634e733faf71b.jpg"/><Relationship Id="rId9091634e733fb9d54" Type="http://schemas.openxmlformats.org/officeDocument/2006/relationships/image" Target="media/imgrId9091634e733fb9d54.jpg"/><Relationship Id="rId8398634e733fc76fd" Type="http://schemas.openxmlformats.org/officeDocument/2006/relationships/image" Target="media/imgrId8398634e733fc76fd.jpg"/><Relationship Id="rId6938634e733fd1372" Type="http://schemas.openxmlformats.org/officeDocument/2006/relationships/image" Target="media/imgrId6938634e733fd1372.jpg"/><Relationship Id="rId9841634e733fda9e7" Type="http://schemas.openxmlformats.org/officeDocument/2006/relationships/image" Target="media/imgrId9841634e733fda9e7.jpg"/><Relationship Id="rId7016634e733fe8d4b" Type="http://schemas.openxmlformats.org/officeDocument/2006/relationships/image" Target="media/imgrId7016634e733fe8d4b.jpg"/><Relationship Id="rId3749634e733ff3887" Type="http://schemas.openxmlformats.org/officeDocument/2006/relationships/image" Target="media/imgrId3749634e733ff3887.jpg"/><Relationship Id="rId6632634e73400c197" Type="http://schemas.openxmlformats.org/officeDocument/2006/relationships/image" Target="media/imgrId6632634e73400c197.jpg"/><Relationship Id="rId5680634e734013d49" Type="http://schemas.openxmlformats.org/officeDocument/2006/relationships/image" Target="media/imgrId5680634e734013d49.jpg"/><Relationship Id="rId6630634e73401955e" Type="http://schemas.openxmlformats.org/officeDocument/2006/relationships/image" Target="media/imgrId6630634e73401955e.gif"/><Relationship Id="rId2204634e734024b30" Type="http://schemas.openxmlformats.org/officeDocument/2006/relationships/image" Target="media/imgrId2204634e734024b30.jpg"/><Relationship Id="rId3591634e73402e27e" Type="http://schemas.openxmlformats.org/officeDocument/2006/relationships/image" Target="media/imgrId3591634e73402e27e.gif"/><Relationship Id="rId4398634e734038d17" Type="http://schemas.openxmlformats.org/officeDocument/2006/relationships/image" Target="media/imgrId4398634e734038d17.jpg"/><Relationship Id="rId2714634e734040e8b" Type="http://schemas.openxmlformats.org/officeDocument/2006/relationships/image" Target="media/imgrId2714634e734040e8b.gif"/><Relationship Id="rId6404634e73404d533" Type="http://schemas.openxmlformats.org/officeDocument/2006/relationships/image" Target="media/imgrId6404634e73404d533.jpg"/><Relationship Id="rId2170634e734058512" Type="http://schemas.openxmlformats.org/officeDocument/2006/relationships/image" Target="media/imgrId2170634e734058512.jpg"/><Relationship Id="rId1522634e73405e8a5" Type="http://schemas.openxmlformats.org/officeDocument/2006/relationships/image" Target="media/imgrId1522634e73405e8a5.gif"/><Relationship Id="rId3057634e73406b005" Type="http://schemas.openxmlformats.org/officeDocument/2006/relationships/image" Target="media/imgrId3057634e73406b005.jpg"/><Relationship Id="rId3100634e734072dad" Type="http://schemas.openxmlformats.org/officeDocument/2006/relationships/image" Target="media/imgrId3100634e734072dad.gif"/><Relationship Id="rId3026634e73407c87d" Type="http://schemas.openxmlformats.org/officeDocument/2006/relationships/image" Target="media/imgrId3026634e73407c87d.jpg"/><Relationship Id="rId7509634e73408a1b1" Type="http://schemas.openxmlformats.org/officeDocument/2006/relationships/image" Target="media/imgrId7509634e73408a1b1.jpg"/><Relationship Id="rId7493634e73409444e" Type="http://schemas.openxmlformats.org/officeDocument/2006/relationships/image" Target="media/imgrId7493634e73409444e.jpg"/><Relationship Id="rId5020634e73409f930" Type="http://schemas.openxmlformats.org/officeDocument/2006/relationships/image" Target="media/imgrId5020634e73409f930.jpg"/><Relationship Id="rId3345634e7340ac418" Type="http://schemas.openxmlformats.org/officeDocument/2006/relationships/image" Target="media/imgrId3345634e7340ac418.jpg"/><Relationship Id="rId7480634e7340b69d4" Type="http://schemas.openxmlformats.org/officeDocument/2006/relationships/image" Target="media/imgrId7480634e7340b69d4.jpg"/><Relationship Id="rId1113634e7340c05cc" Type="http://schemas.openxmlformats.org/officeDocument/2006/relationships/image" Target="media/imgrId1113634e7340c05cc.jpg"/><Relationship Id="rId3795634e7340cd28d" Type="http://schemas.openxmlformats.org/officeDocument/2006/relationships/image" Target="media/imgrId3795634e7340cd28d.jpg"/><Relationship Id="rId3198634e7340d6fef" Type="http://schemas.openxmlformats.org/officeDocument/2006/relationships/image" Target="media/imgrId3198634e7340d6fef.jpg"/><Relationship Id="rId4269634e7340e04ea" Type="http://schemas.openxmlformats.org/officeDocument/2006/relationships/image" Target="media/imgrId4269634e7340e04ea.jpg"/><Relationship Id="rId4999634e7340e8147" Type="http://schemas.openxmlformats.org/officeDocument/2006/relationships/image" Target="media/imgrId4999634e7340e8147.jpg"/><Relationship Id="rId7841634e7341002e3" Type="http://schemas.openxmlformats.org/officeDocument/2006/relationships/image" Target="media/imgrId7841634e7341002e3.jpg"/><Relationship Id="rId2779634e73410a980" Type="http://schemas.openxmlformats.org/officeDocument/2006/relationships/image" Target="media/imgrId2779634e73410a980.jpg"/><Relationship Id="rId8312634e7341139e3" Type="http://schemas.openxmlformats.org/officeDocument/2006/relationships/image" Target="media/imgrId8312634e7341139e3.gif"/><Relationship Id="rId3746634e734120841" Type="http://schemas.openxmlformats.org/officeDocument/2006/relationships/image" Target="media/imgrId3746634e734120841.jpg"/><Relationship Id="rId8679634e734127cb9" Type="http://schemas.openxmlformats.org/officeDocument/2006/relationships/image" Target="media/imgrId8679634e734127cb9.gif"/><Relationship Id="rId7517634e734133ef1" Type="http://schemas.openxmlformats.org/officeDocument/2006/relationships/image" Target="media/imgrId7517634e734133ef1.jpg"/><Relationship Id="rId4883634e734142567" Type="http://schemas.openxmlformats.org/officeDocument/2006/relationships/image" Target="media/imgrId4883634e734142567.jpg"/><Relationship Id="rId5904634e734148828" Type="http://schemas.openxmlformats.org/officeDocument/2006/relationships/image" Target="media/imgrId5904634e734148828.jpg"/><Relationship Id="rId4099634e7341566af" Type="http://schemas.openxmlformats.org/officeDocument/2006/relationships/image" Target="media/imgrId4099634e7341566af.jpg"/><Relationship Id="rId1700634e734161294" Type="http://schemas.openxmlformats.org/officeDocument/2006/relationships/image" Target="media/imgrId1700634e734161294.jpg"/><Relationship Id="rId9506634e73416a778" Type="http://schemas.openxmlformats.org/officeDocument/2006/relationships/image" Target="media/imgrId9506634e73416a778.jpg"/><Relationship Id="rId6625634e734175db3" Type="http://schemas.openxmlformats.org/officeDocument/2006/relationships/image" Target="media/imgrId6625634e734175db3.jpg"/><Relationship Id="rId3456634e73418238f" Type="http://schemas.openxmlformats.org/officeDocument/2006/relationships/image" Target="media/imgrId3456634e73418238f.jpg"/><Relationship Id="rId5155634e73418a72a" Type="http://schemas.openxmlformats.org/officeDocument/2006/relationships/image" Target="media/imgrId5155634e73418a72a.jpg"/><Relationship Id="rId7553634e734193def" Type="http://schemas.openxmlformats.org/officeDocument/2006/relationships/image" Target="media/imgrId7553634e734193def.jpg"/><Relationship Id="rId1870634e73419dd72" Type="http://schemas.openxmlformats.org/officeDocument/2006/relationships/image" Target="media/imgrId1870634e73419dd72.jpg"/><Relationship Id="rId8293634e7341a924b" Type="http://schemas.openxmlformats.org/officeDocument/2006/relationships/image" Target="media/imgrId8293634e7341a924b.jpg"/><Relationship Id="rId2178634e7341b2871" Type="http://schemas.openxmlformats.org/officeDocument/2006/relationships/image" Target="media/imgrId2178634e7341b2871.jpg"/><Relationship Id="rId5957634e7341bc900" Type="http://schemas.openxmlformats.org/officeDocument/2006/relationships/image" Target="media/imgrId5957634e7341bc900.jpg"/><Relationship Id="rId8656634e7341c98c2" Type="http://schemas.openxmlformats.org/officeDocument/2006/relationships/image" Target="media/imgrId8656634e7341c98c2.jpg"/><Relationship Id="rId6393634e7341d1750" Type="http://schemas.openxmlformats.org/officeDocument/2006/relationships/image" Target="media/imgrId6393634e7341d1750.jpg"/><Relationship Id="rId8638634e7341dcae7" Type="http://schemas.openxmlformats.org/officeDocument/2006/relationships/image" Target="media/imgrId8638634e7341dcae7.jpg"/><Relationship Id="rId1740634e7341e39be" Type="http://schemas.openxmlformats.org/officeDocument/2006/relationships/image" Target="media/imgrId1740634e7341e39be.jpg"/><Relationship Id="rId3466634e7341f073c" Type="http://schemas.openxmlformats.org/officeDocument/2006/relationships/image" Target="media/imgrId3466634e7341f073c.jpg"/><Relationship Id="rId9111634e7342056cb" Type="http://schemas.openxmlformats.org/officeDocument/2006/relationships/image" Target="media/imgrId9111634e7342056cb.jpg"/><Relationship Id="rId1829634e734210d64" Type="http://schemas.openxmlformats.org/officeDocument/2006/relationships/image" Target="media/imgrId1829634e734210d64.jpg"/><Relationship Id="rId1530634e73421b4ca" Type="http://schemas.openxmlformats.org/officeDocument/2006/relationships/image" Target="media/imgrId1530634e73421b4ca.jpg"/><Relationship Id="rId9056634e7342287d7" Type="http://schemas.openxmlformats.org/officeDocument/2006/relationships/image" Target="media/imgrId9056634e7342287d7.jpg"/><Relationship Id="rId3782634e7342338ce" Type="http://schemas.openxmlformats.org/officeDocument/2006/relationships/image" Target="media/imgrId3782634e7342338ce.jpg"/><Relationship Id="rId8991634e73423b113" Type="http://schemas.openxmlformats.org/officeDocument/2006/relationships/image" Target="media/imgrId8991634e73423b113.gif"/><Relationship Id="rId8801634e73424667c" Type="http://schemas.openxmlformats.org/officeDocument/2006/relationships/image" Target="media/imgrId8801634e73424667c.jpg"/><Relationship Id="rId9221634e73424cf3a" Type="http://schemas.openxmlformats.org/officeDocument/2006/relationships/image" Target="media/imgrId9221634e73424cf3a.jpg"/><Relationship Id="rId7020634e734258c4c" Type="http://schemas.openxmlformats.org/officeDocument/2006/relationships/image" Target="media/imgrId7020634e734258c4c.jpg"/><Relationship Id="rId2217634e7342616aa" Type="http://schemas.openxmlformats.org/officeDocument/2006/relationships/image" Target="media/imgrId2217634e7342616aa.jpg"/><Relationship Id="rId1487634e73426c6d9" Type="http://schemas.openxmlformats.org/officeDocument/2006/relationships/image" Target="media/imgrId1487634e73426c6d9.jpg"/><Relationship Id="rId2825634e73427498c" Type="http://schemas.openxmlformats.org/officeDocument/2006/relationships/image" Target="media/imgrId2825634e73427498c.jpg"/><Relationship Id="rId3926634e73427b74e" Type="http://schemas.openxmlformats.org/officeDocument/2006/relationships/image" Target="media/imgrId3926634e73427b74e.jpg"/><Relationship Id="rId4803634e734281997" Type="http://schemas.openxmlformats.org/officeDocument/2006/relationships/image" Target="media/imgrId4803634e734281997.jpg"/><Relationship Id="rId6627634e73428ed54" Type="http://schemas.openxmlformats.org/officeDocument/2006/relationships/image" Target="media/imgrId6627634e73428ed54.jpg"/><Relationship Id="rId7946634e734298cec" Type="http://schemas.openxmlformats.org/officeDocument/2006/relationships/image" Target="media/imgrId7946634e734298cec.jpg"/><Relationship Id="rId5292634e7342a2b4b" Type="http://schemas.openxmlformats.org/officeDocument/2006/relationships/image" Target="media/imgrId5292634e7342a2b4b.jpg"/><Relationship Id="rId3806634e7342b0b4c" Type="http://schemas.openxmlformats.org/officeDocument/2006/relationships/image" Target="media/imgrId3806634e7342b0b4c.jpg"/><Relationship Id="rId8039634e7342bca9e" Type="http://schemas.openxmlformats.org/officeDocument/2006/relationships/image" Target="media/imgrId8039634e7342bca9e.jpg"/><Relationship Id="rId3766634e7342c5175" Type="http://schemas.openxmlformats.org/officeDocument/2006/relationships/image" Target="media/imgrId3766634e7342c5175.gif"/><Relationship Id="rId9533634e7342d00a7" Type="http://schemas.openxmlformats.org/officeDocument/2006/relationships/image" Target="media/imgrId9533634e7342d00a7.jpg"/><Relationship Id="rId1214634e7342d8ec6" Type="http://schemas.openxmlformats.org/officeDocument/2006/relationships/image" Target="media/imgrId1214634e7342d8ec6.jpg"/><Relationship Id="rId5539634e7342df403" Type="http://schemas.openxmlformats.org/officeDocument/2006/relationships/image" Target="media/imgrId5539634e7342df403.jpg"/><Relationship Id="rId5704634e7342e7e36" Type="http://schemas.openxmlformats.org/officeDocument/2006/relationships/image" Target="media/imgrId5704634e7342e7e36.jpg"/><Relationship Id="rId2583634e7342f3cbc" Type="http://schemas.openxmlformats.org/officeDocument/2006/relationships/image" Target="media/imgrId2583634e7342f3cbc.jpg"/><Relationship Id="rId4298634e73430bd12" Type="http://schemas.openxmlformats.org/officeDocument/2006/relationships/image" Target="media/imgrId4298634e73430bd12.jpg"/><Relationship Id="rId3080634e734313d3f" Type="http://schemas.openxmlformats.org/officeDocument/2006/relationships/image" Target="media/imgrId3080634e734313d3f.gif"/><Relationship Id="rId1829634e73431facc" Type="http://schemas.openxmlformats.org/officeDocument/2006/relationships/image" Target="media/imgrId1829634e73431facc.jpg"/><Relationship Id="rId3783634e734329599" Type="http://schemas.openxmlformats.org/officeDocument/2006/relationships/image" Target="media/imgrId3783634e734329599.jpg"/><Relationship Id="rId1231634e73432e1a7" Type="http://schemas.openxmlformats.org/officeDocument/2006/relationships/image" Target="media/imgrId1231634e73432e1a7.jpg"/><Relationship Id="rId8363634e7343388c0" Type="http://schemas.openxmlformats.org/officeDocument/2006/relationships/image" Target="media/imgrId8363634e7343388c0.jpg"/><Relationship Id="rId5842634e734340938" Type="http://schemas.openxmlformats.org/officeDocument/2006/relationships/image" Target="media/imgrId5842634e734340938.gif"/><Relationship Id="rId7923634e73434a82a" Type="http://schemas.openxmlformats.org/officeDocument/2006/relationships/image" Target="media/imgrId7923634e73434a82a.jpg"/><Relationship Id="rId4230634e73434f1ad" Type="http://schemas.openxmlformats.org/officeDocument/2006/relationships/image" Target="media/imgrId4230634e73434f1ad.gif"/><Relationship Id="rId5493634e7343573dd" Type="http://schemas.openxmlformats.org/officeDocument/2006/relationships/image" Target="media/imgrId5493634e7343573dd.jpg"/><Relationship Id="rId6634634e73435c2d3" Type="http://schemas.openxmlformats.org/officeDocument/2006/relationships/image" Target="media/imgrId6634634e73435c2d3.gif"/><Relationship Id="rId7225634e734362d3a" Type="http://schemas.openxmlformats.org/officeDocument/2006/relationships/image" Target="media/imgrId7225634e734362d3a.jpg"/><Relationship Id="rId8055634e73436af91" Type="http://schemas.openxmlformats.org/officeDocument/2006/relationships/image" Target="media/imgrId8055634e73436af91.jpg"/><Relationship Id="rId8397634e7343731d0" Type="http://schemas.openxmlformats.org/officeDocument/2006/relationships/image" Target="media/imgrId8397634e7343731d0.jpg"/><Relationship Id="rId8478634e734377f90" Type="http://schemas.openxmlformats.org/officeDocument/2006/relationships/image" Target="media/imgrId8478634e734377f90.gif"/><Relationship Id="rId3130634e73437efc2" Type="http://schemas.openxmlformats.org/officeDocument/2006/relationships/image" Target="media/imgrId3130634e73437efc2.jpg"/><Relationship Id="rId5528634e7343875d4" Type="http://schemas.openxmlformats.org/officeDocument/2006/relationships/image" Target="media/imgrId5528634e7343875d4.jpg"/><Relationship Id="rId2829634e73438e7f9" Type="http://schemas.openxmlformats.org/officeDocument/2006/relationships/image" Target="media/imgrId2829634e73438e7f9.jpg"/><Relationship Id="rId4648634e734396e95" Type="http://schemas.openxmlformats.org/officeDocument/2006/relationships/image" Target="media/imgrId4648634e734396e95.jpg"/><Relationship Id="rId5250634e7343a5e75" Type="http://schemas.openxmlformats.org/officeDocument/2006/relationships/image" Target="media/imgrId5250634e7343a5e75.png"/><Relationship Id="rId6083634e7343b2107" Type="http://schemas.openxmlformats.org/officeDocument/2006/relationships/image" Target="media/imgrId6083634e7343b2107.png"/><Relationship Id="rId3934634e7343bfe70" Type="http://schemas.openxmlformats.org/officeDocument/2006/relationships/image" Target="media/imgrId3934634e7343bfe70.png"/><Relationship Id="rId6735634e7343c7e23" Type="http://schemas.openxmlformats.org/officeDocument/2006/relationships/image" Target="media/imgrId6735634e7343c7e23.jpg"/><Relationship Id="rId8944634e7343cf4fc" Type="http://schemas.openxmlformats.org/officeDocument/2006/relationships/image" Target="media/imgrId8944634e7343cf4fc.jpg"/><Relationship Id="rId1091634e7343d7a54" Type="http://schemas.openxmlformats.org/officeDocument/2006/relationships/image" Target="media/imgrId1091634e7343d7a54.jpg"/><Relationship Id="rId4957634e7343e6e40" Type="http://schemas.openxmlformats.org/officeDocument/2006/relationships/image" Target="media/imgrId4957634e7343e6e40.jpg"/><Relationship Id="rId8703634e734403b80" Type="http://schemas.openxmlformats.org/officeDocument/2006/relationships/image" Target="media/imgrId8703634e734403b80.jpg"/><Relationship Id="rId5019634e73440b181" Type="http://schemas.openxmlformats.org/officeDocument/2006/relationships/image" Target="media/imgrId5019634e73440b181.jpg"/><Relationship Id="rId6430634e734412b69" Type="http://schemas.openxmlformats.org/officeDocument/2006/relationships/image" Target="media/imgrId6430634e734412b69.gif"/><Relationship Id="rId5407634e7344198c3" Type="http://schemas.openxmlformats.org/officeDocument/2006/relationships/image" Target="media/imgrId5407634e7344198c3.jpg"/><Relationship Id="rId6719634e734421c8f" Type="http://schemas.openxmlformats.org/officeDocument/2006/relationships/image" Target="media/imgrId6719634e734421c8f.jpg"/><Relationship Id="rId1299634e734428e4b" Type="http://schemas.openxmlformats.org/officeDocument/2006/relationships/image" Target="media/imgrId1299634e734428e4b.gif"/><Relationship Id="rId6940634e734432e82" Type="http://schemas.openxmlformats.org/officeDocument/2006/relationships/image" Target="media/imgrId6940634e734432e82.jpg"/><Relationship Id="rId5409634e73443a04b" Type="http://schemas.openxmlformats.org/officeDocument/2006/relationships/image" Target="media/imgrId5409634e73443a04b.gif"/><Relationship Id="rId5217634e7344444d5" Type="http://schemas.openxmlformats.org/officeDocument/2006/relationships/image" Target="media/imgrId5217634e7344444d5.jpg"/><Relationship Id="rId8457634e73444d284" Type="http://schemas.openxmlformats.org/officeDocument/2006/relationships/image" Target="media/imgrId8457634e73444d284.jpg"/><Relationship Id="rId5114634e73445539f" Type="http://schemas.openxmlformats.org/officeDocument/2006/relationships/image" Target="media/imgrId5114634e73445539f.jpg"/><Relationship Id="rId8121634e73445f56e" Type="http://schemas.openxmlformats.org/officeDocument/2006/relationships/image" Target="media/imgrId8121634e73445f56e.jpg"/><Relationship Id="rId4107634e734467d92" Type="http://schemas.openxmlformats.org/officeDocument/2006/relationships/image" Target="media/imgrId4107634e734467d92.jpg"/><Relationship Id="rId6588634e734472b3d" Type="http://schemas.openxmlformats.org/officeDocument/2006/relationships/image" Target="media/imgrId6588634e734472b3d.jpg"/><Relationship Id="rId2413634e73447718b" Type="http://schemas.openxmlformats.org/officeDocument/2006/relationships/image" Target="media/imgrId2413634e73447718b.gif"/><Relationship Id="rId6608634e73447da5c" Type="http://schemas.openxmlformats.org/officeDocument/2006/relationships/image" Target="media/imgrId6608634e73447da5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361062" Type="http://schemas.openxmlformats.org/officeDocument/2006/relationships/image" Target="media/imgrId2836106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361062" Type="http://schemas.openxmlformats.org/officeDocument/2006/relationships/image" Target="media/imgrId2836106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361062" Type="http://schemas.openxmlformats.org/officeDocument/2006/relationships/image" Target="media/imgrId2836106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361062" Type="http://schemas.openxmlformats.org/officeDocument/2006/relationships/image" Target="media/imgrId2836106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361062" Type="http://schemas.openxmlformats.org/officeDocument/2006/relationships/image" Target="media/imgrId2836106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361062" Type="http://schemas.openxmlformats.org/officeDocument/2006/relationships/image" Target="media/imgrId2836106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