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029486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793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9101634" w:name="ctxt"/>
    <w:bookmarkEnd w:id="8910163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868634e7494b12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971634e7494b14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777634e7494b16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6161634e7494b19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211634e7494b1c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536634e7494b1e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659634e7494b1f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355634e7494b20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387634e7494b21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981634e7494b22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964634e7494b24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228634e7494b25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300634e7494b26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493634e7494b28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387634e7494b29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633634e7494b2a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390634e7494b33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083634e7494b37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191634e7494b3f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333634e7494b4c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383634e7494b56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728634e7494b584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948634e7494b5c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3237634e7494b63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3001634e7494b65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4542595" name="name2446634e7494c96f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110634e7494c9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341510" name="name8153634e7494d23d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96634e7494d23c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118634e7494d2c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55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26237" name="name5643634e7494da4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2634e7494da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3011634e7494db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75714" name="name1692634e7494e64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4634e7494e6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58235" name="name6348634e7494f015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38634e7494f0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15248" name="name7994634e74950865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665634e749508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8520" name="name6798634e7495136e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291634e749513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5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832150" name="name3208634e749521f4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299634e749521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5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9467" name="name4645634e74952aff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719634e74952a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06218" name="name1375634e749531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5634e749531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219634e749531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36147" name="name4723634e74953aec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832634e74953a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5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097469" name="name5849634e749546cb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571634e749546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5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310662" name="name1234634e749553c9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346634e749553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72643" name="name3250634e74955d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2634e74955d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155634e749561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5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6529448" name="name3951634e74956df1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932634e74956d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94666" name="name5170634e749577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7634e749577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937634e749579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5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0670114" name="name9476634e74958690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233634e749586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9190634e749587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544217" name="name8399634e74959309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627634e749593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2808634e749593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31634e749594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5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5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81315" name="name3766634e74959fca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877634e74959f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40251" name="name5043634e7495a9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2634e7495a9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880634e7495aa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7402634e7495aab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5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936478" name="name5709634e7495b63d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55634e7495b63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4738011" name="name8263634e7495bd3c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294634e7495bd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21387" name="name1933634e7495c5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3634e7495c5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2514634e7495c63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5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41942" name="name3923634e7495d0cf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593634e7495d0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5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29152" name="name8413634e7495d9d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0634e7495d9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5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97945" name="name4453634e7495e4454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927634e7495e4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58833" name="name4986634e7495ef1e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4610634e7495ef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58005" name="name8313634e74960400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580634e749604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63305" name="name1875634e74960ce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7634e74960c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5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5286037" name="name7069634e7496169f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240634e749616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5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20314" name="name8062634e74961ea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2634e74961e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037634e749621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5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16595" name="name2772634e749626e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7634e749626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066106" name="name1112634e7496325c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64634e749632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05121" name="name3634634e74963fe3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944634e74963f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85051" name="name8848634e74964bc6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757634e74964b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98634e74964c5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15676" name="name5880634e7496524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34e749652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5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97705" name="name7892634e74966077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106634e749660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46168" name="name6424634e749669bb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790634e749669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45016" name="name3581634e749672d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34e749672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5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05064" name="name3535634e74967de8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65634e74967d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25881" name="name2019634e74968803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531634e749688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05241" name="name1999634e74968d7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1634e74968d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811039" name="name8385634e749698b9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910634e749698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5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639431" name="name6896634e7496a2a6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678634e7496a2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51552" name="name9390634e7496abc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8634e7496ab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5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379293" name="name1906634e7496b83b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95634e7496b8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0099" name="name4185634e7496bee2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609634e7496be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5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18601" name="name5869634e7496c84b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300634e7496c8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43320" name="name8573634e7496d1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6634e7496d1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5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026178" name="name8184634e7496dae4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03634e7496da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03894" name="name2287634e7496e1f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075634e7496e1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207634e7496e3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928634e7496e4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7646634e7496e5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87634e7496e6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5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7693" name="name6185634e7496f06f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673634e7496f0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07886" name="name1655634e749707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8634e749707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38951" name="name9298634e749712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6634e749712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36749" name="name8615634e74971f02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409634e74971f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314494" name="name4940634e74972b51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215634e74972b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203988" name="name3856634e74973472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426634e749734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68729" name="name7461634e7497406f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189634e749740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5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22141" name="name3531634e74974ca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1634e74974c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195634e749751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57393" name="name4029634e74975c3e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309634e74975c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89417" name="name9988634e7497694b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461634e749769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23142" name="name6722634e74977512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405634e749775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50986" name="name3059634e7497825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3634e749782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939634e749783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120634e749785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07970" name="name3322634e74979135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026634e74979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963217" name="name9781634e74979d7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86634e74979d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706357" name="name6907634e7497a92e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452634e7497a9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1429634e7497ab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66882" name="name6560634e7497b686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607634e7497b6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685282" name="name6505634e7497c1008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114634e7497c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934634e7497c2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40634e7497c3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714634e7497c5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329634e7497c6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4556634e7497c7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599634e7497c7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9986" name="name5457634e7497d4f4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495634e7497d4f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6733775" name="name6452634e7497e40e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561634e7497e4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9242872" name="name1210634e7497f35c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789634e7497f3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06634e749802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696218" name="name9870634e74980d07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545634e74980d0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727124" name="name2877634e74981993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493634e74981993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000800" name="name4546634e7498235d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584634e7498235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83282" name="name3660634e7498301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6634e749830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398256" name="name5573634e74984025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561634e749840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80533" name="name7771634e74984c3a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586634e74984c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792570" name="name6885634e7498585d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142634e749858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94438" name="name7724634e749861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4634e749861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866073" name="name2897634e7498709a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498634e749870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87623" name="name9003634e74987e6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2634e74987e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7286506" name="name5633634e7498905a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607634e749890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0124494" name="name7991634e7498a5bb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576634e7498a5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83366" name="name7629634e7498b0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0634e7498b0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29331" name="name9253634e7498c364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550634e7498c3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3109011" name="name7278634e7498d25a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580634e7498d2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66504" name="name1385634e7498e0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6634e7498e0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9769738" name="name2576634e7498f3b3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411634e7498f3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684587" name="name5393634e74990b3d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098634e74990b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79488" name="name4313634e749918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7634e749918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693455" name="name6074634e7499293b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068634e749929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02511" name="name8135634e7499356b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154634e749935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4474586" name="name1083634e74994337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758634e749943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10364" name="name8295634e74995085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207634e749950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0316" name="name8539634e74995f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7634e74995f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21634e7499610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21634e749961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050634e749961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4856634e749962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388391" name="name7815634e74997309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874634e749973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8630654" name="name1539634e74998401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190634e749984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75207" name="name7807634e74999147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400634e749991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92097" name="name4557634e74999e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1634e74999e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891634e74999fb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3327634e7499a1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28858" name="name4844634e7499b0ea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946634e7499b0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1740" name="name5317634e7499be69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653634e7499be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743775" name="name5463634e7499cea8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484634e7499ce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57525" name="name6356634e7499dd40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135634e7499d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73269" name="name3206634e7499e8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4634e7499e8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8222634e7499e9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878634e7499e9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34781" name="name1369634e749a0338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560634e749a03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80574" name="name3711634e749a10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9634e749a10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5062" name="name4078634e749a1c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2634e749a1c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04710" name="name5558634e749a29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5634e749a29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82508" name="name1782634e749a3a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34e749a3a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100412" name="name2252634e749a4e3d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993634e749a4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96785" name="name3001634e749a5ef7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202634e749a5e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770435" name="name4359634e749a6fde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104634e749a6f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31512" name="name7923634e749a84fe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861634e749a84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59601" name="name5749634e749a9bba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326634e749a9b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91407" name="name4907634e749ab2c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4634e749ab2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904634e749ab4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46769" name="name8390634e749ad63b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600634e749ad6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41425" name="name9930634e749ae6c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5634e749ae6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177634e749ae8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133634e749aeb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783634e749aeb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200410" name="name9506634e749b1616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219634e749b16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44228" name="name7679634e749b232d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957634e749b23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91559" name="name9302634e749b2c5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4634e749b2c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538634e749b2d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00281" name="name5450634e749b3810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747634e749b38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0711" name="name4834634e749b44c7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9231634e749b44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4462" name="name2873634e749b4c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3634e749b4c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462913" name="name5733634e749b59a4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979634e749b59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45040" name="name3587634e749b625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9634e749b62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6441" name="name5515634e749b6d02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923634e749b6d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23711" name="name3077634e749b7640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870634e749b76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78827" name="name9121634e749b80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3634e749b80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30194" name="name1442634e749b86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5634e749b86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543041" name="name7723634e749b9296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347634e749b92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916634e749b93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95412" name="name5600634e749b986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6634e749b98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95280" name="name2371634e749ba237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151634e749ba2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317634e749ba3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141634e749ba6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126043" name="name2741634e749bae97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803634e749bae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4047" name="name5969634e749bb941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469634e749bb9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764" name="name9622634e749bc0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2634e749bc0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8085634e749bc0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81278" name="name7989634e749bceef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132634e749bce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85293" name="name8073634e749bdba0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922634e749bdb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538592" name="name7976634e749be738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385634e749be7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49042" name="name8792634e749bed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9634e749be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910634e749bef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8041" name="name6421634e749c03db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899634e749c03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35452" name="name9059634e749c0f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4634e749c0f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02014" name="name1301634e749c1a54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041634e749c1a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840634e749c1b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303634e749c1c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31499" name="name7191634e749c28a9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378634e749c28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33156" name="name2223634e749c340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0634e749c34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5128211" name="name8467634e749c4066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880634e749c40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42724" name="name8543634e749c48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6634e749c48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2772250" name="name8052634e749c53c2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891634e749c53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9832359" name="name9660634e749c5eae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011634e749c5e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9194" name="name6761634e749c6a0b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520634e749c6a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36099" name="name9884634e749c73a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8634e749c73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456634e749c74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35444" name="name1638634e749c7b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0634e749c7b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22077" name="name9931634e749c858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1634e749c85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71428" name="name9169634e749c90e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4634e749c90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43961" name="name5651634e749c9ade2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335634e749c9a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38059" name="name3198634e749ca221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167634e749ca2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14268" name="name5452634e749cad95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335634e749cad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59895" name="name8450634e749cb778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984634e749cb7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330634e749cba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49566" name="name3912634e749cc19f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944634e749cc1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45923" name="name4807634e749cca23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839634e749cca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56560" name="name1611634e749cd5f9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792634e749cd5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19634e749cd89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297932" name="name7669634e749ce1d6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662634e749ce1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57295" name="name9666634e749cef2e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816634e749cef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242634e749cf1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267634e749cf2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08163" name="name8268634e749d08a0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524634e749d08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32099" name="name1209634e749d14c9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544634e749d14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88077" name="name8283634e749d21ce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770634e749d21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06314" name="name5522634e749d30c9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295634e749d30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9137" name="name8584634e749d39d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1634e749d39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517724" name="name9887634e749d4121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944634e749d4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68863" name="name5853634e749d4cc5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215634e749d4c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10836" name="name3757634e749d5b2e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661634e749d5b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31186" name="name8293634e749d660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2634e749d66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1349" name="name1375634e749d712a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136634e749d71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11634e749d73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88863" name="name4995634e749d7d6e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308634e749d7d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5885" name="name5064634e749d8908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343634e749d89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62968" name="name5867634e749d96b7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237634e749d96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158102" name="name8569634e749da079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248634e749da0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94506" name="name7276634e749dae07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208634e749dae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10229" name="name2304634e749db5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7634e749db5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76371" name="name8817634e749dc15f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104634e749dc1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07117" name="name3229634e749dd0ad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895634e749dd0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985842" name="name5252634e749ddb69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909634e749ddb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98634e749dde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88851" name="name4845634e749de7ea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030634e749de7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13634e749de9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177183" name="name5298634e749df361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16634e749df3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887634e749e00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13634e749e01d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167536" name="name5973634e749e0afa8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949634e749e0a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677">
    <w:multiLevelType w:val="hybridMultilevel"/>
    <w:lvl w:ilvl="0" w:tplc="10275436">
      <w:start w:val="1"/>
      <w:numFmt w:val="decimal"/>
      <w:lvlText w:val="%1."/>
      <w:lvlJc w:val="left"/>
      <w:pPr>
        <w:ind w:left="720" w:hanging="360"/>
      </w:pPr>
    </w:lvl>
    <w:lvl w:ilvl="1" w:tplc="10275436" w:tentative="1">
      <w:start w:val="1"/>
      <w:numFmt w:val="lowerLetter"/>
      <w:lvlText w:val="%2."/>
      <w:lvlJc w:val="left"/>
      <w:pPr>
        <w:ind w:left="1440" w:hanging="360"/>
      </w:pPr>
    </w:lvl>
    <w:lvl w:ilvl="2" w:tplc="10275436" w:tentative="1">
      <w:start w:val="1"/>
      <w:numFmt w:val="lowerRoman"/>
      <w:lvlText w:val="%3."/>
      <w:lvlJc w:val="right"/>
      <w:pPr>
        <w:ind w:left="2160" w:hanging="180"/>
      </w:pPr>
    </w:lvl>
    <w:lvl w:ilvl="3" w:tplc="10275436" w:tentative="1">
      <w:start w:val="1"/>
      <w:numFmt w:val="decimal"/>
      <w:lvlText w:val="%4."/>
      <w:lvlJc w:val="left"/>
      <w:pPr>
        <w:ind w:left="2880" w:hanging="360"/>
      </w:pPr>
    </w:lvl>
    <w:lvl w:ilvl="4" w:tplc="10275436" w:tentative="1">
      <w:start w:val="1"/>
      <w:numFmt w:val="lowerLetter"/>
      <w:lvlText w:val="%5."/>
      <w:lvlJc w:val="left"/>
      <w:pPr>
        <w:ind w:left="3600" w:hanging="360"/>
      </w:pPr>
    </w:lvl>
    <w:lvl w:ilvl="5" w:tplc="10275436" w:tentative="1">
      <w:start w:val="1"/>
      <w:numFmt w:val="lowerRoman"/>
      <w:lvlText w:val="%6."/>
      <w:lvlJc w:val="right"/>
      <w:pPr>
        <w:ind w:left="4320" w:hanging="180"/>
      </w:pPr>
    </w:lvl>
    <w:lvl w:ilvl="6" w:tplc="10275436" w:tentative="1">
      <w:start w:val="1"/>
      <w:numFmt w:val="decimal"/>
      <w:lvlText w:val="%7."/>
      <w:lvlJc w:val="left"/>
      <w:pPr>
        <w:ind w:left="5040" w:hanging="360"/>
      </w:pPr>
    </w:lvl>
    <w:lvl w:ilvl="7" w:tplc="10275436" w:tentative="1">
      <w:start w:val="1"/>
      <w:numFmt w:val="lowerLetter"/>
      <w:lvlText w:val="%8."/>
      <w:lvlJc w:val="left"/>
      <w:pPr>
        <w:ind w:left="5760" w:hanging="360"/>
      </w:pPr>
    </w:lvl>
    <w:lvl w:ilvl="8" w:tplc="1027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6">
    <w:multiLevelType w:val="hybridMultilevel"/>
    <w:lvl w:ilvl="0" w:tplc="14199009">
      <w:start w:val="1"/>
      <w:numFmt w:val="decimal"/>
      <w:lvlText w:val="%1."/>
      <w:lvlJc w:val="left"/>
      <w:pPr>
        <w:ind w:left="720" w:hanging="360"/>
      </w:pPr>
    </w:lvl>
    <w:lvl w:ilvl="1" w:tplc="14199009" w:tentative="1">
      <w:start w:val="1"/>
      <w:numFmt w:val="lowerLetter"/>
      <w:lvlText w:val="%2."/>
      <w:lvlJc w:val="left"/>
      <w:pPr>
        <w:ind w:left="1440" w:hanging="360"/>
      </w:pPr>
    </w:lvl>
    <w:lvl w:ilvl="2" w:tplc="14199009" w:tentative="1">
      <w:start w:val="1"/>
      <w:numFmt w:val="lowerRoman"/>
      <w:lvlText w:val="%3."/>
      <w:lvlJc w:val="right"/>
      <w:pPr>
        <w:ind w:left="2160" w:hanging="180"/>
      </w:pPr>
    </w:lvl>
    <w:lvl w:ilvl="3" w:tplc="14199009" w:tentative="1">
      <w:start w:val="1"/>
      <w:numFmt w:val="decimal"/>
      <w:lvlText w:val="%4."/>
      <w:lvlJc w:val="left"/>
      <w:pPr>
        <w:ind w:left="2880" w:hanging="360"/>
      </w:pPr>
    </w:lvl>
    <w:lvl w:ilvl="4" w:tplc="14199009" w:tentative="1">
      <w:start w:val="1"/>
      <w:numFmt w:val="lowerLetter"/>
      <w:lvlText w:val="%5."/>
      <w:lvlJc w:val="left"/>
      <w:pPr>
        <w:ind w:left="3600" w:hanging="360"/>
      </w:pPr>
    </w:lvl>
    <w:lvl w:ilvl="5" w:tplc="14199009" w:tentative="1">
      <w:start w:val="1"/>
      <w:numFmt w:val="lowerRoman"/>
      <w:lvlText w:val="%6."/>
      <w:lvlJc w:val="right"/>
      <w:pPr>
        <w:ind w:left="4320" w:hanging="180"/>
      </w:pPr>
    </w:lvl>
    <w:lvl w:ilvl="6" w:tplc="14199009" w:tentative="1">
      <w:start w:val="1"/>
      <w:numFmt w:val="decimal"/>
      <w:lvlText w:val="%7."/>
      <w:lvlJc w:val="left"/>
      <w:pPr>
        <w:ind w:left="5040" w:hanging="360"/>
      </w:pPr>
    </w:lvl>
    <w:lvl w:ilvl="7" w:tplc="14199009" w:tentative="1">
      <w:start w:val="1"/>
      <w:numFmt w:val="lowerLetter"/>
      <w:lvlText w:val="%8."/>
      <w:lvlJc w:val="left"/>
      <w:pPr>
        <w:ind w:left="5760" w:hanging="360"/>
      </w:pPr>
    </w:lvl>
    <w:lvl w:ilvl="8" w:tplc="14199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5">
    <w:multiLevelType w:val="hybridMultilevel"/>
    <w:lvl w:ilvl="0" w:tplc="30155972">
      <w:start w:val="1"/>
      <w:numFmt w:val="decimal"/>
      <w:lvlText w:val="%1."/>
      <w:lvlJc w:val="left"/>
      <w:pPr>
        <w:ind w:left="720" w:hanging="360"/>
      </w:pPr>
    </w:lvl>
    <w:lvl w:ilvl="1" w:tplc="30155972" w:tentative="1">
      <w:start w:val="1"/>
      <w:numFmt w:val="lowerLetter"/>
      <w:lvlText w:val="%2."/>
      <w:lvlJc w:val="left"/>
      <w:pPr>
        <w:ind w:left="1440" w:hanging="360"/>
      </w:pPr>
    </w:lvl>
    <w:lvl w:ilvl="2" w:tplc="30155972" w:tentative="1">
      <w:start w:val="1"/>
      <w:numFmt w:val="lowerRoman"/>
      <w:lvlText w:val="%3."/>
      <w:lvlJc w:val="right"/>
      <w:pPr>
        <w:ind w:left="2160" w:hanging="180"/>
      </w:pPr>
    </w:lvl>
    <w:lvl w:ilvl="3" w:tplc="30155972" w:tentative="1">
      <w:start w:val="1"/>
      <w:numFmt w:val="decimal"/>
      <w:lvlText w:val="%4."/>
      <w:lvlJc w:val="left"/>
      <w:pPr>
        <w:ind w:left="2880" w:hanging="360"/>
      </w:pPr>
    </w:lvl>
    <w:lvl w:ilvl="4" w:tplc="30155972" w:tentative="1">
      <w:start w:val="1"/>
      <w:numFmt w:val="lowerLetter"/>
      <w:lvlText w:val="%5."/>
      <w:lvlJc w:val="left"/>
      <w:pPr>
        <w:ind w:left="3600" w:hanging="360"/>
      </w:pPr>
    </w:lvl>
    <w:lvl w:ilvl="5" w:tplc="30155972" w:tentative="1">
      <w:start w:val="1"/>
      <w:numFmt w:val="lowerRoman"/>
      <w:lvlText w:val="%6."/>
      <w:lvlJc w:val="right"/>
      <w:pPr>
        <w:ind w:left="4320" w:hanging="180"/>
      </w:pPr>
    </w:lvl>
    <w:lvl w:ilvl="6" w:tplc="30155972" w:tentative="1">
      <w:start w:val="1"/>
      <w:numFmt w:val="decimal"/>
      <w:lvlText w:val="%7."/>
      <w:lvlJc w:val="left"/>
      <w:pPr>
        <w:ind w:left="5040" w:hanging="360"/>
      </w:pPr>
    </w:lvl>
    <w:lvl w:ilvl="7" w:tplc="30155972" w:tentative="1">
      <w:start w:val="1"/>
      <w:numFmt w:val="lowerLetter"/>
      <w:lvlText w:val="%8."/>
      <w:lvlJc w:val="left"/>
      <w:pPr>
        <w:ind w:left="5760" w:hanging="360"/>
      </w:pPr>
    </w:lvl>
    <w:lvl w:ilvl="8" w:tplc="30155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4">
    <w:multiLevelType w:val="hybridMultilevel"/>
    <w:lvl w:ilvl="0" w:tplc="71685463">
      <w:start w:val="1"/>
      <w:numFmt w:val="decimal"/>
      <w:lvlText w:val="%1."/>
      <w:lvlJc w:val="left"/>
      <w:pPr>
        <w:ind w:left="720" w:hanging="360"/>
      </w:pPr>
    </w:lvl>
    <w:lvl w:ilvl="1" w:tplc="71685463" w:tentative="1">
      <w:start w:val="1"/>
      <w:numFmt w:val="lowerLetter"/>
      <w:lvlText w:val="%2."/>
      <w:lvlJc w:val="left"/>
      <w:pPr>
        <w:ind w:left="1440" w:hanging="360"/>
      </w:pPr>
    </w:lvl>
    <w:lvl w:ilvl="2" w:tplc="71685463" w:tentative="1">
      <w:start w:val="1"/>
      <w:numFmt w:val="lowerRoman"/>
      <w:lvlText w:val="%3."/>
      <w:lvlJc w:val="right"/>
      <w:pPr>
        <w:ind w:left="2160" w:hanging="180"/>
      </w:pPr>
    </w:lvl>
    <w:lvl w:ilvl="3" w:tplc="71685463" w:tentative="1">
      <w:start w:val="1"/>
      <w:numFmt w:val="decimal"/>
      <w:lvlText w:val="%4."/>
      <w:lvlJc w:val="left"/>
      <w:pPr>
        <w:ind w:left="2880" w:hanging="360"/>
      </w:pPr>
    </w:lvl>
    <w:lvl w:ilvl="4" w:tplc="71685463" w:tentative="1">
      <w:start w:val="1"/>
      <w:numFmt w:val="lowerLetter"/>
      <w:lvlText w:val="%5."/>
      <w:lvlJc w:val="left"/>
      <w:pPr>
        <w:ind w:left="3600" w:hanging="360"/>
      </w:pPr>
    </w:lvl>
    <w:lvl w:ilvl="5" w:tplc="71685463" w:tentative="1">
      <w:start w:val="1"/>
      <w:numFmt w:val="lowerRoman"/>
      <w:lvlText w:val="%6."/>
      <w:lvlJc w:val="right"/>
      <w:pPr>
        <w:ind w:left="4320" w:hanging="180"/>
      </w:pPr>
    </w:lvl>
    <w:lvl w:ilvl="6" w:tplc="71685463" w:tentative="1">
      <w:start w:val="1"/>
      <w:numFmt w:val="decimal"/>
      <w:lvlText w:val="%7."/>
      <w:lvlJc w:val="left"/>
      <w:pPr>
        <w:ind w:left="5040" w:hanging="360"/>
      </w:pPr>
    </w:lvl>
    <w:lvl w:ilvl="7" w:tplc="71685463" w:tentative="1">
      <w:start w:val="1"/>
      <w:numFmt w:val="lowerLetter"/>
      <w:lvlText w:val="%8."/>
      <w:lvlJc w:val="left"/>
      <w:pPr>
        <w:ind w:left="5760" w:hanging="360"/>
      </w:pPr>
    </w:lvl>
    <w:lvl w:ilvl="8" w:tplc="71685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3">
    <w:multiLevelType w:val="hybridMultilevel"/>
    <w:lvl w:ilvl="0" w:tplc="42929276">
      <w:start w:val="1"/>
      <w:numFmt w:val="decimal"/>
      <w:lvlText w:val="%1."/>
      <w:lvlJc w:val="left"/>
      <w:pPr>
        <w:ind w:left="720" w:hanging="360"/>
      </w:pPr>
    </w:lvl>
    <w:lvl w:ilvl="1" w:tplc="42929276" w:tentative="1">
      <w:start w:val="1"/>
      <w:numFmt w:val="lowerLetter"/>
      <w:lvlText w:val="%2."/>
      <w:lvlJc w:val="left"/>
      <w:pPr>
        <w:ind w:left="1440" w:hanging="360"/>
      </w:pPr>
    </w:lvl>
    <w:lvl w:ilvl="2" w:tplc="42929276" w:tentative="1">
      <w:start w:val="1"/>
      <w:numFmt w:val="lowerRoman"/>
      <w:lvlText w:val="%3."/>
      <w:lvlJc w:val="right"/>
      <w:pPr>
        <w:ind w:left="2160" w:hanging="180"/>
      </w:pPr>
    </w:lvl>
    <w:lvl w:ilvl="3" w:tplc="42929276" w:tentative="1">
      <w:start w:val="1"/>
      <w:numFmt w:val="decimal"/>
      <w:lvlText w:val="%4."/>
      <w:lvlJc w:val="left"/>
      <w:pPr>
        <w:ind w:left="2880" w:hanging="360"/>
      </w:pPr>
    </w:lvl>
    <w:lvl w:ilvl="4" w:tplc="42929276" w:tentative="1">
      <w:start w:val="1"/>
      <w:numFmt w:val="lowerLetter"/>
      <w:lvlText w:val="%5."/>
      <w:lvlJc w:val="left"/>
      <w:pPr>
        <w:ind w:left="3600" w:hanging="360"/>
      </w:pPr>
    </w:lvl>
    <w:lvl w:ilvl="5" w:tplc="42929276" w:tentative="1">
      <w:start w:val="1"/>
      <w:numFmt w:val="lowerRoman"/>
      <w:lvlText w:val="%6."/>
      <w:lvlJc w:val="right"/>
      <w:pPr>
        <w:ind w:left="4320" w:hanging="180"/>
      </w:pPr>
    </w:lvl>
    <w:lvl w:ilvl="6" w:tplc="42929276" w:tentative="1">
      <w:start w:val="1"/>
      <w:numFmt w:val="decimal"/>
      <w:lvlText w:val="%7."/>
      <w:lvlJc w:val="left"/>
      <w:pPr>
        <w:ind w:left="5040" w:hanging="360"/>
      </w:pPr>
    </w:lvl>
    <w:lvl w:ilvl="7" w:tplc="42929276" w:tentative="1">
      <w:start w:val="1"/>
      <w:numFmt w:val="lowerLetter"/>
      <w:lvlText w:val="%8."/>
      <w:lvlJc w:val="left"/>
      <w:pPr>
        <w:ind w:left="5760" w:hanging="360"/>
      </w:pPr>
    </w:lvl>
    <w:lvl w:ilvl="8" w:tplc="4292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2">
    <w:multiLevelType w:val="hybridMultilevel"/>
    <w:lvl w:ilvl="0" w:tplc="73962715">
      <w:start w:val="1"/>
      <w:numFmt w:val="decimal"/>
      <w:lvlText w:val="%1."/>
      <w:lvlJc w:val="left"/>
      <w:pPr>
        <w:ind w:left="720" w:hanging="360"/>
      </w:pPr>
    </w:lvl>
    <w:lvl w:ilvl="1" w:tplc="73962715" w:tentative="1">
      <w:start w:val="1"/>
      <w:numFmt w:val="lowerLetter"/>
      <w:lvlText w:val="%2."/>
      <w:lvlJc w:val="left"/>
      <w:pPr>
        <w:ind w:left="1440" w:hanging="360"/>
      </w:pPr>
    </w:lvl>
    <w:lvl w:ilvl="2" w:tplc="73962715" w:tentative="1">
      <w:start w:val="1"/>
      <w:numFmt w:val="lowerRoman"/>
      <w:lvlText w:val="%3."/>
      <w:lvlJc w:val="right"/>
      <w:pPr>
        <w:ind w:left="2160" w:hanging="180"/>
      </w:pPr>
    </w:lvl>
    <w:lvl w:ilvl="3" w:tplc="73962715" w:tentative="1">
      <w:start w:val="1"/>
      <w:numFmt w:val="decimal"/>
      <w:lvlText w:val="%4."/>
      <w:lvlJc w:val="left"/>
      <w:pPr>
        <w:ind w:left="2880" w:hanging="360"/>
      </w:pPr>
    </w:lvl>
    <w:lvl w:ilvl="4" w:tplc="73962715" w:tentative="1">
      <w:start w:val="1"/>
      <w:numFmt w:val="lowerLetter"/>
      <w:lvlText w:val="%5."/>
      <w:lvlJc w:val="left"/>
      <w:pPr>
        <w:ind w:left="3600" w:hanging="360"/>
      </w:pPr>
    </w:lvl>
    <w:lvl w:ilvl="5" w:tplc="73962715" w:tentative="1">
      <w:start w:val="1"/>
      <w:numFmt w:val="lowerRoman"/>
      <w:lvlText w:val="%6."/>
      <w:lvlJc w:val="right"/>
      <w:pPr>
        <w:ind w:left="4320" w:hanging="180"/>
      </w:pPr>
    </w:lvl>
    <w:lvl w:ilvl="6" w:tplc="73962715" w:tentative="1">
      <w:start w:val="1"/>
      <w:numFmt w:val="decimal"/>
      <w:lvlText w:val="%7."/>
      <w:lvlJc w:val="left"/>
      <w:pPr>
        <w:ind w:left="5040" w:hanging="360"/>
      </w:pPr>
    </w:lvl>
    <w:lvl w:ilvl="7" w:tplc="73962715" w:tentative="1">
      <w:start w:val="1"/>
      <w:numFmt w:val="lowerLetter"/>
      <w:lvlText w:val="%8."/>
      <w:lvlJc w:val="left"/>
      <w:pPr>
        <w:ind w:left="5760" w:hanging="360"/>
      </w:pPr>
    </w:lvl>
    <w:lvl w:ilvl="8" w:tplc="73962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1">
    <w:multiLevelType w:val="hybridMultilevel"/>
    <w:lvl w:ilvl="0" w:tplc="92254295">
      <w:start w:val="1"/>
      <w:numFmt w:val="decimal"/>
      <w:lvlText w:val="%1."/>
      <w:lvlJc w:val="left"/>
      <w:pPr>
        <w:ind w:left="720" w:hanging="360"/>
      </w:pPr>
    </w:lvl>
    <w:lvl w:ilvl="1" w:tplc="92254295" w:tentative="1">
      <w:start w:val="1"/>
      <w:numFmt w:val="lowerLetter"/>
      <w:lvlText w:val="%2."/>
      <w:lvlJc w:val="left"/>
      <w:pPr>
        <w:ind w:left="1440" w:hanging="360"/>
      </w:pPr>
    </w:lvl>
    <w:lvl w:ilvl="2" w:tplc="92254295" w:tentative="1">
      <w:start w:val="1"/>
      <w:numFmt w:val="lowerRoman"/>
      <w:lvlText w:val="%3."/>
      <w:lvlJc w:val="right"/>
      <w:pPr>
        <w:ind w:left="2160" w:hanging="180"/>
      </w:pPr>
    </w:lvl>
    <w:lvl w:ilvl="3" w:tplc="92254295" w:tentative="1">
      <w:start w:val="1"/>
      <w:numFmt w:val="decimal"/>
      <w:lvlText w:val="%4."/>
      <w:lvlJc w:val="left"/>
      <w:pPr>
        <w:ind w:left="2880" w:hanging="360"/>
      </w:pPr>
    </w:lvl>
    <w:lvl w:ilvl="4" w:tplc="92254295" w:tentative="1">
      <w:start w:val="1"/>
      <w:numFmt w:val="lowerLetter"/>
      <w:lvlText w:val="%5."/>
      <w:lvlJc w:val="left"/>
      <w:pPr>
        <w:ind w:left="3600" w:hanging="360"/>
      </w:pPr>
    </w:lvl>
    <w:lvl w:ilvl="5" w:tplc="92254295" w:tentative="1">
      <w:start w:val="1"/>
      <w:numFmt w:val="lowerRoman"/>
      <w:lvlText w:val="%6."/>
      <w:lvlJc w:val="right"/>
      <w:pPr>
        <w:ind w:left="4320" w:hanging="180"/>
      </w:pPr>
    </w:lvl>
    <w:lvl w:ilvl="6" w:tplc="92254295" w:tentative="1">
      <w:start w:val="1"/>
      <w:numFmt w:val="decimal"/>
      <w:lvlText w:val="%7."/>
      <w:lvlJc w:val="left"/>
      <w:pPr>
        <w:ind w:left="5040" w:hanging="360"/>
      </w:pPr>
    </w:lvl>
    <w:lvl w:ilvl="7" w:tplc="92254295" w:tentative="1">
      <w:start w:val="1"/>
      <w:numFmt w:val="lowerLetter"/>
      <w:lvlText w:val="%8."/>
      <w:lvlJc w:val="left"/>
      <w:pPr>
        <w:ind w:left="5760" w:hanging="360"/>
      </w:pPr>
    </w:lvl>
    <w:lvl w:ilvl="8" w:tplc="9225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0">
    <w:multiLevelType w:val="hybridMultilevel"/>
    <w:lvl w:ilvl="0" w:tplc="32652117">
      <w:start w:val="1"/>
      <w:numFmt w:val="decimal"/>
      <w:lvlText w:val="%1."/>
      <w:lvlJc w:val="left"/>
      <w:pPr>
        <w:ind w:left="720" w:hanging="360"/>
      </w:pPr>
    </w:lvl>
    <w:lvl w:ilvl="1" w:tplc="32652117" w:tentative="1">
      <w:start w:val="1"/>
      <w:numFmt w:val="lowerLetter"/>
      <w:lvlText w:val="%2."/>
      <w:lvlJc w:val="left"/>
      <w:pPr>
        <w:ind w:left="1440" w:hanging="360"/>
      </w:pPr>
    </w:lvl>
    <w:lvl w:ilvl="2" w:tplc="32652117" w:tentative="1">
      <w:start w:val="1"/>
      <w:numFmt w:val="lowerRoman"/>
      <w:lvlText w:val="%3."/>
      <w:lvlJc w:val="right"/>
      <w:pPr>
        <w:ind w:left="2160" w:hanging="180"/>
      </w:pPr>
    </w:lvl>
    <w:lvl w:ilvl="3" w:tplc="32652117" w:tentative="1">
      <w:start w:val="1"/>
      <w:numFmt w:val="decimal"/>
      <w:lvlText w:val="%4."/>
      <w:lvlJc w:val="left"/>
      <w:pPr>
        <w:ind w:left="2880" w:hanging="360"/>
      </w:pPr>
    </w:lvl>
    <w:lvl w:ilvl="4" w:tplc="32652117" w:tentative="1">
      <w:start w:val="1"/>
      <w:numFmt w:val="lowerLetter"/>
      <w:lvlText w:val="%5."/>
      <w:lvlJc w:val="left"/>
      <w:pPr>
        <w:ind w:left="3600" w:hanging="360"/>
      </w:pPr>
    </w:lvl>
    <w:lvl w:ilvl="5" w:tplc="32652117" w:tentative="1">
      <w:start w:val="1"/>
      <w:numFmt w:val="lowerRoman"/>
      <w:lvlText w:val="%6."/>
      <w:lvlJc w:val="right"/>
      <w:pPr>
        <w:ind w:left="4320" w:hanging="180"/>
      </w:pPr>
    </w:lvl>
    <w:lvl w:ilvl="6" w:tplc="32652117" w:tentative="1">
      <w:start w:val="1"/>
      <w:numFmt w:val="decimal"/>
      <w:lvlText w:val="%7."/>
      <w:lvlJc w:val="left"/>
      <w:pPr>
        <w:ind w:left="5040" w:hanging="360"/>
      </w:pPr>
    </w:lvl>
    <w:lvl w:ilvl="7" w:tplc="32652117" w:tentative="1">
      <w:start w:val="1"/>
      <w:numFmt w:val="lowerLetter"/>
      <w:lvlText w:val="%8."/>
      <w:lvlJc w:val="left"/>
      <w:pPr>
        <w:ind w:left="5760" w:hanging="360"/>
      </w:pPr>
    </w:lvl>
    <w:lvl w:ilvl="8" w:tplc="32652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9">
    <w:multiLevelType w:val="hybridMultilevel"/>
    <w:lvl w:ilvl="0" w:tplc="49624354">
      <w:start w:val="1"/>
      <w:numFmt w:val="decimal"/>
      <w:lvlText w:val="%1."/>
      <w:lvlJc w:val="left"/>
      <w:pPr>
        <w:ind w:left="720" w:hanging="360"/>
      </w:pPr>
    </w:lvl>
    <w:lvl w:ilvl="1" w:tplc="49624354" w:tentative="1">
      <w:start w:val="1"/>
      <w:numFmt w:val="lowerLetter"/>
      <w:lvlText w:val="%2."/>
      <w:lvlJc w:val="left"/>
      <w:pPr>
        <w:ind w:left="1440" w:hanging="360"/>
      </w:pPr>
    </w:lvl>
    <w:lvl w:ilvl="2" w:tplc="49624354" w:tentative="1">
      <w:start w:val="1"/>
      <w:numFmt w:val="lowerRoman"/>
      <w:lvlText w:val="%3."/>
      <w:lvlJc w:val="right"/>
      <w:pPr>
        <w:ind w:left="2160" w:hanging="180"/>
      </w:pPr>
    </w:lvl>
    <w:lvl w:ilvl="3" w:tplc="49624354" w:tentative="1">
      <w:start w:val="1"/>
      <w:numFmt w:val="decimal"/>
      <w:lvlText w:val="%4."/>
      <w:lvlJc w:val="left"/>
      <w:pPr>
        <w:ind w:left="2880" w:hanging="360"/>
      </w:pPr>
    </w:lvl>
    <w:lvl w:ilvl="4" w:tplc="49624354" w:tentative="1">
      <w:start w:val="1"/>
      <w:numFmt w:val="lowerLetter"/>
      <w:lvlText w:val="%5."/>
      <w:lvlJc w:val="left"/>
      <w:pPr>
        <w:ind w:left="3600" w:hanging="360"/>
      </w:pPr>
    </w:lvl>
    <w:lvl w:ilvl="5" w:tplc="49624354" w:tentative="1">
      <w:start w:val="1"/>
      <w:numFmt w:val="lowerRoman"/>
      <w:lvlText w:val="%6."/>
      <w:lvlJc w:val="right"/>
      <w:pPr>
        <w:ind w:left="4320" w:hanging="180"/>
      </w:pPr>
    </w:lvl>
    <w:lvl w:ilvl="6" w:tplc="49624354" w:tentative="1">
      <w:start w:val="1"/>
      <w:numFmt w:val="decimal"/>
      <w:lvlText w:val="%7."/>
      <w:lvlJc w:val="left"/>
      <w:pPr>
        <w:ind w:left="5040" w:hanging="360"/>
      </w:pPr>
    </w:lvl>
    <w:lvl w:ilvl="7" w:tplc="49624354" w:tentative="1">
      <w:start w:val="1"/>
      <w:numFmt w:val="lowerLetter"/>
      <w:lvlText w:val="%8."/>
      <w:lvlJc w:val="left"/>
      <w:pPr>
        <w:ind w:left="5760" w:hanging="360"/>
      </w:pPr>
    </w:lvl>
    <w:lvl w:ilvl="8" w:tplc="4962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8">
    <w:multiLevelType w:val="hybridMultilevel"/>
    <w:lvl w:ilvl="0" w:tplc="53179738">
      <w:start w:val="1"/>
      <w:numFmt w:val="decimal"/>
      <w:lvlText w:val="%1."/>
      <w:lvlJc w:val="left"/>
      <w:pPr>
        <w:ind w:left="720" w:hanging="360"/>
      </w:pPr>
    </w:lvl>
    <w:lvl w:ilvl="1" w:tplc="53179738" w:tentative="1">
      <w:start w:val="1"/>
      <w:numFmt w:val="lowerLetter"/>
      <w:lvlText w:val="%2."/>
      <w:lvlJc w:val="left"/>
      <w:pPr>
        <w:ind w:left="1440" w:hanging="360"/>
      </w:pPr>
    </w:lvl>
    <w:lvl w:ilvl="2" w:tplc="53179738" w:tentative="1">
      <w:start w:val="1"/>
      <w:numFmt w:val="lowerRoman"/>
      <w:lvlText w:val="%3."/>
      <w:lvlJc w:val="right"/>
      <w:pPr>
        <w:ind w:left="2160" w:hanging="180"/>
      </w:pPr>
    </w:lvl>
    <w:lvl w:ilvl="3" w:tplc="53179738" w:tentative="1">
      <w:start w:val="1"/>
      <w:numFmt w:val="decimal"/>
      <w:lvlText w:val="%4."/>
      <w:lvlJc w:val="left"/>
      <w:pPr>
        <w:ind w:left="2880" w:hanging="360"/>
      </w:pPr>
    </w:lvl>
    <w:lvl w:ilvl="4" w:tplc="53179738" w:tentative="1">
      <w:start w:val="1"/>
      <w:numFmt w:val="lowerLetter"/>
      <w:lvlText w:val="%5."/>
      <w:lvlJc w:val="left"/>
      <w:pPr>
        <w:ind w:left="3600" w:hanging="360"/>
      </w:pPr>
    </w:lvl>
    <w:lvl w:ilvl="5" w:tplc="53179738" w:tentative="1">
      <w:start w:val="1"/>
      <w:numFmt w:val="lowerRoman"/>
      <w:lvlText w:val="%6."/>
      <w:lvlJc w:val="right"/>
      <w:pPr>
        <w:ind w:left="4320" w:hanging="180"/>
      </w:pPr>
    </w:lvl>
    <w:lvl w:ilvl="6" w:tplc="53179738" w:tentative="1">
      <w:start w:val="1"/>
      <w:numFmt w:val="decimal"/>
      <w:lvlText w:val="%7."/>
      <w:lvlJc w:val="left"/>
      <w:pPr>
        <w:ind w:left="5040" w:hanging="360"/>
      </w:pPr>
    </w:lvl>
    <w:lvl w:ilvl="7" w:tplc="53179738" w:tentative="1">
      <w:start w:val="1"/>
      <w:numFmt w:val="lowerLetter"/>
      <w:lvlText w:val="%8."/>
      <w:lvlJc w:val="left"/>
      <w:pPr>
        <w:ind w:left="5760" w:hanging="360"/>
      </w:pPr>
    </w:lvl>
    <w:lvl w:ilvl="8" w:tplc="5317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7">
    <w:multiLevelType w:val="hybridMultilevel"/>
    <w:lvl w:ilvl="0" w:tplc="95070686">
      <w:start w:val="1"/>
      <w:numFmt w:val="decimal"/>
      <w:lvlText w:val="%1."/>
      <w:lvlJc w:val="left"/>
      <w:pPr>
        <w:ind w:left="720" w:hanging="360"/>
      </w:pPr>
    </w:lvl>
    <w:lvl w:ilvl="1" w:tplc="95070686" w:tentative="1">
      <w:start w:val="1"/>
      <w:numFmt w:val="lowerLetter"/>
      <w:lvlText w:val="%2."/>
      <w:lvlJc w:val="left"/>
      <w:pPr>
        <w:ind w:left="1440" w:hanging="360"/>
      </w:pPr>
    </w:lvl>
    <w:lvl w:ilvl="2" w:tplc="95070686" w:tentative="1">
      <w:start w:val="1"/>
      <w:numFmt w:val="lowerRoman"/>
      <w:lvlText w:val="%3."/>
      <w:lvlJc w:val="right"/>
      <w:pPr>
        <w:ind w:left="2160" w:hanging="180"/>
      </w:pPr>
    </w:lvl>
    <w:lvl w:ilvl="3" w:tplc="95070686" w:tentative="1">
      <w:start w:val="1"/>
      <w:numFmt w:val="decimal"/>
      <w:lvlText w:val="%4."/>
      <w:lvlJc w:val="left"/>
      <w:pPr>
        <w:ind w:left="2880" w:hanging="360"/>
      </w:pPr>
    </w:lvl>
    <w:lvl w:ilvl="4" w:tplc="95070686" w:tentative="1">
      <w:start w:val="1"/>
      <w:numFmt w:val="lowerLetter"/>
      <w:lvlText w:val="%5."/>
      <w:lvlJc w:val="left"/>
      <w:pPr>
        <w:ind w:left="3600" w:hanging="360"/>
      </w:pPr>
    </w:lvl>
    <w:lvl w:ilvl="5" w:tplc="95070686" w:tentative="1">
      <w:start w:val="1"/>
      <w:numFmt w:val="lowerRoman"/>
      <w:lvlText w:val="%6."/>
      <w:lvlJc w:val="right"/>
      <w:pPr>
        <w:ind w:left="4320" w:hanging="180"/>
      </w:pPr>
    </w:lvl>
    <w:lvl w:ilvl="6" w:tplc="95070686" w:tentative="1">
      <w:start w:val="1"/>
      <w:numFmt w:val="decimal"/>
      <w:lvlText w:val="%7."/>
      <w:lvlJc w:val="left"/>
      <w:pPr>
        <w:ind w:left="5040" w:hanging="360"/>
      </w:pPr>
    </w:lvl>
    <w:lvl w:ilvl="7" w:tplc="95070686" w:tentative="1">
      <w:start w:val="1"/>
      <w:numFmt w:val="lowerLetter"/>
      <w:lvlText w:val="%8."/>
      <w:lvlJc w:val="left"/>
      <w:pPr>
        <w:ind w:left="5760" w:hanging="360"/>
      </w:pPr>
    </w:lvl>
    <w:lvl w:ilvl="8" w:tplc="9507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6">
    <w:multiLevelType w:val="hybridMultilevel"/>
    <w:lvl w:ilvl="0" w:tplc="72417986">
      <w:start w:val="1"/>
      <w:numFmt w:val="decimal"/>
      <w:lvlText w:val="%1."/>
      <w:lvlJc w:val="left"/>
      <w:pPr>
        <w:ind w:left="720" w:hanging="360"/>
      </w:pPr>
    </w:lvl>
    <w:lvl w:ilvl="1" w:tplc="72417986" w:tentative="1">
      <w:start w:val="1"/>
      <w:numFmt w:val="lowerLetter"/>
      <w:lvlText w:val="%2."/>
      <w:lvlJc w:val="left"/>
      <w:pPr>
        <w:ind w:left="1440" w:hanging="360"/>
      </w:pPr>
    </w:lvl>
    <w:lvl w:ilvl="2" w:tplc="72417986" w:tentative="1">
      <w:start w:val="1"/>
      <w:numFmt w:val="lowerRoman"/>
      <w:lvlText w:val="%3."/>
      <w:lvlJc w:val="right"/>
      <w:pPr>
        <w:ind w:left="2160" w:hanging="180"/>
      </w:pPr>
    </w:lvl>
    <w:lvl w:ilvl="3" w:tplc="72417986" w:tentative="1">
      <w:start w:val="1"/>
      <w:numFmt w:val="decimal"/>
      <w:lvlText w:val="%4."/>
      <w:lvlJc w:val="left"/>
      <w:pPr>
        <w:ind w:left="2880" w:hanging="360"/>
      </w:pPr>
    </w:lvl>
    <w:lvl w:ilvl="4" w:tplc="72417986" w:tentative="1">
      <w:start w:val="1"/>
      <w:numFmt w:val="lowerLetter"/>
      <w:lvlText w:val="%5."/>
      <w:lvlJc w:val="left"/>
      <w:pPr>
        <w:ind w:left="3600" w:hanging="360"/>
      </w:pPr>
    </w:lvl>
    <w:lvl w:ilvl="5" w:tplc="72417986" w:tentative="1">
      <w:start w:val="1"/>
      <w:numFmt w:val="lowerRoman"/>
      <w:lvlText w:val="%6."/>
      <w:lvlJc w:val="right"/>
      <w:pPr>
        <w:ind w:left="4320" w:hanging="180"/>
      </w:pPr>
    </w:lvl>
    <w:lvl w:ilvl="6" w:tplc="72417986" w:tentative="1">
      <w:start w:val="1"/>
      <w:numFmt w:val="decimal"/>
      <w:lvlText w:val="%7."/>
      <w:lvlJc w:val="left"/>
      <w:pPr>
        <w:ind w:left="5040" w:hanging="360"/>
      </w:pPr>
    </w:lvl>
    <w:lvl w:ilvl="7" w:tplc="72417986" w:tentative="1">
      <w:start w:val="1"/>
      <w:numFmt w:val="lowerLetter"/>
      <w:lvlText w:val="%8."/>
      <w:lvlJc w:val="left"/>
      <w:pPr>
        <w:ind w:left="5760" w:hanging="360"/>
      </w:pPr>
    </w:lvl>
    <w:lvl w:ilvl="8" w:tplc="7241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5">
    <w:multiLevelType w:val="hybridMultilevel"/>
    <w:lvl w:ilvl="0" w:tplc="78908235">
      <w:start w:val="1"/>
      <w:numFmt w:val="decimal"/>
      <w:lvlText w:val="%1."/>
      <w:lvlJc w:val="left"/>
      <w:pPr>
        <w:ind w:left="720" w:hanging="360"/>
      </w:pPr>
    </w:lvl>
    <w:lvl w:ilvl="1" w:tplc="78908235" w:tentative="1">
      <w:start w:val="1"/>
      <w:numFmt w:val="lowerLetter"/>
      <w:lvlText w:val="%2."/>
      <w:lvlJc w:val="left"/>
      <w:pPr>
        <w:ind w:left="1440" w:hanging="360"/>
      </w:pPr>
    </w:lvl>
    <w:lvl w:ilvl="2" w:tplc="78908235" w:tentative="1">
      <w:start w:val="1"/>
      <w:numFmt w:val="lowerRoman"/>
      <w:lvlText w:val="%3."/>
      <w:lvlJc w:val="right"/>
      <w:pPr>
        <w:ind w:left="2160" w:hanging="180"/>
      </w:pPr>
    </w:lvl>
    <w:lvl w:ilvl="3" w:tplc="78908235" w:tentative="1">
      <w:start w:val="1"/>
      <w:numFmt w:val="decimal"/>
      <w:lvlText w:val="%4."/>
      <w:lvlJc w:val="left"/>
      <w:pPr>
        <w:ind w:left="2880" w:hanging="360"/>
      </w:pPr>
    </w:lvl>
    <w:lvl w:ilvl="4" w:tplc="78908235" w:tentative="1">
      <w:start w:val="1"/>
      <w:numFmt w:val="lowerLetter"/>
      <w:lvlText w:val="%5."/>
      <w:lvlJc w:val="left"/>
      <w:pPr>
        <w:ind w:left="3600" w:hanging="360"/>
      </w:pPr>
    </w:lvl>
    <w:lvl w:ilvl="5" w:tplc="78908235" w:tentative="1">
      <w:start w:val="1"/>
      <w:numFmt w:val="lowerRoman"/>
      <w:lvlText w:val="%6."/>
      <w:lvlJc w:val="right"/>
      <w:pPr>
        <w:ind w:left="4320" w:hanging="180"/>
      </w:pPr>
    </w:lvl>
    <w:lvl w:ilvl="6" w:tplc="78908235" w:tentative="1">
      <w:start w:val="1"/>
      <w:numFmt w:val="decimal"/>
      <w:lvlText w:val="%7."/>
      <w:lvlJc w:val="left"/>
      <w:pPr>
        <w:ind w:left="5040" w:hanging="360"/>
      </w:pPr>
    </w:lvl>
    <w:lvl w:ilvl="7" w:tplc="78908235" w:tentative="1">
      <w:start w:val="1"/>
      <w:numFmt w:val="lowerLetter"/>
      <w:lvlText w:val="%8."/>
      <w:lvlJc w:val="left"/>
      <w:pPr>
        <w:ind w:left="5760" w:hanging="360"/>
      </w:pPr>
    </w:lvl>
    <w:lvl w:ilvl="8" w:tplc="7890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4">
    <w:multiLevelType w:val="hybridMultilevel"/>
    <w:lvl w:ilvl="0" w:tplc="46554542">
      <w:start w:val="1"/>
      <w:numFmt w:val="decimal"/>
      <w:lvlText w:val="%1."/>
      <w:lvlJc w:val="left"/>
      <w:pPr>
        <w:ind w:left="720" w:hanging="360"/>
      </w:pPr>
    </w:lvl>
    <w:lvl w:ilvl="1" w:tplc="46554542" w:tentative="1">
      <w:start w:val="1"/>
      <w:numFmt w:val="lowerLetter"/>
      <w:lvlText w:val="%2."/>
      <w:lvlJc w:val="left"/>
      <w:pPr>
        <w:ind w:left="1440" w:hanging="360"/>
      </w:pPr>
    </w:lvl>
    <w:lvl w:ilvl="2" w:tplc="46554542" w:tentative="1">
      <w:start w:val="1"/>
      <w:numFmt w:val="lowerRoman"/>
      <w:lvlText w:val="%3."/>
      <w:lvlJc w:val="right"/>
      <w:pPr>
        <w:ind w:left="2160" w:hanging="180"/>
      </w:pPr>
    </w:lvl>
    <w:lvl w:ilvl="3" w:tplc="46554542" w:tentative="1">
      <w:start w:val="1"/>
      <w:numFmt w:val="decimal"/>
      <w:lvlText w:val="%4."/>
      <w:lvlJc w:val="left"/>
      <w:pPr>
        <w:ind w:left="2880" w:hanging="360"/>
      </w:pPr>
    </w:lvl>
    <w:lvl w:ilvl="4" w:tplc="46554542" w:tentative="1">
      <w:start w:val="1"/>
      <w:numFmt w:val="lowerLetter"/>
      <w:lvlText w:val="%5."/>
      <w:lvlJc w:val="left"/>
      <w:pPr>
        <w:ind w:left="3600" w:hanging="360"/>
      </w:pPr>
    </w:lvl>
    <w:lvl w:ilvl="5" w:tplc="46554542" w:tentative="1">
      <w:start w:val="1"/>
      <w:numFmt w:val="lowerRoman"/>
      <w:lvlText w:val="%6."/>
      <w:lvlJc w:val="right"/>
      <w:pPr>
        <w:ind w:left="4320" w:hanging="180"/>
      </w:pPr>
    </w:lvl>
    <w:lvl w:ilvl="6" w:tplc="46554542" w:tentative="1">
      <w:start w:val="1"/>
      <w:numFmt w:val="decimal"/>
      <w:lvlText w:val="%7."/>
      <w:lvlJc w:val="left"/>
      <w:pPr>
        <w:ind w:left="5040" w:hanging="360"/>
      </w:pPr>
    </w:lvl>
    <w:lvl w:ilvl="7" w:tplc="46554542" w:tentative="1">
      <w:start w:val="1"/>
      <w:numFmt w:val="lowerLetter"/>
      <w:lvlText w:val="%8."/>
      <w:lvlJc w:val="left"/>
      <w:pPr>
        <w:ind w:left="5760" w:hanging="360"/>
      </w:pPr>
    </w:lvl>
    <w:lvl w:ilvl="8" w:tplc="4655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3">
    <w:multiLevelType w:val="hybridMultilevel"/>
    <w:lvl w:ilvl="0" w:tplc="58564854">
      <w:start w:val="1"/>
      <w:numFmt w:val="decimal"/>
      <w:lvlText w:val="%1."/>
      <w:lvlJc w:val="left"/>
      <w:pPr>
        <w:ind w:left="720" w:hanging="360"/>
      </w:pPr>
    </w:lvl>
    <w:lvl w:ilvl="1" w:tplc="58564854" w:tentative="1">
      <w:start w:val="1"/>
      <w:numFmt w:val="lowerLetter"/>
      <w:lvlText w:val="%2."/>
      <w:lvlJc w:val="left"/>
      <w:pPr>
        <w:ind w:left="1440" w:hanging="360"/>
      </w:pPr>
    </w:lvl>
    <w:lvl w:ilvl="2" w:tplc="58564854" w:tentative="1">
      <w:start w:val="1"/>
      <w:numFmt w:val="lowerRoman"/>
      <w:lvlText w:val="%3."/>
      <w:lvlJc w:val="right"/>
      <w:pPr>
        <w:ind w:left="2160" w:hanging="180"/>
      </w:pPr>
    </w:lvl>
    <w:lvl w:ilvl="3" w:tplc="58564854" w:tentative="1">
      <w:start w:val="1"/>
      <w:numFmt w:val="decimal"/>
      <w:lvlText w:val="%4."/>
      <w:lvlJc w:val="left"/>
      <w:pPr>
        <w:ind w:left="2880" w:hanging="360"/>
      </w:pPr>
    </w:lvl>
    <w:lvl w:ilvl="4" w:tplc="58564854" w:tentative="1">
      <w:start w:val="1"/>
      <w:numFmt w:val="lowerLetter"/>
      <w:lvlText w:val="%5."/>
      <w:lvlJc w:val="left"/>
      <w:pPr>
        <w:ind w:left="3600" w:hanging="360"/>
      </w:pPr>
    </w:lvl>
    <w:lvl w:ilvl="5" w:tplc="58564854" w:tentative="1">
      <w:start w:val="1"/>
      <w:numFmt w:val="lowerRoman"/>
      <w:lvlText w:val="%6."/>
      <w:lvlJc w:val="right"/>
      <w:pPr>
        <w:ind w:left="4320" w:hanging="180"/>
      </w:pPr>
    </w:lvl>
    <w:lvl w:ilvl="6" w:tplc="58564854" w:tentative="1">
      <w:start w:val="1"/>
      <w:numFmt w:val="decimal"/>
      <w:lvlText w:val="%7."/>
      <w:lvlJc w:val="left"/>
      <w:pPr>
        <w:ind w:left="5040" w:hanging="360"/>
      </w:pPr>
    </w:lvl>
    <w:lvl w:ilvl="7" w:tplc="58564854" w:tentative="1">
      <w:start w:val="1"/>
      <w:numFmt w:val="lowerLetter"/>
      <w:lvlText w:val="%8."/>
      <w:lvlJc w:val="left"/>
      <w:pPr>
        <w:ind w:left="5760" w:hanging="360"/>
      </w:pPr>
    </w:lvl>
    <w:lvl w:ilvl="8" w:tplc="58564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2">
    <w:multiLevelType w:val="hybridMultilevel"/>
    <w:lvl w:ilvl="0" w:tplc="68886925">
      <w:start w:val="1"/>
      <w:numFmt w:val="decimal"/>
      <w:lvlText w:val="%1."/>
      <w:lvlJc w:val="left"/>
      <w:pPr>
        <w:ind w:left="720" w:hanging="360"/>
      </w:pPr>
    </w:lvl>
    <w:lvl w:ilvl="1" w:tplc="68886925" w:tentative="1">
      <w:start w:val="1"/>
      <w:numFmt w:val="lowerLetter"/>
      <w:lvlText w:val="%2."/>
      <w:lvlJc w:val="left"/>
      <w:pPr>
        <w:ind w:left="1440" w:hanging="360"/>
      </w:pPr>
    </w:lvl>
    <w:lvl w:ilvl="2" w:tplc="68886925" w:tentative="1">
      <w:start w:val="1"/>
      <w:numFmt w:val="lowerRoman"/>
      <w:lvlText w:val="%3."/>
      <w:lvlJc w:val="right"/>
      <w:pPr>
        <w:ind w:left="2160" w:hanging="180"/>
      </w:pPr>
    </w:lvl>
    <w:lvl w:ilvl="3" w:tplc="68886925" w:tentative="1">
      <w:start w:val="1"/>
      <w:numFmt w:val="decimal"/>
      <w:lvlText w:val="%4."/>
      <w:lvlJc w:val="left"/>
      <w:pPr>
        <w:ind w:left="2880" w:hanging="360"/>
      </w:pPr>
    </w:lvl>
    <w:lvl w:ilvl="4" w:tplc="68886925" w:tentative="1">
      <w:start w:val="1"/>
      <w:numFmt w:val="lowerLetter"/>
      <w:lvlText w:val="%5."/>
      <w:lvlJc w:val="left"/>
      <w:pPr>
        <w:ind w:left="3600" w:hanging="360"/>
      </w:pPr>
    </w:lvl>
    <w:lvl w:ilvl="5" w:tplc="68886925" w:tentative="1">
      <w:start w:val="1"/>
      <w:numFmt w:val="lowerRoman"/>
      <w:lvlText w:val="%6."/>
      <w:lvlJc w:val="right"/>
      <w:pPr>
        <w:ind w:left="4320" w:hanging="180"/>
      </w:pPr>
    </w:lvl>
    <w:lvl w:ilvl="6" w:tplc="68886925" w:tentative="1">
      <w:start w:val="1"/>
      <w:numFmt w:val="decimal"/>
      <w:lvlText w:val="%7."/>
      <w:lvlJc w:val="left"/>
      <w:pPr>
        <w:ind w:left="5040" w:hanging="360"/>
      </w:pPr>
    </w:lvl>
    <w:lvl w:ilvl="7" w:tplc="68886925" w:tentative="1">
      <w:start w:val="1"/>
      <w:numFmt w:val="lowerLetter"/>
      <w:lvlText w:val="%8."/>
      <w:lvlJc w:val="left"/>
      <w:pPr>
        <w:ind w:left="5760" w:hanging="360"/>
      </w:pPr>
    </w:lvl>
    <w:lvl w:ilvl="8" w:tplc="6888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1">
    <w:multiLevelType w:val="hybridMultilevel"/>
    <w:lvl w:ilvl="0" w:tplc="20881056">
      <w:start w:val="1"/>
      <w:numFmt w:val="decimal"/>
      <w:lvlText w:val="%1."/>
      <w:lvlJc w:val="left"/>
      <w:pPr>
        <w:ind w:left="720" w:hanging="360"/>
      </w:pPr>
    </w:lvl>
    <w:lvl w:ilvl="1" w:tplc="20881056" w:tentative="1">
      <w:start w:val="1"/>
      <w:numFmt w:val="lowerLetter"/>
      <w:lvlText w:val="%2."/>
      <w:lvlJc w:val="left"/>
      <w:pPr>
        <w:ind w:left="1440" w:hanging="360"/>
      </w:pPr>
    </w:lvl>
    <w:lvl w:ilvl="2" w:tplc="20881056" w:tentative="1">
      <w:start w:val="1"/>
      <w:numFmt w:val="lowerRoman"/>
      <w:lvlText w:val="%3."/>
      <w:lvlJc w:val="right"/>
      <w:pPr>
        <w:ind w:left="2160" w:hanging="180"/>
      </w:pPr>
    </w:lvl>
    <w:lvl w:ilvl="3" w:tplc="20881056" w:tentative="1">
      <w:start w:val="1"/>
      <w:numFmt w:val="decimal"/>
      <w:lvlText w:val="%4."/>
      <w:lvlJc w:val="left"/>
      <w:pPr>
        <w:ind w:left="2880" w:hanging="360"/>
      </w:pPr>
    </w:lvl>
    <w:lvl w:ilvl="4" w:tplc="20881056" w:tentative="1">
      <w:start w:val="1"/>
      <w:numFmt w:val="lowerLetter"/>
      <w:lvlText w:val="%5."/>
      <w:lvlJc w:val="left"/>
      <w:pPr>
        <w:ind w:left="3600" w:hanging="360"/>
      </w:pPr>
    </w:lvl>
    <w:lvl w:ilvl="5" w:tplc="20881056" w:tentative="1">
      <w:start w:val="1"/>
      <w:numFmt w:val="lowerRoman"/>
      <w:lvlText w:val="%6."/>
      <w:lvlJc w:val="right"/>
      <w:pPr>
        <w:ind w:left="4320" w:hanging="180"/>
      </w:pPr>
    </w:lvl>
    <w:lvl w:ilvl="6" w:tplc="20881056" w:tentative="1">
      <w:start w:val="1"/>
      <w:numFmt w:val="decimal"/>
      <w:lvlText w:val="%7."/>
      <w:lvlJc w:val="left"/>
      <w:pPr>
        <w:ind w:left="5040" w:hanging="360"/>
      </w:pPr>
    </w:lvl>
    <w:lvl w:ilvl="7" w:tplc="20881056" w:tentative="1">
      <w:start w:val="1"/>
      <w:numFmt w:val="lowerLetter"/>
      <w:lvlText w:val="%8."/>
      <w:lvlJc w:val="left"/>
      <w:pPr>
        <w:ind w:left="5760" w:hanging="360"/>
      </w:pPr>
    </w:lvl>
    <w:lvl w:ilvl="8" w:tplc="2088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0">
    <w:multiLevelType w:val="hybridMultilevel"/>
    <w:lvl w:ilvl="0" w:tplc="25453143">
      <w:start w:val="1"/>
      <w:numFmt w:val="decimal"/>
      <w:lvlText w:val="%1."/>
      <w:lvlJc w:val="left"/>
      <w:pPr>
        <w:ind w:left="720" w:hanging="360"/>
      </w:pPr>
    </w:lvl>
    <w:lvl w:ilvl="1" w:tplc="25453143" w:tentative="1">
      <w:start w:val="1"/>
      <w:numFmt w:val="lowerLetter"/>
      <w:lvlText w:val="%2."/>
      <w:lvlJc w:val="left"/>
      <w:pPr>
        <w:ind w:left="1440" w:hanging="360"/>
      </w:pPr>
    </w:lvl>
    <w:lvl w:ilvl="2" w:tplc="25453143" w:tentative="1">
      <w:start w:val="1"/>
      <w:numFmt w:val="lowerRoman"/>
      <w:lvlText w:val="%3."/>
      <w:lvlJc w:val="right"/>
      <w:pPr>
        <w:ind w:left="2160" w:hanging="180"/>
      </w:pPr>
    </w:lvl>
    <w:lvl w:ilvl="3" w:tplc="25453143" w:tentative="1">
      <w:start w:val="1"/>
      <w:numFmt w:val="decimal"/>
      <w:lvlText w:val="%4."/>
      <w:lvlJc w:val="left"/>
      <w:pPr>
        <w:ind w:left="2880" w:hanging="360"/>
      </w:pPr>
    </w:lvl>
    <w:lvl w:ilvl="4" w:tplc="25453143" w:tentative="1">
      <w:start w:val="1"/>
      <w:numFmt w:val="lowerLetter"/>
      <w:lvlText w:val="%5."/>
      <w:lvlJc w:val="left"/>
      <w:pPr>
        <w:ind w:left="3600" w:hanging="360"/>
      </w:pPr>
    </w:lvl>
    <w:lvl w:ilvl="5" w:tplc="25453143" w:tentative="1">
      <w:start w:val="1"/>
      <w:numFmt w:val="lowerRoman"/>
      <w:lvlText w:val="%6."/>
      <w:lvlJc w:val="right"/>
      <w:pPr>
        <w:ind w:left="4320" w:hanging="180"/>
      </w:pPr>
    </w:lvl>
    <w:lvl w:ilvl="6" w:tplc="25453143" w:tentative="1">
      <w:start w:val="1"/>
      <w:numFmt w:val="decimal"/>
      <w:lvlText w:val="%7."/>
      <w:lvlJc w:val="left"/>
      <w:pPr>
        <w:ind w:left="5040" w:hanging="360"/>
      </w:pPr>
    </w:lvl>
    <w:lvl w:ilvl="7" w:tplc="25453143" w:tentative="1">
      <w:start w:val="1"/>
      <w:numFmt w:val="lowerLetter"/>
      <w:lvlText w:val="%8."/>
      <w:lvlJc w:val="left"/>
      <w:pPr>
        <w:ind w:left="5760" w:hanging="360"/>
      </w:pPr>
    </w:lvl>
    <w:lvl w:ilvl="8" w:tplc="2545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9">
    <w:multiLevelType w:val="hybridMultilevel"/>
    <w:lvl w:ilvl="0" w:tplc="96479322">
      <w:start w:val="1"/>
      <w:numFmt w:val="decimal"/>
      <w:lvlText w:val="%1."/>
      <w:lvlJc w:val="left"/>
      <w:pPr>
        <w:ind w:left="720" w:hanging="360"/>
      </w:pPr>
    </w:lvl>
    <w:lvl w:ilvl="1" w:tplc="96479322" w:tentative="1">
      <w:start w:val="1"/>
      <w:numFmt w:val="lowerLetter"/>
      <w:lvlText w:val="%2."/>
      <w:lvlJc w:val="left"/>
      <w:pPr>
        <w:ind w:left="1440" w:hanging="360"/>
      </w:pPr>
    </w:lvl>
    <w:lvl w:ilvl="2" w:tplc="96479322" w:tentative="1">
      <w:start w:val="1"/>
      <w:numFmt w:val="lowerRoman"/>
      <w:lvlText w:val="%3."/>
      <w:lvlJc w:val="right"/>
      <w:pPr>
        <w:ind w:left="2160" w:hanging="180"/>
      </w:pPr>
    </w:lvl>
    <w:lvl w:ilvl="3" w:tplc="96479322" w:tentative="1">
      <w:start w:val="1"/>
      <w:numFmt w:val="decimal"/>
      <w:lvlText w:val="%4."/>
      <w:lvlJc w:val="left"/>
      <w:pPr>
        <w:ind w:left="2880" w:hanging="360"/>
      </w:pPr>
    </w:lvl>
    <w:lvl w:ilvl="4" w:tplc="96479322" w:tentative="1">
      <w:start w:val="1"/>
      <w:numFmt w:val="lowerLetter"/>
      <w:lvlText w:val="%5."/>
      <w:lvlJc w:val="left"/>
      <w:pPr>
        <w:ind w:left="3600" w:hanging="360"/>
      </w:pPr>
    </w:lvl>
    <w:lvl w:ilvl="5" w:tplc="96479322" w:tentative="1">
      <w:start w:val="1"/>
      <w:numFmt w:val="lowerRoman"/>
      <w:lvlText w:val="%6."/>
      <w:lvlJc w:val="right"/>
      <w:pPr>
        <w:ind w:left="4320" w:hanging="180"/>
      </w:pPr>
    </w:lvl>
    <w:lvl w:ilvl="6" w:tplc="96479322" w:tentative="1">
      <w:start w:val="1"/>
      <w:numFmt w:val="decimal"/>
      <w:lvlText w:val="%7."/>
      <w:lvlJc w:val="left"/>
      <w:pPr>
        <w:ind w:left="5040" w:hanging="360"/>
      </w:pPr>
    </w:lvl>
    <w:lvl w:ilvl="7" w:tplc="96479322" w:tentative="1">
      <w:start w:val="1"/>
      <w:numFmt w:val="lowerLetter"/>
      <w:lvlText w:val="%8."/>
      <w:lvlJc w:val="left"/>
      <w:pPr>
        <w:ind w:left="5760" w:hanging="360"/>
      </w:pPr>
    </w:lvl>
    <w:lvl w:ilvl="8" w:tplc="9647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8">
    <w:multiLevelType w:val="hybridMultilevel"/>
    <w:lvl w:ilvl="0" w:tplc="75374378">
      <w:start w:val="1"/>
      <w:numFmt w:val="decimal"/>
      <w:lvlText w:val="%1."/>
      <w:lvlJc w:val="left"/>
      <w:pPr>
        <w:ind w:left="720" w:hanging="360"/>
      </w:pPr>
    </w:lvl>
    <w:lvl w:ilvl="1" w:tplc="75374378" w:tentative="1">
      <w:start w:val="1"/>
      <w:numFmt w:val="lowerLetter"/>
      <w:lvlText w:val="%2."/>
      <w:lvlJc w:val="left"/>
      <w:pPr>
        <w:ind w:left="1440" w:hanging="360"/>
      </w:pPr>
    </w:lvl>
    <w:lvl w:ilvl="2" w:tplc="75374378" w:tentative="1">
      <w:start w:val="1"/>
      <w:numFmt w:val="lowerRoman"/>
      <w:lvlText w:val="%3."/>
      <w:lvlJc w:val="right"/>
      <w:pPr>
        <w:ind w:left="2160" w:hanging="180"/>
      </w:pPr>
    </w:lvl>
    <w:lvl w:ilvl="3" w:tplc="75374378" w:tentative="1">
      <w:start w:val="1"/>
      <w:numFmt w:val="decimal"/>
      <w:lvlText w:val="%4."/>
      <w:lvlJc w:val="left"/>
      <w:pPr>
        <w:ind w:left="2880" w:hanging="360"/>
      </w:pPr>
    </w:lvl>
    <w:lvl w:ilvl="4" w:tplc="75374378" w:tentative="1">
      <w:start w:val="1"/>
      <w:numFmt w:val="lowerLetter"/>
      <w:lvlText w:val="%5."/>
      <w:lvlJc w:val="left"/>
      <w:pPr>
        <w:ind w:left="3600" w:hanging="360"/>
      </w:pPr>
    </w:lvl>
    <w:lvl w:ilvl="5" w:tplc="75374378" w:tentative="1">
      <w:start w:val="1"/>
      <w:numFmt w:val="lowerRoman"/>
      <w:lvlText w:val="%6."/>
      <w:lvlJc w:val="right"/>
      <w:pPr>
        <w:ind w:left="4320" w:hanging="180"/>
      </w:pPr>
    </w:lvl>
    <w:lvl w:ilvl="6" w:tplc="75374378" w:tentative="1">
      <w:start w:val="1"/>
      <w:numFmt w:val="decimal"/>
      <w:lvlText w:val="%7."/>
      <w:lvlJc w:val="left"/>
      <w:pPr>
        <w:ind w:left="5040" w:hanging="360"/>
      </w:pPr>
    </w:lvl>
    <w:lvl w:ilvl="7" w:tplc="75374378" w:tentative="1">
      <w:start w:val="1"/>
      <w:numFmt w:val="lowerLetter"/>
      <w:lvlText w:val="%8."/>
      <w:lvlJc w:val="left"/>
      <w:pPr>
        <w:ind w:left="5760" w:hanging="360"/>
      </w:pPr>
    </w:lvl>
    <w:lvl w:ilvl="8" w:tplc="75374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7">
    <w:multiLevelType w:val="hybridMultilevel"/>
    <w:lvl w:ilvl="0" w:tplc="38663916">
      <w:start w:val="1"/>
      <w:numFmt w:val="decimal"/>
      <w:lvlText w:val="%1."/>
      <w:lvlJc w:val="left"/>
      <w:pPr>
        <w:ind w:left="720" w:hanging="360"/>
      </w:pPr>
    </w:lvl>
    <w:lvl w:ilvl="1" w:tplc="38663916" w:tentative="1">
      <w:start w:val="1"/>
      <w:numFmt w:val="lowerLetter"/>
      <w:lvlText w:val="%2."/>
      <w:lvlJc w:val="left"/>
      <w:pPr>
        <w:ind w:left="1440" w:hanging="360"/>
      </w:pPr>
    </w:lvl>
    <w:lvl w:ilvl="2" w:tplc="38663916" w:tentative="1">
      <w:start w:val="1"/>
      <w:numFmt w:val="lowerRoman"/>
      <w:lvlText w:val="%3."/>
      <w:lvlJc w:val="right"/>
      <w:pPr>
        <w:ind w:left="2160" w:hanging="180"/>
      </w:pPr>
    </w:lvl>
    <w:lvl w:ilvl="3" w:tplc="38663916" w:tentative="1">
      <w:start w:val="1"/>
      <w:numFmt w:val="decimal"/>
      <w:lvlText w:val="%4."/>
      <w:lvlJc w:val="left"/>
      <w:pPr>
        <w:ind w:left="2880" w:hanging="360"/>
      </w:pPr>
    </w:lvl>
    <w:lvl w:ilvl="4" w:tplc="38663916" w:tentative="1">
      <w:start w:val="1"/>
      <w:numFmt w:val="lowerLetter"/>
      <w:lvlText w:val="%5."/>
      <w:lvlJc w:val="left"/>
      <w:pPr>
        <w:ind w:left="3600" w:hanging="360"/>
      </w:pPr>
    </w:lvl>
    <w:lvl w:ilvl="5" w:tplc="38663916" w:tentative="1">
      <w:start w:val="1"/>
      <w:numFmt w:val="lowerRoman"/>
      <w:lvlText w:val="%6."/>
      <w:lvlJc w:val="right"/>
      <w:pPr>
        <w:ind w:left="4320" w:hanging="180"/>
      </w:pPr>
    </w:lvl>
    <w:lvl w:ilvl="6" w:tplc="38663916" w:tentative="1">
      <w:start w:val="1"/>
      <w:numFmt w:val="decimal"/>
      <w:lvlText w:val="%7."/>
      <w:lvlJc w:val="left"/>
      <w:pPr>
        <w:ind w:left="5040" w:hanging="360"/>
      </w:pPr>
    </w:lvl>
    <w:lvl w:ilvl="7" w:tplc="38663916" w:tentative="1">
      <w:start w:val="1"/>
      <w:numFmt w:val="lowerLetter"/>
      <w:lvlText w:val="%8."/>
      <w:lvlJc w:val="left"/>
      <w:pPr>
        <w:ind w:left="5760" w:hanging="360"/>
      </w:pPr>
    </w:lvl>
    <w:lvl w:ilvl="8" w:tplc="3866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6">
    <w:multiLevelType w:val="hybridMultilevel"/>
    <w:lvl w:ilvl="0" w:tplc="77524625">
      <w:start w:val="1"/>
      <w:numFmt w:val="decimal"/>
      <w:lvlText w:val="%1."/>
      <w:lvlJc w:val="left"/>
      <w:pPr>
        <w:ind w:left="720" w:hanging="360"/>
      </w:pPr>
    </w:lvl>
    <w:lvl w:ilvl="1" w:tplc="77524625" w:tentative="1">
      <w:start w:val="1"/>
      <w:numFmt w:val="lowerLetter"/>
      <w:lvlText w:val="%2."/>
      <w:lvlJc w:val="left"/>
      <w:pPr>
        <w:ind w:left="1440" w:hanging="360"/>
      </w:pPr>
    </w:lvl>
    <w:lvl w:ilvl="2" w:tplc="77524625" w:tentative="1">
      <w:start w:val="1"/>
      <w:numFmt w:val="lowerRoman"/>
      <w:lvlText w:val="%3."/>
      <w:lvlJc w:val="right"/>
      <w:pPr>
        <w:ind w:left="2160" w:hanging="180"/>
      </w:pPr>
    </w:lvl>
    <w:lvl w:ilvl="3" w:tplc="77524625" w:tentative="1">
      <w:start w:val="1"/>
      <w:numFmt w:val="decimal"/>
      <w:lvlText w:val="%4."/>
      <w:lvlJc w:val="left"/>
      <w:pPr>
        <w:ind w:left="2880" w:hanging="360"/>
      </w:pPr>
    </w:lvl>
    <w:lvl w:ilvl="4" w:tplc="77524625" w:tentative="1">
      <w:start w:val="1"/>
      <w:numFmt w:val="lowerLetter"/>
      <w:lvlText w:val="%5."/>
      <w:lvlJc w:val="left"/>
      <w:pPr>
        <w:ind w:left="3600" w:hanging="360"/>
      </w:pPr>
    </w:lvl>
    <w:lvl w:ilvl="5" w:tplc="77524625" w:tentative="1">
      <w:start w:val="1"/>
      <w:numFmt w:val="lowerRoman"/>
      <w:lvlText w:val="%6."/>
      <w:lvlJc w:val="right"/>
      <w:pPr>
        <w:ind w:left="4320" w:hanging="180"/>
      </w:pPr>
    </w:lvl>
    <w:lvl w:ilvl="6" w:tplc="77524625" w:tentative="1">
      <w:start w:val="1"/>
      <w:numFmt w:val="decimal"/>
      <w:lvlText w:val="%7."/>
      <w:lvlJc w:val="left"/>
      <w:pPr>
        <w:ind w:left="5040" w:hanging="360"/>
      </w:pPr>
    </w:lvl>
    <w:lvl w:ilvl="7" w:tplc="77524625" w:tentative="1">
      <w:start w:val="1"/>
      <w:numFmt w:val="lowerLetter"/>
      <w:lvlText w:val="%8."/>
      <w:lvlJc w:val="left"/>
      <w:pPr>
        <w:ind w:left="5760" w:hanging="360"/>
      </w:pPr>
    </w:lvl>
    <w:lvl w:ilvl="8" w:tplc="7752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5">
    <w:multiLevelType w:val="hybridMultilevel"/>
    <w:lvl w:ilvl="0" w:tplc="68771825">
      <w:start w:val="1"/>
      <w:numFmt w:val="decimal"/>
      <w:lvlText w:val="%1."/>
      <w:lvlJc w:val="left"/>
      <w:pPr>
        <w:ind w:left="720" w:hanging="360"/>
      </w:pPr>
    </w:lvl>
    <w:lvl w:ilvl="1" w:tplc="68771825" w:tentative="1">
      <w:start w:val="1"/>
      <w:numFmt w:val="lowerLetter"/>
      <w:lvlText w:val="%2."/>
      <w:lvlJc w:val="left"/>
      <w:pPr>
        <w:ind w:left="1440" w:hanging="360"/>
      </w:pPr>
    </w:lvl>
    <w:lvl w:ilvl="2" w:tplc="68771825" w:tentative="1">
      <w:start w:val="1"/>
      <w:numFmt w:val="lowerRoman"/>
      <w:lvlText w:val="%3."/>
      <w:lvlJc w:val="right"/>
      <w:pPr>
        <w:ind w:left="2160" w:hanging="180"/>
      </w:pPr>
    </w:lvl>
    <w:lvl w:ilvl="3" w:tplc="68771825" w:tentative="1">
      <w:start w:val="1"/>
      <w:numFmt w:val="decimal"/>
      <w:lvlText w:val="%4."/>
      <w:lvlJc w:val="left"/>
      <w:pPr>
        <w:ind w:left="2880" w:hanging="360"/>
      </w:pPr>
    </w:lvl>
    <w:lvl w:ilvl="4" w:tplc="68771825" w:tentative="1">
      <w:start w:val="1"/>
      <w:numFmt w:val="lowerLetter"/>
      <w:lvlText w:val="%5."/>
      <w:lvlJc w:val="left"/>
      <w:pPr>
        <w:ind w:left="3600" w:hanging="360"/>
      </w:pPr>
    </w:lvl>
    <w:lvl w:ilvl="5" w:tplc="68771825" w:tentative="1">
      <w:start w:val="1"/>
      <w:numFmt w:val="lowerRoman"/>
      <w:lvlText w:val="%6."/>
      <w:lvlJc w:val="right"/>
      <w:pPr>
        <w:ind w:left="4320" w:hanging="180"/>
      </w:pPr>
    </w:lvl>
    <w:lvl w:ilvl="6" w:tplc="68771825" w:tentative="1">
      <w:start w:val="1"/>
      <w:numFmt w:val="decimal"/>
      <w:lvlText w:val="%7."/>
      <w:lvlJc w:val="left"/>
      <w:pPr>
        <w:ind w:left="5040" w:hanging="360"/>
      </w:pPr>
    </w:lvl>
    <w:lvl w:ilvl="7" w:tplc="68771825" w:tentative="1">
      <w:start w:val="1"/>
      <w:numFmt w:val="lowerLetter"/>
      <w:lvlText w:val="%8."/>
      <w:lvlJc w:val="left"/>
      <w:pPr>
        <w:ind w:left="5760" w:hanging="360"/>
      </w:pPr>
    </w:lvl>
    <w:lvl w:ilvl="8" w:tplc="68771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4">
    <w:multiLevelType w:val="hybridMultilevel"/>
    <w:lvl w:ilvl="0" w:tplc="54957870">
      <w:start w:val="1"/>
      <w:numFmt w:val="decimal"/>
      <w:lvlText w:val="%1."/>
      <w:lvlJc w:val="left"/>
      <w:pPr>
        <w:ind w:left="720" w:hanging="360"/>
      </w:pPr>
    </w:lvl>
    <w:lvl w:ilvl="1" w:tplc="54957870" w:tentative="1">
      <w:start w:val="1"/>
      <w:numFmt w:val="lowerLetter"/>
      <w:lvlText w:val="%2."/>
      <w:lvlJc w:val="left"/>
      <w:pPr>
        <w:ind w:left="1440" w:hanging="360"/>
      </w:pPr>
    </w:lvl>
    <w:lvl w:ilvl="2" w:tplc="54957870" w:tentative="1">
      <w:start w:val="1"/>
      <w:numFmt w:val="lowerRoman"/>
      <w:lvlText w:val="%3."/>
      <w:lvlJc w:val="right"/>
      <w:pPr>
        <w:ind w:left="2160" w:hanging="180"/>
      </w:pPr>
    </w:lvl>
    <w:lvl w:ilvl="3" w:tplc="54957870" w:tentative="1">
      <w:start w:val="1"/>
      <w:numFmt w:val="decimal"/>
      <w:lvlText w:val="%4."/>
      <w:lvlJc w:val="left"/>
      <w:pPr>
        <w:ind w:left="2880" w:hanging="360"/>
      </w:pPr>
    </w:lvl>
    <w:lvl w:ilvl="4" w:tplc="54957870" w:tentative="1">
      <w:start w:val="1"/>
      <w:numFmt w:val="lowerLetter"/>
      <w:lvlText w:val="%5."/>
      <w:lvlJc w:val="left"/>
      <w:pPr>
        <w:ind w:left="3600" w:hanging="360"/>
      </w:pPr>
    </w:lvl>
    <w:lvl w:ilvl="5" w:tplc="54957870" w:tentative="1">
      <w:start w:val="1"/>
      <w:numFmt w:val="lowerRoman"/>
      <w:lvlText w:val="%6."/>
      <w:lvlJc w:val="right"/>
      <w:pPr>
        <w:ind w:left="4320" w:hanging="180"/>
      </w:pPr>
    </w:lvl>
    <w:lvl w:ilvl="6" w:tplc="54957870" w:tentative="1">
      <w:start w:val="1"/>
      <w:numFmt w:val="decimal"/>
      <w:lvlText w:val="%7."/>
      <w:lvlJc w:val="left"/>
      <w:pPr>
        <w:ind w:left="5040" w:hanging="360"/>
      </w:pPr>
    </w:lvl>
    <w:lvl w:ilvl="7" w:tplc="54957870" w:tentative="1">
      <w:start w:val="1"/>
      <w:numFmt w:val="lowerLetter"/>
      <w:lvlText w:val="%8."/>
      <w:lvlJc w:val="left"/>
      <w:pPr>
        <w:ind w:left="5760" w:hanging="360"/>
      </w:pPr>
    </w:lvl>
    <w:lvl w:ilvl="8" w:tplc="5495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3">
    <w:multiLevelType w:val="hybridMultilevel"/>
    <w:lvl w:ilvl="0" w:tplc="15703859">
      <w:start w:val="1"/>
      <w:numFmt w:val="decimal"/>
      <w:lvlText w:val="%1."/>
      <w:lvlJc w:val="left"/>
      <w:pPr>
        <w:ind w:left="720" w:hanging="360"/>
      </w:pPr>
    </w:lvl>
    <w:lvl w:ilvl="1" w:tplc="15703859" w:tentative="1">
      <w:start w:val="1"/>
      <w:numFmt w:val="lowerLetter"/>
      <w:lvlText w:val="%2."/>
      <w:lvlJc w:val="left"/>
      <w:pPr>
        <w:ind w:left="1440" w:hanging="360"/>
      </w:pPr>
    </w:lvl>
    <w:lvl w:ilvl="2" w:tplc="15703859" w:tentative="1">
      <w:start w:val="1"/>
      <w:numFmt w:val="lowerRoman"/>
      <w:lvlText w:val="%3."/>
      <w:lvlJc w:val="right"/>
      <w:pPr>
        <w:ind w:left="2160" w:hanging="180"/>
      </w:pPr>
    </w:lvl>
    <w:lvl w:ilvl="3" w:tplc="15703859" w:tentative="1">
      <w:start w:val="1"/>
      <w:numFmt w:val="decimal"/>
      <w:lvlText w:val="%4."/>
      <w:lvlJc w:val="left"/>
      <w:pPr>
        <w:ind w:left="2880" w:hanging="360"/>
      </w:pPr>
    </w:lvl>
    <w:lvl w:ilvl="4" w:tplc="15703859" w:tentative="1">
      <w:start w:val="1"/>
      <w:numFmt w:val="lowerLetter"/>
      <w:lvlText w:val="%5."/>
      <w:lvlJc w:val="left"/>
      <w:pPr>
        <w:ind w:left="3600" w:hanging="360"/>
      </w:pPr>
    </w:lvl>
    <w:lvl w:ilvl="5" w:tplc="15703859" w:tentative="1">
      <w:start w:val="1"/>
      <w:numFmt w:val="lowerRoman"/>
      <w:lvlText w:val="%6."/>
      <w:lvlJc w:val="right"/>
      <w:pPr>
        <w:ind w:left="4320" w:hanging="180"/>
      </w:pPr>
    </w:lvl>
    <w:lvl w:ilvl="6" w:tplc="15703859" w:tentative="1">
      <w:start w:val="1"/>
      <w:numFmt w:val="decimal"/>
      <w:lvlText w:val="%7."/>
      <w:lvlJc w:val="left"/>
      <w:pPr>
        <w:ind w:left="5040" w:hanging="360"/>
      </w:pPr>
    </w:lvl>
    <w:lvl w:ilvl="7" w:tplc="15703859" w:tentative="1">
      <w:start w:val="1"/>
      <w:numFmt w:val="lowerLetter"/>
      <w:lvlText w:val="%8."/>
      <w:lvlJc w:val="left"/>
      <w:pPr>
        <w:ind w:left="5760" w:hanging="360"/>
      </w:pPr>
    </w:lvl>
    <w:lvl w:ilvl="8" w:tplc="1570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2">
    <w:multiLevelType w:val="hybridMultilevel"/>
    <w:lvl w:ilvl="0" w:tplc="92174516">
      <w:start w:val="1"/>
      <w:numFmt w:val="decimal"/>
      <w:lvlText w:val="%1."/>
      <w:lvlJc w:val="left"/>
      <w:pPr>
        <w:ind w:left="720" w:hanging="360"/>
      </w:pPr>
    </w:lvl>
    <w:lvl w:ilvl="1" w:tplc="92174516" w:tentative="1">
      <w:start w:val="1"/>
      <w:numFmt w:val="lowerLetter"/>
      <w:lvlText w:val="%2."/>
      <w:lvlJc w:val="left"/>
      <w:pPr>
        <w:ind w:left="1440" w:hanging="360"/>
      </w:pPr>
    </w:lvl>
    <w:lvl w:ilvl="2" w:tplc="92174516" w:tentative="1">
      <w:start w:val="1"/>
      <w:numFmt w:val="lowerRoman"/>
      <w:lvlText w:val="%3."/>
      <w:lvlJc w:val="right"/>
      <w:pPr>
        <w:ind w:left="2160" w:hanging="180"/>
      </w:pPr>
    </w:lvl>
    <w:lvl w:ilvl="3" w:tplc="92174516" w:tentative="1">
      <w:start w:val="1"/>
      <w:numFmt w:val="decimal"/>
      <w:lvlText w:val="%4."/>
      <w:lvlJc w:val="left"/>
      <w:pPr>
        <w:ind w:left="2880" w:hanging="360"/>
      </w:pPr>
    </w:lvl>
    <w:lvl w:ilvl="4" w:tplc="92174516" w:tentative="1">
      <w:start w:val="1"/>
      <w:numFmt w:val="lowerLetter"/>
      <w:lvlText w:val="%5."/>
      <w:lvlJc w:val="left"/>
      <w:pPr>
        <w:ind w:left="3600" w:hanging="360"/>
      </w:pPr>
    </w:lvl>
    <w:lvl w:ilvl="5" w:tplc="92174516" w:tentative="1">
      <w:start w:val="1"/>
      <w:numFmt w:val="lowerRoman"/>
      <w:lvlText w:val="%6."/>
      <w:lvlJc w:val="right"/>
      <w:pPr>
        <w:ind w:left="4320" w:hanging="180"/>
      </w:pPr>
    </w:lvl>
    <w:lvl w:ilvl="6" w:tplc="92174516" w:tentative="1">
      <w:start w:val="1"/>
      <w:numFmt w:val="decimal"/>
      <w:lvlText w:val="%7."/>
      <w:lvlJc w:val="left"/>
      <w:pPr>
        <w:ind w:left="5040" w:hanging="360"/>
      </w:pPr>
    </w:lvl>
    <w:lvl w:ilvl="7" w:tplc="92174516" w:tentative="1">
      <w:start w:val="1"/>
      <w:numFmt w:val="lowerLetter"/>
      <w:lvlText w:val="%8."/>
      <w:lvlJc w:val="left"/>
      <w:pPr>
        <w:ind w:left="5760" w:hanging="360"/>
      </w:pPr>
    </w:lvl>
    <w:lvl w:ilvl="8" w:tplc="9217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1">
    <w:multiLevelType w:val="hybridMultilevel"/>
    <w:lvl w:ilvl="0" w:tplc="71482688">
      <w:start w:val="1"/>
      <w:numFmt w:val="decimal"/>
      <w:lvlText w:val="%1."/>
      <w:lvlJc w:val="left"/>
      <w:pPr>
        <w:ind w:left="720" w:hanging="360"/>
      </w:pPr>
    </w:lvl>
    <w:lvl w:ilvl="1" w:tplc="71482688" w:tentative="1">
      <w:start w:val="1"/>
      <w:numFmt w:val="lowerLetter"/>
      <w:lvlText w:val="%2."/>
      <w:lvlJc w:val="left"/>
      <w:pPr>
        <w:ind w:left="1440" w:hanging="360"/>
      </w:pPr>
    </w:lvl>
    <w:lvl w:ilvl="2" w:tplc="71482688" w:tentative="1">
      <w:start w:val="1"/>
      <w:numFmt w:val="lowerRoman"/>
      <w:lvlText w:val="%3."/>
      <w:lvlJc w:val="right"/>
      <w:pPr>
        <w:ind w:left="2160" w:hanging="180"/>
      </w:pPr>
    </w:lvl>
    <w:lvl w:ilvl="3" w:tplc="71482688" w:tentative="1">
      <w:start w:val="1"/>
      <w:numFmt w:val="decimal"/>
      <w:lvlText w:val="%4."/>
      <w:lvlJc w:val="left"/>
      <w:pPr>
        <w:ind w:left="2880" w:hanging="360"/>
      </w:pPr>
    </w:lvl>
    <w:lvl w:ilvl="4" w:tplc="71482688" w:tentative="1">
      <w:start w:val="1"/>
      <w:numFmt w:val="lowerLetter"/>
      <w:lvlText w:val="%5."/>
      <w:lvlJc w:val="left"/>
      <w:pPr>
        <w:ind w:left="3600" w:hanging="360"/>
      </w:pPr>
    </w:lvl>
    <w:lvl w:ilvl="5" w:tplc="71482688" w:tentative="1">
      <w:start w:val="1"/>
      <w:numFmt w:val="lowerRoman"/>
      <w:lvlText w:val="%6."/>
      <w:lvlJc w:val="right"/>
      <w:pPr>
        <w:ind w:left="4320" w:hanging="180"/>
      </w:pPr>
    </w:lvl>
    <w:lvl w:ilvl="6" w:tplc="71482688" w:tentative="1">
      <w:start w:val="1"/>
      <w:numFmt w:val="decimal"/>
      <w:lvlText w:val="%7."/>
      <w:lvlJc w:val="left"/>
      <w:pPr>
        <w:ind w:left="5040" w:hanging="360"/>
      </w:pPr>
    </w:lvl>
    <w:lvl w:ilvl="7" w:tplc="71482688" w:tentative="1">
      <w:start w:val="1"/>
      <w:numFmt w:val="lowerLetter"/>
      <w:lvlText w:val="%8."/>
      <w:lvlJc w:val="left"/>
      <w:pPr>
        <w:ind w:left="5760" w:hanging="360"/>
      </w:pPr>
    </w:lvl>
    <w:lvl w:ilvl="8" w:tplc="71482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0">
    <w:multiLevelType w:val="hybridMultilevel"/>
    <w:lvl w:ilvl="0" w:tplc="58861638">
      <w:start w:val="1"/>
      <w:numFmt w:val="decimal"/>
      <w:lvlText w:val="%1."/>
      <w:lvlJc w:val="left"/>
      <w:pPr>
        <w:ind w:left="720" w:hanging="360"/>
      </w:pPr>
    </w:lvl>
    <w:lvl w:ilvl="1" w:tplc="58861638" w:tentative="1">
      <w:start w:val="1"/>
      <w:numFmt w:val="lowerLetter"/>
      <w:lvlText w:val="%2."/>
      <w:lvlJc w:val="left"/>
      <w:pPr>
        <w:ind w:left="1440" w:hanging="360"/>
      </w:pPr>
    </w:lvl>
    <w:lvl w:ilvl="2" w:tplc="58861638" w:tentative="1">
      <w:start w:val="1"/>
      <w:numFmt w:val="lowerRoman"/>
      <w:lvlText w:val="%3."/>
      <w:lvlJc w:val="right"/>
      <w:pPr>
        <w:ind w:left="2160" w:hanging="180"/>
      </w:pPr>
    </w:lvl>
    <w:lvl w:ilvl="3" w:tplc="58861638" w:tentative="1">
      <w:start w:val="1"/>
      <w:numFmt w:val="decimal"/>
      <w:lvlText w:val="%4."/>
      <w:lvlJc w:val="left"/>
      <w:pPr>
        <w:ind w:left="2880" w:hanging="360"/>
      </w:pPr>
    </w:lvl>
    <w:lvl w:ilvl="4" w:tplc="58861638" w:tentative="1">
      <w:start w:val="1"/>
      <w:numFmt w:val="lowerLetter"/>
      <w:lvlText w:val="%5."/>
      <w:lvlJc w:val="left"/>
      <w:pPr>
        <w:ind w:left="3600" w:hanging="360"/>
      </w:pPr>
    </w:lvl>
    <w:lvl w:ilvl="5" w:tplc="58861638" w:tentative="1">
      <w:start w:val="1"/>
      <w:numFmt w:val="lowerRoman"/>
      <w:lvlText w:val="%6."/>
      <w:lvlJc w:val="right"/>
      <w:pPr>
        <w:ind w:left="4320" w:hanging="180"/>
      </w:pPr>
    </w:lvl>
    <w:lvl w:ilvl="6" w:tplc="58861638" w:tentative="1">
      <w:start w:val="1"/>
      <w:numFmt w:val="decimal"/>
      <w:lvlText w:val="%7."/>
      <w:lvlJc w:val="left"/>
      <w:pPr>
        <w:ind w:left="5040" w:hanging="360"/>
      </w:pPr>
    </w:lvl>
    <w:lvl w:ilvl="7" w:tplc="58861638" w:tentative="1">
      <w:start w:val="1"/>
      <w:numFmt w:val="lowerLetter"/>
      <w:lvlText w:val="%8."/>
      <w:lvlJc w:val="left"/>
      <w:pPr>
        <w:ind w:left="5760" w:hanging="360"/>
      </w:pPr>
    </w:lvl>
    <w:lvl w:ilvl="8" w:tplc="5886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9">
    <w:multiLevelType w:val="hybridMultilevel"/>
    <w:lvl w:ilvl="0" w:tplc="91228379">
      <w:start w:val="1"/>
      <w:numFmt w:val="decimal"/>
      <w:lvlText w:val="%1."/>
      <w:lvlJc w:val="left"/>
      <w:pPr>
        <w:ind w:left="720" w:hanging="360"/>
      </w:pPr>
    </w:lvl>
    <w:lvl w:ilvl="1" w:tplc="91228379" w:tentative="1">
      <w:start w:val="1"/>
      <w:numFmt w:val="lowerLetter"/>
      <w:lvlText w:val="%2."/>
      <w:lvlJc w:val="left"/>
      <w:pPr>
        <w:ind w:left="1440" w:hanging="360"/>
      </w:pPr>
    </w:lvl>
    <w:lvl w:ilvl="2" w:tplc="91228379" w:tentative="1">
      <w:start w:val="1"/>
      <w:numFmt w:val="lowerRoman"/>
      <w:lvlText w:val="%3."/>
      <w:lvlJc w:val="right"/>
      <w:pPr>
        <w:ind w:left="2160" w:hanging="180"/>
      </w:pPr>
    </w:lvl>
    <w:lvl w:ilvl="3" w:tplc="91228379" w:tentative="1">
      <w:start w:val="1"/>
      <w:numFmt w:val="decimal"/>
      <w:lvlText w:val="%4."/>
      <w:lvlJc w:val="left"/>
      <w:pPr>
        <w:ind w:left="2880" w:hanging="360"/>
      </w:pPr>
    </w:lvl>
    <w:lvl w:ilvl="4" w:tplc="91228379" w:tentative="1">
      <w:start w:val="1"/>
      <w:numFmt w:val="lowerLetter"/>
      <w:lvlText w:val="%5."/>
      <w:lvlJc w:val="left"/>
      <w:pPr>
        <w:ind w:left="3600" w:hanging="360"/>
      </w:pPr>
    </w:lvl>
    <w:lvl w:ilvl="5" w:tplc="91228379" w:tentative="1">
      <w:start w:val="1"/>
      <w:numFmt w:val="lowerRoman"/>
      <w:lvlText w:val="%6."/>
      <w:lvlJc w:val="right"/>
      <w:pPr>
        <w:ind w:left="4320" w:hanging="180"/>
      </w:pPr>
    </w:lvl>
    <w:lvl w:ilvl="6" w:tplc="91228379" w:tentative="1">
      <w:start w:val="1"/>
      <w:numFmt w:val="decimal"/>
      <w:lvlText w:val="%7."/>
      <w:lvlJc w:val="left"/>
      <w:pPr>
        <w:ind w:left="5040" w:hanging="360"/>
      </w:pPr>
    </w:lvl>
    <w:lvl w:ilvl="7" w:tplc="91228379" w:tentative="1">
      <w:start w:val="1"/>
      <w:numFmt w:val="lowerLetter"/>
      <w:lvlText w:val="%8."/>
      <w:lvlJc w:val="left"/>
      <w:pPr>
        <w:ind w:left="5760" w:hanging="360"/>
      </w:pPr>
    </w:lvl>
    <w:lvl w:ilvl="8" w:tplc="9122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8">
    <w:multiLevelType w:val="hybridMultilevel"/>
    <w:lvl w:ilvl="0" w:tplc="68570266">
      <w:start w:val="1"/>
      <w:numFmt w:val="decimal"/>
      <w:lvlText w:val="%1."/>
      <w:lvlJc w:val="left"/>
      <w:pPr>
        <w:ind w:left="720" w:hanging="360"/>
      </w:pPr>
    </w:lvl>
    <w:lvl w:ilvl="1" w:tplc="68570266" w:tentative="1">
      <w:start w:val="1"/>
      <w:numFmt w:val="lowerLetter"/>
      <w:lvlText w:val="%2."/>
      <w:lvlJc w:val="left"/>
      <w:pPr>
        <w:ind w:left="1440" w:hanging="360"/>
      </w:pPr>
    </w:lvl>
    <w:lvl w:ilvl="2" w:tplc="68570266" w:tentative="1">
      <w:start w:val="1"/>
      <w:numFmt w:val="lowerRoman"/>
      <w:lvlText w:val="%3."/>
      <w:lvlJc w:val="right"/>
      <w:pPr>
        <w:ind w:left="2160" w:hanging="180"/>
      </w:pPr>
    </w:lvl>
    <w:lvl w:ilvl="3" w:tplc="68570266" w:tentative="1">
      <w:start w:val="1"/>
      <w:numFmt w:val="decimal"/>
      <w:lvlText w:val="%4."/>
      <w:lvlJc w:val="left"/>
      <w:pPr>
        <w:ind w:left="2880" w:hanging="360"/>
      </w:pPr>
    </w:lvl>
    <w:lvl w:ilvl="4" w:tplc="68570266" w:tentative="1">
      <w:start w:val="1"/>
      <w:numFmt w:val="lowerLetter"/>
      <w:lvlText w:val="%5."/>
      <w:lvlJc w:val="left"/>
      <w:pPr>
        <w:ind w:left="3600" w:hanging="360"/>
      </w:pPr>
    </w:lvl>
    <w:lvl w:ilvl="5" w:tplc="68570266" w:tentative="1">
      <w:start w:val="1"/>
      <w:numFmt w:val="lowerRoman"/>
      <w:lvlText w:val="%6."/>
      <w:lvlJc w:val="right"/>
      <w:pPr>
        <w:ind w:left="4320" w:hanging="180"/>
      </w:pPr>
    </w:lvl>
    <w:lvl w:ilvl="6" w:tplc="68570266" w:tentative="1">
      <w:start w:val="1"/>
      <w:numFmt w:val="decimal"/>
      <w:lvlText w:val="%7."/>
      <w:lvlJc w:val="left"/>
      <w:pPr>
        <w:ind w:left="5040" w:hanging="360"/>
      </w:pPr>
    </w:lvl>
    <w:lvl w:ilvl="7" w:tplc="68570266" w:tentative="1">
      <w:start w:val="1"/>
      <w:numFmt w:val="lowerLetter"/>
      <w:lvlText w:val="%8."/>
      <w:lvlJc w:val="left"/>
      <w:pPr>
        <w:ind w:left="5760" w:hanging="360"/>
      </w:pPr>
    </w:lvl>
    <w:lvl w:ilvl="8" w:tplc="68570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7">
    <w:multiLevelType w:val="hybridMultilevel"/>
    <w:lvl w:ilvl="0" w:tplc="74199687">
      <w:start w:val="1"/>
      <w:numFmt w:val="decimal"/>
      <w:lvlText w:val="%1."/>
      <w:lvlJc w:val="left"/>
      <w:pPr>
        <w:ind w:left="720" w:hanging="360"/>
      </w:pPr>
    </w:lvl>
    <w:lvl w:ilvl="1" w:tplc="74199687" w:tentative="1">
      <w:start w:val="1"/>
      <w:numFmt w:val="lowerLetter"/>
      <w:lvlText w:val="%2."/>
      <w:lvlJc w:val="left"/>
      <w:pPr>
        <w:ind w:left="1440" w:hanging="360"/>
      </w:pPr>
    </w:lvl>
    <w:lvl w:ilvl="2" w:tplc="74199687" w:tentative="1">
      <w:start w:val="1"/>
      <w:numFmt w:val="lowerRoman"/>
      <w:lvlText w:val="%3."/>
      <w:lvlJc w:val="right"/>
      <w:pPr>
        <w:ind w:left="2160" w:hanging="180"/>
      </w:pPr>
    </w:lvl>
    <w:lvl w:ilvl="3" w:tplc="74199687" w:tentative="1">
      <w:start w:val="1"/>
      <w:numFmt w:val="decimal"/>
      <w:lvlText w:val="%4."/>
      <w:lvlJc w:val="left"/>
      <w:pPr>
        <w:ind w:left="2880" w:hanging="360"/>
      </w:pPr>
    </w:lvl>
    <w:lvl w:ilvl="4" w:tplc="74199687" w:tentative="1">
      <w:start w:val="1"/>
      <w:numFmt w:val="lowerLetter"/>
      <w:lvlText w:val="%5."/>
      <w:lvlJc w:val="left"/>
      <w:pPr>
        <w:ind w:left="3600" w:hanging="360"/>
      </w:pPr>
    </w:lvl>
    <w:lvl w:ilvl="5" w:tplc="74199687" w:tentative="1">
      <w:start w:val="1"/>
      <w:numFmt w:val="lowerRoman"/>
      <w:lvlText w:val="%6."/>
      <w:lvlJc w:val="right"/>
      <w:pPr>
        <w:ind w:left="4320" w:hanging="180"/>
      </w:pPr>
    </w:lvl>
    <w:lvl w:ilvl="6" w:tplc="74199687" w:tentative="1">
      <w:start w:val="1"/>
      <w:numFmt w:val="decimal"/>
      <w:lvlText w:val="%7."/>
      <w:lvlJc w:val="left"/>
      <w:pPr>
        <w:ind w:left="5040" w:hanging="360"/>
      </w:pPr>
    </w:lvl>
    <w:lvl w:ilvl="7" w:tplc="74199687" w:tentative="1">
      <w:start w:val="1"/>
      <w:numFmt w:val="lowerLetter"/>
      <w:lvlText w:val="%8."/>
      <w:lvlJc w:val="left"/>
      <w:pPr>
        <w:ind w:left="5760" w:hanging="360"/>
      </w:pPr>
    </w:lvl>
    <w:lvl w:ilvl="8" w:tplc="74199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6">
    <w:multiLevelType w:val="hybridMultilevel"/>
    <w:lvl w:ilvl="0" w:tplc="85352373">
      <w:start w:val="1"/>
      <w:numFmt w:val="decimal"/>
      <w:lvlText w:val="%1."/>
      <w:lvlJc w:val="left"/>
      <w:pPr>
        <w:ind w:left="720" w:hanging="360"/>
      </w:pPr>
    </w:lvl>
    <w:lvl w:ilvl="1" w:tplc="85352373" w:tentative="1">
      <w:start w:val="1"/>
      <w:numFmt w:val="lowerLetter"/>
      <w:lvlText w:val="%2."/>
      <w:lvlJc w:val="left"/>
      <w:pPr>
        <w:ind w:left="1440" w:hanging="360"/>
      </w:pPr>
    </w:lvl>
    <w:lvl w:ilvl="2" w:tplc="85352373" w:tentative="1">
      <w:start w:val="1"/>
      <w:numFmt w:val="lowerRoman"/>
      <w:lvlText w:val="%3."/>
      <w:lvlJc w:val="right"/>
      <w:pPr>
        <w:ind w:left="2160" w:hanging="180"/>
      </w:pPr>
    </w:lvl>
    <w:lvl w:ilvl="3" w:tplc="85352373" w:tentative="1">
      <w:start w:val="1"/>
      <w:numFmt w:val="decimal"/>
      <w:lvlText w:val="%4."/>
      <w:lvlJc w:val="left"/>
      <w:pPr>
        <w:ind w:left="2880" w:hanging="360"/>
      </w:pPr>
    </w:lvl>
    <w:lvl w:ilvl="4" w:tplc="85352373" w:tentative="1">
      <w:start w:val="1"/>
      <w:numFmt w:val="lowerLetter"/>
      <w:lvlText w:val="%5."/>
      <w:lvlJc w:val="left"/>
      <w:pPr>
        <w:ind w:left="3600" w:hanging="360"/>
      </w:pPr>
    </w:lvl>
    <w:lvl w:ilvl="5" w:tplc="85352373" w:tentative="1">
      <w:start w:val="1"/>
      <w:numFmt w:val="lowerRoman"/>
      <w:lvlText w:val="%6."/>
      <w:lvlJc w:val="right"/>
      <w:pPr>
        <w:ind w:left="4320" w:hanging="180"/>
      </w:pPr>
    </w:lvl>
    <w:lvl w:ilvl="6" w:tplc="85352373" w:tentative="1">
      <w:start w:val="1"/>
      <w:numFmt w:val="decimal"/>
      <w:lvlText w:val="%7."/>
      <w:lvlJc w:val="left"/>
      <w:pPr>
        <w:ind w:left="5040" w:hanging="360"/>
      </w:pPr>
    </w:lvl>
    <w:lvl w:ilvl="7" w:tplc="85352373" w:tentative="1">
      <w:start w:val="1"/>
      <w:numFmt w:val="lowerLetter"/>
      <w:lvlText w:val="%8."/>
      <w:lvlJc w:val="left"/>
      <w:pPr>
        <w:ind w:left="5760" w:hanging="360"/>
      </w:pPr>
    </w:lvl>
    <w:lvl w:ilvl="8" w:tplc="8535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5">
    <w:multiLevelType w:val="hybridMultilevel"/>
    <w:lvl w:ilvl="0" w:tplc="26800083">
      <w:start w:val="1"/>
      <w:numFmt w:val="decimal"/>
      <w:lvlText w:val="%1."/>
      <w:lvlJc w:val="left"/>
      <w:pPr>
        <w:ind w:left="720" w:hanging="360"/>
      </w:pPr>
    </w:lvl>
    <w:lvl w:ilvl="1" w:tplc="26800083" w:tentative="1">
      <w:start w:val="1"/>
      <w:numFmt w:val="lowerLetter"/>
      <w:lvlText w:val="%2."/>
      <w:lvlJc w:val="left"/>
      <w:pPr>
        <w:ind w:left="1440" w:hanging="360"/>
      </w:pPr>
    </w:lvl>
    <w:lvl w:ilvl="2" w:tplc="26800083" w:tentative="1">
      <w:start w:val="1"/>
      <w:numFmt w:val="lowerRoman"/>
      <w:lvlText w:val="%3."/>
      <w:lvlJc w:val="right"/>
      <w:pPr>
        <w:ind w:left="2160" w:hanging="180"/>
      </w:pPr>
    </w:lvl>
    <w:lvl w:ilvl="3" w:tplc="26800083" w:tentative="1">
      <w:start w:val="1"/>
      <w:numFmt w:val="decimal"/>
      <w:lvlText w:val="%4."/>
      <w:lvlJc w:val="left"/>
      <w:pPr>
        <w:ind w:left="2880" w:hanging="360"/>
      </w:pPr>
    </w:lvl>
    <w:lvl w:ilvl="4" w:tplc="26800083" w:tentative="1">
      <w:start w:val="1"/>
      <w:numFmt w:val="lowerLetter"/>
      <w:lvlText w:val="%5."/>
      <w:lvlJc w:val="left"/>
      <w:pPr>
        <w:ind w:left="3600" w:hanging="360"/>
      </w:pPr>
    </w:lvl>
    <w:lvl w:ilvl="5" w:tplc="26800083" w:tentative="1">
      <w:start w:val="1"/>
      <w:numFmt w:val="lowerRoman"/>
      <w:lvlText w:val="%6."/>
      <w:lvlJc w:val="right"/>
      <w:pPr>
        <w:ind w:left="4320" w:hanging="180"/>
      </w:pPr>
    </w:lvl>
    <w:lvl w:ilvl="6" w:tplc="26800083" w:tentative="1">
      <w:start w:val="1"/>
      <w:numFmt w:val="decimal"/>
      <w:lvlText w:val="%7."/>
      <w:lvlJc w:val="left"/>
      <w:pPr>
        <w:ind w:left="5040" w:hanging="360"/>
      </w:pPr>
    </w:lvl>
    <w:lvl w:ilvl="7" w:tplc="26800083" w:tentative="1">
      <w:start w:val="1"/>
      <w:numFmt w:val="lowerLetter"/>
      <w:lvlText w:val="%8."/>
      <w:lvlJc w:val="left"/>
      <w:pPr>
        <w:ind w:left="5760" w:hanging="360"/>
      </w:pPr>
    </w:lvl>
    <w:lvl w:ilvl="8" w:tplc="2680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4">
    <w:multiLevelType w:val="hybridMultilevel"/>
    <w:lvl w:ilvl="0" w:tplc="65679304">
      <w:start w:val="1"/>
      <w:numFmt w:val="decimal"/>
      <w:lvlText w:val="%1."/>
      <w:lvlJc w:val="left"/>
      <w:pPr>
        <w:ind w:left="720" w:hanging="360"/>
      </w:pPr>
    </w:lvl>
    <w:lvl w:ilvl="1" w:tplc="65679304" w:tentative="1">
      <w:start w:val="1"/>
      <w:numFmt w:val="lowerLetter"/>
      <w:lvlText w:val="%2."/>
      <w:lvlJc w:val="left"/>
      <w:pPr>
        <w:ind w:left="1440" w:hanging="360"/>
      </w:pPr>
    </w:lvl>
    <w:lvl w:ilvl="2" w:tplc="65679304" w:tentative="1">
      <w:start w:val="1"/>
      <w:numFmt w:val="lowerRoman"/>
      <w:lvlText w:val="%3."/>
      <w:lvlJc w:val="right"/>
      <w:pPr>
        <w:ind w:left="2160" w:hanging="180"/>
      </w:pPr>
    </w:lvl>
    <w:lvl w:ilvl="3" w:tplc="65679304" w:tentative="1">
      <w:start w:val="1"/>
      <w:numFmt w:val="decimal"/>
      <w:lvlText w:val="%4."/>
      <w:lvlJc w:val="left"/>
      <w:pPr>
        <w:ind w:left="2880" w:hanging="360"/>
      </w:pPr>
    </w:lvl>
    <w:lvl w:ilvl="4" w:tplc="65679304" w:tentative="1">
      <w:start w:val="1"/>
      <w:numFmt w:val="lowerLetter"/>
      <w:lvlText w:val="%5."/>
      <w:lvlJc w:val="left"/>
      <w:pPr>
        <w:ind w:left="3600" w:hanging="360"/>
      </w:pPr>
    </w:lvl>
    <w:lvl w:ilvl="5" w:tplc="65679304" w:tentative="1">
      <w:start w:val="1"/>
      <w:numFmt w:val="lowerRoman"/>
      <w:lvlText w:val="%6."/>
      <w:lvlJc w:val="right"/>
      <w:pPr>
        <w:ind w:left="4320" w:hanging="180"/>
      </w:pPr>
    </w:lvl>
    <w:lvl w:ilvl="6" w:tplc="65679304" w:tentative="1">
      <w:start w:val="1"/>
      <w:numFmt w:val="decimal"/>
      <w:lvlText w:val="%7."/>
      <w:lvlJc w:val="left"/>
      <w:pPr>
        <w:ind w:left="5040" w:hanging="360"/>
      </w:pPr>
    </w:lvl>
    <w:lvl w:ilvl="7" w:tplc="65679304" w:tentative="1">
      <w:start w:val="1"/>
      <w:numFmt w:val="lowerLetter"/>
      <w:lvlText w:val="%8."/>
      <w:lvlJc w:val="left"/>
      <w:pPr>
        <w:ind w:left="5760" w:hanging="360"/>
      </w:pPr>
    </w:lvl>
    <w:lvl w:ilvl="8" w:tplc="6567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3">
    <w:multiLevelType w:val="hybridMultilevel"/>
    <w:lvl w:ilvl="0" w:tplc="71141143">
      <w:start w:val="1"/>
      <w:numFmt w:val="decimal"/>
      <w:lvlText w:val="%1."/>
      <w:lvlJc w:val="left"/>
      <w:pPr>
        <w:ind w:left="720" w:hanging="360"/>
      </w:pPr>
    </w:lvl>
    <w:lvl w:ilvl="1" w:tplc="71141143" w:tentative="1">
      <w:start w:val="1"/>
      <w:numFmt w:val="lowerLetter"/>
      <w:lvlText w:val="%2."/>
      <w:lvlJc w:val="left"/>
      <w:pPr>
        <w:ind w:left="1440" w:hanging="360"/>
      </w:pPr>
    </w:lvl>
    <w:lvl w:ilvl="2" w:tplc="71141143" w:tentative="1">
      <w:start w:val="1"/>
      <w:numFmt w:val="lowerRoman"/>
      <w:lvlText w:val="%3."/>
      <w:lvlJc w:val="right"/>
      <w:pPr>
        <w:ind w:left="2160" w:hanging="180"/>
      </w:pPr>
    </w:lvl>
    <w:lvl w:ilvl="3" w:tplc="71141143" w:tentative="1">
      <w:start w:val="1"/>
      <w:numFmt w:val="decimal"/>
      <w:lvlText w:val="%4."/>
      <w:lvlJc w:val="left"/>
      <w:pPr>
        <w:ind w:left="2880" w:hanging="360"/>
      </w:pPr>
    </w:lvl>
    <w:lvl w:ilvl="4" w:tplc="71141143" w:tentative="1">
      <w:start w:val="1"/>
      <w:numFmt w:val="lowerLetter"/>
      <w:lvlText w:val="%5."/>
      <w:lvlJc w:val="left"/>
      <w:pPr>
        <w:ind w:left="3600" w:hanging="360"/>
      </w:pPr>
    </w:lvl>
    <w:lvl w:ilvl="5" w:tplc="71141143" w:tentative="1">
      <w:start w:val="1"/>
      <w:numFmt w:val="lowerRoman"/>
      <w:lvlText w:val="%6."/>
      <w:lvlJc w:val="right"/>
      <w:pPr>
        <w:ind w:left="4320" w:hanging="180"/>
      </w:pPr>
    </w:lvl>
    <w:lvl w:ilvl="6" w:tplc="71141143" w:tentative="1">
      <w:start w:val="1"/>
      <w:numFmt w:val="decimal"/>
      <w:lvlText w:val="%7."/>
      <w:lvlJc w:val="left"/>
      <w:pPr>
        <w:ind w:left="5040" w:hanging="360"/>
      </w:pPr>
    </w:lvl>
    <w:lvl w:ilvl="7" w:tplc="71141143" w:tentative="1">
      <w:start w:val="1"/>
      <w:numFmt w:val="lowerLetter"/>
      <w:lvlText w:val="%8."/>
      <w:lvlJc w:val="left"/>
      <w:pPr>
        <w:ind w:left="5760" w:hanging="360"/>
      </w:pPr>
    </w:lvl>
    <w:lvl w:ilvl="8" w:tplc="7114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2">
    <w:multiLevelType w:val="hybridMultilevel"/>
    <w:lvl w:ilvl="0" w:tplc="64669999">
      <w:start w:val="1"/>
      <w:numFmt w:val="decimal"/>
      <w:lvlText w:val="%1."/>
      <w:lvlJc w:val="left"/>
      <w:pPr>
        <w:ind w:left="720" w:hanging="360"/>
      </w:pPr>
    </w:lvl>
    <w:lvl w:ilvl="1" w:tplc="64669999" w:tentative="1">
      <w:start w:val="1"/>
      <w:numFmt w:val="lowerLetter"/>
      <w:lvlText w:val="%2."/>
      <w:lvlJc w:val="left"/>
      <w:pPr>
        <w:ind w:left="1440" w:hanging="360"/>
      </w:pPr>
    </w:lvl>
    <w:lvl w:ilvl="2" w:tplc="64669999" w:tentative="1">
      <w:start w:val="1"/>
      <w:numFmt w:val="lowerRoman"/>
      <w:lvlText w:val="%3."/>
      <w:lvlJc w:val="right"/>
      <w:pPr>
        <w:ind w:left="2160" w:hanging="180"/>
      </w:pPr>
    </w:lvl>
    <w:lvl w:ilvl="3" w:tplc="64669999" w:tentative="1">
      <w:start w:val="1"/>
      <w:numFmt w:val="decimal"/>
      <w:lvlText w:val="%4."/>
      <w:lvlJc w:val="left"/>
      <w:pPr>
        <w:ind w:left="2880" w:hanging="360"/>
      </w:pPr>
    </w:lvl>
    <w:lvl w:ilvl="4" w:tplc="64669999" w:tentative="1">
      <w:start w:val="1"/>
      <w:numFmt w:val="lowerLetter"/>
      <w:lvlText w:val="%5."/>
      <w:lvlJc w:val="left"/>
      <w:pPr>
        <w:ind w:left="3600" w:hanging="360"/>
      </w:pPr>
    </w:lvl>
    <w:lvl w:ilvl="5" w:tplc="64669999" w:tentative="1">
      <w:start w:val="1"/>
      <w:numFmt w:val="lowerRoman"/>
      <w:lvlText w:val="%6."/>
      <w:lvlJc w:val="right"/>
      <w:pPr>
        <w:ind w:left="4320" w:hanging="180"/>
      </w:pPr>
    </w:lvl>
    <w:lvl w:ilvl="6" w:tplc="64669999" w:tentative="1">
      <w:start w:val="1"/>
      <w:numFmt w:val="decimal"/>
      <w:lvlText w:val="%7."/>
      <w:lvlJc w:val="left"/>
      <w:pPr>
        <w:ind w:left="5040" w:hanging="360"/>
      </w:pPr>
    </w:lvl>
    <w:lvl w:ilvl="7" w:tplc="64669999" w:tentative="1">
      <w:start w:val="1"/>
      <w:numFmt w:val="lowerLetter"/>
      <w:lvlText w:val="%8."/>
      <w:lvlJc w:val="left"/>
      <w:pPr>
        <w:ind w:left="5760" w:hanging="360"/>
      </w:pPr>
    </w:lvl>
    <w:lvl w:ilvl="8" w:tplc="6466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1">
    <w:multiLevelType w:val="hybridMultilevel"/>
    <w:lvl w:ilvl="0" w:tplc="85736359">
      <w:start w:val="1"/>
      <w:numFmt w:val="decimal"/>
      <w:lvlText w:val="%1."/>
      <w:lvlJc w:val="left"/>
      <w:pPr>
        <w:ind w:left="720" w:hanging="360"/>
      </w:pPr>
    </w:lvl>
    <w:lvl w:ilvl="1" w:tplc="85736359" w:tentative="1">
      <w:start w:val="1"/>
      <w:numFmt w:val="lowerLetter"/>
      <w:lvlText w:val="%2."/>
      <w:lvlJc w:val="left"/>
      <w:pPr>
        <w:ind w:left="1440" w:hanging="360"/>
      </w:pPr>
    </w:lvl>
    <w:lvl w:ilvl="2" w:tplc="85736359" w:tentative="1">
      <w:start w:val="1"/>
      <w:numFmt w:val="lowerRoman"/>
      <w:lvlText w:val="%3."/>
      <w:lvlJc w:val="right"/>
      <w:pPr>
        <w:ind w:left="2160" w:hanging="180"/>
      </w:pPr>
    </w:lvl>
    <w:lvl w:ilvl="3" w:tplc="85736359" w:tentative="1">
      <w:start w:val="1"/>
      <w:numFmt w:val="decimal"/>
      <w:lvlText w:val="%4."/>
      <w:lvlJc w:val="left"/>
      <w:pPr>
        <w:ind w:left="2880" w:hanging="360"/>
      </w:pPr>
    </w:lvl>
    <w:lvl w:ilvl="4" w:tplc="85736359" w:tentative="1">
      <w:start w:val="1"/>
      <w:numFmt w:val="lowerLetter"/>
      <w:lvlText w:val="%5."/>
      <w:lvlJc w:val="left"/>
      <w:pPr>
        <w:ind w:left="3600" w:hanging="360"/>
      </w:pPr>
    </w:lvl>
    <w:lvl w:ilvl="5" w:tplc="85736359" w:tentative="1">
      <w:start w:val="1"/>
      <w:numFmt w:val="lowerRoman"/>
      <w:lvlText w:val="%6."/>
      <w:lvlJc w:val="right"/>
      <w:pPr>
        <w:ind w:left="4320" w:hanging="180"/>
      </w:pPr>
    </w:lvl>
    <w:lvl w:ilvl="6" w:tplc="85736359" w:tentative="1">
      <w:start w:val="1"/>
      <w:numFmt w:val="decimal"/>
      <w:lvlText w:val="%7."/>
      <w:lvlJc w:val="left"/>
      <w:pPr>
        <w:ind w:left="5040" w:hanging="360"/>
      </w:pPr>
    </w:lvl>
    <w:lvl w:ilvl="7" w:tplc="85736359" w:tentative="1">
      <w:start w:val="1"/>
      <w:numFmt w:val="lowerLetter"/>
      <w:lvlText w:val="%8."/>
      <w:lvlJc w:val="left"/>
      <w:pPr>
        <w:ind w:left="5760" w:hanging="360"/>
      </w:pPr>
    </w:lvl>
    <w:lvl w:ilvl="8" w:tplc="85736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0">
    <w:multiLevelType w:val="hybridMultilevel"/>
    <w:lvl w:ilvl="0" w:tplc="18902197">
      <w:start w:val="1"/>
      <w:numFmt w:val="decimal"/>
      <w:lvlText w:val="%1."/>
      <w:lvlJc w:val="left"/>
      <w:pPr>
        <w:ind w:left="720" w:hanging="360"/>
      </w:pPr>
    </w:lvl>
    <w:lvl w:ilvl="1" w:tplc="18902197" w:tentative="1">
      <w:start w:val="1"/>
      <w:numFmt w:val="lowerLetter"/>
      <w:lvlText w:val="%2."/>
      <w:lvlJc w:val="left"/>
      <w:pPr>
        <w:ind w:left="1440" w:hanging="360"/>
      </w:pPr>
    </w:lvl>
    <w:lvl w:ilvl="2" w:tplc="18902197" w:tentative="1">
      <w:start w:val="1"/>
      <w:numFmt w:val="lowerRoman"/>
      <w:lvlText w:val="%3."/>
      <w:lvlJc w:val="right"/>
      <w:pPr>
        <w:ind w:left="2160" w:hanging="180"/>
      </w:pPr>
    </w:lvl>
    <w:lvl w:ilvl="3" w:tplc="18902197" w:tentative="1">
      <w:start w:val="1"/>
      <w:numFmt w:val="decimal"/>
      <w:lvlText w:val="%4."/>
      <w:lvlJc w:val="left"/>
      <w:pPr>
        <w:ind w:left="2880" w:hanging="360"/>
      </w:pPr>
    </w:lvl>
    <w:lvl w:ilvl="4" w:tplc="18902197" w:tentative="1">
      <w:start w:val="1"/>
      <w:numFmt w:val="lowerLetter"/>
      <w:lvlText w:val="%5."/>
      <w:lvlJc w:val="left"/>
      <w:pPr>
        <w:ind w:left="3600" w:hanging="360"/>
      </w:pPr>
    </w:lvl>
    <w:lvl w:ilvl="5" w:tplc="18902197" w:tentative="1">
      <w:start w:val="1"/>
      <w:numFmt w:val="lowerRoman"/>
      <w:lvlText w:val="%6."/>
      <w:lvlJc w:val="right"/>
      <w:pPr>
        <w:ind w:left="4320" w:hanging="180"/>
      </w:pPr>
    </w:lvl>
    <w:lvl w:ilvl="6" w:tplc="18902197" w:tentative="1">
      <w:start w:val="1"/>
      <w:numFmt w:val="decimal"/>
      <w:lvlText w:val="%7."/>
      <w:lvlJc w:val="left"/>
      <w:pPr>
        <w:ind w:left="5040" w:hanging="360"/>
      </w:pPr>
    </w:lvl>
    <w:lvl w:ilvl="7" w:tplc="18902197" w:tentative="1">
      <w:start w:val="1"/>
      <w:numFmt w:val="lowerLetter"/>
      <w:lvlText w:val="%8."/>
      <w:lvlJc w:val="left"/>
      <w:pPr>
        <w:ind w:left="5760" w:hanging="360"/>
      </w:pPr>
    </w:lvl>
    <w:lvl w:ilvl="8" w:tplc="18902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9">
    <w:multiLevelType w:val="hybridMultilevel"/>
    <w:lvl w:ilvl="0" w:tplc="77237651">
      <w:start w:val="1"/>
      <w:numFmt w:val="decimal"/>
      <w:lvlText w:val="%1."/>
      <w:lvlJc w:val="left"/>
      <w:pPr>
        <w:ind w:left="720" w:hanging="360"/>
      </w:pPr>
    </w:lvl>
    <w:lvl w:ilvl="1" w:tplc="77237651" w:tentative="1">
      <w:start w:val="1"/>
      <w:numFmt w:val="lowerLetter"/>
      <w:lvlText w:val="%2."/>
      <w:lvlJc w:val="left"/>
      <w:pPr>
        <w:ind w:left="1440" w:hanging="360"/>
      </w:pPr>
    </w:lvl>
    <w:lvl w:ilvl="2" w:tplc="77237651" w:tentative="1">
      <w:start w:val="1"/>
      <w:numFmt w:val="lowerRoman"/>
      <w:lvlText w:val="%3."/>
      <w:lvlJc w:val="right"/>
      <w:pPr>
        <w:ind w:left="2160" w:hanging="180"/>
      </w:pPr>
    </w:lvl>
    <w:lvl w:ilvl="3" w:tplc="77237651" w:tentative="1">
      <w:start w:val="1"/>
      <w:numFmt w:val="decimal"/>
      <w:lvlText w:val="%4."/>
      <w:lvlJc w:val="left"/>
      <w:pPr>
        <w:ind w:left="2880" w:hanging="360"/>
      </w:pPr>
    </w:lvl>
    <w:lvl w:ilvl="4" w:tplc="77237651" w:tentative="1">
      <w:start w:val="1"/>
      <w:numFmt w:val="lowerLetter"/>
      <w:lvlText w:val="%5."/>
      <w:lvlJc w:val="left"/>
      <w:pPr>
        <w:ind w:left="3600" w:hanging="360"/>
      </w:pPr>
    </w:lvl>
    <w:lvl w:ilvl="5" w:tplc="77237651" w:tentative="1">
      <w:start w:val="1"/>
      <w:numFmt w:val="lowerRoman"/>
      <w:lvlText w:val="%6."/>
      <w:lvlJc w:val="right"/>
      <w:pPr>
        <w:ind w:left="4320" w:hanging="180"/>
      </w:pPr>
    </w:lvl>
    <w:lvl w:ilvl="6" w:tplc="77237651" w:tentative="1">
      <w:start w:val="1"/>
      <w:numFmt w:val="decimal"/>
      <w:lvlText w:val="%7."/>
      <w:lvlJc w:val="left"/>
      <w:pPr>
        <w:ind w:left="5040" w:hanging="360"/>
      </w:pPr>
    </w:lvl>
    <w:lvl w:ilvl="7" w:tplc="77237651" w:tentative="1">
      <w:start w:val="1"/>
      <w:numFmt w:val="lowerLetter"/>
      <w:lvlText w:val="%8."/>
      <w:lvlJc w:val="left"/>
      <w:pPr>
        <w:ind w:left="5760" w:hanging="360"/>
      </w:pPr>
    </w:lvl>
    <w:lvl w:ilvl="8" w:tplc="7723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8">
    <w:multiLevelType w:val="hybridMultilevel"/>
    <w:lvl w:ilvl="0" w:tplc="93114589">
      <w:start w:val="1"/>
      <w:numFmt w:val="decimal"/>
      <w:lvlText w:val="%1."/>
      <w:lvlJc w:val="left"/>
      <w:pPr>
        <w:ind w:left="720" w:hanging="360"/>
      </w:pPr>
    </w:lvl>
    <w:lvl w:ilvl="1" w:tplc="93114589" w:tentative="1">
      <w:start w:val="1"/>
      <w:numFmt w:val="lowerLetter"/>
      <w:lvlText w:val="%2."/>
      <w:lvlJc w:val="left"/>
      <w:pPr>
        <w:ind w:left="1440" w:hanging="360"/>
      </w:pPr>
    </w:lvl>
    <w:lvl w:ilvl="2" w:tplc="93114589" w:tentative="1">
      <w:start w:val="1"/>
      <w:numFmt w:val="lowerRoman"/>
      <w:lvlText w:val="%3."/>
      <w:lvlJc w:val="right"/>
      <w:pPr>
        <w:ind w:left="2160" w:hanging="180"/>
      </w:pPr>
    </w:lvl>
    <w:lvl w:ilvl="3" w:tplc="93114589" w:tentative="1">
      <w:start w:val="1"/>
      <w:numFmt w:val="decimal"/>
      <w:lvlText w:val="%4."/>
      <w:lvlJc w:val="left"/>
      <w:pPr>
        <w:ind w:left="2880" w:hanging="360"/>
      </w:pPr>
    </w:lvl>
    <w:lvl w:ilvl="4" w:tplc="93114589" w:tentative="1">
      <w:start w:val="1"/>
      <w:numFmt w:val="lowerLetter"/>
      <w:lvlText w:val="%5."/>
      <w:lvlJc w:val="left"/>
      <w:pPr>
        <w:ind w:left="3600" w:hanging="360"/>
      </w:pPr>
    </w:lvl>
    <w:lvl w:ilvl="5" w:tplc="93114589" w:tentative="1">
      <w:start w:val="1"/>
      <w:numFmt w:val="lowerRoman"/>
      <w:lvlText w:val="%6."/>
      <w:lvlJc w:val="right"/>
      <w:pPr>
        <w:ind w:left="4320" w:hanging="180"/>
      </w:pPr>
    </w:lvl>
    <w:lvl w:ilvl="6" w:tplc="93114589" w:tentative="1">
      <w:start w:val="1"/>
      <w:numFmt w:val="decimal"/>
      <w:lvlText w:val="%7."/>
      <w:lvlJc w:val="left"/>
      <w:pPr>
        <w:ind w:left="5040" w:hanging="360"/>
      </w:pPr>
    </w:lvl>
    <w:lvl w:ilvl="7" w:tplc="93114589" w:tentative="1">
      <w:start w:val="1"/>
      <w:numFmt w:val="lowerLetter"/>
      <w:lvlText w:val="%8."/>
      <w:lvlJc w:val="left"/>
      <w:pPr>
        <w:ind w:left="5760" w:hanging="360"/>
      </w:pPr>
    </w:lvl>
    <w:lvl w:ilvl="8" w:tplc="9311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7">
    <w:multiLevelType w:val="hybridMultilevel"/>
    <w:lvl w:ilvl="0" w:tplc="70454144">
      <w:start w:val="1"/>
      <w:numFmt w:val="decimal"/>
      <w:lvlText w:val="%1."/>
      <w:lvlJc w:val="left"/>
      <w:pPr>
        <w:ind w:left="720" w:hanging="360"/>
      </w:pPr>
    </w:lvl>
    <w:lvl w:ilvl="1" w:tplc="70454144" w:tentative="1">
      <w:start w:val="1"/>
      <w:numFmt w:val="lowerLetter"/>
      <w:lvlText w:val="%2."/>
      <w:lvlJc w:val="left"/>
      <w:pPr>
        <w:ind w:left="1440" w:hanging="360"/>
      </w:pPr>
    </w:lvl>
    <w:lvl w:ilvl="2" w:tplc="70454144" w:tentative="1">
      <w:start w:val="1"/>
      <w:numFmt w:val="lowerRoman"/>
      <w:lvlText w:val="%3."/>
      <w:lvlJc w:val="right"/>
      <w:pPr>
        <w:ind w:left="2160" w:hanging="180"/>
      </w:pPr>
    </w:lvl>
    <w:lvl w:ilvl="3" w:tplc="70454144" w:tentative="1">
      <w:start w:val="1"/>
      <w:numFmt w:val="decimal"/>
      <w:lvlText w:val="%4."/>
      <w:lvlJc w:val="left"/>
      <w:pPr>
        <w:ind w:left="2880" w:hanging="360"/>
      </w:pPr>
    </w:lvl>
    <w:lvl w:ilvl="4" w:tplc="70454144" w:tentative="1">
      <w:start w:val="1"/>
      <w:numFmt w:val="lowerLetter"/>
      <w:lvlText w:val="%5."/>
      <w:lvlJc w:val="left"/>
      <w:pPr>
        <w:ind w:left="3600" w:hanging="360"/>
      </w:pPr>
    </w:lvl>
    <w:lvl w:ilvl="5" w:tplc="70454144" w:tentative="1">
      <w:start w:val="1"/>
      <w:numFmt w:val="lowerRoman"/>
      <w:lvlText w:val="%6."/>
      <w:lvlJc w:val="right"/>
      <w:pPr>
        <w:ind w:left="4320" w:hanging="180"/>
      </w:pPr>
    </w:lvl>
    <w:lvl w:ilvl="6" w:tplc="70454144" w:tentative="1">
      <w:start w:val="1"/>
      <w:numFmt w:val="decimal"/>
      <w:lvlText w:val="%7."/>
      <w:lvlJc w:val="left"/>
      <w:pPr>
        <w:ind w:left="5040" w:hanging="360"/>
      </w:pPr>
    </w:lvl>
    <w:lvl w:ilvl="7" w:tplc="70454144" w:tentative="1">
      <w:start w:val="1"/>
      <w:numFmt w:val="lowerLetter"/>
      <w:lvlText w:val="%8."/>
      <w:lvlJc w:val="left"/>
      <w:pPr>
        <w:ind w:left="5760" w:hanging="360"/>
      </w:pPr>
    </w:lvl>
    <w:lvl w:ilvl="8" w:tplc="70454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6">
    <w:multiLevelType w:val="hybridMultilevel"/>
    <w:lvl w:ilvl="0" w:tplc="69914596">
      <w:start w:val="1"/>
      <w:numFmt w:val="decimal"/>
      <w:lvlText w:val="%1."/>
      <w:lvlJc w:val="left"/>
      <w:pPr>
        <w:ind w:left="720" w:hanging="360"/>
      </w:pPr>
    </w:lvl>
    <w:lvl w:ilvl="1" w:tplc="69914596" w:tentative="1">
      <w:start w:val="1"/>
      <w:numFmt w:val="lowerLetter"/>
      <w:lvlText w:val="%2."/>
      <w:lvlJc w:val="left"/>
      <w:pPr>
        <w:ind w:left="1440" w:hanging="360"/>
      </w:pPr>
    </w:lvl>
    <w:lvl w:ilvl="2" w:tplc="69914596" w:tentative="1">
      <w:start w:val="1"/>
      <w:numFmt w:val="lowerRoman"/>
      <w:lvlText w:val="%3."/>
      <w:lvlJc w:val="right"/>
      <w:pPr>
        <w:ind w:left="2160" w:hanging="180"/>
      </w:pPr>
    </w:lvl>
    <w:lvl w:ilvl="3" w:tplc="69914596" w:tentative="1">
      <w:start w:val="1"/>
      <w:numFmt w:val="decimal"/>
      <w:lvlText w:val="%4."/>
      <w:lvlJc w:val="left"/>
      <w:pPr>
        <w:ind w:left="2880" w:hanging="360"/>
      </w:pPr>
    </w:lvl>
    <w:lvl w:ilvl="4" w:tplc="69914596" w:tentative="1">
      <w:start w:val="1"/>
      <w:numFmt w:val="lowerLetter"/>
      <w:lvlText w:val="%5."/>
      <w:lvlJc w:val="left"/>
      <w:pPr>
        <w:ind w:left="3600" w:hanging="360"/>
      </w:pPr>
    </w:lvl>
    <w:lvl w:ilvl="5" w:tplc="69914596" w:tentative="1">
      <w:start w:val="1"/>
      <w:numFmt w:val="lowerRoman"/>
      <w:lvlText w:val="%6."/>
      <w:lvlJc w:val="right"/>
      <w:pPr>
        <w:ind w:left="4320" w:hanging="180"/>
      </w:pPr>
    </w:lvl>
    <w:lvl w:ilvl="6" w:tplc="69914596" w:tentative="1">
      <w:start w:val="1"/>
      <w:numFmt w:val="decimal"/>
      <w:lvlText w:val="%7."/>
      <w:lvlJc w:val="left"/>
      <w:pPr>
        <w:ind w:left="5040" w:hanging="360"/>
      </w:pPr>
    </w:lvl>
    <w:lvl w:ilvl="7" w:tplc="69914596" w:tentative="1">
      <w:start w:val="1"/>
      <w:numFmt w:val="lowerLetter"/>
      <w:lvlText w:val="%8."/>
      <w:lvlJc w:val="left"/>
      <w:pPr>
        <w:ind w:left="5760" w:hanging="360"/>
      </w:pPr>
    </w:lvl>
    <w:lvl w:ilvl="8" w:tplc="69914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5">
    <w:multiLevelType w:val="hybridMultilevel"/>
    <w:lvl w:ilvl="0" w:tplc="14802363">
      <w:start w:val="1"/>
      <w:numFmt w:val="decimal"/>
      <w:lvlText w:val="%1."/>
      <w:lvlJc w:val="left"/>
      <w:pPr>
        <w:ind w:left="720" w:hanging="360"/>
      </w:pPr>
    </w:lvl>
    <w:lvl w:ilvl="1" w:tplc="14802363" w:tentative="1">
      <w:start w:val="1"/>
      <w:numFmt w:val="lowerLetter"/>
      <w:lvlText w:val="%2."/>
      <w:lvlJc w:val="left"/>
      <w:pPr>
        <w:ind w:left="1440" w:hanging="360"/>
      </w:pPr>
    </w:lvl>
    <w:lvl w:ilvl="2" w:tplc="14802363" w:tentative="1">
      <w:start w:val="1"/>
      <w:numFmt w:val="lowerRoman"/>
      <w:lvlText w:val="%3."/>
      <w:lvlJc w:val="right"/>
      <w:pPr>
        <w:ind w:left="2160" w:hanging="180"/>
      </w:pPr>
    </w:lvl>
    <w:lvl w:ilvl="3" w:tplc="14802363" w:tentative="1">
      <w:start w:val="1"/>
      <w:numFmt w:val="decimal"/>
      <w:lvlText w:val="%4."/>
      <w:lvlJc w:val="left"/>
      <w:pPr>
        <w:ind w:left="2880" w:hanging="360"/>
      </w:pPr>
    </w:lvl>
    <w:lvl w:ilvl="4" w:tplc="14802363" w:tentative="1">
      <w:start w:val="1"/>
      <w:numFmt w:val="lowerLetter"/>
      <w:lvlText w:val="%5."/>
      <w:lvlJc w:val="left"/>
      <w:pPr>
        <w:ind w:left="3600" w:hanging="360"/>
      </w:pPr>
    </w:lvl>
    <w:lvl w:ilvl="5" w:tplc="14802363" w:tentative="1">
      <w:start w:val="1"/>
      <w:numFmt w:val="lowerRoman"/>
      <w:lvlText w:val="%6."/>
      <w:lvlJc w:val="right"/>
      <w:pPr>
        <w:ind w:left="4320" w:hanging="180"/>
      </w:pPr>
    </w:lvl>
    <w:lvl w:ilvl="6" w:tplc="14802363" w:tentative="1">
      <w:start w:val="1"/>
      <w:numFmt w:val="decimal"/>
      <w:lvlText w:val="%7."/>
      <w:lvlJc w:val="left"/>
      <w:pPr>
        <w:ind w:left="5040" w:hanging="360"/>
      </w:pPr>
    </w:lvl>
    <w:lvl w:ilvl="7" w:tplc="14802363" w:tentative="1">
      <w:start w:val="1"/>
      <w:numFmt w:val="lowerLetter"/>
      <w:lvlText w:val="%8."/>
      <w:lvlJc w:val="left"/>
      <w:pPr>
        <w:ind w:left="5760" w:hanging="360"/>
      </w:pPr>
    </w:lvl>
    <w:lvl w:ilvl="8" w:tplc="14802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4">
    <w:multiLevelType w:val="hybridMultilevel"/>
    <w:lvl w:ilvl="0" w:tplc="61868512">
      <w:start w:val="1"/>
      <w:numFmt w:val="decimal"/>
      <w:lvlText w:val="%1."/>
      <w:lvlJc w:val="left"/>
      <w:pPr>
        <w:ind w:left="720" w:hanging="360"/>
      </w:pPr>
    </w:lvl>
    <w:lvl w:ilvl="1" w:tplc="61868512" w:tentative="1">
      <w:start w:val="1"/>
      <w:numFmt w:val="lowerLetter"/>
      <w:lvlText w:val="%2."/>
      <w:lvlJc w:val="left"/>
      <w:pPr>
        <w:ind w:left="1440" w:hanging="360"/>
      </w:pPr>
    </w:lvl>
    <w:lvl w:ilvl="2" w:tplc="61868512" w:tentative="1">
      <w:start w:val="1"/>
      <w:numFmt w:val="lowerRoman"/>
      <w:lvlText w:val="%3."/>
      <w:lvlJc w:val="right"/>
      <w:pPr>
        <w:ind w:left="2160" w:hanging="180"/>
      </w:pPr>
    </w:lvl>
    <w:lvl w:ilvl="3" w:tplc="61868512" w:tentative="1">
      <w:start w:val="1"/>
      <w:numFmt w:val="decimal"/>
      <w:lvlText w:val="%4."/>
      <w:lvlJc w:val="left"/>
      <w:pPr>
        <w:ind w:left="2880" w:hanging="360"/>
      </w:pPr>
    </w:lvl>
    <w:lvl w:ilvl="4" w:tplc="61868512" w:tentative="1">
      <w:start w:val="1"/>
      <w:numFmt w:val="lowerLetter"/>
      <w:lvlText w:val="%5."/>
      <w:lvlJc w:val="left"/>
      <w:pPr>
        <w:ind w:left="3600" w:hanging="360"/>
      </w:pPr>
    </w:lvl>
    <w:lvl w:ilvl="5" w:tplc="61868512" w:tentative="1">
      <w:start w:val="1"/>
      <w:numFmt w:val="lowerRoman"/>
      <w:lvlText w:val="%6."/>
      <w:lvlJc w:val="right"/>
      <w:pPr>
        <w:ind w:left="4320" w:hanging="180"/>
      </w:pPr>
    </w:lvl>
    <w:lvl w:ilvl="6" w:tplc="61868512" w:tentative="1">
      <w:start w:val="1"/>
      <w:numFmt w:val="decimal"/>
      <w:lvlText w:val="%7."/>
      <w:lvlJc w:val="left"/>
      <w:pPr>
        <w:ind w:left="5040" w:hanging="360"/>
      </w:pPr>
    </w:lvl>
    <w:lvl w:ilvl="7" w:tplc="61868512" w:tentative="1">
      <w:start w:val="1"/>
      <w:numFmt w:val="lowerLetter"/>
      <w:lvlText w:val="%8."/>
      <w:lvlJc w:val="left"/>
      <w:pPr>
        <w:ind w:left="5760" w:hanging="360"/>
      </w:pPr>
    </w:lvl>
    <w:lvl w:ilvl="8" w:tplc="6186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3">
    <w:multiLevelType w:val="hybridMultilevel"/>
    <w:lvl w:ilvl="0" w:tplc="23528447">
      <w:start w:val="1"/>
      <w:numFmt w:val="decimal"/>
      <w:lvlText w:val="%1."/>
      <w:lvlJc w:val="left"/>
      <w:pPr>
        <w:ind w:left="720" w:hanging="360"/>
      </w:pPr>
    </w:lvl>
    <w:lvl w:ilvl="1" w:tplc="23528447" w:tentative="1">
      <w:start w:val="1"/>
      <w:numFmt w:val="lowerLetter"/>
      <w:lvlText w:val="%2."/>
      <w:lvlJc w:val="left"/>
      <w:pPr>
        <w:ind w:left="1440" w:hanging="360"/>
      </w:pPr>
    </w:lvl>
    <w:lvl w:ilvl="2" w:tplc="23528447" w:tentative="1">
      <w:start w:val="1"/>
      <w:numFmt w:val="lowerRoman"/>
      <w:lvlText w:val="%3."/>
      <w:lvlJc w:val="right"/>
      <w:pPr>
        <w:ind w:left="2160" w:hanging="180"/>
      </w:pPr>
    </w:lvl>
    <w:lvl w:ilvl="3" w:tplc="23528447" w:tentative="1">
      <w:start w:val="1"/>
      <w:numFmt w:val="decimal"/>
      <w:lvlText w:val="%4."/>
      <w:lvlJc w:val="left"/>
      <w:pPr>
        <w:ind w:left="2880" w:hanging="360"/>
      </w:pPr>
    </w:lvl>
    <w:lvl w:ilvl="4" w:tplc="23528447" w:tentative="1">
      <w:start w:val="1"/>
      <w:numFmt w:val="lowerLetter"/>
      <w:lvlText w:val="%5."/>
      <w:lvlJc w:val="left"/>
      <w:pPr>
        <w:ind w:left="3600" w:hanging="360"/>
      </w:pPr>
    </w:lvl>
    <w:lvl w:ilvl="5" w:tplc="23528447" w:tentative="1">
      <w:start w:val="1"/>
      <w:numFmt w:val="lowerRoman"/>
      <w:lvlText w:val="%6."/>
      <w:lvlJc w:val="right"/>
      <w:pPr>
        <w:ind w:left="4320" w:hanging="180"/>
      </w:pPr>
    </w:lvl>
    <w:lvl w:ilvl="6" w:tplc="23528447" w:tentative="1">
      <w:start w:val="1"/>
      <w:numFmt w:val="decimal"/>
      <w:lvlText w:val="%7."/>
      <w:lvlJc w:val="left"/>
      <w:pPr>
        <w:ind w:left="5040" w:hanging="360"/>
      </w:pPr>
    </w:lvl>
    <w:lvl w:ilvl="7" w:tplc="23528447" w:tentative="1">
      <w:start w:val="1"/>
      <w:numFmt w:val="lowerLetter"/>
      <w:lvlText w:val="%8."/>
      <w:lvlJc w:val="left"/>
      <w:pPr>
        <w:ind w:left="5760" w:hanging="360"/>
      </w:pPr>
    </w:lvl>
    <w:lvl w:ilvl="8" w:tplc="2352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2">
    <w:multiLevelType w:val="hybridMultilevel"/>
    <w:lvl w:ilvl="0" w:tplc="10180903">
      <w:start w:val="1"/>
      <w:numFmt w:val="decimal"/>
      <w:lvlText w:val="%1."/>
      <w:lvlJc w:val="left"/>
      <w:pPr>
        <w:ind w:left="720" w:hanging="360"/>
      </w:pPr>
    </w:lvl>
    <w:lvl w:ilvl="1" w:tplc="10180903" w:tentative="1">
      <w:start w:val="1"/>
      <w:numFmt w:val="lowerLetter"/>
      <w:lvlText w:val="%2."/>
      <w:lvlJc w:val="left"/>
      <w:pPr>
        <w:ind w:left="1440" w:hanging="360"/>
      </w:pPr>
    </w:lvl>
    <w:lvl w:ilvl="2" w:tplc="10180903" w:tentative="1">
      <w:start w:val="1"/>
      <w:numFmt w:val="lowerRoman"/>
      <w:lvlText w:val="%3."/>
      <w:lvlJc w:val="right"/>
      <w:pPr>
        <w:ind w:left="2160" w:hanging="180"/>
      </w:pPr>
    </w:lvl>
    <w:lvl w:ilvl="3" w:tplc="10180903" w:tentative="1">
      <w:start w:val="1"/>
      <w:numFmt w:val="decimal"/>
      <w:lvlText w:val="%4."/>
      <w:lvlJc w:val="left"/>
      <w:pPr>
        <w:ind w:left="2880" w:hanging="360"/>
      </w:pPr>
    </w:lvl>
    <w:lvl w:ilvl="4" w:tplc="10180903" w:tentative="1">
      <w:start w:val="1"/>
      <w:numFmt w:val="lowerLetter"/>
      <w:lvlText w:val="%5."/>
      <w:lvlJc w:val="left"/>
      <w:pPr>
        <w:ind w:left="3600" w:hanging="360"/>
      </w:pPr>
    </w:lvl>
    <w:lvl w:ilvl="5" w:tplc="10180903" w:tentative="1">
      <w:start w:val="1"/>
      <w:numFmt w:val="lowerRoman"/>
      <w:lvlText w:val="%6."/>
      <w:lvlJc w:val="right"/>
      <w:pPr>
        <w:ind w:left="4320" w:hanging="180"/>
      </w:pPr>
    </w:lvl>
    <w:lvl w:ilvl="6" w:tplc="10180903" w:tentative="1">
      <w:start w:val="1"/>
      <w:numFmt w:val="decimal"/>
      <w:lvlText w:val="%7."/>
      <w:lvlJc w:val="left"/>
      <w:pPr>
        <w:ind w:left="5040" w:hanging="360"/>
      </w:pPr>
    </w:lvl>
    <w:lvl w:ilvl="7" w:tplc="10180903" w:tentative="1">
      <w:start w:val="1"/>
      <w:numFmt w:val="lowerLetter"/>
      <w:lvlText w:val="%8."/>
      <w:lvlJc w:val="left"/>
      <w:pPr>
        <w:ind w:left="5760" w:hanging="360"/>
      </w:pPr>
    </w:lvl>
    <w:lvl w:ilvl="8" w:tplc="1018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1">
    <w:multiLevelType w:val="hybridMultilevel"/>
    <w:lvl w:ilvl="0" w:tplc="60285290">
      <w:start w:val="1"/>
      <w:numFmt w:val="decimal"/>
      <w:lvlText w:val="%1."/>
      <w:lvlJc w:val="left"/>
      <w:pPr>
        <w:ind w:left="720" w:hanging="360"/>
      </w:pPr>
    </w:lvl>
    <w:lvl w:ilvl="1" w:tplc="60285290" w:tentative="1">
      <w:start w:val="1"/>
      <w:numFmt w:val="lowerLetter"/>
      <w:lvlText w:val="%2."/>
      <w:lvlJc w:val="left"/>
      <w:pPr>
        <w:ind w:left="1440" w:hanging="360"/>
      </w:pPr>
    </w:lvl>
    <w:lvl w:ilvl="2" w:tplc="60285290" w:tentative="1">
      <w:start w:val="1"/>
      <w:numFmt w:val="lowerRoman"/>
      <w:lvlText w:val="%3."/>
      <w:lvlJc w:val="right"/>
      <w:pPr>
        <w:ind w:left="2160" w:hanging="180"/>
      </w:pPr>
    </w:lvl>
    <w:lvl w:ilvl="3" w:tplc="60285290" w:tentative="1">
      <w:start w:val="1"/>
      <w:numFmt w:val="decimal"/>
      <w:lvlText w:val="%4."/>
      <w:lvlJc w:val="left"/>
      <w:pPr>
        <w:ind w:left="2880" w:hanging="360"/>
      </w:pPr>
    </w:lvl>
    <w:lvl w:ilvl="4" w:tplc="60285290" w:tentative="1">
      <w:start w:val="1"/>
      <w:numFmt w:val="lowerLetter"/>
      <w:lvlText w:val="%5."/>
      <w:lvlJc w:val="left"/>
      <w:pPr>
        <w:ind w:left="3600" w:hanging="360"/>
      </w:pPr>
    </w:lvl>
    <w:lvl w:ilvl="5" w:tplc="60285290" w:tentative="1">
      <w:start w:val="1"/>
      <w:numFmt w:val="lowerRoman"/>
      <w:lvlText w:val="%6."/>
      <w:lvlJc w:val="right"/>
      <w:pPr>
        <w:ind w:left="4320" w:hanging="180"/>
      </w:pPr>
    </w:lvl>
    <w:lvl w:ilvl="6" w:tplc="60285290" w:tentative="1">
      <w:start w:val="1"/>
      <w:numFmt w:val="decimal"/>
      <w:lvlText w:val="%7."/>
      <w:lvlJc w:val="left"/>
      <w:pPr>
        <w:ind w:left="5040" w:hanging="360"/>
      </w:pPr>
    </w:lvl>
    <w:lvl w:ilvl="7" w:tplc="60285290" w:tentative="1">
      <w:start w:val="1"/>
      <w:numFmt w:val="lowerLetter"/>
      <w:lvlText w:val="%8."/>
      <w:lvlJc w:val="left"/>
      <w:pPr>
        <w:ind w:left="5760" w:hanging="360"/>
      </w:pPr>
    </w:lvl>
    <w:lvl w:ilvl="8" w:tplc="6028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0">
    <w:multiLevelType w:val="hybridMultilevel"/>
    <w:lvl w:ilvl="0" w:tplc="61767681">
      <w:start w:val="1"/>
      <w:numFmt w:val="decimal"/>
      <w:lvlText w:val="%1."/>
      <w:lvlJc w:val="left"/>
      <w:pPr>
        <w:ind w:left="720" w:hanging="360"/>
      </w:pPr>
    </w:lvl>
    <w:lvl w:ilvl="1" w:tplc="61767681" w:tentative="1">
      <w:start w:val="1"/>
      <w:numFmt w:val="lowerLetter"/>
      <w:lvlText w:val="%2."/>
      <w:lvlJc w:val="left"/>
      <w:pPr>
        <w:ind w:left="1440" w:hanging="360"/>
      </w:pPr>
    </w:lvl>
    <w:lvl w:ilvl="2" w:tplc="61767681" w:tentative="1">
      <w:start w:val="1"/>
      <w:numFmt w:val="lowerRoman"/>
      <w:lvlText w:val="%3."/>
      <w:lvlJc w:val="right"/>
      <w:pPr>
        <w:ind w:left="2160" w:hanging="180"/>
      </w:pPr>
    </w:lvl>
    <w:lvl w:ilvl="3" w:tplc="61767681" w:tentative="1">
      <w:start w:val="1"/>
      <w:numFmt w:val="decimal"/>
      <w:lvlText w:val="%4."/>
      <w:lvlJc w:val="left"/>
      <w:pPr>
        <w:ind w:left="2880" w:hanging="360"/>
      </w:pPr>
    </w:lvl>
    <w:lvl w:ilvl="4" w:tplc="61767681" w:tentative="1">
      <w:start w:val="1"/>
      <w:numFmt w:val="lowerLetter"/>
      <w:lvlText w:val="%5."/>
      <w:lvlJc w:val="left"/>
      <w:pPr>
        <w:ind w:left="3600" w:hanging="360"/>
      </w:pPr>
    </w:lvl>
    <w:lvl w:ilvl="5" w:tplc="61767681" w:tentative="1">
      <w:start w:val="1"/>
      <w:numFmt w:val="lowerRoman"/>
      <w:lvlText w:val="%6."/>
      <w:lvlJc w:val="right"/>
      <w:pPr>
        <w:ind w:left="4320" w:hanging="180"/>
      </w:pPr>
    </w:lvl>
    <w:lvl w:ilvl="6" w:tplc="61767681" w:tentative="1">
      <w:start w:val="1"/>
      <w:numFmt w:val="decimal"/>
      <w:lvlText w:val="%7."/>
      <w:lvlJc w:val="left"/>
      <w:pPr>
        <w:ind w:left="5040" w:hanging="360"/>
      </w:pPr>
    </w:lvl>
    <w:lvl w:ilvl="7" w:tplc="61767681" w:tentative="1">
      <w:start w:val="1"/>
      <w:numFmt w:val="lowerLetter"/>
      <w:lvlText w:val="%8."/>
      <w:lvlJc w:val="left"/>
      <w:pPr>
        <w:ind w:left="5760" w:hanging="360"/>
      </w:pPr>
    </w:lvl>
    <w:lvl w:ilvl="8" w:tplc="6176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9">
    <w:multiLevelType w:val="hybridMultilevel"/>
    <w:lvl w:ilvl="0" w:tplc="15022078">
      <w:start w:val="1"/>
      <w:numFmt w:val="decimal"/>
      <w:lvlText w:val="%1."/>
      <w:lvlJc w:val="left"/>
      <w:pPr>
        <w:ind w:left="720" w:hanging="360"/>
      </w:pPr>
    </w:lvl>
    <w:lvl w:ilvl="1" w:tplc="15022078" w:tentative="1">
      <w:start w:val="1"/>
      <w:numFmt w:val="lowerLetter"/>
      <w:lvlText w:val="%2."/>
      <w:lvlJc w:val="left"/>
      <w:pPr>
        <w:ind w:left="1440" w:hanging="360"/>
      </w:pPr>
    </w:lvl>
    <w:lvl w:ilvl="2" w:tplc="15022078" w:tentative="1">
      <w:start w:val="1"/>
      <w:numFmt w:val="lowerRoman"/>
      <w:lvlText w:val="%3."/>
      <w:lvlJc w:val="right"/>
      <w:pPr>
        <w:ind w:left="2160" w:hanging="180"/>
      </w:pPr>
    </w:lvl>
    <w:lvl w:ilvl="3" w:tplc="15022078" w:tentative="1">
      <w:start w:val="1"/>
      <w:numFmt w:val="decimal"/>
      <w:lvlText w:val="%4."/>
      <w:lvlJc w:val="left"/>
      <w:pPr>
        <w:ind w:left="2880" w:hanging="360"/>
      </w:pPr>
    </w:lvl>
    <w:lvl w:ilvl="4" w:tplc="15022078" w:tentative="1">
      <w:start w:val="1"/>
      <w:numFmt w:val="lowerLetter"/>
      <w:lvlText w:val="%5."/>
      <w:lvlJc w:val="left"/>
      <w:pPr>
        <w:ind w:left="3600" w:hanging="360"/>
      </w:pPr>
    </w:lvl>
    <w:lvl w:ilvl="5" w:tplc="15022078" w:tentative="1">
      <w:start w:val="1"/>
      <w:numFmt w:val="lowerRoman"/>
      <w:lvlText w:val="%6."/>
      <w:lvlJc w:val="right"/>
      <w:pPr>
        <w:ind w:left="4320" w:hanging="180"/>
      </w:pPr>
    </w:lvl>
    <w:lvl w:ilvl="6" w:tplc="15022078" w:tentative="1">
      <w:start w:val="1"/>
      <w:numFmt w:val="decimal"/>
      <w:lvlText w:val="%7."/>
      <w:lvlJc w:val="left"/>
      <w:pPr>
        <w:ind w:left="5040" w:hanging="360"/>
      </w:pPr>
    </w:lvl>
    <w:lvl w:ilvl="7" w:tplc="15022078" w:tentative="1">
      <w:start w:val="1"/>
      <w:numFmt w:val="lowerLetter"/>
      <w:lvlText w:val="%8."/>
      <w:lvlJc w:val="left"/>
      <w:pPr>
        <w:ind w:left="5760" w:hanging="360"/>
      </w:pPr>
    </w:lvl>
    <w:lvl w:ilvl="8" w:tplc="1502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8">
    <w:multiLevelType w:val="hybridMultilevel"/>
    <w:lvl w:ilvl="0" w:tplc="46069705">
      <w:start w:val="1"/>
      <w:numFmt w:val="decimal"/>
      <w:lvlText w:val="%1."/>
      <w:lvlJc w:val="left"/>
      <w:pPr>
        <w:ind w:left="720" w:hanging="360"/>
      </w:pPr>
    </w:lvl>
    <w:lvl w:ilvl="1" w:tplc="46069705" w:tentative="1">
      <w:start w:val="1"/>
      <w:numFmt w:val="lowerLetter"/>
      <w:lvlText w:val="%2."/>
      <w:lvlJc w:val="left"/>
      <w:pPr>
        <w:ind w:left="1440" w:hanging="360"/>
      </w:pPr>
    </w:lvl>
    <w:lvl w:ilvl="2" w:tplc="46069705" w:tentative="1">
      <w:start w:val="1"/>
      <w:numFmt w:val="lowerRoman"/>
      <w:lvlText w:val="%3."/>
      <w:lvlJc w:val="right"/>
      <w:pPr>
        <w:ind w:left="2160" w:hanging="180"/>
      </w:pPr>
    </w:lvl>
    <w:lvl w:ilvl="3" w:tplc="46069705" w:tentative="1">
      <w:start w:val="1"/>
      <w:numFmt w:val="decimal"/>
      <w:lvlText w:val="%4."/>
      <w:lvlJc w:val="left"/>
      <w:pPr>
        <w:ind w:left="2880" w:hanging="360"/>
      </w:pPr>
    </w:lvl>
    <w:lvl w:ilvl="4" w:tplc="46069705" w:tentative="1">
      <w:start w:val="1"/>
      <w:numFmt w:val="lowerLetter"/>
      <w:lvlText w:val="%5."/>
      <w:lvlJc w:val="left"/>
      <w:pPr>
        <w:ind w:left="3600" w:hanging="360"/>
      </w:pPr>
    </w:lvl>
    <w:lvl w:ilvl="5" w:tplc="46069705" w:tentative="1">
      <w:start w:val="1"/>
      <w:numFmt w:val="lowerRoman"/>
      <w:lvlText w:val="%6."/>
      <w:lvlJc w:val="right"/>
      <w:pPr>
        <w:ind w:left="4320" w:hanging="180"/>
      </w:pPr>
    </w:lvl>
    <w:lvl w:ilvl="6" w:tplc="46069705" w:tentative="1">
      <w:start w:val="1"/>
      <w:numFmt w:val="decimal"/>
      <w:lvlText w:val="%7."/>
      <w:lvlJc w:val="left"/>
      <w:pPr>
        <w:ind w:left="5040" w:hanging="360"/>
      </w:pPr>
    </w:lvl>
    <w:lvl w:ilvl="7" w:tplc="46069705" w:tentative="1">
      <w:start w:val="1"/>
      <w:numFmt w:val="lowerLetter"/>
      <w:lvlText w:val="%8."/>
      <w:lvlJc w:val="left"/>
      <w:pPr>
        <w:ind w:left="5760" w:hanging="360"/>
      </w:pPr>
    </w:lvl>
    <w:lvl w:ilvl="8" w:tplc="4606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7">
    <w:multiLevelType w:val="hybridMultilevel"/>
    <w:lvl w:ilvl="0" w:tplc="17228701">
      <w:start w:val="1"/>
      <w:numFmt w:val="decimal"/>
      <w:lvlText w:val="%1."/>
      <w:lvlJc w:val="left"/>
      <w:pPr>
        <w:ind w:left="720" w:hanging="360"/>
      </w:pPr>
    </w:lvl>
    <w:lvl w:ilvl="1" w:tplc="17228701" w:tentative="1">
      <w:start w:val="1"/>
      <w:numFmt w:val="lowerLetter"/>
      <w:lvlText w:val="%2."/>
      <w:lvlJc w:val="left"/>
      <w:pPr>
        <w:ind w:left="1440" w:hanging="360"/>
      </w:pPr>
    </w:lvl>
    <w:lvl w:ilvl="2" w:tplc="17228701" w:tentative="1">
      <w:start w:val="1"/>
      <w:numFmt w:val="lowerRoman"/>
      <w:lvlText w:val="%3."/>
      <w:lvlJc w:val="right"/>
      <w:pPr>
        <w:ind w:left="2160" w:hanging="180"/>
      </w:pPr>
    </w:lvl>
    <w:lvl w:ilvl="3" w:tplc="17228701" w:tentative="1">
      <w:start w:val="1"/>
      <w:numFmt w:val="decimal"/>
      <w:lvlText w:val="%4."/>
      <w:lvlJc w:val="left"/>
      <w:pPr>
        <w:ind w:left="2880" w:hanging="360"/>
      </w:pPr>
    </w:lvl>
    <w:lvl w:ilvl="4" w:tplc="17228701" w:tentative="1">
      <w:start w:val="1"/>
      <w:numFmt w:val="lowerLetter"/>
      <w:lvlText w:val="%5."/>
      <w:lvlJc w:val="left"/>
      <w:pPr>
        <w:ind w:left="3600" w:hanging="360"/>
      </w:pPr>
    </w:lvl>
    <w:lvl w:ilvl="5" w:tplc="17228701" w:tentative="1">
      <w:start w:val="1"/>
      <w:numFmt w:val="lowerRoman"/>
      <w:lvlText w:val="%6."/>
      <w:lvlJc w:val="right"/>
      <w:pPr>
        <w:ind w:left="4320" w:hanging="180"/>
      </w:pPr>
    </w:lvl>
    <w:lvl w:ilvl="6" w:tplc="17228701" w:tentative="1">
      <w:start w:val="1"/>
      <w:numFmt w:val="decimal"/>
      <w:lvlText w:val="%7."/>
      <w:lvlJc w:val="left"/>
      <w:pPr>
        <w:ind w:left="5040" w:hanging="360"/>
      </w:pPr>
    </w:lvl>
    <w:lvl w:ilvl="7" w:tplc="17228701" w:tentative="1">
      <w:start w:val="1"/>
      <w:numFmt w:val="lowerLetter"/>
      <w:lvlText w:val="%8."/>
      <w:lvlJc w:val="left"/>
      <w:pPr>
        <w:ind w:left="5760" w:hanging="360"/>
      </w:pPr>
    </w:lvl>
    <w:lvl w:ilvl="8" w:tplc="17228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6">
    <w:multiLevelType w:val="hybridMultilevel"/>
    <w:lvl w:ilvl="0" w:tplc="83185453">
      <w:start w:val="1"/>
      <w:numFmt w:val="decimal"/>
      <w:lvlText w:val="%1."/>
      <w:lvlJc w:val="left"/>
      <w:pPr>
        <w:ind w:left="720" w:hanging="360"/>
      </w:pPr>
    </w:lvl>
    <w:lvl w:ilvl="1" w:tplc="83185453" w:tentative="1">
      <w:start w:val="1"/>
      <w:numFmt w:val="lowerLetter"/>
      <w:lvlText w:val="%2."/>
      <w:lvlJc w:val="left"/>
      <w:pPr>
        <w:ind w:left="1440" w:hanging="360"/>
      </w:pPr>
    </w:lvl>
    <w:lvl w:ilvl="2" w:tplc="83185453" w:tentative="1">
      <w:start w:val="1"/>
      <w:numFmt w:val="lowerRoman"/>
      <w:lvlText w:val="%3."/>
      <w:lvlJc w:val="right"/>
      <w:pPr>
        <w:ind w:left="2160" w:hanging="180"/>
      </w:pPr>
    </w:lvl>
    <w:lvl w:ilvl="3" w:tplc="83185453" w:tentative="1">
      <w:start w:val="1"/>
      <w:numFmt w:val="decimal"/>
      <w:lvlText w:val="%4."/>
      <w:lvlJc w:val="left"/>
      <w:pPr>
        <w:ind w:left="2880" w:hanging="360"/>
      </w:pPr>
    </w:lvl>
    <w:lvl w:ilvl="4" w:tplc="83185453" w:tentative="1">
      <w:start w:val="1"/>
      <w:numFmt w:val="lowerLetter"/>
      <w:lvlText w:val="%5."/>
      <w:lvlJc w:val="left"/>
      <w:pPr>
        <w:ind w:left="3600" w:hanging="360"/>
      </w:pPr>
    </w:lvl>
    <w:lvl w:ilvl="5" w:tplc="83185453" w:tentative="1">
      <w:start w:val="1"/>
      <w:numFmt w:val="lowerRoman"/>
      <w:lvlText w:val="%6."/>
      <w:lvlJc w:val="right"/>
      <w:pPr>
        <w:ind w:left="4320" w:hanging="180"/>
      </w:pPr>
    </w:lvl>
    <w:lvl w:ilvl="6" w:tplc="83185453" w:tentative="1">
      <w:start w:val="1"/>
      <w:numFmt w:val="decimal"/>
      <w:lvlText w:val="%7."/>
      <w:lvlJc w:val="left"/>
      <w:pPr>
        <w:ind w:left="5040" w:hanging="360"/>
      </w:pPr>
    </w:lvl>
    <w:lvl w:ilvl="7" w:tplc="83185453" w:tentative="1">
      <w:start w:val="1"/>
      <w:numFmt w:val="lowerLetter"/>
      <w:lvlText w:val="%8."/>
      <w:lvlJc w:val="left"/>
      <w:pPr>
        <w:ind w:left="5760" w:hanging="360"/>
      </w:pPr>
    </w:lvl>
    <w:lvl w:ilvl="8" w:tplc="83185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5">
    <w:multiLevelType w:val="hybridMultilevel"/>
    <w:lvl w:ilvl="0" w:tplc="93630832">
      <w:start w:val="1"/>
      <w:numFmt w:val="decimal"/>
      <w:lvlText w:val="%1."/>
      <w:lvlJc w:val="left"/>
      <w:pPr>
        <w:ind w:left="720" w:hanging="360"/>
      </w:pPr>
    </w:lvl>
    <w:lvl w:ilvl="1" w:tplc="93630832" w:tentative="1">
      <w:start w:val="1"/>
      <w:numFmt w:val="lowerLetter"/>
      <w:lvlText w:val="%2."/>
      <w:lvlJc w:val="left"/>
      <w:pPr>
        <w:ind w:left="1440" w:hanging="360"/>
      </w:pPr>
    </w:lvl>
    <w:lvl w:ilvl="2" w:tplc="93630832" w:tentative="1">
      <w:start w:val="1"/>
      <w:numFmt w:val="lowerRoman"/>
      <w:lvlText w:val="%3."/>
      <w:lvlJc w:val="right"/>
      <w:pPr>
        <w:ind w:left="2160" w:hanging="180"/>
      </w:pPr>
    </w:lvl>
    <w:lvl w:ilvl="3" w:tplc="93630832" w:tentative="1">
      <w:start w:val="1"/>
      <w:numFmt w:val="decimal"/>
      <w:lvlText w:val="%4."/>
      <w:lvlJc w:val="left"/>
      <w:pPr>
        <w:ind w:left="2880" w:hanging="360"/>
      </w:pPr>
    </w:lvl>
    <w:lvl w:ilvl="4" w:tplc="93630832" w:tentative="1">
      <w:start w:val="1"/>
      <w:numFmt w:val="lowerLetter"/>
      <w:lvlText w:val="%5."/>
      <w:lvlJc w:val="left"/>
      <w:pPr>
        <w:ind w:left="3600" w:hanging="360"/>
      </w:pPr>
    </w:lvl>
    <w:lvl w:ilvl="5" w:tplc="93630832" w:tentative="1">
      <w:start w:val="1"/>
      <w:numFmt w:val="lowerRoman"/>
      <w:lvlText w:val="%6."/>
      <w:lvlJc w:val="right"/>
      <w:pPr>
        <w:ind w:left="4320" w:hanging="180"/>
      </w:pPr>
    </w:lvl>
    <w:lvl w:ilvl="6" w:tplc="93630832" w:tentative="1">
      <w:start w:val="1"/>
      <w:numFmt w:val="decimal"/>
      <w:lvlText w:val="%7."/>
      <w:lvlJc w:val="left"/>
      <w:pPr>
        <w:ind w:left="5040" w:hanging="360"/>
      </w:pPr>
    </w:lvl>
    <w:lvl w:ilvl="7" w:tplc="93630832" w:tentative="1">
      <w:start w:val="1"/>
      <w:numFmt w:val="lowerLetter"/>
      <w:lvlText w:val="%8."/>
      <w:lvlJc w:val="left"/>
      <w:pPr>
        <w:ind w:left="5760" w:hanging="360"/>
      </w:pPr>
    </w:lvl>
    <w:lvl w:ilvl="8" w:tplc="93630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4">
    <w:multiLevelType w:val="hybridMultilevel"/>
    <w:lvl w:ilvl="0" w:tplc="51545436">
      <w:start w:val="1"/>
      <w:numFmt w:val="decimal"/>
      <w:lvlText w:val="%1."/>
      <w:lvlJc w:val="left"/>
      <w:pPr>
        <w:ind w:left="720" w:hanging="360"/>
      </w:pPr>
    </w:lvl>
    <w:lvl w:ilvl="1" w:tplc="51545436" w:tentative="1">
      <w:start w:val="1"/>
      <w:numFmt w:val="lowerLetter"/>
      <w:lvlText w:val="%2."/>
      <w:lvlJc w:val="left"/>
      <w:pPr>
        <w:ind w:left="1440" w:hanging="360"/>
      </w:pPr>
    </w:lvl>
    <w:lvl w:ilvl="2" w:tplc="51545436" w:tentative="1">
      <w:start w:val="1"/>
      <w:numFmt w:val="lowerRoman"/>
      <w:lvlText w:val="%3."/>
      <w:lvlJc w:val="right"/>
      <w:pPr>
        <w:ind w:left="2160" w:hanging="180"/>
      </w:pPr>
    </w:lvl>
    <w:lvl w:ilvl="3" w:tplc="51545436" w:tentative="1">
      <w:start w:val="1"/>
      <w:numFmt w:val="decimal"/>
      <w:lvlText w:val="%4."/>
      <w:lvlJc w:val="left"/>
      <w:pPr>
        <w:ind w:left="2880" w:hanging="360"/>
      </w:pPr>
    </w:lvl>
    <w:lvl w:ilvl="4" w:tplc="51545436" w:tentative="1">
      <w:start w:val="1"/>
      <w:numFmt w:val="lowerLetter"/>
      <w:lvlText w:val="%5."/>
      <w:lvlJc w:val="left"/>
      <w:pPr>
        <w:ind w:left="3600" w:hanging="360"/>
      </w:pPr>
    </w:lvl>
    <w:lvl w:ilvl="5" w:tplc="51545436" w:tentative="1">
      <w:start w:val="1"/>
      <w:numFmt w:val="lowerRoman"/>
      <w:lvlText w:val="%6."/>
      <w:lvlJc w:val="right"/>
      <w:pPr>
        <w:ind w:left="4320" w:hanging="180"/>
      </w:pPr>
    </w:lvl>
    <w:lvl w:ilvl="6" w:tplc="51545436" w:tentative="1">
      <w:start w:val="1"/>
      <w:numFmt w:val="decimal"/>
      <w:lvlText w:val="%7."/>
      <w:lvlJc w:val="left"/>
      <w:pPr>
        <w:ind w:left="5040" w:hanging="360"/>
      </w:pPr>
    </w:lvl>
    <w:lvl w:ilvl="7" w:tplc="51545436" w:tentative="1">
      <w:start w:val="1"/>
      <w:numFmt w:val="lowerLetter"/>
      <w:lvlText w:val="%8."/>
      <w:lvlJc w:val="left"/>
      <w:pPr>
        <w:ind w:left="5760" w:hanging="360"/>
      </w:pPr>
    </w:lvl>
    <w:lvl w:ilvl="8" w:tplc="5154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3">
    <w:multiLevelType w:val="hybridMultilevel"/>
    <w:lvl w:ilvl="0" w:tplc="95865604">
      <w:start w:val="1"/>
      <w:numFmt w:val="decimal"/>
      <w:lvlText w:val="%1."/>
      <w:lvlJc w:val="left"/>
      <w:pPr>
        <w:ind w:left="720" w:hanging="360"/>
      </w:pPr>
    </w:lvl>
    <w:lvl w:ilvl="1" w:tplc="95865604" w:tentative="1">
      <w:start w:val="1"/>
      <w:numFmt w:val="lowerLetter"/>
      <w:lvlText w:val="%2."/>
      <w:lvlJc w:val="left"/>
      <w:pPr>
        <w:ind w:left="1440" w:hanging="360"/>
      </w:pPr>
    </w:lvl>
    <w:lvl w:ilvl="2" w:tplc="95865604" w:tentative="1">
      <w:start w:val="1"/>
      <w:numFmt w:val="lowerRoman"/>
      <w:lvlText w:val="%3."/>
      <w:lvlJc w:val="right"/>
      <w:pPr>
        <w:ind w:left="2160" w:hanging="180"/>
      </w:pPr>
    </w:lvl>
    <w:lvl w:ilvl="3" w:tplc="95865604" w:tentative="1">
      <w:start w:val="1"/>
      <w:numFmt w:val="decimal"/>
      <w:lvlText w:val="%4."/>
      <w:lvlJc w:val="left"/>
      <w:pPr>
        <w:ind w:left="2880" w:hanging="360"/>
      </w:pPr>
    </w:lvl>
    <w:lvl w:ilvl="4" w:tplc="95865604" w:tentative="1">
      <w:start w:val="1"/>
      <w:numFmt w:val="lowerLetter"/>
      <w:lvlText w:val="%5."/>
      <w:lvlJc w:val="left"/>
      <w:pPr>
        <w:ind w:left="3600" w:hanging="360"/>
      </w:pPr>
    </w:lvl>
    <w:lvl w:ilvl="5" w:tplc="95865604" w:tentative="1">
      <w:start w:val="1"/>
      <w:numFmt w:val="lowerRoman"/>
      <w:lvlText w:val="%6."/>
      <w:lvlJc w:val="right"/>
      <w:pPr>
        <w:ind w:left="4320" w:hanging="180"/>
      </w:pPr>
    </w:lvl>
    <w:lvl w:ilvl="6" w:tplc="95865604" w:tentative="1">
      <w:start w:val="1"/>
      <w:numFmt w:val="decimal"/>
      <w:lvlText w:val="%7."/>
      <w:lvlJc w:val="left"/>
      <w:pPr>
        <w:ind w:left="5040" w:hanging="360"/>
      </w:pPr>
    </w:lvl>
    <w:lvl w:ilvl="7" w:tplc="95865604" w:tentative="1">
      <w:start w:val="1"/>
      <w:numFmt w:val="lowerLetter"/>
      <w:lvlText w:val="%8."/>
      <w:lvlJc w:val="left"/>
      <w:pPr>
        <w:ind w:left="5760" w:hanging="360"/>
      </w:pPr>
    </w:lvl>
    <w:lvl w:ilvl="8" w:tplc="9586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2">
    <w:multiLevelType w:val="hybridMultilevel"/>
    <w:lvl w:ilvl="0" w:tplc="53219524">
      <w:start w:val="1"/>
      <w:numFmt w:val="decimal"/>
      <w:lvlText w:val="%1."/>
      <w:lvlJc w:val="left"/>
      <w:pPr>
        <w:ind w:left="720" w:hanging="360"/>
      </w:pPr>
    </w:lvl>
    <w:lvl w:ilvl="1" w:tplc="53219524" w:tentative="1">
      <w:start w:val="1"/>
      <w:numFmt w:val="lowerLetter"/>
      <w:lvlText w:val="%2."/>
      <w:lvlJc w:val="left"/>
      <w:pPr>
        <w:ind w:left="1440" w:hanging="360"/>
      </w:pPr>
    </w:lvl>
    <w:lvl w:ilvl="2" w:tplc="53219524" w:tentative="1">
      <w:start w:val="1"/>
      <w:numFmt w:val="lowerRoman"/>
      <w:lvlText w:val="%3."/>
      <w:lvlJc w:val="right"/>
      <w:pPr>
        <w:ind w:left="2160" w:hanging="180"/>
      </w:pPr>
    </w:lvl>
    <w:lvl w:ilvl="3" w:tplc="53219524" w:tentative="1">
      <w:start w:val="1"/>
      <w:numFmt w:val="decimal"/>
      <w:lvlText w:val="%4."/>
      <w:lvlJc w:val="left"/>
      <w:pPr>
        <w:ind w:left="2880" w:hanging="360"/>
      </w:pPr>
    </w:lvl>
    <w:lvl w:ilvl="4" w:tplc="53219524" w:tentative="1">
      <w:start w:val="1"/>
      <w:numFmt w:val="lowerLetter"/>
      <w:lvlText w:val="%5."/>
      <w:lvlJc w:val="left"/>
      <w:pPr>
        <w:ind w:left="3600" w:hanging="360"/>
      </w:pPr>
    </w:lvl>
    <w:lvl w:ilvl="5" w:tplc="53219524" w:tentative="1">
      <w:start w:val="1"/>
      <w:numFmt w:val="lowerRoman"/>
      <w:lvlText w:val="%6."/>
      <w:lvlJc w:val="right"/>
      <w:pPr>
        <w:ind w:left="4320" w:hanging="180"/>
      </w:pPr>
    </w:lvl>
    <w:lvl w:ilvl="6" w:tplc="53219524" w:tentative="1">
      <w:start w:val="1"/>
      <w:numFmt w:val="decimal"/>
      <w:lvlText w:val="%7."/>
      <w:lvlJc w:val="left"/>
      <w:pPr>
        <w:ind w:left="5040" w:hanging="360"/>
      </w:pPr>
    </w:lvl>
    <w:lvl w:ilvl="7" w:tplc="53219524" w:tentative="1">
      <w:start w:val="1"/>
      <w:numFmt w:val="lowerLetter"/>
      <w:lvlText w:val="%8."/>
      <w:lvlJc w:val="left"/>
      <w:pPr>
        <w:ind w:left="5760" w:hanging="360"/>
      </w:pPr>
    </w:lvl>
    <w:lvl w:ilvl="8" w:tplc="5321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1">
    <w:multiLevelType w:val="hybridMultilevel"/>
    <w:lvl w:ilvl="0" w:tplc="93521795">
      <w:start w:val="1"/>
      <w:numFmt w:val="decimal"/>
      <w:lvlText w:val="%1."/>
      <w:lvlJc w:val="left"/>
      <w:pPr>
        <w:ind w:left="720" w:hanging="360"/>
      </w:pPr>
    </w:lvl>
    <w:lvl w:ilvl="1" w:tplc="93521795" w:tentative="1">
      <w:start w:val="1"/>
      <w:numFmt w:val="lowerLetter"/>
      <w:lvlText w:val="%2."/>
      <w:lvlJc w:val="left"/>
      <w:pPr>
        <w:ind w:left="1440" w:hanging="360"/>
      </w:pPr>
    </w:lvl>
    <w:lvl w:ilvl="2" w:tplc="93521795" w:tentative="1">
      <w:start w:val="1"/>
      <w:numFmt w:val="lowerRoman"/>
      <w:lvlText w:val="%3."/>
      <w:lvlJc w:val="right"/>
      <w:pPr>
        <w:ind w:left="2160" w:hanging="180"/>
      </w:pPr>
    </w:lvl>
    <w:lvl w:ilvl="3" w:tplc="93521795" w:tentative="1">
      <w:start w:val="1"/>
      <w:numFmt w:val="decimal"/>
      <w:lvlText w:val="%4."/>
      <w:lvlJc w:val="left"/>
      <w:pPr>
        <w:ind w:left="2880" w:hanging="360"/>
      </w:pPr>
    </w:lvl>
    <w:lvl w:ilvl="4" w:tplc="93521795" w:tentative="1">
      <w:start w:val="1"/>
      <w:numFmt w:val="lowerLetter"/>
      <w:lvlText w:val="%5."/>
      <w:lvlJc w:val="left"/>
      <w:pPr>
        <w:ind w:left="3600" w:hanging="360"/>
      </w:pPr>
    </w:lvl>
    <w:lvl w:ilvl="5" w:tplc="93521795" w:tentative="1">
      <w:start w:val="1"/>
      <w:numFmt w:val="lowerRoman"/>
      <w:lvlText w:val="%6."/>
      <w:lvlJc w:val="right"/>
      <w:pPr>
        <w:ind w:left="4320" w:hanging="180"/>
      </w:pPr>
    </w:lvl>
    <w:lvl w:ilvl="6" w:tplc="93521795" w:tentative="1">
      <w:start w:val="1"/>
      <w:numFmt w:val="decimal"/>
      <w:lvlText w:val="%7."/>
      <w:lvlJc w:val="left"/>
      <w:pPr>
        <w:ind w:left="5040" w:hanging="360"/>
      </w:pPr>
    </w:lvl>
    <w:lvl w:ilvl="7" w:tplc="93521795" w:tentative="1">
      <w:start w:val="1"/>
      <w:numFmt w:val="lowerLetter"/>
      <w:lvlText w:val="%8."/>
      <w:lvlJc w:val="left"/>
      <w:pPr>
        <w:ind w:left="5760" w:hanging="360"/>
      </w:pPr>
    </w:lvl>
    <w:lvl w:ilvl="8" w:tplc="9352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0">
    <w:multiLevelType w:val="hybridMultilevel"/>
    <w:lvl w:ilvl="0" w:tplc="18048443">
      <w:start w:val="1"/>
      <w:numFmt w:val="decimal"/>
      <w:lvlText w:val="%1."/>
      <w:lvlJc w:val="left"/>
      <w:pPr>
        <w:ind w:left="720" w:hanging="360"/>
      </w:pPr>
    </w:lvl>
    <w:lvl w:ilvl="1" w:tplc="18048443" w:tentative="1">
      <w:start w:val="1"/>
      <w:numFmt w:val="lowerLetter"/>
      <w:lvlText w:val="%2."/>
      <w:lvlJc w:val="left"/>
      <w:pPr>
        <w:ind w:left="1440" w:hanging="360"/>
      </w:pPr>
    </w:lvl>
    <w:lvl w:ilvl="2" w:tplc="18048443" w:tentative="1">
      <w:start w:val="1"/>
      <w:numFmt w:val="lowerRoman"/>
      <w:lvlText w:val="%3."/>
      <w:lvlJc w:val="right"/>
      <w:pPr>
        <w:ind w:left="2160" w:hanging="180"/>
      </w:pPr>
    </w:lvl>
    <w:lvl w:ilvl="3" w:tplc="18048443" w:tentative="1">
      <w:start w:val="1"/>
      <w:numFmt w:val="decimal"/>
      <w:lvlText w:val="%4."/>
      <w:lvlJc w:val="left"/>
      <w:pPr>
        <w:ind w:left="2880" w:hanging="360"/>
      </w:pPr>
    </w:lvl>
    <w:lvl w:ilvl="4" w:tplc="18048443" w:tentative="1">
      <w:start w:val="1"/>
      <w:numFmt w:val="lowerLetter"/>
      <w:lvlText w:val="%5."/>
      <w:lvlJc w:val="left"/>
      <w:pPr>
        <w:ind w:left="3600" w:hanging="360"/>
      </w:pPr>
    </w:lvl>
    <w:lvl w:ilvl="5" w:tplc="18048443" w:tentative="1">
      <w:start w:val="1"/>
      <w:numFmt w:val="lowerRoman"/>
      <w:lvlText w:val="%6."/>
      <w:lvlJc w:val="right"/>
      <w:pPr>
        <w:ind w:left="4320" w:hanging="180"/>
      </w:pPr>
    </w:lvl>
    <w:lvl w:ilvl="6" w:tplc="18048443" w:tentative="1">
      <w:start w:val="1"/>
      <w:numFmt w:val="decimal"/>
      <w:lvlText w:val="%7."/>
      <w:lvlJc w:val="left"/>
      <w:pPr>
        <w:ind w:left="5040" w:hanging="360"/>
      </w:pPr>
    </w:lvl>
    <w:lvl w:ilvl="7" w:tplc="18048443" w:tentative="1">
      <w:start w:val="1"/>
      <w:numFmt w:val="lowerLetter"/>
      <w:lvlText w:val="%8."/>
      <w:lvlJc w:val="left"/>
      <w:pPr>
        <w:ind w:left="5760" w:hanging="360"/>
      </w:pPr>
    </w:lvl>
    <w:lvl w:ilvl="8" w:tplc="18048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9">
    <w:multiLevelType w:val="hybridMultilevel"/>
    <w:lvl w:ilvl="0" w:tplc="40099909">
      <w:start w:val="1"/>
      <w:numFmt w:val="decimal"/>
      <w:lvlText w:val="%1."/>
      <w:lvlJc w:val="left"/>
      <w:pPr>
        <w:ind w:left="720" w:hanging="360"/>
      </w:pPr>
    </w:lvl>
    <w:lvl w:ilvl="1" w:tplc="40099909" w:tentative="1">
      <w:start w:val="1"/>
      <w:numFmt w:val="lowerLetter"/>
      <w:lvlText w:val="%2."/>
      <w:lvlJc w:val="left"/>
      <w:pPr>
        <w:ind w:left="1440" w:hanging="360"/>
      </w:pPr>
    </w:lvl>
    <w:lvl w:ilvl="2" w:tplc="40099909" w:tentative="1">
      <w:start w:val="1"/>
      <w:numFmt w:val="lowerRoman"/>
      <w:lvlText w:val="%3."/>
      <w:lvlJc w:val="right"/>
      <w:pPr>
        <w:ind w:left="2160" w:hanging="180"/>
      </w:pPr>
    </w:lvl>
    <w:lvl w:ilvl="3" w:tplc="40099909" w:tentative="1">
      <w:start w:val="1"/>
      <w:numFmt w:val="decimal"/>
      <w:lvlText w:val="%4."/>
      <w:lvlJc w:val="left"/>
      <w:pPr>
        <w:ind w:left="2880" w:hanging="360"/>
      </w:pPr>
    </w:lvl>
    <w:lvl w:ilvl="4" w:tplc="40099909" w:tentative="1">
      <w:start w:val="1"/>
      <w:numFmt w:val="lowerLetter"/>
      <w:lvlText w:val="%5."/>
      <w:lvlJc w:val="left"/>
      <w:pPr>
        <w:ind w:left="3600" w:hanging="360"/>
      </w:pPr>
    </w:lvl>
    <w:lvl w:ilvl="5" w:tplc="40099909" w:tentative="1">
      <w:start w:val="1"/>
      <w:numFmt w:val="lowerRoman"/>
      <w:lvlText w:val="%6."/>
      <w:lvlJc w:val="right"/>
      <w:pPr>
        <w:ind w:left="4320" w:hanging="180"/>
      </w:pPr>
    </w:lvl>
    <w:lvl w:ilvl="6" w:tplc="40099909" w:tentative="1">
      <w:start w:val="1"/>
      <w:numFmt w:val="decimal"/>
      <w:lvlText w:val="%7."/>
      <w:lvlJc w:val="left"/>
      <w:pPr>
        <w:ind w:left="5040" w:hanging="360"/>
      </w:pPr>
    </w:lvl>
    <w:lvl w:ilvl="7" w:tplc="40099909" w:tentative="1">
      <w:start w:val="1"/>
      <w:numFmt w:val="lowerLetter"/>
      <w:lvlText w:val="%8."/>
      <w:lvlJc w:val="left"/>
      <w:pPr>
        <w:ind w:left="5760" w:hanging="360"/>
      </w:pPr>
    </w:lvl>
    <w:lvl w:ilvl="8" w:tplc="40099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8">
    <w:multiLevelType w:val="hybridMultilevel"/>
    <w:lvl w:ilvl="0" w:tplc="24877252">
      <w:start w:val="1"/>
      <w:numFmt w:val="decimal"/>
      <w:lvlText w:val="%1."/>
      <w:lvlJc w:val="left"/>
      <w:pPr>
        <w:ind w:left="720" w:hanging="360"/>
      </w:pPr>
    </w:lvl>
    <w:lvl w:ilvl="1" w:tplc="24877252" w:tentative="1">
      <w:start w:val="1"/>
      <w:numFmt w:val="lowerLetter"/>
      <w:lvlText w:val="%2."/>
      <w:lvlJc w:val="left"/>
      <w:pPr>
        <w:ind w:left="1440" w:hanging="360"/>
      </w:pPr>
    </w:lvl>
    <w:lvl w:ilvl="2" w:tplc="24877252" w:tentative="1">
      <w:start w:val="1"/>
      <w:numFmt w:val="lowerRoman"/>
      <w:lvlText w:val="%3."/>
      <w:lvlJc w:val="right"/>
      <w:pPr>
        <w:ind w:left="2160" w:hanging="180"/>
      </w:pPr>
    </w:lvl>
    <w:lvl w:ilvl="3" w:tplc="24877252" w:tentative="1">
      <w:start w:val="1"/>
      <w:numFmt w:val="decimal"/>
      <w:lvlText w:val="%4."/>
      <w:lvlJc w:val="left"/>
      <w:pPr>
        <w:ind w:left="2880" w:hanging="360"/>
      </w:pPr>
    </w:lvl>
    <w:lvl w:ilvl="4" w:tplc="24877252" w:tentative="1">
      <w:start w:val="1"/>
      <w:numFmt w:val="lowerLetter"/>
      <w:lvlText w:val="%5."/>
      <w:lvlJc w:val="left"/>
      <w:pPr>
        <w:ind w:left="3600" w:hanging="360"/>
      </w:pPr>
    </w:lvl>
    <w:lvl w:ilvl="5" w:tplc="24877252" w:tentative="1">
      <w:start w:val="1"/>
      <w:numFmt w:val="lowerRoman"/>
      <w:lvlText w:val="%6."/>
      <w:lvlJc w:val="right"/>
      <w:pPr>
        <w:ind w:left="4320" w:hanging="180"/>
      </w:pPr>
    </w:lvl>
    <w:lvl w:ilvl="6" w:tplc="24877252" w:tentative="1">
      <w:start w:val="1"/>
      <w:numFmt w:val="decimal"/>
      <w:lvlText w:val="%7."/>
      <w:lvlJc w:val="left"/>
      <w:pPr>
        <w:ind w:left="5040" w:hanging="360"/>
      </w:pPr>
    </w:lvl>
    <w:lvl w:ilvl="7" w:tplc="24877252" w:tentative="1">
      <w:start w:val="1"/>
      <w:numFmt w:val="lowerLetter"/>
      <w:lvlText w:val="%8."/>
      <w:lvlJc w:val="left"/>
      <w:pPr>
        <w:ind w:left="5760" w:hanging="360"/>
      </w:pPr>
    </w:lvl>
    <w:lvl w:ilvl="8" w:tplc="24877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7">
    <w:multiLevelType w:val="hybridMultilevel"/>
    <w:lvl w:ilvl="0" w:tplc="27141119">
      <w:start w:val="1"/>
      <w:numFmt w:val="decimal"/>
      <w:lvlText w:val="%1."/>
      <w:lvlJc w:val="left"/>
      <w:pPr>
        <w:ind w:left="720" w:hanging="360"/>
      </w:pPr>
    </w:lvl>
    <w:lvl w:ilvl="1" w:tplc="27141119" w:tentative="1">
      <w:start w:val="1"/>
      <w:numFmt w:val="lowerLetter"/>
      <w:lvlText w:val="%2."/>
      <w:lvlJc w:val="left"/>
      <w:pPr>
        <w:ind w:left="1440" w:hanging="360"/>
      </w:pPr>
    </w:lvl>
    <w:lvl w:ilvl="2" w:tplc="27141119" w:tentative="1">
      <w:start w:val="1"/>
      <w:numFmt w:val="lowerRoman"/>
      <w:lvlText w:val="%3."/>
      <w:lvlJc w:val="right"/>
      <w:pPr>
        <w:ind w:left="2160" w:hanging="180"/>
      </w:pPr>
    </w:lvl>
    <w:lvl w:ilvl="3" w:tplc="27141119" w:tentative="1">
      <w:start w:val="1"/>
      <w:numFmt w:val="decimal"/>
      <w:lvlText w:val="%4."/>
      <w:lvlJc w:val="left"/>
      <w:pPr>
        <w:ind w:left="2880" w:hanging="360"/>
      </w:pPr>
    </w:lvl>
    <w:lvl w:ilvl="4" w:tplc="27141119" w:tentative="1">
      <w:start w:val="1"/>
      <w:numFmt w:val="lowerLetter"/>
      <w:lvlText w:val="%5."/>
      <w:lvlJc w:val="left"/>
      <w:pPr>
        <w:ind w:left="3600" w:hanging="360"/>
      </w:pPr>
    </w:lvl>
    <w:lvl w:ilvl="5" w:tplc="27141119" w:tentative="1">
      <w:start w:val="1"/>
      <w:numFmt w:val="lowerRoman"/>
      <w:lvlText w:val="%6."/>
      <w:lvlJc w:val="right"/>
      <w:pPr>
        <w:ind w:left="4320" w:hanging="180"/>
      </w:pPr>
    </w:lvl>
    <w:lvl w:ilvl="6" w:tplc="27141119" w:tentative="1">
      <w:start w:val="1"/>
      <w:numFmt w:val="decimal"/>
      <w:lvlText w:val="%7."/>
      <w:lvlJc w:val="left"/>
      <w:pPr>
        <w:ind w:left="5040" w:hanging="360"/>
      </w:pPr>
    </w:lvl>
    <w:lvl w:ilvl="7" w:tplc="27141119" w:tentative="1">
      <w:start w:val="1"/>
      <w:numFmt w:val="lowerLetter"/>
      <w:lvlText w:val="%8."/>
      <w:lvlJc w:val="left"/>
      <w:pPr>
        <w:ind w:left="5760" w:hanging="360"/>
      </w:pPr>
    </w:lvl>
    <w:lvl w:ilvl="8" w:tplc="27141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6">
    <w:multiLevelType w:val="hybridMultilevel"/>
    <w:lvl w:ilvl="0" w:tplc="37259036">
      <w:start w:val="1"/>
      <w:numFmt w:val="decimal"/>
      <w:lvlText w:val="%1."/>
      <w:lvlJc w:val="left"/>
      <w:pPr>
        <w:ind w:left="720" w:hanging="360"/>
      </w:pPr>
    </w:lvl>
    <w:lvl w:ilvl="1" w:tplc="37259036" w:tentative="1">
      <w:start w:val="1"/>
      <w:numFmt w:val="lowerLetter"/>
      <w:lvlText w:val="%2."/>
      <w:lvlJc w:val="left"/>
      <w:pPr>
        <w:ind w:left="1440" w:hanging="360"/>
      </w:pPr>
    </w:lvl>
    <w:lvl w:ilvl="2" w:tplc="37259036" w:tentative="1">
      <w:start w:val="1"/>
      <w:numFmt w:val="lowerRoman"/>
      <w:lvlText w:val="%3."/>
      <w:lvlJc w:val="right"/>
      <w:pPr>
        <w:ind w:left="2160" w:hanging="180"/>
      </w:pPr>
    </w:lvl>
    <w:lvl w:ilvl="3" w:tplc="37259036" w:tentative="1">
      <w:start w:val="1"/>
      <w:numFmt w:val="decimal"/>
      <w:lvlText w:val="%4."/>
      <w:lvlJc w:val="left"/>
      <w:pPr>
        <w:ind w:left="2880" w:hanging="360"/>
      </w:pPr>
    </w:lvl>
    <w:lvl w:ilvl="4" w:tplc="37259036" w:tentative="1">
      <w:start w:val="1"/>
      <w:numFmt w:val="lowerLetter"/>
      <w:lvlText w:val="%5."/>
      <w:lvlJc w:val="left"/>
      <w:pPr>
        <w:ind w:left="3600" w:hanging="360"/>
      </w:pPr>
    </w:lvl>
    <w:lvl w:ilvl="5" w:tplc="37259036" w:tentative="1">
      <w:start w:val="1"/>
      <w:numFmt w:val="lowerRoman"/>
      <w:lvlText w:val="%6."/>
      <w:lvlJc w:val="right"/>
      <w:pPr>
        <w:ind w:left="4320" w:hanging="180"/>
      </w:pPr>
    </w:lvl>
    <w:lvl w:ilvl="6" w:tplc="37259036" w:tentative="1">
      <w:start w:val="1"/>
      <w:numFmt w:val="decimal"/>
      <w:lvlText w:val="%7."/>
      <w:lvlJc w:val="left"/>
      <w:pPr>
        <w:ind w:left="5040" w:hanging="360"/>
      </w:pPr>
    </w:lvl>
    <w:lvl w:ilvl="7" w:tplc="37259036" w:tentative="1">
      <w:start w:val="1"/>
      <w:numFmt w:val="lowerLetter"/>
      <w:lvlText w:val="%8."/>
      <w:lvlJc w:val="left"/>
      <w:pPr>
        <w:ind w:left="5760" w:hanging="360"/>
      </w:pPr>
    </w:lvl>
    <w:lvl w:ilvl="8" w:tplc="37259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5">
    <w:multiLevelType w:val="hybridMultilevel"/>
    <w:lvl w:ilvl="0" w:tplc="51130061">
      <w:start w:val="1"/>
      <w:numFmt w:val="decimal"/>
      <w:lvlText w:val="%1."/>
      <w:lvlJc w:val="left"/>
      <w:pPr>
        <w:ind w:left="720" w:hanging="360"/>
      </w:pPr>
    </w:lvl>
    <w:lvl w:ilvl="1" w:tplc="51130061" w:tentative="1">
      <w:start w:val="1"/>
      <w:numFmt w:val="lowerLetter"/>
      <w:lvlText w:val="%2."/>
      <w:lvlJc w:val="left"/>
      <w:pPr>
        <w:ind w:left="1440" w:hanging="360"/>
      </w:pPr>
    </w:lvl>
    <w:lvl w:ilvl="2" w:tplc="51130061" w:tentative="1">
      <w:start w:val="1"/>
      <w:numFmt w:val="lowerRoman"/>
      <w:lvlText w:val="%3."/>
      <w:lvlJc w:val="right"/>
      <w:pPr>
        <w:ind w:left="2160" w:hanging="180"/>
      </w:pPr>
    </w:lvl>
    <w:lvl w:ilvl="3" w:tplc="51130061" w:tentative="1">
      <w:start w:val="1"/>
      <w:numFmt w:val="decimal"/>
      <w:lvlText w:val="%4."/>
      <w:lvlJc w:val="left"/>
      <w:pPr>
        <w:ind w:left="2880" w:hanging="360"/>
      </w:pPr>
    </w:lvl>
    <w:lvl w:ilvl="4" w:tplc="51130061" w:tentative="1">
      <w:start w:val="1"/>
      <w:numFmt w:val="lowerLetter"/>
      <w:lvlText w:val="%5."/>
      <w:lvlJc w:val="left"/>
      <w:pPr>
        <w:ind w:left="3600" w:hanging="360"/>
      </w:pPr>
    </w:lvl>
    <w:lvl w:ilvl="5" w:tplc="51130061" w:tentative="1">
      <w:start w:val="1"/>
      <w:numFmt w:val="lowerRoman"/>
      <w:lvlText w:val="%6."/>
      <w:lvlJc w:val="right"/>
      <w:pPr>
        <w:ind w:left="4320" w:hanging="180"/>
      </w:pPr>
    </w:lvl>
    <w:lvl w:ilvl="6" w:tplc="51130061" w:tentative="1">
      <w:start w:val="1"/>
      <w:numFmt w:val="decimal"/>
      <w:lvlText w:val="%7."/>
      <w:lvlJc w:val="left"/>
      <w:pPr>
        <w:ind w:left="5040" w:hanging="360"/>
      </w:pPr>
    </w:lvl>
    <w:lvl w:ilvl="7" w:tplc="51130061" w:tentative="1">
      <w:start w:val="1"/>
      <w:numFmt w:val="lowerLetter"/>
      <w:lvlText w:val="%8."/>
      <w:lvlJc w:val="left"/>
      <w:pPr>
        <w:ind w:left="5760" w:hanging="360"/>
      </w:pPr>
    </w:lvl>
    <w:lvl w:ilvl="8" w:tplc="5113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4">
    <w:multiLevelType w:val="hybridMultilevel"/>
    <w:lvl w:ilvl="0" w:tplc="74531655">
      <w:start w:val="1"/>
      <w:numFmt w:val="decimal"/>
      <w:lvlText w:val="%1."/>
      <w:lvlJc w:val="left"/>
      <w:pPr>
        <w:ind w:left="720" w:hanging="360"/>
      </w:pPr>
    </w:lvl>
    <w:lvl w:ilvl="1" w:tplc="74531655" w:tentative="1">
      <w:start w:val="1"/>
      <w:numFmt w:val="lowerLetter"/>
      <w:lvlText w:val="%2."/>
      <w:lvlJc w:val="left"/>
      <w:pPr>
        <w:ind w:left="1440" w:hanging="360"/>
      </w:pPr>
    </w:lvl>
    <w:lvl w:ilvl="2" w:tplc="74531655" w:tentative="1">
      <w:start w:val="1"/>
      <w:numFmt w:val="lowerRoman"/>
      <w:lvlText w:val="%3."/>
      <w:lvlJc w:val="right"/>
      <w:pPr>
        <w:ind w:left="2160" w:hanging="180"/>
      </w:pPr>
    </w:lvl>
    <w:lvl w:ilvl="3" w:tplc="74531655" w:tentative="1">
      <w:start w:val="1"/>
      <w:numFmt w:val="decimal"/>
      <w:lvlText w:val="%4."/>
      <w:lvlJc w:val="left"/>
      <w:pPr>
        <w:ind w:left="2880" w:hanging="360"/>
      </w:pPr>
    </w:lvl>
    <w:lvl w:ilvl="4" w:tplc="74531655" w:tentative="1">
      <w:start w:val="1"/>
      <w:numFmt w:val="lowerLetter"/>
      <w:lvlText w:val="%5."/>
      <w:lvlJc w:val="left"/>
      <w:pPr>
        <w:ind w:left="3600" w:hanging="360"/>
      </w:pPr>
    </w:lvl>
    <w:lvl w:ilvl="5" w:tplc="74531655" w:tentative="1">
      <w:start w:val="1"/>
      <w:numFmt w:val="lowerRoman"/>
      <w:lvlText w:val="%6."/>
      <w:lvlJc w:val="right"/>
      <w:pPr>
        <w:ind w:left="4320" w:hanging="180"/>
      </w:pPr>
    </w:lvl>
    <w:lvl w:ilvl="6" w:tplc="74531655" w:tentative="1">
      <w:start w:val="1"/>
      <w:numFmt w:val="decimal"/>
      <w:lvlText w:val="%7."/>
      <w:lvlJc w:val="left"/>
      <w:pPr>
        <w:ind w:left="5040" w:hanging="360"/>
      </w:pPr>
    </w:lvl>
    <w:lvl w:ilvl="7" w:tplc="74531655" w:tentative="1">
      <w:start w:val="1"/>
      <w:numFmt w:val="lowerLetter"/>
      <w:lvlText w:val="%8."/>
      <w:lvlJc w:val="left"/>
      <w:pPr>
        <w:ind w:left="5760" w:hanging="360"/>
      </w:pPr>
    </w:lvl>
    <w:lvl w:ilvl="8" w:tplc="7453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3">
    <w:multiLevelType w:val="hybridMultilevel"/>
    <w:lvl w:ilvl="0" w:tplc="28460158">
      <w:start w:val="1"/>
      <w:numFmt w:val="decimal"/>
      <w:lvlText w:val="%1."/>
      <w:lvlJc w:val="left"/>
      <w:pPr>
        <w:ind w:left="720" w:hanging="360"/>
      </w:pPr>
    </w:lvl>
    <w:lvl w:ilvl="1" w:tplc="28460158" w:tentative="1">
      <w:start w:val="1"/>
      <w:numFmt w:val="lowerLetter"/>
      <w:lvlText w:val="%2."/>
      <w:lvlJc w:val="left"/>
      <w:pPr>
        <w:ind w:left="1440" w:hanging="360"/>
      </w:pPr>
    </w:lvl>
    <w:lvl w:ilvl="2" w:tplc="28460158" w:tentative="1">
      <w:start w:val="1"/>
      <w:numFmt w:val="lowerRoman"/>
      <w:lvlText w:val="%3."/>
      <w:lvlJc w:val="right"/>
      <w:pPr>
        <w:ind w:left="2160" w:hanging="180"/>
      </w:pPr>
    </w:lvl>
    <w:lvl w:ilvl="3" w:tplc="28460158" w:tentative="1">
      <w:start w:val="1"/>
      <w:numFmt w:val="decimal"/>
      <w:lvlText w:val="%4."/>
      <w:lvlJc w:val="left"/>
      <w:pPr>
        <w:ind w:left="2880" w:hanging="360"/>
      </w:pPr>
    </w:lvl>
    <w:lvl w:ilvl="4" w:tplc="28460158" w:tentative="1">
      <w:start w:val="1"/>
      <w:numFmt w:val="lowerLetter"/>
      <w:lvlText w:val="%5."/>
      <w:lvlJc w:val="left"/>
      <w:pPr>
        <w:ind w:left="3600" w:hanging="360"/>
      </w:pPr>
    </w:lvl>
    <w:lvl w:ilvl="5" w:tplc="28460158" w:tentative="1">
      <w:start w:val="1"/>
      <w:numFmt w:val="lowerRoman"/>
      <w:lvlText w:val="%6."/>
      <w:lvlJc w:val="right"/>
      <w:pPr>
        <w:ind w:left="4320" w:hanging="180"/>
      </w:pPr>
    </w:lvl>
    <w:lvl w:ilvl="6" w:tplc="28460158" w:tentative="1">
      <w:start w:val="1"/>
      <w:numFmt w:val="decimal"/>
      <w:lvlText w:val="%7."/>
      <w:lvlJc w:val="left"/>
      <w:pPr>
        <w:ind w:left="5040" w:hanging="360"/>
      </w:pPr>
    </w:lvl>
    <w:lvl w:ilvl="7" w:tplc="28460158" w:tentative="1">
      <w:start w:val="1"/>
      <w:numFmt w:val="lowerLetter"/>
      <w:lvlText w:val="%8."/>
      <w:lvlJc w:val="left"/>
      <w:pPr>
        <w:ind w:left="5760" w:hanging="360"/>
      </w:pPr>
    </w:lvl>
    <w:lvl w:ilvl="8" w:tplc="2846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2">
    <w:multiLevelType w:val="hybridMultilevel"/>
    <w:lvl w:ilvl="0" w:tplc="39365114">
      <w:start w:val="1"/>
      <w:numFmt w:val="decimal"/>
      <w:lvlText w:val="%1."/>
      <w:lvlJc w:val="left"/>
      <w:pPr>
        <w:ind w:left="720" w:hanging="360"/>
      </w:pPr>
    </w:lvl>
    <w:lvl w:ilvl="1" w:tplc="39365114" w:tentative="1">
      <w:start w:val="1"/>
      <w:numFmt w:val="lowerLetter"/>
      <w:lvlText w:val="%2."/>
      <w:lvlJc w:val="left"/>
      <w:pPr>
        <w:ind w:left="1440" w:hanging="360"/>
      </w:pPr>
    </w:lvl>
    <w:lvl w:ilvl="2" w:tplc="39365114" w:tentative="1">
      <w:start w:val="1"/>
      <w:numFmt w:val="lowerRoman"/>
      <w:lvlText w:val="%3."/>
      <w:lvlJc w:val="right"/>
      <w:pPr>
        <w:ind w:left="2160" w:hanging="180"/>
      </w:pPr>
    </w:lvl>
    <w:lvl w:ilvl="3" w:tplc="39365114" w:tentative="1">
      <w:start w:val="1"/>
      <w:numFmt w:val="decimal"/>
      <w:lvlText w:val="%4."/>
      <w:lvlJc w:val="left"/>
      <w:pPr>
        <w:ind w:left="2880" w:hanging="360"/>
      </w:pPr>
    </w:lvl>
    <w:lvl w:ilvl="4" w:tplc="39365114" w:tentative="1">
      <w:start w:val="1"/>
      <w:numFmt w:val="lowerLetter"/>
      <w:lvlText w:val="%5."/>
      <w:lvlJc w:val="left"/>
      <w:pPr>
        <w:ind w:left="3600" w:hanging="360"/>
      </w:pPr>
    </w:lvl>
    <w:lvl w:ilvl="5" w:tplc="39365114" w:tentative="1">
      <w:start w:val="1"/>
      <w:numFmt w:val="lowerRoman"/>
      <w:lvlText w:val="%6."/>
      <w:lvlJc w:val="right"/>
      <w:pPr>
        <w:ind w:left="4320" w:hanging="180"/>
      </w:pPr>
    </w:lvl>
    <w:lvl w:ilvl="6" w:tplc="39365114" w:tentative="1">
      <w:start w:val="1"/>
      <w:numFmt w:val="decimal"/>
      <w:lvlText w:val="%7."/>
      <w:lvlJc w:val="left"/>
      <w:pPr>
        <w:ind w:left="5040" w:hanging="360"/>
      </w:pPr>
    </w:lvl>
    <w:lvl w:ilvl="7" w:tplc="39365114" w:tentative="1">
      <w:start w:val="1"/>
      <w:numFmt w:val="lowerLetter"/>
      <w:lvlText w:val="%8."/>
      <w:lvlJc w:val="left"/>
      <w:pPr>
        <w:ind w:left="5760" w:hanging="360"/>
      </w:pPr>
    </w:lvl>
    <w:lvl w:ilvl="8" w:tplc="3936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1">
    <w:multiLevelType w:val="hybridMultilevel"/>
    <w:lvl w:ilvl="0" w:tplc="93469593">
      <w:start w:val="1"/>
      <w:numFmt w:val="decimal"/>
      <w:lvlText w:val="%1."/>
      <w:lvlJc w:val="left"/>
      <w:pPr>
        <w:ind w:left="720" w:hanging="360"/>
      </w:pPr>
    </w:lvl>
    <w:lvl w:ilvl="1" w:tplc="93469593" w:tentative="1">
      <w:start w:val="1"/>
      <w:numFmt w:val="lowerLetter"/>
      <w:lvlText w:val="%2."/>
      <w:lvlJc w:val="left"/>
      <w:pPr>
        <w:ind w:left="1440" w:hanging="360"/>
      </w:pPr>
    </w:lvl>
    <w:lvl w:ilvl="2" w:tplc="93469593" w:tentative="1">
      <w:start w:val="1"/>
      <w:numFmt w:val="lowerRoman"/>
      <w:lvlText w:val="%3."/>
      <w:lvlJc w:val="right"/>
      <w:pPr>
        <w:ind w:left="2160" w:hanging="180"/>
      </w:pPr>
    </w:lvl>
    <w:lvl w:ilvl="3" w:tplc="93469593" w:tentative="1">
      <w:start w:val="1"/>
      <w:numFmt w:val="decimal"/>
      <w:lvlText w:val="%4."/>
      <w:lvlJc w:val="left"/>
      <w:pPr>
        <w:ind w:left="2880" w:hanging="360"/>
      </w:pPr>
    </w:lvl>
    <w:lvl w:ilvl="4" w:tplc="93469593" w:tentative="1">
      <w:start w:val="1"/>
      <w:numFmt w:val="lowerLetter"/>
      <w:lvlText w:val="%5."/>
      <w:lvlJc w:val="left"/>
      <w:pPr>
        <w:ind w:left="3600" w:hanging="360"/>
      </w:pPr>
    </w:lvl>
    <w:lvl w:ilvl="5" w:tplc="93469593" w:tentative="1">
      <w:start w:val="1"/>
      <w:numFmt w:val="lowerRoman"/>
      <w:lvlText w:val="%6."/>
      <w:lvlJc w:val="right"/>
      <w:pPr>
        <w:ind w:left="4320" w:hanging="180"/>
      </w:pPr>
    </w:lvl>
    <w:lvl w:ilvl="6" w:tplc="93469593" w:tentative="1">
      <w:start w:val="1"/>
      <w:numFmt w:val="decimal"/>
      <w:lvlText w:val="%7."/>
      <w:lvlJc w:val="left"/>
      <w:pPr>
        <w:ind w:left="5040" w:hanging="360"/>
      </w:pPr>
    </w:lvl>
    <w:lvl w:ilvl="7" w:tplc="93469593" w:tentative="1">
      <w:start w:val="1"/>
      <w:numFmt w:val="lowerLetter"/>
      <w:lvlText w:val="%8."/>
      <w:lvlJc w:val="left"/>
      <w:pPr>
        <w:ind w:left="5760" w:hanging="360"/>
      </w:pPr>
    </w:lvl>
    <w:lvl w:ilvl="8" w:tplc="9346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0">
    <w:multiLevelType w:val="hybridMultilevel"/>
    <w:lvl w:ilvl="0" w:tplc="89773369">
      <w:start w:val="1"/>
      <w:numFmt w:val="decimal"/>
      <w:lvlText w:val="%1."/>
      <w:lvlJc w:val="left"/>
      <w:pPr>
        <w:ind w:left="720" w:hanging="360"/>
      </w:pPr>
    </w:lvl>
    <w:lvl w:ilvl="1" w:tplc="89773369" w:tentative="1">
      <w:start w:val="1"/>
      <w:numFmt w:val="lowerLetter"/>
      <w:lvlText w:val="%2."/>
      <w:lvlJc w:val="left"/>
      <w:pPr>
        <w:ind w:left="1440" w:hanging="360"/>
      </w:pPr>
    </w:lvl>
    <w:lvl w:ilvl="2" w:tplc="89773369" w:tentative="1">
      <w:start w:val="1"/>
      <w:numFmt w:val="lowerRoman"/>
      <w:lvlText w:val="%3."/>
      <w:lvlJc w:val="right"/>
      <w:pPr>
        <w:ind w:left="2160" w:hanging="180"/>
      </w:pPr>
    </w:lvl>
    <w:lvl w:ilvl="3" w:tplc="89773369" w:tentative="1">
      <w:start w:val="1"/>
      <w:numFmt w:val="decimal"/>
      <w:lvlText w:val="%4."/>
      <w:lvlJc w:val="left"/>
      <w:pPr>
        <w:ind w:left="2880" w:hanging="360"/>
      </w:pPr>
    </w:lvl>
    <w:lvl w:ilvl="4" w:tplc="89773369" w:tentative="1">
      <w:start w:val="1"/>
      <w:numFmt w:val="lowerLetter"/>
      <w:lvlText w:val="%5."/>
      <w:lvlJc w:val="left"/>
      <w:pPr>
        <w:ind w:left="3600" w:hanging="360"/>
      </w:pPr>
    </w:lvl>
    <w:lvl w:ilvl="5" w:tplc="89773369" w:tentative="1">
      <w:start w:val="1"/>
      <w:numFmt w:val="lowerRoman"/>
      <w:lvlText w:val="%6."/>
      <w:lvlJc w:val="right"/>
      <w:pPr>
        <w:ind w:left="4320" w:hanging="180"/>
      </w:pPr>
    </w:lvl>
    <w:lvl w:ilvl="6" w:tplc="89773369" w:tentative="1">
      <w:start w:val="1"/>
      <w:numFmt w:val="decimal"/>
      <w:lvlText w:val="%7."/>
      <w:lvlJc w:val="left"/>
      <w:pPr>
        <w:ind w:left="5040" w:hanging="360"/>
      </w:pPr>
    </w:lvl>
    <w:lvl w:ilvl="7" w:tplc="89773369" w:tentative="1">
      <w:start w:val="1"/>
      <w:numFmt w:val="lowerLetter"/>
      <w:lvlText w:val="%8."/>
      <w:lvlJc w:val="left"/>
      <w:pPr>
        <w:ind w:left="5760" w:hanging="360"/>
      </w:pPr>
    </w:lvl>
    <w:lvl w:ilvl="8" w:tplc="8977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9">
    <w:multiLevelType w:val="hybridMultilevel"/>
    <w:lvl w:ilvl="0" w:tplc="44511012">
      <w:start w:val="1"/>
      <w:numFmt w:val="decimal"/>
      <w:lvlText w:val="%1."/>
      <w:lvlJc w:val="left"/>
      <w:pPr>
        <w:ind w:left="720" w:hanging="360"/>
      </w:pPr>
    </w:lvl>
    <w:lvl w:ilvl="1" w:tplc="44511012" w:tentative="1">
      <w:start w:val="1"/>
      <w:numFmt w:val="lowerLetter"/>
      <w:lvlText w:val="%2."/>
      <w:lvlJc w:val="left"/>
      <w:pPr>
        <w:ind w:left="1440" w:hanging="360"/>
      </w:pPr>
    </w:lvl>
    <w:lvl w:ilvl="2" w:tplc="44511012" w:tentative="1">
      <w:start w:val="1"/>
      <w:numFmt w:val="lowerRoman"/>
      <w:lvlText w:val="%3."/>
      <w:lvlJc w:val="right"/>
      <w:pPr>
        <w:ind w:left="2160" w:hanging="180"/>
      </w:pPr>
    </w:lvl>
    <w:lvl w:ilvl="3" w:tplc="44511012" w:tentative="1">
      <w:start w:val="1"/>
      <w:numFmt w:val="decimal"/>
      <w:lvlText w:val="%4."/>
      <w:lvlJc w:val="left"/>
      <w:pPr>
        <w:ind w:left="2880" w:hanging="360"/>
      </w:pPr>
    </w:lvl>
    <w:lvl w:ilvl="4" w:tplc="44511012" w:tentative="1">
      <w:start w:val="1"/>
      <w:numFmt w:val="lowerLetter"/>
      <w:lvlText w:val="%5."/>
      <w:lvlJc w:val="left"/>
      <w:pPr>
        <w:ind w:left="3600" w:hanging="360"/>
      </w:pPr>
    </w:lvl>
    <w:lvl w:ilvl="5" w:tplc="44511012" w:tentative="1">
      <w:start w:val="1"/>
      <w:numFmt w:val="lowerRoman"/>
      <w:lvlText w:val="%6."/>
      <w:lvlJc w:val="right"/>
      <w:pPr>
        <w:ind w:left="4320" w:hanging="180"/>
      </w:pPr>
    </w:lvl>
    <w:lvl w:ilvl="6" w:tplc="44511012" w:tentative="1">
      <w:start w:val="1"/>
      <w:numFmt w:val="decimal"/>
      <w:lvlText w:val="%7."/>
      <w:lvlJc w:val="left"/>
      <w:pPr>
        <w:ind w:left="5040" w:hanging="360"/>
      </w:pPr>
    </w:lvl>
    <w:lvl w:ilvl="7" w:tplc="44511012" w:tentative="1">
      <w:start w:val="1"/>
      <w:numFmt w:val="lowerLetter"/>
      <w:lvlText w:val="%8."/>
      <w:lvlJc w:val="left"/>
      <w:pPr>
        <w:ind w:left="5760" w:hanging="360"/>
      </w:pPr>
    </w:lvl>
    <w:lvl w:ilvl="8" w:tplc="4451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8">
    <w:multiLevelType w:val="hybridMultilevel"/>
    <w:lvl w:ilvl="0" w:tplc="63591743">
      <w:start w:val="1"/>
      <w:numFmt w:val="decimal"/>
      <w:lvlText w:val="%1."/>
      <w:lvlJc w:val="left"/>
      <w:pPr>
        <w:ind w:left="720" w:hanging="360"/>
      </w:pPr>
    </w:lvl>
    <w:lvl w:ilvl="1" w:tplc="63591743" w:tentative="1">
      <w:start w:val="1"/>
      <w:numFmt w:val="lowerLetter"/>
      <w:lvlText w:val="%2."/>
      <w:lvlJc w:val="left"/>
      <w:pPr>
        <w:ind w:left="1440" w:hanging="360"/>
      </w:pPr>
    </w:lvl>
    <w:lvl w:ilvl="2" w:tplc="63591743" w:tentative="1">
      <w:start w:val="1"/>
      <w:numFmt w:val="lowerRoman"/>
      <w:lvlText w:val="%3."/>
      <w:lvlJc w:val="right"/>
      <w:pPr>
        <w:ind w:left="2160" w:hanging="180"/>
      </w:pPr>
    </w:lvl>
    <w:lvl w:ilvl="3" w:tplc="63591743" w:tentative="1">
      <w:start w:val="1"/>
      <w:numFmt w:val="decimal"/>
      <w:lvlText w:val="%4."/>
      <w:lvlJc w:val="left"/>
      <w:pPr>
        <w:ind w:left="2880" w:hanging="360"/>
      </w:pPr>
    </w:lvl>
    <w:lvl w:ilvl="4" w:tplc="63591743" w:tentative="1">
      <w:start w:val="1"/>
      <w:numFmt w:val="lowerLetter"/>
      <w:lvlText w:val="%5."/>
      <w:lvlJc w:val="left"/>
      <w:pPr>
        <w:ind w:left="3600" w:hanging="360"/>
      </w:pPr>
    </w:lvl>
    <w:lvl w:ilvl="5" w:tplc="63591743" w:tentative="1">
      <w:start w:val="1"/>
      <w:numFmt w:val="lowerRoman"/>
      <w:lvlText w:val="%6."/>
      <w:lvlJc w:val="right"/>
      <w:pPr>
        <w:ind w:left="4320" w:hanging="180"/>
      </w:pPr>
    </w:lvl>
    <w:lvl w:ilvl="6" w:tplc="63591743" w:tentative="1">
      <w:start w:val="1"/>
      <w:numFmt w:val="decimal"/>
      <w:lvlText w:val="%7."/>
      <w:lvlJc w:val="left"/>
      <w:pPr>
        <w:ind w:left="5040" w:hanging="360"/>
      </w:pPr>
    </w:lvl>
    <w:lvl w:ilvl="7" w:tplc="63591743" w:tentative="1">
      <w:start w:val="1"/>
      <w:numFmt w:val="lowerLetter"/>
      <w:lvlText w:val="%8."/>
      <w:lvlJc w:val="left"/>
      <w:pPr>
        <w:ind w:left="5760" w:hanging="360"/>
      </w:pPr>
    </w:lvl>
    <w:lvl w:ilvl="8" w:tplc="63591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7">
    <w:multiLevelType w:val="hybridMultilevel"/>
    <w:lvl w:ilvl="0" w:tplc="27809947">
      <w:start w:val="1"/>
      <w:numFmt w:val="decimal"/>
      <w:lvlText w:val="%1."/>
      <w:lvlJc w:val="left"/>
      <w:pPr>
        <w:ind w:left="720" w:hanging="360"/>
      </w:pPr>
    </w:lvl>
    <w:lvl w:ilvl="1" w:tplc="27809947" w:tentative="1">
      <w:start w:val="1"/>
      <w:numFmt w:val="lowerLetter"/>
      <w:lvlText w:val="%2."/>
      <w:lvlJc w:val="left"/>
      <w:pPr>
        <w:ind w:left="1440" w:hanging="360"/>
      </w:pPr>
    </w:lvl>
    <w:lvl w:ilvl="2" w:tplc="27809947" w:tentative="1">
      <w:start w:val="1"/>
      <w:numFmt w:val="lowerRoman"/>
      <w:lvlText w:val="%3."/>
      <w:lvlJc w:val="right"/>
      <w:pPr>
        <w:ind w:left="2160" w:hanging="180"/>
      </w:pPr>
    </w:lvl>
    <w:lvl w:ilvl="3" w:tplc="27809947" w:tentative="1">
      <w:start w:val="1"/>
      <w:numFmt w:val="decimal"/>
      <w:lvlText w:val="%4."/>
      <w:lvlJc w:val="left"/>
      <w:pPr>
        <w:ind w:left="2880" w:hanging="360"/>
      </w:pPr>
    </w:lvl>
    <w:lvl w:ilvl="4" w:tplc="27809947" w:tentative="1">
      <w:start w:val="1"/>
      <w:numFmt w:val="lowerLetter"/>
      <w:lvlText w:val="%5."/>
      <w:lvlJc w:val="left"/>
      <w:pPr>
        <w:ind w:left="3600" w:hanging="360"/>
      </w:pPr>
    </w:lvl>
    <w:lvl w:ilvl="5" w:tplc="27809947" w:tentative="1">
      <w:start w:val="1"/>
      <w:numFmt w:val="lowerRoman"/>
      <w:lvlText w:val="%6."/>
      <w:lvlJc w:val="right"/>
      <w:pPr>
        <w:ind w:left="4320" w:hanging="180"/>
      </w:pPr>
    </w:lvl>
    <w:lvl w:ilvl="6" w:tplc="27809947" w:tentative="1">
      <w:start w:val="1"/>
      <w:numFmt w:val="decimal"/>
      <w:lvlText w:val="%7."/>
      <w:lvlJc w:val="left"/>
      <w:pPr>
        <w:ind w:left="5040" w:hanging="360"/>
      </w:pPr>
    </w:lvl>
    <w:lvl w:ilvl="7" w:tplc="27809947" w:tentative="1">
      <w:start w:val="1"/>
      <w:numFmt w:val="lowerLetter"/>
      <w:lvlText w:val="%8."/>
      <w:lvlJc w:val="left"/>
      <w:pPr>
        <w:ind w:left="5760" w:hanging="360"/>
      </w:pPr>
    </w:lvl>
    <w:lvl w:ilvl="8" w:tplc="27809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6">
    <w:multiLevelType w:val="hybridMultilevel"/>
    <w:lvl w:ilvl="0" w:tplc="29242366">
      <w:start w:val="1"/>
      <w:numFmt w:val="decimal"/>
      <w:lvlText w:val="%1."/>
      <w:lvlJc w:val="left"/>
      <w:pPr>
        <w:ind w:left="720" w:hanging="360"/>
      </w:pPr>
    </w:lvl>
    <w:lvl w:ilvl="1" w:tplc="29242366" w:tentative="1">
      <w:start w:val="1"/>
      <w:numFmt w:val="lowerLetter"/>
      <w:lvlText w:val="%2."/>
      <w:lvlJc w:val="left"/>
      <w:pPr>
        <w:ind w:left="1440" w:hanging="360"/>
      </w:pPr>
    </w:lvl>
    <w:lvl w:ilvl="2" w:tplc="29242366" w:tentative="1">
      <w:start w:val="1"/>
      <w:numFmt w:val="lowerRoman"/>
      <w:lvlText w:val="%3."/>
      <w:lvlJc w:val="right"/>
      <w:pPr>
        <w:ind w:left="2160" w:hanging="180"/>
      </w:pPr>
    </w:lvl>
    <w:lvl w:ilvl="3" w:tplc="29242366" w:tentative="1">
      <w:start w:val="1"/>
      <w:numFmt w:val="decimal"/>
      <w:lvlText w:val="%4."/>
      <w:lvlJc w:val="left"/>
      <w:pPr>
        <w:ind w:left="2880" w:hanging="360"/>
      </w:pPr>
    </w:lvl>
    <w:lvl w:ilvl="4" w:tplc="29242366" w:tentative="1">
      <w:start w:val="1"/>
      <w:numFmt w:val="lowerLetter"/>
      <w:lvlText w:val="%5."/>
      <w:lvlJc w:val="left"/>
      <w:pPr>
        <w:ind w:left="3600" w:hanging="360"/>
      </w:pPr>
    </w:lvl>
    <w:lvl w:ilvl="5" w:tplc="29242366" w:tentative="1">
      <w:start w:val="1"/>
      <w:numFmt w:val="lowerRoman"/>
      <w:lvlText w:val="%6."/>
      <w:lvlJc w:val="right"/>
      <w:pPr>
        <w:ind w:left="4320" w:hanging="180"/>
      </w:pPr>
    </w:lvl>
    <w:lvl w:ilvl="6" w:tplc="29242366" w:tentative="1">
      <w:start w:val="1"/>
      <w:numFmt w:val="decimal"/>
      <w:lvlText w:val="%7."/>
      <w:lvlJc w:val="left"/>
      <w:pPr>
        <w:ind w:left="5040" w:hanging="360"/>
      </w:pPr>
    </w:lvl>
    <w:lvl w:ilvl="7" w:tplc="29242366" w:tentative="1">
      <w:start w:val="1"/>
      <w:numFmt w:val="lowerLetter"/>
      <w:lvlText w:val="%8."/>
      <w:lvlJc w:val="left"/>
      <w:pPr>
        <w:ind w:left="5760" w:hanging="360"/>
      </w:pPr>
    </w:lvl>
    <w:lvl w:ilvl="8" w:tplc="2924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5">
    <w:multiLevelType w:val="hybridMultilevel"/>
    <w:lvl w:ilvl="0" w:tplc="94502379">
      <w:start w:val="1"/>
      <w:numFmt w:val="decimal"/>
      <w:lvlText w:val="%1."/>
      <w:lvlJc w:val="left"/>
      <w:pPr>
        <w:ind w:left="720" w:hanging="360"/>
      </w:pPr>
    </w:lvl>
    <w:lvl w:ilvl="1" w:tplc="94502379" w:tentative="1">
      <w:start w:val="1"/>
      <w:numFmt w:val="lowerLetter"/>
      <w:lvlText w:val="%2."/>
      <w:lvlJc w:val="left"/>
      <w:pPr>
        <w:ind w:left="1440" w:hanging="360"/>
      </w:pPr>
    </w:lvl>
    <w:lvl w:ilvl="2" w:tplc="94502379" w:tentative="1">
      <w:start w:val="1"/>
      <w:numFmt w:val="lowerRoman"/>
      <w:lvlText w:val="%3."/>
      <w:lvlJc w:val="right"/>
      <w:pPr>
        <w:ind w:left="2160" w:hanging="180"/>
      </w:pPr>
    </w:lvl>
    <w:lvl w:ilvl="3" w:tplc="94502379" w:tentative="1">
      <w:start w:val="1"/>
      <w:numFmt w:val="decimal"/>
      <w:lvlText w:val="%4."/>
      <w:lvlJc w:val="left"/>
      <w:pPr>
        <w:ind w:left="2880" w:hanging="360"/>
      </w:pPr>
    </w:lvl>
    <w:lvl w:ilvl="4" w:tplc="94502379" w:tentative="1">
      <w:start w:val="1"/>
      <w:numFmt w:val="lowerLetter"/>
      <w:lvlText w:val="%5."/>
      <w:lvlJc w:val="left"/>
      <w:pPr>
        <w:ind w:left="3600" w:hanging="360"/>
      </w:pPr>
    </w:lvl>
    <w:lvl w:ilvl="5" w:tplc="94502379" w:tentative="1">
      <w:start w:val="1"/>
      <w:numFmt w:val="lowerRoman"/>
      <w:lvlText w:val="%6."/>
      <w:lvlJc w:val="right"/>
      <w:pPr>
        <w:ind w:left="4320" w:hanging="180"/>
      </w:pPr>
    </w:lvl>
    <w:lvl w:ilvl="6" w:tplc="94502379" w:tentative="1">
      <w:start w:val="1"/>
      <w:numFmt w:val="decimal"/>
      <w:lvlText w:val="%7."/>
      <w:lvlJc w:val="left"/>
      <w:pPr>
        <w:ind w:left="5040" w:hanging="360"/>
      </w:pPr>
    </w:lvl>
    <w:lvl w:ilvl="7" w:tplc="94502379" w:tentative="1">
      <w:start w:val="1"/>
      <w:numFmt w:val="lowerLetter"/>
      <w:lvlText w:val="%8."/>
      <w:lvlJc w:val="left"/>
      <w:pPr>
        <w:ind w:left="5760" w:hanging="360"/>
      </w:pPr>
    </w:lvl>
    <w:lvl w:ilvl="8" w:tplc="94502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4">
    <w:multiLevelType w:val="hybridMultilevel"/>
    <w:lvl w:ilvl="0" w:tplc="61774385">
      <w:start w:val="1"/>
      <w:numFmt w:val="decimal"/>
      <w:lvlText w:val="%1."/>
      <w:lvlJc w:val="left"/>
      <w:pPr>
        <w:ind w:left="720" w:hanging="360"/>
      </w:pPr>
    </w:lvl>
    <w:lvl w:ilvl="1" w:tplc="61774385" w:tentative="1">
      <w:start w:val="1"/>
      <w:numFmt w:val="lowerLetter"/>
      <w:lvlText w:val="%2."/>
      <w:lvlJc w:val="left"/>
      <w:pPr>
        <w:ind w:left="1440" w:hanging="360"/>
      </w:pPr>
    </w:lvl>
    <w:lvl w:ilvl="2" w:tplc="61774385" w:tentative="1">
      <w:start w:val="1"/>
      <w:numFmt w:val="lowerRoman"/>
      <w:lvlText w:val="%3."/>
      <w:lvlJc w:val="right"/>
      <w:pPr>
        <w:ind w:left="2160" w:hanging="180"/>
      </w:pPr>
    </w:lvl>
    <w:lvl w:ilvl="3" w:tplc="61774385" w:tentative="1">
      <w:start w:val="1"/>
      <w:numFmt w:val="decimal"/>
      <w:lvlText w:val="%4."/>
      <w:lvlJc w:val="left"/>
      <w:pPr>
        <w:ind w:left="2880" w:hanging="360"/>
      </w:pPr>
    </w:lvl>
    <w:lvl w:ilvl="4" w:tplc="61774385" w:tentative="1">
      <w:start w:val="1"/>
      <w:numFmt w:val="lowerLetter"/>
      <w:lvlText w:val="%5."/>
      <w:lvlJc w:val="left"/>
      <w:pPr>
        <w:ind w:left="3600" w:hanging="360"/>
      </w:pPr>
    </w:lvl>
    <w:lvl w:ilvl="5" w:tplc="61774385" w:tentative="1">
      <w:start w:val="1"/>
      <w:numFmt w:val="lowerRoman"/>
      <w:lvlText w:val="%6."/>
      <w:lvlJc w:val="right"/>
      <w:pPr>
        <w:ind w:left="4320" w:hanging="180"/>
      </w:pPr>
    </w:lvl>
    <w:lvl w:ilvl="6" w:tplc="61774385" w:tentative="1">
      <w:start w:val="1"/>
      <w:numFmt w:val="decimal"/>
      <w:lvlText w:val="%7."/>
      <w:lvlJc w:val="left"/>
      <w:pPr>
        <w:ind w:left="5040" w:hanging="360"/>
      </w:pPr>
    </w:lvl>
    <w:lvl w:ilvl="7" w:tplc="61774385" w:tentative="1">
      <w:start w:val="1"/>
      <w:numFmt w:val="lowerLetter"/>
      <w:lvlText w:val="%8."/>
      <w:lvlJc w:val="left"/>
      <w:pPr>
        <w:ind w:left="5760" w:hanging="360"/>
      </w:pPr>
    </w:lvl>
    <w:lvl w:ilvl="8" w:tplc="6177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3">
    <w:multiLevelType w:val="hybridMultilevel"/>
    <w:lvl w:ilvl="0" w:tplc="21467783">
      <w:start w:val="1"/>
      <w:numFmt w:val="decimal"/>
      <w:lvlText w:val="%1."/>
      <w:lvlJc w:val="left"/>
      <w:pPr>
        <w:ind w:left="720" w:hanging="360"/>
      </w:pPr>
    </w:lvl>
    <w:lvl w:ilvl="1" w:tplc="21467783" w:tentative="1">
      <w:start w:val="1"/>
      <w:numFmt w:val="lowerLetter"/>
      <w:lvlText w:val="%2."/>
      <w:lvlJc w:val="left"/>
      <w:pPr>
        <w:ind w:left="1440" w:hanging="360"/>
      </w:pPr>
    </w:lvl>
    <w:lvl w:ilvl="2" w:tplc="21467783" w:tentative="1">
      <w:start w:val="1"/>
      <w:numFmt w:val="lowerRoman"/>
      <w:lvlText w:val="%3."/>
      <w:lvlJc w:val="right"/>
      <w:pPr>
        <w:ind w:left="2160" w:hanging="180"/>
      </w:pPr>
    </w:lvl>
    <w:lvl w:ilvl="3" w:tplc="21467783" w:tentative="1">
      <w:start w:val="1"/>
      <w:numFmt w:val="decimal"/>
      <w:lvlText w:val="%4."/>
      <w:lvlJc w:val="left"/>
      <w:pPr>
        <w:ind w:left="2880" w:hanging="360"/>
      </w:pPr>
    </w:lvl>
    <w:lvl w:ilvl="4" w:tplc="21467783" w:tentative="1">
      <w:start w:val="1"/>
      <w:numFmt w:val="lowerLetter"/>
      <w:lvlText w:val="%5."/>
      <w:lvlJc w:val="left"/>
      <w:pPr>
        <w:ind w:left="3600" w:hanging="360"/>
      </w:pPr>
    </w:lvl>
    <w:lvl w:ilvl="5" w:tplc="21467783" w:tentative="1">
      <w:start w:val="1"/>
      <w:numFmt w:val="lowerRoman"/>
      <w:lvlText w:val="%6."/>
      <w:lvlJc w:val="right"/>
      <w:pPr>
        <w:ind w:left="4320" w:hanging="180"/>
      </w:pPr>
    </w:lvl>
    <w:lvl w:ilvl="6" w:tplc="21467783" w:tentative="1">
      <w:start w:val="1"/>
      <w:numFmt w:val="decimal"/>
      <w:lvlText w:val="%7."/>
      <w:lvlJc w:val="left"/>
      <w:pPr>
        <w:ind w:left="5040" w:hanging="360"/>
      </w:pPr>
    </w:lvl>
    <w:lvl w:ilvl="7" w:tplc="21467783" w:tentative="1">
      <w:start w:val="1"/>
      <w:numFmt w:val="lowerLetter"/>
      <w:lvlText w:val="%8."/>
      <w:lvlJc w:val="left"/>
      <w:pPr>
        <w:ind w:left="5760" w:hanging="360"/>
      </w:pPr>
    </w:lvl>
    <w:lvl w:ilvl="8" w:tplc="21467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2">
    <w:multiLevelType w:val="hybridMultilevel"/>
    <w:lvl w:ilvl="0" w:tplc="58355873">
      <w:start w:val="1"/>
      <w:numFmt w:val="decimal"/>
      <w:lvlText w:val="%1."/>
      <w:lvlJc w:val="left"/>
      <w:pPr>
        <w:ind w:left="720" w:hanging="360"/>
      </w:pPr>
    </w:lvl>
    <w:lvl w:ilvl="1" w:tplc="58355873" w:tentative="1">
      <w:start w:val="1"/>
      <w:numFmt w:val="lowerLetter"/>
      <w:lvlText w:val="%2."/>
      <w:lvlJc w:val="left"/>
      <w:pPr>
        <w:ind w:left="1440" w:hanging="360"/>
      </w:pPr>
    </w:lvl>
    <w:lvl w:ilvl="2" w:tplc="58355873" w:tentative="1">
      <w:start w:val="1"/>
      <w:numFmt w:val="lowerRoman"/>
      <w:lvlText w:val="%3."/>
      <w:lvlJc w:val="right"/>
      <w:pPr>
        <w:ind w:left="2160" w:hanging="180"/>
      </w:pPr>
    </w:lvl>
    <w:lvl w:ilvl="3" w:tplc="58355873" w:tentative="1">
      <w:start w:val="1"/>
      <w:numFmt w:val="decimal"/>
      <w:lvlText w:val="%4."/>
      <w:lvlJc w:val="left"/>
      <w:pPr>
        <w:ind w:left="2880" w:hanging="360"/>
      </w:pPr>
    </w:lvl>
    <w:lvl w:ilvl="4" w:tplc="58355873" w:tentative="1">
      <w:start w:val="1"/>
      <w:numFmt w:val="lowerLetter"/>
      <w:lvlText w:val="%5."/>
      <w:lvlJc w:val="left"/>
      <w:pPr>
        <w:ind w:left="3600" w:hanging="360"/>
      </w:pPr>
    </w:lvl>
    <w:lvl w:ilvl="5" w:tplc="58355873" w:tentative="1">
      <w:start w:val="1"/>
      <w:numFmt w:val="lowerRoman"/>
      <w:lvlText w:val="%6."/>
      <w:lvlJc w:val="right"/>
      <w:pPr>
        <w:ind w:left="4320" w:hanging="180"/>
      </w:pPr>
    </w:lvl>
    <w:lvl w:ilvl="6" w:tplc="58355873" w:tentative="1">
      <w:start w:val="1"/>
      <w:numFmt w:val="decimal"/>
      <w:lvlText w:val="%7."/>
      <w:lvlJc w:val="left"/>
      <w:pPr>
        <w:ind w:left="5040" w:hanging="360"/>
      </w:pPr>
    </w:lvl>
    <w:lvl w:ilvl="7" w:tplc="58355873" w:tentative="1">
      <w:start w:val="1"/>
      <w:numFmt w:val="lowerLetter"/>
      <w:lvlText w:val="%8."/>
      <w:lvlJc w:val="left"/>
      <w:pPr>
        <w:ind w:left="5760" w:hanging="360"/>
      </w:pPr>
    </w:lvl>
    <w:lvl w:ilvl="8" w:tplc="5835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1">
    <w:multiLevelType w:val="hybridMultilevel"/>
    <w:lvl w:ilvl="0" w:tplc="15808627">
      <w:start w:val="1"/>
      <w:numFmt w:val="decimal"/>
      <w:lvlText w:val="%1."/>
      <w:lvlJc w:val="left"/>
      <w:pPr>
        <w:ind w:left="720" w:hanging="360"/>
      </w:pPr>
    </w:lvl>
    <w:lvl w:ilvl="1" w:tplc="15808627" w:tentative="1">
      <w:start w:val="1"/>
      <w:numFmt w:val="lowerLetter"/>
      <w:lvlText w:val="%2."/>
      <w:lvlJc w:val="left"/>
      <w:pPr>
        <w:ind w:left="1440" w:hanging="360"/>
      </w:pPr>
    </w:lvl>
    <w:lvl w:ilvl="2" w:tplc="15808627" w:tentative="1">
      <w:start w:val="1"/>
      <w:numFmt w:val="lowerRoman"/>
      <w:lvlText w:val="%3."/>
      <w:lvlJc w:val="right"/>
      <w:pPr>
        <w:ind w:left="2160" w:hanging="180"/>
      </w:pPr>
    </w:lvl>
    <w:lvl w:ilvl="3" w:tplc="15808627" w:tentative="1">
      <w:start w:val="1"/>
      <w:numFmt w:val="decimal"/>
      <w:lvlText w:val="%4."/>
      <w:lvlJc w:val="left"/>
      <w:pPr>
        <w:ind w:left="2880" w:hanging="360"/>
      </w:pPr>
    </w:lvl>
    <w:lvl w:ilvl="4" w:tplc="15808627" w:tentative="1">
      <w:start w:val="1"/>
      <w:numFmt w:val="lowerLetter"/>
      <w:lvlText w:val="%5."/>
      <w:lvlJc w:val="left"/>
      <w:pPr>
        <w:ind w:left="3600" w:hanging="360"/>
      </w:pPr>
    </w:lvl>
    <w:lvl w:ilvl="5" w:tplc="15808627" w:tentative="1">
      <w:start w:val="1"/>
      <w:numFmt w:val="lowerRoman"/>
      <w:lvlText w:val="%6."/>
      <w:lvlJc w:val="right"/>
      <w:pPr>
        <w:ind w:left="4320" w:hanging="180"/>
      </w:pPr>
    </w:lvl>
    <w:lvl w:ilvl="6" w:tplc="15808627" w:tentative="1">
      <w:start w:val="1"/>
      <w:numFmt w:val="decimal"/>
      <w:lvlText w:val="%7."/>
      <w:lvlJc w:val="left"/>
      <w:pPr>
        <w:ind w:left="5040" w:hanging="360"/>
      </w:pPr>
    </w:lvl>
    <w:lvl w:ilvl="7" w:tplc="15808627" w:tentative="1">
      <w:start w:val="1"/>
      <w:numFmt w:val="lowerLetter"/>
      <w:lvlText w:val="%8."/>
      <w:lvlJc w:val="left"/>
      <w:pPr>
        <w:ind w:left="5760" w:hanging="360"/>
      </w:pPr>
    </w:lvl>
    <w:lvl w:ilvl="8" w:tplc="15808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0">
    <w:multiLevelType w:val="hybridMultilevel"/>
    <w:lvl w:ilvl="0" w:tplc="43517877">
      <w:start w:val="1"/>
      <w:numFmt w:val="decimal"/>
      <w:lvlText w:val="%1."/>
      <w:lvlJc w:val="left"/>
      <w:pPr>
        <w:ind w:left="720" w:hanging="360"/>
      </w:pPr>
    </w:lvl>
    <w:lvl w:ilvl="1" w:tplc="43517877" w:tentative="1">
      <w:start w:val="1"/>
      <w:numFmt w:val="lowerLetter"/>
      <w:lvlText w:val="%2."/>
      <w:lvlJc w:val="left"/>
      <w:pPr>
        <w:ind w:left="1440" w:hanging="360"/>
      </w:pPr>
    </w:lvl>
    <w:lvl w:ilvl="2" w:tplc="43517877" w:tentative="1">
      <w:start w:val="1"/>
      <w:numFmt w:val="lowerRoman"/>
      <w:lvlText w:val="%3."/>
      <w:lvlJc w:val="right"/>
      <w:pPr>
        <w:ind w:left="2160" w:hanging="180"/>
      </w:pPr>
    </w:lvl>
    <w:lvl w:ilvl="3" w:tplc="43517877" w:tentative="1">
      <w:start w:val="1"/>
      <w:numFmt w:val="decimal"/>
      <w:lvlText w:val="%4."/>
      <w:lvlJc w:val="left"/>
      <w:pPr>
        <w:ind w:left="2880" w:hanging="360"/>
      </w:pPr>
    </w:lvl>
    <w:lvl w:ilvl="4" w:tplc="43517877" w:tentative="1">
      <w:start w:val="1"/>
      <w:numFmt w:val="lowerLetter"/>
      <w:lvlText w:val="%5."/>
      <w:lvlJc w:val="left"/>
      <w:pPr>
        <w:ind w:left="3600" w:hanging="360"/>
      </w:pPr>
    </w:lvl>
    <w:lvl w:ilvl="5" w:tplc="43517877" w:tentative="1">
      <w:start w:val="1"/>
      <w:numFmt w:val="lowerRoman"/>
      <w:lvlText w:val="%6."/>
      <w:lvlJc w:val="right"/>
      <w:pPr>
        <w:ind w:left="4320" w:hanging="180"/>
      </w:pPr>
    </w:lvl>
    <w:lvl w:ilvl="6" w:tplc="43517877" w:tentative="1">
      <w:start w:val="1"/>
      <w:numFmt w:val="decimal"/>
      <w:lvlText w:val="%7."/>
      <w:lvlJc w:val="left"/>
      <w:pPr>
        <w:ind w:left="5040" w:hanging="360"/>
      </w:pPr>
    </w:lvl>
    <w:lvl w:ilvl="7" w:tplc="43517877" w:tentative="1">
      <w:start w:val="1"/>
      <w:numFmt w:val="lowerLetter"/>
      <w:lvlText w:val="%8."/>
      <w:lvlJc w:val="left"/>
      <w:pPr>
        <w:ind w:left="5760" w:hanging="360"/>
      </w:pPr>
    </w:lvl>
    <w:lvl w:ilvl="8" w:tplc="43517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9">
    <w:multiLevelType w:val="hybridMultilevel"/>
    <w:lvl w:ilvl="0" w:tplc="89400813">
      <w:start w:val="1"/>
      <w:numFmt w:val="decimal"/>
      <w:lvlText w:val="%1."/>
      <w:lvlJc w:val="left"/>
      <w:pPr>
        <w:ind w:left="720" w:hanging="360"/>
      </w:pPr>
    </w:lvl>
    <w:lvl w:ilvl="1" w:tplc="89400813" w:tentative="1">
      <w:start w:val="1"/>
      <w:numFmt w:val="lowerLetter"/>
      <w:lvlText w:val="%2."/>
      <w:lvlJc w:val="left"/>
      <w:pPr>
        <w:ind w:left="1440" w:hanging="360"/>
      </w:pPr>
    </w:lvl>
    <w:lvl w:ilvl="2" w:tplc="89400813" w:tentative="1">
      <w:start w:val="1"/>
      <w:numFmt w:val="lowerRoman"/>
      <w:lvlText w:val="%3."/>
      <w:lvlJc w:val="right"/>
      <w:pPr>
        <w:ind w:left="2160" w:hanging="180"/>
      </w:pPr>
    </w:lvl>
    <w:lvl w:ilvl="3" w:tplc="89400813" w:tentative="1">
      <w:start w:val="1"/>
      <w:numFmt w:val="decimal"/>
      <w:lvlText w:val="%4."/>
      <w:lvlJc w:val="left"/>
      <w:pPr>
        <w:ind w:left="2880" w:hanging="360"/>
      </w:pPr>
    </w:lvl>
    <w:lvl w:ilvl="4" w:tplc="89400813" w:tentative="1">
      <w:start w:val="1"/>
      <w:numFmt w:val="lowerLetter"/>
      <w:lvlText w:val="%5."/>
      <w:lvlJc w:val="left"/>
      <w:pPr>
        <w:ind w:left="3600" w:hanging="360"/>
      </w:pPr>
    </w:lvl>
    <w:lvl w:ilvl="5" w:tplc="89400813" w:tentative="1">
      <w:start w:val="1"/>
      <w:numFmt w:val="lowerRoman"/>
      <w:lvlText w:val="%6."/>
      <w:lvlJc w:val="right"/>
      <w:pPr>
        <w:ind w:left="4320" w:hanging="180"/>
      </w:pPr>
    </w:lvl>
    <w:lvl w:ilvl="6" w:tplc="89400813" w:tentative="1">
      <w:start w:val="1"/>
      <w:numFmt w:val="decimal"/>
      <w:lvlText w:val="%7."/>
      <w:lvlJc w:val="left"/>
      <w:pPr>
        <w:ind w:left="5040" w:hanging="360"/>
      </w:pPr>
    </w:lvl>
    <w:lvl w:ilvl="7" w:tplc="89400813" w:tentative="1">
      <w:start w:val="1"/>
      <w:numFmt w:val="lowerLetter"/>
      <w:lvlText w:val="%8."/>
      <w:lvlJc w:val="left"/>
      <w:pPr>
        <w:ind w:left="5760" w:hanging="360"/>
      </w:pPr>
    </w:lvl>
    <w:lvl w:ilvl="8" w:tplc="8940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8">
    <w:multiLevelType w:val="hybridMultilevel"/>
    <w:lvl w:ilvl="0" w:tplc="27994817">
      <w:start w:val="1"/>
      <w:numFmt w:val="decimal"/>
      <w:lvlText w:val="%1."/>
      <w:lvlJc w:val="left"/>
      <w:pPr>
        <w:ind w:left="720" w:hanging="360"/>
      </w:pPr>
    </w:lvl>
    <w:lvl w:ilvl="1" w:tplc="27994817" w:tentative="1">
      <w:start w:val="1"/>
      <w:numFmt w:val="lowerLetter"/>
      <w:lvlText w:val="%2."/>
      <w:lvlJc w:val="left"/>
      <w:pPr>
        <w:ind w:left="1440" w:hanging="360"/>
      </w:pPr>
    </w:lvl>
    <w:lvl w:ilvl="2" w:tplc="27994817" w:tentative="1">
      <w:start w:val="1"/>
      <w:numFmt w:val="lowerRoman"/>
      <w:lvlText w:val="%3."/>
      <w:lvlJc w:val="right"/>
      <w:pPr>
        <w:ind w:left="2160" w:hanging="180"/>
      </w:pPr>
    </w:lvl>
    <w:lvl w:ilvl="3" w:tplc="27994817" w:tentative="1">
      <w:start w:val="1"/>
      <w:numFmt w:val="decimal"/>
      <w:lvlText w:val="%4."/>
      <w:lvlJc w:val="left"/>
      <w:pPr>
        <w:ind w:left="2880" w:hanging="360"/>
      </w:pPr>
    </w:lvl>
    <w:lvl w:ilvl="4" w:tplc="27994817" w:tentative="1">
      <w:start w:val="1"/>
      <w:numFmt w:val="lowerLetter"/>
      <w:lvlText w:val="%5."/>
      <w:lvlJc w:val="left"/>
      <w:pPr>
        <w:ind w:left="3600" w:hanging="360"/>
      </w:pPr>
    </w:lvl>
    <w:lvl w:ilvl="5" w:tplc="27994817" w:tentative="1">
      <w:start w:val="1"/>
      <w:numFmt w:val="lowerRoman"/>
      <w:lvlText w:val="%6."/>
      <w:lvlJc w:val="right"/>
      <w:pPr>
        <w:ind w:left="4320" w:hanging="180"/>
      </w:pPr>
    </w:lvl>
    <w:lvl w:ilvl="6" w:tplc="27994817" w:tentative="1">
      <w:start w:val="1"/>
      <w:numFmt w:val="decimal"/>
      <w:lvlText w:val="%7."/>
      <w:lvlJc w:val="left"/>
      <w:pPr>
        <w:ind w:left="5040" w:hanging="360"/>
      </w:pPr>
    </w:lvl>
    <w:lvl w:ilvl="7" w:tplc="27994817" w:tentative="1">
      <w:start w:val="1"/>
      <w:numFmt w:val="lowerLetter"/>
      <w:lvlText w:val="%8."/>
      <w:lvlJc w:val="left"/>
      <w:pPr>
        <w:ind w:left="5760" w:hanging="360"/>
      </w:pPr>
    </w:lvl>
    <w:lvl w:ilvl="8" w:tplc="27994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7">
    <w:multiLevelType w:val="hybridMultilevel"/>
    <w:lvl w:ilvl="0" w:tplc="84359235">
      <w:start w:val="1"/>
      <w:numFmt w:val="decimal"/>
      <w:lvlText w:val="%1."/>
      <w:lvlJc w:val="left"/>
      <w:pPr>
        <w:ind w:left="720" w:hanging="360"/>
      </w:pPr>
    </w:lvl>
    <w:lvl w:ilvl="1" w:tplc="84359235" w:tentative="1">
      <w:start w:val="1"/>
      <w:numFmt w:val="lowerLetter"/>
      <w:lvlText w:val="%2."/>
      <w:lvlJc w:val="left"/>
      <w:pPr>
        <w:ind w:left="1440" w:hanging="360"/>
      </w:pPr>
    </w:lvl>
    <w:lvl w:ilvl="2" w:tplc="84359235" w:tentative="1">
      <w:start w:val="1"/>
      <w:numFmt w:val="lowerRoman"/>
      <w:lvlText w:val="%3."/>
      <w:lvlJc w:val="right"/>
      <w:pPr>
        <w:ind w:left="2160" w:hanging="180"/>
      </w:pPr>
    </w:lvl>
    <w:lvl w:ilvl="3" w:tplc="84359235" w:tentative="1">
      <w:start w:val="1"/>
      <w:numFmt w:val="decimal"/>
      <w:lvlText w:val="%4."/>
      <w:lvlJc w:val="left"/>
      <w:pPr>
        <w:ind w:left="2880" w:hanging="360"/>
      </w:pPr>
    </w:lvl>
    <w:lvl w:ilvl="4" w:tplc="84359235" w:tentative="1">
      <w:start w:val="1"/>
      <w:numFmt w:val="lowerLetter"/>
      <w:lvlText w:val="%5."/>
      <w:lvlJc w:val="left"/>
      <w:pPr>
        <w:ind w:left="3600" w:hanging="360"/>
      </w:pPr>
    </w:lvl>
    <w:lvl w:ilvl="5" w:tplc="84359235" w:tentative="1">
      <w:start w:val="1"/>
      <w:numFmt w:val="lowerRoman"/>
      <w:lvlText w:val="%6."/>
      <w:lvlJc w:val="right"/>
      <w:pPr>
        <w:ind w:left="4320" w:hanging="180"/>
      </w:pPr>
    </w:lvl>
    <w:lvl w:ilvl="6" w:tplc="84359235" w:tentative="1">
      <w:start w:val="1"/>
      <w:numFmt w:val="decimal"/>
      <w:lvlText w:val="%7."/>
      <w:lvlJc w:val="left"/>
      <w:pPr>
        <w:ind w:left="5040" w:hanging="360"/>
      </w:pPr>
    </w:lvl>
    <w:lvl w:ilvl="7" w:tplc="84359235" w:tentative="1">
      <w:start w:val="1"/>
      <w:numFmt w:val="lowerLetter"/>
      <w:lvlText w:val="%8."/>
      <w:lvlJc w:val="left"/>
      <w:pPr>
        <w:ind w:left="5760" w:hanging="360"/>
      </w:pPr>
    </w:lvl>
    <w:lvl w:ilvl="8" w:tplc="8435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6">
    <w:multiLevelType w:val="hybridMultilevel"/>
    <w:lvl w:ilvl="0" w:tplc="40628641">
      <w:start w:val="1"/>
      <w:numFmt w:val="decimal"/>
      <w:lvlText w:val="%1."/>
      <w:lvlJc w:val="left"/>
      <w:pPr>
        <w:ind w:left="720" w:hanging="360"/>
      </w:pPr>
    </w:lvl>
    <w:lvl w:ilvl="1" w:tplc="40628641" w:tentative="1">
      <w:start w:val="1"/>
      <w:numFmt w:val="lowerLetter"/>
      <w:lvlText w:val="%2."/>
      <w:lvlJc w:val="left"/>
      <w:pPr>
        <w:ind w:left="1440" w:hanging="360"/>
      </w:pPr>
    </w:lvl>
    <w:lvl w:ilvl="2" w:tplc="40628641" w:tentative="1">
      <w:start w:val="1"/>
      <w:numFmt w:val="lowerRoman"/>
      <w:lvlText w:val="%3."/>
      <w:lvlJc w:val="right"/>
      <w:pPr>
        <w:ind w:left="2160" w:hanging="180"/>
      </w:pPr>
    </w:lvl>
    <w:lvl w:ilvl="3" w:tplc="40628641" w:tentative="1">
      <w:start w:val="1"/>
      <w:numFmt w:val="decimal"/>
      <w:lvlText w:val="%4."/>
      <w:lvlJc w:val="left"/>
      <w:pPr>
        <w:ind w:left="2880" w:hanging="360"/>
      </w:pPr>
    </w:lvl>
    <w:lvl w:ilvl="4" w:tplc="40628641" w:tentative="1">
      <w:start w:val="1"/>
      <w:numFmt w:val="lowerLetter"/>
      <w:lvlText w:val="%5."/>
      <w:lvlJc w:val="left"/>
      <w:pPr>
        <w:ind w:left="3600" w:hanging="360"/>
      </w:pPr>
    </w:lvl>
    <w:lvl w:ilvl="5" w:tplc="40628641" w:tentative="1">
      <w:start w:val="1"/>
      <w:numFmt w:val="lowerRoman"/>
      <w:lvlText w:val="%6."/>
      <w:lvlJc w:val="right"/>
      <w:pPr>
        <w:ind w:left="4320" w:hanging="180"/>
      </w:pPr>
    </w:lvl>
    <w:lvl w:ilvl="6" w:tplc="40628641" w:tentative="1">
      <w:start w:val="1"/>
      <w:numFmt w:val="decimal"/>
      <w:lvlText w:val="%7."/>
      <w:lvlJc w:val="left"/>
      <w:pPr>
        <w:ind w:left="5040" w:hanging="360"/>
      </w:pPr>
    </w:lvl>
    <w:lvl w:ilvl="7" w:tplc="40628641" w:tentative="1">
      <w:start w:val="1"/>
      <w:numFmt w:val="lowerLetter"/>
      <w:lvlText w:val="%8."/>
      <w:lvlJc w:val="left"/>
      <w:pPr>
        <w:ind w:left="5760" w:hanging="360"/>
      </w:pPr>
    </w:lvl>
    <w:lvl w:ilvl="8" w:tplc="40628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5">
    <w:multiLevelType w:val="hybridMultilevel"/>
    <w:lvl w:ilvl="0" w:tplc="49913193">
      <w:start w:val="1"/>
      <w:numFmt w:val="decimal"/>
      <w:lvlText w:val="%1."/>
      <w:lvlJc w:val="left"/>
      <w:pPr>
        <w:ind w:left="720" w:hanging="360"/>
      </w:pPr>
    </w:lvl>
    <w:lvl w:ilvl="1" w:tplc="49913193" w:tentative="1">
      <w:start w:val="1"/>
      <w:numFmt w:val="lowerLetter"/>
      <w:lvlText w:val="%2."/>
      <w:lvlJc w:val="left"/>
      <w:pPr>
        <w:ind w:left="1440" w:hanging="360"/>
      </w:pPr>
    </w:lvl>
    <w:lvl w:ilvl="2" w:tplc="49913193" w:tentative="1">
      <w:start w:val="1"/>
      <w:numFmt w:val="lowerRoman"/>
      <w:lvlText w:val="%3."/>
      <w:lvlJc w:val="right"/>
      <w:pPr>
        <w:ind w:left="2160" w:hanging="180"/>
      </w:pPr>
    </w:lvl>
    <w:lvl w:ilvl="3" w:tplc="49913193" w:tentative="1">
      <w:start w:val="1"/>
      <w:numFmt w:val="decimal"/>
      <w:lvlText w:val="%4."/>
      <w:lvlJc w:val="left"/>
      <w:pPr>
        <w:ind w:left="2880" w:hanging="360"/>
      </w:pPr>
    </w:lvl>
    <w:lvl w:ilvl="4" w:tplc="49913193" w:tentative="1">
      <w:start w:val="1"/>
      <w:numFmt w:val="lowerLetter"/>
      <w:lvlText w:val="%5."/>
      <w:lvlJc w:val="left"/>
      <w:pPr>
        <w:ind w:left="3600" w:hanging="360"/>
      </w:pPr>
    </w:lvl>
    <w:lvl w:ilvl="5" w:tplc="49913193" w:tentative="1">
      <w:start w:val="1"/>
      <w:numFmt w:val="lowerRoman"/>
      <w:lvlText w:val="%6."/>
      <w:lvlJc w:val="right"/>
      <w:pPr>
        <w:ind w:left="4320" w:hanging="180"/>
      </w:pPr>
    </w:lvl>
    <w:lvl w:ilvl="6" w:tplc="49913193" w:tentative="1">
      <w:start w:val="1"/>
      <w:numFmt w:val="decimal"/>
      <w:lvlText w:val="%7."/>
      <w:lvlJc w:val="left"/>
      <w:pPr>
        <w:ind w:left="5040" w:hanging="360"/>
      </w:pPr>
    </w:lvl>
    <w:lvl w:ilvl="7" w:tplc="49913193" w:tentative="1">
      <w:start w:val="1"/>
      <w:numFmt w:val="lowerLetter"/>
      <w:lvlText w:val="%8."/>
      <w:lvlJc w:val="left"/>
      <w:pPr>
        <w:ind w:left="5760" w:hanging="360"/>
      </w:pPr>
    </w:lvl>
    <w:lvl w:ilvl="8" w:tplc="49913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4">
    <w:multiLevelType w:val="hybridMultilevel"/>
    <w:lvl w:ilvl="0" w:tplc="33144133">
      <w:start w:val="1"/>
      <w:numFmt w:val="decimal"/>
      <w:lvlText w:val="%1."/>
      <w:lvlJc w:val="left"/>
      <w:pPr>
        <w:ind w:left="720" w:hanging="360"/>
      </w:pPr>
    </w:lvl>
    <w:lvl w:ilvl="1" w:tplc="33144133" w:tentative="1">
      <w:start w:val="1"/>
      <w:numFmt w:val="lowerLetter"/>
      <w:lvlText w:val="%2."/>
      <w:lvlJc w:val="left"/>
      <w:pPr>
        <w:ind w:left="1440" w:hanging="360"/>
      </w:pPr>
    </w:lvl>
    <w:lvl w:ilvl="2" w:tplc="33144133" w:tentative="1">
      <w:start w:val="1"/>
      <w:numFmt w:val="lowerRoman"/>
      <w:lvlText w:val="%3."/>
      <w:lvlJc w:val="right"/>
      <w:pPr>
        <w:ind w:left="2160" w:hanging="180"/>
      </w:pPr>
    </w:lvl>
    <w:lvl w:ilvl="3" w:tplc="33144133" w:tentative="1">
      <w:start w:val="1"/>
      <w:numFmt w:val="decimal"/>
      <w:lvlText w:val="%4."/>
      <w:lvlJc w:val="left"/>
      <w:pPr>
        <w:ind w:left="2880" w:hanging="360"/>
      </w:pPr>
    </w:lvl>
    <w:lvl w:ilvl="4" w:tplc="33144133" w:tentative="1">
      <w:start w:val="1"/>
      <w:numFmt w:val="lowerLetter"/>
      <w:lvlText w:val="%5."/>
      <w:lvlJc w:val="left"/>
      <w:pPr>
        <w:ind w:left="3600" w:hanging="360"/>
      </w:pPr>
    </w:lvl>
    <w:lvl w:ilvl="5" w:tplc="33144133" w:tentative="1">
      <w:start w:val="1"/>
      <w:numFmt w:val="lowerRoman"/>
      <w:lvlText w:val="%6."/>
      <w:lvlJc w:val="right"/>
      <w:pPr>
        <w:ind w:left="4320" w:hanging="180"/>
      </w:pPr>
    </w:lvl>
    <w:lvl w:ilvl="6" w:tplc="33144133" w:tentative="1">
      <w:start w:val="1"/>
      <w:numFmt w:val="decimal"/>
      <w:lvlText w:val="%7."/>
      <w:lvlJc w:val="left"/>
      <w:pPr>
        <w:ind w:left="5040" w:hanging="360"/>
      </w:pPr>
    </w:lvl>
    <w:lvl w:ilvl="7" w:tplc="33144133" w:tentative="1">
      <w:start w:val="1"/>
      <w:numFmt w:val="lowerLetter"/>
      <w:lvlText w:val="%8."/>
      <w:lvlJc w:val="left"/>
      <w:pPr>
        <w:ind w:left="5760" w:hanging="360"/>
      </w:pPr>
    </w:lvl>
    <w:lvl w:ilvl="8" w:tplc="33144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3">
    <w:multiLevelType w:val="hybridMultilevel"/>
    <w:lvl w:ilvl="0" w:tplc="52591312">
      <w:start w:val="1"/>
      <w:numFmt w:val="decimal"/>
      <w:lvlText w:val="%1."/>
      <w:lvlJc w:val="left"/>
      <w:pPr>
        <w:ind w:left="720" w:hanging="360"/>
      </w:pPr>
    </w:lvl>
    <w:lvl w:ilvl="1" w:tplc="52591312" w:tentative="1">
      <w:start w:val="1"/>
      <w:numFmt w:val="lowerLetter"/>
      <w:lvlText w:val="%2."/>
      <w:lvlJc w:val="left"/>
      <w:pPr>
        <w:ind w:left="1440" w:hanging="360"/>
      </w:pPr>
    </w:lvl>
    <w:lvl w:ilvl="2" w:tplc="52591312" w:tentative="1">
      <w:start w:val="1"/>
      <w:numFmt w:val="lowerRoman"/>
      <w:lvlText w:val="%3."/>
      <w:lvlJc w:val="right"/>
      <w:pPr>
        <w:ind w:left="2160" w:hanging="180"/>
      </w:pPr>
    </w:lvl>
    <w:lvl w:ilvl="3" w:tplc="52591312" w:tentative="1">
      <w:start w:val="1"/>
      <w:numFmt w:val="decimal"/>
      <w:lvlText w:val="%4."/>
      <w:lvlJc w:val="left"/>
      <w:pPr>
        <w:ind w:left="2880" w:hanging="360"/>
      </w:pPr>
    </w:lvl>
    <w:lvl w:ilvl="4" w:tplc="52591312" w:tentative="1">
      <w:start w:val="1"/>
      <w:numFmt w:val="lowerLetter"/>
      <w:lvlText w:val="%5."/>
      <w:lvlJc w:val="left"/>
      <w:pPr>
        <w:ind w:left="3600" w:hanging="360"/>
      </w:pPr>
    </w:lvl>
    <w:lvl w:ilvl="5" w:tplc="52591312" w:tentative="1">
      <w:start w:val="1"/>
      <w:numFmt w:val="lowerRoman"/>
      <w:lvlText w:val="%6."/>
      <w:lvlJc w:val="right"/>
      <w:pPr>
        <w:ind w:left="4320" w:hanging="180"/>
      </w:pPr>
    </w:lvl>
    <w:lvl w:ilvl="6" w:tplc="52591312" w:tentative="1">
      <w:start w:val="1"/>
      <w:numFmt w:val="decimal"/>
      <w:lvlText w:val="%7."/>
      <w:lvlJc w:val="left"/>
      <w:pPr>
        <w:ind w:left="5040" w:hanging="360"/>
      </w:pPr>
    </w:lvl>
    <w:lvl w:ilvl="7" w:tplc="52591312" w:tentative="1">
      <w:start w:val="1"/>
      <w:numFmt w:val="lowerLetter"/>
      <w:lvlText w:val="%8."/>
      <w:lvlJc w:val="left"/>
      <w:pPr>
        <w:ind w:left="5760" w:hanging="360"/>
      </w:pPr>
    </w:lvl>
    <w:lvl w:ilvl="8" w:tplc="52591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2">
    <w:multiLevelType w:val="hybridMultilevel"/>
    <w:lvl w:ilvl="0" w:tplc="81355967">
      <w:start w:val="1"/>
      <w:numFmt w:val="decimal"/>
      <w:lvlText w:val="%1."/>
      <w:lvlJc w:val="left"/>
      <w:pPr>
        <w:ind w:left="720" w:hanging="360"/>
      </w:pPr>
    </w:lvl>
    <w:lvl w:ilvl="1" w:tplc="81355967" w:tentative="1">
      <w:start w:val="1"/>
      <w:numFmt w:val="lowerLetter"/>
      <w:lvlText w:val="%2."/>
      <w:lvlJc w:val="left"/>
      <w:pPr>
        <w:ind w:left="1440" w:hanging="360"/>
      </w:pPr>
    </w:lvl>
    <w:lvl w:ilvl="2" w:tplc="81355967" w:tentative="1">
      <w:start w:val="1"/>
      <w:numFmt w:val="lowerRoman"/>
      <w:lvlText w:val="%3."/>
      <w:lvlJc w:val="right"/>
      <w:pPr>
        <w:ind w:left="2160" w:hanging="180"/>
      </w:pPr>
    </w:lvl>
    <w:lvl w:ilvl="3" w:tplc="81355967" w:tentative="1">
      <w:start w:val="1"/>
      <w:numFmt w:val="decimal"/>
      <w:lvlText w:val="%4."/>
      <w:lvlJc w:val="left"/>
      <w:pPr>
        <w:ind w:left="2880" w:hanging="360"/>
      </w:pPr>
    </w:lvl>
    <w:lvl w:ilvl="4" w:tplc="81355967" w:tentative="1">
      <w:start w:val="1"/>
      <w:numFmt w:val="lowerLetter"/>
      <w:lvlText w:val="%5."/>
      <w:lvlJc w:val="left"/>
      <w:pPr>
        <w:ind w:left="3600" w:hanging="360"/>
      </w:pPr>
    </w:lvl>
    <w:lvl w:ilvl="5" w:tplc="81355967" w:tentative="1">
      <w:start w:val="1"/>
      <w:numFmt w:val="lowerRoman"/>
      <w:lvlText w:val="%6."/>
      <w:lvlJc w:val="right"/>
      <w:pPr>
        <w:ind w:left="4320" w:hanging="180"/>
      </w:pPr>
    </w:lvl>
    <w:lvl w:ilvl="6" w:tplc="81355967" w:tentative="1">
      <w:start w:val="1"/>
      <w:numFmt w:val="decimal"/>
      <w:lvlText w:val="%7."/>
      <w:lvlJc w:val="left"/>
      <w:pPr>
        <w:ind w:left="5040" w:hanging="360"/>
      </w:pPr>
    </w:lvl>
    <w:lvl w:ilvl="7" w:tplc="81355967" w:tentative="1">
      <w:start w:val="1"/>
      <w:numFmt w:val="lowerLetter"/>
      <w:lvlText w:val="%8."/>
      <w:lvlJc w:val="left"/>
      <w:pPr>
        <w:ind w:left="5760" w:hanging="360"/>
      </w:pPr>
    </w:lvl>
    <w:lvl w:ilvl="8" w:tplc="81355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1">
    <w:multiLevelType w:val="hybridMultilevel"/>
    <w:lvl w:ilvl="0" w:tplc="40049627">
      <w:start w:val="1"/>
      <w:numFmt w:val="decimal"/>
      <w:lvlText w:val="%1."/>
      <w:lvlJc w:val="left"/>
      <w:pPr>
        <w:ind w:left="720" w:hanging="360"/>
      </w:pPr>
    </w:lvl>
    <w:lvl w:ilvl="1" w:tplc="40049627" w:tentative="1">
      <w:start w:val="1"/>
      <w:numFmt w:val="lowerLetter"/>
      <w:lvlText w:val="%2."/>
      <w:lvlJc w:val="left"/>
      <w:pPr>
        <w:ind w:left="1440" w:hanging="360"/>
      </w:pPr>
    </w:lvl>
    <w:lvl w:ilvl="2" w:tplc="40049627" w:tentative="1">
      <w:start w:val="1"/>
      <w:numFmt w:val="lowerRoman"/>
      <w:lvlText w:val="%3."/>
      <w:lvlJc w:val="right"/>
      <w:pPr>
        <w:ind w:left="2160" w:hanging="180"/>
      </w:pPr>
    </w:lvl>
    <w:lvl w:ilvl="3" w:tplc="40049627" w:tentative="1">
      <w:start w:val="1"/>
      <w:numFmt w:val="decimal"/>
      <w:lvlText w:val="%4."/>
      <w:lvlJc w:val="left"/>
      <w:pPr>
        <w:ind w:left="2880" w:hanging="360"/>
      </w:pPr>
    </w:lvl>
    <w:lvl w:ilvl="4" w:tplc="40049627" w:tentative="1">
      <w:start w:val="1"/>
      <w:numFmt w:val="lowerLetter"/>
      <w:lvlText w:val="%5."/>
      <w:lvlJc w:val="left"/>
      <w:pPr>
        <w:ind w:left="3600" w:hanging="360"/>
      </w:pPr>
    </w:lvl>
    <w:lvl w:ilvl="5" w:tplc="40049627" w:tentative="1">
      <w:start w:val="1"/>
      <w:numFmt w:val="lowerRoman"/>
      <w:lvlText w:val="%6."/>
      <w:lvlJc w:val="right"/>
      <w:pPr>
        <w:ind w:left="4320" w:hanging="180"/>
      </w:pPr>
    </w:lvl>
    <w:lvl w:ilvl="6" w:tplc="40049627" w:tentative="1">
      <w:start w:val="1"/>
      <w:numFmt w:val="decimal"/>
      <w:lvlText w:val="%7."/>
      <w:lvlJc w:val="left"/>
      <w:pPr>
        <w:ind w:left="5040" w:hanging="360"/>
      </w:pPr>
    </w:lvl>
    <w:lvl w:ilvl="7" w:tplc="40049627" w:tentative="1">
      <w:start w:val="1"/>
      <w:numFmt w:val="lowerLetter"/>
      <w:lvlText w:val="%8."/>
      <w:lvlJc w:val="left"/>
      <w:pPr>
        <w:ind w:left="5760" w:hanging="360"/>
      </w:pPr>
    </w:lvl>
    <w:lvl w:ilvl="8" w:tplc="40049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90">
    <w:multiLevelType w:val="hybridMultilevel"/>
    <w:lvl w:ilvl="0" w:tplc="10953085">
      <w:start w:val="1"/>
      <w:numFmt w:val="decimal"/>
      <w:lvlText w:val="%1."/>
      <w:lvlJc w:val="left"/>
      <w:pPr>
        <w:ind w:left="720" w:hanging="360"/>
      </w:pPr>
    </w:lvl>
    <w:lvl w:ilvl="1" w:tplc="10953085" w:tentative="1">
      <w:start w:val="1"/>
      <w:numFmt w:val="lowerLetter"/>
      <w:lvlText w:val="%2."/>
      <w:lvlJc w:val="left"/>
      <w:pPr>
        <w:ind w:left="1440" w:hanging="360"/>
      </w:pPr>
    </w:lvl>
    <w:lvl w:ilvl="2" w:tplc="10953085" w:tentative="1">
      <w:start w:val="1"/>
      <w:numFmt w:val="lowerRoman"/>
      <w:lvlText w:val="%3."/>
      <w:lvlJc w:val="right"/>
      <w:pPr>
        <w:ind w:left="2160" w:hanging="180"/>
      </w:pPr>
    </w:lvl>
    <w:lvl w:ilvl="3" w:tplc="10953085" w:tentative="1">
      <w:start w:val="1"/>
      <w:numFmt w:val="decimal"/>
      <w:lvlText w:val="%4."/>
      <w:lvlJc w:val="left"/>
      <w:pPr>
        <w:ind w:left="2880" w:hanging="360"/>
      </w:pPr>
    </w:lvl>
    <w:lvl w:ilvl="4" w:tplc="10953085" w:tentative="1">
      <w:start w:val="1"/>
      <w:numFmt w:val="lowerLetter"/>
      <w:lvlText w:val="%5."/>
      <w:lvlJc w:val="left"/>
      <w:pPr>
        <w:ind w:left="3600" w:hanging="360"/>
      </w:pPr>
    </w:lvl>
    <w:lvl w:ilvl="5" w:tplc="10953085" w:tentative="1">
      <w:start w:val="1"/>
      <w:numFmt w:val="lowerRoman"/>
      <w:lvlText w:val="%6."/>
      <w:lvlJc w:val="right"/>
      <w:pPr>
        <w:ind w:left="4320" w:hanging="180"/>
      </w:pPr>
    </w:lvl>
    <w:lvl w:ilvl="6" w:tplc="10953085" w:tentative="1">
      <w:start w:val="1"/>
      <w:numFmt w:val="decimal"/>
      <w:lvlText w:val="%7."/>
      <w:lvlJc w:val="left"/>
      <w:pPr>
        <w:ind w:left="5040" w:hanging="360"/>
      </w:pPr>
    </w:lvl>
    <w:lvl w:ilvl="7" w:tplc="10953085" w:tentative="1">
      <w:start w:val="1"/>
      <w:numFmt w:val="lowerLetter"/>
      <w:lvlText w:val="%8."/>
      <w:lvlJc w:val="left"/>
      <w:pPr>
        <w:ind w:left="5760" w:hanging="360"/>
      </w:pPr>
    </w:lvl>
    <w:lvl w:ilvl="8" w:tplc="1095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9">
    <w:multiLevelType w:val="hybridMultilevel"/>
    <w:lvl w:ilvl="0" w:tplc="75427293">
      <w:start w:val="1"/>
      <w:numFmt w:val="decimal"/>
      <w:lvlText w:val="%1."/>
      <w:lvlJc w:val="left"/>
      <w:pPr>
        <w:ind w:left="720" w:hanging="360"/>
      </w:pPr>
    </w:lvl>
    <w:lvl w:ilvl="1" w:tplc="75427293" w:tentative="1">
      <w:start w:val="1"/>
      <w:numFmt w:val="lowerLetter"/>
      <w:lvlText w:val="%2."/>
      <w:lvlJc w:val="left"/>
      <w:pPr>
        <w:ind w:left="1440" w:hanging="360"/>
      </w:pPr>
    </w:lvl>
    <w:lvl w:ilvl="2" w:tplc="75427293" w:tentative="1">
      <w:start w:val="1"/>
      <w:numFmt w:val="lowerRoman"/>
      <w:lvlText w:val="%3."/>
      <w:lvlJc w:val="right"/>
      <w:pPr>
        <w:ind w:left="2160" w:hanging="180"/>
      </w:pPr>
    </w:lvl>
    <w:lvl w:ilvl="3" w:tplc="75427293" w:tentative="1">
      <w:start w:val="1"/>
      <w:numFmt w:val="decimal"/>
      <w:lvlText w:val="%4."/>
      <w:lvlJc w:val="left"/>
      <w:pPr>
        <w:ind w:left="2880" w:hanging="360"/>
      </w:pPr>
    </w:lvl>
    <w:lvl w:ilvl="4" w:tplc="75427293" w:tentative="1">
      <w:start w:val="1"/>
      <w:numFmt w:val="lowerLetter"/>
      <w:lvlText w:val="%5."/>
      <w:lvlJc w:val="left"/>
      <w:pPr>
        <w:ind w:left="3600" w:hanging="360"/>
      </w:pPr>
    </w:lvl>
    <w:lvl w:ilvl="5" w:tplc="75427293" w:tentative="1">
      <w:start w:val="1"/>
      <w:numFmt w:val="lowerRoman"/>
      <w:lvlText w:val="%6."/>
      <w:lvlJc w:val="right"/>
      <w:pPr>
        <w:ind w:left="4320" w:hanging="180"/>
      </w:pPr>
    </w:lvl>
    <w:lvl w:ilvl="6" w:tplc="75427293" w:tentative="1">
      <w:start w:val="1"/>
      <w:numFmt w:val="decimal"/>
      <w:lvlText w:val="%7."/>
      <w:lvlJc w:val="left"/>
      <w:pPr>
        <w:ind w:left="5040" w:hanging="360"/>
      </w:pPr>
    </w:lvl>
    <w:lvl w:ilvl="7" w:tplc="75427293" w:tentative="1">
      <w:start w:val="1"/>
      <w:numFmt w:val="lowerLetter"/>
      <w:lvlText w:val="%8."/>
      <w:lvlJc w:val="left"/>
      <w:pPr>
        <w:ind w:left="5760" w:hanging="360"/>
      </w:pPr>
    </w:lvl>
    <w:lvl w:ilvl="8" w:tplc="7542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8">
    <w:multiLevelType w:val="hybridMultilevel"/>
    <w:lvl w:ilvl="0" w:tplc="85490053">
      <w:start w:val="1"/>
      <w:numFmt w:val="decimal"/>
      <w:lvlText w:val="%1."/>
      <w:lvlJc w:val="left"/>
      <w:pPr>
        <w:ind w:left="720" w:hanging="360"/>
      </w:pPr>
    </w:lvl>
    <w:lvl w:ilvl="1" w:tplc="85490053" w:tentative="1">
      <w:start w:val="1"/>
      <w:numFmt w:val="lowerLetter"/>
      <w:lvlText w:val="%2."/>
      <w:lvlJc w:val="left"/>
      <w:pPr>
        <w:ind w:left="1440" w:hanging="360"/>
      </w:pPr>
    </w:lvl>
    <w:lvl w:ilvl="2" w:tplc="85490053" w:tentative="1">
      <w:start w:val="1"/>
      <w:numFmt w:val="lowerRoman"/>
      <w:lvlText w:val="%3."/>
      <w:lvlJc w:val="right"/>
      <w:pPr>
        <w:ind w:left="2160" w:hanging="180"/>
      </w:pPr>
    </w:lvl>
    <w:lvl w:ilvl="3" w:tplc="85490053" w:tentative="1">
      <w:start w:val="1"/>
      <w:numFmt w:val="decimal"/>
      <w:lvlText w:val="%4."/>
      <w:lvlJc w:val="left"/>
      <w:pPr>
        <w:ind w:left="2880" w:hanging="360"/>
      </w:pPr>
    </w:lvl>
    <w:lvl w:ilvl="4" w:tplc="85490053" w:tentative="1">
      <w:start w:val="1"/>
      <w:numFmt w:val="lowerLetter"/>
      <w:lvlText w:val="%5."/>
      <w:lvlJc w:val="left"/>
      <w:pPr>
        <w:ind w:left="3600" w:hanging="360"/>
      </w:pPr>
    </w:lvl>
    <w:lvl w:ilvl="5" w:tplc="85490053" w:tentative="1">
      <w:start w:val="1"/>
      <w:numFmt w:val="lowerRoman"/>
      <w:lvlText w:val="%6."/>
      <w:lvlJc w:val="right"/>
      <w:pPr>
        <w:ind w:left="4320" w:hanging="180"/>
      </w:pPr>
    </w:lvl>
    <w:lvl w:ilvl="6" w:tplc="85490053" w:tentative="1">
      <w:start w:val="1"/>
      <w:numFmt w:val="decimal"/>
      <w:lvlText w:val="%7."/>
      <w:lvlJc w:val="left"/>
      <w:pPr>
        <w:ind w:left="5040" w:hanging="360"/>
      </w:pPr>
    </w:lvl>
    <w:lvl w:ilvl="7" w:tplc="85490053" w:tentative="1">
      <w:start w:val="1"/>
      <w:numFmt w:val="lowerLetter"/>
      <w:lvlText w:val="%8."/>
      <w:lvlJc w:val="left"/>
      <w:pPr>
        <w:ind w:left="5760" w:hanging="360"/>
      </w:pPr>
    </w:lvl>
    <w:lvl w:ilvl="8" w:tplc="8549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7">
    <w:multiLevelType w:val="hybridMultilevel"/>
    <w:lvl w:ilvl="0" w:tplc="50724552">
      <w:start w:val="1"/>
      <w:numFmt w:val="decimal"/>
      <w:lvlText w:val="%1."/>
      <w:lvlJc w:val="left"/>
      <w:pPr>
        <w:ind w:left="720" w:hanging="360"/>
      </w:pPr>
    </w:lvl>
    <w:lvl w:ilvl="1" w:tplc="50724552" w:tentative="1">
      <w:start w:val="1"/>
      <w:numFmt w:val="lowerLetter"/>
      <w:lvlText w:val="%2."/>
      <w:lvlJc w:val="left"/>
      <w:pPr>
        <w:ind w:left="1440" w:hanging="360"/>
      </w:pPr>
    </w:lvl>
    <w:lvl w:ilvl="2" w:tplc="50724552" w:tentative="1">
      <w:start w:val="1"/>
      <w:numFmt w:val="lowerRoman"/>
      <w:lvlText w:val="%3."/>
      <w:lvlJc w:val="right"/>
      <w:pPr>
        <w:ind w:left="2160" w:hanging="180"/>
      </w:pPr>
    </w:lvl>
    <w:lvl w:ilvl="3" w:tplc="50724552" w:tentative="1">
      <w:start w:val="1"/>
      <w:numFmt w:val="decimal"/>
      <w:lvlText w:val="%4."/>
      <w:lvlJc w:val="left"/>
      <w:pPr>
        <w:ind w:left="2880" w:hanging="360"/>
      </w:pPr>
    </w:lvl>
    <w:lvl w:ilvl="4" w:tplc="50724552" w:tentative="1">
      <w:start w:val="1"/>
      <w:numFmt w:val="lowerLetter"/>
      <w:lvlText w:val="%5."/>
      <w:lvlJc w:val="left"/>
      <w:pPr>
        <w:ind w:left="3600" w:hanging="360"/>
      </w:pPr>
    </w:lvl>
    <w:lvl w:ilvl="5" w:tplc="50724552" w:tentative="1">
      <w:start w:val="1"/>
      <w:numFmt w:val="lowerRoman"/>
      <w:lvlText w:val="%6."/>
      <w:lvlJc w:val="right"/>
      <w:pPr>
        <w:ind w:left="4320" w:hanging="180"/>
      </w:pPr>
    </w:lvl>
    <w:lvl w:ilvl="6" w:tplc="50724552" w:tentative="1">
      <w:start w:val="1"/>
      <w:numFmt w:val="decimal"/>
      <w:lvlText w:val="%7."/>
      <w:lvlJc w:val="left"/>
      <w:pPr>
        <w:ind w:left="5040" w:hanging="360"/>
      </w:pPr>
    </w:lvl>
    <w:lvl w:ilvl="7" w:tplc="50724552" w:tentative="1">
      <w:start w:val="1"/>
      <w:numFmt w:val="lowerLetter"/>
      <w:lvlText w:val="%8."/>
      <w:lvlJc w:val="left"/>
      <w:pPr>
        <w:ind w:left="5760" w:hanging="360"/>
      </w:pPr>
    </w:lvl>
    <w:lvl w:ilvl="8" w:tplc="50724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6">
    <w:multiLevelType w:val="hybridMultilevel"/>
    <w:lvl w:ilvl="0" w:tplc="54485262">
      <w:start w:val="1"/>
      <w:numFmt w:val="decimal"/>
      <w:lvlText w:val="%1."/>
      <w:lvlJc w:val="left"/>
      <w:pPr>
        <w:ind w:left="720" w:hanging="360"/>
      </w:pPr>
    </w:lvl>
    <w:lvl w:ilvl="1" w:tplc="54485262" w:tentative="1">
      <w:start w:val="1"/>
      <w:numFmt w:val="lowerLetter"/>
      <w:lvlText w:val="%2."/>
      <w:lvlJc w:val="left"/>
      <w:pPr>
        <w:ind w:left="1440" w:hanging="360"/>
      </w:pPr>
    </w:lvl>
    <w:lvl w:ilvl="2" w:tplc="54485262" w:tentative="1">
      <w:start w:val="1"/>
      <w:numFmt w:val="lowerRoman"/>
      <w:lvlText w:val="%3."/>
      <w:lvlJc w:val="right"/>
      <w:pPr>
        <w:ind w:left="2160" w:hanging="180"/>
      </w:pPr>
    </w:lvl>
    <w:lvl w:ilvl="3" w:tplc="54485262" w:tentative="1">
      <w:start w:val="1"/>
      <w:numFmt w:val="decimal"/>
      <w:lvlText w:val="%4."/>
      <w:lvlJc w:val="left"/>
      <w:pPr>
        <w:ind w:left="2880" w:hanging="360"/>
      </w:pPr>
    </w:lvl>
    <w:lvl w:ilvl="4" w:tplc="54485262" w:tentative="1">
      <w:start w:val="1"/>
      <w:numFmt w:val="lowerLetter"/>
      <w:lvlText w:val="%5."/>
      <w:lvlJc w:val="left"/>
      <w:pPr>
        <w:ind w:left="3600" w:hanging="360"/>
      </w:pPr>
    </w:lvl>
    <w:lvl w:ilvl="5" w:tplc="54485262" w:tentative="1">
      <w:start w:val="1"/>
      <w:numFmt w:val="lowerRoman"/>
      <w:lvlText w:val="%6."/>
      <w:lvlJc w:val="right"/>
      <w:pPr>
        <w:ind w:left="4320" w:hanging="180"/>
      </w:pPr>
    </w:lvl>
    <w:lvl w:ilvl="6" w:tplc="54485262" w:tentative="1">
      <w:start w:val="1"/>
      <w:numFmt w:val="decimal"/>
      <w:lvlText w:val="%7."/>
      <w:lvlJc w:val="left"/>
      <w:pPr>
        <w:ind w:left="5040" w:hanging="360"/>
      </w:pPr>
    </w:lvl>
    <w:lvl w:ilvl="7" w:tplc="54485262" w:tentative="1">
      <w:start w:val="1"/>
      <w:numFmt w:val="lowerLetter"/>
      <w:lvlText w:val="%8."/>
      <w:lvlJc w:val="left"/>
      <w:pPr>
        <w:ind w:left="5760" w:hanging="360"/>
      </w:pPr>
    </w:lvl>
    <w:lvl w:ilvl="8" w:tplc="54485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5">
    <w:multiLevelType w:val="hybridMultilevel"/>
    <w:lvl w:ilvl="0" w:tplc="92676427">
      <w:start w:val="1"/>
      <w:numFmt w:val="decimal"/>
      <w:lvlText w:val="%1."/>
      <w:lvlJc w:val="left"/>
      <w:pPr>
        <w:ind w:left="720" w:hanging="360"/>
      </w:pPr>
    </w:lvl>
    <w:lvl w:ilvl="1" w:tplc="92676427" w:tentative="1">
      <w:start w:val="1"/>
      <w:numFmt w:val="lowerLetter"/>
      <w:lvlText w:val="%2."/>
      <w:lvlJc w:val="left"/>
      <w:pPr>
        <w:ind w:left="1440" w:hanging="360"/>
      </w:pPr>
    </w:lvl>
    <w:lvl w:ilvl="2" w:tplc="92676427" w:tentative="1">
      <w:start w:val="1"/>
      <w:numFmt w:val="lowerRoman"/>
      <w:lvlText w:val="%3."/>
      <w:lvlJc w:val="right"/>
      <w:pPr>
        <w:ind w:left="2160" w:hanging="180"/>
      </w:pPr>
    </w:lvl>
    <w:lvl w:ilvl="3" w:tplc="92676427" w:tentative="1">
      <w:start w:val="1"/>
      <w:numFmt w:val="decimal"/>
      <w:lvlText w:val="%4."/>
      <w:lvlJc w:val="left"/>
      <w:pPr>
        <w:ind w:left="2880" w:hanging="360"/>
      </w:pPr>
    </w:lvl>
    <w:lvl w:ilvl="4" w:tplc="92676427" w:tentative="1">
      <w:start w:val="1"/>
      <w:numFmt w:val="lowerLetter"/>
      <w:lvlText w:val="%5."/>
      <w:lvlJc w:val="left"/>
      <w:pPr>
        <w:ind w:left="3600" w:hanging="360"/>
      </w:pPr>
    </w:lvl>
    <w:lvl w:ilvl="5" w:tplc="92676427" w:tentative="1">
      <w:start w:val="1"/>
      <w:numFmt w:val="lowerRoman"/>
      <w:lvlText w:val="%6."/>
      <w:lvlJc w:val="right"/>
      <w:pPr>
        <w:ind w:left="4320" w:hanging="180"/>
      </w:pPr>
    </w:lvl>
    <w:lvl w:ilvl="6" w:tplc="92676427" w:tentative="1">
      <w:start w:val="1"/>
      <w:numFmt w:val="decimal"/>
      <w:lvlText w:val="%7."/>
      <w:lvlJc w:val="left"/>
      <w:pPr>
        <w:ind w:left="5040" w:hanging="360"/>
      </w:pPr>
    </w:lvl>
    <w:lvl w:ilvl="7" w:tplc="92676427" w:tentative="1">
      <w:start w:val="1"/>
      <w:numFmt w:val="lowerLetter"/>
      <w:lvlText w:val="%8."/>
      <w:lvlJc w:val="left"/>
      <w:pPr>
        <w:ind w:left="5760" w:hanging="360"/>
      </w:pPr>
    </w:lvl>
    <w:lvl w:ilvl="8" w:tplc="9267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4">
    <w:multiLevelType w:val="hybridMultilevel"/>
    <w:lvl w:ilvl="0" w:tplc="82140520">
      <w:start w:val="1"/>
      <w:numFmt w:val="decimal"/>
      <w:lvlText w:val="%1."/>
      <w:lvlJc w:val="left"/>
      <w:pPr>
        <w:ind w:left="720" w:hanging="360"/>
      </w:pPr>
    </w:lvl>
    <w:lvl w:ilvl="1" w:tplc="82140520" w:tentative="1">
      <w:start w:val="1"/>
      <w:numFmt w:val="lowerLetter"/>
      <w:lvlText w:val="%2."/>
      <w:lvlJc w:val="left"/>
      <w:pPr>
        <w:ind w:left="1440" w:hanging="360"/>
      </w:pPr>
    </w:lvl>
    <w:lvl w:ilvl="2" w:tplc="82140520" w:tentative="1">
      <w:start w:val="1"/>
      <w:numFmt w:val="lowerRoman"/>
      <w:lvlText w:val="%3."/>
      <w:lvlJc w:val="right"/>
      <w:pPr>
        <w:ind w:left="2160" w:hanging="180"/>
      </w:pPr>
    </w:lvl>
    <w:lvl w:ilvl="3" w:tplc="82140520" w:tentative="1">
      <w:start w:val="1"/>
      <w:numFmt w:val="decimal"/>
      <w:lvlText w:val="%4."/>
      <w:lvlJc w:val="left"/>
      <w:pPr>
        <w:ind w:left="2880" w:hanging="360"/>
      </w:pPr>
    </w:lvl>
    <w:lvl w:ilvl="4" w:tplc="82140520" w:tentative="1">
      <w:start w:val="1"/>
      <w:numFmt w:val="lowerLetter"/>
      <w:lvlText w:val="%5."/>
      <w:lvlJc w:val="left"/>
      <w:pPr>
        <w:ind w:left="3600" w:hanging="360"/>
      </w:pPr>
    </w:lvl>
    <w:lvl w:ilvl="5" w:tplc="82140520" w:tentative="1">
      <w:start w:val="1"/>
      <w:numFmt w:val="lowerRoman"/>
      <w:lvlText w:val="%6."/>
      <w:lvlJc w:val="right"/>
      <w:pPr>
        <w:ind w:left="4320" w:hanging="180"/>
      </w:pPr>
    </w:lvl>
    <w:lvl w:ilvl="6" w:tplc="82140520" w:tentative="1">
      <w:start w:val="1"/>
      <w:numFmt w:val="decimal"/>
      <w:lvlText w:val="%7."/>
      <w:lvlJc w:val="left"/>
      <w:pPr>
        <w:ind w:left="5040" w:hanging="360"/>
      </w:pPr>
    </w:lvl>
    <w:lvl w:ilvl="7" w:tplc="82140520" w:tentative="1">
      <w:start w:val="1"/>
      <w:numFmt w:val="lowerLetter"/>
      <w:lvlText w:val="%8."/>
      <w:lvlJc w:val="left"/>
      <w:pPr>
        <w:ind w:left="5760" w:hanging="360"/>
      </w:pPr>
    </w:lvl>
    <w:lvl w:ilvl="8" w:tplc="8214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3">
    <w:multiLevelType w:val="hybridMultilevel"/>
    <w:lvl w:ilvl="0" w:tplc="14689056">
      <w:start w:val="1"/>
      <w:numFmt w:val="decimal"/>
      <w:lvlText w:val="%1."/>
      <w:lvlJc w:val="left"/>
      <w:pPr>
        <w:ind w:left="720" w:hanging="360"/>
      </w:pPr>
    </w:lvl>
    <w:lvl w:ilvl="1" w:tplc="14689056" w:tentative="1">
      <w:start w:val="1"/>
      <w:numFmt w:val="lowerLetter"/>
      <w:lvlText w:val="%2."/>
      <w:lvlJc w:val="left"/>
      <w:pPr>
        <w:ind w:left="1440" w:hanging="360"/>
      </w:pPr>
    </w:lvl>
    <w:lvl w:ilvl="2" w:tplc="14689056" w:tentative="1">
      <w:start w:val="1"/>
      <w:numFmt w:val="lowerRoman"/>
      <w:lvlText w:val="%3."/>
      <w:lvlJc w:val="right"/>
      <w:pPr>
        <w:ind w:left="2160" w:hanging="180"/>
      </w:pPr>
    </w:lvl>
    <w:lvl w:ilvl="3" w:tplc="14689056" w:tentative="1">
      <w:start w:val="1"/>
      <w:numFmt w:val="decimal"/>
      <w:lvlText w:val="%4."/>
      <w:lvlJc w:val="left"/>
      <w:pPr>
        <w:ind w:left="2880" w:hanging="360"/>
      </w:pPr>
    </w:lvl>
    <w:lvl w:ilvl="4" w:tplc="14689056" w:tentative="1">
      <w:start w:val="1"/>
      <w:numFmt w:val="lowerLetter"/>
      <w:lvlText w:val="%5."/>
      <w:lvlJc w:val="left"/>
      <w:pPr>
        <w:ind w:left="3600" w:hanging="360"/>
      </w:pPr>
    </w:lvl>
    <w:lvl w:ilvl="5" w:tplc="14689056" w:tentative="1">
      <w:start w:val="1"/>
      <w:numFmt w:val="lowerRoman"/>
      <w:lvlText w:val="%6."/>
      <w:lvlJc w:val="right"/>
      <w:pPr>
        <w:ind w:left="4320" w:hanging="180"/>
      </w:pPr>
    </w:lvl>
    <w:lvl w:ilvl="6" w:tplc="14689056" w:tentative="1">
      <w:start w:val="1"/>
      <w:numFmt w:val="decimal"/>
      <w:lvlText w:val="%7."/>
      <w:lvlJc w:val="left"/>
      <w:pPr>
        <w:ind w:left="5040" w:hanging="360"/>
      </w:pPr>
    </w:lvl>
    <w:lvl w:ilvl="7" w:tplc="14689056" w:tentative="1">
      <w:start w:val="1"/>
      <w:numFmt w:val="lowerLetter"/>
      <w:lvlText w:val="%8."/>
      <w:lvlJc w:val="left"/>
      <w:pPr>
        <w:ind w:left="5760" w:hanging="360"/>
      </w:pPr>
    </w:lvl>
    <w:lvl w:ilvl="8" w:tplc="14689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2">
    <w:multiLevelType w:val="hybridMultilevel"/>
    <w:lvl w:ilvl="0" w:tplc="89734521">
      <w:start w:val="1"/>
      <w:numFmt w:val="decimal"/>
      <w:lvlText w:val="%1."/>
      <w:lvlJc w:val="left"/>
      <w:pPr>
        <w:ind w:left="720" w:hanging="360"/>
      </w:pPr>
    </w:lvl>
    <w:lvl w:ilvl="1" w:tplc="89734521" w:tentative="1">
      <w:start w:val="1"/>
      <w:numFmt w:val="lowerLetter"/>
      <w:lvlText w:val="%2."/>
      <w:lvlJc w:val="left"/>
      <w:pPr>
        <w:ind w:left="1440" w:hanging="360"/>
      </w:pPr>
    </w:lvl>
    <w:lvl w:ilvl="2" w:tplc="89734521" w:tentative="1">
      <w:start w:val="1"/>
      <w:numFmt w:val="lowerRoman"/>
      <w:lvlText w:val="%3."/>
      <w:lvlJc w:val="right"/>
      <w:pPr>
        <w:ind w:left="2160" w:hanging="180"/>
      </w:pPr>
    </w:lvl>
    <w:lvl w:ilvl="3" w:tplc="89734521" w:tentative="1">
      <w:start w:val="1"/>
      <w:numFmt w:val="decimal"/>
      <w:lvlText w:val="%4."/>
      <w:lvlJc w:val="left"/>
      <w:pPr>
        <w:ind w:left="2880" w:hanging="360"/>
      </w:pPr>
    </w:lvl>
    <w:lvl w:ilvl="4" w:tplc="89734521" w:tentative="1">
      <w:start w:val="1"/>
      <w:numFmt w:val="lowerLetter"/>
      <w:lvlText w:val="%5."/>
      <w:lvlJc w:val="left"/>
      <w:pPr>
        <w:ind w:left="3600" w:hanging="360"/>
      </w:pPr>
    </w:lvl>
    <w:lvl w:ilvl="5" w:tplc="89734521" w:tentative="1">
      <w:start w:val="1"/>
      <w:numFmt w:val="lowerRoman"/>
      <w:lvlText w:val="%6."/>
      <w:lvlJc w:val="right"/>
      <w:pPr>
        <w:ind w:left="4320" w:hanging="180"/>
      </w:pPr>
    </w:lvl>
    <w:lvl w:ilvl="6" w:tplc="89734521" w:tentative="1">
      <w:start w:val="1"/>
      <w:numFmt w:val="decimal"/>
      <w:lvlText w:val="%7."/>
      <w:lvlJc w:val="left"/>
      <w:pPr>
        <w:ind w:left="5040" w:hanging="360"/>
      </w:pPr>
    </w:lvl>
    <w:lvl w:ilvl="7" w:tplc="89734521" w:tentative="1">
      <w:start w:val="1"/>
      <w:numFmt w:val="lowerLetter"/>
      <w:lvlText w:val="%8."/>
      <w:lvlJc w:val="left"/>
      <w:pPr>
        <w:ind w:left="5760" w:hanging="360"/>
      </w:pPr>
    </w:lvl>
    <w:lvl w:ilvl="8" w:tplc="89734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1">
    <w:multiLevelType w:val="hybridMultilevel"/>
    <w:lvl w:ilvl="0" w:tplc="87542349">
      <w:start w:val="1"/>
      <w:numFmt w:val="decimal"/>
      <w:lvlText w:val="%1."/>
      <w:lvlJc w:val="left"/>
      <w:pPr>
        <w:ind w:left="720" w:hanging="360"/>
      </w:pPr>
    </w:lvl>
    <w:lvl w:ilvl="1" w:tplc="87542349" w:tentative="1">
      <w:start w:val="1"/>
      <w:numFmt w:val="lowerLetter"/>
      <w:lvlText w:val="%2."/>
      <w:lvlJc w:val="left"/>
      <w:pPr>
        <w:ind w:left="1440" w:hanging="360"/>
      </w:pPr>
    </w:lvl>
    <w:lvl w:ilvl="2" w:tplc="87542349" w:tentative="1">
      <w:start w:val="1"/>
      <w:numFmt w:val="lowerRoman"/>
      <w:lvlText w:val="%3."/>
      <w:lvlJc w:val="right"/>
      <w:pPr>
        <w:ind w:left="2160" w:hanging="180"/>
      </w:pPr>
    </w:lvl>
    <w:lvl w:ilvl="3" w:tplc="87542349" w:tentative="1">
      <w:start w:val="1"/>
      <w:numFmt w:val="decimal"/>
      <w:lvlText w:val="%4."/>
      <w:lvlJc w:val="left"/>
      <w:pPr>
        <w:ind w:left="2880" w:hanging="360"/>
      </w:pPr>
    </w:lvl>
    <w:lvl w:ilvl="4" w:tplc="87542349" w:tentative="1">
      <w:start w:val="1"/>
      <w:numFmt w:val="lowerLetter"/>
      <w:lvlText w:val="%5."/>
      <w:lvlJc w:val="left"/>
      <w:pPr>
        <w:ind w:left="3600" w:hanging="360"/>
      </w:pPr>
    </w:lvl>
    <w:lvl w:ilvl="5" w:tplc="87542349" w:tentative="1">
      <w:start w:val="1"/>
      <w:numFmt w:val="lowerRoman"/>
      <w:lvlText w:val="%6."/>
      <w:lvlJc w:val="right"/>
      <w:pPr>
        <w:ind w:left="4320" w:hanging="180"/>
      </w:pPr>
    </w:lvl>
    <w:lvl w:ilvl="6" w:tplc="87542349" w:tentative="1">
      <w:start w:val="1"/>
      <w:numFmt w:val="decimal"/>
      <w:lvlText w:val="%7."/>
      <w:lvlJc w:val="left"/>
      <w:pPr>
        <w:ind w:left="5040" w:hanging="360"/>
      </w:pPr>
    </w:lvl>
    <w:lvl w:ilvl="7" w:tplc="87542349" w:tentative="1">
      <w:start w:val="1"/>
      <w:numFmt w:val="lowerLetter"/>
      <w:lvlText w:val="%8."/>
      <w:lvlJc w:val="left"/>
      <w:pPr>
        <w:ind w:left="5760" w:hanging="360"/>
      </w:pPr>
    </w:lvl>
    <w:lvl w:ilvl="8" w:tplc="87542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80">
    <w:multiLevelType w:val="hybridMultilevel"/>
    <w:lvl w:ilvl="0" w:tplc="40851865">
      <w:start w:val="1"/>
      <w:numFmt w:val="decimal"/>
      <w:lvlText w:val="%1."/>
      <w:lvlJc w:val="left"/>
      <w:pPr>
        <w:ind w:left="720" w:hanging="360"/>
      </w:pPr>
    </w:lvl>
    <w:lvl w:ilvl="1" w:tplc="40851865" w:tentative="1">
      <w:start w:val="1"/>
      <w:numFmt w:val="lowerLetter"/>
      <w:lvlText w:val="%2."/>
      <w:lvlJc w:val="left"/>
      <w:pPr>
        <w:ind w:left="1440" w:hanging="360"/>
      </w:pPr>
    </w:lvl>
    <w:lvl w:ilvl="2" w:tplc="40851865" w:tentative="1">
      <w:start w:val="1"/>
      <w:numFmt w:val="lowerRoman"/>
      <w:lvlText w:val="%3."/>
      <w:lvlJc w:val="right"/>
      <w:pPr>
        <w:ind w:left="2160" w:hanging="180"/>
      </w:pPr>
    </w:lvl>
    <w:lvl w:ilvl="3" w:tplc="40851865" w:tentative="1">
      <w:start w:val="1"/>
      <w:numFmt w:val="decimal"/>
      <w:lvlText w:val="%4."/>
      <w:lvlJc w:val="left"/>
      <w:pPr>
        <w:ind w:left="2880" w:hanging="360"/>
      </w:pPr>
    </w:lvl>
    <w:lvl w:ilvl="4" w:tplc="40851865" w:tentative="1">
      <w:start w:val="1"/>
      <w:numFmt w:val="lowerLetter"/>
      <w:lvlText w:val="%5."/>
      <w:lvlJc w:val="left"/>
      <w:pPr>
        <w:ind w:left="3600" w:hanging="360"/>
      </w:pPr>
    </w:lvl>
    <w:lvl w:ilvl="5" w:tplc="40851865" w:tentative="1">
      <w:start w:val="1"/>
      <w:numFmt w:val="lowerRoman"/>
      <w:lvlText w:val="%6."/>
      <w:lvlJc w:val="right"/>
      <w:pPr>
        <w:ind w:left="4320" w:hanging="180"/>
      </w:pPr>
    </w:lvl>
    <w:lvl w:ilvl="6" w:tplc="40851865" w:tentative="1">
      <w:start w:val="1"/>
      <w:numFmt w:val="decimal"/>
      <w:lvlText w:val="%7."/>
      <w:lvlJc w:val="left"/>
      <w:pPr>
        <w:ind w:left="5040" w:hanging="360"/>
      </w:pPr>
    </w:lvl>
    <w:lvl w:ilvl="7" w:tplc="40851865" w:tentative="1">
      <w:start w:val="1"/>
      <w:numFmt w:val="lowerLetter"/>
      <w:lvlText w:val="%8."/>
      <w:lvlJc w:val="left"/>
      <w:pPr>
        <w:ind w:left="5760" w:hanging="360"/>
      </w:pPr>
    </w:lvl>
    <w:lvl w:ilvl="8" w:tplc="40851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9">
    <w:multiLevelType w:val="hybridMultilevel"/>
    <w:lvl w:ilvl="0" w:tplc="60890518">
      <w:start w:val="1"/>
      <w:numFmt w:val="decimal"/>
      <w:lvlText w:val="%1."/>
      <w:lvlJc w:val="left"/>
      <w:pPr>
        <w:ind w:left="720" w:hanging="360"/>
      </w:pPr>
    </w:lvl>
    <w:lvl w:ilvl="1" w:tplc="60890518" w:tentative="1">
      <w:start w:val="1"/>
      <w:numFmt w:val="lowerLetter"/>
      <w:lvlText w:val="%2."/>
      <w:lvlJc w:val="left"/>
      <w:pPr>
        <w:ind w:left="1440" w:hanging="360"/>
      </w:pPr>
    </w:lvl>
    <w:lvl w:ilvl="2" w:tplc="60890518" w:tentative="1">
      <w:start w:val="1"/>
      <w:numFmt w:val="lowerRoman"/>
      <w:lvlText w:val="%3."/>
      <w:lvlJc w:val="right"/>
      <w:pPr>
        <w:ind w:left="2160" w:hanging="180"/>
      </w:pPr>
    </w:lvl>
    <w:lvl w:ilvl="3" w:tplc="60890518" w:tentative="1">
      <w:start w:val="1"/>
      <w:numFmt w:val="decimal"/>
      <w:lvlText w:val="%4."/>
      <w:lvlJc w:val="left"/>
      <w:pPr>
        <w:ind w:left="2880" w:hanging="360"/>
      </w:pPr>
    </w:lvl>
    <w:lvl w:ilvl="4" w:tplc="60890518" w:tentative="1">
      <w:start w:val="1"/>
      <w:numFmt w:val="lowerLetter"/>
      <w:lvlText w:val="%5."/>
      <w:lvlJc w:val="left"/>
      <w:pPr>
        <w:ind w:left="3600" w:hanging="360"/>
      </w:pPr>
    </w:lvl>
    <w:lvl w:ilvl="5" w:tplc="60890518" w:tentative="1">
      <w:start w:val="1"/>
      <w:numFmt w:val="lowerRoman"/>
      <w:lvlText w:val="%6."/>
      <w:lvlJc w:val="right"/>
      <w:pPr>
        <w:ind w:left="4320" w:hanging="180"/>
      </w:pPr>
    </w:lvl>
    <w:lvl w:ilvl="6" w:tplc="60890518" w:tentative="1">
      <w:start w:val="1"/>
      <w:numFmt w:val="decimal"/>
      <w:lvlText w:val="%7."/>
      <w:lvlJc w:val="left"/>
      <w:pPr>
        <w:ind w:left="5040" w:hanging="360"/>
      </w:pPr>
    </w:lvl>
    <w:lvl w:ilvl="7" w:tplc="60890518" w:tentative="1">
      <w:start w:val="1"/>
      <w:numFmt w:val="lowerLetter"/>
      <w:lvlText w:val="%8."/>
      <w:lvlJc w:val="left"/>
      <w:pPr>
        <w:ind w:left="5760" w:hanging="360"/>
      </w:pPr>
    </w:lvl>
    <w:lvl w:ilvl="8" w:tplc="6089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8">
    <w:multiLevelType w:val="hybridMultilevel"/>
    <w:lvl w:ilvl="0" w:tplc="64169469">
      <w:start w:val="1"/>
      <w:numFmt w:val="decimal"/>
      <w:lvlText w:val="%1."/>
      <w:lvlJc w:val="left"/>
      <w:pPr>
        <w:ind w:left="720" w:hanging="360"/>
      </w:pPr>
    </w:lvl>
    <w:lvl w:ilvl="1" w:tplc="64169469" w:tentative="1">
      <w:start w:val="1"/>
      <w:numFmt w:val="lowerLetter"/>
      <w:lvlText w:val="%2."/>
      <w:lvlJc w:val="left"/>
      <w:pPr>
        <w:ind w:left="1440" w:hanging="360"/>
      </w:pPr>
    </w:lvl>
    <w:lvl w:ilvl="2" w:tplc="64169469" w:tentative="1">
      <w:start w:val="1"/>
      <w:numFmt w:val="lowerRoman"/>
      <w:lvlText w:val="%3."/>
      <w:lvlJc w:val="right"/>
      <w:pPr>
        <w:ind w:left="2160" w:hanging="180"/>
      </w:pPr>
    </w:lvl>
    <w:lvl w:ilvl="3" w:tplc="64169469" w:tentative="1">
      <w:start w:val="1"/>
      <w:numFmt w:val="decimal"/>
      <w:lvlText w:val="%4."/>
      <w:lvlJc w:val="left"/>
      <w:pPr>
        <w:ind w:left="2880" w:hanging="360"/>
      </w:pPr>
    </w:lvl>
    <w:lvl w:ilvl="4" w:tplc="64169469" w:tentative="1">
      <w:start w:val="1"/>
      <w:numFmt w:val="lowerLetter"/>
      <w:lvlText w:val="%5."/>
      <w:lvlJc w:val="left"/>
      <w:pPr>
        <w:ind w:left="3600" w:hanging="360"/>
      </w:pPr>
    </w:lvl>
    <w:lvl w:ilvl="5" w:tplc="64169469" w:tentative="1">
      <w:start w:val="1"/>
      <w:numFmt w:val="lowerRoman"/>
      <w:lvlText w:val="%6."/>
      <w:lvlJc w:val="right"/>
      <w:pPr>
        <w:ind w:left="4320" w:hanging="180"/>
      </w:pPr>
    </w:lvl>
    <w:lvl w:ilvl="6" w:tplc="64169469" w:tentative="1">
      <w:start w:val="1"/>
      <w:numFmt w:val="decimal"/>
      <w:lvlText w:val="%7."/>
      <w:lvlJc w:val="left"/>
      <w:pPr>
        <w:ind w:left="5040" w:hanging="360"/>
      </w:pPr>
    </w:lvl>
    <w:lvl w:ilvl="7" w:tplc="64169469" w:tentative="1">
      <w:start w:val="1"/>
      <w:numFmt w:val="lowerLetter"/>
      <w:lvlText w:val="%8."/>
      <w:lvlJc w:val="left"/>
      <w:pPr>
        <w:ind w:left="5760" w:hanging="360"/>
      </w:pPr>
    </w:lvl>
    <w:lvl w:ilvl="8" w:tplc="64169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7">
    <w:multiLevelType w:val="hybridMultilevel"/>
    <w:lvl w:ilvl="0" w:tplc="99739424">
      <w:start w:val="1"/>
      <w:numFmt w:val="decimal"/>
      <w:lvlText w:val="%1."/>
      <w:lvlJc w:val="left"/>
      <w:pPr>
        <w:ind w:left="720" w:hanging="360"/>
      </w:pPr>
    </w:lvl>
    <w:lvl w:ilvl="1" w:tplc="99739424" w:tentative="1">
      <w:start w:val="1"/>
      <w:numFmt w:val="lowerLetter"/>
      <w:lvlText w:val="%2."/>
      <w:lvlJc w:val="left"/>
      <w:pPr>
        <w:ind w:left="1440" w:hanging="360"/>
      </w:pPr>
    </w:lvl>
    <w:lvl w:ilvl="2" w:tplc="99739424" w:tentative="1">
      <w:start w:val="1"/>
      <w:numFmt w:val="lowerRoman"/>
      <w:lvlText w:val="%3."/>
      <w:lvlJc w:val="right"/>
      <w:pPr>
        <w:ind w:left="2160" w:hanging="180"/>
      </w:pPr>
    </w:lvl>
    <w:lvl w:ilvl="3" w:tplc="99739424" w:tentative="1">
      <w:start w:val="1"/>
      <w:numFmt w:val="decimal"/>
      <w:lvlText w:val="%4."/>
      <w:lvlJc w:val="left"/>
      <w:pPr>
        <w:ind w:left="2880" w:hanging="360"/>
      </w:pPr>
    </w:lvl>
    <w:lvl w:ilvl="4" w:tplc="99739424" w:tentative="1">
      <w:start w:val="1"/>
      <w:numFmt w:val="lowerLetter"/>
      <w:lvlText w:val="%5."/>
      <w:lvlJc w:val="left"/>
      <w:pPr>
        <w:ind w:left="3600" w:hanging="360"/>
      </w:pPr>
    </w:lvl>
    <w:lvl w:ilvl="5" w:tplc="99739424" w:tentative="1">
      <w:start w:val="1"/>
      <w:numFmt w:val="lowerRoman"/>
      <w:lvlText w:val="%6."/>
      <w:lvlJc w:val="right"/>
      <w:pPr>
        <w:ind w:left="4320" w:hanging="180"/>
      </w:pPr>
    </w:lvl>
    <w:lvl w:ilvl="6" w:tplc="99739424" w:tentative="1">
      <w:start w:val="1"/>
      <w:numFmt w:val="decimal"/>
      <w:lvlText w:val="%7."/>
      <w:lvlJc w:val="left"/>
      <w:pPr>
        <w:ind w:left="5040" w:hanging="360"/>
      </w:pPr>
    </w:lvl>
    <w:lvl w:ilvl="7" w:tplc="99739424" w:tentative="1">
      <w:start w:val="1"/>
      <w:numFmt w:val="lowerLetter"/>
      <w:lvlText w:val="%8."/>
      <w:lvlJc w:val="left"/>
      <w:pPr>
        <w:ind w:left="5760" w:hanging="360"/>
      </w:pPr>
    </w:lvl>
    <w:lvl w:ilvl="8" w:tplc="9973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6">
    <w:multiLevelType w:val="hybridMultilevel"/>
    <w:lvl w:ilvl="0" w:tplc="56687459">
      <w:start w:val="1"/>
      <w:numFmt w:val="decimal"/>
      <w:lvlText w:val="%1."/>
      <w:lvlJc w:val="left"/>
      <w:pPr>
        <w:ind w:left="720" w:hanging="360"/>
      </w:pPr>
    </w:lvl>
    <w:lvl w:ilvl="1" w:tplc="56687459" w:tentative="1">
      <w:start w:val="1"/>
      <w:numFmt w:val="lowerLetter"/>
      <w:lvlText w:val="%2."/>
      <w:lvlJc w:val="left"/>
      <w:pPr>
        <w:ind w:left="1440" w:hanging="360"/>
      </w:pPr>
    </w:lvl>
    <w:lvl w:ilvl="2" w:tplc="56687459" w:tentative="1">
      <w:start w:val="1"/>
      <w:numFmt w:val="lowerRoman"/>
      <w:lvlText w:val="%3."/>
      <w:lvlJc w:val="right"/>
      <w:pPr>
        <w:ind w:left="2160" w:hanging="180"/>
      </w:pPr>
    </w:lvl>
    <w:lvl w:ilvl="3" w:tplc="56687459" w:tentative="1">
      <w:start w:val="1"/>
      <w:numFmt w:val="decimal"/>
      <w:lvlText w:val="%4."/>
      <w:lvlJc w:val="left"/>
      <w:pPr>
        <w:ind w:left="2880" w:hanging="360"/>
      </w:pPr>
    </w:lvl>
    <w:lvl w:ilvl="4" w:tplc="56687459" w:tentative="1">
      <w:start w:val="1"/>
      <w:numFmt w:val="lowerLetter"/>
      <w:lvlText w:val="%5."/>
      <w:lvlJc w:val="left"/>
      <w:pPr>
        <w:ind w:left="3600" w:hanging="360"/>
      </w:pPr>
    </w:lvl>
    <w:lvl w:ilvl="5" w:tplc="56687459" w:tentative="1">
      <w:start w:val="1"/>
      <w:numFmt w:val="lowerRoman"/>
      <w:lvlText w:val="%6."/>
      <w:lvlJc w:val="right"/>
      <w:pPr>
        <w:ind w:left="4320" w:hanging="180"/>
      </w:pPr>
    </w:lvl>
    <w:lvl w:ilvl="6" w:tplc="56687459" w:tentative="1">
      <w:start w:val="1"/>
      <w:numFmt w:val="decimal"/>
      <w:lvlText w:val="%7."/>
      <w:lvlJc w:val="left"/>
      <w:pPr>
        <w:ind w:left="5040" w:hanging="360"/>
      </w:pPr>
    </w:lvl>
    <w:lvl w:ilvl="7" w:tplc="56687459" w:tentative="1">
      <w:start w:val="1"/>
      <w:numFmt w:val="lowerLetter"/>
      <w:lvlText w:val="%8."/>
      <w:lvlJc w:val="left"/>
      <w:pPr>
        <w:ind w:left="5760" w:hanging="360"/>
      </w:pPr>
    </w:lvl>
    <w:lvl w:ilvl="8" w:tplc="56687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5">
    <w:multiLevelType w:val="hybridMultilevel"/>
    <w:lvl w:ilvl="0" w:tplc="27896333">
      <w:start w:val="1"/>
      <w:numFmt w:val="decimal"/>
      <w:lvlText w:val="%1."/>
      <w:lvlJc w:val="left"/>
      <w:pPr>
        <w:ind w:left="720" w:hanging="360"/>
      </w:pPr>
    </w:lvl>
    <w:lvl w:ilvl="1" w:tplc="27896333" w:tentative="1">
      <w:start w:val="1"/>
      <w:numFmt w:val="lowerLetter"/>
      <w:lvlText w:val="%2."/>
      <w:lvlJc w:val="left"/>
      <w:pPr>
        <w:ind w:left="1440" w:hanging="360"/>
      </w:pPr>
    </w:lvl>
    <w:lvl w:ilvl="2" w:tplc="27896333" w:tentative="1">
      <w:start w:val="1"/>
      <w:numFmt w:val="lowerRoman"/>
      <w:lvlText w:val="%3."/>
      <w:lvlJc w:val="right"/>
      <w:pPr>
        <w:ind w:left="2160" w:hanging="180"/>
      </w:pPr>
    </w:lvl>
    <w:lvl w:ilvl="3" w:tplc="27896333" w:tentative="1">
      <w:start w:val="1"/>
      <w:numFmt w:val="decimal"/>
      <w:lvlText w:val="%4."/>
      <w:lvlJc w:val="left"/>
      <w:pPr>
        <w:ind w:left="2880" w:hanging="360"/>
      </w:pPr>
    </w:lvl>
    <w:lvl w:ilvl="4" w:tplc="27896333" w:tentative="1">
      <w:start w:val="1"/>
      <w:numFmt w:val="lowerLetter"/>
      <w:lvlText w:val="%5."/>
      <w:lvlJc w:val="left"/>
      <w:pPr>
        <w:ind w:left="3600" w:hanging="360"/>
      </w:pPr>
    </w:lvl>
    <w:lvl w:ilvl="5" w:tplc="27896333" w:tentative="1">
      <w:start w:val="1"/>
      <w:numFmt w:val="lowerRoman"/>
      <w:lvlText w:val="%6."/>
      <w:lvlJc w:val="right"/>
      <w:pPr>
        <w:ind w:left="4320" w:hanging="180"/>
      </w:pPr>
    </w:lvl>
    <w:lvl w:ilvl="6" w:tplc="27896333" w:tentative="1">
      <w:start w:val="1"/>
      <w:numFmt w:val="decimal"/>
      <w:lvlText w:val="%7."/>
      <w:lvlJc w:val="left"/>
      <w:pPr>
        <w:ind w:left="5040" w:hanging="360"/>
      </w:pPr>
    </w:lvl>
    <w:lvl w:ilvl="7" w:tplc="27896333" w:tentative="1">
      <w:start w:val="1"/>
      <w:numFmt w:val="lowerLetter"/>
      <w:lvlText w:val="%8."/>
      <w:lvlJc w:val="left"/>
      <w:pPr>
        <w:ind w:left="5760" w:hanging="360"/>
      </w:pPr>
    </w:lvl>
    <w:lvl w:ilvl="8" w:tplc="2789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4">
    <w:multiLevelType w:val="hybridMultilevel"/>
    <w:lvl w:ilvl="0" w:tplc="82305374">
      <w:start w:val="1"/>
      <w:numFmt w:val="decimal"/>
      <w:lvlText w:val="%1."/>
      <w:lvlJc w:val="left"/>
      <w:pPr>
        <w:ind w:left="720" w:hanging="360"/>
      </w:pPr>
    </w:lvl>
    <w:lvl w:ilvl="1" w:tplc="82305374" w:tentative="1">
      <w:start w:val="1"/>
      <w:numFmt w:val="lowerLetter"/>
      <w:lvlText w:val="%2."/>
      <w:lvlJc w:val="left"/>
      <w:pPr>
        <w:ind w:left="1440" w:hanging="360"/>
      </w:pPr>
    </w:lvl>
    <w:lvl w:ilvl="2" w:tplc="82305374" w:tentative="1">
      <w:start w:val="1"/>
      <w:numFmt w:val="lowerRoman"/>
      <w:lvlText w:val="%3."/>
      <w:lvlJc w:val="right"/>
      <w:pPr>
        <w:ind w:left="2160" w:hanging="180"/>
      </w:pPr>
    </w:lvl>
    <w:lvl w:ilvl="3" w:tplc="82305374" w:tentative="1">
      <w:start w:val="1"/>
      <w:numFmt w:val="decimal"/>
      <w:lvlText w:val="%4."/>
      <w:lvlJc w:val="left"/>
      <w:pPr>
        <w:ind w:left="2880" w:hanging="360"/>
      </w:pPr>
    </w:lvl>
    <w:lvl w:ilvl="4" w:tplc="82305374" w:tentative="1">
      <w:start w:val="1"/>
      <w:numFmt w:val="lowerLetter"/>
      <w:lvlText w:val="%5."/>
      <w:lvlJc w:val="left"/>
      <w:pPr>
        <w:ind w:left="3600" w:hanging="360"/>
      </w:pPr>
    </w:lvl>
    <w:lvl w:ilvl="5" w:tplc="82305374" w:tentative="1">
      <w:start w:val="1"/>
      <w:numFmt w:val="lowerRoman"/>
      <w:lvlText w:val="%6."/>
      <w:lvlJc w:val="right"/>
      <w:pPr>
        <w:ind w:left="4320" w:hanging="180"/>
      </w:pPr>
    </w:lvl>
    <w:lvl w:ilvl="6" w:tplc="82305374" w:tentative="1">
      <w:start w:val="1"/>
      <w:numFmt w:val="decimal"/>
      <w:lvlText w:val="%7."/>
      <w:lvlJc w:val="left"/>
      <w:pPr>
        <w:ind w:left="5040" w:hanging="360"/>
      </w:pPr>
    </w:lvl>
    <w:lvl w:ilvl="7" w:tplc="82305374" w:tentative="1">
      <w:start w:val="1"/>
      <w:numFmt w:val="lowerLetter"/>
      <w:lvlText w:val="%8."/>
      <w:lvlJc w:val="left"/>
      <w:pPr>
        <w:ind w:left="5760" w:hanging="360"/>
      </w:pPr>
    </w:lvl>
    <w:lvl w:ilvl="8" w:tplc="8230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3">
    <w:multiLevelType w:val="hybridMultilevel"/>
    <w:lvl w:ilvl="0" w:tplc="31630194">
      <w:start w:val="1"/>
      <w:numFmt w:val="decimal"/>
      <w:lvlText w:val="%1."/>
      <w:lvlJc w:val="left"/>
      <w:pPr>
        <w:ind w:left="720" w:hanging="360"/>
      </w:pPr>
    </w:lvl>
    <w:lvl w:ilvl="1" w:tplc="31630194" w:tentative="1">
      <w:start w:val="1"/>
      <w:numFmt w:val="lowerLetter"/>
      <w:lvlText w:val="%2."/>
      <w:lvlJc w:val="left"/>
      <w:pPr>
        <w:ind w:left="1440" w:hanging="360"/>
      </w:pPr>
    </w:lvl>
    <w:lvl w:ilvl="2" w:tplc="31630194" w:tentative="1">
      <w:start w:val="1"/>
      <w:numFmt w:val="lowerRoman"/>
      <w:lvlText w:val="%3."/>
      <w:lvlJc w:val="right"/>
      <w:pPr>
        <w:ind w:left="2160" w:hanging="180"/>
      </w:pPr>
    </w:lvl>
    <w:lvl w:ilvl="3" w:tplc="31630194" w:tentative="1">
      <w:start w:val="1"/>
      <w:numFmt w:val="decimal"/>
      <w:lvlText w:val="%4."/>
      <w:lvlJc w:val="left"/>
      <w:pPr>
        <w:ind w:left="2880" w:hanging="360"/>
      </w:pPr>
    </w:lvl>
    <w:lvl w:ilvl="4" w:tplc="31630194" w:tentative="1">
      <w:start w:val="1"/>
      <w:numFmt w:val="lowerLetter"/>
      <w:lvlText w:val="%5."/>
      <w:lvlJc w:val="left"/>
      <w:pPr>
        <w:ind w:left="3600" w:hanging="360"/>
      </w:pPr>
    </w:lvl>
    <w:lvl w:ilvl="5" w:tplc="31630194" w:tentative="1">
      <w:start w:val="1"/>
      <w:numFmt w:val="lowerRoman"/>
      <w:lvlText w:val="%6."/>
      <w:lvlJc w:val="right"/>
      <w:pPr>
        <w:ind w:left="4320" w:hanging="180"/>
      </w:pPr>
    </w:lvl>
    <w:lvl w:ilvl="6" w:tplc="31630194" w:tentative="1">
      <w:start w:val="1"/>
      <w:numFmt w:val="decimal"/>
      <w:lvlText w:val="%7."/>
      <w:lvlJc w:val="left"/>
      <w:pPr>
        <w:ind w:left="5040" w:hanging="360"/>
      </w:pPr>
    </w:lvl>
    <w:lvl w:ilvl="7" w:tplc="31630194" w:tentative="1">
      <w:start w:val="1"/>
      <w:numFmt w:val="lowerLetter"/>
      <w:lvlText w:val="%8."/>
      <w:lvlJc w:val="left"/>
      <w:pPr>
        <w:ind w:left="5760" w:hanging="360"/>
      </w:pPr>
    </w:lvl>
    <w:lvl w:ilvl="8" w:tplc="31630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2">
    <w:multiLevelType w:val="hybridMultilevel"/>
    <w:lvl w:ilvl="0" w:tplc="40865477">
      <w:start w:val="1"/>
      <w:numFmt w:val="decimal"/>
      <w:lvlText w:val="%1."/>
      <w:lvlJc w:val="left"/>
      <w:pPr>
        <w:ind w:left="720" w:hanging="360"/>
      </w:pPr>
    </w:lvl>
    <w:lvl w:ilvl="1" w:tplc="40865477" w:tentative="1">
      <w:start w:val="1"/>
      <w:numFmt w:val="lowerLetter"/>
      <w:lvlText w:val="%2."/>
      <w:lvlJc w:val="left"/>
      <w:pPr>
        <w:ind w:left="1440" w:hanging="360"/>
      </w:pPr>
    </w:lvl>
    <w:lvl w:ilvl="2" w:tplc="40865477" w:tentative="1">
      <w:start w:val="1"/>
      <w:numFmt w:val="lowerRoman"/>
      <w:lvlText w:val="%3."/>
      <w:lvlJc w:val="right"/>
      <w:pPr>
        <w:ind w:left="2160" w:hanging="180"/>
      </w:pPr>
    </w:lvl>
    <w:lvl w:ilvl="3" w:tplc="40865477" w:tentative="1">
      <w:start w:val="1"/>
      <w:numFmt w:val="decimal"/>
      <w:lvlText w:val="%4."/>
      <w:lvlJc w:val="left"/>
      <w:pPr>
        <w:ind w:left="2880" w:hanging="360"/>
      </w:pPr>
    </w:lvl>
    <w:lvl w:ilvl="4" w:tplc="40865477" w:tentative="1">
      <w:start w:val="1"/>
      <w:numFmt w:val="lowerLetter"/>
      <w:lvlText w:val="%5."/>
      <w:lvlJc w:val="left"/>
      <w:pPr>
        <w:ind w:left="3600" w:hanging="360"/>
      </w:pPr>
    </w:lvl>
    <w:lvl w:ilvl="5" w:tplc="40865477" w:tentative="1">
      <w:start w:val="1"/>
      <w:numFmt w:val="lowerRoman"/>
      <w:lvlText w:val="%6."/>
      <w:lvlJc w:val="right"/>
      <w:pPr>
        <w:ind w:left="4320" w:hanging="180"/>
      </w:pPr>
    </w:lvl>
    <w:lvl w:ilvl="6" w:tplc="40865477" w:tentative="1">
      <w:start w:val="1"/>
      <w:numFmt w:val="decimal"/>
      <w:lvlText w:val="%7."/>
      <w:lvlJc w:val="left"/>
      <w:pPr>
        <w:ind w:left="5040" w:hanging="360"/>
      </w:pPr>
    </w:lvl>
    <w:lvl w:ilvl="7" w:tplc="40865477" w:tentative="1">
      <w:start w:val="1"/>
      <w:numFmt w:val="lowerLetter"/>
      <w:lvlText w:val="%8."/>
      <w:lvlJc w:val="left"/>
      <w:pPr>
        <w:ind w:left="5760" w:hanging="360"/>
      </w:pPr>
    </w:lvl>
    <w:lvl w:ilvl="8" w:tplc="4086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1">
    <w:multiLevelType w:val="hybridMultilevel"/>
    <w:lvl w:ilvl="0" w:tplc="452778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5571">
    <w:abstractNumId w:val="5571"/>
  </w:num>
  <w:num w:numId="5572">
    <w:abstractNumId w:val="5572"/>
  </w:num>
  <w:num w:numId="5573">
    <w:abstractNumId w:val="5573"/>
  </w:num>
  <w:num w:numId="5574">
    <w:abstractNumId w:val="5574"/>
  </w:num>
  <w:num w:numId="5575">
    <w:abstractNumId w:val="5575"/>
  </w:num>
  <w:num w:numId="5576">
    <w:abstractNumId w:val="5576"/>
  </w:num>
  <w:num w:numId="5577">
    <w:abstractNumId w:val="5577"/>
  </w:num>
  <w:num w:numId="5578">
    <w:abstractNumId w:val="5578"/>
  </w:num>
  <w:num w:numId="5579">
    <w:abstractNumId w:val="5579"/>
  </w:num>
  <w:num w:numId="5580">
    <w:abstractNumId w:val="5580"/>
  </w:num>
  <w:num w:numId="5581">
    <w:abstractNumId w:val="5581"/>
  </w:num>
  <w:num w:numId="5582">
    <w:abstractNumId w:val="5582"/>
  </w:num>
  <w:num w:numId="5583">
    <w:abstractNumId w:val="5583"/>
  </w:num>
  <w:num w:numId="5584">
    <w:abstractNumId w:val="5584"/>
  </w:num>
  <w:num w:numId="5585">
    <w:abstractNumId w:val="5585"/>
  </w:num>
  <w:num w:numId="5586">
    <w:abstractNumId w:val="5586"/>
  </w:num>
  <w:num w:numId="5587">
    <w:abstractNumId w:val="5587"/>
  </w:num>
  <w:num w:numId="5588">
    <w:abstractNumId w:val="5588"/>
  </w:num>
  <w:num w:numId="5589">
    <w:abstractNumId w:val="5589"/>
  </w:num>
  <w:num w:numId="5590">
    <w:abstractNumId w:val="5590"/>
  </w:num>
  <w:num w:numId="5591">
    <w:abstractNumId w:val="5591"/>
  </w:num>
  <w:num w:numId="5592">
    <w:abstractNumId w:val="5592"/>
  </w:num>
  <w:num w:numId="5593">
    <w:abstractNumId w:val="5593"/>
  </w:num>
  <w:num w:numId="5594">
    <w:abstractNumId w:val="5594"/>
  </w:num>
  <w:num w:numId="5595">
    <w:abstractNumId w:val="5595"/>
  </w:num>
  <w:num w:numId="5596">
    <w:abstractNumId w:val="5596"/>
  </w:num>
  <w:num w:numId="5597">
    <w:abstractNumId w:val="5597"/>
  </w:num>
  <w:num w:numId="5598">
    <w:abstractNumId w:val="5598"/>
  </w:num>
  <w:num w:numId="5599">
    <w:abstractNumId w:val="5599"/>
  </w:num>
  <w:num w:numId="5600">
    <w:abstractNumId w:val="5600"/>
  </w:num>
  <w:num w:numId="5601">
    <w:abstractNumId w:val="5601"/>
  </w:num>
  <w:num w:numId="5602">
    <w:abstractNumId w:val="5602"/>
  </w:num>
  <w:num w:numId="5603">
    <w:abstractNumId w:val="5603"/>
  </w:num>
  <w:num w:numId="5604">
    <w:abstractNumId w:val="5604"/>
  </w:num>
  <w:num w:numId="5605">
    <w:abstractNumId w:val="5605"/>
  </w:num>
  <w:num w:numId="5606">
    <w:abstractNumId w:val="5606"/>
  </w:num>
  <w:num w:numId="5607">
    <w:abstractNumId w:val="5607"/>
  </w:num>
  <w:num w:numId="5608">
    <w:abstractNumId w:val="5608"/>
  </w:num>
  <w:num w:numId="5609">
    <w:abstractNumId w:val="5609"/>
  </w:num>
  <w:num w:numId="5610">
    <w:abstractNumId w:val="5610"/>
  </w:num>
  <w:num w:numId="5611">
    <w:abstractNumId w:val="5611"/>
  </w:num>
  <w:num w:numId="5612">
    <w:abstractNumId w:val="5612"/>
  </w:num>
  <w:num w:numId="5613">
    <w:abstractNumId w:val="5613"/>
  </w:num>
  <w:num w:numId="5614">
    <w:abstractNumId w:val="5614"/>
  </w:num>
  <w:num w:numId="5615">
    <w:abstractNumId w:val="5615"/>
  </w:num>
  <w:num w:numId="5616">
    <w:abstractNumId w:val="5616"/>
  </w:num>
  <w:num w:numId="5617">
    <w:abstractNumId w:val="5617"/>
  </w:num>
  <w:num w:numId="5618">
    <w:abstractNumId w:val="5618"/>
  </w:num>
  <w:num w:numId="5619">
    <w:abstractNumId w:val="5619"/>
  </w:num>
  <w:num w:numId="5620">
    <w:abstractNumId w:val="5620"/>
  </w:num>
  <w:num w:numId="5621">
    <w:abstractNumId w:val="5621"/>
  </w:num>
  <w:num w:numId="5622">
    <w:abstractNumId w:val="5622"/>
  </w:num>
  <w:num w:numId="5623">
    <w:abstractNumId w:val="5623"/>
  </w:num>
  <w:num w:numId="5624">
    <w:abstractNumId w:val="5624"/>
  </w:num>
  <w:num w:numId="5625">
    <w:abstractNumId w:val="5625"/>
  </w:num>
  <w:num w:numId="5626">
    <w:abstractNumId w:val="5626"/>
  </w:num>
  <w:num w:numId="5627">
    <w:abstractNumId w:val="5627"/>
  </w:num>
  <w:num w:numId="5628">
    <w:abstractNumId w:val="5628"/>
  </w:num>
  <w:num w:numId="5629">
    <w:abstractNumId w:val="5629"/>
  </w:num>
  <w:num w:numId="5630">
    <w:abstractNumId w:val="5630"/>
  </w:num>
  <w:num w:numId="5631">
    <w:abstractNumId w:val="5631"/>
  </w:num>
  <w:num w:numId="5632">
    <w:abstractNumId w:val="5632"/>
  </w:num>
  <w:num w:numId="5633">
    <w:abstractNumId w:val="5633"/>
  </w:num>
  <w:num w:numId="5634">
    <w:abstractNumId w:val="5634"/>
  </w:num>
  <w:num w:numId="5635">
    <w:abstractNumId w:val="5635"/>
  </w:num>
  <w:num w:numId="5636">
    <w:abstractNumId w:val="5636"/>
  </w:num>
  <w:num w:numId="5637">
    <w:abstractNumId w:val="5637"/>
  </w:num>
  <w:num w:numId="5638">
    <w:abstractNumId w:val="5638"/>
  </w:num>
  <w:num w:numId="5639">
    <w:abstractNumId w:val="5639"/>
  </w:num>
  <w:num w:numId="5640">
    <w:abstractNumId w:val="5640"/>
  </w:num>
  <w:num w:numId="5641">
    <w:abstractNumId w:val="5641"/>
  </w:num>
  <w:num w:numId="5642">
    <w:abstractNumId w:val="5642"/>
  </w:num>
  <w:num w:numId="5643">
    <w:abstractNumId w:val="5643"/>
  </w:num>
  <w:num w:numId="5644">
    <w:abstractNumId w:val="5644"/>
  </w:num>
  <w:num w:numId="5645">
    <w:abstractNumId w:val="5645"/>
  </w:num>
  <w:num w:numId="5646">
    <w:abstractNumId w:val="5646"/>
  </w:num>
  <w:num w:numId="5647">
    <w:abstractNumId w:val="5647"/>
  </w:num>
  <w:num w:numId="5648">
    <w:abstractNumId w:val="5648"/>
  </w:num>
  <w:num w:numId="5649">
    <w:abstractNumId w:val="5649"/>
  </w:num>
  <w:num w:numId="5650">
    <w:abstractNumId w:val="5650"/>
  </w:num>
  <w:num w:numId="5651">
    <w:abstractNumId w:val="5651"/>
  </w:num>
  <w:num w:numId="5652">
    <w:abstractNumId w:val="5652"/>
  </w:num>
  <w:num w:numId="5653">
    <w:abstractNumId w:val="5653"/>
  </w:num>
  <w:num w:numId="5654">
    <w:abstractNumId w:val="5654"/>
  </w:num>
  <w:num w:numId="5655">
    <w:abstractNumId w:val="5655"/>
  </w:num>
  <w:num w:numId="5656">
    <w:abstractNumId w:val="5656"/>
  </w:num>
  <w:num w:numId="5657">
    <w:abstractNumId w:val="5657"/>
  </w:num>
  <w:num w:numId="5658">
    <w:abstractNumId w:val="5658"/>
  </w:num>
  <w:num w:numId="5659">
    <w:abstractNumId w:val="5659"/>
  </w:num>
  <w:num w:numId="5660">
    <w:abstractNumId w:val="5660"/>
  </w:num>
  <w:num w:numId="5661">
    <w:abstractNumId w:val="5661"/>
  </w:num>
  <w:num w:numId="5662">
    <w:abstractNumId w:val="5662"/>
  </w:num>
  <w:num w:numId="5663">
    <w:abstractNumId w:val="5663"/>
  </w:num>
  <w:num w:numId="5664">
    <w:abstractNumId w:val="5664"/>
  </w:num>
  <w:num w:numId="5665">
    <w:abstractNumId w:val="5665"/>
  </w:num>
  <w:num w:numId="5666">
    <w:abstractNumId w:val="5666"/>
  </w:num>
  <w:num w:numId="5667">
    <w:abstractNumId w:val="5667"/>
  </w:num>
  <w:num w:numId="5668">
    <w:abstractNumId w:val="5668"/>
  </w:num>
  <w:num w:numId="5669">
    <w:abstractNumId w:val="5669"/>
  </w:num>
  <w:num w:numId="5670">
    <w:abstractNumId w:val="5670"/>
  </w:num>
  <w:num w:numId="5671">
    <w:abstractNumId w:val="5671"/>
  </w:num>
  <w:num w:numId="5672">
    <w:abstractNumId w:val="5672"/>
  </w:num>
  <w:num w:numId="5673">
    <w:abstractNumId w:val="5673"/>
  </w:num>
  <w:num w:numId="5674">
    <w:abstractNumId w:val="5674"/>
  </w:num>
  <w:num w:numId="5675">
    <w:abstractNumId w:val="5675"/>
  </w:num>
  <w:num w:numId="5676">
    <w:abstractNumId w:val="5676"/>
  </w:num>
  <w:num w:numId="5677">
    <w:abstractNumId w:val="56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8949165" Type="http://schemas.openxmlformats.org/officeDocument/2006/relationships/comments" Target="comments.xml"/><Relationship Id="rId194916615" Type="http://schemas.microsoft.com/office/2011/relationships/commentsExtended" Target="commentsExtended.xml"/><Relationship Id="rId99793788" Type="http://schemas.openxmlformats.org/officeDocument/2006/relationships/image" Target="media/imgrId99793788.jpg"/><Relationship Id="rId8868634e7494b1248" Type="http://schemas.openxmlformats.org/officeDocument/2006/relationships/hyperlink" Target="https://iservice.lombardini.it/jsp/Template2/manuale.jsp?id=96&amp;parent=1000" TargetMode="External"/><Relationship Id="rId3971634e7494b1421" Type="http://schemas.openxmlformats.org/officeDocument/2006/relationships/hyperlink" Target="https://iservice.lombardini.it/jsp/Template2/manuale.jsp?id=97&amp;parent=1000" TargetMode="External"/><Relationship Id="rId2777634e7494b16ae" Type="http://schemas.openxmlformats.org/officeDocument/2006/relationships/hyperlink" Target="https://iservice.lombardini.it/jsp/Template2/manuale.jsp?id=176&amp;parent=1000" TargetMode="External"/><Relationship Id="rId6161634e7494b1969" Type="http://schemas.openxmlformats.org/officeDocument/2006/relationships/hyperlink" Target="https://iservice.lombardini.it/jsp/Template2/manuale.jsp?id=176&amp;parent=1000" TargetMode="External"/><Relationship Id="rId1211634e7494b1ce9" Type="http://schemas.openxmlformats.org/officeDocument/2006/relationships/hyperlink" Target="https://iservice.lombardini.it/jsp/Template2/manuale.jsp?id=176&amp;parent=1000" TargetMode="External"/><Relationship Id="rId8536634e7494b1e26" Type="http://schemas.openxmlformats.org/officeDocument/2006/relationships/hyperlink" Target="https://iservice.lombardini.it/jsp/Template2/manuale.jsp?id=177&amp;parent=1000" TargetMode="External"/><Relationship Id="rId4659634e7494b1f5b" Type="http://schemas.openxmlformats.org/officeDocument/2006/relationships/hyperlink" Target="https://iservice.lombardini.it/jsp/Template2/manuale.jsp?id=178&amp;parent=1000" TargetMode="External"/><Relationship Id="rId2355634e7494b209c" Type="http://schemas.openxmlformats.org/officeDocument/2006/relationships/hyperlink" Target="https://iservice.lombardini.it/jsp/Template2/manuale.jsp?id=179&amp;parent=1000" TargetMode="External"/><Relationship Id="rId9387634e7494b21d8" Type="http://schemas.openxmlformats.org/officeDocument/2006/relationships/hyperlink" Target="https://iservice.lombardini.it/jsp/Template2/manuale.jsp?id=180&amp;parent=1000" TargetMode="External"/><Relationship Id="rId1981634e7494b22f7" Type="http://schemas.openxmlformats.org/officeDocument/2006/relationships/hyperlink" Target="https://iservice.lombardini.it/jsp/Template2/manuale.jsp?id=181&amp;parent=1000" TargetMode="External"/><Relationship Id="rId8964634e7494b244b" Type="http://schemas.openxmlformats.org/officeDocument/2006/relationships/hyperlink" Target="https://iservice.lombardini.it/jsp/Template2/manuale.jsp?id=182&amp;parent=1000" TargetMode="External"/><Relationship Id="rId4228634e7494b2593" Type="http://schemas.openxmlformats.org/officeDocument/2006/relationships/hyperlink" Target="https://iservice.lombardini.it/jsp/Template2/manuale.jsp?id=364&amp;parent=1000" TargetMode="External"/><Relationship Id="rId3300634e7494b26cf" Type="http://schemas.openxmlformats.org/officeDocument/2006/relationships/hyperlink" Target="https://iservice.lombardini.it/jsp/Template2/manuale.jsp?id=183&amp;parent=1000" TargetMode="External"/><Relationship Id="rId4493634e7494b2853" Type="http://schemas.openxmlformats.org/officeDocument/2006/relationships/hyperlink" Target="https://iservice.lombardini.it/jsp/Template2/manuale.jsp?id=184&amp;parent=1000" TargetMode="External"/><Relationship Id="rId2387634e7494b299a" Type="http://schemas.openxmlformats.org/officeDocument/2006/relationships/hyperlink" Target="https://iservice.lombardini.it/jsp/Template2/manuale.jsp?id=185&amp;parent=1000" TargetMode="External"/><Relationship Id="rId8633634e7494b2ace" Type="http://schemas.openxmlformats.org/officeDocument/2006/relationships/hyperlink" Target="https://iservice.lombardini.it/jsp/Template2/manuale.jsp?id=821&amp;parent=1000" TargetMode="External"/><Relationship Id="rId8390634e7494b33ec" Type="http://schemas.openxmlformats.org/officeDocument/2006/relationships/hyperlink" Target="https://iservice.lombardini.it/jsp/Template4/manuale.jsp?id=2663&amp;parent=1088" TargetMode="External"/><Relationship Id="rId4083634e7494b3783" Type="http://schemas.openxmlformats.org/officeDocument/2006/relationships/hyperlink" Target="https://iservice.lombardini.it/jsp/Template4/manuale.jsp?id=2663&amp;parent=1088" TargetMode="External"/><Relationship Id="rId2191634e7494b3f2b" Type="http://schemas.openxmlformats.org/officeDocument/2006/relationships/hyperlink" Target="https://iservice.lombardini.it/jsp/Template4/manuale.jsp?id=2665&amp;parent=1088" TargetMode="External"/><Relationship Id="rId1333634e7494b4c26" Type="http://schemas.openxmlformats.org/officeDocument/2006/relationships/hyperlink" Target="https://iservice.lombardini.it/jsp/Template4/manuale.jsp?id=2666&amp;parent=1088" TargetMode="External"/><Relationship Id="rId8383634e7494b56fc" Type="http://schemas.openxmlformats.org/officeDocument/2006/relationships/hyperlink" Target="https://iservice.lombardini.it/jsp/Template4/manuale.jsp?id=2667&amp;parent=1088" TargetMode="External"/><Relationship Id="rId7728634e7494b584c" Type="http://schemas.openxmlformats.org/officeDocument/2006/relationships/hyperlink" Target="https://iservice.lombardini.it/jsp/Template4/manuale.jsp?id=2667&amp;parent=1088" TargetMode="External"/><Relationship Id="rId7948634e7494b5c9e" Type="http://schemas.openxmlformats.org/officeDocument/2006/relationships/hyperlink" Target="https://iservice.lombardini.it/jsp/Template4/manuale.jsp?id=2675&amp;parent=1088" TargetMode="External"/><Relationship Id="rId3237634e7494b63bf" Type="http://schemas.openxmlformats.org/officeDocument/2006/relationships/hyperlink" Target="https://iservice.lombardini.it/jsp/Template2/manuale.jsp?id=822&amp;parent=1000" TargetMode="External"/><Relationship Id="rId3001634e7494b656c" Type="http://schemas.openxmlformats.org/officeDocument/2006/relationships/hyperlink" Target="https://iservice.lombardini.it/jsp/Template2/manuale.jsp?id=822&amp;parent=1000" TargetMode="External"/><Relationship Id="rId4118634e7494d2cc9" Type="http://schemas.openxmlformats.org/officeDocument/2006/relationships/hyperlink" Target="https://iservice.lombardini.it/jsp/Template2/manuale.jsp?id=198&amp;parent=1000" TargetMode="External"/><Relationship Id="rId3011634e7494db704" Type="http://schemas.openxmlformats.org/officeDocument/2006/relationships/hyperlink" Target="https://iservice.lombardini.it/jsp/Template2/manuale.jsp?id=152&amp;parent=1000" TargetMode="External"/><Relationship Id="rId5219634e749531aed" Type="http://schemas.openxmlformats.org/officeDocument/2006/relationships/hyperlink" Target="https://iservice.lombardini.it/jsp/Template2/manuale.jsp?id=154&amp;parent=1000" TargetMode="External"/><Relationship Id="rId6155634e74956103f" Type="http://schemas.openxmlformats.org/officeDocument/2006/relationships/hyperlink" Target="https://iservice.lombardini.it/jsp/Template2/manuale.jsp?id=154&amp;parent=1000" TargetMode="External"/><Relationship Id="rId7937634e7495799f8" Type="http://schemas.openxmlformats.org/officeDocument/2006/relationships/hyperlink" Target="https://iservice.lombardini.it/jsp/Template2/manuale.jsp?id=154&amp;parent=1000" TargetMode="External"/><Relationship Id="rId9190634e749587e1e" Type="http://schemas.openxmlformats.org/officeDocument/2006/relationships/hyperlink" Target="https://iservice.lombardini.it/jsp/Template2/manuale.jsp?id=155&amp;parent=1000" TargetMode="External"/><Relationship Id="rId2808634e749593e1d" Type="http://schemas.openxmlformats.org/officeDocument/2006/relationships/hyperlink" Target="https://iservice.lombardini.it/jsp/Template2/manuale.jsp?id=155&amp;parent=1000" TargetMode="External"/><Relationship Id="rId4631634e7495942c6" Type="http://schemas.openxmlformats.org/officeDocument/2006/relationships/hyperlink" Target="https://iservice.lombardini.it/jsp/Template2/manuale.jsp?id=155&amp;parent=1000" TargetMode="External"/><Relationship Id="rId7880634e7495aa215" Type="http://schemas.openxmlformats.org/officeDocument/2006/relationships/hyperlink" Target="https://iservice.lombardini.it/jsp/Template2/manuale.jsp?id=155&amp;parent=1000" TargetMode="External"/><Relationship Id="rId7402634e7495aab0b" Type="http://schemas.openxmlformats.org/officeDocument/2006/relationships/hyperlink" Target="https://iservice.lombardini.it/jsp/Template2/manuale.jsp?id=148&amp;parent=1000" TargetMode="External"/><Relationship Id="rId2514634e7495c63b6" Type="http://schemas.openxmlformats.org/officeDocument/2006/relationships/hyperlink" Target="https://iservice.lombardini.it/jsp/Template2/manuale.jsp?id=155&amp;parent=1000" TargetMode="External"/><Relationship Id="rId7037634e749621518" Type="http://schemas.openxmlformats.org/officeDocument/2006/relationships/hyperlink" Target="https://iservice.lombardini.it/jsp/Template2/manuale.jsp?id=148&amp;parent=1000" TargetMode="External"/><Relationship Id="rId5998634e74964c594" Type="http://schemas.openxmlformats.org/officeDocument/2006/relationships/hyperlink" Target="https://www.youtube.com/embed/Ba8qqxTx6wA?rel=0" TargetMode="External"/><Relationship Id="rId4207634e7496e31e1" Type="http://schemas.openxmlformats.org/officeDocument/2006/relationships/hyperlink" Target="https://iservice.lombardini.it/jsp/Template2/manuale.jsp?id=822&amp;parent=1000" TargetMode="External"/><Relationship Id="rId4928634e7496e4d50" Type="http://schemas.openxmlformats.org/officeDocument/2006/relationships/hyperlink" Target="https://iservice.lombardini.it/jsp/Template2/manuale.jsp?id=822&amp;parent=1000" TargetMode="External"/><Relationship Id="rId7646634e7496e55e0" Type="http://schemas.openxmlformats.org/officeDocument/2006/relationships/hyperlink" Target="https://iservice.lombardini.it/jsp/Template2/manuale.jsp?id=822&amp;parent=1000" TargetMode="External"/><Relationship Id="rId5187634e7496e6963" Type="http://schemas.openxmlformats.org/officeDocument/2006/relationships/hyperlink" Target="https://iservice.lombardini.it/jsp/Template2/manuale.jsp?id=822&amp;parent=1000" TargetMode="External"/><Relationship Id="rId4195634e749751446" Type="http://schemas.openxmlformats.org/officeDocument/2006/relationships/hyperlink" Target="https://iservice.lombardini.it/jsp/Template2/manuale.jsp?id=822&amp;parent=1000" TargetMode="External"/><Relationship Id="rId6939634e749783cbf" Type="http://schemas.openxmlformats.org/officeDocument/2006/relationships/hyperlink" Target="https://iservice.lombardini.it/jsp/Template2/manuale.jsp?id=680&amp;parent=1000" TargetMode="External"/><Relationship Id="rId9120634e7497851f1" Type="http://schemas.openxmlformats.org/officeDocument/2006/relationships/hyperlink" Target="https://iservice.lombardini.it/jsp/Template2/manuale.jsp?id=822&amp;parent=1000" TargetMode="External"/><Relationship Id="rId1429634e7497ab899" Type="http://schemas.openxmlformats.org/officeDocument/2006/relationships/hyperlink" Target="https://iservice.lombardini.it/jsp/Template2/manuale.jsp?id=822&amp;parent=1000" TargetMode="External"/><Relationship Id="rId1934634e7497c2127" Type="http://schemas.openxmlformats.org/officeDocument/2006/relationships/hyperlink" Target="https://iservice.lombardini.it/jsp/Template2/manuale.jsp?id=146&amp;parent=1000" TargetMode="External"/><Relationship Id="rId3940634e7497c3dc5" Type="http://schemas.openxmlformats.org/officeDocument/2006/relationships/hyperlink" Target="https://iservice.lombardini.it/jsp/Template2/manuale.jsp?id=822&amp;parent=1000" TargetMode="External"/><Relationship Id="rId3714634e7497c571a" Type="http://schemas.openxmlformats.org/officeDocument/2006/relationships/hyperlink" Target="https://iservice.lombardini.it/jsp/Template2/manuale.jsp?id=822&amp;parent=1000" TargetMode="External"/><Relationship Id="rId9329634e7497c66c6" Type="http://schemas.openxmlformats.org/officeDocument/2006/relationships/hyperlink" Target="https://iservice.lombardini.it/jsp/Template2/manuale.jsp?id=822&amp;parent=1000" TargetMode="External"/><Relationship Id="rId4556634e7497c757a" Type="http://schemas.openxmlformats.org/officeDocument/2006/relationships/hyperlink" Target="https://iservice.lombardini.it/jsp/Template2/manuale.jsp?id=822&amp;parent=1000" TargetMode="External"/><Relationship Id="rId9599634e7497c7b0e" Type="http://schemas.openxmlformats.org/officeDocument/2006/relationships/hyperlink" Target="https://iservice.lombardini.it/jsp/Template2/manuale.jsp?id=822&amp;parent=1000" TargetMode="External"/><Relationship Id="rId4906634e74980202f" Type="http://schemas.openxmlformats.org/officeDocument/2006/relationships/hyperlink" Target="https://iservice.lombardini.it/jsp/Template2/manuale.jsp?id=822&amp;parent=1000" TargetMode="External"/><Relationship Id="rId2921634e74996101a" Type="http://schemas.openxmlformats.org/officeDocument/2006/relationships/hyperlink" Target="https://iservice.lombardini.it/jsp/Template2/manuale.jsp?id=822&amp;parent=1000" TargetMode="External"/><Relationship Id="rId7421634e74996125e" Type="http://schemas.openxmlformats.org/officeDocument/2006/relationships/hyperlink" Target="https://iservice.lombardini.it/jsp/Template2/manuale.jsp?id=822&amp;parent=1000" TargetMode="External"/><Relationship Id="rId5050634e749961f78" Type="http://schemas.openxmlformats.org/officeDocument/2006/relationships/hyperlink" Target="https://iservice.lombardini.it/jsp/Template2/manuale.jsp?id=822&amp;parent=1000" TargetMode="External"/><Relationship Id="rId4856634e749962e1c" Type="http://schemas.openxmlformats.org/officeDocument/2006/relationships/hyperlink" Target="https://iservice.lombardini.it/jsp/Template2/manuale.jsp?id=822&amp;parent=1000" TargetMode="External"/><Relationship Id="rId5891634e74999fb84" Type="http://schemas.openxmlformats.org/officeDocument/2006/relationships/hyperlink" Target="https://iservice.lombardini.it/jsp/Template2/manuale.jsp?id=822&amp;parent=1000" TargetMode="External"/><Relationship Id="rId3327634e7499a17bf" Type="http://schemas.openxmlformats.org/officeDocument/2006/relationships/hyperlink" Target="https://iservice.lombardini.it/jsp/Template2/manuale.jsp?id=133&amp;parent=1000" TargetMode="External"/><Relationship Id="rId8222634e7499e972d" Type="http://schemas.openxmlformats.org/officeDocument/2006/relationships/hyperlink" Target="https://iservice.lombardini.it/jsp/Template2/manuale.jsp?id=143&amp;parent=1000" TargetMode="External"/><Relationship Id="rId5878634e7499e9a11" Type="http://schemas.openxmlformats.org/officeDocument/2006/relationships/hyperlink" Target="https://iservice.lombardini.it/jsp/Template2/manuale.jsp?id=822&amp;parent=1000" TargetMode="External"/><Relationship Id="rId5904634e749ab4476" Type="http://schemas.openxmlformats.org/officeDocument/2006/relationships/hyperlink" Target="https://iservice.lombardini.it/jsp/Template2/manuale.jsp?id=97&amp;parent=1000" TargetMode="External"/><Relationship Id="rId9177634e749ae8c29" Type="http://schemas.openxmlformats.org/officeDocument/2006/relationships/hyperlink" Target="https://iservice.lombardini.it/jsp/Template2/manuale.jsp?id=822&amp;parent=1000" TargetMode="External"/><Relationship Id="rId1133634e749aeb639" Type="http://schemas.openxmlformats.org/officeDocument/2006/relationships/hyperlink" Target="https://iservice.lombardini.it/jsp/Template2/manuale.jsp?id=822&amp;parent=1000" TargetMode="External"/><Relationship Id="rId6783634e749aebeca" Type="http://schemas.openxmlformats.org/officeDocument/2006/relationships/hyperlink" Target="https://iservice.lombardini.it/jsp/Template2/manuale.jsp?id=822&amp;parent=1000" TargetMode="External"/><Relationship Id="rId8538634e749b2dfd6" Type="http://schemas.openxmlformats.org/officeDocument/2006/relationships/hyperlink" Target="https://iservice.lombardini.it/jsp/Template2/manuale.jsp?id=822&amp;parent=1000" TargetMode="External"/><Relationship Id="rId2916634e749b938e7" Type="http://schemas.openxmlformats.org/officeDocument/2006/relationships/hyperlink" Target="https://iservice.lombardini.it/jsp/Template2/manuale.jsp?id=132&amp;parent=1000" TargetMode="External"/><Relationship Id="rId2317634e749ba3ba3" Type="http://schemas.openxmlformats.org/officeDocument/2006/relationships/hyperlink" Target="https://iservice.lombardini.it/jsp/Template2/manuale.jsp?id=157&amp;parent=1000" TargetMode="External"/><Relationship Id="rId6141634e749ba6379" Type="http://schemas.openxmlformats.org/officeDocument/2006/relationships/hyperlink" Target="https://iservice.lombardini.it/jsp/Template2/manuale.jsp?id=104&amp;parent=1000" TargetMode="External"/><Relationship Id="rId8085634e749bc0912" Type="http://schemas.openxmlformats.org/officeDocument/2006/relationships/hyperlink" Target="https://iservice.lombardini.it/jsp/Template2/manuale.jsp?id=822&amp;parent=1000" TargetMode="External"/><Relationship Id="rId7910634e749bef94f" Type="http://schemas.openxmlformats.org/officeDocument/2006/relationships/hyperlink" Target="https://iservice.lombardini.it/jsp/Template2/manuale.jsp?id=822&amp;parent=1000" TargetMode="External"/><Relationship Id="rId3840634e749c1b7f0" Type="http://schemas.openxmlformats.org/officeDocument/2006/relationships/hyperlink" Target="https://iservice.lombardini.it/jsp/Template2/manuale.jsp?id=128&amp;parent=1000" TargetMode="External"/><Relationship Id="rId4303634e749c1cbc7" Type="http://schemas.openxmlformats.org/officeDocument/2006/relationships/hyperlink" Target="https://iservice.lombardini.it/jsp/Template2/manuale.jsp?id=822&amp;parent=1000" TargetMode="External"/><Relationship Id="rId5456634e749c74341" Type="http://schemas.openxmlformats.org/officeDocument/2006/relationships/hyperlink" Target="https://iservice.lombardini.it/jsp/Template2/manuale.jsp?id=113&amp;parent=1000" TargetMode="External"/><Relationship Id="rId4330634e749cba965" Type="http://schemas.openxmlformats.org/officeDocument/2006/relationships/hyperlink" Target="https://iservice.lombardini.it/jsp/Template2/manuale.jsp?id=822&amp;parent=1000" TargetMode="External"/><Relationship Id="rId7519634e749cd8940" Type="http://schemas.openxmlformats.org/officeDocument/2006/relationships/hyperlink" Target="https://iservice.lombardini.it/jsp/Template2/manuale.jsp?id=822&amp;parent=1000" TargetMode="External"/><Relationship Id="rId7242634e749cf1d3a" Type="http://schemas.openxmlformats.org/officeDocument/2006/relationships/hyperlink" Target="https://iservice.lombardini.it/jsp/Template2/manuale.jsp?id=822&amp;parent=1000" TargetMode="External"/><Relationship Id="rId3267634e749cf27b7" Type="http://schemas.openxmlformats.org/officeDocument/2006/relationships/hyperlink" Target="https://iservice.lombardini.it/jsp/Template2/manuale.jsp?id=822&amp;parent=1000" TargetMode="External"/><Relationship Id="rId7311634e749d7398e" Type="http://schemas.openxmlformats.org/officeDocument/2006/relationships/hyperlink" Target="https://iservice.lombardini.it/jsp/Template2/manuale.jsp?id=822&amp;parent=1000" TargetMode="External"/><Relationship Id="rId9798634e749dde7e2" Type="http://schemas.openxmlformats.org/officeDocument/2006/relationships/hyperlink" Target="https://iservice.lombardini.it/jsp/Template2/manuale.jsp?id=822&amp;parent=1000" TargetMode="External"/><Relationship Id="rId6513634e749de9f80" Type="http://schemas.openxmlformats.org/officeDocument/2006/relationships/hyperlink" Target="https://iservice.lombardini.it/jsp/Template2/manuale.jsp?id=822&amp;parent=1000" TargetMode="External"/><Relationship Id="rId8887634e749e0071b" Type="http://schemas.openxmlformats.org/officeDocument/2006/relationships/hyperlink" Target="https://iservice.lombardini.it/jsp/Template2/manuale.jsp?id=822&amp;parent=1000" TargetMode="External"/><Relationship Id="rId8613634e749e01d58" Type="http://schemas.openxmlformats.org/officeDocument/2006/relationships/hyperlink" Target="https://iservice.lombardini.it/jsp/Template2/manuale.jsp?id=822&amp;parent=1000" TargetMode="External"/><Relationship Id="rId5110634e7494c96f4" Type="http://schemas.openxmlformats.org/officeDocument/2006/relationships/image" Target="media/imgrId5110634e7494c96f4.jpg"/><Relationship Id="rId5296634e7494d23cb" Type="http://schemas.openxmlformats.org/officeDocument/2006/relationships/image" Target="media/imgrId5296634e7494d23cb.jpg"/><Relationship Id="rId6442634e7494da406" Type="http://schemas.openxmlformats.org/officeDocument/2006/relationships/image" Target="media/imgrId6442634e7494da406.jpg"/><Relationship Id="rId5784634e7494e6432" Type="http://schemas.openxmlformats.org/officeDocument/2006/relationships/image" Target="media/imgrId5784634e7494e6432.jpg"/><Relationship Id="rId3038634e7494f014d" Type="http://schemas.openxmlformats.org/officeDocument/2006/relationships/image" Target="media/imgrId3038634e7494f014d.jpg"/><Relationship Id="rId9665634e74950864a" Type="http://schemas.openxmlformats.org/officeDocument/2006/relationships/image" Target="media/imgrId9665634e74950864a.jpg"/><Relationship Id="rId6291634e7495136db" Type="http://schemas.openxmlformats.org/officeDocument/2006/relationships/image" Target="media/imgrId6291634e7495136db.jpg"/><Relationship Id="rId8299634e749521f3b" Type="http://schemas.openxmlformats.org/officeDocument/2006/relationships/image" Target="media/imgrId8299634e749521f3b.jpg"/><Relationship Id="rId2719634e74952afb2" Type="http://schemas.openxmlformats.org/officeDocument/2006/relationships/image" Target="media/imgrId2719634e74952afb2.jpg"/><Relationship Id="rId6405634e7495310c4" Type="http://schemas.openxmlformats.org/officeDocument/2006/relationships/image" Target="media/imgrId6405634e7495310c4.jpg"/><Relationship Id="rId4832634e74953aec1" Type="http://schemas.openxmlformats.org/officeDocument/2006/relationships/image" Target="media/imgrId4832634e74953aec1.jpg"/><Relationship Id="rId7571634e749546cb2" Type="http://schemas.openxmlformats.org/officeDocument/2006/relationships/image" Target="media/imgrId7571634e749546cb2.jpg"/><Relationship Id="rId2346634e749553c89" Type="http://schemas.openxmlformats.org/officeDocument/2006/relationships/image" Target="media/imgrId2346634e749553c89.jpg"/><Relationship Id="rId5482634e74955d039" Type="http://schemas.openxmlformats.org/officeDocument/2006/relationships/image" Target="media/imgrId5482634e74955d039.jpg"/><Relationship Id="rId2932634e74956df14" Type="http://schemas.openxmlformats.org/officeDocument/2006/relationships/image" Target="media/imgrId2932634e74956df14.jpg"/><Relationship Id="rId2167634e749577a55" Type="http://schemas.openxmlformats.org/officeDocument/2006/relationships/image" Target="media/imgrId2167634e749577a55.jpg"/><Relationship Id="rId2233634e749586901" Type="http://schemas.openxmlformats.org/officeDocument/2006/relationships/image" Target="media/imgrId2233634e749586901.jpg"/><Relationship Id="rId3627634e749593093" Type="http://schemas.openxmlformats.org/officeDocument/2006/relationships/image" Target="media/imgrId3627634e749593093.jpg"/><Relationship Id="rId9877634e74959fca6" Type="http://schemas.openxmlformats.org/officeDocument/2006/relationships/image" Target="media/imgrId9877634e74959fca6.png"/><Relationship Id="rId8722634e7495a91b8" Type="http://schemas.openxmlformats.org/officeDocument/2006/relationships/image" Target="media/imgrId8722634e7495a91b8.jpg"/><Relationship Id="rId1755634e7495b63d4" Type="http://schemas.openxmlformats.org/officeDocument/2006/relationships/image" Target="media/imgrId1755634e7495b63d4.jpg"/><Relationship Id="rId4294634e7495bd3c9" Type="http://schemas.openxmlformats.org/officeDocument/2006/relationships/image" Target="media/imgrId4294634e7495bd3c9.jpg"/><Relationship Id="rId7373634e7495c56a6" Type="http://schemas.openxmlformats.org/officeDocument/2006/relationships/image" Target="media/imgrId7373634e7495c56a6.jpg"/><Relationship Id="rId8593634e7495d0cf0" Type="http://schemas.openxmlformats.org/officeDocument/2006/relationships/image" Target="media/imgrId8593634e7495d0cf0.jpg"/><Relationship Id="rId4600634e7495d9d47" Type="http://schemas.openxmlformats.org/officeDocument/2006/relationships/image" Target="media/imgrId4600634e7495d9d47.jpg"/><Relationship Id="rId9927634e7495e444d" Type="http://schemas.openxmlformats.org/officeDocument/2006/relationships/image" Target="media/imgrId9927634e7495e444d.jpg"/><Relationship Id="rId4610634e7495ef1e3" Type="http://schemas.openxmlformats.org/officeDocument/2006/relationships/image" Target="media/imgrId4610634e7495ef1e3.jpg"/><Relationship Id="rId4580634e749604003" Type="http://schemas.openxmlformats.org/officeDocument/2006/relationships/image" Target="media/imgrId4580634e749604003.jpg"/><Relationship Id="rId1557634e74960ce47" Type="http://schemas.openxmlformats.org/officeDocument/2006/relationships/image" Target="media/imgrId1557634e74960ce47.jpg"/><Relationship Id="rId6240634e7496169f5" Type="http://schemas.openxmlformats.org/officeDocument/2006/relationships/image" Target="media/imgrId6240634e7496169f5.jpg"/><Relationship Id="rId4772634e74961ea04" Type="http://schemas.openxmlformats.org/officeDocument/2006/relationships/image" Target="media/imgrId4772634e74961ea04.jpg"/><Relationship Id="rId7497634e749626e3f" Type="http://schemas.openxmlformats.org/officeDocument/2006/relationships/image" Target="media/imgrId7497634e749626e3f.jpg"/><Relationship Id="rId9664634e74963259d" Type="http://schemas.openxmlformats.org/officeDocument/2006/relationships/image" Target="media/imgrId9664634e74963259d.jpg"/><Relationship Id="rId3944634e74963fe39" Type="http://schemas.openxmlformats.org/officeDocument/2006/relationships/image" Target="media/imgrId3944634e74963fe39.jpg"/><Relationship Id="rId1757634e74964bc58" Type="http://schemas.openxmlformats.org/officeDocument/2006/relationships/image" Target="media/imgrId1757634e74964bc58.jpg"/><Relationship Id="rId4551634e7496524bc" Type="http://schemas.openxmlformats.org/officeDocument/2006/relationships/image" Target="media/imgrId4551634e7496524bc.jpg"/><Relationship Id="rId5106634e74966076c" Type="http://schemas.openxmlformats.org/officeDocument/2006/relationships/image" Target="media/imgrId5106634e74966076c.jpg"/><Relationship Id="rId3790634e749669bac" Type="http://schemas.openxmlformats.org/officeDocument/2006/relationships/image" Target="media/imgrId3790634e749669bac.jpg"/><Relationship Id="rId4700634e749672d69" Type="http://schemas.openxmlformats.org/officeDocument/2006/relationships/image" Target="media/imgrId4700634e749672d69.jpg"/><Relationship Id="rId7265634e74967de7a" Type="http://schemas.openxmlformats.org/officeDocument/2006/relationships/image" Target="media/imgrId7265634e74967de7a.jpg"/><Relationship Id="rId8531634e749688039" Type="http://schemas.openxmlformats.org/officeDocument/2006/relationships/image" Target="media/imgrId8531634e749688039.jpg"/><Relationship Id="rId1121634e74968d7d2" Type="http://schemas.openxmlformats.org/officeDocument/2006/relationships/image" Target="media/imgrId1121634e74968d7d2.jpg"/><Relationship Id="rId7910634e749698b97" Type="http://schemas.openxmlformats.org/officeDocument/2006/relationships/image" Target="media/imgrId7910634e749698b97.jpg"/><Relationship Id="rId8678634e7496a2a62" Type="http://schemas.openxmlformats.org/officeDocument/2006/relationships/image" Target="media/imgrId8678634e7496a2a62.jpg"/><Relationship Id="rId8888634e7496abcd7" Type="http://schemas.openxmlformats.org/officeDocument/2006/relationships/image" Target="media/imgrId8888634e7496abcd7.jpg"/><Relationship Id="rId8395634e7496b83ac" Type="http://schemas.openxmlformats.org/officeDocument/2006/relationships/image" Target="media/imgrId8395634e7496b83ac.jpg"/><Relationship Id="rId1609634e7496bee1a" Type="http://schemas.openxmlformats.org/officeDocument/2006/relationships/image" Target="media/imgrId1609634e7496bee1a.jpg"/><Relationship Id="rId5300634e7496c84aa" Type="http://schemas.openxmlformats.org/officeDocument/2006/relationships/image" Target="media/imgrId5300634e7496c84aa.jpg"/><Relationship Id="rId6666634e7496d126c" Type="http://schemas.openxmlformats.org/officeDocument/2006/relationships/image" Target="media/imgrId6666634e7496d126c.jpg"/><Relationship Id="rId8703634e7496dae45" Type="http://schemas.openxmlformats.org/officeDocument/2006/relationships/image" Target="media/imgrId8703634e7496dae45.jpg"/><Relationship Id="rId2075634e7496e1f2a" Type="http://schemas.openxmlformats.org/officeDocument/2006/relationships/image" Target="media/imgrId2075634e7496e1f2a.jpg"/><Relationship Id="rId5673634e7496f06f6" Type="http://schemas.openxmlformats.org/officeDocument/2006/relationships/image" Target="media/imgrId5673634e7496f06f6.jpg"/><Relationship Id="rId3068634e7497079b2" Type="http://schemas.openxmlformats.org/officeDocument/2006/relationships/image" Target="media/imgrId3068634e7497079b2.jpg"/><Relationship Id="rId2746634e749712540" Type="http://schemas.openxmlformats.org/officeDocument/2006/relationships/image" Target="media/imgrId2746634e749712540.jpg"/><Relationship Id="rId2409634e74971f027" Type="http://schemas.openxmlformats.org/officeDocument/2006/relationships/image" Target="media/imgrId2409634e74971f027.jpg"/><Relationship Id="rId7215634e74972b512" Type="http://schemas.openxmlformats.org/officeDocument/2006/relationships/image" Target="media/imgrId7215634e74972b512.jpg"/><Relationship Id="rId4426634e749734720" Type="http://schemas.openxmlformats.org/officeDocument/2006/relationships/image" Target="media/imgrId4426634e749734720.jpg"/><Relationship Id="rId1189634e7497406f2" Type="http://schemas.openxmlformats.org/officeDocument/2006/relationships/image" Target="media/imgrId1189634e7497406f2.jpg"/><Relationship Id="rId4511634e74974caa7" Type="http://schemas.openxmlformats.org/officeDocument/2006/relationships/image" Target="media/imgrId4511634e74974caa7.jpg"/><Relationship Id="rId6309634e74975c3de" Type="http://schemas.openxmlformats.org/officeDocument/2006/relationships/image" Target="media/imgrId6309634e74975c3de.jpg"/><Relationship Id="rId9461634e7497694ac" Type="http://schemas.openxmlformats.org/officeDocument/2006/relationships/image" Target="media/imgrId9461634e7497694ac.jpg"/><Relationship Id="rId9405634e749775117" Type="http://schemas.openxmlformats.org/officeDocument/2006/relationships/image" Target="media/imgrId9405634e749775117.jpg"/><Relationship Id="rId2483634e7497825cd" Type="http://schemas.openxmlformats.org/officeDocument/2006/relationships/image" Target="media/imgrId2483634e7497825cd.jpg"/><Relationship Id="rId3026634e749791352" Type="http://schemas.openxmlformats.org/officeDocument/2006/relationships/image" Target="media/imgrId3026634e749791352.jpg"/><Relationship Id="rId6486634e74979d7f2" Type="http://schemas.openxmlformats.org/officeDocument/2006/relationships/image" Target="media/imgrId6486634e74979d7f2.gif"/><Relationship Id="rId8452634e7497a92e0" Type="http://schemas.openxmlformats.org/officeDocument/2006/relationships/image" Target="media/imgrId8452634e7497a92e0.jpg"/><Relationship Id="rId9607634e7497b6867" Type="http://schemas.openxmlformats.org/officeDocument/2006/relationships/image" Target="media/imgrId9607634e7497b6867.jpg"/><Relationship Id="rId8114634e7497c1001" Type="http://schemas.openxmlformats.org/officeDocument/2006/relationships/image" Target="media/imgrId8114634e7497c1001.jpg"/><Relationship Id="rId9495634e7497d4f3f" Type="http://schemas.openxmlformats.org/officeDocument/2006/relationships/image" Target="media/imgrId9495634e7497d4f3f.jpg"/><Relationship Id="rId7561634e7497e40e3" Type="http://schemas.openxmlformats.org/officeDocument/2006/relationships/image" Target="media/imgrId7561634e7497e40e3.jpg"/><Relationship Id="rId9789634e7497f35c0" Type="http://schemas.openxmlformats.org/officeDocument/2006/relationships/image" Target="media/imgrId9789634e7497f35c0.jpg"/><Relationship Id="rId9545634e74980d077" Type="http://schemas.openxmlformats.org/officeDocument/2006/relationships/image" Target="media/imgrId9545634e74980d077.jpg"/><Relationship Id="rId2493634e74981993a" Type="http://schemas.openxmlformats.org/officeDocument/2006/relationships/image" Target="media/imgrId2493634e74981993a.jpg"/><Relationship Id="rId9584634e7498235d6" Type="http://schemas.openxmlformats.org/officeDocument/2006/relationships/image" Target="media/imgrId9584634e7498235d6.jpg"/><Relationship Id="rId9186634e749830153" Type="http://schemas.openxmlformats.org/officeDocument/2006/relationships/image" Target="media/imgrId9186634e749830153.jpg"/><Relationship Id="rId5561634e749840254" Type="http://schemas.openxmlformats.org/officeDocument/2006/relationships/image" Target="media/imgrId5561634e749840254.jpg"/><Relationship Id="rId1586634e74984c3a4" Type="http://schemas.openxmlformats.org/officeDocument/2006/relationships/image" Target="media/imgrId1586634e74984c3a4.jpg"/><Relationship Id="rId7142634e7498585d9" Type="http://schemas.openxmlformats.org/officeDocument/2006/relationships/image" Target="media/imgrId7142634e7498585d9.jpg"/><Relationship Id="rId4904634e749861fd5" Type="http://schemas.openxmlformats.org/officeDocument/2006/relationships/image" Target="media/imgrId4904634e749861fd5.jpg"/><Relationship Id="rId2498634e74987099c" Type="http://schemas.openxmlformats.org/officeDocument/2006/relationships/image" Target="media/imgrId2498634e74987099c.jpg"/><Relationship Id="rId8212634e74987e6a0" Type="http://schemas.openxmlformats.org/officeDocument/2006/relationships/image" Target="media/imgrId8212634e74987e6a0.jpg"/><Relationship Id="rId1607634e7498905a8" Type="http://schemas.openxmlformats.org/officeDocument/2006/relationships/image" Target="media/imgrId1607634e7498905a8.jpg"/><Relationship Id="rId7576634e7498a5bb2" Type="http://schemas.openxmlformats.org/officeDocument/2006/relationships/image" Target="media/imgrId7576634e7498a5bb2.jpg"/><Relationship Id="rId4210634e7498b0736" Type="http://schemas.openxmlformats.org/officeDocument/2006/relationships/image" Target="media/imgrId4210634e7498b0736.jpg"/><Relationship Id="rId1550634e7498c3640" Type="http://schemas.openxmlformats.org/officeDocument/2006/relationships/image" Target="media/imgrId1550634e7498c3640.jpg"/><Relationship Id="rId7580634e7498d259c" Type="http://schemas.openxmlformats.org/officeDocument/2006/relationships/image" Target="media/imgrId7580634e7498d259c.jpg"/><Relationship Id="rId2766634e7498e0ad4" Type="http://schemas.openxmlformats.org/officeDocument/2006/relationships/image" Target="media/imgrId2766634e7498e0ad4.jpg"/><Relationship Id="rId5411634e7498f3b31" Type="http://schemas.openxmlformats.org/officeDocument/2006/relationships/image" Target="media/imgrId5411634e7498f3b31.jpg"/><Relationship Id="rId1098634e74990b3cd" Type="http://schemas.openxmlformats.org/officeDocument/2006/relationships/image" Target="media/imgrId1098634e74990b3cd.jpg"/><Relationship Id="rId8547634e7499185a4" Type="http://schemas.openxmlformats.org/officeDocument/2006/relationships/image" Target="media/imgrId8547634e7499185a4.jpg"/><Relationship Id="rId7068634e7499293ad" Type="http://schemas.openxmlformats.org/officeDocument/2006/relationships/image" Target="media/imgrId7068634e7499293ad.jpg"/><Relationship Id="rId9154634e7499356b4" Type="http://schemas.openxmlformats.org/officeDocument/2006/relationships/image" Target="media/imgrId9154634e7499356b4.jpg"/><Relationship Id="rId3758634e749943372" Type="http://schemas.openxmlformats.org/officeDocument/2006/relationships/image" Target="media/imgrId3758634e749943372.jpg"/><Relationship Id="rId8207634e749950857" Type="http://schemas.openxmlformats.org/officeDocument/2006/relationships/image" Target="media/imgrId8207634e749950857.jpg"/><Relationship Id="rId6577634e74995f557" Type="http://schemas.openxmlformats.org/officeDocument/2006/relationships/image" Target="media/imgrId6577634e74995f557.jpg"/><Relationship Id="rId1874634e749973099" Type="http://schemas.openxmlformats.org/officeDocument/2006/relationships/image" Target="media/imgrId1874634e749973099.jpg"/><Relationship Id="rId5190634e74998400d" Type="http://schemas.openxmlformats.org/officeDocument/2006/relationships/image" Target="media/imgrId5190634e74998400d.jpg"/><Relationship Id="rId9400634e749991472" Type="http://schemas.openxmlformats.org/officeDocument/2006/relationships/image" Target="media/imgrId9400634e749991472.jpg"/><Relationship Id="rId3851634e74999ed96" Type="http://schemas.openxmlformats.org/officeDocument/2006/relationships/image" Target="media/imgrId3851634e74999ed96.jpg"/><Relationship Id="rId2946634e7499b0ea3" Type="http://schemas.openxmlformats.org/officeDocument/2006/relationships/image" Target="media/imgrId2946634e7499b0ea3.jpg"/><Relationship Id="rId5653634e7499be686" Type="http://schemas.openxmlformats.org/officeDocument/2006/relationships/image" Target="media/imgrId5653634e7499be686.jpg"/><Relationship Id="rId6484634e7499cea79" Type="http://schemas.openxmlformats.org/officeDocument/2006/relationships/image" Target="media/imgrId6484634e7499cea79.jpg"/><Relationship Id="rId1135634e7499dd405" Type="http://schemas.openxmlformats.org/officeDocument/2006/relationships/image" Target="media/imgrId1135634e7499dd405.jpg"/><Relationship Id="rId5854634e7499e89a9" Type="http://schemas.openxmlformats.org/officeDocument/2006/relationships/image" Target="media/imgrId5854634e7499e89a9.jpg"/><Relationship Id="rId6560634e749a03388" Type="http://schemas.openxmlformats.org/officeDocument/2006/relationships/image" Target="media/imgrId6560634e749a03388.jpg"/><Relationship Id="rId8899634e749a10e38" Type="http://schemas.openxmlformats.org/officeDocument/2006/relationships/image" Target="media/imgrId8899634e749a10e38.jpg"/><Relationship Id="rId9202634e749a1cafc" Type="http://schemas.openxmlformats.org/officeDocument/2006/relationships/image" Target="media/imgrId9202634e749a1cafc.jpg"/><Relationship Id="rId2805634e749a29d4a" Type="http://schemas.openxmlformats.org/officeDocument/2006/relationships/image" Target="media/imgrId2805634e749a29d4a.jpg"/><Relationship Id="rId7969634e749a3afac" Type="http://schemas.openxmlformats.org/officeDocument/2006/relationships/image" Target="media/imgrId7969634e749a3afac.jpg"/><Relationship Id="rId2993634e749a4e3cd" Type="http://schemas.openxmlformats.org/officeDocument/2006/relationships/image" Target="media/imgrId2993634e749a4e3cd.jpg"/><Relationship Id="rId8202634e749a5ef6e" Type="http://schemas.openxmlformats.org/officeDocument/2006/relationships/image" Target="media/imgrId8202634e749a5ef6e.jpg"/><Relationship Id="rId8104634e749a6fdd9" Type="http://schemas.openxmlformats.org/officeDocument/2006/relationships/image" Target="media/imgrId8104634e749a6fdd9.jpg"/><Relationship Id="rId4861634e749a84fe2" Type="http://schemas.openxmlformats.org/officeDocument/2006/relationships/image" Target="media/imgrId4861634e749a84fe2.jpg"/><Relationship Id="rId6326634e749a9bba4" Type="http://schemas.openxmlformats.org/officeDocument/2006/relationships/image" Target="media/imgrId6326634e749a9bba4.jpg"/><Relationship Id="rId7824634e749ab2c0e" Type="http://schemas.openxmlformats.org/officeDocument/2006/relationships/image" Target="media/imgrId7824634e749ab2c0e.jpg"/><Relationship Id="rId7600634e749ad63aa" Type="http://schemas.openxmlformats.org/officeDocument/2006/relationships/image" Target="media/imgrId7600634e749ad63aa.jpg"/><Relationship Id="rId1245634e749ae6c92" Type="http://schemas.openxmlformats.org/officeDocument/2006/relationships/image" Target="media/imgrId1245634e749ae6c92.jpg"/><Relationship Id="rId5219634e749b16164" Type="http://schemas.openxmlformats.org/officeDocument/2006/relationships/image" Target="media/imgrId5219634e749b16164.jpg"/><Relationship Id="rId5957634e749b232cd" Type="http://schemas.openxmlformats.org/officeDocument/2006/relationships/image" Target="media/imgrId5957634e749b232cd.jpg"/><Relationship Id="rId9244634e749b2c500" Type="http://schemas.openxmlformats.org/officeDocument/2006/relationships/image" Target="media/imgrId9244634e749b2c500.jpg"/><Relationship Id="rId9747634e749b3810a" Type="http://schemas.openxmlformats.org/officeDocument/2006/relationships/image" Target="media/imgrId9747634e749b3810a.jpg"/><Relationship Id="rId9231634e749b44c6c" Type="http://schemas.openxmlformats.org/officeDocument/2006/relationships/image" Target="media/imgrId9231634e749b44c6c.jpg"/><Relationship Id="rId4463634e749b4c0b4" Type="http://schemas.openxmlformats.org/officeDocument/2006/relationships/image" Target="media/imgrId4463634e749b4c0b4.jpg"/><Relationship Id="rId9979634e749b59a42" Type="http://schemas.openxmlformats.org/officeDocument/2006/relationships/image" Target="media/imgrId9979634e749b59a42.jpg"/><Relationship Id="rId3739634e749b6256f" Type="http://schemas.openxmlformats.org/officeDocument/2006/relationships/image" Target="media/imgrId3739634e749b6256f.jpg"/><Relationship Id="rId2923634e749b6d027" Type="http://schemas.openxmlformats.org/officeDocument/2006/relationships/image" Target="media/imgrId2923634e749b6d027.jpg"/><Relationship Id="rId9870634e749b763fd" Type="http://schemas.openxmlformats.org/officeDocument/2006/relationships/image" Target="media/imgrId9870634e749b763fd.jpg"/><Relationship Id="rId5543634e749b803bb" Type="http://schemas.openxmlformats.org/officeDocument/2006/relationships/image" Target="media/imgrId5543634e749b803bb.jpg"/><Relationship Id="rId4155634e749b86956" Type="http://schemas.openxmlformats.org/officeDocument/2006/relationships/image" Target="media/imgrId4155634e749b86956.jpg"/><Relationship Id="rId4347634e749b92964" Type="http://schemas.openxmlformats.org/officeDocument/2006/relationships/image" Target="media/imgrId4347634e749b92964.jpg"/><Relationship Id="rId6526634e749b986c3" Type="http://schemas.openxmlformats.org/officeDocument/2006/relationships/image" Target="media/imgrId6526634e749b986c3.jpg"/><Relationship Id="rId2151634e749ba2373" Type="http://schemas.openxmlformats.org/officeDocument/2006/relationships/image" Target="media/imgrId2151634e749ba2373.jpg"/><Relationship Id="rId7803634e749bae970" Type="http://schemas.openxmlformats.org/officeDocument/2006/relationships/image" Target="media/imgrId7803634e749bae970.jpg"/><Relationship Id="rId7469634e749bb940e" Type="http://schemas.openxmlformats.org/officeDocument/2006/relationships/image" Target="media/imgrId7469634e749bb940e.jpg"/><Relationship Id="rId4402634e749bc0132" Type="http://schemas.openxmlformats.org/officeDocument/2006/relationships/image" Target="media/imgrId4402634e749bc0132.jpg"/><Relationship Id="rId8132634e749bceeea" Type="http://schemas.openxmlformats.org/officeDocument/2006/relationships/image" Target="media/imgrId8132634e749bceeea.jpg"/><Relationship Id="rId4922634e749bdb9fd" Type="http://schemas.openxmlformats.org/officeDocument/2006/relationships/image" Target="media/imgrId4922634e749bdb9fd.jpg"/><Relationship Id="rId5385634e749be7383" Type="http://schemas.openxmlformats.org/officeDocument/2006/relationships/image" Target="media/imgrId5385634e749be7383.jpg"/><Relationship Id="rId5299634e749bed863" Type="http://schemas.openxmlformats.org/officeDocument/2006/relationships/image" Target="media/imgrId5299634e749bed863.jpg"/><Relationship Id="rId1899634e749c03db3" Type="http://schemas.openxmlformats.org/officeDocument/2006/relationships/image" Target="media/imgrId1899634e749c03db3.jpg"/><Relationship Id="rId8294634e749c0f67f" Type="http://schemas.openxmlformats.org/officeDocument/2006/relationships/image" Target="media/imgrId8294634e749c0f67f.jpg"/><Relationship Id="rId2041634e749c1a542" Type="http://schemas.openxmlformats.org/officeDocument/2006/relationships/image" Target="media/imgrId2041634e749c1a542.jpg"/><Relationship Id="rId3378634e749c28a91" Type="http://schemas.openxmlformats.org/officeDocument/2006/relationships/image" Target="media/imgrId3378634e749c28a91.jpg"/><Relationship Id="rId6160634e749c3400c" Type="http://schemas.openxmlformats.org/officeDocument/2006/relationships/image" Target="media/imgrId6160634e749c3400c.jpg"/><Relationship Id="rId3880634e749c40667" Type="http://schemas.openxmlformats.org/officeDocument/2006/relationships/image" Target="media/imgrId3880634e749c40667.jpg"/><Relationship Id="rId8306634e749c4856c" Type="http://schemas.openxmlformats.org/officeDocument/2006/relationships/image" Target="media/imgrId8306634e749c4856c.jpg"/><Relationship Id="rId2891634e749c53c21" Type="http://schemas.openxmlformats.org/officeDocument/2006/relationships/image" Target="media/imgrId2891634e749c53c21.jpg"/><Relationship Id="rId6011634e749c5eae3" Type="http://schemas.openxmlformats.org/officeDocument/2006/relationships/image" Target="media/imgrId6011634e749c5eae3.jpg"/><Relationship Id="rId1520634e749c6a0b4" Type="http://schemas.openxmlformats.org/officeDocument/2006/relationships/image" Target="media/imgrId1520634e749c6a0b4.jpg"/><Relationship Id="rId6048634e749c73a6c" Type="http://schemas.openxmlformats.org/officeDocument/2006/relationships/image" Target="media/imgrId6048634e749c73a6c.jpg"/><Relationship Id="rId1780634e749c7b7d6" Type="http://schemas.openxmlformats.org/officeDocument/2006/relationships/image" Target="media/imgrId1780634e749c7b7d6.jpg"/><Relationship Id="rId4011634e749c85844" Type="http://schemas.openxmlformats.org/officeDocument/2006/relationships/image" Target="media/imgrId4011634e749c85844.jpg"/><Relationship Id="rId8894634e749c90e19" Type="http://schemas.openxmlformats.org/officeDocument/2006/relationships/image" Target="media/imgrId8894634e749c90e19.jpg"/><Relationship Id="rId2335634e749c9addb" Type="http://schemas.openxmlformats.org/officeDocument/2006/relationships/image" Target="media/imgrId2335634e749c9addb.jpg"/><Relationship Id="rId6167634e749ca220d" Type="http://schemas.openxmlformats.org/officeDocument/2006/relationships/image" Target="media/imgrId6167634e749ca220d.jpg"/><Relationship Id="rId7335634e749cad94e" Type="http://schemas.openxmlformats.org/officeDocument/2006/relationships/image" Target="media/imgrId7335634e749cad94e.jpg"/><Relationship Id="rId8984634e749cb7781" Type="http://schemas.openxmlformats.org/officeDocument/2006/relationships/image" Target="media/imgrId8984634e749cb7781.jpg"/><Relationship Id="rId6944634e749cc19f6" Type="http://schemas.openxmlformats.org/officeDocument/2006/relationships/image" Target="media/imgrId6944634e749cc19f6.jpg"/><Relationship Id="rId2839634e749cca237" Type="http://schemas.openxmlformats.org/officeDocument/2006/relationships/image" Target="media/imgrId2839634e749cca237.jpg"/><Relationship Id="rId1792634e749cd5f92" Type="http://schemas.openxmlformats.org/officeDocument/2006/relationships/image" Target="media/imgrId1792634e749cd5f92.jpg"/><Relationship Id="rId8662634e749ce1d6a" Type="http://schemas.openxmlformats.org/officeDocument/2006/relationships/image" Target="media/imgrId8662634e749ce1d6a.jpg"/><Relationship Id="rId3816634e749cef2d9" Type="http://schemas.openxmlformats.org/officeDocument/2006/relationships/image" Target="media/imgrId3816634e749cef2d9.jpg"/><Relationship Id="rId4524634e749d08a02" Type="http://schemas.openxmlformats.org/officeDocument/2006/relationships/image" Target="media/imgrId4524634e749d08a02.jpg"/><Relationship Id="rId4544634e749d14c89" Type="http://schemas.openxmlformats.org/officeDocument/2006/relationships/image" Target="media/imgrId4544634e749d14c89.jpg"/><Relationship Id="rId7770634e749d21cdf" Type="http://schemas.openxmlformats.org/officeDocument/2006/relationships/image" Target="media/imgrId7770634e749d21cdf.jpg"/><Relationship Id="rId8295634e749d30c91" Type="http://schemas.openxmlformats.org/officeDocument/2006/relationships/image" Target="media/imgrId8295634e749d30c91.jpg"/><Relationship Id="rId7231634e749d39d6c" Type="http://schemas.openxmlformats.org/officeDocument/2006/relationships/image" Target="media/imgrId7231634e749d39d6c.jpg"/><Relationship Id="rId1944634e749d41218" Type="http://schemas.openxmlformats.org/officeDocument/2006/relationships/image" Target="media/imgrId1944634e749d41218.jpg"/><Relationship Id="rId5215634e749d4cc55" Type="http://schemas.openxmlformats.org/officeDocument/2006/relationships/image" Target="media/imgrId5215634e749d4cc55.jpg"/><Relationship Id="rId7661634e749d5b2d9" Type="http://schemas.openxmlformats.org/officeDocument/2006/relationships/image" Target="media/imgrId7661634e749d5b2d9.jpg"/><Relationship Id="rId9642634e749d6608f" Type="http://schemas.openxmlformats.org/officeDocument/2006/relationships/image" Target="media/imgrId9642634e749d6608f.jpg"/><Relationship Id="rId5136634e749d712a3" Type="http://schemas.openxmlformats.org/officeDocument/2006/relationships/image" Target="media/imgrId5136634e749d712a3.jpg"/><Relationship Id="rId7308634e749d7d6e6" Type="http://schemas.openxmlformats.org/officeDocument/2006/relationships/image" Target="media/imgrId7308634e749d7d6e6.jpg"/><Relationship Id="rId3343634e749d89086" Type="http://schemas.openxmlformats.org/officeDocument/2006/relationships/image" Target="media/imgrId3343634e749d89086.jpg"/><Relationship Id="rId8237634e749d96b6b" Type="http://schemas.openxmlformats.org/officeDocument/2006/relationships/image" Target="media/imgrId8237634e749d96b6b.jpg"/><Relationship Id="rId1248634e749da0790" Type="http://schemas.openxmlformats.org/officeDocument/2006/relationships/image" Target="media/imgrId1248634e749da0790.jpg"/><Relationship Id="rId1208634e749dae06e" Type="http://schemas.openxmlformats.org/officeDocument/2006/relationships/image" Target="media/imgrId1208634e749dae06e.jpg"/><Relationship Id="rId7987634e749db5f36" Type="http://schemas.openxmlformats.org/officeDocument/2006/relationships/image" Target="media/imgrId7987634e749db5f36.jpg"/><Relationship Id="rId2104634e749dc15f6" Type="http://schemas.openxmlformats.org/officeDocument/2006/relationships/image" Target="media/imgrId2104634e749dc15f6.jpg"/><Relationship Id="rId1895634e749dd0ad3" Type="http://schemas.openxmlformats.org/officeDocument/2006/relationships/image" Target="media/imgrId1895634e749dd0ad3.jpg"/><Relationship Id="rId7909634e749ddb695" Type="http://schemas.openxmlformats.org/officeDocument/2006/relationships/image" Target="media/imgrId7909634e749ddb695.jpg"/><Relationship Id="rId7030634e749de7ea6" Type="http://schemas.openxmlformats.org/officeDocument/2006/relationships/image" Target="media/imgrId7030634e749de7ea6.jpg"/><Relationship Id="rId4816634e749df3617" Type="http://schemas.openxmlformats.org/officeDocument/2006/relationships/image" Target="media/imgrId4816634e749df3617.jpg"/><Relationship Id="rId9949634e749e0afa2" Type="http://schemas.openxmlformats.org/officeDocument/2006/relationships/image" Target="media/imgrId9949634e749e0afa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93788" Type="http://schemas.openxmlformats.org/officeDocument/2006/relationships/image" Target="media/imgrId997937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93788" Type="http://schemas.openxmlformats.org/officeDocument/2006/relationships/image" Target="media/imgrId997937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93788" Type="http://schemas.openxmlformats.org/officeDocument/2006/relationships/image" Target="media/imgrId997937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93788" Type="http://schemas.openxmlformats.org/officeDocument/2006/relationships/image" Target="media/imgrId997937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93788" Type="http://schemas.openxmlformats.org/officeDocument/2006/relationships/image" Target="media/imgrId997937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793788" Type="http://schemas.openxmlformats.org/officeDocument/2006/relationships/image" Target="media/imgrId997937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