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90679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804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709606" w:name="ctxt"/>
    <w:bookmarkEnd w:id="967096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060432" name="name9302634e75c7538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45634e75c7537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6720420" name="name8528634e75c762e4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723634e75c762e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9128634e75c7633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5058634e75c7637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7117634e75c763b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56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6082634e75c763f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116634e75c7640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12634e75c764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2766" name="name9728634e75c7757c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623634e75c775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89634e75c775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17315" name="name8840634e75c78470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383634e75c784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15634e75c785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00649" name="name7417634e75c7aced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709634e75c7ac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23464" name="name8059634e75c7bc21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601634e75c7bc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47138" name="name4867634e75c7dc73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542634e75c7dc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20017" name="name9518634e75c7e8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34e75c7e8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6648634e75c7e9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732031" name="name9281634e75c813f2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489634e75c813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33960" name="name4528634e75c833ce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697634e75c833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9154" name="name5287634e75c84f6d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021634e75c84f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7270" name="name9314634e75c85be1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002634e75c85b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60634e75c85d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3105" name="name9624634e75c864fd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124634e75c864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71825" name="name9771634e75c869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4634e75c869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5187759" name="name1047634e75c873b9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658634e75c873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33190" name="name3323634e75c87c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34e75c87c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221423" name="name4154634e75c884dc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528634e75c884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1598" name="name8315634e75c889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6634e75c889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102937" name="name8127634e75c891c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52634e75c891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3721" name="name8137634e75c89d14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518634e75c89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32873" name="name1386634e75c8a17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4634e75c8a1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46555" name="name2745634e75c8abaa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935634e75c8ab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3509" name="name6551634e75c8afe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78634e75c8af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0634e75c8b0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8634e75c8b0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53053" name="name4414634e75c8bb380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052634e75c8bb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8370634e75c8bc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80477" name="name8898634e75c8c60a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592634e75c8c6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51867" name="name2349634e75c8ce8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03634e75c8ce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9634e75c8cf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4627" name="name7305634e75c8d6b6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925634e75c8d6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36270" name="name5316634e75c8db7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6634e75c8db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30864" name="name1208634e75c8e28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45634e75c8e2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05576" name="name3753634e75c8e922b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290634e75c8e9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46846" name="name9274634e75c9009c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133634e75c900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36337" name="name1564634e75c90a38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307634e75c90a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34512" name="name6488634e75c911fa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292634e75c911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38317" name="name2451634e75c91d88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767634e75c91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20634e75c920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69449" name="name2804634e75c929bf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341634e75c92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1047" name="name9805634e75c931d5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507634e75c93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96750" name="name5941634e75c93a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34e75c93a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20005" name="name8733634e75c941c99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413634e75c941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3768" name="name3552634e75c947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7634e75c947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857634e75c947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624" name="name1428634e75c94e31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787634e75c94e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8885" name="name3456634e75c957d8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292634e75c957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41911" name="name3685634e75c95be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7634e75c95b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2053" name="name6030634e75c96446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599634e75c964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000726" name="name9073634e75c96bb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13634e75c96b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53634e75c96c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0675" name="name6492634e75c973c7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634634e75c97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1913" name="name6913634e75c97c58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527634e75c97c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92772" name="name8945634e75c982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0634e75c982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4634e75c983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46603" name="name1189634e75c98d7f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66634e75c98d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5206" name="name7322634e75c99497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272634e75c994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12398" name="name6023634e75c999a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62634e75c999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03845" name="name8778634e75c9a0b4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832634e75c9a0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652634e75c9a1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40604" name="name9291634e75c9a795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439634e75c9a7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87942" name="name1466634e75c9b249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643634e75c9b2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08965" name="name3724634e75c9bd5c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322634e75c9bd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11634e75c9be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46439" name="name4112634e75c9c632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071634e75c9c6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79634e75c9c7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24294" name="name6994634e75c9d0a6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444634e75c9d0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10785" name="name2547634e75c9d87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35634e75c9d8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5585" name="name5519634e75c9e341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768634e75c9e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15145" name="name5393634e75c9ecedf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242634e75c9ec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12782" name="name8778634e75c9f1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4634e75c9f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883" name="name4689634e75ca066c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044634e75ca06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43852" name="name6393634e75ca0c1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43634e75ca0c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665634e75ca0c7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009424" name="name3156634e75ca1735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770634e75ca17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5941" name="name1814634e75ca1d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34e75ca1d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070634e75ca1d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72289" name="name6482634e75ca2642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910634e75ca26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8317" name="name6748634e75ca2c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8634e75ca2c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3694634e75ca2d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328634e75ca2e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688" name="name1332634e75ca36d0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133634e75ca36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86199" name="name6518634e75ca3f5e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980634e75ca3f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580948" name="name7528634e75ca473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6634e75ca47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30070" name="name3858634e75ca4f88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454634e75ca4f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11280" name="name1712634e75ca54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6634e75ca5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904634e75ca55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3373634e75ca55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46634e75ca56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172634e75ca56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315145" name="name7261634e75ca6151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470634e75ca6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2364" name="name6955634e75ca68a6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922634e75ca68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0848" name="name4423634e75ca7141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225634e75ca7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4115" name="name5034634e75ca7ae38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915634e75ca7a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9724" name="name4785634e75ca80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9634e75ca80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55634e75ca80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9634e75ca80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30634e75ca81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21385" name="name6777634e75ca85c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48634e75ca85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224634e75ca86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28634e75ca86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7710634e75ca86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4005" name="name8729634e75ca8dd1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620634e75ca8d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4024" name="name2700634e75ca922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9634e75ca9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0776" name="name3982634e75ca98c4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718634e75ca98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73078" name="name7218634e75caa38c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186634e75caa3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3201" name="name6892634e75caace6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659634e75caac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29072" name="name9849634e75cab2c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64634e75cab2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02488" name="name7394634e75cab938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540634e75cab9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204" name="name9504634e75cac0548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734634e75cac0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73472" name="name2307634e75cac4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34e75cac4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7015" name="name5463634e75cac9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1634e75cac9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4348" name="name1518634e75cad2fb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911634e75cad2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84411" name="name7920634e75cadcb3e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52634e75cad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462638" name="name1040634e75cae31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1634e75cae3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6823634e75cae3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84634e75cae4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3050" name="name8859634e75caea7e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142634e75caea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783634e75caea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62273" name="name2488634e75cb00b2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976634e75cb0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8693" name="name9214634e75cb07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34e75cb07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888" name="name3743634e75cb10e0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680634e75cb10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606966" name="name7397634e75cb14c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08634e75cb14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966" name="name6119634e75cb1ece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391634e75cb1e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63051" name="name7787634e75cb25e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87634e75cb25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3078" name="name3007634e75cb2f9c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825634e75cb2f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34824" name="name9378634e75cb379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58634e75cb37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83586" name="name6186634e75cb42a3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981634e75cb42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45659" name="name8117634e75cb4da4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544634e75cb4d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1015" name="name8535634e75cb57cc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904634e75cb57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441613" name="name9315634e75cb5fe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0634e75cb5f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5033" name="name3517634e75cb6671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333634e75cb66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2188" name="name2092634e75cb7203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624634e75cb7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1102" name="name7368634e75cb77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34e75cb77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07964" name="name8451634e75cb818f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984634e75cb81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0039318" name="name5476634e75cb8ddd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415634e75cb8d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538964" name="name3268634e75cb9ad2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855634e75cb9a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7377233" name="name6487634e75cba90f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73634e75cba9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81200" name="name9812634e75cbb6a25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011634e75cbb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8082" name="name8054634e75cbbc8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50634e75cbbc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8159" name="name8871634e75cbc761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069634e75cbc7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8866430" name="name5681634e75cbd9f7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163634e75cbd9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0886104" name="name1089634e75cbeb2e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733634e75cbeb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006456" name="name9793634e75cc010b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019634e75cc01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273831" name="name4159634e75cc0b0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4634e75cc0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0750" name="name2297634e75cc10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5634e75cc10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76855" name="name4617634e75cc1cb3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939634e75cc1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47166" name="name2014634e75cc21d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9634e75cc21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41574" name="name5256634e75cc2c8f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577634e75cc2c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72010" name="name8696634e75cc327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4634e75cc32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8071" name="name6191634e75cc3f2e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989634e75cc3f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7198" name="name1799634e75cc4a2b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686634e75cc4a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4184" name="name1928634e75cc5736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512634e75cc57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5602" name="name2290634e75cc60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5634e75cc60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865" name="name2237634e75cc6c0a3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356634e75cc6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7505" name="name8807634e75cc77e1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714634e75cc77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131569" name="name9198634e75cc81a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2634e75cc81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28107" name="name2203634e75cc8e26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241634e75cc8e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31">
    <w:multiLevelType w:val="hybridMultilevel"/>
    <w:lvl w:ilvl="0" w:tplc="14805827">
      <w:start w:val="1"/>
      <w:numFmt w:val="decimal"/>
      <w:lvlText w:val="%1."/>
      <w:lvlJc w:val="left"/>
      <w:pPr>
        <w:ind w:left="720" w:hanging="360"/>
      </w:pPr>
    </w:lvl>
    <w:lvl w:ilvl="1" w:tplc="14805827" w:tentative="1">
      <w:start w:val="1"/>
      <w:numFmt w:val="lowerLetter"/>
      <w:lvlText w:val="%2."/>
      <w:lvlJc w:val="left"/>
      <w:pPr>
        <w:ind w:left="1440" w:hanging="360"/>
      </w:pPr>
    </w:lvl>
    <w:lvl w:ilvl="2" w:tplc="14805827" w:tentative="1">
      <w:start w:val="1"/>
      <w:numFmt w:val="lowerRoman"/>
      <w:lvlText w:val="%3."/>
      <w:lvlJc w:val="right"/>
      <w:pPr>
        <w:ind w:left="2160" w:hanging="180"/>
      </w:pPr>
    </w:lvl>
    <w:lvl w:ilvl="3" w:tplc="14805827" w:tentative="1">
      <w:start w:val="1"/>
      <w:numFmt w:val="decimal"/>
      <w:lvlText w:val="%4."/>
      <w:lvlJc w:val="left"/>
      <w:pPr>
        <w:ind w:left="2880" w:hanging="360"/>
      </w:pPr>
    </w:lvl>
    <w:lvl w:ilvl="4" w:tplc="14805827" w:tentative="1">
      <w:start w:val="1"/>
      <w:numFmt w:val="lowerLetter"/>
      <w:lvlText w:val="%5."/>
      <w:lvlJc w:val="left"/>
      <w:pPr>
        <w:ind w:left="3600" w:hanging="360"/>
      </w:pPr>
    </w:lvl>
    <w:lvl w:ilvl="5" w:tplc="14805827" w:tentative="1">
      <w:start w:val="1"/>
      <w:numFmt w:val="lowerRoman"/>
      <w:lvlText w:val="%6."/>
      <w:lvlJc w:val="right"/>
      <w:pPr>
        <w:ind w:left="4320" w:hanging="180"/>
      </w:pPr>
    </w:lvl>
    <w:lvl w:ilvl="6" w:tplc="14805827" w:tentative="1">
      <w:start w:val="1"/>
      <w:numFmt w:val="decimal"/>
      <w:lvlText w:val="%7."/>
      <w:lvlJc w:val="left"/>
      <w:pPr>
        <w:ind w:left="5040" w:hanging="360"/>
      </w:pPr>
    </w:lvl>
    <w:lvl w:ilvl="7" w:tplc="14805827" w:tentative="1">
      <w:start w:val="1"/>
      <w:numFmt w:val="lowerLetter"/>
      <w:lvlText w:val="%8."/>
      <w:lvlJc w:val="left"/>
      <w:pPr>
        <w:ind w:left="5760" w:hanging="360"/>
      </w:pPr>
    </w:lvl>
    <w:lvl w:ilvl="8" w:tplc="1480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98964865">
      <w:start w:val="1"/>
      <w:numFmt w:val="decimal"/>
      <w:lvlText w:val="%1."/>
      <w:lvlJc w:val="left"/>
      <w:pPr>
        <w:ind w:left="720" w:hanging="360"/>
      </w:pPr>
    </w:lvl>
    <w:lvl w:ilvl="1" w:tplc="98964865" w:tentative="1">
      <w:start w:val="1"/>
      <w:numFmt w:val="lowerLetter"/>
      <w:lvlText w:val="%2."/>
      <w:lvlJc w:val="left"/>
      <w:pPr>
        <w:ind w:left="1440" w:hanging="360"/>
      </w:pPr>
    </w:lvl>
    <w:lvl w:ilvl="2" w:tplc="98964865" w:tentative="1">
      <w:start w:val="1"/>
      <w:numFmt w:val="lowerRoman"/>
      <w:lvlText w:val="%3."/>
      <w:lvlJc w:val="right"/>
      <w:pPr>
        <w:ind w:left="2160" w:hanging="180"/>
      </w:pPr>
    </w:lvl>
    <w:lvl w:ilvl="3" w:tplc="98964865" w:tentative="1">
      <w:start w:val="1"/>
      <w:numFmt w:val="decimal"/>
      <w:lvlText w:val="%4."/>
      <w:lvlJc w:val="left"/>
      <w:pPr>
        <w:ind w:left="2880" w:hanging="360"/>
      </w:pPr>
    </w:lvl>
    <w:lvl w:ilvl="4" w:tplc="98964865" w:tentative="1">
      <w:start w:val="1"/>
      <w:numFmt w:val="lowerLetter"/>
      <w:lvlText w:val="%5."/>
      <w:lvlJc w:val="left"/>
      <w:pPr>
        <w:ind w:left="3600" w:hanging="360"/>
      </w:pPr>
    </w:lvl>
    <w:lvl w:ilvl="5" w:tplc="98964865" w:tentative="1">
      <w:start w:val="1"/>
      <w:numFmt w:val="lowerRoman"/>
      <w:lvlText w:val="%6."/>
      <w:lvlJc w:val="right"/>
      <w:pPr>
        <w:ind w:left="4320" w:hanging="180"/>
      </w:pPr>
    </w:lvl>
    <w:lvl w:ilvl="6" w:tplc="98964865" w:tentative="1">
      <w:start w:val="1"/>
      <w:numFmt w:val="decimal"/>
      <w:lvlText w:val="%7."/>
      <w:lvlJc w:val="left"/>
      <w:pPr>
        <w:ind w:left="5040" w:hanging="360"/>
      </w:pPr>
    </w:lvl>
    <w:lvl w:ilvl="7" w:tplc="98964865" w:tentative="1">
      <w:start w:val="1"/>
      <w:numFmt w:val="lowerLetter"/>
      <w:lvlText w:val="%8."/>
      <w:lvlJc w:val="left"/>
      <w:pPr>
        <w:ind w:left="5760" w:hanging="360"/>
      </w:pPr>
    </w:lvl>
    <w:lvl w:ilvl="8" w:tplc="9896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46682587">
      <w:start w:val="1"/>
      <w:numFmt w:val="decimal"/>
      <w:lvlText w:val="%1."/>
      <w:lvlJc w:val="left"/>
      <w:pPr>
        <w:ind w:left="720" w:hanging="360"/>
      </w:pPr>
    </w:lvl>
    <w:lvl w:ilvl="1" w:tplc="46682587" w:tentative="1">
      <w:start w:val="1"/>
      <w:numFmt w:val="lowerLetter"/>
      <w:lvlText w:val="%2."/>
      <w:lvlJc w:val="left"/>
      <w:pPr>
        <w:ind w:left="1440" w:hanging="360"/>
      </w:pPr>
    </w:lvl>
    <w:lvl w:ilvl="2" w:tplc="46682587" w:tentative="1">
      <w:start w:val="1"/>
      <w:numFmt w:val="lowerRoman"/>
      <w:lvlText w:val="%3."/>
      <w:lvlJc w:val="right"/>
      <w:pPr>
        <w:ind w:left="2160" w:hanging="180"/>
      </w:pPr>
    </w:lvl>
    <w:lvl w:ilvl="3" w:tplc="46682587" w:tentative="1">
      <w:start w:val="1"/>
      <w:numFmt w:val="decimal"/>
      <w:lvlText w:val="%4."/>
      <w:lvlJc w:val="left"/>
      <w:pPr>
        <w:ind w:left="2880" w:hanging="360"/>
      </w:pPr>
    </w:lvl>
    <w:lvl w:ilvl="4" w:tplc="46682587" w:tentative="1">
      <w:start w:val="1"/>
      <w:numFmt w:val="lowerLetter"/>
      <w:lvlText w:val="%5."/>
      <w:lvlJc w:val="left"/>
      <w:pPr>
        <w:ind w:left="3600" w:hanging="360"/>
      </w:pPr>
    </w:lvl>
    <w:lvl w:ilvl="5" w:tplc="46682587" w:tentative="1">
      <w:start w:val="1"/>
      <w:numFmt w:val="lowerRoman"/>
      <w:lvlText w:val="%6."/>
      <w:lvlJc w:val="right"/>
      <w:pPr>
        <w:ind w:left="4320" w:hanging="180"/>
      </w:pPr>
    </w:lvl>
    <w:lvl w:ilvl="6" w:tplc="46682587" w:tentative="1">
      <w:start w:val="1"/>
      <w:numFmt w:val="decimal"/>
      <w:lvlText w:val="%7."/>
      <w:lvlJc w:val="left"/>
      <w:pPr>
        <w:ind w:left="5040" w:hanging="360"/>
      </w:pPr>
    </w:lvl>
    <w:lvl w:ilvl="7" w:tplc="46682587" w:tentative="1">
      <w:start w:val="1"/>
      <w:numFmt w:val="lowerLetter"/>
      <w:lvlText w:val="%8."/>
      <w:lvlJc w:val="left"/>
      <w:pPr>
        <w:ind w:left="5760" w:hanging="360"/>
      </w:pPr>
    </w:lvl>
    <w:lvl w:ilvl="8" w:tplc="4668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99901540">
      <w:start w:val="1"/>
      <w:numFmt w:val="decimal"/>
      <w:lvlText w:val="%1."/>
      <w:lvlJc w:val="left"/>
      <w:pPr>
        <w:ind w:left="720" w:hanging="360"/>
      </w:pPr>
    </w:lvl>
    <w:lvl w:ilvl="1" w:tplc="99901540" w:tentative="1">
      <w:start w:val="1"/>
      <w:numFmt w:val="lowerLetter"/>
      <w:lvlText w:val="%2."/>
      <w:lvlJc w:val="left"/>
      <w:pPr>
        <w:ind w:left="1440" w:hanging="360"/>
      </w:pPr>
    </w:lvl>
    <w:lvl w:ilvl="2" w:tplc="99901540" w:tentative="1">
      <w:start w:val="1"/>
      <w:numFmt w:val="lowerRoman"/>
      <w:lvlText w:val="%3."/>
      <w:lvlJc w:val="right"/>
      <w:pPr>
        <w:ind w:left="2160" w:hanging="180"/>
      </w:pPr>
    </w:lvl>
    <w:lvl w:ilvl="3" w:tplc="99901540" w:tentative="1">
      <w:start w:val="1"/>
      <w:numFmt w:val="decimal"/>
      <w:lvlText w:val="%4."/>
      <w:lvlJc w:val="left"/>
      <w:pPr>
        <w:ind w:left="2880" w:hanging="360"/>
      </w:pPr>
    </w:lvl>
    <w:lvl w:ilvl="4" w:tplc="99901540" w:tentative="1">
      <w:start w:val="1"/>
      <w:numFmt w:val="lowerLetter"/>
      <w:lvlText w:val="%5."/>
      <w:lvlJc w:val="left"/>
      <w:pPr>
        <w:ind w:left="3600" w:hanging="360"/>
      </w:pPr>
    </w:lvl>
    <w:lvl w:ilvl="5" w:tplc="99901540" w:tentative="1">
      <w:start w:val="1"/>
      <w:numFmt w:val="lowerRoman"/>
      <w:lvlText w:val="%6."/>
      <w:lvlJc w:val="right"/>
      <w:pPr>
        <w:ind w:left="4320" w:hanging="180"/>
      </w:pPr>
    </w:lvl>
    <w:lvl w:ilvl="6" w:tplc="99901540" w:tentative="1">
      <w:start w:val="1"/>
      <w:numFmt w:val="decimal"/>
      <w:lvlText w:val="%7."/>
      <w:lvlJc w:val="left"/>
      <w:pPr>
        <w:ind w:left="5040" w:hanging="360"/>
      </w:pPr>
    </w:lvl>
    <w:lvl w:ilvl="7" w:tplc="99901540" w:tentative="1">
      <w:start w:val="1"/>
      <w:numFmt w:val="lowerLetter"/>
      <w:lvlText w:val="%8."/>
      <w:lvlJc w:val="left"/>
      <w:pPr>
        <w:ind w:left="5760" w:hanging="360"/>
      </w:pPr>
    </w:lvl>
    <w:lvl w:ilvl="8" w:tplc="9990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91247313">
      <w:start w:val="1"/>
      <w:numFmt w:val="decimal"/>
      <w:lvlText w:val="%1."/>
      <w:lvlJc w:val="left"/>
      <w:pPr>
        <w:ind w:left="720" w:hanging="360"/>
      </w:pPr>
    </w:lvl>
    <w:lvl w:ilvl="1" w:tplc="91247313" w:tentative="1">
      <w:start w:val="1"/>
      <w:numFmt w:val="lowerLetter"/>
      <w:lvlText w:val="%2."/>
      <w:lvlJc w:val="left"/>
      <w:pPr>
        <w:ind w:left="1440" w:hanging="360"/>
      </w:pPr>
    </w:lvl>
    <w:lvl w:ilvl="2" w:tplc="91247313" w:tentative="1">
      <w:start w:val="1"/>
      <w:numFmt w:val="lowerRoman"/>
      <w:lvlText w:val="%3."/>
      <w:lvlJc w:val="right"/>
      <w:pPr>
        <w:ind w:left="2160" w:hanging="180"/>
      </w:pPr>
    </w:lvl>
    <w:lvl w:ilvl="3" w:tplc="91247313" w:tentative="1">
      <w:start w:val="1"/>
      <w:numFmt w:val="decimal"/>
      <w:lvlText w:val="%4."/>
      <w:lvlJc w:val="left"/>
      <w:pPr>
        <w:ind w:left="2880" w:hanging="360"/>
      </w:pPr>
    </w:lvl>
    <w:lvl w:ilvl="4" w:tplc="91247313" w:tentative="1">
      <w:start w:val="1"/>
      <w:numFmt w:val="lowerLetter"/>
      <w:lvlText w:val="%5."/>
      <w:lvlJc w:val="left"/>
      <w:pPr>
        <w:ind w:left="3600" w:hanging="360"/>
      </w:pPr>
    </w:lvl>
    <w:lvl w:ilvl="5" w:tplc="91247313" w:tentative="1">
      <w:start w:val="1"/>
      <w:numFmt w:val="lowerRoman"/>
      <w:lvlText w:val="%6."/>
      <w:lvlJc w:val="right"/>
      <w:pPr>
        <w:ind w:left="4320" w:hanging="180"/>
      </w:pPr>
    </w:lvl>
    <w:lvl w:ilvl="6" w:tplc="91247313" w:tentative="1">
      <w:start w:val="1"/>
      <w:numFmt w:val="decimal"/>
      <w:lvlText w:val="%7."/>
      <w:lvlJc w:val="left"/>
      <w:pPr>
        <w:ind w:left="5040" w:hanging="360"/>
      </w:pPr>
    </w:lvl>
    <w:lvl w:ilvl="7" w:tplc="91247313" w:tentative="1">
      <w:start w:val="1"/>
      <w:numFmt w:val="lowerLetter"/>
      <w:lvlText w:val="%8."/>
      <w:lvlJc w:val="left"/>
      <w:pPr>
        <w:ind w:left="5760" w:hanging="360"/>
      </w:pPr>
    </w:lvl>
    <w:lvl w:ilvl="8" w:tplc="9124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23637556">
      <w:start w:val="1"/>
      <w:numFmt w:val="decimal"/>
      <w:lvlText w:val="%1."/>
      <w:lvlJc w:val="left"/>
      <w:pPr>
        <w:ind w:left="720" w:hanging="360"/>
      </w:pPr>
    </w:lvl>
    <w:lvl w:ilvl="1" w:tplc="23637556" w:tentative="1">
      <w:start w:val="1"/>
      <w:numFmt w:val="lowerLetter"/>
      <w:lvlText w:val="%2."/>
      <w:lvlJc w:val="left"/>
      <w:pPr>
        <w:ind w:left="1440" w:hanging="360"/>
      </w:pPr>
    </w:lvl>
    <w:lvl w:ilvl="2" w:tplc="23637556" w:tentative="1">
      <w:start w:val="1"/>
      <w:numFmt w:val="lowerRoman"/>
      <w:lvlText w:val="%3."/>
      <w:lvlJc w:val="right"/>
      <w:pPr>
        <w:ind w:left="2160" w:hanging="180"/>
      </w:pPr>
    </w:lvl>
    <w:lvl w:ilvl="3" w:tplc="23637556" w:tentative="1">
      <w:start w:val="1"/>
      <w:numFmt w:val="decimal"/>
      <w:lvlText w:val="%4."/>
      <w:lvlJc w:val="left"/>
      <w:pPr>
        <w:ind w:left="2880" w:hanging="360"/>
      </w:pPr>
    </w:lvl>
    <w:lvl w:ilvl="4" w:tplc="23637556" w:tentative="1">
      <w:start w:val="1"/>
      <w:numFmt w:val="lowerLetter"/>
      <w:lvlText w:val="%5."/>
      <w:lvlJc w:val="left"/>
      <w:pPr>
        <w:ind w:left="3600" w:hanging="360"/>
      </w:pPr>
    </w:lvl>
    <w:lvl w:ilvl="5" w:tplc="23637556" w:tentative="1">
      <w:start w:val="1"/>
      <w:numFmt w:val="lowerRoman"/>
      <w:lvlText w:val="%6."/>
      <w:lvlJc w:val="right"/>
      <w:pPr>
        <w:ind w:left="4320" w:hanging="180"/>
      </w:pPr>
    </w:lvl>
    <w:lvl w:ilvl="6" w:tplc="23637556" w:tentative="1">
      <w:start w:val="1"/>
      <w:numFmt w:val="decimal"/>
      <w:lvlText w:val="%7."/>
      <w:lvlJc w:val="left"/>
      <w:pPr>
        <w:ind w:left="5040" w:hanging="360"/>
      </w:pPr>
    </w:lvl>
    <w:lvl w:ilvl="7" w:tplc="23637556" w:tentative="1">
      <w:start w:val="1"/>
      <w:numFmt w:val="lowerLetter"/>
      <w:lvlText w:val="%8."/>
      <w:lvlJc w:val="left"/>
      <w:pPr>
        <w:ind w:left="5760" w:hanging="360"/>
      </w:pPr>
    </w:lvl>
    <w:lvl w:ilvl="8" w:tplc="2363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68834058">
      <w:start w:val="1"/>
      <w:numFmt w:val="decimal"/>
      <w:lvlText w:val="%1."/>
      <w:lvlJc w:val="left"/>
      <w:pPr>
        <w:ind w:left="720" w:hanging="360"/>
      </w:pPr>
    </w:lvl>
    <w:lvl w:ilvl="1" w:tplc="68834058" w:tentative="1">
      <w:start w:val="1"/>
      <w:numFmt w:val="lowerLetter"/>
      <w:lvlText w:val="%2."/>
      <w:lvlJc w:val="left"/>
      <w:pPr>
        <w:ind w:left="1440" w:hanging="360"/>
      </w:pPr>
    </w:lvl>
    <w:lvl w:ilvl="2" w:tplc="68834058" w:tentative="1">
      <w:start w:val="1"/>
      <w:numFmt w:val="lowerRoman"/>
      <w:lvlText w:val="%3."/>
      <w:lvlJc w:val="right"/>
      <w:pPr>
        <w:ind w:left="2160" w:hanging="180"/>
      </w:pPr>
    </w:lvl>
    <w:lvl w:ilvl="3" w:tplc="68834058" w:tentative="1">
      <w:start w:val="1"/>
      <w:numFmt w:val="decimal"/>
      <w:lvlText w:val="%4."/>
      <w:lvlJc w:val="left"/>
      <w:pPr>
        <w:ind w:left="2880" w:hanging="360"/>
      </w:pPr>
    </w:lvl>
    <w:lvl w:ilvl="4" w:tplc="68834058" w:tentative="1">
      <w:start w:val="1"/>
      <w:numFmt w:val="lowerLetter"/>
      <w:lvlText w:val="%5."/>
      <w:lvlJc w:val="left"/>
      <w:pPr>
        <w:ind w:left="3600" w:hanging="360"/>
      </w:pPr>
    </w:lvl>
    <w:lvl w:ilvl="5" w:tplc="68834058" w:tentative="1">
      <w:start w:val="1"/>
      <w:numFmt w:val="lowerRoman"/>
      <w:lvlText w:val="%6."/>
      <w:lvlJc w:val="right"/>
      <w:pPr>
        <w:ind w:left="4320" w:hanging="180"/>
      </w:pPr>
    </w:lvl>
    <w:lvl w:ilvl="6" w:tplc="68834058" w:tentative="1">
      <w:start w:val="1"/>
      <w:numFmt w:val="decimal"/>
      <w:lvlText w:val="%7."/>
      <w:lvlJc w:val="left"/>
      <w:pPr>
        <w:ind w:left="5040" w:hanging="360"/>
      </w:pPr>
    </w:lvl>
    <w:lvl w:ilvl="7" w:tplc="68834058" w:tentative="1">
      <w:start w:val="1"/>
      <w:numFmt w:val="lowerLetter"/>
      <w:lvlText w:val="%8."/>
      <w:lvlJc w:val="left"/>
      <w:pPr>
        <w:ind w:left="5760" w:hanging="360"/>
      </w:pPr>
    </w:lvl>
    <w:lvl w:ilvl="8" w:tplc="6883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68865095">
      <w:start w:val="1"/>
      <w:numFmt w:val="decimal"/>
      <w:lvlText w:val="%1."/>
      <w:lvlJc w:val="left"/>
      <w:pPr>
        <w:ind w:left="720" w:hanging="360"/>
      </w:pPr>
    </w:lvl>
    <w:lvl w:ilvl="1" w:tplc="68865095" w:tentative="1">
      <w:start w:val="1"/>
      <w:numFmt w:val="lowerLetter"/>
      <w:lvlText w:val="%2."/>
      <w:lvlJc w:val="left"/>
      <w:pPr>
        <w:ind w:left="1440" w:hanging="360"/>
      </w:pPr>
    </w:lvl>
    <w:lvl w:ilvl="2" w:tplc="68865095" w:tentative="1">
      <w:start w:val="1"/>
      <w:numFmt w:val="lowerRoman"/>
      <w:lvlText w:val="%3."/>
      <w:lvlJc w:val="right"/>
      <w:pPr>
        <w:ind w:left="2160" w:hanging="180"/>
      </w:pPr>
    </w:lvl>
    <w:lvl w:ilvl="3" w:tplc="68865095" w:tentative="1">
      <w:start w:val="1"/>
      <w:numFmt w:val="decimal"/>
      <w:lvlText w:val="%4."/>
      <w:lvlJc w:val="left"/>
      <w:pPr>
        <w:ind w:left="2880" w:hanging="360"/>
      </w:pPr>
    </w:lvl>
    <w:lvl w:ilvl="4" w:tplc="68865095" w:tentative="1">
      <w:start w:val="1"/>
      <w:numFmt w:val="lowerLetter"/>
      <w:lvlText w:val="%5."/>
      <w:lvlJc w:val="left"/>
      <w:pPr>
        <w:ind w:left="3600" w:hanging="360"/>
      </w:pPr>
    </w:lvl>
    <w:lvl w:ilvl="5" w:tplc="68865095" w:tentative="1">
      <w:start w:val="1"/>
      <w:numFmt w:val="lowerRoman"/>
      <w:lvlText w:val="%6."/>
      <w:lvlJc w:val="right"/>
      <w:pPr>
        <w:ind w:left="4320" w:hanging="180"/>
      </w:pPr>
    </w:lvl>
    <w:lvl w:ilvl="6" w:tplc="68865095" w:tentative="1">
      <w:start w:val="1"/>
      <w:numFmt w:val="decimal"/>
      <w:lvlText w:val="%7."/>
      <w:lvlJc w:val="left"/>
      <w:pPr>
        <w:ind w:left="5040" w:hanging="360"/>
      </w:pPr>
    </w:lvl>
    <w:lvl w:ilvl="7" w:tplc="68865095" w:tentative="1">
      <w:start w:val="1"/>
      <w:numFmt w:val="lowerLetter"/>
      <w:lvlText w:val="%8."/>
      <w:lvlJc w:val="left"/>
      <w:pPr>
        <w:ind w:left="5760" w:hanging="360"/>
      </w:pPr>
    </w:lvl>
    <w:lvl w:ilvl="8" w:tplc="68865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58388975">
      <w:start w:val="1"/>
      <w:numFmt w:val="decimal"/>
      <w:lvlText w:val="%1."/>
      <w:lvlJc w:val="left"/>
      <w:pPr>
        <w:ind w:left="720" w:hanging="360"/>
      </w:pPr>
    </w:lvl>
    <w:lvl w:ilvl="1" w:tplc="58388975" w:tentative="1">
      <w:start w:val="1"/>
      <w:numFmt w:val="lowerLetter"/>
      <w:lvlText w:val="%2."/>
      <w:lvlJc w:val="left"/>
      <w:pPr>
        <w:ind w:left="1440" w:hanging="360"/>
      </w:pPr>
    </w:lvl>
    <w:lvl w:ilvl="2" w:tplc="58388975" w:tentative="1">
      <w:start w:val="1"/>
      <w:numFmt w:val="lowerRoman"/>
      <w:lvlText w:val="%3."/>
      <w:lvlJc w:val="right"/>
      <w:pPr>
        <w:ind w:left="2160" w:hanging="180"/>
      </w:pPr>
    </w:lvl>
    <w:lvl w:ilvl="3" w:tplc="58388975" w:tentative="1">
      <w:start w:val="1"/>
      <w:numFmt w:val="decimal"/>
      <w:lvlText w:val="%4."/>
      <w:lvlJc w:val="left"/>
      <w:pPr>
        <w:ind w:left="2880" w:hanging="360"/>
      </w:pPr>
    </w:lvl>
    <w:lvl w:ilvl="4" w:tplc="58388975" w:tentative="1">
      <w:start w:val="1"/>
      <w:numFmt w:val="lowerLetter"/>
      <w:lvlText w:val="%5."/>
      <w:lvlJc w:val="left"/>
      <w:pPr>
        <w:ind w:left="3600" w:hanging="360"/>
      </w:pPr>
    </w:lvl>
    <w:lvl w:ilvl="5" w:tplc="58388975" w:tentative="1">
      <w:start w:val="1"/>
      <w:numFmt w:val="lowerRoman"/>
      <w:lvlText w:val="%6."/>
      <w:lvlJc w:val="right"/>
      <w:pPr>
        <w:ind w:left="4320" w:hanging="180"/>
      </w:pPr>
    </w:lvl>
    <w:lvl w:ilvl="6" w:tplc="58388975" w:tentative="1">
      <w:start w:val="1"/>
      <w:numFmt w:val="decimal"/>
      <w:lvlText w:val="%7."/>
      <w:lvlJc w:val="left"/>
      <w:pPr>
        <w:ind w:left="5040" w:hanging="360"/>
      </w:pPr>
    </w:lvl>
    <w:lvl w:ilvl="7" w:tplc="58388975" w:tentative="1">
      <w:start w:val="1"/>
      <w:numFmt w:val="lowerLetter"/>
      <w:lvlText w:val="%8."/>
      <w:lvlJc w:val="left"/>
      <w:pPr>
        <w:ind w:left="5760" w:hanging="360"/>
      </w:pPr>
    </w:lvl>
    <w:lvl w:ilvl="8" w:tplc="5838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76906501">
      <w:start w:val="1"/>
      <w:numFmt w:val="decimal"/>
      <w:lvlText w:val="%1."/>
      <w:lvlJc w:val="left"/>
      <w:pPr>
        <w:ind w:left="720" w:hanging="360"/>
      </w:pPr>
    </w:lvl>
    <w:lvl w:ilvl="1" w:tplc="76906501" w:tentative="1">
      <w:start w:val="1"/>
      <w:numFmt w:val="lowerLetter"/>
      <w:lvlText w:val="%2."/>
      <w:lvlJc w:val="left"/>
      <w:pPr>
        <w:ind w:left="1440" w:hanging="360"/>
      </w:pPr>
    </w:lvl>
    <w:lvl w:ilvl="2" w:tplc="76906501" w:tentative="1">
      <w:start w:val="1"/>
      <w:numFmt w:val="lowerRoman"/>
      <w:lvlText w:val="%3."/>
      <w:lvlJc w:val="right"/>
      <w:pPr>
        <w:ind w:left="2160" w:hanging="180"/>
      </w:pPr>
    </w:lvl>
    <w:lvl w:ilvl="3" w:tplc="76906501" w:tentative="1">
      <w:start w:val="1"/>
      <w:numFmt w:val="decimal"/>
      <w:lvlText w:val="%4."/>
      <w:lvlJc w:val="left"/>
      <w:pPr>
        <w:ind w:left="2880" w:hanging="360"/>
      </w:pPr>
    </w:lvl>
    <w:lvl w:ilvl="4" w:tplc="76906501" w:tentative="1">
      <w:start w:val="1"/>
      <w:numFmt w:val="lowerLetter"/>
      <w:lvlText w:val="%5."/>
      <w:lvlJc w:val="left"/>
      <w:pPr>
        <w:ind w:left="3600" w:hanging="360"/>
      </w:pPr>
    </w:lvl>
    <w:lvl w:ilvl="5" w:tplc="76906501" w:tentative="1">
      <w:start w:val="1"/>
      <w:numFmt w:val="lowerRoman"/>
      <w:lvlText w:val="%6."/>
      <w:lvlJc w:val="right"/>
      <w:pPr>
        <w:ind w:left="4320" w:hanging="180"/>
      </w:pPr>
    </w:lvl>
    <w:lvl w:ilvl="6" w:tplc="76906501" w:tentative="1">
      <w:start w:val="1"/>
      <w:numFmt w:val="decimal"/>
      <w:lvlText w:val="%7."/>
      <w:lvlJc w:val="left"/>
      <w:pPr>
        <w:ind w:left="5040" w:hanging="360"/>
      </w:pPr>
    </w:lvl>
    <w:lvl w:ilvl="7" w:tplc="76906501" w:tentative="1">
      <w:start w:val="1"/>
      <w:numFmt w:val="lowerLetter"/>
      <w:lvlText w:val="%8."/>
      <w:lvlJc w:val="left"/>
      <w:pPr>
        <w:ind w:left="5760" w:hanging="360"/>
      </w:pPr>
    </w:lvl>
    <w:lvl w:ilvl="8" w:tplc="7690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63989683">
      <w:start w:val="1"/>
      <w:numFmt w:val="decimal"/>
      <w:lvlText w:val="%1."/>
      <w:lvlJc w:val="left"/>
      <w:pPr>
        <w:ind w:left="720" w:hanging="360"/>
      </w:pPr>
    </w:lvl>
    <w:lvl w:ilvl="1" w:tplc="63989683" w:tentative="1">
      <w:start w:val="1"/>
      <w:numFmt w:val="lowerLetter"/>
      <w:lvlText w:val="%2."/>
      <w:lvlJc w:val="left"/>
      <w:pPr>
        <w:ind w:left="1440" w:hanging="360"/>
      </w:pPr>
    </w:lvl>
    <w:lvl w:ilvl="2" w:tplc="63989683" w:tentative="1">
      <w:start w:val="1"/>
      <w:numFmt w:val="lowerRoman"/>
      <w:lvlText w:val="%3."/>
      <w:lvlJc w:val="right"/>
      <w:pPr>
        <w:ind w:left="2160" w:hanging="180"/>
      </w:pPr>
    </w:lvl>
    <w:lvl w:ilvl="3" w:tplc="63989683" w:tentative="1">
      <w:start w:val="1"/>
      <w:numFmt w:val="decimal"/>
      <w:lvlText w:val="%4."/>
      <w:lvlJc w:val="left"/>
      <w:pPr>
        <w:ind w:left="2880" w:hanging="360"/>
      </w:pPr>
    </w:lvl>
    <w:lvl w:ilvl="4" w:tplc="63989683" w:tentative="1">
      <w:start w:val="1"/>
      <w:numFmt w:val="lowerLetter"/>
      <w:lvlText w:val="%5."/>
      <w:lvlJc w:val="left"/>
      <w:pPr>
        <w:ind w:left="3600" w:hanging="360"/>
      </w:pPr>
    </w:lvl>
    <w:lvl w:ilvl="5" w:tplc="63989683" w:tentative="1">
      <w:start w:val="1"/>
      <w:numFmt w:val="lowerRoman"/>
      <w:lvlText w:val="%6."/>
      <w:lvlJc w:val="right"/>
      <w:pPr>
        <w:ind w:left="4320" w:hanging="180"/>
      </w:pPr>
    </w:lvl>
    <w:lvl w:ilvl="6" w:tplc="63989683" w:tentative="1">
      <w:start w:val="1"/>
      <w:numFmt w:val="decimal"/>
      <w:lvlText w:val="%7."/>
      <w:lvlJc w:val="left"/>
      <w:pPr>
        <w:ind w:left="5040" w:hanging="360"/>
      </w:pPr>
    </w:lvl>
    <w:lvl w:ilvl="7" w:tplc="63989683" w:tentative="1">
      <w:start w:val="1"/>
      <w:numFmt w:val="lowerLetter"/>
      <w:lvlText w:val="%8."/>
      <w:lvlJc w:val="left"/>
      <w:pPr>
        <w:ind w:left="5760" w:hanging="360"/>
      </w:pPr>
    </w:lvl>
    <w:lvl w:ilvl="8" w:tplc="6398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61624045">
      <w:start w:val="1"/>
      <w:numFmt w:val="decimal"/>
      <w:lvlText w:val="%1."/>
      <w:lvlJc w:val="left"/>
      <w:pPr>
        <w:ind w:left="720" w:hanging="360"/>
      </w:pPr>
    </w:lvl>
    <w:lvl w:ilvl="1" w:tplc="61624045" w:tentative="1">
      <w:start w:val="1"/>
      <w:numFmt w:val="lowerLetter"/>
      <w:lvlText w:val="%2."/>
      <w:lvlJc w:val="left"/>
      <w:pPr>
        <w:ind w:left="1440" w:hanging="360"/>
      </w:pPr>
    </w:lvl>
    <w:lvl w:ilvl="2" w:tplc="61624045" w:tentative="1">
      <w:start w:val="1"/>
      <w:numFmt w:val="lowerRoman"/>
      <w:lvlText w:val="%3."/>
      <w:lvlJc w:val="right"/>
      <w:pPr>
        <w:ind w:left="2160" w:hanging="180"/>
      </w:pPr>
    </w:lvl>
    <w:lvl w:ilvl="3" w:tplc="61624045" w:tentative="1">
      <w:start w:val="1"/>
      <w:numFmt w:val="decimal"/>
      <w:lvlText w:val="%4."/>
      <w:lvlJc w:val="left"/>
      <w:pPr>
        <w:ind w:left="2880" w:hanging="360"/>
      </w:pPr>
    </w:lvl>
    <w:lvl w:ilvl="4" w:tplc="61624045" w:tentative="1">
      <w:start w:val="1"/>
      <w:numFmt w:val="lowerLetter"/>
      <w:lvlText w:val="%5."/>
      <w:lvlJc w:val="left"/>
      <w:pPr>
        <w:ind w:left="3600" w:hanging="360"/>
      </w:pPr>
    </w:lvl>
    <w:lvl w:ilvl="5" w:tplc="61624045" w:tentative="1">
      <w:start w:val="1"/>
      <w:numFmt w:val="lowerRoman"/>
      <w:lvlText w:val="%6."/>
      <w:lvlJc w:val="right"/>
      <w:pPr>
        <w:ind w:left="4320" w:hanging="180"/>
      </w:pPr>
    </w:lvl>
    <w:lvl w:ilvl="6" w:tplc="61624045" w:tentative="1">
      <w:start w:val="1"/>
      <w:numFmt w:val="decimal"/>
      <w:lvlText w:val="%7."/>
      <w:lvlJc w:val="left"/>
      <w:pPr>
        <w:ind w:left="5040" w:hanging="360"/>
      </w:pPr>
    </w:lvl>
    <w:lvl w:ilvl="7" w:tplc="61624045" w:tentative="1">
      <w:start w:val="1"/>
      <w:numFmt w:val="lowerLetter"/>
      <w:lvlText w:val="%8."/>
      <w:lvlJc w:val="left"/>
      <w:pPr>
        <w:ind w:left="5760" w:hanging="360"/>
      </w:pPr>
    </w:lvl>
    <w:lvl w:ilvl="8" w:tplc="6162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21772479">
      <w:start w:val="1"/>
      <w:numFmt w:val="decimal"/>
      <w:lvlText w:val="%1."/>
      <w:lvlJc w:val="left"/>
      <w:pPr>
        <w:ind w:left="720" w:hanging="360"/>
      </w:pPr>
    </w:lvl>
    <w:lvl w:ilvl="1" w:tplc="21772479" w:tentative="1">
      <w:start w:val="1"/>
      <w:numFmt w:val="lowerLetter"/>
      <w:lvlText w:val="%2."/>
      <w:lvlJc w:val="left"/>
      <w:pPr>
        <w:ind w:left="1440" w:hanging="360"/>
      </w:pPr>
    </w:lvl>
    <w:lvl w:ilvl="2" w:tplc="21772479" w:tentative="1">
      <w:start w:val="1"/>
      <w:numFmt w:val="lowerRoman"/>
      <w:lvlText w:val="%3."/>
      <w:lvlJc w:val="right"/>
      <w:pPr>
        <w:ind w:left="2160" w:hanging="180"/>
      </w:pPr>
    </w:lvl>
    <w:lvl w:ilvl="3" w:tplc="21772479" w:tentative="1">
      <w:start w:val="1"/>
      <w:numFmt w:val="decimal"/>
      <w:lvlText w:val="%4."/>
      <w:lvlJc w:val="left"/>
      <w:pPr>
        <w:ind w:left="2880" w:hanging="360"/>
      </w:pPr>
    </w:lvl>
    <w:lvl w:ilvl="4" w:tplc="21772479" w:tentative="1">
      <w:start w:val="1"/>
      <w:numFmt w:val="lowerLetter"/>
      <w:lvlText w:val="%5."/>
      <w:lvlJc w:val="left"/>
      <w:pPr>
        <w:ind w:left="3600" w:hanging="360"/>
      </w:pPr>
    </w:lvl>
    <w:lvl w:ilvl="5" w:tplc="21772479" w:tentative="1">
      <w:start w:val="1"/>
      <w:numFmt w:val="lowerRoman"/>
      <w:lvlText w:val="%6."/>
      <w:lvlJc w:val="right"/>
      <w:pPr>
        <w:ind w:left="4320" w:hanging="180"/>
      </w:pPr>
    </w:lvl>
    <w:lvl w:ilvl="6" w:tplc="21772479" w:tentative="1">
      <w:start w:val="1"/>
      <w:numFmt w:val="decimal"/>
      <w:lvlText w:val="%7."/>
      <w:lvlJc w:val="left"/>
      <w:pPr>
        <w:ind w:left="5040" w:hanging="360"/>
      </w:pPr>
    </w:lvl>
    <w:lvl w:ilvl="7" w:tplc="21772479" w:tentative="1">
      <w:start w:val="1"/>
      <w:numFmt w:val="lowerLetter"/>
      <w:lvlText w:val="%8."/>
      <w:lvlJc w:val="left"/>
      <w:pPr>
        <w:ind w:left="5760" w:hanging="360"/>
      </w:pPr>
    </w:lvl>
    <w:lvl w:ilvl="8" w:tplc="2177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87968192">
      <w:start w:val="1"/>
      <w:numFmt w:val="decimal"/>
      <w:lvlText w:val="%1."/>
      <w:lvlJc w:val="left"/>
      <w:pPr>
        <w:ind w:left="720" w:hanging="360"/>
      </w:pPr>
    </w:lvl>
    <w:lvl w:ilvl="1" w:tplc="87968192" w:tentative="1">
      <w:start w:val="1"/>
      <w:numFmt w:val="lowerLetter"/>
      <w:lvlText w:val="%2."/>
      <w:lvlJc w:val="left"/>
      <w:pPr>
        <w:ind w:left="1440" w:hanging="360"/>
      </w:pPr>
    </w:lvl>
    <w:lvl w:ilvl="2" w:tplc="87968192" w:tentative="1">
      <w:start w:val="1"/>
      <w:numFmt w:val="lowerRoman"/>
      <w:lvlText w:val="%3."/>
      <w:lvlJc w:val="right"/>
      <w:pPr>
        <w:ind w:left="2160" w:hanging="180"/>
      </w:pPr>
    </w:lvl>
    <w:lvl w:ilvl="3" w:tplc="87968192" w:tentative="1">
      <w:start w:val="1"/>
      <w:numFmt w:val="decimal"/>
      <w:lvlText w:val="%4."/>
      <w:lvlJc w:val="left"/>
      <w:pPr>
        <w:ind w:left="2880" w:hanging="360"/>
      </w:pPr>
    </w:lvl>
    <w:lvl w:ilvl="4" w:tplc="87968192" w:tentative="1">
      <w:start w:val="1"/>
      <w:numFmt w:val="lowerLetter"/>
      <w:lvlText w:val="%5."/>
      <w:lvlJc w:val="left"/>
      <w:pPr>
        <w:ind w:left="3600" w:hanging="360"/>
      </w:pPr>
    </w:lvl>
    <w:lvl w:ilvl="5" w:tplc="87968192" w:tentative="1">
      <w:start w:val="1"/>
      <w:numFmt w:val="lowerRoman"/>
      <w:lvlText w:val="%6."/>
      <w:lvlJc w:val="right"/>
      <w:pPr>
        <w:ind w:left="4320" w:hanging="180"/>
      </w:pPr>
    </w:lvl>
    <w:lvl w:ilvl="6" w:tplc="87968192" w:tentative="1">
      <w:start w:val="1"/>
      <w:numFmt w:val="decimal"/>
      <w:lvlText w:val="%7."/>
      <w:lvlJc w:val="left"/>
      <w:pPr>
        <w:ind w:left="5040" w:hanging="360"/>
      </w:pPr>
    </w:lvl>
    <w:lvl w:ilvl="7" w:tplc="87968192" w:tentative="1">
      <w:start w:val="1"/>
      <w:numFmt w:val="lowerLetter"/>
      <w:lvlText w:val="%8."/>
      <w:lvlJc w:val="left"/>
      <w:pPr>
        <w:ind w:left="5760" w:hanging="360"/>
      </w:pPr>
    </w:lvl>
    <w:lvl w:ilvl="8" w:tplc="8796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92157073">
      <w:start w:val="1"/>
      <w:numFmt w:val="decimal"/>
      <w:lvlText w:val="%1."/>
      <w:lvlJc w:val="left"/>
      <w:pPr>
        <w:ind w:left="720" w:hanging="360"/>
      </w:pPr>
    </w:lvl>
    <w:lvl w:ilvl="1" w:tplc="92157073" w:tentative="1">
      <w:start w:val="1"/>
      <w:numFmt w:val="lowerLetter"/>
      <w:lvlText w:val="%2."/>
      <w:lvlJc w:val="left"/>
      <w:pPr>
        <w:ind w:left="1440" w:hanging="360"/>
      </w:pPr>
    </w:lvl>
    <w:lvl w:ilvl="2" w:tplc="92157073" w:tentative="1">
      <w:start w:val="1"/>
      <w:numFmt w:val="lowerRoman"/>
      <w:lvlText w:val="%3."/>
      <w:lvlJc w:val="right"/>
      <w:pPr>
        <w:ind w:left="2160" w:hanging="180"/>
      </w:pPr>
    </w:lvl>
    <w:lvl w:ilvl="3" w:tplc="92157073" w:tentative="1">
      <w:start w:val="1"/>
      <w:numFmt w:val="decimal"/>
      <w:lvlText w:val="%4."/>
      <w:lvlJc w:val="left"/>
      <w:pPr>
        <w:ind w:left="2880" w:hanging="360"/>
      </w:pPr>
    </w:lvl>
    <w:lvl w:ilvl="4" w:tplc="92157073" w:tentative="1">
      <w:start w:val="1"/>
      <w:numFmt w:val="lowerLetter"/>
      <w:lvlText w:val="%5."/>
      <w:lvlJc w:val="left"/>
      <w:pPr>
        <w:ind w:left="3600" w:hanging="360"/>
      </w:pPr>
    </w:lvl>
    <w:lvl w:ilvl="5" w:tplc="92157073" w:tentative="1">
      <w:start w:val="1"/>
      <w:numFmt w:val="lowerRoman"/>
      <w:lvlText w:val="%6."/>
      <w:lvlJc w:val="right"/>
      <w:pPr>
        <w:ind w:left="4320" w:hanging="180"/>
      </w:pPr>
    </w:lvl>
    <w:lvl w:ilvl="6" w:tplc="92157073" w:tentative="1">
      <w:start w:val="1"/>
      <w:numFmt w:val="decimal"/>
      <w:lvlText w:val="%7."/>
      <w:lvlJc w:val="left"/>
      <w:pPr>
        <w:ind w:left="5040" w:hanging="360"/>
      </w:pPr>
    </w:lvl>
    <w:lvl w:ilvl="7" w:tplc="92157073" w:tentative="1">
      <w:start w:val="1"/>
      <w:numFmt w:val="lowerLetter"/>
      <w:lvlText w:val="%8."/>
      <w:lvlJc w:val="left"/>
      <w:pPr>
        <w:ind w:left="5760" w:hanging="360"/>
      </w:pPr>
    </w:lvl>
    <w:lvl w:ilvl="8" w:tplc="9215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72567100">
      <w:start w:val="1"/>
      <w:numFmt w:val="decimal"/>
      <w:lvlText w:val="%1."/>
      <w:lvlJc w:val="left"/>
      <w:pPr>
        <w:ind w:left="720" w:hanging="360"/>
      </w:pPr>
    </w:lvl>
    <w:lvl w:ilvl="1" w:tplc="72567100" w:tentative="1">
      <w:start w:val="1"/>
      <w:numFmt w:val="lowerLetter"/>
      <w:lvlText w:val="%2."/>
      <w:lvlJc w:val="left"/>
      <w:pPr>
        <w:ind w:left="1440" w:hanging="360"/>
      </w:pPr>
    </w:lvl>
    <w:lvl w:ilvl="2" w:tplc="72567100" w:tentative="1">
      <w:start w:val="1"/>
      <w:numFmt w:val="lowerRoman"/>
      <w:lvlText w:val="%3."/>
      <w:lvlJc w:val="right"/>
      <w:pPr>
        <w:ind w:left="2160" w:hanging="180"/>
      </w:pPr>
    </w:lvl>
    <w:lvl w:ilvl="3" w:tplc="72567100" w:tentative="1">
      <w:start w:val="1"/>
      <w:numFmt w:val="decimal"/>
      <w:lvlText w:val="%4."/>
      <w:lvlJc w:val="left"/>
      <w:pPr>
        <w:ind w:left="2880" w:hanging="360"/>
      </w:pPr>
    </w:lvl>
    <w:lvl w:ilvl="4" w:tplc="72567100" w:tentative="1">
      <w:start w:val="1"/>
      <w:numFmt w:val="lowerLetter"/>
      <w:lvlText w:val="%5."/>
      <w:lvlJc w:val="left"/>
      <w:pPr>
        <w:ind w:left="3600" w:hanging="360"/>
      </w:pPr>
    </w:lvl>
    <w:lvl w:ilvl="5" w:tplc="72567100" w:tentative="1">
      <w:start w:val="1"/>
      <w:numFmt w:val="lowerRoman"/>
      <w:lvlText w:val="%6."/>
      <w:lvlJc w:val="right"/>
      <w:pPr>
        <w:ind w:left="4320" w:hanging="180"/>
      </w:pPr>
    </w:lvl>
    <w:lvl w:ilvl="6" w:tplc="72567100" w:tentative="1">
      <w:start w:val="1"/>
      <w:numFmt w:val="decimal"/>
      <w:lvlText w:val="%7."/>
      <w:lvlJc w:val="left"/>
      <w:pPr>
        <w:ind w:left="5040" w:hanging="360"/>
      </w:pPr>
    </w:lvl>
    <w:lvl w:ilvl="7" w:tplc="72567100" w:tentative="1">
      <w:start w:val="1"/>
      <w:numFmt w:val="lowerLetter"/>
      <w:lvlText w:val="%8."/>
      <w:lvlJc w:val="left"/>
      <w:pPr>
        <w:ind w:left="5760" w:hanging="360"/>
      </w:pPr>
    </w:lvl>
    <w:lvl w:ilvl="8" w:tplc="7256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51572472">
      <w:start w:val="1"/>
      <w:numFmt w:val="decimal"/>
      <w:lvlText w:val="%1."/>
      <w:lvlJc w:val="left"/>
      <w:pPr>
        <w:ind w:left="720" w:hanging="360"/>
      </w:pPr>
    </w:lvl>
    <w:lvl w:ilvl="1" w:tplc="51572472" w:tentative="1">
      <w:start w:val="1"/>
      <w:numFmt w:val="lowerLetter"/>
      <w:lvlText w:val="%2."/>
      <w:lvlJc w:val="left"/>
      <w:pPr>
        <w:ind w:left="1440" w:hanging="360"/>
      </w:pPr>
    </w:lvl>
    <w:lvl w:ilvl="2" w:tplc="51572472" w:tentative="1">
      <w:start w:val="1"/>
      <w:numFmt w:val="lowerRoman"/>
      <w:lvlText w:val="%3."/>
      <w:lvlJc w:val="right"/>
      <w:pPr>
        <w:ind w:left="2160" w:hanging="180"/>
      </w:pPr>
    </w:lvl>
    <w:lvl w:ilvl="3" w:tplc="51572472" w:tentative="1">
      <w:start w:val="1"/>
      <w:numFmt w:val="decimal"/>
      <w:lvlText w:val="%4."/>
      <w:lvlJc w:val="left"/>
      <w:pPr>
        <w:ind w:left="2880" w:hanging="360"/>
      </w:pPr>
    </w:lvl>
    <w:lvl w:ilvl="4" w:tplc="51572472" w:tentative="1">
      <w:start w:val="1"/>
      <w:numFmt w:val="lowerLetter"/>
      <w:lvlText w:val="%5."/>
      <w:lvlJc w:val="left"/>
      <w:pPr>
        <w:ind w:left="3600" w:hanging="360"/>
      </w:pPr>
    </w:lvl>
    <w:lvl w:ilvl="5" w:tplc="51572472" w:tentative="1">
      <w:start w:val="1"/>
      <w:numFmt w:val="lowerRoman"/>
      <w:lvlText w:val="%6."/>
      <w:lvlJc w:val="right"/>
      <w:pPr>
        <w:ind w:left="4320" w:hanging="180"/>
      </w:pPr>
    </w:lvl>
    <w:lvl w:ilvl="6" w:tplc="51572472" w:tentative="1">
      <w:start w:val="1"/>
      <w:numFmt w:val="decimal"/>
      <w:lvlText w:val="%7."/>
      <w:lvlJc w:val="left"/>
      <w:pPr>
        <w:ind w:left="5040" w:hanging="360"/>
      </w:pPr>
    </w:lvl>
    <w:lvl w:ilvl="7" w:tplc="51572472" w:tentative="1">
      <w:start w:val="1"/>
      <w:numFmt w:val="lowerLetter"/>
      <w:lvlText w:val="%8."/>
      <w:lvlJc w:val="left"/>
      <w:pPr>
        <w:ind w:left="5760" w:hanging="360"/>
      </w:pPr>
    </w:lvl>
    <w:lvl w:ilvl="8" w:tplc="5157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61256921">
      <w:start w:val="1"/>
      <w:numFmt w:val="decimal"/>
      <w:lvlText w:val="%1."/>
      <w:lvlJc w:val="left"/>
      <w:pPr>
        <w:ind w:left="720" w:hanging="360"/>
      </w:pPr>
    </w:lvl>
    <w:lvl w:ilvl="1" w:tplc="61256921" w:tentative="1">
      <w:start w:val="1"/>
      <w:numFmt w:val="lowerLetter"/>
      <w:lvlText w:val="%2."/>
      <w:lvlJc w:val="left"/>
      <w:pPr>
        <w:ind w:left="1440" w:hanging="360"/>
      </w:pPr>
    </w:lvl>
    <w:lvl w:ilvl="2" w:tplc="61256921" w:tentative="1">
      <w:start w:val="1"/>
      <w:numFmt w:val="lowerRoman"/>
      <w:lvlText w:val="%3."/>
      <w:lvlJc w:val="right"/>
      <w:pPr>
        <w:ind w:left="2160" w:hanging="180"/>
      </w:pPr>
    </w:lvl>
    <w:lvl w:ilvl="3" w:tplc="61256921" w:tentative="1">
      <w:start w:val="1"/>
      <w:numFmt w:val="decimal"/>
      <w:lvlText w:val="%4."/>
      <w:lvlJc w:val="left"/>
      <w:pPr>
        <w:ind w:left="2880" w:hanging="360"/>
      </w:pPr>
    </w:lvl>
    <w:lvl w:ilvl="4" w:tplc="61256921" w:tentative="1">
      <w:start w:val="1"/>
      <w:numFmt w:val="lowerLetter"/>
      <w:lvlText w:val="%5."/>
      <w:lvlJc w:val="left"/>
      <w:pPr>
        <w:ind w:left="3600" w:hanging="360"/>
      </w:pPr>
    </w:lvl>
    <w:lvl w:ilvl="5" w:tplc="61256921" w:tentative="1">
      <w:start w:val="1"/>
      <w:numFmt w:val="lowerRoman"/>
      <w:lvlText w:val="%6."/>
      <w:lvlJc w:val="right"/>
      <w:pPr>
        <w:ind w:left="4320" w:hanging="180"/>
      </w:pPr>
    </w:lvl>
    <w:lvl w:ilvl="6" w:tplc="61256921" w:tentative="1">
      <w:start w:val="1"/>
      <w:numFmt w:val="decimal"/>
      <w:lvlText w:val="%7."/>
      <w:lvlJc w:val="left"/>
      <w:pPr>
        <w:ind w:left="5040" w:hanging="360"/>
      </w:pPr>
    </w:lvl>
    <w:lvl w:ilvl="7" w:tplc="61256921" w:tentative="1">
      <w:start w:val="1"/>
      <w:numFmt w:val="lowerLetter"/>
      <w:lvlText w:val="%8."/>
      <w:lvlJc w:val="left"/>
      <w:pPr>
        <w:ind w:left="5760" w:hanging="360"/>
      </w:pPr>
    </w:lvl>
    <w:lvl w:ilvl="8" w:tplc="6125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51147440">
      <w:start w:val="1"/>
      <w:numFmt w:val="decimal"/>
      <w:lvlText w:val="%1."/>
      <w:lvlJc w:val="left"/>
      <w:pPr>
        <w:ind w:left="720" w:hanging="360"/>
      </w:pPr>
    </w:lvl>
    <w:lvl w:ilvl="1" w:tplc="51147440" w:tentative="1">
      <w:start w:val="1"/>
      <w:numFmt w:val="lowerLetter"/>
      <w:lvlText w:val="%2."/>
      <w:lvlJc w:val="left"/>
      <w:pPr>
        <w:ind w:left="1440" w:hanging="360"/>
      </w:pPr>
    </w:lvl>
    <w:lvl w:ilvl="2" w:tplc="51147440" w:tentative="1">
      <w:start w:val="1"/>
      <w:numFmt w:val="lowerRoman"/>
      <w:lvlText w:val="%3."/>
      <w:lvlJc w:val="right"/>
      <w:pPr>
        <w:ind w:left="2160" w:hanging="180"/>
      </w:pPr>
    </w:lvl>
    <w:lvl w:ilvl="3" w:tplc="51147440" w:tentative="1">
      <w:start w:val="1"/>
      <w:numFmt w:val="decimal"/>
      <w:lvlText w:val="%4."/>
      <w:lvlJc w:val="left"/>
      <w:pPr>
        <w:ind w:left="2880" w:hanging="360"/>
      </w:pPr>
    </w:lvl>
    <w:lvl w:ilvl="4" w:tplc="51147440" w:tentative="1">
      <w:start w:val="1"/>
      <w:numFmt w:val="lowerLetter"/>
      <w:lvlText w:val="%5."/>
      <w:lvlJc w:val="left"/>
      <w:pPr>
        <w:ind w:left="3600" w:hanging="360"/>
      </w:pPr>
    </w:lvl>
    <w:lvl w:ilvl="5" w:tplc="51147440" w:tentative="1">
      <w:start w:val="1"/>
      <w:numFmt w:val="lowerRoman"/>
      <w:lvlText w:val="%6."/>
      <w:lvlJc w:val="right"/>
      <w:pPr>
        <w:ind w:left="4320" w:hanging="180"/>
      </w:pPr>
    </w:lvl>
    <w:lvl w:ilvl="6" w:tplc="51147440" w:tentative="1">
      <w:start w:val="1"/>
      <w:numFmt w:val="decimal"/>
      <w:lvlText w:val="%7."/>
      <w:lvlJc w:val="left"/>
      <w:pPr>
        <w:ind w:left="5040" w:hanging="360"/>
      </w:pPr>
    </w:lvl>
    <w:lvl w:ilvl="7" w:tplc="51147440" w:tentative="1">
      <w:start w:val="1"/>
      <w:numFmt w:val="lowerLetter"/>
      <w:lvlText w:val="%8."/>
      <w:lvlJc w:val="left"/>
      <w:pPr>
        <w:ind w:left="5760" w:hanging="360"/>
      </w:pPr>
    </w:lvl>
    <w:lvl w:ilvl="8" w:tplc="5114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19623854">
      <w:start w:val="1"/>
      <w:numFmt w:val="decimal"/>
      <w:lvlText w:val="%1."/>
      <w:lvlJc w:val="left"/>
      <w:pPr>
        <w:ind w:left="720" w:hanging="360"/>
      </w:pPr>
    </w:lvl>
    <w:lvl w:ilvl="1" w:tplc="19623854" w:tentative="1">
      <w:start w:val="1"/>
      <w:numFmt w:val="lowerLetter"/>
      <w:lvlText w:val="%2."/>
      <w:lvlJc w:val="left"/>
      <w:pPr>
        <w:ind w:left="1440" w:hanging="360"/>
      </w:pPr>
    </w:lvl>
    <w:lvl w:ilvl="2" w:tplc="19623854" w:tentative="1">
      <w:start w:val="1"/>
      <w:numFmt w:val="lowerRoman"/>
      <w:lvlText w:val="%3."/>
      <w:lvlJc w:val="right"/>
      <w:pPr>
        <w:ind w:left="2160" w:hanging="180"/>
      </w:pPr>
    </w:lvl>
    <w:lvl w:ilvl="3" w:tplc="19623854" w:tentative="1">
      <w:start w:val="1"/>
      <w:numFmt w:val="decimal"/>
      <w:lvlText w:val="%4."/>
      <w:lvlJc w:val="left"/>
      <w:pPr>
        <w:ind w:left="2880" w:hanging="360"/>
      </w:pPr>
    </w:lvl>
    <w:lvl w:ilvl="4" w:tplc="19623854" w:tentative="1">
      <w:start w:val="1"/>
      <w:numFmt w:val="lowerLetter"/>
      <w:lvlText w:val="%5."/>
      <w:lvlJc w:val="left"/>
      <w:pPr>
        <w:ind w:left="3600" w:hanging="360"/>
      </w:pPr>
    </w:lvl>
    <w:lvl w:ilvl="5" w:tplc="19623854" w:tentative="1">
      <w:start w:val="1"/>
      <w:numFmt w:val="lowerRoman"/>
      <w:lvlText w:val="%6."/>
      <w:lvlJc w:val="right"/>
      <w:pPr>
        <w:ind w:left="4320" w:hanging="180"/>
      </w:pPr>
    </w:lvl>
    <w:lvl w:ilvl="6" w:tplc="19623854" w:tentative="1">
      <w:start w:val="1"/>
      <w:numFmt w:val="decimal"/>
      <w:lvlText w:val="%7."/>
      <w:lvlJc w:val="left"/>
      <w:pPr>
        <w:ind w:left="5040" w:hanging="360"/>
      </w:pPr>
    </w:lvl>
    <w:lvl w:ilvl="7" w:tplc="19623854" w:tentative="1">
      <w:start w:val="1"/>
      <w:numFmt w:val="lowerLetter"/>
      <w:lvlText w:val="%8."/>
      <w:lvlJc w:val="left"/>
      <w:pPr>
        <w:ind w:left="5760" w:hanging="360"/>
      </w:pPr>
    </w:lvl>
    <w:lvl w:ilvl="8" w:tplc="19623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52627769">
      <w:start w:val="1"/>
      <w:numFmt w:val="decimal"/>
      <w:lvlText w:val="%1."/>
      <w:lvlJc w:val="left"/>
      <w:pPr>
        <w:ind w:left="720" w:hanging="360"/>
      </w:pPr>
    </w:lvl>
    <w:lvl w:ilvl="1" w:tplc="52627769" w:tentative="1">
      <w:start w:val="1"/>
      <w:numFmt w:val="lowerLetter"/>
      <w:lvlText w:val="%2."/>
      <w:lvlJc w:val="left"/>
      <w:pPr>
        <w:ind w:left="1440" w:hanging="360"/>
      </w:pPr>
    </w:lvl>
    <w:lvl w:ilvl="2" w:tplc="52627769" w:tentative="1">
      <w:start w:val="1"/>
      <w:numFmt w:val="lowerRoman"/>
      <w:lvlText w:val="%3."/>
      <w:lvlJc w:val="right"/>
      <w:pPr>
        <w:ind w:left="2160" w:hanging="180"/>
      </w:pPr>
    </w:lvl>
    <w:lvl w:ilvl="3" w:tplc="52627769" w:tentative="1">
      <w:start w:val="1"/>
      <w:numFmt w:val="decimal"/>
      <w:lvlText w:val="%4."/>
      <w:lvlJc w:val="left"/>
      <w:pPr>
        <w:ind w:left="2880" w:hanging="360"/>
      </w:pPr>
    </w:lvl>
    <w:lvl w:ilvl="4" w:tplc="52627769" w:tentative="1">
      <w:start w:val="1"/>
      <w:numFmt w:val="lowerLetter"/>
      <w:lvlText w:val="%5."/>
      <w:lvlJc w:val="left"/>
      <w:pPr>
        <w:ind w:left="3600" w:hanging="360"/>
      </w:pPr>
    </w:lvl>
    <w:lvl w:ilvl="5" w:tplc="52627769" w:tentative="1">
      <w:start w:val="1"/>
      <w:numFmt w:val="lowerRoman"/>
      <w:lvlText w:val="%6."/>
      <w:lvlJc w:val="right"/>
      <w:pPr>
        <w:ind w:left="4320" w:hanging="180"/>
      </w:pPr>
    </w:lvl>
    <w:lvl w:ilvl="6" w:tplc="52627769" w:tentative="1">
      <w:start w:val="1"/>
      <w:numFmt w:val="decimal"/>
      <w:lvlText w:val="%7."/>
      <w:lvlJc w:val="left"/>
      <w:pPr>
        <w:ind w:left="5040" w:hanging="360"/>
      </w:pPr>
    </w:lvl>
    <w:lvl w:ilvl="7" w:tplc="52627769" w:tentative="1">
      <w:start w:val="1"/>
      <w:numFmt w:val="lowerLetter"/>
      <w:lvlText w:val="%8."/>
      <w:lvlJc w:val="left"/>
      <w:pPr>
        <w:ind w:left="5760" w:hanging="360"/>
      </w:pPr>
    </w:lvl>
    <w:lvl w:ilvl="8" w:tplc="5262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42288749">
      <w:start w:val="1"/>
      <w:numFmt w:val="decimal"/>
      <w:lvlText w:val="%1."/>
      <w:lvlJc w:val="left"/>
      <w:pPr>
        <w:ind w:left="720" w:hanging="360"/>
      </w:pPr>
    </w:lvl>
    <w:lvl w:ilvl="1" w:tplc="42288749" w:tentative="1">
      <w:start w:val="1"/>
      <w:numFmt w:val="lowerLetter"/>
      <w:lvlText w:val="%2."/>
      <w:lvlJc w:val="left"/>
      <w:pPr>
        <w:ind w:left="1440" w:hanging="360"/>
      </w:pPr>
    </w:lvl>
    <w:lvl w:ilvl="2" w:tplc="42288749" w:tentative="1">
      <w:start w:val="1"/>
      <w:numFmt w:val="lowerRoman"/>
      <w:lvlText w:val="%3."/>
      <w:lvlJc w:val="right"/>
      <w:pPr>
        <w:ind w:left="2160" w:hanging="180"/>
      </w:pPr>
    </w:lvl>
    <w:lvl w:ilvl="3" w:tplc="42288749" w:tentative="1">
      <w:start w:val="1"/>
      <w:numFmt w:val="decimal"/>
      <w:lvlText w:val="%4."/>
      <w:lvlJc w:val="left"/>
      <w:pPr>
        <w:ind w:left="2880" w:hanging="360"/>
      </w:pPr>
    </w:lvl>
    <w:lvl w:ilvl="4" w:tplc="42288749" w:tentative="1">
      <w:start w:val="1"/>
      <w:numFmt w:val="lowerLetter"/>
      <w:lvlText w:val="%5."/>
      <w:lvlJc w:val="left"/>
      <w:pPr>
        <w:ind w:left="3600" w:hanging="360"/>
      </w:pPr>
    </w:lvl>
    <w:lvl w:ilvl="5" w:tplc="42288749" w:tentative="1">
      <w:start w:val="1"/>
      <w:numFmt w:val="lowerRoman"/>
      <w:lvlText w:val="%6."/>
      <w:lvlJc w:val="right"/>
      <w:pPr>
        <w:ind w:left="4320" w:hanging="180"/>
      </w:pPr>
    </w:lvl>
    <w:lvl w:ilvl="6" w:tplc="42288749" w:tentative="1">
      <w:start w:val="1"/>
      <w:numFmt w:val="decimal"/>
      <w:lvlText w:val="%7."/>
      <w:lvlJc w:val="left"/>
      <w:pPr>
        <w:ind w:left="5040" w:hanging="360"/>
      </w:pPr>
    </w:lvl>
    <w:lvl w:ilvl="7" w:tplc="42288749" w:tentative="1">
      <w:start w:val="1"/>
      <w:numFmt w:val="lowerLetter"/>
      <w:lvlText w:val="%8."/>
      <w:lvlJc w:val="left"/>
      <w:pPr>
        <w:ind w:left="5760" w:hanging="360"/>
      </w:pPr>
    </w:lvl>
    <w:lvl w:ilvl="8" w:tplc="4228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49912865">
      <w:start w:val="1"/>
      <w:numFmt w:val="decimal"/>
      <w:lvlText w:val="%1."/>
      <w:lvlJc w:val="left"/>
      <w:pPr>
        <w:ind w:left="720" w:hanging="360"/>
      </w:pPr>
    </w:lvl>
    <w:lvl w:ilvl="1" w:tplc="49912865" w:tentative="1">
      <w:start w:val="1"/>
      <w:numFmt w:val="lowerLetter"/>
      <w:lvlText w:val="%2."/>
      <w:lvlJc w:val="left"/>
      <w:pPr>
        <w:ind w:left="1440" w:hanging="360"/>
      </w:pPr>
    </w:lvl>
    <w:lvl w:ilvl="2" w:tplc="49912865" w:tentative="1">
      <w:start w:val="1"/>
      <w:numFmt w:val="lowerRoman"/>
      <w:lvlText w:val="%3."/>
      <w:lvlJc w:val="right"/>
      <w:pPr>
        <w:ind w:left="2160" w:hanging="180"/>
      </w:pPr>
    </w:lvl>
    <w:lvl w:ilvl="3" w:tplc="49912865" w:tentative="1">
      <w:start w:val="1"/>
      <w:numFmt w:val="decimal"/>
      <w:lvlText w:val="%4."/>
      <w:lvlJc w:val="left"/>
      <w:pPr>
        <w:ind w:left="2880" w:hanging="360"/>
      </w:pPr>
    </w:lvl>
    <w:lvl w:ilvl="4" w:tplc="49912865" w:tentative="1">
      <w:start w:val="1"/>
      <w:numFmt w:val="lowerLetter"/>
      <w:lvlText w:val="%5."/>
      <w:lvlJc w:val="left"/>
      <w:pPr>
        <w:ind w:left="3600" w:hanging="360"/>
      </w:pPr>
    </w:lvl>
    <w:lvl w:ilvl="5" w:tplc="49912865" w:tentative="1">
      <w:start w:val="1"/>
      <w:numFmt w:val="lowerRoman"/>
      <w:lvlText w:val="%6."/>
      <w:lvlJc w:val="right"/>
      <w:pPr>
        <w:ind w:left="4320" w:hanging="180"/>
      </w:pPr>
    </w:lvl>
    <w:lvl w:ilvl="6" w:tplc="49912865" w:tentative="1">
      <w:start w:val="1"/>
      <w:numFmt w:val="decimal"/>
      <w:lvlText w:val="%7."/>
      <w:lvlJc w:val="left"/>
      <w:pPr>
        <w:ind w:left="5040" w:hanging="360"/>
      </w:pPr>
    </w:lvl>
    <w:lvl w:ilvl="7" w:tplc="49912865" w:tentative="1">
      <w:start w:val="1"/>
      <w:numFmt w:val="lowerLetter"/>
      <w:lvlText w:val="%8."/>
      <w:lvlJc w:val="left"/>
      <w:pPr>
        <w:ind w:left="5760" w:hanging="360"/>
      </w:pPr>
    </w:lvl>
    <w:lvl w:ilvl="8" w:tplc="49912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19186501">
      <w:start w:val="1"/>
      <w:numFmt w:val="decimal"/>
      <w:lvlText w:val="%1."/>
      <w:lvlJc w:val="left"/>
      <w:pPr>
        <w:ind w:left="720" w:hanging="360"/>
      </w:pPr>
    </w:lvl>
    <w:lvl w:ilvl="1" w:tplc="19186501" w:tentative="1">
      <w:start w:val="1"/>
      <w:numFmt w:val="lowerLetter"/>
      <w:lvlText w:val="%2."/>
      <w:lvlJc w:val="left"/>
      <w:pPr>
        <w:ind w:left="1440" w:hanging="360"/>
      </w:pPr>
    </w:lvl>
    <w:lvl w:ilvl="2" w:tplc="19186501" w:tentative="1">
      <w:start w:val="1"/>
      <w:numFmt w:val="lowerRoman"/>
      <w:lvlText w:val="%3."/>
      <w:lvlJc w:val="right"/>
      <w:pPr>
        <w:ind w:left="2160" w:hanging="180"/>
      </w:pPr>
    </w:lvl>
    <w:lvl w:ilvl="3" w:tplc="19186501" w:tentative="1">
      <w:start w:val="1"/>
      <w:numFmt w:val="decimal"/>
      <w:lvlText w:val="%4."/>
      <w:lvlJc w:val="left"/>
      <w:pPr>
        <w:ind w:left="2880" w:hanging="360"/>
      </w:pPr>
    </w:lvl>
    <w:lvl w:ilvl="4" w:tplc="19186501" w:tentative="1">
      <w:start w:val="1"/>
      <w:numFmt w:val="lowerLetter"/>
      <w:lvlText w:val="%5."/>
      <w:lvlJc w:val="left"/>
      <w:pPr>
        <w:ind w:left="3600" w:hanging="360"/>
      </w:pPr>
    </w:lvl>
    <w:lvl w:ilvl="5" w:tplc="19186501" w:tentative="1">
      <w:start w:val="1"/>
      <w:numFmt w:val="lowerRoman"/>
      <w:lvlText w:val="%6."/>
      <w:lvlJc w:val="right"/>
      <w:pPr>
        <w:ind w:left="4320" w:hanging="180"/>
      </w:pPr>
    </w:lvl>
    <w:lvl w:ilvl="6" w:tplc="19186501" w:tentative="1">
      <w:start w:val="1"/>
      <w:numFmt w:val="decimal"/>
      <w:lvlText w:val="%7."/>
      <w:lvlJc w:val="left"/>
      <w:pPr>
        <w:ind w:left="5040" w:hanging="360"/>
      </w:pPr>
    </w:lvl>
    <w:lvl w:ilvl="7" w:tplc="19186501" w:tentative="1">
      <w:start w:val="1"/>
      <w:numFmt w:val="lowerLetter"/>
      <w:lvlText w:val="%8."/>
      <w:lvlJc w:val="left"/>
      <w:pPr>
        <w:ind w:left="5760" w:hanging="360"/>
      </w:pPr>
    </w:lvl>
    <w:lvl w:ilvl="8" w:tplc="1918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33165516">
      <w:start w:val="1"/>
      <w:numFmt w:val="decimal"/>
      <w:lvlText w:val="%1."/>
      <w:lvlJc w:val="left"/>
      <w:pPr>
        <w:ind w:left="720" w:hanging="360"/>
      </w:pPr>
    </w:lvl>
    <w:lvl w:ilvl="1" w:tplc="33165516" w:tentative="1">
      <w:start w:val="1"/>
      <w:numFmt w:val="lowerLetter"/>
      <w:lvlText w:val="%2."/>
      <w:lvlJc w:val="left"/>
      <w:pPr>
        <w:ind w:left="1440" w:hanging="360"/>
      </w:pPr>
    </w:lvl>
    <w:lvl w:ilvl="2" w:tplc="33165516" w:tentative="1">
      <w:start w:val="1"/>
      <w:numFmt w:val="lowerRoman"/>
      <w:lvlText w:val="%3."/>
      <w:lvlJc w:val="right"/>
      <w:pPr>
        <w:ind w:left="2160" w:hanging="180"/>
      </w:pPr>
    </w:lvl>
    <w:lvl w:ilvl="3" w:tplc="33165516" w:tentative="1">
      <w:start w:val="1"/>
      <w:numFmt w:val="decimal"/>
      <w:lvlText w:val="%4."/>
      <w:lvlJc w:val="left"/>
      <w:pPr>
        <w:ind w:left="2880" w:hanging="360"/>
      </w:pPr>
    </w:lvl>
    <w:lvl w:ilvl="4" w:tplc="33165516" w:tentative="1">
      <w:start w:val="1"/>
      <w:numFmt w:val="lowerLetter"/>
      <w:lvlText w:val="%5."/>
      <w:lvlJc w:val="left"/>
      <w:pPr>
        <w:ind w:left="3600" w:hanging="360"/>
      </w:pPr>
    </w:lvl>
    <w:lvl w:ilvl="5" w:tplc="33165516" w:tentative="1">
      <w:start w:val="1"/>
      <w:numFmt w:val="lowerRoman"/>
      <w:lvlText w:val="%6."/>
      <w:lvlJc w:val="right"/>
      <w:pPr>
        <w:ind w:left="4320" w:hanging="180"/>
      </w:pPr>
    </w:lvl>
    <w:lvl w:ilvl="6" w:tplc="33165516" w:tentative="1">
      <w:start w:val="1"/>
      <w:numFmt w:val="decimal"/>
      <w:lvlText w:val="%7."/>
      <w:lvlJc w:val="left"/>
      <w:pPr>
        <w:ind w:left="5040" w:hanging="360"/>
      </w:pPr>
    </w:lvl>
    <w:lvl w:ilvl="7" w:tplc="33165516" w:tentative="1">
      <w:start w:val="1"/>
      <w:numFmt w:val="lowerLetter"/>
      <w:lvlText w:val="%8."/>
      <w:lvlJc w:val="left"/>
      <w:pPr>
        <w:ind w:left="5760" w:hanging="360"/>
      </w:pPr>
    </w:lvl>
    <w:lvl w:ilvl="8" w:tplc="3316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20157289">
      <w:start w:val="1"/>
      <w:numFmt w:val="decimal"/>
      <w:lvlText w:val="%1."/>
      <w:lvlJc w:val="left"/>
      <w:pPr>
        <w:ind w:left="720" w:hanging="360"/>
      </w:pPr>
    </w:lvl>
    <w:lvl w:ilvl="1" w:tplc="20157289" w:tentative="1">
      <w:start w:val="1"/>
      <w:numFmt w:val="lowerLetter"/>
      <w:lvlText w:val="%2."/>
      <w:lvlJc w:val="left"/>
      <w:pPr>
        <w:ind w:left="1440" w:hanging="360"/>
      </w:pPr>
    </w:lvl>
    <w:lvl w:ilvl="2" w:tplc="20157289" w:tentative="1">
      <w:start w:val="1"/>
      <w:numFmt w:val="lowerRoman"/>
      <w:lvlText w:val="%3."/>
      <w:lvlJc w:val="right"/>
      <w:pPr>
        <w:ind w:left="2160" w:hanging="180"/>
      </w:pPr>
    </w:lvl>
    <w:lvl w:ilvl="3" w:tplc="20157289" w:tentative="1">
      <w:start w:val="1"/>
      <w:numFmt w:val="decimal"/>
      <w:lvlText w:val="%4."/>
      <w:lvlJc w:val="left"/>
      <w:pPr>
        <w:ind w:left="2880" w:hanging="360"/>
      </w:pPr>
    </w:lvl>
    <w:lvl w:ilvl="4" w:tplc="20157289" w:tentative="1">
      <w:start w:val="1"/>
      <w:numFmt w:val="lowerLetter"/>
      <w:lvlText w:val="%5."/>
      <w:lvlJc w:val="left"/>
      <w:pPr>
        <w:ind w:left="3600" w:hanging="360"/>
      </w:pPr>
    </w:lvl>
    <w:lvl w:ilvl="5" w:tplc="20157289" w:tentative="1">
      <w:start w:val="1"/>
      <w:numFmt w:val="lowerRoman"/>
      <w:lvlText w:val="%6."/>
      <w:lvlJc w:val="right"/>
      <w:pPr>
        <w:ind w:left="4320" w:hanging="180"/>
      </w:pPr>
    </w:lvl>
    <w:lvl w:ilvl="6" w:tplc="20157289" w:tentative="1">
      <w:start w:val="1"/>
      <w:numFmt w:val="decimal"/>
      <w:lvlText w:val="%7."/>
      <w:lvlJc w:val="left"/>
      <w:pPr>
        <w:ind w:left="5040" w:hanging="360"/>
      </w:pPr>
    </w:lvl>
    <w:lvl w:ilvl="7" w:tplc="20157289" w:tentative="1">
      <w:start w:val="1"/>
      <w:numFmt w:val="lowerLetter"/>
      <w:lvlText w:val="%8."/>
      <w:lvlJc w:val="left"/>
      <w:pPr>
        <w:ind w:left="5760" w:hanging="360"/>
      </w:pPr>
    </w:lvl>
    <w:lvl w:ilvl="8" w:tplc="2015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94583551">
      <w:start w:val="1"/>
      <w:numFmt w:val="decimal"/>
      <w:lvlText w:val="%1."/>
      <w:lvlJc w:val="left"/>
      <w:pPr>
        <w:ind w:left="720" w:hanging="360"/>
      </w:pPr>
    </w:lvl>
    <w:lvl w:ilvl="1" w:tplc="94583551" w:tentative="1">
      <w:start w:val="1"/>
      <w:numFmt w:val="lowerLetter"/>
      <w:lvlText w:val="%2."/>
      <w:lvlJc w:val="left"/>
      <w:pPr>
        <w:ind w:left="1440" w:hanging="360"/>
      </w:pPr>
    </w:lvl>
    <w:lvl w:ilvl="2" w:tplc="94583551" w:tentative="1">
      <w:start w:val="1"/>
      <w:numFmt w:val="lowerRoman"/>
      <w:lvlText w:val="%3."/>
      <w:lvlJc w:val="right"/>
      <w:pPr>
        <w:ind w:left="2160" w:hanging="180"/>
      </w:pPr>
    </w:lvl>
    <w:lvl w:ilvl="3" w:tplc="94583551" w:tentative="1">
      <w:start w:val="1"/>
      <w:numFmt w:val="decimal"/>
      <w:lvlText w:val="%4."/>
      <w:lvlJc w:val="left"/>
      <w:pPr>
        <w:ind w:left="2880" w:hanging="360"/>
      </w:pPr>
    </w:lvl>
    <w:lvl w:ilvl="4" w:tplc="94583551" w:tentative="1">
      <w:start w:val="1"/>
      <w:numFmt w:val="lowerLetter"/>
      <w:lvlText w:val="%5."/>
      <w:lvlJc w:val="left"/>
      <w:pPr>
        <w:ind w:left="3600" w:hanging="360"/>
      </w:pPr>
    </w:lvl>
    <w:lvl w:ilvl="5" w:tplc="94583551" w:tentative="1">
      <w:start w:val="1"/>
      <w:numFmt w:val="lowerRoman"/>
      <w:lvlText w:val="%6."/>
      <w:lvlJc w:val="right"/>
      <w:pPr>
        <w:ind w:left="4320" w:hanging="180"/>
      </w:pPr>
    </w:lvl>
    <w:lvl w:ilvl="6" w:tplc="94583551" w:tentative="1">
      <w:start w:val="1"/>
      <w:numFmt w:val="decimal"/>
      <w:lvlText w:val="%7."/>
      <w:lvlJc w:val="left"/>
      <w:pPr>
        <w:ind w:left="5040" w:hanging="360"/>
      </w:pPr>
    </w:lvl>
    <w:lvl w:ilvl="7" w:tplc="94583551" w:tentative="1">
      <w:start w:val="1"/>
      <w:numFmt w:val="lowerLetter"/>
      <w:lvlText w:val="%8."/>
      <w:lvlJc w:val="left"/>
      <w:pPr>
        <w:ind w:left="5760" w:hanging="360"/>
      </w:pPr>
    </w:lvl>
    <w:lvl w:ilvl="8" w:tplc="9458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76987095">
      <w:start w:val="1"/>
      <w:numFmt w:val="decimal"/>
      <w:lvlText w:val="%1."/>
      <w:lvlJc w:val="left"/>
      <w:pPr>
        <w:ind w:left="720" w:hanging="360"/>
      </w:pPr>
    </w:lvl>
    <w:lvl w:ilvl="1" w:tplc="76987095" w:tentative="1">
      <w:start w:val="1"/>
      <w:numFmt w:val="lowerLetter"/>
      <w:lvlText w:val="%2."/>
      <w:lvlJc w:val="left"/>
      <w:pPr>
        <w:ind w:left="1440" w:hanging="360"/>
      </w:pPr>
    </w:lvl>
    <w:lvl w:ilvl="2" w:tplc="76987095" w:tentative="1">
      <w:start w:val="1"/>
      <w:numFmt w:val="lowerRoman"/>
      <w:lvlText w:val="%3."/>
      <w:lvlJc w:val="right"/>
      <w:pPr>
        <w:ind w:left="2160" w:hanging="180"/>
      </w:pPr>
    </w:lvl>
    <w:lvl w:ilvl="3" w:tplc="76987095" w:tentative="1">
      <w:start w:val="1"/>
      <w:numFmt w:val="decimal"/>
      <w:lvlText w:val="%4."/>
      <w:lvlJc w:val="left"/>
      <w:pPr>
        <w:ind w:left="2880" w:hanging="360"/>
      </w:pPr>
    </w:lvl>
    <w:lvl w:ilvl="4" w:tplc="76987095" w:tentative="1">
      <w:start w:val="1"/>
      <w:numFmt w:val="lowerLetter"/>
      <w:lvlText w:val="%5."/>
      <w:lvlJc w:val="left"/>
      <w:pPr>
        <w:ind w:left="3600" w:hanging="360"/>
      </w:pPr>
    </w:lvl>
    <w:lvl w:ilvl="5" w:tplc="76987095" w:tentative="1">
      <w:start w:val="1"/>
      <w:numFmt w:val="lowerRoman"/>
      <w:lvlText w:val="%6."/>
      <w:lvlJc w:val="right"/>
      <w:pPr>
        <w:ind w:left="4320" w:hanging="180"/>
      </w:pPr>
    </w:lvl>
    <w:lvl w:ilvl="6" w:tplc="76987095" w:tentative="1">
      <w:start w:val="1"/>
      <w:numFmt w:val="decimal"/>
      <w:lvlText w:val="%7."/>
      <w:lvlJc w:val="left"/>
      <w:pPr>
        <w:ind w:left="5040" w:hanging="360"/>
      </w:pPr>
    </w:lvl>
    <w:lvl w:ilvl="7" w:tplc="76987095" w:tentative="1">
      <w:start w:val="1"/>
      <w:numFmt w:val="lowerLetter"/>
      <w:lvlText w:val="%8."/>
      <w:lvlJc w:val="left"/>
      <w:pPr>
        <w:ind w:left="5760" w:hanging="360"/>
      </w:pPr>
    </w:lvl>
    <w:lvl w:ilvl="8" w:tplc="7698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72844189">
      <w:start w:val="1"/>
      <w:numFmt w:val="decimal"/>
      <w:lvlText w:val="%1."/>
      <w:lvlJc w:val="left"/>
      <w:pPr>
        <w:ind w:left="720" w:hanging="360"/>
      </w:pPr>
    </w:lvl>
    <w:lvl w:ilvl="1" w:tplc="72844189" w:tentative="1">
      <w:start w:val="1"/>
      <w:numFmt w:val="lowerLetter"/>
      <w:lvlText w:val="%2."/>
      <w:lvlJc w:val="left"/>
      <w:pPr>
        <w:ind w:left="1440" w:hanging="360"/>
      </w:pPr>
    </w:lvl>
    <w:lvl w:ilvl="2" w:tplc="72844189" w:tentative="1">
      <w:start w:val="1"/>
      <w:numFmt w:val="lowerRoman"/>
      <w:lvlText w:val="%3."/>
      <w:lvlJc w:val="right"/>
      <w:pPr>
        <w:ind w:left="2160" w:hanging="180"/>
      </w:pPr>
    </w:lvl>
    <w:lvl w:ilvl="3" w:tplc="72844189" w:tentative="1">
      <w:start w:val="1"/>
      <w:numFmt w:val="decimal"/>
      <w:lvlText w:val="%4."/>
      <w:lvlJc w:val="left"/>
      <w:pPr>
        <w:ind w:left="2880" w:hanging="360"/>
      </w:pPr>
    </w:lvl>
    <w:lvl w:ilvl="4" w:tplc="72844189" w:tentative="1">
      <w:start w:val="1"/>
      <w:numFmt w:val="lowerLetter"/>
      <w:lvlText w:val="%5."/>
      <w:lvlJc w:val="left"/>
      <w:pPr>
        <w:ind w:left="3600" w:hanging="360"/>
      </w:pPr>
    </w:lvl>
    <w:lvl w:ilvl="5" w:tplc="72844189" w:tentative="1">
      <w:start w:val="1"/>
      <w:numFmt w:val="lowerRoman"/>
      <w:lvlText w:val="%6."/>
      <w:lvlJc w:val="right"/>
      <w:pPr>
        <w:ind w:left="4320" w:hanging="180"/>
      </w:pPr>
    </w:lvl>
    <w:lvl w:ilvl="6" w:tplc="72844189" w:tentative="1">
      <w:start w:val="1"/>
      <w:numFmt w:val="decimal"/>
      <w:lvlText w:val="%7."/>
      <w:lvlJc w:val="left"/>
      <w:pPr>
        <w:ind w:left="5040" w:hanging="360"/>
      </w:pPr>
    </w:lvl>
    <w:lvl w:ilvl="7" w:tplc="72844189" w:tentative="1">
      <w:start w:val="1"/>
      <w:numFmt w:val="lowerLetter"/>
      <w:lvlText w:val="%8."/>
      <w:lvlJc w:val="left"/>
      <w:pPr>
        <w:ind w:left="5760" w:hanging="360"/>
      </w:pPr>
    </w:lvl>
    <w:lvl w:ilvl="8" w:tplc="7284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24994297">
      <w:start w:val="1"/>
      <w:numFmt w:val="decimal"/>
      <w:lvlText w:val="%1."/>
      <w:lvlJc w:val="left"/>
      <w:pPr>
        <w:ind w:left="720" w:hanging="360"/>
      </w:pPr>
    </w:lvl>
    <w:lvl w:ilvl="1" w:tplc="24994297" w:tentative="1">
      <w:start w:val="1"/>
      <w:numFmt w:val="lowerLetter"/>
      <w:lvlText w:val="%2."/>
      <w:lvlJc w:val="left"/>
      <w:pPr>
        <w:ind w:left="1440" w:hanging="360"/>
      </w:pPr>
    </w:lvl>
    <w:lvl w:ilvl="2" w:tplc="24994297" w:tentative="1">
      <w:start w:val="1"/>
      <w:numFmt w:val="lowerRoman"/>
      <w:lvlText w:val="%3."/>
      <w:lvlJc w:val="right"/>
      <w:pPr>
        <w:ind w:left="2160" w:hanging="180"/>
      </w:pPr>
    </w:lvl>
    <w:lvl w:ilvl="3" w:tplc="24994297" w:tentative="1">
      <w:start w:val="1"/>
      <w:numFmt w:val="decimal"/>
      <w:lvlText w:val="%4."/>
      <w:lvlJc w:val="left"/>
      <w:pPr>
        <w:ind w:left="2880" w:hanging="360"/>
      </w:pPr>
    </w:lvl>
    <w:lvl w:ilvl="4" w:tplc="24994297" w:tentative="1">
      <w:start w:val="1"/>
      <w:numFmt w:val="lowerLetter"/>
      <w:lvlText w:val="%5."/>
      <w:lvlJc w:val="left"/>
      <w:pPr>
        <w:ind w:left="3600" w:hanging="360"/>
      </w:pPr>
    </w:lvl>
    <w:lvl w:ilvl="5" w:tplc="24994297" w:tentative="1">
      <w:start w:val="1"/>
      <w:numFmt w:val="lowerRoman"/>
      <w:lvlText w:val="%6."/>
      <w:lvlJc w:val="right"/>
      <w:pPr>
        <w:ind w:left="4320" w:hanging="180"/>
      </w:pPr>
    </w:lvl>
    <w:lvl w:ilvl="6" w:tplc="24994297" w:tentative="1">
      <w:start w:val="1"/>
      <w:numFmt w:val="decimal"/>
      <w:lvlText w:val="%7."/>
      <w:lvlJc w:val="left"/>
      <w:pPr>
        <w:ind w:left="5040" w:hanging="360"/>
      </w:pPr>
    </w:lvl>
    <w:lvl w:ilvl="7" w:tplc="24994297" w:tentative="1">
      <w:start w:val="1"/>
      <w:numFmt w:val="lowerLetter"/>
      <w:lvlText w:val="%8."/>
      <w:lvlJc w:val="left"/>
      <w:pPr>
        <w:ind w:left="5760" w:hanging="360"/>
      </w:pPr>
    </w:lvl>
    <w:lvl w:ilvl="8" w:tplc="2499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41403305">
      <w:start w:val="1"/>
      <w:numFmt w:val="decimal"/>
      <w:lvlText w:val="%1."/>
      <w:lvlJc w:val="left"/>
      <w:pPr>
        <w:ind w:left="720" w:hanging="360"/>
      </w:pPr>
    </w:lvl>
    <w:lvl w:ilvl="1" w:tplc="41403305" w:tentative="1">
      <w:start w:val="1"/>
      <w:numFmt w:val="lowerLetter"/>
      <w:lvlText w:val="%2."/>
      <w:lvlJc w:val="left"/>
      <w:pPr>
        <w:ind w:left="1440" w:hanging="360"/>
      </w:pPr>
    </w:lvl>
    <w:lvl w:ilvl="2" w:tplc="41403305" w:tentative="1">
      <w:start w:val="1"/>
      <w:numFmt w:val="lowerRoman"/>
      <w:lvlText w:val="%3."/>
      <w:lvlJc w:val="right"/>
      <w:pPr>
        <w:ind w:left="2160" w:hanging="180"/>
      </w:pPr>
    </w:lvl>
    <w:lvl w:ilvl="3" w:tplc="41403305" w:tentative="1">
      <w:start w:val="1"/>
      <w:numFmt w:val="decimal"/>
      <w:lvlText w:val="%4."/>
      <w:lvlJc w:val="left"/>
      <w:pPr>
        <w:ind w:left="2880" w:hanging="360"/>
      </w:pPr>
    </w:lvl>
    <w:lvl w:ilvl="4" w:tplc="41403305" w:tentative="1">
      <w:start w:val="1"/>
      <w:numFmt w:val="lowerLetter"/>
      <w:lvlText w:val="%5."/>
      <w:lvlJc w:val="left"/>
      <w:pPr>
        <w:ind w:left="3600" w:hanging="360"/>
      </w:pPr>
    </w:lvl>
    <w:lvl w:ilvl="5" w:tplc="41403305" w:tentative="1">
      <w:start w:val="1"/>
      <w:numFmt w:val="lowerRoman"/>
      <w:lvlText w:val="%6."/>
      <w:lvlJc w:val="right"/>
      <w:pPr>
        <w:ind w:left="4320" w:hanging="180"/>
      </w:pPr>
    </w:lvl>
    <w:lvl w:ilvl="6" w:tplc="41403305" w:tentative="1">
      <w:start w:val="1"/>
      <w:numFmt w:val="decimal"/>
      <w:lvlText w:val="%7."/>
      <w:lvlJc w:val="left"/>
      <w:pPr>
        <w:ind w:left="5040" w:hanging="360"/>
      </w:pPr>
    </w:lvl>
    <w:lvl w:ilvl="7" w:tplc="41403305" w:tentative="1">
      <w:start w:val="1"/>
      <w:numFmt w:val="lowerLetter"/>
      <w:lvlText w:val="%8."/>
      <w:lvlJc w:val="left"/>
      <w:pPr>
        <w:ind w:left="5760" w:hanging="360"/>
      </w:pPr>
    </w:lvl>
    <w:lvl w:ilvl="8" w:tplc="4140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65500066">
      <w:start w:val="1"/>
      <w:numFmt w:val="decimal"/>
      <w:lvlText w:val="%1."/>
      <w:lvlJc w:val="left"/>
      <w:pPr>
        <w:ind w:left="720" w:hanging="360"/>
      </w:pPr>
    </w:lvl>
    <w:lvl w:ilvl="1" w:tplc="65500066" w:tentative="1">
      <w:start w:val="1"/>
      <w:numFmt w:val="lowerLetter"/>
      <w:lvlText w:val="%2."/>
      <w:lvlJc w:val="left"/>
      <w:pPr>
        <w:ind w:left="1440" w:hanging="360"/>
      </w:pPr>
    </w:lvl>
    <w:lvl w:ilvl="2" w:tplc="65500066" w:tentative="1">
      <w:start w:val="1"/>
      <w:numFmt w:val="lowerRoman"/>
      <w:lvlText w:val="%3."/>
      <w:lvlJc w:val="right"/>
      <w:pPr>
        <w:ind w:left="2160" w:hanging="180"/>
      </w:pPr>
    </w:lvl>
    <w:lvl w:ilvl="3" w:tplc="65500066" w:tentative="1">
      <w:start w:val="1"/>
      <w:numFmt w:val="decimal"/>
      <w:lvlText w:val="%4."/>
      <w:lvlJc w:val="left"/>
      <w:pPr>
        <w:ind w:left="2880" w:hanging="360"/>
      </w:pPr>
    </w:lvl>
    <w:lvl w:ilvl="4" w:tplc="65500066" w:tentative="1">
      <w:start w:val="1"/>
      <w:numFmt w:val="lowerLetter"/>
      <w:lvlText w:val="%5."/>
      <w:lvlJc w:val="left"/>
      <w:pPr>
        <w:ind w:left="3600" w:hanging="360"/>
      </w:pPr>
    </w:lvl>
    <w:lvl w:ilvl="5" w:tplc="65500066" w:tentative="1">
      <w:start w:val="1"/>
      <w:numFmt w:val="lowerRoman"/>
      <w:lvlText w:val="%6."/>
      <w:lvlJc w:val="right"/>
      <w:pPr>
        <w:ind w:left="4320" w:hanging="180"/>
      </w:pPr>
    </w:lvl>
    <w:lvl w:ilvl="6" w:tplc="65500066" w:tentative="1">
      <w:start w:val="1"/>
      <w:numFmt w:val="decimal"/>
      <w:lvlText w:val="%7."/>
      <w:lvlJc w:val="left"/>
      <w:pPr>
        <w:ind w:left="5040" w:hanging="360"/>
      </w:pPr>
    </w:lvl>
    <w:lvl w:ilvl="7" w:tplc="65500066" w:tentative="1">
      <w:start w:val="1"/>
      <w:numFmt w:val="lowerLetter"/>
      <w:lvlText w:val="%8."/>
      <w:lvlJc w:val="left"/>
      <w:pPr>
        <w:ind w:left="5760" w:hanging="360"/>
      </w:pPr>
    </w:lvl>
    <w:lvl w:ilvl="8" w:tplc="6550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49054451">
      <w:start w:val="1"/>
      <w:numFmt w:val="decimal"/>
      <w:lvlText w:val="%1."/>
      <w:lvlJc w:val="left"/>
      <w:pPr>
        <w:ind w:left="720" w:hanging="360"/>
      </w:pPr>
    </w:lvl>
    <w:lvl w:ilvl="1" w:tplc="49054451" w:tentative="1">
      <w:start w:val="1"/>
      <w:numFmt w:val="lowerLetter"/>
      <w:lvlText w:val="%2."/>
      <w:lvlJc w:val="left"/>
      <w:pPr>
        <w:ind w:left="1440" w:hanging="360"/>
      </w:pPr>
    </w:lvl>
    <w:lvl w:ilvl="2" w:tplc="49054451" w:tentative="1">
      <w:start w:val="1"/>
      <w:numFmt w:val="lowerRoman"/>
      <w:lvlText w:val="%3."/>
      <w:lvlJc w:val="right"/>
      <w:pPr>
        <w:ind w:left="2160" w:hanging="180"/>
      </w:pPr>
    </w:lvl>
    <w:lvl w:ilvl="3" w:tplc="49054451" w:tentative="1">
      <w:start w:val="1"/>
      <w:numFmt w:val="decimal"/>
      <w:lvlText w:val="%4."/>
      <w:lvlJc w:val="left"/>
      <w:pPr>
        <w:ind w:left="2880" w:hanging="360"/>
      </w:pPr>
    </w:lvl>
    <w:lvl w:ilvl="4" w:tplc="49054451" w:tentative="1">
      <w:start w:val="1"/>
      <w:numFmt w:val="lowerLetter"/>
      <w:lvlText w:val="%5."/>
      <w:lvlJc w:val="left"/>
      <w:pPr>
        <w:ind w:left="3600" w:hanging="360"/>
      </w:pPr>
    </w:lvl>
    <w:lvl w:ilvl="5" w:tplc="49054451" w:tentative="1">
      <w:start w:val="1"/>
      <w:numFmt w:val="lowerRoman"/>
      <w:lvlText w:val="%6."/>
      <w:lvlJc w:val="right"/>
      <w:pPr>
        <w:ind w:left="4320" w:hanging="180"/>
      </w:pPr>
    </w:lvl>
    <w:lvl w:ilvl="6" w:tplc="49054451" w:tentative="1">
      <w:start w:val="1"/>
      <w:numFmt w:val="decimal"/>
      <w:lvlText w:val="%7."/>
      <w:lvlJc w:val="left"/>
      <w:pPr>
        <w:ind w:left="5040" w:hanging="360"/>
      </w:pPr>
    </w:lvl>
    <w:lvl w:ilvl="7" w:tplc="49054451" w:tentative="1">
      <w:start w:val="1"/>
      <w:numFmt w:val="lowerLetter"/>
      <w:lvlText w:val="%8."/>
      <w:lvlJc w:val="left"/>
      <w:pPr>
        <w:ind w:left="5760" w:hanging="360"/>
      </w:pPr>
    </w:lvl>
    <w:lvl w:ilvl="8" w:tplc="4905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95622533">
      <w:start w:val="1"/>
      <w:numFmt w:val="decimal"/>
      <w:lvlText w:val="%1."/>
      <w:lvlJc w:val="left"/>
      <w:pPr>
        <w:ind w:left="720" w:hanging="360"/>
      </w:pPr>
    </w:lvl>
    <w:lvl w:ilvl="1" w:tplc="95622533" w:tentative="1">
      <w:start w:val="1"/>
      <w:numFmt w:val="lowerLetter"/>
      <w:lvlText w:val="%2."/>
      <w:lvlJc w:val="left"/>
      <w:pPr>
        <w:ind w:left="1440" w:hanging="360"/>
      </w:pPr>
    </w:lvl>
    <w:lvl w:ilvl="2" w:tplc="95622533" w:tentative="1">
      <w:start w:val="1"/>
      <w:numFmt w:val="lowerRoman"/>
      <w:lvlText w:val="%3."/>
      <w:lvlJc w:val="right"/>
      <w:pPr>
        <w:ind w:left="2160" w:hanging="180"/>
      </w:pPr>
    </w:lvl>
    <w:lvl w:ilvl="3" w:tplc="95622533" w:tentative="1">
      <w:start w:val="1"/>
      <w:numFmt w:val="decimal"/>
      <w:lvlText w:val="%4."/>
      <w:lvlJc w:val="left"/>
      <w:pPr>
        <w:ind w:left="2880" w:hanging="360"/>
      </w:pPr>
    </w:lvl>
    <w:lvl w:ilvl="4" w:tplc="95622533" w:tentative="1">
      <w:start w:val="1"/>
      <w:numFmt w:val="lowerLetter"/>
      <w:lvlText w:val="%5."/>
      <w:lvlJc w:val="left"/>
      <w:pPr>
        <w:ind w:left="3600" w:hanging="360"/>
      </w:pPr>
    </w:lvl>
    <w:lvl w:ilvl="5" w:tplc="95622533" w:tentative="1">
      <w:start w:val="1"/>
      <w:numFmt w:val="lowerRoman"/>
      <w:lvlText w:val="%6."/>
      <w:lvlJc w:val="right"/>
      <w:pPr>
        <w:ind w:left="4320" w:hanging="180"/>
      </w:pPr>
    </w:lvl>
    <w:lvl w:ilvl="6" w:tplc="95622533" w:tentative="1">
      <w:start w:val="1"/>
      <w:numFmt w:val="decimal"/>
      <w:lvlText w:val="%7."/>
      <w:lvlJc w:val="left"/>
      <w:pPr>
        <w:ind w:left="5040" w:hanging="360"/>
      </w:pPr>
    </w:lvl>
    <w:lvl w:ilvl="7" w:tplc="95622533" w:tentative="1">
      <w:start w:val="1"/>
      <w:numFmt w:val="lowerLetter"/>
      <w:lvlText w:val="%8."/>
      <w:lvlJc w:val="left"/>
      <w:pPr>
        <w:ind w:left="5760" w:hanging="360"/>
      </w:pPr>
    </w:lvl>
    <w:lvl w:ilvl="8" w:tplc="9562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27481650">
      <w:start w:val="1"/>
      <w:numFmt w:val="decimal"/>
      <w:lvlText w:val="%1."/>
      <w:lvlJc w:val="left"/>
      <w:pPr>
        <w:ind w:left="720" w:hanging="360"/>
      </w:pPr>
    </w:lvl>
    <w:lvl w:ilvl="1" w:tplc="27481650" w:tentative="1">
      <w:start w:val="1"/>
      <w:numFmt w:val="lowerLetter"/>
      <w:lvlText w:val="%2."/>
      <w:lvlJc w:val="left"/>
      <w:pPr>
        <w:ind w:left="1440" w:hanging="360"/>
      </w:pPr>
    </w:lvl>
    <w:lvl w:ilvl="2" w:tplc="27481650" w:tentative="1">
      <w:start w:val="1"/>
      <w:numFmt w:val="lowerRoman"/>
      <w:lvlText w:val="%3."/>
      <w:lvlJc w:val="right"/>
      <w:pPr>
        <w:ind w:left="2160" w:hanging="180"/>
      </w:pPr>
    </w:lvl>
    <w:lvl w:ilvl="3" w:tplc="27481650" w:tentative="1">
      <w:start w:val="1"/>
      <w:numFmt w:val="decimal"/>
      <w:lvlText w:val="%4."/>
      <w:lvlJc w:val="left"/>
      <w:pPr>
        <w:ind w:left="2880" w:hanging="360"/>
      </w:pPr>
    </w:lvl>
    <w:lvl w:ilvl="4" w:tplc="27481650" w:tentative="1">
      <w:start w:val="1"/>
      <w:numFmt w:val="lowerLetter"/>
      <w:lvlText w:val="%5."/>
      <w:lvlJc w:val="left"/>
      <w:pPr>
        <w:ind w:left="3600" w:hanging="360"/>
      </w:pPr>
    </w:lvl>
    <w:lvl w:ilvl="5" w:tplc="27481650" w:tentative="1">
      <w:start w:val="1"/>
      <w:numFmt w:val="lowerRoman"/>
      <w:lvlText w:val="%6."/>
      <w:lvlJc w:val="right"/>
      <w:pPr>
        <w:ind w:left="4320" w:hanging="180"/>
      </w:pPr>
    </w:lvl>
    <w:lvl w:ilvl="6" w:tplc="27481650" w:tentative="1">
      <w:start w:val="1"/>
      <w:numFmt w:val="decimal"/>
      <w:lvlText w:val="%7."/>
      <w:lvlJc w:val="left"/>
      <w:pPr>
        <w:ind w:left="5040" w:hanging="360"/>
      </w:pPr>
    </w:lvl>
    <w:lvl w:ilvl="7" w:tplc="27481650" w:tentative="1">
      <w:start w:val="1"/>
      <w:numFmt w:val="lowerLetter"/>
      <w:lvlText w:val="%8."/>
      <w:lvlJc w:val="left"/>
      <w:pPr>
        <w:ind w:left="5760" w:hanging="360"/>
      </w:pPr>
    </w:lvl>
    <w:lvl w:ilvl="8" w:tplc="27481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75154141">
      <w:start w:val="1"/>
      <w:numFmt w:val="decimal"/>
      <w:lvlText w:val="%1."/>
      <w:lvlJc w:val="left"/>
      <w:pPr>
        <w:ind w:left="720" w:hanging="360"/>
      </w:pPr>
    </w:lvl>
    <w:lvl w:ilvl="1" w:tplc="75154141" w:tentative="1">
      <w:start w:val="1"/>
      <w:numFmt w:val="lowerLetter"/>
      <w:lvlText w:val="%2."/>
      <w:lvlJc w:val="left"/>
      <w:pPr>
        <w:ind w:left="1440" w:hanging="360"/>
      </w:pPr>
    </w:lvl>
    <w:lvl w:ilvl="2" w:tplc="75154141" w:tentative="1">
      <w:start w:val="1"/>
      <w:numFmt w:val="lowerRoman"/>
      <w:lvlText w:val="%3."/>
      <w:lvlJc w:val="right"/>
      <w:pPr>
        <w:ind w:left="2160" w:hanging="180"/>
      </w:pPr>
    </w:lvl>
    <w:lvl w:ilvl="3" w:tplc="75154141" w:tentative="1">
      <w:start w:val="1"/>
      <w:numFmt w:val="decimal"/>
      <w:lvlText w:val="%4."/>
      <w:lvlJc w:val="left"/>
      <w:pPr>
        <w:ind w:left="2880" w:hanging="360"/>
      </w:pPr>
    </w:lvl>
    <w:lvl w:ilvl="4" w:tplc="75154141" w:tentative="1">
      <w:start w:val="1"/>
      <w:numFmt w:val="lowerLetter"/>
      <w:lvlText w:val="%5."/>
      <w:lvlJc w:val="left"/>
      <w:pPr>
        <w:ind w:left="3600" w:hanging="360"/>
      </w:pPr>
    </w:lvl>
    <w:lvl w:ilvl="5" w:tplc="75154141" w:tentative="1">
      <w:start w:val="1"/>
      <w:numFmt w:val="lowerRoman"/>
      <w:lvlText w:val="%6."/>
      <w:lvlJc w:val="right"/>
      <w:pPr>
        <w:ind w:left="4320" w:hanging="180"/>
      </w:pPr>
    </w:lvl>
    <w:lvl w:ilvl="6" w:tplc="75154141" w:tentative="1">
      <w:start w:val="1"/>
      <w:numFmt w:val="decimal"/>
      <w:lvlText w:val="%7."/>
      <w:lvlJc w:val="left"/>
      <w:pPr>
        <w:ind w:left="5040" w:hanging="360"/>
      </w:pPr>
    </w:lvl>
    <w:lvl w:ilvl="7" w:tplc="75154141" w:tentative="1">
      <w:start w:val="1"/>
      <w:numFmt w:val="lowerLetter"/>
      <w:lvlText w:val="%8."/>
      <w:lvlJc w:val="left"/>
      <w:pPr>
        <w:ind w:left="5760" w:hanging="360"/>
      </w:pPr>
    </w:lvl>
    <w:lvl w:ilvl="8" w:tplc="7515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44865956">
      <w:start w:val="1"/>
      <w:numFmt w:val="decimal"/>
      <w:lvlText w:val="%1."/>
      <w:lvlJc w:val="left"/>
      <w:pPr>
        <w:ind w:left="720" w:hanging="360"/>
      </w:pPr>
    </w:lvl>
    <w:lvl w:ilvl="1" w:tplc="44865956" w:tentative="1">
      <w:start w:val="1"/>
      <w:numFmt w:val="lowerLetter"/>
      <w:lvlText w:val="%2."/>
      <w:lvlJc w:val="left"/>
      <w:pPr>
        <w:ind w:left="1440" w:hanging="360"/>
      </w:pPr>
    </w:lvl>
    <w:lvl w:ilvl="2" w:tplc="44865956" w:tentative="1">
      <w:start w:val="1"/>
      <w:numFmt w:val="lowerRoman"/>
      <w:lvlText w:val="%3."/>
      <w:lvlJc w:val="right"/>
      <w:pPr>
        <w:ind w:left="2160" w:hanging="180"/>
      </w:pPr>
    </w:lvl>
    <w:lvl w:ilvl="3" w:tplc="44865956" w:tentative="1">
      <w:start w:val="1"/>
      <w:numFmt w:val="decimal"/>
      <w:lvlText w:val="%4."/>
      <w:lvlJc w:val="left"/>
      <w:pPr>
        <w:ind w:left="2880" w:hanging="360"/>
      </w:pPr>
    </w:lvl>
    <w:lvl w:ilvl="4" w:tplc="44865956" w:tentative="1">
      <w:start w:val="1"/>
      <w:numFmt w:val="lowerLetter"/>
      <w:lvlText w:val="%5."/>
      <w:lvlJc w:val="left"/>
      <w:pPr>
        <w:ind w:left="3600" w:hanging="360"/>
      </w:pPr>
    </w:lvl>
    <w:lvl w:ilvl="5" w:tplc="44865956" w:tentative="1">
      <w:start w:val="1"/>
      <w:numFmt w:val="lowerRoman"/>
      <w:lvlText w:val="%6."/>
      <w:lvlJc w:val="right"/>
      <w:pPr>
        <w:ind w:left="4320" w:hanging="180"/>
      </w:pPr>
    </w:lvl>
    <w:lvl w:ilvl="6" w:tplc="44865956" w:tentative="1">
      <w:start w:val="1"/>
      <w:numFmt w:val="decimal"/>
      <w:lvlText w:val="%7."/>
      <w:lvlJc w:val="left"/>
      <w:pPr>
        <w:ind w:left="5040" w:hanging="360"/>
      </w:pPr>
    </w:lvl>
    <w:lvl w:ilvl="7" w:tplc="44865956" w:tentative="1">
      <w:start w:val="1"/>
      <w:numFmt w:val="lowerLetter"/>
      <w:lvlText w:val="%8."/>
      <w:lvlJc w:val="left"/>
      <w:pPr>
        <w:ind w:left="5760" w:hanging="360"/>
      </w:pPr>
    </w:lvl>
    <w:lvl w:ilvl="8" w:tplc="4486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45804763">
      <w:start w:val="1"/>
      <w:numFmt w:val="decimal"/>
      <w:lvlText w:val="%1."/>
      <w:lvlJc w:val="left"/>
      <w:pPr>
        <w:ind w:left="720" w:hanging="360"/>
      </w:pPr>
    </w:lvl>
    <w:lvl w:ilvl="1" w:tplc="45804763" w:tentative="1">
      <w:start w:val="1"/>
      <w:numFmt w:val="lowerLetter"/>
      <w:lvlText w:val="%2."/>
      <w:lvlJc w:val="left"/>
      <w:pPr>
        <w:ind w:left="1440" w:hanging="360"/>
      </w:pPr>
    </w:lvl>
    <w:lvl w:ilvl="2" w:tplc="45804763" w:tentative="1">
      <w:start w:val="1"/>
      <w:numFmt w:val="lowerRoman"/>
      <w:lvlText w:val="%3."/>
      <w:lvlJc w:val="right"/>
      <w:pPr>
        <w:ind w:left="2160" w:hanging="180"/>
      </w:pPr>
    </w:lvl>
    <w:lvl w:ilvl="3" w:tplc="45804763" w:tentative="1">
      <w:start w:val="1"/>
      <w:numFmt w:val="decimal"/>
      <w:lvlText w:val="%4."/>
      <w:lvlJc w:val="left"/>
      <w:pPr>
        <w:ind w:left="2880" w:hanging="360"/>
      </w:pPr>
    </w:lvl>
    <w:lvl w:ilvl="4" w:tplc="45804763" w:tentative="1">
      <w:start w:val="1"/>
      <w:numFmt w:val="lowerLetter"/>
      <w:lvlText w:val="%5."/>
      <w:lvlJc w:val="left"/>
      <w:pPr>
        <w:ind w:left="3600" w:hanging="360"/>
      </w:pPr>
    </w:lvl>
    <w:lvl w:ilvl="5" w:tplc="45804763" w:tentative="1">
      <w:start w:val="1"/>
      <w:numFmt w:val="lowerRoman"/>
      <w:lvlText w:val="%6."/>
      <w:lvlJc w:val="right"/>
      <w:pPr>
        <w:ind w:left="4320" w:hanging="180"/>
      </w:pPr>
    </w:lvl>
    <w:lvl w:ilvl="6" w:tplc="45804763" w:tentative="1">
      <w:start w:val="1"/>
      <w:numFmt w:val="decimal"/>
      <w:lvlText w:val="%7."/>
      <w:lvlJc w:val="left"/>
      <w:pPr>
        <w:ind w:left="5040" w:hanging="360"/>
      </w:pPr>
    </w:lvl>
    <w:lvl w:ilvl="7" w:tplc="45804763" w:tentative="1">
      <w:start w:val="1"/>
      <w:numFmt w:val="lowerLetter"/>
      <w:lvlText w:val="%8."/>
      <w:lvlJc w:val="left"/>
      <w:pPr>
        <w:ind w:left="5760" w:hanging="360"/>
      </w:pPr>
    </w:lvl>
    <w:lvl w:ilvl="8" w:tplc="4580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27630838">
      <w:start w:val="1"/>
      <w:numFmt w:val="decimal"/>
      <w:lvlText w:val="%1."/>
      <w:lvlJc w:val="left"/>
      <w:pPr>
        <w:ind w:left="720" w:hanging="360"/>
      </w:pPr>
    </w:lvl>
    <w:lvl w:ilvl="1" w:tplc="27630838" w:tentative="1">
      <w:start w:val="1"/>
      <w:numFmt w:val="lowerLetter"/>
      <w:lvlText w:val="%2."/>
      <w:lvlJc w:val="left"/>
      <w:pPr>
        <w:ind w:left="1440" w:hanging="360"/>
      </w:pPr>
    </w:lvl>
    <w:lvl w:ilvl="2" w:tplc="27630838" w:tentative="1">
      <w:start w:val="1"/>
      <w:numFmt w:val="lowerRoman"/>
      <w:lvlText w:val="%3."/>
      <w:lvlJc w:val="right"/>
      <w:pPr>
        <w:ind w:left="2160" w:hanging="180"/>
      </w:pPr>
    </w:lvl>
    <w:lvl w:ilvl="3" w:tplc="27630838" w:tentative="1">
      <w:start w:val="1"/>
      <w:numFmt w:val="decimal"/>
      <w:lvlText w:val="%4."/>
      <w:lvlJc w:val="left"/>
      <w:pPr>
        <w:ind w:left="2880" w:hanging="360"/>
      </w:pPr>
    </w:lvl>
    <w:lvl w:ilvl="4" w:tplc="27630838" w:tentative="1">
      <w:start w:val="1"/>
      <w:numFmt w:val="lowerLetter"/>
      <w:lvlText w:val="%5."/>
      <w:lvlJc w:val="left"/>
      <w:pPr>
        <w:ind w:left="3600" w:hanging="360"/>
      </w:pPr>
    </w:lvl>
    <w:lvl w:ilvl="5" w:tplc="27630838" w:tentative="1">
      <w:start w:val="1"/>
      <w:numFmt w:val="lowerRoman"/>
      <w:lvlText w:val="%6."/>
      <w:lvlJc w:val="right"/>
      <w:pPr>
        <w:ind w:left="4320" w:hanging="180"/>
      </w:pPr>
    </w:lvl>
    <w:lvl w:ilvl="6" w:tplc="27630838" w:tentative="1">
      <w:start w:val="1"/>
      <w:numFmt w:val="decimal"/>
      <w:lvlText w:val="%7."/>
      <w:lvlJc w:val="left"/>
      <w:pPr>
        <w:ind w:left="5040" w:hanging="360"/>
      </w:pPr>
    </w:lvl>
    <w:lvl w:ilvl="7" w:tplc="27630838" w:tentative="1">
      <w:start w:val="1"/>
      <w:numFmt w:val="lowerLetter"/>
      <w:lvlText w:val="%8."/>
      <w:lvlJc w:val="left"/>
      <w:pPr>
        <w:ind w:left="5760" w:hanging="360"/>
      </w:pPr>
    </w:lvl>
    <w:lvl w:ilvl="8" w:tplc="2763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10594502">
      <w:start w:val="1"/>
      <w:numFmt w:val="decimal"/>
      <w:lvlText w:val="%1."/>
      <w:lvlJc w:val="left"/>
      <w:pPr>
        <w:ind w:left="720" w:hanging="360"/>
      </w:pPr>
    </w:lvl>
    <w:lvl w:ilvl="1" w:tplc="10594502" w:tentative="1">
      <w:start w:val="1"/>
      <w:numFmt w:val="lowerLetter"/>
      <w:lvlText w:val="%2."/>
      <w:lvlJc w:val="left"/>
      <w:pPr>
        <w:ind w:left="1440" w:hanging="360"/>
      </w:pPr>
    </w:lvl>
    <w:lvl w:ilvl="2" w:tplc="10594502" w:tentative="1">
      <w:start w:val="1"/>
      <w:numFmt w:val="lowerRoman"/>
      <w:lvlText w:val="%3."/>
      <w:lvlJc w:val="right"/>
      <w:pPr>
        <w:ind w:left="2160" w:hanging="180"/>
      </w:pPr>
    </w:lvl>
    <w:lvl w:ilvl="3" w:tplc="10594502" w:tentative="1">
      <w:start w:val="1"/>
      <w:numFmt w:val="decimal"/>
      <w:lvlText w:val="%4."/>
      <w:lvlJc w:val="left"/>
      <w:pPr>
        <w:ind w:left="2880" w:hanging="360"/>
      </w:pPr>
    </w:lvl>
    <w:lvl w:ilvl="4" w:tplc="10594502" w:tentative="1">
      <w:start w:val="1"/>
      <w:numFmt w:val="lowerLetter"/>
      <w:lvlText w:val="%5."/>
      <w:lvlJc w:val="left"/>
      <w:pPr>
        <w:ind w:left="3600" w:hanging="360"/>
      </w:pPr>
    </w:lvl>
    <w:lvl w:ilvl="5" w:tplc="10594502" w:tentative="1">
      <w:start w:val="1"/>
      <w:numFmt w:val="lowerRoman"/>
      <w:lvlText w:val="%6."/>
      <w:lvlJc w:val="right"/>
      <w:pPr>
        <w:ind w:left="4320" w:hanging="180"/>
      </w:pPr>
    </w:lvl>
    <w:lvl w:ilvl="6" w:tplc="10594502" w:tentative="1">
      <w:start w:val="1"/>
      <w:numFmt w:val="decimal"/>
      <w:lvlText w:val="%7."/>
      <w:lvlJc w:val="left"/>
      <w:pPr>
        <w:ind w:left="5040" w:hanging="360"/>
      </w:pPr>
    </w:lvl>
    <w:lvl w:ilvl="7" w:tplc="10594502" w:tentative="1">
      <w:start w:val="1"/>
      <w:numFmt w:val="lowerLetter"/>
      <w:lvlText w:val="%8."/>
      <w:lvlJc w:val="left"/>
      <w:pPr>
        <w:ind w:left="5760" w:hanging="360"/>
      </w:pPr>
    </w:lvl>
    <w:lvl w:ilvl="8" w:tplc="105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79448539">
      <w:start w:val="1"/>
      <w:numFmt w:val="decimal"/>
      <w:lvlText w:val="%1."/>
      <w:lvlJc w:val="left"/>
      <w:pPr>
        <w:ind w:left="720" w:hanging="360"/>
      </w:pPr>
    </w:lvl>
    <w:lvl w:ilvl="1" w:tplc="79448539" w:tentative="1">
      <w:start w:val="1"/>
      <w:numFmt w:val="lowerLetter"/>
      <w:lvlText w:val="%2."/>
      <w:lvlJc w:val="left"/>
      <w:pPr>
        <w:ind w:left="1440" w:hanging="360"/>
      </w:pPr>
    </w:lvl>
    <w:lvl w:ilvl="2" w:tplc="79448539" w:tentative="1">
      <w:start w:val="1"/>
      <w:numFmt w:val="lowerRoman"/>
      <w:lvlText w:val="%3."/>
      <w:lvlJc w:val="right"/>
      <w:pPr>
        <w:ind w:left="2160" w:hanging="180"/>
      </w:pPr>
    </w:lvl>
    <w:lvl w:ilvl="3" w:tplc="79448539" w:tentative="1">
      <w:start w:val="1"/>
      <w:numFmt w:val="decimal"/>
      <w:lvlText w:val="%4."/>
      <w:lvlJc w:val="left"/>
      <w:pPr>
        <w:ind w:left="2880" w:hanging="360"/>
      </w:pPr>
    </w:lvl>
    <w:lvl w:ilvl="4" w:tplc="79448539" w:tentative="1">
      <w:start w:val="1"/>
      <w:numFmt w:val="lowerLetter"/>
      <w:lvlText w:val="%5."/>
      <w:lvlJc w:val="left"/>
      <w:pPr>
        <w:ind w:left="3600" w:hanging="360"/>
      </w:pPr>
    </w:lvl>
    <w:lvl w:ilvl="5" w:tplc="79448539" w:tentative="1">
      <w:start w:val="1"/>
      <w:numFmt w:val="lowerRoman"/>
      <w:lvlText w:val="%6."/>
      <w:lvlJc w:val="right"/>
      <w:pPr>
        <w:ind w:left="4320" w:hanging="180"/>
      </w:pPr>
    </w:lvl>
    <w:lvl w:ilvl="6" w:tplc="79448539" w:tentative="1">
      <w:start w:val="1"/>
      <w:numFmt w:val="decimal"/>
      <w:lvlText w:val="%7."/>
      <w:lvlJc w:val="left"/>
      <w:pPr>
        <w:ind w:left="5040" w:hanging="360"/>
      </w:pPr>
    </w:lvl>
    <w:lvl w:ilvl="7" w:tplc="79448539" w:tentative="1">
      <w:start w:val="1"/>
      <w:numFmt w:val="lowerLetter"/>
      <w:lvlText w:val="%8."/>
      <w:lvlJc w:val="left"/>
      <w:pPr>
        <w:ind w:left="5760" w:hanging="360"/>
      </w:pPr>
    </w:lvl>
    <w:lvl w:ilvl="8" w:tplc="7944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13508183">
      <w:start w:val="1"/>
      <w:numFmt w:val="decimal"/>
      <w:lvlText w:val="%1."/>
      <w:lvlJc w:val="left"/>
      <w:pPr>
        <w:ind w:left="720" w:hanging="360"/>
      </w:pPr>
    </w:lvl>
    <w:lvl w:ilvl="1" w:tplc="13508183" w:tentative="1">
      <w:start w:val="1"/>
      <w:numFmt w:val="lowerLetter"/>
      <w:lvlText w:val="%2."/>
      <w:lvlJc w:val="left"/>
      <w:pPr>
        <w:ind w:left="1440" w:hanging="360"/>
      </w:pPr>
    </w:lvl>
    <w:lvl w:ilvl="2" w:tplc="13508183" w:tentative="1">
      <w:start w:val="1"/>
      <w:numFmt w:val="lowerRoman"/>
      <w:lvlText w:val="%3."/>
      <w:lvlJc w:val="right"/>
      <w:pPr>
        <w:ind w:left="2160" w:hanging="180"/>
      </w:pPr>
    </w:lvl>
    <w:lvl w:ilvl="3" w:tplc="13508183" w:tentative="1">
      <w:start w:val="1"/>
      <w:numFmt w:val="decimal"/>
      <w:lvlText w:val="%4."/>
      <w:lvlJc w:val="left"/>
      <w:pPr>
        <w:ind w:left="2880" w:hanging="360"/>
      </w:pPr>
    </w:lvl>
    <w:lvl w:ilvl="4" w:tplc="13508183" w:tentative="1">
      <w:start w:val="1"/>
      <w:numFmt w:val="lowerLetter"/>
      <w:lvlText w:val="%5."/>
      <w:lvlJc w:val="left"/>
      <w:pPr>
        <w:ind w:left="3600" w:hanging="360"/>
      </w:pPr>
    </w:lvl>
    <w:lvl w:ilvl="5" w:tplc="13508183" w:tentative="1">
      <w:start w:val="1"/>
      <w:numFmt w:val="lowerRoman"/>
      <w:lvlText w:val="%6."/>
      <w:lvlJc w:val="right"/>
      <w:pPr>
        <w:ind w:left="4320" w:hanging="180"/>
      </w:pPr>
    </w:lvl>
    <w:lvl w:ilvl="6" w:tplc="13508183" w:tentative="1">
      <w:start w:val="1"/>
      <w:numFmt w:val="decimal"/>
      <w:lvlText w:val="%7."/>
      <w:lvlJc w:val="left"/>
      <w:pPr>
        <w:ind w:left="5040" w:hanging="360"/>
      </w:pPr>
    </w:lvl>
    <w:lvl w:ilvl="7" w:tplc="13508183" w:tentative="1">
      <w:start w:val="1"/>
      <w:numFmt w:val="lowerLetter"/>
      <w:lvlText w:val="%8."/>
      <w:lvlJc w:val="left"/>
      <w:pPr>
        <w:ind w:left="5760" w:hanging="360"/>
      </w:pPr>
    </w:lvl>
    <w:lvl w:ilvl="8" w:tplc="1350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89999052">
      <w:start w:val="1"/>
      <w:numFmt w:val="decimal"/>
      <w:lvlText w:val="%1."/>
      <w:lvlJc w:val="left"/>
      <w:pPr>
        <w:ind w:left="720" w:hanging="360"/>
      </w:pPr>
    </w:lvl>
    <w:lvl w:ilvl="1" w:tplc="89999052" w:tentative="1">
      <w:start w:val="1"/>
      <w:numFmt w:val="lowerLetter"/>
      <w:lvlText w:val="%2."/>
      <w:lvlJc w:val="left"/>
      <w:pPr>
        <w:ind w:left="1440" w:hanging="360"/>
      </w:pPr>
    </w:lvl>
    <w:lvl w:ilvl="2" w:tplc="89999052" w:tentative="1">
      <w:start w:val="1"/>
      <w:numFmt w:val="lowerRoman"/>
      <w:lvlText w:val="%3."/>
      <w:lvlJc w:val="right"/>
      <w:pPr>
        <w:ind w:left="2160" w:hanging="180"/>
      </w:pPr>
    </w:lvl>
    <w:lvl w:ilvl="3" w:tplc="89999052" w:tentative="1">
      <w:start w:val="1"/>
      <w:numFmt w:val="decimal"/>
      <w:lvlText w:val="%4."/>
      <w:lvlJc w:val="left"/>
      <w:pPr>
        <w:ind w:left="2880" w:hanging="360"/>
      </w:pPr>
    </w:lvl>
    <w:lvl w:ilvl="4" w:tplc="89999052" w:tentative="1">
      <w:start w:val="1"/>
      <w:numFmt w:val="lowerLetter"/>
      <w:lvlText w:val="%5."/>
      <w:lvlJc w:val="left"/>
      <w:pPr>
        <w:ind w:left="3600" w:hanging="360"/>
      </w:pPr>
    </w:lvl>
    <w:lvl w:ilvl="5" w:tplc="89999052" w:tentative="1">
      <w:start w:val="1"/>
      <w:numFmt w:val="lowerRoman"/>
      <w:lvlText w:val="%6."/>
      <w:lvlJc w:val="right"/>
      <w:pPr>
        <w:ind w:left="4320" w:hanging="180"/>
      </w:pPr>
    </w:lvl>
    <w:lvl w:ilvl="6" w:tplc="89999052" w:tentative="1">
      <w:start w:val="1"/>
      <w:numFmt w:val="decimal"/>
      <w:lvlText w:val="%7."/>
      <w:lvlJc w:val="left"/>
      <w:pPr>
        <w:ind w:left="5040" w:hanging="360"/>
      </w:pPr>
    </w:lvl>
    <w:lvl w:ilvl="7" w:tplc="89999052" w:tentative="1">
      <w:start w:val="1"/>
      <w:numFmt w:val="lowerLetter"/>
      <w:lvlText w:val="%8."/>
      <w:lvlJc w:val="left"/>
      <w:pPr>
        <w:ind w:left="5760" w:hanging="360"/>
      </w:pPr>
    </w:lvl>
    <w:lvl w:ilvl="8" w:tplc="8999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73066857">
      <w:start w:val="1"/>
      <w:numFmt w:val="decimal"/>
      <w:lvlText w:val="%1."/>
      <w:lvlJc w:val="left"/>
      <w:pPr>
        <w:ind w:left="720" w:hanging="360"/>
      </w:pPr>
    </w:lvl>
    <w:lvl w:ilvl="1" w:tplc="73066857" w:tentative="1">
      <w:start w:val="1"/>
      <w:numFmt w:val="lowerLetter"/>
      <w:lvlText w:val="%2."/>
      <w:lvlJc w:val="left"/>
      <w:pPr>
        <w:ind w:left="1440" w:hanging="360"/>
      </w:pPr>
    </w:lvl>
    <w:lvl w:ilvl="2" w:tplc="73066857" w:tentative="1">
      <w:start w:val="1"/>
      <w:numFmt w:val="lowerRoman"/>
      <w:lvlText w:val="%3."/>
      <w:lvlJc w:val="right"/>
      <w:pPr>
        <w:ind w:left="2160" w:hanging="180"/>
      </w:pPr>
    </w:lvl>
    <w:lvl w:ilvl="3" w:tplc="73066857" w:tentative="1">
      <w:start w:val="1"/>
      <w:numFmt w:val="decimal"/>
      <w:lvlText w:val="%4."/>
      <w:lvlJc w:val="left"/>
      <w:pPr>
        <w:ind w:left="2880" w:hanging="360"/>
      </w:pPr>
    </w:lvl>
    <w:lvl w:ilvl="4" w:tplc="73066857" w:tentative="1">
      <w:start w:val="1"/>
      <w:numFmt w:val="lowerLetter"/>
      <w:lvlText w:val="%5."/>
      <w:lvlJc w:val="left"/>
      <w:pPr>
        <w:ind w:left="3600" w:hanging="360"/>
      </w:pPr>
    </w:lvl>
    <w:lvl w:ilvl="5" w:tplc="73066857" w:tentative="1">
      <w:start w:val="1"/>
      <w:numFmt w:val="lowerRoman"/>
      <w:lvlText w:val="%6."/>
      <w:lvlJc w:val="right"/>
      <w:pPr>
        <w:ind w:left="4320" w:hanging="180"/>
      </w:pPr>
    </w:lvl>
    <w:lvl w:ilvl="6" w:tplc="73066857" w:tentative="1">
      <w:start w:val="1"/>
      <w:numFmt w:val="decimal"/>
      <w:lvlText w:val="%7."/>
      <w:lvlJc w:val="left"/>
      <w:pPr>
        <w:ind w:left="5040" w:hanging="360"/>
      </w:pPr>
    </w:lvl>
    <w:lvl w:ilvl="7" w:tplc="73066857" w:tentative="1">
      <w:start w:val="1"/>
      <w:numFmt w:val="lowerLetter"/>
      <w:lvlText w:val="%8."/>
      <w:lvlJc w:val="left"/>
      <w:pPr>
        <w:ind w:left="5760" w:hanging="360"/>
      </w:pPr>
    </w:lvl>
    <w:lvl w:ilvl="8" w:tplc="7306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10231271">
      <w:start w:val="1"/>
      <w:numFmt w:val="decimal"/>
      <w:lvlText w:val="%1."/>
      <w:lvlJc w:val="left"/>
      <w:pPr>
        <w:ind w:left="720" w:hanging="360"/>
      </w:pPr>
    </w:lvl>
    <w:lvl w:ilvl="1" w:tplc="10231271" w:tentative="1">
      <w:start w:val="1"/>
      <w:numFmt w:val="lowerLetter"/>
      <w:lvlText w:val="%2."/>
      <w:lvlJc w:val="left"/>
      <w:pPr>
        <w:ind w:left="1440" w:hanging="360"/>
      </w:pPr>
    </w:lvl>
    <w:lvl w:ilvl="2" w:tplc="10231271" w:tentative="1">
      <w:start w:val="1"/>
      <w:numFmt w:val="lowerRoman"/>
      <w:lvlText w:val="%3."/>
      <w:lvlJc w:val="right"/>
      <w:pPr>
        <w:ind w:left="2160" w:hanging="180"/>
      </w:pPr>
    </w:lvl>
    <w:lvl w:ilvl="3" w:tplc="10231271" w:tentative="1">
      <w:start w:val="1"/>
      <w:numFmt w:val="decimal"/>
      <w:lvlText w:val="%4."/>
      <w:lvlJc w:val="left"/>
      <w:pPr>
        <w:ind w:left="2880" w:hanging="360"/>
      </w:pPr>
    </w:lvl>
    <w:lvl w:ilvl="4" w:tplc="10231271" w:tentative="1">
      <w:start w:val="1"/>
      <w:numFmt w:val="lowerLetter"/>
      <w:lvlText w:val="%5."/>
      <w:lvlJc w:val="left"/>
      <w:pPr>
        <w:ind w:left="3600" w:hanging="360"/>
      </w:pPr>
    </w:lvl>
    <w:lvl w:ilvl="5" w:tplc="10231271" w:tentative="1">
      <w:start w:val="1"/>
      <w:numFmt w:val="lowerRoman"/>
      <w:lvlText w:val="%6."/>
      <w:lvlJc w:val="right"/>
      <w:pPr>
        <w:ind w:left="4320" w:hanging="180"/>
      </w:pPr>
    </w:lvl>
    <w:lvl w:ilvl="6" w:tplc="10231271" w:tentative="1">
      <w:start w:val="1"/>
      <w:numFmt w:val="decimal"/>
      <w:lvlText w:val="%7."/>
      <w:lvlJc w:val="left"/>
      <w:pPr>
        <w:ind w:left="5040" w:hanging="360"/>
      </w:pPr>
    </w:lvl>
    <w:lvl w:ilvl="7" w:tplc="10231271" w:tentative="1">
      <w:start w:val="1"/>
      <w:numFmt w:val="lowerLetter"/>
      <w:lvlText w:val="%8."/>
      <w:lvlJc w:val="left"/>
      <w:pPr>
        <w:ind w:left="5760" w:hanging="360"/>
      </w:pPr>
    </w:lvl>
    <w:lvl w:ilvl="8" w:tplc="1023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43733993">
      <w:start w:val="1"/>
      <w:numFmt w:val="decimal"/>
      <w:lvlText w:val="%1."/>
      <w:lvlJc w:val="left"/>
      <w:pPr>
        <w:ind w:left="720" w:hanging="360"/>
      </w:pPr>
    </w:lvl>
    <w:lvl w:ilvl="1" w:tplc="43733993" w:tentative="1">
      <w:start w:val="1"/>
      <w:numFmt w:val="lowerLetter"/>
      <w:lvlText w:val="%2."/>
      <w:lvlJc w:val="left"/>
      <w:pPr>
        <w:ind w:left="1440" w:hanging="360"/>
      </w:pPr>
    </w:lvl>
    <w:lvl w:ilvl="2" w:tplc="43733993" w:tentative="1">
      <w:start w:val="1"/>
      <w:numFmt w:val="lowerRoman"/>
      <w:lvlText w:val="%3."/>
      <w:lvlJc w:val="right"/>
      <w:pPr>
        <w:ind w:left="2160" w:hanging="180"/>
      </w:pPr>
    </w:lvl>
    <w:lvl w:ilvl="3" w:tplc="43733993" w:tentative="1">
      <w:start w:val="1"/>
      <w:numFmt w:val="decimal"/>
      <w:lvlText w:val="%4."/>
      <w:lvlJc w:val="left"/>
      <w:pPr>
        <w:ind w:left="2880" w:hanging="360"/>
      </w:pPr>
    </w:lvl>
    <w:lvl w:ilvl="4" w:tplc="43733993" w:tentative="1">
      <w:start w:val="1"/>
      <w:numFmt w:val="lowerLetter"/>
      <w:lvlText w:val="%5."/>
      <w:lvlJc w:val="left"/>
      <w:pPr>
        <w:ind w:left="3600" w:hanging="360"/>
      </w:pPr>
    </w:lvl>
    <w:lvl w:ilvl="5" w:tplc="43733993" w:tentative="1">
      <w:start w:val="1"/>
      <w:numFmt w:val="lowerRoman"/>
      <w:lvlText w:val="%6."/>
      <w:lvlJc w:val="right"/>
      <w:pPr>
        <w:ind w:left="4320" w:hanging="180"/>
      </w:pPr>
    </w:lvl>
    <w:lvl w:ilvl="6" w:tplc="43733993" w:tentative="1">
      <w:start w:val="1"/>
      <w:numFmt w:val="decimal"/>
      <w:lvlText w:val="%7."/>
      <w:lvlJc w:val="left"/>
      <w:pPr>
        <w:ind w:left="5040" w:hanging="360"/>
      </w:pPr>
    </w:lvl>
    <w:lvl w:ilvl="7" w:tplc="43733993" w:tentative="1">
      <w:start w:val="1"/>
      <w:numFmt w:val="lowerLetter"/>
      <w:lvlText w:val="%8."/>
      <w:lvlJc w:val="left"/>
      <w:pPr>
        <w:ind w:left="5760" w:hanging="360"/>
      </w:pPr>
    </w:lvl>
    <w:lvl w:ilvl="8" w:tplc="4373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56965850">
      <w:start w:val="1"/>
      <w:numFmt w:val="decimal"/>
      <w:lvlText w:val="%1."/>
      <w:lvlJc w:val="left"/>
      <w:pPr>
        <w:ind w:left="720" w:hanging="360"/>
      </w:pPr>
    </w:lvl>
    <w:lvl w:ilvl="1" w:tplc="56965850" w:tentative="1">
      <w:start w:val="1"/>
      <w:numFmt w:val="lowerLetter"/>
      <w:lvlText w:val="%2."/>
      <w:lvlJc w:val="left"/>
      <w:pPr>
        <w:ind w:left="1440" w:hanging="360"/>
      </w:pPr>
    </w:lvl>
    <w:lvl w:ilvl="2" w:tplc="56965850" w:tentative="1">
      <w:start w:val="1"/>
      <w:numFmt w:val="lowerRoman"/>
      <w:lvlText w:val="%3."/>
      <w:lvlJc w:val="right"/>
      <w:pPr>
        <w:ind w:left="2160" w:hanging="180"/>
      </w:pPr>
    </w:lvl>
    <w:lvl w:ilvl="3" w:tplc="56965850" w:tentative="1">
      <w:start w:val="1"/>
      <w:numFmt w:val="decimal"/>
      <w:lvlText w:val="%4."/>
      <w:lvlJc w:val="left"/>
      <w:pPr>
        <w:ind w:left="2880" w:hanging="360"/>
      </w:pPr>
    </w:lvl>
    <w:lvl w:ilvl="4" w:tplc="56965850" w:tentative="1">
      <w:start w:val="1"/>
      <w:numFmt w:val="lowerLetter"/>
      <w:lvlText w:val="%5."/>
      <w:lvlJc w:val="left"/>
      <w:pPr>
        <w:ind w:left="3600" w:hanging="360"/>
      </w:pPr>
    </w:lvl>
    <w:lvl w:ilvl="5" w:tplc="56965850" w:tentative="1">
      <w:start w:val="1"/>
      <w:numFmt w:val="lowerRoman"/>
      <w:lvlText w:val="%6."/>
      <w:lvlJc w:val="right"/>
      <w:pPr>
        <w:ind w:left="4320" w:hanging="180"/>
      </w:pPr>
    </w:lvl>
    <w:lvl w:ilvl="6" w:tplc="56965850" w:tentative="1">
      <w:start w:val="1"/>
      <w:numFmt w:val="decimal"/>
      <w:lvlText w:val="%7."/>
      <w:lvlJc w:val="left"/>
      <w:pPr>
        <w:ind w:left="5040" w:hanging="360"/>
      </w:pPr>
    </w:lvl>
    <w:lvl w:ilvl="7" w:tplc="56965850" w:tentative="1">
      <w:start w:val="1"/>
      <w:numFmt w:val="lowerLetter"/>
      <w:lvlText w:val="%8."/>
      <w:lvlJc w:val="left"/>
      <w:pPr>
        <w:ind w:left="5760" w:hanging="360"/>
      </w:pPr>
    </w:lvl>
    <w:lvl w:ilvl="8" w:tplc="5696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69514156">
      <w:start w:val="1"/>
      <w:numFmt w:val="decimal"/>
      <w:lvlText w:val="%1."/>
      <w:lvlJc w:val="left"/>
      <w:pPr>
        <w:ind w:left="720" w:hanging="360"/>
      </w:pPr>
    </w:lvl>
    <w:lvl w:ilvl="1" w:tplc="69514156" w:tentative="1">
      <w:start w:val="1"/>
      <w:numFmt w:val="lowerLetter"/>
      <w:lvlText w:val="%2."/>
      <w:lvlJc w:val="left"/>
      <w:pPr>
        <w:ind w:left="1440" w:hanging="360"/>
      </w:pPr>
    </w:lvl>
    <w:lvl w:ilvl="2" w:tplc="69514156" w:tentative="1">
      <w:start w:val="1"/>
      <w:numFmt w:val="lowerRoman"/>
      <w:lvlText w:val="%3."/>
      <w:lvlJc w:val="right"/>
      <w:pPr>
        <w:ind w:left="2160" w:hanging="180"/>
      </w:pPr>
    </w:lvl>
    <w:lvl w:ilvl="3" w:tplc="69514156" w:tentative="1">
      <w:start w:val="1"/>
      <w:numFmt w:val="decimal"/>
      <w:lvlText w:val="%4."/>
      <w:lvlJc w:val="left"/>
      <w:pPr>
        <w:ind w:left="2880" w:hanging="360"/>
      </w:pPr>
    </w:lvl>
    <w:lvl w:ilvl="4" w:tplc="69514156" w:tentative="1">
      <w:start w:val="1"/>
      <w:numFmt w:val="lowerLetter"/>
      <w:lvlText w:val="%5."/>
      <w:lvlJc w:val="left"/>
      <w:pPr>
        <w:ind w:left="3600" w:hanging="360"/>
      </w:pPr>
    </w:lvl>
    <w:lvl w:ilvl="5" w:tplc="69514156" w:tentative="1">
      <w:start w:val="1"/>
      <w:numFmt w:val="lowerRoman"/>
      <w:lvlText w:val="%6."/>
      <w:lvlJc w:val="right"/>
      <w:pPr>
        <w:ind w:left="4320" w:hanging="180"/>
      </w:pPr>
    </w:lvl>
    <w:lvl w:ilvl="6" w:tplc="69514156" w:tentative="1">
      <w:start w:val="1"/>
      <w:numFmt w:val="decimal"/>
      <w:lvlText w:val="%7."/>
      <w:lvlJc w:val="left"/>
      <w:pPr>
        <w:ind w:left="5040" w:hanging="360"/>
      </w:pPr>
    </w:lvl>
    <w:lvl w:ilvl="7" w:tplc="69514156" w:tentative="1">
      <w:start w:val="1"/>
      <w:numFmt w:val="lowerLetter"/>
      <w:lvlText w:val="%8."/>
      <w:lvlJc w:val="left"/>
      <w:pPr>
        <w:ind w:left="5760" w:hanging="360"/>
      </w:pPr>
    </w:lvl>
    <w:lvl w:ilvl="8" w:tplc="6951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64680485">
      <w:start w:val="1"/>
      <w:numFmt w:val="decimal"/>
      <w:lvlText w:val="%1."/>
      <w:lvlJc w:val="left"/>
      <w:pPr>
        <w:ind w:left="720" w:hanging="360"/>
      </w:pPr>
    </w:lvl>
    <w:lvl w:ilvl="1" w:tplc="64680485" w:tentative="1">
      <w:start w:val="1"/>
      <w:numFmt w:val="lowerLetter"/>
      <w:lvlText w:val="%2."/>
      <w:lvlJc w:val="left"/>
      <w:pPr>
        <w:ind w:left="1440" w:hanging="360"/>
      </w:pPr>
    </w:lvl>
    <w:lvl w:ilvl="2" w:tplc="64680485" w:tentative="1">
      <w:start w:val="1"/>
      <w:numFmt w:val="lowerRoman"/>
      <w:lvlText w:val="%3."/>
      <w:lvlJc w:val="right"/>
      <w:pPr>
        <w:ind w:left="2160" w:hanging="180"/>
      </w:pPr>
    </w:lvl>
    <w:lvl w:ilvl="3" w:tplc="64680485" w:tentative="1">
      <w:start w:val="1"/>
      <w:numFmt w:val="decimal"/>
      <w:lvlText w:val="%4."/>
      <w:lvlJc w:val="left"/>
      <w:pPr>
        <w:ind w:left="2880" w:hanging="360"/>
      </w:pPr>
    </w:lvl>
    <w:lvl w:ilvl="4" w:tplc="64680485" w:tentative="1">
      <w:start w:val="1"/>
      <w:numFmt w:val="lowerLetter"/>
      <w:lvlText w:val="%5."/>
      <w:lvlJc w:val="left"/>
      <w:pPr>
        <w:ind w:left="3600" w:hanging="360"/>
      </w:pPr>
    </w:lvl>
    <w:lvl w:ilvl="5" w:tplc="64680485" w:tentative="1">
      <w:start w:val="1"/>
      <w:numFmt w:val="lowerRoman"/>
      <w:lvlText w:val="%6."/>
      <w:lvlJc w:val="right"/>
      <w:pPr>
        <w:ind w:left="4320" w:hanging="180"/>
      </w:pPr>
    </w:lvl>
    <w:lvl w:ilvl="6" w:tplc="64680485" w:tentative="1">
      <w:start w:val="1"/>
      <w:numFmt w:val="decimal"/>
      <w:lvlText w:val="%7."/>
      <w:lvlJc w:val="left"/>
      <w:pPr>
        <w:ind w:left="5040" w:hanging="360"/>
      </w:pPr>
    </w:lvl>
    <w:lvl w:ilvl="7" w:tplc="64680485" w:tentative="1">
      <w:start w:val="1"/>
      <w:numFmt w:val="lowerLetter"/>
      <w:lvlText w:val="%8."/>
      <w:lvlJc w:val="left"/>
      <w:pPr>
        <w:ind w:left="5760" w:hanging="360"/>
      </w:pPr>
    </w:lvl>
    <w:lvl w:ilvl="8" w:tplc="6468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92142160">
      <w:start w:val="1"/>
      <w:numFmt w:val="decimal"/>
      <w:lvlText w:val="%1."/>
      <w:lvlJc w:val="left"/>
      <w:pPr>
        <w:ind w:left="720" w:hanging="360"/>
      </w:pPr>
    </w:lvl>
    <w:lvl w:ilvl="1" w:tplc="92142160" w:tentative="1">
      <w:start w:val="1"/>
      <w:numFmt w:val="lowerLetter"/>
      <w:lvlText w:val="%2."/>
      <w:lvlJc w:val="left"/>
      <w:pPr>
        <w:ind w:left="1440" w:hanging="360"/>
      </w:pPr>
    </w:lvl>
    <w:lvl w:ilvl="2" w:tplc="92142160" w:tentative="1">
      <w:start w:val="1"/>
      <w:numFmt w:val="lowerRoman"/>
      <w:lvlText w:val="%3."/>
      <w:lvlJc w:val="right"/>
      <w:pPr>
        <w:ind w:left="2160" w:hanging="180"/>
      </w:pPr>
    </w:lvl>
    <w:lvl w:ilvl="3" w:tplc="92142160" w:tentative="1">
      <w:start w:val="1"/>
      <w:numFmt w:val="decimal"/>
      <w:lvlText w:val="%4."/>
      <w:lvlJc w:val="left"/>
      <w:pPr>
        <w:ind w:left="2880" w:hanging="360"/>
      </w:pPr>
    </w:lvl>
    <w:lvl w:ilvl="4" w:tplc="92142160" w:tentative="1">
      <w:start w:val="1"/>
      <w:numFmt w:val="lowerLetter"/>
      <w:lvlText w:val="%5."/>
      <w:lvlJc w:val="left"/>
      <w:pPr>
        <w:ind w:left="3600" w:hanging="360"/>
      </w:pPr>
    </w:lvl>
    <w:lvl w:ilvl="5" w:tplc="92142160" w:tentative="1">
      <w:start w:val="1"/>
      <w:numFmt w:val="lowerRoman"/>
      <w:lvlText w:val="%6."/>
      <w:lvlJc w:val="right"/>
      <w:pPr>
        <w:ind w:left="4320" w:hanging="180"/>
      </w:pPr>
    </w:lvl>
    <w:lvl w:ilvl="6" w:tplc="92142160" w:tentative="1">
      <w:start w:val="1"/>
      <w:numFmt w:val="decimal"/>
      <w:lvlText w:val="%7."/>
      <w:lvlJc w:val="left"/>
      <w:pPr>
        <w:ind w:left="5040" w:hanging="360"/>
      </w:pPr>
    </w:lvl>
    <w:lvl w:ilvl="7" w:tplc="92142160" w:tentative="1">
      <w:start w:val="1"/>
      <w:numFmt w:val="lowerLetter"/>
      <w:lvlText w:val="%8."/>
      <w:lvlJc w:val="left"/>
      <w:pPr>
        <w:ind w:left="5760" w:hanging="360"/>
      </w:pPr>
    </w:lvl>
    <w:lvl w:ilvl="8" w:tplc="9214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97181793">
      <w:start w:val="1"/>
      <w:numFmt w:val="decimal"/>
      <w:lvlText w:val="%1."/>
      <w:lvlJc w:val="left"/>
      <w:pPr>
        <w:ind w:left="720" w:hanging="360"/>
      </w:pPr>
    </w:lvl>
    <w:lvl w:ilvl="1" w:tplc="97181793" w:tentative="1">
      <w:start w:val="1"/>
      <w:numFmt w:val="lowerLetter"/>
      <w:lvlText w:val="%2."/>
      <w:lvlJc w:val="left"/>
      <w:pPr>
        <w:ind w:left="1440" w:hanging="360"/>
      </w:pPr>
    </w:lvl>
    <w:lvl w:ilvl="2" w:tplc="97181793" w:tentative="1">
      <w:start w:val="1"/>
      <w:numFmt w:val="lowerRoman"/>
      <w:lvlText w:val="%3."/>
      <w:lvlJc w:val="right"/>
      <w:pPr>
        <w:ind w:left="2160" w:hanging="180"/>
      </w:pPr>
    </w:lvl>
    <w:lvl w:ilvl="3" w:tplc="97181793" w:tentative="1">
      <w:start w:val="1"/>
      <w:numFmt w:val="decimal"/>
      <w:lvlText w:val="%4."/>
      <w:lvlJc w:val="left"/>
      <w:pPr>
        <w:ind w:left="2880" w:hanging="360"/>
      </w:pPr>
    </w:lvl>
    <w:lvl w:ilvl="4" w:tplc="97181793" w:tentative="1">
      <w:start w:val="1"/>
      <w:numFmt w:val="lowerLetter"/>
      <w:lvlText w:val="%5."/>
      <w:lvlJc w:val="left"/>
      <w:pPr>
        <w:ind w:left="3600" w:hanging="360"/>
      </w:pPr>
    </w:lvl>
    <w:lvl w:ilvl="5" w:tplc="97181793" w:tentative="1">
      <w:start w:val="1"/>
      <w:numFmt w:val="lowerRoman"/>
      <w:lvlText w:val="%6."/>
      <w:lvlJc w:val="right"/>
      <w:pPr>
        <w:ind w:left="4320" w:hanging="180"/>
      </w:pPr>
    </w:lvl>
    <w:lvl w:ilvl="6" w:tplc="97181793" w:tentative="1">
      <w:start w:val="1"/>
      <w:numFmt w:val="decimal"/>
      <w:lvlText w:val="%7."/>
      <w:lvlJc w:val="left"/>
      <w:pPr>
        <w:ind w:left="5040" w:hanging="360"/>
      </w:pPr>
    </w:lvl>
    <w:lvl w:ilvl="7" w:tplc="97181793" w:tentative="1">
      <w:start w:val="1"/>
      <w:numFmt w:val="lowerLetter"/>
      <w:lvlText w:val="%8."/>
      <w:lvlJc w:val="left"/>
      <w:pPr>
        <w:ind w:left="5760" w:hanging="360"/>
      </w:pPr>
    </w:lvl>
    <w:lvl w:ilvl="8" w:tplc="9718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60533684">
      <w:start w:val="1"/>
      <w:numFmt w:val="decimal"/>
      <w:lvlText w:val="%1."/>
      <w:lvlJc w:val="left"/>
      <w:pPr>
        <w:ind w:left="720" w:hanging="360"/>
      </w:pPr>
    </w:lvl>
    <w:lvl w:ilvl="1" w:tplc="60533684" w:tentative="1">
      <w:start w:val="1"/>
      <w:numFmt w:val="lowerLetter"/>
      <w:lvlText w:val="%2."/>
      <w:lvlJc w:val="left"/>
      <w:pPr>
        <w:ind w:left="1440" w:hanging="360"/>
      </w:pPr>
    </w:lvl>
    <w:lvl w:ilvl="2" w:tplc="60533684" w:tentative="1">
      <w:start w:val="1"/>
      <w:numFmt w:val="lowerRoman"/>
      <w:lvlText w:val="%3."/>
      <w:lvlJc w:val="right"/>
      <w:pPr>
        <w:ind w:left="2160" w:hanging="180"/>
      </w:pPr>
    </w:lvl>
    <w:lvl w:ilvl="3" w:tplc="60533684" w:tentative="1">
      <w:start w:val="1"/>
      <w:numFmt w:val="decimal"/>
      <w:lvlText w:val="%4."/>
      <w:lvlJc w:val="left"/>
      <w:pPr>
        <w:ind w:left="2880" w:hanging="360"/>
      </w:pPr>
    </w:lvl>
    <w:lvl w:ilvl="4" w:tplc="60533684" w:tentative="1">
      <w:start w:val="1"/>
      <w:numFmt w:val="lowerLetter"/>
      <w:lvlText w:val="%5."/>
      <w:lvlJc w:val="left"/>
      <w:pPr>
        <w:ind w:left="3600" w:hanging="360"/>
      </w:pPr>
    </w:lvl>
    <w:lvl w:ilvl="5" w:tplc="60533684" w:tentative="1">
      <w:start w:val="1"/>
      <w:numFmt w:val="lowerRoman"/>
      <w:lvlText w:val="%6."/>
      <w:lvlJc w:val="right"/>
      <w:pPr>
        <w:ind w:left="4320" w:hanging="180"/>
      </w:pPr>
    </w:lvl>
    <w:lvl w:ilvl="6" w:tplc="60533684" w:tentative="1">
      <w:start w:val="1"/>
      <w:numFmt w:val="decimal"/>
      <w:lvlText w:val="%7."/>
      <w:lvlJc w:val="left"/>
      <w:pPr>
        <w:ind w:left="5040" w:hanging="360"/>
      </w:pPr>
    </w:lvl>
    <w:lvl w:ilvl="7" w:tplc="60533684" w:tentative="1">
      <w:start w:val="1"/>
      <w:numFmt w:val="lowerLetter"/>
      <w:lvlText w:val="%8."/>
      <w:lvlJc w:val="left"/>
      <w:pPr>
        <w:ind w:left="5760" w:hanging="360"/>
      </w:pPr>
    </w:lvl>
    <w:lvl w:ilvl="8" w:tplc="6053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58232717">
      <w:start w:val="1"/>
      <w:numFmt w:val="decimal"/>
      <w:lvlText w:val="%1."/>
      <w:lvlJc w:val="left"/>
      <w:pPr>
        <w:ind w:left="720" w:hanging="360"/>
      </w:pPr>
    </w:lvl>
    <w:lvl w:ilvl="1" w:tplc="58232717" w:tentative="1">
      <w:start w:val="1"/>
      <w:numFmt w:val="lowerLetter"/>
      <w:lvlText w:val="%2."/>
      <w:lvlJc w:val="left"/>
      <w:pPr>
        <w:ind w:left="1440" w:hanging="360"/>
      </w:pPr>
    </w:lvl>
    <w:lvl w:ilvl="2" w:tplc="58232717" w:tentative="1">
      <w:start w:val="1"/>
      <w:numFmt w:val="lowerRoman"/>
      <w:lvlText w:val="%3."/>
      <w:lvlJc w:val="right"/>
      <w:pPr>
        <w:ind w:left="2160" w:hanging="180"/>
      </w:pPr>
    </w:lvl>
    <w:lvl w:ilvl="3" w:tplc="58232717" w:tentative="1">
      <w:start w:val="1"/>
      <w:numFmt w:val="decimal"/>
      <w:lvlText w:val="%4."/>
      <w:lvlJc w:val="left"/>
      <w:pPr>
        <w:ind w:left="2880" w:hanging="360"/>
      </w:pPr>
    </w:lvl>
    <w:lvl w:ilvl="4" w:tplc="58232717" w:tentative="1">
      <w:start w:val="1"/>
      <w:numFmt w:val="lowerLetter"/>
      <w:lvlText w:val="%5."/>
      <w:lvlJc w:val="left"/>
      <w:pPr>
        <w:ind w:left="3600" w:hanging="360"/>
      </w:pPr>
    </w:lvl>
    <w:lvl w:ilvl="5" w:tplc="58232717" w:tentative="1">
      <w:start w:val="1"/>
      <w:numFmt w:val="lowerRoman"/>
      <w:lvlText w:val="%6."/>
      <w:lvlJc w:val="right"/>
      <w:pPr>
        <w:ind w:left="4320" w:hanging="180"/>
      </w:pPr>
    </w:lvl>
    <w:lvl w:ilvl="6" w:tplc="58232717" w:tentative="1">
      <w:start w:val="1"/>
      <w:numFmt w:val="decimal"/>
      <w:lvlText w:val="%7."/>
      <w:lvlJc w:val="left"/>
      <w:pPr>
        <w:ind w:left="5040" w:hanging="360"/>
      </w:pPr>
    </w:lvl>
    <w:lvl w:ilvl="7" w:tplc="58232717" w:tentative="1">
      <w:start w:val="1"/>
      <w:numFmt w:val="lowerLetter"/>
      <w:lvlText w:val="%8."/>
      <w:lvlJc w:val="left"/>
      <w:pPr>
        <w:ind w:left="5760" w:hanging="360"/>
      </w:pPr>
    </w:lvl>
    <w:lvl w:ilvl="8" w:tplc="5823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75793071">
      <w:start w:val="1"/>
      <w:numFmt w:val="decimal"/>
      <w:lvlText w:val="%1."/>
      <w:lvlJc w:val="left"/>
      <w:pPr>
        <w:ind w:left="720" w:hanging="360"/>
      </w:pPr>
    </w:lvl>
    <w:lvl w:ilvl="1" w:tplc="75793071" w:tentative="1">
      <w:start w:val="1"/>
      <w:numFmt w:val="lowerLetter"/>
      <w:lvlText w:val="%2."/>
      <w:lvlJc w:val="left"/>
      <w:pPr>
        <w:ind w:left="1440" w:hanging="360"/>
      </w:pPr>
    </w:lvl>
    <w:lvl w:ilvl="2" w:tplc="75793071" w:tentative="1">
      <w:start w:val="1"/>
      <w:numFmt w:val="lowerRoman"/>
      <w:lvlText w:val="%3."/>
      <w:lvlJc w:val="right"/>
      <w:pPr>
        <w:ind w:left="2160" w:hanging="180"/>
      </w:pPr>
    </w:lvl>
    <w:lvl w:ilvl="3" w:tplc="75793071" w:tentative="1">
      <w:start w:val="1"/>
      <w:numFmt w:val="decimal"/>
      <w:lvlText w:val="%4."/>
      <w:lvlJc w:val="left"/>
      <w:pPr>
        <w:ind w:left="2880" w:hanging="360"/>
      </w:pPr>
    </w:lvl>
    <w:lvl w:ilvl="4" w:tplc="75793071" w:tentative="1">
      <w:start w:val="1"/>
      <w:numFmt w:val="lowerLetter"/>
      <w:lvlText w:val="%5."/>
      <w:lvlJc w:val="left"/>
      <w:pPr>
        <w:ind w:left="3600" w:hanging="360"/>
      </w:pPr>
    </w:lvl>
    <w:lvl w:ilvl="5" w:tplc="75793071" w:tentative="1">
      <w:start w:val="1"/>
      <w:numFmt w:val="lowerRoman"/>
      <w:lvlText w:val="%6."/>
      <w:lvlJc w:val="right"/>
      <w:pPr>
        <w:ind w:left="4320" w:hanging="180"/>
      </w:pPr>
    </w:lvl>
    <w:lvl w:ilvl="6" w:tplc="75793071" w:tentative="1">
      <w:start w:val="1"/>
      <w:numFmt w:val="decimal"/>
      <w:lvlText w:val="%7."/>
      <w:lvlJc w:val="left"/>
      <w:pPr>
        <w:ind w:left="5040" w:hanging="360"/>
      </w:pPr>
    </w:lvl>
    <w:lvl w:ilvl="7" w:tplc="75793071" w:tentative="1">
      <w:start w:val="1"/>
      <w:numFmt w:val="lowerLetter"/>
      <w:lvlText w:val="%8."/>
      <w:lvlJc w:val="left"/>
      <w:pPr>
        <w:ind w:left="5760" w:hanging="360"/>
      </w:pPr>
    </w:lvl>
    <w:lvl w:ilvl="8" w:tplc="7579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50019544">
      <w:start w:val="1"/>
      <w:numFmt w:val="decimal"/>
      <w:lvlText w:val="%1."/>
      <w:lvlJc w:val="left"/>
      <w:pPr>
        <w:ind w:left="720" w:hanging="360"/>
      </w:pPr>
    </w:lvl>
    <w:lvl w:ilvl="1" w:tplc="50019544" w:tentative="1">
      <w:start w:val="1"/>
      <w:numFmt w:val="lowerLetter"/>
      <w:lvlText w:val="%2."/>
      <w:lvlJc w:val="left"/>
      <w:pPr>
        <w:ind w:left="1440" w:hanging="360"/>
      </w:pPr>
    </w:lvl>
    <w:lvl w:ilvl="2" w:tplc="50019544" w:tentative="1">
      <w:start w:val="1"/>
      <w:numFmt w:val="lowerRoman"/>
      <w:lvlText w:val="%3."/>
      <w:lvlJc w:val="right"/>
      <w:pPr>
        <w:ind w:left="2160" w:hanging="180"/>
      </w:pPr>
    </w:lvl>
    <w:lvl w:ilvl="3" w:tplc="50019544" w:tentative="1">
      <w:start w:val="1"/>
      <w:numFmt w:val="decimal"/>
      <w:lvlText w:val="%4."/>
      <w:lvlJc w:val="left"/>
      <w:pPr>
        <w:ind w:left="2880" w:hanging="360"/>
      </w:pPr>
    </w:lvl>
    <w:lvl w:ilvl="4" w:tplc="50019544" w:tentative="1">
      <w:start w:val="1"/>
      <w:numFmt w:val="lowerLetter"/>
      <w:lvlText w:val="%5."/>
      <w:lvlJc w:val="left"/>
      <w:pPr>
        <w:ind w:left="3600" w:hanging="360"/>
      </w:pPr>
    </w:lvl>
    <w:lvl w:ilvl="5" w:tplc="50019544" w:tentative="1">
      <w:start w:val="1"/>
      <w:numFmt w:val="lowerRoman"/>
      <w:lvlText w:val="%6."/>
      <w:lvlJc w:val="right"/>
      <w:pPr>
        <w:ind w:left="4320" w:hanging="180"/>
      </w:pPr>
    </w:lvl>
    <w:lvl w:ilvl="6" w:tplc="50019544" w:tentative="1">
      <w:start w:val="1"/>
      <w:numFmt w:val="decimal"/>
      <w:lvlText w:val="%7."/>
      <w:lvlJc w:val="left"/>
      <w:pPr>
        <w:ind w:left="5040" w:hanging="360"/>
      </w:pPr>
    </w:lvl>
    <w:lvl w:ilvl="7" w:tplc="50019544" w:tentative="1">
      <w:start w:val="1"/>
      <w:numFmt w:val="lowerLetter"/>
      <w:lvlText w:val="%8."/>
      <w:lvlJc w:val="left"/>
      <w:pPr>
        <w:ind w:left="5760" w:hanging="360"/>
      </w:pPr>
    </w:lvl>
    <w:lvl w:ilvl="8" w:tplc="5001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85099248">
      <w:start w:val="1"/>
      <w:numFmt w:val="decimal"/>
      <w:lvlText w:val="%1."/>
      <w:lvlJc w:val="left"/>
      <w:pPr>
        <w:ind w:left="720" w:hanging="360"/>
      </w:pPr>
    </w:lvl>
    <w:lvl w:ilvl="1" w:tplc="85099248" w:tentative="1">
      <w:start w:val="1"/>
      <w:numFmt w:val="lowerLetter"/>
      <w:lvlText w:val="%2."/>
      <w:lvlJc w:val="left"/>
      <w:pPr>
        <w:ind w:left="1440" w:hanging="360"/>
      </w:pPr>
    </w:lvl>
    <w:lvl w:ilvl="2" w:tplc="85099248" w:tentative="1">
      <w:start w:val="1"/>
      <w:numFmt w:val="lowerRoman"/>
      <w:lvlText w:val="%3."/>
      <w:lvlJc w:val="right"/>
      <w:pPr>
        <w:ind w:left="2160" w:hanging="180"/>
      </w:pPr>
    </w:lvl>
    <w:lvl w:ilvl="3" w:tplc="85099248" w:tentative="1">
      <w:start w:val="1"/>
      <w:numFmt w:val="decimal"/>
      <w:lvlText w:val="%4."/>
      <w:lvlJc w:val="left"/>
      <w:pPr>
        <w:ind w:left="2880" w:hanging="360"/>
      </w:pPr>
    </w:lvl>
    <w:lvl w:ilvl="4" w:tplc="85099248" w:tentative="1">
      <w:start w:val="1"/>
      <w:numFmt w:val="lowerLetter"/>
      <w:lvlText w:val="%5."/>
      <w:lvlJc w:val="left"/>
      <w:pPr>
        <w:ind w:left="3600" w:hanging="360"/>
      </w:pPr>
    </w:lvl>
    <w:lvl w:ilvl="5" w:tplc="85099248" w:tentative="1">
      <w:start w:val="1"/>
      <w:numFmt w:val="lowerRoman"/>
      <w:lvlText w:val="%6."/>
      <w:lvlJc w:val="right"/>
      <w:pPr>
        <w:ind w:left="4320" w:hanging="180"/>
      </w:pPr>
    </w:lvl>
    <w:lvl w:ilvl="6" w:tplc="85099248" w:tentative="1">
      <w:start w:val="1"/>
      <w:numFmt w:val="decimal"/>
      <w:lvlText w:val="%7."/>
      <w:lvlJc w:val="left"/>
      <w:pPr>
        <w:ind w:left="5040" w:hanging="360"/>
      </w:pPr>
    </w:lvl>
    <w:lvl w:ilvl="7" w:tplc="85099248" w:tentative="1">
      <w:start w:val="1"/>
      <w:numFmt w:val="lowerLetter"/>
      <w:lvlText w:val="%8."/>
      <w:lvlJc w:val="left"/>
      <w:pPr>
        <w:ind w:left="5760" w:hanging="360"/>
      </w:pPr>
    </w:lvl>
    <w:lvl w:ilvl="8" w:tplc="8509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61950778">
      <w:start w:val="1"/>
      <w:numFmt w:val="decimal"/>
      <w:lvlText w:val="%1."/>
      <w:lvlJc w:val="left"/>
      <w:pPr>
        <w:ind w:left="720" w:hanging="360"/>
      </w:pPr>
    </w:lvl>
    <w:lvl w:ilvl="1" w:tplc="61950778" w:tentative="1">
      <w:start w:val="1"/>
      <w:numFmt w:val="lowerLetter"/>
      <w:lvlText w:val="%2."/>
      <w:lvlJc w:val="left"/>
      <w:pPr>
        <w:ind w:left="1440" w:hanging="360"/>
      </w:pPr>
    </w:lvl>
    <w:lvl w:ilvl="2" w:tplc="61950778" w:tentative="1">
      <w:start w:val="1"/>
      <w:numFmt w:val="lowerRoman"/>
      <w:lvlText w:val="%3."/>
      <w:lvlJc w:val="right"/>
      <w:pPr>
        <w:ind w:left="2160" w:hanging="180"/>
      </w:pPr>
    </w:lvl>
    <w:lvl w:ilvl="3" w:tplc="61950778" w:tentative="1">
      <w:start w:val="1"/>
      <w:numFmt w:val="decimal"/>
      <w:lvlText w:val="%4."/>
      <w:lvlJc w:val="left"/>
      <w:pPr>
        <w:ind w:left="2880" w:hanging="360"/>
      </w:pPr>
    </w:lvl>
    <w:lvl w:ilvl="4" w:tplc="61950778" w:tentative="1">
      <w:start w:val="1"/>
      <w:numFmt w:val="lowerLetter"/>
      <w:lvlText w:val="%5."/>
      <w:lvlJc w:val="left"/>
      <w:pPr>
        <w:ind w:left="3600" w:hanging="360"/>
      </w:pPr>
    </w:lvl>
    <w:lvl w:ilvl="5" w:tplc="61950778" w:tentative="1">
      <w:start w:val="1"/>
      <w:numFmt w:val="lowerRoman"/>
      <w:lvlText w:val="%6."/>
      <w:lvlJc w:val="right"/>
      <w:pPr>
        <w:ind w:left="4320" w:hanging="180"/>
      </w:pPr>
    </w:lvl>
    <w:lvl w:ilvl="6" w:tplc="61950778" w:tentative="1">
      <w:start w:val="1"/>
      <w:numFmt w:val="decimal"/>
      <w:lvlText w:val="%7."/>
      <w:lvlJc w:val="left"/>
      <w:pPr>
        <w:ind w:left="5040" w:hanging="360"/>
      </w:pPr>
    </w:lvl>
    <w:lvl w:ilvl="7" w:tplc="61950778" w:tentative="1">
      <w:start w:val="1"/>
      <w:numFmt w:val="lowerLetter"/>
      <w:lvlText w:val="%8."/>
      <w:lvlJc w:val="left"/>
      <w:pPr>
        <w:ind w:left="5760" w:hanging="360"/>
      </w:pPr>
    </w:lvl>
    <w:lvl w:ilvl="8" w:tplc="6195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96014822">
      <w:start w:val="1"/>
      <w:numFmt w:val="decimal"/>
      <w:lvlText w:val="%1."/>
      <w:lvlJc w:val="left"/>
      <w:pPr>
        <w:ind w:left="720" w:hanging="360"/>
      </w:pPr>
    </w:lvl>
    <w:lvl w:ilvl="1" w:tplc="96014822" w:tentative="1">
      <w:start w:val="1"/>
      <w:numFmt w:val="lowerLetter"/>
      <w:lvlText w:val="%2."/>
      <w:lvlJc w:val="left"/>
      <w:pPr>
        <w:ind w:left="1440" w:hanging="360"/>
      </w:pPr>
    </w:lvl>
    <w:lvl w:ilvl="2" w:tplc="96014822" w:tentative="1">
      <w:start w:val="1"/>
      <w:numFmt w:val="lowerRoman"/>
      <w:lvlText w:val="%3."/>
      <w:lvlJc w:val="right"/>
      <w:pPr>
        <w:ind w:left="2160" w:hanging="180"/>
      </w:pPr>
    </w:lvl>
    <w:lvl w:ilvl="3" w:tplc="96014822" w:tentative="1">
      <w:start w:val="1"/>
      <w:numFmt w:val="decimal"/>
      <w:lvlText w:val="%4."/>
      <w:lvlJc w:val="left"/>
      <w:pPr>
        <w:ind w:left="2880" w:hanging="360"/>
      </w:pPr>
    </w:lvl>
    <w:lvl w:ilvl="4" w:tplc="96014822" w:tentative="1">
      <w:start w:val="1"/>
      <w:numFmt w:val="lowerLetter"/>
      <w:lvlText w:val="%5."/>
      <w:lvlJc w:val="left"/>
      <w:pPr>
        <w:ind w:left="3600" w:hanging="360"/>
      </w:pPr>
    </w:lvl>
    <w:lvl w:ilvl="5" w:tplc="96014822" w:tentative="1">
      <w:start w:val="1"/>
      <w:numFmt w:val="lowerRoman"/>
      <w:lvlText w:val="%6."/>
      <w:lvlJc w:val="right"/>
      <w:pPr>
        <w:ind w:left="4320" w:hanging="180"/>
      </w:pPr>
    </w:lvl>
    <w:lvl w:ilvl="6" w:tplc="96014822" w:tentative="1">
      <w:start w:val="1"/>
      <w:numFmt w:val="decimal"/>
      <w:lvlText w:val="%7."/>
      <w:lvlJc w:val="left"/>
      <w:pPr>
        <w:ind w:left="5040" w:hanging="360"/>
      </w:pPr>
    </w:lvl>
    <w:lvl w:ilvl="7" w:tplc="96014822" w:tentative="1">
      <w:start w:val="1"/>
      <w:numFmt w:val="lowerLetter"/>
      <w:lvlText w:val="%8."/>
      <w:lvlJc w:val="left"/>
      <w:pPr>
        <w:ind w:left="5760" w:hanging="360"/>
      </w:pPr>
    </w:lvl>
    <w:lvl w:ilvl="8" w:tplc="9601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51567987">
      <w:start w:val="1"/>
      <w:numFmt w:val="decimal"/>
      <w:lvlText w:val="%1."/>
      <w:lvlJc w:val="left"/>
      <w:pPr>
        <w:ind w:left="720" w:hanging="360"/>
      </w:pPr>
    </w:lvl>
    <w:lvl w:ilvl="1" w:tplc="51567987" w:tentative="1">
      <w:start w:val="1"/>
      <w:numFmt w:val="lowerLetter"/>
      <w:lvlText w:val="%2."/>
      <w:lvlJc w:val="left"/>
      <w:pPr>
        <w:ind w:left="1440" w:hanging="360"/>
      </w:pPr>
    </w:lvl>
    <w:lvl w:ilvl="2" w:tplc="51567987" w:tentative="1">
      <w:start w:val="1"/>
      <w:numFmt w:val="lowerRoman"/>
      <w:lvlText w:val="%3."/>
      <w:lvlJc w:val="right"/>
      <w:pPr>
        <w:ind w:left="2160" w:hanging="180"/>
      </w:pPr>
    </w:lvl>
    <w:lvl w:ilvl="3" w:tplc="51567987" w:tentative="1">
      <w:start w:val="1"/>
      <w:numFmt w:val="decimal"/>
      <w:lvlText w:val="%4."/>
      <w:lvlJc w:val="left"/>
      <w:pPr>
        <w:ind w:left="2880" w:hanging="360"/>
      </w:pPr>
    </w:lvl>
    <w:lvl w:ilvl="4" w:tplc="51567987" w:tentative="1">
      <w:start w:val="1"/>
      <w:numFmt w:val="lowerLetter"/>
      <w:lvlText w:val="%5."/>
      <w:lvlJc w:val="left"/>
      <w:pPr>
        <w:ind w:left="3600" w:hanging="360"/>
      </w:pPr>
    </w:lvl>
    <w:lvl w:ilvl="5" w:tplc="51567987" w:tentative="1">
      <w:start w:val="1"/>
      <w:numFmt w:val="lowerRoman"/>
      <w:lvlText w:val="%6."/>
      <w:lvlJc w:val="right"/>
      <w:pPr>
        <w:ind w:left="4320" w:hanging="180"/>
      </w:pPr>
    </w:lvl>
    <w:lvl w:ilvl="6" w:tplc="51567987" w:tentative="1">
      <w:start w:val="1"/>
      <w:numFmt w:val="decimal"/>
      <w:lvlText w:val="%7."/>
      <w:lvlJc w:val="left"/>
      <w:pPr>
        <w:ind w:left="5040" w:hanging="360"/>
      </w:pPr>
    </w:lvl>
    <w:lvl w:ilvl="7" w:tplc="51567987" w:tentative="1">
      <w:start w:val="1"/>
      <w:numFmt w:val="lowerLetter"/>
      <w:lvlText w:val="%8."/>
      <w:lvlJc w:val="left"/>
      <w:pPr>
        <w:ind w:left="5760" w:hanging="360"/>
      </w:pPr>
    </w:lvl>
    <w:lvl w:ilvl="8" w:tplc="5156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27640663">
      <w:start w:val="1"/>
      <w:numFmt w:val="decimal"/>
      <w:lvlText w:val="%1."/>
      <w:lvlJc w:val="left"/>
      <w:pPr>
        <w:ind w:left="720" w:hanging="360"/>
      </w:pPr>
    </w:lvl>
    <w:lvl w:ilvl="1" w:tplc="27640663" w:tentative="1">
      <w:start w:val="1"/>
      <w:numFmt w:val="lowerLetter"/>
      <w:lvlText w:val="%2."/>
      <w:lvlJc w:val="left"/>
      <w:pPr>
        <w:ind w:left="1440" w:hanging="360"/>
      </w:pPr>
    </w:lvl>
    <w:lvl w:ilvl="2" w:tplc="27640663" w:tentative="1">
      <w:start w:val="1"/>
      <w:numFmt w:val="lowerRoman"/>
      <w:lvlText w:val="%3."/>
      <w:lvlJc w:val="right"/>
      <w:pPr>
        <w:ind w:left="2160" w:hanging="180"/>
      </w:pPr>
    </w:lvl>
    <w:lvl w:ilvl="3" w:tplc="27640663" w:tentative="1">
      <w:start w:val="1"/>
      <w:numFmt w:val="decimal"/>
      <w:lvlText w:val="%4."/>
      <w:lvlJc w:val="left"/>
      <w:pPr>
        <w:ind w:left="2880" w:hanging="360"/>
      </w:pPr>
    </w:lvl>
    <w:lvl w:ilvl="4" w:tplc="27640663" w:tentative="1">
      <w:start w:val="1"/>
      <w:numFmt w:val="lowerLetter"/>
      <w:lvlText w:val="%5."/>
      <w:lvlJc w:val="left"/>
      <w:pPr>
        <w:ind w:left="3600" w:hanging="360"/>
      </w:pPr>
    </w:lvl>
    <w:lvl w:ilvl="5" w:tplc="27640663" w:tentative="1">
      <w:start w:val="1"/>
      <w:numFmt w:val="lowerRoman"/>
      <w:lvlText w:val="%6."/>
      <w:lvlJc w:val="right"/>
      <w:pPr>
        <w:ind w:left="4320" w:hanging="180"/>
      </w:pPr>
    </w:lvl>
    <w:lvl w:ilvl="6" w:tplc="27640663" w:tentative="1">
      <w:start w:val="1"/>
      <w:numFmt w:val="decimal"/>
      <w:lvlText w:val="%7."/>
      <w:lvlJc w:val="left"/>
      <w:pPr>
        <w:ind w:left="5040" w:hanging="360"/>
      </w:pPr>
    </w:lvl>
    <w:lvl w:ilvl="7" w:tplc="27640663" w:tentative="1">
      <w:start w:val="1"/>
      <w:numFmt w:val="lowerLetter"/>
      <w:lvlText w:val="%8."/>
      <w:lvlJc w:val="left"/>
      <w:pPr>
        <w:ind w:left="5760" w:hanging="360"/>
      </w:pPr>
    </w:lvl>
    <w:lvl w:ilvl="8" w:tplc="2764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29552311">
      <w:start w:val="1"/>
      <w:numFmt w:val="decimal"/>
      <w:lvlText w:val="%1."/>
      <w:lvlJc w:val="left"/>
      <w:pPr>
        <w:ind w:left="720" w:hanging="360"/>
      </w:pPr>
    </w:lvl>
    <w:lvl w:ilvl="1" w:tplc="29552311" w:tentative="1">
      <w:start w:val="1"/>
      <w:numFmt w:val="lowerLetter"/>
      <w:lvlText w:val="%2."/>
      <w:lvlJc w:val="left"/>
      <w:pPr>
        <w:ind w:left="1440" w:hanging="360"/>
      </w:pPr>
    </w:lvl>
    <w:lvl w:ilvl="2" w:tplc="29552311" w:tentative="1">
      <w:start w:val="1"/>
      <w:numFmt w:val="lowerRoman"/>
      <w:lvlText w:val="%3."/>
      <w:lvlJc w:val="right"/>
      <w:pPr>
        <w:ind w:left="2160" w:hanging="180"/>
      </w:pPr>
    </w:lvl>
    <w:lvl w:ilvl="3" w:tplc="29552311" w:tentative="1">
      <w:start w:val="1"/>
      <w:numFmt w:val="decimal"/>
      <w:lvlText w:val="%4."/>
      <w:lvlJc w:val="left"/>
      <w:pPr>
        <w:ind w:left="2880" w:hanging="360"/>
      </w:pPr>
    </w:lvl>
    <w:lvl w:ilvl="4" w:tplc="29552311" w:tentative="1">
      <w:start w:val="1"/>
      <w:numFmt w:val="lowerLetter"/>
      <w:lvlText w:val="%5."/>
      <w:lvlJc w:val="left"/>
      <w:pPr>
        <w:ind w:left="3600" w:hanging="360"/>
      </w:pPr>
    </w:lvl>
    <w:lvl w:ilvl="5" w:tplc="29552311" w:tentative="1">
      <w:start w:val="1"/>
      <w:numFmt w:val="lowerRoman"/>
      <w:lvlText w:val="%6."/>
      <w:lvlJc w:val="right"/>
      <w:pPr>
        <w:ind w:left="4320" w:hanging="180"/>
      </w:pPr>
    </w:lvl>
    <w:lvl w:ilvl="6" w:tplc="29552311" w:tentative="1">
      <w:start w:val="1"/>
      <w:numFmt w:val="decimal"/>
      <w:lvlText w:val="%7."/>
      <w:lvlJc w:val="left"/>
      <w:pPr>
        <w:ind w:left="5040" w:hanging="360"/>
      </w:pPr>
    </w:lvl>
    <w:lvl w:ilvl="7" w:tplc="29552311" w:tentative="1">
      <w:start w:val="1"/>
      <w:numFmt w:val="lowerLetter"/>
      <w:lvlText w:val="%8."/>
      <w:lvlJc w:val="left"/>
      <w:pPr>
        <w:ind w:left="5760" w:hanging="360"/>
      </w:pPr>
    </w:lvl>
    <w:lvl w:ilvl="8" w:tplc="2955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65365094">
      <w:start w:val="1"/>
      <w:numFmt w:val="decimal"/>
      <w:lvlText w:val="%1."/>
      <w:lvlJc w:val="left"/>
      <w:pPr>
        <w:ind w:left="720" w:hanging="360"/>
      </w:pPr>
    </w:lvl>
    <w:lvl w:ilvl="1" w:tplc="65365094" w:tentative="1">
      <w:start w:val="1"/>
      <w:numFmt w:val="lowerLetter"/>
      <w:lvlText w:val="%2."/>
      <w:lvlJc w:val="left"/>
      <w:pPr>
        <w:ind w:left="1440" w:hanging="360"/>
      </w:pPr>
    </w:lvl>
    <w:lvl w:ilvl="2" w:tplc="65365094" w:tentative="1">
      <w:start w:val="1"/>
      <w:numFmt w:val="lowerRoman"/>
      <w:lvlText w:val="%3."/>
      <w:lvlJc w:val="right"/>
      <w:pPr>
        <w:ind w:left="2160" w:hanging="180"/>
      </w:pPr>
    </w:lvl>
    <w:lvl w:ilvl="3" w:tplc="65365094" w:tentative="1">
      <w:start w:val="1"/>
      <w:numFmt w:val="decimal"/>
      <w:lvlText w:val="%4."/>
      <w:lvlJc w:val="left"/>
      <w:pPr>
        <w:ind w:left="2880" w:hanging="360"/>
      </w:pPr>
    </w:lvl>
    <w:lvl w:ilvl="4" w:tplc="65365094" w:tentative="1">
      <w:start w:val="1"/>
      <w:numFmt w:val="lowerLetter"/>
      <w:lvlText w:val="%5."/>
      <w:lvlJc w:val="left"/>
      <w:pPr>
        <w:ind w:left="3600" w:hanging="360"/>
      </w:pPr>
    </w:lvl>
    <w:lvl w:ilvl="5" w:tplc="65365094" w:tentative="1">
      <w:start w:val="1"/>
      <w:numFmt w:val="lowerRoman"/>
      <w:lvlText w:val="%6."/>
      <w:lvlJc w:val="right"/>
      <w:pPr>
        <w:ind w:left="4320" w:hanging="180"/>
      </w:pPr>
    </w:lvl>
    <w:lvl w:ilvl="6" w:tplc="65365094" w:tentative="1">
      <w:start w:val="1"/>
      <w:numFmt w:val="decimal"/>
      <w:lvlText w:val="%7."/>
      <w:lvlJc w:val="left"/>
      <w:pPr>
        <w:ind w:left="5040" w:hanging="360"/>
      </w:pPr>
    </w:lvl>
    <w:lvl w:ilvl="7" w:tplc="65365094" w:tentative="1">
      <w:start w:val="1"/>
      <w:numFmt w:val="lowerLetter"/>
      <w:lvlText w:val="%8."/>
      <w:lvlJc w:val="left"/>
      <w:pPr>
        <w:ind w:left="5760" w:hanging="360"/>
      </w:pPr>
    </w:lvl>
    <w:lvl w:ilvl="8" w:tplc="6536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94942310">
      <w:start w:val="1"/>
      <w:numFmt w:val="decimal"/>
      <w:lvlText w:val="%1."/>
      <w:lvlJc w:val="left"/>
      <w:pPr>
        <w:ind w:left="720" w:hanging="360"/>
      </w:pPr>
    </w:lvl>
    <w:lvl w:ilvl="1" w:tplc="94942310" w:tentative="1">
      <w:start w:val="1"/>
      <w:numFmt w:val="lowerLetter"/>
      <w:lvlText w:val="%2."/>
      <w:lvlJc w:val="left"/>
      <w:pPr>
        <w:ind w:left="1440" w:hanging="360"/>
      </w:pPr>
    </w:lvl>
    <w:lvl w:ilvl="2" w:tplc="94942310" w:tentative="1">
      <w:start w:val="1"/>
      <w:numFmt w:val="lowerRoman"/>
      <w:lvlText w:val="%3."/>
      <w:lvlJc w:val="right"/>
      <w:pPr>
        <w:ind w:left="2160" w:hanging="180"/>
      </w:pPr>
    </w:lvl>
    <w:lvl w:ilvl="3" w:tplc="94942310" w:tentative="1">
      <w:start w:val="1"/>
      <w:numFmt w:val="decimal"/>
      <w:lvlText w:val="%4."/>
      <w:lvlJc w:val="left"/>
      <w:pPr>
        <w:ind w:left="2880" w:hanging="360"/>
      </w:pPr>
    </w:lvl>
    <w:lvl w:ilvl="4" w:tplc="94942310" w:tentative="1">
      <w:start w:val="1"/>
      <w:numFmt w:val="lowerLetter"/>
      <w:lvlText w:val="%5."/>
      <w:lvlJc w:val="left"/>
      <w:pPr>
        <w:ind w:left="3600" w:hanging="360"/>
      </w:pPr>
    </w:lvl>
    <w:lvl w:ilvl="5" w:tplc="94942310" w:tentative="1">
      <w:start w:val="1"/>
      <w:numFmt w:val="lowerRoman"/>
      <w:lvlText w:val="%6."/>
      <w:lvlJc w:val="right"/>
      <w:pPr>
        <w:ind w:left="4320" w:hanging="180"/>
      </w:pPr>
    </w:lvl>
    <w:lvl w:ilvl="6" w:tplc="94942310" w:tentative="1">
      <w:start w:val="1"/>
      <w:numFmt w:val="decimal"/>
      <w:lvlText w:val="%7."/>
      <w:lvlJc w:val="left"/>
      <w:pPr>
        <w:ind w:left="5040" w:hanging="360"/>
      </w:pPr>
    </w:lvl>
    <w:lvl w:ilvl="7" w:tplc="94942310" w:tentative="1">
      <w:start w:val="1"/>
      <w:numFmt w:val="lowerLetter"/>
      <w:lvlText w:val="%8."/>
      <w:lvlJc w:val="left"/>
      <w:pPr>
        <w:ind w:left="5760" w:hanging="360"/>
      </w:pPr>
    </w:lvl>
    <w:lvl w:ilvl="8" w:tplc="9494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57858088">
      <w:start w:val="1"/>
      <w:numFmt w:val="decimal"/>
      <w:lvlText w:val="%1."/>
      <w:lvlJc w:val="left"/>
      <w:pPr>
        <w:ind w:left="720" w:hanging="360"/>
      </w:pPr>
    </w:lvl>
    <w:lvl w:ilvl="1" w:tplc="57858088" w:tentative="1">
      <w:start w:val="1"/>
      <w:numFmt w:val="lowerLetter"/>
      <w:lvlText w:val="%2."/>
      <w:lvlJc w:val="left"/>
      <w:pPr>
        <w:ind w:left="1440" w:hanging="360"/>
      </w:pPr>
    </w:lvl>
    <w:lvl w:ilvl="2" w:tplc="57858088" w:tentative="1">
      <w:start w:val="1"/>
      <w:numFmt w:val="lowerRoman"/>
      <w:lvlText w:val="%3."/>
      <w:lvlJc w:val="right"/>
      <w:pPr>
        <w:ind w:left="2160" w:hanging="180"/>
      </w:pPr>
    </w:lvl>
    <w:lvl w:ilvl="3" w:tplc="57858088" w:tentative="1">
      <w:start w:val="1"/>
      <w:numFmt w:val="decimal"/>
      <w:lvlText w:val="%4."/>
      <w:lvlJc w:val="left"/>
      <w:pPr>
        <w:ind w:left="2880" w:hanging="360"/>
      </w:pPr>
    </w:lvl>
    <w:lvl w:ilvl="4" w:tplc="57858088" w:tentative="1">
      <w:start w:val="1"/>
      <w:numFmt w:val="lowerLetter"/>
      <w:lvlText w:val="%5."/>
      <w:lvlJc w:val="left"/>
      <w:pPr>
        <w:ind w:left="3600" w:hanging="360"/>
      </w:pPr>
    </w:lvl>
    <w:lvl w:ilvl="5" w:tplc="57858088" w:tentative="1">
      <w:start w:val="1"/>
      <w:numFmt w:val="lowerRoman"/>
      <w:lvlText w:val="%6."/>
      <w:lvlJc w:val="right"/>
      <w:pPr>
        <w:ind w:left="4320" w:hanging="180"/>
      </w:pPr>
    </w:lvl>
    <w:lvl w:ilvl="6" w:tplc="57858088" w:tentative="1">
      <w:start w:val="1"/>
      <w:numFmt w:val="decimal"/>
      <w:lvlText w:val="%7."/>
      <w:lvlJc w:val="left"/>
      <w:pPr>
        <w:ind w:left="5040" w:hanging="360"/>
      </w:pPr>
    </w:lvl>
    <w:lvl w:ilvl="7" w:tplc="57858088" w:tentative="1">
      <w:start w:val="1"/>
      <w:numFmt w:val="lowerLetter"/>
      <w:lvlText w:val="%8."/>
      <w:lvlJc w:val="left"/>
      <w:pPr>
        <w:ind w:left="5760" w:hanging="360"/>
      </w:pPr>
    </w:lvl>
    <w:lvl w:ilvl="8" w:tplc="5785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92022706">
      <w:start w:val="1"/>
      <w:numFmt w:val="decimal"/>
      <w:lvlText w:val="%1."/>
      <w:lvlJc w:val="left"/>
      <w:pPr>
        <w:ind w:left="720" w:hanging="360"/>
      </w:pPr>
    </w:lvl>
    <w:lvl w:ilvl="1" w:tplc="92022706" w:tentative="1">
      <w:start w:val="1"/>
      <w:numFmt w:val="lowerLetter"/>
      <w:lvlText w:val="%2."/>
      <w:lvlJc w:val="left"/>
      <w:pPr>
        <w:ind w:left="1440" w:hanging="360"/>
      </w:pPr>
    </w:lvl>
    <w:lvl w:ilvl="2" w:tplc="92022706" w:tentative="1">
      <w:start w:val="1"/>
      <w:numFmt w:val="lowerRoman"/>
      <w:lvlText w:val="%3."/>
      <w:lvlJc w:val="right"/>
      <w:pPr>
        <w:ind w:left="2160" w:hanging="180"/>
      </w:pPr>
    </w:lvl>
    <w:lvl w:ilvl="3" w:tplc="92022706" w:tentative="1">
      <w:start w:val="1"/>
      <w:numFmt w:val="decimal"/>
      <w:lvlText w:val="%4."/>
      <w:lvlJc w:val="left"/>
      <w:pPr>
        <w:ind w:left="2880" w:hanging="360"/>
      </w:pPr>
    </w:lvl>
    <w:lvl w:ilvl="4" w:tplc="92022706" w:tentative="1">
      <w:start w:val="1"/>
      <w:numFmt w:val="lowerLetter"/>
      <w:lvlText w:val="%5."/>
      <w:lvlJc w:val="left"/>
      <w:pPr>
        <w:ind w:left="3600" w:hanging="360"/>
      </w:pPr>
    </w:lvl>
    <w:lvl w:ilvl="5" w:tplc="92022706" w:tentative="1">
      <w:start w:val="1"/>
      <w:numFmt w:val="lowerRoman"/>
      <w:lvlText w:val="%6."/>
      <w:lvlJc w:val="right"/>
      <w:pPr>
        <w:ind w:left="4320" w:hanging="180"/>
      </w:pPr>
    </w:lvl>
    <w:lvl w:ilvl="6" w:tplc="92022706" w:tentative="1">
      <w:start w:val="1"/>
      <w:numFmt w:val="decimal"/>
      <w:lvlText w:val="%7."/>
      <w:lvlJc w:val="left"/>
      <w:pPr>
        <w:ind w:left="5040" w:hanging="360"/>
      </w:pPr>
    </w:lvl>
    <w:lvl w:ilvl="7" w:tplc="92022706" w:tentative="1">
      <w:start w:val="1"/>
      <w:numFmt w:val="lowerLetter"/>
      <w:lvlText w:val="%8."/>
      <w:lvlJc w:val="left"/>
      <w:pPr>
        <w:ind w:left="5760" w:hanging="360"/>
      </w:pPr>
    </w:lvl>
    <w:lvl w:ilvl="8" w:tplc="9202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26159388">
      <w:start w:val="1"/>
      <w:numFmt w:val="decimal"/>
      <w:lvlText w:val="%1."/>
      <w:lvlJc w:val="left"/>
      <w:pPr>
        <w:ind w:left="720" w:hanging="360"/>
      </w:pPr>
    </w:lvl>
    <w:lvl w:ilvl="1" w:tplc="26159388" w:tentative="1">
      <w:start w:val="1"/>
      <w:numFmt w:val="lowerLetter"/>
      <w:lvlText w:val="%2."/>
      <w:lvlJc w:val="left"/>
      <w:pPr>
        <w:ind w:left="1440" w:hanging="360"/>
      </w:pPr>
    </w:lvl>
    <w:lvl w:ilvl="2" w:tplc="26159388" w:tentative="1">
      <w:start w:val="1"/>
      <w:numFmt w:val="lowerRoman"/>
      <w:lvlText w:val="%3."/>
      <w:lvlJc w:val="right"/>
      <w:pPr>
        <w:ind w:left="2160" w:hanging="180"/>
      </w:pPr>
    </w:lvl>
    <w:lvl w:ilvl="3" w:tplc="26159388" w:tentative="1">
      <w:start w:val="1"/>
      <w:numFmt w:val="decimal"/>
      <w:lvlText w:val="%4."/>
      <w:lvlJc w:val="left"/>
      <w:pPr>
        <w:ind w:left="2880" w:hanging="360"/>
      </w:pPr>
    </w:lvl>
    <w:lvl w:ilvl="4" w:tplc="26159388" w:tentative="1">
      <w:start w:val="1"/>
      <w:numFmt w:val="lowerLetter"/>
      <w:lvlText w:val="%5."/>
      <w:lvlJc w:val="left"/>
      <w:pPr>
        <w:ind w:left="3600" w:hanging="360"/>
      </w:pPr>
    </w:lvl>
    <w:lvl w:ilvl="5" w:tplc="26159388" w:tentative="1">
      <w:start w:val="1"/>
      <w:numFmt w:val="lowerRoman"/>
      <w:lvlText w:val="%6."/>
      <w:lvlJc w:val="right"/>
      <w:pPr>
        <w:ind w:left="4320" w:hanging="180"/>
      </w:pPr>
    </w:lvl>
    <w:lvl w:ilvl="6" w:tplc="26159388" w:tentative="1">
      <w:start w:val="1"/>
      <w:numFmt w:val="decimal"/>
      <w:lvlText w:val="%7."/>
      <w:lvlJc w:val="left"/>
      <w:pPr>
        <w:ind w:left="5040" w:hanging="360"/>
      </w:pPr>
    </w:lvl>
    <w:lvl w:ilvl="7" w:tplc="26159388" w:tentative="1">
      <w:start w:val="1"/>
      <w:numFmt w:val="lowerLetter"/>
      <w:lvlText w:val="%8."/>
      <w:lvlJc w:val="left"/>
      <w:pPr>
        <w:ind w:left="5760" w:hanging="360"/>
      </w:pPr>
    </w:lvl>
    <w:lvl w:ilvl="8" w:tplc="2615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53937724">
      <w:start w:val="1"/>
      <w:numFmt w:val="decimal"/>
      <w:lvlText w:val="%1."/>
      <w:lvlJc w:val="left"/>
      <w:pPr>
        <w:ind w:left="720" w:hanging="360"/>
      </w:pPr>
    </w:lvl>
    <w:lvl w:ilvl="1" w:tplc="53937724" w:tentative="1">
      <w:start w:val="1"/>
      <w:numFmt w:val="lowerLetter"/>
      <w:lvlText w:val="%2."/>
      <w:lvlJc w:val="left"/>
      <w:pPr>
        <w:ind w:left="1440" w:hanging="360"/>
      </w:pPr>
    </w:lvl>
    <w:lvl w:ilvl="2" w:tplc="53937724" w:tentative="1">
      <w:start w:val="1"/>
      <w:numFmt w:val="lowerRoman"/>
      <w:lvlText w:val="%3."/>
      <w:lvlJc w:val="right"/>
      <w:pPr>
        <w:ind w:left="2160" w:hanging="180"/>
      </w:pPr>
    </w:lvl>
    <w:lvl w:ilvl="3" w:tplc="53937724" w:tentative="1">
      <w:start w:val="1"/>
      <w:numFmt w:val="decimal"/>
      <w:lvlText w:val="%4."/>
      <w:lvlJc w:val="left"/>
      <w:pPr>
        <w:ind w:left="2880" w:hanging="360"/>
      </w:pPr>
    </w:lvl>
    <w:lvl w:ilvl="4" w:tplc="53937724" w:tentative="1">
      <w:start w:val="1"/>
      <w:numFmt w:val="lowerLetter"/>
      <w:lvlText w:val="%5."/>
      <w:lvlJc w:val="left"/>
      <w:pPr>
        <w:ind w:left="3600" w:hanging="360"/>
      </w:pPr>
    </w:lvl>
    <w:lvl w:ilvl="5" w:tplc="53937724" w:tentative="1">
      <w:start w:val="1"/>
      <w:numFmt w:val="lowerRoman"/>
      <w:lvlText w:val="%6."/>
      <w:lvlJc w:val="right"/>
      <w:pPr>
        <w:ind w:left="4320" w:hanging="180"/>
      </w:pPr>
    </w:lvl>
    <w:lvl w:ilvl="6" w:tplc="53937724" w:tentative="1">
      <w:start w:val="1"/>
      <w:numFmt w:val="decimal"/>
      <w:lvlText w:val="%7."/>
      <w:lvlJc w:val="left"/>
      <w:pPr>
        <w:ind w:left="5040" w:hanging="360"/>
      </w:pPr>
    </w:lvl>
    <w:lvl w:ilvl="7" w:tplc="53937724" w:tentative="1">
      <w:start w:val="1"/>
      <w:numFmt w:val="lowerLetter"/>
      <w:lvlText w:val="%8."/>
      <w:lvlJc w:val="left"/>
      <w:pPr>
        <w:ind w:left="5760" w:hanging="360"/>
      </w:pPr>
    </w:lvl>
    <w:lvl w:ilvl="8" w:tplc="5393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40360030">
      <w:start w:val="1"/>
      <w:numFmt w:val="decimal"/>
      <w:lvlText w:val="%1."/>
      <w:lvlJc w:val="left"/>
      <w:pPr>
        <w:ind w:left="720" w:hanging="360"/>
      </w:pPr>
    </w:lvl>
    <w:lvl w:ilvl="1" w:tplc="40360030" w:tentative="1">
      <w:start w:val="1"/>
      <w:numFmt w:val="lowerLetter"/>
      <w:lvlText w:val="%2."/>
      <w:lvlJc w:val="left"/>
      <w:pPr>
        <w:ind w:left="1440" w:hanging="360"/>
      </w:pPr>
    </w:lvl>
    <w:lvl w:ilvl="2" w:tplc="40360030" w:tentative="1">
      <w:start w:val="1"/>
      <w:numFmt w:val="lowerRoman"/>
      <w:lvlText w:val="%3."/>
      <w:lvlJc w:val="right"/>
      <w:pPr>
        <w:ind w:left="2160" w:hanging="180"/>
      </w:pPr>
    </w:lvl>
    <w:lvl w:ilvl="3" w:tplc="40360030" w:tentative="1">
      <w:start w:val="1"/>
      <w:numFmt w:val="decimal"/>
      <w:lvlText w:val="%4."/>
      <w:lvlJc w:val="left"/>
      <w:pPr>
        <w:ind w:left="2880" w:hanging="360"/>
      </w:pPr>
    </w:lvl>
    <w:lvl w:ilvl="4" w:tplc="40360030" w:tentative="1">
      <w:start w:val="1"/>
      <w:numFmt w:val="lowerLetter"/>
      <w:lvlText w:val="%5."/>
      <w:lvlJc w:val="left"/>
      <w:pPr>
        <w:ind w:left="3600" w:hanging="360"/>
      </w:pPr>
    </w:lvl>
    <w:lvl w:ilvl="5" w:tplc="40360030" w:tentative="1">
      <w:start w:val="1"/>
      <w:numFmt w:val="lowerRoman"/>
      <w:lvlText w:val="%6."/>
      <w:lvlJc w:val="right"/>
      <w:pPr>
        <w:ind w:left="4320" w:hanging="180"/>
      </w:pPr>
    </w:lvl>
    <w:lvl w:ilvl="6" w:tplc="40360030" w:tentative="1">
      <w:start w:val="1"/>
      <w:numFmt w:val="decimal"/>
      <w:lvlText w:val="%7."/>
      <w:lvlJc w:val="left"/>
      <w:pPr>
        <w:ind w:left="5040" w:hanging="360"/>
      </w:pPr>
    </w:lvl>
    <w:lvl w:ilvl="7" w:tplc="40360030" w:tentative="1">
      <w:start w:val="1"/>
      <w:numFmt w:val="lowerLetter"/>
      <w:lvlText w:val="%8."/>
      <w:lvlJc w:val="left"/>
      <w:pPr>
        <w:ind w:left="5760" w:hanging="360"/>
      </w:pPr>
    </w:lvl>
    <w:lvl w:ilvl="8" w:tplc="4036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61608435">
      <w:start w:val="1"/>
      <w:numFmt w:val="decimal"/>
      <w:lvlText w:val="%1."/>
      <w:lvlJc w:val="left"/>
      <w:pPr>
        <w:ind w:left="720" w:hanging="360"/>
      </w:pPr>
    </w:lvl>
    <w:lvl w:ilvl="1" w:tplc="61608435" w:tentative="1">
      <w:start w:val="1"/>
      <w:numFmt w:val="lowerLetter"/>
      <w:lvlText w:val="%2."/>
      <w:lvlJc w:val="left"/>
      <w:pPr>
        <w:ind w:left="1440" w:hanging="360"/>
      </w:pPr>
    </w:lvl>
    <w:lvl w:ilvl="2" w:tplc="61608435" w:tentative="1">
      <w:start w:val="1"/>
      <w:numFmt w:val="lowerRoman"/>
      <w:lvlText w:val="%3."/>
      <w:lvlJc w:val="right"/>
      <w:pPr>
        <w:ind w:left="2160" w:hanging="180"/>
      </w:pPr>
    </w:lvl>
    <w:lvl w:ilvl="3" w:tplc="61608435" w:tentative="1">
      <w:start w:val="1"/>
      <w:numFmt w:val="decimal"/>
      <w:lvlText w:val="%4."/>
      <w:lvlJc w:val="left"/>
      <w:pPr>
        <w:ind w:left="2880" w:hanging="360"/>
      </w:pPr>
    </w:lvl>
    <w:lvl w:ilvl="4" w:tplc="61608435" w:tentative="1">
      <w:start w:val="1"/>
      <w:numFmt w:val="lowerLetter"/>
      <w:lvlText w:val="%5."/>
      <w:lvlJc w:val="left"/>
      <w:pPr>
        <w:ind w:left="3600" w:hanging="360"/>
      </w:pPr>
    </w:lvl>
    <w:lvl w:ilvl="5" w:tplc="61608435" w:tentative="1">
      <w:start w:val="1"/>
      <w:numFmt w:val="lowerRoman"/>
      <w:lvlText w:val="%6."/>
      <w:lvlJc w:val="right"/>
      <w:pPr>
        <w:ind w:left="4320" w:hanging="180"/>
      </w:pPr>
    </w:lvl>
    <w:lvl w:ilvl="6" w:tplc="61608435" w:tentative="1">
      <w:start w:val="1"/>
      <w:numFmt w:val="decimal"/>
      <w:lvlText w:val="%7."/>
      <w:lvlJc w:val="left"/>
      <w:pPr>
        <w:ind w:left="5040" w:hanging="360"/>
      </w:pPr>
    </w:lvl>
    <w:lvl w:ilvl="7" w:tplc="61608435" w:tentative="1">
      <w:start w:val="1"/>
      <w:numFmt w:val="lowerLetter"/>
      <w:lvlText w:val="%8."/>
      <w:lvlJc w:val="left"/>
      <w:pPr>
        <w:ind w:left="5760" w:hanging="360"/>
      </w:pPr>
    </w:lvl>
    <w:lvl w:ilvl="8" w:tplc="6160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41892605">
      <w:start w:val="1"/>
      <w:numFmt w:val="decimal"/>
      <w:lvlText w:val="%1."/>
      <w:lvlJc w:val="left"/>
      <w:pPr>
        <w:ind w:left="720" w:hanging="360"/>
      </w:pPr>
    </w:lvl>
    <w:lvl w:ilvl="1" w:tplc="41892605" w:tentative="1">
      <w:start w:val="1"/>
      <w:numFmt w:val="lowerLetter"/>
      <w:lvlText w:val="%2."/>
      <w:lvlJc w:val="left"/>
      <w:pPr>
        <w:ind w:left="1440" w:hanging="360"/>
      </w:pPr>
    </w:lvl>
    <w:lvl w:ilvl="2" w:tplc="41892605" w:tentative="1">
      <w:start w:val="1"/>
      <w:numFmt w:val="lowerRoman"/>
      <w:lvlText w:val="%3."/>
      <w:lvlJc w:val="right"/>
      <w:pPr>
        <w:ind w:left="2160" w:hanging="180"/>
      </w:pPr>
    </w:lvl>
    <w:lvl w:ilvl="3" w:tplc="41892605" w:tentative="1">
      <w:start w:val="1"/>
      <w:numFmt w:val="decimal"/>
      <w:lvlText w:val="%4."/>
      <w:lvlJc w:val="left"/>
      <w:pPr>
        <w:ind w:left="2880" w:hanging="360"/>
      </w:pPr>
    </w:lvl>
    <w:lvl w:ilvl="4" w:tplc="41892605" w:tentative="1">
      <w:start w:val="1"/>
      <w:numFmt w:val="lowerLetter"/>
      <w:lvlText w:val="%5."/>
      <w:lvlJc w:val="left"/>
      <w:pPr>
        <w:ind w:left="3600" w:hanging="360"/>
      </w:pPr>
    </w:lvl>
    <w:lvl w:ilvl="5" w:tplc="41892605" w:tentative="1">
      <w:start w:val="1"/>
      <w:numFmt w:val="lowerRoman"/>
      <w:lvlText w:val="%6."/>
      <w:lvlJc w:val="right"/>
      <w:pPr>
        <w:ind w:left="4320" w:hanging="180"/>
      </w:pPr>
    </w:lvl>
    <w:lvl w:ilvl="6" w:tplc="41892605" w:tentative="1">
      <w:start w:val="1"/>
      <w:numFmt w:val="decimal"/>
      <w:lvlText w:val="%7."/>
      <w:lvlJc w:val="left"/>
      <w:pPr>
        <w:ind w:left="5040" w:hanging="360"/>
      </w:pPr>
    </w:lvl>
    <w:lvl w:ilvl="7" w:tplc="41892605" w:tentative="1">
      <w:start w:val="1"/>
      <w:numFmt w:val="lowerLetter"/>
      <w:lvlText w:val="%8."/>
      <w:lvlJc w:val="left"/>
      <w:pPr>
        <w:ind w:left="5760" w:hanging="360"/>
      </w:pPr>
    </w:lvl>
    <w:lvl w:ilvl="8" w:tplc="4189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15208291">
      <w:start w:val="1"/>
      <w:numFmt w:val="decimal"/>
      <w:lvlText w:val="%1."/>
      <w:lvlJc w:val="left"/>
      <w:pPr>
        <w:ind w:left="720" w:hanging="360"/>
      </w:pPr>
    </w:lvl>
    <w:lvl w:ilvl="1" w:tplc="15208291" w:tentative="1">
      <w:start w:val="1"/>
      <w:numFmt w:val="lowerLetter"/>
      <w:lvlText w:val="%2."/>
      <w:lvlJc w:val="left"/>
      <w:pPr>
        <w:ind w:left="1440" w:hanging="360"/>
      </w:pPr>
    </w:lvl>
    <w:lvl w:ilvl="2" w:tplc="15208291" w:tentative="1">
      <w:start w:val="1"/>
      <w:numFmt w:val="lowerRoman"/>
      <w:lvlText w:val="%3."/>
      <w:lvlJc w:val="right"/>
      <w:pPr>
        <w:ind w:left="2160" w:hanging="180"/>
      </w:pPr>
    </w:lvl>
    <w:lvl w:ilvl="3" w:tplc="15208291" w:tentative="1">
      <w:start w:val="1"/>
      <w:numFmt w:val="decimal"/>
      <w:lvlText w:val="%4."/>
      <w:lvlJc w:val="left"/>
      <w:pPr>
        <w:ind w:left="2880" w:hanging="360"/>
      </w:pPr>
    </w:lvl>
    <w:lvl w:ilvl="4" w:tplc="15208291" w:tentative="1">
      <w:start w:val="1"/>
      <w:numFmt w:val="lowerLetter"/>
      <w:lvlText w:val="%5."/>
      <w:lvlJc w:val="left"/>
      <w:pPr>
        <w:ind w:left="3600" w:hanging="360"/>
      </w:pPr>
    </w:lvl>
    <w:lvl w:ilvl="5" w:tplc="15208291" w:tentative="1">
      <w:start w:val="1"/>
      <w:numFmt w:val="lowerRoman"/>
      <w:lvlText w:val="%6."/>
      <w:lvlJc w:val="right"/>
      <w:pPr>
        <w:ind w:left="4320" w:hanging="180"/>
      </w:pPr>
    </w:lvl>
    <w:lvl w:ilvl="6" w:tplc="15208291" w:tentative="1">
      <w:start w:val="1"/>
      <w:numFmt w:val="decimal"/>
      <w:lvlText w:val="%7."/>
      <w:lvlJc w:val="left"/>
      <w:pPr>
        <w:ind w:left="5040" w:hanging="360"/>
      </w:pPr>
    </w:lvl>
    <w:lvl w:ilvl="7" w:tplc="15208291" w:tentative="1">
      <w:start w:val="1"/>
      <w:numFmt w:val="lowerLetter"/>
      <w:lvlText w:val="%8."/>
      <w:lvlJc w:val="left"/>
      <w:pPr>
        <w:ind w:left="5760" w:hanging="360"/>
      </w:pPr>
    </w:lvl>
    <w:lvl w:ilvl="8" w:tplc="1520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73877256">
      <w:start w:val="1"/>
      <w:numFmt w:val="decimal"/>
      <w:lvlText w:val="%1."/>
      <w:lvlJc w:val="left"/>
      <w:pPr>
        <w:ind w:left="720" w:hanging="360"/>
      </w:pPr>
    </w:lvl>
    <w:lvl w:ilvl="1" w:tplc="73877256" w:tentative="1">
      <w:start w:val="1"/>
      <w:numFmt w:val="lowerLetter"/>
      <w:lvlText w:val="%2."/>
      <w:lvlJc w:val="left"/>
      <w:pPr>
        <w:ind w:left="1440" w:hanging="360"/>
      </w:pPr>
    </w:lvl>
    <w:lvl w:ilvl="2" w:tplc="73877256" w:tentative="1">
      <w:start w:val="1"/>
      <w:numFmt w:val="lowerRoman"/>
      <w:lvlText w:val="%3."/>
      <w:lvlJc w:val="right"/>
      <w:pPr>
        <w:ind w:left="2160" w:hanging="180"/>
      </w:pPr>
    </w:lvl>
    <w:lvl w:ilvl="3" w:tplc="73877256" w:tentative="1">
      <w:start w:val="1"/>
      <w:numFmt w:val="decimal"/>
      <w:lvlText w:val="%4."/>
      <w:lvlJc w:val="left"/>
      <w:pPr>
        <w:ind w:left="2880" w:hanging="360"/>
      </w:pPr>
    </w:lvl>
    <w:lvl w:ilvl="4" w:tplc="73877256" w:tentative="1">
      <w:start w:val="1"/>
      <w:numFmt w:val="lowerLetter"/>
      <w:lvlText w:val="%5."/>
      <w:lvlJc w:val="left"/>
      <w:pPr>
        <w:ind w:left="3600" w:hanging="360"/>
      </w:pPr>
    </w:lvl>
    <w:lvl w:ilvl="5" w:tplc="73877256" w:tentative="1">
      <w:start w:val="1"/>
      <w:numFmt w:val="lowerRoman"/>
      <w:lvlText w:val="%6."/>
      <w:lvlJc w:val="right"/>
      <w:pPr>
        <w:ind w:left="4320" w:hanging="180"/>
      </w:pPr>
    </w:lvl>
    <w:lvl w:ilvl="6" w:tplc="73877256" w:tentative="1">
      <w:start w:val="1"/>
      <w:numFmt w:val="decimal"/>
      <w:lvlText w:val="%7."/>
      <w:lvlJc w:val="left"/>
      <w:pPr>
        <w:ind w:left="5040" w:hanging="360"/>
      </w:pPr>
    </w:lvl>
    <w:lvl w:ilvl="7" w:tplc="73877256" w:tentative="1">
      <w:start w:val="1"/>
      <w:numFmt w:val="lowerLetter"/>
      <w:lvlText w:val="%8."/>
      <w:lvlJc w:val="left"/>
      <w:pPr>
        <w:ind w:left="5760" w:hanging="360"/>
      </w:pPr>
    </w:lvl>
    <w:lvl w:ilvl="8" w:tplc="7387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61917415">
      <w:start w:val="1"/>
      <w:numFmt w:val="decimal"/>
      <w:lvlText w:val="%1."/>
      <w:lvlJc w:val="left"/>
      <w:pPr>
        <w:ind w:left="720" w:hanging="360"/>
      </w:pPr>
    </w:lvl>
    <w:lvl w:ilvl="1" w:tplc="61917415" w:tentative="1">
      <w:start w:val="1"/>
      <w:numFmt w:val="lowerLetter"/>
      <w:lvlText w:val="%2."/>
      <w:lvlJc w:val="left"/>
      <w:pPr>
        <w:ind w:left="1440" w:hanging="360"/>
      </w:pPr>
    </w:lvl>
    <w:lvl w:ilvl="2" w:tplc="61917415" w:tentative="1">
      <w:start w:val="1"/>
      <w:numFmt w:val="lowerRoman"/>
      <w:lvlText w:val="%3."/>
      <w:lvlJc w:val="right"/>
      <w:pPr>
        <w:ind w:left="2160" w:hanging="180"/>
      </w:pPr>
    </w:lvl>
    <w:lvl w:ilvl="3" w:tplc="61917415" w:tentative="1">
      <w:start w:val="1"/>
      <w:numFmt w:val="decimal"/>
      <w:lvlText w:val="%4."/>
      <w:lvlJc w:val="left"/>
      <w:pPr>
        <w:ind w:left="2880" w:hanging="360"/>
      </w:pPr>
    </w:lvl>
    <w:lvl w:ilvl="4" w:tplc="61917415" w:tentative="1">
      <w:start w:val="1"/>
      <w:numFmt w:val="lowerLetter"/>
      <w:lvlText w:val="%5."/>
      <w:lvlJc w:val="left"/>
      <w:pPr>
        <w:ind w:left="3600" w:hanging="360"/>
      </w:pPr>
    </w:lvl>
    <w:lvl w:ilvl="5" w:tplc="61917415" w:tentative="1">
      <w:start w:val="1"/>
      <w:numFmt w:val="lowerRoman"/>
      <w:lvlText w:val="%6."/>
      <w:lvlJc w:val="right"/>
      <w:pPr>
        <w:ind w:left="4320" w:hanging="180"/>
      </w:pPr>
    </w:lvl>
    <w:lvl w:ilvl="6" w:tplc="61917415" w:tentative="1">
      <w:start w:val="1"/>
      <w:numFmt w:val="decimal"/>
      <w:lvlText w:val="%7."/>
      <w:lvlJc w:val="left"/>
      <w:pPr>
        <w:ind w:left="5040" w:hanging="360"/>
      </w:pPr>
    </w:lvl>
    <w:lvl w:ilvl="7" w:tplc="61917415" w:tentative="1">
      <w:start w:val="1"/>
      <w:numFmt w:val="lowerLetter"/>
      <w:lvlText w:val="%8."/>
      <w:lvlJc w:val="left"/>
      <w:pPr>
        <w:ind w:left="5760" w:hanging="360"/>
      </w:pPr>
    </w:lvl>
    <w:lvl w:ilvl="8" w:tplc="6191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82401823">
      <w:start w:val="1"/>
      <w:numFmt w:val="decimal"/>
      <w:lvlText w:val="%1."/>
      <w:lvlJc w:val="left"/>
      <w:pPr>
        <w:ind w:left="720" w:hanging="360"/>
      </w:pPr>
    </w:lvl>
    <w:lvl w:ilvl="1" w:tplc="82401823" w:tentative="1">
      <w:start w:val="1"/>
      <w:numFmt w:val="lowerLetter"/>
      <w:lvlText w:val="%2."/>
      <w:lvlJc w:val="left"/>
      <w:pPr>
        <w:ind w:left="1440" w:hanging="360"/>
      </w:pPr>
    </w:lvl>
    <w:lvl w:ilvl="2" w:tplc="82401823" w:tentative="1">
      <w:start w:val="1"/>
      <w:numFmt w:val="lowerRoman"/>
      <w:lvlText w:val="%3."/>
      <w:lvlJc w:val="right"/>
      <w:pPr>
        <w:ind w:left="2160" w:hanging="180"/>
      </w:pPr>
    </w:lvl>
    <w:lvl w:ilvl="3" w:tplc="82401823" w:tentative="1">
      <w:start w:val="1"/>
      <w:numFmt w:val="decimal"/>
      <w:lvlText w:val="%4."/>
      <w:lvlJc w:val="left"/>
      <w:pPr>
        <w:ind w:left="2880" w:hanging="360"/>
      </w:pPr>
    </w:lvl>
    <w:lvl w:ilvl="4" w:tplc="82401823" w:tentative="1">
      <w:start w:val="1"/>
      <w:numFmt w:val="lowerLetter"/>
      <w:lvlText w:val="%5."/>
      <w:lvlJc w:val="left"/>
      <w:pPr>
        <w:ind w:left="3600" w:hanging="360"/>
      </w:pPr>
    </w:lvl>
    <w:lvl w:ilvl="5" w:tplc="82401823" w:tentative="1">
      <w:start w:val="1"/>
      <w:numFmt w:val="lowerRoman"/>
      <w:lvlText w:val="%6."/>
      <w:lvlJc w:val="right"/>
      <w:pPr>
        <w:ind w:left="4320" w:hanging="180"/>
      </w:pPr>
    </w:lvl>
    <w:lvl w:ilvl="6" w:tplc="82401823" w:tentative="1">
      <w:start w:val="1"/>
      <w:numFmt w:val="decimal"/>
      <w:lvlText w:val="%7."/>
      <w:lvlJc w:val="left"/>
      <w:pPr>
        <w:ind w:left="5040" w:hanging="360"/>
      </w:pPr>
    </w:lvl>
    <w:lvl w:ilvl="7" w:tplc="82401823" w:tentative="1">
      <w:start w:val="1"/>
      <w:numFmt w:val="lowerLetter"/>
      <w:lvlText w:val="%8."/>
      <w:lvlJc w:val="left"/>
      <w:pPr>
        <w:ind w:left="5760" w:hanging="360"/>
      </w:pPr>
    </w:lvl>
    <w:lvl w:ilvl="8" w:tplc="8240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10756479">
      <w:start w:val="1"/>
      <w:numFmt w:val="decimal"/>
      <w:lvlText w:val="%1."/>
      <w:lvlJc w:val="left"/>
      <w:pPr>
        <w:ind w:left="720" w:hanging="360"/>
      </w:pPr>
    </w:lvl>
    <w:lvl w:ilvl="1" w:tplc="10756479" w:tentative="1">
      <w:start w:val="1"/>
      <w:numFmt w:val="lowerLetter"/>
      <w:lvlText w:val="%2."/>
      <w:lvlJc w:val="left"/>
      <w:pPr>
        <w:ind w:left="1440" w:hanging="360"/>
      </w:pPr>
    </w:lvl>
    <w:lvl w:ilvl="2" w:tplc="10756479" w:tentative="1">
      <w:start w:val="1"/>
      <w:numFmt w:val="lowerRoman"/>
      <w:lvlText w:val="%3."/>
      <w:lvlJc w:val="right"/>
      <w:pPr>
        <w:ind w:left="2160" w:hanging="180"/>
      </w:pPr>
    </w:lvl>
    <w:lvl w:ilvl="3" w:tplc="10756479" w:tentative="1">
      <w:start w:val="1"/>
      <w:numFmt w:val="decimal"/>
      <w:lvlText w:val="%4."/>
      <w:lvlJc w:val="left"/>
      <w:pPr>
        <w:ind w:left="2880" w:hanging="360"/>
      </w:pPr>
    </w:lvl>
    <w:lvl w:ilvl="4" w:tplc="10756479" w:tentative="1">
      <w:start w:val="1"/>
      <w:numFmt w:val="lowerLetter"/>
      <w:lvlText w:val="%5."/>
      <w:lvlJc w:val="left"/>
      <w:pPr>
        <w:ind w:left="3600" w:hanging="360"/>
      </w:pPr>
    </w:lvl>
    <w:lvl w:ilvl="5" w:tplc="10756479" w:tentative="1">
      <w:start w:val="1"/>
      <w:numFmt w:val="lowerRoman"/>
      <w:lvlText w:val="%6."/>
      <w:lvlJc w:val="right"/>
      <w:pPr>
        <w:ind w:left="4320" w:hanging="180"/>
      </w:pPr>
    </w:lvl>
    <w:lvl w:ilvl="6" w:tplc="10756479" w:tentative="1">
      <w:start w:val="1"/>
      <w:numFmt w:val="decimal"/>
      <w:lvlText w:val="%7."/>
      <w:lvlJc w:val="left"/>
      <w:pPr>
        <w:ind w:left="5040" w:hanging="360"/>
      </w:pPr>
    </w:lvl>
    <w:lvl w:ilvl="7" w:tplc="10756479" w:tentative="1">
      <w:start w:val="1"/>
      <w:numFmt w:val="lowerLetter"/>
      <w:lvlText w:val="%8."/>
      <w:lvlJc w:val="left"/>
      <w:pPr>
        <w:ind w:left="5760" w:hanging="360"/>
      </w:pPr>
    </w:lvl>
    <w:lvl w:ilvl="8" w:tplc="1075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89791539">
      <w:start w:val="1"/>
      <w:numFmt w:val="decimal"/>
      <w:lvlText w:val="%1."/>
      <w:lvlJc w:val="left"/>
      <w:pPr>
        <w:ind w:left="720" w:hanging="360"/>
      </w:pPr>
    </w:lvl>
    <w:lvl w:ilvl="1" w:tplc="89791539" w:tentative="1">
      <w:start w:val="1"/>
      <w:numFmt w:val="lowerLetter"/>
      <w:lvlText w:val="%2."/>
      <w:lvlJc w:val="left"/>
      <w:pPr>
        <w:ind w:left="1440" w:hanging="360"/>
      </w:pPr>
    </w:lvl>
    <w:lvl w:ilvl="2" w:tplc="89791539" w:tentative="1">
      <w:start w:val="1"/>
      <w:numFmt w:val="lowerRoman"/>
      <w:lvlText w:val="%3."/>
      <w:lvlJc w:val="right"/>
      <w:pPr>
        <w:ind w:left="2160" w:hanging="180"/>
      </w:pPr>
    </w:lvl>
    <w:lvl w:ilvl="3" w:tplc="89791539" w:tentative="1">
      <w:start w:val="1"/>
      <w:numFmt w:val="decimal"/>
      <w:lvlText w:val="%4."/>
      <w:lvlJc w:val="left"/>
      <w:pPr>
        <w:ind w:left="2880" w:hanging="360"/>
      </w:pPr>
    </w:lvl>
    <w:lvl w:ilvl="4" w:tplc="89791539" w:tentative="1">
      <w:start w:val="1"/>
      <w:numFmt w:val="lowerLetter"/>
      <w:lvlText w:val="%5."/>
      <w:lvlJc w:val="left"/>
      <w:pPr>
        <w:ind w:left="3600" w:hanging="360"/>
      </w:pPr>
    </w:lvl>
    <w:lvl w:ilvl="5" w:tplc="89791539" w:tentative="1">
      <w:start w:val="1"/>
      <w:numFmt w:val="lowerRoman"/>
      <w:lvlText w:val="%6."/>
      <w:lvlJc w:val="right"/>
      <w:pPr>
        <w:ind w:left="4320" w:hanging="180"/>
      </w:pPr>
    </w:lvl>
    <w:lvl w:ilvl="6" w:tplc="89791539" w:tentative="1">
      <w:start w:val="1"/>
      <w:numFmt w:val="decimal"/>
      <w:lvlText w:val="%7."/>
      <w:lvlJc w:val="left"/>
      <w:pPr>
        <w:ind w:left="5040" w:hanging="360"/>
      </w:pPr>
    </w:lvl>
    <w:lvl w:ilvl="7" w:tplc="89791539" w:tentative="1">
      <w:start w:val="1"/>
      <w:numFmt w:val="lowerLetter"/>
      <w:lvlText w:val="%8."/>
      <w:lvlJc w:val="left"/>
      <w:pPr>
        <w:ind w:left="5760" w:hanging="360"/>
      </w:pPr>
    </w:lvl>
    <w:lvl w:ilvl="8" w:tplc="8979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37379162">
      <w:start w:val="1"/>
      <w:numFmt w:val="decimal"/>
      <w:lvlText w:val="%1."/>
      <w:lvlJc w:val="left"/>
      <w:pPr>
        <w:ind w:left="720" w:hanging="360"/>
      </w:pPr>
    </w:lvl>
    <w:lvl w:ilvl="1" w:tplc="37379162" w:tentative="1">
      <w:start w:val="1"/>
      <w:numFmt w:val="lowerLetter"/>
      <w:lvlText w:val="%2."/>
      <w:lvlJc w:val="left"/>
      <w:pPr>
        <w:ind w:left="1440" w:hanging="360"/>
      </w:pPr>
    </w:lvl>
    <w:lvl w:ilvl="2" w:tplc="37379162" w:tentative="1">
      <w:start w:val="1"/>
      <w:numFmt w:val="lowerRoman"/>
      <w:lvlText w:val="%3."/>
      <w:lvlJc w:val="right"/>
      <w:pPr>
        <w:ind w:left="2160" w:hanging="180"/>
      </w:pPr>
    </w:lvl>
    <w:lvl w:ilvl="3" w:tplc="37379162" w:tentative="1">
      <w:start w:val="1"/>
      <w:numFmt w:val="decimal"/>
      <w:lvlText w:val="%4."/>
      <w:lvlJc w:val="left"/>
      <w:pPr>
        <w:ind w:left="2880" w:hanging="360"/>
      </w:pPr>
    </w:lvl>
    <w:lvl w:ilvl="4" w:tplc="37379162" w:tentative="1">
      <w:start w:val="1"/>
      <w:numFmt w:val="lowerLetter"/>
      <w:lvlText w:val="%5."/>
      <w:lvlJc w:val="left"/>
      <w:pPr>
        <w:ind w:left="3600" w:hanging="360"/>
      </w:pPr>
    </w:lvl>
    <w:lvl w:ilvl="5" w:tplc="37379162" w:tentative="1">
      <w:start w:val="1"/>
      <w:numFmt w:val="lowerRoman"/>
      <w:lvlText w:val="%6."/>
      <w:lvlJc w:val="right"/>
      <w:pPr>
        <w:ind w:left="4320" w:hanging="180"/>
      </w:pPr>
    </w:lvl>
    <w:lvl w:ilvl="6" w:tplc="37379162" w:tentative="1">
      <w:start w:val="1"/>
      <w:numFmt w:val="decimal"/>
      <w:lvlText w:val="%7."/>
      <w:lvlJc w:val="left"/>
      <w:pPr>
        <w:ind w:left="5040" w:hanging="360"/>
      </w:pPr>
    </w:lvl>
    <w:lvl w:ilvl="7" w:tplc="37379162" w:tentative="1">
      <w:start w:val="1"/>
      <w:numFmt w:val="lowerLetter"/>
      <w:lvlText w:val="%8."/>
      <w:lvlJc w:val="left"/>
      <w:pPr>
        <w:ind w:left="5760" w:hanging="360"/>
      </w:pPr>
    </w:lvl>
    <w:lvl w:ilvl="8" w:tplc="3737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45390371">
      <w:start w:val="1"/>
      <w:numFmt w:val="decimal"/>
      <w:lvlText w:val="%1."/>
      <w:lvlJc w:val="left"/>
      <w:pPr>
        <w:ind w:left="720" w:hanging="360"/>
      </w:pPr>
    </w:lvl>
    <w:lvl w:ilvl="1" w:tplc="45390371" w:tentative="1">
      <w:start w:val="1"/>
      <w:numFmt w:val="lowerLetter"/>
      <w:lvlText w:val="%2."/>
      <w:lvlJc w:val="left"/>
      <w:pPr>
        <w:ind w:left="1440" w:hanging="360"/>
      </w:pPr>
    </w:lvl>
    <w:lvl w:ilvl="2" w:tplc="45390371" w:tentative="1">
      <w:start w:val="1"/>
      <w:numFmt w:val="lowerRoman"/>
      <w:lvlText w:val="%3."/>
      <w:lvlJc w:val="right"/>
      <w:pPr>
        <w:ind w:left="2160" w:hanging="180"/>
      </w:pPr>
    </w:lvl>
    <w:lvl w:ilvl="3" w:tplc="45390371" w:tentative="1">
      <w:start w:val="1"/>
      <w:numFmt w:val="decimal"/>
      <w:lvlText w:val="%4."/>
      <w:lvlJc w:val="left"/>
      <w:pPr>
        <w:ind w:left="2880" w:hanging="360"/>
      </w:pPr>
    </w:lvl>
    <w:lvl w:ilvl="4" w:tplc="45390371" w:tentative="1">
      <w:start w:val="1"/>
      <w:numFmt w:val="lowerLetter"/>
      <w:lvlText w:val="%5."/>
      <w:lvlJc w:val="left"/>
      <w:pPr>
        <w:ind w:left="3600" w:hanging="360"/>
      </w:pPr>
    </w:lvl>
    <w:lvl w:ilvl="5" w:tplc="45390371" w:tentative="1">
      <w:start w:val="1"/>
      <w:numFmt w:val="lowerRoman"/>
      <w:lvlText w:val="%6."/>
      <w:lvlJc w:val="right"/>
      <w:pPr>
        <w:ind w:left="4320" w:hanging="180"/>
      </w:pPr>
    </w:lvl>
    <w:lvl w:ilvl="6" w:tplc="45390371" w:tentative="1">
      <w:start w:val="1"/>
      <w:numFmt w:val="decimal"/>
      <w:lvlText w:val="%7."/>
      <w:lvlJc w:val="left"/>
      <w:pPr>
        <w:ind w:left="5040" w:hanging="360"/>
      </w:pPr>
    </w:lvl>
    <w:lvl w:ilvl="7" w:tplc="45390371" w:tentative="1">
      <w:start w:val="1"/>
      <w:numFmt w:val="lowerLetter"/>
      <w:lvlText w:val="%8."/>
      <w:lvlJc w:val="left"/>
      <w:pPr>
        <w:ind w:left="5760" w:hanging="360"/>
      </w:pPr>
    </w:lvl>
    <w:lvl w:ilvl="8" w:tplc="4539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39538805">
      <w:start w:val="1"/>
      <w:numFmt w:val="decimal"/>
      <w:lvlText w:val="%1."/>
      <w:lvlJc w:val="left"/>
      <w:pPr>
        <w:ind w:left="720" w:hanging="360"/>
      </w:pPr>
    </w:lvl>
    <w:lvl w:ilvl="1" w:tplc="39538805" w:tentative="1">
      <w:start w:val="1"/>
      <w:numFmt w:val="lowerLetter"/>
      <w:lvlText w:val="%2."/>
      <w:lvlJc w:val="left"/>
      <w:pPr>
        <w:ind w:left="1440" w:hanging="360"/>
      </w:pPr>
    </w:lvl>
    <w:lvl w:ilvl="2" w:tplc="39538805" w:tentative="1">
      <w:start w:val="1"/>
      <w:numFmt w:val="lowerRoman"/>
      <w:lvlText w:val="%3."/>
      <w:lvlJc w:val="right"/>
      <w:pPr>
        <w:ind w:left="2160" w:hanging="180"/>
      </w:pPr>
    </w:lvl>
    <w:lvl w:ilvl="3" w:tplc="39538805" w:tentative="1">
      <w:start w:val="1"/>
      <w:numFmt w:val="decimal"/>
      <w:lvlText w:val="%4."/>
      <w:lvlJc w:val="left"/>
      <w:pPr>
        <w:ind w:left="2880" w:hanging="360"/>
      </w:pPr>
    </w:lvl>
    <w:lvl w:ilvl="4" w:tplc="39538805" w:tentative="1">
      <w:start w:val="1"/>
      <w:numFmt w:val="lowerLetter"/>
      <w:lvlText w:val="%5."/>
      <w:lvlJc w:val="left"/>
      <w:pPr>
        <w:ind w:left="3600" w:hanging="360"/>
      </w:pPr>
    </w:lvl>
    <w:lvl w:ilvl="5" w:tplc="39538805" w:tentative="1">
      <w:start w:val="1"/>
      <w:numFmt w:val="lowerRoman"/>
      <w:lvlText w:val="%6."/>
      <w:lvlJc w:val="right"/>
      <w:pPr>
        <w:ind w:left="4320" w:hanging="180"/>
      </w:pPr>
    </w:lvl>
    <w:lvl w:ilvl="6" w:tplc="39538805" w:tentative="1">
      <w:start w:val="1"/>
      <w:numFmt w:val="decimal"/>
      <w:lvlText w:val="%7."/>
      <w:lvlJc w:val="left"/>
      <w:pPr>
        <w:ind w:left="5040" w:hanging="360"/>
      </w:pPr>
    </w:lvl>
    <w:lvl w:ilvl="7" w:tplc="39538805" w:tentative="1">
      <w:start w:val="1"/>
      <w:numFmt w:val="lowerLetter"/>
      <w:lvlText w:val="%8."/>
      <w:lvlJc w:val="left"/>
      <w:pPr>
        <w:ind w:left="5760" w:hanging="360"/>
      </w:pPr>
    </w:lvl>
    <w:lvl w:ilvl="8" w:tplc="3953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82833668">
      <w:start w:val="1"/>
      <w:numFmt w:val="decimal"/>
      <w:lvlText w:val="%1."/>
      <w:lvlJc w:val="left"/>
      <w:pPr>
        <w:ind w:left="720" w:hanging="360"/>
      </w:pPr>
    </w:lvl>
    <w:lvl w:ilvl="1" w:tplc="82833668" w:tentative="1">
      <w:start w:val="1"/>
      <w:numFmt w:val="lowerLetter"/>
      <w:lvlText w:val="%2."/>
      <w:lvlJc w:val="left"/>
      <w:pPr>
        <w:ind w:left="1440" w:hanging="360"/>
      </w:pPr>
    </w:lvl>
    <w:lvl w:ilvl="2" w:tplc="82833668" w:tentative="1">
      <w:start w:val="1"/>
      <w:numFmt w:val="lowerRoman"/>
      <w:lvlText w:val="%3."/>
      <w:lvlJc w:val="right"/>
      <w:pPr>
        <w:ind w:left="2160" w:hanging="180"/>
      </w:pPr>
    </w:lvl>
    <w:lvl w:ilvl="3" w:tplc="82833668" w:tentative="1">
      <w:start w:val="1"/>
      <w:numFmt w:val="decimal"/>
      <w:lvlText w:val="%4."/>
      <w:lvlJc w:val="left"/>
      <w:pPr>
        <w:ind w:left="2880" w:hanging="360"/>
      </w:pPr>
    </w:lvl>
    <w:lvl w:ilvl="4" w:tplc="82833668" w:tentative="1">
      <w:start w:val="1"/>
      <w:numFmt w:val="lowerLetter"/>
      <w:lvlText w:val="%5."/>
      <w:lvlJc w:val="left"/>
      <w:pPr>
        <w:ind w:left="3600" w:hanging="360"/>
      </w:pPr>
    </w:lvl>
    <w:lvl w:ilvl="5" w:tplc="82833668" w:tentative="1">
      <w:start w:val="1"/>
      <w:numFmt w:val="lowerRoman"/>
      <w:lvlText w:val="%6."/>
      <w:lvlJc w:val="right"/>
      <w:pPr>
        <w:ind w:left="4320" w:hanging="180"/>
      </w:pPr>
    </w:lvl>
    <w:lvl w:ilvl="6" w:tplc="82833668" w:tentative="1">
      <w:start w:val="1"/>
      <w:numFmt w:val="decimal"/>
      <w:lvlText w:val="%7."/>
      <w:lvlJc w:val="left"/>
      <w:pPr>
        <w:ind w:left="5040" w:hanging="360"/>
      </w:pPr>
    </w:lvl>
    <w:lvl w:ilvl="7" w:tplc="82833668" w:tentative="1">
      <w:start w:val="1"/>
      <w:numFmt w:val="lowerLetter"/>
      <w:lvlText w:val="%8."/>
      <w:lvlJc w:val="left"/>
      <w:pPr>
        <w:ind w:left="5760" w:hanging="360"/>
      </w:pPr>
    </w:lvl>
    <w:lvl w:ilvl="8" w:tplc="8283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1">
    <w:multiLevelType w:val="hybridMultilevel"/>
    <w:lvl w:ilvl="0" w:tplc="19460517">
      <w:start w:val="1"/>
      <w:numFmt w:val="decimal"/>
      <w:lvlText w:val="%1."/>
      <w:lvlJc w:val="left"/>
      <w:pPr>
        <w:ind w:left="720" w:hanging="360"/>
      </w:pPr>
    </w:lvl>
    <w:lvl w:ilvl="1" w:tplc="19460517" w:tentative="1">
      <w:start w:val="1"/>
      <w:numFmt w:val="lowerLetter"/>
      <w:lvlText w:val="%2."/>
      <w:lvlJc w:val="left"/>
      <w:pPr>
        <w:ind w:left="1440" w:hanging="360"/>
      </w:pPr>
    </w:lvl>
    <w:lvl w:ilvl="2" w:tplc="19460517" w:tentative="1">
      <w:start w:val="1"/>
      <w:numFmt w:val="lowerRoman"/>
      <w:lvlText w:val="%3."/>
      <w:lvlJc w:val="right"/>
      <w:pPr>
        <w:ind w:left="2160" w:hanging="180"/>
      </w:pPr>
    </w:lvl>
    <w:lvl w:ilvl="3" w:tplc="19460517" w:tentative="1">
      <w:start w:val="1"/>
      <w:numFmt w:val="decimal"/>
      <w:lvlText w:val="%4."/>
      <w:lvlJc w:val="left"/>
      <w:pPr>
        <w:ind w:left="2880" w:hanging="360"/>
      </w:pPr>
    </w:lvl>
    <w:lvl w:ilvl="4" w:tplc="19460517" w:tentative="1">
      <w:start w:val="1"/>
      <w:numFmt w:val="lowerLetter"/>
      <w:lvlText w:val="%5."/>
      <w:lvlJc w:val="left"/>
      <w:pPr>
        <w:ind w:left="3600" w:hanging="360"/>
      </w:pPr>
    </w:lvl>
    <w:lvl w:ilvl="5" w:tplc="19460517" w:tentative="1">
      <w:start w:val="1"/>
      <w:numFmt w:val="lowerRoman"/>
      <w:lvlText w:val="%6."/>
      <w:lvlJc w:val="right"/>
      <w:pPr>
        <w:ind w:left="4320" w:hanging="180"/>
      </w:pPr>
    </w:lvl>
    <w:lvl w:ilvl="6" w:tplc="19460517" w:tentative="1">
      <w:start w:val="1"/>
      <w:numFmt w:val="decimal"/>
      <w:lvlText w:val="%7."/>
      <w:lvlJc w:val="left"/>
      <w:pPr>
        <w:ind w:left="5040" w:hanging="360"/>
      </w:pPr>
    </w:lvl>
    <w:lvl w:ilvl="7" w:tplc="19460517" w:tentative="1">
      <w:start w:val="1"/>
      <w:numFmt w:val="lowerLetter"/>
      <w:lvlText w:val="%8."/>
      <w:lvlJc w:val="left"/>
      <w:pPr>
        <w:ind w:left="5760" w:hanging="360"/>
      </w:pPr>
    </w:lvl>
    <w:lvl w:ilvl="8" w:tplc="1946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0">
    <w:multiLevelType w:val="hybridMultilevel"/>
    <w:lvl w:ilvl="0" w:tplc="974547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650">
    <w:abstractNumId w:val="15650"/>
  </w:num>
  <w:num w:numId="15651">
    <w:abstractNumId w:val="15651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8090144" Type="http://schemas.openxmlformats.org/officeDocument/2006/relationships/comments" Target="comments.xml"/><Relationship Id="rId634750335" Type="http://schemas.microsoft.com/office/2011/relationships/commentsExtended" Target="commentsExtended.xml"/><Relationship Id="rId82804365" Type="http://schemas.openxmlformats.org/officeDocument/2006/relationships/image" Target="media/imgrId82804365.jpg"/><Relationship Id="rId9128634e75c7633c1" Type="http://schemas.openxmlformats.org/officeDocument/2006/relationships/hyperlink" Target="https://iservice.lombardini.it/jsp/Template2/manuale.jsp?id=120&amp;parent=1000" TargetMode="External"/><Relationship Id="rId5058634e75c763703" Type="http://schemas.openxmlformats.org/officeDocument/2006/relationships/hyperlink" Target="https://iservice.lombardini.it/jsp/Template2/manuale.jsp?id=114&amp;parent=1000" TargetMode="External"/><Relationship Id="rId7117634e75c763b34" Type="http://schemas.openxmlformats.org/officeDocument/2006/relationships/hyperlink" Target="https://iservice.lombardini.it/jsp/Template2/manuale.jsp?id=103&amp;parent=1000" TargetMode="External"/><Relationship Id="rId6082634e75c763f38" Type="http://schemas.openxmlformats.org/officeDocument/2006/relationships/hyperlink" Target="https://iservice.lombardini.it/jsp/Template2/manuale.jsp?id=822&amp;parent=1000" TargetMode="External"/><Relationship Id="rId1116634e75c76407f" Type="http://schemas.openxmlformats.org/officeDocument/2006/relationships/hyperlink" Target="https://iservice.lombardini.it/jsp/Template2/manuale.jsp?id=822&amp;parent=1000" TargetMode="External"/><Relationship Id="rId6712634e75c76495c" Type="http://schemas.openxmlformats.org/officeDocument/2006/relationships/hyperlink" Target="https://iservice.lombardini.it/jsp/Template2/manuale.jsp?id=822&amp;parent=1000" TargetMode="External"/><Relationship Id="rId2589634e75c775ea1" Type="http://schemas.openxmlformats.org/officeDocument/2006/relationships/hyperlink" Target="https://iservice.lombardini.it/jsp/Template2/manuale.jsp?id=822&amp;parent=1000" TargetMode="External"/><Relationship Id="rId8815634e75c785722" Type="http://schemas.openxmlformats.org/officeDocument/2006/relationships/hyperlink" Target="https://iservice.lombardini.it/jsp/Template2/manuale.jsp?id=822&amp;parent=1000" TargetMode="External"/><Relationship Id="rId6648634e75c7e9c7b" Type="http://schemas.openxmlformats.org/officeDocument/2006/relationships/hyperlink" Target="https://iservice.lombardini.it/jsp/Template2/manuale.jsp?id=107&amp;parent=1000" TargetMode="External"/><Relationship Id="rId5460634e75c85d373" Type="http://schemas.openxmlformats.org/officeDocument/2006/relationships/hyperlink" Target="https://iservice.lombardini.it/jsp/Template2/manuale.jsp?id=822&amp;parent=1000" TargetMode="External"/><Relationship Id="rId4260634e75c8b04f7" Type="http://schemas.openxmlformats.org/officeDocument/2006/relationships/hyperlink" Target="https://iservice.lombardini.it/jsp/Template2/manuale.jsp?id=822&amp;parent=1000" TargetMode="External"/><Relationship Id="rId8528634e75c8b0cad" Type="http://schemas.openxmlformats.org/officeDocument/2006/relationships/hyperlink" Target="https://iservice.lombardini.it/jsp/Template2/manuale.jsp?id=822&amp;parent=1000" TargetMode="External"/><Relationship Id="rId8370634e75c8bc6ce" Type="http://schemas.openxmlformats.org/officeDocument/2006/relationships/hyperlink" Target="https://iservice.lombardini.it/jsp/Template2/manuale.jsp?id=822&amp;parent=1000" TargetMode="External"/><Relationship Id="rId1989634e75c8cf3ab" Type="http://schemas.openxmlformats.org/officeDocument/2006/relationships/hyperlink" Target="https://iservice.lombardini.it/jsp/Template2/manuale.jsp?id=822&amp;parent=1000" TargetMode="External"/><Relationship Id="rId4120634e75c920359" Type="http://schemas.openxmlformats.org/officeDocument/2006/relationships/hyperlink" Target="https://iservice.lombardini.it/jsp/Template2/manuale.jsp?id=822&amp;parent=1000" TargetMode="External"/><Relationship Id="rId1857634e75c947a84" Type="http://schemas.openxmlformats.org/officeDocument/2006/relationships/hyperlink" Target="https://iservice.lombardini.it/jsp/Template2/manuale.jsp?id=105&amp;parent=1000" TargetMode="External"/><Relationship Id="rId2553634e75c96c57d" Type="http://schemas.openxmlformats.org/officeDocument/2006/relationships/hyperlink" Target="https://iservice.lombardini.it/jsp/Template2/manuale.jsp?id=822&amp;parent=1000" TargetMode="External"/><Relationship Id="rId7224634e75c983a4d" Type="http://schemas.openxmlformats.org/officeDocument/2006/relationships/hyperlink" Target="https://iservice.lombardini.it/jsp/Template2/manuale.jsp?id=822&amp;parent=1000" TargetMode="External"/><Relationship Id="rId2652634e75c9a1840" Type="http://schemas.openxmlformats.org/officeDocument/2006/relationships/hyperlink" Target="https://iservice.lombardini.it/jsp/Template2/manuale.jsp?id=132&amp;parent=1000" TargetMode="External"/><Relationship Id="rId8811634e75c9be682" Type="http://schemas.openxmlformats.org/officeDocument/2006/relationships/hyperlink" Target="https://iservice.lombardini.it/jsp/Template2/manuale.jsp?id=822&amp;parent=1000" TargetMode="External"/><Relationship Id="rId4379634e75c9c74e1" Type="http://schemas.openxmlformats.org/officeDocument/2006/relationships/hyperlink" Target="https://iservice.lombardini.it/jsp/Template2/manuale.jsp?id=822&amp;parent=1000" TargetMode="External"/><Relationship Id="rId5665634e75ca0c7a0" Type="http://schemas.openxmlformats.org/officeDocument/2006/relationships/hyperlink" Target="https://iservice.lombardini.it/jsp/Template2/manuale.jsp?id=199&amp;parent=1000" TargetMode="External"/><Relationship Id="rId1070634e75ca1dac2" Type="http://schemas.openxmlformats.org/officeDocument/2006/relationships/hyperlink" Target="https://iservice.lombardini.it/jsp/Template2/manuale.jsp?id=103&amp;parent=1000" TargetMode="External"/><Relationship Id="rId3694634e75ca2dca3" Type="http://schemas.openxmlformats.org/officeDocument/2006/relationships/hyperlink" Target="https://iservice.lombardini.it/jsp/Template2/manuale.jsp?id=822&amp;parent=1000" TargetMode="External"/><Relationship Id="rId8328634e75ca2ec74" Type="http://schemas.openxmlformats.org/officeDocument/2006/relationships/hyperlink" Target="https://iservice.lombardini.it/jsp/Template2/manuale.jsp?id=103&amp;parent=1000" TargetMode="External"/><Relationship Id="rId7904634e75ca554b0" Type="http://schemas.openxmlformats.org/officeDocument/2006/relationships/hyperlink" Target="https://iservice.lombardini.it/jsp/Template2/manuale.jsp?id=112&amp;parent=1000" TargetMode="External"/><Relationship Id="rId3373634e75ca558ad" Type="http://schemas.openxmlformats.org/officeDocument/2006/relationships/hyperlink" Target="https://iservice.lombardini.it/jsp/Template2/manuale.jsp?id=822&amp;parent=1000" TargetMode="External"/><Relationship Id="rId9746634e75ca56101" Type="http://schemas.openxmlformats.org/officeDocument/2006/relationships/hyperlink" Target="https://iservice.lombardini.it/jsp/Template2/manuale.jsp?id=822&amp;parent=1000" TargetMode="External"/><Relationship Id="rId9172634e75ca56e77" Type="http://schemas.openxmlformats.org/officeDocument/2006/relationships/hyperlink" Target="https://iservice.lombardini.it/jsp/Template2/manuale.jsp?id=103&amp;parent=1000" TargetMode="External"/><Relationship Id="rId1155634e75ca808d0" Type="http://schemas.openxmlformats.org/officeDocument/2006/relationships/hyperlink" Target="https://iservice.lombardini.it/jsp/Template2/manuale.jsp?id=822&amp;parent=1000" TargetMode="External"/><Relationship Id="rId9749634e75ca80ab1" Type="http://schemas.openxmlformats.org/officeDocument/2006/relationships/hyperlink" Target="https://iservice.lombardini.it/jsp/Template2/manuale.jsp?id=140&amp;parent=1000" TargetMode="External"/><Relationship Id="rId1330634e75ca81042" Type="http://schemas.openxmlformats.org/officeDocument/2006/relationships/hyperlink" Target="https://iservice.lombardini.it/jsp/Template2/manuale.jsp?id=822&amp;parent=1000" TargetMode="External"/><Relationship Id="rId8224634e75ca86802" Type="http://schemas.openxmlformats.org/officeDocument/2006/relationships/hyperlink" Target="https://iservice.lombardini.it/jsp/Template2/manuale.jsp?id=822&amp;parent=1000" TargetMode="External"/><Relationship Id="rId5528634e75ca86c81" Type="http://schemas.openxmlformats.org/officeDocument/2006/relationships/hyperlink" Target="https://iservice.lombardini.it/jsp/Template2/manuale.jsp?id=822&amp;parent=1000" TargetMode="External"/><Relationship Id="rId7710634e75ca86ee1" Type="http://schemas.openxmlformats.org/officeDocument/2006/relationships/hyperlink" Target="https://iservice.lombardini.it/jsp/Template2/manuale.jsp?id=136&amp;parent=1000" TargetMode="External"/><Relationship Id="rId6823634e75cae3961" Type="http://schemas.openxmlformats.org/officeDocument/2006/relationships/hyperlink" Target="https://iservice.lombardini.it/jsp/Template2/manuale.jsp?id=822&amp;parent=1000" TargetMode="External"/><Relationship Id="rId6484634e75cae47e3" Type="http://schemas.openxmlformats.org/officeDocument/2006/relationships/hyperlink" Target="https://iservice.lombardini.it/jsp/Template2/manuale.jsp?id=822&amp;parent=1000" TargetMode="External"/><Relationship Id="rId7783634e75caeaf56" Type="http://schemas.openxmlformats.org/officeDocument/2006/relationships/hyperlink" Target="https://iservice.lombardini.it/jsp/Template2/manuale.jsp?id=822&amp;parent=1000" TargetMode="External"/><Relationship Id="rId5845634e75c7537ff" Type="http://schemas.openxmlformats.org/officeDocument/2006/relationships/image" Target="media/imgrId5845634e75c7537ff.jpg"/><Relationship Id="rId2723634e75c762e47" Type="http://schemas.openxmlformats.org/officeDocument/2006/relationships/image" Target="media/imgrId2723634e75c762e47.gif"/><Relationship Id="rId2623634e75c7757c5" Type="http://schemas.openxmlformats.org/officeDocument/2006/relationships/image" Target="media/imgrId2623634e75c7757c5.jpg"/><Relationship Id="rId5383634e75c784702" Type="http://schemas.openxmlformats.org/officeDocument/2006/relationships/image" Target="media/imgrId5383634e75c784702.jpg"/><Relationship Id="rId9709634e75c7aced6" Type="http://schemas.openxmlformats.org/officeDocument/2006/relationships/image" Target="media/imgrId9709634e75c7aced6.jpg"/><Relationship Id="rId9601634e75c7bc218" Type="http://schemas.openxmlformats.org/officeDocument/2006/relationships/image" Target="media/imgrId9601634e75c7bc218.jpg"/><Relationship Id="rId6542634e75c7dc72b" Type="http://schemas.openxmlformats.org/officeDocument/2006/relationships/image" Target="media/imgrId6542634e75c7dc72b.jpg"/><Relationship Id="rId5212634e75c7e8f32" Type="http://schemas.openxmlformats.org/officeDocument/2006/relationships/image" Target="media/imgrId5212634e75c7e8f32.jpg"/><Relationship Id="rId2489634e75c813f20" Type="http://schemas.openxmlformats.org/officeDocument/2006/relationships/image" Target="media/imgrId2489634e75c813f20.jpg"/><Relationship Id="rId8697634e75c833ce8" Type="http://schemas.openxmlformats.org/officeDocument/2006/relationships/image" Target="media/imgrId8697634e75c833ce8.jpg"/><Relationship Id="rId9021634e75c84f6d5" Type="http://schemas.openxmlformats.org/officeDocument/2006/relationships/image" Target="media/imgrId9021634e75c84f6d5.jpg"/><Relationship Id="rId2002634e75c85be09" Type="http://schemas.openxmlformats.org/officeDocument/2006/relationships/image" Target="media/imgrId2002634e75c85be09.jpg"/><Relationship Id="rId1124634e75c864fd4" Type="http://schemas.openxmlformats.org/officeDocument/2006/relationships/image" Target="media/imgrId1124634e75c864fd4.jpg"/><Relationship Id="rId6724634e75c8692a4" Type="http://schemas.openxmlformats.org/officeDocument/2006/relationships/image" Target="media/imgrId6724634e75c8692a4.jpg"/><Relationship Id="rId7658634e75c873b93" Type="http://schemas.openxmlformats.org/officeDocument/2006/relationships/image" Target="media/imgrId7658634e75c873b93.jpg"/><Relationship Id="rId1481634e75c87cc7c" Type="http://schemas.openxmlformats.org/officeDocument/2006/relationships/image" Target="media/imgrId1481634e75c87cc7c.jpg"/><Relationship Id="rId7528634e75c884dbe" Type="http://schemas.openxmlformats.org/officeDocument/2006/relationships/image" Target="media/imgrId7528634e75c884dbe.jpg"/><Relationship Id="rId8046634e75c889a14" Type="http://schemas.openxmlformats.org/officeDocument/2006/relationships/image" Target="media/imgrId8046634e75c889a14.jpg"/><Relationship Id="rId6852634e75c891ca4" Type="http://schemas.openxmlformats.org/officeDocument/2006/relationships/image" Target="media/imgrId6852634e75c891ca4.gif"/><Relationship Id="rId4518634e75c89d140" Type="http://schemas.openxmlformats.org/officeDocument/2006/relationships/image" Target="media/imgrId4518634e75c89d140.jpg"/><Relationship Id="rId4294634e75c8a17b9" Type="http://schemas.openxmlformats.org/officeDocument/2006/relationships/image" Target="media/imgrId4294634e75c8a17b9.gif"/><Relationship Id="rId6935634e75c8aba9c" Type="http://schemas.openxmlformats.org/officeDocument/2006/relationships/image" Target="media/imgrId6935634e75c8aba9c.jpg"/><Relationship Id="rId9878634e75c8afe09" Type="http://schemas.openxmlformats.org/officeDocument/2006/relationships/image" Target="media/imgrId9878634e75c8afe09.gif"/><Relationship Id="rId9052634e75c8bb378" Type="http://schemas.openxmlformats.org/officeDocument/2006/relationships/image" Target="media/imgrId9052634e75c8bb378.jpg"/><Relationship Id="rId5592634e75c8c609d" Type="http://schemas.openxmlformats.org/officeDocument/2006/relationships/image" Target="media/imgrId5592634e75c8c609d.jpg"/><Relationship Id="rId9303634e75c8ce84f" Type="http://schemas.openxmlformats.org/officeDocument/2006/relationships/image" Target="media/imgrId9303634e75c8ce84f.gif"/><Relationship Id="rId7925634e75c8d6b60" Type="http://schemas.openxmlformats.org/officeDocument/2006/relationships/image" Target="media/imgrId7925634e75c8d6b60.jpg"/><Relationship Id="rId8506634e75c8db781" Type="http://schemas.openxmlformats.org/officeDocument/2006/relationships/image" Target="media/imgrId8506634e75c8db781.gif"/><Relationship Id="rId6045634e75c8e2845" Type="http://schemas.openxmlformats.org/officeDocument/2006/relationships/image" Target="media/imgrId6045634e75c8e2845.jpg"/><Relationship Id="rId4290634e75c8e9226" Type="http://schemas.openxmlformats.org/officeDocument/2006/relationships/image" Target="media/imgrId4290634e75c8e9226.jpg"/><Relationship Id="rId2133634e75c9009b6" Type="http://schemas.openxmlformats.org/officeDocument/2006/relationships/image" Target="media/imgrId2133634e75c9009b6.jpg"/><Relationship Id="rId9307634e75c90a385" Type="http://schemas.openxmlformats.org/officeDocument/2006/relationships/image" Target="media/imgrId9307634e75c90a385.jpg"/><Relationship Id="rId1292634e75c911f9d" Type="http://schemas.openxmlformats.org/officeDocument/2006/relationships/image" Target="media/imgrId1292634e75c911f9d.jpg"/><Relationship Id="rId5767634e75c91d878" Type="http://schemas.openxmlformats.org/officeDocument/2006/relationships/image" Target="media/imgrId5767634e75c91d878.jpg"/><Relationship Id="rId7341634e75c929bf2" Type="http://schemas.openxmlformats.org/officeDocument/2006/relationships/image" Target="media/imgrId7341634e75c929bf2.jpg"/><Relationship Id="rId1507634e75c931d54" Type="http://schemas.openxmlformats.org/officeDocument/2006/relationships/image" Target="media/imgrId1507634e75c931d54.jpg"/><Relationship Id="rId3459634e75c93a6a2" Type="http://schemas.openxmlformats.org/officeDocument/2006/relationships/image" Target="media/imgrId3459634e75c93a6a2.jpg"/><Relationship Id="rId5413634e75c941c93" Type="http://schemas.openxmlformats.org/officeDocument/2006/relationships/image" Target="media/imgrId5413634e75c941c93.jpg"/><Relationship Id="rId5407634e75c94709c" Type="http://schemas.openxmlformats.org/officeDocument/2006/relationships/image" Target="media/imgrId5407634e75c94709c.jpg"/><Relationship Id="rId3787634e75c94e310" Type="http://schemas.openxmlformats.org/officeDocument/2006/relationships/image" Target="media/imgrId3787634e75c94e310.jpg"/><Relationship Id="rId9292634e75c957d84" Type="http://schemas.openxmlformats.org/officeDocument/2006/relationships/image" Target="media/imgrId9292634e75c957d84.jpg"/><Relationship Id="rId7487634e75c95be3a" Type="http://schemas.openxmlformats.org/officeDocument/2006/relationships/image" Target="media/imgrId7487634e75c95be3a.gif"/><Relationship Id="rId6599634e75c96445c" Type="http://schemas.openxmlformats.org/officeDocument/2006/relationships/image" Target="media/imgrId6599634e75c96445c.jpg"/><Relationship Id="rId8113634e75c96bb22" Type="http://schemas.openxmlformats.org/officeDocument/2006/relationships/image" Target="media/imgrId8113634e75c96bb22.gif"/><Relationship Id="rId5634634e75c973c79" Type="http://schemas.openxmlformats.org/officeDocument/2006/relationships/image" Target="media/imgrId5634634e75c973c79.jpg"/><Relationship Id="rId4527634e75c97c580" Type="http://schemas.openxmlformats.org/officeDocument/2006/relationships/image" Target="media/imgrId4527634e75c97c580.jpg"/><Relationship Id="rId6300634e75c9824a3" Type="http://schemas.openxmlformats.org/officeDocument/2006/relationships/image" Target="media/imgrId6300634e75c9824a3.jpg"/><Relationship Id="rId1866634e75c98d7f3" Type="http://schemas.openxmlformats.org/officeDocument/2006/relationships/image" Target="media/imgrId1866634e75c98d7f3.jpg"/><Relationship Id="rId4272634e75c994979" Type="http://schemas.openxmlformats.org/officeDocument/2006/relationships/image" Target="media/imgrId4272634e75c994979.jpg"/><Relationship Id="rId7662634e75c999a4e" Type="http://schemas.openxmlformats.org/officeDocument/2006/relationships/image" Target="media/imgrId7662634e75c999a4e.jpg"/><Relationship Id="rId5832634e75c9a0b48" Type="http://schemas.openxmlformats.org/officeDocument/2006/relationships/image" Target="media/imgrId5832634e75c9a0b48.jpg"/><Relationship Id="rId7439634e75c9a7951" Type="http://schemas.openxmlformats.org/officeDocument/2006/relationships/image" Target="media/imgrId7439634e75c9a7951.jpg"/><Relationship Id="rId7643634e75c9b248d" Type="http://schemas.openxmlformats.org/officeDocument/2006/relationships/image" Target="media/imgrId7643634e75c9b248d.jpg"/><Relationship Id="rId6322634e75c9bd5c2" Type="http://schemas.openxmlformats.org/officeDocument/2006/relationships/image" Target="media/imgrId6322634e75c9bd5c2.jpg"/><Relationship Id="rId9071634e75c9c631b" Type="http://schemas.openxmlformats.org/officeDocument/2006/relationships/image" Target="media/imgrId9071634e75c9c631b.jpg"/><Relationship Id="rId6444634e75c9d0a6a" Type="http://schemas.openxmlformats.org/officeDocument/2006/relationships/image" Target="media/imgrId6444634e75c9d0a6a.jpg"/><Relationship Id="rId9435634e75c9d87e7" Type="http://schemas.openxmlformats.org/officeDocument/2006/relationships/image" Target="media/imgrId9435634e75c9d87e7.jpg"/><Relationship Id="rId5768634e75c9e340d" Type="http://schemas.openxmlformats.org/officeDocument/2006/relationships/image" Target="media/imgrId5768634e75c9e340d.jpg"/><Relationship Id="rId1242634e75c9eceda" Type="http://schemas.openxmlformats.org/officeDocument/2006/relationships/image" Target="media/imgrId1242634e75c9eceda.jpg"/><Relationship Id="rId1964634e75c9f1325" Type="http://schemas.openxmlformats.org/officeDocument/2006/relationships/image" Target="media/imgrId1964634e75c9f1325.jpg"/><Relationship Id="rId1044634e75ca066b9" Type="http://schemas.openxmlformats.org/officeDocument/2006/relationships/image" Target="media/imgrId1044634e75ca066b9.jpg"/><Relationship Id="rId3143634e75ca0c155" Type="http://schemas.openxmlformats.org/officeDocument/2006/relationships/image" Target="media/imgrId3143634e75ca0c155.jpg"/><Relationship Id="rId4770634e75ca1734d" Type="http://schemas.openxmlformats.org/officeDocument/2006/relationships/image" Target="media/imgrId4770634e75ca1734d.jpg"/><Relationship Id="rId3871634e75ca1d3a1" Type="http://schemas.openxmlformats.org/officeDocument/2006/relationships/image" Target="media/imgrId3871634e75ca1d3a1.jpg"/><Relationship Id="rId9910634e75ca2641f" Type="http://schemas.openxmlformats.org/officeDocument/2006/relationships/image" Target="media/imgrId9910634e75ca2641f.jpg"/><Relationship Id="rId6868634e75ca2ce04" Type="http://schemas.openxmlformats.org/officeDocument/2006/relationships/image" Target="media/imgrId6868634e75ca2ce04.jpg"/><Relationship Id="rId6133634e75ca36cf9" Type="http://schemas.openxmlformats.org/officeDocument/2006/relationships/image" Target="media/imgrId6133634e75ca36cf9.jpg"/><Relationship Id="rId4980634e75ca3f5e0" Type="http://schemas.openxmlformats.org/officeDocument/2006/relationships/image" Target="media/imgrId4980634e75ca3f5e0.jpg"/><Relationship Id="rId1046634e75ca472fb" Type="http://schemas.openxmlformats.org/officeDocument/2006/relationships/image" Target="media/imgrId1046634e75ca472fb.gif"/><Relationship Id="rId9454634e75ca4f881" Type="http://schemas.openxmlformats.org/officeDocument/2006/relationships/image" Target="media/imgrId9454634e75ca4f881.jpg"/><Relationship Id="rId2316634e75ca54e2e" Type="http://schemas.openxmlformats.org/officeDocument/2006/relationships/image" Target="media/imgrId2316634e75ca54e2e.jpg"/><Relationship Id="rId2470634e75ca61506" Type="http://schemas.openxmlformats.org/officeDocument/2006/relationships/image" Target="media/imgrId2470634e75ca61506.jpg"/><Relationship Id="rId4922634e75ca68a66" Type="http://schemas.openxmlformats.org/officeDocument/2006/relationships/image" Target="media/imgrId4922634e75ca68a66.jpg"/><Relationship Id="rId7225634e75ca7140b" Type="http://schemas.openxmlformats.org/officeDocument/2006/relationships/image" Target="media/imgrId7225634e75ca7140b.jpg"/><Relationship Id="rId5915634e75ca7ae32" Type="http://schemas.openxmlformats.org/officeDocument/2006/relationships/image" Target="media/imgrId5915634e75ca7ae32.jpg"/><Relationship Id="rId2899634e75ca801d0" Type="http://schemas.openxmlformats.org/officeDocument/2006/relationships/image" Target="media/imgrId2899634e75ca801d0.jpg"/><Relationship Id="rId5248634e75ca85c22" Type="http://schemas.openxmlformats.org/officeDocument/2006/relationships/image" Target="media/imgrId5248634e75ca85c22.jpg"/><Relationship Id="rId1620634e75ca8dd10" Type="http://schemas.openxmlformats.org/officeDocument/2006/relationships/image" Target="media/imgrId1620634e75ca8dd10.jpg"/><Relationship Id="rId7159634e75ca922c5" Type="http://schemas.openxmlformats.org/officeDocument/2006/relationships/image" Target="media/imgrId7159634e75ca922c5.jpg"/><Relationship Id="rId3718634e75ca98c44" Type="http://schemas.openxmlformats.org/officeDocument/2006/relationships/image" Target="media/imgrId3718634e75ca98c44.jpg"/><Relationship Id="rId2186634e75caa38c5" Type="http://schemas.openxmlformats.org/officeDocument/2006/relationships/image" Target="media/imgrId2186634e75caa38c5.jpg"/><Relationship Id="rId8659634e75caace68" Type="http://schemas.openxmlformats.org/officeDocument/2006/relationships/image" Target="media/imgrId8659634e75caace68.jpg"/><Relationship Id="rId5464634e75cab2cbe" Type="http://schemas.openxmlformats.org/officeDocument/2006/relationships/image" Target="media/imgrId5464634e75cab2cbe.gif"/><Relationship Id="rId4540634e75cab9379" Type="http://schemas.openxmlformats.org/officeDocument/2006/relationships/image" Target="media/imgrId4540634e75cab9379.jpg"/><Relationship Id="rId6734634e75cac0540" Type="http://schemas.openxmlformats.org/officeDocument/2006/relationships/image" Target="media/imgrId6734634e75cac0540.jpg"/><Relationship Id="rId9177634e75cac4b7c" Type="http://schemas.openxmlformats.org/officeDocument/2006/relationships/image" Target="media/imgrId9177634e75cac4b7c.jpg"/><Relationship Id="rId9971634e75cac9070" Type="http://schemas.openxmlformats.org/officeDocument/2006/relationships/image" Target="media/imgrId9971634e75cac9070.jpg"/><Relationship Id="rId3911634e75cad2faf" Type="http://schemas.openxmlformats.org/officeDocument/2006/relationships/image" Target="media/imgrId3911634e75cad2faf.jpg"/><Relationship Id="rId1252634e75cadcb39" Type="http://schemas.openxmlformats.org/officeDocument/2006/relationships/image" Target="media/imgrId1252634e75cadcb39.jpg"/><Relationship Id="rId1081634e75cae31a9" Type="http://schemas.openxmlformats.org/officeDocument/2006/relationships/image" Target="media/imgrId1081634e75cae31a9.gif"/><Relationship Id="rId8142634e75caea7e0" Type="http://schemas.openxmlformats.org/officeDocument/2006/relationships/image" Target="media/imgrId8142634e75caea7e0.jpg"/><Relationship Id="rId3976634e75cb00b24" Type="http://schemas.openxmlformats.org/officeDocument/2006/relationships/image" Target="media/imgrId3976634e75cb00b24.jpg"/><Relationship Id="rId6046634e75cb070fd" Type="http://schemas.openxmlformats.org/officeDocument/2006/relationships/image" Target="media/imgrId6046634e75cb070fd.jpg"/><Relationship Id="rId9680634e75cb10dfb" Type="http://schemas.openxmlformats.org/officeDocument/2006/relationships/image" Target="media/imgrId9680634e75cb10dfb.jpg"/><Relationship Id="rId9008634e75cb14cb1" Type="http://schemas.openxmlformats.org/officeDocument/2006/relationships/image" Target="media/imgrId9008634e75cb14cb1.gif"/><Relationship Id="rId1391634e75cb1ecdc" Type="http://schemas.openxmlformats.org/officeDocument/2006/relationships/image" Target="media/imgrId1391634e75cb1ecdc.jpg"/><Relationship Id="rId6287634e75cb25e6e" Type="http://schemas.openxmlformats.org/officeDocument/2006/relationships/image" Target="media/imgrId6287634e75cb25e6e.gif"/><Relationship Id="rId9825634e75cb2f9bc" Type="http://schemas.openxmlformats.org/officeDocument/2006/relationships/image" Target="media/imgrId9825634e75cb2f9bc.jpg"/><Relationship Id="rId3858634e75cb3790e" Type="http://schemas.openxmlformats.org/officeDocument/2006/relationships/image" Target="media/imgrId3858634e75cb3790e.gif"/><Relationship Id="rId6981634e75cb42a2d" Type="http://schemas.openxmlformats.org/officeDocument/2006/relationships/image" Target="media/imgrId6981634e75cb42a2d.jpg"/><Relationship Id="rId2544634e75cb4da44" Type="http://schemas.openxmlformats.org/officeDocument/2006/relationships/image" Target="media/imgrId2544634e75cb4da44.jpg"/><Relationship Id="rId8904634e75cb57cbb" Type="http://schemas.openxmlformats.org/officeDocument/2006/relationships/image" Target="media/imgrId8904634e75cb57cbb.jpg"/><Relationship Id="rId8860634e75cb5fede" Type="http://schemas.openxmlformats.org/officeDocument/2006/relationships/image" Target="media/imgrId8860634e75cb5fede.gif"/><Relationship Id="rId1333634e75cb66711" Type="http://schemas.openxmlformats.org/officeDocument/2006/relationships/image" Target="media/imgrId1333634e75cb66711.jpg"/><Relationship Id="rId7624634e75cb72033" Type="http://schemas.openxmlformats.org/officeDocument/2006/relationships/image" Target="media/imgrId7624634e75cb72033.jpg"/><Relationship Id="rId6599634e75cb778e5" Type="http://schemas.openxmlformats.org/officeDocument/2006/relationships/image" Target="media/imgrId6599634e75cb778e5.jpg"/><Relationship Id="rId2984634e75cb818f4" Type="http://schemas.openxmlformats.org/officeDocument/2006/relationships/image" Target="media/imgrId2984634e75cb818f4.jpg"/><Relationship Id="rId3415634e75cb8ddd6" Type="http://schemas.openxmlformats.org/officeDocument/2006/relationships/image" Target="media/imgrId3415634e75cb8ddd6.png"/><Relationship Id="rId8855634e75cb9ad1f" Type="http://schemas.openxmlformats.org/officeDocument/2006/relationships/image" Target="media/imgrId8855634e75cb9ad1f.png"/><Relationship Id="rId3273634e75cba90f2" Type="http://schemas.openxmlformats.org/officeDocument/2006/relationships/image" Target="media/imgrId3273634e75cba90f2.png"/><Relationship Id="rId8011634e75cbb6a1d" Type="http://schemas.openxmlformats.org/officeDocument/2006/relationships/image" Target="media/imgrId8011634e75cbb6a1d.jpg"/><Relationship Id="rId8150634e75cbbc874" Type="http://schemas.openxmlformats.org/officeDocument/2006/relationships/image" Target="media/imgrId8150634e75cbbc874.jpg"/><Relationship Id="rId4069634e75cbc7610" Type="http://schemas.openxmlformats.org/officeDocument/2006/relationships/image" Target="media/imgrId4069634e75cbc7610.jpg"/><Relationship Id="rId8163634e75cbd9f69" Type="http://schemas.openxmlformats.org/officeDocument/2006/relationships/image" Target="media/imgrId8163634e75cbd9f69.jpg"/><Relationship Id="rId3733634e75cbeb2e3" Type="http://schemas.openxmlformats.org/officeDocument/2006/relationships/image" Target="media/imgrId3733634e75cbeb2e3.jpg"/><Relationship Id="rId5019634e75cc010b6" Type="http://schemas.openxmlformats.org/officeDocument/2006/relationships/image" Target="media/imgrId5019634e75cc010b6.jpg"/><Relationship Id="rId5024634e75cc0b0d2" Type="http://schemas.openxmlformats.org/officeDocument/2006/relationships/image" Target="media/imgrId5024634e75cc0b0d2.gif"/><Relationship Id="rId3125634e75cc10e07" Type="http://schemas.openxmlformats.org/officeDocument/2006/relationships/image" Target="media/imgrId3125634e75cc10e07.jpg"/><Relationship Id="rId8939634e75cc1cb39" Type="http://schemas.openxmlformats.org/officeDocument/2006/relationships/image" Target="media/imgrId8939634e75cc1cb39.jpg"/><Relationship Id="rId7899634e75cc21d24" Type="http://schemas.openxmlformats.org/officeDocument/2006/relationships/image" Target="media/imgrId7899634e75cc21d24.gif"/><Relationship Id="rId9577634e75cc2c8f1" Type="http://schemas.openxmlformats.org/officeDocument/2006/relationships/image" Target="media/imgrId9577634e75cc2c8f1.jpg"/><Relationship Id="rId2434634e75cc327b7" Type="http://schemas.openxmlformats.org/officeDocument/2006/relationships/image" Target="media/imgrId2434634e75cc327b7.gif"/><Relationship Id="rId8989634e75cc3f2e0" Type="http://schemas.openxmlformats.org/officeDocument/2006/relationships/image" Target="media/imgrId8989634e75cc3f2e0.jpg"/><Relationship Id="rId4686634e75cc4a2b3" Type="http://schemas.openxmlformats.org/officeDocument/2006/relationships/image" Target="media/imgrId4686634e75cc4a2b3.jpg"/><Relationship Id="rId1512634e75cc57362" Type="http://schemas.openxmlformats.org/officeDocument/2006/relationships/image" Target="media/imgrId1512634e75cc57362.jpg"/><Relationship Id="rId6295634e75cc60876" Type="http://schemas.openxmlformats.org/officeDocument/2006/relationships/image" Target="media/imgrId6295634e75cc60876.jpg"/><Relationship Id="rId5356634e75cc6c09f" Type="http://schemas.openxmlformats.org/officeDocument/2006/relationships/image" Target="media/imgrId5356634e75cc6c09f.jpg"/><Relationship Id="rId4714634e75cc77e1a" Type="http://schemas.openxmlformats.org/officeDocument/2006/relationships/image" Target="media/imgrId4714634e75cc77e1a.jpg"/><Relationship Id="rId2272634e75cc81a45" Type="http://schemas.openxmlformats.org/officeDocument/2006/relationships/image" Target="media/imgrId2272634e75cc81a45.gif"/><Relationship Id="rId9241634e75cc8e261" Type="http://schemas.openxmlformats.org/officeDocument/2006/relationships/image" Target="media/imgrId9241634e75cc8e26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804365" Type="http://schemas.openxmlformats.org/officeDocument/2006/relationships/image" Target="media/imgrId828043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