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66980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358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8762152" w:name="ctxt"/>
    <w:bookmarkEnd w:id="387621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108380" name="name5422634e77563b47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76634e77563b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4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889634e77563c0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4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24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24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24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245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64307296" name="name7931634e775651c6c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1277634e775651c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0701" name="name9214634e77565a0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5634e77565a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861634e77565a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4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2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2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966507" name="name3801634e775667dbf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4974634e775667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8104" name="name5801634e77566e8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6634e77566e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828634e77566f4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4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532148" name="name5481634e7756806c5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2689634e775680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49734" name="name8632634e775689e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3634e775689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371634e77568a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2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2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748574" name="name1282634e775694168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251634e775694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95105" name="name7087634e7756a16b8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3102634e7756a1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80165" name="name1357634e7756a75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6634e7756a7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426634e7756a8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24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24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94582" name="name1477634e7756b49da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9901634e7756b4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074408" name="name9116634e7756c2129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9739634e7756c2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55527" name="name3820634e7756c81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0634e7756c8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793634e7756c8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24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43953669" name="name4231634e7756d04aa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712634e7756d0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529231" name="name6267634e7756dd0df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1862634e7756dd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397067" name="name7463634e7756ec736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8826634e7756ec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570">
    <w:multiLevelType w:val="hybridMultilevel"/>
    <w:lvl w:ilvl="0" w:tplc="88628347">
      <w:start w:val="1"/>
      <w:numFmt w:val="decimal"/>
      <w:lvlText w:val="%1."/>
      <w:lvlJc w:val="left"/>
      <w:pPr>
        <w:ind w:left="720" w:hanging="360"/>
      </w:pPr>
    </w:lvl>
    <w:lvl w:ilvl="1" w:tplc="88628347" w:tentative="1">
      <w:start w:val="1"/>
      <w:numFmt w:val="lowerLetter"/>
      <w:lvlText w:val="%2."/>
      <w:lvlJc w:val="left"/>
      <w:pPr>
        <w:ind w:left="1440" w:hanging="360"/>
      </w:pPr>
    </w:lvl>
    <w:lvl w:ilvl="2" w:tplc="88628347" w:tentative="1">
      <w:start w:val="1"/>
      <w:numFmt w:val="lowerRoman"/>
      <w:lvlText w:val="%3."/>
      <w:lvlJc w:val="right"/>
      <w:pPr>
        <w:ind w:left="2160" w:hanging="180"/>
      </w:pPr>
    </w:lvl>
    <w:lvl w:ilvl="3" w:tplc="88628347" w:tentative="1">
      <w:start w:val="1"/>
      <w:numFmt w:val="decimal"/>
      <w:lvlText w:val="%4."/>
      <w:lvlJc w:val="left"/>
      <w:pPr>
        <w:ind w:left="2880" w:hanging="360"/>
      </w:pPr>
    </w:lvl>
    <w:lvl w:ilvl="4" w:tplc="88628347" w:tentative="1">
      <w:start w:val="1"/>
      <w:numFmt w:val="lowerLetter"/>
      <w:lvlText w:val="%5."/>
      <w:lvlJc w:val="left"/>
      <w:pPr>
        <w:ind w:left="3600" w:hanging="360"/>
      </w:pPr>
    </w:lvl>
    <w:lvl w:ilvl="5" w:tplc="88628347" w:tentative="1">
      <w:start w:val="1"/>
      <w:numFmt w:val="lowerRoman"/>
      <w:lvlText w:val="%6."/>
      <w:lvlJc w:val="right"/>
      <w:pPr>
        <w:ind w:left="4320" w:hanging="180"/>
      </w:pPr>
    </w:lvl>
    <w:lvl w:ilvl="6" w:tplc="88628347" w:tentative="1">
      <w:start w:val="1"/>
      <w:numFmt w:val="decimal"/>
      <w:lvlText w:val="%7."/>
      <w:lvlJc w:val="left"/>
      <w:pPr>
        <w:ind w:left="5040" w:hanging="360"/>
      </w:pPr>
    </w:lvl>
    <w:lvl w:ilvl="7" w:tplc="88628347" w:tentative="1">
      <w:start w:val="1"/>
      <w:numFmt w:val="lowerLetter"/>
      <w:lvlText w:val="%8."/>
      <w:lvlJc w:val="left"/>
      <w:pPr>
        <w:ind w:left="5760" w:hanging="360"/>
      </w:pPr>
    </w:lvl>
    <w:lvl w:ilvl="8" w:tplc="8862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9">
    <w:multiLevelType w:val="hybridMultilevel"/>
    <w:lvl w:ilvl="0" w:tplc="54178471">
      <w:start w:val="1"/>
      <w:numFmt w:val="decimal"/>
      <w:lvlText w:val="%1."/>
      <w:lvlJc w:val="left"/>
      <w:pPr>
        <w:ind w:left="720" w:hanging="360"/>
      </w:pPr>
    </w:lvl>
    <w:lvl w:ilvl="1" w:tplc="54178471" w:tentative="1">
      <w:start w:val="1"/>
      <w:numFmt w:val="lowerLetter"/>
      <w:lvlText w:val="%2."/>
      <w:lvlJc w:val="left"/>
      <w:pPr>
        <w:ind w:left="1440" w:hanging="360"/>
      </w:pPr>
    </w:lvl>
    <w:lvl w:ilvl="2" w:tplc="54178471" w:tentative="1">
      <w:start w:val="1"/>
      <w:numFmt w:val="lowerRoman"/>
      <w:lvlText w:val="%3."/>
      <w:lvlJc w:val="right"/>
      <w:pPr>
        <w:ind w:left="2160" w:hanging="180"/>
      </w:pPr>
    </w:lvl>
    <w:lvl w:ilvl="3" w:tplc="54178471" w:tentative="1">
      <w:start w:val="1"/>
      <w:numFmt w:val="decimal"/>
      <w:lvlText w:val="%4."/>
      <w:lvlJc w:val="left"/>
      <w:pPr>
        <w:ind w:left="2880" w:hanging="360"/>
      </w:pPr>
    </w:lvl>
    <w:lvl w:ilvl="4" w:tplc="54178471" w:tentative="1">
      <w:start w:val="1"/>
      <w:numFmt w:val="lowerLetter"/>
      <w:lvlText w:val="%5."/>
      <w:lvlJc w:val="left"/>
      <w:pPr>
        <w:ind w:left="3600" w:hanging="360"/>
      </w:pPr>
    </w:lvl>
    <w:lvl w:ilvl="5" w:tplc="54178471" w:tentative="1">
      <w:start w:val="1"/>
      <w:numFmt w:val="lowerRoman"/>
      <w:lvlText w:val="%6."/>
      <w:lvlJc w:val="right"/>
      <w:pPr>
        <w:ind w:left="4320" w:hanging="180"/>
      </w:pPr>
    </w:lvl>
    <w:lvl w:ilvl="6" w:tplc="54178471" w:tentative="1">
      <w:start w:val="1"/>
      <w:numFmt w:val="decimal"/>
      <w:lvlText w:val="%7."/>
      <w:lvlJc w:val="left"/>
      <w:pPr>
        <w:ind w:left="5040" w:hanging="360"/>
      </w:pPr>
    </w:lvl>
    <w:lvl w:ilvl="7" w:tplc="54178471" w:tentative="1">
      <w:start w:val="1"/>
      <w:numFmt w:val="lowerLetter"/>
      <w:lvlText w:val="%8."/>
      <w:lvlJc w:val="left"/>
      <w:pPr>
        <w:ind w:left="5760" w:hanging="360"/>
      </w:pPr>
    </w:lvl>
    <w:lvl w:ilvl="8" w:tplc="54178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8">
    <w:multiLevelType w:val="hybridMultilevel"/>
    <w:lvl w:ilvl="0" w:tplc="54142348">
      <w:start w:val="1"/>
      <w:numFmt w:val="decimal"/>
      <w:lvlText w:val="%1."/>
      <w:lvlJc w:val="left"/>
      <w:pPr>
        <w:ind w:left="720" w:hanging="360"/>
      </w:pPr>
    </w:lvl>
    <w:lvl w:ilvl="1" w:tplc="54142348" w:tentative="1">
      <w:start w:val="1"/>
      <w:numFmt w:val="lowerLetter"/>
      <w:lvlText w:val="%2."/>
      <w:lvlJc w:val="left"/>
      <w:pPr>
        <w:ind w:left="1440" w:hanging="360"/>
      </w:pPr>
    </w:lvl>
    <w:lvl w:ilvl="2" w:tplc="54142348" w:tentative="1">
      <w:start w:val="1"/>
      <w:numFmt w:val="lowerRoman"/>
      <w:lvlText w:val="%3."/>
      <w:lvlJc w:val="right"/>
      <w:pPr>
        <w:ind w:left="2160" w:hanging="180"/>
      </w:pPr>
    </w:lvl>
    <w:lvl w:ilvl="3" w:tplc="54142348" w:tentative="1">
      <w:start w:val="1"/>
      <w:numFmt w:val="decimal"/>
      <w:lvlText w:val="%4."/>
      <w:lvlJc w:val="left"/>
      <w:pPr>
        <w:ind w:left="2880" w:hanging="360"/>
      </w:pPr>
    </w:lvl>
    <w:lvl w:ilvl="4" w:tplc="54142348" w:tentative="1">
      <w:start w:val="1"/>
      <w:numFmt w:val="lowerLetter"/>
      <w:lvlText w:val="%5."/>
      <w:lvlJc w:val="left"/>
      <w:pPr>
        <w:ind w:left="3600" w:hanging="360"/>
      </w:pPr>
    </w:lvl>
    <w:lvl w:ilvl="5" w:tplc="54142348" w:tentative="1">
      <w:start w:val="1"/>
      <w:numFmt w:val="lowerRoman"/>
      <w:lvlText w:val="%6."/>
      <w:lvlJc w:val="right"/>
      <w:pPr>
        <w:ind w:left="4320" w:hanging="180"/>
      </w:pPr>
    </w:lvl>
    <w:lvl w:ilvl="6" w:tplc="54142348" w:tentative="1">
      <w:start w:val="1"/>
      <w:numFmt w:val="decimal"/>
      <w:lvlText w:val="%7."/>
      <w:lvlJc w:val="left"/>
      <w:pPr>
        <w:ind w:left="5040" w:hanging="360"/>
      </w:pPr>
    </w:lvl>
    <w:lvl w:ilvl="7" w:tplc="54142348" w:tentative="1">
      <w:start w:val="1"/>
      <w:numFmt w:val="lowerLetter"/>
      <w:lvlText w:val="%8."/>
      <w:lvlJc w:val="left"/>
      <w:pPr>
        <w:ind w:left="5760" w:hanging="360"/>
      </w:pPr>
    </w:lvl>
    <w:lvl w:ilvl="8" w:tplc="54142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7">
    <w:multiLevelType w:val="hybridMultilevel"/>
    <w:lvl w:ilvl="0" w:tplc="94270701">
      <w:start w:val="1"/>
      <w:numFmt w:val="decimal"/>
      <w:lvlText w:val="%1."/>
      <w:lvlJc w:val="left"/>
      <w:pPr>
        <w:ind w:left="720" w:hanging="360"/>
      </w:pPr>
    </w:lvl>
    <w:lvl w:ilvl="1" w:tplc="94270701" w:tentative="1">
      <w:start w:val="1"/>
      <w:numFmt w:val="lowerLetter"/>
      <w:lvlText w:val="%2."/>
      <w:lvlJc w:val="left"/>
      <w:pPr>
        <w:ind w:left="1440" w:hanging="360"/>
      </w:pPr>
    </w:lvl>
    <w:lvl w:ilvl="2" w:tplc="94270701" w:tentative="1">
      <w:start w:val="1"/>
      <w:numFmt w:val="lowerRoman"/>
      <w:lvlText w:val="%3."/>
      <w:lvlJc w:val="right"/>
      <w:pPr>
        <w:ind w:left="2160" w:hanging="180"/>
      </w:pPr>
    </w:lvl>
    <w:lvl w:ilvl="3" w:tplc="94270701" w:tentative="1">
      <w:start w:val="1"/>
      <w:numFmt w:val="decimal"/>
      <w:lvlText w:val="%4."/>
      <w:lvlJc w:val="left"/>
      <w:pPr>
        <w:ind w:left="2880" w:hanging="360"/>
      </w:pPr>
    </w:lvl>
    <w:lvl w:ilvl="4" w:tplc="94270701" w:tentative="1">
      <w:start w:val="1"/>
      <w:numFmt w:val="lowerLetter"/>
      <w:lvlText w:val="%5."/>
      <w:lvlJc w:val="left"/>
      <w:pPr>
        <w:ind w:left="3600" w:hanging="360"/>
      </w:pPr>
    </w:lvl>
    <w:lvl w:ilvl="5" w:tplc="94270701" w:tentative="1">
      <w:start w:val="1"/>
      <w:numFmt w:val="lowerRoman"/>
      <w:lvlText w:val="%6."/>
      <w:lvlJc w:val="right"/>
      <w:pPr>
        <w:ind w:left="4320" w:hanging="180"/>
      </w:pPr>
    </w:lvl>
    <w:lvl w:ilvl="6" w:tplc="94270701" w:tentative="1">
      <w:start w:val="1"/>
      <w:numFmt w:val="decimal"/>
      <w:lvlText w:val="%7."/>
      <w:lvlJc w:val="left"/>
      <w:pPr>
        <w:ind w:left="5040" w:hanging="360"/>
      </w:pPr>
    </w:lvl>
    <w:lvl w:ilvl="7" w:tplc="94270701" w:tentative="1">
      <w:start w:val="1"/>
      <w:numFmt w:val="lowerLetter"/>
      <w:lvlText w:val="%8."/>
      <w:lvlJc w:val="left"/>
      <w:pPr>
        <w:ind w:left="5760" w:hanging="360"/>
      </w:pPr>
    </w:lvl>
    <w:lvl w:ilvl="8" w:tplc="9427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6">
    <w:multiLevelType w:val="hybridMultilevel"/>
    <w:lvl w:ilvl="0" w:tplc="82378000">
      <w:start w:val="1"/>
      <w:numFmt w:val="decimal"/>
      <w:lvlText w:val="%1."/>
      <w:lvlJc w:val="left"/>
      <w:pPr>
        <w:ind w:left="720" w:hanging="360"/>
      </w:pPr>
    </w:lvl>
    <w:lvl w:ilvl="1" w:tplc="82378000" w:tentative="1">
      <w:start w:val="1"/>
      <w:numFmt w:val="lowerLetter"/>
      <w:lvlText w:val="%2."/>
      <w:lvlJc w:val="left"/>
      <w:pPr>
        <w:ind w:left="1440" w:hanging="360"/>
      </w:pPr>
    </w:lvl>
    <w:lvl w:ilvl="2" w:tplc="82378000" w:tentative="1">
      <w:start w:val="1"/>
      <w:numFmt w:val="lowerRoman"/>
      <w:lvlText w:val="%3."/>
      <w:lvlJc w:val="right"/>
      <w:pPr>
        <w:ind w:left="2160" w:hanging="180"/>
      </w:pPr>
    </w:lvl>
    <w:lvl w:ilvl="3" w:tplc="82378000" w:tentative="1">
      <w:start w:val="1"/>
      <w:numFmt w:val="decimal"/>
      <w:lvlText w:val="%4."/>
      <w:lvlJc w:val="left"/>
      <w:pPr>
        <w:ind w:left="2880" w:hanging="360"/>
      </w:pPr>
    </w:lvl>
    <w:lvl w:ilvl="4" w:tplc="82378000" w:tentative="1">
      <w:start w:val="1"/>
      <w:numFmt w:val="lowerLetter"/>
      <w:lvlText w:val="%5."/>
      <w:lvlJc w:val="left"/>
      <w:pPr>
        <w:ind w:left="3600" w:hanging="360"/>
      </w:pPr>
    </w:lvl>
    <w:lvl w:ilvl="5" w:tplc="82378000" w:tentative="1">
      <w:start w:val="1"/>
      <w:numFmt w:val="lowerRoman"/>
      <w:lvlText w:val="%6."/>
      <w:lvlJc w:val="right"/>
      <w:pPr>
        <w:ind w:left="4320" w:hanging="180"/>
      </w:pPr>
    </w:lvl>
    <w:lvl w:ilvl="6" w:tplc="82378000" w:tentative="1">
      <w:start w:val="1"/>
      <w:numFmt w:val="decimal"/>
      <w:lvlText w:val="%7."/>
      <w:lvlJc w:val="left"/>
      <w:pPr>
        <w:ind w:left="5040" w:hanging="360"/>
      </w:pPr>
    </w:lvl>
    <w:lvl w:ilvl="7" w:tplc="82378000" w:tentative="1">
      <w:start w:val="1"/>
      <w:numFmt w:val="lowerLetter"/>
      <w:lvlText w:val="%8."/>
      <w:lvlJc w:val="left"/>
      <w:pPr>
        <w:ind w:left="5760" w:hanging="360"/>
      </w:pPr>
    </w:lvl>
    <w:lvl w:ilvl="8" w:tplc="82378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5">
    <w:multiLevelType w:val="hybridMultilevel"/>
    <w:lvl w:ilvl="0" w:tplc="75968112">
      <w:start w:val="1"/>
      <w:numFmt w:val="decimal"/>
      <w:lvlText w:val="%1."/>
      <w:lvlJc w:val="left"/>
      <w:pPr>
        <w:ind w:left="720" w:hanging="360"/>
      </w:pPr>
    </w:lvl>
    <w:lvl w:ilvl="1" w:tplc="75968112" w:tentative="1">
      <w:start w:val="1"/>
      <w:numFmt w:val="lowerLetter"/>
      <w:lvlText w:val="%2."/>
      <w:lvlJc w:val="left"/>
      <w:pPr>
        <w:ind w:left="1440" w:hanging="360"/>
      </w:pPr>
    </w:lvl>
    <w:lvl w:ilvl="2" w:tplc="75968112" w:tentative="1">
      <w:start w:val="1"/>
      <w:numFmt w:val="lowerRoman"/>
      <w:lvlText w:val="%3."/>
      <w:lvlJc w:val="right"/>
      <w:pPr>
        <w:ind w:left="2160" w:hanging="180"/>
      </w:pPr>
    </w:lvl>
    <w:lvl w:ilvl="3" w:tplc="75968112" w:tentative="1">
      <w:start w:val="1"/>
      <w:numFmt w:val="decimal"/>
      <w:lvlText w:val="%4."/>
      <w:lvlJc w:val="left"/>
      <w:pPr>
        <w:ind w:left="2880" w:hanging="360"/>
      </w:pPr>
    </w:lvl>
    <w:lvl w:ilvl="4" w:tplc="75968112" w:tentative="1">
      <w:start w:val="1"/>
      <w:numFmt w:val="lowerLetter"/>
      <w:lvlText w:val="%5."/>
      <w:lvlJc w:val="left"/>
      <w:pPr>
        <w:ind w:left="3600" w:hanging="360"/>
      </w:pPr>
    </w:lvl>
    <w:lvl w:ilvl="5" w:tplc="75968112" w:tentative="1">
      <w:start w:val="1"/>
      <w:numFmt w:val="lowerRoman"/>
      <w:lvlText w:val="%6."/>
      <w:lvlJc w:val="right"/>
      <w:pPr>
        <w:ind w:left="4320" w:hanging="180"/>
      </w:pPr>
    </w:lvl>
    <w:lvl w:ilvl="6" w:tplc="75968112" w:tentative="1">
      <w:start w:val="1"/>
      <w:numFmt w:val="decimal"/>
      <w:lvlText w:val="%7."/>
      <w:lvlJc w:val="left"/>
      <w:pPr>
        <w:ind w:left="5040" w:hanging="360"/>
      </w:pPr>
    </w:lvl>
    <w:lvl w:ilvl="7" w:tplc="75968112" w:tentative="1">
      <w:start w:val="1"/>
      <w:numFmt w:val="lowerLetter"/>
      <w:lvlText w:val="%8."/>
      <w:lvlJc w:val="left"/>
      <w:pPr>
        <w:ind w:left="5760" w:hanging="360"/>
      </w:pPr>
    </w:lvl>
    <w:lvl w:ilvl="8" w:tplc="75968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4">
    <w:multiLevelType w:val="hybridMultilevel"/>
    <w:lvl w:ilvl="0" w:tplc="90771085">
      <w:start w:val="1"/>
      <w:numFmt w:val="decimal"/>
      <w:lvlText w:val="%1."/>
      <w:lvlJc w:val="left"/>
      <w:pPr>
        <w:ind w:left="720" w:hanging="360"/>
      </w:pPr>
    </w:lvl>
    <w:lvl w:ilvl="1" w:tplc="90771085" w:tentative="1">
      <w:start w:val="1"/>
      <w:numFmt w:val="lowerLetter"/>
      <w:lvlText w:val="%2."/>
      <w:lvlJc w:val="left"/>
      <w:pPr>
        <w:ind w:left="1440" w:hanging="360"/>
      </w:pPr>
    </w:lvl>
    <w:lvl w:ilvl="2" w:tplc="90771085" w:tentative="1">
      <w:start w:val="1"/>
      <w:numFmt w:val="lowerRoman"/>
      <w:lvlText w:val="%3."/>
      <w:lvlJc w:val="right"/>
      <w:pPr>
        <w:ind w:left="2160" w:hanging="180"/>
      </w:pPr>
    </w:lvl>
    <w:lvl w:ilvl="3" w:tplc="90771085" w:tentative="1">
      <w:start w:val="1"/>
      <w:numFmt w:val="decimal"/>
      <w:lvlText w:val="%4."/>
      <w:lvlJc w:val="left"/>
      <w:pPr>
        <w:ind w:left="2880" w:hanging="360"/>
      </w:pPr>
    </w:lvl>
    <w:lvl w:ilvl="4" w:tplc="90771085" w:tentative="1">
      <w:start w:val="1"/>
      <w:numFmt w:val="lowerLetter"/>
      <w:lvlText w:val="%5."/>
      <w:lvlJc w:val="left"/>
      <w:pPr>
        <w:ind w:left="3600" w:hanging="360"/>
      </w:pPr>
    </w:lvl>
    <w:lvl w:ilvl="5" w:tplc="90771085" w:tentative="1">
      <w:start w:val="1"/>
      <w:numFmt w:val="lowerRoman"/>
      <w:lvlText w:val="%6."/>
      <w:lvlJc w:val="right"/>
      <w:pPr>
        <w:ind w:left="4320" w:hanging="180"/>
      </w:pPr>
    </w:lvl>
    <w:lvl w:ilvl="6" w:tplc="90771085" w:tentative="1">
      <w:start w:val="1"/>
      <w:numFmt w:val="decimal"/>
      <w:lvlText w:val="%7."/>
      <w:lvlJc w:val="left"/>
      <w:pPr>
        <w:ind w:left="5040" w:hanging="360"/>
      </w:pPr>
    </w:lvl>
    <w:lvl w:ilvl="7" w:tplc="90771085" w:tentative="1">
      <w:start w:val="1"/>
      <w:numFmt w:val="lowerLetter"/>
      <w:lvlText w:val="%8."/>
      <w:lvlJc w:val="left"/>
      <w:pPr>
        <w:ind w:left="5760" w:hanging="360"/>
      </w:pPr>
    </w:lvl>
    <w:lvl w:ilvl="8" w:tplc="90771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3">
    <w:multiLevelType w:val="hybridMultilevel"/>
    <w:lvl w:ilvl="0" w:tplc="62478862">
      <w:start w:val="1"/>
      <w:numFmt w:val="decimal"/>
      <w:lvlText w:val="%1."/>
      <w:lvlJc w:val="left"/>
      <w:pPr>
        <w:ind w:left="720" w:hanging="360"/>
      </w:pPr>
    </w:lvl>
    <w:lvl w:ilvl="1" w:tplc="62478862" w:tentative="1">
      <w:start w:val="1"/>
      <w:numFmt w:val="lowerLetter"/>
      <w:lvlText w:val="%2."/>
      <w:lvlJc w:val="left"/>
      <w:pPr>
        <w:ind w:left="1440" w:hanging="360"/>
      </w:pPr>
    </w:lvl>
    <w:lvl w:ilvl="2" w:tplc="62478862" w:tentative="1">
      <w:start w:val="1"/>
      <w:numFmt w:val="lowerRoman"/>
      <w:lvlText w:val="%3."/>
      <w:lvlJc w:val="right"/>
      <w:pPr>
        <w:ind w:left="2160" w:hanging="180"/>
      </w:pPr>
    </w:lvl>
    <w:lvl w:ilvl="3" w:tplc="62478862" w:tentative="1">
      <w:start w:val="1"/>
      <w:numFmt w:val="decimal"/>
      <w:lvlText w:val="%4."/>
      <w:lvlJc w:val="left"/>
      <w:pPr>
        <w:ind w:left="2880" w:hanging="360"/>
      </w:pPr>
    </w:lvl>
    <w:lvl w:ilvl="4" w:tplc="62478862" w:tentative="1">
      <w:start w:val="1"/>
      <w:numFmt w:val="lowerLetter"/>
      <w:lvlText w:val="%5."/>
      <w:lvlJc w:val="left"/>
      <w:pPr>
        <w:ind w:left="3600" w:hanging="360"/>
      </w:pPr>
    </w:lvl>
    <w:lvl w:ilvl="5" w:tplc="62478862" w:tentative="1">
      <w:start w:val="1"/>
      <w:numFmt w:val="lowerRoman"/>
      <w:lvlText w:val="%6."/>
      <w:lvlJc w:val="right"/>
      <w:pPr>
        <w:ind w:left="4320" w:hanging="180"/>
      </w:pPr>
    </w:lvl>
    <w:lvl w:ilvl="6" w:tplc="62478862" w:tentative="1">
      <w:start w:val="1"/>
      <w:numFmt w:val="decimal"/>
      <w:lvlText w:val="%7."/>
      <w:lvlJc w:val="left"/>
      <w:pPr>
        <w:ind w:left="5040" w:hanging="360"/>
      </w:pPr>
    </w:lvl>
    <w:lvl w:ilvl="7" w:tplc="62478862" w:tentative="1">
      <w:start w:val="1"/>
      <w:numFmt w:val="lowerLetter"/>
      <w:lvlText w:val="%8."/>
      <w:lvlJc w:val="left"/>
      <w:pPr>
        <w:ind w:left="5760" w:hanging="360"/>
      </w:pPr>
    </w:lvl>
    <w:lvl w:ilvl="8" w:tplc="62478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2">
    <w:multiLevelType w:val="hybridMultilevel"/>
    <w:lvl w:ilvl="0" w:tplc="453166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562">
    <w:abstractNumId w:val="24562"/>
  </w:num>
  <w:num w:numId="24563">
    <w:abstractNumId w:val="24563"/>
  </w:num>
  <w:num w:numId="24564">
    <w:abstractNumId w:val="24564"/>
  </w:num>
  <w:num w:numId="24565">
    <w:abstractNumId w:val="24565"/>
  </w:num>
  <w:num w:numId="24566">
    <w:abstractNumId w:val="24566"/>
  </w:num>
  <w:num w:numId="24567">
    <w:abstractNumId w:val="24567"/>
  </w:num>
  <w:num w:numId="24568">
    <w:abstractNumId w:val="24568"/>
  </w:num>
  <w:num w:numId="24569">
    <w:abstractNumId w:val="24569"/>
  </w:num>
  <w:num w:numId="24570">
    <w:abstractNumId w:val="245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2841028" Type="http://schemas.openxmlformats.org/officeDocument/2006/relationships/comments" Target="comments.xml"/><Relationship Id="rId222284523" Type="http://schemas.microsoft.com/office/2011/relationships/commentsExtended" Target="commentsExtended.xml"/><Relationship Id="rId37358554" Type="http://schemas.openxmlformats.org/officeDocument/2006/relationships/image" Target="media/imgrId37358554.jpg"/><Relationship Id="rId6889634e77563c001" Type="http://schemas.openxmlformats.org/officeDocument/2006/relationships/hyperlink" Target="https://iservice.lombardini.it/jsp/Template2/manuale.jsp?id=814&amp;parent=1545" TargetMode="External"/><Relationship Id="rId9861634e77565aae7" Type="http://schemas.openxmlformats.org/officeDocument/2006/relationships/hyperlink" Target="https://iservice.lombardini.it/jsp/Template2/manuale.jsp?id=283&amp;parent=1136" TargetMode="External"/><Relationship Id="rId5828634e77566f4a3" Type="http://schemas.openxmlformats.org/officeDocument/2006/relationships/hyperlink" Target="https://iservice.lombardini.it/jsp/Template2/manuale.jsp?id=198&amp;parent=1000" TargetMode="External"/><Relationship Id="rId6371634e77568aa0f" Type="http://schemas.openxmlformats.org/officeDocument/2006/relationships/hyperlink" Target="https://iservice.lombardini.it/jsp/Template2/manuale.jsp?id=198&amp;parent=1000" TargetMode="External"/><Relationship Id="rId1426634e7756a802e" Type="http://schemas.openxmlformats.org/officeDocument/2006/relationships/hyperlink" Target="https://iservice.lombardini.it/jsp/Template2/manuale.jsp?id=198&amp;parent=1000" TargetMode="External"/><Relationship Id="rId7793634e7756c8900" Type="http://schemas.openxmlformats.org/officeDocument/2006/relationships/hyperlink" Target="https://iservice.lombardini.it/jsp/Template2/manuale.jsp?id=198&amp;parent=1000" TargetMode="External"/><Relationship Id="rId6076634e77563b471" Type="http://schemas.openxmlformats.org/officeDocument/2006/relationships/image" Target="media/imgrId6076634e77563b471.jpg"/><Relationship Id="rId1277634e775651c60" Type="http://schemas.openxmlformats.org/officeDocument/2006/relationships/image" Target="media/imgrId1277634e775651c60.jpg"/><Relationship Id="rId8525634e77565a02c" Type="http://schemas.openxmlformats.org/officeDocument/2006/relationships/image" Target="media/imgrId8525634e77565a02c.jpg"/><Relationship Id="rId4974634e775667db6" Type="http://schemas.openxmlformats.org/officeDocument/2006/relationships/image" Target="media/imgrId4974634e775667db6.png"/><Relationship Id="rId1686634e77566e88b" Type="http://schemas.openxmlformats.org/officeDocument/2006/relationships/image" Target="media/imgrId1686634e77566e88b.jpg"/><Relationship Id="rId2689634e7756806bc" Type="http://schemas.openxmlformats.org/officeDocument/2006/relationships/image" Target="media/imgrId2689634e7756806bc.png"/><Relationship Id="rId8483634e775689e53" Type="http://schemas.openxmlformats.org/officeDocument/2006/relationships/image" Target="media/imgrId8483634e775689e53.jpg"/><Relationship Id="rId8251634e775694160" Type="http://schemas.openxmlformats.org/officeDocument/2006/relationships/image" Target="media/imgrId8251634e775694160.png"/><Relationship Id="rId3102634e7756a16ad" Type="http://schemas.openxmlformats.org/officeDocument/2006/relationships/image" Target="media/imgrId3102634e7756a16ad.png"/><Relationship Id="rId6466634e7756a7509" Type="http://schemas.openxmlformats.org/officeDocument/2006/relationships/image" Target="media/imgrId6466634e7756a7509.jpg"/><Relationship Id="rId9901634e7756b49d2" Type="http://schemas.openxmlformats.org/officeDocument/2006/relationships/image" Target="media/imgrId9901634e7756b49d2.png"/><Relationship Id="rId9739634e7756c211f" Type="http://schemas.openxmlformats.org/officeDocument/2006/relationships/image" Target="media/imgrId9739634e7756c211f.png"/><Relationship Id="rId5830634e7756c8164" Type="http://schemas.openxmlformats.org/officeDocument/2006/relationships/image" Target="media/imgrId5830634e7756c8164.jpg"/><Relationship Id="rId9712634e7756d049a" Type="http://schemas.openxmlformats.org/officeDocument/2006/relationships/image" Target="media/imgrId9712634e7756d049a.png"/><Relationship Id="rId1862634e7756dd0d7" Type="http://schemas.openxmlformats.org/officeDocument/2006/relationships/image" Target="media/imgrId1862634e7756dd0d7.png"/><Relationship Id="rId8826634e7756ec72c" Type="http://schemas.openxmlformats.org/officeDocument/2006/relationships/image" Target="media/imgrId8826634e7756ec72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358554" Type="http://schemas.openxmlformats.org/officeDocument/2006/relationships/image" Target="media/imgrId373585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358554" Type="http://schemas.openxmlformats.org/officeDocument/2006/relationships/image" Target="media/imgrId373585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358554" Type="http://schemas.openxmlformats.org/officeDocument/2006/relationships/image" Target="media/imgrId373585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358554" Type="http://schemas.openxmlformats.org/officeDocument/2006/relationships/image" Target="media/imgrId373585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358554" Type="http://schemas.openxmlformats.org/officeDocument/2006/relationships/image" Target="media/imgrId373585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358554" Type="http://schemas.openxmlformats.org/officeDocument/2006/relationships/image" Target="media/imgrId373585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