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6707143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443578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9594648" w:name="ctxt"/>
    <w:bookmarkEnd w:id="49594648"/>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24560"/>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4560"/>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3164634e95d1cd306"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7535634e95d1cd462"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24560"/>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456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24560"/>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24560"/>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24560"/>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7677634e95d1cf0df"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2421634e95d1cf28b"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24560"/>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24560"/>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24560"/>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81310125" name="name2105634e95d1e442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132634e95d1e441f"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24560"/>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24560"/>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24560"/>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1069634e95d1e5bdc"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14692702" name="name3348634e95d1f2941"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4965634e95d1f293b"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12362985" name="name3383634e95d20a290"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2015634e95d20a289"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6234562" name="name3564634e95d21b11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340634e95d21b10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7391628" name="name1312634e95d22b0e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554634e95d22b0d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4360089" name="name6274634e95d23dbb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496634e95d23dba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34636803" name="name6885634e95d24aedd"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592634e95d24aed4"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9488242" name="name8199634e95d2521d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880634e95d2521d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0046798" name="name4450634e95d25ab6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184634e95d25ab5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3339593" name="name3267634e95d26261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203634e95d26261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3619492" name="name1111634e95d26c41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256634e95d26c40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80057328" name="name4824634e95d27997f"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4591634e95d27997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73117837" name="name6417634e95d285834"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4361634e95d28582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93928392" name="name1835634e95d2963bc"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224634e95d2963b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44244822" name="name9399634e95d2a6457"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236634e95d2a644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4229634e95d2a753e"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65967139" name="name5489634e95d2c13a2"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5867634e95d2c139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6039255" name="name6009634e95d2d67e9"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343634e95d2d67e0"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91174366" name="name1549634e95d2ef4e0"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054634e95d2ef4d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561">
    <w:multiLevelType w:val="hybridMultilevel"/>
    <w:lvl w:ilvl="0" w:tplc="11809348">
      <w:start w:val="1"/>
      <w:numFmt w:val="decimal"/>
      <w:lvlText w:val="%1."/>
      <w:lvlJc w:val="left"/>
      <w:pPr>
        <w:ind w:left="720" w:hanging="360"/>
      </w:pPr>
    </w:lvl>
    <w:lvl w:ilvl="1" w:tplc="11809348" w:tentative="1">
      <w:start w:val="1"/>
      <w:numFmt w:val="lowerLetter"/>
      <w:lvlText w:val="%2."/>
      <w:lvlJc w:val="left"/>
      <w:pPr>
        <w:ind w:left="1440" w:hanging="360"/>
      </w:pPr>
    </w:lvl>
    <w:lvl w:ilvl="2" w:tplc="11809348" w:tentative="1">
      <w:start w:val="1"/>
      <w:numFmt w:val="lowerRoman"/>
      <w:lvlText w:val="%3."/>
      <w:lvlJc w:val="right"/>
      <w:pPr>
        <w:ind w:left="2160" w:hanging="180"/>
      </w:pPr>
    </w:lvl>
    <w:lvl w:ilvl="3" w:tplc="11809348" w:tentative="1">
      <w:start w:val="1"/>
      <w:numFmt w:val="decimal"/>
      <w:lvlText w:val="%4."/>
      <w:lvlJc w:val="left"/>
      <w:pPr>
        <w:ind w:left="2880" w:hanging="360"/>
      </w:pPr>
    </w:lvl>
    <w:lvl w:ilvl="4" w:tplc="11809348" w:tentative="1">
      <w:start w:val="1"/>
      <w:numFmt w:val="lowerLetter"/>
      <w:lvlText w:val="%5."/>
      <w:lvlJc w:val="left"/>
      <w:pPr>
        <w:ind w:left="3600" w:hanging="360"/>
      </w:pPr>
    </w:lvl>
    <w:lvl w:ilvl="5" w:tplc="11809348" w:tentative="1">
      <w:start w:val="1"/>
      <w:numFmt w:val="lowerRoman"/>
      <w:lvlText w:val="%6."/>
      <w:lvlJc w:val="right"/>
      <w:pPr>
        <w:ind w:left="4320" w:hanging="180"/>
      </w:pPr>
    </w:lvl>
    <w:lvl w:ilvl="6" w:tplc="11809348" w:tentative="1">
      <w:start w:val="1"/>
      <w:numFmt w:val="decimal"/>
      <w:lvlText w:val="%7."/>
      <w:lvlJc w:val="left"/>
      <w:pPr>
        <w:ind w:left="5040" w:hanging="360"/>
      </w:pPr>
    </w:lvl>
    <w:lvl w:ilvl="7" w:tplc="11809348" w:tentative="1">
      <w:start w:val="1"/>
      <w:numFmt w:val="lowerLetter"/>
      <w:lvlText w:val="%8."/>
      <w:lvlJc w:val="left"/>
      <w:pPr>
        <w:ind w:left="5760" w:hanging="360"/>
      </w:pPr>
    </w:lvl>
    <w:lvl w:ilvl="8" w:tplc="11809348" w:tentative="1">
      <w:start w:val="1"/>
      <w:numFmt w:val="lowerRoman"/>
      <w:lvlText w:val="%9."/>
      <w:lvlJc w:val="right"/>
      <w:pPr>
        <w:ind w:left="6480" w:hanging="180"/>
      </w:pPr>
    </w:lvl>
  </w:abstractNum>
  <w:abstractNum w:abstractNumId="24560">
    <w:multiLevelType w:val="hybridMultilevel"/>
    <w:lvl w:ilvl="0" w:tplc="965663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560">
    <w:abstractNumId w:val="24560"/>
  </w:num>
  <w:num w:numId="24561">
    <w:abstractNumId w:val="245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2143448" Type="http://schemas.openxmlformats.org/officeDocument/2006/relationships/comments" Target="comments.xml"/><Relationship Id="rId736177630" Type="http://schemas.microsoft.com/office/2011/relationships/commentsExtended" Target="commentsExtended.xml"/><Relationship Id="rId34435781" Type="http://schemas.openxmlformats.org/officeDocument/2006/relationships/image" Target="media/imgrId34435781.jpg"/><Relationship Id="rId3164634e95d1cd306" Type="http://schemas.openxmlformats.org/officeDocument/2006/relationships/hyperlink" Target="https://iservice.lombardini.it/jsp/Template2/manuale.jsp?id=96&amp;parent=1000" TargetMode="External"/><Relationship Id="rId7535634e95d1cd462" Type="http://schemas.openxmlformats.org/officeDocument/2006/relationships/hyperlink" Target="https://iservice.lombardini.it/jsp/Template2/manuale.jsp?id=97&amp;parent=1000" TargetMode="External"/><Relationship Id="rId7677634e95d1cf0df" Type="http://schemas.openxmlformats.org/officeDocument/2006/relationships/hyperlink" Target="https://iservice.lombardini.it/jsp/Template2/manuale.jsp?id=193&amp;parent=1000" TargetMode="External"/><Relationship Id="rId2421634e95d1cf28b" Type="http://schemas.openxmlformats.org/officeDocument/2006/relationships/hyperlink" Target="https://iservice.lombardini.it/jsp/Template2/manuale.jsp?id=193&amp;parent=1000" TargetMode="External"/><Relationship Id="rId1069634e95d1e5bdc" Type="http://schemas.openxmlformats.org/officeDocument/2006/relationships/hyperlink" Target="https://iservice.lombardini.it/jsp/Template2/manuale.jsp?id=114&amp;parent=1000" TargetMode="External"/><Relationship Id="rId4229634e95d2a753e" Type="http://schemas.openxmlformats.org/officeDocument/2006/relationships/hyperlink" Target="https://iservice.lombardini.it/jsp/Template2/manuale.jsp?id=176&amp;parent=1000" TargetMode="External"/><Relationship Id="rId9132634e95d1e441f" Type="http://schemas.openxmlformats.org/officeDocument/2006/relationships/image" Target="media/imgrId9132634e95d1e441f.gif"/><Relationship Id="rId4965634e95d1f293b" Type="http://schemas.openxmlformats.org/officeDocument/2006/relationships/image" Target="media/imgrId4965634e95d1f293b.jpg"/><Relationship Id="rId2015634e95d20a289" Type="http://schemas.openxmlformats.org/officeDocument/2006/relationships/image" Target="media/imgrId2015634e95d20a289.jpg"/><Relationship Id="rId5340634e95d21b10c" Type="http://schemas.openxmlformats.org/officeDocument/2006/relationships/image" Target="media/imgrId5340634e95d21b10c.jpg"/><Relationship Id="rId5554634e95d22b0da" Type="http://schemas.openxmlformats.org/officeDocument/2006/relationships/image" Target="media/imgrId5554634e95d22b0da.jpg"/><Relationship Id="rId5496634e95d23dba8" Type="http://schemas.openxmlformats.org/officeDocument/2006/relationships/image" Target="media/imgrId5496634e95d23dba8.jpg"/><Relationship Id="rId2592634e95d24aed4" Type="http://schemas.openxmlformats.org/officeDocument/2006/relationships/image" Target="media/imgrId2592634e95d24aed4.jpg"/><Relationship Id="rId4880634e95d2521d8" Type="http://schemas.openxmlformats.org/officeDocument/2006/relationships/image" Target="media/imgrId4880634e95d2521d8.gif"/><Relationship Id="rId6184634e95d25ab5e" Type="http://schemas.openxmlformats.org/officeDocument/2006/relationships/image" Target="media/imgrId6184634e95d25ab5e.gif"/><Relationship Id="rId7203634e95d262614" Type="http://schemas.openxmlformats.org/officeDocument/2006/relationships/image" Target="media/imgrId7203634e95d262614.gif"/><Relationship Id="rId1256634e95d26c405" Type="http://schemas.openxmlformats.org/officeDocument/2006/relationships/image" Target="media/imgrId1256634e95d26c405.gif"/><Relationship Id="rId4591634e95d279979" Type="http://schemas.openxmlformats.org/officeDocument/2006/relationships/image" Target="media/imgrId4591634e95d279979.jpg"/><Relationship Id="rId4361634e95d28582f" Type="http://schemas.openxmlformats.org/officeDocument/2006/relationships/image" Target="media/imgrId4361634e95d28582f.jpg"/><Relationship Id="rId6224634e95d2963b2" Type="http://schemas.openxmlformats.org/officeDocument/2006/relationships/image" Target="media/imgrId6224634e95d2963b2.png"/><Relationship Id="rId5236634e95d2a644e" Type="http://schemas.openxmlformats.org/officeDocument/2006/relationships/image" Target="media/imgrId5236634e95d2a644e.png"/><Relationship Id="rId5867634e95d2c139a" Type="http://schemas.openxmlformats.org/officeDocument/2006/relationships/image" Target="media/imgrId5867634e95d2c139a.png"/><Relationship Id="rId1343634e95d2d67e0" Type="http://schemas.openxmlformats.org/officeDocument/2006/relationships/image" Target="media/imgrId1343634e95d2d67e0.png"/><Relationship Id="rId6054634e95d2ef4db" Type="http://schemas.openxmlformats.org/officeDocument/2006/relationships/image" Target="media/imgrId6054634e95d2ef4d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4435781" Type="http://schemas.openxmlformats.org/officeDocument/2006/relationships/image" Target="media/imgrId344357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4435781" Type="http://schemas.openxmlformats.org/officeDocument/2006/relationships/image" Target="media/imgrId344357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4435781" Type="http://schemas.openxmlformats.org/officeDocument/2006/relationships/image" Target="media/imgrId344357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4435781" Type="http://schemas.openxmlformats.org/officeDocument/2006/relationships/image" Target="media/imgrId344357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4435781" Type="http://schemas.openxmlformats.org/officeDocument/2006/relationships/image" Target="media/imgrId344357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4435781" Type="http://schemas.openxmlformats.org/officeDocument/2006/relationships/image" Target="media/imgrId344357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