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28019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548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8489123" w:name="ctxt"/>
    <w:bookmarkEnd w:id="884891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46645" name="name5452634ee2a8c2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8634ee2a8c2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38634ee2a8c3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82634ee2a8c3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951634ee2a8c3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00634ee2a8c4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94069" name="name1725634ee2a8cd074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7426634ee2a8cd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206496" name="name1214634ee2a8db5ff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6993634ee2a8db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0430" name="name8727634ee2a8e60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03634ee2a8e6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700634ee2a8e7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52418" name="name9976634ee2a8f3194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2757634ee2a8f3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55350" name="name4319634ee2a9091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66634ee2a909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4553634ee2a909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11602" name="name6194634ee2a913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0634ee2a913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686634ee2a914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81863" name="name5674634ee2a91d1a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9243634ee2a91d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58641" name="name4304634ee2a9226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3634ee2a922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6211634ee2a9238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053354" name="name4517634ee2a92cb4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845634ee2a92c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73342" name="name6474634ee2a936e7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055634ee2a936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29634ee2a9373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90581" name="name3916634ee2a93b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4634ee2a93b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2362634ee2a93d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614634ee2a93d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099587" name="name1765634ee2a947e09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7835634ee2a947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94510" name="name2726634ee2a94f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5634ee2a94f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3429" name="name7259634ee2a95978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035634ee2a959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0510" name="name1233634ee2a96b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34ee2a96b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61525" name="name1536634ee2a972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9634ee2a972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019253" name="name3468634ee2a9807f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171634ee2a980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37561" name="name7854634ee2a988a79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7542634ee2a988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58547" name="name3228634ee2a992a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99634ee2a992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72563424" name="name4592634ee2a9a189e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122634ee2a9a1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10634ee2a9a1e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73974" name="name8294634ee2a9a794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41634ee2a9a7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666634ee2a9a8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40957" name="name3405634ee2a9ae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7634ee2a9ae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259634ee2a9ae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207634ee2a9af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215634ee2a9b0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90634ee2a9b0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640674" name="name1580634ee2a9b6681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252634ee2a9b6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529286" name="name9217634ee2a9c2c52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991634ee2a9c2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20418" name="name6876634ee2a9cfb4a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224634ee2a9cf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47521" name="name7852634ee2a9dcfc4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516634ee2a9dc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04634ee2a9dd9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586634ee2a9dd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55634ee2a9dd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54624" name="name3412634ee2a9e7984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726634ee2a9e7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06774" name="name3730634ee2a9ed2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6634ee2a9ed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3789634ee2a9ee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13257" name="name5774634ee2aa04389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4259634ee2aa04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7431" name="name4386634ee2aa0c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9634ee2aa0c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4411634ee2aa0e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63634ee2aa0e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898634ee2aa10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15061" name="name4522634ee2aa18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34ee2aa18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9231634ee2aa19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88213" name="name9240634ee2aa2716b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7955634ee2aa27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06998" name="name2282634ee2aa30a1a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1014634ee2aa30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84634ee2aa313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79832" name="name6448634ee2aa39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0634ee2aa39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216634ee2aa3a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63204" name="name4238634ee2aa42ff4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2425634ee2aa42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74157" name="name4140634ee2aa4d6ab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7026634ee2aa4d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17634ee2aa4d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46027" name="name3378634ee2aa54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4634ee2aa54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40048" name="name2881634ee2aa5ef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8634ee2aa5e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45425" name="name9998634ee2aa6bb10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5700634ee2aa6b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4489634ee2aa6d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35890" name="name6147634ee2aa7a37c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2544634ee2aa7a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825675" name="name6329634ee2aa87d42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8222634ee2aa87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316083" name="name7659634ee2aa94bc5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1634634ee2aa94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21244" name="name6321634ee2aaa0be2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728634ee2aaa0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62059" name="name8196634ee2aaad961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875634ee2aaad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02634ee2aaae1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79714" name="name9528634ee2aab7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7634ee2aab7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793634ee2aab8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341634ee2aab8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454634ee2aab8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28054" name="name9552634ee2aac5a04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8072634ee2aac5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87781" name="name4733634ee2aacf2de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693634ee2aacf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8536634ee2aacfe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40270" name="name1055634ee2aad9191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8587634ee2aad9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41634ee2aad9b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86634ee2aada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62615" name="name6340634ee2aae3e43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4614634ee2aae3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605074" name="name3512634ee2aaef94c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3404634ee2aaef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31634ee2aaf1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313711" name="name7266634ee2ab0a087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7651634ee2ab0a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00634ee2ab0ac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32389" name="name1086634ee2ab14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4634ee2ab14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089634ee2ab164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962634ee2ab16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50732" name="name8671634ee2ab22712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493634ee2ab22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93634ee2ab236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1780" name="name1286634ee2ab2d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3634ee2ab2d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537634ee2ab2f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51690" name="name6217634ee2ab3babe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973634ee2ab3b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22634ee2ab3c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30915" name="name7418634ee2ab453fe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286634ee2ab45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51634ee2ab460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225634ee2ab47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47106" name="name2291634ee2ab4fd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1634ee2ab4f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634634ee2ab50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550303" name="name7486634ee2ab5bbd8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7269634ee2ab5b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5993" name="name7303634ee2ab678b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748634ee2ab67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303938" name="name2217634ee2ab73120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876634ee2ab73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55634ee2ab738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3419" name="name7677634ee2ab7b4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8634ee2ab7b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604634ee2ab7d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35535" name="name1537634ee2ab85d1b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8147634ee2ab85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72165" name="name9491634ee2ab9244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165634ee2ab92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850427" name="name7363634ee2aba04a3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195634ee2aba0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672424" name="name6673634ee2ababdf2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042634ee2abab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56634ee2abac8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74245" name="name7573634ee2abb3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0634ee2abb3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00634ee2abb3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10634ee2abb4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947634ee2abb5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439807" name="name3062634ee2abbfe96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7389634ee2abbf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39466" name="name8257634ee2abc85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5634ee2abc8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214804" name="name3873634ee2abd3bb3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607634ee2abd3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77340" name="name6435634ee2abddf36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486634ee2abdd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18344" name="name8272634ee2abea063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568634ee2abea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38295" name="name8673634ee2abf2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34ee2abf2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16843" name="name3932634ee2ac0ad21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7724634ee2ac0a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3936634ee2ac0b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235328" name="name9961634ee2ac167f6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4376634ee2ac16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43146" name="name2259634ee2ac1f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6634ee2ac1f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629634ee2ac21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73699" name="name2720634ee2ac2e56a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2520634ee2ac2e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362701" name="name6183634ee2ac39db3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9523634ee2ac39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009" name="name3557634ee2ac429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82634ee2ac42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53929" name="name7270634ee2ac4e667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4367634ee2ac4e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69280" name="name8883634ee2ac55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34ee2ac55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236634ee2ac56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31634ee2ac56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994634ee2ac56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74218" name="name6707634ee2ac60876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1875634ee2ac60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94133" name="name7108634ee2ac68c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44634ee2ac68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055774" name="name7608634ee2ac73832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8788634ee2ac73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82776" name="name9616634ee2ac7ce05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3571634ee2ac7c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83028" name="name2731634ee2ac87a5b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6646634ee2ac87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11416" name="name5974634ee2ac92850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9242634ee2ac92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15351" name="name6946634ee2ac997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9634ee2ac99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568610" name="name7581634ee2aca8108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6700634ee2aca8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796300" name="name3372634ee2acb28df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9934634ee2acb2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50566" name="name1170634ee2acbc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1634ee2acbc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765634ee2acbd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13475" name="name1716634ee2acc57e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74634ee2acc5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36912" name="name6595634ee2acd1f60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8178634ee2acd1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292980" name="name8240634ee2acdbd0a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7847634ee2acdb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9293" name="name7423634ee2ace37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50634ee2ace3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1549688" name="name7681634ee2acee61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054634ee2acee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2146309" name="name7010634ee2ad00ed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830634ee2ad00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59444" name="name1886634ee2ad0cbdc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218634ee2ad0c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186323" name="name4757634ee2ad1a483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7623634ee2ad1a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713880" name="name8661634ee2ad273c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549634ee2ad27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331165" name="name4429634ee2ad3460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457634ee2ad34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181411" name="name9849634ee2ad4165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467634ee2ad41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4832838" name="name4734634ee2ad4cc8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752634ee2ad4c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471942" name="name5544634ee2ad573f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510634ee2ad57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545533" name="name2546634ee2ad63063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7207634ee2ad63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637359" name="name8103634ee2ad6cb3b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5901634ee2ad6c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685199" name="name4006634ee2ad79f62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8821634ee2ad79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219553" name="name4834634ee2ad844f6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3145634ee2ad84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547587" name="name4628634ee2ad8f484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2167634ee2ad8f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74544" name="name1840634ee2ad96553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42634ee2ad96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331624" name="name8928634ee2ada3955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3395634ee2ada3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31591085" name="name3302634ee2adb044c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3773634ee2adb0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873227" name="name7166634ee2adbff80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1866634ee2adbf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547822" name="name4095634ee2adcb9d5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9808634ee2adcb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707839" name="name4782634ee2add87ea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2014634ee2add8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65642043" name="name1711634ee2ade2640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6699634ee2ade2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385438" name="name7292634ee2adeb77d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2911634ee2adeb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5067325" name="name5132634ee2ae001f9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60634ee2ae00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44882275" name="name2603634ee2ae0e5b9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2237634ee2ae0e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92629949" name="name3984634ee2ae1c7df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6735634ee2ae1c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440950" name="name9182634ee2ae290b3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2486634ee2ae29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550998" name="name9269634ee2ae320f6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6222634ee2ae32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92603438" name="name5129634ee2ae4166c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3519634ee2ae41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28960" name="name4999634ee2ae489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13634ee2ae48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87725596" name="name9621634ee2ae57caf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8994634ee2ae57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663">
    <w:multiLevelType w:val="hybridMultilevel"/>
    <w:lvl w:ilvl="0" w:tplc="58617173">
      <w:start w:val="1"/>
      <w:numFmt w:val="decimal"/>
      <w:lvlText w:val="%1."/>
      <w:lvlJc w:val="left"/>
      <w:pPr>
        <w:ind w:left="720" w:hanging="360"/>
      </w:pPr>
    </w:lvl>
    <w:lvl w:ilvl="1" w:tplc="58617173" w:tentative="1">
      <w:start w:val="1"/>
      <w:numFmt w:val="lowerLetter"/>
      <w:lvlText w:val="%2."/>
      <w:lvlJc w:val="left"/>
      <w:pPr>
        <w:ind w:left="1440" w:hanging="360"/>
      </w:pPr>
    </w:lvl>
    <w:lvl w:ilvl="2" w:tplc="58617173" w:tentative="1">
      <w:start w:val="1"/>
      <w:numFmt w:val="lowerRoman"/>
      <w:lvlText w:val="%3."/>
      <w:lvlJc w:val="right"/>
      <w:pPr>
        <w:ind w:left="2160" w:hanging="180"/>
      </w:pPr>
    </w:lvl>
    <w:lvl w:ilvl="3" w:tplc="58617173" w:tentative="1">
      <w:start w:val="1"/>
      <w:numFmt w:val="decimal"/>
      <w:lvlText w:val="%4."/>
      <w:lvlJc w:val="left"/>
      <w:pPr>
        <w:ind w:left="2880" w:hanging="360"/>
      </w:pPr>
    </w:lvl>
    <w:lvl w:ilvl="4" w:tplc="58617173" w:tentative="1">
      <w:start w:val="1"/>
      <w:numFmt w:val="lowerLetter"/>
      <w:lvlText w:val="%5."/>
      <w:lvlJc w:val="left"/>
      <w:pPr>
        <w:ind w:left="3600" w:hanging="360"/>
      </w:pPr>
    </w:lvl>
    <w:lvl w:ilvl="5" w:tplc="58617173" w:tentative="1">
      <w:start w:val="1"/>
      <w:numFmt w:val="lowerRoman"/>
      <w:lvlText w:val="%6."/>
      <w:lvlJc w:val="right"/>
      <w:pPr>
        <w:ind w:left="4320" w:hanging="180"/>
      </w:pPr>
    </w:lvl>
    <w:lvl w:ilvl="6" w:tplc="58617173" w:tentative="1">
      <w:start w:val="1"/>
      <w:numFmt w:val="decimal"/>
      <w:lvlText w:val="%7."/>
      <w:lvlJc w:val="left"/>
      <w:pPr>
        <w:ind w:left="5040" w:hanging="360"/>
      </w:pPr>
    </w:lvl>
    <w:lvl w:ilvl="7" w:tplc="58617173" w:tentative="1">
      <w:start w:val="1"/>
      <w:numFmt w:val="lowerLetter"/>
      <w:lvlText w:val="%8."/>
      <w:lvlJc w:val="left"/>
      <w:pPr>
        <w:ind w:left="5760" w:hanging="360"/>
      </w:pPr>
    </w:lvl>
    <w:lvl w:ilvl="8" w:tplc="5861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2">
    <w:multiLevelType w:val="hybridMultilevel"/>
    <w:lvl w:ilvl="0" w:tplc="52423967">
      <w:start w:val="1"/>
      <w:numFmt w:val="decimal"/>
      <w:lvlText w:val="%1."/>
      <w:lvlJc w:val="left"/>
      <w:pPr>
        <w:ind w:left="720" w:hanging="360"/>
      </w:pPr>
    </w:lvl>
    <w:lvl w:ilvl="1" w:tplc="52423967" w:tentative="1">
      <w:start w:val="1"/>
      <w:numFmt w:val="lowerLetter"/>
      <w:lvlText w:val="%2."/>
      <w:lvlJc w:val="left"/>
      <w:pPr>
        <w:ind w:left="1440" w:hanging="360"/>
      </w:pPr>
    </w:lvl>
    <w:lvl w:ilvl="2" w:tplc="52423967" w:tentative="1">
      <w:start w:val="1"/>
      <w:numFmt w:val="lowerRoman"/>
      <w:lvlText w:val="%3."/>
      <w:lvlJc w:val="right"/>
      <w:pPr>
        <w:ind w:left="2160" w:hanging="180"/>
      </w:pPr>
    </w:lvl>
    <w:lvl w:ilvl="3" w:tplc="52423967" w:tentative="1">
      <w:start w:val="1"/>
      <w:numFmt w:val="decimal"/>
      <w:lvlText w:val="%4."/>
      <w:lvlJc w:val="left"/>
      <w:pPr>
        <w:ind w:left="2880" w:hanging="360"/>
      </w:pPr>
    </w:lvl>
    <w:lvl w:ilvl="4" w:tplc="52423967" w:tentative="1">
      <w:start w:val="1"/>
      <w:numFmt w:val="lowerLetter"/>
      <w:lvlText w:val="%5."/>
      <w:lvlJc w:val="left"/>
      <w:pPr>
        <w:ind w:left="3600" w:hanging="360"/>
      </w:pPr>
    </w:lvl>
    <w:lvl w:ilvl="5" w:tplc="52423967" w:tentative="1">
      <w:start w:val="1"/>
      <w:numFmt w:val="lowerRoman"/>
      <w:lvlText w:val="%6."/>
      <w:lvlJc w:val="right"/>
      <w:pPr>
        <w:ind w:left="4320" w:hanging="180"/>
      </w:pPr>
    </w:lvl>
    <w:lvl w:ilvl="6" w:tplc="52423967" w:tentative="1">
      <w:start w:val="1"/>
      <w:numFmt w:val="decimal"/>
      <w:lvlText w:val="%7."/>
      <w:lvlJc w:val="left"/>
      <w:pPr>
        <w:ind w:left="5040" w:hanging="360"/>
      </w:pPr>
    </w:lvl>
    <w:lvl w:ilvl="7" w:tplc="52423967" w:tentative="1">
      <w:start w:val="1"/>
      <w:numFmt w:val="lowerLetter"/>
      <w:lvlText w:val="%8."/>
      <w:lvlJc w:val="left"/>
      <w:pPr>
        <w:ind w:left="5760" w:hanging="360"/>
      </w:pPr>
    </w:lvl>
    <w:lvl w:ilvl="8" w:tplc="5242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1">
    <w:multiLevelType w:val="hybridMultilevel"/>
    <w:lvl w:ilvl="0" w:tplc="76147145">
      <w:start w:val="1"/>
      <w:numFmt w:val="decimal"/>
      <w:lvlText w:val="%1."/>
      <w:lvlJc w:val="left"/>
      <w:pPr>
        <w:ind w:left="720" w:hanging="360"/>
      </w:pPr>
    </w:lvl>
    <w:lvl w:ilvl="1" w:tplc="76147145" w:tentative="1">
      <w:start w:val="1"/>
      <w:numFmt w:val="lowerLetter"/>
      <w:lvlText w:val="%2."/>
      <w:lvlJc w:val="left"/>
      <w:pPr>
        <w:ind w:left="1440" w:hanging="360"/>
      </w:pPr>
    </w:lvl>
    <w:lvl w:ilvl="2" w:tplc="76147145" w:tentative="1">
      <w:start w:val="1"/>
      <w:numFmt w:val="lowerRoman"/>
      <w:lvlText w:val="%3."/>
      <w:lvlJc w:val="right"/>
      <w:pPr>
        <w:ind w:left="2160" w:hanging="180"/>
      </w:pPr>
    </w:lvl>
    <w:lvl w:ilvl="3" w:tplc="76147145" w:tentative="1">
      <w:start w:val="1"/>
      <w:numFmt w:val="decimal"/>
      <w:lvlText w:val="%4."/>
      <w:lvlJc w:val="left"/>
      <w:pPr>
        <w:ind w:left="2880" w:hanging="360"/>
      </w:pPr>
    </w:lvl>
    <w:lvl w:ilvl="4" w:tplc="76147145" w:tentative="1">
      <w:start w:val="1"/>
      <w:numFmt w:val="lowerLetter"/>
      <w:lvlText w:val="%5."/>
      <w:lvlJc w:val="left"/>
      <w:pPr>
        <w:ind w:left="3600" w:hanging="360"/>
      </w:pPr>
    </w:lvl>
    <w:lvl w:ilvl="5" w:tplc="76147145" w:tentative="1">
      <w:start w:val="1"/>
      <w:numFmt w:val="lowerRoman"/>
      <w:lvlText w:val="%6."/>
      <w:lvlJc w:val="right"/>
      <w:pPr>
        <w:ind w:left="4320" w:hanging="180"/>
      </w:pPr>
    </w:lvl>
    <w:lvl w:ilvl="6" w:tplc="76147145" w:tentative="1">
      <w:start w:val="1"/>
      <w:numFmt w:val="decimal"/>
      <w:lvlText w:val="%7."/>
      <w:lvlJc w:val="left"/>
      <w:pPr>
        <w:ind w:left="5040" w:hanging="360"/>
      </w:pPr>
    </w:lvl>
    <w:lvl w:ilvl="7" w:tplc="76147145" w:tentative="1">
      <w:start w:val="1"/>
      <w:numFmt w:val="lowerLetter"/>
      <w:lvlText w:val="%8."/>
      <w:lvlJc w:val="left"/>
      <w:pPr>
        <w:ind w:left="5760" w:hanging="360"/>
      </w:pPr>
    </w:lvl>
    <w:lvl w:ilvl="8" w:tplc="76147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0">
    <w:multiLevelType w:val="hybridMultilevel"/>
    <w:lvl w:ilvl="0" w:tplc="16587797">
      <w:start w:val="1"/>
      <w:numFmt w:val="decimal"/>
      <w:lvlText w:val="%1."/>
      <w:lvlJc w:val="left"/>
      <w:pPr>
        <w:ind w:left="720" w:hanging="360"/>
      </w:pPr>
    </w:lvl>
    <w:lvl w:ilvl="1" w:tplc="16587797" w:tentative="1">
      <w:start w:val="1"/>
      <w:numFmt w:val="lowerLetter"/>
      <w:lvlText w:val="%2."/>
      <w:lvlJc w:val="left"/>
      <w:pPr>
        <w:ind w:left="1440" w:hanging="360"/>
      </w:pPr>
    </w:lvl>
    <w:lvl w:ilvl="2" w:tplc="16587797" w:tentative="1">
      <w:start w:val="1"/>
      <w:numFmt w:val="lowerRoman"/>
      <w:lvlText w:val="%3."/>
      <w:lvlJc w:val="right"/>
      <w:pPr>
        <w:ind w:left="2160" w:hanging="180"/>
      </w:pPr>
    </w:lvl>
    <w:lvl w:ilvl="3" w:tplc="16587797" w:tentative="1">
      <w:start w:val="1"/>
      <w:numFmt w:val="decimal"/>
      <w:lvlText w:val="%4."/>
      <w:lvlJc w:val="left"/>
      <w:pPr>
        <w:ind w:left="2880" w:hanging="360"/>
      </w:pPr>
    </w:lvl>
    <w:lvl w:ilvl="4" w:tplc="16587797" w:tentative="1">
      <w:start w:val="1"/>
      <w:numFmt w:val="lowerLetter"/>
      <w:lvlText w:val="%5."/>
      <w:lvlJc w:val="left"/>
      <w:pPr>
        <w:ind w:left="3600" w:hanging="360"/>
      </w:pPr>
    </w:lvl>
    <w:lvl w:ilvl="5" w:tplc="16587797" w:tentative="1">
      <w:start w:val="1"/>
      <w:numFmt w:val="lowerRoman"/>
      <w:lvlText w:val="%6."/>
      <w:lvlJc w:val="right"/>
      <w:pPr>
        <w:ind w:left="4320" w:hanging="180"/>
      </w:pPr>
    </w:lvl>
    <w:lvl w:ilvl="6" w:tplc="16587797" w:tentative="1">
      <w:start w:val="1"/>
      <w:numFmt w:val="decimal"/>
      <w:lvlText w:val="%7."/>
      <w:lvlJc w:val="left"/>
      <w:pPr>
        <w:ind w:left="5040" w:hanging="360"/>
      </w:pPr>
    </w:lvl>
    <w:lvl w:ilvl="7" w:tplc="16587797" w:tentative="1">
      <w:start w:val="1"/>
      <w:numFmt w:val="lowerLetter"/>
      <w:lvlText w:val="%8."/>
      <w:lvlJc w:val="left"/>
      <w:pPr>
        <w:ind w:left="5760" w:hanging="360"/>
      </w:pPr>
    </w:lvl>
    <w:lvl w:ilvl="8" w:tplc="1658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9">
    <w:multiLevelType w:val="hybridMultilevel"/>
    <w:lvl w:ilvl="0" w:tplc="58359639">
      <w:start w:val="1"/>
      <w:numFmt w:val="decimal"/>
      <w:lvlText w:val="%1."/>
      <w:lvlJc w:val="left"/>
      <w:pPr>
        <w:ind w:left="720" w:hanging="360"/>
      </w:pPr>
    </w:lvl>
    <w:lvl w:ilvl="1" w:tplc="58359639" w:tentative="1">
      <w:start w:val="1"/>
      <w:numFmt w:val="lowerLetter"/>
      <w:lvlText w:val="%2."/>
      <w:lvlJc w:val="left"/>
      <w:pPr>
        <w:ind w:left="1440" w:hanging="360"/>
      </w:pPr>
    </w:lvl>
    <w:lvl w:ilvl="2" w:tplc="58359639" w:tentative="1">
      <w:start w:val="1"/>
      <w:numFmt w:val="lowerRoman"/>
      <w:lvlText w:val="%3."/>
      <w:lvlJc w:val="right"/>
      <w:pPr>
        <w:ind w:left="2160" w:hanging="180"/>
      </w:pPr>
    </w:lvl>
    <w:lvl w:ilvl="3" w:tplc="58359639" w:tentative="1">
      <w:start w:val="1"/>
      <w:numFmt w:val="decimal"/>
      <w:lvlText w:val="%4."/>
      <w:lvlJc w:val="left"/>
      <w:pPr>
        <w:ind w:left="2880" w:hanging="360"/>
      </w:pPr>
    </w:lvl>
    <w:lvl w:ilvl="4" w:tplc="58359639" w:tentative="1">
      <w:start w:val="1"/>
      <w:numFmt w:val="lowerLetter"/>
      <w:lvlText w:val="%5."/>
      <w:lvlJc w:val="left"/>
      <w:pPr>
        <w:ind w:left="3600" w:hanging="360"/>
      </w:pPr>
    </w:lvl>
    <w:lvl w:ilvl="5" w:tplc="58359639" w:tentative="1">
      <w:start w:val="1"/>
      <w:numFmt w:val="lowerRoman"/>
      <w:lvlText w:val="%6."/>
      <w:lvlJc w:val="right"/>
      <w:pPr>
        <w:ind w:left="4320" w:hanging="180"/>
      </w:pPr>
    </w:lvl>
    <w:lvl w:ilvl="6" w:tplc="58359639" w:tentative="1">
      <w:start w:val="1"/>
      <w:numFmt w:val="decimal"/>
      <w:lvlText w:val="%7."/>
      <w:lvlJc w:val="left"/>
      <w:pPr>
        <w:ind w:left="5040" w:hanging="360"/>
      </w:pPr>
    </w:lvl>
    <w:lvl w:ilvl="7" w:tplc="58359639" w:tentative="1">
      <w:start w:val="1"/>
      <w:numFmt w:val="lowerLetter"/>
      <w:lvlText w:val="%8."/>
      <w:lvlJc w:val="left"/>
      <w:pPr>
        <w:ind w:left="5760" w:hanging="360"/>
      </w:pPr>
    </w:lvl>
    <w:lvl w:ilvl="8" w:tplc="5835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8">
    <w:multiLevelType w:val="hybridMultilevel"/>
    <w:lvl w:ilvl="0" w:tplc="18398111">
      <w:start w:val="1"/>
      <w:numFmt w:val="decimal"/>
      <w:lvlText w:val="%1."/>
      <w:lvlJc w:val="left"/>
      <w:pPr>
        <w:ind w:left="720" w:hanging="360"/>
      </w:pPr>
    </w:lvl>
    <w:lvl w:ilvl="1" w:tplc="18398111" w:tentative="1">
      <w:start w:val="1"/>
      <w:numFmt w:val="lowerLetter"/>
      <w:lvlText w:val="%2."/>
      <w:lvlJc w:val="left"/>
      <w:pPr>
        <w:ind w:left="1440" w:hanging="360"/>
      </w:pPr>
    </w:lvl>
    <w:lvl w:ilvl="2" w:tplc="18398111" w:tentative="1">
      <w:start w:val="1"/>
      <w:numFmt w:val="lowerRoman"/>
      <w:lvlText w:val="%3."/>
      <w:lvlJc w:val="right"/>
      <w:pPr>
        <w:ind w:left="2160" w:hanging="180"/>
      </w:pPr>
    </w:lvl>
    <w:lvl w:ilvl="3" w:tplc="18398111" w:tentative="1">
      <w:start w:val="1"/>
      <w:numFmt w:val="decimal"/>
      <w:lvlText w:val="%4."/>
      <w:lvlJc w:val="left"/>
      <w:pPr>
        <w:ind w:left="2880" w:hanging="360"/>
      </w:pPr>
    </w:lvl>
    <w:lvl w:ilvl="4" w:tplc="18398111" w:tentative="1">
      <w:start w:val="1"/>
      <w:numFmt w:val="lowerLetter"/>
      <w:lvlText w:val="%5."/>
      <w:lvlJc w:val="left"/>
      <w:pPr>
        <w:ind w:left="3600" w:hanging="360"/>
      </w:pPr>
    </w:lvl>
    <w:lvl w:ilvl="5" w:tplc="18398111" w:tentative="1">
      <w:start w:val="1"/>
      <w:numFmt w:val="lowerRoman"/>
      <w:lvlText w:val="%6."/>
      <w:lvlJc w:val="right"/>
      <w:pPr>
        <w:ind w:left="4320" w:hanging="180"/>
      </w:pPr>
    </w:lvl>
    <w:lvl w:ilvl="6" w:tplc="18398111" w:tentative="1">
      <w:start w:val="1"/>
      <w:numFmt w:val="decimal"/>
      <w:lvlText w:val="%7."/>
      <w:lvlJc w:val="left"/>
      <w:pPr>
        <w:ind w:left="5040" w:hanging="360"/>
      </w:pPr>
    </w:lvl>
    <w:lvl w:ilvl="7" w:tplc="18398111" w:tentative="1">
      <w:start w:val="1"/>
      <w:numFmt w:val="lowerLetter"/>
      <w:lvlText w:val="%8."/>
      <w:lvlJc w:val="left"/>
      <w:pPr>
        <w:ind w:left="5760" w:hanging="360"/>
      </w:pPr>
    </w:lvl>
    <w:lvl w:ilvl="8" w:tplc="1839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7">
    <w:multiLevelType w:val="hybridMultilevel"/>
    <w:lvl w:ilvl="0" w:tplc="35524822">
      <w:start w:val="1"/>
      <w:numFmt w:val="decimal"/>
      <w:lvlText w:val="%1."/>
      <w:lvlJc w:val="left"/>
      <w:pPr>
        <w:ind w:left="720" w:hanging="360"/>
      </w:pPr>
    </w:lvl>
    <w:lvl w:ilvl="1" w:tplc="35524822" w:tentative="1">
      <w:start w:val="1"/>
      <w:numFmt w:val="lowerLetter"/>
      <w:lvlText w:val="%2."/>
      <w:lvlJc w:val="left"/>
      <w:pPr>
        <w:ind w:left="1440" w:hanging="360"/>
      </w:pPr>
    </w:lvl>
    <w:lvl w:ilvl="2" w:tplc="35524822" w:tentative="1">
      <w:start w:val="1"/>
      <w:numFmt w:val="lowerRoman"/>
      <w:lvlText w:val="%3."/>
      <w:lvlJc w:val="right"/>
      <w:pPr>
        <w:ind w:left="2160" w:hanging="180"/>
      </w:pPr>
    </w:lvl>
    <w:lvl w:ilvl="3" w:tplc="35524822" w:tentative="1">
      <w:start w:val="1"/>
      <w:numFmt w:val="decimal"/>
      <w:lvlText w:val="%4."/>
      <w:lvlJc w:val="left"/>
      <w:pPr>
        <w:ind w:left="2880" w:hanging="360"/>
      </w:pPr>
    </w:lvl>
    <w:lvl w:ilvl="4" w:tplc="35524822" w:tentative="1">
      <w:start w:val="1"/>
      <w:numFmt w:val="lowerLetter"/>
      <w:lvlText w:val="%5."/>
      <w:lvlJc w:val="left"/>
      <w:pPr>
        <w:ind w:left="3600" w:hanging="360"/>
      </w:pPr>
    </w:lvl>
    <w:lvl w:ilvl="5" w:tplc="35524822" w:tentative="1">
      <w:start w:val="1"/>
      <w:numFmt w:val="lowerRoman"/>
      <w:lvlText w:val="%6."/>
      <w:lvlJc w:val="right"/>
      <w:pPr>
        <w:ind w:left="4320" w:hanging="180"/>
      </w:pPr>
    </w:lvl>
    <w:lvl w:ilvl="6" w:tplc="35524822" w:tentative="1">
      <w:start w:val="1"/>
      <w:numFmt w:val="decimal"/>
      <w:lvlText w:val="%7."/>
      <w:lvlJc w:val="left"/>
      <w:pPr>
        <w:ind w:left="5040" w:hanging="360"/>
      </w:pPr>
    </w:lvl>
    <w:lvl w:ilvl="7" w:tplc="35524822" w:tentative="1">
      <w:start w:val="1"/>
      <w:numFmt w:val="lowerLetter"/>
      <w:lvlText w:val="%8."/>
      <w:lvlJc w:val="left"/>
      <w:pPr>
        <w:ind w:left="5760" w:hanging="360"/>
      </w:pPr>
    </w:lvl>
    <w:lvl w:ilvl="8" w:tplc="3552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6">
    <w:multiLevelType w:val="hybridMultilevel"/>
    <w:lvl w:ilvl="0" w:tplc="96443277">
      <w:start w:val="1"/>
      <w:numFmt w:val="decimal"/>
      <w:lvlText w:val="%1."/>
      <w:lvlJc w:val="left"/>
      <w:pPr>
        <w:ind w:left="720" w:hanging="360"/>
      </w:pPr>
    </w:lvl>
    <w:lvl w:ilvl="1" w:tplc="96443277" w:tentative="1">
      <w:start w:val="1"/>
      <w:numFmt w:val="lowerLetter"/>
      <w:lvlText w:val="%2."/>
      <w:lvlJc w:val="left"/>
      <w:pPr>
        <w:ind w:left="1440" w:hanging="360"/>
      </w:pPr>
    </w:lvl>
    <w:lvl w:ilvl="2" w:tplc="96443277" w:tentative="1">
      <w:start w:val="1"/>
      <w:numFmt w:val="lowerRoman"/>
      <w:lvlText w:val="%3."/>
      <w:lvlJc w:val="right"/>
      <w:pPr>
        <w:ind w:left="2160" w:hanging="180"/>
      </w:pPr>
    </w:lvl>
    <w:lvl w:ilvl="3" w:tplc="96443277" w:tentative="1">
      <w:start w:val="1"/>
      <w:numFmt w:val="decimal"/>
      <w:lvlText w:val="%4."/>
      <w:lvlJc w:val="left"/>
      <w:pPr>
        <w:ind w:left="2880" w:hanging="360"/>
      </w:pPr>
    </w:lvl>
    <w:lvl w:ilvl="4" w:tplc="96443277" w:tentative="1">
      <w:start w:val="1"/>
      <w:numFmt w:val="lowerLetter"/>
      <w:lvlText w:val="%5."/>
      <w:lvlJc w:val="left"/>
      <w:pPr>
        <w:ind w:left="3600" w:hanging="360"/>
      </w:pPr>
    </w:lvl>
    <w:lvl w:ilvl="5" w:tplc="96443277" w:tentative="1">
      <w:start w:val="1"/>
      <w:numFmt w:val="lowerRoman"/>
      <w:lvlText w:val="%6."/>
      <w:lvlJc w:val="right"/>
      <w:pPr>
        <w:ind w:left="4320" w:hanging="180"/>
      </w:pPr>
    </w:lvl>
    <w:lvl w:ilvl="6" w:tplc="96443277" w:tentative="1">
      <w:start w:val="1"/>
      <w:numFmt w:val="decimal"/>
      <w:lvlText w:val="%7."/>
      <w:lvlJc w:val="left"/>
      <w:pPr>
        <w:ind w:left="5040" w:hanging="360"/>
      </w:pPr>
    </w:lvl>
    <w:lvl w:ilvl="7" w:tplc="96443277" w:tentative="1">
      <w:start w:val="1"/>
      <w:numFmt w:val="lowerLetter"/>
      <w:lvlText w:val="%8."/>
      <w:lvlJc w:val="left"/>
      <w:pPr>
        <w:ind w:left="5760" w:hanging="360"/>
      </w:pPr>
    </w:lvl>
    <w:lvl w:ilvl="8" w:tplc="9644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5">
    <w:multiLevelType w:val="hybridMultilevel"/>
    <w:lvl w:ilvl="0" w:tplc="57071974">
      <w:start w:val="1"/>
      <w:numFmt w:val="decimal"/>
      <w:lvlText w:val="%1."/>
      <w:lvlJc w:val="left"/>
      <w:pPr>
        <w:ind w:left="720" w:hanging="360"/>
      </w:pPr>
    </w:lvl>
    <w:lvl w:ilvl="1" w:tplc="57071974" w:tentative="1">
      <w:start w:val="1"/>
      <w:numFmt w:val="lowerLetter"/>
      <w:lvlText w:val="%2."/>
      <w:lvlJc w:val="left"/>
      <w:pPr>
        <w:ind w:left="1440" w:hanging="360"/>
      </w:pPr>
    </w:lvl>
    <w:lvl w:ilvl="2" w:tplc="57071974" w:tentative="1">
      <w:start w:val="1"/>
      <w:numFmt w:val="lowerRoman"/>
      <w:lvlText w:val="%3."/>
      <w:lvlJc w:val="right"/>
      <w:pPr>
        <w:ind w:left="2160" w:hanging="180"/>
      </w:pPr>
    </w:lvl>
    <w:lvl w:ilvl="3" w:tplc="57071974" w:tentative="1">
      <w:start w:val="1"/>
      <w:numFmt w:val="decimal"/>
      <w:lvlText w:val="%4."/>
      <w:lvlJc w:val="left"/>
      <w:pPr>
        <w:ind w:left="2880" w:hanging="360"/>
      </w:pPr>
    </w:lvl>
    <w:lvl w:ilvl="4" w:tplc="57071974" w:tentative="1">
      <w:start w:val="1"/>
      <w:numFmt w:val="lowerLetter"/>
      <w:lvlText w:val="%5."/>
      <w:lvlJc w:val="left"/>
      <w:pPr>
        <w:ind w:left="3600" w:hanging="360"/>
      </w:pPr>
    </w:lvl>
    <w:lvl w:ilvl="5" w:tplc="57071974" w:tentative="1">
      <w:start w:val="1"/>
      <w:numFmt w:val="lowerRoman"/>
      <w:lvlText w:val="%6."/>
      <w:lvlJc w:val="right"/>
      <w:pPr>
        <w:ind w:left="4320" w:hanging="180"/>
      </w:pPr>
    </w:lvl>
    <w:lvl w:ilvl="6" w:tplc="57071974" w:tentative="1">
      <w:start w:val="1"/>
      <w:numFmt w:val="decimal"/>
      <w:lvlText w:val="%7."/>
      <w:lvlJc w:val="left"/>
      <w:pPr>
        <w:ind w:left="5040" w:hanging="360"/>
      </w:pPr>
    </w:lvl>
    <w:lvl w:ilvl="7" w:tplc="57071974" w:tentative="1">
      <w:start w:val="1"/>
      <w:numFmt w:val="lowerLetter"/>
      <w:lvlText w:val="%8."/>
      <w:lvlJc w:val="left"/>
      <w:pPr>
        <w:ind w:left="5760" w:hanging="360"/>
      </w:pPr>
    </w:lvl>
    <w:lvl w:ilvl="8" w:tplc="57071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4">
    <w:multiLevelType w:val="hybridMultilevel"/>
    <w:lvl w:ilvl="0" w:tplc="29213554">
      <w:start w:val="1"/>
      <w:numFmt w:val="decimal"/>
      <w:lvlText w:val="%1."/>
      <w:lvlJc w:val="left"/>
      <w:pPr>
        <w:ind w:left="720" w:hanging="360"/>
      </w:pPr>
    </w:lvl>
    <w:lvl w:ilvl="1" w:tplc="29213554" w:tentative="1">
      <w:start w:val="1"/>
      <w:numFmt w:val="lowerLetter"/>
      <w:lvlText w:val="%2."/>
      <w:lvlJc w:val="left"/>
      <w:pPr>
        <w:ind w:left="1440" w:hanging="360"/>
      </w:pPr>
    </w:lvl>
    <w:lvl w:ilvl="2" w:tplc="29213554" w:tentative="1">
      <w:start w:val="1"/>
      <w:numFmt w:val="lowerRoman"/>
      <w:lvlText w:val="%3."/>
      <w:lvlJc w:val="right"/>
      <w:pPr>
        <w:ind w:left="2160" w:hanging="180"/>
      </w:pPr>
    </w:lvl>
    <w:lvl w:ilvl="3" w:tplc="29213554" w:tentative="1">
      <w:start w:val="1"/>
      <w:numFmt w:val="decimal"/>
      <w:lvlText w:val="%4."/>
      <w:lvlJc w:val="left"/>
      <w:pPr>
        <w:ind w:left="2880" w:hanging="360"/>
      </w:pPr>
    </w:lvl>
    <w:lvl w:ilvl="4" w:tplc="29213554" w:tentative="1">
      <w:start w:val="1"/>
      <w:numFmt w:val="lowerLetter"/>
      <w:lvlText w:val="%5."/>
      <w:lvlJc w:val="left"/>
      <w:pPr>
        <w:ind w:left="3600" w:hanging="360"/>
      </w:pPr>
    </w:lvl>
    <w:lvl w:ilvl="5" w:tplc="29213554" w:tentative="1">
      <w:start w:val="1"/>
      <w:numFmt w:val="lowerRoman"/>
      <w:lvlText w:val="%6."/>
      <w:lvlJc w:val="right"/>
      <w:pPr>
        <w:ind w:left="4320" w:hanging="180"/>
      </w:pPr>
    </w:lvl>
    <w:lvl w:ilvl="6" w:tplc="29213554" w:tentative="1">
      <w:start w:val="1"/>
      <w:numFmt w:val="decimal"/>
      <w:lvlText w:val="%7."/>
      <w:lvlJc w:val="left"/>
      <w:pPr>
        <w:ind w:left="5040" w:hanging="360"/>
      </w:pPr>
    </w:lvl>
    <w:lvl w:ilvl="7" w:tplc="29213554" w:tentative="1">
      <w:start w:val="1"/>
      <w:numFmt w:val="lowerLetter"/>
      <w:lvlText w:val="%8."/>
      <w:lvlJc w:val="left"/>
      <w:pPr>
        <w:ind w:left="5760" w:hanging="360"/>
      </w:pPr>
    </w:lvl>
    <w:lvl w:ilvl="8" w:tplc="2921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3">
    <w:multiLevelType w:val="hybridMultilevel"/>
    <w:lvl w:ilvl="0" w:tplc="87727209">
      <w:start w:val="1"/>
      <w:numFmt w:val="decimal"/>
      <w:lvlText w:val="%1."/>
      <w:lvlJc w:val="left"/>
      <w:pPr>
        <w:ind w:left="720" w:hanging="360"/>
      </w:pPr>
    </w:lvl>
    <w:lvl w:ilvl="1" w:tplc="87727209" w:tentative="1">
      <w:start w:val="1"/>
      <w:numFmt w:val="lowerLetter"/>
      <w:lvlText w:val="%2."/>
      <w:lvlJc w:val="left"/>
      <w:pPr>
        <w:ind w:left="1440" w:hanging="360"/>
      </w:pPr>
    </w:lvl>
    <w:lvl w:ilvl="2" w:tplc="87727209" w:tentative="1">
      <w:start w:val="1"/>
      <w:numFmt w:val="lowerRoman"/>
      <w:lvlText w:val="%3."/>
      <w:lvlJc w:val="right"/>
      <w:pPr>
        <w:ind w:left="2160" w:hanging="180"/>
      </w:pPr>
    </w:lvl>
    <w:lvl w:ilvl="3" w:tplc="87727209" w:tentative="1">
      <w:start w:val="1"/>
      <w:numFmt w:val="decimal"/>
      <w:lvlText w:val="%4."/>
      <w:lvlJc w:val="left"/>
      <w:pPr>
        <w:ind w:left="2880" w:hanging="360"/>
      </w:pPr>
    </w:lvl>
    <w:lvl w:ilvl="4" w:tplc="87727209" w:tentative="1">
      <w:start w:val="1"/>
      <w:numFmt w:val="lowerLetter"/>
      <w:lvlText w:val="%5."/>
      <w:lvlJc w:val="left"/>
      <w:pPr>
        <w:ind w:left="3600" w:hanging="360"/>
      </w:pPr>
    </w:lvl>
    <w:lvl w:ilvl="5" w:tplc="87727209" w:tentative="1">
      <w:start w:val="1"/>
      <w:numFmt w:val="lowerRoman"/>
      <w:lvlText w:val="%6."/>
      <w:lvlJc w:val="right"/>
      <w:pPr>
        <w:ind w:left="4320" w:hanging="180"/>
      </w:pPr>
    </w:lvl>
    <w:lvl w:ilvl="6" w:tplc="87727209" w:tentative="1">
      <w:start w:val="1"/>
      <w:numFmt w:val="decimal"/>
      <w:lvlText w:val="%7."/>
      <w:lvlJc w:val="left"/>
      <w:pPr>
        <w:ind w:left="5040" w:hanging="360"/>
      </w:pPr>
    </w:lvl>
    <w:lvl w:ilvl="7" w:tplc="87727209" w:tentative="1">
      <w:start w:val="1"/>
      <w:numFmt w:val="lowerLetter"/>
      <w:lvlText w:val="%8."/>
      <w:lvlJc w:val="left"/>
      <w:pPr>
        <w:ind w:left="5760" w:hanging="360"/>
      </w:pPr>
    </w:lvl>
    <w:lvl w:ilvl="8" w:tplc="8772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2">
    <w:multiLevelType w:val="hybridMultilevel"/>
    <w:lvl w:ilvl="0" w:tplc="11337228">
      <w:start w:val="1"/>
      <w:numFmt w:val="decimal"/>
      <w:lvlText w:val="%1."/>
      <w:lvlJc w:val="left"/>
      <w:pPr>
        <w:ind w:left="720" w:hanging="360"/>
      </w:pPr>
    </w:lvl>
    <w:lvl w:ilvl="1" w:tplc="11337228" w:tentative="1">
      <w:start w:val="1"/>
      <w:numFmt w:val="lowerLetter"/>
      <w:lvlText w:val="%2."/>
      <w:lvlJc w:val="left"/>
      <w:pPr>
        <w:ind w:left="1440" w:hanging="360"/>
      </w:pPr>
    </w:lvl>
    <w:lvl w:ilvl="2" w:tplc="11337228" w:tentative="1">
      <w:start w:val="1"/>
      <w:numFmt w:val="lowerRoman"/>
      <w:lvlText w:val="%3."/>
      <w:lvlJc w:val="right"/>
      <w:pPr>
        <w:ind w:left="2160" w:hanging="180"/>
      </w:pPr>
    </w:lvl>
    <w:lvl w:ilvl="3" w:tplc="11337228" w:tentative="1">
      <w:start w:val="1"/>
      <w:numFmt w:val="decimal"/>
      <w:lvlText w:val="%4."/>
      <w:lvlJc w:val="left"/>
      <w:pPr>
        <w:ind w:left="2880" w:hanging="360"/>
      </w:pPr>
    </w:lvl>
    <w:lvl w:ilvl="4" w:tplc="11337228" w:tentative="1">
      <w:start w:val="1"/>
      <w:numFmt w:val="lowerLetter"/>
      <w:lvlText w:val="%5."/>
      <w:lvlJc w:val="left"/>
      <w:pPr>
        <w:ind w:left="3600" w:hanging="360"/>
      </w:pPr>
    </w:lvl>
    <w:lvl w:ilvl="5" w:tplc="11337228" w:tentative="1">
      <w:start w:val="1"/>
      <w:numFmt w:val="lowerRoman"/>
      <w:lvlText w:val="%6."/>
      <w:lvlJc w:val="right"/>
      <w:pPr>
        <w:ind w:left="4320" w:hanging="180"/>
      </w:pPr>
    </w:lvl>
    <w:lvl w:ilvl="6" w:tplc="11337228" w:tentative="1">
      <w:start w:val="1"/>
      <w:numFmt w:val="decimal"/>
      <w:lvlText w:val="%7."/>
      <w:lvlJc w:val="left"/>
      <w:pPr>
        <w:ind w:left="5040" w:hanging="360"/>
      </w:pPr>
    </w:lvl>
    <w:lvl w:ilvl="7" w:tplc="11337228" w:tentative="1">
      <w:start w:val="1"/>
      <w:numFmt w:val="lowerLetter"/>
      <w:lvlText w:val="%8."/>
      <w:lvlJc w:val="left"/>
      <w:pPr>
        <w:ind w:left="5760" w:hanging="360"/>
      </w:pPr>
    </w:lvl>
    <w:lvl w:ilvl="8" w:tplc="11337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1">
    <w:multiLevelType w:val="hybridMultilevel"/>
    <w:lvl w:ilvl="0" w:tplc="72173721">
      <w:start w:val="1"/>
      <w:numFmt w:val="decimal"/>
      <w:lvlText w:val="%1."/>
      <w:lvlJc w:val="left"/>
      <w:pPr>
        <w:ind w:left="720" w:hanging="360"/>
      </w:pPr>
    </w:lvl>
    <w:lvl w:ilvl="1" w:tplc="72173721" w:tentative="1">
      <w:start w:val="1"/>
      <w:numFmt w:val="lowerLetter"/>
      <w:lvlText w:val="%2."/>
      <w:lvlJc w:val="left"/>
      <w:pPr>
        <w:ind w:left="1440" w:hanging="360"/>
      </w:pPr>
    </w:lvl>
    <w:lvl w:ilvl="2" w:tplc="72173721" w:tentative="1">
      <w:start w:val="1"/>
      <w:numFmt w:val="lowerRoman"/>
      <w:lvlText w:val="%3."/>
      <w:lvlJc w:val="right"/>
      <w:pPr>
        <w:ind w:left="2160" w:hanging="180"/>
      </w:pPr>
    </w:lvl>
    <w:lvl w:ilvl="3" w:tplc="72173721" w:tentative="1">
      <w:start w:val="1"/>
      <w:numFmt w:val="decimal"/>
      <w:lvlText w:val="%4."/>
      <w:lvlJc w:val="left"/>
      <w:pPr>
        <w:ind w:left="2880" w:hanging="360"/>
      </w:pPr>
    </w:lvl>
    <w:lvl w:ilvl="4" w:tplc="72173721" w:tentative="1">
      <w:start w:val="1"/>
      <w:numFmt w:val="lowerLetter"/>
      <w:lvlText w:val="%5."/>
      <w:lvlJc w:val="left"/>
      <w:pPr>
        <w:ind w:left="3600" w:hanging="360"/>
      </w:pPr>
    </w:lvl>
    <w:lvl w:ilvl="5" w:tplc="72173721" w:tentative="1">
      <w:start w:val="1"/>
      <w:numFmt w:val="lowerRoman"/>
      <w:lvlText w:val="%6."/>
      <w:lvlJc w:val="right"/>
      <w:pPr>
        <w:ind w:left="4320" w:hanging="180"/>
      </w:pPr>
    </w:lvl>
    <w:lvl w:ilvl="6" w:tplc="72173721" w:tentative="1">
      <w:start w:val="1"/>
      <w:numFmt w:val="decimal"/>
      <w:lvlText w:val="%7."/>
      <w:lvlJc w:val="left"/>
      <w:pPr>
        <w:ind w:left="5040" w:hanging="360"/>
      </w:pPr>
    </w:lvl>
    <w:lvl w:ilvl="7" w:tplc="72173721" w:tentative="1">
      <w:start w:val="1"/>
      <w:numFmt w:val="lowerLetter"/>
      <w:lvlText w:val="%8."/>
      <w:lvlJc w:val="left"/>
      <w:pPr>
        <w:ind w:left="5760" w:hanging="360"/>
      </w:pPr>
    </w:lvl>
    <w:lvl w:ilvl="8" w:tplc="72173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0">
    <w:multiLevelType w:val="hybridMultilevel"/>
    <w:lvl w:ilvl="0" w:tplc="72440177">
      <w:start w:val="1"/>
      <w:numFmt w:val="decimal"/>
      <w:lvlText w:val="%1."/>
      <w:lvlJc w:val="left"/>
      <w:pPr>
        <w:ind w:left="720" w:hanging="360"/>
      </w:pPr>
    </w:lvl>
    <w:lvl w:ilvl="1" w:tplc="72440177" w:tentative="1">
      <w:start w:val="1"/>
      <w:numFmt w:val="lowerLetter"/>
      <w:lvlText w:val="%2."/>
      <w:lvlJc w:val="left"/>
      <w:pPr>
        <w:ind w:left="1440" w:hanging="360"/>
      </w:pPr>
    </w:lvl>
    <w:lvl w:ilvl="2" w:tplc="72440177" w:tentative="1">
      <w:start w:val="1"/>
      <w:numFmt w:val="lowerRoman"/>
      <w:lvlText w:val="%3."/>
      <w:lvlJc w:val="right"/>
      <w:pPr>
        <w:ind w:left="2160" w:hanging="180"/>
      </w:pPr>
    </w:lvl>
    <w:lvl w:ilvl="3" w:tplc="72440177" w:tentative="1">
      <w:start w:val="1"/>
      <w:numFmt w:val="decimal"/>
      <w:lvlText w:val="%4."/>
      <w:lvlJc w:val="left"/>
      <w:pPr>
        <w:ind w:left="2880" w:hanging="360"/>
      </w:pPr>
    </w:lvl>
    <w:lvl w:ilvl="4" w:tplc="72440177" w:tentative="1">
      <w:start w:val="1"/>
      <w:numFmt w:val="lowerLetter"/>
      <w:lvlText w:val="%5."/>
      <w:lvlJc w:val="left"/>
      <w:pPr>
        <w:ind w:left="3600" w:hanging="360"/>
      </w:pPr>
    </w:lvl>
    <w:lvl w:ilvl="5" w:tplc="72440177" w:tentative="1">
      <w:start w:val="1"/>
      <w:numFmt w:val="lowerRoman"/>
      <w:lvlText w:val="%6."/>
      <w:lvlJc w:val="right"/>
      <w:pPr>
        <w:ind w:left="4320" w:hanging="180"/>
      </w:pPr>
    </w:lvl>
    <w:lvl w:ilvl="6" w:tplc="72440177" w:tentative="1">
      <w:start w:val="1"/>
      <w:numFmt w:val="decimal"/>
      <w:lvlText w:val="%7."/>
      <w:lvlJc w:val="left"/>
      <w:pPr>
        <w:ind w:left="5040" w:hanging="360"/>
      </w:pPr>
    </w:lvl>
    <w:lvl w:ilvl="7" w:tplc="72440177" w:tentative="1">
      <w:start w:val="1"/>
      <w:numFmt w:val="lowerLetter"/>
      <w:lvlText w:val="%8."/>
      <w:lvlJc w:val="left"/>
      <w:pPr>
        <w:ind w:left="5760" w:hanging="360"/>
      </w:pPr>
    </w:lvl>
    <w:lvl w:ilvl="8" w:tplc="7244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9">
    <w:multiLevelType w:val="hybridMultilevel"/>
    <w:lvl w:ilvl="0" w:tplc="54164339">
      <w:start w:val="1"/>
      <w:numFmt w:val="decimal"/>
      <w:lvlText w:val="%1."/>
      <w:lvlJc w:val="left"/>
      <w:pPr>
        <w:ind w:left="720" w:hanging="360"/>
      </w:pPr>
    </w:lvl>
    <w:lvl w:ilvl="1" w:tplc="54164339" w:tentative="1">
      <w:start w:val="1"/>
      <w:numFmt w:val="lowerLetter"/>
      <w:lvlText w:val="%2."/>
      <w:lvlJc w:val="left"/>
      <w:pPr>
        <w:ind w:left="1440" w:hanging="360"/>
      </w:pPr>
    </w:lvl>
    <w:lvl w:ilvl="2" w:tplc="54164339" w:tentative="1">
      <w:start w:val="1"/>
      <w:numFmt w:val="lowerRoman"/>
      <w:lvlText w:val="%3."/>
      <w:lvlJc w:val="right"/>
      <w:pPr>
        <w:ind w:left="2160" w:hanging="180"/>
      </w:pPr>
    </w:lvl>
    <w:lvl w:ilvl="3" w:tplc="54164339" w:tentative="1">
      <w:start w:val="1"/>
      <w:numFmt w:val="decimal"/>
      <w:lvlText w:val="%4."/>
      <w:lvlJc w:val="left"/>
      <w:pPr>
        <w:ind w:left="2880" w:hanging="360"/>
      </w:pPr>
    </w:lvl>
    <w:lvl w:ilvl="4" w:tplc="54164339" w:tentative="1">
      <w:start w:val="1"/>
      <w:numFmt w:val="lowerLetter"/>
      <w:lvlText w:val="%5."/>
      <w:lvlJc w:val="left"/>
      <w:pPr>
        <w:ind w:left="3600" w:hanging="360"/>
      </w:pPr>
    </w:lvl>
    <w:lvl w:ilvl="5" w:tplc="54164339" w:tentative="1">
      <w:start w:val="1"/>
      <w:numFmt w:val="lowerRoman"/>
      <w:lvlText w:val="%6."/>
      <w:lvlJc w:val="right"/>
      <w:pPr>
        <w:ind w:left="4320" w:hanging="180"/>
      </w:pPr>
    </w:lvl>
    <w:lvl w:ilvl="6" w:tplc="54164339" w:tentative="1">
      <w:start w:val="1"/>
      <w:numFmt w:val="decimal"/>
      <w:lvlText w:val="%7."/>
      <w:lvlJc w:val="left"/>
      <w:pPr>
        <w:ind w:left="5040" w:hanging="360"/>
      </w:pPr>
    </w:lvl>
    <w:lvl w:ilvl="7" w:tplc="54164339" w:tentative="1">
      <w:start w:val="1"/>
      <w:numFmt w:val="lowerLetter"/>
      <w:lvlText w:val="%8."/>
      <w:lvlJc w:val="left"/>
      <w:pPr>
        <w:ind w:left="5760" w:hanging="360"/>
      </w:pPr>
    </w:lvl>
    <w:lvl w:ilvl="8" w:tplc="5416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8">
    <w:multiLevelType w:val="hybridMultilevel"/>
    <w:lvl w:ilvl="0" w:tplc="94510875">
      <w:start w:val="1"/>
      <w:numFmt w:val="decimal"/>
      <w:lvlText w:val="%1."/>
      <w:lvlJc w:val="left"/>
      <w:pPr>
        <w:ind w:left="720" w:hanging="360"/>
      </w:pPr>
    </w:lvl>
    <w:lvl w:ilvl="1" w:tplc="94510875" w:tentative="1">
      <w:start w:val="1"/>
      <w:numFmt w:val="lowerLetter"/>
      <w:lvlText w:val="%2."/>
      <w:lvlJc w:val="left"/>
      <w:pPr>
        <w:ind w:left="1440" w:hanging="360"/>
      </w:pPr>
    </w:lvl>
    <w:lvl w:ilvl="2" w:tplc="94510875" w:tentative="1">
      <w:start w:val="1"/>
      <w:numFmt w:val="lowerRoman"/>
      <w:lvlText w:val="%3."/>
      <w:lvlJc w:val="right"/>
      <w:pPr>
        <w:ind w:left="2160" w:hanging="180"/>
      </w:pPr>
    </w:lvl>
    <w:lvl w:ilvl="3" w:tplc="94510875" w:tentative="1">
      <w:start w:val="1"/>
      <w:numFmt w:val="decimal"/>
      <w:lvlText w:val="%4."/>
      <w:lvlJc w:val="left"/>
      <w:pPr>
        <w:ind w:left="2880" w:hanging="360"/>
      </w:pPr>
    </w:lvl>
    <w:lvl w:ilvl="4" w:tplc="94510875" w:tentative="1">
      <w:start w:val="1"/>
      <w:numFmt w:val="lowerLetter"/>
      <w:lvlText w:val="%5."/>
      <w:lvlJc w:val="left"/>
      <w:pPr>
        <w:ind w:left="3600" w:hanging="360"/>
      </w:pPr>
    </w:lvl>
    <w:lvl w:ilvl="5" w:tplc="94510875" w:tentative="1">
      <w:start w:val="1"/>
      <w:numFmt w:val="lowerRoman"/>
      <w:lvlText w:val="%6."/>
      <w:lvlJc w:val="right"/>
      <w:pPr>
        <w:ind w:left="4320" w:hanging="180"/>
      </w:pPr>
    </w:lvl>
    <w:lvl w:ilvl="6" w:tplc="94510875" w:tentative="1">
      <w:start w:val="1"/>
      <w:numFmt w:val="decimal"/>
      <w:lvlText w:val="%7."/>
      <w:lvlJc w:val="left"/>
      <w:pPr>
        <w:ind w:left="5040" w:hanging="360"/>
      </w:pPr>
    </w:lvl>
    <w:lvl w:ilvl="7" w:tplc="94510875" w:tentative="1">
      <w:start w:val="1"/>
      <w:numFmt w:val="lowerLetter"/>
      <w:lvlText w:val="%8."/>
      <w:lvlJc w:val="left"/>
      <w:pPr>
        <w:ind w:left="5760" w:hanging="360"/>
      </w:pPr>
    </w:lvl>
    <w:lvl w:ilvl="8" w:tplc="9451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7">
    <w:multiLevelType w:val="hybridMultilevel"/>
    <w:lvl w:ilvl="0" w:tplc="44280656">
      <w:start w:val="1"/>
      <w:numFmt w:val="decimal"/>
      <w:lvlText w:val="%1."/>
      <w:lvlJc w:val="left"/>
      <w:pPr>
        <w:ind w:left="720" w:hanging="360"/>
      </w:pPr>
    </w:lvl>
    <w:lvl w:ilvl="1" w:tplc="44280656" w:tentative="1">
      <w:start w:val="1"/>
      <w:numFmt w:val="lowerLetter"/>
      <w:lvlText w:val="%2."/>
      <w:lvlJc w:val="left"/>
      <w:pPr>
        <w:ind w:left="1440" w:hanging="360"/>
      </w:pPr>
    </w:lvl>
    <w:lvl w:ilvl="2" w:tplc="44280656" w:tentative="1">
      <w:start w:val="1"/>
      <w:numFmt w:val="lowerRoman"/>
      <w:lvlText w:val="%3."/>
      <w:lvlJc w:val="right"/>
      <w:pPr>
        <w:ind w:left="2160" w:hanging="180"/>
      </w:pPr>
    </w:lvl>
    <w:lvl w:ilvl="3" w:tplc="44280656" w:tentative="1">
      <w:start w:val="1"/>
      <w:numFmt w:val="decimal"/>
      <w:lvlText w:val="%4."/>
      <w:lvlJc w:val="left"/>
      <w:pPr>
        <w:ind w:left="2880" w:hanging="360"/>
      </w:pPr>
    </w:lvl>
    <w:lvl w:ilvl="4" w:tplc="44280656" w:tentative="1">
      <w:start w:val="1"/>
      <w:numFmt w:val="lowerLetter"/>
      <w:lvlText w:val="%5."/>
      <w:lvlJc w:val="left"/>
      <w:pPr>
        <w:ind w:left="3600" w:hanging="360"/>
      </w:pPr>
    </w:lvl>
    <w:lvl w:ilvl="5" w:tplc="44280656" w:tentative="1">
      <w:start w:val="1"/>
      <w:numFmt w:val="lowerRoman"/>
      <w:lvlText w:val="%6."/>
      <w:lvlJc w:val="right"/>
      <w:pPr>
        <w:ind w:left="4320" w:hanging="180"/>
      </w:pPr>
    </w:lvl>
    <w:lvl w:ilvl="6" w:tplc="44280656" w:tentative="1">
      <w:start w:val="1"/>
      <w:numFmt w:val="decimal"/>
      <w:lvlText w:val="%7."/>
      <w:lvlJc w:val="left"/>
      <w:pPr>
        <w:ind w:left="5040" w:hanging="360"/>
      </w:pPr>
    </w:lvl>
    <w:lvl w:ilvl="7" w:tplc="44280656" w:tentative="1">
      <w:start w:val="1"/>
      <w:numFmt w:val="lowerLetter"/>
      <w:lvlText w:val="%8."/>
      <w:lvlJc w:val="left"/>
      <w:pPr>
        <w:ind w:left="5760" w:hanging="360"/>
      </w:pPr>
    </w:lvl>
    <w:lvl w:ilvl="8" w:tplc="44280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6">
    <w:multiLevelType w:val="hybridMultilevel"/>
    <w:lvl w:ilvl="0" w:tplc="40057650">
      <w:start w:val="1"/>
      <w:numFmt w:val="decimal"/>
      <w:lvlText w:val="%1."/>
      <w:lvlJc w:val="left"/>
      <w:pPr>
        <w:ind w:left="720" w:hanging="360"/>
      </w:pPr>
    </w:lvl>
    <w:lvl w:ilvl="1" w:tplc="40057650" w:tentative="1">
      <w:start w:val="1"/>
      <w:numFmt w:val="lowerLetter"/>
      <w:lvlText w:val="%2."/>
      <w:lvlJc w:val="left"/>
      <w:pPr>
        <w:ind w:left="1440" w:hanging="360"/>
      </w:pPr>
    </w:lvl>
    <w:lvl w:ilvl="2" w:tplc="40057650" w:tentative="1">
      <w:start w:val="1"/>
      <w:numFmt w:val="lowerRoman"/>
      <w:lvlText w:val="%3."/>
      <w:lvlJc w:val="right"/>
      <w:pPr>
        <w:ind w:left="2160" w:hanging="180"/>
      </w:pPr>
    </w:lvl>
    <w:lvl w:ilvl="3" w:tplc="40057650" w:tentative="1">
      <w:start w:val="1"/>
      <w:numFmt w:val="decimal"/>
      <w:lvlText w:val="%4."/>
      <w:lvlJc w:val="left"/>
      <w:pPr>
        <w:ind w:left="2880" w:hanging="360"/>
      </w:pPr>
    </w:lvl>
    <w:lvl w:ilvl="4" w:tplc="40057650" w:tentative="1">
      <w:start w:val="1"/>
      <w:numFmt w:val="lowerLetter"/>
      <w:lvlText w:val="%5."/>
      <w:lvlJc w:val="left"/>
      <w:pPr>
        <w:ind w:left="3600" w:hanging="360"/>
      </w:pPr>
    </w:lvl>
    <w:lvl w:ilvl="5" w:tplc="40057650" w:tentative="1">
      <w:start w:val="1"/>
      <w:numFmt w:val="lowerRoman"/>
      <w:lvlText w:val="%6."/>
      <w:lvlJc w:val="right"/>
      <w:pPr>
        <w:ind w:left="4320" w:hanging="180"/>
      </w:pPr>
    </w:lvl>
    <w:lvl w:ilvl="6" w:tplc="40057650" w:tentative="1">
      <w:start w:val="1"/>
      <w:numFmt w:val="decimal"/>
      <w:lvlText w:val="%7."/>
      <w:lvlJc w:val="left"/>
      <w:pPr>
        <w:ind w:left="5040" w:hanging="360"/>
      </w:pPr>
    </w:lvl>
    <w:lvl w:ilvl="7" w:tplc="40057650" w:tentative="1">
      <w:start w:val="1"/>
      <w:numFmt w:val="lowerLetter"/>
      <w:lvlText w:val="%8."/>
      <w:lvlJc w:val="left"/>
      <w:pPr>
        <w:ind w:left="5760" w:hanging="360"/>
      </w:pPr>
    </w:lvl>
    <w:lvl w:ilvl="8" w:tplc="4005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5">
    <w:multiLevelType w:val="hybridMultilevel"/>
    <w:lvl w:ilvl="0" w:tplc="71131471">
      <w:start w:val="1"/>
      <w:numFmt w:val="decimal"/>
      <w:lvlText w:val="%1."/>
      <w:lvlJc w:val="left"/>
      <w:pPr>
        <w:ind w:left="720" w:hanging="360"/>
      </w:pPr>
    </w:lvl>
    <w:lvl w:ilvl="1" w:tplc="71131471" w:tentative="1">
      <w:start w:val="1"/>
      <w:numFmt w:val="lowerLetter"/>
      <w:lvlText w:val="%2."/>
      <w:lvlJc w:val="left"/>
      <w:pPr>
        <w:ind w:left="1440" w:hanging="360"/>
      </w:pPr>
    </w:lvl>
    <w:lvl w:ilvl="2" w:tplc="71131471" w:tentative="1">
      <w:start w:val="1"/>
      <w:numFmt w:val="lowerRoman"/>
      <w:lvlText w:val="%3."/>
      <w:lvlJc w:val="right"/>
      <w:pPr>
        <w:ind w:left="2160" w:hanging="180"/>
      </w:pPr>
    </w:lvl>
    <w:lvl w:ilvl="3" w:tplc="71131471" w:tentative="1">
      <w:start w:val="1"/>
      <w:numFmt w:val="decimal"/>
      <w:lvlText w:val="%4."/>
      <w:lvlJc w:val="left"/>
      <w:pPr>
        <w:ind w:left="2880" w:hanging="360"/>
      </w:pPr>
    </w:lvl>
    <w:lvl w:ilvl="4" w:tplc="71131471" w:tentative="1">
      <w:start w:val="1"/>
      <w:numFmt w:val="lowerLetter"/>
      <w:lvlText w:val="%5."/>
      <w:lvlJc w:val="left"/>
      <w:pPr>
        <w:ind w:left="3600" w:hanging="360"/>
      </w:pPr>
    </w:lvl>
    <w:lvl w:ilvl="5" w:tplc="71131471" w:tentative="1">
      <w:start w:val="1"/>
      <w:numFmt w:val="lowerRoman"/>
      <w:lvlText w:val="%6."/>
      <w:lvlJc w:val="right"/>
      <w:pPr>
        <w:ind w:left="4320" w:hanging="180"/>
      </w:pPr>
    </w:lvl>
    <w:lvl w:ilvl="6" w:tplc="71131471" w:tentative="1">
      <w:start w:val="1"/>
      <w:numFmt w:val="decimal"/>
      <w:lvlText w:val="%7."/>
      <w:lvlJc w:val="left"/>
      <w:pPr>
        <w:ind w:left="5040" w:hanging="360"/>
      </w:pPr>
    </w:lvl>
    <w:lvl w:ilvl="7" w:tplc="71131471" w:tentative="1">
      <w:start w:val="1"/>
      <w:numFmt w:val="lowerLetter"/>
      <w:lvlText w:val="%8."/>
      <w:lvlJc w:val="left"/>
      <w:pPr>
        <w:ind w:left="5760" w:hanging="360"/>
      </w:pPr>
    </w:lvl>
    <w:lvl w:ilvl="8" w:tplc="7113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4">
    <w:multiLevelType w:val="hybridMultilevel"/>
    <w:lvl w:ilvl="0" w:tplc="26780143">
      <w:start w:val="1"/>
      <w:numFmt w:val="decimal"/>
      <w:lvlText w:val="%1."/>
      <w:lvlJc w:val="left"/>
      <w:pPr>
        <w:ind w:left="720" w:hanging="360"/>
      </w:pPr>
    </w:lvl>
    <w:lvl w:ilvl="1" w:tplc="26780143" w:tentative="1">
      <w:start w:val="1"/>
      <w:numFmt w:val="lowerLetter"/>
      <w:lvlText w:val="%2."/>
      <w:lvlJc w:val="left"/>
      <w:pPr>
        <w:ind w:left="1440" w:hanging="360"/>
      </w:pPr>
    </w:lvl>
    <w:lvl w:ilvl="2" w:tplc="26780143" w:tentative="1">
      <w:start w:val="1"/>
      <w:numFmt w:val="lowerRoman"/>
      <w:lvlText w:val="%3."/>
      <w:lvlJc w:val="right"/>
      <w:pPr>
        <w:ind w:left="2160" w:hanging="180"/>
      </w:pPr>
    </w:lvl>
    <w:lvl w:ilvl="3" w:tplc="26780143" w:tentative="1">
      <w:start w:val="1"/>
      <w:numFmt w:val="decimal"/>
      <w:lvlText w:val="%4."/>
      <w:lvlJc w:val="left"/>
      <w:pPr>
        <w:ind w:left="2880" w:hanging="360"/>
      </w:pPr>
    </w:lvl>
    <w:lvl w:ilvl="4" w:tplc="26780143" w:tentative="1">
      <w:start w:val="1"/>
      <w:numFmt w:val="lowerLetter"/>
      <w:lvlText w:val="%5."/>
      <w:lvlJc w:val="left"/>
      <w:pPr>
        <w:ind w:left="3600" w:hanging="360"/>
      </w:pPr>
    </w:lvl>
    <w:lvl w:ilvl="5" w:tplc="26780143" w:tentative="1">
      <w:start w:val="1"/>
      <w:numFmt w:val="lowerRoman"/>
      <w:lvlText w:val="%6."/>
      <w:lvlJc w:val="right"/>
      <w:pPr>
        <w:ind w:left="4320" w:hanging="180"/>
      </w:pPr>
    </w:lvl>
    <w:lvl w:ilvl="6" w:tplc="26780143" w:tentative="1">
      <w:start w:val="1"/>
      <w:numFmt w:val="decimal"/>
      <w:lvlText w:val="%7."/>
      <w:lvlJc w:val="left"/>
      <w:pPr>
        <w:ind w:left="5040" w:hanging="360"/>
      </w:pPr>
    </w:lvl>
    <w:lvl w:ilvl="7" w:tplc="26780143" w:tentative="1">
      <w:start w:val="1"/>
      <w:numFmt w:val="lowerLetter"/>
      <w:lvlText w:val="%8."/>
      <w:lvlJc w:val="left"/>
      <w:pPr>
        <w:ind w:left="5760" w:hanging="360"/>
      </w:pPr>
    </w:lvl>
    <w:lvl w:ilvl="8" w:tplc="2678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3">
    <w:multiLevelType w:val="hybridMultilevel"/>
    <w:lvl w:ilvl="0" w:tplc="60745870">
      <w:start w:val="1"/>
      <w:numFmt w:val="decimal"/>
      <w:lvlText w:val="%1."/>
      <w:lvlJc w:val="left"/>
      <w:pPr>
        <w:ind w:left="720" w:hanging="360"/>
      </w:pPr>
    </w:lvl>
    <w:lvl w:ilvl="1" w:tplc="60745870" w:tentative="1">
      <w:start w:val="1"/>
      <w:numFmt w:val="lowerLetter"/>
      <w:lvlText w:val="%2."/>
      <w:lvlJc w:val="left"/>
      <w:pPr>
        <w:ind w:left="1440" w:hanging="360"/>
      </w:pPr>
    </w:lvl>
    <w:lvl w:ilvl="2" w:tplc="60745870" w:tentative="1">
      <w:start w:val="1"/>
      <w:numFmt w:val="lowerRoman"/>
      <w:lvlText w:val="%3."/>
      <w:lvlJc w:val="right"/>
      <w:pPr>
        <w:ind w:left="2160" w:hanging="180"/>
      </w:pPr>
    </w:lvl>
    <w:lvl w:ilvl="3" w:tplc="60745870" w:tentative="1">
      <w:start w:val="1"/>
      <w:numFmt w:val="decimal"/>
      <w:lvlText w:val="%4."/>
      <w:lvlJc w:val="left"/>
      <w:pPr>
        <w:ind w:left="2880" w:hanging="360"/>
      </w:pPr>
    </w:lvl>
    <w:lvl w:ilvl="4" w:tplc="60745870" w:tentative="1">
      <w:start w:val="1"/>
      <w:numFmt w:val="lowerLetter"/>
      <w:lvlText w:val="%5."/>
      <w:lvlJc w:val="left"/>
      <w:pPr>
        <w:ind w:left="3600" w:hanging="360"/>
      </w:pPr>
    </w:lvl>
    <w:lvl w:ilvl="5" w:tplc="60745870" w:tentative="1">
      <w:start w:val="1"/>
      <w:numFmt w:val="lowerRoman"/>
      <w:lvlText w:val="%6."/>
      <w:lvlJc w:val="right"/>
      <w:pPr>
        <w:ind w:left="4320" w:hanging="180"/>
      </w:pPr>
    </w:lvl>
    <w:lvl w:ilvl="6" w:tplc="60745870" w:tentative="1">
      <w:start w:val="1"/>
      <w:numFmt w:val="decimal"/>
      <w:lvlText w:val="%7."/>
      <w:lvlJc w:val="left"/>
      <w:pPr>
        <w:ind w:left="5040" w:hanging="360"/>
      </w:pPr>
    </w:lvl>
    <w:lvl w:ilvl="7" w:tplc="60745870" w:tentative="1">
      <w:start w:val="1"/>
      <w:numFmt w:val="lowerLetter"/>
      <w:lvlText w:val="%8."/>
      <w:lvlJc w:val="left"/>
      <w:pPr>
        <w:ind w:left="5760" w:hanging="360"/>
      </w:pPr>
    </w:lvl>
    <w:lvl w:ilvl="8" w:tplc="6074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2">
    <w:multiLevelType w:val="hybridMultilevel"/>
    <w:lvl w:ilvl="0" w:tplc="63344296">
      <w:start w:val="1"/>
      <w:numFmt w:val="decimal"/>
      <w:lvlText w:val="%1."/>
      <w:lvlJc w:val="left"/>
      <w:pPr>
        <w:ind w:left="720" w:hanging="360"/>
      </w:pPr>
    </w:lvl>
    <w:lvl w:ilvl="1" w:tplc="63344296" w:tentative="1">
      <w:start w:val="1"/>
      <w:numFmt w:val="lowerLetter"/>
      <w:lvlText w:val="%2."/>
      <w:lvlJc w:val="left"/>
      <w:pPr>
        <w:ind w:left="1440" w:hanging="360"/>
      </w:pPr>
    </w:lvl>
    <w:lvl w:ilvl="2" w:tplc="63344296" w:tentative="1">
      <w:start w:val="1"/>
      <w:numFmt w:val="lowerRoman"/>
      <w:lvlText w:val="%3."/>
      <w:lvlJc w:val="right"/>
      <w:pPr>
        <w:ind w:left="2160" w:hanging="180"/>
      </w:pPr>
    </w:lvl>
    <w:lvl w:ilvl="3" w:tplc="63344296" w:tentative="1">
      <w:start w:val="1"/>
      <w:numFmt w:val="decimal"/>
      <w:lvlText w:val="%4."/>
      <w:lvlJc w:val="left"/>
      <w:pPr>
        <w:ind w:left="2880" w:hanging="360"/>
      </w:pPr>
    </w:lvl>
    <w:lvl w:ilvl="4" w:tplc="63344296" w:tentative="1">
      <w:start w:val="1"/>
      <w:numFmt w:val="lowerLetter"/>
      <w:lvlText w:val="%5."/>
      <w:lvlJc w:val="left"/>
      <w:pPr>
        <w:ind w:left="3600" w:hanging="360"/>
      </w:pPr>
    </w:lvl>
    <w:lvl w:ilvl="5" w:tplc="63344296" w:tentative="1">
      <w:start w:val="1"/>
      <w:numFmt w:val="lowerRoman"/>
      <w:lvlText w:val="%6."/>
      <w:lvlJc w:val="right"/>
      <w:pPr>
        <w:ind w:left="4320" w:hanging="180"/>
      </w:pPr>
    </w:lvl>
    <w:lvl w:ilvl="6" w:tplc="63344296" w:tentative="1">
      <w:start w:val="1"/>
      <w:numFmt w:val="decimal"/>
      <w:lvlText w:val="%7."/>
      <w:lvlJc w:val="left"/>
      <w:pPr>
        <w:ind w:left="5040" w:hanging="360"/>
      </w:pPr>
    </w:lvl>
    <w:lvl w:ilvl="7" w:tplc="63344296" w:tentative="1">
      <w:start w:val="1"/>
      <w:numFmt w:val="lowerLetter"/>
      <w:lvlText w:val="%8."/>
      <w:lvlJc w:val="left"/>
      <w:pPr>
        <w:ind w:left="5760" w:hanging="360"/>
      </w:pPr>
    </w:lvl>
    <w:lvl w:ilvl="8" w:tplc="6334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1">
    <w:multiLevelType w:val="hybridMultilevel"/>
    <w:lvl w:ilvl="0" w:tplc="29784317">
      <w:start w:val="1"/>
      <w:numFmt w:val="decimal"/>
      <w:lvlText w:val="%1."/>
      <w:lvlJc w:val="left"/>
      <w:pPr>
        <w:ind w:left="720" w:hanging="360"/>
      </w:pPr>
    </w:lvl>
    <w:lvl w:ilvl="1" w:tplc="29784317" w:tentative="1">
      <w:start w:val="1"/>
      <w:numFmt w:val="lowerLetter"/>
      <w:lvlText w:val="%2."/>
      <w:lvlJc w:val="left"/>
      <w:pPr>
        <w:ind w:left="1440" w:hanging="360"/>
      </w:pPr>
    </w:lvl>
    <w:lvl w:ilvl="2" w:tplc="29784317" w:tentative="1">
      <w:start w:val="1"/>
      <w:numFmt w:val="lowerRoman"/>
      <w:lvlText w:val="%3."/>
      <w:lvlJc w:val="right"/>
      <w:pPr>
        <w:ind w:left="2160" w:hanging="180"/>
      </w:pPr>
    </w:lvl>
    <w:lvl w:ilvl="3" w:tplc="29784317" w:tentative="1">
      <w:start w:val="1"/>
      <w:numFmt w:val="decimal"/>
      <w:lvlText w:val="%4."/>
      <w:lvlJc w:val="left"/>
      <w:pPr>
        <w:ind w:left="2880" w:hanging="360"/>
      </w:pPr>
    </w:lvl>
    <w:lvl w:ilvl="4" w:tplc="29784317" w:tentative="1">
      <w:start w:val="1"/>
      <w:numFmt w:val="lowerLetter"/>
      <w:lvlText w:val="%5."/>
      <w:lvlJc w:val="left"/>
      <w:pPr>
        <w:ind w:left="3600" w:hanging="360"/>
      </w:pPr>
    </w:lvl>
    <w:lvl w:ilvl="5" w:tplc="29784317" w:tentative="1">
      <w:start w:val="1"/>
      <w:numFmt w:val="lowerRoman"/>
      <w:lvlText w:val="%6."/>
      <w:lvlJc w:val="right"/>
      <w:pPr>
        <w:ind w:left="4320" w:hanging="180"/>
      </w:pPr>
    </w:lvl>
    <w:lvl w:ilvl="6" w:tplc="29784317" w:tentative="1">
      <w:start w:val="1"/>
      <w:numFmt w:val="decimal"/>
      <w:lvlText w:val="%7."/>
      <w:lvlJc w:val="left"/>
      <w:pPr>
        <w:ind w:left="5040" w:hanging="360"/>
      </w:pPr>
    </w:lvl>
    <w:lvl w:ilvl="7" w:tplc="29784317" w:tentative="1">
      <w:start w:val="1"/>
      <w:numFmt w:val="lowerLetter"/>
      <w:lvlText w:val="%8."/>
      <w:lvlJc w:val="left"/>
      <w:pPr>
        <w:ind w:left="5760" w:hanging="360"/>
      </w:pPr>
    </w:lvl>
    <w:lvl w:ilvl="8" w:tplc="2978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0">
    <w:multiLevelType w:val="hybridMultilevel"/>
    <w:lvl w:ilvl="0" w:tplc="81692927">
      <w:start w:val="1"/>
      <w:numFmt w:val="decimal"/>
      <w:lvlText w:val="%1."/>
      <w:lvlJc w:val="left"/>
      <w:pPr>
        <w:ind w:left="720" w:hanging="360"/>
      </w:pPr>
    </w:lvl>
    <w:lvl w:ilvl="1" w:tplc="81692927" w:tentative="1">
      <w:start w:val="1"/>
      <w:numFmt w:val="lowerLetter"/>
      <w:lvlText w:val="%2."/>
      <w:lvlJc w:val="left"/>
      <w:pPr>
        <w:ind w:left="1440" w:hanging="360"/>
      </w:pPr>
    </w:lvl>
    <w:lvl w:ilvl="2" w:tplc="81692927" w:tentative="1">
      <w:start w:val="1"/>
      <w:numFmt w:val="lowerRoman"/>
      <w:lvlText w:val="%3."/>
      <w:lvlJc w:val="right"/>
      <w:pPr>
        <w:ind w:left="2160" w:hanging="180"/>
      </w:pPr>
    </w:lvl>
    <w:lvl w:ilvl="3" w:tplc="81692927" w:tentative="1">
      <w:start w:val="1"/>
      <w:numFmt w:val="decimal"/>
      <w:lvlText w:val="%4."/>
      <w:lvlJc w:val="left"/>
      <w:pPr>
        <w:ind w:left="2880" w:hanging="360"/>
      </w:pPr>
    </w:lvl>
    <w:lvl w:ilvl="4" w:tplc="81692927" w:tentative="1">
      <w:start w:val="1"/>
      <w:numFmt w:val="lowerLetter"/>
      <w:lvlText w:val="%5."/>
      <w:lvlJc w:val="left"/>
      <w:pPr>
        <w:ind w:left="3600" w:hanging="360"/>
      </w:pPr>
    </w:lvl>
    <w:lvl w:ilvl="5" w:tplc="81692927" w:tentative="1">
      <w:start w:val="1"/>
      <w:numFmt w:val="lowerRoman"/>
      <w:lvlText w:val="%6."/>
      <w:lvlJc w:val="right"/>
      <w:pPr>
        <w:ind w:left="4320" w:hanging="180"/>
      </w:pPr>
    </w:lvl>
    <w:lvl w:ilvl="6" w:tplc="81692927" w:tentative="1">
      <w:start w:val="1"/>
      <w:numFmt w:val="decimal"/>
      <w:lvlText w:val="%7."/>
      <w:lvlJc w:val="left"/>
      <w:pPr>
        <w:ind w:left="5040" w:hanging="360"/>
      </w:pPr>
    </w:lvl>
    <w:lvl w:ilvl="7" w:tplc="81692927" w:tentative="1">
      <w:start w:val="1"/>
      <w:numFmt w:val="lowerLetter"/>
      <w:lvlText w:val="%8."/>
      <w:lvlJc w:val="left"/>
      <w:pPr>
        <w:ind w:left="5760" w:hanging="360"/>
      </w:pPr>
    </w:lvl>
    <w:lvl w:ilvl="8" w:tplc="8169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9">
    <w:multiLevelType w:val="hybridMultilevel"/>
    <w:lvl w:ilvl="0" w:tplc="58968808">
      <w:start w:val="1"/>
      <w:numFmt w:val="decimal"/>
      <w:lvlText w:val="%1."/>
      <w:lvlJc w:val="left"/>
      <w:pPr>
        <w:ind w:left="720" w:hanging="360"/>
      </w:pPr>
    </w:lvl>
    <w:lvl w:ilvl="1" w:tplc="58968808" w:tentative="1">
      <w:start w:val="1"/>
      <w:numFmt w:val="lowerLetter"/>
      <w:lvlText w:val="%2."/>
      <w:lvlJc w:val="left"/>
      <w:pPr>
        <w:ind w:left="1440" w:hanging="360"/>
      </w:pPr>
    </w:lvl>
    <w:lvl w:ilvl="2" w:tplc="58968808" w:tentative="1">
      <w:start w:val="1"/>
      <w:numFmt w:val="lowerRoman"/>
      <w:lvlText w:val="%3."/>
      <w:lvlJc w:val="right"/>
      <w:pPr>
        <w:ind w:left="2160" w:hanging="180"/>
      </w:pPr>
    </w:lvl>
    <w:lvl w:ilvl="3" w:tplc="58968808" w:tentative="1">
      <w:start w:val="1"/>
      <w:numFmt w:val="decimal"/>
      <w:lvlText w:val="%4."/>
      <w:lvlJc w:val="left"/>
      <w:pPr>
        <w:ind w:left="2880" w:hanging="360"/>
      </w:pPr>
    </w:lvl>
    <w:lvl w:ilvl="4" w:tplc="58968808" w:tentative="1">
      <w:start w:val="1"/>
      <w:numFmt w:val="lowerLetter"/>
      <w:lvlText w:val="%5."/>
      <w:lvlJc w:val="left"/>
      <w:pPr>
        <w:ind w:left="3600" w:hanging="360"/>
      </w:pPr>
    </w:lvl>
    <w:lvl w:ilvl="5" w:tplc="58968808" w:tentative="1">
      <w:start w:val="1"/>
      <w:numFmt w:val="lowerRoman"/>
      <w:lvlText w:val="%6."/>
      <w:lvlJc w:val="right"/>
      <w:pPr>
        <w:ind w:left="4320" w:hanging="180"/>
      </w:pPr>
    </w:lvl>
    <w:lvl w:ilvl="6" w:tplc="58968808" w:tentative="1">
      <w:start w:val="1"/>
      <w:numFmt w:val="decimal"/>
      <w:lvlText w:val="%7."/>
      <w:lvlJc w:val="left"/>
      <w:pPr>
        <w:ind w:left="5040" w:hanging="360"/>
      </w:pPr>
    </w:lvl>
    <w:lvl w:ilvl="7" w:tplc="58968808" w:tentative="1">
      <w:start w:val="1"/>
      <w:numFmt w:val="lowerLetter"/>
      <w:lvlText w:val="%8."/>
      <w:lvlJc w:val="left"/>
      <w:pPr>
        <w:ind w:left="5760" w:hanging="360"/>
      </w:pPr>
    </w:lvl>
    <w:lvl w:ilvl="8" w:tplc="5896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8">
    <w:multiLevelType w:val="hybridMultilevel"/>
    <w:lvl w:ilvl="0" w:tplc="55211972">
      <w:start w:val="1"/>
      <w:numFmt w:val="decimal"/>
      <w:lvlText w:val="%1."/>
      <w:lvlJc w:val="left"/>
      <w:pPr>
        <w:ind w:left="720" w:hanging="360"/>
      </w:pPr>
    </w:lvl>
    <w:lvl w:ilvl="1" w:tplc="55211972" w:tentative="1">
      <w:start w:val="1"/>
      <w:numFmt w:val="lowerLetter"/>
      <w:lvlText w:val="%2."/>
      <w:lvlJc w:val="left"/>
      <w:pPr>
        <w:ind w:left="1440" w:hanging="360"/>
      </w:pPr>
    </w:lvl>
    <w:lvl w:ilvl="2" w:tplc="55211972" w:tentative="1">
      <w:start w:val="1"/>
      <w:numFmt w:val="lowerRoman"/>
      <w:lvlText w:val="%3."/>
      <w:lvlJc w:val="right"/>
      <w:pPr>
        <w:ind w:left="2160" w:hanging="180"/>
      </w:pPr>
    </w:lvl>
    <w:lvl w:ilvl="3" w:tplc="55211972" w:tentative="1">
      <w:start w:val="1"/>
      <w:numFmt w:val="decimal"/>
      <w:lvlText w:val="%4."/>
      <w:lvlJc w:val="left"/>
      <w:pPr>
        <w:ind w:left="2880" w:hanging="360"/>
      </w:pPr>
    </w:lvl>
    <w:lvl w:ilvl="4" w:tplc="55211972" w:tentative="1">
      <w:start w:val="1"/>
      <w:numFmt w:val="lowerLetter"/>
      <w:lvlText w:val="%5."/>
      <w:lvlJc w:val="left"/>
      <w:pPr>
        <w:ind w:left="3600" w:hanging="360"/>
      </w:pPr>
    </w:lvl>
    <w:lvl w:ilvl="5" w:tplc="55211972" w:tentative="1">
      <w:start w:val="1"/>
      <w:numFmt w:val="lowerRoman"/>
      <w:lvlText w:val="%6."/>
      <w:lvlJc w:val="right"/>
      <w:pPr>
        <w:ind w:left="4320" w:hanging="180"/>
      </w:pPr>
    </w:lvl>
    <w:lvl w:ilvl="6" w:tplc="55211972" w:tentative="1">
      <w:start w:val="1"/>
      <w:numFmt w:val="decimal"/>
      <w:lvlText w:val="%7."/>
      <w:lvlJc w:val="left"/>
      <w:pPr>
        <w:ind w:left="5040" w:hanging="360"/>
      </w:pPr>
    </w:lvl>
    <w:lvl w:ilvl="7" w:tplc="55211972" w:tentative="1">
      <w:start w:val="1"/>
      <w:numFmt w:val="lowerLetter"/>
      <w:lvlText w:val="%8."/>
      <w:lvlJc w:val="left"/>
      <w:pPr>
        <w:ind w:left="5760" w:hanging="360"/>
      </w:pPr>
    </w:lvl>
    <w:lvl w:ilvl="8" w:tplc="5521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7">
    <w:multiLevelType w:val="hybridMultilevel"/>
    <w:lvl w:ilvl="0" w:tplc="27918780">
      <w:start w:val="1"/>
      <w:numFmt w:val="decimal"/>
      <w:lvlText w:val="%1."/>
      <w:lvlJc w:val="left"/>
      <w:pPr>
        <w:ind w:left="720" w:hanging="360"/>
      </w:pPr>
    </w:lvl>
    <w:lvl w:ilvl="1" w:tplc="27918780" w:tentative="1">
      <w:start w:val="1"/>
      <w:numFmt w:val="lowerLetter"/>
      <w:lvlText w:val="%2."/>
      <w:lvlJc w:val="left"/>
      <w:pPr>
        <w:ind w:left="1440" w:hanging="360"/>
      </w:pPr>
    </w:lvl>
    <w:lvl w:ilvl="2" w:tplc="27918780" w:tentative="1">
      <w:start w:val="1"/>
      <w:numFmt w:val="lowerRoman"/>
      <w:lvlText w:val="%3."/>
      <w:lvlJc w:val="right"/>
      <w:pPr>
        <w:ind w:left="2160" w:hanging="180"/>
      </w:pPr>
    </w:lvl>
    <w:lvl w:ilvl="3" w:tplc="27918780" w:tentative="1">
      <w:start w:val="1"/>
      <w:numFmt w:val="decimal"/>
      <w:lvlText w:val="%4."/>
      <w:lvlJc w:val="left"/>
      <w:pPr>
        <w:ind w:left="2880" w:hanging="360"/>
      </w:pPr>
    </w:lvl>
    <w:lvl w:ilvl="4" w:tplc="27918780" w:tentative="1">
      <w:start w:val="1"/>
      <w:numFmt w:val="lowerLetter"/>
      <w:lvlText w:val="%5."/>
      <w:lvlJc w:val="left"/>
      <w:pPr>
        <w:ind w:left="3600" w:hanging="360"/>
      </w:pPr>
    </w:lvl>
    <w:lvl w:ilvl="5" w:tplc="27918780" w:tentative="1">
      <w:start w:val="1"/>
      <w:numFmt w:val="lowerRoman"/>
      <w:lvlText w:val="%6."/>
      <w:lvlJc w:val="right"/>
      <w:pPr>
        <w:ind w:left="4320" w:hanging="180"/>
      </w:pPr>
    </w:lvl>
    <w:lvl w:ilvl="6" w:tplc="27918780" w:tentative="1">
      <w:start w:val="1"/>
      <w:numFmt w:val="decimal"/>
      <w:lvlText w:val="%7."/>
      <w:lvlJc w:val="left"/>
      <w:pPr>
        <w:ind w:left="5040" w:hanging="360"/>
      </w:pPr>
    </w:lvl>
    <w:lvl w:ilvl="7" w:tplc="27918780" w:tentative="1">
      <w:start w:val="1"/>
      <w:numFmt w:val="lowerLetter"/>
      <w:lvlText w:val="%8."/>
      <w:lvlJc w:val="left"/>
      <w:pPr>
        <w:ind w:left="5760" w:hanging="360"/>
      </w:pPr>
    </w:lvl>
    <w:lvl w:ilvl="8" w:tplc="2791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6">
    <w:multiLevelType w:val="hybridMultilevel"/>
    <w:lvl w:ilvl="0" w:tplc="53090911">
      <w:start w:val="1"/>
      <w:numFmt w:val="decimal"/>
      <w:lvlText w:val="%1."/>
      <w:lvlJc w:val="left"/>
      <w:pPr>
        <w:ind w:left="720" w:hanging="360"/>
      </w:pPr>
    </w:lvl>
    <w:lvl w:ilvl="1" w:tplc="53090911" w:tentative="1">
      <w:start w:val="1"/>
      <w:numFmt w:val="lowerLetter"/>
      <w:lvlText w:val="%2."/>
      <w:lvlJc w:val="left"/>
      <w:pPr>
        <w:ind w:left="1440" w:hanging="360"/>
      </w:pPr>
    </w:lvl>
    <w:lvl w:ilvl="2" w:tplc="53090911" w:tentative="1">
      <w:start w:val="1"/>
      <w:numFmt w:val="lowerRoman"/>
      <w:lvlText w:val="%3."/>
      <w:lvlJc w:val="right"/>
      <w:pPr>
        <w:ind w:left="2160" w:hanging="180"/>
      </w:pPr>
    </w:lvl>
    <w:lvl w:ilvl="3" w:tplc="53090911" w:tentative="1">
      <w:start w:val="1"/>
      <w:numFmt w:val="decimal"/>
      <w:lvlText w:val="%4."/>
      <w:lvlJc w:val="left"/>
      <w:pPr>
        <w:ind w:left="2880" w:hanging="360"/>
      </w:pPr>
    </w:lvl>
    <w:lvl w:ilvl="4" w:tplc="53090911" w:tentative="1">
      <w:start w:val="1"/>
      <w:numFmt w:val="lowerLetter"/>
      <w:lvlText w:val="%5."/>
      <w:lvlJc w:val="left"/>
      <w:pPr>
        <w:ind w:left="3600" w:hanging="360"/>
      </w:pPr>
    </w:lvl>
    <w:lvl w:ilvl="5" w:tplc="53090911" w:tentative="1">
      <w:start w:val="1"/>
      <w:numFmt w:val="lowerRoman"/>
      <w:lvlText w:val="%6."/>
      <w:lvlJc w:val="right"/>
      <w:pPr>
        <w:ind w:left="4320" w:hanging="180"/>
      </w:pPr>
    </w:lvl>
    <w:lvl w:ilvl="6" w:tplc="53090911" w:tentative="1">
      <w:start w:val="1"/>
      <w:numFmt w:val="decimal"/>
      <w:lvlText w:val="%7."/>
      <w:lvlJc w:val="left"/>
      <w:pPr>
        <w:ind w:left="5040" w:hanging="360"/>
      </w:pPr>
    </w:lvl>
    <w:lvl w:ilvl="7" w:tplc="53090911" w:tentative="1">
      <w:start w:val="1"/>
      <w:numFmt w:val="lowerLetter"/>
      <w:lvlText w:val="%8."/>
      <w:lvlJc w:val="left"/>
      <w:pPr>
        <w:ind w:left="5760" w:hanging="360"/>
      </w:pPr>
    </w:lvl>
    <w:lvl w:ilvl="8" w:tplc="5309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5">
    <w:multiLevelType w:val="hybridMultilevel"/>
    <w:lvl w:ilvl="0" w:tplc="72045267">
      <w:start w:val="1"/>
      <w:numFmt w:val="decimal"/>
      <w:lvlText w:val="%1."/>
      <w:lvlJc w:val="left"/>
      <w:pPr>
        <w:ind w:left="720" w:hanging="360"/>
      </w:pPr>
    </w:lvl>
    <w:lvl w:ilvl="1" w:tplc="72045267" w:tentative="1">
      <w:start w:val="1"/>
      <w:numFmt w:val="lowerLetter"/>
      <w:lvlText w:val="%2."/>
      <w:lvlJc w:val="left"/>
      <w:pPr>
        <w:ind w:left="1440" w:hanging="360"/>
      </w:pPr>
    </w:lvl>
    <w:lvl w:ilvl="2" w:tplc="72045267" w:tentative="1">
      <w:start w:val="1"/>
      <w:numFmt w:val="lowerRoman"/>
      <w:lvlText w:val="%3."/>
      <w:lvlJc w:val="right"/>
      <w:pPr>
        <w:ind w:left="2160" w:hanging="180"/>
      </w:pPr>
    </w:lvl>
    <w:lvl w:ilvl="3" w:tplc="72045267" w:tentative="1">
      <w:start w:val="1"/>
      <w:numFmt w:val="decimal"/>
      <w:lvlText w:val="%4."/>
      <w:lvlJc w:val="left"/>
      <w:pPr>
        <w:ind w:left="2880" w:hanging="360"/>
      </w:pPr>
    </w:lvl>
    <w:lvl w:ilvl="4" w:tplc="72045267" w:tentative="1">
      <w:start w:val="1"/>
      <w:numFmt w:val="lowerLetter"/>
      <w:lvlText w:val="%5."/>
      <w:lvlJc w:val="left"/>
      <w:pPr>
        <w:ind w:left="3600" w:hanging="360"/>
      </w:pPr>
    </w:lvl>
    <w:lvl w:ilvl="5" w:tplc="72045267" w:tentative="1">
      <w:start w:val="1"/>
      <w:numFmt w:val="lowerRoman"/>
      <w:lvlText w:val="%6."/>
      <w:lvlJc w:val="right"/>
      <w:pPr>
        <w:ind w:left="4320" w:hanging="180"/>
      </w:pPr>
    </w:lvl>
    <w:lvl w:ilvl="6" w:tplc="72045267" w:tentative="1">
      <w:start w:val="1"/>
      <w:numFmt w:val="decimal"/>
      <w:lvlText w:val="%7."/>
      <w:lvlJc w:val="left"/>
      <w:pPr>
        <w:ind w:left="5040" w:hanging="360"/>
      </w:pPr>
    </w:lvl>
    <w:lvl w:ilvl="7" w:tplc="72045267" w:tentative="1">
      <w:start w:val="1"/>
      <w:numFmt w:val="lowerLetter"/>
      <w:lvlText w:val="%8."/>
      <w:lvlJc w:val="left"/>
      <w:pPr>
        <w:ind w:left="5760" w:hanging="360"/>
      </w:pPr>
    </w:lvl>
    <w:lvl w:ilvl="8" w:tplc="7204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4">
    <w:multiLevelType w:val="hybridMultilevel"/>
    <w:lvl w:ilvl="0" w:tplc="40056243">
      <w:start w:val="1"/>
      <w:numFmt w:val="decimal"/>
      <w:lvlText w:val="%1."/>
      <w:lvlJc w:val="left"/>
      <w:pPr>
        <w:ind w:left="720" w:hanging="360"/>
      </w:pPr>
    </w:lvl>
    <w:lvl w:ilvl="1" w:tplc="40056243" w:tentative="1">
      <w:start w:val="1"/>
      <w:numFmt w:val="lowerLetter"/>
      <w:lvlText w:val="%2."/>
      <w:lvlJc w:val="left"/>
      <w:pPr>
        <w:ind w:left="1440" w:hanging="360"/>
      </w:pPr>
    </w:lvl>
    <w:lvl w:ilvl="2" w:tplc="40056243" w:tentative="1">
      <w:start w:val="1"/>
      <w:numFmt w:val="lowerRoman"/>
      <w:lvlText w:val="%3."/>
      <w:lvlJc w:val="right"/>
      <w:pPr>
        <w:ind w:left="2160" w:hanging="180"/>
      </w:pPr>
    </w:lvl>
    <w:lvl w:ilvl="3" w:tplc="40056243" w:tentative="1">
      <w:start w:val="1"/>
      <w:numFmt w:val="decimal"/>
      <w:lvlText w:val="%4."/>
      <w:lvlJc w:val="left"/>
      <w:pPr>
        <w:ind w:left="2880" w:hanging="360"/>
      </w:pPr>
    </w:lvl>
    <w:lvl w:ilvl="4" w:tplc="40056243" w:tentative="1">
      <w:start w:val="1"/>
      <w:numFmt w:val="lowerLetter"/>
      <w:lvlText w:val="%5."/>
      <w:lvlJc w:val="left"/>
      <w:pPr>
        <w:ind w:left="3600" w:hanging="360"/>
      </w:pPr>
    </w:lvl>
    <w:lvl w:ilvl="5" w:tplc="40056243" w:tentative="1">
      <w:start w:val="1"/>
      <w:numFmt w:val="lowerRoman"/>
      <w:lvlText w:val="%6."/>
      <w:lvlJc w:val="right"/>
      <w:pPr>
        <w:ind w:left="4320" w:hanging="180"/>
      </w:pPr>
    </w:lvl>
    <w:lvl w:ilvl="6" w:tplc="40056243" w:tentative="1">
      <w:start w:val="1"/>
      <w:numFmt w:val="decimal"/>
      <w:lvlText w:val="%7."/>
      <w:lvlJc w:val="left"/>
      <w:pPr>
        <w:ind w:left="5040" w:hanging="360"/>
      </w:pPr>
    </w:lvl>
    <w:lvl w:ilvl="7" w:tplc="40056243" w:tentative="1">
      <w:start w:val="1"/>
      <w:numFmt w:val="lowerLetter"/>
      <w:lvlText w:val="%8."/>
      <w:lvlJc w:val="left"/>
      <w:pPr>
        <w:ind w:left="5760" w:hanging="360"/>
      </w:pPr>
    </w:lvl>
    <w:lvl w:ilvl="8" w:tplc="40056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3">
    <w:multiLevelType w:val="hybridMultilevel"/>
    <w:lvl w:ilvl="0" w:tplc="26616162">
      <w:start w:val="1"/>
      <w:numFmt w:val="decimal"/>
      <w:lvlText w:val="%1."/>
      <w:lvlJc w:val="left"/>
      <w:pPr>
        <w:ind w:left="720" w:hanging="360"/>
      </w:pPr>
    </w:lvl>
    <w:lvl w:ilvl="1" w:tplc="26616162" w:tentative="1">
      <w:start w:val="1"/>
      <w:numFmt w:val="lowerLetter"/>
      <w:lvlText w:val="%2."/>
      <w:lvlJc w:val="left"/>
      <w:pPr>
        <w:ind w:left="1440" w:hanging="360"/>
      </w:pPr>
    </w:lvl>
    <w:lvl w:ilvl="2" w:tplc="26616162" w:tentative="1">
      <w:start w:val="1"/>
      <w:numFmt w:val="lowerRoman"/>
      <w:lvlText w:val="%3."/>
      <w:lvlJc w:val="right"/>
      <w:pPr>
        <w:ind w:left="2160" w:hanging="180"/>
      </w:pPr>
    </w:lvl>
    <w:lvl w:ilvl="3" w:tplc="26616162" w:tentative="1">
      <w:start w:val="1"/>
      <w:numFmt w:val="decimal"/>
      <w:lvlText w:val="%4."/>
      <w:lvlJc w:val="left"/>
      <w:pPr>
        <w:ind w:left="2880" w:hanging="360"/>
      </w:pPr>
    </w:lvl>
    <w:lvl w:ilvl="4" w:tplc="26616162" w:tentative="1">
      <w:start w:val="1"/>
      <w:numFmt w:val="lowerLetter"/>
      <w:lvlText w:val="%5."/>
      <w:lvlJc w:val="left"/>
      <w:pPr>
        <w:ind w:left="3600" w:hanging="360"/>
      </w:pPr>
    </w:lvl>
    <w:lvl w:ilvl="5" w:tplc="26616162" w:tentative="1">
      <w:start w:val="1"/>
      <w:numFmt w:val="lowerRoman"/>
      <w:lvlText w:val="%6."/>
      <w:lvlJc w:val="right"/>
      <w:pPr>
        <w:ind w:left="4320" w:hanging="180"/>
      </w:pPr>
    </w:lvl>
    <w:lvl w:ilvl="6" w:tplc="26616162" w:tentative="1">
      <w:start w:val="1"/>
      <w:numFmt w:val="decimal"/>
      <w:lvlText w:val="%7."/>
      <w:lvlJc w:val="left"/>
      <w:pPr>
        <w:ind w:left="5040" w:hanging="360"/>
      </w:pPr>
    </w:lvl>
    <w:lvl w:ilvl="7" w:tplc="26616162" w:tentative="1">
      <w:start w:val="1"/>
      <w:numFmt w:val="lowerLetter"/>
      <w:lvlText w:val="%8."/>
      <w:lvlJc w:val="left"/>
      <w:pPr>
        <w:ind w:left="5760" w:hanging="360"/>
      </w:pPr>
    </w:lvl>
    <w:lvl w:ilvl="8" w:tplc="26616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2">
    <w:multiLevelType w:val="hybridMultilevel"/>
    <w:lvl w:ilvl="0" w:tplc="34943448">
      <w:start w:val="1"/>
      <w:numFmt w:val="decimal"/>
      <w:lvlText w:val="%1."/>
      <w:lvlJc w:val="left"/>
      <w:pPr>
        <w:ind w:left="720" w:hanging="360"/>
      </w:pPr>
    </w:lvl>
    <w:lvl w:ilvl="1" w:tplc="34943448" w:tentative="1">
      <w:start w:val="1"/>
      <w:numFmt w:val="lowerLetter"/>
      <w:lvlText w:val="%2."/>
      <w:lvlJc w:val="left"/>
      <w:pPr>
        <w:ind w:left="1440" w:hanging="360"/>
      </w:pPr>
    </w:lvl>
    <w:lvl w:ilvl="2" w:tplc="34943448" w:tentative="1">
      <w:start w:val="1"/>
      <w:numFmt w:val="lowerRoman"/>
      <w:lvlText w:val="%3."/>
      <w:lvlJc w:val="right"/>
      <w:pPr>
        <w:ind w:left="2160" w:hanging="180"/>
      </w:pPr>
    </w:lvl>
    <w:lvl w:ilvl="3" w:tplc="34943448" w:tentative="1">
      <w:start w:val="1"/>
      <w:numFmt w:val="decimal"/>
      <w:lvlText w:val="%4."/>
      <w:lvlJc w:val="left"/>
      <w:pPr>
        <w:ind w:left="2880" w:hanging="360"/>
      </w:pPr>
    </w:lvl>
    <w:lvl w:ilvl="4" w:tplc="34943448" w:tentative="1">
      <w:start w:val="1"/>
      <w:numFmt w:val="lowerLetter"/>
      <w:lvlText w:val="%5."/>
      <w:lvlJc w:val="left"/>
      <w:pPr>
        <w:ind w:left="3600" w:hanging="360"/>
      </w:pPr>
    </w:lvl>
    <w:lvl w:ilvl="5" w:tplc="34943448" w:tentative="1">
      <w:start w:val="1"/>
      <w:numFmt w:val="lowerRoman"/>
      <w:lvlText w:val="%6."/>
      <w:lvlJc w:val="right"/>
      <w:pPr>
        <w:ind w:left="4320" w:hanging="180"/>
      </w:pPr>
    </w:lvl>
    <w:lvl w:ilvl="6" w:tplc="34943448" w:tentative="1">
      <w:start w:val="1"/>
      <w:numFmt w:val="decimal"/>
      <w:lvlText w:val="%7."/>
      <w:lvlJc w:val="left"/>
      <w:pPr>
        <w:ind w:left="5040" w:hanging="360"/>
      </w:pPr>
    </w:lvl>
    <w:lvl w:ilvl="7" w:tplc="34943448" w:tentative="1">
      <w:start w:val="1"/>
      <w:numFmt w:val="lowerLetter"/>
      <w:lvlText w:val="%8."/>
      <w:lvlJc w:val="left"/>
      <w:pPr>
        <w:ind w:left="5760" w:hanging="360"/>
      </w:pPr>
    </w:lvl>
    <w:lvl w:ilvl="8" w:tplc="3494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1">
    <w:multiLevelType w:val="hybridMultilevel"/>
    <w:lvl w:ilvl="0" w:tplc="47692470">
      <w:start w:val="1"/>
      <w:numFmt w:val="decimal"/>
      <w:lvlText w:val="%1."/>
      <w:lvlJc w:val="left"/>
      <w:pPr>
        <w:ind w:left="720" w:hanging="360"/>
      </w:pPr>
    </w:lvl>
    <w:lvl w:ilvl="1" w:tplc="47692470" w:tentative="1">
      <w:start w:val="1"/>
      <w:numFmt w:val="lowerLetter"/>
      <w:lvlText w:val="%2."/>
      <w:lvlJc w:val="left"/>
      <w:pPr>
        <w:ind w:left="1440" w:hanging="360"/>
      </w:pPr>
    </w:lvl>
    <w:lvl w:ilvl="2" w:tplc="47692470" w:tentative="1">
      <w:start w:val="1"/>
      <w:numFmt w:val="lowerRoman"/>
      <w:lvlText w:val="%3."/>
      <w:lvlJc w:val="right"/>
      <w:pPr>
        <w:ind w:left="2160" w:hanging="180"/>
      </w:pPr>
    </w:lvl>
    <w:lvl w:ilvl="3" w:tplc="47692470" w:tentative="1">
      <w:start w:val="1"/>
      <w:numFmt w:val="decimal"/>
      <w:lvlText w:val="%4."/>
      <w:lvlJc w:val="left"/>
      <w:pPr>
        <w:ind w:left="2880" w:hanging="360"/>
      </w:pPr>
    </w:lvl>
    <w:lvl w:ilvl="4" w:tplc="47692470" w:tentative="1">
      <w:start w:val="1"/>
      <w:numFmt w:val="lowerLetter"/>
      <w:lvlText w:val="%5."/>
      <w:lvlJc w:val="left"/>
      <w:pPr>
        <w:ind w:left="3600" w:hanging="360"/>
      </w:pPr>
    </w:lvl>
    <w:lvl w:ilvl="5" w:tplc="47692470" w:tentative="1">
      <w:start w:val="1"/>
      <w:numFmt w:val="lowerRoman"/>
      <w:lvlText w:val="%6."/>
      <w:lvlJc w:val="right"/>
      <w:pPr>
        <w:ind w:left="4320" w:hanging="180"/>
      </w:pPr>
    </w:lvl>
    <w:lvl w:ilvl="6" w:tplc="47692470" w:tentative="1">
      <w:start w:val="1"/>
      <w:numFmt w:val="decimal"/>
      <w:lvlText w:val="%7."/>
      <w:lvlJc w:val="left"/>
      <w:pPr>
        <w:ind w:left="5040" w:hanging="360"/>
      </w:pPr>
    </w:lvl>
    <w:lvl w:ilvl="7" w:tplc="47692470" w:tentative="1">
      <w:start w:val="1"/>
      <w:numFmt w:val="lowerLetter"/>
      <w:lvlText w:val="%8."/>
      <w:lvlJc w:val="left"/>
      <w:pPr>
        <w:ind w:left="5760" w:hanging="360"/>
      </w:pPr>
    </w:lvl>
    <w:lvl w:ilvl="8" w:tplc="4769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0">
    <w:multiLevelType w:val="hybridMultilevel"/>
    <w:lvl w:ilvl="0" w:tplc="53749007">
      <w:start w:val="1"/>
      <w:numFmt w:val="decimal"/>
      <w:lvlText w:val="%1."/>
      <w:lvlJc w:val="left"/>
      <w:pPr>
        <w:ind w:left="720" w:hanging="360"/>
      </w:pPr>
    </w:lvl>
    <w:lvl w:ilvl="1" w:tplc="53749007" w:tentative="1">
      <w:start w:val="1"/>
      <w:numFmt w:val="lowerLetter"/>
      <w:lvlText w:val="%2."/>
      <w:lvlJc w:val="left"/>
      <w:pPr>
        <w:ind w:left="1440" w:hanging="360"/>
      </w:pPr>
    </w:lvl>
    <w:lvl w:ilvl="2" w:tplc="53749007" w:tentative="1">
      <w:start w:val="1"/>
      <w:numFmt w:val="lowerRoman"/>
      <w:lvlText w:val="%3."/>
      <w:lvlJc w:val="right"/>
      <w:pPr>
        <w:ind w:left="2160" w:hanging="180"/>
      </w:pPr>
    </w:lvl>
    <w:lvl w:ilvl="3" w:tplc="53749007" w:tentative="1">
      <w:start w:val="1"/>
      <w:numFmt w:val="decimal"/>
      <w:lvlText w:val="%4."/>
      <w:lvlJc w:val="left"/>
      <w:pPr>
        <w:ind w:left="2880" w:hanging="360"/>
      </w:pPr>
    </w:lvl>
    <w:lvl w:ilvl="4" w:tplc="53749007" w:tentative="1">
      <w:start w:val="1"/>
      <w:numFmt w:val="lowerLetter"/>
      <w:lvlText w:val="%5."/>
      <w:lvlJc w:val="left"/>
      <w:pPr>
        <w:ind w:left="3600" w:hanging="360"/>
      </w:pPr>
    </w:lvl>
    <w:lvl w:ilvl="5" w:tplc="53749007" w:tentative="1">
      <w:start w:val="1"/>
      <w:numFmt w:val="lowerRoman"/>
      <w:lvlText w:val="%6."/>
      <w:lvlJc w:val="right"/>
      <w:pPr>
        <w:ind w:left="4320" w:hanging="180"/>
      </w:pPr>
    </w:lvl>
    <w:lvl w:ilvl="6" w:tplc="53749007" w:tentative="1">
      <w:start w:val="1"/>
      <w:numFmt w:val="decimal"/>
      <w:lvlText w:val="%7."/>
      <w:lvlJc w:val="left"/>
      <w:pPr>
        <w:ind w:left="5040" w:hanging="360"/>
      </w:pPr>
    </w:lvl>
    <w:lvl w:ilvl="7" w:tplc="53749007" w:tentative="1">
      <w:start w:val="1"/>
      <w:numFmt w:val="lowerLetter"/>
      <w:lvlText w:val="%8."/>
      <w:lvlJc w:val="left"/>
      <w:pPr>
        <w:ind w:left="5760" w:hanging="360"/>
      </w:pPr>
    </w:lvl>
    <w:lvl w:ilvl="8" w:tplc="53749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9">
    <w:multiLevelType w:val="hybridMultilevel"/>
    <w:lvl w:ilvl="0" w:tplc="44221613">
      <w:start w:val="1"/>
      <w:numFmt w:val="decimal"/>
      <w:lvlText w:val="%1."/>
      <w:lvlJc w:val="left"/>
      <w:pPr>
        <w:ind w:left="720" w:hanging="360"/>
      </w:pPr>
    </w:lvl>
    <w:lvl w:ilvl="1" w:tplc="44221613" w:tentative="1">
      <w:start w:val="1"/>
      <w:numFmt w:val="lowerLetter"/>
      <w:lvlText w:val="%2."/>
      <w:lvlJc w:val="left"/>
      <w:pPr>
        <w:ind w:left="1440" w:hanging="360"/>
      </w:pPr>
    </w:lvl>
    <w:lvl w:ilvl="2" w:tplc="44221613" w:tentative="1">
      <w:start w:val="1"/>
      <w:numFmt w:val="lowerRoman"/>
      <w:lvlText w:val="%3."/>
      <w:lvlJc w:val="right"/>
      <w:pPr>
        <w:ind w:left="2160" w:hanging="180"/>
      </w:pPr>
    </w:lvl>
    <w:lvl w:ilvl="3" w:tplc="44221613" w:tentative="1">
      <w:start w:val="1"/>
      <w:numFmt w:val="decimal"/>
      <w:lvlText w:val="%4."/>
      <w:lvlJc w:val="left"/>
      <w:pPr>
        <w:ind w:left="2880" w:hanging="360"/>
      </w:pPr>
    </w:lvl>
    <w:lvl w:ilvl="4" w:tplc="44221613" w:tentative="1">
      <w:start w:val="1"/>
      <w:numFmt w:val="lowerLetter"/>
      <w:lvlText w:val="%5."/>
      <w:lvlJc w:val="left"/>
      <w:pPr>
        <w:ind w:left="3600" w:hanging="360"/>
      </w:pPr>
    </w:lvl>
    <w:lvl w:ilvl="5" w:tplc="44221613" w:tentative="1">
      <w:start w:val="1"/>
      <w:numFmt w:val="lowerRoman"/>
      <w:lvlText w:val="%6."/>
      <w:lvlJc w:val="right"/>
      <w:pPr>
        <w:ind w:left="4320" w:hanging="180"/>
      </w:pPr>
    </w:lvl>
    <w:lvl w:ilvl="6" w:tplc="44221613" w:tentative="1">
      <w:start w:val="1"/>
      <w:numFmt w:val="decimal"/>
      <w:lvlText w:val="%7."/>
      <w:lvlJc w:val="left"/>
      <w:pPr>
        <w:ind w:left="5040" w:hanging="360"/>
      </w:pPr>
    </w:lvl>
    <w:lvl w:ilvl="7" w:tplc="44221613" w:tentative="1">
      <w:start w:val="1"/>
      <w:numFmt w:val="lowerLetter"/>
      <w:lvlText w:val="%8."/>
      <w:lvlJc w:val="left"/>
      <w:pPr>
        <w:ind w:left="5760" w:hanging="360"/>
      </w:pPr>
    </w:lvl>
    <w:lvl w:ilvl="8" w:tplc="44221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8">
    <w:multiLevelType w:val="hybridMultilevel"/>
    <w:lvl w:ilvl="0" w:tplc="99339035">
      <w:start w:val="1"/>
      <w:numFmt w:val="decimal"/>
      <w:lvlText w:val="%1."/>
      <w:lvlJc w:val="left"/>
      <w:pPr>
        <w:ind w:left="720" w:hanging="360"/>
      </w:pPr>
    </w:lvl>
    <w:lvl w:ilvl="1" w:tplc="99339035" w:tentative="1">
      <w:start w:val="1"/>
      <w:numFmt w:val="lowerLetter"/>
      <w:lvlText w:val="%2."/>
      <w:lvlJc w:val="left"/>
      <w:pPr>
        <w:ind w:left="1440" w:hanging="360"/>
      </w:pPr>
    </w:lvl>
    <w:lvl w:ilvl="2" w:tplc="99339035" w:tentative="1">
      <w:start w:val="1"/>
      <w:numFmt w:val="lowerRoman"/>
      <w:lvlText w:val="%3."/>
      <w:lvlJc w:val="right"/>
      <w:pPr>
        <w:ind w:left="2160" w:hanging="180"/>
      </w:pPr>
    </w:lvl>
    <w:lvl w:ilvl="3" w:tplc="99339035" w:tentative="1">
      <w:start w:val="1"/>
      <w:numFmt w:val="decimal"/>
      <w:lvlText w:val="%4."/>
      <w:lvlJc w:val="left"/>
      <w:pPr>
        <w:ind w:left="2880" w:hanging="360"/>
      </w:pPr>
    </w:lvl>
    <w:lvl w:ilvl="4" w:tplc="99339035" w:tentative="1">
      <w:start w:val="1"/>
      <w:numFmt w:val="lowerLetter"/>
      <w:lvlText w:val="%5."/>
      <w:lvlJc w:val="left"/>
      <w:pPr>
        <w:ind w:left="3600" w:hanging="360"/>
      </w:pPr>
    </w:lvl>
    <w:lvl w:ilvl="5" w:tplc="99339035" w:tentative="1">
      <w:start w:val="1"/>
      <w:numFmt w:val="lowerRoman"/>
      <w:lvlText w:val="%6."/>
      <w:lvlJc w:val="right"/>
      <w:pPr>
        <w:ind w:left="4320" w:hanging="180"/>
      </w:pPr>
    </w:lvl>
    <w:lvl w:ilvl="6" w:tplc="99339035" w:tentative="1">
      <w:start w:val="1"/>
      <w:numFmt w:val="decimal"/>
      <w:lvlText w:val="%7."/>
      <w:lvlJc w:val="left"/>
      <w:pPr>
        <w:ind w:left="5040" w:hanging="360"/>
      </w:pPr>
    </w:lvl>
    <w:lvl w:ilvl="7" w:tplc="99339035" w:tentative="1">
      <w:start w:val="1"/>
      <w:numFmt w:val="lowerLetter"/>
      <w:lvlText w:val="%8."/>
      <w:lvlJc w:val="left"/>
      <w:pPr>
        <w:ind w:left="5760" w:hanging="360"/>
      </w:pPr>
    </w:lvl>
    <w:lvl w:ilvl="8" w:tplc="99339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7">
    <w:multiLevelType w:val="hybridMultilevel"/>
    <w:lvl w:ilvl="0" w:tplc="40602273">
      <w:start w:val="1"/>
      <w:numFmt w:val="decimal"/>
      <w:lvlText w:val="%1."/>
      <w:lvlJc w:val="left"/>
      <w:pPr>
        <w:ind w:left="720" w:hanging="360"/>
      </w:pPr>
    </w:lvl>
    <w:lvl w:ilvl="1" w:tplc="40602273" w:tentative="1">
      <w:start w:val="1"/>
      <w:numFmt w:val="lowerLetter"/>
      <w:lvlText w:val="%2."/>
      <w:lvlJc w:val="left"/>
      <w:pPr>
        <w:ind w:left="1440" w:hanging="360"/>
      </w:pPr>
    </w:lvl>
    <w:lvl w:ilvl="2" w:tplc="40602273" w:tentative="1">
      <w:start w:val="1"/>
      <w:numFmt w:val="lowerRoman"/>
      <w:lvlText w:val="%3."/>
      <w:lvlJc w:val="right"/>
      <w:pPr>
        <w:ind w:left="2160" w:hanging="180"/>
      </w:pPr>
    </w:lvl>
    <w:lvl w:ilvl="3" w:tplc="40602273" w:tentative="1">
      <w:start w:val="1"/>
      <w:numFmt w:val="decimal"/>
      <w:lvlText w:val="%4."/>
      <w:lvlJc w:val="left"/>
      <w:pPr>
        <w:ind w:left="2880" w:hanging="360"/>
      </w:pPr>
    </w:lvl>
    <w:lvl w:ilvl="4" w:tplc="40602273" w:tentative="1">
      <w:start w:val="1"/>
      <w:numFmt w:val="lowerLetter"/>
      <w:lvlText w:val="%5."/>
      <w:lvlJc w:val="left"/>
      <w:pPr>
        <w:ind w:left="3600" w:hanging="360"/>
      </w:pPr>
    </w:lvl>
    <w:lvl w:ilvl="5" w:tplc="40602273" w:tentative="1">
      <w:start w:val="1"/>
      <w:numFmt w:val="lowerRoman"/>
      <w:lvlText w:val="%6."/>
      <w:lvlJc w:val="right"/>
      <w:pPr>
        <w:ind w:left="4320" w:hanging="180"/>
      </w:pPr>
    </w:lvl>
    <w:lvl w:ilvl="6" w:tplc="40602273" w:tentative="1">
      <w:start w:val="1"/>
      <w:numFmt w:val="decimal"/>
      <w:lvlText w:val="%7."/>
      <w:lvlJc w:val="left"/>
      <w:pPr>
        <w:ind w:left="5040" w:hanging="360"/>
      </w:pPr>
    </w:lvl>
    <w:lvl w:ilvl="7" w:tplc="40602273" w:tentative="1">
      <w:start w:val="1"/>
      <w:numFmt w:val="lowerLetter"/>
      <w:lvlText w:val="%8."/>
      <w:lvlJc w:val="left"/>
      <w:pPr>
        <w:ind w:left="5760" w:hanging="360"/>
      </w:pPr>
    </w:lvl>
    <w:lvl w:ilvl="8" w:tplc="4060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6">
    <w:multiLevelType w:val="hybridMultilevel"/>
    <w:lvl w:ilvl="0" w:tplc="90425356">
      <w:start w:val="1"/>
      <w:numFmt w:val="decimal"/>
      <w:lvlText w:val="%1."/>
      <w:lvlJc w:val="left"/>
      <w:pPr>
        <w:ind w:left="720" w:hanging="360"/>
      </w:pPr>
    </w:lvl>
    <w:lvl w:ilvl="1" w:tplc="90425356" w:tentative="1">
      <w:start w:val="1"/>
      <w:numFmt w:val="lowerLetter"/>
      <w:lvlText w:val="%2."/>
      <w:lvlJc w:val="left"/>
      <w:pPr>
        <w:ind w:left="1440" w:hanging="360"/>
      </w:pPr>
    </w:lvl>
    <w:lvl w:ilvl="2" w:tplc="90425356" w:tentative="1">
      <w:start w:val="1"/>
      <w:numFmt w:val="lowerRoman"/>
      <w:lvlText w:val="%3."/>
      <w:lvlJc w:val="right"/>
      <w:pPr>
        <w:ind w:left="2160" w:hanging="180"/>
      </w:pPr>
    </w:lvl>
    <w:lvl w:ilvl="3" w:tplc="90425356" w:tentative="1">
      <w:start w:val="1"/>
      <w:numFmt w:val="decimal"/>
      <w:lvlText w:val="%4."/>
      <w:lvlJc w:val="left"/>
      <w:pPr>
        <w:ind w:left="2880" w:hanging="360"/>
      </w:pPr>
    </w:lvl>
    <w:lvl w:ilvl="4" w:tplc="90425356" w:tentative="1">
      <w:start w:val="1"/>
      <w:numFmt w:val="lowerLetter"/>
      <w:lvlText w:val="%5."/>
      <w:lvlJc w:val="left"/>
      <w:pPr>
        <w:ind w:left="3600" w:hanging="360"/>
      </w:pPr>
    </w:lvl>
    <w:lvl w:ilvl="5" w:tplc="90425356" w:tentative="1">
      <w:start w:val="1"/>
      <w:numFmt w:val="lowerRoman"/>
      <w:lvlText w:val="%6."/>
      <w:lvlJc w:val="right"/>
      <w:pPr>
        <w:ind w:left="4320" w:hanging="180"/>
      </w:pPr>
    </w:lvl>
    <w:lvl w:ilvl="6" w:tplc="90425356" w:tentative="1">
      <w:start w:val="1"/>
      <w:numFmt w:val="decimal"/>
      <w:lvlText w:val="%7."/>
      <w:lvlJc w:val="left"/>
      <w:pPr>
        <w:ind w:left="5040" w:hanging="360"/>
      </w:pPr>
    </w:lvl>
    <w:lvl w:ilvl="7" w:tplc="90425356" w:tentative="1">
      <w:start w:val="1"/>
      <w:numFmt w:val="lowerLetter"/>
      <w:lvlText w:val="%8."/>
      <w:lvlJc w:val="left"/>
      <w:pPr>
        <w:ind w:left="5760" w:hanging="360"/>
      </w:pPr>
    </w:lvl>
    <w:lvl w:ilvl="8" w:tplc="90425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5">
    <w:multiLevelType w:val="hybridMultilevel"/>
    <w:lvl w:ilvl="0" w:tplc="66679582">
      <w:start w:val="1"/>
      <w:numFmt w:val="decimal"/>
      <w:lvlText w:val="%1."/>
      <w:lvlJc w:val="left"/>
      <w:pPr>
        <w:ind w:left="720" w:hanging="360"/>
      </w:pPr>
    </w:lvl>
    <w:lvl w:ilvl="1" w:tplc="66679582" w:tentative="1">
      <w:start w:val="1"/>
      <w:numFmt w:val="lowerLetter"/>
      <w:lvlText w:val="%2."/>
      <w:lvlJc w:val="left"/>
      <w:pPr>
        <w:ind w:left="1440" w:hanging="360"/>
      </w:pPr>
    </w:lvl>
    <w:lvl w:ilvl="2" w:tplc="66679582" w:tentative="1">
      <w:start w:val="1"/>
      <w:numFmt w:val="lowerRoman"/>
      <w:lvlText w:val="%3."/>
      <w:lvlJc w:val="right"/>
      <w:pPr>
        <w:ind w:left="2160" w:hanging="180"/>
      </w:pPr>
    </w:lvl>
    <w:lvl w:ilvl="3" w:tplc="66679582" w:tentative="1">
      <w:start w:val="1"/>
      <w:numFmt w:val="decimal"/>
      <w:lvlText w:val="%4."/>
      <w:lvlJc w:val="left"/>
      <w:pPr>
        <w:ind w:left="2880" w:hanging="360"/>
      </w:pPr>
    </w:lvl>
    <w:lvl w:ilvl="4" w:tplc="66679582" w:tentative="1">
      <w:start w:val="1"/>
      <w:numFmt w:val="lowerLetter"/>
      <w:lvlText w:val="%5."/>
      <w:lvlJc w:val="left"/>
      <w:pPr>
        <w:ind w:left="3600" w:hanging="360"/>
      </w:pPr>
    </w:lvl>
    <w:lvl w:ilvl="5" w:tplc="66679582" w:tentative="1">
      <w:start w:val="1"/>
      <w:numFmt w:val="lowerRoman"/>
      <w:lvlText w:val="%6."/>
      <w:lvlJc w:val="right"/>
      <w:pPr>
        <w:ind w:left="4320" w:hanging="180"/>
      </w:pPr>
    </w:lvl>
    <w:lvl w:ilvl="6" w:tplc="66679582" w:tentative="1">
      <w:start w:val="1"/>
      <w:numFmt w:val="decimal"/>
      <w:lvlText w:val="%7."/>
      <w:lvlJc w:val="left"/>
      <w:pPr>
        <w:ind w:left="5040" w:hanging="360"/>
      </w:pPr>
    </w:lvl>
    <w:lvl w:ilvl="7" w:tplc="66679582" w:tentative="1">
      <w:start w:val="1"/>
      <w:numFmt w:val="lowerLetter"/>
      <w:lvlText w:val="%8."/>
      <w:lvlJc w:val="left"/>
      <w:pPr>
        <w:ind w:left="5760" w:hanging="360"/>
      </w:pPr>
    </w:lvl>
    <w:lvl w:ilvl="8" w:tplc="66679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4">
    <w:multiLevelType w:val="hybridMultilevel"/>
    <w:lvl w:ilvl="0" w:tplc="90659880">
      <w:start w:val="1"/>
      <w:numFmt w:val="decimal"/>
      <w:lvlText w:val="%1."/>
      <w:lvlJc w:val="left"/>
      <w:pPr>
        <w:ind w:left="720" w:hanging="360"/>
      </w:pPr>
    </w:lvl>
    <w:lvl w:ilvl="1" w:tplc="90659880" w:tentative="1">
      <w:start w:val="1"/>
      <w:numFmt w:val="lowerLetter"/>
      <w:lvlText w:val="%2."/>
      <w:lvlJc w:val="left"/>
      <w:pPr>
        <w:ind w:left="1440" w:hanging="360"/>
      </w:pPr>
    </w:lvl>
    <w:lvl w:ilvl="2" w:tplc="90659880" w:tentative="1">
      <w:start w:val="1"/>
      <w:numFmt w:val="lowerRoman"/>
      <w:lvlText w:val="%3."/>
      <w:lvlJc w:val="right"/>
      <w:pPr>
        <w:ind w:left="2160" w:hanging="180"/>
      </w:pPr>
    </w:lvl>
    <w:lvl w:ilvl="3" w:tplc="90659880" w:tentative="1">
      <w:start w:val="1"/>
      <w:numFmt w:val="decimal"/>
      <w:lvlText w:val="%4."/>
      <w:lvlJc w:val="left"/>
      <w:pPr>
        <w:ind w:left="2880" w:hanging="360"/>
      </w:pPr>
    </w:lvl>
    <w:lvl w:ilvl="4" w:tplc="90659880" w:tentative="1">
      <w:start w:val="1"/>
      <w:numFmt w:val="lowerLetter"/>
      <w:lvlText w:val="%5."/>
      <w:lvlJc w:val="left"/>
      <w:pPr>
        <w:ind w:left="3600" w:hanging="360"/>
      </w:pPr>
    </w:lvl>
    <w:lvl w:ilvl="5" w:tplc="90659880" w:tentative="1">
      <w:start w:val="1"/>
      <w:numFmt w:val="lowerRoman"/>
      <w:lvlText w:val="%6."/>
      <w:lvlJc w:val="right"/>
      <w:pPr>
        <w:ind w:left="4320" w:hanging="180"/>
      </w:pPr>
    </w:lvl>
    <w:lvl w:ilvl="6" w:tplc="90659880" w:tentative="1">
      <w:start w:val="1"/>
      <w:numFmt w:val="decimal"/>
      <w:lvlText w:val="%7."/>
      <w:lvlJc w:val="left"/>
      <w:pPr>
        <w:ind w:left="5040" w:hanging="360"/>
      </w:pPr>
    </w:lvl>
    <w:lvl w:ilvl="7" w:tplc="90659880" w:tentative="1">
      <w:start w:val="1"/>
      <w:numFmt w:val="lowerLetter"/>
      <w:lvlText w:val="%8."/>
      <w:lvlJc w:val="left"/>
      <w:pPr>
        <w:ind w:left="5760" w:hanging="360"/>
      </w:pPr>
    </w:lvl>
    <w:lvl w:ilvl="8" w:tplc="9065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3">
    <w:multiLevelType w:val="hybridMultilevel"/>
    <w:lvl w:ilvl="0" w:tplc="10399861">
      <w:start w:val="1"/>
      <w:numFmt w:val="decimal"/>
      <w:lvlText w:val="%1."/>
      <w:lvlJc w:val="left"/>
      <w:pPr>
        <w:ind w:left="720" w:hanging="360"/>
      </w:pPr>
    </w:lvl>
    <w:lvl w:ilvl="1" w:tplc="10399861" w:tentative="1">
      <w:start w:val="1"/>
      <w:numFmt w:val="lowerLetter"/>
      <w:lvlText w:val="%2."/>
      <w:lvlJc w:val="left"/>
      <w:pPr>
        <w:ind w:left="1440" w:hanging="360"/>
      </w:pPr>
    </w:lvl>
    <w:lvl w:ilvl="2" w:tplc="10399861" w:tentative="1">
      <w:start w:val="1"/>
      <w:numFmt w:val="lowerRoman"/>
      <w:lvlText w:val="%3."/>
      <w:lvlJc w:val="right"/>
      <w:pPr>
        <w:ind w:left="2160" w:hanging="180"/>
      </w:pPr>
    </w:lvl>
    <w:lvl w:ilvl="3" w:tplc="10399861" w:tentative="1">
      <w:start w:val="1"/>
      <w:numFmt w:val="decimal"/>
      <w:lvlText w:val="%4."/>
      <w:lvlJc w:val="left"/>
      <w:pPr>
        <w:ind w:left="2880" w:hanging="360"/>
      </w:pPr>
    </w:lvl>
    <w:lvl w:ilvl="4" w:tplc="10399861" w:tentative="1">
      <w:start w:val="1"/>
      <w:numFmt w:val="lowerLetter"/>
      <w:lvlText w:val="%5."/>
      <w:lvlJc w:val="left"/>
      <w:pPr>
        <w:ind w:left="3600" w:hanging="360"/>
      </w:pPr>
    </w:lvl>
    <w:lvl w:ilvl="5" w:tplc="10399861" w:tentative="1">
      <w:start w:val="1"/>
      <w:numFmt w:val="lowerRoman"/>
      <w:lvlText w:val="%6."/>
      <w:lvlJc w:val="right"/>
      <w:pPr>
        <w:ind w:left="4320" w:hanging="180"/>
      </w:pPr>
    </w:lvl>
    <w:lvl w:ilvl="6" w:tplc="10399861" w:tentative="1">
      <w:start w:val="1"/>
      <w:numFmt w:val="decimal"/>
      <w:lvlText w:val="%7."/>
      <w:lvlJc w:val="left"/>
      <w:pPr>
        <w:ind w:left="5040" w:hanging="360"/>
      </w:pPr>
    </w:lvl>
    <w:lvl w:ilvl="7" w:tplc="10399861" w:tentative="1">
      <w:start w:val="1"/>
      <w:numFmt w:val="lowerLetter"/>
      <w:lvlText w:val="%8."/>
      <w:lvlJc w:val="left"/>
      <w:pPr>
        <w:ind w:left="5760" w:hanging="360"/>
      </w:pPr>
    </w:lvl>
    <w:lvl w:ilvl="8" w:tplc="1039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2">
    <w:multiLevelType w:val="hybridMultilevel"/>
    <w:lvl w:ilvl="0" w:tplc="69165717">
      <w:start w:val="1"/>
      <w:numFmt w:val="decimal"/>
      <w:lvlText w:val="%1."/>
      <w:lvlJc w:val="left"/>
      <w:pPr>
        <w:ind w:left="720" w:hanging="360"/>
      </w:pPr>
    </w:lvl>
    <w:lvl w:ilvl="1" w:tplc="69165717" w:tentative="1">
      <w:start w:val="1"/>
      <w:numFmt w:val="lowerLetter"/>
      <w:lvlText w:val="%2."/>
      <w:lvlJc w:val="left"/>
      <w:pPr>
        <w:ind w:left="1440" w:hanging="360"/>
      </w:pPr>
    </w:lvl>
    <w:lvl w:ilvl="2" w:tplc="69165717" w:tentative="1">
      <w:start w:val="1"/>
      <w:numFmt w:val="lowerRoman"/>
      <w:lvlText w:val="%3."/>
      <w:lvlJc w:val="right"/>
      <w:pPr>
        <w:ind w:left="2160" w:hanging="180"/>
      </w:pPr>
    </w:lvl>
    <w:lvl w:ilvl="3" w:tplc="69165717" w:tentative="1">
      <w:start w:val="1"/>
      <w:numFmt w:val="decimal"/>
      <w:lvlText w:val="%4."/>
      <w:lvlJc w:val="left"/>
      <w:pPr>
        <w:ind w:left="2880" w:hanging="360"/>
      </w:pPr>
    </w:lvl>
    <w:lvl w:ilvl="4" w:tplc="69165717" w:tentative="1">
      <w:start w:val="1"/>
      <w:numFmt w:val="lowerLetter"/>
      <w:lvlText w:val="%5."/>
      <w:lvlJc w:val="left"/>
      <w:pPr>
        <w:ind w:left="3600" w:hanging="360"/>
      </w:pPr>
    </w:lvl>
    <w:lvl w:ilvl="5" w:tplc="69165717" w:tentative="1">
      <w:start w:val="1"/>
      <w:numFmt w:val="lowerRoman"/>
      <w:lvlText w:val="%6."/>
      <w:lvlJc w:val="right"/>
      <w:pPr>
        <w:ind w:left="4320" w:hanging="180"/>
      </w:pPr>
    </w:lvl>
    <w:lvl w:ilvl="6" w:tplc="69165717" w:tentative="1">
      <w:start w:val="1"/>
      <w:numFmt w:val="decimal"/>
      <w:lvlText w:val="%7."/>
      <w:lvlJc w:val="left"/>
      <w:pPr>
        <w:ind w:left="5040" w:hanging="360"/>
      </w:pPr>
    </w:lvl>
    <w:lvl w:ilvl="7" w:tplc="69165717" w:tentative="1">
      <w:start w:val="1"/>
      <w:numFmt w:val="lowerLetter"/>
      <w:lvlText w:val="%8."/>
      <w:lvlJc w:val="left"/>
      <w:pPr>
        <w:ind w:left="5760" w:hanging="360"/>
      </w:pPr>
    </w:lvl>
    <w:lvl w:ilvl="8" w:tplc="6916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1">
    <w:multiLevelType w:val="hybridMultilevel"/>
    <w:lvl w:ilvl="0" w:tplc="66348975">
      <w:start w:val="1"/>
      <w:numFmt w:val="decimal"/>
      <w:lvlText w:val="%1."/>
      <w:lvlJc w:val="left"/>
      <w:pPr>
        <w:ind w:left="720" w:hanging="360"/>
      </w:pPr>
    </w:lvl>
    <w:lvl w:ilvl="1" w:tplc="66348975" w:tentative="1">
      <w:start w:val="1"/>
      <w:numFmt w:val="lowerLetter"/>
      <w:lvlText w:val="%2."/>
      <w:lvlJc w:val="left"/>
      <w:pPr>
        <w:ind w:left="1440" w:hanging="360"/>
      </w:pPr>
    </w:lvl>
    <w:lvl w:ilvl="2" w:tplc="66348975" w:tentative="1">
      <w:start w:val="1"/>
      <w:numFmt w:val="lowerRoman"/>
      <w:lvlText w:val="%3."/>
      <w:lvlJc w:val="right"/>
      <w:pPr>
        <w:ind w:left="2160" w:hanging="180"/>
      </w:pPr>
    </w:lvl>
    <w:lvl w:ilvl="3" w:tplc="66348975" w:tentative="1">
      <w:start w:val="1"/>
      <w:numFmt w:val="decimal"/>
      <w:lvlText w:val="%4."/>
      <w:lvlJc w:val="left"/>
      <w:pPr>
        <w:ind w:left="2880" w:hanging="360"/>
      </w:pPr>
    </w:lvl>
    <w:lvl w:ilvl="4" w:tplc="66348975" w:tentative="1">
      <w:start w:val="1"/>
      <w:numFmt w:val="lowerLetter"/>
      <w:lvlText w:val="%5."/>
      <w:lvlJc w:val="left"/>
      <w:pPr>
        <w:ind w:left="3600" w:hanging="360"/>
      </w:pPr>
    </w:lvl>
    <w:lvl w:ilvl="5" w:tplc="66348975" w:tentative="1">
      <w:start w:val="1"/>
      <w:numFmt w:val="lowerRoman"/>
      <w:lvlText w:val="%6."/>
      <w:lvlJc w:val="right"/>
      <w:pPr>
        <w:ind w:left="4320" w:hanging="180"/>
      </w:pPr>
    </w:lvl>
    <w:lvl w:ilvl="6" w:tplc="66348975" w:tentative="1">
      <w:start w:val="1"/>
      <w:numFmt w:val="decimal"/>
      <w:lvlText w:val="%7."/>
      <w:lvlJc w:val="left"/>
      <w:pPr>
        <w:ind w:left="5040" w:hanging="360"/>
      </w:pPr>
    </w:lvl>
    <w:lvl w:ilvl="7" w:tplc="66348975" w:tentative="1">
      <w:start w:val="1"/>
      <w:numFmt w:val="lowerLetter"/>
      <w:lvlText w:val="%8."/>
      <w:lvlJc w:val="left"/>
      <w:pPr>
        <w:ind w:left="5760" w:hanging="360"/>
      </w:pPr>
    </w:lvl>
    <w:lvl w:ilvl="8" w:tplc="6634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0">
    <w:multiLevelType w:val="hybridMultilevel"/>
    <w:lvl w:ilvl="0" w:tplc="37028499">
      <w:start w:val="1"/>
      <w:numFmt w:val="decimal"/>
      <w:lvlText w:val="%1."/>
      <w:lvlJc w:val="left"/>
      <w:pPr>
        <w:ind w:left="720" w:hanging="360"/>
      </w:pPr>
    </w:lvl>
    <w:lvl w:ilvl="1" w:tplc="37028499" w:tentative="1">
      <w:start w:val="1"/>
      <w:numFmt w:val="lowerLetter"/>
      <w:lvlText w:val="%2."/>
      <w:lvlJc w:val="left"/>
      <w:pPr>
        <w:ind w:left="1440" w:hanging="360"/>
      </w:pPr>
    </w:lvl>
    <w:lvl w:ilvl="2" w:tplc="37028499" w:tentative="1">
      <w:start w:val="1"/>
      <w:numFmt w:val="lowerRoman"/>
      <w:lvlText w:val="%3."/>
      <w:lvlJc w:val="right"/>
      <w:pPr>
        <w:ind w:left="2160" w:hanging="180"/>
      </w:pPr>
    </w:lvl>
    <w:lvl w:ilvl="3" w:tplc="37028499" w:tentative="1">
      <w:start w:val="1"/>
      <w:numFmt w:val="decimal"/>
      <w:lvlText w:val="%4."/>
      <w:lvlJc w:val="left"/>
      <w:pPr>
        <w:ind w:left="2880" w:hanging="360"/>
      </w:pPr>
    </w:lvl>
    <w:lvl w:ilvl="4" w:tplc="37028499" w:tentative="1">
      <w:start w:val="1"/>
      <w:numFmt w:val="lowerLetter"/>
      <w:lvlText w:val="%5."/>
      <w:lvlJc w:val="left"/>
      <w:pPr>
        <w:ind w:left="3600" w:hanging="360"/>
      </w:pPr>
    </w:lvl>
    <w:lvl w:ilvl="5" w:tplc="37028499" w:tentative="1">
      <w:start w:val="1"/>
      <w:numFmt w:val="lowerRoman"/>
      <w:lvlText w:val="%6."/>
      <w:lvlJc w:val="right"/>
      <w:pPr>
        <w:ind w:left="4320" w:hanging="180"/>
      </w:pPr>
    </w:lvl>
    <w:lvl w:ilvl="6" w:tplc="37028499" w:tentative="1">
      <w:start w:val="1"/>
      <w:numFmt w:val="decimal"/>
      <w:lvlText w:val="%7."/>
      <w:lvlJc w:val="left"/>
      <w:pPr>
        <w:ind w:left="5040" w:hanging="360"/>
      </w:pPr>
    </w:lvl>
    <w:lvl w:ilvl="7" w:tplc="37028499" w:tentative="1">
      <w:start w:val="1"/>
      <w:numFmt w:val="lowerLetter"/>
      <w:lvlText w:val="%8."/>
      <w:lvlJc w:val="left"/>
      <w:pPr>
        <w:ind w:left="5760" w:hanging="360"/>
      </w:pPr>
    </w:lvl>
    <w:lvl w:ilvl="8" w:tplc="3702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9">
    <w:multiLevelType w:val="hybridMultilevel"/>
    <w:lvl w:ilvl="0" w:tplc="93200817">
      <w:start w:val="1"/>
      <w:numFmt w:val="decimal"/>
      <w:lvlText w:val="%1."/>
      <w:lvlJc w:val="left"/>
      <w:pPr>
        <w:ind w:left="720" w:hanging="360"/>
      </w:pPr>
    </w:lvl>
    <w:lvl w:ilvl="1" w:tplc="93200817" w:tentative="1">
      <w:start w:val="1"/>
      <w:numFmt w:val="lowerLetter"/>
      <w:lvlText w:val="%2."/>
      <w:lvlJc w:val="left"/>
      <w:pPr>
        <w:ind w:left="1440" w:hanging="360"/>
      </w:pPr>
    </w:lvl>
    <w:lvl w:ilvl="2" w:tplc="93200817" w:tentative="1">
      <w:start w:val="1"/>
      <w:numFmt w:val="lowerRoman"/>
      <w:lvlText w:val="%3."/>
      <w:lvlJc w:val="right"/>
      <w:pPr>
        <w:ind w:left="2160" w:hanging="180"/>
      </w:pPr>
    </w:lvl>
    <w:lvl w:ilvl="3" w:tplc="93200817" w:tentative="1">
      <w:start w:val="1"/>
      <w:numFmt w:val="decimal"/>
      <w:lvlText w:val="%4."/>
      <w:lvlJc w:val="left"/>
      <w:pPr>
        <w:ind w:left="2880" w:hanging="360"/>
      </w:pPr>
    </w:lvl>
    <w:lvl w:ilvl="4" w:tplc="93200817" w:tentative="1">
      <w:start w:val="1"/>
      <w:numFmt w:val="lowerLetter"/>
      <w:lvlText w:val="%5."/>
      <w:lvlJc w:val="left"/>
      <w:pPr>
        <w:ind w:left="3600" w:hanging="360"/>
      </w:pPr>
    </w:lvl>
    <w:lvl w:ilvl="5" w:tplc="93200817" w:tentative="1">
      <w:start w:val="1"/>
      <w:numFmt w:val="lowerRoman"/>
      <w:lvlText w:val="%6."/>
      <w:lvlJc w:val="right"/>
      <w:pPr>
        <w:ind w:left="4320" w:hanging="180"/>
      </w:pPr>
    </w:lvl>
    <w:lvl w:ilvl="6" w:tplc="93200817" w:tentative="1">
      <w:start w:val="1"/>
      <w:numFmt w:val="decimal"/>
      <w:lvlText w:val="%7."/>
      <w:lvlJc w:val="left"/>
      <w:pPr>
        <w:ind w:left="5040" w:hanging="360"/>
      </w:pPr>
    </w:lvl>
    <w:lvl w:ilvl="7" w:tplc="93200817" w:tentative="1">
      <w:start w:val="1"/>
      <w:numFmt w:val="lowerLetter"/>
      <w:lvlText w:val="%8."/>
      <w:lvlJc w:val="left"/>
      <w:pPr>
        <w:ind w:left="5760" w:hanging="360"/>
      </w:pPr>
    </w:lvl>
    <w:lvl w:ilvl="8" w:tplc="9320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8">
    <w:multiLevelType w:val="hybridMultilevel"/>
    <w:lvl w:ilvl="0" w:tplc="31070976">
      <w:start w:val="1"/>
      <w:numFmt w:val="decimal"/>
      <w:lvlText w:val="%1."/>
      <w:lvlJc w:val="left"/>
      <w:pPr>
        <w:ind w:left="720" w:hanging="360"/>
      </w:pPr>
    </w:lvl>
    <w:lvl w:ilvl="1" w:tplc="31070976" w:tentative="1">
      <w:start w:val="1"/>
      <w:numFmt w:val="lowerLetter"/>
      <w:lvlText w:val="%2."/>
      <w:lvlJc w:val="left"/>
      <w:pPr>
        <w:ind w:left="1440" w:hanging="360"/>
      </w:pPr>
    </w:lvl>
    <w:lvl w:ilvl="2" w:tplc="31070976" w:tentative="1">
      <w:start w:val="1"/>
      <w:numFmt w:val="lowerRoman"/>
      <w:lvlText w:val="%3."/>
      <w:lvlJc w:val="right"/>
      <w:pPr>
        <w:ind w:left="2160" w:hanging="180"/>
      </w:pPr>
    </w:lvl>
    <w:lvl w:ilvl="3" w:tplc="31070976" w:tentative="1">
      <w:start w:val="1"/>
      <w:numFmt w:val="decimal"/>
      <w:lvlText w:val="%4."/>
      <w:lvlJc w:val="left"/>
      <w:pPr>
        <w:ind w:left="2880" w:hanging="360"/>
      </w:pPr>
    </w:lvl>
    <w:lvl w:ilvl="4" w:tplc="31070976" w:tentative="1">
      <w:start w:val="1"/>
      <w:numFmt w:val="lowerLetter"/>
      <w:lvlText w:val="%5."/>
      <w:lvlJc w:val="left"/>
      <w:pPr>
        <w:ind w:left="3600" w:hanging="360"/>
      </w:pPr>
    </w:lvl>
    <w:lvl w:ilvl="5" w:tplc="31070976" w:tentative="1">
      <w:start w:val="1"/>
      <w:numFmt w:val="lowerRoman"/>
      <w:lvlText w:val="%6."/>
      <w:lvlJc w:val="right"/>
      <w:pPr>
        <w:ind w:left="4320" w:hanging="180"/>
      </w:pPr>
    </w:lvl>
    <w:lvl w:ilvl="6" w:tplc="31070976" w:tentative="1">
      <w:start w:val="1"/>
      <w:numFmt w:val="decimal"/>
      <w:lvlText w:val="%7."/>
      <w:lvlJc w:val="left"/>
      <w:pPr>
        <w:ind w:left="5040" w:hanging="360"/>
      </w:pPr>
    </w:lvl>
    <w:lvl w:ilvl="7" w:tplc="31070976" w:tentative="1">
      <w:start w:val="1"/>
      <w:numFmt w:val="lowerLetter"/>
      <w:lvlText w:val="%8."/>
      <w:lvlJc w:val="left"/>
      <w:pPr>
        <w:ind w:left="5760" w:hanging="360"/>
      </w:pPr>
    </w:lvl>
    <w:lvl w:ilvl="8" w:tplc="3107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7">
    <w:multiLevelType w:val="hybridMultilevel"/>
    <w:lvl w:ilvl="0" w:tplc="27681942">
      <w:start w:val="1"/>
      <w:numFmt w:val="decimal"/>
      <w:lvlText w:val="%1."/>
      <w:lvlJc w:val="left"/>
      <w:pPr>
        <w:ind w:left="720" w:hanging="360"/>
      </w:pPr>
    </w:lvl>
    <w:lvl w:ilvl="1" w:tplc="27681942" w:tentative="1">
      <w:start w:val="1"/>
      <w:numFmt w:val="lowerLetter"/>
      <w:lvlText w:val="%2."/>
      <w:lvlJc w:val="left"/>
      <w:pPr>
        <w:ind w:left="1440" w:hanging="360"/>
      </w:pPr>
    </w:lvl>
    <w:lvl w:ilvl="2" w:tplc="27681942" w:tentative="1">
      <w:start w:val="1"/>
      <w:numFmt w:val="lowerRoman"/>
      <w:lvlText w:val="%3."/>
      <w:lvlJc w:val="right"/>
      <w:pPr>
        <w:ind w:left="2160" w:hanging="180"/>
      </w:pPr>
    </w:lvl>
    <w:lvl w:ilvl="3" w:tplc="27681942" w:tentative="1">
      <w:start w:val="1"/>
      <w:numFmt w:val="decimal"/>
      <w:lvlText w:val="%4."/>
      <w:lvlJc w:val="left"/>
      <w:pPr>
        <w:ind w:left="2880" w:hanging="360"/>
      </w:pPr>
    </w:lvl>
    <w:lvl w:ilvl="4" w:tplc="27681942" w:tentative="1">
      <w:start w:val="1"/>
      <w:numFmt w:val="lowerLetter"/>
      <w:lvlText w:val="%5."/>
      <w:lvlJc w:val="left"/>
      <w:pPr>
        <w:ind w:left="3600" w:hanging="360"/>
      </w:pPr>
    </w:lvl>
    <w:lvl w:ilvl="5" w:tplc="27681942" w:tentative="1">
      <w:start w:val="1"/>
      <w:numFmt w:val="lowerRoman"/>
      <w:lvlText w:val="%6."/>
      <w:lvlJc w:val="right"/>
      <w:pPr>
        <w:ind w:left="4320" w:hanging="180"/>
      </w:pPr>
    </w:lvl>
    <w:lvl w:ilvl="6" w:tplc="27681942" w:tentative="1">
      <w:start w:val="1"/>
      <w:numFmt w:val="decimal"/>
      <w:lvlText w:val="%7."/>
      <w:lvlJc w:val="left"/>
      <w:pPr>
        <w:ind w:left="5040" w:hanging="360"/>
      </w:pPr>
    </w:lvl>
    <w:lvl w:ilvl="7" w:tplc="27681942" w:tentative="1">
      <w:start w:val="1"/>
      <w:numFmt w:val="lowerLetter"/>
      <w:lvlText w:val="%8."/>
      <w:lvlJc w:val="left"/>
      <w:pPr>
        <w:ind w:left="5760" w:hanging="360"/>
      </w:pPr>
    </w:lvl>
    <w:lvl w:ilvl="8" w:tplc="27681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6">
    <w:multiLevelType w:val="hybridMultilevel"/>
    <w:lvl w:ilvl="0" w:tplc="21034501">
      <w:start w:val="1"/>
      <w:numFmt w:val="decimal"/>
      <w:lvlText w:val="%1."/>
      <w:lvlJc w:val="left"/>
      <w:pPr>
        <w:ind w:left="720" w:hanging="360"/>
      </w:pPr>
    </w:lvl>
    <w:lvl w:ilvl="1" w:tplc="21034501" w:tentative="1">
      <w:start w:val="1"/>
      <w:numFmt w:val="lowerLetter"/>
      <w:lvlText w:val="%2."/>
      <w:lvlJc w:val="left"/>
      <w:pPr>
        <w:ind w:left="1440" w:hanging="360"/>
      </w:pPr>
    </w:lvl>
    <w:lvl w:ilvl="2" w:tplc="21034501" w:tentative="1">
      <w:start w:val="1"/>
      <w:numFmt w:val="lowerRoman"/>
      <w:lvlText w:val="%3."/>
      <w:lvlJc w:val="right"/>
      <w:pPr>
        <w:ind w:left="2160" w:hanging="180"/>
      </w:pPr>
    </w:lvl>
    <w:lvl w:ilvl="3" w:tplc="21034501" w:tentative="1">
      <w:start w:val="1"/>
      <w:numFmt w:val="decimal"/>
      <w:lvlText w:val="%4."/>
      <w:lvlJc w:val="left"/>
      <w:pPr>
        <w:ind w:left="2880" w:hanging="360"/>
      </w:pPr>
    </w:lvl>
    <w:lvl w:ilvl="4" w:tplc="21034501" w:tentative="1">
      <w:start w:val="1"/>
      <w:numFmt w:val="lowerLetter"/>
      <w:lvlText w:val="%5."/>
      <w:lvlJc w:val="left"/>
      <w:pPr>
        <w:ind w:left="3600" w:hanging="360"/>
      </w:pPr>
    </w:lvl>
    <w:lvl w:ilvl="5" w:tplc="21034501" w:tentative="1">
      <w:start w:val="1"/>
      <w:numFmt w:val="lowerRoman"/>
      <w:lvlText w:val="%6."/>
      <w:lvlJc w:val="right"/>
      <w:pPr>
        <w:ind w:left="4320" w:hanging="180"/>
      </w:pPr>
    </w:lvl>
    <w:lvl w:ilvl="6" w:tplc="21034501" w:tentative="1">
      <w:start w:val="1"/>
      <w:numFmt w:val="decimal"/>
      <w:lvlText w:val="%7."/>
      <w:lvlJc w:val="left"/>
      <w:pPr>
        <w:ind w:left="5040" w:hanging="360"/>
      </w:pPr>
    </w:lvl>
    <w:lvl w:ilvl="7" w:tplc="21034501" w:tentative="1">
      <w:start w:val="1"/>
      <w:numFmt w:val="lowerLetter"/>
      <w:lvlText w:val="%8."/>
      <w:lvlJc w:val="left"/>
      <w:pPr>
        <w:ind w:left="5760" w:hanging="360"/>
      </w:pPr>
    </w:lvl>
    <w:lvl w:ilvl="8" w:tplc="2103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5">
    <w:multiLevelType w:val="hybridMultilevel"/>
    <w:lvl w:ilvl="0" w:tplc="66837129">
      <w:start w:val="1"/>
      <w:numFmt w:val="decimal"/>
      <w:lvlText w:val="%1."/>
      <w:lvlJc w:val="left"/>
      <w:pPr>
        <w:ind w:left="720" w:hanging="360"/>
      </w:pPr>
    </w:lvl>
    <w:lvl w:ilvl="1" w:tplc="66837129" w:tentative="1">
      <w:start w:val="1"/>
      <w:numFmt w:val="lowerLetter"/>
      <w:lvlText w:val="%2."/>
      <w:lvlJc w:val="left"/>
      <w:pPr>
        <w:ind w:left="1440" w:hanging="360"/>
      </w:pPr>
    </w:lvl>
    <w:lvl w:ilvl="2" w:tplc="66837129" w:tentative="1">
      <w:start w:val="1"/>
      <w:numFmt w:val="lowerRoman"/>
      <w:lvlText w:val="%3."/>
      <w:lvlJc w:val="right"/>
      <w:pPr>
        <w:ind w:left="2160" w:hanging="180"/>
      </w:pPr>
    </w:lvl>
    <w:lvl w:ilvl="3" w:tplc="66837129" w:tentative="1">
      <w:start w:val="1"/>
      <w:numFmt w:val="decimal"/>
      <w:lvlText w:val="%4."/>
      <w:lvlJc w:val="left"/>
      <w:pPr>
        <w:ind w:left="2880" w:hanging="360"/>
      </w:pPr>
    </w:lvl>
    <w:lvl w:ilvl="4" w:tplc="66837129" w:tentative="1">
      <w:start w:val="1"/>
      <w:numFmt w:val="lowerLetter"/>
      <w:lvlText w:val="%5."/>
      <w:lvlJc w:val="left"/>
      <w:pPr>
        <w:ind w:left="3600" w:hanging="360"/>
      </w:pPr>
    </w:lvl>
    <w:lvl w:ilvl="5" w:tplc="66837129" w:tentative="1">
      <w:start w:val="1"/>
      <w:numFmt w:val="lowerRoman"/>
      <w:lvlText w:val="%6."/>
      <w:lvlJc w:val="right"/>
      <w:pPr>
        <w:ind w:left="4320" w:hanging="180"/>
      </w:pPr>
    </w:lvl>
    <w:lvl w:ilvl="6" w:tplc="66837129" w:tentative="1">
      <w:start w:val="1"/>
      <w:numFmt w:val="decimal"/>
      <w:lvlText w:val="%7."/>
      <w:lvlJc w:val="left"/>
      <w:pPr>
        <w:ind w:left="5040" w:hanging="360"/>
      </w:pPr>
    </w:lvl>
    <w:lvl w:ilvl="7" w:tplc="66837129" w:tentative="1">
      <w:start w:val="1"/>
      <w:numFmt w:val="lowerLetter"/>
      <w:lvlText w:val="%8."/>
      <w:lvlJc w:val="left"/>
      <w:pPr>
        <w:ind w:left="5760" w:hanging="360"/>
      </w:pPr>
    </w:lvl>
    <w:lvl w:ilvl="8" w:tplc="66837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4">
    <w:multiLevelType w:val="hybridMultilevel"/>
    <w:lvl w:ilvl="0" w:tplc="31767662">
      <w:start w:val="1"/>
      <w:numFmt w:val="decimal"/>
      <w:lvlText w:val="%1."/>
      <w:lvlJc w:val="left"/>
      <w:pPr>
        <w:ind w:left="720" w:hanging="360"/>
      </w:pPr>
    </w:lvl>
    <w:lvl w:ilvl="1" w:tplc="31767662" w:tentative="1">
      <w:start w:val="1"/>
      <w:numFmt w:val="lowerLetter"/>
      <w:lvlText w:val="%2."/>
      <w:lvlJc w:val="left"/>
      <w:pPr>
        <w:ind w:left="1440" w:hanging="360"/>
      </w:pPr>
    </w:lvl>
    <w:lvl w:ilvl="2" w:tplc="31767662" w:tentative="1">
      <w:start w:val="1"/>
      <w:numFmt w:val="lowerRoman"/>
      <w:lvlText w:val="%3."/>
      <w:lvlJc w:val="right"/>
      <w:pPr>
        <w:ind w:left="2160" w:hanging="180"/>
      </w:pPr>
    </w:lvl>
    <w:lvl w:ilvl="3" w:tplc="31767662" w:tentative="1">
      <w:start w:val="1"/>
      <w:numFmt w:val="decimal"/>
      <w:lvlText w:val="%4."/>
      <w:lvlJc w:val="left"/>
      <w:pPr>
        <w:ind w:left="2880" w:hanging="360"/>
      </w:pPr>
    </w:lvl>
    <w:lvl w:ilvl="4" w:tplc="31767662" w:tentative="1">
      <w:start w:val="1"/>
      <w:numFmt w:val="lowerLetter"/>
      <w:lvlText w:val="%5."/>
      <w:lvlJc w:val="left"/>
      <w:pPr>
        <w:ind w:left="3600" w:hanging="360"/>
      </w:pPr>
    </w:lvl>
    <w:lvl w:ilvl="5" w:tplc="31767662" w:tentative="1">
      <w:start w:val="1"/>
      <w:numFmt w:val="lowerRoman"/>
      <w:lvlText w:val="%6."/>
      <w:lvlJc w:val="right"/>
      <w:pPr>
        <w:ind w:left="4320" w:hanging="180"/>
      </w:pPr>
    </w:lvl>
    <w:lvl w:ilvl="6" w:tplc="31767662" w:tentative="1">
      <w:start w:val="1"/>
      <w:numFmt w:val="decimal"/>
      <w:lvlText w:val="%7."/>
      <w:lvlJc w:val="left"/>
      <w:pPr>
        <w:ind w:left="5040" w:hanging="360"/>
      </w:pPr>
    </w:lvl>
    <w:lvl w:ilvl="7" w:tplc="31767662" w:tentative="1">
      <w:start w:val="1"/>
      <w:numFmt w:val="lowerLetter"/>
      <w:lvlText w:val="%8."/>
      <w:lvlJc w:val="left"/>
      <w:pPr>
        <w:ind w:left="5760" w:hanging="360"/>
      </w:pPr>
    </w:lvl>
    <w:lvl w:ilvl="8" w:tplc="31767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3">
    <w:multiLevelType w:val="hybridMultilevel"/>
    <w:lvl w:ilvl="0" w:tplc="50462741">
      <w:start w:val="1"/>
      <w:numFmt w:val="decimal"/>
      <w:lvlText w:val="%1."/>
      <w:lvlJc w:val="left"/>
      <w:pPr>
        <w:ind w:left="720" w:hanging="360"/>
      </w:pPr>
    </w:lvl>
    <w:lvl w:ilvl="1" w:tplc="50462741" w:tentative="1">
      <w:start w:val="1"/>
      <w:numFmt w:val="lowerLetter"/>
      <w:lvlText w:val="%2."/>
      <w:lvlJc w:val="left"/>
      <w:pPr>
        <w:ind w:left="1440" w:hanging="360"/>
      </w:pPr>
    </w:lvl>
    <w:lvl w:ilvl="2" w:tplc="50462741" w:tentative="1">
      <w:start w:val="1"/>
      <w:numFmt w:val="lowerRoman"/>
      <w:lvlText w:val="%3."/>
      <w:lvlJc w:val="right"/>
      <w:pPr>
        <w:ind w:left="2160" w:hanging="180"/>
      </w:pPr>
    </w:lvl>
    <w:lvl w:ilvl="3" w:tplc="50462741" w:tentative="1">
      <w:start w:val="1"/>
      <w:numFmt w:val="decimal"/>
      <w:lvlText w:val="%4."/>
      <w:lvlJc w:val="left"/>
      <w:pPr>
        <w:ind w:left="2880" w:hanging="360"/>
      </w:pPr>
    </w:lvl>
    <w:lvl w:ilvl="4" w:tplc="50462741" w:tentative="1">
      <w:start w:val="1"/>
      <w:numFmt w:val="lowerLetter"/>
      <w:lvlText w:val="%5."/>
      <w:lvlJc w:val="left"/>
      <w:pPr>
        <w:ind w:left="3600" w:hanging="360"/>
      </w:pPr>
    </w:lvl>
    <w:lvl w:ilvl="5" w:tplc="50462741" w:tentative="1">
      <w:start w:val="1"/>
      <w:numFmt w:val="lowerRoman"/>
      <w:lvlText w:val="%6."/>
      <w:lvlJc w:val="right"/>
      <w:pPr>
        <w:ind w:left="4320" w:hanging="180"/>
      </w:pPr>
    </w:lvl>
    <w:lvl w:ilvl="6" w:tplc="50462741" w:tentative="1">
      <w:start w:val="1"/>
      <w:numFmt w:val="decimal"/>
      <w:lvlText w:val="%7."/>
      <w:lvlJc w:val="left"/>
      <w:pPr>
        <w:ind w:left="5040" w:hanging="360"/>
      </w:pPr>
    </w:lvl>
    <w:lvl w:ilvl="7" w:tplc="50462741" w:tentative="1">
      <w:start w:val="1"/>
      <w:numFmt w:val="lowerLetter"/>
      <w:lvlText w:val="%8."/>
      <w:lvlJc w:val="left"/>
      <w:pPr>
        <w:ind w:left="5760" w:hanging="360"/>
      </w:pPr>
    </w:lvl>
    <w:lvl w:ilvl="8" w:tplc="5046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2">
    <w:multiLevelType w:val="hybridMultilevel"/>
    <w:lvl w:ilvl="0" w:tplc="42299882">
      <w:start w:val="1"/>
      <w:numFmt w:val="decimal"/>
      <w:lvlText w:val="%1."/>
      <w:lvlJc w:val="left"/>
      <w:pPr>
        <w:ind w:left="720" w:hanging="360"/>
      </w:pPr>
    </w:lvl>
    <w:lvl w:ilvl="1" w:tplc="42299882" w:tentative="1">
      <w:start w:val="1"/>
      <w:numFmt w:val="lowerLetter"/>
      <w:lvlText w:val="%2."/>
      <w:lvlJc w:val="left"/>
      <w:pPr>
        <w:ind w:left="1440" w:hanging="360"/>
      </w:pPr>
    </w:lvl>
    <w:lvl w:ilvl="2" w:tplc="42299882" w:tentative="1">
      <w:start w:val="1"/>
      <w:numFmt w:val="lowerRoman"/>
      <w:lvlText w:val="%3."/>
      <w:lvlJc w:val="right"/>
      <w:pPr>
        <w:ind w:left="2160" w:hanging="180"/>
      </w:pPr>
    </w:lvl>
    <w:lvl w:ilvl="3" w:tplc="42299882" w:tentative="1">
      <w:start w:val="1"/>
      <w:numFmt w:val="decimal"/>
      <w:lvlText w:val="%4."/>
      <w:lvlJc w:val="left"/>
      <w:pPr>
        <w:ind w:left="2880" w:hanging="360"/>
      </w:pPr>
    </w:lvl>
    <w:lvl w:ilvl="4" w:tplc="42299882" w:tentative="1">
      <w:start w:val="1"/>
      <w:numFmt w:val="lowerLetter"/>
      <w:lvlText w:val="%5."/>
      <w:lvlJc w:val="left"/>
      <w:pPr>
        <w:ind w:left="3600" w:hanging="360"/>
      </w:pPr>
    </w:lvl>
    <w:lvl w:ilvl="5" w:tplc="42299882" w:tentative="1">
      <w:start w:val="1"/>
      <w:numFmt w:val="lowerRoman"/>
      <w:lvlText w:val="%6."/>
      <w:lvlJc w:val="right"/>
      <w:pPr>
        <w:ind w:left="4320" w:hanging="180"/>
      </w:pPr>
    </w:lvl>
    <w:lvl w:ilvl="6" w:tplc="42299882" w:tentative="1">
      <w:start w:val="1"/>
      <w:numFmt w:val="decimal"/>
      <w:lvlText w:val="%7."/>
      <w:lvlJc w:val="left"/>
      <w:pPr>
        <w:ind w:left="5040" w:hanging="360"/>
      </w:pPr>
    </w:lvl>
    <w:lvl w:ilvl="7" w:tplc="42299882" w:tentative="1">
      <w:start w:val="1"/>
      <w:numFmt w:val="lowerLetter"/>
      <w:lvlText w:val="%8."/>
      <w:lvlJc w:val="left"/>
      <w:pPr>
        <w:ind w:left="5760" w:hanging="360"/>
      </w:pPr>
    </w:lvl>
    <w:lvl w:ilvl="8" w:tplc="4229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1">
    <w:multiLevelType w:val="hybridMultilevel"/>
    <w:lvl w:ilvl="0" w:tplc="94183774">
      <w:start w:val="1"/>
      <w:numFmt w:val="decimal"/>
      <w:lvlText w:val="%1."/>
      <w:lvlJc w:val="left"/>
      <w:pPr>
        <w:ind w:left="720" w:hanging="360"/>
      </w:pPr>
    </w:lvl>
    <w:lvl w:ilvl="1" w:tplc="94183774" w:tentative="1">
      <w:start w:val="1"/>
      <w:numFmt w:val="lowerLetter"/>
      <w:lvlText w:val="%2."/>
      <w:lvlJc w:val="left"/>
      <w:pPr>
        <w:ind w:left="1440" w:hanging="360"/>
      </w:pPr>
    </w:lvl>
    <w:lvl w:ilvl="2" w:tplc="94183774" w:tentative="1">
      <w:start w:val="1"/>
      <w:numFmt w:val="lowerRoman"/>
      <w:lvlText w:val="%3."/>
      <w:lvlJc w:val="right"/>
      <w:pPr>
        <w:ind w:left="2160" w:hanging="180"/>
      </w:pPr>
    </w:lvl>
    <w:lvl w:ilvl="3" w:tplc="94183774" w:tentative="1">
      <w:start w:val="1"/>
      <w:numFmt w:val="decimal"/>
      <w:lvlText w:val="%4."/>
      <w:lvlJc w:val="left"/>
      <w:pPr>
        <w:ind w:left="2880" w:hanging="360"/>
      </w:pPr>
    </w:lvl>
    <w:lvl w:ilvl="4" w:tplc="94183774" w:tentative="1">
      <w:start w:val="1"/>
      <w:numFmt w:val="lowerLetter"/>
      <w:lvlText w:val="%5."/>
      <w:lvlJc w:val="left"/>
      <w:pPr>
        <w:ind w:left="3600" w:hanging="360"/>
      </w:pPr>
    </w:lvl>
    <w:lvl w:ilvl="5" w:tplc="94183774" w:tentative="1">
      <w:start w:val="1"/>
      <w:numFmt w:val="lowerRoman"/>
      <w:lvlText w:val="%6."/>
      <w:lvlJc w:val="right"/>
      <w:pPr>
        <w:ind w:left="4320" w:hanging="180"/>
      </w:pPr>
    </w:lvl>
    <w:lvl w:ilvl="6" w:tplc="94183774" w:tentative="1">
      <w:start w:val="1"/>
      <w:numFmt w:val="decimal"/>
      <w:lvlText w:val="%7."/>
      <w:lvlJc w:val="left"/>
      <w:pPr>
        <w:ind w:left="5040" w:hanging="360"/>
      </w:pPr>
    </w:lvl>
    <w:lvl w:ilvl="7" w:tplc="94183774" w:tentative="1">
      <w:start w:val="1"/>
      <w:numFmt w:val="lowerLetter"/>
      <w:lvlText w:val="%8."/>
      <w:lvlJc w:val="left"/>
      <w:pPr>
        <w:ind w:left="5760" w:hanging="360"/>
      </w:pPr>
    </w:lvl>
    <w:lvl w:ilvl="8" w:tplc="94183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0">
    <w:multiLevelType w:val="hybridMultilevel"/>
    <w:lvl w:ilvl="0" w:tplc="57151867">
      <w:start w:val="1"/>
      <w:numFmt w:val="decimal"/>
      <w:lvlText w:val="%1."/>
      <w:lvlJc w:val="left"/>
      <w:pPr>
        <w:ind w:left="720" w:hanging="360"/>
      </w:pPr>
    </w:lvl>
    <w:lvl w:ilvl="1" w:tplc="57151867" w:tentative="1">
      <w:start w:val="1"/>
      <w:numFmt w:val="lowerLetter"/>
      <w:lvlText w:val="%2."/>
      <w:lvlJc w:val="left"/>
      <w:pPr>
        <w:ind w:left="1440" w:hanging="360"/>
      </w:pPr>
    </w:lvl>
    <w:lvl w:ilvl="2" w:tplc="57151867" w:tentative="1">
      <w:start w:val="1"/>
      <w:numFmt w:val="lowerRoman"/>
      <w:lvlText w:val="%3."/>
      <w:lvlJc w:val="right"/>
      <w:pPr>
        <w:ind w:left="2160" w:hanging="180"/>
      </w:pPr>
    </w:lvl>
    <w:lvl w:ilvl="3" w:tplc="57151867" w:tentative="1">
      <w:start w:val="1"/>
      <w:numFmt w:val="decimal"/>
      <w:lvlText w:val="%4."/>
      <w:lvlJc w:val="left"/>
      <w:pPr>
        <w:ind w:left="2880" w:hanging="360"/>
      </w:pPr>
    </w:lvl>
    <w:lvl w:ilvl="4" w:tplc="57151867" w:tentative="1">
      <w:start w:val="1"/>
      <w:numFmt w:val="lowerLetter"/>
      <w:lvlText w:val="%5."/>
      <w:lvlJc w:val="left"/>
      <w:pPr>
        <w:ind w:left="3600" w:hanging="360"/>
      </w:pPr>
    </w:lvl>
    <w:lvl w:ilvl="5" w:tplc="57151867" w:tentative="1">
      <w:start w:val="1"/>
      <w:numFmt w:val="lowerRoman"/>
      <w:lvlText w:val="%6."/>
      <w:lvlJc w:val="right"/>
      <w:pPr>
        <w:ind w:left="4320" w:hanging="180"/>
      </w:pPr>
    </w:lvl>
    <w:lvl w:ilvl="6" w:tplc="57151867" w:tentative="1">
      <w:start w:val="1"/>
      <w:numFmt w:val="decimal"/>
      <w:lvlText w:val="%7."/>
      <w:lvlJc w:val="left"/>
      <w:pPr>
        <w:ind w:left="5040" w:hanging="360"/>
      </w:pPr>
    </w:lvl>
    <w:lvl w:ilvl="7" w:tplc="57151867" w:tentative="1">
      <w:start w:val="1"/>
      <w:numFmt w:val="lowerLetter"/>
      <w:lvlText w:val="%8."/>
      <w:lvlJc w:val="left"/>
      <w:pPr>
        <w:ind w:left="5760" w:hanging="360"/>
      </w:pPr>
    </w:lvl>
    <w:lvl w:ilvl="8" w:tplc="57151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9">
    <w:multiLevelType w:val="hybridMultilevel"/>
    <w:lvl w:ilvl="0" w:tplc="73616828">
      <w:start w:val="1"/>
      <w:numFmt w:val="decimal"/>
      <w:lvlText w:val="%1."/>
      <w:lvlJc w:val="left"/>
      <w:pPr>
        <w:ind w:left="720" w:hanging="360"/>
      </w:pPr>
    </w:lvl>
    <w:lvl w:ilvl="1" w:tplc="73616828" w:tentative="1">
      <w:start w:val="1"/>
      <w:numFmt w:val="lowerLetter"/>
      <w:lvlText w:val="%2."/>
      <w:lvlJc w:val="left"/>
      <w:pPr>
        <w:ind w:left="1440" w:hanging="360"/>
      </w:pPr>
    </w:lvl>
    <w:lvl w:ilvl="2" w:tplc="73616828" w:tentative="1">
      <w:start w:val="1"/>
      <w:numFmt w:val="lowerRoman"/>
      <w:lvlText w:val="%3."/>
      <w:lvlJc w:val="right"/>
      <w:pPr>
        <w:ind w:left="2160" w:hanging="180"/>
      </w:pPr>
    </w:lvl>
    <w:lvl w:ilvl="3" w:tplc="73616828" w:tentative="1">
      <w:start w:val="1"/>
      <w:numFmt w:val="decimal"/>
      <w:lvlText w:val="%4."/>
      <w:lvlJc w:val="left"/>
      <w:pPr>
        <w:ind w:left="2880" w:hanging="360"/>
      </w:pPr>
    </w:lvl>
    <w:lvl w:ilvl="4" w:tplc="73616828" w:tentative="1">
      <w:start w:val="1"/>
      <w:numFmt w:val="lowerLetter"/>
      <w:lvlText w:val="%5."/>
      <w:lvlJc w:val="left"/>
      <w:pPr>
        <w:ind w:left="3600" w:hanging="360"/>
      </w:pPr>
    </w:lvl>
    <w:lvl w:ilvl="5" w:tplc="73616828" w:tentative="1">
      <w:start w:val="1"/>
      <w:numFmt w:val="lowerRoman"/>
      <w:lvlText w:val="%6."/>
      <w:lvlJc w:val="right"/>
      <w:pPr>
        <w:ind w:left="4320" w:hanging="180"/>
      </w:pPr>
    </w:lvl>
    <w:lvl w:ilvl="6" w:tplc="73616828" w:tentative="1">
      <w:start w:val="1"/>
      <w:numFmt w:val="decimal"/>
      <w:lvlText w:val="%7."/>
      <w:lvlJc w:val="left"/>
      <w:pPr>
        <w:ind w:left="5040" w:hanging="360"/>
      </w:pPr>
    </w:lvl>
    <w:lvl w:ilvl="7" w:tplc="73616828" w:tentative="1">
      <w:start w:val="1"/>
      <w:numFmt w:val="lowerLetter"/>
      <w:lvlText w:val="%8."/>
      <w:lvlJc w:val="left"/>
      <w:pPr>
        <w:ind w:left="5760" w:hanging="360"/>
      </w:pPr>
    </w:lvl>
    <w:lvl w:ilvl="8" w:tplc="73616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8">
    <w:multiLevelType w:val="hybridMultilevel"/>
    <w:lvl w:ilvl="0" w:tplc="92245378">
      <w:start w:val="1"/>
      <w:numFmt w:val="decimal"/>
      <w:lvlText w:val="%1."/>
      <w:lvlJc w:val="left"/>
      <w:pPr>
        <w:ind w:left="720" w:hanging="360"/>
      </w:pPr>
    </w:lvl>
    <w:lvl w:ilvl="1" w:tplc="92245378" w:tentative="1">
      <w:start w:val="1"/>
      <w:numFmt w:val="lowerLetter"/>
      <w:lvlText w:val="%2."/>
      <w:lvlJc w:val="left"/>
      <w:pPr>
        <w:ind w:left="1440" w:hanging="360"/>
      </w:pPr>
    </w:lvl>
    <w:lvl w:ilvl="2" w:tplc="92245378" w:tentative="1">
      <w:start w:val="1"/>
      <w:numFmt w:val="lowerRoman"/>
      <w:lvlText w:val="%3."/>
      <w:lvlJc w:val="right"/>
      <w:pPr>
        <w:ind w:left="2160" w:hanging="180"/>
      </w:pPr>
    </w:lvl>
    <w:lvl w:ilvl="3" w:tplc="92245378" w:tentative="1">
      <w:start w:val="1"/>
      <w:numFmt w:val="decimal"/>
      <w:lvlText w:val="%4."/>
      <w:lvlJc w:val="left"/>
      <w:pPr>
        <w:ind w:left="2880" w:hanging="360"/>
      </w:pPr>
    </w:lvl>
    <w:lvl w:ilvl="4" w:tplc="92245378" w:tentative="1">
      <w:start w:val="1"/>
      <w:numFmt w:val="lowerLetter"/>
      <w:lvlText w:val="%5."/>
      <w:lvlJc w:val="left"/>
      <w:pPr>
        <w:ind w:left="3600" w:hanging="360"/>
      </w:pPr>
    </w:lvl>
    <w:lvl w:ilvl="5" w:tplc="92245378" w:tentative="1">
      <w:start w:val="1"/>
      <w:numFmt w:val="lowerRoman"/>
      <w:lvlText w:val="%6."/>
      <w:lvlJc w:val="right"/>
      <w:pPr>
        <w:ind w:left="4320" w:hanging="180"/>
      </w:pPr>
    </w:lvl>
    <w:lvl w:ilvl="6" w:tplc="92245378" w:tentative="1">
      <w:start w:val="1"/>
      <w:numFmt w:val="decimal"/>
      <w:lvlText w:val="%7."/>
      <w:lvlJc w:val="left"/>
      <w:pPr>
        <w:ind w:left="5040" w:hanging="360"/>
      </w:pPr>
    </w:lvl>
    <w:lvl w:ilvl="7" w:tplc="92245378" w:tentative="1">
      <w:start w:val="1"/>
      <w:numFmt w:val="lowerLetter"/>
      <w:lvlText w:val="%8."/>
      <w:lvlJc w:val="left"/>
      <w:pPr>
        <w:ind w:left="5760" w:hanging="360"/>
      </w:pPr>
    </w:lvl>
    <w:lvl w:ilvl="8" w:tplc="92245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7">
    <w:multiLevelType w:val="hybridMultilevel"/>
    <w:lvl w:ilvl="0" w:tplc="34184249">
      <w:start w:val="1"/>
      <w:numFmt w:val="decimal"/>
      <w:lvlText w:val="%1."/>
      <w:lvlJc w:val="left"/>
      <w:pPr>
        <w:ind w:left="720" w:hanging="360"/>
      </w:pPr>
    </w:lvl>
    <w:lvl w:ilvl="1" w:tplc="34184249" w:tentative="1">
      <w:start w:val="1"/>
      <w:numFmt w:val="lowerLetter"/>
      <w:lvlText w:val="%2."/>
      <w:lvlJc w:val="left"/>
      <w:pPr>
        <w:ind w:left="1440" w:hanging="360"/>
      </w:pPr>
    </w:lvl>
    <w:lvl w:ilvl="2" w:tplc="34184249" w:tentative="1">
      <w:start w:val="1"/>
      <w:numFmt w:val="lowerRoman"/>
      <w:lvlText w:val="%3."/>
      <w:lvlJc w:val="right"/>
      <w:pPr>
        <w:ind w:left="2160" w:hanging="180"/>
      </w:pPr>
    </w:lvl>
    <w:lvl w:ilvl="3" w:tplc="34184249" w:tentative="1">
      <w:start w:val="1"/>
      <w:numFmt w:val="decimal"/>
      <w:lvlText w:val="%4."/>
      <w:lvlJc w:val="left"/>
      <w:pPr>
        <w:ind w:left="2880" w:hanging="360"/>
      </w:pPr>
    </w:lvl>
    <w:lvl w:ilvl="4" w:tplc="34184249" w:tentative="1">
      <w:start w:val="1"/>
      <w:numFmt w:val="lowerLetter"/>
      <w:lvlText w:val="%5."/>
      <w:lvlJc w:val="left"/>
      <w:pPr>
        <w:ind w:left="3600" w:hanging="360"/>
      </w:pPr>
    </w:lvl>
    <w:lvl w:ilvl="5" w:tplc="34184249" w:tentative="1">
      <w:start w:val="1"/>
      <w:numFmt w:val="lowerRoman"/>
      <w:lvlText w:val="%6."/>
      <w:lvlJc w:val="right"/>
      <w:pPr>
        <w:ind w:left="4320" w:hanging="180"/>
      </w:pPr>
    </w:lvl>
    <w:lvl w:ilvl="6" w:tplc="34184249" w:tentative="1">
      <w:start w:val="1"/>
      <w:numFmt w:val="decimal"/>
      <w:lvlText w:val="%7."/>
      <w:lvlJc w:val="left"/>
      <w:pPr>
        <w:ind w:left="5040" w:hanging="360"/>
      </w:pPr>
    </w:lvl>
    <w:lvl w:ilvl="7" w:tplc="34184249" w:tentative="1">
      <w:start w:val="1"/>
      <w:numFmt w:val="lowerLetter"/>
      <w:lvlText w:val="%8."/>
      <w:lvlJc w:val="left"/>
      <w:pPr>
        <w:ind w:left="5760" w:hanging="360"/>
      </w:pPr>
    </w:lvl>
    <w:lvl w:ilvl="8" w:tplc="34184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6">
    <w:multiLevelType w:val="hybridMultilevel"/>
    <w:lvl w:ilvl="0" w:tplc="64348914">
      <w:start w:val="1"/>
      <w:numFmt w:val="decimal"/>
      <w:lvlText w:val="%1."/>
      <w:lvlJc w:val="left"/>
      <w:pPr>
        <w:ind w:left="720" w:hanging="360"/>
      </w:pPr>
    </w:lvl>
    <w:lvl w:ilvl="1" w:tplc="64348914" w:tentative="1">
      <w:start w:val="1"/>
      <w:numFmt w:val="lowerLetter"/>
      <w:lvlText w:val="%2."/>
      <w:lvlJc w:val="left"/>
      <w:pPr>
        <w:ind w:left="1440" w:hanging="360"/>
      </w:pPr>
    </w:lvl>
    <w:lvl w:ilvl="2" w:tplc="64348914" w:tentative="1">
      <w:start w:val="1"/>
      <w:numFmt w:val="lowerRoman"/>
      <w:lvlText w:val="%3."/>
      <w:lvlJc w:val="right"/>
      <w:pPr>
        <w:ind w:left="2160" w:hanging="180"/>
      </w:pPr>
    </w:lvl>
    <w:lvl w:ilvl="3" w:tplc="64348914" w:tentative="1">
      <w:start w:val="1"/>
      <w:numFmt w:val="decimal"/>
      <w:lvlText w:val="%4."/>
      <w:lvlJc w:val="left"/>
      <w:pPr>
        <w:ind w:left="2880" w:hanging="360"/>
      </w:pPr>
    </w:lvl>
    <w:lvl w:ilvl="4" w:tplc="64348914" w:tentative="1">
      <w:start w:val="1"/>
      <w:numFmt w:val="lowerLetter"/>
      <w:lvlText w:val="%5."/>
      <w:lvlJc w:val="left"/>
      <w:pPr>
        <w:ind w:left="3600" w:hanging="360"/>
      </w:pPr>
    </w:lvl>
    <w:lvl w:ilvl="5" w:tplc="64348914" w:tentative="1">
      <w:start w:val="1"/>
      <w:numFmt w:val="lowerRoman"/>
      <w:lvlText w:val="%6."/>
      <w:lvlJc w:val="right"/>
      <w:pPr>
        <w:ind w:left="4320" w:hanging="180"/>
      </w:pPr>
    </w:lvl>
    <w:lvl w:ilvl="6" w:tplc="64348914" w:tentative="1">
      <w:start w:val="1"/>
      <w:numFmt w:val="decimal"/>
      <w:lvlText w:val="%7."/>
      <w:lvlJc w:val="left"/>
      <w:pPr>
        <w:ind w:left="5040" w:hanging="360"/>
      </w:pPr>
    </w:lvl>
    <w:lvl w:ilvl="7" w:tplc="64348914" w:tentative="1">
      <w:start w:val="1"/>
      <w:numFmt w:val="lowerLetter"/>
      <w:lvlText w:val="%8."/>
      <w:lvlJc w:val="left"/>
      <w:pPr>
        <w:ind w:left="5760" w:hanging="360"/>
      </w:pPr>
    </w:lvl>
    <w:lvl w:ilvl="8" w:tplc="6434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5">
    <w:multiLevelType w:val="hybridMultilevel"/>
    <w:lvl w:ilvl="0" w:tplc="82018238">
      <w:start w:val="1"/>
      <w:numFmt w:val="decimal"/>
      <w:lvlText w:val="%1."/>
      <w:lvlJc w:val="left"/>
      <w:pPr>
        <w:ind w:left="720" w:hanging="360"/>
      </w:pPr>
    </w:lvl>
    <w:lvl w:ilvl="1" w:tplc="82018238" w:tentative="1">
      <w:start w:val="1"/>
      <w:numFmt w:val="lowerLetter"/>
      <w:lvlText w:val="%2."/>
      <w:lvlJc w:val="left"/>
      <w:pPr>
        <w:ind w:left="1440" w:hanging="360"/>
      </w:pPr>
    </w:lvl>
    <w:lvl w:ilvl="2" w:tplc="82018238" w:tentative="1">
      <w:start w:val="1"/>
      <w:numFmt w:val="lowerRoman"/>
      <w:lvlText w:val="%3."/>
      <w:lvlJc w:val="right"/>
      <w:pPr>
        <w:ind w:left="2160" w:hanging="180"/>
      </w:pPr>
    </w:lvl>
    <w:lvl w:ilvl="3" w:tplc="82018238" w:tentative="1">
      <w:start w:val="1"/>
      <w:numFmt w:val="decimal"/>
      <w:lvlText w:val="%4."/>
      <w:lvlJc w:val="left"/>
      <w:pPr>
        <w:ind w:left="2880" w:hanging="360"/>
      </w:pPr>
    </w:lvl>
    <w:lvl w:ilvl="4" w:tplc="82018238" w:tentative="1">
      <w:start w:val="1"/>
      <w:numFmt w:val="lowerLetter"/>
      <w:lvlText w:val="%5."/>
      <w:lvlJc w:val="left"/>
      <w:pPr>
        <w:ind w:left="3600" w:hanging="360"/>
      </w:pPr>
    </w:lvl>
    <w:lvl w:ilvl="5" w:tplc="82018238" w:tentative="1">
      <w:start w:val="1"/>
      <w:numFmt w:val="lowerRoman"/>
      <w:lvlText w:val="%6."/>
      <w:lvlJc w:val="right"/>
      <w:pPr>
        <w:ind w:left="4320" w:hanging="180"/>
      </w:pPr>
    </w:lvl>
    <w:lvl w:ilvl="6" w:tplc="82018238" w:tentative="1">
      <w:start w:val="1"/>
      <w:numFmt w:val="decimal"/>
      <w:lvlText w:val="%7."/>
      <w:lvlJc w:val="left"/>
      <w:pPr>
        <w:ind w:left="5040" w:hanging="360"/>
      </w:pPr>
    </w:lvl>
    <w:lvl w:ilvl="7" w:tplc="82018238" w:tentative="1">
      <w:start w:val="1"/>
      <w:numFmt w:val="lowerLetter"/>
      <w:lvlText w:val="%8."/>
      <w:lvlJc w:val="left"/>
      <w:pPr>
        <w:ind w:left="5760" w:hanging="360"/>
      </w:pPr>
    </w:lvl>
    <w:lvl w:ilvl="8" w:tplc="8201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4">
    <w:multiLevelType w:val="hybridMultilevel"/>
    <w:lvl w:ilvl="0" w:tplc="81411084">
      <w:start w:val="1"/>
      <w:numFmt w:val="decimal"/>
      <w:lvlText w:val="%1."/>
      <w:lvlJc w:val="left"/>
      <w:pPr>
        <w:ind w:left="720" w:hanging="360"/>
      </w:pPr>
    </w:lvl>
    <w:lvl w:ilvl="1" w:tplc="81411084" w:tentative="1">
      <w:start w:val="1"/>
      <w:numFmt w:val="lowerLetter"/>
      <w:lvlText w:val="%2."/>
      <w:lvlJc w:val="left"/>
      <w:pPr>
        <w:ind w:left="1440" w:hanging="360"/>
      </w:pPr>
    </w:lvl>
    <w:lvl w:ilvl="2" w:tplc="81411084" w:tentative="1">
      <w:start w:val="1"/>
      <w:numFmt w:val="lowerRoman"/>
      <w:lvlText w:val="%3."/>
      <w:lvlJc w:val="right"/>
      <w:pPr>
        <w:ind w:left="2160" w:hanging="180"/>
      </w:pPr>
    </w:lvl>
    <w:lvl w:ilvl="3" w:tplc="81411084" w:tentative="1">
      <w:start w:val="1"/>
      <w:numFmt w:val="decimal"/>
      <w:lvlText w:val="%4."/>
      <w:lvlJc w:val="left"/>
      <w:pPr>
        <w:ind w:left="2880" w:hanging="360"/>
      </w:pPr>
    </w:lvl>
    <w:lvl w:ilvl="4" w:tplc="81411084" w:tentative="1">
      <w:start w:val="1"/>
      <w:numFmt w:val="lowerLetter"/>
      <w:lvlText w:val="%5."/>
      <w:lvlJc w:val="left"/>
      <w:pPr>
        <w:ind w:left="3600" w:hanging="360"/>
      </w:pPr>
    </w:lvl>
    <w:lvl w:ilvl="5" w:tplc="81411084" w:tentative="1">
      <w:start w:val="1"/>
      <w:numFmt w:val="lowerRoman"/>
      <w:lvlText w:val="%6."/>
      <w:lvlJc w:val="right"/>
      <w:pPr>
        <w:ind w:left="4320" w:hanging="180"/>
      </w:pPr>
    </w:lvl>
    <w:lvl w:ilvl="6" w:tplc="81411084" w:tentative="1">
      <w:start w:val="1"/>
      <w:numFmt w:val="decimal"/>
      <w:lvlText w:val="%7."/>
      <w:lvlJc w:val="left"/>
      <w:pPr>
        <w:ind w:left="5040" w:hanging="360"/>
      </w:pPr>
    </w:lvl>
    <w:lvl w:ilvl="7" w:tplc="81411084" w:tentative="1">
      <w:start w:val="1"/>
      <w:numFmt w:val="lowerLetter"/>
      <w:lvlText w:val="%8."/>
      <w:lvlJc w:val="left"/>
      <w:pPr>
        <w:ind w:left="5760" w:hanging="360"/>
      </w:pPr>
    </w:lvl>
    <w:lvl w:ilvl="8" w:tplc="8141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3">
    <w:multiLevelType w:val="hybridMultilevel"/>
    <w:lvl w:ilvl="0" w:tplc="72091029">
      <w:start w:val="1"/>
      <w:numFmt w:val="decimal"/>
      <w:lvlText w:val="%1."/>
      <w:lvlJc w:val="left"/>
      <w:pPr>
        <w:ind w:left="720" w:hanging="360"/>
      </w:pPr>
    </w:lvl>
    <w:lvl w:ilvl="1" w:tplc="72091029" w:tentative="1">
      <w:start w:val="1"/>
      <w:numFmt w:val="lowerLetter"/>
      <w:lvlText w:val="%2."/>
      <w:lvlJc w:val="left"/>
      <w:pPr>
        <w:ind w:left="1440" w:hanging="360"/>
      </w:pPr>
    </w:lvl>
    <w:lvl w:ilvl="2" w:tplc="72091029" w:tentative="1">
      <w:start w:val="1"/>
      <w:numFmt w:val="lowerRoman"/>
      <w:lvlText w:val="%3."/>
      <w:lvlJc w:val="right"/>
      <w:pPr>
        <w:ind w:left="2160" w:hanging="180"/>
      </w:pPr>
    </w:lvl>
    <w:lvl w:ilvl="3" w:tplc="72091029" w:tentative="1">
      <w:start w:val="1"/>
      <w:numFmt w:val="decimal"/>
      <w:lvlText w:val="%4."/>
      <w:lvlJc w:val="left"/>
      <w:pPr>
        <w:ind w:left="2880" w:hanging="360"/>
      </w:pPr>
    </w:lvl>
    <w:lvl w:ilvl="4" w:tplc="72091029" w:tentative="1">
      <w:start w:val="1"/>
      <w:numFmt w:val="lowerLetter"/>
      <w:lvlText w:val="%5."/>
      <w:lvlJc w:val="left"/>
      <w:pPr>
        <w:ind w:left="3600" w:hanging="360"/>
      </w:pPr>
    </w:lvl>
    <w:lvl w:ilvl="5" w:tplc="72091029" w:tentative="1">
      <w:start w:val="1"/>
      <w:numFmt w:val="lowerRoman"/>
      <w:lvlText w:val="%6."/>
      <w:lvlJc w:val="right"/>
      <w:pPr>
        <w:ind w:left="4320" w:hanging="180"/>
      </w:pPr>
    </w:lvl>
    <w:lvl w:ilvl="6" w:tplc="72091029" w:tentative="1">
      <w:start w:val="1"/>
      <w:numFmt w:val="decimal"/>
      <w:lvlText w:val="%7."/>
      <w:lvlJc w:val="left"/>
      <w:pPr>
        <w:ind w:left="5040" w:hanging="360"/>
      </w:pPr>
    </w:lvl>
    <w:lvl w:ilvl="7" w:tplc="72091029" w:tentative="1">
      <w:start w:val="1"/>
      <w:numFmt w:val="lowerLetter"/>
      <w:lvlText w:val="%8."/>
      <w:lvlJc w:val="left"/>
      <w:pPr>
        <w:ind w:left="5760" w:hanging="360"/>
      </w:pPr>
    </w:lvl>
    <w:lvl w:ilvl="8" w:tplc="7209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2">
    <w:multiLevelType w:val="hybridMultilevel"/>
    <w:lvl w:ilvl="0" w:tplc="52414905">
      <w:start w:val="1"/>
      <w:numFmt w:val="decimal"/>
      <w:lvlText w:val="%1."/>
      <w:lvlJc w:val="left"/>
      <w:pPr>
        <w:ind w:left="720" w:hanging="360"/>
      </w:pPr>
    </w:lvl>
    <w:lvl w:ilvl="1" w:tplc="52414905" w:tentative="1">
      <w:start w:val="1"/>
      <w:numFmt w:val="lowerLetter"/>
      <w:lvlText w:val="%2."/>
      <w:lvlJc w:val="left"/>
      <w:pPr>
        <w:ind w:left="1440" w:hanging="360"/>
      </w:pPr>
    </w:lvl>
    <w:lvl w:ilvl="2" w:tplc="52414905" w:tentative="1">
      <w:start w:val="1"/>
      <w:numFmt w:val="lowerRoman"/>
      <w:lvlText w:val="%3."/>
      <w:lvlJc w:val="right"/>
      <w:pPr>
        <w:ind w:left="2160" w:hanging="180"/>
      </w:pPr>
    </w:lvl>
    <w:lvl w:ilvl="3" w:tplc="52414905" w:tentative="1">
      <w:start w:val="1"/>
      <w:numFmt w:val="decimal"/>
      <w:lvlText w:val="%4."/>
      <w:lvlJc w:val="left"/>
      <w:pPr>
        <w:ind w:left="2880" w:hanging="360"/>
      </w:pPr>
    </w:lvl>
    <w:lvl w:ilvl="4" w:tplc="52414905" w:tentative="1">
      <w:start w:val="1"/>
      <w:numFmt w:val="lowerLetter"/>
      <w:lvlText w:val="%5."/>
      <w:lvlJc w:val="left"/>
      <w:pPr>
        <w:ind w:left="3600" w:hanging="360"/>
      </w:pPr>
    </w:lvl>
    <w:lvl w:ilvl="5" w:tplc="52414905" w:tentative="1">
      <w:start w:val="1"/>
      <w:numFmt w:val="lowerRoman"/>
      <w:lvlText w:val="%6."/>
      <w:lvlJc w:val="right"/>
      <w:pPr>
        <w:ind w:left="4320" w:hanging="180"/>
      </w:pPr>
    </w:lvl>
    <w:lvl w:ilvl="6" w:tplc="52414905" w:tentative="1">
      <w:start w:val="1"/>
      <w:numFmt w:val="decimal"/>
      <w:lvlText w:val="%7."/>
      <w:lvlJc w:val="left"/>
      <w:pPr>
        <w:ind w:left="5040" w:hanging="360"/>
      </w:pPr>
    </w:lvl>
    <w:lvl w:ilvl="7" w:tplc="52414905" w:tentative="1">
      <w:start w:val="1"/>
      <w:numFmt w:val="lowerLetter"/>
      <w:lvlText w:val="%8."/>
      <w:lvlJc w:val="left"/>
      <w:pPr>
        <w:ind w:left="5760" w:hanging="360"/>
      </w:pPr>
    </w:lvl>
    <w:lvl w:ilvl="8" w:tplc="52414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1">
    <w:multiLevelType w:val="hybridMultilevel"/>
    <w:lvl w:ilvl="0" w:tplc="27299440">
      <w:start w:val="1"/>
      <w:numFmt w:val="decimal"/>
      <w:lvlText w:val="%1."/>
      <w:lvlJc w:val="left"/>
      <w:pPr>
        <w:ind w:left="720" w:hanging="360"/>
      </w:pPr>
    </w:lvl>
    <w:lvl w:ilvl="1" w:tplc="27299440" w:tentative="1">
      <w:start w:val="1"/>
      <w:numFmt w:val="lowerLetter"/>
      <w:lvlText w:val="%2."/>
      <w:lvlJc w:val="left"/>
      <w:pPr>
        <w:ind w:left="1440" w:hanging="360"/>
      </w:pPr>
    </w:lvl>
    <w:lvl w:ilvl="2" w:tplc="27299440" w:tentative="1">
      <w:start w:val="1"/>
      <w:numFmt w:val="lowerRoman"/>
      <w:lvlText w:val="%3."/>
      <w:lvlJc w:val="right"/>
      <w:pPr>
        <w:ind w:left="2160" w:hanging="180"/>
      </w:pPr>
    </w:lvl>
    <w:lvl w:ilvl="3" w:tplc="27299440" w:tentative="1">
      <w:start w:val="1"/>
      <w:numFmt w:val="decimal"/>
      <w:lvlText w:val="%4."/>
      <w:lvlJc w:val="left"/>
      <w:pPr>
        <w:ind w:left="2880" w:hanging="360"/>
      </w:pPr>
    </w:lvl>
    <w:lvl w:ilvl="4" w:tplc="27299440" w:tentative="1">
      <w:start w:val="1"/>
      <w:numFmt w:val="lowerLetter"/>
      <w:lvlText w:val="%5."/>
      <w:lvlJc w:val="left"/>
      <w:pPr>
        <w:ind w:left="3600" w:hanging="360"/>
      </w:pPr>
    </w:lvl>
    <w:lvl w:ilvl="5" w:tplc="27299440" w:tentative="1">
      <w:start w:val="1"/>
      <w:numFmt w:val="lowerRoman"/>
      <w:lvlText w:val="%6."/>
      <w:lvlJc w:val="right"/>
      <w:pPr>
        <w:ind w:left="4320" w:hanging="180"/>
      </w:pPr>
    </w:lvl>
    <w:lvl w:ilvl="6" w:tplc="27299440" w:tentative="1">
      <w:start w:val="1"/>
      <w:numFmt w:val="decimal"/>
      <w:lvlText w:val="%7."/>
      <w:lvlJc w:val="left"/>
      <w:pPr>
        <w:ind w:left="5040" w:hanging="360"/>
      </w:pPr>
    </w:lvl>
    <w:lvl w:ilvl="7" w:tplc="27299440" w:tentative="1">
      <w:start w:val="1"/>
      <w:numFmt w:val="lowerLetter"/>
      <w:lvlText w:val="%8."/>
      <w:lvlJc w:val="left"/>
      <w:pPr>
        <w:ind w:left="5760" w:hanging="360"/>
      </w:pPr>
    </w:lvl>
    <w:lvl w:ilvl="8" w:tplc="2729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0">
    <w:multiLevelType w:val="hybridMultilevel"/>
    <w:lvl w:ilvl="0" w:tplc="71621910">
      <w:start w:val="1"/>
      <w:numFmt w:val="decimal"/>
      <w:lvlText w:val="%1."/>
      <w:lvlJc w:val="left"/>
      <w:pPr>
        <w:ind w:left="720" w:hanging="360"/>
      </w:pPr>
    </w:lvl>
    <w:lvl w:ilvl="1" w:tplc="71621910" w:tentative="1">
      <w:start w:val="1"/>
      <w:numFmt w:val="lowerLetter"/>
      <w:lvlText w:val="%2."/>
      <w:lvlJc w:val="left"/>
      <w:pPr>
        <w:ind w:left="1440" w:hanging="360"/>
      </w:pPr>
    </w:lvl>
    <w:lvl w:ilvl="2" w:tplc="71621910" w:tentative="1">
      <w:start w:val="1"/>
      <w:numFmt w:val="lowerRoman"/>
      <w:lvlText w:val="%3."/>
      <w:lvlJc w:val="right"/>
      <w:pPr>
        <w:ind w:left="2160" w:hanging="180"/>
      </w:pPr>
    </w:lvl>
    <w:lvl w:ilvl="3" w:tplc="71621910" w:tentative="1">
      <w:start w:val="1"/>
      <w:numFmt w:val="decimal"/>
      <w:lvlText w:val="%4."/>
      <w:lvlJc w:val="left"/>
      <w:pPr>
        <w:ind w:left="2880" w:hanging="360"/>
      </w:pPr>
    </w:lvl>
    <w:lvl w:ilvl="4" w:tplc="71621910" w:tentative="1">
      <w:start w:val="1"/>
      <w:numFmt w:val="lowerLetter"/>
      <w:lvlText w:val="%5."/>
      <w:lvlJc w:val="left"/>
      <w:pPr>
        <w:ind w:left="3600" w:hanging="360"/>
      </w:pPr>
    </w:lvl>
    <w:lvl w:ilvl="5" w:tplc="71621910" w:tentative="1">
      <w:start w:val="1"/>
      <w:numFmt w:val="lowerRoman"/>
      <w:lvlText w:val="%6."/>
      <w:lvlJc w:val="right"/>
      <w:pPr>
        <w:ind w:left="4320" w:hanging="180"/>
      </w:pPr>
    </w:lvl>
    <w:lvl w:ilvl="6" w:tplc="71621910" w:tentative="1">
      <w:start w:val="1"/>
      <w:numFmt w:val="decimal"/>
      <w:lvlText w:val="%7."/>
      <w:lvlJc w:val="left"/>
      <w:pPr>
        <w:ind w:left="5040" w:hanging="360"/>
      </w:pPr>
    </w:lvl>
    <w:lvl w:ilvl="7" w:tplc="71621910" w:tentative="1">
      <w:start w:val="1"/>
      <w:numFmt w:val="lowerLetter"/>
      <w:lvlText w:val="%8."/>
      <w:lvlJc w:val="left"/>
      <w:pPr>
        <w:ind w:left="5760" w:hanging="360"/>
      </w:pPr>
    </w:lvl>
    <w:lvl w:ilvl="8" w:tplc="71621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9">
    <w:multiLevelType w:val="hybridMultilevel"/>
    <w:lvl w:ilvl="0" w:tplc="60957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599">
    <w:abstractNumId w:val="6599"/>
  </w:num>
  <w:num w:numId="6600">
    <w:abstractNumId w:val="6600"/>
  </w:num>
  <w:num w:numId="6601">
    <w:abstractNumId w:val="6601"/>
  </w:num>
  <w:num w:numId="6602">
    <w:abstractNumId w:val="6602"/>
  </w:num>
  <w:num w:numId="6603">
    <w:abstractNumId w:val="6603"/>
  </w:num>
  <w:num w:numId="6604">
    <w:abstractNumId w:val="6604"/>
  </w:num>
  <w:num w:numId="6605">
    <w:abstractNumId w:val="6605"/>
  </w:num>
  <w:num w:numId="6606">
    <w:abstractNumId w:val="6606"/>
  </w:num>
  <w:num w:numId="6607">
    <w:abstractNumId w:val="6607"/>
  </w:num>
  <w:num w:numId="6608">
    <w:abstractNumId w:val="6608"/>
  </w:num>
  <w:num w:numId="6609">
    <w:abstractNumId w:val="6609"/>
  </w:num>
  <w:num w:numId="6610">
    <w:abstractNumId w:val="6610"/>
  </w:num>
  <w:num w:numId="6611">
    <w:abstractNumId w:val="6611"/>
  </w:num>
  <w:num w:numId="6612">
    <w:abstractNumId w:val="6612"/>
  </w:num>
  <w:num w:numId="6613">
    <w:abstractNumId w:val="6613"/>
  </w:num>
  <w:num w:numId="6614">
    <w:abstractNumId w:val="6614"/>
  </w:num>
  <w:num w:numId="6615">
    <w:abstractNumId w:val="6615"/>
  </w:num>
  <w:num w:numId="6616">
    <w:abstractNumId w:val="6616"/>
  </w:num>
  <w:num w:numId="6617">
    <w:abstractNumId w:val="6617"/>
  </w:num>
  <w:num w:numId="6618">
    <w:abstractNumId w:val="6618"/>
  </w:num>
  <w:num w:numId="6619">
    <w:abstractNumId w:val="6619"/>
  </w:num>
  <w:num w:numId="6620">
    <w:abstractNumId w:val="6620"/>
  </w:num>
  <w:num w:numId="6621">
    <w:abstractNumId w:val="6621"/>
  </w:num>
  <w:num w:numId="6622">
    <w:abstractNumId w:val="6622"/>
  </w:num>
  <w:num w:numId="6623">
    <w:abstractNumId w:val="6623"/>
  </w:num>
  <w:num w:numId="6624">
    <w:abstractNumId w:val="6624"/>
  </w:num>
  <w:num w:numId="6625">
    <w:abstractNumId w:val="6625"/>
  </w:num>
  <w:num w:numId="6626">
    <w:abstractNumId w:val="6626"/>
  </w:num>
  <w:num w:numId="6627">
    <w:abstractNumId w:val="6627"/>
  </w:num>
  <w:num w:numId="6628">
    <w:abstractNumId w:val="6628"/>
  </w:num>
  <w:num w:numId="6629">
    <w:abstractNumId w:val="6629"/>
  </w:num>
  <w:num w:numId="6630">
    <w:abstractNumId w:val="6630"/>
  </w:num>
  <w:num w:numId="6631">
    <w:abstractNumId w:val="6631"/>
  </w:num>
  <w:num w:numId="6632">
    <w:abstractNumId w:val="6632"/>
  </w:num>
  <w:num w:numId="6633">
    <w:abstractNumId w:val="6633"/>
  </w:num>
  <w:num w:numId="6634">
    <w:abstractNumId w:val="6634"/>
  </w:num>
  <w:num w:numId="6635">
    <w:abstractNumId w:val="6635"/>
  </w:num>
  <w:num w:numId="6636">
    <w:abstractNumId w:val="6636"/>
  </w:num>
  <w:num w:numId="6637">
    <w:abstractNumId w:val="6637"/>
  </w:num>
  <w:num w:numId="6638">
    <w:abstractNumId w:val="6638"/>
  </w:num>
  <w:num w:numId="6639">
    <w:abstractNumId w:val="6639"/>
  </w:num>
  <w:num w:numId="6640">
    <w:abstractNumId w:val="6640"/>
  </w:num>
  <w:num w:numId="6641">
    <w:abstractNumId w:val="6641"/>
  </w:num>
  <w:num w:numId="6642">
    <w:abstractNumId w:val="6642"/>
  </w:num>
  <w:num w:numId="6643">
    <w:abstractNumId w:val="6643"/>
  </w:num>
  <w:num w:numId="6644">
    <w:abstractNumId w:val="6644"/>
  </w:num>
  <w:num w:numId="6645">
    <w:abstractNumId w:val="6645"/>
  </w:num>
  <w:num w:numId="6646">
    <w:abstractNumId w:val="6646"/>
  </w:num>
  <w:num w:numId="6647">
    <w:abstractNumId w:val="6647"/>
  </w:num>
  <w:num w:numId="6648">
    <w:abstractNumId w:val="6648"/>
  </w:num>
  <w:num w:numId="6649">
    <w:abstractNumId w:val="6649"/>
  </w:num>
  <w:num w:numId="6650">
    <w:abstractNumId w:val="6650"/>
  </w:num>
  <w:num w:numId="6651">
    <w:abstractNumId w:val="6651"/>
  </w:num>
  <w:num w:numId="6652">
    <w:abstractNumId w:val="6652"/>
  </w:num>
  <w:num w:numId="6653">
    <w:abstractNumId w:val="6653"/>
  </w:num>
  <w:num w:numId="6654">
    <w:abstractNumId w:val="6654"/>
  </w:num>
  <w:num w:numId="6655">
    <w:abstractNumId w:val="6655"/>
  </w:num>
  <w:num w:numId="6656">
    <w:abstractNumId w:val="6656"/>
  </w:num>
  <w:num w:numId="6657">
    <w:abstractNumId w:val="6657"/>
  </w:num>
  <w:num w:numId="6658">
    <w:abstractNumId w:val="6658"/>
  </w:num>
  <w:num w:numId="6659">
    <w:abstractNumId w:val="6659"/>
  </w:num>
  <w:num w:numId="6660">
    <w:abstractNumId w:val="6660"/>
  </w:num>
  <w:num w:numId="6661">
    <w:abstractNumId w:val="6661"/>
  </w:num>
  <w:num w:numId="6662">
    <w:abstractNumId w:val="6662"/>
  </w:num>
  <w:num w:numId="6663">
    <w:abstractNumId w:val="66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6586239" Type="http://schemas.openxmlformats.org/officeDocument/2006/relationships/comments" Target="comments.xml"/><Relationship Id="rId917698211" Type="http://schemas.microsoft.com/office/2011/relationships/commentsExtended" Target="commentsExtended.xml"/><Relationship Id="rId37548902" Type="http://schemas.openxmlformats.org/officeDocument/2006/relationships/image" Target="media/imgrId37548902.jpg"/><Relationship Id="rId1138634ee2a8c3303" Type="http://schemas.openxmlformats.org/officeDocument/2006/relationships/hyperlink" Target="https://iservice.lombardini.it/jsp/Template2/manuale.jsp?id=642&amp;parent=1273&amp;txts=3.3.2" TargetMode="External"/><Relationship Id="rId1082634ee2a8c36c2" Type="http://schemas.openxmlformats.org/officeDocument/2006/relationships/hyperlink" Target="https://iservice.lombardini.it/jsp/Template2/manuale.jsp?id=560&amp;parent=1273" TargetMode="External"/><Relationship Id="rId4951634ee2a8c3922" Type="http://schemas.openxmlformats.org/officeDocument/2006/relationships/hyperlink" Target="https://iservice.lombardini.it/jsp/Template2/manuale.jsp?id=638&amp;parent=1273" TargetMode="External"/><Relationship Id="rId7200634ee2a8c407a" Type="http://schemas.openxmlformats.org/officeDocument/2006/relationships/hyperlink" Target="https://iservice.lombardini.it/jsp/Template2/manuale.jsp?id=573&amp;parent=1273" TargetMode="External"/><Relationship Id="rId6700634ee2a8e74d8" Type="http://schemas.openxmlformats.org/officeDocument/2006/relationships/hyperlink" Target="https://iservice.lombardini.it/jsp/Template2/manuale.jsp?id=560&amp;parent=1273" TargetMode="External"/><Relationship Id="rId4553634ee2a909f4b" Type="http://schemas.openxmlformats.org/officeDocument/2006/relationships/hyperlink" Target="https://iservice.lombardini.it/jsp/Template2/manuale.jsp?id=199&amp;parent=1273" TargetMode="External"/><Relationship Id="rId5686634ee2a914607" Type="http://schemas.openxmlformats.org/officeDocument/2006/relationships/hyperlink" Target="https://iservice.lombardini.it/jsp/Template2/manuale.jsp?id=560&amp;parent=1273" TargetMode="External"/><Relationship Id="rId6211634ee2a923812" Type="http://schemas.openxmlformats.org/officeDocument/2006/relationships/hyperlink" Target="https://iservice.lombardini.it/jsp/Template2/manuale.jsp?id=560&amp;parent=1273" TargetMode="External"/><Relationship Id="rId5829634ee2a9373f1" Type="http://schemas.openxmlformats.org/officeDocument/2006/relationships/hyperlink" Target="https://www.youtube.com/embed/slELtJW2bFE?showinfo=0&amp;rel=0" TargetMode="External"/><Relationship Id="rId2362634ee2a93da29" Type="http://schemas.openxmlformats.org/officeDocument/2006/relationships/hyperlink" Target="https://iservice.lombardini.it/jsp/Template2/manuale.jsp?id=603&amp;parent=1982" TargetMode="External"/><Relationship Id="rId9614634ee2a93db49" Type="http://schemas.openxmlformats.org/officeDocument/2006/relationships/hyperlink" Target="https://iservice.lombardini.it/jsp/Template2/manuale.jsp?id=612&amp;parent=1982" TargetMode="External"/><Relationship Id="rId3110634ee2a9a1ea6" Type="http://schemas.openxmlformats.org/officeDocument/2006/relationships/hyperlink" Target="https://www.youtube.com/embed/IVoumDwS7oY?showinfo=0&amp;rel=0" TargetMode="External"/><Relationship Id="rId8666634ee2a9a8131" Type="http://schemas.openxmlformats.org/officeDocument/2006/relationships/hyperlink" Target="https://iservice.lombardini.it/jsp/Template2/manuale.jsp?id=199&amp;parent=1273" TargetMode="External"/><Relationship Id="rId8259634ee2a9aed22" Type="http://schemas.openxmlformats.org/officeDocument/2006/relationships/hyperlink" Target="https://iservice.lombardini.it/jsp/Template2/manuale.jsp?id=642&amp;parent=1273&amp;txts=3.3.2" TargetMode="External"/><Relationship Id="rId9207634ee2a9afb6f" Type="http://schemas.openxmlformats.org/officeDocument/2006/relationships/hyperlink" Target="https://iservice.lombardini.it/jsp/Template2/manuale.jsp?id=573&amp;parent=1273" TargetMode="External"/><Relationship Id="rId6215634ee2a9b025a" Type="http://schemas.openxmlformats.org/officeDocument/2006/relationships/hyperlink" Target="https://iservice.lombardini.it/jsp/Template2/manuale.jsp?id=560&amp;parent=1273" TargetMode="External"/><Relationship Id="rId8090634ee2a9b0631" Type="http://schemas.openxmlformats.org/officeDocument/2006/relationships/hyperlink" Target="https://iservice.lombardini.it/jsp/Template2/manuale.jsp?id=638&amp;parent=1273" TargetMode="External"/><Relationship Id="rId5704634ee2a9dd9e7" Type="http://schemas.openxmlformats.org/officeDocument/2006/relationships/hyperlink" Target="https://iservice.lombardini.it/jsp/Template2/manuale.jsp?id=585&amp;parent=1273" TargetMode="External"/><Relationship Id="rId1586634ee2a9ddc5d" Type="http://schemas.openxmlformats.org/officeDocument/2006/relationships/hyperlink" Target="https://iservice.lombardini.it/jsp/Template2/manuale.jsp?id=573&amp;parent=1273" TargetMode="External"/><Relationship Id="rId3255634ee2a9ddf65" Type="http://schemas.openxmlformats.org/officeDocument/2006/relationships/hyperlink" Target="https://iservice.lombardini.it/jsp/Template2/manuale.jsp?id=585&amp;parent=1273" TargetMode="External"/><Relationship Id="rId3789634ee2a9ee42d" Type="http://schemas.openxmlformats.org/officeDocument/2006/relationships/hyperlink" Target="https://iservice.lombardini.it/jsp/Template2/manuale.jsp?id=573&amp;parent=1273" TargetMode="External"/><Relationship Id="rId4411634ee2aa0e2e2" Type="http://schemas.openxmlformats.org/officeDocument/2006/relationships/hyperlink" Target="https://iservice.lombardini.it/jsp/Template2/manuale.jsp?id=638&amp;parent=1273" TargetMode="External"/><Relationship Id="rId2963634ee2aa0e8b5" Type="http://schemas.openxmlformats.org/officeDocument/2006/relationships/hyperlink" Target="https://iservice.lombardini.it/jsp/Template2/manuale.jsp?id=560&amp;parent=1273" TargetMode="External"/><Relationship Id="rId7898634ee2aa10273" Type="http://schemas.openxmlformats.org/officeDocument/2006/relationships/hyperlink" Target="https://iservice.lombardini.it/jsp/Template2/manuale.jsp?id=573&amp;parent=1273" TargetMode="External"/><Relationship Id="rId9231634ee2aa19f45" Type="http://schemas.openxmlformats.org/officeDocument/2006/relationships/hyperlink" Target="https://iservice.lombardini.it/jsp/Template2/manuale.jsp?id=573&amp;parent=1273" TargetMode="External"/><Relationship Id="rId6884634ee2aa313fb" Type="http://schemas.openxmlformats.org/officeDocument/2006/relationships/hyperlink" Target="https://www.youtube.com/embed/jPnRSYu0sKM?showinfo=0&amp;rel=0" TargetMode="External"/><Relationship Id="rId9216634ee2aa3a213" Type="http://schemas.openxmlformats.org/officeDocument/2006/relationships/hyperlink" Target="https://iservice.lombardini.it/jsp/Template2/manuale.jsp?id=638&amp;parent=1273" TargetMode="External"/><Relationship Id="rId3317634ee2aa4de97" Type="http://schemas.openxmlformats.org/officeDocument/2006/relationships/hyperlink" Target="https://iservice.lombardini.it/jsp/Template2/manuale.jsp?id=573&amp;parent=1273" TargetMode="External"/><Relationship Id="rId4489634ee2aa6dcd4" Type="http://schemas.openxmlformats.org/officeDocument/2006/relationships/hyperlink" Target="https://iservice.lombardini.it/jsp/Template2/manuale.jsp?id=573&amp;parent=1273" TargetMode="External"/><Relationship Id="rId4002634ee2aaae1b1" Type="http://schemas.openxmlformats.org/officeDocument/2006/relationships/hyperlink" Target="https://www.youtube.com/embed/3ULD_PiHEaw?showinfo=0&amp;rel=0" TargetMode="External"/><Relationship Id="rId6793634ee2aab820f" Type="http://schemas.openxmlformats.org/officeDocument/2006/relationships/hyperlink" Target="https://iservice.lombardini.it/jsp/Template2/manuale.jsp?id=642&amp;parent=1273&amp;txts=3.3.2" TargetMode="External"/><Relationship Id="rId3341634ee2aab85be" Type="http://schemas.openxmlformats.org/officeDocument/2006/relationships/hyperlink" Target="https://iservice.lombardini.it/jsp/Template2/manuale.jsp?id=638&amp;parent=1273" TargetMode="External"/><Relationship Id="rId4454634ee2aab8b47" Type="http://schemas.openxmlformats.org/officeDocument/2006/relationships/hyperlink" Target="https://iservice.lombardini.it/jsp/Template2/manuale.jsp?id=553&amp;parent=1273" TargetMode="External"/><Relationship Id="rId8536634ee2aacfec2" Type="http://schemas.openxmlformats.org/officeDocument/2006/relationships/hyperlink" Target="https://iservice.lombardini.it/jsp/Template2/manuale.jsp?id=573&amp;parent=1273" TargetMode="External"/><Relationship Id="rId9641634ee2aad9b51" Type="http://schemas.openxmlformats.org/officeDocument/2006/relationships/hyperlink" Target="https://www.youtube.com/embed/A8fU76g4nUQ?showinfo=0&amp;rel=0" TargetMode="External"/><Relationship Id="rId8786634ee2aada97e" Type="http://schemas.openxmlformats.org/officeDocument/2006/relationships/hyperlink" Target="https://iservice.lombardini.it/jsp/Template2/manuale.jsp?id=573&amp;parent=1273" TargetMode="External"/><Relationship Id="rId2231634ee2aaf1213" Type="http://schemas.openxmlformats.org/officeDocument/2006/relationships/hyperlink" Target="https://iservice.lombardini.it/jsp/Template2/manuale.jsp?id=556&amp;parent=1273" TargetMode="External"/><Relationship Id="rId3200634ee2ab0acc6" Type="http://schemas.openxmlformats.org/officeDocument/2006/relationships/hyperlink" Target="https://www.youtube.com/embed/vTWVObqWIGE?showinfo=0&amp;rel=0" TargetMode="External"/><Relationship Id="rId7089634ee2ab16442" Type="http://schemas.openxmlformats.org/officeDocument/2006/relationships/hyperlink" Target="https://iservice.lombardini.it/jsp/Template2/manuale.jsp?id=642&amp;parent=1273&amp;txts=3.3.2" TargetMode="External"/><Relationship Id="rId8962634ee2ab16ac5" Type="http://schemas.openxmlformats.org/officeDocument/2006/relationships/hyperlink" Target="https://iservice.lombardini.it/jsp/Template2/manuale.jsp?id=553&amp;parent=1273" TargetMode="External"/><Relationship Id="rId1993634ee2ab23670" Type="http://schemas.openxmlformats.org/officeDocument/2006/relationships/hyperlink" Target="https://www.youtube.com/embed/JZWXxa3UssY?showinfo=0&amp;rel=0" TargetMode="External"/><Relationship Id="rId5537634ee2ab2f294" Type="http://schemas.openxmlformats.org/officeDocument/2006/relationships/hyperlink" Target="https://iservice.lombardini.it/jsp/Template2/manuale.jsp?id=638&amp;parent=1273" TargetMode="External"/><Relationship Id="rId6722634ee2ab3c6ce" Type="http://schemas.openxmlformats.org/officeDocument/2006/relationships/hyperlink" Target="https://iservice.lombardini.it/jsp/Template2/manuale.jsp?id=556&amp;parent=1273" TargetMode="External"/><Relationship Id="rId3251634ee2ab46013" Type="http://schemas.openxmlformats.org/officeDocument/2006/relationships/hyperlink" Target="https://www.youtube.com/embed/JZWXxa3UssY?showinfo=0&amp;rel=0" TargetMode="External"/><Relationship Id="rId3225634ee2ab47014" Type="http://schemas.openxmlformats.org/officeDocument/2006/relationships/hyperlink" Target="https://iservice.lombardini.it/jsp/Template2/manuale.jsp?id=553&amp;parent=1273" TargetMode="External"/><Relationship Id="rId9634634ee2ab50d7c" Type="http://schemas.openxmlformats.org/officeDocument/2006/relationships/hyperlink" Target="https://iservice.lombardini.it/jsp/Template2/manuale.jsp?id=642&amp;parent=1273&amp;txts=3.3.2" TargetMode="External"/><Relationship Id="rId9655634ee2ab73874" Type="http://schemas.openxmlformats.org/officeDocument/2006/relationships/hyperlink" Target="https://www.youtube.com/embed/tgDL1w2AUd0?showinfo=0&amp;rel=0" TargetMode="External"/><Relationship Id="rId4604634ee2ab7d403" Type="http://schemas.openxmlformats.org/officeDocument/2006/relationships/hyperlink" Target="https://iservice.lombardini.it/jsp/Template2/manuale.jsp?id=638&amp;parent=1273" TargetMode="External"/><Relationship Id="rId7156634ee2abac854" Type="http://schemas.openxmlformats.org/officeDocument/2006/relationships/hyperlink" Target="https://www.youtube.com/embed/Zrhc5qTwPRM?showinfo=0&amp;rel=0" TargetMode="External"/><Relationship Id="rId2500634ee2abb3f8e" Type="http://schemas.openxmlformats.org/officeDocument/2006/relationships/hyperlink" Target="https://iservice.lombardini.it/jsp/Template2/manuale.jsp?id=642&amp;parent=1273&amp;txts=3.3.2" TargetMode="External"/><Relationship Id="rId6610634ee2abb47da" Type="http://schemas.openxmlformats.org/officeDocument/2006/relationships/hyperlink" Target="https://iservice.lombardini.it/jsp/Template2/manuale.jsp?id=584&amp;parent=1273" TargetMode="External"/><Relationship Id="rId8947634ee2abb51fd" Type="http://schemas.openxmlformats.org/officeDocument/2006/relationships/hyperlink" Target="https://iservice.lombardini.it/jsp/Template2/manuale.jsp?id=573&amp;parent=1273" TargetMode="External"/><Relationship Id="rId3936634ee2ac0b91e" Type="http://schemas.openxmlformats.org/officeDocument/2006/relationships/hyperlink" Target="https://iservice.lombardini.it/jsp/Template2/manuale.jsp?id=573&amp;parent=1273" TargetMode="External"/><Relationship Id="rId5629634ee2ac210b3" Type="http://schemas.openxmlformats.org/officeDocument/2006/relationships/hyperlink" Target="https://iservice.lombardini.it/jsp/Template2/manuale.jsp?id=642&amp;parent=1273&amp;txts=3.3.2" TargetMode="External"/><Relationship Id="rId5236634ee2ac562e5" Type="http://schemas.openxmlformats.org/officeDocument/2006/relationships/hyperlink" Target="https://iservice.lombardini.it/jsp/Template2/manuale.jsp?id=642&amp;parent=1273&amp;txts=3.3.2" TargetMode="External"/><Relationship Id="rId4131634ee2ac5689a" Type="http://schemas.openxmlformats.org/officeDocument/2006/relationships/hyperlink" Target="https://iservice.lombardini.it/jsp/Template2/manuale.jsp?id=553&amp;parent=1273" TargetMode="External"/><Relationship Id="rId7994634ee2ac56a68" Type="http://schemas.openxmlformats.org/officeDocument/2006/relationships/hyperlink" Target="https://iservice.lombardini.it/jsp/Template2/manuale.jsp?id=554&amp;parent=1273" TargetMode="External"/><Relationship Id="rId1765634ee2acbd412" Type="http://schemas.openxmlformats.org/officeDocument/2006/relationships/hyperlink" Target="https://iservice.lombardini.it/jsp/Template2/manuale.jsp?id=642&amp;parent=1273&amp;txts=3.3.2" TargetMode="External"/><Relationship Id="rId9338634ee2a8c276a" Type="http://schemas.openxmlformats.org/officeDocument/2006/relationships/image" Target="media/imgrId9338634ee2a8c276a.jpg"/><Relationship Id="rId7426634ee2a8cd070" Type="http://schemas.openxmlformats.org/officeDocument/2006/relationships/image" Target="media/imgrId7426634ee2a8cd070.jpg"/><Relationship Id="rId6993634ee2a8db5fa" Type="http://schemas.openxmlformats.org/officeDocument/2006/relationships/image" Target="media/imgrId6993634ee2a8db5fa.jpg"/><Relationship Id="rId8403634ee2a8e603a" Type="http://schemas.openxmlformats.org/officeDocument/2006/relationships/image" Target="media/imgrId8403634ee2a8e603a.jpg"/><Relationship Id="rId2757634ee2a8f318a" Type="http://schemas.openxmlformats.org/officeDocument/2006/relationships/image" Target="media/imgrId2757634ee2a8f318a.jpg"/><Relationship Id="rId8466634ee2a9091bd" Type="http://schemas.openxmlformats.org/officeDocument/2006/relationships/image" Target="media/imgrId8466634ee2a9091bd.jpg"/><Relationship Id="rId1750634ee2a913a9c" Type="http://schemas.openxmlformats.org/officeDocument/2006/relationships/image" Target="media/imgrId1750634ee2a913a9c.jpg"/><Relationship Id="rId9243634ee2a91d1a8" Type="http://schemas.openxmlformats.org/officeDocument/2006/relationships/image" Target="media/imgrId9243634ee2a91d1a8.jpg"/><Relationship Id="rId3913634ee2a9226f3" Type="http://schemas.openxmlformats.org/officeDocument/2006/relationships/image" Target="media/imgrId3913634ee2a9226f3.jpg"/><Relationship Id="rId9845634ee2a92cb3e" Type="http://schemas.openxmlformats.org/officeDocument/2006/relationships/image" Target="media/imgrId9845634ee2a92cb3e.jpg"/><Relationship Id="rId3055634ee2a936e6c" Type="http://schemas.openxmlformats.org/officeDocument/2006/relationships/image" Target="media/imgrId3055634ee2a936e6c.jpg"/><Relationship Id="rId1414634ee2a93bc2d" Type="http://schemas.openxmlformats.org/officeDocument/2006/relationships/image" Target="media/imgrId1414634ee2a93bc2d.jpg"/><Relationship Id="rId7835634ee2a947e04" Type="http://schemas.openxmlformats.org/officeDocument/2006/relationships/image" Target="media/imgrId7835634ee2a947e04.jpg"/><Relationship Id="rId8615634ee2a94f5be" Type="http://schemas.openxmlformats.org/officeDocument/2006/relationships/image" Target="media/imgrId8615634ee2a94f5be.jpg"/><Relationship Id="rId1035634ee2a95977b" Type="http://schemas.openxmlformats.org/officeDocument/2006/relationships/image" Target="media/imgrId1035634ee2a95977b.jpg"/><Relationship Id="rId1154634ee2a96b9de" Type="http://schemas.openxmlformats.org/officeDocument/2006/relationships/image" Target="media/imgrId1154634ee2a96b9de.jpg"/><Relationship Id="rId7219634ee2a9723f3" Type="http://schemas.openxmlformats.org/officeDocument/2006/relationships/image" Target="media/imgrId7219634ee2a9723f3.jpg"/><Relationship Id="rId1171634ee2a9807ea" Type="http://schemas.openxmlformats.org/officeDocument/2006/relationships/image" Target="media/imgrId1171634ee2a9807ea.jpg"/><Relationship Id="rId7542634ee2a988a75" Type="http://schemas.openxmlformats.org/officeDocument/2006/relationships/image" Target="media/imgrId7542634ee2a988a75.jpg"/><Relationship Id="rId6599634ee2a992a96" Type="http://schemas.openxmlformats.org/officeDocument/2006/relationships/image" Target="media/imgrId6599634ee2a992a96.jpg"/><Relationship Id="rId2122634ee2a9a189a" Type="http://schemas.openxmlformats.org/officeDocument/2006/relationships/image" Target="media/imgrId2122634ee2a9a189a.jpg"/><Relationship Id="rId8441634ee2a9a7946" Type="http://schemas.openxmlformats.org/officeDocument/2006/relationships/image" Target="media/imgrId8441634ee2a9a7946.jpg"/><Relationship Id="rId1387634ee2a9ae1ef" Type="http://schemas.openxmlformats.org/officeDocument/2006/relationships/image" Target="media/imgrId1387634ee2a9ae1ef.jpg"/><Relationship Id="rId5252634ee2a9b667a" Type="http://schemas.openxmlformats.org/officeDocument/2006/relationships/image" Target="media/imgrId5252634ee2a9b667a.jpg"/><Relationship Id="rId7991634ee2a9c2c4d" Type="http://schemas.openxmlformats.org/officeDocument/2006/relationships/image" Target="media/imgrId7991634ee2a9c2c4d.jpg"/><Relationship Id="rId5224634ee2a9cfb45" Type="http://schemas.openxmlformats.org/officeDocument/2006/relationships/image" Target="media/imgrId5224634ee2a9cfb45.jpg"/><Relationship Id="rId3516634ee2a9dcfbc" Type="http://schemas.openxmlformats.org/officeDocument/2006/relationships/image" Target="media/imgrId3516634ee2a9dcfbc.jpg"/><Relationship Id="rId8726634ee2a9e7967" Type="http://schemas.openxmlformats.org/officeDocument/2006/relationships/image" Target="media/imgrId8726634ee2a9e7967.jpg"/><Relationship Id="rId3286634ee2a9ed2ed" Type="http://schemas.openxmlformats.org/officeDocument/2006/relationships/image" Target="media/imgrId3286634ee2a9ed2ed.jpg"/><Relationship Id="rId4259634ee2aa04380" Type="http://schemas.openxmlformats.org/officeDocument/2006/relationships/image" Target="media/imgrId4259634ee2aa04380.jpg"/><Relationship Id="rId6179634ee2aa0cbcb" Type="http://schemas.openxmlformats.org/officeDocument/2006/relationships/image" Target="media/imgrId6179634ee2aa0cbcb.jpg"/><Relationship Id="rId3174634ee2aa18bd7" Type="http://schemas.openxmlformats.org/officeDocument/2006/relationships/image" Target="media/imgrId3174634ee2aa18bd7.jpg"/><Relationship Id="rId7955634ee2aa27165" Type="http://schemas.openxmlformats.org/officeDocument/2006/relationships/image" Target="media/imgrId7955634ee2aa27165.jpg"/><Relationship Id="rId1014634ee2aa30a11" Type="http://schemas.openxmlformats.org/officeDocument/2006/relationships/image" Target="media/imgrId1014634ee2aa30a11.jpg"/><Relationship Id="rId2440634ee2aa395ca" Type="http://schemas.openxmlformats.org/officeDocument/2006/relationships/image" Target="media/imgrId2440634ee2aa395ca.jpg"/><Relationship Id="rId2425634ee2aa42fee" Type="http://schemas.openxmlformats.org/officeDocument/2006/relationships/image" Target="media/imgrId2425634ee2aa42fee.jpg"/><Relationship Id="rId7026634ee2aa4d6a3" Type="http://schemas.openxmlformats.org/officeDocument/2006/relationships/image" Target="media/imgrId7026634ee2aa4d6a3.jpg"/><Relationship Id="rId6674634ee2aa54ca2" Type="http://schemas.openxmlformats.org/officeDocument/2006/relationships/image" Target="media/imgrId6674634ee2aa54ca2.jpg"/><Relationship Id="rId1148634ee2aa5ef25" Type="http://schemas.openxmlformats.org/officeDocument/2006/relationships/image" Target="media/imgrId1148634ee2aa5ef25.jpg"/><Relationship Id="rId5700634ee2aa6bb0a" Type="http://schemas.openxmlformats.org/officeDocument/2006/relationships/image" Target="media/imgrId5700634ee2aa6bb0a.jpg"/><Relationship Id="rId2544634ee2aa7a377" Type="http://schemas.openxmlformats.org/officeDocument/2006/relationships/image" Target="media/imgrId2544634ee2aa7a377.jpg"/><Relationship Id="rId8222634ee2aa87d3e" Type="http://schemas.openxmlformats.org/officeDocument/2006/relationships/image" Target="media/imgrId8222634ee2aa87d3e.jpg"/><Relationship Id="rId1634634ee2aa94bbf" Type="http://schemas.openxmlformats.org/officeDocument/2006/relationships/image" Target="media/imgrId1634634ee2aa94bbf.jpg"/><Relationship Id="rId5728634ee2aaa0bdd" Type="http://schemas.openxmlformats.org/officeDocument/2006/relationships/image" Target="media/imgrId5728634ee2aaa0bdd.jpg"/><Relationship Id="rId1875634ee2aaad95b" Type="http://schemas.openxmlformats.org/officeDocument/2006/relationships/image" Target="media/imgrId1875634ee2aaad95b.jpg"/><Relationship Id="rId2137634ee2aab78b5" Type="http://schemas.openxmlformats.org/officeDocument/2006/relationships/image" Target="media/imgrId2137634ee2aab78b5.jpg"/><Relationship Id="rId8072634ee2aac59ff" Type="http://schemas.openxmlformats.org/officeDocument/2006/relationships/image" Target="media/imgrId8072634ee2aac59ff.jpg"/><Relationship Id="rId9693634ee2aacf2d8" Type="http://schemas.openxmlformats.org/officeDocument/2006/relationships/image" Target="media/imgrId9693634ee2aacf2d8.jpg"/><Relationship Id="rId8587634ee2aad918a" Type="http://schemas.openxmlformats.org/officeDocument/2006/relationships/image" Target="media/imgrId8587634ee2aad918a.jpg"/><Relationship Id="rId4614634ee2aae3e3a" Type="http://schemas.openxmlformats.org/officeDocument/2006/relationships/image" Target="media/imgrId4614634ee2aae3e3a.jpg"/><Relationship Id="rId3404634ee2aaef947" Type="http://schemas.openxmlformats.org/officeDocument/2006/relationships/image" Target="media/imgrId3404634ee2aaef947.jpg"/><Relationship Id="rId7651634ee2ab0a07d" Type="http://schemas.openxmlformats.org/officeDocument/2006/relationships/image" Target="media/imgrId7651634ee2ab0a07d.jpg"/><Relationship Id="rId3044634ee2ab14e99" Type="http://schemas.openxmlformats.org/officeDocument/2006/relationships/image" Target="media/imgrId3044634ee2ab14e99.jpg"/><Relationship Id="rId9493634ee2ab2270d" Type="http://schemas.openxmlformats.org/officeDocument/2006/relationships/image" Target="media/imgrId9493634ee2ab2270d.jpg"/><Relationship Id="rId8343634ee2ab2d0e4" Type="http://schemas.openxmlformats.org/officeDocument/2006/relationships/image" Target="media/imgrId8343634ee2ab2d0e4.jpg"/><Relationship Id="rId4973634ee2ab3bab9" Type="http://schemas.openxmlformats.org/officeDocument/2006/relationships/image" Target="media/imgrId4973634ee2ab3bab9.jpg"/><Relationship Id="rId4286634ee2ab453fa" Type="http://schemas.openxmlformats.org/officeDocument/2006/relationships/image" Target="media/imgrId4286634ee2ab453fa.jpg"/><Relationship Id="rId2571634ee2ab4fd9f" Type="http://schemas.openxmlformats.org/officeDocument/2006/relationships/image" Target="media/imgrId2571634ee2ab4fd9f.jpg"/><Relationship Id="rId7269634ee2ab5bbd2" Type="http://schemas.openxmlformats.org/officeDocument/2006/relationships/image" Target="media/imgrId7269634ee2ab5bbd2.jpg"/><Relationship Id="rId7748634ee2ab678b7" Type="http://schemas.openxmlformats.org/officeDocument/2006/relationships/image" Target="media/imgrId7748634ee2ab678b7.jpg"/><Relationship Id="rId2876634ee2ab7311b" Type="http://schemas.openxmlformats.org/officeDocument/2006/relationships/image" Target="media/imgrId2876634ee2ab7311b.jpg"/><Relationship Id="rId5728634ee2ab7b4e4" Type="http://schemas.openxmlformats.org/officeDocument/2006/relationships/image" Target="media/imgrId5728634ee2ab7b4e4.jpg"/><Relationship Id="rId8147634ee2ab85d16" Type="http://schemas.openxmlformats.org/officeDocument/2006/relationships/image" Target="media/imgrId8147634ee2ab85d16.jpg"/><Relationship Id="rId9165634ee2ab92445" Type="http://schemas.openxmlformats.org/officeDocument/2006/relationships/image" Target="media/imgrId9165634ee2ab92445.jpg"/><Relationship Id="rId1195634ee2aba049d" Type="http://schemas.openxmlformats.org/officeDocument/2006/relationships/image" Target="media/imgrId1195634ee2aba049d.jpg"/><Relationship Id="rId4042634ee2ababde9" Type="http://schemas.openxmlformats.org/officeDocument/2006/relationships/image" Target="media/imgrId4042634ee2ababde9.png"/><Relationship Id="rId4300634ee2abb351b" Type="http://schemas.openxmlformats.org/officeDocument/2006/relationships/image" Target="media/imgrId4300634ee2abb351b.jpg"/><Relationship Id="rId7389634ee2abbfe8f" Type="http://schemas.openxmlformats.org/officeDocument/2006/relationships/image" Target="media/imgrId7389634ee2abbfe8f.jpg"/><Relationship Id="rId5185634ee2abc8538" Type="http://schemas.openxmlformats.org/officeDocument/2006/relationships/image" Target="media/imgrId5185634ee2abc8538.jpg"/><Relationship Id="rId1607634ee2abd3bae" Type="http://schemas.openxmlformats.org/officeDocument/2006/relationships/image" Target="media/imgrId1607634ee2abd3bae.jpg"/><Relationship Id="rId4486634ee2abddf32" Type="http://schemas.openxmlformats.org/officeDocument/2006/relationships/image" Target="media/imgrId4486634ee2abddf32.jpg"/><Relationship Id="rId7568634ee2abea05d" Type="http://schemas.openxmlformats.org/officeDocument/2006/relationships/image" Target="media/imgrId7568634ee2abea05d.jpg"/><Relationship Id="rId1848634ee2abf2729" Type="http://schemas.openxmlformats.org/officeDocument/2006/relationships/image" Target="media/imgrId1848634ee2abf2729.jpg"/><Relationship Id="rId7724634ee2ac0ad1b" Type="http://schemas.openxmlformats.org/officeDocument/2006/relationships/image" Target="media/imgrId7724634ee2ac0ad1b.jpg"/><Relationship Id="rId4376634ee2ac167f0" Type="http://schemas.openxmlformats.org/officeDocument/2006/relationships/image" Target="media/imgrId4376634ee2ac167f0.jpg"/><Relationship Id="rId9086634ee2ac1fc43" Type="http://schemas.openxmlformats.org/officeDocument/2006/relationships/image" Target="media/imgrId9086634ee2ac1fc43.jpg"/><Relationship Id="rId2520634ee2ac2e566" Type="http://schemas.openxmlformats.org/officeDocument/2006/relationships/image" Target="media/imgrId2520634ee2ac2e566.jpg"/><Relationship Id="rId9523634ee2ac39daa" Type="http://schemas.openxmlformats.org/officeDocument/2006/relationships/image" Target="media/imgrId9523634ee2ac39daa.jpg"/><Relationship Id="rId8082634ee2ac429bb" Type="http://schemas.openxmlformats.org/officeDocument/2006/relationships/image" Target="media/imgrId8082634ee2ac429bb.jpg"/><Relationship Id="rId4367634ee2ac4e663" Type="http://schemas.openxmlformats.org/officeDocument/2006/relationships/image" Target="media/imgrId4367634ee2ac4e663.jpg"/><Relationship Id="rId7068634ee2ac55a7c" Type="http://schemas.openxmlformats.org/officeDocument/2006/relationships/image" Target="media/imgrId7068634ee2ac55a7c.jpg"/><Relationship Id="rId1875634ee2ac60871" Type="http://schemas.openxmlformats.org/officeDocument/2006/relationships/image" Target="media/imgrId1875634ee2ac60871.jpg"/><Relationship Id="rId1944634ee2ac68c3e" Type="http://schemas.openxmlformats.org/officeDocument/2006/relationships/image" Target="media/imgrId1944634ee2ac68c3e.jpg"/><Relationship Id="rId8788634ee2ac7382b" Type="http://schemas.openxmlformats.org/officeDocument/2006/relationships/image" Target="media/imgrId8788634ee2ac7382b.jpg"/><Relationship Id="rId3571634ee2ac7cdfe" Type="http://schemas.openxmlformats.org/officeDocument/2006/relationships/image" Target="media/imgrId3571634ee2ac7cdfe.jpg"/><Relationship Id="rId6646634ee2ac87a56" Type="http://schemas.openxmlformats.org/officeDocument/2006/relationships/image" Target="media/imgrId6646634ee2ac87a56.jpg"/><Relationship Id="rId9242634ee2ac92848" Type="http://schemas.openxmlformats.org/officeDocument/2006/relationships/image" Target="media/imgrId9242634ee2ac92848.jpg"/><Relationship Id="rId5689634ee2ac997de" Type="http://schemas.openxmlformats.org/officeDocument/2006/relationships/image" Target="media/imgrId5689634ee2ac997de.jpg"/><Relationship Id="rId6700634ee2aca80fe" Type="http://schemas.openxmlformats.org/officeDocument/2006/relationships/image" Target="media/imgrId6700634ee2aca80fe.jpg"/><Relationship Id="rId9934634ee2acb28d9" Type="http://schemas.openxmlformats.org/officeDocument/2006/relationships/image" Target="media/imgrId9934634ee2acb28d9.jpg"/><Relationship Id="rId1081634ee2acbc943" Type="http://schemas.openxmlformats.org/officeDocument/2006/relationships/image" Target="media/imgrId1081634ee2acbc943.jpg"/><Relationship Id="rId2674634ee2acc57e4" Type="http://schemas.openxmlformats.org/officeDocument/2006/relationships/image" Target="media/imgrId2674634ee2acc57e4.jpg"/><Relationship Id="rId8178634ee2acd1f5c" Type="http://schemas.openxmlformats.org/officeDocument/2006/relationships/image" Target="media/imgrId8178634ee2acd1f5c.jpg"/><Relationship Id="rId7847634ee2acdbd03" Type="http://schemas.openxmlformats.org/officeDocument/2006/relationships/image" Target="media/imgrId7847634ee2acdbd03.jpg"/><Relationship Id="rId8750634ee2ace37e7" Type="http://schemas.openxmlformats.org/officeDocument/2006/relationships/image" Target="media/imgrId8750634ee2ace37e7.jpg"/><Relationship Id="rId6054634ee2acee60e" Type="http://schemas.openxmlformats.org/officeDocument/2006/relationships/image" Target="media/imgrId6054634ee2acee60e.png"/><Relationship Id="rId7830634ee2ad00ecc" Type="http://schemas.openxmlformats.org/officeDocument/2006/relationships/image" Target="media/imgrId7830634ee2ad00ecc.png"/><Relationship Id="rId8218634ee2ad0cbd7" Type="http://schemas.openxmlformats.org/officeDocument/2006/relationships/image" Target="media/imgrId8218634ee2ad0cbd7.jpg"/><Relationship Id="rId7623634ee2ad1a47c" Type="http://schemas.openxmlformats.org/officeDocument/2006/relationships/image" Target="media/imgrId7623634ee2ad1a47c.jpg"/><Relationship Id="rId3549634ee2ad273c6" Type="http://schemas.openxmlformats.org/officeDocument/2006/relationships/image" Target="media/imgrId3549634ee2ad273c6.jpg"/><Relationship Id="rId2457634ee2ad345fc" Type="http://schemas.openxmlformats.org/officeDocument/2006/relationships/image" Target="media/imgrId2457634ee2ad345fc.jpg"/><Relationship Id="rId6467634ee2ad41657" Type="http://schemas.openxmlformats.org/officeDocument/2006/relationships/image" Target="media/imgrId6467634ee2ad41657.jpg"/><Relationship Id="rId8752634ee2ad4cc8a" Type="http://schemas.openxmlformats.org/officeDocument/2006/relationships/image" Target="media/imgrId8752634ee2ad4cc8a.jpg"/><Relationship Id="rId4510634ee2ad573f3" Type="http://schemas.openxmlformats.org/officeDocument/2006/relationships/image" Target="media/imgrId4510634ee2ad573f3.jpg"/><Relationship Id="rId7207634ee2ad6305d" Type="http://schemas.openxmlformats.org/officeDocument/2006/relationships/image" Target="media/imgrId7207634ee2ad6305d.jpg"/><Relationship Id="rId5901634ee2ad6cb2d" Type="http://schemas.openxmlformats.org/officeDocument/2006/relationships/image" Target="media/imgrId5901634ee2ad6cb2d.jpg"/><Relationship Id="rId8821634ee2ad79f5a" Type="http://schemas.openxmlformats.org/officeDocument/2006/relationships/image" Target="media/imgrId8821634ee2ad79f5a.jpg"/><Relationship Id="rId3145634ee2ad844f1" Type="http://schemas.openxmlformats.org/officeDocument/2006/relationships/image" Target="media/imgrId3145634ee2ad844f1.jpg"/><Relationship Id="rId2167634ee2ad8f47e" Type="http://schemas.openxmlformats.org/officeDocument/2006/relationships/image" Target="media/imgrId2167634ee2ad8f47e.jpg"/><Relationship Id="rId5742634ee2ad96550" Type="http://schemas.openxmlformats.org/officeDocument/2006/relationships/image" Target="media/imgrId5742634ee2ad96550.jpg"/><Relationship Id="rId3395634ee2ada3950" Type="http://schemas.openxmlformats.org/officeDocument/2006/relationships/image" Target="media/imgrId3395634ee2ada3950.jpg"/><Relationship Id="rId3773634ee2adb0447" Type="http://schemas.openxmlformats.org/officeDocument/2006/relationships/image" Target="media/imgrId3773634ee2adb0447.png"/><Relationship Id="rId1866634ee2adbff7a" Type="http://schemas.openxmlformats.org/officeDocument/2006/relationships/image" Target="media/imgrId1866634ee2adbff7a.jpg"/><Relationship Id="rId9808634ee2adcb9d0" Type="http://schemas.openxmlformats.org/officeDocument/2006/relationships/image" Target="media/imgrId9808634ee2adcb9d0.jpg"/><Relationship Id="rId2014634ee2add87e6" Type="http://schemas.openxmlformats.org/officeDocument/2006/relationships/image" Target="media/imgrId2014634ee2add87e6.jpg"/><Relationship Id="rId6699634ee2ade2639" Type="http://schemas.openxmlformats.org/officeDocument/2006/relationships/image" Target="media/imgrId6699634ee2ade2639.jpg"/><Relationship Id="rId2911634ee2adeb778" Type="http://schemas.openxmlformats.org/officeDocument/2006/relationships/image" Target="media/imgrId2911634ee2adeb778.jpg"/><Relationship Id="rId6960634ee2ae001f4" Type="http://schemas.openxmlformats.org/officeDocument/2006/relationships/image" Target="media/imgrId6960634ee2ae001f4.jpg"/><Relationship Id="rId2237634ee2ae0e5b3" Type="http://schemas.openxmlformats.org/officeDocument/2006/relationships/image" Target="media/imgrId2237634ee2ae0e5b3.png"/><Relationship Id="rId6735634ee2ae1c7d8" Type="http://schemas.openxmlformats.org/officeDocument/2006/relationships/image" Target="media/imgrId6735634ee2ae1c7d8.png"/><Relationship Id="rId2486634ee2ae290ad" Type="http://schemas.openxmlformats.org/officeDocument/2006/relationships/image" Target="media/imgrId2486634ee2ae290ad.png"/><Relationship Id="rId6222634ee2ae320ee" Type="http://schemas.openxmlformats.org/officeDocument/2006/relationships/image" Target="media/imgrId6222634ee2ae320ee.png"/><Relationship Id="rId3519634ee2ae41668" Type="http://schemas.openxmlformats.org/officeDocument/2006/relationships/image" Target="media/imgrId3519634ee2ae41668.png"/><Relationship Id="rId3913634ee2ae48999" Type="http://schemas.openxmlformats.org/officeDocument/2006/relationships/image" Target="media/imgrId3913634ee2ae48999.jpg"/><Relationship Id="rId8994634ee2ae57ca8" Type="http://schemas.openxmlformats.org/officeDocument/2006/relationships/image" Target="media/imgrId8994634ee2ae57ca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48902" Type="http://schemas.openxmlformats.org/officeDocument/2006/relationships/image" Target="media/imgrId375489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48902" Type="http://schemas.openxmlformats.org/officeDocument/2006/relationships/image" Target="media/imgrId375489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48902" Type="http://schemas.openxmlformats.org/officeDocument/2006/relationships/image" Target="media/imgrId375489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48902" Type="http://schemas.openxmlformats.org/officeDocument/2006/relationships/image" Target="media/imgrId375489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48902" Type="http://schemas.openxmlformats.org/officeDocument/2006/relationships/image" Target="media/imgrId375489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48902" Type="http://schemas.openxmlformats.org/officeDocument/2006/relationships/image" Target="media/imgrId375489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