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245479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577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109886" w:name="ctxt"/>
    <w:bookmarkEnd w:id="910988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09221" name="name8238634ee2bc346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0634ee2bc34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88282432" name="name3440634ee2bc4726c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1749634ee2bc47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96834" name="name3192634ee2bc50e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6634ee2bc50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2575476" name="name2006634ee2bc66fd4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2794634ee2bc66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9353583" name="name9612634ee2bc748c0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4573634ee2bc74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61455" name="name9663634ee2bc7d1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3634ee2bc7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32826653" name="name7376634ee2bc90f00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5731634ee2bc90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02514" name="name9528634ee2bc9a2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6634ee2bc9a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54453396" name="name6782634ee2bca9938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8264634ee2bca9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28358" name="name1741634ee2bcb4229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6767634ee2bcb4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72594" name="name3836634ee2bcba7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8634ee2bcba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714406" name="name5458634ee2bcc6dde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4512634ee2bcc6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802634ee2bcc88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006634ee2bcc8a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488634ee2bcc91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578634ee2bcc94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110634ee2bcc98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841634ee2bcc9b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88083111" name="name6697634ee2bcdb011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2303634ee2bcdb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83420" name="name7118634ee2bce13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4634ee2bce1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655634ee2bce4f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4084634ee2bce51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7149634ee2bce52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3488634ee2bce56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147634ee2bce59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225634ee2bce5b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0512541" name="name8620634ee2bcf233d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2344634ee2bcf2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9947" name="name9460634ee2bd04a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3634ee2bd04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25936" name="name7104634ee2bd0b7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7634ee2bd0b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5886634ee2bd0c6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19012" name="name7547634ee2bd160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2634ee2bd16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3010634ee2bd17c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72289205" name="name4324634ee2bd22ade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2923634ee2bd22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098451" name="name2595634ee2bd2d45c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8406634ee2bd2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249526" name="name4253634ee2bd38c17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9127634ee2bd38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98739" name="name9681634ee2bd424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7634ee2bd42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948662" name="name7674634ee2bd4efb6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7646634ee2bd4e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09444" name="name9061634ee2bd56e87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4572634ee2bd56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70649" name="name5961634ee2bd5ff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2634ee2bd5f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2286573" name="name8164634ee2bd6b5ea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3164634ee2bd6b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86862" name="name8387634ee2bd76816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6085634ee2bd76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3192" name="name9503634ee2bd7fa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7634ee2bd7f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74459163" name="name5928634ee2bd8c4da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6089634ee2bd8c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10640" name="name9804634ee2bd972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6634ee2bd97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9322634ee2bd981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80153416" name="name9514634ee2bda50fa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2301634ee2bda5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59309" name="name2446634ee2bdb01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3634ee2bdb0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508010" name="name3722634ee2bdc0989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3035634ee2bdc0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808623" name="name8368634ee2bdca9e3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6125634ee2bdca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20616" name="name1909634ee2bdd16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5634ee2bdd1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2028259" name="name5224634ee2bddd5f0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6406634ee2bddd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58216" name="name3257634ee2bde3e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5634ee2bde3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60048040" name="name2600634ee2bdf35fc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9655634ee2bdf3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2050272" name="name3510634ee2be0902b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9362634ee2be09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639761" name="name1490634ee2be10d57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5660634ee2be10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9042765" name="name3738634ee2be18d93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9656634ee2be18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17952" name="name8409634ee2be223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2634ee2be22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413674" name="name5987634ee2be2aa99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3642634ee2be2a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485508" name="name5653634ee2be365bf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7140634ee2be36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90492" name="name5839634ee2be3f2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9634ee2be3f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50048956" name="name4192634ee2be4f04d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4228634ee2be4f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60176372" name="name1681634ee2be5b5f8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3091634ee2be5b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55416804" w:name="result_box"/>
            <w:bookmarkEnd w:id="55416804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59513" name="name2068634ee2be620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4634ee2be62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677628" name="name7775634ee2be6e2cd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9838634ee2be6e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053135" name="name9785634ee2be7a0f5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9196634ee2be7a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71">
    <w:multiLevelType w:val="hybridMultilevel"/>
    <w:lvl w:ilvl="0" w:tplc="75711312">
      <w:start w:val="1"/>
      <w:numFmt w:val="decimal"/>
      <w:lvlText w:val="%1."/>
      <w:lvlJc w:val="left"/>
      <w:pPr>
        <w:ind w:left="720" w:hanging="360"/>
      </w:pPr>
    </w:lvl>
    <w:lvl w:ilvl="1" w:tplc="75711312" w:tentative="1">
      <w:start w:val="1"/>
      <w:numFmt w:val="lowerLetter"/>
      <w:lvlText w:val="%2."/>
      <w:lvlJc w:val="left"/>
      <w:pPr>
        <w:ind w:left="1440" w:hanging="360"/>
      </w:pPr>
    </w:lvl>
    <w:lvl w:ilvl="2" w:tplc="75711312" w:tentative="1">
      <w:start w:val="1"/>
      <w:numFmt w:val="lowerRoman"/>
      <w:lvlText w:val="%3."/>
      <w:lvlJc w:val="right"/>
      <w:pPr>
        <w:ind w:left="2160" w:hanging="180"/>
      </w:pPr>
    </w:lvl>
    <w:lvl w:ilvl="3" w:tplc="75711312" w:tentative="1">
      <w:start w:val="1"/>
      <w:numFmt w:val="decimal"/>
      <w:lvlText w:val="%4."/>
      <w:lvlJc w:val="left"/>
      <w:pPr>
        <w:ind w:left="2880" w:hanging="360"/>
      </w:pPr>
    </w:lvl>
    <w:lvl w:ilvl="4" w:tplc="75711312" w:tentative="1">
      <w:start w:val="1"/>
      <w:numFmt w:val="lowerLetter"/>
      <w:lvlText w:val="%5."/>
      <w:lvlJc w:val="left"/>
      <w:pPr>
        <w:ind w:left="3600" w:hanging="360"/>
      </w:pPr>
    </w:lvl>
    <w:lvl w:ilvl="5" w:tplc="75711312" w:tentative="1">
      <w:start w:val="1"/>
      <w:numFmt w:val="lowerRoman"/>
      <w:lvlText w:val="%6."/>
      <w:lvlJc w:val="right"/>
      <w:pPr>
        <w:ind w:left="4320" w:hanging="180"/>
      </w:pPr>
    </w:lvl>
    <w:lvl w:ilvl="6" w:tplc="75711312" w:tentative="1">
      <w:start w:val="1"/>
      <w:numFmt w:val="decimal"/>
      <w:lvlText w:val="%7."/>
      <w:lvlJc w:val="left"/>
      <w:pPr>
        <w:ind w:left="5040" w:hanging="360"/>
      </w:pPr>
    </w:lvl>
    <w:lvl w:ilvl="7" w:tplc="75711312" w:tentative="1">
      <w:start w:val="1"/>
      <w:numFmt w:val="lowerLetter"/>
      <w:lvlText w:val="%8."/>
      <w:lvlJc w:val="left"/>
      <w:pPr>
        <w:ind w:left="5760" w:hanging="360"/>
      </w:pPr>
    </w:lvl>
    <w:lvl w:ilvl="8" w:tplc="75711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">
    <w:multiLevelType w:val="hybridMultilevel"/>
    <w:lvl w:ilvl="0" w:tplc="22680385">
      <w:start w:val="1"/>
      <w:numFmt w:val="decimal"/>
      <w:lvlText w:val="%1."/>
      <w:lvlJc w:val="left"/>
      <w:pPr>
        <w:ind w:left="720" w:hanging="360"/>
      </w:pPr>
    </w:lvl>
    <w:lvl w:ilvl="1" w:tplc="22680385" w:tentative="1">
      <w:start w:val="1"/>
      <w:numFmt w:val="lowerLetter"/>
      <w:lvlText w:val="%2."/>
      <w:lvlJc w:val="left"/>
      <w:pPr>
        <w:ind w:left="1440" w:hanging="360"/>
      </w:pPr>
    </w:lvl>
    <w:lvl w:ilvl="2" w:tplc="22680385" w:tentative="1">
      <w:start w:val="1"/>
      <w:numFmt w:val="lowerRoman"/>
      <w:lvlText w:val="%3."/>
      <w:lvlJc w:val="right"/>
      <w:pPr>
        <w:ind w:left="2160" w:hanging="180"/>
      </w:pPr>
    </w:lvl>
    <w:lvl w:ilvl="3" w:tplc="22680385" w:tentative="1">
      <w:start w:val="1"/>
      <w:numFmt w:val="decimal"/>
      <w:lvlText w:val="%4."/>
      <w:lvlJc w:val="left"/>
      <w:pPr>
        <w:ind w:left="2880" w:hanging="360"/>
      </w:pPr>
    </w:lvl>
    <w:lvl w:ilvl="4" w:tplc="22680385" w:tentative="1">
      <w:start w:val="1"/>
      <w:numFmt w:val="lowerLetter"/>
      <w:lvlText w:val="%5."/>
      <w:lvlJc w:val="left"/>
      <w:pPr>
        <w:ind w:left="3600" w:hanging="360"/>
      </w:pPr>
    </w:lvl>
    <w:lvl w:ilvl="5" w:tplc="22680385" w:tentative="1">
      <w:start w:val="1"/>
      <w:numFmt w:val="lowerRoman"/>
      <w:lvlText w:val="%6."/>
      <w:lvlJc w:val="right"/>
      <w:pPr>
        <w:ind w:left="4320" w:hanging="180"/>
      </w:pPr>
    </w:lvl>
    <w:lvl w:ilvl="6" w:tplc="22680385" w:tentative="1">
      <w:start w:val="1"/>
      <w:numFmt w:val="decimal"/>
      <w:lvlText w:val="%7."/>
      <w:lvlJc w:val="left"/>
      <w:pPr>
        <w:ind w:left="5040" w:hanging="360"/>
      </w:pPr>
    </w:lvl>
    <w:lvl w:ilvl="7" w:tplc="22680385" w:tentative="1">
      <w:start w:val="1"/>
      <w:numFmt w:val="lowerLetter"/>
      <w:lvlText w:val="%8."/>
      <w:lvlJc w:val="left"/>
      <w:pPr>
        <w:ind w:left="5760" w:hanging="360"/>
      </w:pPr>
    </w:lvl>
    <w:lvl w:ilvl="8" w:tplc="22680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">
    <w:multiLevelType w:val="hybridMultilevel"/>
    <w:lvl w:ilvl="0" w:tplc="925333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69">
    <w:abstractNumId w:val="1269"/>
  </w:num>
  <w:num w:numId="1270">
    <w:abstractNumId w:val="1270"/>
  </w:num>
  <w:num w:numId="1271">
    <w:abstractNumId w:val="12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3958863" Type="http://schemas.openxmlformats.org/officeDocument/2006/relationships/comments" Target="comments.xml"/><Relationship Id="rId182266120" Type="http://schemas.microsoft.com/office/2011/relationships/commentsExtended" Target="commentsExtended.xml"/><Relationship Id="rId67577067" Type="http://schemas.openxmlformats.org/officeDocument/2006/relationships/image" Target="media/imgrId67577067.jpg"/><Relationship Id="rId9802634ee2bcc884b" Type="http://schemas.openxmlformats.org/officeDocument/2006/relationships/hyperlink" Target="https://iservice.lombardini.it/jsp/Template2/manuale.jsp?id=608&amp;parent=1273" TargetMode="External"/><Relationship Id="rId9006634ee2bcc8a07" Type="http://schemas.openxmlformats.org/officeDocument/2006/relationships/hyperlink" Target="https://iservice.lombardini.it/jsp/Template2/manuale.jsp?id=608&amp;parent=1273" TargetMode="External"/><Relationship Id="rId5488634ee2bcc9189" Type="http://schemas.openxmlformats.org/officeDocument/2006/relationships/hyperlink" Target="https://iservice.lombardini.it/jsp/Template2/manuale.jsp?id=608&amp;parent=1273" TargetMode="External"/><Relationship Id="rId3578634ee2bcc94ba" Type="http://schemas.openxmlformats.org/officeDocument/2006/relationships/hyperlink" Target="https://iservice.lombardini.it/jsp/Template2/manuale.jsp?id=608&amp;parent=1273" TargetMode="External"/><Relationship Id="rId1110634ee2bcc9806" Type="http://schemas.openxmlformats.org/officeDocument/2006/relationships/hyperlink" Target="https://iservice.lombardini.it/jsp/Template2/manuale.jsp?id=608&amp;parent=1273" TargetMode="External"/><Relationship Id="rId7841634ee2bcc9b8b" Type="http://schemas.openxmlformats.org/officeDocument/2006/relationships/hyperlink" Target="https://iservice.lombardini.it/jsp/Template2/manuale.jsp?id=608&amp;parent=1273" TargetMode="External"/><Relationship Id="rId2655634ee2bce4fc7" Type="http://schemas.openxmlformats.org/officeDocument/2006/relationships/hyperlink" Target="https://iservice.lombardini.it/jsp/Template2/manuale.jsp?id=608&amp;parent=1273" TargetMode="External"/><Relationship Id="rId4084634ee2bce512d" Type="http://schemas.openxmlformats.org/officeDocument/2006/relationships/hyperlink" Target="https://iservice.lombardini.it/jsp/Template2/manuale.jsp?id=608&amp;parent=1273" TargetMode="External"/><Relationship Id="rId7149634ee2bce5269" Type="http://schemas.openxmlformats.org/officeDocument/2006/relationships/hyperlink" Target="https://iservice.lombardini.it/jsp/Template2/manuale.jsp?id=608&amp;parent=1273" TargetMode="External"/><Relationship Id="rId3488634ee2bce5687" Type="http://schemas.openxmlformats.org/officeDocument/2006/relationships/hyperlink" Target="https://iservice.lombardini.it/jsp/Template2/manuale.jsp?id=608&amp;parent=1273" TargetMode="External"/><Relationship Id="rId4147634ee2bce5913" Type="http://schemas.openxmlformats.org/officeDocument/2006/relationships/hyperlink" Target="https://iservice.lombardini.it/jsp/Template2/manuale.jsp?id=608&amp;parent=1273" TargetMode="External"/><Relationship Id="rId6225634ee2bce5b8c" Type="http://schemas.openxmlformats.org/officeDocument/2006/relationships/hyperlink" Target="https://iservice.lombardini.it/jsp/Template2/manuale.jsp?id=608&amp;parent=1273" TargetMode="External"/><Relationship Id="rId5886634ee2bd0c6a6" Type="http://schemas.openxmlformats.org/officeDocument/2006/relationships/hyperlink" Target="https://iservice.lombardini.it/jsp/Template2/manuale.jsp?id=608&amp;parent=1273" TargetMode="External"/><Relationship Id="rId3010634ee2bd17ca3" Type="http://schemas.openxmlformats.org/officeDocument/2006/relationships/hyperlink" Target="https://iservice.lombardini.it/jsp/Template2/manuale.jsp?id=576&amp;parent=1273" TargetMode="External"/><Relationship Id="rId9322634ee2bd98183" Type="http://schemas.openxmlformats.org/officeDocument/2006/relationships/hyperlink" Target="https://iservice.lombardini.it/jsp/Template2/manuale.jsp?id=546&amp;parent=1273" TargetMode="External"/><Relationship Id="rId3240634ee2bc3467a" Type="http://schemas.openxmlformats.org/officeDocument/2006/relationships/image" Target="media/imgrId3240634ee2bc3467a.jpg"/><Relationship Id="rId1749634ee2bc47266" Type="http://schemas.openxmlformats.org/officeDocument/2006/relationships/image" Target="media/imgrId1749634ee2bc47266.jpg"/><Relationship Id="rId3786634ee2bc50ecf" Type="http://schemas.openxmlformats.org/officeDocument/2006/relationships/image" Target="media/imgrId3786634ee2bc50ecf.jpg"/><Relationship Id="rId2794634ee2bc66fce" Type="http://schemas.openxmlformats.org/officeDocument/2006/relationships/image" Target="media/imgrId2794634ee2bc66fce.jpg"/><Relationship Id="rId4573634ee2bc748bb" Type="http://schemas.openxmlformats.org/officeDocument/2006/relationships/image" Target="media/imgrId4573634ee2bc748bb.jpg"/><Relationship Id="rId5393634ee2bc7d162" Type="http://schemas.openxmlformats.org/officeDocument/2006/relationships/image" Target="media/imgrId5393634ee2bc7d162.jpg"/><Relationship Id="rId5731634ee2bc90efa" Type="http://schemas.openxmlformats.org/officeDocument/2006/relationships/image" Target="media/imgrId5731634ee2bc90efa.jpg"/><Relationship Id="rId5446634ee2bc9a246" Type="http://schemas.openxmlformats.org/officeDocument/2006/relationships/image" Target="media/imgrId5446634ee2bc9a246.jpg"/><Relationship Id="rId8264634ee2bca9932" Type="http://schemas.openxmlformats.org/officeDocument/2006/relationships/image" Target="media/imgrId8264634ee2bca9932.jpg"/><Relationship Id="rId6767634ee2bcb4222" Type="http://schemas.openxmlformats.org/officeDocument/2006/relationships/image" Target="media/imgrId6767634ee2bcb4222.jpg"/><Relationship Id="rId4678634ee2bcba740" Type="http://schemas.openxmlformats.org/officeDocument/2006/relationships/image" Target="media/imgrId4678634ee2bcba740.jpg"/><Relationship Id="rId4512634ee2bcc6dd8" Type="http://schemas.openxmlformats.org/officeDocument/2006/relationships/image" Target="media/imgrId4512634ee2bcc6dd8.jpg"/><Relationship Id="rId2303634ee2bcdb00a" Type="http://schemas.openxmlformats.org/officeDocument/2006/relationships/image" Target="media/imgrId2303634ee2bcdb00a.jpg"/><Relationship Id="rId7924634ee2bce1358" Type="http://schemas.openxmlformats.org/officeDocument/2006/relationships/image" Target="media/imgrId7924634ee2bce1358.jpg"/><Relationship Id="rId2344634ee2bcf2337" Type="http://schemas.openxmlformats.org/officeDocument/2006/relationships/image" Target="media/imgrId2344634ee2bcf2337.jpg"/><Relationship Id="rId5963634ee2bd04a85" Type="http://schemas.openxmlformats.org/officeDocument/2006/relationships/image" Target="media/imgrId5963634ee2bd04a85.jpg"/><Relationship Id="rId4577634ee2bd0b7ce" Type="http://schemas.openxmlformats.org/officeDocument/2006/relationships/image" Target="media/imgrId4577634ee2bd0b7ce.jpg"/><Relationship Id="rId7502634ee2bd160a8" Type="http://schemas.openxmlformats.org/officeDocument/2006/relationships/image" Target="media/imgrId7502634ee2bd160a8.jpg"/><Relationship Id="rId2923634ee2bd22ad9" Type="http://schemas.openxmlformats.org/officeDocument/2006/relationships/image" Target="media/imgrId2923634ee2bd22ad9.jpg"/><Relationship Id="rId8406634ee2bd2d455" Type="http://schemas.openxmlformats.org/officeDocument/2006/relationships/image" Target="media/imgrId8406634ee2bd2d455.jpg"/><Relationship Id="rId9127634ee2bd38c0e" Type="http://schemas.openxmlformats.org/officeDocument/2006/relationships/image" Target="media/imgrId9127634ee2bd38c0e.jpg"/><Relationship Id="rId7437634ee2bd42496" Type="http://schemas.openxmlformats.org/officeDocument/2006/relationships/image" Target="media/imgrId7437634ee2bd42496.jpg"/><Relationship Id="rId7646634ee2bd4efb0" Type="http://schemas.openxmlformats.org/officeDocument/2006/relationships/image" Target="media/imgrId7646634ee2bd4efb0.jpg"/><Relationship Id="rId4572634ee2bd56e81" Type="http://schemas.openxmlformats.org/officeDocument/2006/relationships/image" Target="media/imgrId4572634ee2bd56e81.jpg"/><Relationship Id="rId1392634ee2bd5ff33" Type="http://schemas.openxmlformats.org/officeDocument/2006/relationships/image" Target="media/imgrId1392634ee2bd5ff33.jpg"/><Relationship Id="rId3164634ee2bd6b5dd" Type="http://schemas.openxmlformats.org/officeDocument/2006/relationships/image" Target="media/imgrId3164634ee2bd6b5dd.jpg"/><Relationship Id="rId6085634ee2bd76811" Type="http://schemas.openxmlformats.org/officeDocument/2006/relationships/image" Target="media/imgrId6085634ee2bd76811.jpg"/><Relationship Id="rId8927634ee2bd7fa57" Type="http://schemas.openxmlformats.org/officeDocument/2006/relationships/image" Target="media/imgrId8927634ee2bd7fa57.jpg"/><Relationship Id="rId6089634ee2bd8c4d4" Type="http://schemas.openxmlformats.org/officeDocument/2006/relationships/image" Target="media/imgrId6089634ee2bd8c4d4.jpg"/><Relationship Id="rId3186634ee2bd9722a" Type="http://schemas.openxmlformats.org/officeDocument/2006/relationships/image" Target="media/imgrId3186634ee2bd9722a.jpg"/><Relationship Id="rId2301634ee2bda50f3" Type="http://schemas.openxmlformats.org/officeDocument/2006/relationships/image" Target="media/imgrId2301634ee2bda50f3.jpg"/><Relationship Id="rId2073634ee2bdb01c4" Type="http://schemas.openxmlformats.org/officeDocument/2006/relationships/image" Target="media/imgrId2073634ee2bdb01c4.jpg"/><Relationship Id="rId3035634ee2bdc0985" Type="http://schemas.openxmlformats.org/officeDocument/2006/relationships/image" Target="media/imgrId3035634ee2bdc0985.jpg"/><Relationship Id="rId6125634ee2bdca9de" Type="http://schemas.openxmlformats.org/officeDocument/2006/relationships/image" Target="media/imgrId6125634ee2bdca9de.jpg"/><Relationship Id="rId4955634ee2bdd16cd" Type="http://schemas.openxmlformats.org/officeDocument/2006/relationships/image" Target="media/imgrId4955634ee2bdd16cd.jpg"/><Relationship Id="rId6406634ee2bddd5ec" Type="http://schemas.openxmlformats.org/officeDocument/2006/relationships/image" Target="media/imgrId6406634ee2bddd5ec.jpg"/><Relationship Id="rId9115634ee2bde3e32" Type="http://schemas.openxmlformats.org/officeDocument/2006/relationships/image" Target="media/imgrId9115634ee2bde3e32.jpg"/><Relationship Id="rId9655634ee2bdf35f7" Type="http://schemas.openxmlformats.org/officeDocument/2006/relationships/image" Target="media/imgrId9655634ee2bdf35f7.jpg"/><Relationship Id="rId9362634ee2be09026" Type="http://schemas.openxmlformats.org/officeDocument/2006/relationships/image" Target="media/imgrId9362634ee2be09026.jpg"/><Relationship Id="rId5660634ee2be10d52" Type="http://schemas.openxmlformats.org/officeDocument/2006/relationships/image" Target="media/imgrId5660634ee2be10d52.jpg"/><Relationship Id="rId9656634ee2be18d8f" Type="http://schemas.openxmlformats.org/officeDocument/2006/relationships/image" Target="media/imgrId9656634ee2be18d8f.jpg"/><Relationship Id="rId7462634ee2be223ce" Type="http://schemas.openxmlformats.org/officeDocument/2006/relationships/image" Target="media/imgrId7462634ee2be223ce.jpg"/><Relationship Id="rId3642634ee2be2aa94" Type="http://schemas.openxmlformats.org/officeDocument/2006/relationships/image" Target="media/imgrId3642634ee2be2aa94.jpg"/><Relationship Id="rId7140634ee2be365b6" Type="http://schemas.openxmlformats.org/officeDocument/2006/relationships/image" Target="media/imgrId7140634ee2be365b6.jpg"/><Relationship Id="rId8189634ee2be3f2d3" Type="http://schemas.openxmlformats.org/officeDocument/2006/relationships/image" Target="media/imgrId8189634ee2be3f2d3.jpg"/><Relationship Id="rId4228634ee2be4f046" Type="http://schemas.openxmlformats.org/officeDocument/2006/relationships/image" Target="media/imgrId4228634ee2be4f046.jpg"/><Relationship Id="rId3091634ee2be5b5f1" Type="http://schemas.openxmlformats.org/officeDocument/2006/relationships/image" Target="media/imgrId3091634ee2be5b5f1.jpg"/><Relationship Id="rId8024634ee2be620b0" Type="http://schemas.openxmlformats.org/officeDocument/2006/relationships/image" Target="media/imgrId8024634ee2be620b0.jpg"/><Relationship Id="rId9838634ee2be6e2c8" Type="http://schemas.openxmlformats.org/officeDocument/2006/relationships/image" Target="media/imgrId9838634ee2be6e2c8.jpg"/><Relationship Id="rId9196634ee2be7a0ef" Type="http://schemas.openxmlformats.org/officeDocument/2006/relationships/image" Target="media/imgrId9196634ee2be7a0e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577067" Type="http://schemas.openxmlformats.org/officeDocument/2006/relationships/image" Target="media/imgrId675770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577067" Type="http://schemas.openxmlformats.org/officeDocument/2006/relationships/image" Target="media/imgrId675770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577067" Type="http://schemas.openxmlformats.org/officeDocument/2006/relationships/image" Target="media/imgrId675770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577067" Type="http://schemas.openxmlformats.org/officeDocument/2006/relationships/image" Target="media/imgrId675770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577067" Type="http://schemas.openxmlformats.org/officeDocument/2006/relationships/image" Target="media/imgrId675770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577067" Type="http://schemas.openxmlformats.org/officeDocument/2006/relationships/image" Target="media/imgrId675770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