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38641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446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036385" w:name="ctxt"/>
    <w:bookmarkEnd w:id="800363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37828" name="name2216634ee2e10dd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0634ee2e10d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790634ee2e10e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17634ee2e10e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564634ee2e10e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25634ee2e10f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94928" name="name8563634ee2e117d1c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118634ee2e117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07356" name="name1723634ee2e1253bb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9304634ee2e125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30341" name="name5342634ee2e12eb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28634ee2e12e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09634ee2e12f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08358" name="name5142634ee2e13b071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4452634ee2e13b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38900" name="name3587634ee2e14333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83634ee2e143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472634ee2e144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73957" name="name4842634ee2e14b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1634ee2e14b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685634ee2e14c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18858" name="name3516634ee2e1560e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471634ee2e156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32497" name="name1146634ee2e15c8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1634ee2e15c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433634ee2e15f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390604" name="name1207634ee2e168fc3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7679634ee2e168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499343" name="name2546634ee2e1755e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732634ee2e175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00634ee2e175d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86317" name="name8489634ee2e17e8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9634ee2e17e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4964634ee2e182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587634ee2e183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06956" name="name5461634ee2e18be6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1795634ee2e18b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49350" name="name9837634ee2e195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3634ee2e195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388751" name="name7131634ee2e1a3f4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5617634ee2e1a3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4288" name="name3727634ee2e1ad6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2634ee2e1ad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10598" name="name5712634ee2e1b83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8634ee2e1b8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406401" name="name2851634ee2e1c4e8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125634ee2e1c4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008877" name="name3398634ee2e1ce678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1702634ee2e1ce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84070" name="name8651634ee2e1d53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02634ee2e1d5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51952225" name="name2206634ee2e1df09f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176634ee2e1df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46634ee2e1dfd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6462" name="name1205634ee2e1e73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46634ee2e1e7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490634ee2e1e8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21436" name="name8407634ee2e1f0e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4634ee2e1f0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351634ee2e1f1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198634ee2e1f2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69634ee2e1f31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722634ee2e1f36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334590" name="name4699634ee2e2071c6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014634ee2e207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054308" name="name3180634ee2e21243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8775634ee2e212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91892" name="name6807634ee2e2206c3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4155634ee2e220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09287" name="name3804634ee2e22e3f9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189634ee2e22e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60634ee2e22f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254634ee2e22f3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75634ee2e22f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18544" name="name5920634ee2e23b91c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683634ee2e23b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01481" name="name7195634ee2e243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4634ee2e243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364634ee2e244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33097" name="name6675634ee2e24eca5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5421634ee2e24e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2973" name="name3677634ee2e257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5634ee2e257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6247634ee2e258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38634ee2e2592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313634ee2e25a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80283" name="name2114634ee2e2633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1634ee2e263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9248634ee2e263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87649" name="name1042634ee2e2700cb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8690634ee2e270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48315" name="name9013634ee2e279896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5934634ee2e279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21634ee2e27a5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60801" name="name8356634ee2e2814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9634ee2e281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4752634ee2e281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40224" name="name8736634ee2e28a795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1882634ee2e28a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476159" name="name9573634ee2e29749c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594634ee2e297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527634ee2e297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85250" name="name1447634ee2e2a0d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7634ee2e2a0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00642" name="name4563634ee2e2aa7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6634ee2e2aa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793127" name="name6017634ee2e2b69b6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6633634ee2e2b6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6155634ee2e2b87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55528" name="name8707634ee2e2c1b61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1108634ee2e2c1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69017" name="name4755634ee2e2cb0f3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5999634ee2e2cb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2673" name="name6666634ee2e2ea3c0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3328634ee2e2ea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440208" name="name2475634ee2e2f2077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2959634ee2e2f2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10309" name="name3899634ee2e305d28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7575634ee2e305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82634ee2e3064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24543" name="name5646634ee2e30a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2634ee2e30a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13634ee2e30a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511634ee2e30b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697634ee2e30b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72911" name="name4583634ee2e312c46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9869634ee2e312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11532" name="name1674634ee2e31a40e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4999634ee2e31a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1363634ee2e31a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96209" name="name7256634ee2e322580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960634ee2e322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37634ee2e3230c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34634ee2e324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97000" name="name7869634ee2e32f585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3193634ee2e32f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34149" name="name8780634ee2e33b50a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4702634ee2e33b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587634ee2e33e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65019" name="name2100634ee2e349f99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7301634ee2e349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90634ee2e34a7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37701" name="name4934634ee2e351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3634ee2e351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512634ee2e352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122634ee2e353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34669" name="name8838634ee2e360d32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8274634ee2e360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92634ee2e36171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19802" name="name1015634ee2e367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3634ee2e367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598634ee2e368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24103" name="name9324634ee2e3712d6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8920634ee2e371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535634ee2e372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90165" name="name5177634ee2e37ce38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975634ee2e37c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13634ee2e37d63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635634ee2e37e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32641" name="name9087634ee2e3862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0634ee2e386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356634ee2e386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480951" name="name3639634ee2e393b13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209634ee2e393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19017" name="name5539634ee2e39c60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282634ee2e39c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01023" name="name7987634ee2e3a7281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943634ee2e3a7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98634ee2e3a78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03970" name="name3460634ee2e3ae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34ee2e3ae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354634ee2e3af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30283" name="name9209634ee2e3b90c1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168634ee2e3b9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39004" name="name7986634ee2e3c4040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6039634ee2e3c4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215328" name="name8199634ee2e3cdfa2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8722634ee2e3cd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125853" name="name2919634ee2e3d7fa8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3491634ee2e3d7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93634ee2e3d86a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47750" name="name5300634ee2e3e22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9634ee2e3e2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79634ee2e3e2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59634ee2e3e3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471634ee2e3e3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640422" name="name2963634ee2e3ec7d5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9598634ee2e3ec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46526" name="name3637634ee2e4019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5634ee2e401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311306" name="name7061634ee2e40d4d2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527634ee2e40d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857029" name="name9437634ee2e416205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7990634ee2e416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156895" name="name6117634ee2e42145b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123634ee2e42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97485" name="name3906634ee2e42ab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7634ee2e42a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582276" name="name9766634ee2e4373b1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8107634ee2e437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6659634ee2e438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93240" name="name3576634ee2e440d55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2398634ee2e440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42556" name="name2727634ee2e4490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9634ee2e449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47634ee2e449b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02497" name="name3870634ee2e45326b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9571634ee2e453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93841" name="name9799634ee2e45d58c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5658634ee2e45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3549" name="name5758634ee2e46645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86634ee2e466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863709" name="name1359634ee2e474bd3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118634ee2e474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21319" name="name8341634ee2e47e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1634ee2e47e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371634ee2e47e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48634ee2e47f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650634ee2e47f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0391" name="name9216634ee2e48b3e8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9841634ee2e48b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52206" name="name9998634ee2e4911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05634ee2e49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91354" name="name8513634ee2e4a17de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5582634ee2e4a1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9787" name="name5468634ee2e4adeef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9120634ee2e4ad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119417" name="name3950634ee2e4bbe21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7364634ee2e4bb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34805" name="name1904634ee2e4c988e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2925634ee2e4c9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28698" name="name5397634ee2e4d2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9634ee2e4d2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184262" name="name8046634ee2e4e04ee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195634ee2e4e0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885267" name="name5791634ee2e4e8d1c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1175634ee2e4e8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31383" name="name7675634ee2e4f2f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1634ee2e4f2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255634ee2e500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63253" name="name2687634ee2e50853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94634ee2e508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19854" name="name8755634ee2e5112fc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4323634ee2e511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00492" name="name9361634ee2e51be99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5160634ee2e51b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89284" name="name6886634ee2e5242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50634ee2e524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0051412" name="name9088634ee2e52c2d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923634ee2e52c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0577260" name="name8157634ee2e53492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071634ee2e534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363612" name="name5156634ee2e54151c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3407634ee2e54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68366" name="name5282634ee2e54fb9b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6599634ee2e54f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288855" name="name5267634ee2e55aae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977634ee2e55a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239274" name="name4330634ee2e5685f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533634ee2e568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353089" name="name7413634ee2e571fe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931634ee2e571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4610656" name="name6917634ee2e57991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247634ee2e579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183213" name="name8738634ee2e58478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746634ee2e584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947963" name="name8996634ee2e58eb00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5653634ee2e58e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752614" name="name9291634ee2e598e8b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4598634ee2e598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996666" name="name2746634ee2e5a8c89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3450634ee2e5a8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375080" name="name2333634ee2e5b687a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7676634ee2e5b6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337305" name="name7100634ee2e5c15d7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4066634ee2e5c1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5177744" name="name6157634ee2e5c71ed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37634ee2e5c7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035676" name="name9014634ee2e5d4b1c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2413634ee2e5d4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29245430" name="name9191634ee2e5e3cf2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5617634ee2e5e3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643034" name="name8460634ee2e601b1c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7291634ee2e601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770236" name="name2030634ee2e60f0be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3359634ee2e60f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129713" name="name7239634ee2e6772f7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3250634ee2e677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20536251" name="name5120634ee2e6832da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1496634ee2e683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354666" name="name5235634ee2e6909c3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5122634ee2e690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4362534" name="name8246634ee2e6987ca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50634ee2e698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5945140" name="name9765634ee2e6a8e0a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1914634ee2e6a8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38997214" name="name2858634ee2e6b7223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7612634ee2e6b7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286125" name="name5566634ee2e6c232b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9990634ee2e6c2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7837923" name="name8734634ee2e6cbb17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9441634ee2e6cb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71848119" name="name5060634ee2e6d92ec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1022634ee2e6d9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56950" name="name1103634ee2e6e33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30634ee2e6e3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2562507" name="name3366634ee2e6eed66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1925634ee2e6ee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266">
    <w:multiLevelType w:val="hybridMultilevel"/>
    <w:lvl w:ilvl="0" w:tplc="43724820">
      <w:start w:val="1"/>
      <w:numFmt w:val="decimal"/>
      <w:lvlText w:val="%1."/>
      <w:lvlJc w:val="left"/>
      <w:pPr>
        <w:ind w:left="720" w:hanging="360"/>
      </w:pPr>
    </w:lvl>
    <w:lvl w:ilvl="1" w:tplc="43724820" w:tentative="1">
      <w:start w:val="1"/>
      <w:numFmt w:val="lowerLetter"/>
      <w:lvlText w:val="%2."/>
      <w:lvlJc w:val="left"/>
      <w:pPr>
        <w:ind w:left="1440" w:hanging="360"/>
      </w:pPr>
    </w:lvl>
    <w:lvl w:ilvl="2" w:tplc="43724820" w:tentative="1">
      <w:start w:val="1"/>
      <w:numFmt w:val="lowerRoman"/>
      <w:lvlText w:val="%3."/>
      <w:lvlJc w:val="right"/>
      <w:pPr>
        <w:ind w:left="2160" w:hanging="180"/>
      </w:pPr>
    </w:lvl>
    <w:lvl w:ilvl="3" w:tplc="43724820" w:tentative="1">
      <w:start w:val="1"/>
      <w:numFmt w:val="decimal"/>
      <w:lvlText w:val="%4."/>
      <w:lvlJc w:val="left"/>
      <w:pPr>
        <w:ind w:left="2880" w:hanging="360"/>
      </w:pPr>
    </w:lvl>
    <w:lvl w:ilvl="4" w:tplc="43724820" w:tentative="1">
      <w:start w:val="1"/>
      <w:numFmt w:val="lowerLetter"/>
      <w:lvlText w:val="%5."/>
      <w:lvlJc w:val="left"/>
      <w:pPr>
        <w:ind w:left="3600" w:hanging="360"/>
      </w:pPr>
    </w:lvl>
    <w:lvl w:ilvl="5" w:tplc="43724820" w:tentative="1">
      <w:start w:val="1"/>
      <w:numFmt w:val="lowerRoman"/>
      <w:lvlText w:val="%6."/>
      <w:lvlJc w:val="right"/>
      <w:pPr>
        <w:ind w:left="4320" w:hanging="180"/>
      </w:pPr>
    </w:lvl>
    <w:lvl w:ilvl="6" w:tplc="43724820" w:tentative="1">
      <w:start w:val="1"/>
      <w:numFmt w:val="decimal"/>
      <w:lvlText w:val="%7."/>
      <w:lvlJc w:val="left"/>
      <w:pPr>
        <w:ind w:left="5040" w:hanging="360"/>
      </w:pPr>
    </w:lvl>
    <w:lvl w:ilvl="7" w:tplc="43724820" w:tentative="1">
      <w:start w:val="1"/>
      <w:numFmt w:val="lowerLetter"/>
      <w:lvlText w:val="%8."/>
      <w:lvlJc w:val="left"/>
      <w:pPr>
        <w:ind w:left="5760" w:hanging="360"/>
      </w:pPr>
    </w:lvl>
    <w:lvl w:ilvl="8" w:tplc="4372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5">
    <w:multiLevelType w:val="hybridMultilevel"/>
    <w:lvl w:ilvl="0" w:tplc="20990545">
      <w:start w:val="1"/>
      <w:numFmt w:val="decimal"/>
      <w:lvlText w:val="%1."/>
      <w:lvlJc w:val="left"/>
      <w:pPr>
        <w:ind w:left="720" w:hanging="360"/>
      </w:pPr>
    </w:lvl>
    <w:lvl w:ilvl="1" w:tplc="20990545" w:tentative="1">
      <w:start w:val="1"/>
      <w:numFmt w:val="lowerLetter"/>
      <w:lvlText w:val="%2."/>
      <w:lvlJc w:val="left"/>
      <w:pPr>
        <w:ind w:left="1440" w:hanging="360"/>
      </w:pPr>
    </w:lvl>
    <w:lvl w:ilvl="2" w:tplc="20990545" w:tentative="1">
      <w:start w:val="1"/>
      <w:numFmt w:val="lowerRoman"/>
      <w:lvlText w:val="%3."/>
      <w:lvlJc w:val="right"/>
      <w:pPr>
        <w:ind w:left="2160" w:hanging="180"/>
      </w:pPr>
    </w:lvl>
    <w:lvl w:ilvl="3" w:tplc="20990545" w:tentative="1">
      <w:start w:val="1"/>
      <w:numFmt w:val="decimal"/>
      <w:lvlText w:val="%4."/>
      <w:lvlJc w:val="left"/>
      <w:pPr>
        <w:ind w:left="2880" w:hanging="360"/>
      </w:pPr>
    </w:lvl>
    <w:lvl w:ilvl="4" w:tplc="20990545" w:tentative="1">
      <w:start w:val="1"/>
      <w:numFmt w:val="lowerLetter"/>
      <w:lvlText w:val="%5."/>
      <w:lvlJc w:val="left"/>
      <w:pPr>
        <w:ind w:left="3600" w:hanging="360"/>
      </w:pPr>
    </w:lvl>
    <w:lvl w:ilvl="5" w:tplc="20990545" w:tentative="1">
      <w:start w:val="1"/>
      <w:numFmt w:val="lowerRoman"/>
      <w:lvlText w:val="%6."/>
      <w:lvlJc w:val="right"/>
      <w:pPr>
        <w:ind w:left="4320" w:hanging="180"/>
      </w:pPr>
    </w:lvl>
    <w:lvl w:ilvl="6" w:tplc="20990545" w:tentative="1">
      <w:start w:val="1"/>
      <w:numFmt w:val="decimal"/>
      <w:lvlText w:val="%7."/>
      <w:lvlJc w:val="left"/>
      <w:pPr>
        <w:ind w:left="5040" w:hanging="360"/>
      </w:pPr>
    </w:lvl>
    <w:lvl w:ilvl="7" w:tplc="20990545" w:tentative="1">
      <w:start w:val="1"/>
      <w:numFmt w:val="lowerLetter"/>
      <w:lvlText w:val="%8."/>
      <w:lvlJc w:val="left"/>
      <w:pPr>
        <w:ind w:left="5760" w:hanging="360"/>
      </w:pPr>
    </w:lvl>
    <w:lvl w:ilvl="8" w:tplc="20990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4">
    <w:multiLevelType w:val="hybridMultilevel"/>
    <w:lvl w:ilvl="0" w:tplc="42521450">
      <w:start w:val="1"/>
      <w:numFmt w:val="decimal"/>
      <w:lvlText w:val="%1."/>
      <w:lvlJc w:val="left"/>
      <w:pPr>
        <w:ind w:left="720" w:hanging="360"/>
      </w:pPr>
    </w:lvl>
    <w:lvl w:ilvl="1" w:tplc="42521450" w:tentative="1">
      <w:start w:val="1"/>
      <w:numFmt w:val="lowerLetter"/>
      <w:lvlText w:val="%2."/>
      <w:lvlJc w:val="left"/>
      <w:pPr>
        <w:ind w:left="1440" w:hanging="360"/>
      </w:pPr>
    </w:lvl>
    <w:lvl w:ilvl="2" w:tplc="42521450" w:tentative="1">
      <w:start w:val="1"/>
      <w:numFmt w:val="lowerRoman"/>
      <w:lvlText w:val="%3."/>
      <w:lvlJc w:val="right"/>
      <w:pPr>
        <w:ind w:left="2160" w:hanging="180"/>
      </w:pPr>
    </w:lvl>
    <w:lvl w:ilvl="3" w:tplc="42521450" w:tentative="1">
      <w:start w:val="1"/>
      <w:numFmt w:val="decimal"/>
      <w:lvlText w:val="%4."/>
      <w:lvlJc w:val="left"/>
      <w:pPr>
        <w:ind w:left="2880" w:hanging="360"/>
      </w:pPr>
    </w:lvl>
    <w:lvl w:ilvl="4" w:tplc="42521450" w:tentative="1">
      <w:start w:val="1"/>
      <w:numFmt w:val="lowerLetter"/>
      <w:lvlText w:val="%5."/>
      <w:lvlJc w:val="left"/>
      <w:pPr>
        <w:ind w:left="3600" w:hanging="360"/>
      </w:pPr>
    </w:lvl>
    <w:lvl w:ilvl="5" w:tplc="42521450" w:tentative="1">
      <w:start w:val="1"/>
      <w:numFmt w:val="lowerRoman"/>
      <w:lvlText w:val="%6."/>
      <w:lvlJc w:val="right"/>
      <w:pPr>
        <w:ind w:left="4320" w:hanging="180"/>
      </w:pPr>
    </w:lvl>
    <w:lvl w:ilvl="6" w:tplc="42521450" w:tentative="1">
      <w:start w:val="1"/>
      <w:numFmt w:val="decimal"/>
      <w:lvlText w:val="%7."/>
      <w:lvlJc w:val="left"/>
      <w:pPr>
        <w:ind w:left="5040" w:hanging="360"/>
      </w:pPr>
    </w:lvl>
    <w:lvl w:ilvl="7" w:tplc="42521450" w:tentative="1">
      <w:start w:val="1"/>
      <w:numFmt w:val="lowerLetter"/>
      <w:lvlText w:val="%8."/>
      <w:lvlJc w:val="left"/>
      <w:pPr>
        <w:ind w:left="5760" w:hanging="360"/>
      </w:pPr>
    </w:lvl>
    <w:lvl w:ilvl="8" w:tplc="4252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3">
    <w:multiLevelType w:val="hybridMultilevel"/>
    <w:lvl w:ilvl="0" w:tplc="17662765">
      <w:start w:val="1"/>
      <w:numFmt w:val="decimal"/>
      <w:lvlText w:val="%1."/>
      <w:lvlJc w:val="left"/>
      <w:pPr>
        <w:ind w:left="720" w:hanging="360"/>
      </w:pPr>
    </w:lvl>
    <w:lvl w:ilvl="1" w:tplc="17662765" w:tentative="1">
      <w:start w:val="1"/>
      <w:numFmt w:val="lowerLetter"/>
      <w:lvlText w:val="%2."/>
      <w:lvlJc w:val="left"/>
      <w:pPr>
        <w:ind w:left="1440" w:hanging="360"/>
      </w:pPr>
    </w:lvl>
    <w:lvl w:ilvl="2" w:tplc="17662765" w:tentative="1">
      <w:start w:val="1"/>
      <w:numFmt w:val="lowerRoman"/>
      <w:lvlText w:val="%3."/>
      <w:lvlJc w:val="right"/>
      <w:pPr>
        <w:ind w:left="2160" w:hanging="180"/>
      </w:pPr>
    </w:lvl>
    <w:lvl w:ilvl="3" w:tplc="17662765" w:tentative="1">
      <w:start w:val="1"/>
      <w:numFmt w:val="decimal"/>
      <w:lvlText w:val="%4."/>
      <w:lvlJc w:val="left"/>
      <w:pPr>
        <w:ind w:left="2880" w:hanging="360"/>
      </w:pPr>
    </w:lvl>
    <w:lvl w:ilvl="4" w:tplc="17662765" w:tentative="1">
      <w:start w:val="1"/>
      <w:numFmt w:val="lowerLetter"/>
      <w:lvlText w:val="%5."/>
      <w:lvlJc w:val="left"/>
      <w:pPr>
        <w:ind w:left="3600" w:hanging="360"/>
      </w:pPr>
    </w:lvl>
    <w:lvl w:ilvl="5" w:tplc="17662765" w:tentative="1">
      <w:start w:val="1"/>
      <w:numFmt w:val="lowerRoman"/>
      <w:lvlText w:val="%6."/>
      <w:lvlJc w:val="right"/>
      <w:pPr>
        <w:ind w:left="4320" w:hanging="180"/>
      </w:pPr>
    </w:lvl>
    <w:lvl w:ilvl="6" w:tplc="17662765" w:tentative="1">
      <w:start w:val="1"/>
      <w:numFmt w:val="decimal"/>
      <w:lvlText w:val="%7."/>
      <w:lvlJc w:val="left"/>
      <w:pPr>
        <w:ind w:left="5040" w:hanging="360"/>
      </w:pPr>
    </w:lvl>
    <w:lvl w:ilvl="7" w:tplc="17662765" w:tentative="1">
      <w:start w:val="1"/>
      <w:numFmt w:val="lowerLetter"/>
      <w:lvlText w:val="%8."/>
      <w:lvlJc w:val="left"/>
      <w:pPr>
        <w:ind w:left="5760" w:hanging="360"/>
      </w:pPr>
    </w:lvl>
    <w:lvl w:ilvl="8" w:tplc="17662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2">
    <w:multiLevelType w:val="hybridMultilevel"/>
    <w:lvl w:ilvl="0" w:tplc="60406879">
      <w:start w:val="1"/>
      <w:numFmt w:val="decimal"/>
      <w:lvlText w:val="%1."/>
      <w:lvlJc w:val="left"/>
      <w:pPr>
        <w:ind w:left="720" w:hanging="360"/>
      </w:pPr>
    </w:lvl>
    <w:lvl w:ilvl="1" w:tplc="60406879" w:tentative="1">
      <w:start w:val="1"/>
      <w:numFmt w:val="lowerLetter"/>
      <w:lvlText w:val="%2."/>
      <w:lvlJc w:val="left"/>
      <w:pPr>
        <w:ind w:left="1440" w:hanging="360"/>
      </w:pPr>
    </w:lvl>
    <w:lvl w:ilvl="2" w:tplc="60406879" w:tentative="1">
      <w:start w:val="1"/>
      <w:numFmt w:val="lowerRoman"/>
      <w:lvlText w:val="%3."/>
      <w:lvlJc w:val="right"/>
      <w:pPr>
        <w:ind w:left="2160" w:hanging="180"/>
      </w:pPr>
    </w:lvl>
    <w:lvl w:ilvl="3" w:tplc="60406879" w:tentative="1">
      <w:start w:val="1"/>
      <w:numFmt w:val="decimal"/>
      <w:lvlText w:val="%4."/>
      <w:lvlJc w:val="left"/>
      <w:pPr>
        <w:ind w:left="2880" w:hanging="360"/>
      </w:pPr>
    </w:lvl>
    <w:lvl w:ilvl="4" w:tplc="60406879" w:tentative="1">
      <w:start w:val="1"/>
      <w:numFmt w:val="lowerLetter"/>
      <w:lvlText w:val="%5."/>
      <w:lvlJc w:val="left"/>
      <w:pPr>
        <w:ind w:left="3600" w:hanging="360"/>
      </w:pPr>
    </w:lvl>
    <w:lvl w:ilvl="5" w:tplc="60406879" w:tentative="1">
      <w:start w:val="1"/>
      <w:numFmt w:val="lowerRoman"/>
      <w:lvlText w:val="%6."/>
      <w:lvlJc w:val="right"/>
      <w:pPr>
        <w:ind w:left="4320" w:hanging="180"/>
      </w:pPr>
    </w:lvl>
    <w:lvl w:ilvl="6" w:tplc="60406879" w:tentative="1">
      <w:start w:val="1"/>
      <w:numFmt w:val="decimal"/>
      <w:lvlText w:val="%7."/>
      <w:lvlJc w:val="left"/>
      <w:pPr>
        <w:ind w:left="5040" w:hanging="360"/>
      </w:pPr>
    </w:lvl>
    <w:lvl w:ilvl="7" w:tplc="60406879" w:tentative="1">
      <w:start w:val="1"/>
      <w:numFmt w:val="lowerLetter"/>
      <w:lvlText w:val="%8."/>
      <w:lvlJc w:val="left"/>
      <w:pPr>
        <w:ind w:left="5760" w:hanging="360"/>
      </w:pPr>
    </w:lvl>
    <w:lvl w:ilvl="8" w:tplc="60406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1">
    <w:multiLevelType w:val="hybridMultilevel"/>
    <w:lvl w:ilvl="0" w:tplc="79274059">
      <w:start w:val="1"/>
      <w:numFmt w:val="decimal"/>
      <w:lvlText w:val="%1."/>
      <w:lvlJc w:val="left"/>
      <w:pPr>
        <w:ind w:left="720" w:hanging="360"/>
      </w:pPr>
    </w:lvl>
    <w:lvl w:ilvl="1" w:tplc="79274059" w:tentative="1">
      <w:start w:val="1"/>
      <w:numFmt w:val="lowerLetter"/>
      <w:lvlText w:val="%2."/>
      <w:lvlJc w:val="left"/>
      <w:pPr>
        <w:ind w:left="1440" w:hanging="360"/>
      </w:pPr>
    </w:lvl>
    <w:lvl w:ilvl="2" w:tplc="79274059" w:tentative="1">
      <w:start w:val="1"/>
      <w:numFmt w:val="lowerRoman"/>
      <w:lvlText w:val="%3."/>
      <w:lvlJc w:val="right"/>
      <w:pPr>
        <w:ind w:left="2160" w:hanging="180"/>
      </w:pPr>
    </w:lvl>
    <w:lvl w:ilvl="3" w:tplc="79274059" w:tentative="1">
      <w:start w:val="1"/>
      <w:numFmt w:val="decimal"/>
      <w:lvlText w:val="%4."/>
      <w:lvlJc w:val="left"/>
      <w:pPr>
        <w:ind w:left="2880" w:hanging="360"/>
      </w:pPr>
    </w:lvl>
    <w:lvl w:ilvl="4" w:tplc="79274059" w:tentative="1">
      <w:start w:val="1"/>
      <w:numFmt w:val="lowerLetter"/>
      <w:lvlText w:val="%5."/>
      <w:lvlJc w:val="left"/>
      <w:pPr>
        <w:ind w:left="3600" w:hanging="360"/>
      </w:pPr>
    </w:lvl>
    <w:lvl w:ilvl="5" w:tplc="79274059" w:tentative="1">
      <w:start w:val="1"/>
      <w:numFmt w:val="lowerRoman"/>
      <w:lvlText w:val="%6."/>
      <w:lvlJc w:val="right"/>
      <w:pPr>
        <w:ind w:left="4320" w:hanging="180"/>
      </w:pPr>
    </w:lvl>
    <w:lvl w:ilvl="6" w:tplc="79274059" w:tentative="1">
      <w:start w:val="1"/>
      <w:numFmt w:val="decimal"/>
      <w:lvlText w:val="%7."/>
      <w:lvlJc w:val="left"/>
      <w:pPr>
        <w:ind w:left="5040" w:hanging="360"/>
      </w:pPr>
    </w:lvl>
    <w:lvl w:ilvl="7" w:tplc="79274059" w:tentative="1">
      <w:start w:val="1"/>
      <w:numFmt w:val="lowerLetter"/>
      <w:lvlText w:val="%8."/>
      <w:lvlJc w:val="left"/>
      <w:pPr>
        <w:ind w:left="5760" w:hanging="360"/>
      </w:pPr>
    </w:lvl>
    <w:lvl w:ilvl="8" w:tplc="7927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0">
    <w:multiLevelType w:val="hybridMultilevel"/>
    <w:lvl w:ilvl="0" w:tplc="56837644">
      <w:start w:val="1"/>
      <w:numFmt w:val="decimal"/>
      <w:lvlText w:val="%1."/>
      <w:lvlJc w:val="left"/>
      <w:pPr>
        <w:ind w:left="720" w:hanging="360"/>
      </w:pPr>
    </w:lvl>
    <w:lvl w:ilvl="1" w:tplc="56837644" w:tentative="1">
      <w:start w:val="1"/>
      <w:numFmt w:val="lowerLetter"/>
      <w:lvlText w:val="%2."/>
      <w:lvlJc w:val="left"/>
      <w:pPr>
        <w:ind w:left="1440" w:hanging="360"/>
      </w:pPr>
    </w:lvl>
    <w:lvl w:ilvl="2" w:tplc="56837644" w:tentative="1">
      <w:start w:val="1"/>
      <w:numFmt w:val="lowerRoman"/>
      <w:lvlText w:val="%3."/>
      <w:lvlJc w:val="right"/>
      <w:pPr>
        <w:ind w:left="2160" w:hanging="180"/>
      </w:pPr>
    </w:lvl>
    <w:lvl w:ilvl="3" w:tplc="56837644" w:tentative="1">
      <w:start w:val="1"/>
      <w:numFmt w:val="decimal"/>
      <w:lvlText w:val="%4."/>
      <w:lvlJc w:val="left"/>
      <w:pPr>
        <w:ind w:left="2880" w:hanging="360"/>
      </w:pPr>
    </w:lvl>
    <w:lvl w:ilvl="4" w:tplc="56837644" w:tentative="1">
      <w:start w:val="1"/>
      <w:numFmt w:val="lowerLetter"/>
      <w:lvlText w:val="%5."/>
      <w:lvlJc w:val="left"/>
      <w:pPr>
        <w:ind w:left="3600" w:hanging="360"/>
      </w:pPr>
    </w:lvl>
    <w:lvl w:ilvl="5" w:tplc="56837644" w:tentative="1">
      <w:start w:val="1"/>
      <w:numFmt w:val="lowerRoman"/>
      <w:lvlText w:val="%6."/>
      <w:lvlJc w:val="right"/>
      <w:pPr>
        <w:ind w:left="4320" w:hanging="180"/>
      </w:pPr>
    </w:lvl>
    <w:lvl w:ilvl="6" w:tplc="56837644" w:tentative="1">
      <w:start w:val="1"/>
      <w:numFmt w:val="decimal"/>
      <w:lvlText w:val="%7."/>
      <w:lvlJc w:val="left"/>
      <w:pPr>
        <w:ind w:left="5040" w:hanging="360"/>
      </w:pPr>
    </w:lvl>
    <w:lvl w:ilvl="7" w:tplc="56837644" w:tentative="1">
      <w:start w:val="1"/>
      <w:numFmt w:val="lowerLetter"/>
      <w:lvlText w:val="%8."/>
      <w:lvlJc w:val="left"/>
      <w:pPr>
        <w:ind w:left="5760" w:hanging="360"/>
      </w:pPr>
    </w:lvl>
    <w:lvl w:ilvl="8" w:tplc="56837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9">
    <w:multiLevelType w:val="hybridMultilevel"/>
    <w:lvl w:ilvl="0" w:tplc="16655055">
      <w:start w:val="1"/>
      <w:numFmt w:val="decimal"/>
      <w:lvlText w:val="%1."/>
      <w:lvlJc w:val="left"/>
      <w:pPr>
        <w:ind w:left="720" w:hanging="360"/>
      </w:pPr>
    </w:lvl>
    <w:lvl w:ilvl="1" w:tplc="16655055" w:tentative="1">
      <w:start w:val="1"/>
      <w:numFmt w:val="lowerLetter"/>
      <w:lvlText w:val="%2."/>
      <w:lvlJc w:val="left"/>
      <w:pPr>
        <w:ind w:left="1440" w:hanging="360"/>
      </w:pPr>
    </w:lvl>
    <w:lvl w:ilvl="2" w:tplc="16655055" w:tentative="1">
      <w:start w:val="1"/>
      <w:numFmt w:val="lowerRoman"/>
      <w:lvlText w:val="%3."/>
      <w:lvlJc w:val="right"/>
      <w:pPr>
        <w:ind w:left="2160" w:hanging="180"/>
      </w:pPr>
    </w:lvl>
    <w:lvl w:ilvl="3" w:tplc="16655055" w:tentative="1">
      <w:start w:val="1"/>
      <w:numFmt w:val="decimal"/>
      <w:lvlText w:val="%4."/>
      <w:lvlJc w:val="left"/>
      <w:pPr>
        <w:ind w:left="2880" w:hanging="360"/>
      </w:pPr>
    </w:lvl>
    <w:lvl w:ilvl="4" w:tplc="16655055" w:tentative="1">
      <w:start w:val="1"/>
      <w:numFmt w:val="lowerLetter"/>
      <w:lvlText w:val="%5."/>
      <w:lvlJc w:val="left"/>
      <w:pPr>
        <w:ind w:left="3600" w:hanging="360"/>
      </w:pPr>
    </w:lvl>
    <w:lvl w:ilvl="5" w:tplc="16655055" w:tentative="1">
      <w:start w:val="1"/>
      <w:numFmt w:val="lowerRoman"/>
      <w:lvlText w:val="%6."/>
      <w:lvlJc w:val="right"/>
      <w:pPr>
        <w:ind w:left="4320" w:hanging="180"/>
      </w:pPr>
    </w:lvl>
    <w:lvl w:ilvl="6" w:tplc="16655055" w:tentative="1">
      <w:start w:val="1"/>
      <w:numFmt w:val="decimal"/>
      <w:lvlText w:val="%7."/>
      <w:lvlJc w:val="left"/>
      <w:pPr>
        <w:ind w:left="5040" w:hanging="360"/>
      </w:pPr>
    </w:lvl>
    <w:lvl w:ilvl="7" w:tplc="16655055" w:tentative="1">
      <w:start w:val="1"/>
      <w:numFmt w:val="lowerLetter"/>
      <w:lvlText w:val="%8."/>
      <w:lvlJc w:val="left"/>
      <w:pPr>
        <w:ind w:left="5760" w:hanging="360"/>
      </w:pPr>
    </w:lvl>
    <w:lvl w:ilvl="8" w:tplc="16655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8">
    <w:multiLevelType w:val="hybridMultilevel"/>
    <w:lvl w:ilvl="0" w:tplc="84825018">
      <w:start w:val="1"/>
      <w:numFmt w:val="decimal"/>
      <w:lvlText w:val="%1."/>
      <w:lvlJc w:val="left"/>
      <w:pPr>
        <w:ind w:left="720" w:hanging="360"/>
      </w:pPr>
    </w:lvl>
    <w:lvl w:ilvl="1" w:tplc="84825018" w:tentative="1">
      <w:start w:val="1"/>
      <w:numFmt w:val="lowerLetter"/>
      <w:lvlText w:val="%2."/>
      <w:lvlJc w:val="left"/>
      <w:pPr>
        <w:ind w:left="1440" w:hanging="360"/>
      </w:pPr>
    </w:lvl>
    <w:lvl w:ilvl="2" w:tplc="84825018" w:tentative="1">
      <w:start w:val="1"/>
      <w:numFmt w:val="lowerRoman"/>
      <w:lvlText w:val="%3."/>
      <w:lvlJc w:val="right"/>
      <w:pPr>
        <w:ind w:left="2160" w:hanging="180"/>
      </w:pPr>
    </w:lvl>
    <w:lvl w:ilvl="3" w:tplc="84825018" w:tentative="1">
      <w:start w:val="1"/>
      <w:numFmt w:val="decimal"/>
      <w:lvlText w:val="%4."/>
      <w:lvlJc w:val="left"/>
      <w:pPr>
        <w:ind w:left="2880" w:hanging="360"/>
      </w:pPr>
    </w:lvl>
    <w:lvl w:ilvl="4" w:tplc="84825018" w:tentative="1">
      <w:start w:val="1"/>
      <w:numFmt w:val="lowerLetter"/>
      <w:lvlText w:val="%5."/>
      <w:lvlJc w:val="left"/>
      <w:pPr>
        <w:ind w:left="3600" w:hanging="360"/>
      </w:pPr>
    </w:lvl>
    <w:lvl w:ilvl="5" w:tplc="84825018" w:tentative="1">
      <w:start w:val="1"/>
      <w:numFmt w:val="lowerRoman"/>
      <w:lvlText w:val="%6."/>
      <w:lvlJc w:val="right"/>
      <w:pPr>
        <w:ind w:left="4320" w:hanging="180"/>
      </w:pPr>
    </w:lvl>
    <w:lvl w:ilvl="6" w:tplc="84825018" w:tentative="1">
      <w:start w:val="1"/>
      <w:numFmt w:val="decimal"/>
      <w:lvlText w:val="%7."/>
      <w:lvlJc w:val="left"/>
      <w:pPr>
        <w:ind w:left="5040" w:hanging="360"/>
      </w:pPr>
    </w:lvl>
    <w:lvl w:ilvl="7" w:tplc="84825018" w:tentative="1">
      <w:start w:val="1"/>
      <w:numFmt w:val="lowerLetter"/>
      <w:lvlText w:val="%8."/>
      <w:lvlJc w:val="left"/>
      <w:pPr>
        <w:ind w:left="5760" w:hanging="360"/>
      </w:pPr>
    </w:lvl>
    <w:lvl w:ilvl="8" w:tplc="8482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7">
    <w:multiLevelType w:val="hybridMultilevel"/>
    <w:lvl w:ilvl="0" w:tplc="62377828">
      <w:start w:val="1"/>
      <w:numFmt w:val="decimal"/>
      <w:lvlText w:val="%1."/>
      <w:lvlJc w:val="left"/>
      <w:pPr>
        <w:ind w:left="720" w:hanging="360"/>
      </w:pPr>
    </w:lvl>
    <w:lvl w:ilvl="1" w:tplc="62377828" w:tentative="1">
      <w:start w:val="1"/>
      <w:numFmt w:val="lowerLetter"/>
      <w:lvlText w:val="%2."/>
      <w:lvlJc w:val="left"/>
      <w:pPr>
        <w:ind w:left="1440" w:hanging="360"/>
      </w:pPr>
    </w:lvl>
    <w:lvl w:ilvl="2" w:tplc="62377828" w:tentative="1">
      <w:start w:val="1"/>
      <w:numFmt w:val="lowerRoman"/>
      <w:lvlText w:val="%3."/>
      <w:lvlJc w:val="right"/>
      <w:pPr>
        <w:ind w:left="2160" w:hanging="180"/>
      </w:pPr>
    </w:lvl>
    <w:lvl w:ilvl="3" w:tplc="62377828" w:tentative="1">
      <w:start w:val="1"/>
      <w:numFmt w:val="decimal"/>
      <w:lvlText w:val="%4."/>
      <w:lvlJc w:val="left"/>
      <w:pPr>
        <w:ind w:left="2880" w:hanging="360"/>
      </w:pPr>
    </w:lvl>
    <w:lvl w:ilvl="4" w:tplc="62377828" w:tentative="1">
      <w:start w:val="1"/>
      <w:numFmt w:val="lowerLetter"/>
      <w:lvlText w:val="%5."/>
      <w:lvlJc w:val="left"/>
      <w:pPr>
        <w:ind w:left="3600" w:hanging="360"/>
      </w:pPr>
    </w:lvl>
    <w:lvl w:ilvl="5" w:tplc="62377828" w:tentative="1">
      <w:start w:val="1"/>
      <w:numFmt w:val="lowerRoman"/>
      <w:lvlText w:val="%6."/>
      <w:lvlJc w:val="right"/>
      <w:pPr>
        <w:ind w:left="4320" w:hanging="180"/>
      </w:pPr>
    </w:lvl>
    <w:lvl w:ilvl="6" w:tplc="62377828" w:tentative="1">
      <w:start w:val="1"/>
      <w:numFmt w:val="decimal"/>
      <w:lvlText w:val="%7."/>
      <w:lvlJc w:val="left"/>
      <w:pPr>
        <w:ind w:left="5040" w:hanging="360"/>
      </w:pPr>
    </w:lvl>
    <w:lvl w:ilvl="7" w:tplc="62377828" w:tentative="1">
      <w:start w:val="1"/>
      <w:numFmt w:val="lowerLetter"/>
      <w:lvlText w:val="%8."/>
      <w:lvlJc w:val="left"/>
      <w:pPr>
        <w:ind w:left="5760" w:hanging="360"/>
      </w:pPr>
    </w:lvl>
    <w:lvl w:ilvl="8" w:tplc="6237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6">
    <w:multiLevelType w:val="hybridMultilevel"/>
    <w:lvl w:ilvl="0" w:tplc="69874419">
      <w:start w:val="1"/>
      <w:numFmt w:val="decimal"/>
      <w:lvlText w:val="%1."/>
      <w:lvlJc w:val="left"/>
      <w:pPr>
        <w:ind w:left="720" w:hanging="360"/>
      </w:pPr>
    </w:lvl>
    <w:lvl w:ilvl="1" w:tplc="69874419" w:tentative="1">
      <w:start w:val="1"/>
      <w:numFmt w:val="lowerLetter"/>
      <w:lvlText w:val="%2."/>
      <w:lvlJc w:val="left"/>
      <w:pPr>
        <w:ind w:left="1440" w:hanging="360"/>
      </w:pPr>
    </w:lvl>
    <w:lvl w:ilvl="2" w:tplc="69874419" w:tentative="1">
      <w:start w:val="1"/>
      <w:numFmt w:val="lowerRoman"/>
      <w:lvlText w:val="%3."/>
      <w:lvlJc w:val="right"/>
      <w:pPr>
        <w:ind w:left="2160" w:hanging="180"/>
      </w:pPr>
    </w:lvl>
    <w:lvl w:ilvl="3" w:tplc="69874419" w:tentative="1">
      <w:start w:val="1"/>
      <w:numFmt w:val="decimal"/>
      <w:lvlText w:val="%4."/>
      <w:lvlJc w:val="left"/>
      <w:pPr>
        <w:ind w:left="2880" w:hanging="360"/>
      </w:pPr>
    </w:lvl>
    <w:lvl w:ilvl="4" w:tplc="69874419" w:tentative="1">
      <w:start w:val="1"/>
      <w:numFmt w:val="lowerLetter"/>
      <w:lvlText w:val="%5."/>
      <w:lvlJc w:val="left"/>
      <w:pPr>
        <w:ind w:left="3600" w:hanging="360"/>
      </w:pPr>
    </w:lvl>
    <w:lvl w:ilvl="5" w:tplc="69874419" w:tentative="1">
      <w:start w:val="1"/>
      <w:numFmt w:val="lowerRoman"/>
      <w:lvlText w:val="%6."/>
      <w:lvlJc w:val="right"/>
      <w:pPr>
        <w:ind w:left="4320" w:hanging="180"/>
      </w:pPr>
    </w:lvl>
    <w:lvl w:ilvl="6" w:tplc="69874419" w:tentative="1">
      <w:start w:val="1"/>
      <w:numFmt w:val="decimal"/>
      <w:lvlText w:val="%7."/>
      <w:lvlJc w:val="left"/>
      <w:pPr>
        <w:ind w:left="5040" w:hanging="360"/>
      </w:pPr>
    </w:lvl>
    <w:lvl w:ilvl="7" w:tplc="69874419" w:tentative="1">
      <w:start w:val="1"/>
      <w:numFmt w:val="lowerLetter"/>
      <w:lvlText w:val="%8."/>
      <w:lvlJc w:val="left"/>
      <w:pPr>
        <w:ind w:left="5760" w:hanging="360"/>
      </w:pPr>
    </w:lvl>
    <w:lvl w:ilvl="8" w:tplc="69874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5">
    <w:multiLevelType w:val="hybridMultilevel"/>
    <w:lvl w:ilvl="0" w:tplc="17548544">
      <w:start w:val="1"/>
      <w:numFmt w:val="decimal"/>
      <w:lvlText w:val="%1."/>
      <w:lvlJc w:val="left"/>
      <w:pPr>
        <w:ind w:left="720" w:hanging="360"/>
      </w:pPr>
    </w:lvl>
    <w:lvl w:ilvl="1" w:tplc="17548544" w:tentative="1">
      <w:start w:val="1"/>
      <w:numFmt w:val="lowerLetter"/>
      <w:lvlText w:val="%2."/>
      <w:lvlJc w:val="left"/>
      <w:pPr>
        <w:ind w:left="1440" w:hanging="360"/>
      </w:pPr>
    </w:lvl>
    <w:lvl w:ilvl="2" w:tplc="17548544" w:tentative="1">
      <w:start w:val="1"/>
      <w:numFmt w:val="lowerRoman"/>
      <w:lvlText w:val="%3."/>
      <w:lvlJc w:val="right"/>
      <w:pPr>
        <w:ind w:left="2160" w:hanging="180"/>
      </w:pPr>
    </w:lvl>
    <w:lvl w:ilvl="3" w:tplc="17548544" w:tentative="1">
      <w:start w:val="1"/>
      <w:numFmt w:val="decimal"/>
      <w:lvlText w:val="%4."/>
      <w:lvlJc w:val="left"/>
      <w:pPr>
        <w:ind w:left="2880" w:hanging="360"/>
      </w:pPr>
    </w:lvl>
    <w:lvl w:ilvl="4" w:tplc="17548544" w:tentative="1">
      <w:start w:val="1"/>
      <w:numFmt w:val="lowerLetter"/>
      <w:lvlText w:val="%5."/>
      <w:lvlJc w:val="left"/>
      <w:pPr>
        <w:ind w:left="3600" w:hanging="360"/>
      </w:pPr>
    </w:lvl>
    <w:lvl w:ilvl="5" w:tplc="17548544" w:tentative="1">
      <w:start w:val="1"/>
      <w:numFmt w:val="lowerRoman"/>
      <w:lvlText w:val="%6."/>
      <w:lvlJc w:val="right"/>
      <w:pPr>
        <w:ind w:left="4320" w:hanging="180"/>
      </w:pPr>
    </w:lvl>
    <w:lvl w:ilvl="6" w:tplc="17548544" w:tentative="1">
      <w:start w:val="1"/>
      <w:numFmt w:val="decimal"/>
      <w:lvlText w:val="%7."/>
      <w:lvlJc w:val="left"/>
      <w:pPr>
        <w:ind w:left="5040" w:hanging="360"/>
      </w:pPr>
    </w:lvl>
    <w:lvl w:ilvl="7" w:tplc="17548544" w:tentative="1">
      <w:start w:val="1"/>
      <w:numFmt w:val="lowerLetter"/>
      <w:lvlText w:val="%8."/>
      <w:lvlJc w:val="left"/>
      <w:pPr>
        <w:ind w:left="5760" w:hanging="360"/>
      </w:pPr>
    </w:lvl>
    <w:lvl w:ilvl="8" w:tplc="1754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4">
    <w:multiLevelType w:val="hybridMultilevel"/>
    <w:lvl w:ilvl="0" w:tplc="34239764">
      <w:start w:val="1"/>
      <w:numFmt w:val="decimal"/>
      <w:lvlText w:val="%1."/>
      <w:lvlJc w:val="left"/>
      <w:pPr>
        <w:ind w:left="720" w:hanging="360"/>
      </w:pPr>
    </w:lvl>
    <w:lvl w:ilvl="1" w:tplc="34239764" w:tentative="1">
      <w:start w:val="1"/>
      <w:numFmt w:val="lowerLetter"/>
      <w:lvlText w:val="%2."/>
      <w:lvlJc w:val="left"/>
      <w:pPr>
        <w:ind w:left="1440" w:hanging="360"/>
      </w:pPr>
    </w:lvl>
    <w:lvl w:ilvl="2" w:tplc="34239764" w:tentative="1">
      <w:start w:val="1"/>
      <w:numFmt w:val="lowerRoman"/>
      <w:lvlText w:val="%3."/>
      <w:lvlJc w:val="right"/>
      <w:pPr>
        <w:ind w:left="2160" w:hanging="180"/>
      </w:pPr>
    </w:lvl>
    <w:lvl w:ilvl="3" w:tplc="34239764" w:tentative="1">
      <w:start w:val="1"/>
      <w:numFmt w:val="decimal"/>
      <w:lvlText w:val="%4."/>
      <w:lvlJc w:val="left"/>
      <w:pPr>
        <w:ind w:left="2880" w:hanging="360"/>
      </w:pPr>
    </w:lvl>
    <w:lvl w:ilvl="4" w:tplc="34239764" w:tentative="1">
      <w:start w:val="1"/>
      <w:numFmt w:val="lowerLetter"/>
      <w:lvlText w:val="%5."/>
      <w:lvlJc w:val="left"/>
      <w:pPr>
        <w:ind w:left="3600" w:hanging="360"/>
      </w:pPr>
    </w:lvl>
    <w:lvl w:ilvl="5" w:tplc="34239764" w:tentative="1">
      <w:start w:val="1"/>
      <w:numFmt w:val="lowerRoman"/>
      <w:lvlText w:val="%6."/>
      <w:lvlJc w:val="right"/>
      <w:pPr>
        <w:ind w:left="4320" w:hanging="180"/>
      </w:pPr>
    </w:lvl>
    <w:lvl w:ilvl="6" w:tplc="34239764" w:tentative="1">
      <w:start w:val="1"/>
      <w:numFmt w:val="decimal"/>
      <w:lvlText w:val="%7."/>
      <w:lvlJc w:val="left"/>
      <w:pPr>
        <w:ind w:left="5040" w:hanging="360"/>
      </w:pPr>
    </w:lvl>
    <w:lvl w:ilvl="7" w:tplc="34239764" w:tentative="1">
      <w:start w:val="1"/>
      <w:numFmt w:val="lowerLetter"/>
      <w:lvlText w:val="%8."/>
      <w:lvlJc w:val="left"/>
      <w:pPr>
        <w:ind w:left="5760" w:hanging="360"/>
      </w:pPr>
    </w:lvl>
    <w:lvl w:ilvl="8" w:tplc="3423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3">
    <w:multiLevelType w:val="hybridMultilevel"/>
    <w:lvl w:ilvl="0" w:tplc="89491546">
      <w:start w:val="1"/>
      <w:numFmt w:val="decimal"/>
      <w:lvlText w:val="%1."/>
      <w:lvlJc w:val="left"/>
      <w:pPr>
        <w:ind w:left="720" w:hanging="360"/>
      </w:pPr>
    </w:lvl>
    <w:lvl w:ilvl="1" w:tplc="89491546" w:tentative="1">
      <w:start w:val="1"/>
      <w:numFmt w:val="lowerLetter"/>
      <w:lvlText w:val="%2."/>
      <w:lvlJc w:val="left"/>
      <w:pPr>
        <w:ind w:left="1440" w:hanging="360"/>
      </w:pPr>
    </w:lvl>
    <w:lvl w:ilvl="2" w:tplc="89491546" w:tentative="1">
      <w:start w:val="1"/>
      <w:numFmt w:val="lowerRoman"/>
      <w:lvlText w:val="%3."/>
      <w:lvlJc w:val="right"/>
      <w:pPr>
        <w:ind w:left="2160" w:hanging="180"/>
      </w:pPr>
    </w:lvl>
    <w:lvl w:ilvl="3" w:tplc="89491546" w:tentative="1">
      <w:start w:val="1"/>
      <w:numFmt w:val="decimal"/>
      <w:lvlText w:val="%4."/>
      <w:lvlJc w:val="left"/>
      <w:pPr>
        <w:ind w:left="2880" w:hanging="360"/>
      </w:pPr>
    </w:lvl>
    <w:lvl w:ilvl="4" w:tplc="89491546" w:tentative="1">
      <w:start w:val="1"/>
      <w:numFmt w:val="lowerLetter"/>
      <w:lvlText w:val="%5."/>
      <w:lvlJc w:val="left"/>
      <w:pPr>
        <w:ind w:left="3600" w:hanging="360"/>
      </w:pPr>
    </w:lvl>
    <w:lvl w:ilvl="5" w:tplc="89491546" w:tentative="1">
      <w:start w:val="1"/>
      <w:numFmt w:val="lowerRoman"/>
      <w:lvlText w:val="%6."/>
      <w:lvlJc w:val="right"/>
      <w:pPr>
        <w:ind w:left="4320" w:hanging="180"/>
      </w:pPr>
    </w:lvl>
    <w:lvl w:ilvl="6" w:tplc="89491546" w:tentative="1">
      <w:start w:val="1"/>
      <w:numFmt w:val="decimal"/>
      <w:lvlText w:val="%7."/>
      <w:lvlJc w:val="left"/>
      <w:pPr>
        <w:ind w:left="5040" w:hanging="360"/>
      </w:pPr>
    </w:lvl>
    <w:lvl w:ilvl="7" w:tplc="89491546" w:tentative="1">
      <w:start w:val="1"/>
      <w:numFmt w:val="lowerLetter"/>
      <w:lvlText w:val="%8."/>
      <w:lvlJc w:val="left"/>
      <w:pPr>
        <w:ind w:left="5760" w:hanging="360"/>
      </w:pPr>
    </w:lvl>
    <w:lvl w:ilvl="8" w:tplc="89491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2">
    <w:multiLevelType w:val="hybridMultilevel"/>
    <w:lvl w:ilvl="0" w:tplc="40206425">
      <w:start w:val="1"/>
      <w:numFmt w:val="decimal"/>
      <w:lvlText w:val="%1."/>
      <w:lvlJc w:val="left"/>
      <w:pPr>
        <w:ind w:left="720" w:hanging="360"/>
      </w:pPr>
    </w:lvl>
    <w:lvl w:ilvl="1" w:tplc="40206425" w:tentative="1">
      <w:start w:val="1"/>
      <w:numFmt w:val="lowerLetter"/>
      <w:lvlText w:val="%2."/>
      <w:lvlJc w:val="left"/>
      <w:pPr>
        <w:ind w:left="1440" w:hanging="360"/>
      </w:pPr>
    </w:lvl>
    <w:lvl w:ilvl="2" w:tplc="40206425" w:tentative="1">
      <w:start w:val="1"/>
      <w:numFmt w:val="lowerRoman"/>
      <w:lvlText w:val="%3."/>
      <w:lvlJc w:val="right"/>
      <w:pPr>
        <w:ind w:left="2160" w:hanging="180"/>
      </w:pPr>
    </w:lvl>
    <w:lvl w:ilvl="3" w:tplc="40206425" w:tentative="1">
      <w:start w:val="1"/>
      <w:numFmt w:val="decimal"/>
      <w:lvlText w:val="%4."/>
      <w:lvlJc w:val="left"/>
      <w:pPr>
        <w:ind w:left="2880" w:hanging="360"/>
      </w:pPr>
    </w:lvl>
    <w:lvl w:ilvl="4" w:tplc="40206425" w:tentative="1">
      <w:start w:val="1"/>
      <w:numFmt w:val="lowerLetter"/>
      <w:lvlText w:val="%5."/>
      <w:lvlJc w:val="left"/>
      <w:pPr>
        <w:ind w:left="3600" w:hanging="360"/>
      </w:pPr>
    </w:lvl>
    <w:lvl w:ilvl="5" w:tplc="40206425" w:tentative="1">
      <w:start w:val="1"/>
      <w:numFmt w:val="lowerRoman"/>
      <w:lvlText w:val="%6."/>
      <w:lvlJc w:val="right"/>
      <w:pPr>
        <w:ind w:left="4320" w:hanging="180"/>
      </w:pPr>
    </w:lvl>
    <w:lvl w:ilvl="6" w:tplc="40206425" w:tentative="1">
      <w:start w:val="1"/>
      <w:numFmt w:val="decimal"/>
      <w:lvlText w:val="%7."/>
      <w:lvlJc w:val="left"/>
      <w:pPr>
        <w:ind w:left="5040" w:hanging="360"/>
      </w:pPr>
    </w:lvl>
    <w:lvl w:ilvl="7" w:tplc="40206425" w:tentative="1">
      <w:start w:val="1"/>
      <w:numFmt w:val="lowerLetter"/>
      <w:lvlText w:val="%8."/>
      <w:lvlJc w:val="left"/>
      <w:pPr>
        <w:ind w:left="5760" w:hanging="360"/>
      </w:pPr>
    </w:lvl>
    <w:lvl w:ilvl="8" w:tplc="4020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1">
    <w:multiLevelType w:val="hybridMultilevel"/>
    <w:lvl w:ilvl="0" w:tplc="10439509">
      <w:start w:val="1"/>
      <w:numFmt w:val="decimal"/>
      <w:lvlText w:val="%1."/>
      <w:lvlJc w:val="left"/>
      <w:pPr>
        <w:ind w:left="720" w:hanging="360"/>
      </w:pPr>
    </w:lvl>
    <w:lvl w:ilvl="1" w:tplc="10439509" w:tentative="1">
      <w:start w:val="1"/>
      <w:numFmt w:val="lowerLetter"/>
      <w:lvlText w:val="%2."/>
      <w:lvlJc w:val="left"/>
      <w:pPr>
        <w:ind w:left="1440" w:hanging="360"/>
      </w:pPr>
    </w:lvl>
    <w:lvl w:ilvl="2" w:tplc="10439509" w:tentative="1">
      <w:start w:val="1"/>
      <w:numFmt w:val="lowerRoman"/>
      <w:lvlText w:val="%3."/>
      <w:lvlJc w:val="right"/>
      <w:pPr>
        <w:ind w:left="2160" w:hanging="180"/>
      </w:pPr>
    </w:lvl>
    <w:lvl w:ilvl="3" w:tplc="10439509" w:tentative="1">
      <w:start w:val="1"/>
      <w:numFmt w:val="decimal"/>
      <w:lvlText w:val="%4."/>
      <w:lvlJc w:val="left"/>
      <w:pPr>
        <w:ind w:left="2880" w:hanging="360"/>
      </w:pPr>
    </w:lvl>
    <w:lvl w:ilvl="4" w:tplc="10439509" w:tentative="1">
      <w:start w:val="1"/>
      <w:numFmt w:val="lowerLetter"/>
      <w:lvlText w:val="%5."/>
      <w:lvlJc w:val="left"/>
      <w:pPr>
        <w:ind w:left="3600" w:hanging="360"/>
      </w:pPr>
    </w:lvl>
    <w:lvl w:ilvl="5" w:tplc="10439509" w:tentative="1">
      <w:start w:val="1"/>
      <w:numFmt w:val="lowerRoman"/>
      <w:lvlText w:val="%6."/>
      <w:lvlJc w:val="right"/>
      <w:pPr>
        <w:ind w:left="4320" w:hanging="180"/>
      </w:pPr>
    </w:lvl>
    <w:lvl w:ilvl="6" w:tplc="10439509" w:tentative="1">
      <w:start w:val="1"/>
      <w:numFmt w:val="decimal"/>
      <w:lvlText w:val="%7."/>
      <w:lvlJc w:val="left"/>
      <w:pPr>
        <w:ind w:left="5040" w:hanging="360"/>
      </w:pPr>
    </w:lvl>
    <w:lvl w:ilvl="7" w:tplc="10439509" w:tentative="1">
      <w:start w:val="1"/>
      <w:numFmt w:val="lowerLetter"/>
      <w:lvlText w:val="%8."/>
      <w:lvlJc w:val="left"/>
      <w:pPr>
        <w:ind w:left="5760" w:hanging="360"/>
      </w:pPr>
    </w:lvl>
    <w:lvl w:ilvl="8" w:tplc="1043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0">
    <w:multiLevelType w:val="hybridMultilevel"/>
    <w:lvl w:ilvl="0" w:tplc="83819065">
      <w:start w:val="1"/>
      <w:numFmt w:val="decimal"/>
      <w:lvlText w:val="%1."/>
      <w:lvlJc w:val="left"/>
      <w:pPr>
        <w:ind w:left="720" w:hanging="360"/>
      </w:pPr>
    </w:lvl>
    <w:lvl w:ilvl="1" w:tplc="83819065" w:tentative="1">
      <w:start w:val="1"/>
      <w:numFmt w:val="lowerLetter"/>
      <w:lvlText w:val="%2."/>
      <w:lvlJc w:val="left"/>
      <w:pPr>
        <w:ind w:left="1440" w:hanging="360"/>
      </w:pPr>
    </w:lvl>
    <w:lvl w:ilvl="2" w:tplc="83819065" w:tentative="1">
      <w:start w:val="1"/>
      <w:numFmt w:val="lowerRoman"/>
      <w:lvlText w:val="%3."/>
      <w:lvlJc w:val="right"/>
      <w:pPr>
        <w:ind w:left="2160" w:hanging="180"/>
      </w:pPr>
    </w:lvl>
    <w:lvl w:ilvl="3" w:tplc="83819065" w:tentative="1">
      <w:start w:val="1"/>
      <w:numFmt w:val="decimal"/>
      <w:lvlText w:val="%4."/>
      <w:lvlJc w:val="left"/>
      <w:pPr>
        <w:ind w:left="2880" w:hanging="360"/>
      </w:pPr>
    </w:lvl>
    <w:lvl w:ilvl="4" w:tplc="83819065" w:tentative="1">
      <w:start w:val="1"/>
      <w:numFmt w:val="lowerLetter"/>
      <w:lvlText w:val="%5."/>
      <w:lvlJc w:val="left"/>
      <w:pPr>
        <w:ind w:left="3600" w:hanging="360"/>
      </w:pPr>
    </w:lvl>
    <w:lvl w:ilvl="5" w:tplc="83819065" w:tentative="1">
      <w:start w:val="1"/>
      <w:numFmt w:val="lowerRoman"/>
      <w:lvlText w:val="%6."/>
      <w:lvlJc w:val="right"/>
      <w:pPr>
        <w:ind w:left="4320" w:hanging="180"/>
      </w:pPr>
    </w:lvl>
    <w:lvl w:ilvl="6" w:tplc="83819065" w:tentative="1">
      <w:start w:val="1"/>
      <w:numFmt w:val="decimal"/>
      <w:lvlText w:val="%7."/>
      <w:lvlJc w:val="left"/>
      <w:pPr>
        <w:ind w:left="5040" w:hanging="360"/>
      </w:pPr>
    </w:lvl>
    <w:lvl w:ilvl="7" w:tplc="83819065" w:tentative="1">
      <w:start w:val="1"/>
      <w:numFmt w:val="lowerLetter"/>
      <w:lvlText w:val="%8."/>
      <w:lvlJc w:val="left"/>
      <w:pPr>
        <w:ind w:left="5760" w:hanging="360"/>
      </w:pPr>
    </w:lvl>
    <w:lvl w:ilvl="8" w:tplc="8381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9">
    <w:multiLevelType w:val="hybridMultilevel"/>
    <w:lvl w:ilvl="0" w:tplc="29522480">
      <w:start w:val="1"/>
      <w:numFmt w:val="decimal"/>
      <w:lvlText w:val="%1."/>
      <w:lvlJc w:val="left"/>
      <w:pPr>
        <w:ind w:left="720" w:hanging="360"/>
      </w:pPr>
    </w:lvl>
    <w:lvl w:ilvl="1" w:tplc="29522480" w:tentative="1">
      <w:start w:val="1"/>
      <w:numFmt w:val="lowerLetter"/>
      <w:lvlText w:val="%2."/>
      <w:lvlJc w:val="left"/>
      <w:pPr>
        <w:ind w:left="1440" w:hanging="360"/>
      </w:pPr>
    </w:lvl>
    <w:lvl w:ilvl="2" w:tplc="29522480" w:tentative="1">
      <w:start w:val="1"/>
      <w:numFmt w:val="lowerRoman"/>
      <w:lvlText w:val="%3."/>
      <w:lvlJc w:val="right"/>
      <w:pPr>
        <w:ind w:left="2160" w:hanging="180"/>
      </w:pPr>
    </w:lvl>
    <w:lvl w:ilvl="3" w:tplc="29522480" w:tentative="1">
      <w:start w:val="1"/>
      <w:numFmt w:val="decimal"/>
      <w:lvlText w:val="%4."/>
      <w:lvlJc w:val="left"/>
      <w:pPr>
        <w:ind w:left="2880" w:hanging="360"/>
      </w:pPr>
    </w:lvl>
    <w:lvl w:ilvl="4" w:tplc="29522480" w:tentative="1">
      <w:start w:val="1"/>
      <w:numFmt w:val="lowerLetter"/>
      <w:lvlText w:val="%5."/>
      <w:lvlJc w:val="left"/>
      <w:pPr>
        <w:ind w:left="3600" w:hanging="360"/>
      </w:pPr>
    </w:lvl>
    <w:lvl w:ilvl="5" w:tplc="29522480" w:tentative="1">
      <w:start w:val="1"/>
      <w:numFmt w:val="lowerRoman"/>
      <w:lvlText w:val="%6."/>
      <w:lvlJc w:val="right"/>
      <w:pPr>
        <w:ind w:left="4320" w:hanging="180"/>
      </w:pPr>
    </w:lvl>
    <w:lvl w:ilvl="6" w:tplc="29522480" w:tentative="1">
      <w:start w:val="1"/>
      <w:numFmt w:val="decimal"/>
      <w:lvlText w:val="%7."/>
      <w:lvlJc w:val="left"/>
      <w:pPr>
        <w:ind w:left="5040" w:hanging="360"/>
      </w:pPr>
    </w:lvl>
    <w:lvl w:ilvl="7" w:tplc="29522480" w:tentative="1">
      <w:start w:val="1"/>
      <w:numFmt w:val="lowerLetter"/>
      <w:lvlText w:val="%8."/>
      <w:lvlJc w:val="left"/>
      <w:pPr>
        <w:ind w:left="5760" w:hanging="360"/>
      </w:pPr>
    </w:lvl>
    <w:lvl w:ilvl="8" w:tplc="29522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8">
    <w:multiLevelType w:val="hybridMultilevel"/>
    <w:lvl w:ilvl="0" w:tplc="72204046">
      <w:start w:val="1"/>
      <w:numFmt w:val="decimal"/>
      <w:lvlText w:val="%1."/>
      <w:lvlJc w:val="left"/>
      <w:pPr>
        <w:ind w:left="720" w:hanging="360"/>
      </w:pPr>
    </w:lvl>
    <w:lvl w:ilvl="1" w:tplc="72204046" w:tentative="1">
      <w:start w:val="1"/>
      <w:numFmt w:val="lowerLetter"/>
      <w:lvlText w:val="%2."/>
      <w:lvlJc w:val="left"/>
      <w:pPr>
        <w:ind w:left="1440" w:hanging="360"/>
      </w:pPr>
    </w:lvl>
    <w:lvl w:ilvl="2" w:tplc="72204046" w:tentative="1">
      <w:start w:val="1"/>
      <w:numFmt w:val="lowerRoman"/>
      <w:lvlText w:val="%3."/>
      <w:lvlJc w:val="right"/>
      <w:pPr>
        <w:ind w:left="2160" w:hanging="180"/>
      </w:pPr>
    </w:lvl>
    <w:lvl w:ilvl="3" w:tplc="72204046" w:tentative="1">
      <w:start w:val="1"/>
      <w:numFmt w:val="decimal"/>
      <w:lvlText w:val="%4."/>
      <w:lvlJc w:val="left"/>
      <w:pPr>
        <w:ind w:left="2880" w:hanging="360"/>
      </w:pPr>
    </w:lvl>
    <w:lvl w:ilvl="4" w:tplc="72204046" w:tentative="1">
      <w:start w:val="1"/>
      <w:numFmt w:val="lowerLetter"/>
      <w:lvlText w:val="%5."/>
      <w:lvlJc w:val="left"/>
      <w:pPr>
        <w:ind w:left="3600" w:hanging="360"/>
      </w:pPr>
    </w:lvl>
    <w:lvl w:ilvl="5" w:tplc="72204046" w:tentative="1">
      <w:start w:val="1"/>
      <w:numFmt w:val="lowerRoman"/>
      <w:lvlText w:val="%6."/>
      <w:lvlJc w:val="right"/>
      <w:pPr>
        <w:ind w:left="4320" w:hanging="180"/>
      </w:pPr>
    </w:lvl>
    <w:lvl w:ilvl="6" w:tplc="72204046" w:tentative="1">
      <w:start w:val="1"/>
      <w:numFmt w:val="decimal"/>
      <w:lvlText w:val="%7."/>
      <w:lvlJc w:val="left"/>
      <w:pPr>
        <w:ind w:left="5040" w:hanging="360"/>
      </w:pPr>
    </w:lvl>
    <w:lvl w:ilvl="7" w:tplc="72204046" w:tentative="1">
      <w:start w:val="1"/>
      <w:numFmt w:val="lowerLetter"/>
      <w:lvlText w:val="%8."/>
      <w:lvlJc w:val="left"/>
      <w:pPr>
        <w:ind w:left="5760" w:hanging="360"/>
      </w:pPr>
    </w:lvl>
    <w:lvl w:ilvl="8" w:tplc="7220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7">
    <w:multiLevelType w:val="hybridMultilevel"/>
    <w:lvl w:ilvl="0" w:tplc="38343407">
      <w:start w:val="1"/>
      <w:numFmt w:val="decimal"/>
      <w:lvlText w:val="%1."/>
      <w:lvlJc w:val="left"/>
      <w:pPr>
        <w:ind w:left="720" w:hanging="360"/>
      </w:pPr>
    </w:lvl>
    <w:lvl w:ilvl="1" w:tplc="38343407" w:tentative="1">
      <w:start w:val="1"/>
      <w:numFmt w:val="lowerLetter"/>
      <w:lvlText w:val="%2."/>
      <w:lvlJc w:val="left"/>
      <w:pPr>
        <w:ind w:left="1440" w:hanging="360"/>
      </w:pPr>
    </w:lvl>
    <w:lvl w:ilvl="2" w:tplc="38343407" w:tentative="1">
      <w:start w:val="1"/>
      <w:numFmt w:val="lowerRoman"/>
      <w:lvlText w:val="%3."/>
      <w:lvlJc w:val="right"/>
      <w:pPr>
        <w:ind w:left="2160" w:hanging="180"/>
      </w:pPr>
    </w:lvl>
    <w:lvl w:ilvl="3" w:tplc="38343407" w:tentative="1">
      <w:start w:val="1"/>
      <w:numFmt w:val="decimal"/>
      <w:lvlText w:val="%4."/>
      <w:lvlJc w:val="left"/>
      <w:pPr>
        <w:ind w:left="2880" w:hanging="360"/>
      </w:pPr>
    </w:lvl>
    <w:lvl w:ilvl="4" w:tplc="38343407" w:tentative="1">
      <w:start w:val="1"/>
      <w:numFmt w:val="lowerLetter"/>
      <w:lvlText w:val="%5."/>
      <w:lvlJc w:val="left"/>
      <w:pPr>
        <w:ind w:left="3600" w:hanging="360"/>
      </w:pPr>
    </w:lvl>
    <w:lvl w:ilvl="5" w:tplc="38343407" w:tentative="1">
      <w:start w:val="1"/>
      <w:numFmt w:val="lowerRoman"/>
      <w:lvlText w:val="%6."/>
      <w:lvlJc w:val="right"/>
      <w:pPr>
        <w:ind w:left="4320" w:hanging="180"/>
      </w:pPr>
    </w:lvl>
    <w:lvl w:ilvl="6" w:tplc="38343407" w:tentative="1">
      <w:start w:val="1"/>
      <w:numFmt w:val="decimal"/>
      <w:lvlText w:val="%7."/>
      <w:lvlJc w:val="left"/>
      <w:pPr>
        <w:ind w:left="5040" w:hanging="360"/>
      </w:pPr>
    </w:lvl>
    <w:lvl w:ilvl="7" w:tplc="38343407" w:tentative="1">
      <w:start w:val="1"/>
      <w:numFmt w:val="lowerLetter"/>
      <w:lvlText w:val="%8."/>
      <w:lvlJc w:val="left"/>
      <w:pPr>
        <w:ind w:left="5760" w:hanging="360"/>
      </w:pPr>
    </w:lvl>
    <w:lvl w:ilvl="8" w:tplc="3834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6">
    <w:multiLevelType w:val="hybridMultilevel"/>
    <w:lvl w:ilvl="0" w:tplc="94520142">
      <w:start w:val="1"/>
      <w:numFmt w:val="decimal"/>
      <w:lvlText w:val="%1."/>
      <w:lvlJc w:val="left"/>
      <w:pPr>
        <w:ind w:left="720" w:hanging="360"/>
      </w:pPr>
    </w:lvl>
    <w:lvl w:ilvl="1" w:tplc="94520142" w:tentative="1">
      <w:start w:val="1"/>
      <w:numFmt w:val="lowerLetter"/>
      <w:lvlText w:val="%2."/>
      <w:lvlJc w:val="left"/>
      <w:pPr>
        <w:ind w:left="1440" w:hanging="360"/>
      </w:pPr>
    </w:lvl>
    <w:lvl w:ilvl="2" w:tplc="94520142" w:tentative="1">
      <w:start w:val="1"/>
      <w:numFmt w:val="lowerRoman"/>
      <w:lvlText w:val="%3."/>
      <w:lvlJc w:val="right"/>
      <w:pPr>
        <w:ind w:left="2160" w:hanging="180"/>
      </w:pPr>
    </w:lvl>
    <w:lvl w:ilvl="3" w:tplc="94520142" w:tentative="1">
      <w:start w:val="1"/>
      <w:numFmt w:val="decimal"/>
      <w:lvlText w:val="%4."/>
      <w:lvlJc w:val="left"/>
      <w:pPr>
        <w:ind w:left="2880" w:hanging="360"/>
      </w:pPr>
    </w:lvl>
    <w:lvl w:ilvl="4" w:tplc="94520142" w:tentative="1">
      <w:start w:val="1"/>
      <w:numFmt w:val="lowerLetter"/>
      <w:lvlText w:val="%5."/>
      <w:lvlJc w:val="left"/>
      <w:pPr>
        <w:ind w:left="3600" w:hanging="360"/>
      </w:pPr>
    </w:lvl>
    <w:lvl w:ilvl="5" w:tplc="94520142" w:tentative="1">
      <w:start w:val="1"/>
      <w:numFmt w:val="lowerRoman"/>
      <w:lvlText w:val="%6."/>
      <w:lvlJc w:val="right"/>
      <w:pPr>
        <w:ind w:left="4320" w:hanging="180"/>
      </w:pPr>
    </w:lvl>
    <w:lvl w:ilvl="6" w:tplc="94520142" w:tentative="1">
      <w:start w:val="1"/>
      <w:numFmt w:val="decimal"/>
      <w:lvlText w:val="%7."/>
      <w:lvlJc w:val="left"/>
      <w:pPr>
        <w:ind w:left="5040" w:hanging="360"/>
      </w:pPr>
    </w:lvl>
    <w:lvl w:ilvl="7" w:tplc="94520142" w:tentative="1">
      <w:start w:val="1"/>
      <w:numFmt w:val="lowerLetter"/>
      <w:lvlText w:val="%8."/>
      <w:lvlJc w:val="left"/>
      <w:pPr>
        <w:ind w:left="5760" w:hanging="360"/>
      </w:pPr>
    </w:lvl>
    <w:lvl w:ilvl="8" w:tplc="9452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5">
    <w:multiLevelType w:val="hybridMultilevel"/>
    <w:lvl w:ilvl="0" w:tplc="21887703">
      <w:start w:val="1"/>
      <w:numFmt w:val="decimal"/>
      <w:lvlText w:val="%1."/>
      <w:lvlJc w:val="left"/>
      <w:pPr>
        <w:ind w:left="720" w:hanging="360"/>
      </w:pPr>
    </w:lvl>
    <w:lvl w:ilvl="1" w:tplc="21887703" w:tentative="1">
      <w:start w:val="1"/>
      <w:numFmt w:val="lowerLetter"/>
      <w:lvlText w:val="%2."/>
      <w:lvlJc w:val="left"/>
      <w:pPr>
        <w:ind w:left="1440" w:hanging="360"/>
      </w:pPr>
    </w:lvl>
    <w:lvl w:ilvl="2" w:tplc="21887703" w:tentative="1">
      <w:start w:val="1"/>
      <w:numFmt w:val="lowerRoman"/>
      <w:lvlText w:val="%3."/>
      <w:lvlJc w:val="right"/>
      <w:pPr>
        <w:ind w:left="2160" w:hanging="180"/>
      </w:pPr>
    </w:lvl>
    <w:lvl w:ilvl="3" w:tplc="21887703" w:tentative="1">
      <w:start w:val="1"/>
      <w:numFmt w:val="decimal"/>
      <w:lvlText w:val="%4."/>
      <w:lvlJc w:val="left"/>
      <w:pPr>
        <w:ind w:left="2880" w:hanging="360"/>
      </w:pPr>
    </w:lvl>
    <w:lvl w:ilvl="4" w:tplc="21887703" w:tentative="1">
      <w:start w:val="1"/>
      <w:numFmt w:val="lowerLetter"/>
      <w:lvlText w:val="%5."/>
      <w:lvlJc w:val="left"/>
      <w:pPr>
        <w:ind w:left="3600" w:hanging="360"/>
      </w:pPr>
    </w:lvl>
    <w:lvl w:ilvl="5" w:tplc="21887703" w:tentative="1">
      <w:start w:val="1"/>
      <w:numFmt w:val="lowerRoman"/>
      <w:lvlText w:val="%6."/>
      <w:lvlJc w:val="right"/>
      <w:pPr>
        <w:ind w:left="4320" w:hanging="180"/>
      </w:pPr>
    </w:lvl>
    <w:lvl w:ilvl="6" w:tplc="21887703" w:tentative="1">
      <w:start w:val="1"/>
      <w:numFmt w:val="decimal"/>
      <w:lvlText w:val="%7."/>
      <w:lvlJc w:val="left"/>
      <w:pPr>
        <w:ind w:left="5040" w:hanging="360"/>
      </w:pPr>
    </w:lvl>
    <w:lvl w:ilvl="7" w:tplc="21887703" w:tentative="1">
      <w:start w:val="1"/>
      <w:numFmt w:val="lowerLetter"/>
      <w:lvlText w:val="%8."/>
      <w:lvlJc w:val="left"/>
      <w:pPr>
        <w:ind w:left="5760" w:hanging="360"/>
      </w:pPr>
    </w:lvl>
    <w:lvl w:ilvl="8" w:tplc="2188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4">
    <w:multiLevelType w:val="hybridMultilevel"/>
    <w:lvl w:ilvl="0" w:tplc="41986212">
      <w:start w:val="1"/>
      <w:numFmt w:val="decimal"/>
      <w:lvlText w:val="%1."/>
      <w:lvlJc w:val="left"/>
      <w:pPr>
        <w:ind w:left="720" w:hanging="360"/>
      </w:pPr>
    </w:lvl>
    <w:lvl w:ilvl="1" w:tplc="41986212" w:tentative="1">
      <w:start w:val="1"/>
      <w:numFmt w:val="lowerLetter"/>
      <w:lvlText w:val="%2."/>
      <w:lvlJc w:val="left"/>
      <w:pPr>
        <w:ind w:left="1440" w:hanging="360"/>
      </w:pPr>
    </w:lvl>
    <w:lvl w:ilvl="2" w:tplc="41986212" w:tentative="1">
      <w:start w:val="1"/>
      <w:numFmt w:val="lowerRoman"/>
      <w:lvlText w:val="%3."/>
      <w:lvlJc w:val="right"/>
      <w:pPr>
        <w:ind w:left="2160" w:hanging="180"/>
      </w:pPr>
    </w:lvl>
    <w:lvl w:ilvl="3" w:tplc="41986212" w:tentative="1">
      <w:start w:val="1"/>
      <w:numFmt w:val="decimal"/>
      <w:lvlText w:val="%4."/>
      <w:lvlJc w:val="left"/>
      <w:pPr>
        <w:ind w:left="2880" w:hanging="360"/>
      </w:pPr>
    </w:lvl>
    <w:lvl w:ilvl="4" w:tplc="41986212" w:tentative="1">
      <w:start w:val="1"/>
      <w:numFmt w:val="lowerLetter"/>
      <w:lvlText w:val="%5."/>
      <w:lvlJc w:val="left"/>
      <w:pPr>
        <w:ind w:left="3600" w:hanging="360"/>
      </w:pPr>
    </w:lvl>
    <w:lvl w:ilvl="5" w:tplc="41986212" w:tentative="1">
      <w:start w:val="1"/>
      <w:numFmt w:val="lowerRoman"/>
      <w:lvlText w:val="%6."/>
      <w:lvlJc w:val="right"/>
      <w:pPr>
        <w:ind w:left="4320" w:hanging="180"/>
      </w:pPr>
    </w:lvl>
    <w:lvl w:ilvl="6" w:tplc="41986212" w:tentative="1">
      <w:start w:val="1"/>
      <w:numFmt w:val="decimal"/>
      <w:lvlText w:val="%7."/>
      <w:lvlJc w:val="left"/>
      <w:pPr>
        <w:ind w:left="5040" w:hanging="360"/>
      </w:pPr>
    </w:lvl>
    <w:lvl w:ilvl="7" w:tplc="41986212" w:tentative="1">
      <w:start w:val="1"/>
      <w:numFmt w:val="lowerLetter"/>
      <w:lvlText w:val="%8."/>
      <w:lvlJc w:val="left"/>
      <w:pPr>
        <w:ind w:left="5760" w:hanging="360"/>
      </w:pPr>
    </w:lvl>
    <w:lvl w:ilvl="8" w:tplc="4198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3">
    <w:multiLevelType w:val="hybridMultilevel"/>
    <w:lvl w:ilvl="0" w:tplc="24591662">
      <w:start w:val="1"/>
      <w:numFmt w:val="decimal"/>
      <w:lvlText w:val="%1."/>
      <w:lvlJc w:val="left"/>
      <w:pPr>
        <w:ind w:left="720" w:hanging="360"/>
      </w:pPr>
    </w:lvl>
    <w:lvl w:ilvl="1" w:tplc="24591662" w:tentative="1">
      <w:start w:val="1"/>
      <w:numFmt w:val="lowerLetter"/>
      <w:lvlText w:val="%2."/>
      <w:lvlJc w:val="left"/>
      <w:pPr>
        <w:ind w:left="1440" w:hanging="360"/>
      </w:pPr>
    </w:lvl>
    <w:lvl w:ilvl="2" w:tplc="24591662" w:tentative="1">
      <w:start w:val="1"/>
      <w:numFmt w:val="lowerRoman"/>
      <w:lvlText w:val="%3."/>
      <w:lvlJc w:val="right"/>
      <w:pPr>
        <w:ind w:left="2160" w:hanging="180"/>
      </w:pPr>
    </w:lvl>
    <w:lvl w:ilvl="3" w:tplc="24591662" w:tentative="1">
      <w:start w:val="1"/>
      <w:numFmt w:val="decimal"/>
      <w:lvlText w:val="%4."/>
      <w:lvlJc w:val="left"/>
      <w:pPr>
        <w:ind w:left="2880" w:hanging="360"/>
      </w:pPr>
    </w:lvl>
    <w:lvl w:ilvl="4" w:tplc="24591662" w:tentative="1">
      <w:start w:val="1"/>
      <w:numFmt w:val="lowerLetter"/>
      <w:lvlText w:val="%5."/>
      <w:lvlJc w:val="left"/>
      <w:pPr>
        <w:ind w:left="3600" w:hanging="360"/>
      </w:pPr>
    </w:lvl>
    <w:lvl w:ilvl="5" w:tplc="24591662" w:tentative="1">
      <w:start w:val="1"/>
      <w:numFmt w:val="lowerRoman"/>
      <w:lvlText w:val="%6."/>
      <w:lvlJc w:val="right"/>
      <w:pPr>
        <w:ind w:left="4320" w:hanging="180"/>
      </w:pPr>
    </w:lvl>
    <w:lvl w:ilvl="6" w:tplc="24591662" w:tentative="1">
      <w:start w:val="1"/>
      <w:numFmt w:val="decimal"/>
      <w:lvlText w:val="%7."/>
      <w:lvlJc w:val="left"/>
      <w:pPr>
        <w:ind w:left="5040" w:hanging="360"/>
      </w:pPr>
    </w:lvl>
    <w:lvl w:ilvl="7" w:tplc="24591662" w:tentative="1">
      <w:start w:val="1"/>
      <w:numFmt w:val="lowerLetter"/>
      <w:lvlText w:val="%8."/>
      <w:lvlJc w:val="left"/>
      <w:pPr>
        <w:ind w:left="5760" w:hanging="360"/>
      </w:pPr>
    </w:lvl>
    <w:lvl w:ilvl="8" w:tplc="2459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2">
    <w:multiLevelType w:val="hybridMultilevel"/>
    <w:lvl w:ilvl="0" w:tplc="62569725">
      <w:start w:val="1"/>
      <w:numFmt w:val="decimal"/>
      <w:lvlText w:val="%1."/>
      <w:lvlJc w:val="left"/>
      <w:pPr>
        <w:ind w:left="720" w:hanging="360"/>
      </w:pPr>
    </w:lvl>
    <w:lvl w:ilvl="1" w:tplc="62569725" w:tentative="1">
      <w:start w:val="1"/>
      <w:numFmt w:val="lowerLetter"/>
      <w:lvlText w:val="%2."/>
      <w:lvlJc w:val="left"/>
      <w:pPr>
        <w:ind w:left="1440" w:hanging="360"/>
      </w:pPr>
    </w:lvl>
    <w:lvl w:ilvl="2" w:tplc="62569725" w:tentative="1">
      <w:start w:val="1"/>
      <w:numFmt w:val="lowerRoman"/>
      <w:lvlText w:val="%3."/>
      <w:lvlJc w:val="right"/>
      <w:pPr>
        <w:ind w:left="2160" w:hanging="180"/>
      </w:pPr>
    </w:lvl>
    <w:lvl w:ilvl="3" w:tplc="62569725" w:tentative="1">
      <w:start w:val="1"/>
      <w:numFmt w:val="decimal"/>
      <w:lvlText w:val="%4."/>
      <w:lvlJc w:val="left"/>
      <w:pPr>
        <w:ind w:left="2880" w:hanging="360"/>
      </w:pPr>
    </w:lvl>
    <w:lvl w:ilvl="4" w:tplc="62569725" w:tentative="1">
      <w:start w:val="1"/>
      <w:numFmt w:val="lowerLetter"/>
      <w:lvlText w:val="%5."/>
      <w:lvlJc w:val="left"/>
      <w:pPr>
        <w:ind w:left="3600" w:hanging="360"/>
      </w:pPr>
    </w:lvl>
    <w:lvl w:ilvl="5" w:tplc="62569725" w:tentative="1">
      <w:start w:val="1"/>
      <w:numFmt w:val="lowerRoman"/>
      <w:lvlText w:val="%6."/>
      <w:lvlJc w:val="right"/>
      <w:pPr>
        <w:ind w:left="4320" w:hanging="180"/>
      </w:pPr>
    </w:lvl>
    <w:lvl w:ilvl="6" w:tplc="62569725" w:tentative="1">
      <w:start w:val="1"/>
      <w:numFmt w:val="decimal"/>
      <w:lvlText w:val="%7."/>
      <w:lvlJc w:val="left"/>
      <w:pPr>
        <w:ind w:left="5040" w:hanging="360"/>
      </w:pPr>
    </w:lvl>
    <w:lvl w:ilvl="7" w:tplc="62569725" w:tentative="1">
      <w:start w:val="1"/>
      <w:numFmt w:val="lowerLetter"/>
      <w:lvlText w:val="%8."/>
      <w:lvlJc w:val="left"/>
      <w:pPr>
        <w:ind w:left="5760" w:hanging="360"/>
      </w:pPr>
    </w:lvl>
    <w:lvl w:ilvl="8" w:tplc="62569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1">
    <w:multiLevelType w:val="hybridMultilevel"/>
    <w:lvl w:ilvl="0" w:tplc="93336570">
      <w:start w:val="1"/>
      <w:numFmt w:val="decimal"/>
      <w:lvlText w:val="%1."/>
      <w:lvlJc w:val="left"/>
      <w:pPr>
        <w:ind w:left="720" w:hanging="360"/>
      </w:pPr>
    </w:lvl>
    <w:lvl w:ilvl="1" w:tplc="93336570" w:tentative="1">
      <w:start w:val="1"/>
      <w:numFmt w:val="lowerLetter"/>
      <w:lvlText w:val="%2."/>
      <w:lvlJc w:val="left"/>
      <w:pPr>
        <w:ind w:left="1440" w:hanging="360"/>
      </w:pPr>
    </w:lvl>
    <w:lvl w:ilvl="2" w:tplc="93336570" w:tentative="1">
      <w:start w:val="1"/>
      <w:numFmt w:val="lowerRoman"/>
      <w:lvlText w:val="%3."/>
      <w:lvlJc w:val="right"/>
      <w:pPr>
        <w:ind w:left="2160" w:hanging="180"/>
      </w:pPr>
    </w:lvl>
    <w:lvl w:ilvl="3" w:tplc="93336570" w:tentative="1">
      <w:start w:val="1"/>
      <w:numFmt w:val="decimal"/>
      <w:lvlText w:val="%4."/>
      <w:lvlJc w:val="left"/>
      <w:pPr>
        <w:ind w:left="2880" w:hanging="360"/>
      </w:pPr>
    </w:lvl>
    <w:lvl w:ilvl="4" w:tplc="93336570" w:tentative="1">
      <w:start w:val="1"/>
      <w:numFmt w:val="lowerLetter"/>
      <w:lvlText w:val="%5."/>
      <w:lvlJc w:val="left"/>
      <w:pPr>
        <w:ind w:left="3600" w:hanging="360"/>
      </w:pPr>
    </w:lvl>
    <w:lvl w:ilvl="5" w:tplc="93336570" w:tentative="1">
      <w:start w:val="1"/>
      <w:numFmt w:val="lowerRoman"/>
      <w:lvlText w:val="%6."/>
      <w:lvlJc w:val="right"/>
      <w:pPr>
        <w:ind w:left="4320" w:hanging="180"/>
      </w:pPr>
    </w:lvl>
    <w:lvl w:ilvl="6" w:tplc="93336570" w:tentative="1">
      <w:start w:val="1"/>
      <w:numFmt w:val="decimal"/>
      <w:lvlText w:val="%7."/>
      <w:lvlJc w:val="left"/>
      <w:pPr>
        <w:ind w:left="5040" w:hanging="360"/>
      </w:pPr>
    </w:lvl>
    <w:lvl w:ilvl="7" w:tplc="93336570" w:tentative="1">
      <w:start w:val="1"/>
      <w:numFmt w:val="lowerLetter"/>
      <w:lvlText w:val="%8."/>
      <w:lvlJc w:val="left"/>
      <w:pPr>
        <w:ind w:left="5760" w:hanging="360"/>
      </w:pPr>
    </w:lvl>
    <w:lvl w:ilvl="8" w:tplc="93336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0">
    <w:multiLevelType w:val="hybridMultilevel"/>
    <w:lvl w:ilvl="0" w:tplc="64194714">
      <w:start w:val="1"/>
      <w:numFmt w:val="decimal"/>
      <w:lvlText w:val="%1."/>
      <w:lvlJc w:val="left"/>
      <w:pPr>
        <w:ind w:left="720" w:hanging="360"/>
      </w:pPr>
    </w:lvl>
    <w:lvl w:ilvl="1" w:tplc="64194714" w:tentative="1">
      <w:start w:val="1"/>
      <w:numFmt w:val="lowerLetter"/>
      <w:lvlText w:val="%2."/>
      <w:lvlJc w:val="left"/>
      <w:pPr>
        <w:ind w:left="1440" w:hanging="360"/>
      </w:pPr>
    </w:lvl>
    <w:lvl w:ilvl="2" w:tplc="64194714" w:tentative="1">
      <w:start w:val="1"/>
      <w:numFmt w:val="lowerRoman"/>
      <w:lvlText w:val="%3."/>
      <w:lvlJc w:val="right"/>
      <w:pPr>
        <w:ind w:left="2160" w:hanging="180"/>
      </w:pPr>
    </w:lvl>
    <w:lvl w:ilvl="3" w:tplc="64194714" w:tentative="1">
      <w:start w:val="1"/>
      <w:numFmt w:val="decimal"/>
      <w:lvlText w:val="%4."/>
      <w:lvlJc w:val="left"/>
      <w:pPr>
        <w:ind w:left="2880" w:hanging="360"/>
      </w:pPr>
    </w:lvl>
    <w:lvl w:ilvl="4" w:tplc="64194714" w:tentative="1">
      <w:start w:val="1"/>
      <w:numFmt w:val="lowerLetter"/>
      <w:lvlText w:val="%5."/>
      <w:lvlJc w:val="left"/>
      <w:pPr>
        <w:ind w:left="3600" w:hanging="360"/>
      </w:pPr>
    </w:lvl>
    <w:lvl w:ilvl="5" w:tplc="64194714" w:tentative="1">
      <w:start w:val="1"/>
      <w:numFmt w:val="lowerRoman"/>
      <w:lvlText w:val="%6."/>
      <w:lvlJc w:val="right"/>
      <w:pPr>
        <w:ind w:left="4320" w:hanging="180"/>
      </w:pPr>
    </w:lvl>
    <w:lvl w:ilvl="6" w:tplc="64194714" w:tentative="1">
      <w:start w:val="1"/>
      <w:numFmt w:val="decimal"/>
      <w:lvlText w:val="%7."/>
      <w:lvlJc w:val="left"/>
      <w:pPr>
        <w:ind w:left="5040" w:hanging="360"/>
      </w:pPr>
    </w:lvl>
    <w:lvl w:ilvl="7" w:tplc="64194714" w:tentative="1">
      <w:start w:val="1"/>
      <w:numFmt w:val="lowerLetter"/>
      <w:lvlText w:val="%8."/>
      <w:lvlJc w:val="left"/>
      <w:pPr>
        <w:ind w:left="5760" w:hanging="360"/>
      </w:pPr>
    </w:lvl>
    <w:lvl w:ilvl="8" w:tplc="6419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9">
    <w:multiLevelType w:val="hybridMultilevel"/>
    <w:lvl w:ilvl="0" w:tplc="99853883">
      <w:start w:val="1"/>
      <w:numFmt w:val="decimal"/>
      <w:lvlText w:val="%1."/>
      <w:lvlJc w:val="left"/>
      <w:pPr>
        <w:ind w:left="720" w:hanging="360"/>
      </w:pPr>
    </w:lvl>
    <w:lvl w:ilvl="1" w:tplc="99853883" w:tentative="1">
      <w:start w:val="1"/>
      <w:numFmt w:val="lowerLetter"/>
      <w:lvlText w:val="%2."/>
      <w:lvlJc w:val="left"/>
      <w:pPr>
        <w:ind w:left="1440" w:hanging="360"/>
      </w:pPr>
    </w:lvl>
    <w:lvl w:ilvl="2" w:tplc="99853883" w:tentative="1">
      <w:start w:val="1"/>
      <w:numFmt w:val="lowerRoman"/>
      <w:lvlText w:val="%3."/>
      <w:lvlJc w:val="right"/>
      <w:pPr>
        <w:ind w:left="2160" w:hanging="180"/>
      </w:pPr>
    </w:lvl>
    <w:lvl w:ilvl="3" w:tplc="99853883" w:tentative="1">
      <w:start w:val="1"/>
      <w:numFmt w:val="decimal"/>
      <w:lvlText w:val="%4."/>
      <w:lvlJc w:val="left"/>
      <w:pPr>
        <w:ind w:left="2880" w:hanging="360"/>
      </w:pPr>
    </w:lvl>
    <w:lvl w:ilvl="4" w:tplc="99853883" w:tentative="1">
      <w:start w:val="1"/>
      <w:numFmt w:val="lowerLetter"/>
      <w:lvlText w:val="%5."/>
      <w:lvlJc w:val="left"/>
      <w:pPr>
        <w:ind w:left="3600" w:hanging="360"/>
      </w:pPr>
    </w:lvl>
    <w:lvl w:ilvl="5" w:tplc="99853883" w:tentative="1">
      <w:start w:val="1"/>
      <w:numFmt w:val="lowerRoman"/>
      <w:lvlText w:val="%6."/>
      <w:lvlJc w:val="right"/>
      <w:pPr>
        <w:ind w:left="4320" w:hanging="180"/>
      </w:pPr>
    </w:lvl>
    <w:lvl w:ilvl="6" w:tplc="99853883" w:tentative="1">
      <w:start w:val="1"/>
      <w:numFmt w:val="decimal"/>
      <w:lvlText w:val="%7."/>
      <w:lvlJc w:val="left"/>
      <w:pPr>
        <w:ind w:left="5040" w:hanging="360"/>
      </w:pPr>
    </w:lvl>
    <w:lvl w:ilvl="7" w:tplc="99853883" w:tentative="1">
      <w:start w:val="1"/>
      <w:numFmt w:val="lowerLetter"/>
      <w:lvlText w:val="%8."/>
      <w:lvlJc w:val="left"/>
      <w:pPr>
        <w:ind w:left="5760" w:hanging="360"/>
      </w:pPr>
    </w:lvl>
    <w:lvl w:ilvl="8" w:tplc="9985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8">
    <w:multiLevelType w:val="hybridMultilevel"/>
    <w:lvl w:ilvl="0" w:tplc="64794663">
      <w:start w:val="1"/>
      <w:numFmt w:val="decimal"/>
      <w:lvlText w:val="%1."/>
      <w:lvlJc w:val="left"/>
      <w:pPr>
        <w:ind w:left="720" w:hanging="360"/>
      </w:pPr>
    </w:lvl>
    <w:lvl w:ilvl="1" w:tplc="64794663" w:tentative="1">
      <w:start w:val="1"/>
      <w:numFmt w:val="lowerLetter"/>
      <w:lvlText w:val="%2."/>
      <w:lvlJc w:val="left"/>
      <w:pPr>
        <w:ind w:left="1440" w:hanging="360"/>
      </w:pPr>
    </w:lvl>
    <w:lvl w:ilvl="2" w:tplc="64794663" w:tentative="1">
      <w:start w:val="1"/>
      <w:numFmt w:val="lowerRoman"/>
      <w:lvlText w:val="%3."/>
      <w:lvlJc w:val="right"/>
      <w:pPr>
        <w:ind w:left="2160" w:hanging="180"/>
      </w:pPr>
    </w:lvl>
    <w:lvl w:ilvl="3" w:tplc="64794663" w:tentative="1">
      <w:start w:val="1"/>
      <w:numFmt w:val="decimal"/>
      <w:lvlText w:val="%4."/>
      <w:lvlJc w:val="left"/>
      <w:pPr>
        <w:ind w:left="2880" w:hanging="360"/>
      </w:pPr>
    </w:lvl>
    <w:lvl w:ilvl="4" w:tplc="64794663" w:tentative="1">
      <w:start w:val="1"/>
      <w:numFmt w:val="lowerLetter"/>
      <w:lvlText w:val="%5."/>
      <w:lvlJc w:val="left"/>
      <w:pPr>
        <w:ind w:left="3600" w:hanging="360"/>
      </w:pPr>
    </w:lvl>
    <w:lvl w:ilvl="5" w:tplc="64794663" w:tentative="1">
      <w:start w:val="1"/>
      <w:numFmt w:val="lowerRoman"/>
      <w:lvlText w:val="%6."/>
      <w:lvlJc w:val="right"/>
      <w:pPr>
        <w:ind w:left="4320" w:hanging="180"/>
      </w:pPr>
    </w:lvl>
    <w:lvl w:ilvl="6" w:tplc="64794663" w:tentative="1">
      <w:start w:val="1"/>
      <w:numFmt w:val="decimal"/>
      <w:lvlText w:val="%7."/>
      <w:lvlJc w:val="left"/>
      <w:pPr>
        <w:ind w:left="5040" w:hanging="360"/>
      </w:pPr>
    </w:lvl>
    <w:lvl w:ilvl="7" w:tplc="64794663" w:tentative="1">
      <w:start w:val="1"/>
      <w:numFmt w:val="lowerLetter"/>
      <w:lvlText w:val="%8."/>
      <w:lvlJc w:val="left"/>
      <w:pPr>
        <w:ind w:left="5760" w:hanging="360"/>
      </w:pPr>
    </w:lvl>
    <w:lvl w:ilvl="8" w:tplc="6479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7">
    <w:multiLevelType w:val="hybridMultilevel"/>
    <w:lvl w:ilvl="0" w:tplc="85860033">
      <w:start w:val="1"/>
      <w:numFmt w:val="decimal"/>
      <w:lvlText w:val="%1."/>
      <w:lvlJc w:val="left"/>
      <w:pPr>
        <w:ind w:left="720" w:hanging="360"/>
      </w:pPr>
    </w:lvl>
    <w:lvl w:ilvl="1" w:tplc="85860033" w:tentative="1">
      <w:start w:val="1"/>
      <w:numFmt w:val="lowerLetter"/>
      <w:lvlText w:val="%2."/>
      <w:lvlJc w:val="left"/>
      <w:pPr>
        <w:ind w:left="1440" w:hanging="360"/>
      </w:pPr>
    </w:lvl>
    <w:lvl w:ilvl="2" w:tplc="85860033" w:tentative="1">
      <w:start w:val="1"/>
      <w:numFmt w:val="lowerRoman"/>
      <w:lvlText w:val="%3."/>
      <w:lvlJc w:val="right"/>
      <w:pPr>
        <w:ind w:left="2160" w:hanging="180"/>
      </w:pPr>
    </w:lvl>
    <w:lvl w:ilvl="3" w:tplc="85860033" w:tentative="1">
      <w:start w:val="1"/>
      <w:numFmt w:val="decimal"/>
      <w:lvlText w:val="%4."/>
      <w:lvlJc w:val="left"/>
      <w:pPr>
        <w:ind w:left="2880" w:hanging="360"/>
      </w:pPr>
    </w:lvl>
    <w:lvl w:ilvl="4" w:tplc="85860033" w:tentative="1">
      <w:start w:val="1"/>
      <w:numFmt w:val="lowerLetter"/>
      <w:lvlText w:val="%5."/>
      <w:lvlJc w:val="left"/>
      <w:pPr>
        <w:ind w:left="3600" w:hanging="360"/>
      </w:pPr>
    </w:lvl>
    <w:lvl w:ilvl="5" w:tplc="85860033" w:tentative="1">
      <w:start w:val="1"/>
      <w:numFmt w:val="lowerRoman"/>
      <w:lvlText w:val="%6."/>
      <w:lvlJc w:val="right"/>
      <w:pPr>
        <w:ind w:left="4320" w:hanging="180"/>
      </w:pPr>
    </w:lvl>
    <w:lvl w:ilvl="6" w:tplc="85860033" w:tentative="1">
      <w:start w:val="1"/>
      <w:numFmt w:val="decimal"/>
      <w:lvlText w:val="%7."/>
      <w:lvlJc w:val="left"/>
      <w:pPr>
        <w:ind w:left="5040" w:hanging="360"/>
      </w:pPr>
    </w:lvl>
    <w:lvl w:ilvl="7" w:tplc="85860033" w:tentative="1">
      <w:start w:val="1"/>
      <w:numFmt w:val="lowerLetter"/>
      <w:lvlText w:val="%8."/>
      <w:lvlJc w:val="left"/>
      <w:pPr>
        <w:ind w:left="5760" w:hanging="360"/>
      </w:pPr>
    </w:lvl>
    <w:lvl w:ilvl="8" w:tplc="85860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6">
    <w:multiLevelType w:val="hybridMultilevel"/>
    <w:lvl w:ilvl="0" w:tplc="41923476">
      <w:start w:val="1"/>
      <w:numFmt w:val="decimal"/>
      <w:lvlText w:val="%1."/>
      <w:lvlJc w:val="left"/>
      <w:pPr>
        <w:ind w:left="720" w:hanging="360"/>
      </w:pPr>
    </w:lvl>
    <w:lvl w:ilvl="1" w:tplc="41923476" w:tentative="1">
      <w:start w:val="1"/>
      <w:numFmt w:val="lowerLetter"/>
      <w:lvlText w:val="%2."/>
      <w:lvlJc w:val="left"/>
      <w:pPr>
        <w:ind w:left="1440" w:hanging="360"/>
      </w:pPr>
    </w:lvl>
    <w:lvl w:ilvl="2" w:tplc="41923476" w:tentative="1">
      <w:start w:val="1"/>
      <w:numFmt w:val="lowerRoman"/>
      <w:lvlText w:val="%3."/>
      <w:lvlJc w:val="right"/>
      <w:pPr>
        <w:ind w:left="2160" w:hanging="180"/>
      </w:pPr>
    </w:lvl>
    <w:lvl w:ilvl="3" w:tplc="41923476" w:tentative="1">
      <w:start w:val="1"/>
      <w:numFmt w:val="decimal"/>
      <w:lvlText w:val="%4."/>
      <w:lvlJc w:val="left"/>
      <w:pPr>
        <w:ind w:left="2880" w:hanging="360"/>
      </w:pPr>
    </w:lvl>
    <w:lvl w:ilvl="4" w:tplc="41923476" w:tentative="1">
      <w:start w:val="1"/>
      <w:numFmt w:val="lowerLetter"/>
      <w:lvlText w:val="%5."/>
      <w:lvlJc w:val="left"/>
      <w:pPr>
        <w:ind w:left="3600" w:hanging="360"/>
      </w:pPr>
    </w:lvl>
    <w:lvl w:ilvl="5" w:tplc="41923476" w:tentative="1">
      <w:start w:val="1"/>
      <w:numFmt w:val="lowerRoman"/>
      <w:lvlText w:val="%6."/>
      <w:lvlJc w:val="right"/>
      <w:pPr>
        <w:ind w:left="4320" w:hanging="180"/>
      </w:pPr>
    </w:lvl>
    <w:lvl w:ilvl="6" w:tplc="41923476" w:tentative="1">
      <w:start w:val="1"/>
      <w:numFmt w:val="decimal"/>
      <w:lvlText w:val="%7."/>
      <w:lvlJc w:val="left"/>
      <w:pPr>
        <w:ind w:left="5040" w:hanging="360"/>
      </w:pPr>
    </w:lvl>
    <w:lvl w:ilvl="7" w:tplc="41923476" w:tentative="1">
      <w:start w:val="1"/>
      <w:numFmt w:val="lowerLetter"/>
      <w:lvlText w:val="%8."/>
      <w:lvlJc w:val="left"/>
      <w:pPr>
        <w:ind w:left="5760" w:hanging="360"/>
      </w:pPr>
    </w:lvl>
    <w:lvl w:ilvl="8" w:tplc="4192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5">
    <w:multiLevelType w:val="hybridMultilevel"/>
    <w:lvl w:ilvl="0" w:tplc="47728286">
      <w:start w:val="1"/>
      <w:numFmt w:val="decimal"/>
      <w:lvlText w:val="%1."/>
      <w:lvlJc w:val="left"/>
      <w:pPr>
        <w:ind w:left="720" w:hanging="360"/>
      </w:pPr>
    </w:lvl>
    <w:lvl w:ilvl="1" w:tplc="47728286" w:tentative="1">
      <w:start w:val="1"/>
      <w:numFmt w:val="lowerLetter"/>
      <w:lvlText w:val="%2."/>
      <w:lvlJc w:val="left"/>
      <w:pPr>
        <w:ind w:left="1440" w:hanging="360"/>
      </w:pPr>
    </w:lvl>
    <w:lvl w:ilvl="2" w:tplc="47728286" w:tentative="1">
      <w:start w:val="1"/>
      <w:numFmt w:val="lowerRoman"/>
      <w:lvlText w:val="%3."/>
      <w:lvlJc w:val="right"/>
      <w:pPr>
        <w:ind w:left="2160" w:hanging="180"/>
      </w:pPr>
    </w:lvl>
    <w:lvl w:ilvl="3" w:tplc="47728286" w:tentative="1">
      <w:start w:val="1"/>
      <w:numFmt w:val="decimal"/>
      <w:lvlText w:val="%4."/>
      <w:lvlJc w:val="left"/>
      <w:pPr>
        <w:ind w:left="2880" w:hanging="360"/>
      </w:pPr>
    </w:lvl>
    <w:lvl w:ilvl="4" w:tplc="47728286" w:tentative="1">
      <w:start w:val="1"/>
      <w:numFmt w:val="lowerLetter"/>
      <w:lvlText w:val="%5."/>
      <w:lvlJc w:val="left"/>
      <w:pPr>
        <w:ind w:left="3600" w:hanging="360"/>
      </w:pPr>
    </w:lvl>
    <w:lvl w:ilvl="5" w:tplc="47728286" w:tentative="1">
      <w:start w:val="1"/>
      <w:numFmt w:val="lowerRoman"/>
      <w:lvlText w:val="%6."/>
      <w:lvlJc w:val="right"/>
      <w:pPr>
        <w:ind w:left="4320" w:hanging="180"/>
      </w:pPr>
    </w:lvl>
    <w:lvl w:ilvl="6" w:tplc="47728286" w:tentative="1">
      <w:start w:val="1"/>
      <w:numFmt w:val="decimal"/>
      <w:lvlText w:val="%7."/>
      <w:lvlJc w:val="left"/>
      <w:pPr>
        <w:ind w:left="5040" w:hanging="360"/>
      </w:pPr>
    </w:lvl>
    <w:lvl w:ilvl="7" w:tplc="47728286" w:tentative="1">
      <w:start w:val="1"/>
      <w:numFmt w:val="lowerLetter"/>
      <w:lvlText w:val="%8."/>
      <w:lvlJc w:val="left"/>
      <w:pPr>
        <w:ind w:left="5760" w:hanging="360"/>
      </w:pPr>
    </w:lvl>
    <w:lvl w:ilvl="8" w:tplc="4772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4">
    <w:multiLevelType w:val="hybridMultilevel"/>
    <w:lvl w:ilvl="0" w:tplc="99662240">
      <w:start w:val="1"/>
      <w:numFmt w:val="decimal"/>
      <w:lvlText w:val="%1."/>
      <w:lvlJc w:val="left"/>
      <w:pPr>
        <w:ind w:left="720" w:hanging="360"/>
      </w:pPr>
    </w:lvl>
    <w:lvl w:ilvl="1" w:tplc="99662240" w:tentative="1">
      <w:start w:val="1"/>
      <w:numFmt w:val="lowerLetter"/>
      <w:lvlText w:val="%2."/>
      <w:lvlJc w:val="left"/>
      <w:pPr>
        <w:ind w:left="1440" w:hanging="360"/>
      </w:pPr>
    </w:lvl>
    <w:lvl w:ilvl="2" w:tplc="99662240" w:tentative="1">
      <w:start w:val="1"/>
      <w:numFmt w:val="lowerRoman"/>
      <w:lvlText w:val="%3."/>
      <w:lvlJc w:val="right"/>
      <w:pPr>
        <w:ind w:left="2160" w:hanging="180"/>
      </w:pPr>
    </w:lvl>
    <w:lvl w:ilvl="3" w:tplc="99662240" w:tentative="1">
      <w:start w:val="1"/>
      <w:numFmt w:val="decimal"/>
      <w:lvlText w:val="%4."/>
      <w:lvlJc w:val="left"/>
      <w:pPr>
        <w:ind w:left="2880" w:hanging="360"/>
      </w:pPr>
    </w:lvl>
    <w:lvl w:ilvl="4" w:tplc="99662240" w:tentative="1">
      <w:start w:val="1"/>
      <w:numFmt w:val="lowerLetter"/>
      <w:lvlText w:val="%5."/>
      <w:lvlJc w:val="left"/>
      <w:pPr>
        <w:ind w:left="3600" w:hanging="360"/>
      </w:pPr>
    </w:lvl>
    <w:lvl w:ilvl="5" w:tplc="99662240" w:tentative="1">
      <w:start w:val="1"/>
      <w:numFmt w:val="lowerRoman"/>
      <w:lvlText w:val="%6."/>
      <w:lvlJc w:val="right"/>
      <w:pPr>
        <w:ind w:left="4320" w:hanging="180"/>
      </w:pPr>
    </w:lvl>
    <w:lvl w:ilvl="6" w:tplc="99662240" w:tentative="1">
      <w:start w:val="1"/>
      <w:numFmt w:val="decimal"/>
      <w:lvlText w:val="%7."/>
      <w:lvlJc w:val="left"/>
      <w:pPr>
        <w:ind w:left="5040" w:hanging="360"/>
      </w:pPr>
    </w:lvl>
    <w:lvl w:ilvl="7" w:tplc="99662240" w:tentative="1">
      <w:start w:val="1"/>
      <w:numFmt w:val="lowerLetter"/>
      <w:lvlText w:val="%8."/>
      <w:lvlJc w:val="left"/>
      <w:pPr>
        <w:ind w:left="5760" w:hanging="360"/>
      </w:pPr>
    </w:lvl>
    <w:lvl w:ilvl="8" w:tplc="9966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3">
    <w:multiLevelType w:val="hybridMultilevel"/>
    <w:lvl w:ilvl="0" w:tplc="39967388">
      <w:start w:val="1"/>
      <w:numFmt w:val="decimal"/>
      <w:lvlText w:val="%1."/>
      <w:lvlJc w:val="left"/>
      <w:pPr>
        <w:ind w:left="720" w:hanging="360"/>
      </w:pPr>
    </w:lvl>
    <w:lvl w:ilvl="1" w:tplc="39967388" w:tentative="1">
      <w:start w:val="1"/>
      <w:numFmt w:val="lowerLetter"/>
      <w:lvlText w:val="%2."/>
      <w:lvlJc w:val="left"/>
      <w:pPr>
        <w:ind w:left="1440" w:hanging="360"/>
      </w:pPr>
    </w:lvl>
    <w:lvl w:ilvl="2" w:tplc="39967388" w:tentative="1">
      <w:start w:val="1"/>
      <w:numFmt w:val="lowerRoman"/>
      <w:lvlText w:val="%3."/>
      <w:lvlJc w:val="right"/>
      <w:pPr>
        <w:ind w:left="2160" w:hanging="180"/>
      </w:pPr>
    </w:lvl>
    <w:lvl w:ilvl="3" w:tplc="39967388" w:tentative="1">
      <w:start w:val="1"/>
      <w:numFmt w:val="decimal"/>
      <w:lvlText w:val="%4."/>
      <w:lvlJc w:val="left"/>
      <w:pPr>
        <w:ind w:left="2880" w:hanging="360"/>
      </w:pPr>
    </w:lvl>
    <w:lvl w:ilvl="4" w:tplc="39967388" w:tentative="1">
      <w:start w:val="1"/>
      <w:numFmt w:val="lowerLetter"/>
      <w:lvlText w:val="%5."/>
      <w:lvlJc w:val="left"/>
      <w:pPr>
        <w:ind w:left="3600" w:hanging="360"/>
      </w:pPr>
    </w:lvl>
    <w:lvl w:ilvl="5" w:tplc="39967388" w:tentative="1">
      <w:start w:val="1"/>
      <w:numFmt w:val="lowerRoman"/>
      <w:lvlText w:val="%6."/>
      <w:lvlJc w:val="right"/>
      <w:pPr>
        <w:ind w:left="4320" w:hanging="180"/>
      </w:pPr>
    </w:lvl>
    <w:lvl w:ilvl="6" w:tplc="39967388" w:tentative="1">
      <w:start w:val="1"/>
      <w:numFmt w:val="decimal"/>
      <w:lvlText w:val="%7."/>
      <w:lvlJc w:val="left"/>
      <w:pPr>
        <w:ind w:left="5040" w:hanging="360"/>
      </w:pPr>
    </w:lvl>
    <w:lvl w:ilvl="7" w:tplc="39967388" w:tentative="1">
      <w:start w:val="1"/>
      <w:numFmt w:val="lowerLetter"/>
      <w:lvlText w:val="%8."/>
      <w:lvlJc w:val="left"/>
      <w:pPr>
        <w:ind w:left="5760" w:hanging="360"/>
      </w:pPr>
    </w:lvl>
    <w:lvl w:ilvl="8" w:tplc="3996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2">
    <w:multiLevelType w:val="hybridMultilevel"/>
    <w:lvl w:ilvl="0" w:tplc="32163472">
      <w:start w:val="1"/>
      <w:numFmt w:val="decimal"/>
      <w:lvlText w:val="%1."/>
      <w:lvlJc w:val="left"/>
      <w:pPr>
        <w:ind w:left="720" w:hanging="360"/>
      </w:pPr>
    </w:lvl>
    <w:lvl w:ilvl="1" w:tplc="32163472" w:tentative="1">
      <w:start w:val="1"/>
      <w:numFmt w:val="lowerLetter"/>
      <w:lvlText w:val="%2."/>
      <w:lvlJc w:val="left"/>
      <w:pPr>
        <w:ind w:left="1440" w:hanging="360"/>
      </w:pPr>
    </w:lvl>
    <w:lvl w:ilvl="2" w:tplc="32163472" w:tentative="1">
      <w:start w:val="1"/>
      <w:numFmt w:val="lowerRoman"/>
      <w:lvlText w:val="%3."/>
      <w:lvlJc w:val="right"/>
      <w:pPr>
        <w:ind w:left="2160" w:hanging="180"/>
      </w:pPr>
    </w:lvl>
    <w:lvl w:ilvl="3" w:tplc="32163472" w:tentative="1">
      <w:start w:val="1"/>
      <w:numFmt w:val="decimal"/>
      <w:lvlText w:val="%4."/>
      <w:lvlJc w:val="left"/>
      <w:pPr>
        <w:ind w:left="2880" w:hanging="360"/>
      </w:pPr>
    </w:lvl>
    <w:lvl w:ilvl="4" w:tplc="32163472" w:tentative="1">
      <w:start w:val="1"/>
      <w:numFmt w:val="lowerLetter"/>
      <w:lvlText w:val="%5."/>
      <w:lvlJc w:val="left"/>
      <w:pPr>
        <w:ind w:left="3600" w:hanging="360"/>
      </w:pPr>
    </w:lvl>
    <w:lvl w:ilvl="5" w:tplc="32163472" w:tentative="1">
      <w:start w:val="1"/>
      <w:numFmt w:val="lowerRoman"/>
      <w:lvlText w:val="%6."/>
      <w:lvlJc w:val="right"/>
      <w:pPr>
        <w:ind w:left="4320" w:hanging="180"/>
      </w:pPr>
    </w:lvl>
    <w:lvl w:ilvl="6" w:tplc="32163472" w:tentative="1">
      <w:start w:val="1"/>
      <w:numFmt w:val="decimal"/>
      <w:lvlText w:val="%7."/>
      <w:lvlJc w:val="left"/>
      <w:pPr>
        <w:ind w:left="5040" w:hanging="360"/>
      </w:pPr>
    </w:lvl>
    <w:lvl w:ilvl="7" w:tplc="32163472" w:tentative="1">
      <w:start w:val="1"/>
      <w:numFmt w:val="lowerLetter"/>
      <w:lvlText w:val="%8."/>
      <w:lvlJc w:val="left"/>
      <w:pPr>
        <w:ind w:left="5760" w:hanging="360"/>
      </w:pPr>
    </w:lvl>
    <w:lvl w:ilvl="8" w:tplc="3216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1">
    <w:multiLevelType w:val="hybridMultilevel"/>
    <w:lvl w:ilvl="0" w:tplc="71870087">
      <w:start w:val="1"/>
      <w:numFmt w:val="decimal"/>
      <w:lvlText w:val="%1."/>
      <w:lvlJc w:val="left"/>
      <w:pPr>
        <w:ind w:left="720" w:hanging="360"/>
      </w:pPr>
    </w:lvl>
    <w:lvl w:ilvl="1" w:tplc="71870087" w:tentative="1">
      <w:start w:val="1"/>
      <w:numFmt w:val="lowerLetter"/>
      <w:lvlText w:val="%2."/>
      <w:lvlJc w:val="left"/>
      <w:pPr>
        <w:ind w:left="1440" w:hanging="360"/>
      </w:pPr>
    </w:lvl>
    <w:lvl w:ilvl="2" w:tplc="71870087" w:tentative="1">
      <w:start w:val="1"/>
      <w:numFmt w:val="lowerRoman"/>
      <w:lvlText w:val="%3."/>
      <w:lvlJc w:val="right"/>
      <w:pPr>
        <w:ind w:left="2160" w:hanging="180"/>
      </w:pPr>
    </w:lvl>
    <w:lvl w:ilvl="3" w:tplc="71870087" w:tentative="1">
      <w:start w:val="1"/>
      <w:numFmt w:val="decimal"/>
      <w:lvlText w:val="%4."/>
      <w:lvlJc w:val="left"/>
      <w:pPr>
        <w:ind w:left="2880" w:hanging="360"/>
      </w:pPr>
    </w:lvl>
    <w:lvl w:ilvl="4" w:tplc="71870087" w:tentative="1">
      <w:start w:val="1"/>
      <w:numFmt w:val="lowerLetter"/>
      <w:lvlText w:val="%5."/>
      <w:lvlJc w:val="left"/>
      <w:pPr>
        <w:ind w:left="3600" w:hanging="360"/>
      </w:pPr>
    </w:lvl>
    <w:lvl w:ilvl="5" w:tplc="71870087" w:tentative="1">
      <w:start w:val="1"/>
      <w:numFmt w:val="lowerRoman"/>
      <w:lvlText w:val="%6."/>
      <w:lvlJc w:val="right"/>
      <w:pPr>
        <w:ind w:left="4320" w:hanging="180"/>
      </w:pPr>
    </w:lvl>
    <w:lvl w:ilvl="6" w:tplc="71870087" w:tentative="1">
      <w:start w:val="1"/>
      <w:numFmt w:val="decimal"/>
      <w:lvlText w:val="%7."/>
      <w:lvlJc w:val="left"/>
      <w:pPr>
        <w:ind w:left="5040" w:hanging="360"/>
      </w:pPr>
    </w:lvl>
    <w:lvl w:ilvl="7" w:tplc="71870087" w:tentative="1">
      <w:start w:val="1"/>
      <w:numFmt w:val="lowerLetter"/>
      <w:lvlText w:val="%8."/>
      <w:lvlJc w:val="left"/>
      <w:pPr>
        <w:ind w:left="5760" w:hanging="360"/>
      </w:pPr>
    </w:lvl>
    <w:lvl w:ilvl="8" w:tplc="7187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0">
    <w:multiLevelType w:val="hybridMultilevel"/>
    <w:lvl w:ilvl="0" w:tplc="10499210">
      <w:start w:val="1"/>
      <w:numFmt w:val="decimal"/>
      <w:lvlText w:val="%1."/>
      <w:lvlJc w:val="left"/>
      <w:pPr>
        <w:ind w:left="720" w:hanging="360"/>
      </w:pPr>
    </w:lvl>
    <w:lvl w:ilvl="1" w:tplc="10499210" w:tentative="1">
      <w:start w:val="1"/>
      <w:numFmt w:val="lowerLetter"/>
      <w:lvlText w:val="%2."/>
      <w:lvlJc w:val="left"/>
      <w:pPr>
        <w:ind w:left="1440" w:hanging="360"/>
      </w:pPr>
    </w:lvl>
    <w:lvl w:ilvl="2" w:tplc="10499210" w:tentative="1">
      <w:start w:val="1"/>
      <w:numFmt w:val="lowerRoman"/>
      <w:lvlText w:val="%3."/>
      <w:lvlJc w:val="right"/>
      <w:pPr>
        <w:ind w:left="2160" w:hanging="180"/>
      </w:pPr>
    </w:lvl>
    <w:lvl w:ilvl="3" w:tplc="10499210" w:tentative="1">
      <w:start w:val="1"/>
      <w:numFmt w:val="decimal"/>
      <w:lvlText w:val="%4."/>
      <w:lvlJc w:val="left"/>
      <w:pPr>
        <w:ind w:left="2880" w:hanging="360"/>
      </w:pPr>
    </w:lvl>
    <w:lvl w:ilvl="4" w:tplc="10499210" w:tentative="1">
      <w:start w:val="1"/>
      <w:numFmt w:val="lowerLetter"/>
      <w:lvlText w:val="%5."/>
      <w:lvlJc w:val="left"/>
      <w:pPr>
        <w:ind w:left="3600" w:hanging="360"/>
      </w:pPr>
    </w:lvl>
    <w:lvl w:ilvl="5" w:tplc="10499210" w:tentative="1">
      <w:start w:val="1"/>
      <w:numFmt w:val="lowerRoman"/>
      <w:lvlText w:val="%6."/>
      <w:lvlJc w:val="right"/>
      <w:pPr>
        <w:ind w:left="4320" w:hanging="180"/>
      </w:pPr>
    </w:lvl>
    <w:lvl w:ilvl="6" w:tplc="10499210" w:tentative="1">
      <w:start w:val="1"/>
      <w:numFmt w:val="decimal"/>
      <w:lvlText w:val="%7."/>
      <w:lvlJc w:val="left"/>
      <w:pPr>
        <w:ind w:left="5040" w:hanging="360"/>
      </w:pPr>
    </w:lvl>
    <w:lvl w:ilvl="7" w:tplc="10499210" w:tentative="1">
      <w:start w:val="1"/>
      <w:numFmt w:val="lowerLetter"/>
      <w:lvlText w:val="%8."/>
      <w:lvlJc w:val="left"/>
      <w:pPr>
        <w:ind w:left="5760" w:hanging="360"/>
      </w:pPr>
    </w:lvl>
    <w:lvl w:ilvl="8" w:tplc="10499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9">
    <w:multiLevelType w:val="hybridMultilevel"/>
    <w:lvl w:ilvl="0" w:tplc="80204975">
      <w:start w:val="1"/>
      <w:numFmt w:val="decimal"/>
      <w:lvlText w:val="%1."/>
      <w:lvlJc w:val="left"/>
      <w:pPr>
        <w:ind w:left="720" w:hanging="360"/>
      </w:pPr>
    </w:lvl>
    <w:lvl w:ilvl="1" w:tplc="80204975" w:tentative="1">
      <w:start w:val="1"/>
      <w:numFmt w:val="lowerLetter"/>
      <w:lvlText w:val="%2."/>
      <w:lvlJc w:val="left"/>
      <w:pPr>
        <w:ind w:left="1440" w:hanging="360"/>
      </w:pPr>
    </w:lvl>
    <w:lvl w:ilvl="2" w:tplc="80204975" w:tentative="1">
      <w:start w:val="1"/>
      <w:numFmt w:val="lowerRoman"/>
      <w:lvlText w:val="%3."/>
      <w:lvlJc w:val="right"/>
      <w:pPr>
        <w:ind w:left="2160" w:hanging="180"/>
      </w:pPr>
    </w:lvl>
    <w:lvl w:ilvl="3" w:tplc="80204975" w:tentative="1">
      <w:start w:val="1"/>
      <w:numFmt w:val="decimal"/>
      <w:lvlText w:val="%4."/>
      <w:lvlJc w:val="left"/>
      <w:pPr>
        <w:ind w:left="2880" w:hanging="360"/>
      </w:pPr>
    </w:lvl>
    <w:lvl w:ilvl="4" w:tplc="80204975" w:tentative="1">
      <w:start w:val="1"/>
      <w:numFmt w:val="lowerLetter"/>
      <w:lvlText w:val="%5."/>
      <w:lvlJc w:val="left"/>
      <w:pPr>
        <w:ind w:left="3600" w:hanging="360"/>
      </w:pPr>
    </w:lvl>
    <w:lvl w:ilvl="5" w:tplc="80204975" w:tentative="1">
      <w:start w:val="1"/>
      <w:numFmt w:val="lowerRoman"/>
      <w:lvlText w:val="%6."/>
      <w:lvlJc w:val="right"/>
      <w:pPr>
        <w:ind w:left="4320" w:hanging="180"/>
      </w:pPr>
    </w:lvl>
    <w:lvl w:ilvl="6" w:tplc="80204975" w:tentative="1">
      <w:start w:val="1"/>
      <w:numFmt w:val="decimal"/>
      <w:lvlText w:val="%7."/>
      <w:lvlJc w:val="left"/>
      <w:pPr>
        <w:ind w:left="5040" w:hanging="360"/>
      </w:pPr>
    </w:lvl>
    <w:lvl w:ilvl="7" w:tplc="80204975" w:tentative="1">
      <w:start w:val="1"/>
      <w:numFmt w:val="lowerLetter"/>
      <w:lvlText w:val="%8."/>
      <w:lvlJc w:val="left"/>
      <w:pPr>
        <w:ind w:left="5760" w:hanging="360"/>
      </w:pPr>
    </w:lvl>
    <w:lvl w:ilvl="8" w:tplc="80204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8">
    <w:multiLevelType w:val="hybridMultilevel"/>
    <w:lvl w:ilvl="0" w:tplc="29686347">
      <w:start w:val="1"/>
      <w:numFmt w:val="decimal"/>
      <w:lvlText w:val="%1."/>
      <w:lvlJc w:val="left"/>
      <w:pPr>
        <w:ind w:left="720" w:hanging="360"/>
      </w:pPr>
    </w:lvl>
    <w:lvl w:ilvl="1" w:tplc="29686347" w:tentative="1">
      <w:start w:val="1"/>
      <w:numFmt w:val="lowerLetter"/>
      <w:lvlText w:val="%2."/>
      <w:lvlJc w:val="left"/>
      <w:pPr>
        <w:ind w:left="1440" w:hanging="360"/>
      </w:pPr>
    </w:lvl>
    <w:lvl w:ilvl="2" w:tplc="29686347" w:tentative="1">
      <w:start w:val="1"/>
      <w:numFmt w:val="lowerRoman"/>
      <w:lvlText w:val="%3."/>
      <w:lvlJc w:val="right"/>
      <w:pPr>
        <w:ind w:left="2160" w:hanging="180"/>
      </w:pPr>
    </w:lvl>
    <w:lvl w:ilvl="3" w:tplc="29686347" w:tentative="1">
      <w:start w:val="1"/>
      <w:numFmt w:val="decimal"/>
      <w:lvlText w:val="%4."/>
      <w:lvlJc w:val="left"/>
      <w:pPr>
        <w:ind w:left="2880" w:hanging="360"/>
      </w:pPr>
    </w:lvl>
    <w:lvl w:ilvl="4" w:tplc="29686347" w:tentative="1">
      <w:start w:val="1"/>
      <w:numFmt w:val="lowerLetter"/>
      <w:lvlText w:val="%5."/>
      <w:lvlJc w:val="left"/>
      <w:pPr>
        <w:ind w:left="3600" w:hanging="360"/>
      </w:pPr>
    </w:lvl>
    <w:lvl w:ilvl="5" w:tplc="29686347" w:tentative="1">
      <w:start w:val="1"/>
      <w:numFmt w:val="lowerRoman"/>
      <w:lvlText w:val="%6."/>
      <w:lvlJc w:val="right"/>
      <w:pPr>
        <w:ind w:left="4320" w:hanging="180"/>
      </w:pPr>
    </w:lvl>
    <w:lvl w:ilvl="6" w:tplc="29686347" w:tentative="1">
      <w:start w:val="1"/>
      <w:numFmt w:val="decimal"/>
      <w:lvlText w:val="%7."/>
      <w:lvlJc w:val="left"/>
      <w:pPr>
        <w:ind w:left="5040" w:hanging="360"/>
      </w:pPr>
    </w:lvl>
    <w:lvl w:ilvl="7" w:tplc="29686347" w:tentative="1">
      <w:start w:val="1"/>
      <w:numFmt w:val="lowerLetter"/>
      <w:lvlText w:val="%8."/>
      <w:lvlJc w:val="left"/>
      <w:pPr>
        <w:ind w:left="5760" w:hanging="360"/>
      </w:pPr>
    </w:lvl>
    <w:lvl w:ilvl="8" w:tplc="29686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7">
    <w:multiLevelType w:val="hybridMultilevel"/>
    <w:lvl w:ilvl="0" w:tplc="31509667">
      <w:start w:val="1"/>
      <w:numFmt w:val="decimal"/>
      <w:lvlText w:val="%1."/>
      <w:lvlJc w:val="left"/>
      <w:pPr>
        <w:ind w:left="720" w:hanging="360"/>
      </w:pPr>
    </w:lvl>
    <w:lvl w:ilvl="1" w:tplc="31509667" w:tentative="1">
      <w:start w:val="1"/>
      <w:numFmt w:val="lowerLetter"/>
      <w:lvlText w:val="%2."/>
      <w:lvlJc w:val="left"/>
      <w:pPr>
        <w:ind w:left="1440" w:hanging="360"/>
      </w:pPr>
    </w:lvl>
    <w:lvl w:ilvl="2" w:tplc="31509667" w:tentative="1">
      <w:start w:val="1"/>
      <w:numFmt w:val="lowerRoman"/>
      <w:lvlText w:val="%3."/>
      <w:lvlJc w:val="right"/>
      <w:pPr>
        <w:ind w:left="2160" w:hanging="180"/>
      </w:pPr>
    </w:lvl>
    <w:lvl w:ilvl="3" w:tplc="31509667" w:tentative="1">
      <w:start w:val="1"/>
      <w:numFmt w:val="decimal"/>
      <w:lvlText w:val="%4."/>
      <w:lvlJc w:val="left"/>
      <w:pPr>
        <w:ind w:left="2880" w:hanging="360"/>
      </w:pPr>
    </w:lvl>
    <w:lvl w:ilvl="4" w:tplc="31509667" w:tentative="1">
      <w:start w:val="1"/>
      <w:numFmt w:val="lowerLetter"/>
      <w:lvlText w:val="%5."/>
      <w:lvlJc w:val="left"/>
      <w:pPr>
        <w:ind w:left="3600" w:hanging="360"/>
      </w:pPr>
    </w:lvl>
    <w:lvl w:ilvl="5" w:tplc="31509667" w:tentative="1">
      <w:start w:val="1"/>
      <w:numFmt w:val="lowerRoman"/>
      <w:lvlText w:val="%6."/>
      <w:lvlJc w:val="right"/>
      <w:pPr>
        <w:ind w:left="4320" w:hanging="180"/>
      </w:pPr>
    </w:lvl>
    <w:lvl w:ilvl="6" w:tplc="31509667" w:tentative="1">
      <w:start w:val="1"/>
      <w:numFmt w:val="decimal"/>
      <w:lvlText w:val="%7."/>
      <w:lvlJc w:val="left"/>
      <w:pPr>
        <w:ind w:left="5040" w:hanging="360"/>
      </w:pPr>
    </w:lvl>
    <w:lvl w:ilvl="7" w:tplc="31509667" w:tentative="1">
      <w:start w:val="1"/>
      <w:numFmt w:val="lowerLetter"/>
      <w:lvlText w:val="%8."/>
      <w:lvlJc w:val="left"/>
      <w:pPr>
        <w:ind w:left="5760" w:hanging="360"/>
      </w:pPr>
    </w:lvl>
    <w:lvl w:ilvl="8" w:tplc="3150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6">
    <w:multiLevelType w:val="hybridMultilevel"/>
    <w:lvl w:ilvl="0" w:tplc="43737530">
      <w:start w:val="1"/>
      <w:numFmt w:val="decimal"/>
      <w:lvlText w:val="%1."/>
      <w:lvlJc w:val="left"/>
      <w:pPr>
        <w:ind w:left="720" w:hanging="360"/>
      </w:pPr>
    </w:lvl>
    <w:lvl w:ilvl="1" w:tplc="43737530" w:tentative="1">
      <w:start w:val="1"/>
      <w:numFmt w:val="lowerLetter"/>
      <w:lvlText w:val="%2."/>
      <w:lvlJc w:val="left"/>
      <w:pPr>
        <w:ind w:left="1440" w:hanging="360"/>
      </w:pPr>
    </w:lvl>
    <w:lvl w:ilvl="2" w:tplc="43737530" w:tentative="1">
      <w:start w:val="1"/>
      <w:numFmt w:val="lowerRoman"/>
      <w:lvlText w:val="%3."/>
      <w:lvlJc w:val="right"/>
      <w:pPr>
        <w:ind w:left="2160" w:hanging="180"/>
      </w:pPr>
    </w:lvl>
    <w:lvl w:ilvl="3" w:tplc="43737530" w:tentative="1">
      <w:start w:val="1"/>
      <w:numFmt w:val="decimal"/>
      <w:lvlText w:val="%4."/>
      <w:lvlJc w:val="left"/>
      <w:pPr>
        <w:ind w:left="2880" w:hanging="360"/>
      </w:pPr>
    </w:lvl>
    <w:lvl w:ilvl="4" w:tplc="43737530" w:tentative="1">
      <w:start w:val="1"/>
      <w:numFmt w:val="lowerLetter"/>
      <w:lvlText w:val="%5."/>
      <w:lvlJc w:val="left"/>
      <w:pPr>
        <w:ind w:left="3600" w:hanging="360"/>
      </w:pPr>
    </w:lvl>
    <w:lvl w:ilvl="5" w:tplc="43737530" w:tentative="1">
      <w:start w:val="1"/>
      <w:numFmt w:val="lowerRoman"/>
      <w:lvlText w:val="%6."/>
      <w:lvlJc w:val="right"/>
      <w:pPr>
        <w:ind w:left="4320" w:hanging="180"/>
      </w:pPr>
    </w:lvl>
    <w:lvl w:ilvl="6" w:tplc="43737530" w:tentative="1">
      <w:start w:val="1"/>
      <w:numFmt w:val="decimal"/>
      <w:lvlText w:val="%7."/>
      <w:lvlJc w:val="left"/>
      <w:pPr>
        <w:ind w:left="5040" w:hanging="360"/>
      </w:pPr>
    </w:lvl>
    <w:lvl w:ilvl="7" w:tplc="43737530" w:tentative="1">
      <w:start w:val="1"/>
      <w:numFmt w:val="lowerLetter"/>
      <w:lvlText w:val="%8."/>
      <w:lvlJc w:val="left"/>
      <w:pPr>
        <w:ind w:left="5760" w:hanging="360"/>
      </w:pPr>
    </w:lvl>
    <w:lvl w:ilvl="8" w:tplc="4373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5">
    <w:multiLevelType w:val="hybridMultilevel"/>
    <w:lvl w:ilvl="0" w:tplc="17733968">
      <w:start w:val="1"/>
      <w:numFmt w:val="decimal"/>
      <w:lvlText w:val="%1."/>
      <w:lvlJc w:val="left"/>
      <w:pPr>
        <w:ind w:left="720" w:hanging="360"/>
      </w:pPr>
    </w:lvl>
    <w:lvl w:ilvl="1" w:tplc="17733968" w:tentative="1">
      <w:start w:val="1"/>
      <w:numFmt w:val="lowerLetter"/>
      <w:lvlText w:val="%2."/>
      <w:lvlJc w:val="left"/>
      <w:pPr>
        <w:ind w:left="1440" w:hanging="360"/>
      </w:pPr>
    </w:lvl>
    <w:lvl w:ilvl="2" w:tplc="17733968" w:tentative="1">
      <w:start w:val="1"/>
      <w:numFmt w:val="lowerRoman"/>
      <w:lvlText w:val="%3."/>
      <w:lvlJc w:val="right"/>
      <w:pPr>
        <w:ind w:left="2160" w:hanging="180"/>
      </w:pPr>
    </w:lvl>
    <w:lvl w:ilvl="3" w:tplc="17733968" w:tentative="1">
      <w:start w:val="1"/>
      <w:numFmt w:val="decimal"/>
      <w:lvlText w:val="%4."/>
      <w:lvlJc w:val="left"/>
      <w:pPr>
        <w:ind w:left="2880" w:hanging="360"/>
      </w:pPr>
    </w:lvl>
    <w:lvl w:ilvl="4" w:tplc="17733968" w:tentative="1">
      <w:start w:val="1"/>
      <w:numFmt w:val="lowerLetter"/>
      <w:lvlText w:val="%5."/>
      <w:lvlJc w:val="left"/>
      <w:pPr>
        <w:ind w:left="3600" w:hanging="360"/>
      </w:pPr>
    </w:lvl>
    <w:lvl w:ilvl="5" w:tplc="17733968" w:tentative="1">
      <w:start w:val="1"/>
      <w:numFmt w:val="lowerRoman"/>
      <w:lvlText w:val="%6."/>
      <w:lvlJc w:val="right"/>
      <w:pPr>
        <w:ind w:left="4320" w:hanging="180"/>
      </w:pPr>
    </w:lvl>
    <w:lvl w:ilvl="6" w:tplc="17733968" w:tentative="1">
      <w:start w:val="1"/>
      <w:numFmt w:val="decimal"/>
      <w:lvlText w:val="%7."/>
      <w:lvlJc w:val="left"/>
      <w:pPr>
        <w:ind w:left="5040" w:hanging="360"/>
      </w:pPr>
    </w:lvl>
    <w:lvl w:ilvl="7" w:tplc="17733968" w:tentative="1">
      <w:start w:val="1"/>
      <w:numFmt w:val="lowerLetter"/>
      <w:lvlText w:val="%8."/>
      <w:lvlJc w:val="left"/>
      <w:pPr>
        <w:ind w:left="5760" w:hanging="360"/>
      </w:pPr>
    </w:lvl>
    <w:lvl w:ilvl="8" w:tplc="1773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4">
    <w:multiLevelType w:val="hybridMultilevel"/>
    <w:lvl w:ilvl="0" w:tplc="26259324">
      <w:start w:val="1"/>
      <w:numFmt w:val="decimal"/>
      <w:lvlText w:val="%1."/>
      <w:lvlJc w:val="left"/>
      <w:pPr>
        <w:ind w:left="720" w:hanging="360"/>
      </w:pPr>
    </w:lvl>
    <w:lvl w:ilvl="1" w:tplc="26259324" w:tentative="1">
      <w:start w:val="1"/>
      <w:numFmt w:val="lowerLetter"/>
      <w:lvlText w:val="%2."/>
      <w:lvlJc w:val="left"/>
      <w:pPr>
        <w:ind w:left="1440" w:hanging="360"/>
      </w:pPr>
    </w:lvl>
    <w:lvl w:ilvl="2" w:tplc="26259324" w:tentative="1">
      <w:start w:val="1"/>
      <w:numFmt w:val="lowerRoman"/>
      <w:lvlText w:val="%3."/>
      <w:lvlJc w:val="right"/>
      <w:pPr>
        <w:ind w:left="2160" w:hanging="180"/>
      </w:pPr>
    </w:lvl>
    <w:lvl w:ilvl="3" w:tplc="26259324" w:tentative="1">
      <w:start w:val="1"/>
      <w:numFmt w:val="decimal"/>
      <w:lvlText w:val="%4."/>
      <w:lvlJc w:val="left"/>
      <w:pPr>
        <w:ind w:left="2880" w:hanging="360"/>
      </w:pPr>
    </w:lvl>
    <w:lvl w:ilvl="4" w:tplc="26259324" w:tentative="1">
      <w:start w:val="1"/>
      <w:numFmt w:val="lowerLetter"/>
      <w:lvlText w:val="%5."/>
      <w:lvlJc w:val="left"/>
      <w:pPr>
        <w:ind w:left="3600" w:hanging="360"/>
      </w:pPr>
    </w:lvl>
    <w:lvl w:ilvl="5" w:tplc="26259324" w:tentative="1">
      <w:start w:val="1"/>
      <w:numFmt w:val="lowerRoman"/>
      <w:lvlText w:val="%6."/>
      <w:lvlJc w:val="right"/>
      <w:pPr>
        <w:ind w:left="4320" w:hanging="180"/>
      </w:pPr>
    </w:lvl>
    <w:lvl w:ilvl="6" w:tplc="26259324" w:tentative="1">
      <w:start w:val="1"/>
      <w:numFmt w:val="decimal"/>
      <w:lvlText w:val="%7."/>
      <w:lvlJc w:val="left"/>
      <w:pPr>
        <w:ind w:left="5040" w:hanging="360"/>
      </w:pPr>
    </w:lvl>
    <w:lvl w:ilvl="7" w:tplc="26259324" w:tentative="1">
      <w:start w:val="1"/>
      <w:numFmt w:val="lowerLetter"/>
      <w:lvlText w:val="%8."/>
      <w:lvlJc w:val="left"/>
      <w:pPr>
        <w:ind w:left="5760" w:hanging="360"/>
      </w:pPr>
    </w:lvl>
    <w:lvl w:ilvl="8" w:tplc="2625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3">
    <w:multiLevelType w:val="hybridMultilevel"/>
    <w:lvl w:ilvl="0" w:tplc="20575857">
      <w:start w:val="1"/>
      <w:numFmt w:val="decimal"/>
      <w:lvlText w:val="%1."/>
      <w:lvlJc w:val="left"/>
      <w:pPr>
        <w:ind w:left="720" w:hanging="360"/>
      </w:pPr>
    </w:lvl>
    <w:lvl w:ilvl="1" w:tplc="20575857" w:tentative="1">
      <w:start w:val="1"/>
      <w:numFmt w:val="lowerLetter"/>
      <w:lvlText w:val="%2."/>
      <w:lvlJc w:val="left"/>
      <w:pPr>
        <w:ind w:left="1440" w:hanging="360"/>
      </w:pPr>
    </w:lvl>
    <w:lvl w:ilvl="2" w:tplc="20575857" w:tentative="1">
      <w:start w:val="1"/>
      <w:numFmt w:val="lowerRoman"/>
      <w:lvlText w:val="%3."/>
      <w:lvlJc w:val="right"/>
      <w:pPr>
        <w:ind w:left="2160" w:hanging="180"/>
      </w:pPr>
    </w:lvl>
    <w:lvl w:ilvl="3" w:tplc="20575857" w:tentative="1">
      <w:start w:val="1"/>
      <w:numFmt w:val="decimal"/>
      <w:lvlText w:val="%4."/>
      <w:lvlJc w:val="left"/>
      <w:pPr>
        <w:ind w:left="2880" w:hanging="360"/>
      </w:pPr>
    </w:lvl>
    <w:lvl w:ilvl="4" w:tplc="20575857" w:tentative="1">
      <w:start w:val="1"/>
      <w:numFmt w:val="lowerLetter"/>
      <w:lvlText w:val="%5."/>
      <w:lvlJc w:val="left"/>
      <w:pPr>
        <w:ind w:left="3600" w:hanging="360"/>
      </w:pPr>
    </w:lvl>
    <w:lvl w:ilvl="5" w:tplc="20575857" w:tentative="1">
      <w:start w:val="1"/>
      <w:numFmt w:val="lowerRoman"/>
      <w:lvlText w:val="%6."/>
      <w:lvlJc w:val="right"/>
      <w:pPr>
        <w:ind w:left="4320" w:hanging="180"/>
      </w:pPr>
    </w:lvl>
    <w:lvl w:ilvl="6" w:tplc="20575857" w:tentative="1">
      <w:start w:val="1"/>
      <w:numFmt w:val="decimal"/>
      <w:lvlText w:val="%7."/>
      <w:lvlJc w:val="left"/>
      <w:pPr>
        <w:ind w:left="5040" w:hanging="360"/>
      </w:pPr>
    </w:lvl>
    <w:lvl w:ilvl="7" w:tplc="20575857" w:tentative="1">
      <w:start w:val="1"/>
      <w:numFmt w:val="lowerLetter"/>
      <w:lvlText w:val="%8."/>
      <w:lvlJc w:val="left"/>
      <w:pPr>
        <w:ind w:left="5760" w:hanging="360"/>
      </w:pPr>
    </w:lvl>
    <w:lvl w:ilvl="8" w:tplc="2057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2">
    <w:multiLevelType w:val="hybridMultilevel"/>
    <w:lvl w:ilvl="0" w:tplc="99376983">
      <w:start w:val="1"/>
      <w:numFmt w:val="decimal"/>
      <w:lvlText w:val="%1."/>
      <w:lvlJc w:val="left"/>
      <w:pPr>
        <w:ind w:left="720" w:hanging="360"/>
      </w:pPr>
    </w:lvl>
    <w:lvl w:ilvl="1" w:tplc="99376983" w:tentative="1">
      <w:start w:val="1"/>
      <w:numFmt w:val="lowerLetter"/>
      <w:lvlText w:val="%2."/>
      <w:lvlJc w:val="left"/>
      <w:pPr>
        <w:ind w:left="1440" w:hanging="360"/>
      </w:pPr>
    </w:lvl>
    <w:lvl w:ilvl="2" w:tplc="99376983" w:tentative="1">
      <w:start w:val="1"/>
      <w:numFmt w:val="lowerRoman"/>
      <w:lvlText w:val="%3."/>
      <w:lvlJc w:val="right"/>
      <w:pPr>
        <w:ind w:left="2160" w:hanging="180"/>
      </w:pPr>
    </w:lvl>
    <w:lvl w:ilvl="3" w:tplc="99376983" w:tentative="1">
      <w:start w:val="1"/>
      <w:numFmt w:val="decimal"/>
      <w:lvlText w:val="%4."/>
      <w:lvlJc w:val="left"/>
      <w:pPr>
        <w:ind w:left="2880" w:hanging="360"/>
      </w:pPr>
    </w:lvl>
    <w:lvl w:ilvl="4" w:tplc="99376983" w:tentative="1">
      <w:start w:val="1"/>
      <w:numFmt w:val="lowerLetter"/>
      <w:lvlText w:val="%5."/>
      <w:lvlJc w:val="left"/>
      <w:pPr>
        <w:ind w:left="3600" w:hanging="360"/>
      </w:pPr>
    </w:lvl>
    <w:lvl w:ilvl="5" w:tplc="99376983" w:tentative="1">
      <w:start w:val="1"/>
      <w:numFmt w:val="lowerRoman"/>
      <w:lvlText w:val="%6."/>
      <w:lvlJc w:val="right"/>
      <w:pPr>
        <w:ind w:left="4320" w:hanging="180"/>
      </w:pPr>
    </w:lvl>
    <w:lvl w:ilvl="6" w:tplc="99376983" w:tentative="1">
      <w:start w:val="1"/>
      <w:numFmt w:val="decimal"/>
      <w:lvlText w:val="%7."/>
      <w:lvlJc w:val="left"/>
      <w:pPr>
        <w:ind w:left="5040" w:hanging="360"/>
      </w:pPr>
    </w:lvl>
    <w:lvl w:ilvl="7" w:tplc="99376983" w:tentative="1">
      <w:start w:val="1"/>
      <w:numFmt w:val="lowerLetter"/>
      <w:lvlText w:val="%8."/>
      <w:lvlJc w:val="left"/>
      <w:pPr>
        <w:ind w:left="5760" w:hanging="360"/>
      </w:pPr>
    </w:lvl>
    <w:lvl w:ilvl="8" w:tplc="9937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1">
    <w:multiLevelType w:val="hybridMultilevel"/>
    <w:lvl w:ilvl="0" w:tplc="36958722">
      <w:start w:val="1"/>
      <w:numFmt w:val="decimal"/>
      <w:lvlText w:val="%1."/>
      <w:lvlJc w:val="left"/>
      <w:pPr>
        <w:ind w:left="720" w:hanging="360"/>
      </w:pPr>
    </w:lvl>
    <w:lvl w:ilvl="1" w:tplc="36958722" w:tentative="1">
      <w:start w:val="1"/>
      <w:numFmt w:val="lowerLetter"/>
      <w:lvlText w:val="%2."/>
      <w:lvlJc w:val="left"/>
      <w:pPr>
        <w:ind w:left="1440" w:hanging="360"/>
      </w:pPr>
    </w:lvl>
    <w:lvl w:ilvl="2" w:tplc="36958722" w:tentative="1">
      <w:start w:val="1"/>
      <w:numFmt w:val="lowerRoman"/>
      <w:lvlText w:val="%3."/>
      <w:lvlJc w:val="right"/>
      <w:pPr>
        <w:ind w:left="2160" w:hanging="180"/>
      </w:pPr>
    </w:lvl>
    <w:lvl w:ilvl="3" w:tplc="36958722" w:tentative="1">
      <w:start w:val="1"/>
      <w:numFmt w:val="decimal"/>
      <w:lvlText w:val="%4."/>
      <w:lvlJc w:val="left"/>
      <w:pPr>
        <w:ind w:left="2880" w:hanging="360"/>
      </w:pPr>
    </w:lvl>
    <w:lvl w:ilvl="4" w:tplc="36958722" w:tentative="1">
      <w:start w:val="1"/>
      <w:numFmt w:val="lowerLetter"/>
      <w:lvlText w:val="%5."/>
      <w:lvlJc w:val="left"/>
      <w:pPr>
        <w:ind w:left="3600" w:hanging="360"/>
      </w:pPr>
    </w:lvl>
    <w:lvl w:ilvl="5" w:tplc="36958722" w:tentative="1">
      <w:start w:val="1"/>
      <w:numFmt w:val="lowerRoman"/>
      <w:lvlText w:val="%6."/>
      <w:lvlJc w:val="right"/>
      <w:pPr>
        <w:ind w:left="4320" w:hanging="180"/>
      </w:pPr>
    </w:lvl>
    <w:lvl w:ilvl="6" w:tplc="36958722" w:tentative="1">
      <w:start w:val="1"/>
      <w:numFmt w:val="decimal"/>
      <w:lvlText w:val="%7."/>
      <w:lvlJc w:val="left"/>
      <w:pPr>
        <w:ind w:left="5040" w:hanging="360"/>
      </w:pPr>
    </w:lvl>
    <w:lvl w:ilvl="7" w:tplc="36958722" w:tentative="1">
      <w:start w:val="1"/>
      <w:numFmt w:val="lowerLetter"/>
      <w:lvlText w:val="%8."/>
      <w:lvlJc w:val="left"/>
      <w:pPr>
        <w:ind w:left="5760" w:hanging="360"/>
      </w:pPr>
    </w:lvl>
    <w:lvl w:ilvl="8" w:tplc="3695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0">
    <w:multiLevelType w:val="hybridMultilevel"/>
    <w:lvl w:ilvl="0" w:tplc="94258976">
      <w:start w:val="1"/>
      <w:numFmt w:val="decimal"/>
      <w:lvlText w:val="%1."/>
      <w:lvlJc w:val="left"/>
      <w:pPr>
        <w:ind w:left="720" w:hanging="360"/>
      </w:pPr>
    </w:lvl>
    <w:lvl w:ilvl="1" w:tplc="94258976" w:tentative="1">
      <w:start w:val="1"/>
      <w:numFmt w:val="lowerLetter"/>
      <w:lvlText w:val="%2."/>
      <w:lvlJc w:val="left"/>
      <w:pPr>
        <w:ind w:left="1440" w:hanging="360"/>
      </w:pPr>
    </w:lvl>
    <w:lvl w:ilvl="2" w:tplc="94258976" w:tentative="1">
      <w:start w:val="1"/>
      <w:numFmt w:val="lowerRoman"/>
      <w:lvlText w:val="%3."/>
      <w:lvlJc w:val="right"/>
      <w:pPr>
        <w:ind w:left="2160" w:hanging="180"/>
      </w:pPr>
    </w:lvl>
    <w:lvl w:ilvl="3" w:tplc="94258976" w:tentative="1">
      <w:start w:val="1"/>
      <w:numFmt w:val="decimal"/>
      <w:lvlText w:val="%4."/>
      <w:lvlJc w:val="left"/>
      <w:pPr>
        <w:ind w:left="2880" w:hanging="360"/>
      </w:pPr>
    </w:lvl>
    <w:lvl w:ilvl="4" w:tplc="94258976" w:tentative="1">
      <w:start w:val="1"/>
      <w:numFmt w:val="lowerLetter"/>
      <w:lvlText w:val="%5."/>
      <w:lvlJc w:val="left"/>
      <w:pPr>
        <w:ind w:left="3600" w:hanging="360"/>
      </w:pPr>
    </w:lvl>
    <w:lvl w:ilvl="5" w:tplc="94258976" w:tentative="1">
      <w:start w:val="1"/>
      <w:numFmt w:val="lowerRoman"/>
      <w:lvlText w:val="%6."/>
      <w:lvlJc w:val="right"/>
      <w:pPr>
        <w:ind w:left="4320" w:hanging="180"/>
      </w:pPr>
    </w:lvl>
    <w:lvl w:ilvl="6" w:tplc="94258976" w:tentative="1">
      <w:start w:val="1"/>
      <w:numFmt w:val="decimal"/>
      <w:lvlText w:val="%7."/>
      <w:lvlJc w:val="left"/>
      <w:pPr>
        <w:ind w:left="5040" w:hanging="360"/>
      </w:pPr>
    </w:lvl>
    <w:lvl w:ilvl="7" w:tplc="94258976" w:tentative="1">
      <w:start w:val="1"/>
      <w:numFmt w:val="lowerLetter"/>
      <w:lvlText w:val="%8."/>
      <w:lvlJc w:val="left"/>
      <w:pPr>
        <w:ind w:left="5760" w:hanging="360"/>
      </w:pPr>
    </w:lvl>
    <w:lvl w:ilvl="8" w:tplc="94258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9">
    <w:multiLevelType w:val="hybridMultilevel"/>
    <w:lvl w:ilvl="0" w:tplc="99271247">
      <w:start w:val="1"/>
      <w:numFmt w:val="decimal"/>
      <w:lvlText w:val="%1."/>
      <w:lvlJc w:val="left"/>
      <w:pPr>
        <w:ind w:left="720" w:hanging="360"/>
      </w:pPr>
    </w:lvl>
    <w:lvl w:ilvl="1" w:tplc="99271247" w:tentative="1">
      <w:start w:val="1"/>
      <w:numFmt w:val="lowerLetter"/>
      <w:lvlText w:val="%2."/>
      <w:lvlJc w:val="left"/>
      <w:pPr>
        <w:ind w:left="1440" w:hanging="360"/>
      </w:pPr>
    </w:lvl>
    <w:lvl w:ilvl="2" w:tplc="99271247" w:tentative="1">
      <w:start w:val="1"/>
      <w:numFmt w:val="lowerRoman"/>
      <w:lvlText w:val="%3."/>
      <w:lvlJc w:val="right"/>
      <w:pPr>
        <w:ind w:left="2160" w:hanging="180"/>
      </w:pPr>
    </w:lvl>
    <w:lvl w:ilvl="3" w:tplc="99271247" w:tentative="1">
      <w:start w:val="1"/>
      <w:numFmt w:val="decimal"/>
      <w:lvlText w:val="%4."/>
      <w:lvlJc w:val="left"/>
      <w:pPr>
        <w:ind w:left="2880" w:hanging="360"/>
      </w:pPr>
    </w:lvl>
    <w:lvl w:ilvl="4" w:tplc="99271247" w:tentative="1">
      <w:start w:val="1"/>
      <w:numFmt w:val="lowerLetter"/>
      <w:lvlText w:val="%5."/>
      <w:lvlJc w:val="left"/>
      <w:pPr>
        <w:ind w:left="3600" w:hanging="360"/>
      </w:pPr>
    </w:lvl>
    <w:lvl w:ilvl="5" w:tplc="99271247" w:tentative="1">
      <w:start w:val="1"/>
      <w:numFmt w:val="lowerRoman"/>
      <w:lvlText w:val="%6."/>
      <w:lvlJc w:val="right"/>
      <w:pPr>
        <w:ind w:left="4320" w:hanging="180"/>
      </w:pPr>
    </w:lvl>
    <w:lvl w:ilvl="6" w:tplc="99271247" w:tentative="1">
      <w:start w:val="1"/>
      <w:numFmt w:val="decimal"/>
      <w:lvlText w:val="%7."/>
      <w:lvlJc w:val="left"/>
      <w:pPr>
        <w:ind w:left="5040" w:hanging="360"/>
      </w:pPr>
    </w:lvl>
    <w:lvl w:ilvl="7" w:tplc="99271247" w:tentative="1">
      <w:start w:val="1"/>
      <w:numFmt w:val="lowerLetter"/>
      <w:lvlText w:val="%8."/>
      <w:lvlJc w:val="left"/>
      <w:pPr>
        <w:ind w:left="5760" w:hanging="360"/>
      </w:pPr>
    </w:lvl>
    <w:lvl w:ilvl="8" w:tplc="99271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8">
    <w:multiLevelType w:val="hybridMultilevel"/>
    <w:lvl w:ilvl="0" w:tplc="23138878">
      <w:start w:val="1"/>
      <w:numFmt w:val="decimal"/>
      <w:lvlText w:val="%1."/>
      <w:lvlJc w:val="left"/>
      <w:pPr>
        <w:ind w:left="720" w:hanging="360"/>
      </w:pPr>
    </w:lvl>
    <w:lvl w:ilvl="1" w:tplc="23138878" w:tentative="1">
      <w:start w:val="1"/>
      <w:numFmt w:val="lowerLetter"/>
      <w:lvlText w:val="%2."/>
      <w:lvlJc w:val="left"/>
      <w:pPr>
        <w:ind w:left="1440" w:hanging="360"/>
      </w:pPr>
    </w:lvl>
    <w:lvl w:ilvl="2" w:tplc="23138878" w:tentative="1">
      <w:start w:val="1"/>
      <w:numFmt w:val="lowerRoman"/>
      <w:lvlText w:val="%3."/>
      <w:lvlJc w:val="right"/>
      <w:pPr>
        <w:ind w:left="2160" w:hanging="180"/>
      </w:pPr>
    </w:lvl>
    <w:lvl w:ilvl="3" w:tplc="23138878" w:tentative="1">
      <w:start w:val="1"/>
      <w:numFmt w:val="decimal"/>
      <w:lvlText w:val="%4."/>
      <w:lvlJc w:val="left"/>
      <w:pPr>
        <w:ind w:left="2880" w:hanging="360"/>
      </w:pPr>
    </w:lvl>
    <w:lvl w:ilvl="4" w:tplc="23138878" w:tentative="1">
      <w:start w:val="1"/>
      <w:numFmt w:val="lowerLetter"/>
      <w:lvlText w:val="%5."/>
      <w:lvlJc w:val="left"/>
      <w:pPr>
        <w:ind w:left="3600" w:hanging="360"/>
      </w:pPr>
    </w:lvl>
    <w:lvl w:ilvl="5" w:tplc="23138878" w:tentative="1">
      <w:start w:val="1"/>
      <w:numFmt w:val="lowerRoman"/>
      <w:lvlText w:val="%6."/>
      <w:lvlJc w:val="right"/>
      <w:pPr>
        <w:ind w:left="4320" w:hanging="180"/>
      </w:pPr>
    </w:lvl>
    <w:lvl w:ilvl="6" w:tplc="23138878" w:tentative="1">
      <w:start w:val="1"/>
      <w:numFmt w:val="decimal"/>
      <w:lvlText w:val="%7."/>
      <w:lvlJc w:val="left"/>
      <w:pPr>
        <w:ind w:left="5040" w:hanging="360"/>
      </w:pPr>
    </w:lvl>
    <w:lvl w:ilvl="7" w:tplc="23138878" w:tentative="1">
      <w:start w:val="1"/>
      <w:numFmt w:val="lowerLetter"/>
      <w:lvlText w:val="%8."/>
      <w:lvlJc w:val="left"/>
      <w:pPr>
        <w:ind w:left="5760" w:hanging="360"/>
      </w:pPr>
    </w:lvl>
    <w:lvl w:ilvl="8" w:tplc="23138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7">
    <w:multiLevelType w:val="hybridMultilevel"/>
    <w:lvl w:ilvl="0" w:tplc="76634201">
      <w:start w:val="1"/>
      <w:numFmt w:val="decimal"/>
      <w:lvlText w:val="%1."/>
      <w:lvlJc w:val="left"/>
      <w:pPr>
        <w:ind w:left="720" w:hanging="360"/>
      </w:pPr>
    </w:lvl>
    <w:lvl w:ilvl="1" w:tplc="76634201" w:tentative="1">
      <w:start w:val="1"/>
      <w:numFmt w:val="lowerLetter"/>
      <w:lvlText w:val="%2."/>
      <w:lvlJc w:val="left"/>
      <w:pPr>
        <w:ind w:left="1440" w:hanging="360"/>
      </w:pPr>
    </w:lvl>
    <w:lvl w:ilvl="2" w:tplc="76634201" w:tentative="1">
      <w:start w:val="1"/>
      <w:numFmt w:val="lowerRoman"/>
      <w:lvlText w:val="%3."/>
      <w:lvlJc w:val="right"/>
      <w:pPr>
        <w:ind w:left="2160" w:hanging="180"/>
      </w:pPr>
    </w:lvl>
    <w:lvl w:ilvl="3" w:tplc="76634201" w:tentative="1">
      <w:start w:val="1"/>
      <w:numFmt w:val="decimal"/>
      <w:lvlText w:val="%4."/>
      <w:lvlJc w:val="left"/>
      <w:pPr>
        <w:ind w:left="2880" w:hanging="360"/>
      </w:pPr>
    </w:lvl>
    <w:lvl w:ilvl="4" w:tplc="76634201" w:tentative="1">
      <w:start w:val="1"/>
      <w:numFmt w:val="lowerLetter"/>
      <w:lvlText w:val="%5."/>
      <w:lvlJc w:val="left"/>
      <w:pPr>
        <w:ind w:left="3600" w:hanging="360"/>
      </w:pPr>
    </w:lvl>
    <w:lvl w:ilvl="5" w:tplc="76634201" w:tentative="1">
      <w:start w:val="1"/>
      <w:numFmt w:val="lowerRoman"/>
      <w:lvlText w:val="%6."/>
      <w:lvlJc w:val="right"/>
      <w:pPr>
        <w:ind w:left="4320" w:hanging="180"/>
      </w:pPr>
    </w:lvl>
    <w:lvl w:ilvl="6" w:tplc="76634201" w:tentative="1">
      <w:start w:val="1"/>
      <w:numFmt w:val="decimal"/>
      <w:lvlText w:val="%7."/>
      <w:lvlJc w:val="left"/>
      <w:pPr>
        <w:ind w:left="5040" w:hanging="360"/>
      </w:pPr>
    </w:lvl>
    <w:lvl w:ilvl="7" w:tplc="76634201" w:tentative="1">
      <w:start w:val="1"/>
      <w:numFmt w:val="lowerLetter"/>
      <w:lvlText w:val="%8."/>
      <w:lvlJc w:val="left"/>
      <w:pPr>
        <w:ind w:left="5760" w:hanging="360"/>
      </w:pPr>
    </w:lvl>
    <w:lvl w:ilvl="8" w:tplc="7663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6">
    <w:multiLevelType w:val="hybridMultilevel"/>
    <w:lvl w:ilvl="0" w:tplc="82898276">
      <w:start w:val="1"/>
      <w:numFmt w:val="decimal"/>
      <w:lvlText w:val="%1."/>
      <w:lvlJc w:val="left"/>
      <w:pPr>
        <w:ind w:left="720" w:hanging="360"/>
      </w:pPr>
    </w:lvl>
    <w:lvl w:ilvl="1" w:tplc="82898276" w:tentative="1">
      <w:start w:val="1"/>
      <w:numFmt w:val="lowerLetter"/>
      <w:lvlText w:val="%2."/>
      <w:lvlJc w:val="left"/>
      <w:pPr>
        <w:ind w:left="1440" w:hanging="360"/>
      </w:pPr>
    </w:lvl>
    <w:lvl w:ilvl="2" w:tplc="82898276" w:tentative="1">
      <w:start w:val="1"/>
      <w:numFmt w:val="lowerRoman"/>
      <w:lvlText w:val="%3."/>
      <w:lvlJc w:val="right"/>
      <w:pPr>
        <w:ind w:left="2160" w:hanging="180"/>
      </w:pPr>
    </w:lvl>
    <w:lvl w:ilvl="3" w:tplc="82898276" w:tentative="1">
      <w:start w:val="1"/>
      <w:numFmt w:val="decimal"/>
      <w:lvlText w:val="%4."/>
      <w:lvlJc w:val="left"/>
      <w:pPr>
        <w:ind w:left="2880" w:hanging="360"/>
      </w:pPr>
    </w:lvl>
    <w:lvl w:ilvl="4" w:tplc="82898276" w:tentative="1">
      <w:start w:val="1"/>
      <w:numFmt w:val="lowerLetter"/>
      <w:lvlText w:val="%5."/>
      <w:lvlJc w:val="left"/>
      <w:pPr>
        <w:ind w:left="3600" w:hanging="360"/>
      </w:pPr>
    </w:lvl>
    <w:lvl w:ilvl="5" w:tplc="82898276" w:tentative="1">
      <w:start w:val="1"/>
      <w:numFmt w:val="lowerRoman"/>
      <w:lvlText w:val="%6."/>
      <w:lvlJc w:val="right"/>
      <w:pPr>
        <w:ind w:left="4320" w:hanging="180"/>
      </w:pPr>
    </w:lvl>
    <w:lvl w:ilvl="6" w:tplc="82898276" w:tentative="1">
      <w:start w:val="1"/>
      <w:numFmt w:val="decimal"/>
      <w:lvlText w:val="%7."/>
      <w:lvlJc w:val="left"/>
      <w:pPr>
        <w:ind w:left="5040" w:hanging="360"/>
      </w:pPr>
    </w:lvl>
    <w:lvl w:ilvl="7" w:tplc="82898276" w:tentative="1">
      <w:start w:val="1"/>
      <w:numFmt w:val="lowerLetter"/>
      <w:lvlText w:val="%8."/>
      <w:lvlJc w:val="left"/>
      <w:pPr>
        <w:ind w:left="5760" w:hanging="360"/>
      </w:pPr>
    </w:lvl>
    <w:lvl w:ilvl="8" w:tplc="82898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5">
    <w:multiLevelType w:val="hybridMultilevel"/>
    <w:lvl w:ilvl="0" w:tplc="48814846">
      <w:start w:val="1"/>
      <w:numFmt w:val="decimal"/>
      <w:lvlText w:val="%1."/>
      <w:lvlJc w:val="left"/>
      <w:pPr>
        <w:ind w:left="720" w:hanging="360"/>
      </w:pPr>
    </w:lvl>
    <w:lvl w:ilvl="1" w:tplc="48814846" w:tentative="1">
      <w:start w:val="1"/>
      <w:numFmt w:val="lowerLetter"/>
      <w:lvlText w:val="%2."/>
      <w:lvlJc w:val="left"/>
      <w:pPr>
        <w:ind w:left="1440" w:hanging="360"/>
      </w:pPr>
    </w:lvl>
    <w:lvl w:ilvl="2" w:tplc="48814846" w:tentative="1">
      <w:start w:val="1"/>
      <w:numFmt w:val="lowerRoman"/>
      <w:lvlText w:val="%3."/>
      <w:lvlJc w:val="right"/>
      <w:pPr>
        <w:ind w:left="2160" w:hanging="180"/>
      </w:pPr>
    </w:lvl>
    <w:lvl w:ilvl="3" w:tplc="48814846" w:tentative="1">
      <w:start w:val="1"/>
      <w:numFmt w:val="decimal"/>
      <w:lvlText w:val="%4."/>
      <w:lvlJc w:val="left"/>
      <w:pPr>
        <w:ind w:left="2880" w:hanging="360"/>
      </w:pPr>
    </w:lvl>
    <w:lvl w:ilvl="4" w:tplc="48814846" w:tentative="1">
      <w:start w:val="1"/>
      <w:numFmt w:val="lowerLetter"/>
      <w:lvlText w:val="%5."/>
      <w:lvlJc w:val="left"/>
      <w:pPr>
        <w:ind w:left="3600" w:hanging="360"/>
      </w:pPr>
    </w:lvl>
    <w:lvl w:ilvl="5" w:tplc="48814846" w:tentative="1">
      <w:start w:val="1"/>
      <w:numFmt w:val="lowerRoman"/>
      <w:lvlText w:val="%6."/>
      <w:lvlJc w:val="right"/>
      <w:pPr>
        <w:ind w:left="4320" w:hanging="180"/>
      </w:pPr>
    </w:lvl>
    <w:lvl w:ilvl="6" w:tplc="48814846" w:tentative="1">
      <w:start w:val="1"/>
      <w:numFmt w:val="decimal"/>
      <w:lvlText w:val="%7."/>
      <w:lvlJc w:val="left"/>
      <w:pPr>
        <w:ind w:left="5040" w:hanging="360"/>
      </w:pPr>
    </w:lvl>
    <w:lvl w:ilvl="7" w:tplc="48814846" w:tentative="1">
      <w:start w:val="1"/>
      <w:numFmt w:val="lowerLetter"/>
      <w:lvlText w:val="%8."/>
      <w:lvlJc w:val="left"/>
      <w:pPr>
        <w:ind w:left="5760" w:hanging="360"/>
      </w:pPr>
    </w:lvl>
    <w:lvl w:ilvl="8" w:tplc="48814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4">
    <w:multiLevelType w:val="hybridMultilevel"/>
    <w:lvl w:ilvl="0" w:tplc="78995799">
      <w:start w:val="1"/>
      <w:numFmt w:val="decimal"/>
      <w:lvlText w:val="%1."/>
      <w:lvlJc w:val="left"/>
      <w:pPr>
        <w:ind w:left="720" w:hanging="360"/>
      </w:pPr>
    </w:lvl>
    <w:lvl w:ilvl="1" w:tplc="78995799" w:tentative="1">
      <w:start w:val="1"/>
      <w:numFmt w:val="lowerLetter"/>
      <w:lvlText w:val="%2."/>
      <w:lvlJc w:val="left"/>
      <w:pPr>
        <w:ind w:left="1440" w:hanging="360"/>
      </w:pPr>
    </w:lvl>
    <w:lvl w:ilvl="2" w:tplc="78995799" w:tentative="1">
      <w:start w:val="1"/>
      <w:numFmt w:val="lowerRoman"/>
      <w:lvlText w:val="%3."/>
      <w:lvlJc w:val="right"/>
      <w:pPr>
        <w:ind w:left="2160" w:hanging="180"/>
      </w:pPr>
    </w:lvl>
    <w:lvl w:ilvl="3" w:tplc="78995799" w:tentative="1">
      <w:start w:val="1"/>
      <w:numFmt w:val="decimal"/>
      <w:lvlText w:val="%4."/>
      <w:lvlJc w:val="left"/>
      <w:pPr>
        <w:ind w:left="2880" w:hanging="360"/>
      </w:pPr>
    </w:lvl>
    <w:lvl w:ilvl="4" w:tplc="78995799" w:tentative="1">
      <w:start w:val="1"/>
      <w:numFmt w:val="lowerLetter"/>
      <w:lvlText w:val="%5."/>
      <w:lvlJc w:val="left"/>
      <w:pPr>
        <w:ind w:left="3600" w:hanging="360"/>
      </w:pPr>
    </w:lvl>
    <w:lvl w:ilvl="5" w:tplc="78995799" w:tentative="1">
      <w:start w:val="1"/>
      <w:numFmt w:val="lowerRoman"/>
      <w:lvlText w:val="%6."/>
      <w:lvlJc w:val="right"/>
      <w:pPr>
        <w:ind w:left="4320" w:hanging="180"/>
      </w:pPr>
    </w:lvl>
    <w:lvl w:ilvl="6" w:tplc="78995799" w:tentative="1">
      <w:start w:val="1"/>
      <w:numFmt w:val="decimal"/>
      <w:lvlText w:val="%7."/>
      <w:lvlJc w:val="left"/>
      <w:pPr>
        <w:ind w:left="5040" w:hanging="360"/>
      </w:pPr>
    </w:lvl>
    <w:lvl w:ilvl="7" w:tplc="78995799" w:tentative="1">
      <w:start w:val="1"/>
      <w:numFmt w:val="lowerLetter"/>
      <w:lvlText w:val="%8."/>
      <w:lvlJc w:val="left"/>
      <w:pPr>
        <w:ind w:left="5760" w:hanging="360"/>
      </w:pPr>
    </w:lvl>
    <w:lvl w:ilvl="8" w:tplc="78995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3">
    <w:multiLevelType w:val="hybridMultilevel"/>
    <w:lvl w:ilvl="0" w:tplc="11811994">
      <w:start w:val="1"/>
      <w:numFmt w:val="decimal"/>
      <w:lvlText w:val="%1."/>
      <w:lvlJc w:val="left"/>
      <w:pPr>
        <w:ind w:left="720" w:hanging="360"/>
      </w:pPr>
    </w:lvl>
    <w:lvl w:ilvl="1" w:tplc="11811994" w:tentative="1">
      <w:start w:val="1"/>
      <w:numFmt w:val="lowerLetter"/>
      <w:lvlText w:val="%2."/>
      <w:lvlJc w:val="left"/>
      <w:pPr>
        <w:ind w:left="1440" w:hanging="360"/>
      </w:pPr>
    </w:lvl>
    <w:lvl w:ilvl="2" w:tplc="11811994" w:tentative="1">
      <w:start w:val="1"/>
      <w:numFmt w:val="lowerRoman"/>
      <w:lvlText w:val="%3."/>
      <w:lvlJc w:val="right"/>
      <w:pPr>
        <w:ind w:left="2160" w:hanging="180"/>
      </w:pPr>
    </w:lvl>
    <w:lvl w:ilvl="3" w:tplc="11811994" w:tentative="1">
      <w:start w:val="1"/>
      <w:numFmt w:val="decimal"/>
      <w:lvlText w:val="%4."/>
      <w:lvlJc w:val="left"/>
      <w:pPr>
        <w:ind w:left="2880" w:hanging="360"/>
      </w:pPr>
    </w:lvl>
    <w:lvl w:ilvl="4" w:tplc="11811994" w:tentative="1">
      <w:start w:val="1"/>
      <w:numFmt w:val="lowerLetter"/>
      <w:lvlText w:val="%5."/>
      <w:lvlJc w:val="left"/>
      <w:pPr>
        <w:ind w:left="3600" w:hanging="360"/>
      </w:pPr>
    </w:lvl>
    <w:lvl w:ilvl="5" w:tplc="11811994" w:tentative="1">
      <w:start w:val="1"/>
      <w:numFmt w:val="lowerRoman"/>
      <w:lvlText w:val="%6."/>
      <w:lvlJc w:val="right"/>
      <w:pPr>
        <w:ind w:left="4320" w:hanging="180"/>
      </w:pPr>
    </w:lvl>
    <w:lvl w:ilvl="6" w:tplc="11811994" w:tentative="1">
      <w:start w:val="1"/>
      <w:numFmt w:val="decimal"/>
      <w:lvlText w:val="%7."/>
      <w:lvlJc w:val="left"/>
      <w:pPr>
        <w:ind w:left="5040" w:hanging="360"/>
      </w:pPr>
    </w:lvl>
    <w:lvl w:ilvl="7" w:tplc="11811994" w:tentative="1">
      <w:start w:val="1"/>
      <w:numFmt w:val="lowerLetter"/>
      <w:lvlText w:val="%8."/>
      <w:lvlJc w:val="left"/>
      <w:pPr>
        <w:ind w:left="5760" w:hanging="360"/>
      </w:pPr>
    </w:lvl>
    <w:lvl w:ilvl="8" w:tplc="1181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2">
    <w:multiLevelType w:val="hybridMultilevel"/>
    <w:lvl w:ilvl="0" w:tplc="66674276">
      <w:start w:val="1"/>
      <w:numFmt w:val="decimal"/>
      <w:lvlText w:val="%1."/>
      <w:lvlJc w:val="left"/>
      <w:pPr>
        <w:ind w:left="720" w:hanging="360"/>
      </w:pPr>
    </w:lvl>
    <w:lvl w:ilvl="1" w:tplc="66674276" w:tentative="1">
      <w:start w:val="1"/>
      <w:numFmt w:val="lowerLetter"/>
      <w:lvlText w:val="%2."/>
      <w:lvlJc w:val="left"/>
      <w:pPr>
        <w:ind w:left="1440" w:hanging="360"/>
      </w:pPr>
    </w:lvl>
    <w:lvl w:ilvl="2" w:tplc="66674276" w:tentative="1">
      <w:start w:val="1"/>
      <w:numFmt w:val="lowerRoman"/>
      <w:lvlText w:val="%3."/>
      <w:lvlJc w:val="right"/>
      <w:pPr>
        <w:ind w:left="2160" w:hanging="180"/>
      </w:pPr>
    </w:lvl>
    <w:lvl w:ilvl="3" w:tplc="66674276" w:tentative="1">
      <w:start w:val="1"/>
      <w:numFmt w:val="decimal"/>
      <w:lvlText w:val="%4."/>
      <w:lvlJc w:val="left"/>
      <w:pPr>
        <w:ind w:left="2880" w:hanging="360"/>
      </w:pPr>
    </w:lvl>
    <w:lvl w:ilvl="4" w:tplc="66674276" w:tentative="1">
      <w:start w:val="1"/>
      <w:numFmt w:val="lowerLetter"/>
      <w:lvlText w:val="%5."/>
      <w:lvlJc w:val="left"/>
      <w:pPr>
        <w:ind w:left="3600" w:hanging="360"/>
      </w:pPr>
    </w:lvl>
    <w:lvl w:ilvl="5" w:tplc="66674276" w:tentative="1">
      <w:start w:val="1"/>
      <w:numFmt w:val="lowerRoman"/>
      <w:lvlText w:val="%6."/>
      <w:lvlJc w:val="right"/>
      <w:pPr>
        <w:ind w:left="4320" w:hanging="180"/>
      </w:pPr>
    </w:lvl>
    <w:lvl w:ilvl="6" w:tplc="66674276" w:tentative="1">
      <w:start w:val="1"/>
      <w:numFmt w:val="decimal"/>
      <w:lvlText w:val="%7."/>
      <w:lvlJc w:val="left"/>
      <w:pPr>
        <w:ind w:left="5040" w:hanging="360"/>
      </w:pPr>
    </w:lvl>
    <w:lvl w:ilvl="7" w:tplc="66674276" w:tentative="1">
      <w:start w:val="1"/>
      <w:numFmt w:val="lowerLetter"/>
      <w:lvlText w:val="%8."/>
      <w:lvlJc w:val="left"/>
      <w:pPr>
        <w:ind w:left="5760" w:hanging="360"/>
      </w:pPr>
    </w:lvl>
    <w:lvl w:ilvl="8" w:tplc="6667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1">
    <w:multiLevelType w:val="hybridMultilevel"/>
    <w:lvl w:ilvl="0" w:tplc="17495198">
      <w:start w:val="1"/>
      <w:numFmt w:val="decimal"/>
      <w:lvlText w:val="%1."/>
      <w:lvlJc w:val="left"/>
      <w:pPr>
        <w:ind w:left="720" w:hanging="360"/>
      </w:pPr>
    </w:lvl>
    <w:lvl w:ilvl="1" w:tplc="17495198" w:tentative="1">
      <w:start w:val="1"/>
      <w:numFmt w:val="lowerLetter"/>
      <w:lvlText w:val="%2."/>
      <w:lvlJc w:val="left"/>
      <w:pPr>
        <w:ind w:left="1440" w:hanging="360"/>
      </w:pPr>
    </w:lvl>
    <w:lvl w:ilvl="2" w:tplc="17495198" w:tentative="1">
      <w:start w:val="1"/>
      <w:numFmt w:val="lowerRoman"/>
      <w:lvlText w:val="%3."/>
      <w:lvlJc w:val="right"/>
      <w:pPr>
        <w:ind w:left="2160" w:hanging="180"/>
      </w:pPr>
    </w:lvl>
    <w:lvl w:ilvl="3" w:tplc="17495198" w:tentative="1">
      <w:start w:val="1"/>
      <w:numFmt w:val="decimal"/>
      <w:lvlText w:val="%4."/>
      <w:lvlJc w:val="left"/>
      <w:pPr>
        <w:ind w:left="2880" w:hanging="360"/>
      </w:pPr>
    </w:lvl>
    <w:lvl w:ilvl="4" w:tplc="17495198" w:tentative="1">
      <w:start w:val="1"/>
      <w:numFmt w:val="lowerLetter"/>
      <w:lvlText w:val="%5."/>
      <w:lvlJc w:val="left"/>
      <w:pPr>
        <w:ind w:left="3600" w:hanging="360"/>
      </w:pPr>
    </w:lvl>
    <w:lvl w:ilvl="5" w:tplc="17495198" w:tentative="1">
      <w:start w:val="1"/>
      <w:numFmt w:val="lowerRoman"/>
      <w:lvlText w:val="%6."/>
      <w:lvlJc w:val="right"/>
      <w:pPr>
        <w:ind w:left="4320" w:hanging="180"/>
      </w:pPr>
    </w:lvl>
    <w:lvl w:ilvl="6" w:tplc="17495198" w:tentative="1">
      <w:start w:val="1"/>
      <w:numFmt w:val="decimal"/>
      <w:lvlText w:val="%7."/>
      <w:lvlJc w:val="left"/>
      <w:pPr>
        <w:ind w:left="5040" w:hanging="360"/>
      </w:pPr>
    </w:lvl>
    <w:lvl w:ilvl="7" w:tplc="17495198" w:tentative="1">
      <w:start w:val="1"/>
      <w:numFmt w:val="lowerLetter"/>
      <w:lvlText w:val="%8."/>
      <w:lvlJc w:val="left"/>
      <w:pPr>
        <w:ind w:left="5760" w:hanging="360"/>
      </w:pPr>
    </w:lvl>
    <w:lvl w:ilvl="8" w:tplc="1749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0">
    <w:multiLevelType w:val="hybridMultilevel"/>
    <w:lvl w:ilvl="0" w:tplc="65309082">
      <w:start w:val="1"/>
      <w:numFmt w:val="decimal"/>
      <w:lvlText w:val="%1."/>
      <w:lvlJc w:val="left"/>
      <w:pPr>
        <w:ind w:left="720" w:hanging="360"/>
      </w:pPr>
    </w:lvl>
    <w:lvl w:ilvl="1" w:tplc="65309082" w:tentative="1">
      <w:start w:val="1"/>
      <w:numFmt w:val="lowerLetter"/>
      <w:lvlText w:val="%2."/>
      <w:lvlJc w:val="left"/>
      <w:pPr>
        <w:ind w:left="1440" w:hanging="360"/>
      </w:pPr>
    </w:lvl>
    <w:lvl w:ilvl="2" w:tplc="65309082" w:tentative="1">
      <w:start w:val="1"/>
      <w:numFmt w:val="lowerRoman"/>
      <w:lvlText w:val="%3."/>
      <w:lvlJc w:val="right"/>
      <w:pPr>
        <w:ind w:left="2160" w:hanging="180"/>
      </w:pPr>
    </w:lvl>
    <w:lvl w:ilvl="3" w:tplc="65309082" w:tentative="1">
      <w:start w:val="1"/>
      <w:numFmt w:val="decimal"/>
      <w:lvlText w:val="%4."/>
      <w:lvlJc w:val="left"/>
      <w:pPr>
        <w:ind w:left="2880" w:hanging="360"/>
      </w:pPr>
    </w:lvl>
    <w:lvl w:ilvl="4" w:tplc="65309082" w:tentative="1">
      <w:start w:val="1"/>
      <w:numFmt w:val="lowerLetter"/>
      <w:lvlText w:val="%5."/>
      <w:lvlJc w:val="left"/>
      <w:pPr>
        <w:ind w:left="3600" w:hanging="360"/>
      </w:pPr>
    </w:lvl>
    <w:lvl w:ilvl="5" w:tplc="65309082" w:tentative="1">
      <w:start w:val="1"/>
      <w:numFmt w:val="lowerRoman"/>
      <w:lvlText w:val="%6."/>
      <w:lvlJc w:val="right"/>
      <w:pPr>
        <w:ind w:left="4320" w:hanging="180"/>
      </w:pPr>
    </w:lvl>
    <w:lvl w:ilvl="6" w:tplc="65309082" w:tentative="1">
      <w:start w:val="1"/>
      <w:numFmt w:val="decimal"/>
      <w:lvlText w:val="%7."/>
      <w:lvlJc w:val="left"/>
      <w:pPr>
        <w:ind w:left="5040" w:hanging="360"/>
      </w:pPr>
    </w:lvl>
    <w:lvl w:ilvl="7" w:tplc="65309082" w:tentative="1">
      <w:start w:val="1"/>
      <w:numFmt w:val="lowerLetter"/>
      <w:lvlText w:val="%8."/>
      <w:lvlJc w:val="left"/>
      <w:pPr>
        <w:ind w:left="5760" w:hanging="360"/>
      </w:pPr>
    </w:lvl>
    <w:lvl w:ilvl="8" w:tplc="65309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9">
    <w:multiLevelType w:val="hybridMultilevel"/>
    <w:lvl w:ilvl="0" w:tplc="75096612">
      <w:start w:val="1"/>
      <w:numFmt w:val="decimal"/>
      <w:lvlText w:val="%1."/>
      <w:lvlJc w:val="left"/>
      <w:pPr>
        <w:ind w:left="720" w:hanging="360"/>
      </w:pPr>
    </w:lvl>
    <w:lvl w:ilvl="1" w:tplc="75096612" w:tentative="1">
      <w:start w:val="1"/>
      <w:numFmt w:val="lowerLetter"/>
      <w:lvlText w:val="%2."/>
      <w:lvlJc w:val="left"/>
      <w:pPr>
        <w:ind w:left="1440" w:hanging="360"/>
      </w:pPr>
    </w:lvl>
    <w:lvl w:ilvl="2" w:tplc="75096612" w:tentative="1">
      <w:start w:val="1"/>
      <w:numFmt w:val="lowerRoman"/>
      <w:lvlText w:val="%3."/>
      <w:lvlJc w:val="right"/>
      <w:pPr>
        <w:ind w:left="2160" w:hanging="180"/>
      </w:pPr>
    </w:lvl>
    <w:lvl w:ilvl="3" w:tplc="75096612" w:tentative="1">
      <w:start w:val="1"/>
      <w:numFmt w:val="decimal"/>
      <w:lvlText w:val="%4."/>
      <w:lvlJc w:val="left"/>
      <w:pPr>
        <w:ind w:left="2880" w:hanging="360"/>
      </w:pPr>
    </w:lvl>
    <w:lvl w:ilvl="4" w:tplc="75096612" w:tentative="1">
      <w:start w:val="1"/>
      <w:numFmt w:val="lowerLetter"/>
      <w:lvlText w:val="%5."/>
      <w:lvlJc w:val="left"/>
      <w:pPr>
        <w:ind w:left="3600" w:hanging="360"/>
      </w:pPr>
    </w:lvl>
    <w:lvl w:ilvl="5" w:tplc="75096612" w:tentative="1">
      <w:start w:val="1"/>
      <w:numFmt w:val="lowerRoman"/>
      <w:lvlText w:val="%6."/>
      <w:lvlJc w:val="right"/>
      <w:pPr>
        <w:ind w:left="4320" w:hanging="180"/>
      </w:pPr>
    </w:lvl>
    <w:lvl w:ilvl="6" w:tplc="75096612" w:tentative="1">
      <w:start w:val="1"/>
      <w:numFmt w:val="decimal"/>
      <w:lvlText w:val="%7."/>
      <w:lvlJc w:val="left"/>
      <w:pPr>
        <w:ind w:left="5040" w:hanging="360"/>
      </w:pPr>
    </w:lvl>
    <w:lvl w:ilvl="7" w:tplc="75096612" w:tentative="1">
      <w:start w:val="1"/>
      <w:numFmt w:val="lowerLetter"/>
      <w:lvlText w:val="%8."/>
      <w:lvlJc w:val="left"/>
      <w:pPr>
        <w:ind w:left="5760" w:hanging="360"/>
      </w:pPr>
    </w:lvl>
    <w:lvl w:ilvl="8" w:tplc="7509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8">
    <w:multiLevelType w:val="hybridMultilevel"/>
    <w:lvl w:ilvl="0" w:tplc="40829462">
      <w:start w:val="1"/>
      <w:numFmt w:val="decimal"/>
      <w:lvlText w:val="%1."/>
      <w:lvlJc w:val="left"/>
      <w:pPr>
        <w:ind w:left="720" w:hanging="360"/>
      </w:pPr>
    </w:lvl>
    <w:lvl w:ilvl="1" w:tplc="40829462" w:tentative="1">
      <w:start w:val="1"/>
      <w:numFmt w:val="lowerLetter"/>
      <w:lvlText w:val="%2."/>
      <w:lvlJc w:val="left"/>
      <w:pPr>
        <w:ind w:left="1440" w:hanging="360"/>
      </w:pPr>
    </w:lvl>
    <w:lvl w:ilvl="2" w:tplc="40829462" w:tentative="1">
      <w:start w:val="1"/>
      <w:numFmt w:val="lowerRoman"/>
      <w:lvlText w:val="%3."/>
      <w:lvlJc w:val="right"/>
      <w:pPr>
        <w:ind w:left="2160" w:hanging="180"/>
      </w:pPr>
    </w:lvl>
    <w:lvl w:ilvl="3" w:tplc="40829462" w:tentative="1">
      <w:start w:val="1"/>
      <w:numFmt w:val="decimal"/>
      <w:lvlText w:val="%4."/>
      <w:lvlJc w:val="left"/>
      <w:pPr>
        <w:ind w:left="2880" w:hanging="360"/>
      </w:pPr>
    </w:lvl>
    <w:lvl w:ilvl="4" w:tplc="40829462" w:tentative="1">
      <w:start w:val="1"/>
      <w:numFmt w:val="lowerLetter"/>
      <w:lvlText w:val="%5."/>
      <w:lvlJc w:val="left"/>
      <w:pPr>
        <w:ind w:left="3600" w:hanging="360"/>
      </w:pPr>
    </w:lvl>
    <w:lvl w:ilvl="5" w:tplc="40829462" w:tentative="1">
      <w:start w:val="1"/>
      <w:numFmt w:val="lowerRoman"/>
      <w:lvlText w:val="%6."/>
      <w:lvlJc w:val="right"/>
      <w:pPr>
        <w:ind w:left="4320" w:hanging="180"/>
      </w:pPr>
    </w:lvl>
    <w:lvl w:ilvl="6" w:tplc="40829462" w:tentative="1">
      <w:start w:val="1"/>
      <w:numFmt w:val="decimal"/>
      <w:lvlText w:val="%7."/>
      <w:lvlJc w:val="left"/>
      <w:pPr>
        <w:ind w:left="5040" w:hanging="360"/>
      </w:pPr>
    </w:lvl>
    <w:lvl w:ilvl="7" w:tplc="40829462" w:tentative="1">
      <w:start w:val="1"/>
      <w:numFmt w:val="lowerLetter"/>
      <w:lvlText w:val="%8."/>
      <w:lvlJc w:val="left"/>
      <w:pPr>
        <w:ind w:left="5760" w:hanging="360"/>
      </w:pPr>
    </w:lvl>
    <w:lvl w:ilvl="8" w:tplc="40829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7">
    <w:multiLevelType w:val="hybridMultilevel"/>
    <w:lvl w:ilvl="0" w:tplc="41206784">
      <w:start w:val="1"/>
      <w:numFmt w:val="decimal"/>
      <w:lvlText w:val="%1."/>
      <w:lvlJc w:val="left"/>
      <w:pPr>
        <w:ind w:left="720" w:hanging="360"/>
      </w:pPr>
    </w:lvl>
    <w:lvl w:ilvl="1" w:tplc="41206784" w:tentative="1">
      <w:start w:val="1"/>
      <w:numFmt w:val="lowerLetter"/>
      <w:lvlText w:val="%2."/>
      <w:lvlJc w:val="left"/>
      <w:pPr>
        <w:ind w:left="1440" w:hanging="360"/>
      </w:pPr>
    </w:lvl>
    <w:lvl w:ilvl="2" w:tplc="41206784" w:tentative="1">
      <w:start w:val="1"/>
      <w:numFmt w:val="lowerRoman"/>
      <w:lvlText w:val="%3."/>
      <w:lvlJc w:val="right"/>
      <w:pPr>
        <w:ind w:left="2160" w:hanging="180"/>
      </w:pPr>
    </w:lvl>
    <w:lvl w:ilvl="3" w:tplc="41206784" w:tentative="1">
      <w:start w:val="1"/>
      <w:numFmt w:val="decimal"/>
      <w:lvlText w:val="%4."/>
      <w:lvlJc w:val="left"/>
      <w:pPr>
        <w:ind w:left="2880" w:hanging="360"/>
      </w:pPr>
    </w:lvl>
    <w:lvl w:ilvl="4" w:tplc="41206784" w:tentative="1">
      <w:start w:val="1"/>
      <w:numFmt w:val="lowerLetter"/>
      <w:lvlText w:val="%5."/>
      <w:lvlJc w:val="left"/>
      <w:pPr>
        <w:ind w:left="3600" w:hanging="360"/>
      </w:pPr>
    </w:lvl>
    <w:lvl w:ilvl="5" w:tplc="41206784" w:tentative="1">
      <w:start w:val="1"/>
      <w:numFmt w:val="lowerRoman"/>
      <w:lvlText w:val="%6."/>
      <w:lvlJc w:val="right"/>
      <w:pPr>
        <w:ind w:left="4320" w:hanging="180"/>
      </w:pPr>
    </w:lvl>
    <w:lvl w:ilvl="6" w:tplc="41206784" w:tentative="1">
      <w:start w:val="1"/>
      <w:numFmt w:val="decimal"/>
      <w:lvlText w:val="%7."/>
      <w:lvlJc w:val="left"/>
      <w:pPr>
        <w:ind w:left="5040" w:hanging="360"/>
      </w:pPr>
    </w:lvl>
    <w:lvl w:ilvl="7" w:tplc="41206784" w:tentative="1">
      <w:start w:val="1"/>
      <w:numFmt w:val="lowerLetter"/>
      <w:lvlText w:val="%8."/>
      <w:lvlJc w:val="left"/>
      <w:pPr>
        <w:ind w:left="5760" w:hanging="360"/>
      </w:pPr>
    </w:lvl>
    <w:lvl w:ilvl="8" w:tplc="41206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6">
    <w:multiLevelType w:val="hybridMultilevel"/>
    <w:lvl w:ilvl="0" w:tplc="63910066">
      <w:start w:val="1"/>
      <w:numFmt w:val="decimal"/>
      <w:lvlText w:val="%1."/>
      <w:lvlJc w:val="left"/>
      <w:pPr>
        <w:ind w:left="720" w:hanging="360"/>
      </w:pPr>
    </w:lvl>
    <w:lvl w:ilvl="1" w:tplc="63910066" w:tentative="1">
      <w:start w:val="1"/>
      <w:numFmt w:val="lowerLetter"/>
      <w:lvlText w:val="%2."/>
      <w:lvlJc w:val="left"/>
      <w:pPr>
        <w:ind w:left="1440" w:hanging="360"/>
      </w:pPr>
    </w:lvl>
    <w:lvl w:ilvl="2" w:tplc="63910066" w:tentative="1">
      <w:start w:val="1"/>
      <w:numFmt w:val="lowerRoman"/>
      <w:lvlText w:val="%3."/>
      <w:lvlJc w:val="right"/>
      <w:pPr>
        <w:ind w:left="2160" w:hanging="180"/>
      </w:pPr>
    </w:lvl>
    <w:lvl w:ilvl="3" w:tplc="63910066" w:tentative="1">
      <w:start w:val="1"/>
      <w:numFmt w:val="decimal"/>
      <w:lvlText w:val="%4."/>
      <w:lvlJc w:val="left"/>
      <w:pPr>
        <w:ind w:left="2880" w:hanging="360"/>
      </w:pPr>
    </w:lvl>
    <w:lvl w:ilvl="4" w:tplc="63910066" w:tentative="1">
      <w:start w:val="1"/>
      <w:numFmt w:val="lowerLetter"/>
      <w:lvlText w:val="%5."/>
      <w:lvlJc w:val="left"/>
      <w:pPr>
        <w:ind w:left="3600" w:hanging="360"/>
      </w:pPr>
    </w:lvl>
    <w:lvl w:ilvl="5" w:tplc="63910066" w:tentative="1">
      <w:start w:val="1"/>
      <w:numFmt w:val="lowerRoman"/>
      <w:lvlText w:val="%6."/>
      <w:lvlJc w:val="right"/>
      <w:pPr>
        <w:ind w:left="4320" w:hanging="180"/>
      </w:pPr>
    </w:lvl>
    <w:lvl w:ilvl="6" w:tplc="63910066" w:tentative="1">
      <w:start w:val="1"/>
      <w:numFmt w:val="decimal"/>
      <w:lvlText w:val="%7."/>
      <w:lvlJc w:val="left"/>
      <w:pPr>
        <w:ind w:left="5040" w:hanging="360"/>
      </w:pPr>
    </w:lvl>
    <w:lvl w:ilvl="7" w:tplc="63910066" w:tentative="1">
      <w:start w:val="1"/>
      <w:numFmt w:val="lowerLetter"/>
      <w:lvlText w:val="%8."/>
      <w:lvlJc w:val="left"/>
      <w:pPr>
        <w:ind w:left="5760" w:hanging="360"/>
      </w:pPr>
    </w:lvl>
    <w:lvl w:ilvl="8" w:tplc="6391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5">
    <w:multiLevelType w:val="hybridMultilevel"/>
    <w:lvl w:ilvl="0" w:tplc="86891833">
      <w:start w:val="1"/>
      <w:numFmt w:val="decimal"/>
      <w:lvlText w:val="%1."/>
      <w:lvlJc w:val="left"/>
      <w:pPr>
        <w:ind w:left="720" w:hanging="360"/>
      </w:pPr>
    </w:lvl>
    <w:lvl w:ilvl="1" w:tplc="86891833" w:tentative="1">
      <w:start w:val="1"/>
      <w:numFmt w:val="lowerLetter"/>
      <w:lvlText w:val="%2."/>
      <w:lvlJc w:val="left"/>
      <w:pPr>
        <w:ind w:left="1440" w:hanging="360"/>
      </w:pPr>
    </w:lvl>
    <w:lvl w:ilvl="2" w:tplc="86891833" w:tentative="1">
      <w:start w:val="1"/>
      <w:numFmt w:val="lowerRoman"/>
      <w:lvlText w:val="%3."/>
      <w:lvlJc w:val="right"/>
      <w:pPr>
        <w:ind w:left="2160" w:hanging="180"/>
      </w:pPr>
    </w:lvl>
    <w:lvl w:ilvl="3" w:tplc="86891833" w:tentative="1">
      <w:start w:val="1"/>
      <w:numFmt w:val="decimal"/>
      <w:lvlText w:val="%4."/>
      <w:lvlJc w:val="left"/>
      <w:pPr>
        <w:ind w:left="2880" w:hanging="360"/>
      </w:pPr>
    </w:lvl>
    <w:lvl w:ilvl="4" w:tplc="86891833" w:tentative="1">
      <w:start w:val="1"/>
      <w:numFmt w:val="lowerLetter"/>
      <w:lvlText w:val="%5."/>
      <w:lvlJc w:val="left"/>
      <w:pPr>
        <w:ind w:left="3600" w:hanging="360"/>
      </w:pPr>
    </w:lvl>
    <w:lvl w:ilvl="5" w:tplc="86891833" w:tentative="1">
      <w:start w:val="1"/>
      <w:numFmt w:val="lowerRoman"/>
      <w:lvlText w:val="%6."/>
      <w:lvlJc w:val="right"/>
      <w:pPr>
        <w:ind w:left="4320" w:hanging="180"/>
      </w:pPr>
    </w:lvl>
    <w:lvl w:ilvl="6" w:tplc="86891833" w:tentative="1">
      <w:start w:val="1"/>
      <w:numFmt w:val="decimal"/>
      <w:lvlText w:val="%7."/>
      <w:lvlJc w:val="left"/>
      <w:pPr>
        <w:ind w:left="5040" w:hanging="360"/>
      </w:pPr>
    </w:lvl>
    <w:lvl w:ilvl="7" w:tplc="86891833" w:tentative="1">
      <w:start w:val="1"/>
      <w:numFmt w:val="lowerLetter"/>
      <w:lvlText w:val="%8."/>
      <w:lvlJc w:val="left"/>
      <w:pPr>
        <w:ind w:left="5760" w:hanging="360"/>
      </w:pPr>
    </w:lvl>
    <w:lvl w:ilvl="8" w:tplc="86891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4">
    <w:multiLevelType w:val="hybridMultilevel"/>
    <w:lvl w:ilvl="0" w:tplc="92373402">
      <w:start w:val="1"/>
      <w:numFmt w:val="decimal"/>
      <w:lvlText w:val="%1."/>
      <w:lvlJc w:val="left"/>
      <w:pPr>
        <w:ind w:left="720" w:hanging="360"/>
      </w:pPr>
    </w:lvl>
    <w:lvl w:ilvl="1" w:tplc="92373402" w:tentative="1">
      <w:start w:val="1"/>
      <w:numFmt w:val="lowerLetter"/>
      <w:lvlText w:val="%2."/>
      <w:lvlJc w:val="left"/>
      <w:pPr>
        <w:ind w:left="1440" w:hanging="360"/>
      </w:pPr>
    </w:lvl>
    <w:lvl w:ilvl="2" w:tplc="92373402" w:tentative="1">
      <w:start w:val="1"/>
      <w:numFmt w:val="lowerRoman"/>
      <w:lvlText w:val="%3."/>
      <w:lvlJc w:val="right"/>
      <w:pPr>
        <w:ind w:left="2160" w:hanging="180"/>
      </w:pPr>
    </w:lvl>
    <w:lvl w:ilvl="3" w:tplc="92373402" w:tentative="1">
      <w:start w:val="1"/>
      <w:numFmt w:val="decimal"/>
      <w:lvlText w:val="%4."/>
      <w:lvlJc w:val="left"/>
      <w:pPr>
        <w:ind w:left="2880" w:hanging="360"/>
      </w:pPr>
    </w:lvl>
    <w:lvl w:ilvl="4" w:tplc="92373402" w:tentative="1">
      <w:start w:val="1"/>
      <w:numFmt w:val="lowerLetter"/>
      <w:lvlText w:val="%5."/>
      <w:lvlJc w:val="left"/>
      <w:pPr>
        <w:ind w:left="3600" w:hanging="360"/>
      </w:pPr>
    </w:lvl>
    <w:lvl w:ilvl="5" w:tplc="92373402" w:tentative="1">
      <w:start w:val="1"/>
      <w:numFmt w:val="lowerRoman"/>
      <w:lvlText w:val="%6."/>
      <w:lvlJc w:val="right"/>
      <w:pPr>
        <w:ind w:left="4320" w:hanging="180"/>
      </w:pPr>
    </w:lvl>
    <w:lvl w:ilvl="6" w:tplc="92373402" w:tentative="1">
      <w:start w:val="1"/>
      <w:numFmt w:val="decimal"/>
      <w:lvlText w:val="%7."/>
      <w:lvlJc w:val="left"/>
      <w:pPr>
        <w:ind w:left="5040" w:hanging="360"/>
      </w:pPr>
    </w:lvl>
    <w:lvl w:ilvl="7" w:tplc="92373402" w:tentative="1">
      <w:start w:val="1"/>
      <w:numFmt w:val="lowerLetter"/>
      <w:lvlText w:val="%8."/>
      <w:lvlJc w:val="left"/>
      <w:pPr>
        <w:ind w:left="5760" w:hanging="360"/>
      </w:pPr>
    </w:lvl>
    <w:lvl w:ilvl="8" w:tplc="9237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3">
    <w:multiLevelType w:val="hybridMultilevel"/>
    <w:lvl w:ilvl="0" w:tplc="94488422">
      <w:start w:val="1"/>
      <w:numFmt w:val="decimal"/>
      <w:lvlText w:val="%1."/>
      <w:lvlJc w:val="left"/>
      <w:pPr>
        <w:ind w:left="720" w:hanging="360"/>
      </w:pPr>
    </w:lvl>
    <w:lvl w:ilvl="1" w:tplc="94488422" w:tentative="1">
      <w:start w:val="1"/>
      <w:numFmt w:val="lowerLetter"/>
      <w:lvlText w:val="%2."/>
      <w:lvlJc w:val="left"/>
      <w:pPr>
        <w:ind w:left="1440" w:hanging="360"/>
      </w:pPr>
    </w:lvl>
    <w:lvl w:ilvl="2" w:tplc="94488422" w:tentative="1">
      <w:start w:val="1"/>
      <w:numFmt w:val="lowerRoman"/>
      <w:lvlText w:val="%3."/>
      <w:lvlJc w:val="right"/>
      <w:pPr>
        <w:ind w:left="2160" w:hanging="180"/>
      </w:pPr>
    </w:lvl>
    <w:lvl w:ilvl="3" w:tplc="94488422" w:tentative="1">
      <w:start w:val="1"/>
      <w:numFmt w:val="decimal"/>
      <w:lvlText w:val="%4."/>
      <w:lvlJc w:val="left"/>
      <w:pPr>
        <w:ind w:left="2880" w:hanging="360"/>
      </w:pPr>
    </w:lvl>
    <w:lvl w:ilvl="4" w:tplc="94488422" w:tentative="1">
      <w:start w:val="1"/>
      <w:numFmt w:val="lowerLetter"/>
      <w:lvlText w:val="%5."/>
      <w:lvlJc w:val="left"/>
      <w:pPr>
        <w:ind w:left="3600" w:hanging="360"/>
      </w:pPr>
    </w:lvl>
    <w:lvl w:ilvl="5" w:tplc="94488422" w:tentative="1">
      <w:start w:val="1"/>
      <w:numFmt w:val="lowerRoman"/>
      <w:lvlText w:val="%6."/>
      <w:lvlJc w:val="right"/>
      <w:pPr>
        <w:ind w:left="4320" w:hanging="180"/>
      </w:pPr>
    </w:lvl>
    <w:lvl w:ilvl="6" w:tplc="94488422" w:tentative="1">
      <w:start w:val="1"/>
      <w:numFmt w:val="decimal"/>
      <w:lvlText w:val="%7."/>
      <w:lvlJc w:val="left"/>
      <w:pPr>
        <w:ind w:left="5040" w:hanging="360"/>
      </w:pPr>
    </w:lvl>
    <w:lvl w:ilvl="7" w:tplc="94488422" w:tentative="1">
      <w:start w:val="1"/>
      <w:numFmt w:val="lowerLetter"/>
      <w:lvlText w:val="%8."/>
      <w:lvlJc w:val="left"/>
      <w:pPr>
        <w:ind w:left="5760" w:hanging="360"/>
      </w:pPr>
    </w:lvl>
    <w:lvl w:ilvl="8" w:tplc="94488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2">
    <w:multiLevelType w:val="hybridMultilevel"/>
    <w:lvl w:ilvl="0" w:tplc="737395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202">
    <w:abstractNumId w:val="4202"/>
  </w:num>
  <w:num w:numId="4203">
    <w:abstractNumId w:val="4203"/>
  </w:num>
  <w:num w:numId="4204">
    <w:abstractNumId w:val="4204"/>
  </w:num>
  <w:num w:numId="4205">
    <w:abstractNumId w:val="4205"/>
  </w:num>
  <w:num w:numId="4206">
    <w:abstractNumId w:val="4206"/>
  </w:num>
  <w:num w:numId="4207">
    <w:abstractNumId w:val="4207"/>
  </w:num>
  <w:num w:numId="4208">
    <w:abstractNumId w:val="4208"/>
  </w:num>
  <w:num w:numId="4209">
    <w:abstractNumId w:val="4209"/>
  </w:num>
  <w:num w:numId="4210">
    <w:abstractNumId w:val="4210"/>
  </w:num>
  <w:num w:numId="4211">
    <w:abstractNumId w:val="4211"/>
  </w:num>
  <w:num w:numId="4212">
    <w:abstractNumId w:val="4212"/>
  </w:num>
  <w:num w:numId="4213">
    <w:abstractNumId w:val="4213"/>
  </w:num>
  <w:num w:numId="4214">
    <w:abstractNumId w:val="4214"/>
  </w:num>
  <w:num w:numId="4215">
    <w:abstractNumId w:val="4215"/>
  </w:num>
  <w:num w:numId="4216">
    <w:abstractNumId w:val="4216"/>
  </w:num>
  <w:num w:numId="4217">
    <w:abstractNumId w:val="4217"/>
  </w:num>
  <w:num w:numId="4218">
    <w:abstractNumId w:val="4218"/>
  </w:num>
  <w:num w:numId="4219">
    <w:abstractNumId w:val="4219"/>
  </w:num>
  <w:num w:numId="4220">
    <w:abstractNumId w:val="4220"/>
  </w:num>
  <w:num w:numId="4221">
    <w:abstractNumId w:val="4221"/>
  </w:num>
  <w:num w:numId="4222">
    <w:abstractNumId w:val="4222"/>
  </w:num>
  <w:num w:numId="4223">
    <w:abstractNumId w:val="4223"/>
  </w:num>
  <w:num w:numId="4224">
    <w:abstractNumId w:val="4224"/>
  </w:num>
  <w:num w:numId="4225">
    <w:abstractNumId w:val="4225"/>
  </w:num>
  <w:num w:numId="4226">
    <w:abstractNumId w:val="4226"/>
  </w:num>
  <w:num w:numId="4227">
    <w:abstractNumId w:val="4227"/>
  </w:num>
  <w:num w:numId="4228">
    <w:abstractNumId w:val="4228"/>
  </w:num>
  <w:num w:numId="4229">
    <w:abstractNumId w:val="4229"/>
  </w:num>
  <w:num w:numId="4230">
    <w:abstractNumId w:val="4230"/>
  </w:num>
  <w:num w:numId="4231">
    <w:abstractNumId w:val="4231"/>
  </w:num>
  <w:num w:numId="4232">
    <w:abstractNumId w:val="4232"/>
  </w:num>
  <w:num w:numId="4233">
    <w:abstractNumId w:val="4233"/>
  </w:num>
  <w:num w:numId="4234">
    <w:abstractNumId w:val="4234"/>
  </w:num>
  <w:num w:numId="4235">
    <w:abstractNumId w:val="4235"/>
  </w:num>
  <w:num w:numId="4236">
    <w:abstractNumId w:val="4236"/>
  </w:num>
  <w:num w:numId="4237">
    <w:abstractNumId w:val="4237"/>
  </w:num>
  <w:num w:numId="4238">
    <w:abstractNumId w:val="4238"/>
  </w:num>
  <w:num w:numId="4239">
    <w:abstractNumId w:val="4239"/>
  </w:num>
  <w:num w:numId="4240">
    <w:abstractNumId w:val="4240"/>
  </w:num>
  <w:num w:numId="4241">
    <w:abstractNumId w:val="4241"/>
  </w:num>
  <w:num w:numId="4242">
    <w:abstractNumId w:val="4242"/>
  </w:num>
  <w:num w:numId="4243">
    <w:abstractNumId w:val="4243"/>
  </w:num>
  <w:num w:numId="4244">
    <w:abstractNumId w:val="4244"/>
  </w:num>
  <w:num w:numId="4245">
    <w:abstractNumId w:val="4245"/>
  </w:num>
  <w:num w:numId="4246">
    <w:abstractNumId w:val="4246"/>
  </w:num>
  <w:num w:numId="4247">
    <w:abstractNumId w:val="4247"/>
  </w:num>
  <w:num w:numId="4248">
    <w:abstractNumId w:val="4248"/>
  </w:num>
  <w:num w:numId="4249">
    <w:abstractNumId w:val="4249"/>
  </w:num>
  <w:num w:numId="4250">
    <w:abstractNumId w:val="4250"/>
  </w:num>
  <w:num w:numId="4251">
    <w:abstractNumId w:val="4251"/>
  </w:num>
  <w:num w:numId="4252">
    <w:abstractNumId w:val="4252"/>
  </w:num>
  <w:num w:numId="4253">
    <w:abstractNumId w:val="4253"/>
  </w:num>
  <w:num w:numId="4254">
    <w:abstractNumId w:val="4254"/>
  </w:num>
  <w:num w:numId="4255">
    <w:abstractNumId w:val="4255"/>
  </w:num>
  <w:num w:numId="4256">
    <w:abstractNumId w:val="4256"/>
  </w:num>
  <w:num w:numId="4257">
    <w:abstractNumId w:val="4257"/>
  </w:num>
  <w:num w:numId="4258">
    <w:abstractNumId w:val="4258"/>
  </w:num>
  <w:num w:numId="4259">
    <w:abstractNumId w:val="4259"/>
  </w:num>
  <w:num w:numId="4260">
    <w:abstractNumId w:val="4260"/>
  </w:num>
  <w:num w:numId="4261">
    <w:abstractNumId w:val="4261"/>
  </w:num>
  <w:num w:numId="4262">
    <w:abstractNumId w:val="4262"/>
  </w:num>
  <w:num w:numId="4263">
    <w:abstractNumId w:val="4263"/>
  </w:num>
  <w:num w:numId="4264">
    <w:abstractNumId w:val="4264"/>
  </w:num>
  <w:num w:numId="4265">
    <w:abstractNumId w:val="4265"/>
  </w:num>
  <w:num w:numId="4266">
    <w:abstractNumId w:val="42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8402776" Type="http://schemas.openxmlformats.org/officeDocument/2006/relationships/comments" Target="comments.xml"/><Relationship Id="rId155448816" Type="http://schemas.microsoft.com/office/2011/relationships/commentsExtended" Target="commentsExtended.xml"/><Relationship Id="rId40446619" Type="http://schemas.openxmlformats.org/officeDocument/2006/relationships/image" Target="media/imgrId40446619.jpg"/><Relationship Id="rId5790634ee2e10e63f" Type="http://schemas.openxmlformats.org/officeDocument/2006/relationships/hyperlink" Target="https://iservice.lombardini.it/jsp/Template2/manuale.jsp?id=642&amp;parent=1273&amp;txts=3.3.2" TargetMode="External"/><Relationship Id="rId2817634ee2e10eb8b" Type="http://schemas.openxmlformats.org/officeDocument/2006/relationships/hyperlink" Target="https://iservice.lombardini.it/jsp/Template2/manuale.jsp?id=560&amp;parent=1273" TargetMode="External"/><Relationship Id="rId7564634ee2e10ef2e" Type="http://schemas.openxmlformats.org/officeDocument/2006/relationships/hyperlink" Target="https://iservice.lombardini.it/jsp/Template2/manuale.jsp?id=638&amp;parent=1273" TargetMode="External"/><Relationship Id="rId2725634ee2e10f92c" Type="http://schemas.openxmlformats.org/officeDocument/2006/relationships/hyperlink" Target="https://iservice.lombardini.it/jsp/Template2/manuale.jsp?id=573&amp;parent=1273" TargetMode="External"/><Relationship Id="rId4509634ee2e12f997" Type="http://schemas.openxmlformats.org/officeDocument/2006/relationships/hyperlink" Target="https://iservice.lombardini.it/jsp/Template2/manuale.jsp?id=560&amp;parent=1273" TargetMode="External"/><Relationship Id="rId5472634ee2e1448b8" Type="http://schemas.openxmlformats.org/officeDocument/2006/relationships/hyperlink" Target="https://iservice.lombardini.it/jsp/Template2/manuale.jsp?id=199&amp;parent=1273" TargetMode="External"/><Relationship Id="rId9685634ee2e14cab6" Type="http://schemas.openxmlformats.org/officeDocument/2006/relationships/hyperlink" Target="https://iservice.lombardini.it/jsp/Template2/manuale.jsp?id=560&amp;parent=1273" TargetMode="External"/><Relationship Id="rId8433634ee2e15f6cf" Type="http://schemas.openxmlformats.org/officeDocument/2006/relationships/hyperlink" Target="https://iservice.lombardini.it/jsp/Template2/manuale.jsp?id=560&amp;parent=1273" TargetMode="External"/><Relationship Id="rId3200634ee2e175dcb" Type="http://schemas.openxmlformats.org/officeDocument/2006/relationships/hyperlink" Target="https://www.youtube.com/embed/slELtJW2bFE?showinfo=0&amp;rel=0" TargetMode="External"/><Relationship Id="rId4964634ee2e182eee" Type="http://schemas.openxmlformats.org/officeDocument/2006/relationships/hyperlink" Target="https://iservice.lombardini.it/jsp/Template2/manuale.jsp?id=603&amp;parent=1982" TargetMode="External"/><Relationship Id="rId3587634ee2e183010" Type="http://schemas.openxmlformats.org/officeDocument/2006/relationships/hyperlink" Target="https://iservice.lombardini.it/jsp/Template2/manuale.jsp?id=612&amp;parent=1982" TargetMode="External"/><Relationship Id="rId8946634ee2e1dfde4" Type="http://schemas.openxmlformats.org/officeDocument/2006/relationships/hyperlink" Target="https://www.youtube.com/embed/IVoumDwS7oY?showinfo=0&amp;rel=0" TargetMode="External"/><Relationship Id="rId5490634ee2e1e82c2" Type="http://schemas.openxmlformats.org/officeDocument/2006/relationships/hyperlink" Target="https://iservice.lombardini.it/jsp/Template2/manuale.jsp?id=199&amp;parent=1273" TargetMode="External"/><Relationship Id="rId2351634ee2e1f1bac" Type="http://schemas.openxmlformats.org/officeDocument/2006/relationships/hyperlink" Target="https://iservice.lombardini.it/jsp/Template2/manuale.jsp?id=642&amp;parent=1273&amp;txts=3.3.2" TargetMode="External"/><Relationship Id="rId3198634ee2e1f2b19" Type="http://schemas.openxmlformats.org/officeDocument/2006/relationships/hyperlink" Target="https://iservice.lombardini.it/jsp/Template2/manuale.jsp?id=573&amp;parent=1273" TargetMode="External"/><Relationship Id="rId5969634ee2e1f31c8" Type="http://schemas.openxmlformats.org/officeDocument/2006/relationships/hyperlink" Target="https://iservice.lombardini.it/jsp/Template2/manuale.jsp?id=560&amp;parent=1273" TargetMode="External"/><Relationship Id="rId2722634ee2e1f3619" Type="http://schemas.openxmlformats.org/officeDocument/2006/relationships/hyperlink" Target="https://iservice.lombardini.it/jsp/Template2/manuale.jsp?id=638&amp;parent=1273" TargetMode="External"/><Relationship Id="rId4560634ee2e22f02a" Type="http://schemas.openxmlformats.org/officeDocument/2006/relationships/hyperlink" Target="https://iservice.lombardini.it/jsp/Template2/manuale.jsp?id=585&amp;parent=1273" TargetMode="External"/><Relationship Id="rId9254634ee2e22f314" Type="http://schemas.openxmlformats.org/officeDocument/2006/relationships/hyperlink" Target="https://iservice.lombardini.it/jsp/Template2/manuale.jsp?id=573&amp;parent=1273" TargetMode="External"/><Relationship Id="rId4675634ee2e22f6cc" Type="http://schemas.openxmlformats.org/officeDocument/2006/relationships/hyperlink" Target="https://iservice.lombardini.it/jsp/Template2/manuale.jsp?id=585&amp;parent=1273" TargetMode="External"/><Relationship Id="rId2364634ee2e244700" Type="http://schemas.openxmlformats.org/officeDocument/2006/relationships/hyperlink" Target="https://iservice.lombardini.it/jsp/Template2/manuale.jsp?id=573&amp;parent=1273" TargetMode="External"/><Relationship Id="rId6247634ee2e258d16" Type="http://schemas.openxmlformats.org/officeDocument/2006/relationships/hyperlink" Target="https://iservice.lombardini.it/jsp/Template2/manuale.jsp?id=638&amp;parent=1273" TargetMode="External"/><Relationship Id="rId2938634ee2e25929f" Type="http://schemas.openxmlformats.org/officeDocument/2006/relationships/hyperlink" Target="https://iservice.lombardini.it/jsp/Template2/manuale.jsp?id=560&amp;parent=1273" TargetMode="External"/><Relationship Id="rId8313634ee2e25abeb" Type="http://schemas.openxmlformats.org/officeDocument/2006/relationships/hyperlink" Target="https://iservice.lombardini.it/jsp/Template2/manuale.jsp?id=573&amp;parent=1273" TargetMode="External"/><Relationship Id="rId9248634ee2e263c91" Type="http://schemas.openxmlformats.org/officeDocument/2006/relationships/hyperlink" Target="https://iservice.lombardini.it/jsp/Template2/manuale.jsp?id=573&amp;parent=1273" TargetMode="External"/><Relationship Id="rId5721634ee2e27a537" Type="http://schemas.openxmlformats.org/officeDocument/2006/relationships/hyperlink" Target="https://www.youtube.com/embed/jPnRSYu0sKM?showinfo=0&amp;rel=0" TargetMode="External"/><Relationship Id="rId4752634ee2e281fbc" Type="http://schemas.openxmlformats.org/officeDocument/2006/relationships/hyperlink" Target="https://iservice.lombardini.it/jsp/Template2/manuale.jsp?id=638&amp;parent=1273" TargetMode="External"/><Relationship Id="rId4527634ee2e297b3d" Type="http://schemas.openxmlformats.org/officeDocument/2006/relationships/hyperlink" Target="https://iservice.lombardini.it/jsp/Template2/manuale.jsp?id=573&amp;parent=1273" TargetMode="External"/><Relationship Id="rId6155634ee2e2b8754" Type="http://schemas.openxmlformats.org/officeDocument/2006/relationships/hyperlink" Target="https://iservice.lombardini.it/jsp/Template2/manuale.jsp?id=573&amp;parent=1273" TargetMode="External"/><Relationship Id="rId9682634ee2e306435" Type="http://schemas.openxmlformats.org/officeDocument/2006/relationships/hyperlink" Target="https://www.youtube.com/embed/3ULD_PiHEaw?showinfo=0&amp;rel=0" TargetMode="External"/><Relationship Id="rId4113634ee2e30aefa" Type="http://schemas.openxmlformats.org/officeDocument/2006/relationships/hyperlink" Target="https://iservice.lombardini.it/jsp/Template2/manuale.jsp?id=642&amp;parent=1273&amp;txts=3.3.2" TargetMode="External"/><Relationship Id="rId8511634ee2e30b1dd" Type="http://schemas.openxmlformats.org/officeDocument/2006/relationships/hyperlink" Target="https://iservice.lombardini.it/jsp/Template2/manuale.jsp?id=638&amp;parent=1273" TargetMode="External"/><Relationship Id="rId5697634ee2e30b785" Type="http://schemas.openxmlformats.org/officeDocument/2006/relationships/hyperlink" Target="https://iservice.lombardini.it/jsp/Template2/manuale.jsp?id=553&amp;parent=1273" TargetMode="External"/><Relationship Id="rId1363634ee2e31ac7b" Type="http://schemas.openxmlformats.org/officeDocument/2006/relationships/hyperlink" Target="https://iservice.lombardini.it/jsp/Template2/manuale.jsp?id=573&amp;parent=1273" TargetMode="External"/><Relationship Id="rId8637634ee2e3230c2" Type="http://schemas.openxmlformats.org/officeDocument/2006/relationships/hyperlink" Target="https://www.youtube.com/embed/A8fU76g4nUQ?showinfo=0&amp;rel=0" TargetMode="External"/><Relationship Id="rId2534634ee2e3242e0" Type="http://schemas.openxmlformats.org/officeDocument/2006/relationships/hyperlink" Target="https://iservice.lombardini.it/jsp/Template2/manuale.jsp?id=573&amp;parent=1273" TargetMode="External"/><Relationship Id="rId2587634ee2e33e563" Type="http://schemas.openxmlformats.org/officeDocument/2006/relationships/hyperlink" Target="https://iservice.lombardini.it/jsp/Template2/manuale.jsp?id=556&amp;parent=1273" TargetMode="External"/><Relationship Id="rId2490634ee2e34a755" Type="http://schemas.openxmlformats.org/officeDocument/2006/relationships/hyperlink" Target="https://www.youtube.com/embed/vTWVObqWIGE?showinfo=0&amp;rel=0" TargetMode="External"/><Relationship Id="rId6512634ee2e352a69" Type="http://schemas.openxmlformats.org/officeDocument/2006/relationships/hyperlink" Target="https://iservice.lombardini.it/jsp/Template2/manuale.jsp?id=642&amp;parent=1273&amp;txts=3.3.2" TargetMode="External"/><Relationship Id="rId6122634ee2e353531" Type="http://schemas.openxmlformats.org/officeDocument/2006/relationships/hyperlink" Target="https://iservice.lombardini.it/jsp/Template2/manuale.jsp?id=553&amp;parent=1273" TargetMode="External"/><Relationship Id="rId7792634ee2e361715" Type="http://schemas.openxmlformats.org/officeDocument/2006/relationships/hyperlink" Target="https://www.youtube.com/embed/JZWXxa3UssY?showinfo=0&amp;rel=0" TargetMode="External"/><Relationship Id="rId7598634ee2e3688ad" Type="http://schemas.openxmlformats.org/officeDocument/2006/relationships/hyperlink" Target="https://iservice.lombardini.it/jsp/Template2/manuale.jsp?id=638&amp;parent=1273" TargetMode="External"/><Relationship Id="rId7535634ee2e372803" Type="http://schemas.openxmlformats.org/officeDocument/2006/relationships/hyperlink" Target="https://iservice.lombardini.it/jsp/Template2/manuale.jsp?id=556&amp;parent=1273" TargetMode="External"/><Relationship Id="rId6713634ee2e37d636" Type="http://schemas.openxmlformats.org/officeDocument/2006/relationships/hyperlink" Target="https://www.youtube.com/embed/JZWXxa3UssY?showinfo=0&amp;rel=0" TargetMode="External"/><Relationship Id="rId1635634ee2e37e5d5" Type="http://schemas.openxmlformats.org/officeDocument/2006/relationships/hyperlink" Target="https://iservice.lombardini.it/jsp/Template2/manuale.jsp?id=553&amp;parent=1273" TargetMode="External"/><Relationship Id="rId2356634ee2e386f3a" Type="http://schemas.openxmlformats.org/officeDocument/2006/relationships/hyperlink" Target="https://iservice.lombardini.it/jsp/Template2/manuale.jsp?id=642&amp;parent=1273&amp;txts=3.3.2" TargetMode="External"/><Relationship Id="rId6898634ee2e3a78f9" Type="http://schemas.openxmlformats.org/officeDocument/2006/relationships/hyperlink" Target="https://www.youtube.com/embed/tgDL1w2AUd0?showinfo=0&amp;rel=0" TargetMode="External"/><Relationship Id="rId8354634ee2e3af652" Type="http://schemas.openxmlformats.org/officeDocument/2006/relationships/hyperlink" Target="https://iservice.lombardini.it/jsp/Template2/manuale.jsp?id=638&amp;parent=1273" TargetMode="External"/><Relationship Id="rId6893634ee2e3d86ac" Type="http://schemas.openxmlformats.org/officeDocument/2006/relationships/hyperlink" Target="https://www.youtube.com/embed/Zrhc5qTwPRM?showinfo=0&amp;rel=0" TargetMode="External"/><Relationship Id="rId3379634ee2e3e2d5b" Type="http://schemas.openxmlformats.org/officeDocument/2006/relationships/hyperlink" Target="https://iservice.lombardini.it/jsp/Template2/manuale.jsp?id=642&amp;parent=1273&amp;txts=3.3.2" TargetMode="External"/><Relationship Id="rId9259634ee2e3e34ac" Type="http://schemas.openxmlformats.org/officeDocument/2006/relationships/hyperlink" Target="https://iservice.lombardini.it/jsp/Template2/manuale.jsp?id=584&amp;parent=1273" TargetMode="External"/><Relationship Id="rId7471634ee2e3e3de9" Type="http://schemas.openxmlformats.org/officeDocument/2006/relationships/hyperlink" Target="https://iservice.lombardini.it/jsp/Template2/manuale.jsp?id=573&amp;parent=1273" TargetMode="External"/><Relationship Id="rId6659634ee2e438017" Type="http://schemas.openxmlformats.org/officeDocument/2006/relationships/hyperlink" Target="https://iservice.lombardini.it/jsp/Template2/manuale.jsp?id=573&amp;parent=1273" TargetMode="External"/><Relationship Id="rId7747634ee2e449b5c" Type="http://schemas.openxmlformats.org/officeDocument/2006/relationships/hyperlink" Target="https://iservice.lombardini.it/jsp/Template2/manuale.jsp?id=642&amp;parent=1273&amp;txts=3.3.2" TargetMode="External"/><Relationship Id="rId7371634ee2e47ebd1" Type="http://schemas.openxmlformats.org/officeDocument/2006/relationships/hyperlink" Target="https://iservice.lombardini.it/jsp/Template2/manuale.jsp?id=642&amp;parent=1273&amp;txts=3.3.2" TargetMode="External"/><Relationship Id="rId3648634ee2e47f11e" Type="http://schemas.openxmlformats.org/officeDocument/2006/relationships/hyperlink" Target="https://iservice.lombardini.it/jsp/Template2/manuale.jsp?id=553&amp;parent=1273" TargetMode="External"/><Relationship Id="rId2650634ee2e47f2e2" Type="http://schemas.openxmlformats.org/officeDocument/2006/relationships/hyperlink" Target="https://iservice.lombardini.it/jsp/Template2/manuale.jsp?id=554&amp;parent=1273" TargetMode="External"/><Relationship Id="rId9255634ee2e500214" Type="http://schemas.openxmlformats.org/officeDocument/2006/relationships/hyperlink" Target="https://iservice.lombardini.it/jsp/Template2/manuale.jsp?id=642&amp;parent=1273&amp;txts=3.3.2" TargetMode="External"/><Relationship Id="rId2000634ee2e10dd4d" Type="http://schemas.openxmlformats.org/officeDocument/2006/relationships/image" Target="media/imgrId2000634ee2e10dd4d.jpg"/><Relationship Id="rId6118634ee2e117d15" Type="http://schemas.openxmlformats.org/officeDocument/2006/relationships/image" Target="media/imgrId6118634ee2e117d15.jpg"/><Relationship Id="rId9304634ee2e1253b4" Type="http://schemas.openxmlformats.org/officeDocument/2006/relationships/image" Target="media/imgrId9304634ee2e1253b4.jpg"/><Relationship Id="rId5428634ee2e12eb5c" Type="http://schemas.openxmlformats.org/officeDocument/2006/relationships/image" Target="media/imgrId5428634ee2e12eb5c.jpg"/><Relationship Id="rId4452634ee2e13b06b" Type="http://schemas.openxmlformats.org/officeDocument/2006/relationships/image" Target="media/imgrId4452634ee2e13b06b.jpg"/><Relationship Id="rId8983634ee2e14332d" Type="http://schemas.openxmlformats.org/officeDocument/2006/relationships/image" Target="media/imgrId8983634ee2e14332d.jpg"/><Relationship Id="rId8371634ee2e14b8a6" Type="http://schemas.openxmlformats.org/officeDocument/2006/relationships/image" Target="media/imgrId8371634ee2e14b8a6.jpg"/><Relationship Id="rId3471634ee2e1560e8" Type="http://schemas.openxmlformats.org/officeDocument/2006/relationships/image" Target="media/imgrId3471634ee2e1560e8.jpg"/><Relationship Id="rId5391634ee2e15c8bc" Type="http://schemas.openxmlformats.org/officeDocument/2006/relationships/image" Target="media/imgrId5391634ee2e15c8bc.jpg"/><Relationship Id="rId7679634ee2e168fbc" Type="http://schemas.openxmlformats.org/officeDocument/2006/relationships/image" Target="media/imgrId7679634ee2e168fbc.jpg"/><Relationship Id="rId8732634ee2e1755e6" Type="http://schemas.openxmlformats.org/officeDocument/2006/relationships/image" Target="media/imgrId8732634ee2e1755e6.jpg"/><Relationship Id="rId9169634ee2e17e858" Type="http://schemas.openxmlformats.org/officeDocument/2006/relationships/image" Target="media/imgrId9169634ee2e17e858.jpg"/><Relationship Id="rId1795634ee2e18be5e" Type="http://schemas.openxmlformats.org/officeDocument/2006/relationships/image" Target="media/imgrId1795634ee2e18be5e.jpg"/><Relationship Id="rId6863634ee2e195b14" Type="http://schemas.openxmlformats.org/officeDocument/2006/relationships/image" Target="media/imgrId6863634ee2e195b14.jpg"/><Relationship Id="rId5617634ee2e1a3f44" Type="http://schemas.openxmlformats.org/officeDocument/2006/relationships/image" Target="media/imgrId5617634ee2e1a3f44.jpg"/><Relationship Id="rId7632634ee2e1ad67a" Type="http://schemas.openxmlformats.org/officeDocument/2006/relationships/image" Target="media/imgrId7632634ee2e1ad67a.jpg"/><Relationship Id="rId9198634ee2e1b833d" Type="http://schemas.openxmlformats.org/officeDocument/2006/relationships/image" Target="media/imgrId9198634ee2e1b833d.jpg"/><Relationship Id="rId7125634ee2e1c4e7b" Type="http://schemas.openxmlformats.org/officeDocument/2006/relationships/image" Target="media/imgrId7125634ee2e1c4e7b.jpg"/><Relationship Id="rId1702634ee2e1ce673" Type="http://schemas.openxmlformats.org/officeDocument/2006/relationships/image" Target="media/imgrId1702634ee2e1ce673.jpg"/><Relationship Id="rId1902634ee2e1d53e7" Type="http://schemas.openxmlformats.org/officeDocument/2006/relationships/image" Target="media/imgrId1902634ee2e1d53e7.jpg"/><Relationship Id="rId3176634ee2e1df098" Type="http://schemas.openxmlformats.org/officeDocument/2006/relationships/image" Target="media/imgrId3176634ee2e1df098.jpg"/><Relationship Id="rId5046634ee2e1e73f4" Type="http://schemas.openxmlformats.org/officeDocument/2006/relationships/image" Target="media/imgrId5046634ee2e1e73f4.jpg"/><Relationship Id="rId1834634ee2e1f0e4b" Type="http://schemas.openxmlformats.org/officeDocument/2006/relationships/image" Target="media/imgrId1834634ee2e1f0e4b.jpg"/><Relationship Id="rId5014634ee2e2071c0" Type="http://schemas.openxmlformats.org/officeDocument/2006/relationships/image" Target="media/imgrId5014634ee2e2071c0.jpg"/><Relationship Id="rId8775634ee2e21242e" Type="http://schemas.openxmlformats.org/officeDocument/2006/relationships/image" Target="media/imgrId8775634ee2e21242e.jpg"/><Relationship Id="rId4155634ee2e2206bb" Type="http://schemas.openxmlformats.org/officeDocument/2006/relationships/image" Target="media/imgrId4155634ee2e2206bb.jpg"/><Relationship Id="rId3189634ee2e22e3f2" Type="http://schemas.openxmlformats.org/officeDocument/2006/relationships/image" Target="media/imgrId3189634ee2e22e3f2.jpg"/><Relationship Id="rId4683634ee2e23b912" Type="http://schemas.openxmlformats.org/officeDocument/2006/relationships/image" Target="media/imgrId4683634ee2e23b912.jpg"/><Relationship Id="rId8514634ee2e2431dc" Type="http://schemas.openxmlformats.org/officeDocument/2006/relationships/image" Target="media/imgrId8514634ee2e2431dc.jpg"/><Relationship Id="rId5421634ee2e24eca0" Type="http://schemas.openxmlformats.org/officeDocument/2006/relationships/image" Target="media/imgrId5421634ee2e24eca0.jpg"/><Relationship Id="rId1115634ee2e25758a" Type="http://schemas.openxmlformats.org/officeDocument/2006/relationships/image" Target="media/imgrId1115634ee2e25758a.jpg"/><Relationship Id="rId6371634ee2e263375" Type="http://schemas.openxmlformats.org/officeDocument/2006/relationships/image" Target="media/imgrId6371634ee2e263375.jpg"/><Relationship Id="rId8690634ee2e2700c3" Type="http://schemas.openxmlformats.org/officeDocument/2006/relationships/image" Target="media/imgrId8690634ee2e2700c3.jpg"/><Relationship Id="rId5934634ee2e27988e" Type="http://schemas.openxmlformats.org/officeDocument/2006/relationships/image" Target="media/imgrId5934634ee2e27988e.jpg"/><Relationship Id="rId6649634ee2e28141d" Type="http://schemas.openxmlformats.org/officeDocument/2006/relationships/image" Target="media/imgrId6649634ee2e28141d.jpg"/><Relationship Id="rId1882634ee2e28a78f" Type="http://schemas.openxmlformats.org/officeDocument/2006/relationships/image" Target="media/imgrId1882634ee2e28a78f.jpg"/><Relationship Id="rId2594634ee2e297497" Type="http://schemas.openxmlformats.org/officeDocument/2006/relationships/image" Target="media/imgrId2594634ee2e297497.jpg"/><Relationship Id="rId9557634ee2e2a0dca" Type="http://schemas.openxmlformats.org/officeDocument/2006/relationships/image" Target="media/imgrId9557634ee2e2a0dca.jpg"/><Relationship Id="rId9236634ee2e2aa7c1" Type="http://schemas.openxmlformats.org/officeDocument/2006/relationships/image" Target="media/imgrId9236634ee2e2aa7c1.jpg"/><Relationship Id="rId6633634ee2e2b69ae" Type="http://schemas.openxmlformats.org/officeDocument/2006/relationships/image" Target="media/imgrId6633634ee2e2b69ae.jpg"/><Relationship Id="rId1108634ee2e2c1b58" Type="http://schemas.openxmlformats.org/officeDocument/2006/relationships/image" Target="media/imgrId1108634ee2e2c1b58.jpg"/><Relationship Id="rId5999634ee2e2cb0ec" Type="http://schemas.openxmlformats.org/officeDocument/2006/relationships/image" Target="media/imgrId5999634ee2e2cb0ec.jpg"/><Relationship Id="rId3328634ee2e2ea3bb" Type="http://schemas.openxmlformats.org/officeDocument/2006/relationships/image" Target="media/imgrId3328634ee2e2ea3bb.jpg"/><Relationship Id="rId2959634ee2e2f2070" Type="http://schemas.openxmlformats.org/officeDocument/2006/relationships/image" Target="media/imgrId2959634ee2e2f2070.jpg"/><Relationship Id="rId7575634ee2e305d21" Type="http://schemas.openxmlformats.org/officeDocument/2006/relationships/image" Target="media/imgrId7575634ee2e305d21.jpg"/><Relationship Id="rId1722634ee2e30a73b" Type="http://schemas.openxmlformats.org/officeDocument/2006/relationships/image" Target="media/imgrId1722634ee2e30a73b.jpg"/><Relationship Id="rId9869634ee2e312c3e" Type="http://schemas.openxmlformats.org/officeDocument/2006/relationships/image" Target="media/imgrId9869634ee2e312c3e.jpg"/><Relationship Id="rId4999634ee2e31a409" Type="http://schemas.openxmlformats.org/officeDocument/2006/relationships/image" Target="media/imgrId4999634ee2e31a409.jpg"/><Relationship Id="rId4960634ee2e322577" Type="http://schemas.openxmlformats.org/officeDocument/2006/relationships/image" Target="media/imgrId4960634ee2e322577.jpg"/><Relationship Id="rId3193634ee2e32f57f" Type="http://schemas.openxmlformats.org/officeDocument/2006/relationships/image" Target="media/imgrId3193634ee2e32f57f.jpg"/><Relationship Id="rId4702634ee2e33b502" Type="http://schemas.openxmlformats.org/officeDocument/2006/relationships/image" Target="media/imgrId4702634ee2e33b502.jpg"/><Relationship Id="rId7301634ee2e349f92" Type="http://schemas.openxmlformats.org/officeDocument/2006/relationships/image" Target="media/imgrId7301634ee2e349f92.jpg"/><Relationship Id="rId4643634ee2e351921" Type="http://schemas.openxmlformats.org/officeDocument/2006/relationships/image" Target="media/imgrId4643634ee2e351921.jpg"/><Relationship Id="rId8274634ee2e360d2b" Type="http://schemas.openxmlformats.org/officeDocument/2006/relationships/image" Target="media/imgrId8274634ee2e360d2b.jpg"/><Relationship Id="rId2123634ee2e367702" Type="http://schemas.openxmlformats.org/officeDocument/2006/relationships/image" Target="media/imgrId2123634ee2e367702.jpg"/><Relationship Id="rId8920634ee2e3712d2" Type="http://schemas.openxmlformats.org/officeDocument/2006/relationships/image" Target="media/imgrId8920634ee2e3712d2.jpg"/><Relationship Id="rId4975634ee2e37ce32" Type="http://schemas.openxmlformats.org/officeDocument/2006/relationships/image" Target="media/imgrId4975634ee2e37ce32.jpg"/><Relationship Id="rId7550634ee2e38620d" Type="http://schemas.openxmlformats.org/officeDocument/2006/relationships/image" Target="media/imgrId7550634ee2e38620d.jpg"/><Relationship Id="rId3209634ee2e393b0b" Type="http://schemas.openxmlformats.org/officeDocument/2006/relationships/image" Target="media/imgrId3209634ee2e393b0b.jpg"/><Relationship Id="rId1282634ee2e39c604" Type="http://schemas.openxmlformats.org/officeDocument/2006/relationships/image" Target="media/imgrId1282634ee2e39c604.jpg"/><Relationship Id="rId2943634ee2e3a727c" Type="http://schemas.openxmlformats.org/officeDocument/2006/relationships/image" Target="media/imgrId2943634ee2e3a727c.jpg"/><Relationship Id="rId7671634ee2e3ae28d" Type="http://schemas.openxmlformats.org/officeDocument/2006/relationships/image" Target="media/imgrId7671634ee2e3ae28d.jpg"/><Relationship Id="rId3168634ee2e3b90b6" Type="http://schemas.openxmlformats.org/officeDocument/2006/relationships/image" Target="media/imgrId3168634ee2e3b90b6.jpg"/><Relationship Id="rId6039634ee2e3c403c" Type="http://schemas.openxmlformats.org/officeDocument/2006/relationships/image" Target="media/imgrId6039634ee2e3c403c.jpg"/><Relationship Id="rId8722634ee2e3cdf9e" Type="http://schemas.openxmlformats.org/officeDocument/2006/relationships/image" Target="media/imgrId8722634ee2e3cdf9e.jpg"/><Relationship Id="rId3491634ee2e3d7fa2" Type="http://schemas.openxmlformats.org/officeDocument/2006/relationships/image" Target="media/imgrId3491634ee2e3d7fa2.png"/><Relationship Id="rId8699634ee2e3e22d2" Type="http://schemas.openxmlformats.org/officeDocument/2006/relationships/image" Target="media/imgrId8699634ee2e3e22d2.jpg"/><Relationship Id="rId9598634ee2e3ec7ce" Type="http://schemas.openxmlformats.org/officeDocument/2006/relationships/image" Target="media/imgrId9598634ee2e3ec7ce.jpg"/><Relationship Id="rId7425634ee2e40190c" Type="http://schemas.openxmlformats.org/officeDocument/2006/relationships/image" Target="media/imgrId7425634ee2e40190c.jpg"/><Relationship Id="rId1527634ee2e40d4c9" Type="http://schemas.openxmlformats.org/officeDocument/2006/relationships/image" Target="media/imgrId1527634ee2e40d4c9.jpg"/><Relationship Id="rId7990634ee2e4161ff" Type="http://schemas.openxmlformats.org/officeDocument/2006/relationships/image" Target="media/imgrId7990634ee2e4161ff.jpg"/><Relationship Id="rId4123634ee2e421454" Type="http://schemas.openxmlformats.org/officeDocument/2006/relationships/image" Target="media/imgrId4123634ee2e421454.jpg"/><Relationship Id="rId8817634ee2e42ab98" Type="http://schemas.openxmlformats.org/officeDocument/2006/relationships/image" Target="media/imgrId8817634ee2e42ab98.jpg"/><Relationship Id="rId8107634ee2e4373a9" Type="http://schemas.openxmlformats.org/officeDocument/2006/relationships/image" Target="media/imgrId8107634ee2e4373a9.jpg"/><Relationship Id="rId2398634ee2e440d4b" Type="http://schemas.openxmlformats.org/officeDocument/2006/relationships/image" Target="media/imgrId2398634ee2e440d4b.jpg"/><Relationship Id="rId3059634ee2e4490ac" Type="http://schemas.openxmlformats.org/officeDocument/2006/relationships/image" Target="media/imgrId3059634ee2e4490ac.jpg"/><Relationship Id="rId9571634ee2e453265" Type="http://schemas.openxmlformats.org/officeDocument/2006/relationships/image" Target="media/imgrId9571634ee2e453265.jpg"/><Relationship Id="rId5658634ee2e45d585" Type="http://schemas.openxmlformats.org/officeDocument/2006/relationships/image" Target="media/imgrId5658634ee2e45d585.jpg"/><Relationship Id="rId9986634ee2e466452" Type="http://schemas.openxmlformats.org/officeDocument/2006/relationships/image" Target="media/imgrId9986634ee2e466452.jpg"/><Relationship Id="rId6118634ee2e474bcd" Type="http://schemas.openxmlformats.org/officeDocument/2006/relationships/image" Target="media/imgrId6118634ee2e474bcd.jpg"/><Relationship Id="rId7051634ee2e47e545" Type="http://schemas.openxmlformats.org/officeDocument/2006/relationships/image" Target="media/imgrId7051634ee2e47e545.jpg"/><Relationship Id="rId9841634ee2e48b3e0" Type="http://schemas.openxmlformats.org/officeDocument/2006/relationships/image" Target="media/imgrId9841634ee2e48b3e0.jpg"/><Relationship Id="rId6205634ee2e491166" Type="http://schemas.openxmlformats.org/officeDocument/2006/relationships/image" Target="media/imgrId6205634ee2e491166.jpg"/><Relationship Id="rId5582634ee2e4a17d8" Type="http://schemas.openxmlformats.org/officeDocument/2006/relationships/image" Target="media/imgrId5582634ee2e4a17d8.jpg"/><Relationship Id="rId9120634ee2e4adee5" Type="http://schemas.openxmlformats.org/officeDocument/2006/relationships/image" Target="media/imgrId9120634ee2e4adee5.jpg"/><Relationship Id="rId7364634ee2e4bbe1a" Type="http://schemas.openxmlformats.org/officeDocument/2006/relationships/image" Target="media/imgrId7364634ee2e4bbe1a.jpg"/><Relationship Id="rId2925634ee2e4c9888" Type="http://schemas.openxmlformats.org/officeDocument/2006/relationships/image" Target="media/imgrId2925634ee2e4c9888.jpg"/><Relationship Id="rId4519634ee2e4d2532" Type="http://schemas.openxmlformats.org/officeDocument/2006/relationships/image" Target="media/imgrId4519634ee2e4d2532.jpg"/><Relationship Id="rId8195634ee2e4e04ea" Type="http://schemas.openxmlformats.org/officeDocument/2006/relationships/image" Target="media/imgrId8195634ee2e4e04ea.jpg"/><Relationship Id="rId1175634ee2e4e8d18" Type="http://schemas.openxmlformats.org/officeDocument/2006/relationships/image" Target="media/imgrId1175634ee2e4e8d18.jpg"/><Relationship Id="rId4571634ee2e4f2ff2" Type="http://schemas.openxmlformats.org/officeDocument/2006/relationships/image" Target="media/imgrId4571634ee2e4f2ff2.jpg"/><Relationship Id="rId9094634ee2e508534" Type="http://schemas.openxmlformats.org/officeDocument/2006/relationships/image" Target="media/imgrId9094634ee2e508534.jpg"/><Relationship Id="rId4323634ee2e5112f6" Type="http://schemas.openxmlformats.org/officeDocument/2006/relationships/image" Target="media/imgrId4323634ee2e5112f6.jpg"/><Relationship Id="rId5160634ee2e51be93" Type="http://schemas.openxmlformats.org/officeDocument/2006/relationships/image" Target="media/imgrId5160634ee2e51be93.jpg"/><Relationship Id="rId9350634ee2e524234" Type="http://schemas.openxmlformats.org/officeDocument/2006/relationships/image" Target="media/imgrId9350634ee2e524234.jpg"/><Relationship Id="rId7923634ee2e52c2cc" Type="http://schemas.openxmlformats.org/officeDocument/2006/relationships/image" Target="media/imgrId7923634ee2e52c2cc.png"/><Relationship Id="rId6071634ee2e534927" Type="http://schemas.openxmlformats.org/officeDocument/2006/relationships/image" Target="media/imgrId6071634ee2e534927.png"/><Relationship Id="rId3407634ee2e541517" Type="http://schemas.openxmlformats.org/officeDocument/2006/relationships/image" Target="media/imgrId3407634ee2e541517.jpg"/><Relationship Id="rId6599634ee2e54fb92" Type="http://schemas.openxmlformats.org/officeDocument/2006/relationships/image" Target="media/imgrId6599634ee2e54fb92.jpg"/><Relationship Id="rId7977634ee2e55aade" Type="http://schemas.openxmlformats.org/officeDocument/2006/relationships/image" Target="media/imgrId7977634ee2e55aade.jpg"/><Relationship Id="rId8533634ee2e5685f0" Type="http://schemas.openxmlformats.org/officeDocument/2006/relationships/image" Target="media/imgrId8533634ee2e5685f0.jpg"/><Relationship Id="rId4931634ee2e571fe2" Type="http://schemas.openxmlformats.org/officeDocument/2006/relationships/image" Target="media/imgrId4931634ee2e571fe2.jpg"/><Relationship Id="rId8247634ee2e579918" Type="http://schemas.openxmlformats.org/officeDocument/2006/relationships/image" Target="media/imgrId8247634ee2e579918.jpg"/><Relationship Id="rId7746634ee2e58477b" Type="http://schemas.openxmlformats.org/officeDocument/2006/relationships/image" Target="media/imgrId7746634ee2e58477b.jpg"/><Relationship Id="rId5653634ee2e58eafb" Type="http://schemas.openxmlformats.org/officeDocument/2006/relationships/image" Target="media/imgrId5653634ee2e58eafb.jpg"/><Relationship Id="rId4598634ee2e598e86" Type="http://schemas.openxmlformats.org/officeDocument/2006/relationships/image" Target="media/imgrId4598634ee2e598e86.jpg"/><Relationship Id="rId3450634ee2e5a8c80" Type="http://schemas.openxmlformats.org/officeDocument/2006/relationships/image" Target="media/imgrId3450634ee2e5a8c80.jpg"/><Relationship Id="rId7676634ee2e5b6873" Type="http://schemas.openxmlformats.org/officeDocument/2006/relationships/image" Target="media/imgrId7676634ee2e5b6873.jpg"/><Relationship Id="rId4066634ee2e5c15ce" Type="http://schemas.openxmlformats.org/officeDocument/2006/relationships/image" Target="media/imgrId4066634ee2e5c15ce.jpg"/><Relationship Id="rId2837634ee2e5c71e9" Type="http://schemas.openxmlformats.org/officeDocument/2006/relationships/image" Target="media/imgrId2837634ee2e5c71e9.jpg"/><Relationship Id="rId2413634ee2e5d4b17" Type="http://schemas.openxmlformats.org/officeDocument/2006/relationships/image" Target="media/imgrId2413634ee2e5d4b17.jpg"/><Relationship Id="rId5617634ee2e5e3cea" Type="http://schemas.openxmlformats.org/officeDocument/2006/relationships/image" Target="media/imgrId5617634ee2e5e3cea.png"/><Relationship Id="rId7291634ee2e601b15" Type="http://schemas.openxmlformats.org/officeDocument/2006/relationships/image" Target="media/imgrId7291634ee2e601b15.jpg"/><Relationship Id="rId3359634ee2e60f0b7" Type="http://schemas.openxmlformats.org/officeDocument/2006/relationships/image" Target="media/imgrId3359634ee2e60f0b7.jpg"/><Relationship Id="rId3250634ee2e6772f1" Type="http://schemas.openxmlformats.org/officeDocument/2006/relationships/image" Target="media/imgrId3250634ee2e6772f1.jpg"/><Relationship Id="rId1496634ee2e6832d3" Type="http://schemas.openxmlformats.org/officeDocument/2006/relationships/image" Target="media/imgrId1496634ee2e6832d3.jpg"/><Relationship Id="rId5122634ee2e6909bd" Type="http://schemas.openxmlformats.org/officeDocument/2006/relationships/image" Target="media/imgrId5122634ee2e6909bd.jpg"/><Relationship Id="rId5150634ee2e6987c5" Type="http://schemas.openxmlformats.org/officeDocument/2006/relationships/image" Target="media/imgrId5150634ee2e6987c5.jpg"/><Relationship Id="rId1914634ee2e6a8e04" Type="http://schemas.openxmlformats.org/officeDocument/2006/relationships/image" Target="media/imgrId1914634ee2e6a8e04.png"/><Relationship Id="rId7612634ee2e6b721b" Type="http://schemas.openxmlformats.org/officeDocument/2006/relationships/image" Target="media/imgrId7612634ee2e6b721b.png"/><Relationship Id="rId9990634ee2e6c2323" Type="http://schemas.openxmlformats.org/officeDocument/2006/relationships/image" Target="media/imgrId9990634ee2e6c2323.png"/><Relationship Id="rId9441634ee2e6cbb11" Type="http://schemas.openxmlformats.org/officeDocument/2006/relationships/image" Target="media/imgrId9441634ee2e6cbb11.png"/><Relationship Id="rId1022634ee2e6d92e4" Type="http://schemas.openxmlformats.org/officeDocument/2006/relationships/image" Target="media/imgrId1022634ee2e6d92e4.png"/><Relationship Id="rId6330634ee2e6e33c4" Type="http://schemas.openxmlformats.org/officeDocument/2006/relationships/image" Target="media/imgrId6330634ee2e6e33c4.jpg"/><Relationship Id="rId1925634ee2e6eed5f" Type="http://schemas.openxmlformats.org/officeDocument/2006/relationships/image" Target="media/imgrId1925634ee2e6eed5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6619" Type="http://schemas.openxmlformats.org/officeDocument/2006/relationships/image" Target="media/imgrId404466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6619" Type="http://schemas.openxmlformats.org/officeDocument/2006/relationships/image" Target="media/imgrId404466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6619" Type="http://schemas.openxmlformats.org/officeDocument/2006/relationships/image" Target="media/imgrId404466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6619" Type="http://schemas.openxmlformats.org/officeDocument/2006/relationships/image" Target="media/imgrId404466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6619" Type="http://schemas.openxmlformats.org/officeDocument/2006/relationships/image" Target="media/imgrId404466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6619" Type="http://schemas.openxmlformats.org/officeDocument/2006/relationships/image" Target="media/imgrId404466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