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2157104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060997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1866552" w:name="ctxt"/>
    <w:bookmarkEnd w:id="7186655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6749139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67491390"/>
        </w:numPr>
        <w:spacing w:before="0" w:after="0" w:line="240" w:lineRule="auto"/>
        <w:jc w:val="left"/>
        <w:rPr>
          <w:color w:val="00274C"/>
          <w:sz w:val="20"/>
          <w:szCs w:val="20"/>
        </w:rPr>
      </w:pPr>
      <w:bookmarkStart w:id="61810764" w:name="result_box"/>
      <w:bookmarkEnd w:id="6181076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4595ea9b03554b21" w:history="1">
        <w:r>
          <w:rPr>
            <w:b/>
            <w:bCs/>
            <w:color w:val="0000FF"/>
            <w:sz w:val="20"/>
            <w:szCs w:val="20"/>
            <w:u w:val="single"/>
          </w:rPr>
          <w:t xml:space="preserve">Par. 1.4</w:t>
        </w:r>
      </w:hyperlink>
      <w:r>
        <w:rPr>
          <w:color w:val="00274C"/>
          <w:sz w:val="20"/>
          <w:szCs w:val="20"/>
        </w:rPr>
        <w:t xml:space="preserve"> and </w:t>
      </w:r>
      <w:hyperlink r:id="rId97865ea9b03554b41" w:history="1">
        <w:r>
          <w:rPr>
            <w:b/>
            <w:bCs/>
            <w:color w:val="0000FF"/>
            <w:sz w:val="20"/>
            <w:szCs w:val="20"/>
            <w:u w:val="single"/>
          </w:rPr>
          <w:t xml:space="preserve">Par. 1.5</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6749139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6749139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6749139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All technical terms, specific components and symbols ( </w:t>
      </w:r>
      <w:hyperlink r:id="rId20735ea9b03554e59"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86405ea9b03554e70" w:history="1">
        <w:r>
          <w:rPr>
            <w:b/>
            <w:bCs/>
            <w:color w:val="0000FF"/>
            <w:sz w:val="20"/>
            <w:szCs w:val="20"/>
            <w:u w:val="single"/>
          </w:rPr>
          <w:t xml:space="preserve">Chap. 15</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6749139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67491390"/>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1293443" name="name47925ea9b035bd8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315ea9b035bd89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6749139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6749139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3330845" w:name="result_box"/>
      <w:bookmarkEnd w:id="23330845"/>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197818" w:name="result_box"/>
      <w:bookmarkEnd w:id="319781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68185933" w:name="result_box"/>
      <w:bookmarkEnd w:id="68185933"/>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bookmarkStart w:id="70520260" w:name="result_box"/>
      <w:bookmarkEnd w:id="7052026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11881231" name="name49375ea9b035db74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64765ea9b035db73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27991910" name="name44265ea9b0360859a"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37865ea9b03608591"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65258075" name="name27075ea9b0363a8a8"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47815ea9b0363a89e"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29707148" name="name36815ea9b0365bad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5245ea9b0365baca"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5743640" name="name12385ea9b0367a99f"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1635ea9b0367a996"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5358840" name="name25465ea9b0369570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62715ea9b03695703"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0685614" name="name94175ea9b036ae57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815ea9b036ae56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3459832" name="name81145ea9b036bdaa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365ea9b036bda9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1171873" name="name17985ea9b036ce18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535ea9b036ce17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7772484" name="name12165ea9b036dd5a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0635ea9b036dd59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60002911" name="name21645ea9b03703ee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8265ea9b03703ee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13684401" name="name23675ea9b03717a83"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8455ea9b03717a7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5801062" name="name73565ea9b0373e77c"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1135ea9b0373e77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013311" name="name25335ea9b0376aed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4915ea9b0376aed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2845ea9b0376b89d"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64939082" name="name73375ea9b03792ec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5385ea9b03792ec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6509359" name="name41165ea9b037afeae"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2665ea9b037afea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5969171" name="name62725ea9b037d8c33"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1775ea9b037d8c2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5775ea9b037dc80e"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4305ea9b037dd50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2199305" name="name34635ea9b0380ef8c"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71715ea9b0380ef83"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78314988" name="name51065ea9b0383119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9375ea9b0383118a"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6749139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68230" name="name80785ea9b0384cd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125ea9b0384cd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686" name="name61935ea9b0385fb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45ea9b0385fb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6749139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6749139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6749139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6749139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67617" name="name36395ea9b038744d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725ea9b038744d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6749139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6749139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6749139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6749139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67491390"/>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6749139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83350" name="name85095ea9b038caf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55ea9b038caf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6749139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48562" name="name26325ea9b038da0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305ea9b038da0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6749139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6749139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6749139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6749139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6749139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6749139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6749139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6749139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6749139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37977758" name="name10505ea9b0390819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0775ea9b0390818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6749139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6749139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80776" name="name92425ea9b03920e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85ea9b03920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6749139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6749139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67491390"/>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64877769" name="name52285ea9b0394235c"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6625ea9b0394235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38918431" name="name27875ea9b0395f32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4495ea9b0395f32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76894" name="name67045ea9b039757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55ea9b03975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50805ea9b03975fbf" w:history="1">
              <w:r>
                <w:rPr>
                  <w:b/>
                  <w:bCs/>
                  <w:color w:val="0000FF"/>
                  <w:position w:val="-2"/>
                  <w:sz w:val="20"/>
                  <w:szCs w:val="20"/>
                </w:rPr>
                <w:t xml:space="preserve">Par. 2.17.1.</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6749139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44074688" name="name67145ea9b0398d4d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1535ea9b0398d4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5628975" name="name28855ea9b0399edc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1825ea9b0399ed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61416" name="name48055ea9b039af0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65ea9b039af0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67491390"/>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67491390"/>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67491390"/>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14015ea9b039aff95" w:history="1">
              <w:r>
                <w:rPr>
                  <w:b/>
                  <w:bCs/>
                  <w:color w:val="0000FF"/>
                  <w:position w:val="-2"/>
                  <w:sz w:val="20"/>
                  <w:szCs w:val="20"/>
                </w:rPr>
                <w:t xml:space="preserve">(ST_01).</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67491390"/>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67491390"/>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3830262" name="name27865ea9b039c8c8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7215ea9b039c8c7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67491390"/>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67491390"/>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67491390"/>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5389" name="name73585ea9b039dd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85ea9b039ddd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6749139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6749139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67491390"/>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6865164" name="name10705ea9b03a0a42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6365ea9b03a0a41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53517550" name="name92405ea9b03a25733"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2965ea9b03a2572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67491392"/>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6749139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67491392"/>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6749139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67491392"/>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672728" name="name41495ea9b03a3ec28"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5595ea9b03a3ec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3345ea9b03a4000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9715ea9b03a4014e"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15097" name="name61135ea9b03a50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25ea9b03a50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9472293" name="name25825ea9b03a6240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8915ea9b03a624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3457530" name="name82825ea9b03a73fd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3295ea9b03a73f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1505120" name="name57785ea9b03a87b5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2415ea9b03a87b5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0502988" name="name48765ea9b03aa17ca"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0275ea9b03aa17c5"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4652861" name="name41735ea9b03ab32a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83655ea9b03ab329e"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415ea9b03ab445a"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30568275" name="name70395ea9b03ad6325"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6255ea9b03ad631c"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93717314" name="name69785ea9b03af1d4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9985ea9b03af1d3c"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5935473" name="name55965ea9b03b23fd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9195ea9b03b23fcd"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2936157" name="name41295ea9b03b4022a"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4505ea9b03b40225"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1849076" name="name95735ea9b03b7bd7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8425ea9b03b7bd6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4801882" name="name60085ea9b03b9223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7495ea9b03b922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3185516" name="name12795ea9b03bb199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0125ea9b03bb19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87623031" name="name61275ea9b03bd2137"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71665ea9b03bd213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6969651" name="name85715ea9b03bee942"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1085ea9b03bee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3278" name="name20685ea9b03c0f8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15ea9b03c0f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See </w:t>
            </w:r>
            <w:hyperlink r:id="rId83205ea9b03c1052c"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12507148" name="name93825ea9b03c324d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86185ea9b03c324d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98976" name="name16195ea9b03c42f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45ea9b03c42f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63730081" name="name78365ea9b03c5e67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2835ea9b03c5e672"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96335283" name="name36815ea9b03c7cf5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3495ea9b03c7cf4a"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1882888" name="name71125ea9b03c95009"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76775ea9b03c95002"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11630" name="name25325ea9b03ca4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5ea9b03ca48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6749139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2682357" name="name43755ea9b03cedf72"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0615ea9b03cedf6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5686775" name="name61405ea9b03d1319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9175ea9b03d13192"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0018015" name="name74265ea9b03d241d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7155ea9b03d241c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6749139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6676042" name="name87205ea9b03d37e50"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8545ea9b03d37e4a"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5741" name="name18055ea9b03d4a68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505ea9b03d4a6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67491390"/>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67491390"/>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67491390"/>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67491390"/>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67491390"/>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67491390"/>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67491390"/>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67491390"/>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67491390"/>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41405681" name="name41935ea9b03d74317"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7275ea9b03d74311"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38852" name="name39375ea9b03d882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55ea9b03d88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67491390"/>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6749139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9719521" name="name46175ea9b03d9f23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6525ea9b03d9f23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89280" name="name44805ea9b03db59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55ea9b03db59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67491390"/>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67491390"/>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67491390"/>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41595510" name="name98995ea9b03dcbf3f"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7265ea9b03dcbf3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67491390"/>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67491390"/>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9333242" w:name="result_box"/>
            <w:bookmarkEnd w:id="79333242"/>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83771260" name="name96235ea9b03df1690"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6635ea9b03df1688"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7276450" name="name11225ea9b03e10469"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0535ea9b03e10463"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90260795" name="name33755ea9b03e2f80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6765ea9b03e2f8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5639025" name="name87245ea9b03e433a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2145ea9b03e433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755ea9b03e4463f"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54138384" name="name38085ea9b03e60f97"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5775ea9b03e60f8f"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24765085" name="name22655ea9b03e764c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4045ea9b03e764c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4456081" name="name47515ea9b03e893f4"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8925ea9b03e893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87842616" name="name10115ea9b03e9d510"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7465ea9b03e9d50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668415" name="name54565ea9b03eae976"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3495ea9b03eae9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64776634" name="name19935ea9b03ec2a76"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7165ea9b03ec2a6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3623166" name="name55605ea9b03ed3d5d"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2155ea9b03ed3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8477854" name="name36325ea9b03ee5ba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0325ea9b03ee5b9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6007059" name="name40845ea9b03f03448"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3885ea9b03f034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51549077" name="name38795ea9b03f164fe"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1285ea9b03f164f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5074757" name="name97865ea9b03f2bc73"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24935ea9b03f2bc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2665895" name="name44635ea9b03f40940"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3295ea9b03f4093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8305236" name="name65505ea9b03f551ec"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1745ea9b03f551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3211206" name="name76175ea9b03f6e3d9"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7525ea9b03f6e3d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3825ea9b03f70144"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13807" name="name54515ea9b03f8507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11495ea9b03f850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0955ea9b03f8720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57827" name="name12085ea9b03f9de35"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61235ea9b03f9d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92183380" name="name66725ea9b03fb7b6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0225ea9b03fb7b61"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567396" name="name86915ea9b03fd1932"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15445ea9b03fd19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900523" name="name81515ea9b03ff27c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4175ea9b03ff27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32497" name="name25155ea9b040101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35ea9b04010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67491390"/>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936412" name="name82585ea9b0402ae2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7915ea9b0402ae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752867" name="name16945ea9b040415f7"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8495ea9b040415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6691" name="name33225ea9b04052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45ea9b04052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w:t>
            </w:r>
            <w:hyperlink r:id="rId27765ea9b04053297"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75778283" name="name92115ea9b04068b53"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3285ea9b04068b4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28665700" name="name92145ea9b0407ca50"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3845ea9b0407ca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13369" name="name64175ea9b04090f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15ea9b04090e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w:t>
            </w:r>
            <w:hyperlink r:id="rId32865ea9b040916a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6315091" name="name82625ea9b040a3ddd"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1575ea9b040a3d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91614548" name="name61055ea9b040b9b62"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7475ea9b040b9b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0614446" name="name28775ea9b040dad6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6405ea9b040dad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67491390"/>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6749139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67491390"/>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324157" name="name23545ea9b040f359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8555ea9b040f35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512907" name="name24805ea9b0411bf1b"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5275ea9b0411bf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910031" name="name78585ea9b04136fab"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9885ea9b04136f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67491390"/>
              </w:numPr>
              <w:spacing w:before="0" w:after="0" w:line="262" w:lineRule="auto"/>
              <w:jc w:val="left"/>
              <w:rPr>
                <w:color w:val="00274C"/>
                <w:sz w:val="20"/>
                <w:szCs w:val="20"/>
              </w:rPr>
            </w:pPr>
            <w:r>
              <w:rPr>
                <w:color w:val="00274C"/>
                <w:position w:val="-2"/>
                <w:sz w:val="20"/>
                <w:szCs w:val="20"/>
              </w:rPr>
              <w:t xml:space="preserve">Ampere 80 A</w:t>
            </w:r>
          </w:p>
          <w:p>
            <w:pPr>
              <w:numPr>
                <w:ilvl w:val="0"/>
                <w:numId w:val="6749139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5519194" name="name42065ea9b04146ca2"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5325ea9b04146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67491390"/>
              </w:numPr>
              <w:spacing w:before="0" w:after="0" w:line="262" w:lineRule="auto"/>
              <w:jc w:val="left"/>
              <w:rPr>
                <w:color w:val="00274C"/>
                <w:sz w:val="20"/>
                <w:szCs w:val="20"/>
              </w:rPr>
            </w:pPr>
            <w:r>
              <w:rPr>
                <w:color w:val="00274C"/>
                <w:position w:val="-2"/>
                <w:sz w:val="20"/>
                <w:szCs w:val="20"/>
              </w:rPr>
              <w:t xml:space="preserve">Ampere 80 A</w:t>
            </w:r>
          </w:p>
          <w:p>
            <w:pPr>
              <w:numPr>
                <w:ilvl w:val="0"/>
                <w:numId w:val="6749139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23723625" name="name13765ea9b0415a728"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8195ea9b0415a7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67491390"/>
              </w:numPr>
              <w:spacing w:before="0" w:after="0" w:line="262" w:lineRule="auto"/>
              <w:jc w:val="left"/>
              <w:rPr>
                <w:color w:val="00274C"/>
                <w:sz w:val="20"/>
                <w:szCs w:val="20"/>
              </w:rPr>
            </w:pPr>
            <w:r>
              <w:rPr>
                <w:color w:val="00274C"/>
                <w:position w:val="-2"/>
                <w:sz w:val="20"/>
                <w:szCs w:val="20"/>
              </w:rPr>
              <w:t xml:space="preserve">Power 2 kW</w:t>
            </w:r>
          </w:p>
          <w:p>
            <w:pPr>
              <w:numPr>
                <w:ilvl w:val="0"/>
                <w:numId w:val="67491390"/>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Type Mahle 12 V</w:t>
            </w:r>
          </w:p>
          <w:p>
            <w:pPr>
              <w:numPr>
                <w:ilvl w:val="0"/>
                <w:numId w:val="67491390"/>
              </w:numPr>
              <w:spacing w:before="0" w:after="0" w:line="262" w:lineRule="auto"/>
              <w:jc w:val="left"/>
              <w:rPr>
                <w:color w:val="00274C"/>
                <w:sz w:val="20"/>
                <w:szCs w:val="20"/>
              </w:rPr>
            </w:pPr>
            <w:r>
              <w:rPr>
                <w:color w:val="00274C"/>
                <w:position w:val="-2"/>
                <w:sz w:val="20"/>
                <w:szCs w:val="20"/>
              </w:rPr>
              <w:t xml:space="preserve">Power 3.2 kW</w:t>
            </w:r>
          </w:p>
          <w:p>
            <w:pPr>
              <w:numPr>
                <w:ilvl w:val="0"/>
                <w:numId w:val="6749139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6836292" name="name77185ea9b0416d961"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1505ea9b0416d9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1075922" name="name17605ea9b04185f0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7065ea9b04185f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67491390"/>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67491390"/>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464932" name="name55415ea9b0419aa38"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3625ea9b0419aa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6749139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6749139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72231379" name="name21085ea9b041afdce"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9205ea9b041afd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13464" name="name29675ea9b041c06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65ea9b041c06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w:t>
            </w:r>
            <w:hyperlink r:id="rId76355ea9b041c138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0438318" name="name95845ea9b041d1316"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3875ea9b041d1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3653288" name="name51125ea9b0420323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1525ea9b042032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3323086" name="name55915ea9b04219a4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8785ea9b04219a3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850131" name="name75165ea9b0422b0b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0705ea9b0422b0a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9510710" name="name84465ea9b04243a9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5845ea9b04243a9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6999800" name="name59485ea9b0425a933"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6275ea9b0425a92c"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266532" name="name51245ea9b04272b79"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3735ea9b04272b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0747600" name="name55515ea9b0428326f"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0775ea9b0428326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7208569" name="name74155ea9b04298048"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8815ea9b04298040"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89547628" name="name59105ea9b042aeee2"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4925ea9b042aeeda"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24433" name="name11975ea9b042bf8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5ea9b042bf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6749139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3497781" name="name12535ea9b042d52a3"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4075ea9b042d529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20059421" name="name17505ea9b042ec9c7"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9775ea9b042ec9b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78318886" name="name39835ea9b043374a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89825ea9b0433749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95177183" name="name66065ea9b04356a3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4915ea9b04356a2e"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6749139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90945ea9b043584ee" w:history="1">
              <w:r>
                <w:rPr>
                  <w:b/>
                  <w:bCs/>
                  <w:color w:val="0000FF"/>
                  <w:position w:val="-2"/>
                  <w:sz w:val="20"/>
                  <w:szCs w:val="20"/>
                </w:rPr>
                <w:t xml:space="preserve">Tab. 2.2</w:t>
              </w:r>
            </w:hyperlink>
            <w:r>
              <w:rPr>
                <w:color w:val="00274C"/>
                <w:position w:val="-2"/>
                <w:sz w:val="20"/>
                <w:szCs w:val="20"/>
              </w:rPr>
              <w:t xml:space="preserve"> )</w:t>
            </w:r>
          </w:p>
          <w:p>
            <w:pPr>
              <w:numPr>
                <w:ilvl w:val="0"/>
                <w:numId w:val="6749139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69278" name="name74865ea9b0436d34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8035ea9b0436d3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46825" name="name30145ea9b0437f53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2625ea9b0437f5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41198" name="name13805ea9b04391c8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9615ea9b04391c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71537" name="name36205ea9b043a2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85ea9b043a2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w:t>
            </w:r>
            <w:hyperlink r:id="rId75405ea9b043a2e9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7903556" name="name66065ea9b043bb15b"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52345ea9b043bb15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824956" name="name19995ea9b043d79c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9065ea9b043d79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34604" name="name63985ea9b043f00d1"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0105ea9b043f00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5226419" name="name87855ea9b0440e88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6535ea9b0440e8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6749139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6749139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6749139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54215ea9b0440f4b9" w:history="1">
              <w:r>
                <w:rPr>
                  <w:b/>
                  <w:bCs/>
                  <w:color w:val="0000FF"/>
                  <w:position w:val="-2"/>
                  <w:sz w:val="20"/>
                  <w:szCs w:val="20"/>
                </w:rPr>
                <w:t xml:space="preserve">Par. 2.4</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6749139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0595ea9b0440f51a"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6749139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6749139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6749139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6749139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6749139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6749139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6749139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6749139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6749139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6749139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6749139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6749139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4320407" name="name70605ea9b0442432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8705ea9b04424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65088636" name="name76645ea9b04438ae7"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1645ea9b04438a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64890" name="name73405ea9b0444ca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95ea9b0444ca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6749139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6749139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6749139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6749139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57755ea9b0444d10c"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9425619" name="name19175ea9b0446105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6075ea9b044610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6749139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6749139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55033862" name="name11815ea9b0447919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9505ea9b044791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6749139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6749139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6749139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31214852" name="name84415ea9b0448a1e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1065ea9b0448a1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6749139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8218202" name="name61495ea9b0449d15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3345ea9b0449d1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6749139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6878680" name="name51995ea9b044b059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9775ea9b044b05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84355" name="name23485ea9b044c1f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25ea9b044c1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6749139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6749139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6749139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6749139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6749139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2677302" name="name89235ea9b044ed3b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7635ea9b044ed3b0"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749139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6749139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76795" name="name47845ea9b0450ed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65ea9b0450e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6749139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6749139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749139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6749139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6749139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6749139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69375ea9b04511b23"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67491390"/>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67491390"/>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67491390"/>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67491390"/>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67491390"/>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67491390"/>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67491390"/>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67491390"/>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67491390"/>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6749139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67491390"/>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6749139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6749139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67491390"/>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67491390"/>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67491390"/>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67491390"/>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67491390"/>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67491390"/>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67491390"/>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67491390"/>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67491390"/>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67491390"/>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67491390"/>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67491390"/>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67491390"/>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67491390"/>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67491390"/>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3999" name="name57475ea9b04523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65ea9b04523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67491390"/>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67491390"/>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2327445" name="name59575ea9b045466ce"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7605ea9b045466c6"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6749139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6749139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6749139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6749139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27928374" name="name40525ea9b0455e93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9765ea9b0455e92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7738197" name="name36825ea9b04575745"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9175ea9b0457573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8912493" name="name61585ea9b0458cfe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8075ea9b0458cfe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6142691" name="name20755ea9b045a4ec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3975ea9b045a4ec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3834487" name="name71075ea9b045bb503"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7885ea9b045bb4f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2214735" name="name58705ea9b045d921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4575ea9b045d920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7284283" name="name55335ea9b045ecfe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5455ea9b045ecfe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0704721" name="name41245ea9b046111f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6145ea9b046111f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974927" name="name62765ea9b0462ae3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3715ea9b0462ae2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7423217" name="name98215ea9b0463d67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5685ea9b0463d67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11550757" name="name74475ea9b0465144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8585ea9b0465143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675250" name="name50545ea9b0466267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565ea9b046626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73509" name="name25695ea9b0467426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5775ea9b0467425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063279" name="name78225ea9b04684df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3055ea9b04684df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1242274" name="name49445ea9b0469819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1965ea9b0469818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710335" name="name77015ea9b046aa5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295ea9b046aa5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507346" name="name72185ea9b046c34f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7265ea9b046c34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701193" name="name33675ea9b046dc7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575ea9b046dc7c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622967" name="name59995ea9b0470039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6055ea9b0470039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250682" name="name32165ea9b047124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305ea9b0471249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897458" name="name91415ea9b0472254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0175ea9b0472254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5657953" name="name28365ea9b04733e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355ea9b04733ea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395349" name="name93985ea9b0474655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8445ea9b0474654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009414" name="name30085ea9b0475bf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495ea9b0475bf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602335" name="name60345ea9b0478c81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9065ea9b0478c81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049834" name="name50975ea9b047a3a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605ea9b047a3a4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551342" name="name58855ea9b047b6e1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3225ea9b047b6e1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107974" name="name57325ea9b047c7f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795ea9b047c7fc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5523913" name="name93675ea9b047dabb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9815ea9b047daba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2380995" name="name17335ea9b047ee0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875ea9b047ee0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21687472" name="name40125ea9b0482bf5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4085ea9b0482bf5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33740" name="name62125ea9b048410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55ea9b048410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1535ea9b04841e25" w:history="1">
        <w:r>
          <w:rPr>
            <w:b/>
            <w:bCs/>
            <w:color w:val="0000FF"/>
            <w:sz w:val="20"/>
            <w:szCs w:val="20"/>
          </w:rPr>
          <w:t xml:space="preserve">(Par. 4.2)</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10395ea9b04841ea2" w:history="1">
        <w:r>
          <w:rPr>
            <w:b/>
            <w:bCs/>
            <w:color w:val="0000FF"/>
            <w:sz w:val="20"/>
            <w:szCs w:val="20"/>
          </w:rPr>
          <w:t xml:space="preserve">(Par. 4.3)</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6749139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6749139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6749139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6749139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6749139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6749139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6749139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6749139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6749139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67491399"/>
        </w:numPr>
        <w:spacing w:before="0" w:after="0" w:line="240" w:lineRule="auto"/>
        <w:jc w:val="left"/>
        <w:rPr>
          <w:color w:val="00274C"/>
          <w:sz w:val="20"/>
          <w:szCs w:val="20"/>
        </w:rPr>
      </w:pPr>
      <w:r>
        <w:rPr>
          <w:color w:val="00274C"/>
          <w:sz w:val="20"/>
          <w:szCs w:val="20"/>
        </w:rPr>
        <w:t xml:space="preserve">Turn off the engine.</w:t>
      </w:r>
    </w:p>
    <w:p>
      <w:pPr>
        <w:numPr>
          <w:ilvl w:val="0"/>
          <w:numId w:val="6749139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6749139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6749139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6749139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6749139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67491399"/>
        </w:numPr>
        <w:spacing w:before="0" w:after="0" w:line="240" w:lineRule="auto"/>
        <w:jc w:val="left"/>
        <w:rPr>
          <w:color w:val="00274C"/>
          <w:sz w:val="20"/>
          <w:szCs w:val="20"/>
        </w:rPr>
      </w:pPr>
      <w:r>
        <w:rPr>
          <w:color w:val="00274C"/>
          <w:sz w:val="20"/>
          <w:szCs w:val="20"/>
        </w:rPr>
        <w:t xml:space="preserve">Loosen the alternator belt  </w:t>
      </w:r>
      <w:hyperlink r:id="rId70945ea9b048426bd"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85325ea9b04842734"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67491400"/>
        </w:numPr>
        <w:spacing w:before="0" w:after="0" w:line="240" w:lineRule="auto"/>
        <w:jc w:val="left"/>
        <w:rPr>
          <w:color w:val="00274C"/>
          <w:sz w:val="20"/>
          <w:szCs w:val="20"/>
        </w:rPr>
      </w:pPr>
      <w:r>
        <w:rPr>
          <w:color w:val="00274C"/>
          <w:sz w:val="20"/>
          <w:szCs w:val="20"/>
        </w:rPr>
        <w:t xml:space="preserve">Remove the protective sheet.</w:t>
      </w:r>
    </w:p>
    <w:p>
      <w:pPr>
        <w:numPr>
          <w:ilvl w:val="0"/>
          <w:numId w:val="6749140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67491400"/>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67491400"/>
        </w:numPr>
        <w:spacing w:before="0" w:after="0" w:line="240" w:lineRule="auto"/>
        <w:jc w:val="left"/>
        <w:rPr>
          <w:color w:val="00274C"/>
          <w:sz w:val="20"/>
          <w:szCs w:val="20"/>
        </w:rPr>
      </w:pPr>
      <w:r>
        <w:rPr>
          <w:color w:val="00274C"/>
          <w:sz w:val="20"/>
          <w:szCs w:val="20"/>
        </w:rPr>
        <w:t xml:space="preserve">Adjust the alternator belt tension ( </w:t>
      </w:r>
      <w:hyperlink r:id="rId85415ea9b048429c4" w:history="1">
        <w:r>
          <w:rPr>
            <w:b/>
            <w:bCs/>
            <w:color w:val="0000FF"/>
            <w:sz w:val="20"/>
            <w:szCs w:val="20"/>
          </w:rPr>
          <w:t xml:space="preserve">Par. 9.15.2 from points 7 to 10</w:t>
        </w:r>
      </w:hyperlink>
      <w:r>
        <w:rPr>
          <w:color w:val="00274C"/>
          <w:sz w:val="20"/>
          <w:szCs w:val="20"/>
        </w:rPr>
        <w:t xml:space="preserve"> ) - for a Poly-V belt ( </w:t>
      </w:r>
      <w:hyperlink r:id="rId52055ea9b048429f9"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6749140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29147" name="name33105ea9b048543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305ea9b048543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749139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2375ea9b0485514d"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749140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6749140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6749140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6749140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8845ea9b04855329" w:history="1">
        <w:r>
          <w:rPr>
            <w:b/>
            <w:bCs/>
            <w:color w:val="0000FF"/>
            <w:sz w:val="20"/>
            <w:szCs w:val="20"/>
          </w:rPr>
          <w:t xml:space="preserve">Par. 5.2</w:t>
        </w:r>
      </w:hyperlink>
      <w:r>
        <w:rPr>
          <w:color w:val="00274C"/>
          <w:sz w:val="20"/>
          <w:szCs w:val="20"/>
        </w:rPr>
        <w:t xml:space="preserve"> .</w:t>
      </w:r>
    </w:p>
    <w:p>
      <w:pPr>
        <w:numPr>
          <w:ilvl w:val="0"/>
          <w:numId w:val="6749140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67491401"/>
        </w:numPr>
        <w:spacing w:before="0" w:after="0" w:line="240" w:lineRule="auto"/>
        <w:jc w:val="left"/>
        <w:rPr>
          <w:color w:val="00274C"/>
          <w:sz w:val="20"/>
          <w:szCs w:val="20"/>
        </w:rPr>
      </w:pPr>
      <w:r>
        <w:rPr>
          <w:color w:val="00274C"/>
          <w:sz w:val="20"/>
          <w:szCs w:val="20"/>
        </w:rPr>
        <w:t xml:space="preserve">Perform the operations described in </w:t>
      </w:r>
      <w:hyperlink r:id="rId78315ea9b048553c1" w:history="1">
        <w:r>
          <w:rPr>
            <w:b/>
            <w:bCs/>
            <w:color w:val="0000FF"/>
            <w:sz w:val="20"/>
            <w:szCs w:val="20"/>
          </w:rPr>
          <w:t xml:space="preserve">Par. 10.1</w:t>
        </w:r>
      </w:hyperlink>
      <w:r>
        <w:rPr>
          <w:color w:val="00274C"/>
          <w:sz w:val="20"/>
          <w:szCs w:val="20"/>
        </w:rPr>
        <w:t xml:space="preserve"> .</w:t>
      </w:r>
    </w:p>
    <w:p>
      <w:pPr>
        <w:numPr>
          <w:ilvl w:val="0"/>
          <w:numId w:val="67491401"/>
        </w:numPr>
        <w:spacing w:before="0" w:after="0" w:line="240" w:lineRule="auto"/>
        <w:jc w:val="left"/>
        <w:rPr>
          <w:color w:val="00274C"/>
          <w:sz w:val="20"/>
          <w:szCs w:val="20"/>
        </w:rPr>
      </w:pPr>
      <w:r>
        <w:rPr>
          <w:color w:val="00274C"/>
          <w:sz w:val="20"/>
          <w:szCs w:val="20"/>
        </w:rPr>
        <w:t xml:space="preserve">Perform the operations described in  </w:t>
      </w:r>
      <w:hyperlink r:id="rId84105ea9b04855434" w:history="1">
        <w:r>
          <w:rPr>
            <w:b/>
            <w:bCs/>
            <w:color w:val="0000FF"/>
            <w:sz w:val="20"/>
            <w:szCs w:val="20"/>
            <w:u w:val="single"/>
          </w:rPr>
          <w:t xml:space="preserve">Par. 5.1</w:t>
        </w:r>
      </w:hyperlink>
      <w:r>
        <w:rPr>
          <w:color w:val="00274C"/>
          <w:sz w:val="20"/>
          <w:szCs w:val="20"/>
        </w:rPr>
        <w:t xml:space="preserve"> and </w:t>
      </w:r>
      <w:hyperlink r:id="rId63305ea9b04855466"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84295" name="name22255ea9b048621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15ea9b048621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255ea9b04862ec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61966" name="name17605ea9b048764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995ea9b048764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0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33990700" name="name42645ea9b0488c88c"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2775ea9b0488c8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6749140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87695ea9b0488f89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81864" name="name30115ea9b048ac09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4055ea9b048ac0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6749140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5715ea9b048ad16f"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755710" name="name72015ea9b048c244c"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6685ea9b048c24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91217740" name="name39545ea9b048dca47"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7325ea9b048dca3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865ea9b048ddf8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10800" name="name23475ea9b048ecb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045ea9b048ec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815ea9b048eda9c"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6749139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0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6749140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9495ea9b048eddc4" w:history="1">
              <w:r>
                <w:rPr>
                  <w:b/>
                  <w:bCs/>
                  <w:color w:val="0000FF"/>
                  <w:position w:val="-2"/>
                  <w:sz w:val="20"/>
                  <w:szCs w:val="20"/>
                </w:rPr>
                <w:t xml:space="preserve">Par. 2.10.3</w:t>
              </w:r>
            </w:hyperlink>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6749140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9675ea9b048edf82" w:history="1">
              <w:r>
                <w:rPr>
                  <w:b/>
                  <w:bCs/>
                  <w:color w:val="0000FF"/>
                  <w:position w:val="-2"/>
                  <w:sz w:val="20"/>
                  <w:szCs w:val="20"/>
                </w:rPr>
                <w:t xml:space="preserve">Par. 3.6</w:t>
              </w:r>
            </w:hyperlink>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7491406"/>
              </w:numPr>
              <w:spacing w:before="0" w:after="0" w:line="262" w:lineRule="auto"/>
              <w:jc w:val="left"/>
              <w:rPr>
                <w:color w:val="00274C"/>
                <w:sz w:val="20"/>
                <w:szCs w:val="20"/>
              </w:rPr>
            </w:pPr>
            <w:r>
              <w:rPr>
                <w:color w:val="00274C"/>
                <w:position w:val="-2"/>
                <w:sz w:val="20"/>
                <w:szCs w:val="20"/>
              </w:rPr>
              <w:t xml:space="preserve">Perform the operations described in </w:t>
            </w:r>
            <w:hyperlink r:id="rId20035ea9b048ee147" w:history="1">
              <w:r>
                <w:rPr>
                  <w:b/>
                  <w:bCs/>
                  <w:color w:val="0000FF"/>
                  <w:position w:val="-2"/>
                  <w:sz w:val="20"/>
                  <w:szCs w:val="20"/>
                </w:rPr>
                <w:t xml:space="preserve">Par. 6.10.2</w:t>
              </w:r>
            </w:hyperlink>
            <w:r>
              <w:rPr>
                <w:color w:val="00274C"/>
                <w:position w:val="-2"/>
                <w:sz w:val="20"/>
                <w:szCs w:val="20"/>
              </w:rPr>
              <w:t xml:space="preserve"> and the operation 5 </w:t>
            </w:r>
            <w:hyperlink r:id="rId71075ea9b048ee180"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809181" name="name21355ea9b0491792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4985ea9b0491791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50094851" name="name91185ea9b04931d8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96095ea9b04931d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805ea9b0493353a"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72184" name="name64855ea9b04942e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25ea9b04942e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865ea9b04943d24"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0235ea9b04943de9"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Handle the components as described in </w:t>
            </w:r>
            <w:hyperlink r:id="rId84685ea9b04943e81"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67491390"/>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67491390"/>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6749139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22885ea9b04943faa"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67491390"/>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41121809" name="name63845ea9b0495eb4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8545ea9b0495eb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74914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947721" name="name15385ea9b0497d95b"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9495ea9b0497d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6749140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6749140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32795" name="name89325ea9b04992e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505ea9b04992e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674914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0325ea9b0499361a"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6510522" name="name40965ea9b049ae84d"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9405ea9b049ae8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87749" name="name66245ea9b049c35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435ea9b049c3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8175ea9b049c4218" w:history="1">
              <w:r>
                <w:rPr>
                  <w:b/>
                  <w:bCs/>
                  <w:color w:val="0000FF"/>
                  <w:position w:val="-2"/>
                  <w:sz w:val="20"/>
                  <w:szCs w:val="20"/>
                </w:rPr>
                <w:t xml:space="preserve">Par 3.4.3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1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6649" name="name16445ea9b049d5d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95ea9b049d5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2245ea9b049d6aa3"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56403" name="name79285ea9b049ee6bd"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9545ea9b049ee6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6749141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95823" name="name66605ea9b04a0a7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5ea9b04a0a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33055ea9b04a0b2bf"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59225644" name="name59955ea9b04a2a43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2125ea9b04a2a43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9442974" name="name60315ea9b04a44e0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9125ea9b04a44e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735ea9b04a466a9"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4205" name="name19305ea9b04a5a3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35ea9b04a5a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67491390"/>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1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6749141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72235" name="name92475ea9b04a7941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5915ea9b04a794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45714" name="name64685ea9b04a8ae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05ea9b04a8ae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6749141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6749141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6749141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58796" name="name46415ea9b04aad12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1905ea9b04aad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57839" name="name59015ea9b04ac0f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5ea9b04ac0f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724842" name="name52055ea9b04adca50"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1755ea9b04adca4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6749141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199411" name="name61075ea9b04b08fd4"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5005ea9b04b08f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6749141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6749141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90657" name="name94065ea9b04b1ce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155ea9b04b1ce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2613631" name="name48115ea9b04b3f5e3"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2055ea9b04b3f5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4665ea9b04b40e6b"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32039" name="name36945ea9b04b528b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485ea9b04b52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7595ea9b04b52f88" w:history="1">
              <w:r>
                <w:rPr>
                  <w:b/>
                  <w:bCs/>
                  <w:color w:val="0000FF"/>
                  <w:position w:val="-2"/>
                  <w:sz w:val="20"/>
                  <w:szCs w:val="20"/>
                </w:rPr>
                <w:t xml:space="preserve">Par 3.4.3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60524" name="name56845ea9b04b69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75ea9b04b69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375ea9b04b6a82e"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6749139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6749139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3135ea9b04b6a8aa" w:history="1">
              <w:r>
                <w:rPr>
                  <w:b/>
                  <w:bCs/>
                  <w:color w:val="0000FF"/>
                  <w:position w:val="-2"/>
                  <w:sz w:val="20"/>
                  <w:szCs w:val="20"/>
                </w:rPr>
                <w:t xml:space="preserve">ST_01</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335ea9b04b6a8da" w:history="1">
              <w:r>
                <w:rPr>
                  <w:b/>
                  <w:bCs/>
                  <w:color w:val="0000FF"/>
                  <w:position w:val="-2"/>
                  <w:sz w:val="20"/>
                  <w:szCs w:val="20"/>
                  <w:u w:val="single"/>
                </w:rPr>
                <w:t xml:space="preserve">Par. 2.9.8.</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To handling components refer to </w:t>
            </w:r>
            <w:hyperlink r:id="rId22965ea9b04b6a900" w:history="1">
              <w:r>
                <w:rPr>
                  <w:b/>
                  <w:bCs/>
                  <w:color w:val="0000FF"/>
                  <w:position w:val="-2"/>
                  <w:sz w:val="20"/>
                  <w:szCs w:val="20"/>
                  <w:u w:val="single"/>
                </w:rPr>
                <w:t xml:space="preserve">Par. 2.17.</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5156714" name="name33705ea9b04b8577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0435ea9b04b857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6749141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490282" name="name64845ea9b04ba1503"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1795ea9b04ba14f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6749141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09775" name="name98905ea9b04bb89c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3255ea9b04bb89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6749141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30302" name="name38945ea9b04bd7bcf"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9675ea9b04bd7b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6749141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66945ea9b04bd962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0675ea9b04bd9682"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5375ea9b04bd96da"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674914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77495ea9b04bd978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22926" name="name21665ea9b04beccb5"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9445ea9b04becc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6749142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14765" name="name40905ea9b04c073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5ea9b04c073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67491421"/>
              </w:numPr>
              <w:spacing w:before="0" w:after="0" w:line="262" w:lineRule="auto"/>
              <w:jc w:val="left"/>
              <w:rPr>
                <w:color w:val="00274C"/>
                <w:sz w:val="20"/>
                <w:szCs w:val="20"/>
              </w:rPr>
            </w:pPr>
            <w:r>
              <w:rPr>
                <w:color w:val="00274C"/>
                <w:position w:val="-2"/>
                <w:sz w:val="20"/>
                <w:szCs w:val="20"/>
              </w:rPr>
              <w:t xml:space="preserve">Tighten tool </w:t>
            </w:r>
            <w:hyperlink r:id="rId30645ea9b04c0794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3531799" name="name15175ea9b04c19513"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6515ea9b04c1950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39350" name="name58145ea9b04c2ae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75ea9b04c2a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67491390"/>
              </w:numPr>
              <w:spacing w:before="0" w:after="0" w:line="262" w:lineRule="auto"/>
              <w:jc w:val="left"/>
              <w:rPr>
                <w:color w:val="00274C"/>
                <w:sz w:val="20"/>
                <w:szCs w:val="20"/>
              </w:rPr>
            </w:pPr>
            <w:r>
              <w:rPr>
                <w:color w:val="00274C"/>
                <w:position w:val="-2"/>
                <w:sz w:val="20"/>
                <w:szCs w:val="20"/>
              </w:rPr>
              <w:t xml:space="preserve">Before disassembling, carefully read </w:t>
            </w:r>
            <w:hyperlink r:id="rId98425ea9b04c2bb58" w:history="1">
              <w:r>
                <w:rPr>
                  <w:b/>
                  <w:bCs/>
                  <w:color w:val="0000FF"/>
                  <w:position w:val="-2"/>
                  <w:sz w:val="20"/>
                  <w:szCs w:val="20"/>
                </w:rPr>
                <w:t xml:space="preserve">Par. 2.17</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0615ea9b04c2bbd5" w:history="1">
              <w:r>
                <w:rPr>
                  <w:b/>
                  <w:bCs/>
                  <w:color w:val="0000FF"/>
                  <w:position w:val="-2"/>
                  <w:sz w:val="20"/>
                  <w:szCs w:val="20"/>
                  <w:u w:val="single"/>
                </w:rPr>
                <w:t xml:space="preserve">Par. 2.9.8.</w:t>
              </w:r>
            </w:hyperlink>
          </w:p>
          <w:p>
            <w:pPr>
              <w:numPr>
                <w:ilvl w:val="0"/>
                <w:numId w:val="6749142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Redo the capscrew of tool </w:t>
            </w:r>
            <w:hyperlink r:id="rId14895ea9b04c2be43"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67491422"/>
              </w:numPr>
              <w:spacing w:before="0" w:after="0" w:line="262" w:lineRule="auto"/>
              <w:jc w:val="left"/>
              <w:rPr>
                <w:color w:val="00274C"/>
                <w:sz w:val="20"/>
                <w:szCs w:val="20"/>
              </w:rPr>
            </w:pPr>
            <w:r>
              <w:rPr>
                <w:color w:val="00274C"/>
                <w:position w:val="-2"/>
                <w:sz w:val="20"/>
                <w:szCs w:val="20"/>
              </w:rPr>
              <w:t xml:space="preserve">Undo and remove the tool </w:t>
            </w:r>
            <w:hyperlink r:id="rId86915ea9b04c2bfca"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7377017" name="name52735ea9b04c4736e"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4055ea9b04c4736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58214006" name="name89395ea9b04c65d90"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3645ea9b04c65d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355ea9b04c6798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95974" name="name64795ea9b04c77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05ea9b04c77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carefully read </w:t>
            </w:r>
            <w:hyperlink r:id="rId97225ea9b04c78b88" w:history="1">
              <w:r>
                <w:rPr>
                  <w:b/>
                  <w:bCs/>
                  <w:color w:val="0000FF"/>
                  <w:position w:val="-2"/>
                  <w:sz w:val="20"/>
                  <w:szCs w:val="20"/>
                </w:rPr>
                <w:t xml:space="preserve">Par. 2.17</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67491390"/>
              </w:numPr>
              <w:spacing w:before="0" w:after="0" w:line="262" w:lineRule="auto"/>
              <w:jc w:val="left"/>
              <w:rPr>
                <w:color w:val="00274C"/>
                <w:sz w:val="20"/>
                <w:szCs w:val="20"/>
              </w:rPr>
            </w:pPr>
            <w:r>
              <w:rPr>
                <w:color w:val="00274C"/>
                <w:position w:val="-2"/>
                <w:sz w:val="20"/>
                <w:szCs w:val="20"/>
              </w:rPr>
              <w:t xml:space="preserve">Remove the tool </w:t>
            </w:r>
            <w:hyperlink r:id="rId97875ea9b04c78ca2"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6749139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67491390"/>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48997700" name="name22385ea9b04c92662"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2425ea9b04c9265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6749142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67491423"/>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6749142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14801" name="name31535ea9b04ca9315"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6445ea9b04ca9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6749142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25500" name="name96785ea9b04cbd3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75ea9b04cbd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86493688" name="name76955ea9b04cd61d6"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54485ea9b04cd61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92213" name="name20035ea9b04ceb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75ea9b04ceb8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2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42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6919270" name="name55935ea9b04d0f88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5535ea9b04d0f88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6749142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6749142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6749142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6749142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6749142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67491426"/>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06642" name="name85815ea9b04d2bdc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70805ea9b04d2b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6749142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6749142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85122" name="name78245ea9b04d3d4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45ea9b04d3d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292427" name="name15735ea9b04d5a236"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5065ea9b04d5a2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6749142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67491428"/>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21365ea9b04d5bb4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7491428"/>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2235324" name="name56605ea9b04d78e55"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2385ea9b04d78e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6749142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67491429"/>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94465ea9b04d7a9e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749142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67491429"/>
              </w:numPr>
              <w:spacing w:before="0" w:after="0" w:line="262" w:lineRule="auto"/>
              <w:jc w:val="left"/>
              <w:rPr>
                <w:color w:val="00274C"/>
                <w:sz w:val="20"/>
                <w:szCs w:val="20"/>
              </w:rPr>
            </w:pPr>
            <w:r>
              <w:rPr>
                <w:color w:val="00274C"/>
                <w:position w:val="-2"/>
                <w:sz w:val="20"/>
                <w:szCs w:val="20"/>
              </w:rPr>
              <w:t xml:space="preserve">Disassemble the special tool </w:t>
            </w:r>
            <w:hyperlink r:id="rId76755ea9b04d7ab5b"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02179" name="name96155ea9b04d9051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0005ea9b04d905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875ea9b04d914b1"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03426" name="name24855ea9b04da12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65ea9b04da12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335ea9b04da198c"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To handling components refer to </w:t>
            </w:r>
            <w:hyperlink r:id="rId22285ea9b04da19d6" w:history="1">
              <w:r>
                <w:rPr>
                  <w:b/>
                  <w:bCs/>
                  <w:color w:val="0000FF"/>
                  <w:position w:val="-2"/>
                  <w:sz w:val="20"/>
                  <w:szCs w:val="20"/>
                  <w:u w:val="single"/>
                </w:rPr>
                <w:t xml:space="preserve">Par. 2.17.</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7325ea9b04da1a5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73160" name="name75335ea9b04dbd65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5965ea9b04dbd6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67491431"/>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67491431"/>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6749143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07431" name="name85245ea9b04dd5548"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1845ea9b04dd55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674914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22045ea9b04dd6f28" w:history="1">
              <w:r>
                <w:rPr>
                  <w:b/>
                  <w:bCs/>
                  <w:color w:val="0000FF"/>
                  <w:position w:val="-2"/>
                  <w:sz w:val="20"/>
                  <w:szCs w:val="20"/>
                </w:rPr>
                <w:t xml:space="preserve">ST_05</w:t>
              </w:r>
            </w:hyperlink>
            <w:r>
              <w:rPr>
                <w:color w:val="00274C"/>
                <w:position w:val="-2"/>
                <w:sz w:val="20"/>
                <w:szCs w:val="20"/>
              </w:rPr>
              <w:t xml:space="preserve"> ).</w:t>
            </w:r>
          </w:p>
          <w:p>
            <w:pPr>
              <w:numPr>
                <w:ilvl w:val="0"/>
                <w:numId w:val="6749143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76737" name="name13165ea9b04df40e2"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8185ea9b04df40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325ea9b04e017b5"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67491433"/>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6749143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43925ea9b04e02499"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6749143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67491433"/>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773" name="name87885ea9b04e180e4"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5405ea9b04e18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6749143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93083" name="name85025ea9b04e31f1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0445ea9b04e31f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6749143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6749143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43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85185ea9b04e33c0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8405ea9b04e33c88"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3638978" name="name16095ea9b04e46a9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4115ea9b04e46a8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405ea9b04e48412"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82348" name="name91935ea9b04e59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55ea9b04e59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255ea9b04e5aa3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43715ea9b04e5aad8"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6749143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674914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6503820" name="name13375ea9b04e71a91"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5405ea9b04e71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055ea9b04e74d87"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5964" name="name67935ea9b04e88d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05ea9b04e88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6749139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3415ea9b04e89b05"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3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6749143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36029" name="name34095ea9b04e9e0d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9075ea9b04e9e0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6749143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0035ea9b04e9f6d4"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4543733" name="name39695ea9b04eb9372"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2995ea9b04eb93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9055ea9b04ebae1a"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2145ea9b04ebbe00"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27735" name="name12855ea9b04ecd6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85ea9b04ecd6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745ea9b04ece3dd"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6705ea9b04ece45a" w:history="1">
              <w:r>
                <w:rPr>
                  <w:b/>
                  <w:bCs/>
                  <w:color w:val="0000FF"/>
                  <w:position w:val="-2"/>
                  <w:sz w:val="20"/>
                  <w:szCs w:val="20"/>
                </w:rPr>
                <w:t xml:space="preserve">Par. 11.3</w:t>
              </w:r>
            </w:hyperlink>
            <w:r>
              <w:rPr>
                <w:color w:val="00274C"/>
                <w:position w:val="-2"/>
                <w:sz w:val="20"/>
                <w:szCs w:val="20"/>
              </w:rPr>
              <w:t xml:space="preserve"> .</w:t>
            </w:r>
          </w:p>
          <w:p/>
          <w:p/>
          <w:p>
            <w:pPr>
              <w:numPr>
                <w:ilvl w:val="0"/>
                <w:numId w:val="6749143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6749143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6749143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26805" name="name14035ea9b04eebf5d"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9385ea9b04eeb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8011501" name="name64975ea9b04f15fc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3905ea9b04f15fc3"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674914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674914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8728424" name="name67405ea9b04f2ef6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5195ea9b04f2ef6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0775ea9b04f30b8c"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39656" name="name94555ea9b04f3e9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05ea9b04f3e9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8525ea9b04f3f30f" w:history="1">
              <w:r>
                <w:rPr>
                  <w:b/>
                  <w:bCs/>
                  <w:color w:val="0000FF"/>
                  <w:position w:val="-2"/>
                  <w:sz w:val="20"/>
                  <w:szCs w:val="20"/>
                </w:rPr>
                <w:t xml:space="preserve">Par. 11.3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To handling components refer to </w:t>
            </w:r>
            <w:hyperlink r:id="rId29605ea9b04f3f360" w:history="1">
              <w:r>
                <w:rPr>
                  <w:b/>
                  <w:bCs/>
                  <w:color w:val="0000FF"/>
                  <w:position w:val="-2"/>
                  <w:sz w:val="20"/>
                  <w:szCs w:val="20"/>
                  <w:u w:val="single"/>
                </w:rPr>
                <w:t xml:space="preserve">Par. 2.17.</w:t>
              </w:r>
            </w:hyperlink>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6749144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41140" name="name70735ea9b04f56365"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88295ea9b04f56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67491442"/>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67491442"/>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6749144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6749144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232901" name="name71245ea9b04f71283"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9665ea9b04f712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67491443"/>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6749144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6749144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6749144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75811" name="name49195ea9b04f8dc7e"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78365ea9b04f8dc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41805ea9b04f8fc0e"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76480" name="name82695ea9b04fa59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25ea9b04fa5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085ea9b04fa68df" w:history="1">
              <w:r>
                <w:rPr>
                  <w:b/>
                  <w:bCs/>
                  <w:color w:val="0000FF"/>
                  <w:position w:val="-2"/>
                  <w:sz w:val="20"/>
                  <w:szCs w:val="20"/>
                </w:rPr>
                <w:t xml:space="preserve">Par. 3.3.2</w:t>
              </w:r>
            </w:hyperlink>
            <w:r>
              <w:rPr>
                <w:color w:val="00274C"/>
                <w:position w:val="-2"/>
                <w:sz w:val="20"/>
                <w:szCs w:val="20"/>
              </w:rPr>
              <w:t xml:space="preserve"> .</w:t>
            </w:r>
          </w:p>
          <w:p/>
          <w:p/>
          <w:p>
            <w:pPr>
              <w:numPr>
                <w:ilvl w:val="0"/>
                <w:numId w:val="67491444"/>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6749144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6715ea9b04fa6a59"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46961" name="name59255ea9b04fbec3e"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6435ea9b04fbec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67491445"/>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67491445"/>
              </w:numPr>
              <w:spacing w:before="0" w:after="0" w:line="262" w:lineRule="auto"/>
              <w:jc w:val="left"/>
              <w:rPr>
                <w:color w:val="00274C"/>
                <w:sz w:val="20"/>
                <w:szCs w:val="20"/>
              </w:rPr>
            </w:pPr>
            <w:r>
              <w:rPr>
                <w:color w:val="00274C"/>
                <w:position w:val="-2"/>
                <w:sz w:val="20"/>
                <w:szCs w:val="20"/>
              </w:rPr>
              <w:t xml:space="preserve">Mount the tool </w:t>
            </w:r>
            <w:hyperlink r:id="rId55165ea9b04fc260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15413103" name="name56185ea9b04fe1ab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4325ea9b04fe1a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6749144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6749144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4985257" name="name12335ea9b0500ab2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16335ea9b0500ab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6749144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76439" name="name21255ea9b05027d6e"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7425ea9b05027d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674914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22218" name="name88665ea9b05042593"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3525ea9b050425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6749144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67491449"/>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67491449"/>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67491449"/>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67491449"/>
              </w:numPr>
              <w:spacing w:before="0" w:after="0" w:line="262" w:lineRule="auto"/>
              <w:jc w:val="left"/>
              <w:rPr>
                <w:color w:val="00274C"/>
                <w:sz w:val="20"/>
                <w:szCs w:val="20"/>
              </w:rPr>
            </w:pPr>
            <w:r>
              <w:rPr>
                <w:color w:val="00274C"/>
                <w:position w:val="-2"/>
                <w:sz w:val="20"/>
                <w:szCs w:val="20"/>
              </w:rPr>
              <w:t xml:space="preserve">Perform the operations described in </w:t>
            </w:r>
            <w:hyperlink r:id="rId69625ea9b05043980"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7695ea9b050439c9"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519835" name="name10495ea9b05060173"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71505ea9b050601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35789" name="name73925ea9b05073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45ea9b05073b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Before proceeding with operations, read  </w:t>
      </w:r>
      <w:hyperlink r:id="rId19905ea9b05074189" w:history="1">
        <w:r>
          <w:rPr>
            <w:b/>
            <w:bCs/>
            <w:color w:val="0000FF"/>
            <w:sz w:val="20"/>
            <w:szCs w:val="20"/>
          </w:rPr>
          <w:t xml:space="preserve">Par. 3.3.2</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67491450"/>
              </w:numPr>
              <w:spacing w:before="0" w:after="0" w:line="262" w:lineRule="auto"/>
              <w:jc w:val="left"/>
              <w:rPr>
                <w:color w:val="00274C"/>
                <w:sz w:val="20"/>
                <w:szCs w:val="20"/>
              </w:rPr>
            </w:pPr>
            <w:r>
              <w:rPr>
                <w:color w:val="00274C"/>
                <w:position w:val="-2"/>
                <w:sz w:val="20"/>
                <w:szCs w:val="20"/>
              </w:rPr>
              <w:t xml:space="preserve">Perform the operations described in </w:t>
            </w:r>
            <w:hyperlink r:id="rId48715ea9b0507425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67491451"/>
              </w:numPr>
              <w:spacing w:before="0" w:after="0" w:line="262" w:lineRule="auto"/>
              <w:jc w:val="left"/>
              <w:rPr>
                <w:color w:val="00274C"/>
                <w:sz w:val="20"/>
                <w:szCs w:val="20"/>
              </w:rPr>
            </w:pPr>
            <w:r>
              <w:rPr>
                <w:color w:val="00274C"/>
                <w:position w:val="-2"/>
                <w:sz w:val="20"/>
                <w:szCs w:val="20"/>
              </w:rPr>
              <w:t xml:space="preserve">Perform the operations described in </w:t>
            </w:r>
            <w:hyperlink r:id="rId24435ea9b050742c2" w:history="1">
              <w:r>
                <w:rPr>
                  <w:b/>
                  <w:bCs/>
                  <w:color w:val="0000FF"/>
                  <w:position w:val="-2"/>
                  <w:sz w:val="20"/>
                  <w:szCs w:val="20"/>
                </w:rPr>
                <w:t xml:space="preserve">Par 6.6.1</w:t>
              </w:r>
            </w:hyperlink>
            <w:r>
              <w:rPr>
                <w:color w:val="00274C"/>
                <w:position w:val="-2"/>
                <w:sz w:val="20"/>
                <w:szCs w:val="20"/>
              </w:rPr>
              <w:t xml:space="preserve"> .</w:t>
            </w:r>
          </w:p>
          <w:p>
            <w:pPr>
              <w:numPr>
                <w:ilvl w:val="0"/>
                <w:numId w:val="6749145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50139" name="name93425ea9b0508a24a"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1205ea9b0508a2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47241" name="name11505ea9b0509b3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45ea9b0509b3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Perform the operations described in </w:t>
            </w:r>
            <w:hyperlink r:id="rId38165ea9b0509bb6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67491452"/>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674914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96115ea9b0509bc3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674914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5636888" name="name93385ea9b050c08ad"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8705ea9b050c08a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674914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4575ea9b050c256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6749145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4088921" name="name17825ea9b050d8b67"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3195ea9b050d8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78961525" name="name98675ea9b050efad6"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7255ea9b050efac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2865ea9b050f0f1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67491454"/>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6749145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6749145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67491454"/>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55265ea9b050f109d" w:history="1">
              <w:r>
                <w:rPr>
                  <w:b/>
                  <w:bCs/>
                  <w:color w:val="0000FF"/>
                  <w:position w:val="-2"/>
                  <w:sz w:val="20"/>
                  <w:szCs w:val="20"/>
                </w:rPr>
                <w:t xml:space="preserve">Par. 2.10.2</w:t>
              </w:r>
            </w:hyperlink>
            <w:r>
              <w:rPr>
                <w:color w:val="00274C"/>
                <w:position w:val="-2"/>
                <w:sz w:val="20"/>
                <w:szCs w:val="20"/>
              </w:rPr>
              <w:t xml:space="preserve"> ).</w:t>
            </w:r>
          </w:p>
          <w:p>
            <w:pPr>
              <w:numPr>
                <w:ilvl w:val="0"/>
                <w:numId w:val="6749145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67491454"/>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67491454"/>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86415ea9b050f11c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89695492" name="name55605ea9b05112757"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34275ea9b051127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19943145" name="name27305ea9b051265c2"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58365ea9b051265b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02823" name="name69205ea9b05137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25ea9b05137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7491455"/>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67491455"/>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6749145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6749145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589695" name="name44565ea9b051508d3"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5275ea9b051508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6749145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67491456"/>
              </w:numPr>
              <w:spacing w:before="0" w:after="0" w:line="262" w:lineRule="auto"/>
              <w:jc w:val="left"/>
              <w:rPr>
                <w:color w:val="00274C"/>
                <w:sz w:val="20"/>
                <w:szCs w:val="20"/>
              </w:rPr>
            </w:pPr>
            <w:r>
              <w:rPr>
                <w:color w:val="00274C"/>
                <w:position w:val="-2"/>
                <w:sz w:val="20"/>
                <w:szCs w:val="20"/>
              </w:rPr>
              <w:t xml:space="preserve">Tighten the tool </w:t>
            </w:r>
            <w:hyperlink r:id="rId59435ea9b0515138b"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67491456"/>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11572449" name="name66665ea9b05167e8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4685ea9b05167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67491457"/>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934434" name="name96885ea9b0517d544"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0915ea9b0517d53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67491458"/>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57475ea9b0517f02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35129" name="name48145ea9b0519d7e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1755ea9b0519d7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67491459"/>
              </w:numPr>
              <w:spacing w:before="0" w:after="0" w:line="262" w:lineRule="auto"/>
              <w:jc w:val="left"/>
              <w:rPr>
                <w:color w:val="00274C"/>
                <w:sz w:val="20"/>
                <w:szCs w:val="20"/>
              </w:rPr>
            </w:pPr>
            <w:r>
              <w:rPr>
                <w:color w:val="00274C"/>
                <w:position w:val="-2"/>
                <w:sz w:val="20"/>
                <w:szCs w:val="20"/>
              </w:rPr>
              <w:br/>
              <w:t xml:space="preserve">Leave the tool </w:t>
            </w:r>
            <w:hyperlink r:id="rId44095ea9b0519e4a4"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40635ea9b0519e4fa"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6749145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6749145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6749145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6749145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67491459"/>
              </w:numPr>
              <w:spacing w:before="0" w:after="0" w:line="262" w:lineRule="auto"/>
              <w:jc w:val="left"/>
              <w:rPr>
                <w:color w:val="00274C"/>
                <w:sz w:val="20"/>
                <w:szCs w:val="20"/>
              </w:rPr>
            </w:pPr>
            <w:r>
              <w:rPr>
                <w:color w:val="00274C"/>
                <w:position w:val="-2"/>
                <w:sz w:val="20"/>
                <w:szCs w:val="20"/>
              </w:rPr>
              <w:t xml:space="preserve">Remove the special tool </w:t>
            </w:r>
            <w:hyperlink r:id="rId10195ea9b0519e6d5"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7865ea9b0519e70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84060" name="name52195ea9b051b60af"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7755ea9b051b6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67491460"/>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67491460"/>
              </w:numPr>
              <w:spacing w:before="0" w:after="0" w:line="262" w:lineRule="auto"/>
              <w:jc w:val="left"/>
              <w:rPr>
                <w:color w:val="00274C"/>
                <w:sz w:val="20"/>
                <w:szCs w:val="20"/>
              </w:rPr>
            </w:pPr>
            <w:r>
              <w:rPr>
                <w:color w:val="00274C"/>
                <w:position w:val="-2"/>
                <w:sz w:val="20"/>
                <w:szCs w:val="20"/>
              </w:rPr>
              <w:t xml:space="preserve">Perform the operations described in </w:t>
            </w:r>
            <w:hyperlink r:id="rId93995ea9b051b6c13" w:history="1">
              <w:r>
                <w:rPr>
                  <w:b/>
                  <w:bCs/>
                  <w:color w:val="0000FF"/>
                  <w:position w:val="-2"/>
                  <w:sz w:val="20"/>
                  <w:szCs w:val="20"/>
                </w:rPr>
                <w:t xml:space="preserve">Par. 9.12</w:t>
              </w:r>
            </w:hyperlink>
            <w:r>
              <w:rPr>
                <w:color w:val="00274C"/>
                <w:position w:val="-2"/>
                <w:sz w:val="20"/>
                <w:szCs w:val="20"/>
              </w:rPr>
              <w:t xml:space="preserve"> .</w:t>
            </w:r>
          </w:p>
          <w:p>
            <w:pPr>
              <w:numPr>
                <w:ilvl w:val="0"/>
                <w:numId w:val="67491460"/>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67491460"/>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67491461"/>
              </w:numPr>
              <w:spacing w:before="0" w:after="0" w:line="262" w:lineRule="auto"/>
              <w:jc w:val="left"/>
              <w:rPr>
                <w:color w:val="00274C"/>
                <w:sz w:val="20"/>
                <w:szCs w:val="20"/>
              </w:rPr>
            </w:pPr>
            <w:r>
              <w:rPr>
                <w:color w:val="00274C"/>
                <w:position w:val="-2"/>
                <w:sz w:val="20"/>
                <w:szCs w:val="20"/>
              </w:rPr>
              <w:t xml:space="preserve">Perform the operations described in </w:t>
            </w:r>
            <w:hyperlink r:id="rId53765ea9b051b6d14"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7697083" name="name26925ea9b051ce935"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2905ea9b051ce9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65609" name="name96095ea9b051de2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65ea9b051de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885ea9b051df036" w:history="1">
              <w:r>
                <w:rPr>
                  <w:b/>
                  <w:bCs/>
                  <w:color w:val="0000FF"/>
                  <w:position w:val="-2"/>
                  <w:sz w:val="20"/>
                  <w:szCs w:val="20"/>
                </w:rPr>
                <w:t xml:space="preserve">Par. 3.3.2</w:t>
              </w:r>
            </w:hyperlink>
            <w:r>
              <w:rPr>
                <w:color w:val="00274C"/>
                <w:position w:val="-2"/>
                <w:sz w:val="20"/>
                <w:szCs w:val="20"/>
              </w:rPr>
              <w:t xml:space="preserve"> .</w:t>
            </w:r>
          </w:p>
          <w:p/>
          <w:p/>
          <w:p>
            <w:pPr>
              <w:numPr>
                <w:ilvl w:val="0"/>
                <w:numId w:val="6749146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67491462"/>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6749146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10761432" name="name64665ea9b05203107"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6095ea9b0520310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6749146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6749146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6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67491463"/>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743839" name="name94265ea9b0521951e"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7095ea9b052195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93798" name="name30575ea9b0522c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15ea9b0522ca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235ea9b0522d0e9" w:history="1">
              <w:r>
                <w:rPr>
                  <w:b/>
                  <w:bCs/>
                  <w:color w:val="0000FF"/>
                  <w:position w:val="-2"/>
                  <w:sz w:val="20"/>
                  <w:szCs w:val="20"/>
                </w:rPr>
                <w:t xml:space="preserve">Par. 3.3.2</w:t>
              </w:r>
            </w:hyperlink>
            <w:r>
              <w:rPr>
                <w:color w:val="00274C"/>
                <w:position w:val="-2"/>
                <w:sz w:val="20"/>
                <w:szCs w:val="20"/>
              </w:rPr>
              <w:t xml:space="preserve"> .</w:t>
            </w:r>
          </w:p>
          <w:p/>
          <w:p/>
          <w:p>
            <w:pPr>
              <w:numPr>
                <w:ilvl w:val="0"/>
                <w:numId w:val="6749146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6749146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6749146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79727" name="name12085ea9b0524a5d4"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2095ea9b0524a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6749146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6749146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6749146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67491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6749146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67491465"/>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3439" name="name72425ea9b0526334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5355ea9b05263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41843" name="name26575ea9b052728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495ea9b052728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6749146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6749146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36977" name="name82715ea9b0528f873"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6085ea9b0528f8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0200350" name="name58655ea9b052afdf5"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7175ea9b052afdec"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22095" name="name98115ea9b052c0d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05ea9b052c0c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995ea9b052c1570"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Perform the operations described in </w:t>
            </w:r>
            <w:hyperlink r:id="rId48195ea9b052c15d9" w:history="1">
              <w:r>
                <w:rPr>
                  <w:b/>
                  <w:bCs/>
                  <w:color w:val="0000FF"/>
                  <w:position w:val="-2"/>
                  <w:sz w:val="20"/>
                  <w:szCs w:val="20"/>
                  <w:u w:val="single"/>
                </w:rPr>
                <w:t xml:space="preserve">Par 5.1</w:t>
              </w:r>
            </w:hyperlink>
            <w:r>
              <w:rPr>
                <w:b/>
                <w:bCs/>
                <w:color w:val="00274C"/>
                <w:position w:val="-2"/>
                <w:sz w:val="20"/>
                <w:szCs w:val="20"/>
              </w:rPr>
              <w:t xml:space="preserve"> and </w:t>
            </w:r>
            <w:hyperlink r:id="rId79885ea9b052c15f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6749146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6749146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327851" name="name34885ea9b05310888"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8965ea9b05310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00145" name="name96005ea9b053263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405ea9b053263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6749139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6749146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6749146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674914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44733" name="name73375ea9b0533fbba"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7525ea9b0533fb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6749147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7438" name="name41025ea9b05359065"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7175ea9b053590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67491471"/>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67491471"/>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95965746" name="name99175ea9b0536f41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6755ea9b0536f41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67491472"/>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67491472"/>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2383440" name="name88485ea9b05390ce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6475ea9b05390ce0"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47863" name="name53035ea9b053a21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45ea9b053a2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6749147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6749147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67491473"/>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67491473"/>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7491473"/>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749147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2340187" name="name52735ea9b053b5e8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5475ea9b053b5e7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5478207" name="name34695ea9b053c8b6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3345ea9b053c8b69"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36420" name="name98735ea9b053da2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05ea9b053da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645ea9b053dab7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26936" name="name29255ea9b053eb85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545ea9b053eb8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6749139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674914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6749147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6749147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67491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528989" name="name89345ea9b0542983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8445ea9b0542983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9052514" name="name85155ea9b05444fe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52005ea9b05444f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51187" name="name42885ea9b054560b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375ea9b05456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6749147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67491475"/>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67491475"/>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1344015" name="name55365ea9b0546dc5b"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2365ea9b0546dc5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7491476"/>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67491476"/>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1218710" name="name64855ea9b05485a5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4505ea9b05485a5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67491477"/>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47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67491477"/>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85272" name="name63745ea9b0549d483"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49645ea9b0549d4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6749147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67491478"/>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67491478"/>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6749147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694376" name="name63395ea9b054bc5dc"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2385ea9b054bc5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7314" name="name53945ea9b054cc0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75ea9b054cc0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67491390"/>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67491390"/>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67491390"/>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1710307" name="name80735ea9b054e489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6825ea9b054e48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384938" name="name96275ea9b05511b5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0765ea9b05511b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050614" name="name74395ea9b0552d35f"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6025ea9b0552d3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9155370" name="name29435ea9b05540c29"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2155ea9b05540c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42962" name="name60495ea9b0555b6a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2765ea9b0555b69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39299" name="name63195ea9b0556d3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75ea9b0556d3c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1106480" name="name71265ea9b05581f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075ea9b05581fd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6749139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67491390"/>
        </w:numPr>
        <w:spacing w:before="0" w:after="0" w:line="240" w:lineRule="auto"/>
        <w:jc w:val="left"/>
        <w:rPr>
          <w:color w:val="00274C"/>
          <w:sz w:val="20"/>
          <w:szCs w:val="20"/>
        </w:rPr>
      </w:pPr>
      <w:r>
        <w:rPr>
          <w:color w:val="00274C"/>
          <w:sz w:val="20"/>
          <w:szCs w:val="20"/>
        </w:rPr>
        <w:t xml:space="preserve">Before disassembly, perform the operation described in </w:t>
      </w:r>
      <w:hyperlink r:id="rId21715ea9b05582634" w:history="1">
        <w:r>
          <w:rPr>
            <w:b/>
            <w:bCs/>
            <w:color w:val="0000FF"/>
            <w:sz w:val="20"/>
            <w:szCs w:val="20"/>
          </w:rPr>
          <w:t xml:space="preserve">Chap. 5</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Before proceeding with operation, carefully read </w:t>
      </w:r>
      <w:hyperlink r:id="rId14715ea9b05582673" w:history="1">
        <w:r>
          <w:rPr>
            <w:b/>
            <w:bCs/>
            <w:color w:val="0000FF"/>
            <w:sz w:val="20"/>
            <w:szCs w:val="20"/>
          </w:rPr>
          <w:t xml:space="preserve">Chap. 3</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67491390"/>
        </w:numPr>
        <w:spacing w:before="0" w:after="0" w:line="240" w:lineRule="auto"/>
        <w:jc w:val="left"/>
        <w:rPr>
          <w:color w:val="00274C"/>
          <w:sz w:val="20"/>
          <w:szCs w:val="20"/>
        </w:rPr>
      </w:pPr>
      <w:r>
        <w:rPr>
          <w:color w:val="00274C"/>
          <w:sz w:val="20"/>
          <w:szCs w:val="20"/>
        </w:rPr>
        <w:t xml:space="preserve">Seal all injection component unions as illustrated in </w:t>
      </w:r>
      <w:hyperlink r:id="rId98015ea9b055826c7" w:history="1">
        <w:r>
          <w:rPr>
            <w:b/>
            <w:bCs/>
            <w:color w:val="0000FF"/>
            <w:sz w:val="20"/>
            <w:szCs w:val="20"/>
          </w:rPr>
          <w:t xml:space="preserve">Par. 2.9.8</w:t>
        </w:r>
      </w:hyperlink>
      <w:r>
        <w:rPr>
          <w:color w:val="00274C"/>
          <w:sz w:val="20"/>
          <w:szCs w:val="20"/>
        </w:rPr>
        <w:t xml:space="preserve"> during assembly.</w:t>
      </w:r>
    </w:p>
    <w:p>
      <w:pPr>
        <w:numPr>
          <w:ilvl w:val="0"/>
          <w:numId w:val="6749139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6749139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5195ea9b05582712" w:history="1">
        <w:r>
          <w:rPr>
            <w:b/>
            <w:bCs/>
            <w:color w:val="0000FF"/>
            <w:sz w:val="20"/>
            <w:szCs w:val="20"/>
          </w:rPr>
          <w:t xml:space="preserve">ST_05</w:t>
        </w:r>
      </w:hyperlink>
      <w:r>
        <w:rPr>
          <w:color w:val="00274C"/>
          <w:sz w:val="20"/>
          <w:szCs w:val="20"/>
        </w:rPr>
        <w:t xml:space="preserve"> ), identified in </w:t>
      </w:r>
      <w:hyperlink r:id="rId53035ea9b0558272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674914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3005ea9b0558283f"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1254315" name="name31495ea9b055a00e7"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0455ea9b055a0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674914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9455ea9b055a39c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22235196" name="name68715ea9b055bc7f1"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9955ea9b055bc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6749148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6749148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6749148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95175ea9b055bd34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43162" name="name56905ea9b055cfc4b"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8805ea9b055cf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67491482"/>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674914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860275" name="name35255ea9b055e520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7335ea9b055e52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6749148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95190082" name="name72315ea9b0560d6db"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2515ea9b0560d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02715" name="name44455ea9b056219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05ea9b05621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w:t>
            </w:r>
            <w:hyperlink r:id="rId29465ea9b056221a0"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6749148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6749148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527090" name="name78725ea9b0563bfd5"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4195ea9b0563bf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6749148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6749148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80200" name="name50515ea9b05656041"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2595ea9b05656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6749148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91384" name="name97535ea9b056714a6"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93675ea9b056714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6749148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6749148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85313" name="name38335ea9b0569141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0785ea9b05691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6749148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674914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18155ea9b056931e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6973" name="name80115ea9b056a8f12"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3635ea9b056a8f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8255" name="name93715ea9b056bef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75ea9b056bef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674914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6723331" name="name64135ea9b056d6684"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4205ea9b056d667a"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67491490"/>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6749149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6749149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674914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1228" name="name45925ea9b056ea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45ea9b056ea6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18641152" name="name13825ea9b057100f4"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3965ea9b057100e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63938" name="name46755ea9b05720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95ea9b057206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6749139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6429150" name="name95495ea9b0572dfc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235ea9b0572df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491"/>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69384" name="name98765ea9b0574d0b6"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5965ea9b0574d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84034049" name="name90415ea9b0575e5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815ea9b0575e5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492"/>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096872" name="name31865ea9b057875d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9825ea9b057875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65616749" name="name82815ea9b0579bd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015ea9b0579bd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49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2565ea9b0579c9b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74914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18445ea9b0579cb3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34078" name="name80695ea9b057d331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57265ea9b057d33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6749149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95695ea9b057d414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58207" name="name38645ea9b0580ffc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56585ea9b0580ff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78321339" name="name68165ea9b058278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865ea9b058278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6749149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12375ea9b058284de"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30833" name="name28305ea9b0583f1c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77165ea9b0583f1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84353589" name="name27095ea9b058547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575ea9b058547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5644" name="name71005ea9b058687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005ea9b05868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6749139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49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50366" name="name33695ea9b0588016b"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2815ea9b058801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49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39789" name="name12315ea9b058a41a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2165ea9b058a41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6749149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674914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6749149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68229" name="name64045ea9b058bc9be"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6765ea9b058bc9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6749149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67491499"/>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78284" name="name41895ea9b058d4b0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29015ea9b058d4b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50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67491500"/>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1405006" name="name12735ea9b058f2480"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8255ea9b058f24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674915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6749150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95675ea9b0590287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71056" name="name57795ea9b059199db"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4775ea9b05919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6749150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62757" name="name40225ea9b05932b2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7905ea9b05932b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72073" name="name77395ea9b059455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05ea9b059455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674915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00151" name="name77265ea9b05961d5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8975ea9b05961d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674915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67491504"/>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4674" name="name60265ea9b05972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25ea9b05972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67491505"/>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3985ea9b059733a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04029" name="name33645ea9b0598e0fb"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6695ea9b0598e0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506"/>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674915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67491506"/>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64172" name="name63415ea9b059af52d"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20195ea9b059af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20477160" name="name45955ea9b059c05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655ea9b059c05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7491507"/>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67491507"/>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67491507"/>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40869346" name="name63565ea9b059dd910"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8915ea9b059dd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31707087" name="name15165ea9b059f41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945ea9b059f41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74915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8185ea9b05a00c1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749150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628483" name="name45075ea9b05a2075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7435ea9b05a207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67491509"/>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674915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67491509"/>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68011" name="name28175ea9b05a3a41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32235ea9b05a3a4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14229" name="name98915ea9b05a4b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05ea9b05a4b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8495ea9b05a4bd9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28412" name="name23035ea9b05a62774"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0695ea9b05a627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67491511"/>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06578" name="name68015ea9b05a822d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0935ea9b05a822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67491512"/>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674915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14427" name="name63745ea9b05a94a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385ea9b05a94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6749139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8251692" name="name73125ea9b05ab422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1875ea9b05ab4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6749151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21535ea9b05ab504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92449" name="name24265ea9b05aca210"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0675ea9b05aca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674915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67491514"/>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6749151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21298" name="name61205ea9b05ae31c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9055ea9b05ae3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674915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67491515"/>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78545" name="name99835ea9b05b074f1"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3965ea9b05b07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5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56865ea9b05b09ff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67491516"/>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62306" name="name51925ea9b05b22854"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4055ea9b05b228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674915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6235ea9b05b261b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67491517"/>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26599" name="name33365ea9b05b3e78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5225ea9b05b3e7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67491518"/>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74231" name="name59485ea9b05b4ed1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185ea9b05b4ed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67491519"/>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6749151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67491519"/>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67491519"/>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67491519"/>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67491519"/>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57776279" name="name73445ea9b05b6b5d1"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3075ea9b05b6b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16239232" name="name79375ea9b05b8b78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7435ea9b05b8b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24267" name="name81625ea9b05ba0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85ea9b05ba06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2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6749152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25140" name="name15395ea9b05bbcb0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6025ea9b05bbcb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07362" name="name25445ea9b05bd0d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545ea9b05bd0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6815ea9b05bd1578" w:history="1">
              <w:r>
                <w:rPr>
                  <w:b/>
                  <w:bCs/>
                  <w:color w:val="0000FF"/>
                  <w:position w:val="-2"/>
                  <w:sz w:val="20"/>
                  <w:szCs w:val="20"/>
                </w:rPr>
                <w:t xml:space="preserve">Par 3.4.3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21"/>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67491521"/>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8813034" name="name64745ea9b05be9e30"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85845ea9b05be9e2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6749152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80271" name="name38905ea9b05c08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45ea9b05c08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175ea9b05c089fb" w:history="1">
              <w:r>
                <w:rPr>
                  <w:b/>
                  <w:bCs/>
                  <w:color w:val="0000FF"/>
                  <w:position w:val="-2"/>
                  <w:sz w:val="20"/>
                  <w:szCs w:val="20"/>
                </w:rPr>
                <w:t xml:space="preserve">Par. 2.9.8</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5516546" name="name98695ea9b05c27b79"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4525ea9b05c27b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25609" name="name98455ea9b05c3b0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05ea9b05c3b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67491390"/>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9015ea9b05c3be0c" w:history="1">
              <w:r>
                <w:rPr>
                  <w:b/>
                  <w:bCs/>
                  <w:color w:val="0000FF"/>
                  <w:position w:val="-2"/>
                  <w:sz w:val="20"/>
                  <w:szCs w:val="20"/>
                </w:rPr>
                <w:t xml:space="preserve">ST_01</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2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67491523"/>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2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8485ea9b05c3c126" w:history="1">
              <w:r>
                <w:rPr>
                  <w:b/>
                  <w:bCs/>
                  <w:color w:val="0000FF"/>
                  <w:position w:val="-2"/>
                  <w:sz w:val="20"/>
                  <w:szCs w:val="20"/>
                </w:rPr>
                <w:t xml:space="preserve">Par. 2.9.8</w:t>
              </w:r>
            </w:hyperlink>
            <w:r>
              <w:rPr>
                <w:color w:val="00274C"/>
                <w:position w:val="-2"/>
                <w:sz w:val="20"/>
                <w:szCs w:val="20"/>
              </w:rPr>
              <w:t xml:space="preserve"> .</w:t>
            </w:r>
          </w:p>
          <w:p>
            <w:pPr>
              <w:numPr>
                <w:ilvl w:val="0"/>
                <w:numId w:val="67491523"/>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07193" name="name21895ea9b05c56a4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6455ea9b05c56a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87563500" name="name92395ea9b05c6eba4"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6245ea9b05c6eb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34211915" name="name65895ea9b05c7fe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335ea9b05c7fea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24"/>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674915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57243" name="name15375ea9b05c9afb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6165ea9b05c9af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42722" name="name93815ea9b05cab4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35ea9b05cab4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disassembling, carefully read </w:t>
            </w:r>
            <w:hyperlink r:id="rId42345ea9b05cabb6f" w:history="1">
              <w:r>
                <w:rPr>
                  <w:b/>
                  <w:bCs/>
                  <w:color w:val="0000FF"/>
                  <w:position w:val="-2"/>
                  <w:sz w:val="20"/>
                  <w:szCs w:val="20"/>
                </w:rPr>
                <w:t xml:space="preserve">Par. 2.17</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6749139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3165ea9b05cabbc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67491525"/>
              </w:numPr>
              <w:spacing w:before="0" w:after="0" w:line="262" w:lineRule="auto"/>
              <w:jc w:val="left"/>
              <w:rPr>
                <w:color w:val="00274C"/>
                <w:sz w:val="20"/>
                <w:szCs w:val="20"/>
              </w:rPr>
            </w:pPr>
            <w:r>
              <w:rPr>
                <w:color w:val="00274C"/>
                <w:position w:val="-2"/>
                <w:sz w:val="20"/>
                <w:szCs w:val="20"/>
              </w:rPr>
              <w:t xml:space="preserve">Screw the tool </w:t>
            </w:r>
            <w:hyperlink r:id="rId97015ea9b05cabc7f"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674915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7525ea9b05cabd6d"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138800" name="name64085ea9b05cc5dbd"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23745ea9b05cc5db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71991118" name="name98395ea9b05cdde1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7375ea9b05cdd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52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6749152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67491526"/>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67491526"/>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21378" name="name80435ea9b05d079e6"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55895ea9b05d07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67491527"/>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67491527"/>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10490" name="name92725ea9b05d256cb"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3305ea9b05d256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30992" name="name64175ea9b05d371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65ea9b05d37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Leave the special tool </w:t>
            </w:r>
            <w:hyperlink r:id="rId72905ea9b05d37e73"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3715ea9b05d37ec9"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67491528"/>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67491528"/>
              </w:numPr>
              <w:spacing w:before="0" w:after="0" w:line="262" w:lineRule="auto"/>
              <w:jc w:val="left"/>
              <w:rPr>
                <w:color w:val="00274C"/>
                <w:sz w:val="20"/>
                <w:szCs w:val="20"/>
              </w:rPr>
            </w:pPr>
            <w:r>
              <w:rPr>
                <w:color w:val="00274C"/>
                <w:position w:val="-2"/>
                <w:sz w:val="20"/>
                <w:szCs w:val="20"/>
              </w:rPr>
              <w:t xml:space="preserve">Insert the tool </w:t>
            </w:r>
            <w:hyperlink r:id="rId18745ea9b05d37fce"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67491528"/>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96850" name="name70655ea9b05d47be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215ea9b05d47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67491529"/>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67491529"/>
              </w:numPr>
              <w:spacing w:before="0" w:after="0" w:line="262" w:lineRule="auto"/>
              <w:jc w:val="left"/>
              <w:rPr>
                <w:color w:val="00274C"/>
                <w:sz w:val="20"/>
                <w:szCs w:val="20"/>
              </w:rPr>
            </w:pPr>
            <w:r>
              <w:rPr>
                <w:color w:val="00274C"/>
                <w:position w:val="-2"/>
                <w:sz w:val="20"/>
                <w:szCs w:val="20"/>
              </w:rPr>
              <w:t xml:space="preserve">Remove the tool </w:t>
            </w:r>
            <w:hyperlink r:id="rId88125ea9b05d48545" w:history="1">
              <w:r>
                <w:rPr>
                  <w:b/>
                  <w:bCs/>
                  <w:color w:val="0000FF"/>
                  <w:position w:val="-2"/>
                  <w:sz w:val="20"/>
                  <w:szCs w:val="20"/>
                </w:rPr>
                <w:t xml:space="preserve">ST_09</w:t>
              </w:r>
            </w:hyperlink>
            <w:r>
              <w:rPr>
                <w:color w:val="00274C"/>
                <w:position w:val="-2"/>
                <w:sz w:val="20"/>
                <w:szCs w:val="20"/>
              </w:rPr>
              <w:t xml:space="preserve"> .</w:t>
            </w:r>
          </w:p>
          <w:p>
            <w:pPr>
              <w:numPr>
                <w:ilvl w:val="0"/>
                <w:numId w:val="67491529"/>
              </w:numPr>
              <w:spacing w:before="0" w:after="0" w:line="262" w:lineRule="auto"/>
              <w:jc w:val="left"/>
              <w:rPr>
                <w:color w:val="00274C"/>
                <w:sz w:val="20"/>
                <w:szCs w:val="20"/>
              </w:rPr>
            </w:pPr>
            <w:r>
              <w:rPr>
                <w:color w:val="00274C"/>
                <w:position w:val="-2"/>
                <w:sz w:val="20"/>
                <w:szCs w:val="20"/>
              </w:rPr>
              <w:t xml:space="preserve">Remove the tool </w:t>
            </w:r>
            <w:hyperlink r:id="rId18165ea9b05d48593" w:history="1">
              <w:r>
                <w:rPr>
                  <w:b/>
                  <w:bCs/>
                  <w:color w:val="0000FF"/>
                  <w:position w:val="-2"/>
                  <w:sz w:val="20"/>
                  <w:szCs w:val="20"/>
                </w:rPr>
                <w:t xml:space="preserve">ST_34</w:t>
              </w:r>
            </w:hyperlink>
            <w:r>
              <w:rPr>
                <w:color w:val="00274C"/>
                <w:position w:val="-2"/>
                <w:sz w:val="20"/>
                <w:szCs w:val="20"/>
              </w:rPr>
              <w:t xml:space="preserve"> shown in </w:t>
            </w:r>
            <w:hyperlink r:id="rId14085ea9b05d485b9"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42499" name="name29245ea9b05d5d024"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9275ea9b05d5d0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674915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64909" name="name74675ea9b05d7097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705ea9b05d709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89743241" name="name67165ea9b05d88c68"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18515ea9b05d88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6749153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7491531"/>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6749153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2711" name="name41435ea9b05da477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5395ea9b05da47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6749153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67491532"/>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20735" name="name89065ea9b05dc4a1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52245ea9b05dc4a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1739314" name="name75665ea9b05dd55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335ea9b05dd55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3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67491533"/>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67491533"/>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75866" name="name49055ea9b05dea258"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4935ea9b05dea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67491534"/>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67491534"/>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70604" name="name47175ea9b05e0e1c0"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1505ea9b05e0e1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28507" name="name89475ea9b05e235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5ea9b05e23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67491535"/>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06533" name="name87155ea9b05e363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45ea9b05e363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67491536"/>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67491536"/>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12476" name="name12765ea9b05e5233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50075ea9b05e523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6848142" name="name57035ea9b05e6b10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65975ea9b05e6b0f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1170851" name="name30835ea9b05e7ea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305ea9b05e7ea7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37"/>
              </w:numPr>
              <w:spacing w:before="0" w:after="0" w:line="262" w:lineRule="auto"/>
              <w:jc w:val="left"/>
              <w:rPr>
                <w:color w:val="00274C"/>
                <w:sz w:val="20"/>
                <w:szCs w:val="20"/>
              </w:rPr>
            </w:pPr>
            <w:r>
              <w:rPr>
                <w:color w:val="00274C"/>
                <w:position w:val="-2"/>
                <w:sz w:val="20"/>
                <w:szCs w:val="20"/>
              </w:rPr>
              <w:br/>
              <w:br/>
              <w:br/>
              <w:t xml:space="preserve">Mount the tool </w:t>
            </w:r>
            <w:hyperlink r:id="rId41635ea9b05e7f04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37"/>
              </w:numPr>
              <w:spacing w:before="0" w:after="0" w:line="262" w:lineRule="auto"/>
              <w:jc w:val="left"/>
              <w:rPr>
                <w:color w:val="00274C"/>
                <w:sz w:val="20"/>
                <w:szCs w:val="20"/>
              </w:rPr>
            </w:pPr>
            <w:r>
              <w:rPr>
                <w:color w:val="00274C"/>
                <w:position w:val="-2"/>
                <w:sz w:val="20"/>
                <w:szCs w:val="20"/>
              </w:rPr>
              <w:t xml:space="preserve">Position the tool </w:t>
            </w:r>
            <w:hyperlink r:id="rId35555ea9b05e7f11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65225522" name="name96425ea9b05e98982"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8645ea9b05e98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67491538"/>
              </w:numPr>
              <w:spacing w:before="0" w:after="0" w:line="262" w:lineRule="auto"/>
              <w:jc w:val="left"/>
              <w:rPr>
                <w:color w:val="00274C"/>
                <w:sz w:val="20"/>
                <w:szCs w:val="20"/>
              </w:rPr>
            </w:pPr>
            <w:r>
              <w:rPr>
                <w:color w:val="00274C"/>
                <w:position w:val="-2"/>
                <w:sz w:val="20"/>
                <w:szCs w:val="20"/>
              </w:rPr>
              <w:t xml:space="preserve">Push the lever of the tool </w:t>
            </w:r>
            <w:hyperlink r:id="rId89165ea9b05e995ce"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5222548" name="name49925ea9b05eb35f5"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5375ea9b05eb35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71762" name="name35435ea9b05ec6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25ea9b05ec62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67491539"/>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67164" name="name64125ea9b05eded26"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3955ea9b05ede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7155666" name="name87085ea9b05eef0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595ea9b05eef0b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40"/>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6749154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57462" name="name92815ea9b05f0f87d"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9395ea9b05f0f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5469386" name="name91435ea9b05f22e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05ea9b05f22e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41"/>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95902" name="name28565ea9b05f3a1ae"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8975ea9b05f3a1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0576983" name="name44625ea9b05f472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295ea9b05f4721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4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67491542"/>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470294" name="name67945ea9b05f62991"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9095ea9b05f6298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674915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7491543"/>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4279972" name="name13075ea9b05f7c6bd"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8235ea9b05f7c6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674915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49272" name="name34145ea9b05f97c3e"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29655ea9b05f97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67821962" name="name60075ea9b05fa6c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455ea9b05fa6c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45"/>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09727" name="name40415ea9b05fbc7d3"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4925ea9b05fbc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6749154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6749154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32447" name="name72805ea9b05fcf5e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3955ea9b05fcf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44211" name="name43755ea9b05fde8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25ea9b05fde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6749139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67491547"/>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67491547"/>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40851278" name="name28365ea9b05fefe21"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9235ea9b05fefe1b"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33976" name="name26065ea9b0601a67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8665ea9b0601a67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0064947" name="name21845ea9b0603791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4325ea9b0603790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1823895" name="name53395ea9b0605562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68435ea9b0605562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7491548"/>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67491548"/>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67491548"/>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6749154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3783485" name="name49995ea9b06069136"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8615ea9b06069130"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29304" name="name55935ea9b06080a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645ea9b06080a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924085" name="name55775ea9b06095df9"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92745ea9b06095d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6749154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6749154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8414241" name="name35205ea9b060c72a5"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3995ea9b060c72a0"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6749155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6749155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88910188" name="name70595ea9b060eb915"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6155ea9b060eb90b"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67491551"/>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67491551"/>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057370" name="name93335ea9b0610cb80"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1365ea9b0610cb7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23932742" name="name74875ea9b0611c8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55ea9b0611c8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5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67491552"/>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6168" name="name25255ea9b06128b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05ea9b06128b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57720402" name="name73955ea9b061423d0"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9965ea9b06142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3168466" name="name27285ea9b061505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565ea9b061505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53"/>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0628" name="name98255ea9b0618292b"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7805ea9b061829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2251212" name="name64665ea9b06190c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585ea9b06190c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5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977458" name="name70305ea9b061acbd2"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8765ea9b061acb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67491555"/>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67491555"/>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64743" name="name91555ea9b061c7a1b"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7245ea9b061c7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67491556"/>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08307" name="name78315ea9b061e4818"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54915ea9b061e48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6749155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97909" name="name13465ea9b06200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55ea9b06200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0207952" name="name35485ea9b0621cba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2185ea9b0621cb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6749155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95525" name="name56525ea9b06234c2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9175ea9b06234c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76684769" name="name24495ea9b062450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115ea9b062450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74915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67491559"/>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20158255" name="name51985ea9b06259d8d"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6995ea9b06259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6749139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6749139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6749139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6749139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6749139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6749139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6749139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6749139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6749139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6749139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6749139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5059520" name="name70235ea9b0627b79e"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0555ea9b0627b79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34265" name="name31105ea9b0628bd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05ea9b0628bd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5375ea9b0628ca25" w:history="1">
              <w:r>
                <w:rPr>
                  <w:b/>
                  <w:bCs/>
                  <w:color w:val="0000FF"/>
                  <w:position w:val="-2"/>
                  <w:sz w:val="20"/>
                  <w:szCs w:val="20"/>
                </w:rPr>
                <w:t xml:space="preserve">Par. 1.3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6749139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6749139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71412749" name="name60025ea9b062b1e6d"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0675ea9b062b1e6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83331" name="name62545ea9b062c9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35ea9b062c9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4633137" name="name17995ea9b062eb5ca"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2315ea9b062eb5c5"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6749139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6749139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8888920" name="name62205ea9b06310a9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1635ea9b06310a8a"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60385" name="name60685ea9b063245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45ea9b06324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0428613" name="name64195ea9b063424f2"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5945ea9b063424e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34303" name="name25165ea9b063538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45ea9b063538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7424819" name="name53225ea9b06372e74"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4735ea9b06372e6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96414" name="name59315ea9b06384e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95ea9b06384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0784977" name="name65875ea9b0639cb3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5575ea9b0639cb3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0827928" name="name67835ea9b063adc13"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7565ea9b063adc1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12932" name="name86255ea9b063c34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95ea9b063c3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7455119" name="name11015ea9b063e160a"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5485ea9b063e16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4095ea9b063e2929" w:history="1">
        <w:r>
          <w:rPr>
            <w:b/>
            <w:bCs/>
            <w:color w:val="0000FF"/>
            <w:sz w:val="20"/>
            <w:szCs w:val="20"/>
          </w:rPr>
          <w:t xml:space="preserve">Par. 9.3.1</w:t>
        </w:r>
      </w:hyperlink>
      <w:r>
        <w:rPr>
          <w:color w:val="00274C"/>
          <w:sz w:val="20"/>
          <w:szCs w:val="20"/>
        </w:rPr>
        <w:t xml:space="preserve"> , perform the operations described in </w:t>
      </w:r>
      <w:hyperlink r:id="rId94175ea9b063e2951"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354313" name="name24215ea9b06402b6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1965ea9b06402b6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2476" name="name93185ea9b06412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35ea9b064124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6749139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6749139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6749139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6749139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7505ea9b06418800"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944619" name="name72205ea9b0642d26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0565ea9b0642d2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06694" name="name73905ea9b06440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75ea9b06440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86435ea9b06440e13"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6749139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6749139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40054" name="name85175ea9b06459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65ea9b06459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67491390"/>
              </w:numPr>
              <w:spacing w:before="0" w:after="0" w:line="262" w:lineRule="auto"/>
              <w:jc w:val="left"/>
              <w:rPr>
                <w:color w:val="00274C"/>
                <w:sz w:val="20"/>
                <w:szCs w:val="20"/>
              </w:rPr>
            </w:pPr>
            <w:r>
              <w:rPr>
                <w:color w:val="00274C"/>
                <w:position w:val="-2"/>
                <w:sz w:val="20"/>
                <w:szCs w:val="20"/>
              </w:rPr>
              <w:t xml:space="preserve">Refer to the warnings in </w:t>
            </w:r>
            <w:hyperlink r:id="rId51595ea9b06459eca"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6749139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6936525" name="name81855ea9b064680a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2995ea9b0646809d"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5672562" name="name97565ea9b0647cadf"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71125ea9b0647ca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0076625" name="name80705ea9b06490566"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8035ea9b064905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25637" name="name55855ea9b0649f5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05ea9b0649f5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4164867" name="name58005ea9b064b6e17"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3595ea9b064b6e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1678289" name="name57915ea9b064c9bfe"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1545ea9b064c9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4021" name="name33515ea9b064d8d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15ea9b064d8d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7641535" name="name73545ea9b06506744"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1355ea9b065067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0868747" name="name84005ea9b0651e870"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8385ea9b0651e8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5336" name="name53255ea9b065337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05ea9b06533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0292650" name="name97175ea9b065545b9"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0285ea9b065545b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70456" name="name88545ea9b065660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05ea9b065660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6749139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69245ea9b06566a49"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1500945" name="name22785ea9b0657e8e4"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7075ea9b0657e8e0"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00507" name="name95405ea9b065919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45ea9b065919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55965540" name="name73025ea9b065af96f"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3915ea9b065af9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94883959" name="name38925ea9b065c3e0d"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2635ea9b065c3e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48324" name="name79135ea9b065db5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05ea9b065db5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44261495" name="name25085ea9b066047d2"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41005ea9b066047c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35650" name="name89275ea9b066198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5ea9b066197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1795791" name="name94325ea9b0663b88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1755ea9b0663b88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5797146" name="name70065ea9b06650ee3"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7055ea9b06650e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3231205" name="name96085ea9b0666846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8945ea9b066684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7157087" name="name81345ea9b0667cb70"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4735ea9b0667cb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30775ea9b0667dfe9"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70731083" w:name="result_box"/>
            <w:bookmarkEnd w:id="7073108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9593" name="name20675ea9b0668d8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85ea9b0668d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3571638" name="name25725ea9b066a1aaa"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9485ea9b066a1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9370336" name="name50235ea9b066b95e8"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2555ea9b066b95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0996237" w:name="result_box"/>
            <w:bookmarkEnd w:id="80996237"/>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29634" name="name47915ea9b066d1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15ea9b066d15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80035ea9b066d2309"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02187" name="name16215ea9b066e8068"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48215ea9b066e80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3458102" name="name12365ea9b0670c5e3"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2435ea9b0670c5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465018" name="name34255ea9b06732fb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3655ea9b06732fa9"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24779509" name="name37555ea9b0674efe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13695ea9b0674ef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6749139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66035ea9b067511e0"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2285ea9b06751202" w:history="1">
        <w:r>
          <w:rPr>
            <w:b/>
            <w:bCs/>
            <w:color w:val="0000FF"/>
            <w:sz w:val="20"/>
            <w:szCs w:val="20"/>
            <w:u w:val="single"/>
          </w:rPr>
          <w:t xml:space="preserve">Par.</w:t>
        </w:r>
      </w:hyperlink>
      <w:r>
        <w:rPr>
          <w:color w:val="00274C"/>
          <w:sz w:val="20"/>
          <w:szCs w:val="20"/>
        </w:rPr>
        <w:t xml:space="preserve"> </w:t>
      </w:r>
      <w:hyperlink r:id="rId27535ea9b0675121d" w:history="1">
        <w:r>
          <w:rPr>
            <w:b/>
            <w:bCs/>
            <w:color w:val="0000FF"/>
            <w:sz w:val="20"/>
            <w:szCs w:val="20"/>
            <w:u w:val="single"/>
          </w:rPr>
          <w:t xml:space="preserve">1.5</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5135ea9b0675124a" w:history="1">
        <w:r>
          <w:rPr>
            <w:b/>
            <w:bCs/>
            <w:color w:val="0000FF"/>
            <w:sz w:val="20"/>
            <w:szCs w:val="20"/>
          </w:rPr>
          <w:t xml:space="preserve">Chap. 11</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following are the components described in </w:t>
      </w:r>
      <w:hyperlink r:id="rId55155ea9b06751275"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9585ea9b067512b4" w:history="1">
        <w:r>
          <w:rPr>
            <w:b/>
            <w:bCs/>
            <w:color w:val="0000FF"/>
            <w:sz w:val="20"/>
            <w:szCs w:val="20"/>
            <w:u w:val="single"/>
          </w:rPr>
          <w:t xml:space="preserve">Oil dipstick in cylinder head</w:t>
        </w:r>
      </w:hyperlink>
      <w:r>
        <w:rPr>
          <w:b/>
          <w:bCs/>
          <w:color w:val="00274C"/>
          <w:sz w:val="20"/>
          <w:szCs w:val="20"/>
        </w:rPr>
        <w:br/>
        <w:t xml:space="preserve">11.2 </w:t>
      </w:r>
      <w:hyperlink r:id="rId79465ea9b067512ca" w:history="1">
        <w:r>
          <w:rPr>
            <w:b/>
            <w:bCs/>
            <w:color w:val="0000FF"/>
            <w:sz w:val="20"/>
            <w:szCs w:val="20"/>
            <w:u w:val="single"/>
          </w:rPr>
          <w:t xml:space="preserve">Heater (replacement)</w:t>
        </w:r>
      </w:hyperlink>
      <w:r>
        <w:rPr>
          <w:b/>
          <w:bCs/>
          <w:color w:val="00274C"/>
          <w:sz w:val="20"/>
          <w:szCs w:val="20"/>
        </w:rPr>
        <w:br/>
        <w:t xml:space="preserve">11.3 </w:t>
      </w:r>
      <w:hyperlink r:id="rId34685ea9b067512dd"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75865ea9b067512ef"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89575ea9b06751300"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60685ea9b0675133d"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67995ea9b0675135c"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47515ea9b0675137c"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18375ea9b067513ab" w:history="1">
        <w:r>
          <w:rPr>
            <w:b/>
            <w:bCs/>
            <w:color w:val="0000FF"/>
            <w:sz w:val="20"/>
            <w:szCs w:val="20"/>
            <w:u w:val="single"/>
          </w:rPr>
          <w:t xml:space="preserve">Balancer shafts (replacement)</w:t>
        </w:r>
      </w:hyperlink>
      <w:r>
        <w:rPr>
          <w:b/>
          <w:bCs/>
          <w:color w:val="00274C"/>
          <w:sz w:val="20"/>
          <w:szCs w:val="20"/>
        </w:rPr>
        <w:br/>
        <w:t xml:space="preserve">11.10 </w:t>
      </w:r>
      <w:hyperlink r:id="rId19825ea9b067513bc" w:history="1">
        <w:r>
          <w:rPr>
            <w:b/>
            <w:bCs/>
            <w:color w:val="0000FF"/>
            <w:sz w:val="20"/>
            <w:szCs w:val="20"/>
            <w:u w:val="single"/>
          </w:rPr>
          <w:t xml:space="preserve">Air filter (cartridge replacement)</w:t>
        </w:r>
      </w:hyperlink>
      <w:r>
        <w:rPr>
          <w:b/>
          <w:bCs/>
          <w:color w:val="00274C"/>
          <w:sz w:val="20"/>
          <w:szCs w:val="20"/>
        </w:rPr>
        <w:br/>
        <w:t xml:space="preserve">11.11 </w:t>
      </w:r>
      <w:hyperlink r:id="rId27165ea9b067513cf"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20505ea9b067513de"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8175ea9b06751406"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7215ea9b06751433"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4055ea9b06751466"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3685ea9b06751491"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3145ea9b067514b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6749139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6749139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6749139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7915ea9b0675154c" w:history="1">
        <w:r>
          <w:rPr>
            <w:b/>
            <w:bCs/>
            <w:color w:val="0000FF"/>
            <w:sz w:val="20"/>
            <w:szCs w:val="20"/>
          </w:rPr>
          <w:t xml:space="preserve">Tab. 13.1</w:t>
        </w:r>
      </w:hyperlink>
      <w:r>
        <w:rPr>
          <w:color w:val="00274C"/>
          <w:sz w:val="20"/>
          <w:szCs w:val="20"/>
        </w:rPr>
        <w:t xml:space="preserve"> , </w:t>
      </w:r>
      <w:hyperlink r:id="rId57865ea9b0675155f" w:history="1">
        <w:r>
          <w:rPr>
            <w:b/>
            <w:bCs/>
            <w:color w:val="0000FF"/>
            <w:sz w:val="20"/>
            <w:szCs w:val="20"/>
          </w:rPr>
          <w:t xml:space="preserve">Tab. 13.2</w:t>
        </w:r>
      </w:hyperlink>
      <w:r>
        <w:rPr>
          <w:color w:val="00274C"/>
          <w:sz w:val="20"/>
          <w:szCs w:val="20"/>
        </w:rPr>
        <w:t xml:space="preserve"> and </w:t>
      </w:r>
      <w:hyperlink r:id="rId41235ea9b06751571"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43715ea9b0675159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0947753" name="name65305ea9b067670f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1485ea9b067670ed"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85325" name="name17215ea9b0677af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65ea9b0677aef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7491390"/>
        </w:numPr>
        <w:spacing w:before="0" w:after="0" w:line="240" w:lineRule="auto"/>
        <w:jc w:val="left"/>
        <w:rPr>
          <w:color w:val="00274C"/>
          <w:sz w:val="20"/>
          <w:szCs w:val="20"/>
        </w:rPr>
      </w:pPr>
      <w:r>
        <w:rPr>
          <w:color w:val="00274C"/>
          <w:sz w:val="20"/>
          <w:szCs w:val="20"/>
        </w:rPr>
        <w:t xml:space="preserve">Before proceeding with operations, read  </w:t>
      </w:r>
      <w:hyperlink r:id="rId10635ea9b0677b617" w:history="1">
        <w:r>
          <w:rPr>
            <w:b/>
            <w:bCs/>
            <w:color w:val="0000FF"/>
            <w:sz w:val="20"/>
            <w:szCs w:val="20"/>
          </w:rPr>
          <w:t xml:space="preserve">Par. 3.3.2</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The operator must check that:
</w:t>
      </w:r>
    </w:p>
    <w:p>
      <w:pPr>
        <w:numPr>
          <w:ilvl w:val="1"/>
          <w:numId w:val="6749139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6749139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6749139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6749139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67491390"/>
        </w:numPr>
        <w:spacing w:before="0" w:after="0" w:line="240" w:lineRule="auto"/>
        <w:jc w:val="left"/>
        <w:rPr>
          <w:color w:val="00274C"/>
          <w:sz w:val="20"/>
          <w:szCs w:val="20"/>
        </w:rPr>
      </w:pPr>
      <w:r>
        <w:rPr>
          <w:color w:val="00274C"/>
          <w:sz w:val="20"/>
          <w:szCs w:val="20"/>
        </w:rPr>
        <w:t xml:space="preserve">The operator must:
</w:t>
      </w:r>
    </w:p>
    <w:p>
      <w:pPr>
        <w:numPr>
          <w:ilvl w:val="1"/>
          <w:numId w:val="6749139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6749139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6749139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26913" name="name34545ea9b0678d9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35ea9b0678d9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Execute the procedure in </w:t>
            </w:r>
            <w:hyperlink r:id="rId89105ea9b0678e69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6749156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6458" name="name65795ea9b0679f3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15ea9b0679f3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6749156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67491561"/>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8117496" name="name69545ea9b067b16a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6575ea9b067b16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2774634" name="name55605ea9b067c3c9d"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5915ea9b067c3c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67491562"/>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67491562"/>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61336321" name="name63115ea9b067d585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7935ea9b067d58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67491563"/>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6749156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6749156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6749156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67491563"/>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5204472" name="name78905ea9b067ea982"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2965ea9b067ea97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67491564"/>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67491564"/>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07837" name="name37605ea9b0680b5a6"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0315ea9b0680b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24027" name="name33095ea9b0681cf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55ea9b0681cf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Carry out the checks described in </w:t>
            </w:r>
            <w:hyperlink r:id="rId54665ea9b0681dbbd"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6749156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6749156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6749156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6749156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3167917" name="name21815ea9b06831623"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7875ea9b06831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6749156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67491566"/>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6749156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2812368" name="name78115ea9b06848cc7"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0065ea9b06848c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67491567"/>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6749156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9294521" name="name67635ea9b06860d29"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4825ea9b06860d2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35356" name="name10625ea9b06874e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75ea9b06874e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67491568"/>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7491568"/>
              </w:numPr>
              <w:spacing w:before="0" w:after="0" w:line="262" w:lineRule="auto"/>
              <w:jc w:val="left"/>
              <w:rPr>
                <w:color w:val="00274C"/>
                <w:sz w:val="20"/>
                <w:szCs w:val="20"/>
              </w:rPr>
            </w:pPr>
            <w:r>
              <w:rPr>
                <w:color w:val="00274C"/>
                <w:position w:val="-2"/>
                <w:sz w:val="20"/>
                <w:szCs w:val="20"/>
              </w:rPr>
              <w:t xml:space="preserve">Perform the operations described in </w:t>
            </w:r>
            <w:hyperlink r:id="rId54885ea9b06875e87" w:history="1">
              <w:r>
                <w:rPr>
                  <w:b/>
                  <w:bCs/>
                  <w:color w:val="0000FF"/>
                  <w:position w:val="-2"/>
                  <w:sz w:val="20"/>
                  <w:szCs w:val="20"/>
                </w:rPr>
                <w:t xml:space="preserve">Par. 8.4.2</w:t>
              </w:r>
            </w:hyperlink>
            <w:r>
              <w:rPr>
                <w:color w:val="00274C"/>
                <w:position w:val="-2"/>
                <w:sz w:val="20"/>
                <w:szCs w:val="20"/>
              </w:rPr>
              <w:t xml:space="preserve"> .</w:t>
            </w:r>
          </w:p>
          <w:p>
            <w:pPr>
              <w:numPr>
                <w:ilvl w:val="0"/>
                <w:numId w:val="6749156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60674570" name="name41185ea9b0688de31"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9145ea9b0688de2c"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67491569"/>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7491569"/>
              </w:numPr>
              <w:spacing w:before="0" w:after="0" w:line="262" w:lineRule="auto"/>
              <w:jc w:val="left"/>
              <w:rPr>
                <w:color w:val="00274C"/>
                <w:sz w:val="20"/>
                <w:szCs w:val="20"/>
              </w:rPr>
            </w:pPr>
            <w:r>
              <w:rPr>
                <w:color w:val="00274C"/>
                <w:position w:val="-2"/>
                <w:sz w:val="20"/>
                <w:szCs w:val="20"/>
              </w:rPr>
              <w:t xml:space="preserve">Perform the operations described in  </w:t>
            </w:r>
            <w:hyperlink r:id="rId27675ea9b0688ee23" w:history="1">
              <w:r>
                <w:rPr>
                  <w:b/>
                  <w:bCs/>
                  <w:color w:val="0000FF"/>
                  <w:position w:val="-2"/>
                  <w:sz w:val="20"/>
                  <w:szCs w:val="20"/>
                </w:rPr>
                <w:t xml:space="preserve">Par. 8.4.2</w:t>
              </w:r>
            </w:hyperlink>
            <w:r>
              <w:rPr>
                <w:color w:val="00274C"/>
                <w:position w:val="-2"/>
                <w:sz w:val="20"/>
                <w:szCs w:val="20"/>
              </w:rPr>
              <w:t xml:space="preserve"> .</w:t>
            </w:r>
          </w:p>
          <w:p>
            <w:pPr>
              <w:numPr>
                <w:ilvl w:val="0"/>
                <w:numId w:val="6749156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14754719" name="name78065ea9b068ad6bd"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4535ea9b068ad6b5"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67491570"/>
              </w:numPr>
              <w:spacing w:before="0" w:after="0" w:line="262" w:lineRule="auto"/>
              <w:jc w:val="left"/>
              <w:rPr>
                <w:color w:val="00274C"/>
                <w:sz w:val="20"/>
                <w:szCs w:val="20"/>
              </w:rPr>
            </w:pPr>
            <w:r>
              <w:rPr>
                <w:color w:val="00274C"/>
                <w:position w:val="-2"/>
                <w:sz w:val="20"/>
                <w:szCs w:val="20"/>
              </w:rPr>
              <w:t xml:space="preserve">Perform the operations described in </w:t>
            </w:r>
            <w:hyperlink r:id="rId59895ea9b068af954" w:history="1">
              <w:r>
                <w:rPr>
                  <w:b/>
                  <w:bCs/>
                  <w:color w:val="0000FF"/>
                  <w:position w:val="-2"/>
                  <w:sz w:val="20"/>
                  <w:szCs w:val="20"/>
                </w:rPr>
                <w:t xml:space="preserve">Par. 8.5.3</w:t>
              </w:r>
            </w:hyperlink>
            <w:r>
              <w:rPr>
                <w:color w:val="00274C"/>
                <w:position w:val="-2"/>
                <w:sz w:val="20"/>
                <w:szCs w:val="20"/>
              </w:rPr>
              <w:t xml:space="preserve"> .</w:t>
            </w:r>
          </w:p>
          <w:p>
            <w:pPr>
              <w:numPr>
                <w:ilvl w:val="0"/>
                <w:numId w:val="6749157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6749157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6749157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8439358" name="name70955ea9b068c5037"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0985ea9b068c502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67491571"/>
              </w:numPr>
              <w:spacing w:before="0" w:after="0" w:line="262" w:lineRule="auto"/>
              <w:jc w:val="left"/>
              <w:rPr>
                <w:color w:val="00274C"/>
                <w:sz w:val="20"/>
                <w:szCs w:val="20"/>
              </w:rPr>
            </w:pPr>
            <w:r>
              <w:rPr>
                <w:color w:val="00274C"/>
                <w:position w:val="-2"/>
                <w:sz w:val="20"/>
                <w:szCs w:val="20"/>
              </w:rPr>
              <w:t xml:space="preserve">Perform the operations described in </w:t>
            </w:r>
            <w:hyperlink r:id="rId54015ea9b068c6f1a" w:history="1">
              <w:r>
                <w:rPr>
                  <w:b/>
                  <w:bCs/>
                  <w:color w:val="0000FF"/>
                  <w:position w:val="-2"/>
                  <w:sz w:val="20"/>
                  <w:szCs w:val="20"/>
                </w:rPr>
                <w:t xml:space="preserve">Par. 8.5.4</w:t>
              </w:r>
            </w:hyperlink>
            <w:r>
              <w:rPr>
                <w:color w:val="00274C"/>
                <w:position w:val="-2"/>
                <w:sz w:val="20"/>
                <w:szCs w:val="20"/>
              </w:rPr>
              <w:t xml:space="preserve"> .</w:t>
            </w:r>
          </w:p>
          <w:p>
            <w:pPr>
              <w:numPr>
                <w:ilvl w:val="0"/>
                <w:numId w:val="67491571"/>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67491572"/>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5456548" name="name67575ea9b068dfd7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5955ea9b068dfd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93161" name="name98235ea9b068ef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15ea9b068ef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9275ea9b068f021f" w:history="1">
              <w:r>
                <w:rPr>
                  <w:b/>
                  <w:bCs/>
                  <w:color w:val="0000FF"/>
                  <w:position w:val="-2"/>
                  <w:sz w:val="20"/>
                  <w:szCs w:val="20"/>
                </w:rPr>
                <w:t xml:space="preserve">Par. 8.5.1</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5085ea9b068f0396" w:history="1">
              <w:r>
                <w:rPr>
                  <w:b/>
                  <w:bCs/>
                  <w:color w:val="0000FF"/>
                  <w:position w:val="-2"/>
                  <w:sz w:val="20"/>
                  <w:szCs w:val="20"/>
                </w:rPr>
                <w:t xml:space="preserve">Par. 7.15.5</w:t>
              </w:r>
            </w:hyperlink>
            <w:r>
              <w:rPr>
                <w:color w:val="00274C"/>
                <w:position w:val="-2"/>
                <w:sz w:val="20"/>
                <w:szCs w:val="20"/>
              </w:rPr>
              <w:t xml:space="preserve"> .</w:t>
            </w:r>
          </w:p>
          <w:p>
            <w:pPr>
              <w:numPr>
                <w:ilvl w:val="0"/>
                <w:numId w:val="6749157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67491573"/>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67491573"/>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67491573"/>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67491573"/>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057471" name="name67085ea9b0691078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6215ea9b0691078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6355293" name="name66265ea9b0692e8ae"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59595ea9b0692e8a6"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64567" name="name80715ea9b0693fe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85ea9b0693fe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12005ea9b06940b5d"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6749157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13640489" name="name90555ea9b069542f3"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3095ea9b06954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67491575"/>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6749157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67491575"/>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9172" name="name15735ea9b06969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15ea9b069699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67491576"/>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42647" name="name49565ea9b069800f4"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3425ea9b06980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4877089" name="name59885ea9b06994c53"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7375ea9b06994c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64600184" name="name33095ea9b069ad82d"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4615ea9b069ad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16128" name="name72925ea9b069bfb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75ea9b069bfb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67491577"/>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93686864" name="name75445ea9b069d4d89"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4065ea9b069d4d8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578"/>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67491578"/>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6749157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03157" name="name38335ea9b069e77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25ea9b069e76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67491579"/>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26505ea9b069e8527"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67491579"/>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67491579"/>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16213" name="name33605ea9b06a01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65ea9b06a01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6749158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80"/>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80483418" name="name84085ea9b06a168f7"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6305ea9b06a168f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8977653" name="name26475ea9b06a2cf63"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2845ea9b06a2c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8237221" name="name25255ea9b06a4412c"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94095ea9b06a44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5285ea9b06a47bd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0254" name="name46705ea9b06a59f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35ea9b06a59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81"/>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67491581"/>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6749158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67491581"/>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67491581"/>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67491581"/>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36524" name="name97105ea9b06a6ef82"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6775ea9b06a6e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60470369" name="name84175ea9b06a86ddc"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5135ea9b06a86d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81654" name="name89355ea9b06a9ca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55ea9b06a9c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6749158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33743" name="name51815ea9b06ab18a5"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1515ea9b06ab1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67491583"/>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67491583"/>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80489" name="name74965ea9b06acbc5c"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4535ea9b06acbc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51290" name="name20285ea9b06ae03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05ea9b06ae0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84"/>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67491584"/>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1817903" name="name11355ea9b06b0073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6915ea9b06b0072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67491585"/>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6749158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67491585"/>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9612924" name="name56645ea9b06b232b7"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8845ea9b06b232b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97739" name="name89455ea9b06b35f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75ea9b06b35f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8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67491586"/>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67491586"/>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948396" name="name17105ea9b06b4fdb7"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8795ea9b06b4fd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32733" name="name62705ea9b06b65c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925ea9b06b65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67491587"/>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83450" name="name38455ea9b06b7cc0e"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6115ea9b06b7cc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2276" name="name44225ea9b06b94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25ea9b06b944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67491588"/>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793954" name="name10575ea9b06ba4f9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2475ea9b06ba4f8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88688" name="name74015ea9b06bb61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875ea9b06bb6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67491589"/>
              </w:numPr>
              <w:spacing w:before="0" w:after="0" w:line="262" w:lineRule="auto"/>
              <w:jc w:val="left"/>
              <w:rPr>
                <w:color w:val="00274C"/>
                <w:sz w:val="20"/>
                <w:szCs w:val="20"/>
              </w:rPr>
            </w:pPr>
            <w:r>
              <w:rPr>
                <w:color w:val="00274C"/>
                <w:position w:val="-2"/>
                <w:sz w:val="20"/>
                <w:szCs w:val="20"/>
              </w:rPr>
              <w:t xml:space="preserve">Screw the special tool </w:t>
            </w:r>
            <w:hyperlink r:id="rId23375ea9b06bb6912"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67491589"/>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5545ea9b06bb697e"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26315ea9b06bb699f"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67491589"/>
              </w:numPr>
              <w:spacing w:before="0" w:after="0" w:line="262" w:lineRule="auto"/>
              <w:jc w:val="left"/>
              <w:rPr>
                <w:color w:val="00274C"/>
                <w:sz w:val="20"/>
                <w:szCs w:val="20"/>
              </w:rPr>
            </w:pPr>
            <w:r>
              <w:rPr>
                <w:color w:val="00274C"/>
                <w:position w:val="-2"/>
                <w:sz w:val="20"/>
                <w:szCs w:val="20"/>
              </w:rPr>
              <w:t xml:space="preserve">Mount the tool </w:t>
            </w:r>
            <w:hyperlink r:id="rId36505ea9b06bb69d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6749158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25574" name="name93215ea9b06bc957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2775ea9b06bc9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67491590"/>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6749159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67491590"/>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67491590"/>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67491590"/>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67491590"/>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64422" name="name54235ea9b06bdbd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35ea9b06bdbd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6749159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67491591"/>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67491591"/>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6749159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35091" name="name46225ea9b06bedc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25ea9b06bed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6749159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67491592"/>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6749159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40958" name="name27545ea9b06c1250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4005ea9b06c124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3640344" name="name23195ea9b06c27f8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6495ea9b06c27f8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6511652" name="name79285ea9b06c4522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8445ea9b06c452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99933746" name="name62265ea9b06c5871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2375ea9b06c587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6749159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63053" name="name75215ea9b06c715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85ea9b06c715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67491594"/>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67491594"/>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594"/>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67491594"/>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67491594"/>
              </w:numPr>
              <w:spacing w:before="0" w:after="0" w:line="262" w:lineRule="auto"/>
              <w:jc w:val="left"/>
              <w:rPr>
                <w:color w:val="00274C"/>
                <w:sz w:val="20"/>
                <w:szCs w:val="20"/>
              </w:rPr>
            </w:pPr>
            <w:r>
              <w:rPr>
                <w:color w:val="00274C"/>
                <w:position w:val="-2"/>
                <w:sz w:val="20"/>
                <w:szCs w:val="20"/>
              </w:rPr>
              <w:t xml:space="preserve">Remove special tool </w:t>
            </w:r>
            <w:hyperlink r:id="rId77165ea9b06c7274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43238" name="name84465ea9b06c85f59"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25785ea9b06c85f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1289148" name="name20995ea9b06c9a7ad"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5365ea9b06c9a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43270418" name="name14755ea9b06cb08ca"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83785ea9b06cb08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10002" name="name37055ea9b06cc5e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55ea9b06cc5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Carry out the checks described in </w:t>
            </w:r>
            <w:hyperlink r:id="rId40235ea9b06cc67ee"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9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7335ea9b06cc68e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9673" name="name96925ea9b06cda74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7365ea9b06cda7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7222432" name="name93905ea9b06ceef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245ea9b06ceef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749159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6749159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6749159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6749159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9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628372" name="name83575ea9b06d12763"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0875ea9b06d1275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67491597"/>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67491597"/>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67491597"/>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67491597"/>
              </w:numPr>
              <w:spacing w:before="0" w:after="0" w:line="262" w:lineRule="auto"/>
              <w:jc w:val="left"/>
              <w:rPr>
                <w:color w:val="00274C"/>
                <w:sz w:val="20"/>
                <w:szCs w:val="20"/>
              </w:rPr>
            </w:pPr>
            <w:r>
              <w:rPr>
                <w:color w:val="00274C"/>
                <w:position w:val="-2"/>
                <w:sz w:val="20"/>
                <w:szCs w:val="20"/>
              </w:rPr>
              <w:t xml:space="preserve">Check using </w:t>
            </w:r>
            <w:hyperlink r:id="rId15335ea9b06d137a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39597657" name="name95245ea9b06d2d6ec"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6545ea9b06d2d6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79712274" name="name52015ea9b06d419a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5245ea9b06d419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6749159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4625ea9b06d42ee6" w:history="1">
              <w:r>
                <w:rPr>
                  <w:b/>
                  <w:bCs/>
                  <w:color w:val="0000FF"/>
                  <w:position w:val="-2"/>
                  <w:sz w:val="20"/>
                  <w:szCs w:val="20"/>
                </w:rPr>
                <w:t xml:space="preserve">Par. 7.13.4.1</w:t>
              </w:r>
            </w:hyperlink>
            <w:r>
              <w:rPr>
                <w:color w:val="00274C"/>
                <w:position w:val="-2"/>
                <w:sz w:val="20"/>
                <w:szCs w:val="20"/>
              </w:rPr>
              <w:t xml:space="preserve"> .</w:t>
            </w:r>
          </w:p>
          <w:p>
            <w:pPr>
              <w:numPr>
                <w:ilvl w:val="0"/>
                <w:numId w:val="6749159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6749159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67491599"/>
              </w:numPr>
              <w:spacing w:before="0" w:after="0" w:line="262" w:lineRule="auto"/>
              <w:jc w:val="left"/>
              <w:rPr>
                <w:color w:val="00274C"/>
                <w:sz w:val="20"/>
                <w:szCs w:val="20"/>
              </w:rPr>
            </w:pPr>
            <w:r>
              <w:rPr>
                <w:color w:val="00274C"/>
                <w:position w:val="-2"/>
                <w:sz w:val="20"/>
                <w:szCs w:val="20"/>
              </w:rPr>
              <w:t xml:space="preserve">Mount the tool </w:t>
            </w:r>
            <w:hyperlink r:id="rId56035ea9b06d4301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599"/>
              </w:numPr>
              <w:spacing w:before="0" w:after="0" w:line="262" w:lineRule="auto"/>
              <w:jc w:val="left"/>
              <w:rPr>
                <w:color w:val="00274C"/>
                <w:sz w:val="20"/>
                <w:szCs w:val="20"/>
              </w:rPr>
            </w:pPr>
            <w:r>
              <w:rPr>
                <w:color w:val="00274C"/>
                <w:position w:val="-2"/>
                <w:sz w:val="20"/>
                <w:szCs w:val="20"/>
              </w:rPr>
              <w:t xml:space="preserve">Position the tool </w:t>
            </w:r>
            <w:hyperlink r:id="rId79175ea9b06d430ea"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67491600"/>
              </w:numPr>
              <w:spacing w:before="0" w:after="0" w:line="262" w:lineRule="auto"/>
              <w:jc w:val="left"/>
              <w:rPr>
                <w:color w:val="00274C"/>
                <w:sz w:val="20"/>
                <w:szCs w:val="20"/>
              </w:rPr>
            </w:pPr>
            <w:r>
              <w:rPr>
                <w:color w:val="00274C"/>
                <w:position w:val="-2"/>
                <w:sz w:val="20"/>
                <w:szCs w:val="20"/>
              </w:rPr>
              <w:t xml:space="preserve">Push the lever of the tool </w:t>
            </w:r>
            <w:hyperlink r:id="rId28055ea9b06d4313c"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6749160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23115ea9b06d4320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4245ea9b06d4327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07659" name="name20545ea9b06d54d6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42645ea9b06d54d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921895" name="name70795ea9b06d6927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3705ea9b06d6927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2035420" name="name33135ea9b06d7b56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3055ea9b06d7b55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6749160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749160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67491601"/>
              </w:numPr>
              <w:spacing w:before="0" w:after="0" w:line="262" w:lineRule="auto"/>
              <w:jc w:val="left"/>
              <w:rPr>
                <w:color w:val="00274C"/>
                <w:sz w:val="20"/>
                <w:szCs w:val="20"/>
              </w:rPr>
            </w:pPr>
            <w:r>
              <w:rPr>
                <w:color w:val="00274C"/>
                <w:position w:val="-2"/>
                <w:sz w:val="20"/>
                <w:szCs w:val="20"/>
              </w:rPr>
              <w:t xml:space="preserve">Position the tool </w:t>
            </w:r>
            <w:hyperlink r:id="rId35615ea9b06d7c917"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7587569" name="name32205ea9b06d9148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4975ea9b06d9148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8917266" name="name72435ea9b06da0a33"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5005ea9b06da0a2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5403472" name="name25575ea9b06db269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1775ea9b06db2695" cstate="print"/>
                                <a:stretch>
                                  <a:fillRect/>
                                </a:stretch>
                              </pic:blipFill>
                              <pic:spPr>
                                <a:xfrm>
                                  <a:off x="0" y="0"/>
                                  <a:ext cx="864000" cy="266400"/>
                                </a:xfrm>
                                <a:prstGeom prst="rect">
                                  <a:avLst/>
                                </a:prstGeom>
                                <a:ln w="0">
                                  <a:noFill/>
                                </a:ln>
                              </pic:spPr>
                            </pic:pic>
                          </a:graphicData>
                        </a:graphic>
                      </wp:inline>
                    </w:drawing>
                  </w:r>
                </w:p>
              </w:tc>
            </w:tr>
          </w:tbl>
          <w:p/>
          <w:p>
            <w:pPr>
              <w:numPr>
                <w:ilvl w:val="0"/>
                <w:numId w:val="6749160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6749160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64999" name="name80805ea9b06dc1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25ea9b06dc1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6749160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36151" name="name39405ea9b06dd5804"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3875ea9b06dd57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97750085" name="name59295ea9b06ded5b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8545ea9b06ded5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17990796" name="name14075ea9b06e137f3"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33565ea9b06e137e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6749160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6749160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52117" name="name12735ea9b06e22a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85ea9b06e22a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6749160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084056" name="name79985ea9b06e37f5c"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5595ea9b06e37f5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33620" name="name74575ea9b06e47f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05ea9b06e47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6749139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25490635" name="name60295ea9b06e643c2"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6995ea9b06e643bb"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33583576" name="name95695ea9b06e90fe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8435ea9b06e90fe2"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6749160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44482" name="name18485ea9b06ea7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35ea9b06ea7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6749160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7758674" name="name27225ea9b06ebe10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7535ea9b06ebe1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5862668" name="name32445ea9b06ed69b8"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9015ea9b06ed69b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54273" name="name18155ea9b06eea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95ea9b06eea2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0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6749160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6749160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6749160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6749160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6749160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71683653" name="name26205ea9b06f0cd31"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2075ea9b06f0cd2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2779734" name="name30145ea9b06f21ad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6185ea9b06f21ad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0312" name="name68375ea9b06f32a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45ea9b06f32a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6749160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6749160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6749160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5718745" name="name99615ea9b06f4711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5825ea9b06f4711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4828446" name="name99235ea9b06f61bc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54115ea9b06f61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99628183" name="name85455ea9b06f7141a"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81385ea9b06f71413"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4755972" name="name63565ea9b06f85ffc"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5905ea9b06f85f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6162" name="name49645ea9b06f96b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35ea9b06f96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70275ea9b06f977fd" w:history="1">
              <w:r>
                <w:rPr>
                  <w:b/>
                  <w:bCs/>
                  <w:color w:val="0000FF"/>
                  <w:position w:val="-2"/>
                  <w:sz w:val="20"/>
                  <w:szCs w:val="20"/>
                  <w:u w:val="single"/>
                </w:rPr>
                <w:t xml:space="preserve">ST_11</w:t>
              </w:r>
            </w:hyperlink>
            <w:r>
              <w:rPr>
                <w:b/>
                <w:bCs/>
                <w:color w:val="00274C"/>
                <w:position w:val="-2"/>
                <w:sz w:val="20"/>
                <w:szCs w:val="20"/>
              </w:rPr>
              <w:t xml:space="preserve"> - </w:t>
            </w:r>
            <w:hyperlink r:id="rId18435ea9b06f9784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09"/>
              </w:numPr>
              <w:spacing w:before="0" w:after="0" w:line="262" w:lineRule="auto"/>
              <w:jc w:val="left"/>
              <w:rPr>
                <w:color w:val="00274C"/>
                <w:sz w:val="20"/>
                <w:szCs w:val="20"/>
              </w:rPr>
            </w:pPr>
            <w:r>
              <w:rPr>
                <w:color w:val="00274C"/>
                <w:position w:val="-2"/>
                <w:sz w:val="20"/>
                <w:szCs w:val="20"/>
              </w:rPr>
              <w:t xml:space="preserve">Position tool </w:t>
            </w:r>
            <w:hyperlink r:id="rId86095ea9b06f97960"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6749160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26085ea9b06f97a38" w:history="1">
              <w:r>
                <w:rPr>
                  <w:b/>
                  <w:bCs/>
                  <w:color w:val="0000FF"/>
                  <w:position w:val="-2"/>
                  <w:sz w:val="20"/>
                  <w:szCs w:val="20"/>
                </w:rPr>
                <w:t xml:space="preserve">ST_17</w:t>
              </w:r>
            </w:hyperlink>
            <w:r>
              <w:rPr>
                <w:color w:val="00274C"/>
                <w:position w:val="-2"/>
                <w:sz w:val="20"/>
                <w:szCs w:val="20"/>
              </w:rPr>
              <w:t xml:space="preserve"> as a guide.</w:t>
            </w:r>
          </w:p>
          <w:p>
            <w:pPr>
              <w:numPr>
                <w:ilvl w:val="0"/>
                <w:numId w:val="6749160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6749160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871874" name="name43175ea9b06faf642"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5665ea9b06faf63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5801551" name="name82765ea9b06fc865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6905ea9b06fc864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5602179" name="name90165ea9b06fe3833"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1825ea9b06fe38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24150" name="name90405ea9b070038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05ea9b07003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7075ea9b0700442a" w:history="1">
              <w:r>
                <w:rPr>
                  <w:b/>
                  <w:bCs/>
                  <w:color w:val="0000FF"/>
                  <w:position w:val="-2"/>
                  <w:sz w:val="20"/>
                  <w:szCs w:val="20"/>
                </w:rPr>
                <w:t xml:space="preserve">Chap. 13</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67491610"/>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18195ea9b07004722"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51405" name="name53015ea9b0701ce04"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6505ea9b0701cd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67491611"/>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4109" name="name13425ea9b07051670"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6925ea9b070516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67491612"/>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08987" name="name49505ea9b0706abdf"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8555ea9b0706ab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6749161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67491613"/>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2009137" name="name12255ea9b070835c8"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76045ea9b070835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71578" name="name51285ea9b07094b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05ea9b07094b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67491390"/>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94165ea9b07095896" w:history="1">
              <w:r>
                <w:rPr>
                  <w:b/>
                  <w:bCs/>
                  <w:color w:val="0000FF"/>
                  <w:position w:val="-2"/>
                  <w:sz w:val="20"/>
                  <w:szCs w:val="20"/>
                </w:rPr>
                <w:t xml:space="preserve">Par. 7.10.5</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4275ea9b0709590c" w:history="1">
              <w:r>
                <w:rPr>
                  <w:b/>
                  <w:bCs/>
                  <w:color w:val="0000FF"/>
                  <w:position w:val="-2"/>
                  <w:sz w:val="20"/>
                  <w:szCs w:val="20"/>
                </w:rPr>
                <w:t xml:space="preserve">ST_01</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67491614"/>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67491614"/>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86523" name="name90045ea9b070ada96"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3475ea9b070ada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84208" name="name68735ea9b070c1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75ea9b070c1b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15"/>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4780" name="name88125ea9b070d2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45ea9b070d2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6749139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67491616"/>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52808" name="name61285ea9b070ea9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15ea9b070ea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67491617"/>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6749161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617"/>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67491617"/>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67491617"/>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47357" name="name62675ea9b07108a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25ea9b07108a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6749161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6749161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7491618"/>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7218391" name="name60925ea9b0711fba3"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66285ea9b0711fb9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9184019" name="name30725ea9b0713720e"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4315ea9b071372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57238634" name="name25395ea9b0714cd38"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14155ea9b0714cd3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67491619"/>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65318414" name="name30915ea9b07161d9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8285ea9b07161d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67491620"/>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67491620"/>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6749162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6749162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1183" name="name40445ea9b071776d8"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3825ea9b07177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46376" name="name34415ea9b071880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95ea9b071880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32995ea9b07188cc7"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67491390"/>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60368055" name="name39195ea9b0719c51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3725ea9b0719c50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14814" name="name79445ea9b071ae1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65ea9b071ae1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21"/>
              </w:numPr>
              <w:spacing w:before="0" w:after="0" w:line="262" w:lineRule="auto"/>
              <w:jc w:val="left"/>
              <w:rPr>
                <w:color w:val="00274C"/>
                <w:sz w:val="20"/>
                <w:szCs w:val="20"/>
              </w:rPr>
            </w:pPr>
            <w:r>
              <w:rPr>
                <w:color w:val="00274C"/>
                <w:position w:val="-2"/>
                <w:sz w:val="20"/>
                <w:szCs w:val="20"/>
              </w:rPr>
              <w:t xml:space="preserve">Insert the special tool </w:t>
            </w:r>
            <w:hyperlink r:id="rId83125ea9b071aeac5"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6749162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67491621"/>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749162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9245ea9b071aec7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749162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2845ea9b071aed2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0292797" name="name77915ea9b071c27b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6055ea9b071c27a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34840455" name="name64835ea9b071d54f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82285ea9b071d54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46937" name="name98995ea9b071e87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15ea9b071e8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2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67491622"/>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67491622"/>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32095ea9b071e8e7e"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0476" name="name25505ea9b0720615c"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4165ea9b072061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759868" name="name35175ea9b0722147a"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0775ea9b072214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28210" name="name39115ea9b072301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25ea9b07230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6749162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6749162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67491623"/>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67491623"/>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632325" name="name25345ea9b072470c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4985ea9b072470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93924" name="name94065ea9b072597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95ea9b07259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6749162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6749162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67491624"/>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46916" name="name21025ea9b0726ecda"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86435ea9b0726ec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6749162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67491625"/>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67491625"/>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7139" name="name60735ea9b0728d1fb"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6095ea9b0728d1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6749162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674916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42639" name="name28655ea9b072a37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25ea9b072a3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67491627"/>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67491627"/>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59315" name="name22755ea9b072b5a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15ea9b072b5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61269988" name="name63885ea9b072d1bbb"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1845ea9b072d1bb3"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29125ea9b072d3c5f"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8290" name="name61195ea9b072e12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45ea9b072e1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67491628"/>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78064" name="name86845ea9b07309df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4935ea9b07309d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61205ea9b0730bf8e"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29"/>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67491629"/>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67491629"/>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67491629"/>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86885ea9b0730c223" w:history="1">
              <w:r>
                <w:rPr>
                  <w:b/>
                  <w:bCs/>
                  <w:color w:val="0000FF"/>
                  <w:position w:val="-2"/>
                  <w:sz w:val="20"/>
                  <w:szCs w:val="20"/>
                </w:rPr>
                <w:t xml:space="preserve">Par. 2.10.2</w:t>
              </w:r>
            </w:hyperlink>
            <w:r>
              <w:rPr>
                <w:color w:val="00274C"/>
                <w:position w:val="-2"/>
                <w:sz w:val="20"/>
                <w:szCs w:val="20"/>
              </w:rPr>
              <w:t xml:space="preserve"> ).</w:t>
            </w:r>
          </w:p>
          <w:p>
            <w:pPr>
              <w:numPr>
                <w:ilvl w:val="0"/>
                <w:numId w:val="6749162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67491629"/>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67491629"/>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012777" name="name95375ea9b0731ffc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9775ea9b0731ff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94150719" name="name16245ea9b0733de2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7635ea9b0733de2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01914" name="name25625ea9b07352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05ea9b07352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82535ea9b073537ff" w:history="1">
              <w:r>
                <w:rPr>
                  <w:b/>
                  <w:bCs/>
                  <w:color w:val="0000FF"/>
                  <w:position w:val="-2"/>
                  <w:sz w:val="20"/>
                  <w:szCs w:val="20"/>
                </w:rPr>
                <w:t xml:space="preserve">ST_14</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67491630"/>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67491630"/>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6749163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67491630"/>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6749163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67491630"/>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67491630"/>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594120" name="name62555ea9b073706b9"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8055ea9b073706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145405" name="name85035ea9b073895ae"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30105ea9b07389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8884061" name="name65065ea9b0739f9e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0925ea9b0739f9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87488" name="name78055ea9b073aef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15ea9b073aef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6749163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67491631"/>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45085ea9b073afe3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30641" name="name41305ea9b073c5408"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1025ea9b073c53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6749163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6749163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2733" name="name93915ea9b073d4b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75ea9b073d4a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6749163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67491633"/>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13488" name="name52595ea9b073ee9be"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6135ea9b073ee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26845ea9b073f316b" w:history="1">
              <w:r>
                <w:rPr>
                  <w:b/>
                  <w:bCs/>
                  <w:color w:val="0000FF"/>
                  <w:position w:val="-2"/>
                  <w:sz w:val="20"/>
                  <w:szCs w:val="20"/>
                </w:rPr>
                <w:t xml:space="preserve">Par. 6.6.2</w:t>
              </w:r>
            </w:hyperlink>
            <w:r>
              <w:rPr>
                <w:color w:val="00274C"/>
                <w:position w:val="-2"/>
                <w:sz w:val="20"/>
                <w:szCs w:val="20"/>
              </w:rPr>
              <w:t xml:space="preserve"> .</w:t>
            </w:r>
          </w:p>
          <w:p/>
          <w:p/>
          <w:p>
            <w:pPr>
              <w:numPr>
                <w:ilvl w:val="0"/>
                <w:numId w:val="6749163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67491634"/>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67491634"/>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67491634"/>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6135ea9b073f342b"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92824" name="name69655ea9b07414075"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0985ea9b074140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23143" name="name49965ea9b0742c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95ea9b0742ce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35"/>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67491635"/>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6749163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9613453" name="name67975ea9b07443542"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6495ea9b0744353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9864" name="name79095ea9b0745de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85ea9b0745de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36"/>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3008204" name="name84715ea9b074767ef"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9685ea9b074767e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67491637"/>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67491637"/>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67491637"/>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4193383" name="name95805ea9b0748d331"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7485ea9b0748d329"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39415ea9b0748f47e"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753224" name="name11675ea9b074a2d2b"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2505ea9b074a2d25"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72414" name="name56185ea9b074b65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95ea9b074b65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5475ea9b074b6c7c" w:history="1">
              <w:r>
                <w:rPr>
                  <w:b/>
                  <w:bCs/>
                  <w:color w:val="0000FF"/>
                  <w:position w:val="-2"/>
                  <w:sz w:val="20"/>
                  <w:szCs w:val="20"/>
                </w:rPr>
                <w:t xml:space="preserve">Par. 2.18</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67491638"/>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0658" name="name67575ea9b074ca2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85ea9b074ca2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6749163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89095" name="name61145ea9b074daa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15ea9b074da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6749164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67491640"/>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67491640"/>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6749164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08615" name="name68505ea9b074ec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15ea9b074ecf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2015ea9b074edb86"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67491641"/>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41"/>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6749164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8934" name="name66655ea9b0750f287"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5525ea9b0750f2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41592803" name="name14965ea9b07523e85"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8015ea9b07523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63966734" name="name26945ea9b07538f1c"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7045ea9b07538f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3325534" name="name60745ea9b07550767"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8815ea9b075507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67491642"/>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1355ea9b07555ba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61495" name="name58425ea9b07567af7"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7815ea9b07567a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6749164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86244" name="name39705ea9b0757b7f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50505ea9b0757b7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67491644"/>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55896" name="name88335ea9b07590a63"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31045ea9b07590a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6749164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67491645"/>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67491645"/>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67491645"/>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29905ea9b07591a5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603798" name="name54835ea9b075a2c00"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1375ea9b075a2b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6749164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6749164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6749164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85429" name="name96085ea9b075b87c9"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9905ea9b075b8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6749164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6749164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6749164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99895ea9b075ba20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7491648"/>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69175ea9b075ba33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66205" name="name18185ea9b075cbba4"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0275ea9b075cbb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6968917" name="name55575ea9b075df7f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5795ea9b075df7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6749164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6749164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1735" name="name13225ea9b076022ce"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9005ea9b07602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6749165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6749165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6749165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6749165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84496265" name="name72845ea9b07619d3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3775ea9b07619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6749165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12809" name="name52565ea9b076321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05ea9b076321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6749165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07187" name="name16025ea9b07648d70"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65305ea9b07648d6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6749165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6749165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07066" name="name24795ea9b07665b2e"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2965ea9b07665b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6749165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6749165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19108" name="name32675ea9b0767a792"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1965ea9b0767a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53250" name="name88655ea9b07688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35ea9b07688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Remove the </w:t>
            </w:r>
            <w:hyperlink r:id="rId98155ea9b07689a4d"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67491655"/>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56054" name="name99485ea9b0769e2b2"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1645ea9b0769e2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67491656"/>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6749165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67491656"/>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47045ea9b076a070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9128155" name="name95295ea9b076b9e33"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5425ea9b076b9e2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6749165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6749165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6749165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612192" name="name64295ea9b076d35f8"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1895ea9b076d35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6749165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6749165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27185" name="name25085ea9b076e70c6"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1355ea9b076e70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6749165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6749165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67491659"/>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6749165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950232" name="name23485ea9b07707436"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98905ea9b0770743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6749166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67491660"/>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6749166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6749166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97398" name="name58035ea9b0771a2a9"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1925ea9b0771a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78670" name="name97205ea9b0772a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25ea9b0772ab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6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6749166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73022" name="name16935ea9b0773f17c"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5165ea9b0773f1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6749166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6749166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67491662"/>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0609" name="name44345ea9b0775786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8785ea9b077578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6749166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6749166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6692690" name="name79095ea9b0776c48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84295ea9b0776c48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67491664"/>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67491664"/>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1665ea9b0776e55d"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67491664"/>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7496" name="name99285ea9b0778378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7735ea9b07783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6749166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29395ea9b077848c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749166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301357" name="name93695ea9b0779752e"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6865ea9b0779752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6749166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7685ea9b0779902e"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6749166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6749166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5295ea9b077991c8"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67491666"/>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7696985" name="name29095ea9b077ae850"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26685ea9b077ae84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11763" name="name77785ea9b078356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65ea9b07835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585ea9b07835c2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749166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6749166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4205ea9b078386cf"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837749" name="name98315ea9b0785796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20875ea9b078579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6749166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6749166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6749166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31715ea9b07859e08"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47567809" name="name63705ea9b078721d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8945ea9b078721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625ea9b07874824"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07252" name="name97465ea9b078877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25ea9b078877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515ea9b07887e5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749166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691623" name="name96605ea9b078a412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5415ea9b078a41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67491670"/>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8750595" name="name13075ea9b078c152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3305ea9b078c15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94368" name="name12065ea9b078d427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305ea9b078d42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67491390"/>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67491671"/>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28675ea9b078d4ab6"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67491671"/>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67491671"/>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6749167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67491671"/>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67491671"/>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67491671"/>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67491671"/>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67491671"/>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67491671"/>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97499" name="name16215ea9b078e77f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885ea9b078e7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67491672"/>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49232510" name="name69855ea9b0790e76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2835ea9b0790e7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2229641" name="name47555ea9b0792a1ed"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35525ea9b0792a1e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348670" name="name48835ea9b0794bac1"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77905ea9b0794bab7"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965ea9b0794dbb1"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82245" name="name85245ea9b07960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85ea9b079607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485ea9b0796101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6749167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67491673"/>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73224614" name="name26985ea9b0797ce5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1445ea9b0797ce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6749167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67491674"/>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11106863" name="name25675ea9b0799275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9385ea9b079927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56504" name="name70985ea9b079a6d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ea9b079a6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6749167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6749167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142783" name="name29685ea9b079c440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8045ea9b079c44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67491676"/>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14853" name="name23735ea9b079db36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5965ea9b079db3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67491677"/>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0348" name="name86735ea9b07a01301"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1305ea9b07a012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61574" name="name41505ea9b07a133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45ea9b07a13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925ea9b07a13f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674916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6749167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6749167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730231" name="name64125ea9b07a305da"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9325ea9b07a305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77794" name="name14745ea9b07a416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75ea9b07a416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7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6749167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67491679"/>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5405492" name="name16395ea9b07a66bb0"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71755ea9b07a66ba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93792" name="name94815ea9b07a787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35ea9b07a78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245ea9b07a7950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7491680"/>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318451" name="name70765ea9b07a975c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3395ea9b07a975c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6749168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6749168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977071" name="name12015ea9b07ab34ce"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23255ea9b07ab34c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14476724" name="name57085ea9b07ad0054"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2485ea9b07ad004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67491682"/>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4629129" name="name67155ea9b07aee5d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3425ea9b07aee5c8"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6749168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6749168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67491683"/>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67491683"/>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0484215" name="name35725ea9b07b13ac1"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0615ea9b07b13ab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79869" name="name47635ea9b07b25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05ea9b07b253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805ea9b07b2598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67491684"/>
              </w:numPr>
              <w:spacing w:before="0" w:after="0" w:line="262" w:lineRule="auto"/>
              <w:jc w:val="left"/>
              <w:rPr>
                <w:color w:val="00274C"/>
                <w:sz w:val="20"/>
                <w:szCs w:val="20"/>
              </w:rPr>
            </w:pPr>
            <w:r>
              <w:rPr>
                <w:color w:val="00274C"/>
                <w:position w:val="-2"/>
                <w:sz w:val="20"/>
                <w:szCs w:val="20"/>
              </w:rPr>
              <w:t xml:space="preserve">Perform the operations from </w:t>
            </w:r>
            <w:hyperlink r:id="rId79625ea9b07b2851c" w:history="1">
              <w:r>
                <w:rPr>
                  <w:b/>
                  <w:bCs/>
                  <w:color w:val="0000FF"/>
                  <w:position w:val="-2"/>
                  <w:sz w:val="20"/>
                  <w:szCs w:val="20"/>
                </w:rPr>
                <w:t xml:space="preserve">point 1 to 3 of</w:t>
              </w:r>
            </w:hyperlink>
            <w:r>
              <w:rPr>
                <w:color w:val="00274C"/>
                <w:position w:val="-2"/>
                <w:sz w:val="20"/>
                <w:szCs w:val="20"/>
              </w:rPr>
              <w:t xml:space="preserve"> </w:t>
            </w:r>
            <w:hyperlink r:id="rId54865ea9b07b2853a"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67491684"/>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72525ea9b07b285ab"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6749168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67491684"/>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706489" name="name81205ea9b07b56ea5"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8555ea9b07b56e9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674916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64324" name="name63845ea9b07b75110"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5145ea9b07b751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74916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325730" name="name64495ea9b07b8b8f7"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6145ea9b07b8b8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74916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10396" name="name44915ea9b07ba6c2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1575ea9b07ba6c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67491688"/>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6989297" name="name72485ea9b07bbeaa1"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4465ea9b07bbea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6749168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67491689"/>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67491689"/>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67491689"/>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042735" name="name57085ea9b07bd31c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8165ea9b07bd31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67491690"/>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67491690"/>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6749169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72229" name="name97995ea9b07be890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21545ea9b07be8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6749169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67491691"/>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91"/>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6749169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6749169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2025098" name="name82605ea9b07c0c61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9685ea9b07c0c61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74051" name="name50815ea9b07c21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15ea9b07c21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025ea9b07c2279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6749169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8200080" name="name92615ea9b07c3d595"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2905ea9b07c3d5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6749169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67491693"/>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67491694"/>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67491694"/>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849230" name="name43475ea9b07c56c27"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69115ea9b07c56c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9671596" name="name27005ea9b07c72711"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6295ea9b07c727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63350" name="name34965ea9b07c858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85ea9b07c858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695"/>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67491695"/>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40124" name="name89615ea9b07ca099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5055ea9b07ca09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4681214" name="name19015ea9b07cb6c5c"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1455ea9b07cb6c5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32888" name="name18845ea9b07ccb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65ea9b07ccb1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205ea9b07ccbf3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674916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12346104" name="name58015ea9b07ce3a21"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6615ea9b07ce3a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7491697"/>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674916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8241" name="name96145ea9b07d06d2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6975ea9b07d06d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749169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6749169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4725" name="name56475ea9b07d1d90c"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51485ea9b07d1d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6749169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6749169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52834" name="name24835ea9b07d30ec5"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9675ea9b07d30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91852" name="name39375ea9b07d48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05ea9b07d48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6749170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6749170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6749170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20353" name="name77425ea9b07d5fc27"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5815ea9b07d5fc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4687830" name="name72745ea9b07d7dbcf"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61115ea9b07d7dbc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6749170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38404993" name="name58475ea9b07d97cb5"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1445ea9b07d97cad"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51066" name="name47325ea9b07dabf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85ea9b07dab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4349158" name="name87045ea9b07dc80a0"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46725ea9b07dc8098"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8171604" name="name10975ea9b07de25a7"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2685ea9b07de259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79545" name="name67815ea9b07e00b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55ea9b07e00b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515ea9b07e0198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674917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18737475" name="name31005ea9b07e2280f"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6425ea9b07e2280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674917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8302935" name="name81775ea9b07e3c8ea"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2225ea9b07e3c8e4"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6749170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6680932" name="name87345ea9b07e5869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8025ea9b07e58696"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6749170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9515687" name="name81215ea9b07e6bb26"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1195ea9b07e6bb22"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6749170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6749170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90186" name="name55905ea9b07e80404"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2565ea9b07e803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3599" name="name76645ea9b07e946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55ea9b07e946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6749170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6749170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63813635" name="name49235ea9b07eaeef8"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2535ea9b07eaee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6749170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7475" name="name29265ea9b07ebe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75ea9b07ebe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6749170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1085408" name="name66705ea9b07ed0a18"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90345ea9b07ed0a12"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38978" name="name74585ea9b07ee57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45ea9b07ee5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6749171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6749171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4981577" name="name83425ea9b07f0b501"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95685ea9b07f0b4f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72531" name="name61555ea9b07f1a2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85ea9b07f1a2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67491711"/>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27135ea9b07f1a945"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3368223" name="name35885ea9b07f34238"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2625ea9b07f34233"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18094" name="name51375ea9b07f41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75ea9b07f41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6749171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67491712"/>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18082065" name="name19885ea9b07f57067"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2115ea9b07f5705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3313718" name="name90865ea9b07f769a8"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3195ea9b07f769a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45385" name="name50085ea9b07f861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15ea9b07f861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4135ea9b07f868ac" w:history="1">
              <w:r>
                <w:rPr>
                  <w:b/>
                  <w:bCs/>
                  <w:color w:val="0000FF"/>
                  <w:position w:val="-2"/>
                  <w:sz w:val="20"/>
                  <w:szCs w:val="20"/>
                  <w:u w:val="single"/>
                </w:rPr>
                <w:t xml:space="preserve">Par. 11.5</w:t>
              </w:r>
            </w:hyperlink>
            <w:r>
              <w:rPr>
                <w:b/>
                <w:bCs/>
                <w:color w:val="00274C"/>
                <w:position w:val="-2"/>
                <w:sz w:val="20"/>
                <w:szCs w:val="20"/>
              </w:rPr>
              <w:t xml:space="preserve"> , </w:t>
            </w:r>
            <w:hyperlink r:id="rId62705ea9b07f868ca" w:history="1">
              <w:r>
                <w:rPr>
                  <w:b/>
                  <w:bCs/>
                  <w:color w:val="0000FF"/>
                  <w:position w:val="-2"/>
                  <w:sz w:val="20"/>
                  <w:szCs w:val="20"/>
                  <w:u w:val="single"/>
                </w:rPr>
                <w:t xml:space="preserve">Par. 11.6</w:t>
              </w:r>
            </w:hyperlink>
            <w:r>
              <w:rPr>
                <w:b/>
                <w:bCs/>
                <w:color w:val="00274C"/>
                <w:position w:val="-2"/>
                <w:sz w:val="20"/>
                <w:szCs w:val="20"/>
              </w:rPr>
              <w:t xml:space="preserve"> e </w:t>
            </w:r>
            <w:hyperlink r:id="rId16115ea9b07f868e6"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5189894" name="name92275ea9b07f9d389"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2155ea9b07f9d37f"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98085" name="name97845ea9b07fb07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35ea9b07fb07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315ea9b07fb0ed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67491713"/>
              </w:numPr>
              <w:spacing w:before="0" w:after="0" w:line="262" w:lineRule="auto"/>
              <w:jc w:val="left"/>
              <w:rPr>
                <w:color w:val="00274C"/>
                <w:sz w:val="20"/>
                <w:szCs w:val="20"/>
              </w:rPr>
            </w:pPr>
            <w:r>
              <w:rPr>
                <w:color w:val="00274C"/>
                <w:position w:val="-2"/>
                <w:sz w:val="20"/>
                <w:szCs w:val="20"/>
              </w:rPr>
              <w:t xml:space="preserve">Perform the operations described in </w:t>
            </w:r>
            <w:hyperlink r:id="rId66675ea9b07fb3da2" w:history="1">
              <w:r>
                <w:rPr>
                  <w:b/>
                  <w:bCs/>
                  <w:color w:val="0000FF"/>
                  <w:position w:val="-2"/>
                  <w:sz w:val="20"/>
                  <w:szCs w:val="20"/>
                </w:rPr>
                <w:t xml:space="preserve">Par. 5.2</w:t>
              </w:r>
            </w:hyperlink>
            <w:r>
              <w:rPr>
                <w:color w:val="00274C"/>
                <w:position w:val="-2"/>
                <w:sz w:val="20"/>
                <w:szCs w:val="20"/>
              </w:rPr>
              <w:t xml:space="preserve"> .</w:t>
            </w:r>
          </w:p>
          <w:p>
            <w:pPr>
              <w:numPr>
                <w:ilvl w:val="0"/>
                <w:numId w:val="674917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45570" name="name19485ea9b07fcbbc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5395ea9b07fcbb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674917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44770" name="name28985ea9b080058e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8785ea9b080058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674917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27164" name="name60085ea9b0801bd1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7385ea9b0801bd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674917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81505" name="name76565ea9b080314c9"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50535ea9b08031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67491717"/>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66581" name="name77135ea9b08046900"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3675ea9b080468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67491718"/>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67491718"/>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30682" name="name54895ea9b08069dc6"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8145ea9b08069d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67491719"/>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449836" name="name56135ea9b08080a44"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7495ea9b08080a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6749172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4449702" name="name30415ea9b080a3c6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5275ea9b080a3c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67491721"/>
              </w:numPr>
              <w:spacing w:before="0" w:after="0" w:line="262" w:lineRule="auto"/>
              <w:jc w:val="left"/>
              <w:rPr>
                <w:color w:val="00274C"/>
                <w:sz w:val="20"/>
                <w:szCs w:val="20"/>
              </w:rPr>
            </w:pPr>
            <w:r>
              <w:rPr>
                <w:color w:val="00274C"/>
                <w:position w:val="-2"/>
                <w:sz w:val="20"/>
                <w:szCs w:val="20"/>
              </w:rPr>
              <w:t xml:space="preserve">Manually tighten the retainer screw </w:t>
            </w:r>
            <w:hyperlink r:id="rId26645ea9b080a5b7c"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51915ea9b080a5c21"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96864" name="name86355ea9b080b7e42"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7955ea9b080b7e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67491722"/>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53755ea9b080b8d70"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9939" name="name91135ea9b080d0b2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4465ea9b080d0b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67491723"/>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67491723"/>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67491723"/>
              </w:numPr>
              <w:spacing w:before="0" w:after="0" w:line="262" w:lineRule="auto"/>
              <w:jc w:val="left"/>
              <w:rPr>
                <w:color w:val="00274C"/>
                <w:sz w:val="20"/>
                <w:szCs w:val="20"/>
              </w:rPr>
            </w:pPr>
            <w:r>
              <w:rPr>
                <w:color w:val="00274C"/>
                <w:position w:val="-2"/>
                <w:sz w:val="20"/>
                <w:szCs w:val="20"/>
              </w:rPr>
              <w:t xml:space="preserve">Remove the retainer screw </w:t>
            </w:r>
            <w:hyperlink r:id="rId82755ea9b080d32ed"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96344" name="name52805ea9b080e35a1"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4215ea9b080e3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4245" name="name18505ea9b080f0f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25ea9b080f0e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that the retainer capscrew  </w:t>
            </w:r>
            <w:hyperlink r:id="rId99065ea9b080f1b4e"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7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67491724"/>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67491724"/>
              </w:numPr>
              <w:spacing w:before="0" w:after="0" w:line="262" w:lineRule="auto"/>
              <w:jc w:val="left"/>
              <w:rPr>
                <w:color w:val="00274C"/>
                <w:sz w:val="20"/>
                <w:szCs w:val="20"/>
              </w:rPr>
            </w:pPr>
            <w:r>
              <w:rPr>
                <w:color w:val="00274C"/>
                <w:position w:val="-2"/>
                <w:sz w:val="20"/>
                <w:szCs w:val="20"/>
              </w:rPr>
              <w:t xml:space="preserve">Perform the operations described in </w:t>
            </w:r>
            <w:hyperlink r:id="rId85325ea9b080f1e34"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38629647" name="name41295ea9b0810f4ab"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6645ea9b0810f4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25"/>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67491725"/>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28840" name="name93925ea9b08120b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55ea9b08120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255ea9b081210a9"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67491726"/>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6749172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872133" name="name16125ea9b0813903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8875ea9b081390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67491727"/>
              </w:numPr>
              <w:spacing w:before="0" w:after="0" w:line="262" w:lineRule="auto"/>
              <w:jc w:val="left"/>
              <w:rPr>
                <w:color w:val="00274C"/>
                <w:sz w:val="20"/>
                <w:szCs w:val="20"/>
              </w:rPr>
            </w:pPr>
            <w:r>
              <w:rPr>
                <w:color w:val="00274C"/>
                <w:position w:val="-2"/>
                <w:sz w:val="20"/>
                <w:szCs w:val="20"/>
              </w:rPr>
              <w:t xml:space="preserve">Perform the operations described in </w:t>
            </w:r>
            <w:hyperlink r:id="rId86635ea9b0813ef63"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59588" name="name47735ea9b0814b6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5ea9b0814b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565ea9b0814bc54"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6749139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6749139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6749172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6749172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6749172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34569" name="name29395ea9b0816173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6175ea9b081617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021014" name="name14315ea9b0817725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4215ea9b08177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6749172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67491729"/>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67491729"/>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481456" name="name84255ea9b0818bed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0295ea9b0818be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71275" name="name60535ea9b0819db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85ea9b0819d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73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67491730"/>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67491730"/>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67491730"/>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67491730"/>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45448" name="name85975ea9b081cd398"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6095ea9b081cd3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8553724" name="name49445ea9b081e5774"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7285ea9b081e57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94076" name="name51535ea9b08200d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65ea9b08200d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67491731"/>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67491731"/>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978635" name="name64385ea9b0821ad0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5615ea9b0821ad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45632" name="name53845ea9b0822b1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45ea9b0822b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748205" name="name64395ea9b0823fdb1"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7405ea9b0823fd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67491732"/>
              </w:numPr>
              <w:spacing w:before="0" w:after="0" w:line="262" w:lineRule="auto"/>
              <w:jc w:val="left"/>
              <w:rPr>
                <w:color w:val="00274C"/>
                <w:sz w:val="20"/>
                <w:szCs w:val="20"/>
              </w:rPr>
            </w:pPr>
            <w:r>
              <w:rPr>
                <w:color w:val="00274C"/>
                <w:position w:val="-2"/>
                <w:sz w:val="20"/>
                <w:szCs w:val="20"/>
              </w:rPr>
              <w:t xml:space="preserve">Perform the operations described in </w:t>
            </w:r>
            <w:hyperlink r:id="rId42905ea9b08240df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7491732"/>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57515ea9b08240e40"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6012" name="name88645ea9b0825b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85ea9b0825b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015ea9b0825c317"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67491390"/>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6749139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6749139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29299863" name="name91625ea9b08272d3f"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78265ea9b08272d3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6749173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6749173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6749173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396715" name="name90905ea9b0828a20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2305ea9b0828a2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873209" name="name76005ea9b0829e9b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9385ea9b0829e9b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5931971" name="name72205ea9b082ea74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33345ea9b082ea7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674917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67491734"/>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67491734"/>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9521227" name="name26275ea9b08317a7e"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4325ea9b08317a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1774682" name="name32915ea9b0832be06"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6785ea9b0832be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49296" name="name39365ea9b083391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55ea9b08339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73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6749173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6749173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67491735"/>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882366" name="name58585ea9b0834fde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8875ea9b0834fd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74917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674917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6749173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67491736"/>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966633" name="name58185ea9b08368406"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8605ea9b083683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9804476" name="name38755ea9b08379b73"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6055ea9b08379b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749173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480278" name="name21025ea9b08390c8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35575ea9b08390c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6749173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6749173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986826" name="name48355ea9b083a64e8"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2535ea9b083a64e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67491739"/>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67491739"/>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6749173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67491739"/>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1555ea9b083a803a"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996684" name="name84425ea9b083bc36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8415ea9b083bc3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478913" name="name62775ea9b083d229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9735ea9b083d22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67491740"/>
              </w:numPr>
              <w:spacing w:before="0" w:after="0" w:line="262" w:lineRule="auto"/>
              <w:jc w:val="left"/>
              <w:rPr>
                <w:color w:val="00274C"/>
                <w:sz w:val="20"/>
                <w:szCs w:val="20"/>
              </w:rPr>
            </w:pPr>
            <w:r>
              <w:rPr>
                <w:color w:val="00274C"/>
                <w:position w:val="-2"/>
                <w:sz w:val="20"/>
                <w:szCs w:val="20"/>
              </w:rPr>
              <w:t xml:space="preserve">Execute the operations described in </w:t>
            </w:r>
            <w:hyperlink r:id="rId47505ea9b083d51eb"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67491741"/>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67491741"/>
              </w:numPr>
              <w:spacing w:before="0" w:after="0" w:line="262" w:lineRule="auto"/>
              <w:jc w:val="left"/>
              <w:rPr>
                <w:color w:val="00274C"/>
                <w:sz w:val="20"/>
                <w:szCs w:val="20"/>
              </w:rPr>
            </w:pPr>
            <w:r>
              <w:rPr>
                <w:color w:val="00274C"/>
                <w:position w:val="-2"/>
                <w:sz w:val="20"/>
                <w:szCs w:val="20"/>
              </w:rPr>
              <w:t xml:space="preserve">Execute the operations described in </w:t>
            </w:r>
            <w:hyperlink r:id="rId18755ea9b083d52a3" w:history="1">
              <w:r>
                <w:rPr>
                  <w:b/>
                  <w:bCs/>
                  <w:color w:val="0000FF"/>
                  <w:position w:val="-2"/>
                  <w:sz w:val="20"/>
                  <w:szCs w:val="20"/>
                </w:rPr>
                <w:t xml:space="preserve">Par. 7.12.2</w:t>
              </w:r>
            </w:hyperlink>
            <w:r>
              <w:rPr>
                <w:color w:val="00274C"/>
                <w:position w:val="-2"/>
                <w:sz w:val="20"/>
                <w:szCs w:val="20"/>
              </w:rPr>
              <w:t xml:space="preserve"> .</w:t>
            </w:r>
          </w:p>
          <w:p>
            <w:pPr>
              <w:numPr>
                <w:ilvl w:val="0"/>
                <w:numId w:val="67491741"/>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690132" name="name36285ea9b083e8a9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7315ea9b083e8a8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67491742"/>
              </w:numPr>
              <w:spacing w:before="0" w:after="0" w:line="262" w:lineRule="auto"/>
              <w:jc w:val="left"/>
              <w:rPr>
                <w:color w:val="00274C"/>
                <w:sz w:val="20"/>
                <w:szCs w:val="20"/>
              </w:rPr>
            </w:pPr>
            <w:r>
              <w:rPr>
                <w:color w:val="00274C"/>
                <w:position w:val="-2"/>
                <w:sz w:val="20"/>
                <w:szCs w:val="20"/>
              </w:rPr>
              <w:t xml:space="preserve">Execute the operations described in </w:t>
            </w:r>
            <w:hyperlink r:id="rId60295ea9b083ed736" w:history="1">
              <w:r>
                <w:rPr>
                  <w:b/>
                  <w:bCs/>
                  <w:color w:val="0000FF"/>
                  <w:position w:val="-2"/>
                  <w:sz w:val="20"/>
                  <w:szCs w:val="20"/>
                </w:rPr>
                <w:t xml:space="preserve">Par. 5.2</w:t>
              </w:r>
            </w:hyperlink>
            <w:r>
              <w:rPr>
                <w:color w:val="00274C"/>
                <w:position w:val="-2"/>
                <w:sz w:val="20"/>
                <w:szCs w:val="20"/>
              </w:rPr>
              <w:t xml:space="preserve"> .</w:t>
            </w:r>
          </w:p>
          <w:p>
            <w:pPr>
              <w:numPr>
                <w:ilvl w:val="0"/>
                <w:numId w:val="6749174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6749174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2067410" name="name64605ea9b084100f6"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3295ea9b084100e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67491743"/>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67491743"/>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67491743"/>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84765ea9b0841582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606654" name="name17665ea9b08429a5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0865ea9b08429a5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393316" name="name40215ea9b084496f7"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7355ea9b084496f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44"/>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6749174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67491744"/>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6749174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6749174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6423409" name="name41825ea9b08468515"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6585ea9b0846851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5574273" name="name59795ea9b0848b995"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4115ea9b0848b98c"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4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6749174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6749174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2782696" name="name60045ea9b084a91f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8825ea9b084a91f2"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4123891" name="name47295ea9b084c340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9055ea9b084c340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46"/>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67491746"/>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8182246" name="name99245ea9b084e16e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3225ea9b084e16e6"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67491747"/>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6749174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6749174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67491748"/>
              </w:numPr>
              <w:spacing w:before="0" w:after="0" w:line="262" w:lineRule="auto"/>
              <w:jc w:val="left"/>
              <w:rPr>
                <w:color w:val="00274C"/>
                <w:sz w:val="20"/>
                <w:szCs w:val="20"/>
              </w:rPr>
            </w:pPr>
            <w:r>
              <w:rPr>
                <w:color w:val="00274C"/>
                <w:position w:val="-2"/>
                <w:sz w:val="20"/>
                <w:szCs w:val="20"/>
              </w:rPr>
              <w:t xml:space="preserve">Execute the operations described in </w:t>
            </w:r>
            <w:hyperlink r:id="rId34435ea9b084e566b"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0877226" name="name56345ea9b085065ff"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2995ea9b085065f7"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4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95076" name="name15505ea9b08522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15ea9b08522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771457" name="name43595ea9b08538420"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1005ea9b085384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6749175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051327" name="name62745ea9b08556540"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3555ea9b0855653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51"/>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67723" name="name58905ea9b0856b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85ea9b0856b7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640870" name="name14655ea9b0857f44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0825ea9b0857f4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67491752"/>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070430" name="name28835ea9b0859f5a2"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49175ea9b0859f5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7491753"/>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55576" name="name64825ea9b085b2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15ea9b085b2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91383" name="name54895ea9b085cd102"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30265ea9b085cd0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67491754"/>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959399" name="name43005ea9b085e661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0715ea9b085e66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2172001" name="name26405ea9b0860377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6505ea9b0860376b"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67491390"/>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67491390"/>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67491390"/>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67491390"/>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67491755"/>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27380" name="name13235ea9b086167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15ea9b086167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67491390"/>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67491390"/>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67491390"/>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67491390"/>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67491390"/>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67491390"/>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67491756"/>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67491756"/>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67491756"/>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67491756"/>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67491756"/>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68428" name="name48445ea9b0863747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1395ea9b086374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67491757"/>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825574" name="name15895ea9b086549d7"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0175ea9b086549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6749175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67491759"/>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67491759"/>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660069" name="name71735ea9b0866c45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3645ea9b0866c4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6749176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270946" name="name50155ea9b08688af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8205ea9b08688af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67491761"/>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655269" name="name84825ea9b086a5734"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2615ea9b086a57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641223" name="name13225ea9b086b8a7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27355ea9b086b8a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409587" name="name31145ea9b086cfee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6175ea9b086cfe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14954" name="name79905ea9b086dec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95ea9b086dec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67491762"/>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67491762"/>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6749176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538822" name="name43245ea9b086f0d2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3605ea9b086f0d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674917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67491763"/>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67491763"/>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909322" name="name81515ea9b087115ad"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1605ea9b087115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82330" name="name33185ea9b08720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75ea9b08720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6749139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67491764"/>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220479" name="name56605ea9b087366f9"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3625ea9b087366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6749176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67491765"/>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21690" name="name29545ea9b08748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85ea9b08748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67491766"/>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3483" name="name36605ea9b087651df"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8295ea9b087651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67491767"/>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018535" name="name10725ea9b08781614"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5955ea9b087816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67491768"/>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862534" name="name65375ea9b0879c828"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42375ea9b0879c8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67491769"/>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986246" name="name60905ea9b087b3cce"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7535ea9b087b3c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67491770"/>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67491770"/>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67491770"/>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67491770"/>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811899" name="name32985ea9b087cc14c"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77845ea9b087cc1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36380" name="name91415ea9b087dbc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5ea9b087db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545ea9b087dc68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67491771"/>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6749177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843240" name="name25875ea9b087f217e"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92385ea9b087f217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4209153" name="name31855ea9b088132e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4095ea9b088132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334913" name="name15595ea9b08843dde"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42115ea9b08843dd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6749177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67491772"/>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67491772"/>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323584" name="name29205ea9b08862adf"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50745ea9b08862a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401715" name="name90135ea9b0887bd0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77035ea9b0887bcf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27285" name="name17375ea9b0888e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25ea9b0888e2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67491773"/>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6749177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67491774"/>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67491774"/>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6749177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720552" name="name47655ea9b088a297e"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37625ea9b088a29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7524052" name="name35625ea9b088c403e"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0995ea9b088c40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96577" name="name16395ea9b088e5383"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64815ea9b088e53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371446" name="name11905ea9b08906c0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44085ea9b08906c0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67491775"/>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67491775"/>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606722" name="name85325ea9b08923d45"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29755ea9b08923d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733573" name="name39275ea9b0893c07d"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56015ea9b0893c07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99999" name="name86375ea9b0894f2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85ea9b0894f2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Before proceeding with operation, read </w:t>
      </w:r>
      <w:hyperlink r:id="rId34375ea9b0894f9f4" w:history="1">
        <w:r>
          <w:rPr>
            <w:b/>
            <w:bCs/>
            <w:color w:val="0000FF"/>
            <w:sz w:val="20"/>
            <w:szCs w:val="20"/>
          </w:rPr>
          <w:t xml:space="preserve">Par. 3.3.2</w:t>
        </w:r>
      </w:hyperlink>
      <w:r>
        <w:rPr>
          <w:color w:val="00274C"/>
          <w:sz w:val="20"/>
          <w:szCs w:val="20"/>
        </w:rPr>
        <w:t xml:space="preserve"> .</w:t>
      </w:r>
    </w:p>
    <w:p>
      <w:pPr>
        <w:numPr>
          <w:ilvl w:val="0"/>
          <w:numId w:val="6749139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6749139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67491776"/>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67491776"/>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67491776"/>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67491776"/>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67491776"/>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1899289" name="name77395ea9b0898106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2725ea9b0898105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65428" name="name86595ea9b08994e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35ea9b08994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075ea9b08995add" w:history="1">
              <w:r>
                <w:rPr>
                  <w:b/>
                  <w:bCs/>
                  <w:color w:val="0000FF"/>
                  <w:position w:val="-2"/>
                  <w:sz w:val="20"/>
                  <w:szCs w:val="20"/>
                </w:rPr>
                <w:t xml:space="preserve">Par. 3.3.2</w:t>
              </w:r>
            </w:hyperlink>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7491777"/>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67491777"/>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67491777"/>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849110" name="name68265ea9b089b70b8"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99565ea9b089b70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81314" name="name22705ea9b089cba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85ea9b089cb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215ea9b089cc790"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749177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67491778"/>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3242578" name="name74605ea9b089ebf5c"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9295ea9b089ebf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02060" name="name25705ea9b08a0b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35ea9b08a0be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685ea9b08a0cb1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67491779"/>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6749177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23892086" name="name18515ea9b08a2897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0185ea9b08a289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76796288" name="name43985ea9b08a43542"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6365ea9b08a435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08553" name="name84995ea9b08a56a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65ea9b08a56a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545ea9b08a57174"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6749178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6749178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0289547" name="name94975ea9b08a70df6"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3725ea9b08a70d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4842641" name="name58055ea9b08a8b3d5"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3095ea9b08a8b3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18493" name="name35055ea9b08a9db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45ea9b08a9db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39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875ea9b08a9e81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67491781"/>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7491781"/>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749178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6749178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966762" name="name27105ea9b08ab761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0365ea9b08ab761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952456" name="name15435ea9b08ad2c0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3565ea9b08ad2c0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9513799" name="name18495ea9b08af364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21325ea9b08af36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72969" name="name51715ea9b08b12b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935ea9b08b12b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8189762" name="name51445ea9b08b34be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9395ea9b08b34be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9577488" name="name31415ea9b08b4cd1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3545ea9b08b4cd14"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5816555" name="name93985ea9b08b62f8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4615ea9b08b62f8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2160881" name="name26225ea9b08b7da7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7085ea9b08b7da6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2441272" name="name82275ea9b08b97836"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0705ea9b08b9782e"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424721" name="name66775ea9b08bb1ed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2275ea9b08bb1ec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0376090" name="name50615ea9b08bc64ec"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62295ea9b08bc64e6"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50113026" name="name40755ea9b08bd97fd"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39775ea9b08bd97f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3931526" name="name17235ea9b08c009e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2165ea9b08c009e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15836737" name="name33205ea9b08c169b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3295ea9b08c169b6"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5325482" name="name60255ea9b08c30922"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9465ea9b08c3091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6959544" name="name15145ea9b08c452f9"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5385ea9b08c452f1"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526018" name="name76035ea9b08c5bb0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6355ea9b08c5bb04"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670482" name="name14135ea9b08c779a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4405ea9b08c779a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2538583" name="name73705ea9b08c8de4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7425ea9b08c8de4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4480602" name="name56825ea9b08ca5de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2305ea9b08ca5de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4646285" name="name51555ea9b08cb8f4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6375ea9b08cb8f3a"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33399599" w:name="result_box"/>
          <w:bookmarkEnd w:id="3339959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0093257" name="name47905ea9b08ce329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2185ea9b08ce328a"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9168745" name="name70285ea9b08d0b5aa"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1835ea9b08d0b5a1"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84013824" name="name83315ea9b08d2598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4895ea9b08d25984"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6749178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6749178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6749178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6749178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6749178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23211" name="name21015ea9b08d399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035ea9b08d3999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749139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9656893" name="name59265ea9b08d75103"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32315ea9b08d750f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125671" name="name91975ea9b08e1972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465ea9b08e19728"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2953168" name="name28185ea9b08e2a96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1375ea9b08e2a95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67491783">
    <w:multiLevelType w:val="hybridMultilevel"/>
    <w:lvl w:ilvl="0" w:tplc="34348559">
      <w:start w:val="1"/>
      <w:numFmt w:val="decimal"/>
      <w:lvlText w:val="%1."/>
      <w:lvlJc w:val="left"/>
      <w:pPr>
        <w:ind w:left="720" w:hanging="360"/>
      </w:pPr>
    </w:lvl>
    <w:lvl w:ilvl="1" w:tplc="34348559" w:tentative="1">
      <w:start w:val="1"/>
      <w:numFmt w:val="lowerLetter"/>
      <w:lvlText w:val="%2."/>
      <w:lvlJc w:val="left"/>
      <w:pPr>
        <w:ind w:left="1440" w:hanging="360"/>
      </w:pPr>
    </w:lvl>
    <w:lvl w:ilvl="2" w:tplc="34348559" w:tentative="1">
      <w:start w:val="1"/>
      <w:numFmt w:val="lowerRoman"/>
      <w:lvlText w:val="%3."/>
      <w:lvlJc w:val="right"/>
      <w:pPr>
        <w:ind w:left="2160" w:hanging="180"/>
      </w:pPr>
    </w:lvl>
    <w:lvl w:ilvl="3" w:tplc="34348559" w:tentative="1">
      <w:start w:val="1"/>
      <w:numFmt w:val="decimal"/>
      <w:lvlText w:val="%4."/>
      <w:lvlJc w:val="left"/>
      <w:pPr>
        <w:ind w:left="2880" w:hanging="360"/>
      </w:pPr>
    </w:lvl>
    <w:lvl w:ilvl="4" w:tplc="34348559" w:tentative="1">
      <w:start w:val="1"/>
      <w:numFmt w:val="lowerLetter"/>
      <w:lvlText w:val="%5."/>
      <w:lvlJc w:val="left"/>
      <w:pPr>
        <w:ind w:left="3600" w:hanging="360"/>
      </w:pPr>
    </w:lvl>
    <w:lvl w:ilvl="5" w:tplc="34348559" w:tentative="1">
      <w:start w:val="1"/>
      <w:numFmt w:val="lowerRoman"/>
      <w:lvlText w:val="%6."/>
      <w:lvlJc w:val="right"/>
      <w:pPr>
        <w:ind w:left="4320" w:hanging="180"/>
      </w:pPr>
    </w:lvl>
    <w:lvl w:ilvl="6" w:tplc="34348559" w:tentative="1">
      <w:start w:val="1"/>
      <w:numFmt w:val="decimal"/>
      <w:lvlText w:val="%7."/>
      <w:lvlJc w:val="left"/>
      <w:pPr>
        <w:ind w:left="5040" w:hanging="360"/>
      </w:pPr>
    </w:lvl>
    <w:lvl w:ilvl="7" w:tplc="34348559" w:tentative="1">
      <w:start w:val="1"/>
      <w:numFmt w:val="lowerLetter"/>
      <w:lvlText w:val="%8."/>
      <w:lvlJc w:val="left"/>
      <w:pPr>
        <w:ind w:left="5760" w:hanging="360"/>
      </w:pPr>
    </w:lvl>
    <w:lvl w:ilvl="8" w:tplc="34348559" w:tentative="1">
      <w:start w:val="1"/>
      <w:numFmt w:val="lowerRoman"/>
      <w:lvlText w:val="%9."/>
      <w:lvlJc w:val="right"/>
      <w:pPr>
        <w:ind w:left="6480" w:hanging="180"/>
      </w:pPr>
    </w:lvl>
  </w:abstractNum>
  <w:abstractNum w:abstractNumId="67491782">
    <w:multiLevelType w:val="hybridMultilevel"/>
    <w:lvl w:ilvl="0" w:tplc="91823456">
      <w:start w:val="1"/>
      <w:numFmt w:val="decimal"/>
      <w:lvlText w:val="%1."/>
      <w:lvlJc w:val="left"/>
      <w:pPr>
        <w:ind w:left="720" w:hanging="360"/>
      </w:pPr>
    </w:lvl>
    <w:lvl w:ilvl="1" w:tplc="91823456" w:tentative="1">
      <w:start w:val="1"/>
      <w:numFmt w:val="lowerLetter"/>
      <w:lvlText w:val="%2."/>
      <w:lvlJc w:val="left"/>
      <w:pPr>
        <w:ind w:left="1440" w:hanging="360"/>
      </w:pPr>
    </w:lvl>
    <w:lvl w:ilvl="2" w:tplc="91823456" w:tentative="1">
      <w:start w:val="1"/>
      <w:numFmt w:val="lowerRoman"/>
      <w:lvlText w:val="%3."/>
      <w:lvlJc w:val="right"/>
      <w:pPr>
        <w:ind w:left="2160" w:hanging="180"/>
      </w:pPr>
    </w:lvl>
    <w:lvl w:ilvl="3" w:tplc="91823456" w:tentative="1">
      <w:start w:val="1"/>
      <w:numFmt w:val="decimal"/>
      <w:lvlText w:val="%4."/>
      <w:lvlJc w:val="left"/>
      <w:pPr>
        <w:ind w:left="2880" w:hanging="360"/>
      </w:pPr>
    </w:lvl>
    <w:lvl w:ilvl="4" w:tplc="91823456" w:tentative="1">
      <w:start w:val="1"/>
      <w:numFmt w:val="lowerLetter"/>
      <w:lvlText w:val="%5."/>
      <w:lvlJc w:val="left"/>
      <w:pPr>
        <w:ind w:left="3600" w:hanging="360"/>
      </w:pPr>
    </w:lvl>
    <w:lvl w:ilvl="5" w:tplc="91823456" w:tentative="1">
      <w:start w:val="1"/>
      <w:numFmt w:val="lowerRoman"/>
      <w:lvlText w:val="%6."/>
      <w:lvlJc w:val="right"/>
      <w:pPr>
        <w:ind w:left="4320" w:hanging="180"/>
      </w:pPr>
    </w:lvl>
    <w:lvl w:ilvl="6" w:tplc="91823456" w:tentative="1">
      <w:start w:val="1"/>
      <w:numFmt w:val="decimal"/>
      <w:lvlText w:val="%7."/>
      <w:lvlJc w:val="left"/>
      <w:pPr>
        <w:ind w:left="5040" w:hanging="360"/>
      </w:pPr>
    </w:lvl>
    <w:lvl w:ilvl="7" w:tplc="91823456" w:tentative="1">
      <w:start w:val="1"/>
      <w:numFmt w:val="lowerLetter"/>
      <w:lvlText w:val="%8."/>
      <w:lvlJc w:val="left"/>
      <w:pPr>
        <w:ind w:left="5760" w:hanging="360"/>
      </w:pPr>
    </w:lvl>
    <w:lvl w:ilvl="8" w:tplc="91823456" w:tentative="1">
      <w:start w:val="1"/>
      <w:numFmt w:val="lowerRoman"/>
      <w:lvlText w:val="%9."/>
      <w:lvlJc w:val="right"/>
      <w:pPr>
        <w:ind w:left="6480" w:hanging="180"/>
      </w:pPr>
    </w:lvl>
  </w:abstractNum>
  <w:abstractNum w:abstractNumId="67491781">
    <w:multiLevelType w:val="hybridMultilevel"/>
    <w:lvl w:ilvl="0" w:tplc="59765337">
      <w:start w:val="1"/>
      <w:numFmt w:val="decimal"/>
      <w:lvlText w:val="%1."/>
      <w:lvlJc w:val="left"/>
      <w:pPr>
        <w:ind w:left="720" w:hanging="360"/>
      </w:pPr>
    </w:lvl>
    <w:lvl w:ilvl="1" w:tplc="59765337" w:tentative="1">
      <w:start w:val="1"/>
      <w:numFmt w:val="lowerLetter"/>
      <w:lvlText w:val="%2."/>
      <w:lvlJc w:val="left"/>
      <w:pPr>
        <w:ind w:left="1440" w:hanging="360"/>
      </w:pPr>
    </w:lvl>
    <w:lvl w:ilvl="2" w:tplc="59765337" w:tentative="1">
      <w:start w:val="1"/>
      <w:numFmt w:val="lowerRoman"/>
      <w:lvlText w:val="%3."/>
      <w:lvlJc w:val="right"/>
      <w:pPr>
        <w:ind w:left="2160" w:hanging="180"/>
      </w:pPr>
    </w:lvl>
    <w:lvl w:ilvl="3" w:tplc="59765337" w:tentative="1">
      <w:start w:val="1"/>
      <w:numFmt w:val="decimal"/>
      <w:lvlText w:val="%4."/>
      <w:lvlJc w:val="left"/>
      <w:pPr>
        <w:ind w:left="2880" w:hanging="360"/>
      </w:pPr>
    </w:lvl>
    <w:lvl w:ilvl="4" w:tplc="59765337" w:tentative="1">
      <w:start w:val="1"/>
      <w:numFmt w:val="lowerLetter"/>
      <w:lvlText w:val="%5."/>
      <w:lvlJc w:val="left"/>
      <w:pPr>
        <w:ind w:left="3600" w:hanging="360"/>
      </w:pPr>
    </w:lvl>
    <w:lvl w:ilvl="5" w:tplc="59765337" w:tentative="1">
      <w:start w:val="1"/>
      <w:numFmt w:val="lowerRoman"/>
      <w:lvlText w:val="%6."/>
      <w:lvlJc w:val="right"/>
      <w:pPr>
        <w:ind w:left="4320" w:hanging="180"/>
      </w:pPr>
    </w:lvl>
    <w:lvl w:ilvl="6" w:tplc="59765337" w:tentative="1">
      <w:start w:val="1"/>
      <w:numFmt w:val="decimal"/>
      <w:lvlText w:val="%7."/>
      <w:lvlJc w:val="left"/>
      <w:pPr>
        <w:ind w:left="5040" w:hanging="360"/>
      </w:pPr>
    </w:lvl>
    <w:lvl w:ilvl="7" w:tplc="59765337" w:tentative="1">
      <w:start w:val="1"/>
      <w:numFmt w:val="lowerLetter"/>
      <w:lvlText w:val="%8."/>
      <w:lvlJc w:val="left"/>
      <w:pPr>
        <w:ind w:left="5760" w:hanging="360"/>
      </w:pPr>
    </w:lvl>
    <w:lvl w:ilvl="8" w:tplc="59765337" w:tentative="1">
      <w:start w:val="1"/>
      <w:numFmt w:val="lowerRoman"/>
      <w:lvlText w:val="%9."/>
      <w:lvlJc w:val="right"/>
      <w:pPr>
        <w:ind w:left="6480" w:hanging="180"/>
      </w:pPr>
    </w:lvl>
  </w:abstractNum>
  <w:abstractNum w:abstractNumId="67491780">
    <w:multiLevelType w:val="hybridMultilevel"/>
    <w:lvl w:ilvl="0" w:tplc="23198183">
      <w:start w:val="1"/>
      <w:numFmt w:val="decimal"/>
      <w:lvlText w:val="%1."/>
      <w:lvlJc w:val="left"/>
      <w:pPr>
        <w:ind w:left="720" w:hanging="360"/>
      </w:pPr>
    </w:lvl>
    <w:lvl w:ilvl="1" w:tplc="23198183" w:tentative="1">
      <w:start w:val="1"/>
      <w:numFmt w:val="lowerLetter"/>
      <w:lvlText w:val="%2."/>
      <w:lvlJc w:val="left"/>
      <w:pPr>
        <w:ind w:left="1440" w:hanging="360"/>
      </w:pPr>
    </w:lvl>
    <w:lvl w:ilvl="2" w:tplc="23198183" w:tentative="1">
      <w:start w:val="1"/>
      <w:numFmt w:val="lowerRoman"/>
      <w:lvlText w:val="%3."/>
      <w:lvlJc w:val="right"/>
      <w:pPr>
        <w:ind w:left="2160" w:hanging="180"/>
      </w:pPr>
    </w:lvl>
    <w:lvl w:ilvl="3" w:tplc="23198183" w:tentative="1">
      <w:start w:val="1"/>
      <w:numFmt w:val="decimal"/>
      <w:lvlText w:val="%4."/>
      <w:lvlJc w:val="left"/>
      <w:pPr>
        <w:ind w:left="2880" w:hanging="360"/>
      </w:pPr>
    </w:lvl>
    <w:lvl w:ilvl="4" w:tplc="23198183" w:tentative="1">
      <w:start w:val="1"/>
      <w:numFmt w:val="lowerLetter"/>
      <w:lvlText w:val="%5."/>
      <w:lvlJc w:val="left"/>
      <w:pPr>
        <w:ind w:left="3600" w:hanging="360"/>
      </w:pPr>
    </w:lvl>
    <w:lvl w:ilvl="5" w:tplc="23198183" w:tentative="1">
      <w:start w:val="1"/>
      <w:numFmt w:val="lowerRoman"/>
      <w:lvlText w:val="%6."/>
      <w:lvlJc w:val="right"/>
      <w:pPr>
        <w:ind w:left="4320" w:hanging="180"/>
      </w:pPr>
    </w:lvl>
    <w:lvl w:ilvl="6" w:tplc="23198183" w:tentative="1">
      <w:start w:val="1"/>
      <w:numFmt w:val="decimal"/>
      <w:lvlText w:val="%7."/>
      <w:lvlJc w:val="left"/>
      <w:pPr>
        <w:ind w:left="5040" w:hanging="360"/>
      </w:pPr>
    </w:lvl>
    <w:lvl w:ilvl="7" w:tplc="23198183" w:tentative="1">
      <w:start w:val="1"/>
      <w:numFmt w:val="lowerLetter"/>
      <w:lvlText w:val="%8."/>
      <w:lvlJc w:val="left"/>
      <w:pPr>
        <w:ind w:left="5760" w:hanging="360"/>
      </w:pPr>
    </w:lvl>
    <w:lvl w:ilvl="8" w:tplc="23198183" w:tentative="1">
      <w:start w:val="1"/>
      <w:numFmt w:val="lowerRoman"/>
      <w:lvlText w:val="%9."/>
      <w:lvlJc w:val="right"/>
      <w:pPr>
        <w:ind w:left="6480" w:hanging="180"/>
      </w:pPr>
    </w:lvl>
  </w:abstractNum>
  <w:abstractNum w:abstractNumId="67491779">
    <w:multiLevelType w:val="hybridMultilevel"/>
    <w:lvl w:ilvl="0" w:tplc="27999797">
      <w:start w:val="1"/>
      <w:numFmt w:val="decimal"/>
      <w:lvlText w:val="%1."/>
      <w:lvlJc w:val="left"/>
      <w:pPr>
        <w:ind w:left="720" w:hanging="360"/>
      </w:pPr>
    </w:lvl>
    <w:lvl w:ilvl="1" w:tplc="27999797" w:tentative="1">
      <w:start w:val="1"/>
      <w:numFmt w:val="lowerLetter"/>
      <w:lvlText w:val="%2."/>
      <w:lvlJc w:val="left"/>
      <w:pPr>
        <w:ind w:left="1440" w:hanging="360"/>
      </w:pPr>
    </w:lvl>
    <w:lvl w:ilvl="2" w:tplc="27999797" w:tentative="1">
      <w:start w:val="1"/>
      <w:numFmt w:val="lowerRoman"/>
      <w:lvlText w:val="%3."/>
      <w:lvlJc w:val="right"/>
      <w:pPr>
        <w:ind w:left="2160" w:hanging="180"/>
      </w:pPr>
    </w:lvl>
    <w:lvl w:ilvl="3" w:tplc="27999797" w:tentative="1">
      <w:start w:val="1"/>
      <w:numFmt w:val="decimal"/>
      <w:lvlText w:val="%4."/>
      <w:lvlJc w:val="left"/>
      <w:pPr>
        <w:ind w:left="2880" w:hanging="360"/>
      </w:pPr>
    </w:lvl>
    <w:lvl w:ilvl="4" w:tplc="27999797" w:tentative="1">
      <w:start w:val="1"/>
      <w:numFmt w:val="lowerLetter"/>
      <w:lvlText w:val="%5."/>
      <w:lvlJc w:val="left"/>
      <w:pPr>
        <w:ind w:left="3600" w:hanging="360"/>
      </w:pPr>
    </w:lvl>
    <w:lvl w:ilvl="5" w:tplc="27999797" w:tentative="1">
      <w:start w:val="1"/>
      <w:numFmt w:val="lowerRoman"/>
      <w:lvlText w:val="%6."/>
      <w:lvlJc w:val="right"/>
      <w:pPr>
        <w:ind w:left="4320" w:hanging="180"/>
      </w:pPr>
    </w:lvl>
    <w:lvl w:ilvl="6" w:tplc="27999797" w:tentative="1">
      <w:start w:val="1"/>
      <w:numFmt w:val="decimal"/>
      <w:lvlText w:val="%7."/>
      <w:lvlJc w:val="left"/>
      <w:pPr>
        <w:ind w:left="5040" w:hanging="360"/>
      </w:pPr>
    </w:lvl>
    <w:lvl w:ilvl="7" w:tplc="27999797" w:tentative="1">
      <w:start w:val="1"/>
      <w:numFmt w:val="lowerLetter"/>
      <w:lvlText w:val="%8."/>
      <w:lvlJc w:val="left"/>
      <w:pPr>
        <w:ind w:left="5760" w:hanging="360"/>
      </w:pPr>
    </w:lvl>
    <w:lvl w:ilvl="8" w:tplc="27999797" w:tentative="1">
      <w:start w:val="1"/>
      <w:numFmt w:val="lowerRoman"/>
      <w:lvlText w:val="%9."/>
      <w:lvlJc w:val="right"/>
      <w:pPr>
        <w:ind w:left="6480" w:hanging="180"/>
      </w:pPr>
    </w:lvl>
  </w:abstractNum>
  <w:abstractNum w:abstractNumId="67491778">
    <w:multiLevelType w:val="hybridMultilevel"/>
    <w:lvl w:ilvl="0" w:tplc="28725553">
      <w:start w:val="1"/>
      <w:numFmt w:val="decimal"/>
      <w:lvlText w:val="%1."/>
      <w:lvlJc w:val="left"/>
      <w:pPr>
        <w:ind w:left="720" w:hanging="360"/>
      </w:pPr>
    </w:lvl>
    <w:lvl w:ilvl="1" w:tplc="28725553" w:tentative="1">
      <w:start w:val="1"/>
      <w:numFmt w:val="lowerLetter"/>
      <w:lvlText w:val="%2."/>
      <w:lvlJc w:val="left"/>
      <w:pPr>
        <w:ind w:left="1440" w:hanging="360"/>
      </w:pPr>
    </w:lvl>
    <w:lvl w:ilvl="2" w:tplc="28725553" w:tentative="1">
      <w:start w:val="1"/>
      <w:numFmt w:val="lowerRoman"/>
      <w:lvlText w:val="%3."/>
      <w:lvlJc w:val="right"/>
      <w:pPr>
        <w:ind w:left="2160" w:hanging="180"/>
      </w:pPr>
    </w:lvl>
    <w:lvl w:ilvl="3" w:tplc="28725553" w:tentative="1">
      <w:start w:val="1"/>
      <w:numFmt w:val="decimal"/>
      <w:lvlText w:val="%4."/>
      <w:lvlJc w:val="left"/>
      <w:pPr>
        <w:ind w:left="2880" w:hanging="360"/>
      </w:pPr>
    </w:lvl>
    <w:lvl w:ilvl="4" w:tplc="28725553" w:tentative="1">
      <w:start w:val="1"/>
      <w:numFmt w:val="lowerLetter"/>
      <w:lvlText w:val="%5."/>
      <w:lvlJc w:val="left"/>
      <w:pPr>
        <w:ind w:left="3600" w:hanging="360"/>
      </w:pPr>
    </w:lvl>
    <w:lvl w:ilvl="5" w:tplc="28725553" w:tentative="1">
      <w:start w:val="1"/>
      <w:numFmt w:val="lowerRoman"/>
      <w:lvlText w:val="%6."/>
      <w:lvlJc w:val="right"/>
      <w:pPr>
        <w:ind w:left="4320" w:hanging="180"/>
      </w:pPr>
    </w:lvl>
    <w:lvl w:ilvl="6" w:tplc="28725553" w:tentative="1">
      <w:start w:val="1"/>
      <w:numFmt w:val="decimal"/>
      <w:lvlText w:val="%7."/>
      <w:lvlJc w:val="left"/>
      <w:pPr>
        <w:ind w:left="5040" w:hanging="360"/>
      </w:pPr>
    </w:lvl>
    <w:lvl w:ilvl="7" w:tplc="28725553" w:tentative="1">
      <w:start w:val="1"/>
      <w:numFmt w:val="lowerLetter"/>
      <w:lvlText w:val="%8."/>
      <w:lvlJc w:val="left"/>
      <w:pPr>
        <w:ind w:left="5760" w:hanging="360"/>
      </w:pPr>
    </w:lvl>
    <w:lvl w:ilvl="8" w:tplc="28725553" w:tentative="1">
      <w:start w:val="1"/>
      <w:numFmt w:val="lowerRoman"/>
      <w:lvlText w:val="%9."/>
      <w:lvlJc w:val="right"/>
      <w:pPr>
        <w:ind w:left="6480" w:hanging="180"/>
      </w:pPr>
    </w:lvl>
  </w:abstractNum>
  <w:abstractNum w:abstractNumId="67491777">
    <w:multiLevelType w:val="hybridMultilevel"/>
    <w:lvl w:ilvl="0" w:tplc="12901359">
      <w:start w:val="1"/>
      <w:numFmt w:val="decimal"/>
      <w:lvlText w:val="%1."/>
      <w:lvlJc w:val="left"/>
      <w:pPr>
        <w:ind w:left="720" w:hanging="360"/>
      </w:pPr>
    </w:lvl>
    <w:lvl w:ilvl="1" w:tplc="12901359" w:tentative="1">
      <w:start w:val="1"/>
      <w:numFmt w:val="lowerLetter"/>
      <w:lvlText w:val="%2."/>
      <w:lvlJc w:val="left"/>
      <w:pPr>
        <w:ind w:left="1440" w:hanging="360"/>
      </w:pPr>
    </w:lvl>
    <w:lvl w:ilvl="2" w:tplc="12901359" w:tentative="1">
      <w:start w:val="1"/>
      <w:numFmt w:val="lowerRoman"/>
      <w:lvlText w:val="%3."/>
      <w:lvlJc w:val="right"/>
      <w:pPr>
        <w:ind w:left="2160" w:hanging="180"/>
      </w:pPr>
    </w:lvl>
    <w:lvl w:ilvl="3" w:tplc="12901359" w:tentative="1">
      <w:start w:val="1"/>
      <w:numFmt w:val="decimal"/>
      <w:lvlText w:val="%4."/>
      <w:lvlJc w:val="left"/>
      <w:pPr>
        <w:ind w:left="2880" w:hanging="360"/>
      </w:pPr>
    </w:lvl>
    <w:lvl w:ilvl="4" w:tplc="12901359" w:tentative="1">
      <w:start w:val="1"/>
      <w:numFmt w:val="lowerLetter"/>
      <w:lvlText w:val="%5."/>
      <w:lvlJc w:val="left"/>
      <w:pPr>
        <w:ind w:left="3600" w:hanging="360"/>
      </w:pPr>
    </w:lvl>
    <w:lvl w:ilvl="5" w:tplc="12901359" w:tentative="1">
      <w:start w:val="1"/>
      <w:numFmt w:val="lowerRoman"/>
      <w:lvlText w:val="%6."/>
      <w:lvlJc w:val="right"/>
      <w:pPr>
        <w:ind w:left="4320" w:hanging="180"/>
      </w:pPr>
    </w:lvl>
    <w:lvl w:ilvl="6" w:tplc="12901359" w:tentative="1">
      <w:start w:val="1"/>
      <w:numFmt w:val="decimal"/>
      <w:lvlText w:val="%7."/>
      <w:lvlJc w:val="left"/>
      <w:pPr>
        <w:ind w:left="5040" w:hanging="360"/>
      </w:pPr>
    </w:lvl>
    <w:lvl w:ilvl="7" w:tplc="12901359" w:tentative="1">
      <w:start w:val="1"/>
      <w:numFmt w:val="lowerLetter"/>
      <w:lvlText w:val="%8."/>
      <w:lvlJc w:val="left"/>
      <w:pPr>
        <w:ind w:left="5760" w:hanging="360"/>
      </w:pPr>
    </w:lvl>
    <w:lvl w:ilvl="8" w:tplc="12901359" w:tentative="1">
      <w:start w:val="1"/>
      <w:numFmt w:val="lowerRoman"/>
      <w:lvlText w:val="%9."/>
      <w:lvlJc w:val="right"/>
      <w:pPr>
        <w:ind w:left="6480" w:hanging="180"/>
      </w:pPr>
    </w:lvl>
  </w:abstractNum>
  <w:abstractNum w:abstractNumId="67491776">
    <w:multiLevelType w:val="hybridMultilevel"/>
    <w:lvl w:ilvl="0" w:tplc="40210266">
      <w:start w:val="1"/>
      <w:numFmt w:val="decimal"/>
      <w:lvlText w:val="%1."/>
      <w:lvlJc w:val="left"/>
      <w:pPr>
        <w:ind w:left="720" w:hanging="360"/>
      </w:pPr>
    </w:lvl>
    <w:lvl w:ilvl="1" w:tplc="40210266" w:tentative="1">
      <w:start w:val="1"/>
      <w:numFmt w:val="lowerLetter"/>
      <w:lvlText w:val="%2."/>
      <w:lvlJc w:val="left"/>
      <w:pPr>
        <w:ind w:left="1440" w:hanging="360"/>
      </w:pPr>
    </w:lvl>
    <w:lvl w:ilvl="2" w:tplc="40210266" w:tentative="1">
      <w:start w:val="1"/>
      <w:numFmt w:val="lowerRoman"/>
      <w:lvlText w:val="%3."/>
      <w:lvlJc w:val="right"/>
      <w:pPr>
        <w:ind w:left="2160" w:hanging="180"/>
      </w:pPr>
    </w:lvl>
    <w:lvl w:ilvl="3" w:tplc="40210266" w:tentative="1">
      <w:start w:val="1"/>
      <w:numFmt w:val="decimal"/>
      <w:lvlText w:val="%4."/>
      <w:lvlJc w:val="left"/>
      <w:pPr>
        <w:ind w:left="2880" w:hanging="360"/>
      </w:pPr>
    </w:lvl>
    <w:lvl w:ilvl="4" w:tplc="40210266" w:tentative="1">
      <w:start w:val="1"/>
      <w:numFmt w:val="lowerLetter"/>
      <w:lvlText w:val="%5."/>
      <w:lvlJc w:val="left"/>
      <w:pPr>
        <w:ind w:left="3600" w:hanging="360"/>
      </w:pPr>
    </w:lvl>
    <w:lvl w:ilvl="5" w:tplc="40210266" w:tentative="1">
      <w:start w:val="1"/>
      <w:numFmt w:val="lowerRoman"/>
      <w:lvlText w:val="%6."/>
      <w:lvlJc w:val="right"/>
      <w:pPr>
        <w:ind w:left="4320" w:hanging="180"/>
      </w:pPr>
    </w:lvl>
    <w:lvl w:ilvl="6" w:tplc="40210266" w:tentative="1">
      <w:start w:val="1"/>
      <w:numFmt w:val="decimal"/>
      <w:lvlText w:val="%7."/>
      <w:lvlJc w:val="left"/>
      <w:pPr>
        <w:ind w:left="5040" w:hanging="360"/>
      </w:pPr>
    </w:lvl>
    <w:lvl w:ilvl="7" w:tplc="40210266" w:tentative="1">
      <w:start w:val="1"/>
      <w:numFmt w:val="lowerLetter"/>
      <w:lvlText w:val="%8."/>
      <w:lvlJc w:val="left"/>
      <w:pPr>
        <w:ind w:left="5760" w:hanging="360"/>
      </w:pPr>
    </w:lvl>
    <w:lvl w:ilvl="8" w:tplc="40210266" w:tentative="1">
      <w:start w:val="1"/>
      <w:numFmt w:val="lowerRoman"/>
      <w:lvlText w:val="%9."/>
      <w:lvlJc w:val="right"/>
      <w:pPr>
        <w:ind w:left="6480" w:hanging="180"/>
      </w:pPr>
    </w:lvl>
  </w:abstractNum>
  <w:abstractNum w:abstractNumId="67491775">
    <w:multiLevelType w:val="hybridMultilevel"/>
    <w:lvl w:ilvl="0" w:tplc="99221606">
      <w:start w:val="1"/>
      <w:numFmt w:val="decimal"/>
      <w:lvlText w:val="%1."/>
      <w:lvlJc w:val="left"/>
      <w:pPr>
        <w:ind w:left="720" w:hanging="360"/>
      </w:pPr>
    </w:lvl>
    <w:lvl w:ilvl="1" w:tplc="99221606" w:tentative="1">
      <w:start w:val="1"/>
      <w:numFmt w:val="lowerLetter"/>
      <w:lvlText w:val="%2."/>
      <w:lvlJc w:val="left"/>
      <w:pPr>
        <w:ind w:left="1440" w:hanging="360"/>
      </w:pPr>
    </w:lvl>
    <w:lvl w:ilvl="2" w:tplc="99221606" w:tentative="1">
      <w:start w:val="1"/>
      <w:numFmt w:val="lowerRoman"/>
      <w:lvlText w:val="%3."/>
      <w:lvlJc w:val="right"/>
      <w:pPr>
        <w:ind w:left="2160" w:hanging="180"/>
      </w:pPr>
    </w:lvl>
    <w:lvl w:ilvl="3" w:tplc="99221606" w:tentative="1">
      <w:start w:val="1"/>
      <w:numFmt w:val="decimal"/>
      <w:lvlText w:val="%4."/>
      <w:lvlJc w:val="left"/>
      <w:pPr>
        <w:ind w:left="2880" w:hanging="360"/>
      </w:pPr>
    </w:lvl>
    <w:lvl w:ilvl="4" w:tplc="99221606" w:tentative="1">
      <w:start w:val="1"/>
      <w:numFmt w:val="lowerLetter"/>
      <w:lvlText w:val="%5."/>
      <w:lvlJc w:val="left"/>
      <w:pPr>
        <w:ind w:left="3600" w:hanging="360"/>
      </w:pPr>
    </w:lvl>
    <w:lvl w:ilvl="5" w:tplc="99221606" w:tentative="1">
      <w:start w:val="1"/>
      <w:numFmt w:val="lowerRoman"/>
      <w:lvlText w:val="%6."/>
      <w:lvlJc w:val="right"/>
      <w:pPr>
        <w:ind w:left="4320" w:hanging="180"/>
      </w:pPr>
    </w:lvl>
    <w:lvl w:ilvl="6" w:tplc="99221606" w:tentative="1">
      <w:start w:val="1"/>
      <w:numFmt w:val="decimal"/>
      <w:lvlText w:val="%7."/>
      <w:lvlJc w:val="left"/>
      <w:pPr>
        <w:ind w:left="5040" w:hanging="360"/>
      </w:pPr>
    </w:lvl>
    <w:lvl w:ilvl="7" w:tplc="99221606" w:tentative="1">
      <w:start w:val="1"/>
      <w:numFmt w:val="lowerLetter"/>
      <w:lvlText w:val="%8."/>
      <w:lvlJc w:val="left"/>
      <w:pPr>
        <w:ind w:left="5760" w:hanging="360"/>
      </w:pPr>
    </w:lvl>
    <w:lvl w:ilvl="8" w:tplc="99221606" w:tentative="1">
      <w:start w:val="1"/>
      <w:numFmt w:val="lowerRoman"/>
      <w:lvlText w:val="%9."/>
      <w:lvlJc w:val="right"/>
      <w:pPr>
        <w:ind w:left="6480" w:hanging="180"/>
      </w:pPr>
    </w:lvl>
  </w:abstractNum>
  <w:abstractNum w:abstractNumId="67491774">
    <w:multiLevelType w:val="hybridMultilevel"/>
    <w:lvl w:ilvl="0" w:tplc="71891831">
      <w:start w:val="1"/>
      <w:numFmt w:val="decimal"/>
      <w:lvlText w:val="%1."/>
      <w:lvlJc w:val="left"/>
      <w:pPr>
        <w:ind w:left="720" w:hanging="360"/>
      </w:pPr>
    </w:lvl>
    <w:lvl w:ilvl="1" w:tplc="71891831" w:tentative="1">
      <w:start w:val="1"/>
      <w:numFmt w:val="lowerLetter"/>
      <w:lvlText w:val="%2."/>
      <w:lvlJc w:val="left"/>
      <w:pPr>
        <w:ind w:left="1440" w:hanging="360"/>
      </w:pPr>
    </w:lvl>
    <w:lvl w:ilvl="2" w:tplc="71891831" w:tentative="1">
      <w:start w:val="1"/>
      <w:numFmt w:val="lowerRoman"/>
      <w:lvlText w:val="%3."/>
      <w:lvlJc w:val="right"/>
      <w:pPr>
        <w:ind w:left="2160" w:hanging="180"/>
      </w:pPr>
    </w:lvl>
    <w:lvl w:ilvl="3" w:tplc="71891831" w:tentative="1">
      <w:start w:val="1"/>
      <w:numFmt w:val="decimal"/>
      <w:lvlText w:val="%4."/>
      <w:lvlJc w:val="left"/>
      <w:pPr>
        <w:ind w:left="2880" w:hanging="360"/>
      </w:pPr>
    </w:lvl>
    <w:lvl w:ilvl="4" w:tplc="71891831" w:tentative="1">
      <w:start w:val="1"/>
      <w:numFmt w:val="lowerLetter"/>
      <w:lvlText w:val="%5."/>
      <w:lvlJc w:val="left"/>
      <w:pPr>
        <w:ind w:left="3600" w:hanging="360"/>
      </w:pPr>
    </w:lvl>
    <w:lvl w:ilvl="5" w:tplc="71891831" w:tentative="1">
      <w:start w:val="1"/>
      <w:numFmt w:val="lowerRoman"/>
      <w:lvlText w:val="%6."/>
      <w:lvlJc w:val="right"/>
      <w:pPr>
        <w:ind w:left="4320" w:hanging="180"/>
      </w:pPr>
    </w:lvl>
    <w:lvl w:ilvl="6" w:tplc="71891831" w:tentative="1">
      <w:start w:val="1"/>
      <w:numFmt w:val="decimal"/>
      <w:lvlText w:val="%7."/>
      <w:lvlJc w:val="left"/>
      <w:pPr>
        <w:ind w:left="5040" w:hanging="360"/>
      </w:pPr>
    </w:lvl>
    <w:lvl w:ilvl="7" w:tplc="71891831" w:tentative="1">
      <w:start w:val="1"/>
      <w:numFmt w:val="lowerLetter"/>
      <w:lvlText w:val="%8."/>
      <w:lvlJc w:val="left"/>
      <w:pPr>
        <w:ind w:left="5760" w:hanging="360"/>
      </w:pPr>
    </w:lvl>
    <w:lvl w:ilvl="8" w:tplc="71891831" w:tentative="1">
      <w:start w:val="1"/>
      <w:numFmt w:val="lowerRoman"/>
      <w:lvlText w:val="%9."/>
      <w:lvlJc w:val="right"/>
      <w:pPr>
        <w:ind w:left="6480" w:hanging="180"/>
      </w:pPr>
    </w:lvl>
  </w:abstractNum>
  <w:abstractNum w:abstractNumId="67491773">
    <w:multiLevelType w:val="hybridMultilevel"/>
    <w:lvl w:ilvl="0" w:tplc="37864861">
      <w:start w:val="1"/>
      <w:numFmt w:val="decimal"/>
      <w:lvlText w:val="%1."/>
      <w:lvlJc w:val="left"/>
      <w:pPr>
        <w:ind w:left="720" w:hanging="360"/>
      </w:pPr>
    </w:lvl>
    <w:lvl w:ilvl="1" w:tplc="37864861" w:tentative="1">
      <w:start w:val="1"/>
      <w:numFmt w:val="lowerLetter"/>
      <w:lvlText w:val="%2."/>
      <w:lvlJc w:val="left"/>
      <w:pPr>
        <w:ind w:left="1440" w:hanging="360"/>
      </w:pPr>
    </w:lvl>
    <w:lvl w:ilvl="2" w:tplc="37864861" w:tentative="1">
      <w:start w:val="1"/>
      <w:numFmt w:val="lowerRoman"/>
      <w:lvlText w:val="%3."/>
      <w:lvlJc w:val="right"/>
      <w:pPr>
        <w:ind w:left="2160" w:hanging="180"/>
      </w:pPr>
    </w:lvl>
    <w:lvl w:ilvl="3" w:tplc="37864861" w:tentative="1">
      <w:start w:val="1"/>
      <w:numFmt w:val="decimal"/>
      <w:lvlText w:val="%4."/>
      <w:lvlJc w:val="left"/>
      <w:pPr>
        <w:ind w:left="2880" w:hanging="360"/>
      </w:pPr>
    </w:lvl>
    <w:lvl w:ilvl="4" w:tplc="37864861" w:tentative="1">
      <w:start w:val="1"/>
      <w:numFmt w:val="lowerLetter"/>
      <w:lvlText w:val="%5."/>
      <w:lvlJc w:val="left"/>
      <w:pPr>
        <w:ind w:left="3600" w:hanging="360"/>
      </w:pPr>
    </w:lvl>
    <w:lvl w:ilvl="5" w:tplc="37864861" w:tentative="1">
      <w:start w:val="1"/>
      <w:numFmt w:val="lowerRoman"/>
      <w:lvlText w:val="%6."/>
      <w:lvlJc w:val="right"/>
      <w:pPr>
        <w:ind w:left="4320" w:hanging="180"/>
      </w:pPr>
    </w:lvl>
    <w:lvl w:ilvl="6" w:tplc="37864861" w:tentative="1">
      <w:start w:val="1"/>
      <w:numFmt w:val="decimal"/>
      <w:lvlText w:val="%7."/>
      <w:lvlJc w:val="left"/>
      <w:pPr>
        <w:ind w:left="5040" w:hanging="360"/>
      </w:pPr>
    </w:lvl>
    <w:lvl w:ilvl="7" w:tplc="37864861" w:tentative="1">
      <w:start w:val="1"/>
      <w:numFmt w:val="lowerLetter"/>
      <w:lvlText w:val="%8."/>
      <w:lvlJc w:val="left"/>
      <w:pPr>
        <w:ind w:left="5760" w:hanging="360"/>
      </w:pPr>
    </w:lvl>
    <w:lvl w:ilvl="8" w:tplc="37864861" w:tentative="1">
      <w:start w:val="1"/>
      <w:numFmt w:val="lowerRoman"/>
      <w:lvlText w:val="%9."/>
      <w:lvlJc w:val="right"/>
      <w:pPr>
        <w:ind w:left="6480" w:hanging="180"/>
      </w:pPr>
    </w:lvl>
  </w:abstractNum>
  <w:abstractNum w:abstractNumId="67491772">
    <w:multiLevelType w:val="hybridMultilevel"/>
    <w:lvl w:ilvl="0" w:tplc="99505340">
      <w:start w:val="1"/>
      <w:numFmt w:val="decimal"/>
      <w:lvlText w:val="%1."/>
      <w:lvlJc w:val="left"/>
      <w:pPr>
        <w:ind w:left="720" w:hanging="360"/>
      </w:pPr>
    </w:lvl>
    <w:lvl w:ilvl="1" w:tplc="99505340" w:tentative="1">
      <w:start w:val="1"/>
      <w:numFmt w:val="lowerLetter"/>
      <w:lvlText w:val="%2."/>
      <w:lvlJc w:val="left"/>
      <w:pPr>
        <w:ind w:left="1440" w:hanging="360"/>
      </w:pPr>
    </w:lvl>
    <w:lvl w:ilvl="2" w:tplc="99505340" w:tentative="1">
      <w:start w:val="1"/>
      <w:numFmt w:val="lowerRoman"/>
      <w:lvlText w:val="%3."/>
      <w:lvlJc w:val="right"/>
      <w:pPr>
        <w:ind w:left="2160" w:hanging="180"/>
      </w:pPr>
    </w:lvl>
    <w:lvl w:ilvl="3" w:tplc="99505340" w:tentative="1">
      <w:start w:val="1"/>
      <w:numFmt w:val="decimal"/>
      <w:lvlText w:val="%4."/>
      <w:lvlJc w:val="left"/>
      <w:pPr>
        <w:ind w:left="2880" w:hanging="360"/>
      </w:pPr>
    </w:lvl>
    <w:lvl w:ilvl="4" w:tplc="99505340" w:tentative="1">
      <w:start w:val="1"/>
      <w:numFmt w:val="lowerLetter"/>
      <w:lvlText w:val="%5."/>
      <w:lvlJc w:val="left"/>
      <w:pPr>
        <w:ind w:left="3600" w:hanging="360"/>
      </w:pPr>
    </w:lvl>
    <w:lvl w:ilvl="5" w:tplc="99505340" w:tentative="1">
      <w:start w:val="1"/>
      <w:numFmt w:val="lowerRoman"/>
      <w:lvlText w:val="%6."/>
      <w:lvlJc w:val="right"/>
      <w:pPr>
        <w:ind w:left="4320" w:hanging="180"/>
      </w:pPr>
    </w:lvl>
    <w:lvl w:ilvl="6" w:tplc="99505340" w:tentative="1">
      <w:start w:val="1"/>
      <w:numFmt w:val="decimal"/>
      <w:lvlText w:val="%7."/>
      <w:lvlJc w:val="left"/>
      <w:pPr>
        <w:ind w:left="5040" w:hanging="360"/>
      </w:pPr>
    </w:lvl>
    <w:lvl w:ilvl="7" w:tplc="99505340" w:tentative="1">
      <w:start w:val="1"/>
      <w:numFmt w:val="lowerLetter"/>
      <w:lvlText w:val="%8."/>
      <w:lvlJc w:val="left"/>
      <w:pPr>
        <w:ind w:left="5760" w:hanging="360"/>
      </w:pPr>
    </w:lvl>
    <w:lvl w:ilvl="8" w:tplc="99505340" w:tentative="1">
      <w:start w:val="1"/>
      <w:numFmt w:val="lowerRoman"/>
      <w:lvlText w:val="%9."/>
      <w:lvlJc w:val="right"/>
      <w:pPr>
        <w:ind w:left="6480" w:hanging="180"/>
      </w:pPr>
    </w:lvl>
  </w:abstractNum>
  <w:abstractNum w:abstractNumId="67491771">
    <w:multiLevelType w:val="hybridMultilevel"/>
    <w:lvl w:ilvl="0" w:tplc="24858521">
      <w:start w:val="1"/>
      <w:numFmt w:val="decimal"/>
      <w:lvlText w:val="%1."/>
      <w:lvlJc w:val="left"/>
      <w:pPr>
        <w:ind w:left="720" w:hanging="360"/>
      </w:pPr>
    </w:lvl>
    <w:lvl w:ilvl="1" w:tplc="24858521" w:tentative="1">
      <w:start w:val="1"/>
      <w:numFmt w:val="lowerLetter"/>
      <w:lvlText w:val="%2."/>
      <w:lvlJc w:val="left"/>
      <w:pPr>
        <w:ind w:left="1440" w:hanging="360"/>
      </w:pPr>
    </w:lvl>
    <w:lvl w:ilvl="2" w:tplc="24858521" w:tentative="1">
      <w:start w:val="1"/>
      <w:numFmt w:val="lowerRoman"/>
      <w:lvlText w:val="%3."/>
      <w:lvlJc w:val="right"/>
      <w:pPr>
        <w:ind w:left="2160" w:hanging="180"/>
      </w:pPr>
    </w:lvl>
    <w:lvl w:ilvl="3" w:tplc="24858521" w:tentative="1">
      <w:start w:val="1"/>
      <w:numFmt w:val="decimal"/>
      <w:lvlText w:val="%4."/>
      <w:lvlJc w:val="left"/>
      <w:pPr>
        <w:ind w:left="2880" w:hanging="360"/>
      </w:pPr>
    </w:lvl>
    <w:lvl w:ilvl="4" w:tplc="24858521" w:tentative="1">
      <w:start w:val="1"/>
      <w:numFmt w:val="lowerLetter"/>
      <w:lvlText w:val="%5."/>
      <w:lvlJc w:val="left"/>
      <w:pPr>
        <w:ind w:left="3600" w:hanging="360"/>
      </w:pPr>
    </w:lvl>
    <w:lvl w:ilvl="5" w:tplc="24858521" w:tentative="1">
      <w:start w:val="1"/>
      <w:numFmt w:val="lowerRoman"/>
      <w:lvlText w:val="%6."/>
      <w:lvlJc w:val="right"/>
      <w:pPr>
        <w:ind w:left="4320" w:hanging="180"/>
      </w:pPr>
    </w:lvl>
    <w:lvl w:ilvl="6" w:tplc="24858521" w:tentative="1">
      <w:start w:val="1"/>
      <w:numFmt w:val="decimal"/>
      <w:lvlText w:val="%7."/>
      <w:lvlJc w:val="left"/>
      <w:pPr>
        <w:ind w:left="5040" w:hanging="360"/>
      </w:pPr>
    </w:lvl>
    <w:lvl w:ilvl="7" w:tplc="24858521" w:tentative="1">
      <w:start w:val="1"/>
      <w:numFmt w:val="lowerLetter"/>
      <w:lvlText w:val="%8."/>
      <w:lvlJc w:val="left"/>
      <w:pPr>
        <w:ind w:left="5760" w:hanging="360"/>
      </w:pPr>
    </w:lvl>
    <w:lvl w:ilvl="8" w:tplc="24858521" w:tentative="1">
      <w:start w:val="1"/>
      <w:numFmt w:val="lowerRoman"/>
      <w:lvlText w:val="%9."/>
      <w:lvlJc w:val="right"/>
      <w:pPr>
        <w:ind w:left="6480" w:hanging="180"/>
      </w:pPr>
    </w:lvl>
  </w:abstractNum>
  <w:abstractNum w:abstractNumId="67491770">
    <w:multiLevelType w:val="hybridMultilevel"/>
    <w:lvl w:ilvl="0" w:tplc="92535475">
      <w:start w:val="1"/>
      <w:numFmt w:val="decimal"/>
      <w:lvlText w:val="%1."/>
      <w:lvlJc w:val="left"/>
      <w:pPr>
        <w:ind w:left="720" w:hanging="360"/>
      </w:pPr>
    </w:lvl>
    <w:lvl w:ilvl="1" w:tplc="92535475" w:tentative="1">
      <w:start w:val="1"/>
      <w:numFmt w:val="lowerLetter"/>
      <w:lvlText w:val="%2."/>
      <w:lvlJc w:val="left"/>
      <w:pPr>
        <w:ind w:left="1440" w:hanging="360"/>
      </w:pPr>
    </w:lvl>
    <w:lvl w:ilvl="2" w:tplc="92535475" w:tentative="1">
      <w:start w:val="1"/>
      <w:numFmt w:val="lowerRoman"/>
      <w:lvlText w:val="%3."/>
      <w:lvlJc w:val="right"/>
      <w:pPr>
        <w:ind w:left="2160" w:hanging="180"/>
      </w:pPr>
    </w:lvl>
    <w:lvl w:ilvl="3" w:tplc="92535475" w:tentative="1">
      <w:start w:val="1"/>
      <w:numFmt w:val="decimal"/>
      <w:lvlText w:val="%4."/>
      <w:lvlJc w:val="left"/>
      <w:pPr>
        <w:ind w:left="2880" w:hanging="360"/>
      </w:pPr>
    </w:lvl>
    <w:lvl w:ilvl="4" w:tplc="92535475" w:tentative="1">
      <w:start w:val="1"/>
      <w:numFmt w:val="lowerLetter"/>
      <w:lvlText w:val="%5."/>
      <w:lvlJc w:val="left"/>
      <w:pPr>
        <w:ind w:left="3600" w:hanging="360"/>
      </w:pPr>
    </w:lvl>
    <w:lvl w:ilvl="5" w:tplc="92535475" w:tentative="1">
      <w:start w:val="1"/>
      <w:numFmt w:val="lowerRoman"/>
      <w:lvlText w:val="%6."/>
      <w:lvlJc w:val="right"/>
      <w:pPr>
        <w:ind w:left="4320" w:hanging="180"/>
      </w:pPr>
    </w:lvl>
    <w:lvl w:ilvl="6" w:tplc="92535475" w:tentative="1">
      <w:start w:val="1"/>
      <w:numFmt w:val="decimal"/>
      <w:lvlText w:val="%7."/>
      <w:lvlJc w:val="left"/>
      <w:pPr>
        <w:ind w:left="5040" w:hanging="360"/>
      </w:pPr>
    </w:lvl>
    <w:lvl w:ilvl="7" w:tplc="92535475" w:tentative="1">
      <w:start w:val="1"/>
      <w:numFmt w:val="lowerLetter"/>
      <w:lvlText w:val="%8."/>
      <w:lvlJc w:val="left"/>
      <w:pPr>
        <w:ind w:left="5760" w:hanging="360"/>
      </w:pPr>
    </w:lvl>
    <w:lvl w:ilvl="8" w:tplc="92535475" w:tentative="1">
      <w:start w:val="1"/>
      <w:numFmt w:val="lowerRoman"/>
      <w:lvlText w:val="%9."/>
      <w:lvlJc w:val="right"/>
      <w:pPr>
        <w:ind w:left="6480" w:hanging="180"/>
      </w:pPr>
    </w:lvl>
  </w:abstractNum>
  <w:abstractNum w:abstractNumId="67491769">
    <w:multiLevelType w:val="hybridMultilevel"/>
    <w:lvl w:ilvl="0" w:tplc="87047830">
      <w:start w:val="1"/>
      <w:numFmt w:val="decimal"/>
      <w:lvlText w:val="%1."/>
      <w:lvlJc w:val="left"/>
      <w:pPr>
        <w:ind w:left="720" w:hanging="360"/>
      </w:pPr>
    </w:lvl>
    <w:lvl w:ilvl="1" w:tplc="87047830" w:tentative="1">
      <w:start w:val="1"/>
      <w:numFmt w:val="lowerLetter"/>
      <w:lvlText w:val="%2."/>
      <w:lvlJc w:val="left"/>
      <w:pPr>
        <w:ind w:left="1440" w:hanging="360"/>
      </w:pPr>
    </w:lvl>
    <w:lvl w:ilvl="2" w:tplc="87047830" w:tentative="1">
      <w:start w:val="1"/>
      <w:numFmt w:val="lowerRoman"/>
      <w:lvlText w:val="%3."/>
      <w:lvlJc w:val="right"/>
      <w:pPr>
        <w:ind w:left="2160" w:hanging="180"/>
      </w:pPr>
    </w:lvl>
    <w:lvl w:ilvl="3" w:tplc="87047830" w:tentative="1">
      <w:start w:val="1"/>
      <w:numFmt w:val="decimal"/>
      <w:lvlText w:val="%4."/>
      <w:lvlJc w:val="left"/>
      <w:pPr>
        <w:ind w:left="2880" w:hanging="360"/>
      </w:pPr>
    </w:lvl>
    <w:lvl w:ilvl="4" w:tplc="87047830" w:tentative="1">
      <w:start w:val="1"/>
      <w:numFmt w:val="lowerLetter"/>
      <w:lvlText w:val="%5."/>
      <w:lvlJc w:val="left"/>
      <w:pPr>
        <w:ind w:left="3600" w:hanging="360"/>
      </w:pPr>
    </w:lvl>
    <w:lvl w:ilvl="5" w:tplc="87047830" w:tentative="1">
      <w:start w:val="1"/>
      <w:numFmt w:val="lowerRoman"/>
      <w:lvlText w:val="%6."/>
      <w:lvlJc w:val="right"/>
      <w:pPr>
        <w:ind w:left="4320" w:hanging="180"/>
      </w:pPr>
    </w:lvl>
    <w:lvl w:ilvl="6" w:tplc="87047830" w:tentative="1">
      <w:start w:val="1"/>
      <w:numFmt w:val="decimal"/>
      <w:lvlText w:val="%7."/>
      <w:lvlJc w:val="left"/>
      <w:pPr>
        <w:ind w:left="5040" w:hanging="360"/>
      </w:pPr>
    </w:lvl>
    <w:lvl w:ilvl="7" w:tplc="87047830" w:tentative="1">
      <w:start w:val="1"/>
      <w:numFmt w:val="lowerLetter"/>
      <w:lvlText w:val="%8."/>
      <w:lvlJc w:val="left"/>
      <w:pPr>
        <w:ind w:left="5760" w:hanging="360"/>
      </w:pPr>
    </w:lvl>
    <w:lvl w:ilvl="8" w:tplc="87047830" w:tentative="1">
      <w:start w:val="1"/>
      <w:numFmt w:val="lowerRoman"/>
      <w:lvlText w:val="%9."/>
      <w:lvlJc w:val="right"/>
      <w:pPr>
        <w:ind w:left="6480" w:hanging="180"/>
      </w:pPr>
    </w:lvl>
  </w:abstractNum>
  <w:abstractNum w:abstractNumId="67491768">
    <w:multiLevelType w:val="hybridMultilevel"/>
    <w:lvl w:ilvl="0" w:tplc="85257938">
      <w:start w:val="1"/>
      <w:numFmt w:val="decimal"/>
      <w:lvlText w:val="%1."/>
      <w:lvlJc w:val="left"/>
      <w:pPr>
        <w:ind w:left="720" w:hanging="360"/>
      </w:pPr>
    </w:lvl>
    <w:lvl w:ilvl="1" w:tplc="85257938" w:tentative="1">
      <w:start w:val="1"/>
      <w:numFmt w:val="lowerLetter"/>
      <w:lvlText w:val="%2."/>
      <w:lvlJc w:val="left"/>
      <w:pPr>
        <w:ind w:left="1440" w:hanging="360"/>
      </w:pPr>
    </w:lvl>
    <w:lvl w:ilvl="2" w:tplc="85257938" w:tentative="1">
      <w:start w:val="1"/>
      <w:numFmt w:val="lowerRoman"/>
      <w:lvlText w:val="%3."/>
      <w:lvlJc w:val="right"/>
      <w:pPr>
        <w:ind w:left="2160" w:hanging="180"/>
      </w:pPr>
    </w:lvl>
    <w:lvl w:ilvl="3" w:tplc="85257938" w:tentative="1">
      <w:start w:val="1"/>
      <w:numFmt w:val="decimal"/>
      <w:lvlText w:val="%4."/>
      <w:lvlJc w:val="left"/>
      <w:pPr>
        <w:ind w:left="2880" w:hanging="360"/>
      </w:pPr>
    </w:lvl>
    <w:lvl w:ilvl="4" w:tplc="85257938" w:tentative="1">
      <w:start w:val="1"/>
      <w:numFmt w:val="lowerLetter"/>
      <w:lvlText w:val="%5."/>
      <w:lvlJc w:val="left"/>
      <w:pPr>
        <w:ind w:left="3600" w:hanging="360"/>
      </w:pPr>
    </w:lvl>
    <w:lvl w:ilvl="5" w:tplc="85257938" w:tentative="1">
      <w:start w:val="1"/>
      <w:numFmt w:val="lowerRoman"/>
      <w:lvlText w:val="%6."/>
      <w:lvlJc w:val="right"/>
      <w:pPr>
        <w:ind w:left="4320" w:hanging="180"/>
      </w:pPr>
    </w:lvl>
    <w:lvl w:ilvl="6" w:tplc="85257938" w:tentative="1">
      <w:start w:val="1"/>
      <w:numFmt w:val="decimal"/>
      <w:lvlText w:val="%7."/>
      <w:lvlJc w:val="left"/>
      <w:pPr>
        <w:ind w:left="5040" w:hanging="360"/>
      </w:pPr>
    </w:lvl>
    <w:lvl w:ilvl="7" w:tplc="85257938" w:tentative="1">
      <w:start w:val="1"/>
      <w:numFmt w:val="lowerLetter"/>
      <w:lvlText w:val="%8."/>
      <w:lvlJc w:val="left"/>
      <w:pPr>
        <w:ind w:left="5760" w:hanging="360"/>
      </w:pPr>
    </w:lvl>
    <w:lvl w:ilvl="8" w:tplc="85257938" w:tentative="1">
      <w:start w:val="1"/>
      <w:numFmt w:val="lowerRoman"/>
      <w:lvlText w:val="%9."/>
      <w:lvlJc w:val="right"/>
      <w:pPr>
        <w:ind w:left="6480" w:hanging="180"/>
      </w:pPr>
    </w:lvl>
  </w:abstractNum>
  <w:abstractNum w:abstractNumId="67491767">
    <w:multiLevelType w:val="hybridMultilevel"/>
    <w:lvl w:ilvl="0" w:tplc="14048390">
      <w:start w:val="1"/>
      <w:numFmt w:val="decimal"/>
      <w:lvlText w:val="%1."/>
      <w:lvlJc w:val="left"/>
      <w:pPr>
        <w:ind w:left="720" w:hanging="360"/>
      </w:pPr>
    </w:lvl>
    <w:lvl w:ilvl="1" w:tplc="14048390" w:tentative="1">
      <w:start w:val="1"/>
      <w:numFmt w:val="lowerLetter"/>
      <w:lvlText w:val="%2."/>
      <w:lvlJc w:val="left"/>
      <w:pPr>
        <w:ind w:left="1440" w:hanging="360"/>
      </w:pPr>
    </w:lvl>
    <w:lvl w:ilvl="2" w:tplc="14048390" w:tentative="1">
      <w:start w:val="1"/>
      <w:numFmt w:val="lowerRoman"/>
      <w:lvlText w:val="%3."/>
      <w:lvlJc w:val="right"/>
      <w:pPr>
        <w:ind w:left="2160" w:hanging="180"/>
      </w:pPr>
    </w:lvl>
    <w:lvl w:ilvl="3" w:tplc="14048390" w:tentative="1">
      <w:start w:val="1"/>
      <w:numFmt w:val="decimal"/>
      <w:lvlText w:val="%4."/>
      <w:lvlJc w:val="left"/>
      <w:pPr>
        <w:ind w:left="2880" w:hanging="360"/>
      </w:pPr>
    </w:lvl>
    <w:lvl w:ilvl="4" w:tplc="14048390" w:tentative="1">
      <w:start w:val="1"/>
      <w:numFmt w:val="lowerLetter"/>
      <w:lvlText w:val="%5."/>
      <w:lvlJc w:val="left"/>
      <w:pPr>
        <w:ind w:left="3600" w:hanging="360"/>
      </w:pPr>
    </w:lvl>
    <w:lvl w:ilvl="5" w:tplc="14048390" w:tentative="1">
      <w:start w:val="1"/>
      <w:numFmt w:val="lowerRoman"/>
      <w:lvlText w:val="%6."/>
      <w:lvlJc w:val="right"/>
      <w:pPr>
        <w:ind w:left="4320" w:hanging="180"/>
      </w:pPr>
    </w:lvl>
    <w:lvl w:ilvl="6" w:tplc="14048390" w:tentative="1">
      <w:start w:val="1"/>
      <w:numFmt w:val="decimal"/>
      <w:lvlText w:val="%7."/>
      <w:lvlJc w:val="left"/>
      <w:pPr>
        <w:ind w:left="5040" w:hanging="360"/>
      </w:pPr>
    </w:lvl>
    <w:lvl w:ilvl="7" w:tplc="14048390" w:tentative="1">
      <w:start w:val="1"/>
      <w:numFmt w:val="lowerLetter"/>
      <w:lvlText w:val="%8."/>
      <w:lvlJc w:val="left"/>
      <w:pPr>
        <w:ind w:left="5760" w:hanging="360"/>
      </w:pPr>
    </w:lvl>
    <w:lvl w:ilvl="8" w:tplc="14048390" w:tentative="1">
      <w:start w:val="1"/>
      <w:numFmt w:val="lowerRoman"/>
      <w:lvlText w:val="%9."/>
      <w:lvlJc w:val="right"/>
      <w:pPr>
        <w:ind w:left="6480" w:hanging="180"/>
      </w:pPr>
    </w:lvl>
  </w:abstractNum>
  <w:abstractNum w:abstractNumId="67491766">
    <w:multiLevelType w:val="hybridMultilevel"/>
    <w:lvl w:ilvl="0" w:tplc="19097406">
      <w:start w:val="1"/>
      <w:numFmt w:val="decimal"/>
      <w:lvlText w:val="%1."/>
      <w:lvlJc w:val="left"/>
      <w:pPr>
        <w:ind w:left="720" w:hanging="360"/>
      </w:pPr>
    </w:lvl>
    <w:lvl w:ilvl="1" w:tplc="19097406" w:tentative="1">
      <w:start w:val="1"/>
      <w:numFmt w:val="lowerLetter"/>
      <w:lvlText w:val="%2."/>
      <w:lvlJc w:val="left"/>
      <w:pPr>
        <w:ind w:left="1440" w:hanging="360"/>
      </w:pPr>
    </w:lvl>
    <w:lvl w:ilvl="2" w:tplc="19097406" w:tentative="1">
      <w:start w:val="1"/>
      <w:numFmt w:val="lowerRoman"/>
      <w:lvlText w:val="%3."/>
      <w:lvlJc w:val="right"/>
      <w:pPr>
        <w:ind w:left="2160" w:hanging="180"/>
      </w:pPr>
    </w:lvl>
    <w:lvl w:ilvl="3" w:tplc="19097406" w:tentative="1">
      <w:start w:val="1"/>
      <w:numFmt w:val="decimal"/>
      <w:lvlText w:val="%4."/>
      <w:lvlJc w:val="left"/>
      <w:pPr>
        <w:ind w:left="2880" w:hanging="360"/>
      </w:pPr>
    </w:lvl>
    <w:lvl w:ilvl="4" w:tplc="19097406" w:tentative="1">
      <w:start w:val="1"/>
      <w:numFmt w:val="lowerLetter"/>
      <w:lvlText w:val="%5."/>
      <w:lvlJc w:val="left"/>
      <w:pPr>
        <w:ind w:left="3600" w:hanging="360"/>
      </w:pPr>
    </w:lvl>
    <w:lvl w:ilvl="5" w:tplc="19097406" w:tentative="1">
      <w:start w:val="1"/>
      <w:numFmt w:val="lowerRoman"/>
      <w:lvlText w:val="%6."/>
      <w:lvlJc w:val="right"/>
      <w:pPr>
        <w:ind w:left="4320" w:hanging="180"/>
      </w:pPr>
    </w:lvl>
    <w:lvl w:ilvl="6" w:tplc="19097406" w:tentative="1">
      <w:start w:val="1"/>
      <w:numFmt w:val="decimal"/>
      <w:lvlText w:val="%7."/>
      <w:lvlJc w:val="left"/>
      <w:pPr>
        <w:ind w:left="5040" w:hanging="360"/>
      </w:pPr>
    </w:lvl>
    <w:lvl w:ilvl="7" w:tplc="19097406" w:tentative="1">
      <w:start w:val="1"/>
      <w:numFmt w:val="lowerLetter"/>
      <w:lvlText w:val="%8."/>
      <w:lvlJc w:val="left"/>
      <w:pPr>
        <w:ind w:left="5760" w:hanging="360"/>
      </w:pPr>
    </w:lvl>
    <w:lvl w:ilvl="8" w:tplc="19097406" w:tentative="1">
      <w:start w:val="1"/>
      <w:numFmt w:val="lowerRoman"/>
      <w:lvlText w:val="%9."/>
      <w:lvlJc w:val="right"/>
      <w:pPr>
        <w:ind w:left="6480" w:hanging="180"/>
      </w:pPr>
    </w:lvl>
  </w:abstractNum>
  <w:abstractNum w:abstractNumId="67491765">
    <w:multiLevelType w:val="hybridMultilevel"/>
    <w:lvl w:ilvl="0" w:tplc="77908031">
      <w:start w:val="1"/>
      <w:numFmt w:val="decimal"/>
      <w:lvlText w:val="%1."/>
      <w:lvlJc w:val="left"/>
      <w:pPr>
        <w:ind w:left="720" w:hanging="360"/>
      </w:pPr>
    </w:lvl>
    <w:lvl w:ilvl="1" w:tplc="77908031" w:tentative="1">
      <w:start w:val="1"/>
      <w:numFmt w:val="lowerLetter"/>
      <w:lvlText w:val="%2."/>
      <w:lvlJc w:val="left"/>
      <w:pPr>
        <w:ind w:left="1440" w:hanging="360"/>
      </w:pPr>
    </w:lvl>
    <w:lvl w:ilvl="2" w:tplc="77908031" w:tentative="1">
      <w:start w:val="1"/>
      <w:numFmt w:val="lowerRoman"/>
      <w:lvlText w:val="%3."/>
      <w:lvlJc w:val="right"/>
      <w:pPr>
        <w:ind w:left="2160" w:hanging="180"/>
      </w:pPr>
    </w:lvl>
    <w:lvl w:ilvl="3" w:tplc="77908031" w:tentative="1">
      <w:start w:val="1"/>
      <w:numFmt w:val="decimal"/>
      <w:lvlText w:val="%4."/>
      <w:lvlJc w:val="left"/>
      <w:pPr>
        <w:ind w:left="2880" w:hanging="360"/>
      </w:pPr>
    </w:lvl>
    <w:lvl w:ilvl="4" w:tplc="77908031" w:tentative="1">
      <w:start w:val="1"/>
      <w:numFmt w:val="lowerLetter"/>
      <w:lvlText w:val="%5."/>
      <w:lvlJc w:val="left"/>
      <w:pPr>
        <w:ind w:left="3600" w:hanging="360"/>
      </w:pPr>
    </w:lvl>
    <w:lvl w:ilvl="5" w:tplc="77908031" w:tentative="1">
      <w:start w:val="1"/>
      <w:numFmt w:val="lowerRoman"/>
      <w:lvlText w:val="%6."/>
      <w:lvlJc w:val="right"/>
      <w:pPr>
        <w:ind w:left="4320" w:hanging="180"/>
      </w:pPr>
    </w:lvl>
    <w:lvl w:ilvl="6" w:tplc="77908031" w:tentative="1">
      <w:start w:val="1"/>
      <w:numFmt w:val="decimal"/>
      <w:lvlText w:val="%7."/>
      <w:lvlJc w:val="left"/>
      <w:pPr>
        <w:ind w:left="5040" w:hanging="360"/>
      </w:pPr>
    </w:lvl>
    <w:lvl w:ilvl="7" w:tplc="77908031" w:tentative="1">
      <w:start w:val="1"/>
      <w:numFmt w:val="lowerLetter"/>
      <w:lvlText w:val="%8."/>
      <w:lvlJc w:val="left"/>
      <w:pPr>
        <w:ind w:left="5760" w:hanging="360"/>
      </w:pPr>
    </w:lvl>
    <w:lvl w:ilvl="8" w:tplc="77908031" w:tentative="1">
      <w:start w:val="1"/>
      <w:numFmt w:val="lowerRoman"/>
      <w:lvlText w:val="%9."/>
      <w:lvlJc w:val="right"/>
      <w:pPr>
        <w:ind w:left="6480" w:hanging="180"/>
      </w:pPr>
    </w:lvl>
  </w:abstractNum>
  <w:abstractNum w:abstractNumId="67491764">
    <w:multiLevelType w:val="hybridMultilevel"/>
    <w:lvl w:ilvl="0" w:tplc="40077328">
      <w:start w:val="1"/>
      <w:numFmt w:val="decimal"/>
      <w:lvlText w:val="%1."/>
      <w:lvlJc w:val="left"/>
      <w:pPr>
        <w:ind w:left="720" w:hanging="360"/>
      </w:pPr>
    </w:lvl>
    <w:lvl w:ilvl="1" w:tplc="40077328" w:tentative="1">
      <w:start w:val="1"/>
      <w:numFmt w:val="lowerLetter"/>
      <w:lvlText w:val="%2."/>
      <w:lvlJc w:val="left"/>
      <w:pPr>
        <w:ind w:left="1440" w:hanging="360"/>
      </w:pPr>
    </w:lvl>
    <w:lvl w:ilvl="2" w:tplc="40077328" w:tentative="1">
      <w:start w:val="1"/>
      <w:numFmt w:val="lowerRoman"/>
      <w:lvlText w:val="%3."/>
      <w:lvlJc w:val="right"/>
      <w:pPr>
        <w:ind w:left="2160" w:hanging="180"/>
      </w:pPr>
    </w:lvl>
    <w:lvl w:ilvl="3" w:tplc="40077328" w:tentative="1">
      <w:start w:val="1"/>
      <w:numFmt w:val="decimal"/>
      <w:lvlText w:val="%4."/>
      <w:lvlJc w:val="left"/>
      <w:pPr>
        <w:ind w:left="2880" w:hanging="360"/>
      </w:pPr>
    </w:lvl>
    <w:lvl w:ilvl="4" w:tplc="40077328" w:tentative="1">
      <w:start w:val="1"/>
      <w:numFmt w:val="lowerLetter"/>
      <w:lvlText w:val="%5."/>
      <w:lvlJc w:val="left"/>
      <w:pPr>
        <w:ind w:left="3600" w:hanging="360"/>
      </w:pPr>
    </w:lvl>
    <w:lvl w:ilvl="5" w:tplc="40077328" w:tentative="1">
      <w:start w:val="1"/>
      <w:numFmt w:val="lowerRoman"/>
      <w:lvlText w:val="%6."/>
      <w:lvlJc w:val="right"/>
      <w:pPr>
        <w:ind w:left="4320" w:hanging="180"/>
      </w:pPr>
    </w:lvl>
    <w:lvl w:ilvl="6" w:tplc="40077328" w:tentative="1">
      <w:start w:val="1"/>
      <w:numFmt w:val="decimal"/>
      <w:lvlText w:val="%7."/>
      <w:lvlJc w:val="left"/>
      <w:pPr>
        <w:ind w:left="5040" w:hanging="360"/>
      </w:pPr>
    </w:lvl>
    <w:lvl w:ilvl="7" w:tplc="40077328" w:tentative="1">
      <w:start w:val="1"/>
      <w:numFmt w:val="lowerLetter"/>
      <w:lvlText w:val="%8."/>
      <w:lvlJc w:val="left"/>
      <w:pPr>
        <w:ind w:left="5760" w:hanging="360"/>
      </w:pPr>
    </w:lvl>
    <w:lvl w:ilvl="8" w:tplc="40077328" w:tentative="1">
      <w:start w:val="1"/>
      <w:numFmt w:val="lowerRoman"/>
      <w:lvlText w:val="%9."/>
      <w:lvlJc w:val="right"/>
      <w:pPr>
        <w:ind w:left="6480" w:hanging="180"/>
      </w:pPr>
    </w:lvl>
  </w:abstractNum>
  <w:abstractNum w:abstractNumId="67491763">
    <w:multiLevelType w:val="hybridMultilevel"/>
    <w:lvl w:ilvl="0" w:tplc="68779391">
      <w:start w:val="1"/>
      <w:numFmt w:val="decimal"/>
      <w:lvlText w:val="%1."/>
      <w:lvlJc w:val="left"/>
      <w:pPr>
        <w:ind w:left="720" w:hanging="360"/>
      </w:pPr>
    </w:lvl>
    <w:lvl w:ilvl="1" w:tplc="68779391" w:tentative="1">
      <w:start w:val="1"/>
      <w:numFmt w:val="lowerLetter"/>
      <w:lvlText w:val="%2."/>
      <w:lvlJc w:val="left"/>
      <w:pPr>
        <w:ind w:left="1440" w:hanging="360"/>
      </w:pPr>
    </w:lvl>
    <w:lvl w:ilvl="2" w:tplc="68779391" w:tentative="1">
      <w:start w:val="1"/>
      <w:numFmt w:val="lowerRoman"/>
      <w:lvlText w:val="%3."/>
      <w:lvlJc w:val="right"/>
      <w:pPr>
        <w:ind w:left="2160" w:hanging="180"/>
      </w:pPr>
    </w:lvl>
    <w:lvl w:ilvl="3" w:tplc="68779391" w:tentative="1">
      <w:start w:val="1"/>
      <w:numFmt w:val="decimal"/>
      <w:lvlText w:val="%4."/>
      <w:lvlJc w:val="left"/>
      <w:pPr>
        <w:ind w:left="2880" w:hanging="360"/>
      </w:pPr>
    </w:lvl>
    <w:lvl w:ilvl="4" w:tplc="68779391" w:tentative="1">
      <w:start w:val="1"/>
      <w:numFmt w:val="lowerLetter"/>
      <w:lvlText w:val="%5."/>
      <w:lvlJc w:val="left"/>
      <w:pPr>
        <w:ind w:left="3600" w:hanging="360"/>
      </w:pPr>
    </w:lvl>
    <w:lvl w:ilvl="5" w:tplc="68779391" w:tentative="1">
      <w:start w:val="1"/>
      <w:numFmt w:val="lowerRoman"/>
      <w:lvlText w:val="%6."/>
      <w:lvlJc w:val="right"/>
      <w:pPr>
        <w:ind w:left="4320" w:hanging="180"/>
      </w:pPr>
    </w:lvl>
    <w:lvl w:ilvl="6" w:tplc="68779391" w:tentative="1">
      <w:start w:val="1"/>
      <w:numFmt w:val="decimal"/>
      <w:lvlText w:val="%7."/>
      <w:lvlJc w:val="left"/>
      <w:pPr>
        <w:ind w:left="5040" w:hanging="360"/>
      </w:pPr>
    </w:lvl>
    <w:lvl w:ilvl="7" w:tplc="68779391" w:tentative="1">
      <w:start w:val="1"/>
      <w:numFmt w:val="lowerLetter"/>
      <w:lvlText w:val="%8."/>
      <w:lvlJc w:val="left"/>
      <w:pPr>
        <w:ind w:left="5760" w:hanging="360"/>
      </w:pPr>
    </w:lvl>
    <w:lvl w:ilvl="8" w:tplc="68779391" w:tentative="1">
      <w:start w:val="1"/>
      <w:numFmt w:val="lowerRoman"/>
      <w:lvlText w:val="%9."/>
      <w:lvlJc w:val="right"/>
      <w:pPr>
        <w:ind w:left="6480" w:hanging="180"/>
      </w:pPr>
    </w:lvl>
  </w:abstractNum>
  <w:abstractNum w:abstractNumId="67491762">
    <w:multiLevelType w:val="hybridMultilevel"/>
    <w:lvl w:ilvl="0" w:tplc="81250955">
      <w:start w:val="1"/>
      <w:numFmt w:val="decimal"/>
      <w:lvlText w:val="%1."/>
      <w:lvlJc w:val="left"/>
      <w:pPr>
        <w:ind w:left="720" w:hanging="360"/>
      </w:pPr>
    </w:lvl>
    <w:lvl w:ilvl="1" w:tplc="81250955" w:tentative="1">
      <w:start w:val="1"/>
      <w:numFmt w:val="lowerLetter"/>
      <w:lvlText w:val="%2."/>
      <w:lvlJc w:val="left"/>
      <w:pPr>
        <w:ind w:left="1440" w:hanging="360"/>
      </w:pPr>
    </w:lvl>
    <w:lvl w:ilvl="2" w:tplc="81250955" w:tentative="1">
      <w:start w:val="1"/>
      <w:numFmt w:val="lowerRoman"/>
      <w:lvlText w:val="%3."/>
      <w:lvlJc w:val="right"/>
      <w:pPr>
        <w:ind w:left="2160" w:hanging="180"/>
      </w:pPr>
    </w:lvl>
    <w:lvl w:ilvl="3" w:tplc="81250955" w:tentative="1">
      <w:start w:val="1"/>
      <w:numFmt w:val="decimal"/>
      <w:lvlText w:val="%4."/>
      <w:lvlJc w:val="left"/>
      <w:pPr>
        <w:ind w:left="2880" w:hanging="360"/>
      </w:pPr>
    </w:lvl>
    <w:lvl w:ilvl="4" w:tplc="81250955" w:tentative="1">
      <w:start w:val="1"/>
      <w:numFmt w:val="lowerLetter"/>
      <w:lvlText w:val="%5."/>
      <w:lvlJc w:val="left"/>
      <w:pPr>
        <w:ind w:left="3600" w:hanging="360"/>
      </w:pPr>
    </w:lvl>
    <w:lvl w:ilvl="5" w:tplc="81250955" w:tentative="1">
      <w:start w:val="1"/>
      <w:numFmt w:val="lowerRoman"/>
      <w:lvlText w:val="%6."/>
      <w:lvlJc w:val="right"/>
      <w:pPr>
        <w:ind w:left="4320" w:hanging="180"/>
      </w:pPr>
    </w:lvl>
    <w:lvl w:ilvl="6" w:tplc="81250955" w:tentative="1">
      <w:start w:val="1"/>
      <w:numFmt w:val="decimal"/>
      <w:lvlText w:val="%7."/>
      <w:lvlJc w:val="left"/>
      <w:pPr>
        <w:ind w:left="5040" w:hanging="360"/>
      </w:pPr>
    </w:lvl>
    <w:lvl w:ilvl="7" w:tplc="81250955" w:tentative="1">
      <w:start w:val="1"/>
      <w:numFmt w:val="lowerLetter"/>
      <w:lvlText w:val="%8."/>
      <w:lvlJc w:val="left"/>
      <w:pPr>
        <w:ind w:left="5760" w:hanging="360"/>
      </w:pPr>
    </w:lvl>
    <w:lvl w:ilvl="8" w:tplc="81250955" w:tentative="1">
      <w:start w:val="1"/>
      <w:numFmt w:val="lowerRoman"/>
      <w:lvlText w:val="%9."/>
      <w:lvlJc w:val="right"/>
      <w:pPr>
        <w:ind w:left="6480" w:hanging="180"/>
      </w:pPr>
    </w:lvl>
  </w:abstractNum>
  <w:abstractNum w:abstractNumId="67491761">
    <w:multiLevelType w:val="hybridMultilevel"/>
    <w:lvl w:ilvl="0" w:tplc="53827806">
      <w:start w:val="1"/>
      <w:numFmt w:val="decimal"/>
      <w:lvlText w:val="%1."/>
      <w:lvlJc w:val="left"/>
      <w:pPr>
        <w:ind w:left="720" w:hanging="360"/>
      </w:pPr>
    </w:lvl>
    <w:lvl w:ilvl="1" w:tplc="53827806" w:tentative="1">
      <w:start w:val="1"/>
      <w:numFmt w:val="lowerLetter"/>
      <w:lvlText w:val="%2."/>
      <w:lvlJc w:val="left"/>
      <w:pPr>
        <w:ind w:left="1440" w:hanging="360"/>
      </w:pPr>
    </w:lvl>
    <w:lvl w:ilvl="2" w:tplc="53827806" w:tentative="1">
      <w:start w:val="1"/>
      <w:numFmt w:val="lowerRoman"/>
      <w:lvlText w:val="%3."/>
      <w:lvlJc w:val="right"/>
      <w:pPr>
        <w:ind w:left="2160" w:hanging="180"/>
      </w:pPr>
    </w:lvl>
    <w:lvl w:ilvl="3" w:tplc="53827806" w:tentative="1">
      <w:start w:val="1"/>
      <w:numFmt w:val="decimal"/>
      <w:lvlText w:val="%4."/>
      <w:lvlJc w:val="left"/>
      <w:pPr>
        <w:ind w:left="2880" w:hanging="360"/>
      </w:pPr>
    </w:lvl>
    <w:lvl w:ilvl="4" w:tplc="53827806" w:tentative="1">
      <w:start w:val="1"/>
      <w:numFmt w:val="lowerLetter"/>
      <w:lvlText w:val="%5."/>
      <w:lvlJc w:val="left"/>
      <w:pPr>
        <w:ind w:left="3600" w:hanging="360"/>
      </w:pPr>
    </w:lvl>
    <w:lvl w:ilvl="5" w:tplc="53827806" w:tentative="1">
      <w:start w:val="1"/>
      <w:numFmt w:val="lowerRoman"/>
      <w:lvlText w:val="%6."/>
      <w:lvlJc w:val="right"/>
      <w:pPr>
        <w:ind w:left="4320" w:hanging="180"/>
      </w:pPr>
    </w:lvl>
    <w:lvl w:ilvl="6" w:tplc="53827806" w:tentative="1">
      <w:start w:val="1"/>
      <w:numFmt w:val="decimal"/>
      <w:lvlText w:val="%7."/>
      <w:lvlJc w:val="left"/>
      <w:pPr>
        <w:ind w:left="5040" w:hanging="360"/>
      </w:pPr>
    </w:lvl>
    <w:lvl w:ilvl="7" w:tplc="53827806" w:tentative="1">
      <w:start w:val="1"/>
      <w:numFmt w:val="lowerLetter"/>
      <w:lvlText w:val="%8."/>
      <w:lvlJc w:val="left"/>
      <w:pPr>
        <w:ind w:left="5760" w:hanging="360"/>
      </w:pPr>
    </w:lvl>
    <w:lvl w:ilvl="8" w:tplc="53827806" w:tentative="1">
      <w:start w:val="1"/>
      <w:numFmt w:val="lowerRoman"/>
      <w:lvlText w:val="%9."/>
      <w:lvlJc w:val="right"/>
      <w:pPr>
        <w:ind w:left="6480" w:hanging="180"/>
      </w:pPr>
    </w:lvl>
  </w:abstractNum>
  <w:abstractNum w:abstractNumId="67491760">
    <w:multiLevelType w:val="hybridMultilevel"/>
    <w:lvl w:ilvl="0" w:tplc="34603947">
      <w:start w:val="1"/>
      <w:numFmt w:val="decimal"/>
      <w:lvlText w:val="%1."/>
      <w:lvlJc w:val="left"/>
      <w:pPr>
        <w:ind w:left="720" w:hanging="360"/>
      </w:pPr>
    </w:lvl>
    <w:lvl w:ilvl="1" w:tplc="34603947" w:tentative="1">
      <w:start w:val="1"/>
      <w:numFmt w:val="lowerLetter"/>
      <w:lvlText w:val="%2."/>
      <w:lvlJc w:val="left"/>
      <w:pPr>
        <w:ind w:left="1440" w:hanging="360"/>
      </w:pPr>
    </w:lvl>
    <w:lvl w:ilvl="2" w:tplc="34603947" w:tentative="1">
      <w:start w:val="1"/>
      <w:numFmt w:val="lowerRoman"/>
      <w:lvlText w:val="%3."/>
      <w:lvlJc w:val="right"/>
      <w:pPr>
        <w:ind w:left="2160" w:hanging="180"/>
      </w:pPr>
    </w:lvl>
    <w:lvl w:ilvl="3" w:tplc="34603947" w:tentative="1">
      <w:start w:val="1"/>
      <w:numFmt w:val="decimal"/>
      <w:lvlText w:val="%4."/>
      <w:lvlJc w:val="left"/>
      <w:pPr>
        <w:ind w:left="2880" w:hanging="360"/>
      </w:pPr>
    </w:lvl>
    <w:lvl w:ilvl="4" w:tplc="34603947" w:tentative="1">
      <w:start w:val="1"/>
      <w:numFmt w:val="lowerLetter"/>
      <w:lvlText w:val="%5."/>
      <w:lvlJc w:val="left"/>
      <w:pPr>
        <w:ind w:left="3600" w:hanging="360"/>
      </w:pPr>
    </w:lvl>
    <w:lvl w:ilvl="5" w:tplc="34603947" w:tentative="1">
      <w:start w:val="1"/>
      <w:numFmt w:val="lowerRoman"/>
      <w:lvlText w:val="%6."/>
      <w:lvlJc w:val="right"/>
      <w:pPr>
        <w:ind w:left="4320" w:hanging="180"/>
      </w:pPr>
    </w:lvl>
    <w:lvl w:ilvl="6" w:tplc="34603947" w:tentative="1">
      <w:start w:val="1"/>
      <w:numFmt w:val="decimal"/>
      <w:lvlText w:val="%7."/>
      <w:lvlJc w:val="left"/>
      <w:pPr>
        <w:ind w:left="5040" w:hanging="360"/>
      </w:pPr>
    </w:lvl>
    <w:lvl w:ilvl="7" w:tplc="34603947" w:tentative="1">
      <w:start w:val="1"/>
      <w:numFmt w:val="lowerLetter"/>
      <w:lvlText w:val="%8."/>
      <w:lvlJc w:val="left"/>
      <w:pPr>
        <w:ind w:left="5760" w:hanging="360"/>
      </w:pPr>
    </w:lvl>
    <w:lvl w:ilvl="8" w:tplc="34603947" w:tentative="1">
      <w:start w:val="1"/>
      <w:numFmt w:val="lowerRoman"/>
      <w:lvlText w:val="%9."/>
      <w:lvlJc w:val="right"/>
      <w:pPr>
        <w:ind w:left="6480" w:hanging="180"/>
      </w:pPr>
    </w:lvl>
  </w:abstractNum>
  <w:abstractNum w:abstractNumId="67491759">
    <w:multiLevelType w:val="hybridMultilevel"/>
    <w:lvl w:ilvl="0" w:tplc="83030722">
      <w:start w:val="1"/>
      <w:numFmt w:val="decimal"/>
      <w:lvlText w:val="%1."/>
      <w:lvlJc w:val="left"/>
      <w:pPr>
        <w:ind w:left="720" w:hanging="360"/>
      </w:pPr>
    </w:lvl>
    <w:lvl w:ilvl="1" w:tplc="83030722" w:tentative="1">
      <w:start w:val="1"/>
      <w:numFmt w:val="lowerLetter"/>
      <w:lvlText w:val="%2."/>
      <w:lvlJc w:val="left"/>
      <w:pPr>
        <w:ind w:left="1440" w:hanging="360"/>
      </w:pPr>
    </w:lvl>
    <w:lvl w:ilvl="2" w:tplc="83030722" w:tentative="1">
      <w:start w:val="1"/>
      <w:numFmt w:val="lowerRoman"/>
      <w:lvlText w:val="%3."/>
      <w:lvlJc w:val="right"/>
      <w:pPr>
        <w:ind w:left="2160" w:hanging="180"/>
      </w:pPr>
    </w:lvl>
    <w:lvl w:ilvl="3" w:tplc="83030722" w:tentative="1">
      <w:start w:val="1"/>
      <w:numFmt w:val="decimal"/>
      <w:lvlText w:val="%4."/>
      <w:lvlJc w:val="left"/>
      <w:pPr>
        <w:ind w:left="2880" w:hanging="360"/>
      </w:pPr>
    </w:lvl>
    <w:lvl w:ilvl="4" w:tplc="83030722" w:tentative="1">
      <w:start w:val="1"/>
      <w:numFmt w:val="lowerLetter"/>
      <w:lvlText w:val="%5."/>
      <w:lvlJc w:val="left"/>
      <w:pPr>
        <w:ind w:left="3600" w:hanging="360"/>
      </w:pPr>
    </w:lvl>
    <w:lvl w:ilvl="5" w:tplc="83030722" w:tentative="1">
      <w:start w:val="1"/>
      <w:numFmt w:val="lowerRoman"/>
      <w:lvlText w:val="%6."/>
      <w:lvlJc w:val="right"/>
      <w:pPr>
        <w:ind w:left="4320" w:hanging="180"/>
      </w:pPr>
    </w:lvl>
    <w:lvl w:ilvl="6" w:tplc="83030722" w:tentative="1">
      <w:start w:val="1"/>
      <w:numFmt w:val="decimal"/>
      <w:lvlText w:val="%7."/>
      <w:lvlJc w:val="left"/>
      <w:pPr>
        <w:ind w:left="5040" w:hanging="360"/>
      </w:pPr>
    </w:lvl>
    <w:lvl w:ilvl="7" w:tplc="83030722" w:tentative="1">
      <w:start w:val="1"/>
      <w:numFmt w:val="lowerLetter"/>
      <w:lvlText w:val="%8."/>
      <w:lvlJc w:val="left"/>
      <w:pPr>
        <w:ind w:left="5760" w:hanging="360"/>
      </w:pPr>
    </w:lvl>
    <w:lvl w:ilvl="8" w:tplc="83030722" w:tentative="1">
      <w:start w:val="1"/>
      <w:numFmt w:val="lowerRoman"/>
      <w:lvlText w:val="%9."/>
      <w:lvlJc w:val="right"/>
      <w:pPr>
        <w:ind w:left="6480" w:hanging="180"/>
      </w:pPr>
    </w:lvl>
  </w:abstractNum>
  <w:abstractNum w:abstractNumId="67491758">
    <w:multiLevelType w:val="hybridMultilevel"/>
    <w:lvl w:ilvl="0" w:tplc="80110112">
      <w:start w:val="1"/>
      <w:numFmt w:val="decimal"/>
      <w:lvlText w:val="%1."/>
      <w:lvlJc w:val="left"/>
      <w:pPr>
        <w:ind w:left="720" w:hanging="360"/>
      </w:pPr>
    </w:lvl>
    <w:lvl w:ilvl="1" w:tplc="80110112" w:tentative="1">
      <w:start w:val="1"/>
      <w:numFmt w:val="lowerLetter"/>
      <w:lvlText w:val="%2."/>
      <w:lvlJc w:val="left"/>
      <w:pPr>
        <w:ind w:left="1440" w:hanging="360"/>
      </w:pPr>
    </w:lvl>
    <w:lvl w:ilvl="2" w:tplc="80110112" w:tentative="1">
      <w:start w:val="1"/>
      <w:numFmt w:val="lowerRoman"/>
      <w:lvlText w:val="%3."/>
      <w:lvlJc w:val="right"/>
      <w:pPr>
        <w:ind w:left="2160" w:hanging="180"/>
      </w:pPr>
    </w:lvl>
    <w:lvl w:ilvl="3" w:tplc="80110112" w:tentative="1">
      <w:start w:val="1"/>
      <w:numFmt w:val="decimal"/>
      <w:lvlText w:val="%4."/>
      <w:lvlJc w:val="left"/>
      <w:pPr>
        <w:ind w:left="2880" w:hanging="360"/>
      </w:pPr>
    </w:lvl>
    <w:lvl w:ilvl="4" w:tplc="80110112" w:tentative="1">
      <w:start w:val="1"/>
      <w:numFmt w:val="lowerLetter"/>
      <w:lvlText w:val="%5."/>
      <w:lvlJc w:val="left"/>
      <w:pPr>
        <w:ind w:left="3600" w:hanging="360"/>
      </w:pPr>
    </w:lvl>
    <w:lvl w:ilvl="5" w:tplc="80110112" w:tentative="1">
      <w:start w:val="1"/>
      <w:numFmt w:val="lowerRoman"/>
      <w:lvlText w:val="%6."/>
      <w:lvlJc w:val="right"/>
      <w:pPr>
        <w:ind w:left="4320" w:hanging="180"/>
      </w:pPr>
    </w:lvl>
    <w:lvl w:ilvl="6" w:tplc="80110112" w:tentative="1">
      <w:start w:val="1"/>
      <w:numFmt w:val="decimal"/>
      <w:lvlText w:val="%7."/>
      <w:lvlJc w:val="left"/>
      <w:pPr>
        <w:ind w:left="5040" w:hanging="360"/>
      </w:pPr>
    </w:lvl>
    <w:lvl w:ilvl="7" w:tplc="80110112" w:tentative="1">
      <w:start w:val="1"/>
      <w:numFmt w:val="lowerLetter"/>
      <w:lvlText w:val="%8."/>
      <w:lvlJc w:val="left"/>
      <w:pPr>
        <w:ind w:left="5760" w:hanging="360"/>
      </w:pPr>
    </w:lvl>
    <w:lvl w:ilvl="8" w:tplc="80110112" w:tentative="1">
      <w:start w:val="1"/>
      <w:numFmt w:val="lowerRoman"/>
      <w:lvlText w:val="%9."/>
      <w:lvlJc w:val="right"/>
      <w:pPr>
        <w:ind w:left="6480" w:hanging="180"/>
      </w:pPr>
    </w:lvl>
  </w:abstractNum>
  <w:abstractNum w:abstractNumId="67491757">
    <w:multiLevelType w:val="hybridMultilevel"/>
    <w:lvl w:ilvl="0" w:tplc="37120411">
      <w:start w:val="1"/>
      <w:numFmt w:val="decimal"/>
      <w:lvlText w:val="%1."/>
      <w:lvlJc w:val="left"/>
      <w:pPr>
        <w:ind w:left="720" w:hanging="360"/>
      </w:pPr>
    </w:lvl>
    <w:lvl w:ilvl="1" w:tplc="37120411" w:tentative="1">
      <w:start w:val="1"/>
      <w:numFmt w:val="lowerLetter"/>
      <w:lvlText w:val="%2."/>
      <w:lvlJc w:val="left"/>
      <w:pPr>
        <w:ind w:left="1440" w:hanging="360"/>
      </w:pPr>
    </w:lvl>
    <w:lvl w:ilvl="2" w:tplc="37120411" w:tentative="1">
      <w:start w:val="1"/>
      <w:numFmt w:val="lowerRoman"/>
      <w:lvlText w:val="%3."/>
      <w:lvlJc w:val="right"/>
      <w:pPr>
        <w:ind w:left="2160" w:hanging="180"/>
      </w:pPr>
    </w:lvl>
    <w:lvl w:ilvl="3" w:tplc="37120411" w:tentative="1">
      <w:start w:val="1"/>
      <w:numFmt w:val="decimal"/>
      <w:lvlText w:val="%4."/>
      <w:lvlJc w:val="left"/>
      <w:pPr>
        <w:ind w:left="2880" w:hanging="360"/>
      </w:pPr>
    </w:lvl>
    <w:lvl w:ilvl="4" w:tplc="37120411" w:tentative="1">
      <w:start w:val="1"/>
      <w:numFmt w:val="lowerLetter"/>
      <w:lvlText w:val="%5."/>
      <w:lvlJc w:val="left"/>
      <w:pPr>
        <w:ind w:left="3600" w:hanging="360"/>
      </w:pPr>
    </w:lvl>
    <w:lvl w:ilvl="5" w:tplc="37120411" w:tentative="1">
      <w:start w:val="1"/>
      <w:numFmt w:val="lowerRoman"/>
      <w:lvlText w:val="%6."/>
      <w:lvlJc w:val="right"/>
      <w:pPr>
        <w:ind w:left="4320" w:hanging="180"/>
      </w:pPr>
    </w:lvl>
    <w:lvl w:ilvl="6" w:tplc="37120411" w:tentative="1">
      <w:start w:val="1"/>
      <w:numFmt w:val="decimal"/>
      <w:lvlText w:val="%7."/>
      <w:lvlJc w:val="left"/>
      <w:pPr>
        <w:ind w:left="5040" w:hanging="360"/>
      </w:pPr>
    </w:lvl>
    <w:lvl w:ilvl="7" w:tplc="37120411" w:tentative="1">
      <w:start w:val="1"/>
      <w:numFmt w:val="lowerLetter"/>
      <w:lvlText w:val="%8."/>
      <w:lvlJc w:val="left"/>
      <w:pPr>
        <w:ind w:left="5760" w:hanging="360"/>
      </w:pPr>
    </w:lvl>
    <w:lvl w:ilvl="8" w:tplc="37120411" w:tentative="1">
      <w:start w:val="1"/>
      <w:numFmt w:val="lowerRoman"/>
      <w:lvlText w:val="%9."/>
      <w:lvlJc w:val="right"/>
      <w:pPr>
        <w:ind w:left="6480" w:hanging="180"/>
      </w:pPr>
    </w:lvl>
  </w:abstractNum>
  <w:abstractNum w:abstractNumId="67491756">
    <w:multiLevelType w:val="hybridMultilevel"/>
    <w:lvl w:ilvl="0" w:tplc="18311823">
      <w:start w:val="1"/>
      <w:numFmt w:val="decimal"/>
      <w:lvlText w:val="%1."/>
      <w:lvlJc w:val="left"/>
      <w:pPr>
        <w:ind w:left="720" w:hanging="360"/>
      </w:pPr>
    </w:lvl>
    <w:lvl w:ilvl="1" w:tplc="18311823" w:tentative="1">
      <w:start w:val="1"/>
      <w:numFmt w:val="lowerLetter"/>
      <w:lvlText w:val="%2."/>
      <w:lvlJc w:val="left"/>
      <w:pPr>
        <w:ind w:left="1440" w:hanging="360"/>
      </w:pPr>
    </w:lvl>
    <w:lvl w:ilvl="2" w:tplc="18311823" w:tentative="1">
      <w:start w:val="1"/>
      <w:numFmt w:val="lowerRoman"/>
      <w:lvlText w:val="%3."/>
      <w:lvlJc w:val="right"/>
      <w:pPr>
        <w:ind w:left="2160" w:hanging="180"/>
      </w:pPr>
    </w:lvl>
    <w:lvl w:ilvl="3" w:tplc="18311823" w:tentative="1">
      <w:start w:val="1"/>
      <w:numFmt w:val="decimal"/>
      <w:lvlText w:val="%4."/>
      <w:lvlJc w:val="left"/>
      <w:pPr>
        <w:ind w:left="2880" w:hanging="360"/>
      </w:pPr>
    </w:lvl>
    <w:lvl w:ilvl="4" w:tplc="18311823" w:tentative="1">
      <w:start w:val="1"/>
      <w:numFmt w:val="lowerLetter"/>
      <w:lvlText w:val="%5."/>
      <w:lvlJc w:val="left"/>
      <w:pPr>
        <w:ind w:left="3600" w:hanging="360"/>
      </w:pPr>
    </w:lvl>
    <w:lvl w:ilvl="5" w:tplc="18311823" w:tentative="1">
      <w:start w:val="1"/>
      <w:numFmt w:val="lowerRoman"/>
      <w:lvlText w:val="%6."/>
      <w:lvlJc w:val="right"/>
      <w:pPr>
        <w:ind w:left="4320" w:hanging="180"/>
      </w:pPr>
    </w:lvl>
    <w:lvl w:ilvl="6" w:tplc="18311823" w:tentative="1">
      <w:start w:val="1"/>
      <w:numFmt w:val="decimal"/>
      <w:lvlText w:val="%7."/>
      <w:lvlJc w:val="left"/>
      <w:pPr>
        <w:ind w:left="5040" w:hanging="360"/>
      </w:pPr>
    </w:lvl>
    <w:lvl w:ilvl="7" w:tplc="18311823" w:tentative="1">
      <w:start w:val="1"/>
      <w:numFmt w:val="lowerLetter"/>
      <w:lvlText w:val="%8."/>
      <w:lvlJc w:val="left"/>
      <w:pPr>
        <w:ind w:left="5760" w:hanging="360"/>
      </w:pPr>
    </w:lvl>
    <w:lvl w:ilvl="8" w:tplc="18311823" w:tentative="1">
      <w:start w:val="1"/>
      <w:numFmt w:val="lowerRoman"/>
      <w:lvlText w:val="%9."/>
      <w:lvlJc w:val="right"/>
      <w:pPr>
        <w:ind w:left="6480" w:hanging="180"/>
      </w:pPr>
    </w:lvl>
  </w:abstractNum>
  <w:abstractNum w:abstractNumId="67491755">
    <w:multiLevelType w:val="hybridMultilevel"/>
    <w:lvl w:ilvl="0" w:tplc="10624009">
      <w:start w:val="1"/>
      <w:numFmt w:val="decimal"/>
      <w:lvlText w:val="%1."/>
      <w:lvlJc w:val="left"/>
      <w:pPr>
        <w:ind w:left="720" w:hanging="360"/>
      </w:pPr>
    </w:lvl>
    <w:lvl w:ilvl="1" w:tplc="10624009" w:tentative="1">
      <w:start w:val="1"/>
      <w:numFmt w:val="lowerLetter"/>
      <w:lvlText w:val="%2."/>
      <w:lvlJc w:val="left"/>
      <w:pPr>
        <w:ind w:left="1440" w:hanging="360"/>
      </w:pPr>
    </w:lvl>
    <w:lvl w:ilvl="2" w:tplc="10624009" w:tentative="1">
      <w:start w:val="1"/>
      <w:numFmt w:val="lowerRoman"/>
      <w:lvlText w:val="%3."/>
      <w:lvlJc w:val="right"/>
      <w:pPr>
        <w:ind w:left="2160" w:hanging="180"/>
      </w:pPr>
    </w:lvl>
    <w:lvl w:ilvl="3" w:tplc="10624009" w:tentative="1">
      <w:start w:val="1"/>
      <w:numFmt w:val="decimal"/>
      <w:lvlText w:val="%4."/>
      <w:lvlJc w:val="left"/>
      <w:pPr>
        <w:ind w:left="2880" w:hanging="360"/>
      </w:pPr>
    </w:lvl>
    <w:lvl w:ilvl="4" w:tplc="10624009" w:tentative="1">
      <w:start w:val="1"/>
      <w:numFmt w:val="lowerLetter"/>
      <w:lvlText w:val="%5."/>
      <w:lvlJc w:val="left"/>
      <w:pPr>
        <w:ind w:left="3600" w:hanging="360"/>
      </w:pPr>
    </w:lvl>
    <w:lvl w:ilvl="5" w:tplc="10624009" w:tentative="1">
      <w:start w:val="1"/>
      <w:numFmt w:val="lowerRoman"/>
      <w:lvlText w:val="%6."/>
      <w:lvlJc w:val="right"/>
      <w:pPr>
        <w:ind w:left="4320" w:hanging="180"/>
      </w:pPr>
    </w:lvl>
    <w:lvl w:ilvl="6" w:tplc="10624009" w:tentative="1">
      <w:start w:val="1"/>
      <w:numFmt w:val="decimal"/>
      <w:lvlText w:val="%7."/>
      <w:lvlJc w:val="left"/>
      <w:pPr>
        <w:ind w:left="5040" w:hanging="360"/>
      </w:pPr>
    </w:lvl>
    <w:lvl w:ilvl="7" w:tplc="10624009" w:tentative="1">
      <w:start w:val="1"/>
      <w:numFmt w:val="lowerLetter"/>
      <w:lvlText w:val="%8."/>
      <w:lvlJc w:val="left"/>
      <w:pPr>
        <w:ind w:left="5760" w:hanging="360"/>
      </w:pPr>
    </w:lvl>
    <w:lvl w:ilvl="8" w:tplc="10624009" w:tentative="1">
      <w:start w:val="1"/>
      <w:numFmt w:val="lowerRoman"/>
      <w:lvlText w:val="%9."/>
      <w:lvlJc w:val="right"/>
      <w:pPr>
        <w:ind w:left="6480" w:hanging="180"/>
      </w:pPr>
    </w:lvl>
  </w:abstractNum>
  <w:abstractNum w:abstractNumId="67491754">
    <w:multiLevelType w:val="hybridMultilevel"/>
    <w:lvl w:ilvl="0" w:tplc="73825718">
      <w:start w:val="1"/>
      <w:numFmt w:val="decimal"/>
      <w:lvlText w:val="%1."/>
      <w:lvlJc w:val="left"/>
      <w:pPr>
        <w:ind w:left="720" w:hanging="360"/>
      </w:pPr>
    </w:lvl>
    <w:lvl w:ilvl="1" w:tplc="73825718" w:tentative="1">
      <w:start w:val="1"/>
      <w:numFmt w:val="lowerLetter"/>
      <w:lvlText w:val="%2."/>
      <w:lvlJc w:val="left"/>
      <w:pPr>
        <w:ind w:left="1440" w:hanging="360"/>
      </w:pPr>
    </w:lvl>
    <w:lvl w:ilvl="2" w:tplc="73825718" w:tentative="1">
      <w:start w:val="1"/>
      <w:numFmt w:val="lowerRoman"/>
      <w:lvlText w:val="%3."/>
      <w:lvlJc w:val="right"/>
      <w:pPr>
        <w:ind w:left="2160" w:hanging="180"/>
      </w:pPr>
    </w:lvl>
    <w:lvl w:ilvl="3" w:tplc="73825718" w:tentative="1">
      <w:start w:val="1"/>
      <w:numFmt w:val="decimal"/>
      <w:lvlText w:val="%4."/>
      <w:lvlJc w:val="left"/>
      <w:pPr>
        <w:ind w:left="2880" w:hanging="360"/>
      </w:pPr>
    </w:lvl>
    <w:lvl w:ilvl="4" w:tplc="73825718" w:tentative="1">
      <w:start w:val="1"/>
      <w:numFmt w:val="lowerLetter"/>
      <w:lvlText w:val="%5."/>
      <w:lvlJc w:val="left"/>
      <w:pPr>
        <w:ind w:left="3600" w:hanging="360"/>
      </w:pPr>
    </w:lvl>
    <w:lvl w:ilvl="5" w:tplc="73825718" w:tentative="1">
      <w:start w:val="1"/>
      <w:numFmt w:val="lowerRoman"/>
      <w:lvlText w:val="%6."/>
      <w:lvlJc w:val="right"/>
      <w:pPr>
        <w:ind w:left="4320" w:hanging="180"/>
      </w:pPr>
    </w:lvl>
    <w:lvl w:ilvl="6" w:tplc="73825718" w:tentative="1">
      <w:start w:val="1"/>
      <w:numFmt w:val="decimal"/>
      <w:lvlText w:val="%7."/>
      <w:lvlJc w:val="left"/>
      <w:pPr>
        <w:ind w:left="5040" w:hanging="360"/>
      </w:pPr>
    </w:lvl>
    <w:lvl w:ilvl="7" w:tplc="73825718" w:tentative="1">
      <w:start w:val="1"/>
      <w:numFmt w:val="lowerLetter"/>
      <w:lvlText w:val="%8."/>
      <w:lvlJc w:val="left"/>
      <w:pPr>
        <w:ind w:left="5760" w:hanging="360"/>
      </w:pPr>
    </w:lvl>
    <w:lvl w:ilvl="8" w:tplc="73825718" w:tentative="1">
      <w:start w:val="1"/>
      <w:numFmt w:val="lowerRoman"/>
      <w:lvlText w:val="%9."/>
      <w:lvlJc w:val="right"/>
      <w:pPr>
        <w:ind w:left="6480" w:hanging="180"/>
      </w:pPr>
    </w:lvl>
  </w:abstractNum>
  <w:abstractNum w:abstractNumId="67491753">
    <w:multiLevelType w:val="hybridMultilevel"/>
    <w:lvl w:ilvl="0" w:tplc="13467790">
      <w:start w:val="1"/>
      <w:numFmt w:val="decimal"/>
      <w:lvlText w:val="%1."/>
      <w:lvlJc w:val="left"/>
      <w:pPr>
        <w:ind w:left="720" w:hanging="360"/>
      </w:pPr>
    </w:lvl>
    <w:lvl w:ilvl="1" w:tplc="13467790" w:tentative="1">
      <w:start w:val="1"/>
      <w:numFmt w:val="lowerLetter"/>
      <w:lvlText w:val="%2."/>
      <w:lvlJc w:val="left"/>
      <w:pPr>
        <w:ind w:left="1440" w:hanging="360"/>
      </w:pPr>
    </w:lvl>
    <w:lvl w:ilvl="2" w:tplc="13467790" w:tentative="1">
      <w:start w:val="1"/>
      <w:numFmt w:val="lowerRoman"/>
      <w:lvlText w:val="%3."/>
      <w:lvlJc w:val="right"/>
      <w:pPr>
        <w:ind w:left="2160" w:hanging="180"/>
      </w:pPr>
    </w:lvl>
    <w:lvl w:ilvl="3" w:tplc="13467790" w:tentative="1">
      <w:start w:val="1"/>
      <w:numFmt w:val="decimal"/>
      <w:lvlText w:val="%4."/>
      <w:lvlJc w:val="left"/>
      <w:pPr>
        <w:ind w:left="2880" w:hanging="360"/>
      </w:pPr>
    </w:lvl>
    <w:lvl w:ilvl="4" w:tplc="13467790" w:tentative="1">
      <w:start w:val="1"/>
      <w:numFmt w:val="lowerLetter"/>
      <w:lvlText w:val="%5."/>
      <w:lvlJc w:val="left"/>
      <w:pPr>
        <w:ind w:left="3600" w:hanging="360"/>
      </w:pPr>
    </w:lvl>
    <w:lvl w:ilvl="5" w:tplc="13467790" w:tentative="1">
      <w:start w:val="1"/>
      <w:numFmt w:val="lowerRoman"/>
      <w:lvlText w:val="%6."/>
      <w:lvlJc w:val="right"/>
      <w:pPr>
        <w:ind w:left="4320" w:hanging="180"/>
      </w:pPr>
    </w:lvl>
    <w:lvl w:ilvl="6" w:tplc="13467790" w:tentative="1">
      <w:start w:val="1"/>
      <w:numFmt w:val="decimal"/>
      <w:lvlText w:val="%7."/>
      <w:lvlJc w:val="left"/>
      <w:pPr>
        <w:ind w:left="5040" w:hanging="360"/>
      </w:pPr>
    </w:lvl>
    <w:lvl w:ilvl="7" w:tplc="13467790" w:tentative="1">
      <w:start w:val="1"/>
      <w:numFmt w:val="lowerLetter"/>
      <w:lvlText w:val="%8."/>
      <w:lvlJc w:val="left"/>
      <w:pPr>
        <w:ind w:left="5760" w:hanging="360"/>
      </w:pPr>
    </w:lvl>
    <w:lvl w:ilvl="8" w:tplc="13467790" w:tentative="1">
      <w:start w:val="1"/>
      <w:numFmt w:val="lowerRoman"/>
      <w:lvlText w:val="%9."/>
      <w:lvlJc w:val="right"/>
      <w:pPr>
        <w:ind w:left="6480" w:hanging="180"/>
      </w:pPr>
    </w:lvl>
  </w:abstractNum>
  <w:abstractNum w:abstractNumId="67491752">
    <w:multiLevelType w:val="hybridMultilevel"/>
    <w:lvl w:ilvl="0" w:tplc="51699898">
      <w:start w:val="1"/>
      <w:numFmt w:val="decimal"/>
      <w:lvlText w:val="%1."/>
      <w:lvlJc w:val="left"/>
      <w:pPr>
        <w:ind w:left="720" w:hanging="360"/>
      </w:pPr>
    </w:lvl>
    <w:lvl w:ilvl="1" w:tplc="51699898" w:tentative="1">
      <w:start w:val="1"/>
      <w:numFmt w:val="lowerLetter"/>
      <w:lvlText w:val="%2."/>
      <w:lvlJc w:val="left"/>
      <w:pPr>
        <w:ind w:left="1440" w:hanging="360"/>
      </w:pPr>
    </w:lvl>
    <w:lvl w:ilvl="2" w:tplc="51699898" w:tentative="1">
      <w:start w:val="1"/>
      <w:numFmt w:val="lowerRoman"/>
      <w:lvlText w:val="%3."/>
      <w:lvlJc w:val="right"/>
      <w:pPr>
        <w:ind w:left="2160" w:hanging="180"/>
      </w:pPr>
    </w:lvl>
    <w:lvl w:ilvl="3" w:tplc="51699898" w:tentative="1">
      <w:start w:val="1"/>
      <w:numFmt w:val="decimal"/>
      <w:lvlText w:val="%4."/>
      <w:lvlJc w:val="left"/>
      <w:pPr>
        <w:ind w:left="2880" w:hanging="360"/>
      </w:pPr>
    </w:lvl>
    <w:lvl w:ilvl="4" w:tplc="51699898" w:tentative="1">
      <w:start w:val="1"/>
      <w:numFmt w:val="lowerLetter"/>
      <w:lvlText w:val="%5."/>
      <w:lvlJc w:val="left"/>
      <w:pPr>
        <w:ind w:left="3600" w:hanging="360"/>
      </w:pPr>
    </w:lvl>
    <w:lvl w:ilvl="5" w:tplc="51699898" w:tentative="1">
      <w:start w:val="1"/>
      <w:numFmt w:val="lowerRoman"/>
      <w:lvlText w:val="%6."/>
      <w:lvlJc w:val="right"/>
      <w:pPr>
        <w:ind w:left="4320" w:hanging="180"/>
      </w:pPr>
    </w:lvl>
    <w:lvl w:ilvl="6" w:tplc="51699898" w:tentative="1">
      <w:start w:val="1"/>
      <w:numFmt w:val="decimal"/>
      <w:lvlText w:val="%7."/>
      <w:lvlJc w:val="left"/>
      <w:pPr>
        <w:ind w:left="5040" w:hanging="360"/>
      </w:pPr>
    </w:lvl>
    <w:lvl w:ilvl="7" w:tplc="51699898" w:tentative="1">
      <w:start w:val="1"/>
      <w:numFmt w:val="lowerLetter"/>
      <w:lvlText w:val="%8."/>
      <w:lvlJc w:val="left"/>
      <w:pPr>
        <w:ind w:left="5760" w:hanging="360"/>
      </w:pPr>
    </w:lvl>
    <w:lvl w:ilvl="8" w:tplc="51699898" w:tentative="1">
      <w:start w:val="1"/>
      <w:numFmt w:val="lowerRoman"/>
      <w:lvlText w:val="%9."/>
      <w:lvlJc w:val="right"/>
      <w:pPr>
        <w:ind w:left="6480" w:hanging="180"/>
      </w:pPr>
    </w:lvl>
  </w:abstractNum>
  <w:abstractNum w:abstractNumId="67491751">
    <w:multiLevelType w:val="hybridMultilevel"/>
    <w:lvl w:ilvl="0" w:tplc="47471143">
      <w:start w:val="1"/>
      <w:numFmt w:val="decimal"/>
      <w:lvlText w:val="%1."/>
      <w:lvlJc w:val="left"/>
      <w:pPr>
        <w:ind w:left="720" w:hanging="360"/>
      </w:pPr>
    </w:lvl>
    <w:lvl w:ilvl="1" w:tplc="47471143" w:tentative="1">
      <w:start w:val="1"/>
      <w:numFmt w:val="lowerLetter"/>
      <w:lvlText w:val="%2."/>
      <w:lvlJc w:val="left"/>
      <w:pPr>
        <w:ind w:left="1440" w:hanging="360"/>
      </w:pPr>
    </w:lvl>
    <w:lvl w:ilvl="2" w:tplc="47471143" w:tentative="1">
      <w:start w:val="1"/>
      <w:numFmt w:val="lowerRoman"/>
      <w:lvlText w:val="%3."/>
      <w:lvlJc w:val="right"/>
      <w:pPr>
        <w:ind w:left="2160" w:hanging="180"/>
      </w:pPr>
    </w:lvl>
    <w:lvl w:ilvl="3" w:tplc="47471143" w:tentative="1">
      <w:start w:val="1"/>
      <w:numFmt w:val="decimal"/>
      <w:lvlText w:val="%4."/>
      <w:lvlJc w:val="left"/>
      <w:pPr>
        <w:ind w:left="2880" w:hanging="360"/>
      </w:pPr>
    </w:lvl>
    <w:lvl w:ilvl="4" w:tplc="47471143" w:tentative="1">
      <w:start w:val="1"/>
      <w:numFmt w:val="lowerLetter"/>
      <w:lvlText w:val="%5."/>
      <w:lvlJc w:val="left"/>
      <w:pPr>
        <w:ind w:left="3600" w:hanging="360"/>
      </w:pPr>
    </w:lvl>
    <w:lvl w:ilvl="5" w:tplc="47471143" w:tentative="1">
      <w:start w:val="1"/>
      <w:numFmt w:val="lowerRoman"/>
      <w:lvlText w:val="%6."/>
      <w:lvlJc w:val="right"/>
      <w:pPr>
        <w:ind w:left="4320" w:hanging="180"/>
      </w:pPr>
    </w:lvl>
    <w:lvl w:ilvl="6" w:tplc="47471143" w:tentative="1">
      <w:start w:val="1"/>
      <w:numFmt w:val="decimal"/>
      <w:lvlText w:val="%7."/>
      <w:lvlJc w:val="left"/>
      <w:pPr>
        <w:ind w:left="5040" w:hanging="360"/>
      </w:pPr>
    </w:lvl>
    <w:lvl w:ilvl="7" w:tplc="47471143" w:tentative="1">
      <w:start w:val="1"/>
      <w:numFmt w:val="lowerLetter"/>
      <w:lvlText w:val="%8."/>
      <w:lvlJc w:val="left"/>
      <w:pPr>
        <w:ind w:left="5760" w:hanging="360"/>
      </w:pPr>
    </w:lvl>
    <w:lvl w:ilvl="8" w:tplc="47471143" w:tentative="1">
      <w:start w:val="1"/>
      <w:numFmt w:val="lowerRoman"/>
      <w:lvlText w:val="%9."/>
      <w:lvlJc w:val="right"/>
      <w:pPr>
        <w:ind w:left="6480" w:hanging="180"/>
      </w:pPr>
    </w:lvl>
  </w:abstractNum>
  <w:abstractNum w:abstractNumId="67491750">
    <w:multiLevelType w:val="hybridMultilevel"/>
    <w:lvl w:ilvl="0" w:tplc="95962886">
      <w:start w:val="1"/>
      <w:numFmt w:val="decimal"/>
      <w:lvlText w:val="%1."/>
      <w:lvlJc w:val="left"/>
      <w:pPr>
        <w:ind w:left="720" w:hanging="360"/>
      </w:pPr>
    </w:lvl>
    <w:lvl w:ilvl="1" w:tplc="95962886" w:tentative="1">
      <w:start w:val="1"/>
      <w:numFmt w:val="lowerLetter"/>
      <w:lvlText w:val="%2."/>
      <w:lvlJc w:val="left"/>
      <w:pPr>
        <w:ind w:left="1440" w:hanging="360"/>
      </w:pPr>
    </w:lvl>
    <w:lvl w:ilvl="2" w:tplc="95962886" w:tentative="1">
      <w:start w:val="1"/>
      <w:numFmt w:val="lowerRoman"/>
      <w:lvlText w:val="%3."/>
      <w:lvlJc w:val="right"/>
      <w:pPr>
        <w:ind w:left="2160" w:hanging="180"/>
      </w:pPr>
    </w:lvl>
    <w:lvl w:ilvl="3" w:tplc="95962886" w:tentative="1">
      <w:start w:val="1"/>
      <w:numFmt w:val="decimal"/>
      <w:lvlText w:val="%4."/>
      <w:lvlJc w:val="left"/>
      <w:pPr>
        <w:ind w:left="2880" w:hanging="360"/>
      </w:pPr>
    </w:lvl>
    <w:lvl w:ilvl="4" w:tplc="95962886" w:tentative="1">
      <w:start w:val="1"/>
      <w:numFmt w:val="lowerLetter"/>
      <w:lvlText w:val="%5."/>
      <w:lvlJc w:val="left"/>
      <w:pPr>
        <w:ind w:left="3600" w:hanging="360"/>
      </w:pPr>
    </w:lvl>
    <w:lvl w:ilvl="5" w:tplc="95962886" w:tentative="1">
      <w:start w:val="1"/>
      <w:numFmt w:val="lowerRoman"/>
      <w:lvlText w:val="%6."/>
      <w:lvlJc w:val="right"/>
      <w:pPr>
        <w:ind w:left="4320" w:hanging="180"/>
      </w:pPr>
    </w:lvl>
    <w:lvl w:ilvl="6" w:tplc="95962886" w:tentative="1">
      <w:start w:val="1"/>
      <w:numFmt w:val="decimal"/>
      <w:lvlText w:val="%7."/>
      <w:lvlJc w:val="left"/>
      <w:pPr>
        <w:ind w:left="5040" w:hanging="360"/>
      </w:pPr>
    </w:lvl>
    <w:lvl w:ilvl="7" w:tplc="95962886" w:tentative="1">
      <w:start w:val="1"/>
      <w:numFmt w:val="lowerLetter"/>
      <w:lvlText w:val="%8."/>
      <w:lvlJc w:val="left"/>
      <w:pPr>
        <w:ind w:left="5760" w:hanging="360"/>
      </w:pPr>
    </w:lvl>
    <w:lvl w:ilvl="8" w:tplc="95962886" w:tentative="1">
      <w:start w:val="1"/>
      <w:numFmt w:val="lowerRoman"/>
      <w:lvlText w:val="%9."/>
      <w:lvlJc w:val="right"/>
      <w:pPr>
        <w:ind w:left="6480" w:hanging="180"/>
      </w:pPr>
    </w:lvl>
  </w:abstractNum>
  <w:abstractNum w:abstractNumId="67491749">
    <w:multiLevelType w:val="hybridMultilevel"/>
    <w:lvl w:ilvl="0" w:tplc="65420189">
      <w:start w:val="1"/>
      <w:numFmt w:val="decimal"/>
      <w:lvlText w:val="%1."/>
      <w:lvlJc w:val="left"/>
      <w:pPr>
        <w:ind w:left="720" w:hanging="360"/>
      </w:pPr>
    </w:lvl>
    <w:lvl w:ilvl="1" w:tplc="65420189" w:tentative="1">
      <w:start w:val="1"/>
      <w:numFmt w:val="lowerLetter"/>
      <w:lvlText w:val="%2."/>
      <w:lvlJc w:val="left"/>
      <w:pPr>
        <w:ind w:left="1440" w:hanging="360"/>
      </w:pPr>
    </w:lvl>
    <w:lvl w:ilvl="2" w:tplc="65420189" w:tentative="1">
      <w:start w:val="1"/>
      <w:numFmt w:val="lowerRoman"/>
      <w:lvlText w:val="%3."/>
      <w:lvlJc w:val="right"/>
      <w:pPr>
        <w:ind w:left="2160" w:hanging="180"/>
      </w:pPr>
    </w:lvl>
    <w:lvl w:ilvl="3" w:tplc="65420189" w:tentative="1">
      <w:start w:val="1"/>
      <w:numFmt w:val="decimal"/>
      <w:lvlText w:val="%4."/>
      <w:lvlJc w:val="left"/>
      <w:pPr>
        <w:ind w:left="2880" w:hanging="360"/>
      </w:pPr>
    </w:lvl>
    <w:lvl w:ilvl="4" w:tplc="65420189" w:tentative="1">
      <w:start w:val="1"/>
      <w:numFmt w:val="lowerLetter"/>
      <w:lvlText w:val="%5."/>
      <w:lvlJc w:val="left"/>
      <w:pPr>
        <w:ind w:left="3600" w:hanging="360"/>
      </w:pPr>
    </w:lvl>
    <w:lvl w:ilvl="5" w:tplc="65420189" w:tentative="1">
      <w:start w:val="1"/>
      <w:numFmt w:val="lowerRoman"/>
      <w:lvlText w:val="%6."/>
      <w:lvlJc w:val="right"/>
      <w:pPr>
        <w:ind w:left="4320" w:hanging="180"/>
      </w:pPr>
    </w:lvl>
    <w:lvl w:ilvl="6" w:tplc="65420189" w:tentative="1">
      <w:start w:val="1"/>
      <w:numFmt w:val="decimal"/>
      <w:lvlText w:val="%7."/>
      <w:lvlJc w:val="left"/>
      <w:pPr>
        <w:ind w:left="5040" w:hanging="360"/>
      </w:pPr>
    </w:lvl>
    <w:lvl w:ilvl="7" w:tplc="65420189" w:tentative="1">
      <w:start w:val="1"/>
      <w:numFmt w:val="lowerLetter"/>
      <w:lvlText w:val="%8."/>
      <w:lvlJc w:val="left"/>
      <w:pPr>
        <w:ind w:left="5760" w:hanging="360"/>
      </w:pPr>
    </w:lvl>
    <w:lvl w:ilvl="8" w:tplc="65420189" w:tentative="1">
      <w:start w:val="1"/>
      <w:numFmt w:val="lowerRoman"/>
      <w:lvlText w:val="%9."/>
      <w:lvlJc w:val="right"/>
      <w:pPr>
        <w:ind w:left="6480" w:hanging="180"/>
      </w:pPr>
    </w:lvl>
  </w:abstractNum>
  <w:abstractNum w:abstractNumId="67491748">
    <w:multiLevelType w:val="hybridMultilevel"/>
    <w:lvl w:ilvl="0" w:tplc="77874075">
      <w:start w:val="1"/>
      <w:numFmt w:val="decimal"/>
      <w:lvlText w:val="%1."/>
      <w:lvlJc w:val="left"/>
      <w:pPr>
        <w:ind w:left="720" w:hanging="360"/>
      </w:pPr>
    </w:lvl>
    <w:lvl w:ilvl="1" w:tplc="77874075" w:tentative="1">
      <w:start w:val="1"/>
      <w:numFmt w:val="lowerLetter"/>
      <w:lvlText w:val="%2."/>
      <w:lvlJc w:val="left"/>
      <w:pPr>
        <w:ind w:left="1440" w:hanging="360"/>
      </w:pPr>
    </w:lvl>
    <w:lvl w:ilvl="2" w:tplc="77874075" w:tentative="1">
      <w:start w:val="1"/>
      <w:numFmt w:val="lowerRoman"/>
      <w:lvlText w:val="%3."/>
      <w:lvlJc w:val="right"/>
      <w:pPr>
        <w:ind w:left="2160" w:hanging="180"/>
      </w:pPr>
    </w:lvl>
    <w:lvl w:ilvl="3" w:tplc="77874075" w:tentative="1">
      <w:start w:val="1"/>
      <w:numFmt w:val="decimal"/>
      <w:lvlText w:val="%4."/>
      <w:lvlJc w:val="left"/>
      <w:pPr>
        <w:ind w:left="2880" w:hanging="360"/>
      </w:pPr>
    </w:lvl>
    <w:lvl w:ilvl="4" w:tplc="77874075" w:tentative="1">
      <w:start w:val="1"/>
      <w:numFmt w:val="lowerLetter"/>
      <w:lvlText w:val="%5."/>
      <w:lvlJc w:val="left"/>
      <w:pPr>
        <w:ind w:left="3600" w:hanging="360"/>
      </w:pPr>
    </w:lvl>
    <w:lvl w:ilvl="5" w:tplc="77874075" w:tentative="1">
      <w:start w:val="1"/>
      <w:numFmt w:val="lowerRoman"/>
      <w:lvlText w:val="%6."/>
      <w:lvlJc w:val="right"/>
      <w:pPr>
        <w:ind w:left="4320" w:hanging="180"/>
      </w:pPr>
    </w:lvl>
    <w:lvl w:ilvl="6" w:tplc="77874075" w:tentative="1">
      <w:start w:val="1"/>
      <w:numFmt w:val="decimal"/>
      <w:lvlText w:val="%7."/>
      <w:lvlJc w:val="left"/>
      <w:pPr>
        <w:ind w:left="5040" w:hanging="360"/>
      </w:pPr>
    </w:lvl>
    <w:lvl w:ilvl="7" w:tplc="77874075" w:tentative="1">
      <w:start w:val="1"/>
      <w:numFmt w:val="lowerLetter"/>
      <w:lvlText w:val="%8."/>
      <w:lvlJc w:val="left"/>
      <w:pPr>
        <w:ind w:left="5760" w:hanging="360"/>
      </w:pPr>
    </w:lvl>
    <w:lvl w:ilvl="8" w:tplc="77874075" w:tentative="1">
      <w:start w:val="1"/>
      <w:numFmt w:val="lowerRoman"/>
      <w:lvlText w:val="%9."/>
      <w:lvlJc w:val="right"/>
      <w:pPr>
        <w:ind w:left="6480" w:hanging="180"/>
      </w:pPr>
    </w:lvl>
  </w:abstractNum>
  <w:abstractNum w:abstractNumId="67491747">
    <w:multiLevelType w:val="hybridMultilevel"/>
    <w:lvl w:ilvl="0" w:tplc="56008225">
      <w:start w:val="1"/>
      <w:numFmt w:val="decimal"/>
      <w:lvlText w:val="%1."/>
      <w:lvlJc w:val="left"/>
      <w:pPr>
        <w:ind w:left="720" w:hanging="360"/>
      </w:pPr>
    </w:lvl>
    <w:lvl w:ilvl="1" w:tplc="56008225" w:tentative="1">
      <w:start w:val="1"/>
      <w:numFmt w:val="lowerLetter"/>
      <w:lvlText w:val="%2."/>
      <w:lvlJc w:val="left"/>
      <w:pPr>
        <w:ind w:left="1440" w:hanging="360"/>
      </w:pPr>
    </w:lvl>
    <w:lvl w:ilvl="2" w:tplc="56008225" w:tentative="1">
      <w:start w:val="1"/>
      <w:numFmt w:val="lowerRoman"/>
      <w:lvlText w:val="%3."/>
      <w:lvlJc w:val="right"/>
      <w:pPr>
        <w:ind w:left="2160" w:hanging="180"/>
      </w:pPr>
    </w:lvl>
    <w:lvl w:ilvl="3" w:tplc="56008225" w:tentative="1">
      <w:start w:val="1"/>
      <w:numFmt w:val="decimal"/>
      <w:lvlText w:val="%4."/>
      <w:lvlJc w:val="left"/>
      <w:pPr>
        <w:ind w:left="2880" w:hanging="360"/>
      </w:pPr>
    </w:lvl>
    <w:lvl w:ilvl="4" w:tplc="56008225" w:tentative="1">
      <w:start w:val="1"/>
      <w:numFmt w:val="lowerLetter"/>
      <w:lvlText w:val="%5."/>
      <w:lvlJc w:val="left"/>
      <w:pPr>
        <w:ind w:left="3600" w:hanging="360"/>
      </w:pPr>
    </w:lvl>
    <w:lvl w:ilvl="5" w:tplc="56008225" w:tentative="1">
      <w:start w:val="1"/>
      <w:numFmt w:val="lowerRoman"/>
      <w:lvlText w:val="%6."/>
      <w:lvlJc w:val="right"/>
      <w:pPr>
        <w:ind w:left="4320" w:hanging="180"/>
      </w:pPr>
    </w:lvl>
    <w:lvl w:ilvl="6" w:tplc="56008225" w:tentative="1">
      <w:start w:val="1"/>
      <w:numFmt w:val="decimal"/>
      <w:lvlText w:val="%7."/>
      <w:lvlJc w:val="left"/>
      <w:pPr>
        <w:ind w:left="5040" w:hanging="360"/>
      </w:pPr>
    </w:lvl>
    <w:lvl w:ilvl="7" w:tplc="56008225" w:tentative="1">
      <w:start w:val="1"/>
      <w:numFmt w:val="lowerLetter"/>
      <w:lvlText w:val="%8."/>
      <w:lvlJc w:val="left"/>
      <w:pPr>
        <w:ind w:left="5760" w:hanging="360"/>
      </w:pPr>
    </w:lvl>
    <w:lvl w:ilvl="8" w:tplc="56008225" w:tentative="1">
      <w:start w:val="1"/>
      <w:numFmt w:val="lowerRoman"/>
      <w:lvlText w:val="%9."/>
      <w:lvlJc w:val="right"/>
      <w:pPr>
        <w:ind w:left="6480" w:hanging="180"/>
      </w:pPr>
    </w:lvl>
  </w:abstractNum>
  <w:abstractNum w:abstractNumId="67491746">
    <w:multiLevelType w:val="hybridMultilevel"/>
    <w:lvl w:ilvl="0" w:tplc="30405121">
      <w:start w:val="1"/>
      <w:numFmt w:val="decimal"/>
      <w:lvlText w:val="%1."/>
      <w:lvlJc w:val="left"/>
      <w:pPr>
        <w:ind w:left="720" w:hanging="360"/>
      </w:pPr>
    </w:lvl>
    <w:lvl w:ilvl="1" w:tplc="30405121" w:tentative="1">
      <w:start w:val="1"/>
      <w:numFmt w:val="lowerLetter"/>
      <w:lvlText w:val="%2."/>
      <w:lvlJc w:val="left"/>
      <w:pPr>
        <w:ind w:left="1440" w:hanging="360"/>
      </w:pPr>
    </w:lvl>
    <w:lvl w:ilvl="2" w:tplc="30405121" w:tentative="1">
      <w:start w:val="1"/>
      <w:numFmt w:val="lowerRoman"/>
      <w:lvlText w:val="%3."/>
      <w:lvlJc w:val="right"/>
      <w:pPr>
        <w:ind w:left="2160" w:hanging="180"/>
      </w:pPr>
    </w:lvl>
    <w:lvl w:ilvl="3" w:tplc="30405121" w:tentative="1">
      <w:start w:val="1"/>
      <w:numFmt w:val="decimal"/>
      <w:lvlText w:val="%4."/>
      <w:lvlJc w:val="left"/>
      <w:pPr>
        <w:ind w:left="2880" w:hanging="360"/>
      </w:pPr>
    </w:lvl>
    <w:lvl w:ilvl="4" w:tplc="30405121" w:tentative="1">
      <w:start w:val="1"/>
      <w:numFmt w:val="lowerLetter"/>
      <w:lvlText w:val="%5."/>
      <w:lvlJc w:val="left"/>
      <w:pPr>
        <w:ind w:left="3600" w:hanging="360"/>
      </w:pPr>
    </w:lvl>
    <w:lvl w:ilvl="5" w:tplc="30405121" w:tentative="1">
      <w:start w:val="1"/>
      <w:numFmt w:val="lowerRoman"/>
      <w:lvlText w:val="%6."/>
      <w:lvlJc w:val="right"/>
      <w:pPr>
        <w:ind w:left="4320" w:hanging="180"/>
      </w:pPr>
    </w:lvl>
    <w:lvl w:ilvl="6" w:tplc="30405121" w:tentative="1">
      <w:start w:val="1"/>
      <w:numFmt w:val="decimal"/>
      <w:lvlText w:val="%7."/>
      <w:lvlJc w:val="left"/>
      <w:pPr>
        <w:ind w:left="5040" w:hanging="360"/>
      </w:pPr>
    </w:lvl>
    <w:lvl w:ilvl="7" w:tplc="30405121" w:tentative="1">
      <w:start w:val="1"/>
      <w:numFmt w:val="lowerLetter"/>
      <w:lvlText w:val="%8."/>
      <w:lvlJc w:val="left"/>
      <w:pPr>
        <w:ind w:left="5760" w:hanging="360"/>
      </w:pPr>
    </w:lvl>
    <w:lvl w:ilvl="8" w:tplc="30405121" w:tentative="1">
      <w:start w:val="1"/>
      <w:numFmt w:val="lowerRoman"/>
      <w:lvlText w:val="%9."/>
      <w:lvlJc w:val="right"/>
      <w:pPr>
        <w:ind w:left="6480" w:hanging="180"/>
      </w:pPr>
    </w:lvl>
  </w:abstractNum>
  <w:abstractNum w:abstractNumId="67491745">
    <w:multiLevelType w:val="hybridMultilevel"/>
    <w:lvl w:ilvl="0" w:tplc="33822894">
      <w:start w:val="1"/>
      <w:numFmt w:val="decimal"/>
      <w:lvlText w:val="%1."/>
      <w:lvlJc w:val="left"/>
      <w:pPr>
        <w:ind w:left="720" w:hanging="360"/>
      </w:pPr>
    </w:lvl>
    <w:lvl w:ilvl="1" w:tplc="33822894" w:tentative="1">
      <w:start w:val="1"/>
      <w:numFmt w:val="lowerLetter"/>
      <w:lvlText w:val="%2."/>
      <w:lvlJc w:val="left"/>
      <w:pPr>
        <w:ind w:left="1440" w:hanging="360"/>
      </w:pPr>
    </w:lvl>
    <w:lvl w:ilvl="2" w:tplc="33822894" w:tentative="1">
      <w:start w:val="1"/>
      <w:numFmt w:val="lowerRoman"/>
      <w:lvlText w:val="%3."/>
      <w:lvlJc w:val="right"/>
      <w:pPr>
        <w:ind w:left="2160" w:hanging="180"/>
      </w:pPr>
    </w:lvl>
    <w:lvl w:ilvl="3" w:tplc="33822894" w:tentative="1">
      <w:start w:val="1"/>
      <w:numFmt w:val="decimal"/>
      <w:lvlText w:val="%4."/>
      <w:lvlJc w:val="left"/>
      <w:pPr>
        <w:ind w:left="2880" w:hanging="360"/>
      </w:pPr>
    </w:lvl>
    <w:lvl w:ilvl="4" w:tplc="33822894" w:tentative="1">
      <w:start w:val="1"/>
      <w:numFmt w:val="lowerLetter"/>
      <w:lvlText w:val="%5."/>
      <w:lvlJc w:val="left"/>
      <w:pPr>
        <w:ind w:left="3600" w:hanging="360"/>
      </w:pPr>
    </w:lvl>
    <w:lvl w:ilvl="5" w:tplc="33822894" w:tentative="1">
      <w:start w:val="1"/>
      <w:numFmt w:val="lowerRoman"/>
      <w:lvlText w:val="%6."/>
      <w:lvlJc w:val="right"/>
      <w:pPr>
        <w:ind w:left="4320" w:hanging="180"/>
      </w:pPr>
    </w:lvl>
    <w:lvl w:ilvl="6" w:tplc="33822894" w:tentative="1">
      <w:start w:val="1"/>
      <w:numFmt w:val="decimal"/>
      <w:lvlText w:val="%7."/>
      <w:lvlJc w:val="left"/>
      <w:pPr>
        <w:ind w:left="5040" w:hanging="360"/>
      </w:pPr>
    </w:lvl>
    <w:lvl w:ilvl="7" w:tplc="33822894" w:tentative="1">
      <w:start w:val="1"/>
      <w:numFmt w:val="lowerLetter"/>
      <w:lvlText w:val="%8."/>
      <w:lvlJc w:val="left"/>
      <w:pPr>
        <w:ind w:left="5760" w:hanging="360"/>
      </w:pPr>
    </w:lvl>
    <w:lvl w:ilvl="8" w:tplc="33822894" w:tentative="1">
      <w:start w:val="1"/>
      <w:numFmt w:val="lowerRoman"/>
      <w:lvlText w:val="%9."/>
      <w:lvlJc w:val="right"/>
      <w:pPr>
        <w:ind w:left="6480" w:hanging="180"/>
      </w:pPr>
    </w:lvl>
  </w:abstractNum>
  <w:abstractNum w:abstractNumId="67491744">
    <w:multiLevelType w:val="hybridMultilevel"/>
    <w:lvl w:ilvl="0" w:tplc="26901720">
      <w:start w:val="1"/>
      <w:numFmt w:val="decimal"/>
      <w:lvlText w:val="%1."/>
      <w:lvlJc w:val="left"/>
      <w:pPr>
        <w:ind w:left="720" w:hanging="360"/>
      </w:pPr>
    </w:lvl>
    <w:lvl w:ilvl="1" w:tplc="26901720" w:tentative="1">
      <w:start w:val="1"/>
      <w:numFmt w:val="lowerLetter"/>
      <w:lvlText w:val="%2."/>
      <w:lvlJc w:val="left"/>
      <w:pPr>
        <w:ind w:left="1440" w:hanging="360"/>
      </w:pPr>
    </w:lvl>
    <w:lvl w:ilvl="2" w:tplc="26901720" w:tentative="1">
      <w:start w:val="1"/>
      <w:numFmt w:val="lowerRoman"/>
      <w:lvlText w:val="%3."/>
      <w:lvlJc w:val="right"/>
      <w:pPr>
        <w:ind w:left="2160" w:hanging="180"/>
      </w:pPr>
    </w:lvl>
    <w:lvl w:ilvl="3" w:tplc="26901720" w:tentative="1">
      <w:start w:val="1"/>
      <w:numFmt w:val="decimal"/>
      <w:lvlText w:val="%4."/>
      <w:lvlJc w:val="left"/>
      <w:pPr>
        <w:ind w:left="2880" w:hanging="360"/>
      </w:pPr>
    </w:lvl>
    <w:lvl w:ilvl="4" w:tplc="26901720" w:tentative="1">
      <w:start w:val="1"/>
      <w:numFmt w:val="lowerLetter"/>
      <w:lvlText w:val="%5."/>
      <w:lvlJc w:val="left"/>
      <w:pPr>
        <w:ind w:left="3600" w:hanging="360"/>
      </w:pPr>
    </w:lvl>
    <w:lvl w:ilvl="5" w:tplc="26901720" w:tentative="1">
      <w:start w:val="1"/>
      <w:numFmt w:val="lowerRoman"/>
      <w:lvlText w:val="%6."/>
      <w:lvlJc w:val="right"/>
      <w:pPr>
        <w:ind w:left="4320" w:hanging="180"/>
      </w:pPr>
    </w:lvl>
    <w:lvl w:ilvl="6" w:tplc="26901720" w:tentative="1">
      <w:start w:val="1"/>
      <w:numFmt w:val="decimal"/>
      <w:lvlText w:val="%7."/>
      <w:lvlJc w:val="left"/>
      <w:pPr>
        <w:ind w:left="5040" w:hanging="360"/>
      </w:pPr>
    </w:lvl>
    <w:lvl w:ilvl="7" w:tplc="26901720" w:tentative="1">
      <w:start w:val="1"/>
      <w:numFmt w:val="lowerLetter"/>
      <w:lvlText w:val="%8."/>
      <w:lvlJc w:val="left"/>
      <w:pPr>
        <w:ind w:left="5760" w:hanging="360"/>
      </w:pPr>
    </w:lvl>
    <w:lvl w:ilvl="8" w:tplc="26901720" w:tentative="1">
      <w:start w:val="1"/>
      <w:numFmt w:val="lowerRoman"/>
      <w:lvlText w:val="%9."/>
      <w:lvlJc w:val="right"/>
      <w:pPr>
        <w:ind w:left="6480" w:hanging="180"/>
      </w:pPr>
    </w:lvl>
  </w:abstractNum>
  <w:abstractNum w:abstractNumId="67491743">
    <w:multiLevelType w:val="hybridMultilevel"/>
    <w:lvl w:ilvl="0" w:tplc="93472309">
      <w:start w:val="1"/>
      <w:numFmt w:val="decimal"/>
      <w:lvlText w:val="%1."/>
      <w:lvlJc w:val="left"/>
      <w:pPr>
        <w:ind w:left="720" w:hanging="360"/>
      </w:pPr>
    </w:lvl>
    <w:lvl w:ilvl="1" w:tplc="93472309" w:tentative="1">
      <w:start w:val="1"/>
      <w:numFmt w:val="lowerLetter"/>
      <w:lvlText w:val="%2."/>
      <w:lvlJc w:val="left"/>
      <w:pPr>
        <w:ind w:left="1440" w:hanging="360"/>
      </w:pPr>
    </w:lvl>
    <w:lvl w:ilvl="2" w:tplc="93472309" w:tentative="1">
      <w:start w:val="1"/>
      <w:numFmt w:val="lowerRoman"/>
      <w:lvlText w:val="%3."/>
      <w:lvlJc w:val="right"/>
      <w:pPr>
        <w:ind w:left="2160" w:hanging="180"/>
      </w:pPr>
    </w:lvl>
    <w:lvl w:ilvl="3" w:tplc="93472309" w:tentative="1">
      <w:start w:val="1"/>
      <w:numFmt w:val="decimal"/>
      <w:lvlText w:val="%4."/>
      <w:lvlJc w:val="left"/>
      <w:pPr>
        <w:ind w:left="2880" w:hanging="360"/>
      </w:pPr>
    </w:lvl>
    <w:lvl w:ilvl="4" w:tplc="93472309" w:tentative="1">
      <w:start w:val="1"/>
      <w:numFmt w:val="lowerLetter"/>
      <w:lvlText w:val="%5."/>
      <w:lvlJc w:val="left"/>
      <w:pPr>
        <w:ind w:left="3600" w:hanging="360"/>
      </w:pPr>
    </w:lvl>
    <w:lvl w:ilvl="5" w:tplc="93472309" w:tentative="1">
      <w:start w:val="1"/>
      <w:numFmt w:val="lowerRoman"/>
      <w:lvlText w:val="%6."/>
      <w:lvlJc w:val="right"/>
      <w:pPr>
        <w:ind w:left="4320" w:hanging="180"/>
      </w:pPr>
    </w:lvl>
    <w:lvl w:ilvl="6" w:tplc="93472309" w:tentative="1">
      <w:start w:val="1"/>
      <w:numFmt w:val="decimal"/>
      <w:lvlText w:val="%7."/>
      <w:lvlJc w:val="left"/>
      <w:pPr>
        <w:ind w:left="5040" w:hanging="360"/>
      </w:pPr>
    </w:lvl>
    <w:lvl w:ilvl="7" w:tplc="93472309" w:tentative="1">
      <w:start w:val="1"/>
      <w:numFmt w:val="lowerLetter"/>
      <w:lvlText w:val="%8."/>
      <w:lvlJc w:val="left"/>
      <w:pPr>
        <w:ind w:left="5760" w:hanging="360"/>
      </w:pPr>
    </w:lvl>
    <w:lvl w:ilvl="8" w:tplc="93472309" w:tentative="1">
      <w:start w:val="1"/>
      <w:numFmt w:val="lowerRoman"/>
      <w:lvlText w:val="%9."/>
      <w:lvlJc w:val="right"/>
      <w:pPr>
        <w:ind w:left="6480" w:hanging="180"/>
      </w:pPr>
    </w:lvl>
  </w:abstractNum>
  <w:abstractNum w:abstractNumId="67491742">
    <w:multiLevelType w:val="hybridMultilevel"/>
    <w:lvl w:ilvl="0" w:tplc="98050618">
      <w:start w:val="1"/>
      <w:numFmt w:val="decimal"/>
      <w:lvlText w:val="%1."/>
      <w:lvlJc w:val="left"/>
      <w:pPr>
        <w:ind w:left="720" w:hanging="360"/>
      </w:pPr>
    </w:lvl>
    <w:lvl w:ilvl="1" w:tplc="98050618" w:tentative="1">
      <w:start w:val="1"/>
      <w:numFmt w:val="lowerLetter"/>
      <w:lvlText w:val="%2."/>
      <w:lvlJc w:val="left"/>
      <w:pPr>
        <w:ind w:left="1440" w:hanging="360"/>
      </w:pPr>
    </w:lvl>
    <w:lvl w:ilvl="2" w:tplc="98050618" w:tentative="1">
      <w:start w:val="1"/>
      <w:numFmt w:val="lowerRoman"/>
      <w:lvlText w:val="%3."/>
      <w:lvlJc w:val="right"/>
      <w:pPr>
        <w:ind w:left="2160" w:hanging="180"/>
      </w:pPr>
    </w:lvl>
    <w:lvl w:ilvl="3" w:tplc="98050618" w:tentative="1">
      <w:start w:val="1"/>
      <w:numFmt w:val="decimal"/>
      <w:lvlText w:val="%4."/>
      <w:lvlJc w:val="left"/>
      <w:pPr>
        <w:ind w:left="2880" w:hanging="360"/>
      </w:pPr>
    </w:lvl>
    <w:lvl w:ilvl="4" w:tplc="98050618" w:tentative="1">
      <w:start w:val="1"/>
      <w:numFmt w:val="lowerLetter"/>
      <w:lvlText w:val="%5."/>
      <w:lvlJc w:val="left"/>
      <w:pPr>
        <w:ind w:left="3600" w:hanging="360"/>
      </w:pPr>
    </w:lvl>
    <w:lvl w:ilvl="5" w:tplc="98050618" w:tentative="1">
      <w:start w:val="1"/>
      <w:numFmt w:val="lowerRoman"/>
      <w:lvlText w:val="%6."/>
      <w:lvlJc w:val="right"/>
      <w:pPr>
        <w:ind w:left="4320" w:hanging="180"/>
      </w:pPr>
    </w:lvl>
    <w:lvl w:ilvl="6" w:tplc="98050618" w:tentative="1">
      <w:start w:val="1"/>
      <w:numFmt w:val="decimal"/>
      <w:lvlText w:val="%7."/>
      <w:lvlJc w:val="left"/>
      <w:pPr>
        <w:ind w:left="5040" w:hanging="360"/>
      </w:pPr>
    </w:lvl>
    <w:lvl w:ilvl="7" w:tplc="98050618" w:tentative="1">
      <w:start w:val="1"/>
      <w:numFmt w:val="lowerLetter"/>
      <w:lvlText w:val="%8."/>
      <w:lvlJc w:val="left"/>
      <w:pPr>
        <w:ind w:left="5760" w:hanging="360"/>
      </w:pPr>
    </w:lvl>
    <w:lvl w:ilvl="8" w:tplc="98050618" w:tentative="1">
      <w:start w:val="1"/>
      <w:numFmt w:val="lowerRoman"/>
      <w:lvlText w:val="%9."/>
      <w:lvlJc w:val="right"/>
      <w:pPr>
        <w:ind w:left="6480" w:hanging="180"/>
      </w:pPr>
    </w:lvl>
  </w:abstractNum>
  <w:abstractNum w:abstractNumId="67491741">
    <w:multiLevelType w:val="hybridMultilevel"/>
    <w:lvl w:ilvl="0" w:tplc="55144241">
      <w:start w:val="1"/>
      <w:numFmt w:val="decimal"/>
      <w:lvlText w:val="%1."/>
      <w:lvlJc w:val="left"/>
      <w:pPr>
        <w:ind w:left="720" w:hanging="360"/>
      </w:pPr>
    </w:lvl>
    <w:lvl w:ilvl="1" w:tplc="55144241" w:tentative="1">
      <w:start w:val="1"/>
      <w:numFmt w:val="lowerLetter"/>
      <w:lvlText w:val="%2."/>
      <w:lvlJc w:val="left"/>
      <w:pPr>
        <w:ind w:left="1440" w:hanging="360"/>
      </w:pPr>
    </w:lvl>
    <w:lvl w:ilvl="2" w:tplc="55144241" w:tentative="1">
      <w:start w:val="1"/>
      <w:numFmt w:val="lowerRoman"/>
      <w:lvlText w:val="%3."/>
      <w:lvlJc w:val="right"/>
      <w:pPr>
        <w:ind w:left="2160" w:hanging="180"/>
      </w:pPr>
    </w:lvl>
    <w:lvl w:ilvl="3" w:tplc="55144241" w:tentative="1">
      <w:start w:val="1"/>
      <w:numFmt w:val="decimal"/>
      <w:lvlText w:val="%4."/>
      <w:lvlJc w:val="left"/>
      <w:pPr>
        <w:ind w:left="2880" w:hanging="360"/>
      </w:pPr>
    </w:lvl>
    <w:lvl w:ilvl="4" w:tplc="55144241" w:tentative="1">
      <w:start w:val="1"/>
      <w:numFmt w:val="lowerLetter"/>
      <w:lvlText w:val="%5."/>
      <w:lvlJc w:val="left"/>
      <w:pPr>
        <w:ind w:left="3600" w:hanging="360"/>
      </w:pPr>
    </w:lvl>
    <w:lvl w:ilvl="5" w:tplc="55144241" w:tentative="1">
      <w:start w:val="1"/>
      <w:numFmt w:val="lowerRoman"/>
      <w:lvlText w:val="%6."/>
      <w:lvlJc w:val="right"/>
      <w:pPr>
        <w:ind w:left="4320" w:hanging="180"/>
      </w:pPr>
    </w:lvl>
    <w:lvl w:ilvl="6" w:tplc="55144241" w:tentative="1">
      <w:start w:val="1"/>
      <w:numFmt w:val="decimal"/>
      <w:lvlText w:val="%7."/>
      <w:lvlJc w:val="left"/>
      <w:pPr>
        <w:ind w:left="5040" w:hanging="360"/>
      </w:pPr>
    </w:lvl>
    <w:lvl w:ilvl="7" w:tplc="55144241" w:tentative="1">
      <w:start w:val="1"/>
      <w:numFmt w:val="lowerLetter"/>
      <w:lvlText w:val="%8."/>
      <w:lvlJc w:val="left"/>
      <w:pPr>
        <w:ind w:left="5760" w:hanging="360"/>
      </w:pPr>
    </w:lvl>
    <w:lvl w:ilvl="8" w:tplc="55144241" w:tentative="1">
      <w:start w:val="1"/>
      <w:numFmt w:val="lowerRoman"/>
      <w:lvlText w:val="%9."/>
      <w:lvlJc w:val="right"/>
      <w:pPr>
        <w:ind w:left="6480" w:hanging="180"/>
      </w:pPr>
    </w:lvl>
  </w:abstractNum>
  <w:abstractNum w:abstractNumId="67491740">
    <w:multiLevelType w:val="hybridMultilevel"/>
    <w:lvl w:ilvl="0" w:tplc="14570248">
      <w:start w:val="1"/>
      <w:numFmt w:val="decimal"/>
      <w:lvlText w:val="%1."/>
      <w:lvlJc w:val="left"/>
      <w:pPr>
        <w:ind w:left="720" w:hanging="360"/>
      </w:pPr>
    </w:lvl>
    <w:lvl w:ilvl="1" w:tplc="14570248" w:tentative="1">
      <w:start w:val="1"/>
      <w:numFmt w:val="lowerLetter"/>
      <w:lvlText w:val="%2."/>
      <w:lvlJc w:val="left"/>
      <w:pPr>
        <w:ind w:left="1440" w:hanging="360"/>
      </w:pPr>
    </w:lvl>
    <w:lvl w:ilvl="2" w:tplc="14570248" w:tentative="1">
      <w:start w:val="1"/>
      <w:numFmt w:val="lowerRoman"/>
      <w:lvlText w:val="%3."/>
      <w:lvlJc w:val="right"/>
      <w:pPr>
        <w:ind w:left="2160" w:hanging="180"/>
      </w:pPr>
    </w:lvl>
    <w:lvl w:ilvl="3" w:tplc="14570248" w:tentative="1">
      <w:start w:val="1"/>
      <w:numFmt w:val="decimal"/>
      <w:lvlText w:val="%4."/>
      <w:lvlJc w:val="left"/>
      <w:pPr>
        <w:ind w:left="2880" w:hanging="360"/>
      </w:pPr>
    </w:lvl>
    <w:lvl w:ilvl="4" w:tplc="14570248" w:tentative="1">
      <w:start w:val="1"/>
      <w:numFmt w:val="lowerLetter"/>
      <w:lvlText w:val="%5."/>
      <w:lvlJc w:val="left"/>
      <w:pPr>
        <w:ind w:left="3600" w:hanging="360"/>
      </w:pPr>
    </w:lvl>
    <w:lvl w:ilvl="5" w:tplc="14570248" w:tentative="1">
      <w:start w:val="1"/>
      <w:numFmt w:val="lowerRoman"/>
      <w:lvlText w:val="%6."/>
      <w:lvlJc w:val="right"/>
      <w:pPr>
        <w:ind w:left="4320" w:hanging="180"/>
      </w:pPr>
    </w:lvl>
    <w:lvl w:ilvl="6" w:tplc="14570248" w:tentative="1">
      <w:start w:val="1"/>
      <w:numFmt w:val="decimal"/>
      <w:lvlText w:val="%7."/>
      <w:lvlJc w:val="left"/>
      <w:pPr>
        <w:ind w:left="5040" w:hanging="360"/>
      </w:pPr>
    </w:lvl>
    <w:lvl w:ilvl="7" w:tplc="14570248" w:tentative="1">
      <w:start w:val="1"/>
      <w:numFmt w:val="lowerLetter"/>
      <w:lvlText w:val="%8."/>
      <w:lvlJc w:val="left"/>
      <w:pPr>
        <w:ind w:left="5760" w:hanging="360"/>
      </w:pPr>
    </w:lvl>
    <w:lvl w:ilvl="8" w:tplc="14570248" w:tentative="1">
      <w:start w:val="1"/>
      <w:numFmt w:val="lowerRoman"/>
      <w:lvlText w:val="%9."/>
      <w:lvlJc w:val="right"/>
      <w:pPr>
        <w:ind w:left="6480" w:hanging="180"/>
      </w:pPr>
    </w:lvl>
  </w:abstractNum>
  <w:abstractNum w:abstractNumId="67491739">
    <w:multiLevelType w:val="hybridMultilevel"/>
    <w:lvl w:ilvl="0" w:tplc="40537188">
      <w:start w:val="1"/>
      <w:numFmt w:val="decimal"/>
      <w:lvlText w:val="%1."/>
      <w:lvlJc w:val="left"/>
      <w:pPr>
        <w:ind w:left="720" w:hanging="360"/>
      </w:pPr>
    </w:lvl>
    <w:lvl w:ilvl="1" w:tplc="40537188" w:tentative="1">
      <w:start w:val="1"/>
      <w:numFmt w:val="lowerLetter"/>
      <w:lvlText w:val="%2."/>
      <w:lvlJc w:val="left"/>
      <w:pPr>
        <w:ind w:left="1440" w:hanging="360"/>
      </w:pPr>
    </w:lvl>
    <w:lvl w:ilvl="2" w:tplc="40537188" w:tentative="1">
      <w:start w:val="1"/>
      <w:numFmt w:val="lowerRoman"/>
      <w:lvlText w:val="%3."/>
      <w:lvlJc w:val="right"/>
      <w:pPr>
        <w:ind w:left="2160" w:hanging="180"/>
      </w:pPr>
    </w:lvl>
    <w:lvl w:ilvl="3" w:tplc="40537188" w:tentative="1">
      <w:start w:val="1"/>
      <w:numFmt w:val="decimal"/>
      <w:lvlText w:val="%4."/>
      <w:lvlJc w:val="left"/>
      <w:pPr>
        <w:ind w:left="2880" w:hanging="360"/>
      </w:pPr>
    </w:lvl>
    <w:lvl w:ilvl="4" w:tplc="40537188" w:tentative="1">
      <w:start w:val="1"/>
      <w:numFmt w:val="lowerLetter"/>
      <w:lvlText w:val="%5."/>
      <w:lvlJc w:val="left"/>
      <w:pPr>
        <w:ind w:left="3600" w:hanging="360"/>
      </w:pPr>
    </w:lvl>
    <w:lvl w:ilvl="5" w:tplc="40537188" w:tentative="1">
      <w:start w:val="1"/>
      <w:numFmt w:val="lowerRoman"/>
      <w:lvlText w:val="%6."/>
      <w:lvlJc w:val="right"/>
      <w:pPr>
        <w:ind w:left="4320" w:hanging="180"/>
      </w:pPr>
    </w:lvl>
    <w:lvl w:ilvl="6" w:tplc="40537188" w:tentative="1">
      <w:start w:val="1"/>
      <w:numFmt w:val="decimal"/>
      <w:lvlText w:val="%7."/>
      <w:lvlJc w:val="left"/>
      <w:pPr>
        <w:ind w:left="5040" w:hanging="360"/>
      </w:pPr>
    </w:lvl>
    <w:lvl w:ilvl="7" w:tplc="40537188" w:tentative="1">
      <w:start w:val="1"/>
      <w:numFmt w:val="lowerLetter"/>
      <w:lvlText w:val="%8."/>
      <w:lvlJc w:val="left"/>
      <w:pPr>
        <w:ind w:left="5760" w:hanging="360"/>
      </w:pPr>
    </w:lvl>
    <w:lvl w:ilvl="8" w:tplc="40537188" w:tentative="1">
      <w:start w:val="1"/>
      <w:numFmt w:val="lowerRoman"/>
      <w:lvlText w:val="%9."/>
      <w:lvlJc w:val="right"/>
      <w:pPr>
        <w:ind w:left="6480" w:hanging="180"/>
      </w:pPr>
    </w:lvl>
  </w:abstractNum>
  <w:abstractNum w:abstractNumId="67491738">
    <w:multiLevelType w:val="hybridMultilevel"/>
    <w:lvl w:ilvl="0" w:tplc="95593920">
      <w:start w:val="1"/>
      <w:numFmt w:val="decimal"/>
      <w:lvlText w:val="%1."/>
      <w:lvlJc w:val="left"/>
      <w:pPr>
        <w:ind w:left="720" w:hanging="360"/>
      </w:pPr>
    </w:lvl>
    <w:lvl w:ilvl="1" w:tplc="95593920" w:tentative="1">
      <w:start w:val="1"/>
      <w:numFmt w:val="lowerLetter"/>
      <w:lvlText w:val="%2."/>
      <w:lvlJc w:val="left"/>
      <w:pPr>
        <w:ind w:left="1440" w:hanging="360"/>
      </w:pPr>
    </w:lvl>
    <w:lvl w:ilvl="2" w:tplc="95593920" w:tentative="1">
      <w:start w:val="1"/>
      <w:numFmt w:val="lowerRoman"/>
      <w:lvlText w:val="%3."/>
      <w:lvlJc w:val="right"/>
      <w:pPr>
        <w:ind w:left="2160" w:hanging="180"/>
      </w:pPr>
    </w:lvl>
    <w:lvl w:ilvl="3" w:tplc="95593920" w:tentative="1">
      <w:start w:val="1"/>
      <w:numFmt w:val="decimal"/>
      <w:lvlText w:val="%4."/>
      <w:lvlJc w:val="left"/>
      <w:pPr>
        <w:ind w:left="2880" w:hanging="360"/>
      </w:pPr>
    </w:lvl>
    <w:lvl w:ilvl="4" w:tplc="95593920" w:tentative="1">
      <w:start w:val="1"/>
      <w:numFmt w:val="lowerLetter"/>
      <w:lvlText w:val="%5."/>
      <w:lvlJc w:val="left"/>
      <w:pPr>
        <w:ind w:left="3600" w:hanging="360"/>
      </w:pPr>
    </w:lvl>
    <w:lvl w:ilvl="5" w:tplc="95593920" w:tentative="1">
      <w:start w:val="1"/>
      <w:numFmt w:val="lowerRoman"/>
      <w:lvlText w:val="%6."/>
      <w:lvlJc w:val="right"/>
      <w:pPr>
        <w:ind w:left="4320" w:hanging="180"/>
      </w:pPr>
    </w:lvl>
    <w:lvl w:ilvl="6" w:tplc="95593920" w:tentative="1">
      <w:start w:val="1"/>
      <w:numFmt w:val="decimal"/>
      <w:lvlText w:val="%7."/>
      <w:lvlJc w:val="left"/>
      <w:pPr>
        <w:ind w:left="5040" w:hanging="360"/>
      </w:pPr>
    </w:lvl>
    <w:lvl w:ilvl="7" w:tplc="95593920" w:tentative="1">
      <w:start w:val="1"/>
      <w:numFmt w:val="lowerLetter"/>
      <w:lvlText w:val="%8."/>
      <w:lvlJc w:val="left"/>
      <w:pPr>
        <w:ind w:left="5760" w:hanging="360"/>
      </w:pPr>
    </w:lvl>
    <w:lvl w:ilvl="8" w:tplc="95593920" w:tentative="1">
      <w:start w:val="1"/>
      <w:numFmt w:val="lowerRoman"/>
      <w:lvlText w:val="%9."/>
      <w:lvlJc w:val="right"/>
      <w:pPr>
        <w:ind w:left="6480" w:hanging="180"/>
      </w:pPr>
    </w:lvl>
  </w:abstractNum>
  <w:abstractNum w:abstractNumId="67491737">
    <w:multiLevelType w:val="hybridMultilevel"/>
    <w:lvl w:ilvl="0" w:tplc="67097869">
      <w:start w:val="1"/>
      <w:numFmt w:val="decimal"/>
      <w:lvlText w:val="%1."/>
      <w:lvlJc w:val="left"/>
      <w:pPr>
        <w:ind w:left="720" w:hanging="360"/>
      </w:pPr>
    </w:lvl>
    <w:lvl w:ilvl="1" w:tplc="67097869" w:tentative="1">
      <w:start w:val="1"/>
      <w:numFmt w:val="lowerLetter"/>
      <w:lvlText w:val="%2."/>
      <w:lvlJc w:val="left"/>
      <w:pPr>
        <w:ind w:left="1440" w:hanging="360"/>
      </w:pPr>
    </w:lvl>
    <w:lvl w:ilvl="2" w:tplc="67097869" w:tentative="1">
      <w:start w:val="1"/>
      <w:numFmt w:val="lowerRoman"/>
      <w:lvlText w:val="%3."/>
      <w:lvlJc w:val="right"/>
      <w:pPr>
        <w:ind w:left="2160" w:hanging="180"/>
      </w:pPr>
    </w:lvl>
    <w:lvl w:ilvl="3" w:tplc="67097869" w:tentative="1">
      <w:start w:val="1"/>
      <w:numFmt w:val="decimal"/>
      <w:lvlText w:val="%4."/>
      <w:lvlJc w:val="left"/>
      <w:pPr>
        <w:ind w:left="2880" w:hanging="360"/>
      </w:pPr>
    </w:lvl>
    <w:lvl w:ilvl="4" w:tplc="67097869" w:tentative="1">
      <w:start w:val="1"/>
      <w:numFmt w:val="lowerLetter"/>
      <w:lvlText w:val="%5."/>
      <w:lvlJc w:val="left"/>
      <w:pPr>
        <w:ind w:left="3600" w:hanging="360"/>
      </w:pPr>
    </w:lvl>
    <w:lvl w:ilvl="5" w:tplc="67097869" w:tentative="1">
      <w:start w:val="1"/>
      <w:numFmt w:val="lowerRoman"/>
      <w:lvlText w:val="%6."/>
      <w:lvlJc w:val="right"/>
      <w:pPr>
        <w:ind w:left="4320" w:hanging="180"/>
      </w:pPr>
    </w:lvl>
    <w:lvl w:ilvl="6" w:tplc="67097869" w:tentative="1">
      <w:start w:val="1"/>
      <w:numFmt w:val="decimal"/>
      <w:lvlText w:val="%7."/>
      <w:lvlJc w:val="left"/>
      <w:pPr>
        <w:ind w:left="5040" w:hanging="360"/>
      </w:pPr>
    </w:lvl>
    <w:lvl w:ilvl="7" w:tplc="67097869" w:tentative="1">
      <w:start w:val="1"/>
      <w:numFmt w:val="lowerLetter"/>
      <w:lvlText w:val="%8."/>
      <w:lvlJc w:val="left"/>
      <w:pPr>
        <w:ind w:left="5760" w:hanging="360"/>
      </w:pPr>
    </w:lvl>
    <w:lvl w:ilvl="8" w:tplc="67097869" w:tentative="1">
      <w:start w:val="1"/>
      <w:numFmt w:val="lowerRoman"/>
      <w:lvlText w:val="%9."/>
      <w:lvlJc w:val="right"/>
      <w:pPr>
        <w:ind w:left="6480" w:hanging="180"/>
      </w:pPr>
    </w:lvl>
  </w:abstractNum>
  <w:abstractNum w:abstractNumId="67491736">
    <w:multiLevelType w:val="hybridMultilevel"/>
    <w:lvl w:ilvl="0" w:tplc="85002347">
      <w:start w:val="1"/>
      <w:numFmt w:val="decimal"/>
      <w:lvlText w:val="%1."/>
      <w:lvlJc w:val="left"/>
      <w:pPr>
        <w:ind w:left="720" w:hanging="360"/>
      </w:pPr>
    </w:lvl>
    <w:lvl w:ilvl="1" w:tplc="85002347" w:tentative="1">
      <w:start w:val="1"/>
      <w:numFmt w:val="lowerLetter"/>
      <w:lvlText w:val="%2."/>
      <w:lvlJc w:val="left"/>
      <w:pPr>
        <w:ind w:left="1440" w:hanging="360"/>
      </w:pPr>
    </w:lvl>
    <w:lvl w:ilvl="2" w:tplc="85002347" w:tentative="1">
      <w:start w:val="1"/>
      <w:numFmt w:val="lowerRoman"/>
      <w:lvlText w:val="%3."/>
      <w:lvlJc w:val="right"/>
      <w:pPr>
        <w:ind w:left="2160" w:hanging="180"/>
      </w:pPr>
    </w:lvl>
    <w:lvl w:ilvl="3" w:tplc="85002347" w:tentative="1">
      <w:start w:val="1"/>
      <w:numFmt w:val="decimal"/>
      <w:lvlText w:val="%4."/>
      <w:lvlJc w:val="left"/>
      <w:pPr>
        <w:ind w:left="2880" w:hanging="360"/>
      </w:pPr>
    </w:lvl>
    <w:lvl w:ilvl="4" w:tplc="85002347" w:tentative="1">
      <w:start w:val="1"/>
      <w:numFmt w:val="lowerLetter"/>
      <w:lvlText w:val="%5."/>
      <w:lvlJc w:val="left"/>
      <w:pPr>
        <w:ind w:left="3600" w:hanging="360"/>
      </w:pPr>
    </w:lvl>
    <w:lvl w:ilvl="5" w:tplc="85002347" w:tentative="1">
      <w:start w:val="1"/>
      <w:numFmt w:val="lowerRoman"/>
      <w:lvlText w:val="%6."/>
      <w:lvlJc w:val="right"/>
      <w:pPr>
        <w:ind w:left="4320" w:hanging="180"/>
      </w:pPr>
    </w:lvl>
    <w:lvl w:ilvl="6" w:tplc="85002347" w:tentative="1">
      <w:start w:val="1"/>
      <w:numFmt w:val="decimal"/>
      <w:lvlText w:val="%7."/>
      <w:lvlJc w:val="left"/>
      <w:pPr>
        <w:ind w:left="5040" w:hanging="360"/>
      </w:pPr>
    </w:lvl>
    <w:lvl w:ilvl="7" w:tplc="85002347" w:tentative="1">
      <w:start w:val="1"/>
      <w:numFmt w:val="lowerLetter"/>
      <w:lvlText w:val="%8."/>
      <w:lvlJc w:val="left"/>
      <w:pPr>
        <w:ind w:left="5760" w:hanging="360"/>
      </w:pPr>
    </w:lvl>
    <w:lvl w:ilvl="8" w:tplc="85002347" w:tentative="1">
      <w:start w:val="1"/>
      <w:numFmt w:val="lowerRoman"/>
      <w:lvlText w:val="%9."/>
      <w:lvlJc w:val="right"/>
      <w:pPr>
        <w:ind w:left="6480" w:hanging="180"/>
      </w:pPr>
    </w:lvl>
  </w:abstractNum>
  <w:abstractNum w:abstractNumId="67491735">
    <w:multiLevelType w:val="hybridMultilevel"/>
    <w:lvl w:ilvl="0" w:tplc="57978192">
      <w:start w:val="1"/>
      <w:numFmt w:val="decimal"/>
      <w:lvlText w:val="%1."/>
      <w:lvlJc w:val="left"/>
      <w:pPr>
        <w:ind w:left="720" w:hanging="360"/>
      </w:pPr>
    </w:lvl>
    <w:lvl w:ilvl="1" w:tplc="57978192" w:tentative="1">
      <w:start w:val="1"/>
      <w:numFmt w:val="lowerLetter"/>
      <w:lvlText w:val="%2."/>
      <w:lvlJc w:val="left"/>
      <w:pPr>
        <w:ind w:left="1440" w:hanging="360"/>
      </w:pPr>
    </w:lvl>
    <w:lvl w:ilvl="2" w:tplc="57978192" w:tentative="1">
      <w:start w:val="1"/>
      <w:numFmt w:val="lowerRoman"/>
      <w:lvlText w:val="%3."/>
      <w:lvlJc w:val="right"/>
      <w:pPr>
        <w:ind w:left="2160" w:hanging="180"/>
      </w:pPr>
    </w:lvl>
    <w:lvl w:ilvl="3" w:tplc="57978192" w:tentative="1">
      <w:start w:val="1"/>
      <w:numFmt w:val="decimal"/>
      <w:lvlText w:val="%4."/>
      <w:lvlJc w:val="left"/>
      <w:pPr>
        <w:ind w:left="2880" w:hanging="360"/>
      </w:pPr>
    </w:lvl>
    <w:lvl w:ilvl="4" w:tplc="57978192" w:tentative="1">
      <w:start w:val="1"/>
      <w:numFmt w:val="lowerLetter"/>
      <w:lvlText w:val="%5."/>
      <w:lvlJc w:val="left"/>
      <w:pPr>
        <w:ind w:left="3600" w:hanging="360"/>
      </w:pPr>
    </w:lvl>
    <w:lvl w:ilvl="5" w:tplc="57978192" w:tentative="1">
      <w:start w:val="1"/>
      <w:numFmt w:val="lowerRoman"/>
      <w:lvlText w:val="%6."/>
      <w:lvlJc w:val="right"/>
      <w:pPr>
        <w:ind w:left="4320" w:hanging="180"/>
      </w:pPr>
    </w:lvl>
    <w:lvl w:ilvl="6" w:tplc="57978192" w:tentative="1">
      <w:start w:val="1"/>
      <w:numFmt w:val="decimal"/>
      <w:lvlText w:val="%7."/>
      <w:lvlJc w:val="left"/>
      <w:pPr>
        <w:ind w:left="5040" w:hanging="360"/>
      </w:pPr>
    </w:lvl>
    <w:lvl w:ilvl="7" w:tplc="57978192" w:tentative="1">
      <w:start w:val="1"/>
      <w:numFmt w:val="lowerLetter"/>
      <w:lvlText w:val="%8."/>
      <w:lvlJc w:val="left"/>
      <w:pPr>
        <w:ind w:left="5760" w:hanging="360"/>
      </w:pPr>
    </w:lvl>
    <w:lvl w:ilvl="8" w:tplc="57978192" w:tentative="1">
      <w:start w:val="1"/>
      <w:numFmt w:val="lowerRoman"/>
      <w:lvlText w:val="%9."/>
      <w:lvlJc w:val="right"/>
      <w:pPr>
        <w:ind w:left="6480" w:hanging="180"/>
      </w:pPr>
    </w:lvl>
  </w:abstractNum>
  <w:abstractNum w:abstractNumId="67491734">
    <w:multiLevelType w:val="hybridMultilevel"/>
    <w:lvl w:ilvl="0" w:tplc="17838696">
      <w:start w:val="1"/>
      <w:numFmt w:val="decimal"/>
      <w:lvlText w:val="%1."/>
      <w:lvlJc w:val="left"/>
      <w:pPr>
        <w:ind w:left="720" w:hanging="360"/>
      </w:pPr>
    </w:lvl>
    <w:lvl w:ilvl="1" w:tplc="17838696" w:tentative="1">
      <w:start w:val="1"/>
      <w:numFmt w:val="lowerLetter"/>
      <w:lvlText w:val="%2."/>
      <w:lvlJc w:val="left"/>
      <w:pPr>
        <w:ind w:left="1440" w:hanging="360"/>
      </w:pPr>
    </w:lvl>
    <w:lvl w:ilvl="2" w:tplc="17838696" w:tentative="1">
      <w:start w:val="1"/>
      <w:numFmt w:val="lowerRoman"/>
      <w:lvlText w:val="%3."/>
      <w:lvlJc w:val="right"/>
      <w:pPr>
        <w:ind w:left="2160" w:hanging="180"/>
      </w:pPr>
    </w:lvl>
    <w:lvl w:ilvl="3" w:tplc="17838696" w:tentative="1">
      <w:start w:val="1"/>
      <w:numFmt w:val="decimal"/>
      <w:lvlText w:val="%4."/>
      <w:lvlJc w:val="left"/>
      <w:pPr>
        <w:ind w:left="2880" w:hanging="360"/>
      </w:pPr>
    </w:lvl>
    <w:lvl w:ilvl="4" w:tplc="17838696" w:tentative="1">
      <w:start w:val="1"/>
      <w:numFmt w:val="lowerLetter"/>
      <w:lvlText w:val="%5."/>
      <w:lvlJc w:val="left"/>
      <w:pPr>
        <w:ind w:left="3600" w:hanging="360"/>
      </w:pPr>
    </w:lvl>
    <w:lvl w:ilvl="5" w:tplc="17838696" w:tentative="1">
      <w:start w:val="1"/>
      <w:numFmt w:val="lowerRoman"/>
      <w:lvlText w:val="%6."/>
      <w:lvlJc w:val="right"/>
      <w:pPr>
        <w:ind w:left="4320" w:hanging="180"/>
      </w:pPr>
    </w:lvl>
    <w:lvl w:ilvl="6" w:tplc="17838696" w:tentative="1">
      <w:start w:val="1"/>
      <w:numFmt w:val="decimal"/>
      <w:lvlText w:val="%7."/>
      <w:lvlJc w:val="left"/>
      <w:pPr>
        <w:ind w:left="5040" w:hanging="360"/>
      </w:pPr>
    </w:lvl>
    <w:lvl w:ilvl="7" w:tplc="17838696" w:tentative="1">
      <w:start w:val="1"/>
      <w:numFmt w:val="lowerLetter"/>
      <w:lvlText w:val="%8."/>
      <w:lvlJc w:val="left"/>
      <w:pPr>
        <w:ind w:left="5760" w:hanging="360"/>
      </w:pPr>
    </w:lvl>
    <w:lvl w:ilvl="8" w:tplc="17838696" w:tentative="1">
      <w:start w:val="1"/>
      <w:numFmt w:val="lowerRoman"/>
      <w:lvlText w:val="%9."/>
      <w:lvlJc w:val="right"/>
      <w:pPr>
        <w:ind w:left="6480" w:hanging="180"/>
      </w:pPr>
    </w:lvl>
  </w:abstractNum>
  <w:abstractNum w:abstractNumId="67491733">
    <w:multiLevelType w:val="hybridMultilevel"/>
    <w:lvl w:ilvl="0" w:tplc="24110552">
      <w:start w:val="1"/>
      <w:numFmt w:val="decimal"/>
      <w:lvlText w:val="%1."/>
      <w:lvlJc w:val="left"/>
      <w:pPr>
        <w:ind w:left="720" w:hanging="360"/>
      </w:pPr>
    </w:lvl>
    <w:lvl w:ilvl="1" w:tplc="24110552" w:tentative="1">
      <w:start w:val="1"/>
      <w:numFmt w:val="lowerLetter"/>
      <w:lvlText w:val="%2."/>
      <w:lvlJc w:val="left"/>
      <w:pPr>
        <w:ind w:left="1440" w:hanging="360"/>
      </w:pPr>
    </w:lvl>
    <w:lvl w:ilvl="2" w:tplc="24110552" w:tentative="1">
      <w:start w:val="1"/>
      <w:numFmt w:val="lowerRoman"/>
      <w:lvlText w:val="%3."/>
      <w:lvlJc w:val="right"/>
      <w:pPr>
        <w:ind w:left="2160" w:hanging="180"/>
      </w:pPr>
    </w:lvl>
    <w:lvl w:ilvl="3" w:tplc="24110552" w:tentative="1">
      <w:start w:val="1"/>
      <w:numFmt w:val="decimal"/>
      <w:lvlText w:val="%4."/>
      <w:lvlJc w:val="left"/>
      <w:pPr>
        <w:ind w:left="2880" w:hanging="360"/>
      </w:pPr>
    </w:lvl>
    <w:lvl w:ilvl="4" w:tplc="24110552" w:tentative="1">
      <w:start w:val="1"/>
      <w:numFmt w:val="lowerLetter"/>
      <w:lvlText w:val="%5."/>
      <w:lvlJc w:val="left"/>
      <w:pPr>
        <w:ind w:left="3600" w:hanging="360"/>
      </w:pPr>
    </w:lvl>
    <w:lvl w:ilvl="5" w:tplc="24110552" w:tentative="1">
      <w:start w:val="1"/>
      <w:numFmt w:val="lowerRoman"/>
      <w:lvlText w:val="%6."/>
      <w:lvlJc w:val="right"/>
      <w:pPr>
        <w:ind w:left="4320" w:hanging="180"/>
      </w:pPr>
    </w:lvl>
    <w:lvl w:ilvl="6" w:tplc="24110552" w:tentative="1">
      <w:start w:val="1"/>
      <w:numFmt w:val="decimal"/>
      <w:lvlText w:val="%7."/>
      <w:lvlJc w:val="left"/>
      <w:pPr>
        <w:ind w:left="5040" w:hanging="360"/>
      </w:pPr>
    </w:lvl>
    <w:lvl w:ilvl="7" w:tplc="24110552" w:tentative="1">
      <w:start w:val="1"/>
      <w:numFmt w:val="lowerLetter"/>
      <w:lvlText w:val="%8."/>
      <w:lvlJc w:val="left"/>
      <w:pPr>
        <w:ind w:left="5760" w:hanging="360"/>
      </w:pPr>
    </w:lvl>
    <w:lvl w:ilvl="8" w:tplc="24110552" w:tentative="1">
      <w:start w:val="1"/>
      <w:numFmt w:val="lowerRoman"/>
      <w:lvlText w:val="%9."/>
      <w:lvlJc w:val="right"/>
      <w:pPr>
        <w:ind w:left="6480" w:hanging="180"/>
      </w:pPr>
    </w:lvl>
  </w:abstractNum>
  <w:abstractNum w:abstractNumId="67491732">
    <w:multiLevelType w:val="hybridMultilevel"/>
    <w:lvl w:ilvl="0" w:tplc="69850329">
      <w:start w:val="1"/>
      <w:numFmt w:val="decimal"/>
      <w:lvlText w:val="%1."/>
      <w:lvlJc w:val="left"/>
      <w:pPr>
        <w:ind w:left="720" w:hanging="360"/>
      </w:pPr>
    </w:lvl>
    <w:lvl w:ilvl="1" w:tplc="69850329" w:tentative="1">
      <w:start w:val="1"/>
      <w:numFmt w:val="lowerLetter"/>
      <w:lvlText w:val="%2."/>
      <w:lvlJc w:val="left"/>
      <w:pPr>
        <w:ind w:left="1440" w:hanging="360"/>
      </w:pPr>
    </w:lvl>
    <w:lvl w:ilvl="2" w:tplc="69850329" w:tentative="1">
      <w:start w:val="1"/>
      <w:numFmt w:val="lowerRoman"/>
      <w:lvlText w:val="%3."/>
      <w:lvlJc w:val="right"/>
      <w:pPr>
        <w:ind w:left="2160" w:hanging="180"/>
      </w:pPr>
    </w:lvl>
    <w:lvl w:ilvl="3" w:tplc="69850329" w:tentative="1">
      <w:start w:val="1"/>
      <w:numFmt w:val="decimal"/>
      <w:lvlText w:val="%4."/>
      <w:lvlJc w:val="left"/>
      <w:pPr>
        <w:ind w:left="2880" w:hanging="360"/>
      </w:pPr>
    </w:lvl>
    <w:lvl w:ilvl="4" w:tplc="69850329" w:tentative="1">
      <w:start w:val="1"/>
      <w:numFmt w:val="lowerLetter"/>
      <w:lvlText w:val="%5."/>
      <w:lvlJc w:val="left"/>
      <w:pPr>
        <w:ind w:left="3600" w:hanging="360"/>
      </w:pPr>
    </w:lvl>
    <w:lvl w:ilvl="5" w:tplc="69850329" w:tentative="1">
      <w:start w:val="1"/>
      <w:numFmt w:val="lowerRoman"/>
      <w:lvlText w:val="%6."/>
      <w:lvlJc w:val="right"/>
      <w:pPr>
        <w:ind w:left="4320" w:hanging="180"/>
      </w:pPr>
    </w:lvl>
    <w:lvl w:ilvl="6" w:tplc="69850329" w:tentative="1">
      <w:start w:val="1"/>
      <w:numFmt w:val="decimal"/>
      <w:lvlText w:val="%7."/>
      <w:lvlJc w:val="left"/>
      <w:pPr>
        <w:ind w:left="5040" w:hanging="360"/>
      </w:pPr>
    </w:lvl>
    <w:lvl w:ilvl="7" w:tplc="69850329" w:tentative="1">
      <w:start w:val="1"/>
      <w:numFmt w:val="lowerLetter"/>
      <w:lvlText w:val="%8."/>
      <w:lvlJc w:val="left"/>
      <w:pPr>
        <w:ind w:left="5760" w:hanging="360"/>
      </w:pPr>
    </w:lvl>
    <w:lvl w:ilvl="8" w:tplc="69850329" w:tentative="1">
      <w:start w:val="1"/>
      <w:numFmt w:val="lowerRoman"/>
      <w:lvlText w:val="%9."/>
      <w:lvlJc w:val="right"/>
      <w:pPr>
        <w:ind w:left="6480" w:hanging="180"/>
      </w:pPr>
    </w:lvl>
  </w:abstractNum>
  <w:abstractNum w:abstractNumId="67491731">
    <w:multiLevelType w:val="hybridMultilevel"/>
    <w:lvl w:ilvl="0" w:tplc="70176275">
      <w:start w:val="1"/>
      <w:numFmt w:val="decimal"/>
      <w:lvlText w:val="%1."/>
      <w:lvlJc w:val="left"/>
      <w:pPr>
        <w:ind w:left="720" w:hanging="360"/>
      </w:pPr>
    </w:lvl>
    <w:lvl w:ilvl="1" w:tplc="70176275" w:tentative="1">
      <w:start w:val="1"/>
      <w:numFmt w:val="lowerLetter"/>
      <w:lvlText w:val="%2."/>
      <w:lvlJc w:val="left"/>
      <w:pPr>
        <w:ind w:left="1440" w:hanging="360"/>
      </w:pPr>
    </w:lvl>
    <w:lvl w:ilvl="2" w:tplc="70176275" w:tentative="1">
      <w:start w:val="1"/>
      <w:numFmt w:val="lowerRoman"/>
      <w:lvlText w:val="%3."/>
      <w:lvlJc w:val="right"/>
      <w:pPr>
        <w:ind w:left="2160" w:hanging="180"/>
      </w:pPr>
    </w:lvl>
    <w:lvl w:ilvl="3" w:tplc="70176275" w:tentative="1">
      <w:start w:val="1"/>
      <w:numFmt w:val="decimal"/>
      <w:lvlText w:val="%4."/>
      <w:lvlJc w:val="left"/>
      <w:pPr>
        <w:ind w:left="2880" w:hanging="360"/>
      </w:pPr>
    </w:lvl>
    <w:lvl w:ilvl="4" w:tplc="70176275" w:tentative="1">
      <w:start w:val="1"/>
      <w:numFmt w:val="lowerLetter"/>
      <w:lvlText w:val="%5."/>
      <w:lvlJc w:val="left"/>
      <w:pPr>
        <w:ind w:left="3600" w:hanging="360"/>
      </w:pPr>
    </w:lvl>
    <w:lvl w:ilvl="5" w:tplc="70176275" w:tentative="1">
      <w:start w:val="1"/>
      <w:numFmt w:val="lowerRoman"/>
      <w:lvlText w:val="%6."/>
      <w:lvlJc w:val="right"/>
      <w:pPr>
        <w:ind w:left="4320" w:hanging="180"/>
      </w:pPr>
    </w:lvl>
    <w:lvl w:ilvl="6" w:tplc="70176275" w:tentative="1">
      <w:start w:val="1"/>
      <w:numFmt w:val="decimal"/>
      <w:lvlText w:val="%7."/>
      <w:lvlJc w:val="left"/>
      <w:pPr>
        <w:ind w:left="5040" w:hanging="360"/>
      </w:pPr>
    </w:lvl>
    <w:lvl w:ilvl="7" w:tplc="70176275" w:tentative="1">
      <w:start w:val="1"/>
      <w:numFmt w:val="lowerLetter"/>
      <w:lvlText w:val="%8."/>
      <w:lvlJc w:val="left"/>
      <w:pPr>
        <w:ind w:left="5760" w:hanging="360"/>
      </w:pPr>
    </w:lvl>
    <w:lvl w:ilvl="8" w:tplc="70176275" w:tentative="1">
      <w:start w:val="1"/>
      <w:numFmt w:val="lowerRoman"/>
      <w:lvlText w:val="%9."/>
      <w:lvlJc w:val="right"/>
      <w:pPr>
        <w:ind w:left="6480" w:hanging="180"/>
      </w:pPr>
    </w:lvl>
  </w:abstractNum>
  <w:abstractNum w:abstractNumId="67491730">
    <w:multiLevelType w:val="hybridMultilevel"/>
    <w:lvl w:ilvl="0" w:tplc="45331783">
      <w:start w:val="1"/>
      <w:numFmt w:val="decimal"/>
      <w:lvlText w:val="%1."/>
      <w:lvlJc w:val="left"/>
      <w:pPr>
        <w:ind w:left="720" w:hanging="360"/>
      </w:pPr>
    </w:lvl>
    <w:lvl w:ilvl="1" w:tplc="45331783" w:tentative="1">
      <w:start w:val="1"/>
      <w:numFmt w:val="lowerLetter"/>
      <w:lvlText w:val="%2."/>
      <w:lvlJc w:val="left"/>
      <w:pPr>
        <w:ind w:left="1440" w:hanging="360"/>
      </w:pPr>
    </w:lvl>
    <w:lvl w:ilvl="2" w:tplc="45331783" w:tentative="1">
      <w:start w:val="1"/>
      <w:numFmt w:val="lowerRoman"/>
      <w:lvlText w:val="%3."/>
      <w:lvlJc w:val="right"/>
      <w:pPr>
        <w:ind w:left="2160" w:hanging="180"/>
      </w:pPr>
    </w:lvl>
    <w:lvl w:ilvl="3" w:tplc="45331783" w:tentative="1">
      <w:start w:val="1"/>
      <w:numFmt w:val="decimal"/>
      <w:lvlText w:val="%4."/>
      <w:lvlJc w:val="left"/>
      <w:pPr>
        <w:ind w:left="2880" w:hanging="360"/>
      </w:pPr>
    </w:lvl>
    <w:lvl w:ilvl="4" w:tplc="45331783" w:tentative="1">
      <w:start w:val="1"/>
      <w:numFmt w:val="lowerLetter"/>
      <w:lvlText w:val="%5."/>
      <w:lvlJc w:val="left"/>
      <w:pPr>
        <w:ind w:left="3600" w:hanging="360"/>
      </w:pPr>
    </w:lvl>
    <w:lvl w:ilvl="5" w:tplc="45331783" w:tentative="1">
      <w:start w:val="1"/>
      <w:numFmt w:val="lowerRoman"/>
      <w:lvlText w:val="%6."/>
      <w:lvlJc w:val="right"/>
      <w:pPr>
        <w:ind w:left="4320" w:hanging="180"/>
      </w:pPr>
    </w:lvl>
    <w:lvl w:ilvl="6" w:tplc="45331783" w:tentative="1">
      <w:start w:val="1"/>
      <w:numFmt w:val="decimal"/>
      <w:lvlText w:val="%7."/>
      <w:lvlJc w:val="left"/>
      <w:pPr>
        <w:ind w:left="5040" w:hanging="360"/>
      </w:pPr>
    </w:lvl>
    <w:lvl w:ilvl="7" w:tplc="45331783" w:tentative="1">
      <w:start w:val="1"/>
      <w:numFmt w:val="lowerLetter"/>
      <w:lvlText w:val="%8."/>
      <w:lvlJc w:val="left"/>
      <w:pPr>
        <w:ind w:left="5760" w:hanging="360"/>
      </w:pPr>
    </w:lvl>
    <w:lvl w:ilvl="8" w:tplc="45331783" w:tentative="1">
      <w:start w:val="1"/>
      <w:numFmt w:val="lowerRoman"/>
      <w:lvlText w:val="%9."/>
      <w:lvlJc w:val="right"/>
      <w:pPr>
        <w:ind w:left="6480" w:hanging="180"/>
      </w:pPr>
    </w:lvl>
  </w:abstractNum>
  <w:abstractNum w:abstractNumId="67491729">
    <w:multiLevelType w:val="hybridMultilevel"/>
    <w:lvl w:ilvl="0" w:tplc="58599498">
      <w:start w:val="1"/>
      <w:numFmt w:val="decimal"/>
      <w:lvlText w:val="%1."/>
      <w:lvlJc w:val="left"/>
      <w:pPr>
        <w:ind w:left="720" w:hanging="360"/>
      </w:pPr>
    </w:lvl>
    <w:lvl w:ilvl="1" w:tplc="58599498" w:tentative="1">
      <w:start w:val="1"/>
      <w:numFmt w:val="lowerLetter"/>
      <w:lvlText w:val="%2."/>
      <w:lvlJc w:val="left"/>
      <w:pPr>
        <w:ind w:left="1440" w:hanging="360"/>
      </w:pPr>
    </w:lvl>
    <w:lvl w:ilvl="2" w:tplc="58599498" w:tentative="1">
      <w:start w:val="1"/>
      <w:numFmt w:val="lowerRoman"/>
      <w:lvlText w:val="%3."/>
      <w:lvlJc w:val="right"/>
      <w:pPr>
        <w:ind w:left="2160" w:hanging="180"/>
      </w:pPr>
    </w:lvl>
    <w:lvl w:ilvl="3" w:tplc="58599498" w:tentative="1">
      <w:start w:val="1"/>
      <w:numFmt w:val="decimal"/>
      <w:lvlText w:val="%4."/>
      <w:lvlJc w:val="left"/>
      <w:pPr>
        <w:ind w:left="2880" w:hanging="360"/>
      </w:pPr>
    </w:lvl>
    <w:lvl w:ilvl="4" w:tplc="58599498" w:tentative="1">
      <w:start w:val="1"/>
      <w:numFmt w:val="lowerLetter"/>
      <w:lvlText w:val="%5."/>
      <w:lvlJc w:val="left"/>
      <w:pPr>
        <w:ind w:left="3600" w:hanging="360"/>
      </w:pPr>
    </w:lvl>
    <w:lvl w:ilvl="5" w:tplc="58599498" w:tentative="1">
      <w:start w:val="1"/>
      <w:numFmt w:val="lowerRoman"/>
      <w:lvlText w:val="%6."/>
      <w:lvlJc w:val="right"/>
      <w:pPr>
        <w:ind w:left="4320" w:hanging="180"/>
      </w:pPr>
    </w:lvl>
    <w:lvl w:ilvl="6" w:tplc="58599498" w:tentative="1">
      <w:start w:val="1"/>
      <w:numFmt w:val="decimal"/>
      <w:lvlText w:val="%7."/>
      <w:lvlJc w:val="left"/>
      <w:pPr>
        <w:ind w:left="5040" w:hanging="360"/>
      </w:pPr>
    </w:lvl>
    <w:lvl w:ilvl="7" w:tplc="58599498" w:tentative="1">
      <w:start w:val="1"/>
      <w:numFmt w:val="lowerLetter"/>
      <w:lvlText w:val="%8."/>
      <w:lvlJc w:val="left"/>
      <w:pPr>
        <w:ind w:left="5760" w:hanging="360"/>
      </w:pPr>
    </w:lvl>
    <w:lvl w:ilvl="8" w:tplc="58599498" w:tentative="1">
      <w:start w:val="1"/>
      <w:numFmt w:val="lowerRoman"/>
      <w:lvlText w:val="%9."/>
      <w:lvlJc w:val="right"/>
      <w:pPr>
        <w:ind w:left="6480" w:hanging="180"/>
      </w:pPr>
    </w:lvl>
  </w:abstractNum>
  <w:abstractNum w:abstractNumId="67491728">
    <w:multiLevelType w:val="hybridMultilevel"/>
    <w:lvl w:ilvl="0" w:tplc="94687276">
      <w:start w:val="1"/>
      <w:numFmt w:val="decimal"/>
      <w:lvlText w:val="%1."/>
      <w:lvlJc w:val="left"/>
      <w:pPr>
        <w:ind w:left="720" w:hanging="360"/>
      </w:pPr>
    </w:lvl>
    <w:lvl w:ilvl="1" w:tplc="94687276" w:tentative="1">
      <w:start w:val="1"/>
      <w:numFmt w:val="lowerLetter"/>
      <w:lvlText w:val="%2."/>
      <w:lvlJc w:val="left"/>
      <w:pPr>
        <w:ind w:left="1440" w:hanging="360"/>
      </w:pPr>
    </w:lvl>
    <w:lvl w:ilvl="2" w:tplc="94687276" w:tentative="1">
      <w:start w:val="1"/>
      <w:numFmt w:val="lowerRoman"/>
      <w:lvlText w:val="%3."/>
      <w:lvlJc w:val="right"/>
      <w:pPr>
        <w:ind w:left="2160" w:hanging="180"/>
      </w:pPr>
    </w:lvl>
    <w:lvl w:ilvl="3" w:tplc="94687276" w:tentative="1">
      <w:start w:val="1"/>
      <w:numFmt w:val="decimal"/>
      <w:lvlText w:val="%4."/>
      <w:lvlJc w:val="left"/>
      <w:pPr>
        <w:ind w:left="2880" w:hanging="360"/>
      </w:pPr>
    </w:lvl>
    <w:lvl w:ilvl="4" w:tplc="94687276" w:tentative="1">
      <w:start w:val="1"/>
      <w:numFmt w:val="lowerLetter"/>
      <w:lvlText w:val="%5."/>
      <w:lvlJc w:val="left"/>
      <w:pPr>
        <w:ind w:left="3600" w:hanging="360"/>
      </w:pPr>
    </w:lvl>
    <w:lvl w:ilvl="5" w:tplc="94687276" w:tentative="1">
      <w:start w:val="1"/>
      <w:numFmt w:val="lowerRoman"/>
      <w:lvlText w:val="%6."/>
      <w:lvlJc w:val="right"/>
      <w:pPr>
        <w:ind w:left="4320" w:hanging="180"/>
      </w:pPr>
    </w:lvl>
    <w:lvl w:ilvl="6" w:tplc="94687276" w:tentative="1">
      <w:start w:val="1"/>
      <w:numFmt w:val="decimal"/>
      <w:lvlText w:val="%7."/>
      <w:lvlJc w:val="left"/>
      <w:pPr>
        <w:ind w:left="5040" w:hanging="360"/>
      </w:pPr>
    </w:lvl>
    <w:lvl w:ilvl="7" w:tplc="94687276" w:tentative="1">
      <w:start w:val="1"/>
      <w:numFmt w:val="lowerLetter"/>
      <w:lvlText w:val="%8."/>
      <w:lvlJc w:val="left"/>
      <w:pPr>
        <w:ind w:left="5760" w:hanging="360"/>
      </w:pPr>
    </w:lvl>
    <w:lvl w:ilvl="8" w:tplc="94687276" w:tentative="1">
      <w:start w:val="1"/>
      <w:numFmt w:val="lowerRoman"/>
      <w:lvlText w:val="%9."/>
      <w:lvlJc w:val="right"/>
      <w:pPr>
        <w:ind w:left="6480" w:hanging="180"/>
      </w:pPr>
    </w:lvl>
  </w:abstractNum>
  <w:abstractNum w:abstractNumId="67491727">
    <w:multiLevelType w:val="hybridMultilevel"/>
    <w:lvl w:ilvl="0" w:tplc="12860463">
      <w:start w:val="1"/>
      <w:numFmt w:val="decimal"/>
      <w:lvlText w:val="%1."/>
      <w:lvlJc w:val="left"/>
      <w:pPr>
        <w:ind w:left="720" w:hanging="360"/>
      </w:pPr>
    </w:lvl>
    <w:lvl w:ilvl="1" w:tplc="12860463" w:tentative="1">
      <w:start w:val="1"/>
      <w:numFmt w:val="lowerLetter"/>
      <w:lvlText w:val="%2."/>
      <w:lvlJc w:val="left"/>
      <w:pPr>
        <w:ind w:left="1440" w:hanging="360"/>
      </w:pPr>
    </w:lvl>
    <w:lvl w:ilvl="2" w:tplc="12860463" w:tentative="1">
      <w:start w:val="1"/>
      <w:numFmt w:val="lowerRoman"/>
      <w:lvlText w:val="%3."/>
      <w:lvlJc w:val="right"/>
      <w:pPr>
        <w:ind w:left="2160" w:hanging="180"/>
      </w:pPr>
    </w:lvl>
    <w:lvl w:ilvl="3" w:tplc="12860463" w:tentative="1">
      <w:start w:val="1"/>
      <w:numFmt w:val="decimal"/>
      <w:lvlText w:val="%4."/>
      <w:lvlJc w:val="left"/>
      <w:pPr>
        <w:ind w:left="2880" w:hanging="360"/>
      </w:pPr>
    </w:lvl>
    <w:lvl w:ilvl="4" w:tplc="12860463" w:tentative="1">
      <w:start w:val="1"/>
      <w:numFmt w:val="lowerLetter"/>
      <w:lvlText w:val="%5."/>
      <w:lvlJc w:val="left"/>
      <w:pPr>
        <w:ind w:left="3600" w:hanging="360"/>
      </w:pPr>
    </w:lvl>
    <w:lvl w:ilvl="5" w:tplc="12860463" w:tentative="1">
      <w:start w:val="1"/>
      <w:numFmt w:val="lowerRoman"/>
      <w:lvlText w:val="%6."/>
      <w:lvlJc w:val="right"/>
      <w:pPr>
        <w:ind w:left="4320" w:hanging="180"/>
      </w:pPr>
    </w:lvl>
    <w:lvl w:ilvl="6" w:tplc="12860463" w:tentative="1">
      <w:start w:val="1"/>
      <w:numFmt w:val="decimal"/>
      <w:lvlText w:val="%7."/>
      <w:lvlJc w:val="left"/>
      <w:pPr>
        <w:ind w:left="5040" w:hanging="360"/>
      </w:pPr>
    </w:lvl>
    <w:lvl w:ilvl="7" w:tplc="12860463" w:tentative="1">
      <w:start w:val="1"/>
      <w:numFmt w:val="lowerLetter"/>
      <w:lvlText w:val="%8."/>
      <w:lvlJc w:val="left"/>
      <w:pPr>
        <w:ind w:left="5760" w:hanging="360"/>
      </w:pPr>
    </w:lvl>
    <w:lvl w:ilvl="8" w:tplc="12860463" w:tentative="1">
      <w:start w:val="1"/>
      <w:numFmt w:val="lowerRoman"/>
      <w:lvlText w:val="%9."/>
      <w:lvlJc w:val="right"/>
      <w:pPr>
        <w:ind w:left="6480" w:hanging="180"/>
      </w:pPr>
    </w:lvl>
  </w:abstractNum>
  <w:abstractNum w:abstractNumId="67491726">
    <w:multiLevelType w:val="hybridMultilevel"/>
    <w:lvl w:ilvl="0" w:tplc="84943315">
      <w:start w:val="1"/>
      <w:numFmt w:val="decimal"/>
      <w:lvlText w:val="%1."/>
      <w:lvlJc w:val="left"/>
      <w:pPr>
        <w:ind w:left="720" w:hanging="360"/>
      </w:pPr>
    </w:lvl>
    <w:lvl w:ilvl="1" w:tplc="84943315" w:tentative="1">
      <w:start w:val="1"/>
      <w:numFmt w:val="lowerLetter"/>
      <w:lvlText w:val="%2."/>
      <w:lvlJc w:val="left"/>
      <w:pPr>
        <w:ind w:left="1440" w:hanging="360"/>
      </w:pPr>
    </w:lvl>
    <w:lvl w:ilvl="2" w:tplc="84943315" w:tentative="1">
      <w:start w:val="1"/>
      <w:numFmt w:val="lowerRoman"/>
      <w:lvlText w:val="%3."/>
      <w:lvlJc w:val="right"/>
      <w:pPr>
        <w:ind w:left="2160" w:hanging="180"/>
      </w:pPr>
    </w:lvl>
    <w:lvl w:ilvl="3" w:tplc="84943315" w:tentative="1">
      <w:start w:val="1"/>
      <w:numFmt w:val="decimal"/>
      <w:lvlText w:val="%4."/>
      <w:lvlJc w:val="left"/>
      <w:pPr>
        <w:ind w:left="2880" w:hanging="360"/>
      </w:pPr>
    </w:lvl>
    <w:lvl w:ilvl="4" w:tplc="84943315" w:tentative="1">
      <w:start w:val="1"/>
      <w:numFmt w:val="lowerLetter"/>
      <w:lvlText w:val="%5."/>
      <w:lvlJc w:val="left"/>
      <w:pPr>
        <w:ind w:left="3600" w:hanging="360"/>
      </w:pPr>
    </w:lvl>
    <w:lvl w:ilvl="5" w:tplc="84943315" w:tentative="1">
      <w:start w:val="1"/>
      <w:numFmt w:val="lowerRoman"/>
      <w:lvlText w:val="%6."/>
      <w:lvlJc w:val="right"/>
      <w:pPr>
        <w:ind w:left="4320" w:hanging="180"/>
      </w:pPr>
    </w:lvl>
    <w:lvl w:ilvl="6" w:tplc="84943315" w:tentative="1">
      <w:start w:val="1"/>
      <w:numFmt w:val="decimal"/>
      <w:lvlText w:val="%7."/>
      <w:lvlJc w:val="left"/>
      <w:pPr>
        <w:ind w:left="5040" w:hanging="360"/>
      </w:pPr>
    </w:lvl>
    <w:lvl w:ilvl="7" w:tplc="84943315" w:tentative="1">
      <w:start w:val="1"/>
      <w:numFmt w:val="lowerLetter"/>
      <w:lvlText w:val="%8."/>
      <w:lvlJc w:val="left"/>
      <w:pPr>
        <w:ind w:left="5760" w:hanging="360"/>
      </w:pPr>
    </w:lvl>
    <w:lvl w:ilvl="8" w:tplc="84943315" w:tentative="1">
      <w:start w:val="1"/>
      <w:numFmt w:val="lowerRoman"/>
      <w:lvlText w:val="%9."/>
      <w:lvlJc w:val="right"/>
      <w:pPr>
        <w:ind w:left="6480" w:hanging="180"/>
      </w:pPr>
    </w:lvl>
  </w:abstractNum>
  <w:abstractNum w:abstractNumId="67491725">
    <w:multiLevelType w:val="hybridMultilevel"/>
    <w:lvl w:ilvl="0" w:tplc="41718468">
      <w:start w:val="1"/>
      <w:numFmt w:val="decimal"/>
      <w:lvlText w:val="%1."/>
      <w:lvlJc w:val="left"/>
      <w:pPr>
        <w:ind w:left="720" w:hanging="360"/>
      </w:pPr>
    </w:lvl>
    <w:lvl w:ilvl="1" w:tplc="41718468" w:tentative="1">
      <w:start w:val="1"/>
      <w:numFmt w:val="lowerLetter"/>
      <w:lvlText w:val="%2."/>
      <w:lvlJc w:val="left"/>
      <w:pPr>
        <w:ind w:left="1440" w:hanging="360"/>
      </w:pPr>
    </w:lvl>
    <w:lvl w:ilvl="2" w:tplc="41718468" w:tentative="1">
      <w:start w:val="1"/>
      <w:numFmt w:val="lowerRoman"/>
      <w:lvlText w:val="%3."/>
      <w:lvlJc w:val="right"/>
      <w:pPr>
        <w:ind w:left="2160" w:hanging="180"/>
      </w:pPr>
    </w:lvl>
    <w:lvl w:ilvl="3" w:tplc="41718468" w:tentative="1">
      <w:start w:val="1"/>
      <w:numFmt w:val="decimal"/>
      <w:lvlText w:val="%4."/>
      <w:lvlJc w:val="left"/>
      <w:pPr>
        <w:ind w:left="2880" w:hanging="360"/>
      </w:pPr>
    </w:lvl>
    <w:lvl w:ilvl="4" w:tplc="41718468" w:tentative="1">
      <w:start w:val="1"/>
      <w:numFmt w:val="lowerLetter"/>
      <w:lvlText w:val="%5."/>
      <w:lvlJc w:val="left"/>
      <w:pPr>
        <w:ind w:left="3600" w:hanging="360"/>
      </w:pPr>
    </w:lvl>
    <w:lvl w:ilvl="5" w:tplc="41718468" w:tentative="1">
      <w:start w:val="1"/>
      <w:numFmt w:val="lowerRoman"/>
      <w:lvlText w:val="%6."/>
      <w:lvlJc w:val="right"/>
      <w:pPr>
        <w:ind w:left="4320" w:hanging="180"/>
      </w:pPr>
    </w:lvl>
    <w:lvl w:ilvl="6" w:tplc="41718468" w:tentative="1">
      <w:start w:val="1"/>
      <w:numFmt w:val="decimal"/>
      <w:lvlText w:val="%7."/>
      <w:lvlJc w:val="left"/>
      <w:pPr>
        <w:ind w:left="5040" w:hanging="360"/>
      </w:pPr>
    </w:lvl>
    <w:lvl w:ilvl="7" w:tplc="41718468" w:tentative="1">
      <w:start w:val="1"/>
      <w:numFmt w:val="lowerLetter"/>
      <w:lvlText w:val="%8."/>
      <w:lvlJc w:val="left"/>
      <w:pPr>
        <w:ind w:left="5760" w:hanging="360"/>
      </w:pPr>
    </w:lvl>
    <w:lvl w:ilvl="8" w:tplc="41718468" w:tentative="1">
      <w:start w:val="1"/>
      <w:numFmt w:val="lowerRoman"/>
      <w:lvlText w:val="%9."/>
      <w:lvlJc w:val="right"/>
      <w:pPr>
        <w:ind w:left="6480" w:hanging="180"/>
      </w:pPr>
    </w:lvl>
  </w:abstractNum>
  <w:abstractNum w:abstractNumId="67491724">
    <w:multiLevelType w:val="hybridMultilevel"/>
    <w:lvl w:ilvl="0" w:tplc="57689413">
      <w:start w:val="1"/>
      <w:numFmt w:val="decimal"/>
      <w:lvlText w:val="%1."/>
      <w:lvlJc w:val="left"/>
      <w:pPr>
        <w:ind w:left="720" w:hanging="360"/>
      </w:pPr>
    </w:lvl>
    <w:lvl w:ilvl="1" w:tplc="57689413" w:tentative="1">
      <w:start w:val="1"/>
      <w:numFmt w:val="lowerLetter"/>
      <w:lvlText w:val="%2."/>
      <w:lvlJc w:val="left"/>
      <w:pPr>
        <w:ind w:left="1440" w:hanging="360"/>
      </w:pPr>
    </w:lvl>
    <w:lvl w:ilvl="2" w:tplc="57689413" w:tentative="1">
      <w:start w:val="1"/>
      <w:numFmt w:val="lowerRoman"/>
      <w:lvlText w:val="%3."/>
      <w:lvlJc w:val="right"/>
      <w:pPr>
        <w:ind w:left="2160" w:hanging="180"/>
      </w:pPr>
    </w:lvl>
    <w:lvl w:ilvl="3" w:tplc="57689413" w:tentative="1">
      <w:start w:val="1"/>
      <w:numFmt w:val="decimal"/>
      <w:lvlText w:val="%4."/>
      <w:lvlJc w:val="left"/>
      <w:pPr>
        <w:ind w:left="2880" w:hanging="360"/>
      </w:pPr>
    </w:lvl>
    <w:lvl w:ilvl="4" w:tplc="57689413" w:tentative="1">
      <w:start w:val="1"/>
      <w:numFmt w:val="lowerLetter"/>
      <w:lvlText w:val="%5."/>
      <w:lvlJc w:val="left"/>
      <w:pPr>
        <w:ind w:left="3600" w:hanging="360"/>
      </w:pPr>
    </w:lvl>
    <w:lvl w:ilvl="5" w:tplc="57689413" w:tentative="1">
      <w:start w:val="1"/>
      <w:numFmt w:val="lowerRoman"/>
      <w:lvlText w:val="%6."/>
      <w:lvlJc w:val="right"/>
      <w:pPr>
        <w:ind w:left="4320" w:hanging="180"/>
      </w:pPr>
    </w:lvl>
    <w:lvl w:ilvl="6" w:tplc="57689413" w:tentative="1">
      <w:start w:val="1"/>
      <w:numFmt w:val="decimal"/>
      <w:lvlText w:val="%7."/>
      <w:lvlJc w:val="left"/>
      <w:pPr>
        <w:ind w:left="5040" w:hanging="360"/>
      </w:pPr>
    </w:lvl>
    <w:lvl w:ilvl="7" w:tplc="57689413" w:tentative="1">
      <w:start w:val="1"/>
      <w:numFmt w:val="lowerLetter"/>
      <w:lvlText w:val="%8."/>
      <w:lvlJc w:val="left"/>
      <w:pPr>
        <w:ind w:left="5760" w:hanging="360"/>
      </w:pPr>
    </w:lvl>
    <w:lvl w:ilvl="8" w:tplc="57689413" w:tentative="1">
      <w:start w:val="1"/>
      <w:numFmt w:val="lowerRoman"/>
      <w:lvlText w:val="%9."/>
      <w:lvlJc w:val="right"/>
      <w:pPr>
        <w:ind w:left="6480" w:hanging="180"/>
      </w:pPr>
    </w:lvl>
  </w:abstractNum>
  <w:abstractNum w:abstractNumId="67491723">
    <w:multiLevelType w:val="hybridMultilevel"/>
    <w:lvl w:ilvl="0" w:tplc="49951193">
      <w:start w:val="1"/>
      <w:numFmt w:val="decimal"/>
      <w:lvlText w:val="%1."/>
      <w:lvlJc w:val="left"/>
      <w:pPr>
        <w:ind w:left="720" w:hanging="360"/>
      </w:pPr>
    </w:lvl>
    <w:lvl w:ilvl="1" w:tplc="49951193" w:tentative="1">
      <w:start w:val="1"/>
      <w:numFmt w:val="lowerLetter"/>
      <w:lvlText w:val="%2."/>
      <w:lvlJc w:val="left"/>
      <w:pPr>
        <w:ind w:left="1440" w:hanging="360"/>
      </w:pPr>
    </w:lvl>
    <w:lvl w:ilvl="2" w:tplc="49951193" w:tentative="1">
      <w:start w:val="1"/>
      <w:numFmt w:val="lowerRoman"/>
      <w:lvlText w:val="%3."/>
      <w:lvlJc w:val="right"/>
      <w:pPr>
        <w:ind w:left="2160" w:hanging="180"/>
      </w:pPr>
    </w:lvl>
    <w:lvl w:ilvl="3" w:tplc="49951193" w:tentative="1">
      <w:start w:val="1"/>
      <w:numFmt w:val="decimal"/>
      <w:lvlText w:val="%4."/>
      <w:lvlJc w:val="left"/>
      <w:pPr>
        <w:ind w:left="2880" w:hanging="360"/>
      </w:pPr>
    </w:lvl>
    <w:lvl w:ilvl="4" w:tplc="49951193" w:tentative="1">
      <w:start w:val="1"/>
      <w:numFmt w:val="lowerLetter"/>
      <w:lvlText w:val="%5."/>
      <w:lvlJc w:val="left"/>
      <w:pPr>
        <w:ind w:left="3600" w:hanging="360"/>
      </w:pPr>
    </w:lvl>
    <w:lvl w:ilvl="5" w:tplc="49951193" w:tentative="1">
      <w:start w:val="1"/>
      <w:numFmt w:val="lowerRoman"/>
      <w:lvlText w:val="%6."/>
      <w:lvlJc w:val="right"/>
      <w:pPr>
        <w:ind w:left="4320" w:hanging="180"/>
      </w:pPr>
    </w:lvl>
    <w:lvl w:ilvl="6" w:tplc="49951193" w:tentative="1">
      <w:start w:val="1"/>
      <w:numFmt w:val="decimal"/>
      <w:lvlText w:val="%7."/>
      <w:lvlJc w:val="left"/>
      <w:pPr>
        <w:ind w:left="5040" w:hanging="360"/>
      </w:pPr>
    </w:lvl>
    <w:lvl w:ilvl="7" w:tplc="49951193" w:tentative="1">
      <w:start w:val="1"/>
      <w:numFmt w:val="lowerLetter"/>
      <w:lvlText w:val="%8."/>
      <w:lvlJc w:val="left"/>
      <w:pPr>
        <w:ind w:left="5760" w:hanging="360"/>
      </w:pPr>
    </w:lvl>
    <w:lvl w:ilvl="8" w:tplc="49951193" w:tentative="1">
      <w:start w:val="1"/>
      <w:numFmt w:val="lowerRoman"/>
      <w:lvlText w:val="%9."/>
      <w:lvlJc w:val="right"/>
      <w:pPr>
        <w:ind w:left="6480" w:hanging="180"/>
      </w:pPr>
    </w:lvl>
  </w:abstractNum>
  <w:abstractNum w:abstractNumId="67491722">
    <w:multiLevelType w:val="hybridMultilevel"/>
    <w:lvl w:ilvl="0" w:tplc="36206926">
      <w:start w:val="1"/>
      <w:numFmt w:val="decimal"/>
      <w:lvlText w:val="%1."/>
      <w:lvlJc w:val="left"/>
      <w:pPr>
        <w:ind w:left="720" w:hanging="360"/>
      </w:pPr>
    </w:lvl>
    <w:lvl w:ilvl="1" w:tplc="36206926" w:tentative="1">
      <w:start w:val="1"/>
      <w:numFmt w:val="lowerLetter"/>
      <w:lvlText w:val="%2."/>
      <w:lvlJc w:val="left"/>
      <w:pPr>
        <w:ind w:left="1440" w:hanging="360"/>
      </w:pPr>
    </w:lvl>
    <w:lvl w:ilvl="2" w:tplc="36206926" w:tentative="1">
      <w:start w:val="1"/>
      <w:numFmt w:val="lowerRoman"/>
      <w:lvlText w:val="%3."/>
      <w:lvlJc w:val="right"/>
      <w:pPr>
        <w:ind w:left="2160" w:hanging="180"/>
      </w:pPr>
    </w:lvl>
    <w:lvl w:ilvl="3" w:tplc="36206926" w:tentative="1">
      <w:start w:val="1"/>
      <w:numFmt w:val="decimal"/>
      <w:lvlText w:val="%4."/>
      <w:lvlJc w:val="left"/>
      <w:pPr>
        <w:ind w:left="2880" w:hanging="360"/>
      </w:pPr>
    </w:lvl>
    <w:lvl w:ilvl="4" w:tplc="36206926" w:tentative="1">
      <w:start w:val="1"/>
      <w:numFmt w:val="lowerLetter"/>
      <w:lvlText w:val="%5."/>
      <w:lvlJc w:val="left"/>
      <w:pPr>
        <w:ind w:left="3600" w:hanging="360"/>
      </w:pPr>
    </w:lvl>
    <w:lvl w:ilvl="5" w:tplc="36206926" w:tentative="1">
      <w:start w:val="1"/>
      <w:numFmt w:val="lowerRoman"/>
      <w:lvlText w:val="%6."/>
      <w:lvlJc w:val="right"/>
      <w:pPr>
        <w:ind w:left="4320" w:hanging="180"/>
      </w:pPr>
    </w:lvl>
    <w:lvl w:ilvl="6" w:tplc="36206926" w:tentative="1">
      <w:start w:val="1"/>
      <w:numFmt w:val="decimal"/>
      <w:lvlText w:val="%7."/>
      <w:lvlJc w:val="left"/>
      <w:pPr>
        <w:ind w:left="5040" w:hanging="360"/>
      </w:pPr>
    </w:lvl>
    <w:lvl w:ilvl="7" w:tplc="36206926" w:tentative="1">
      <w:start w:val="1"/>
      <w:numFmt w:val="lowerLetter"/>
      <w:lvlText w:val="%8."/>
      <w:lvlJc w:val="left"/>
      <w:pPr>
        <w:ind w:left="5760" w:hanging="360"/>
      </w:pPr>
    </w:lvl>
    <w:lvl w:ilvl="8" w:tplc="36206926" w:tentative="1">
      <w:start w:val="1"/>
      <w:numFmt w:val="lowerRoman"/>
      <w:lvlText w:val="%9."/>
      <w:lvlJc w:val="right"/>
      <w:pPr>
        <w:ind w:left="6480" w:hanging="180"/>
      </w:pPr>
    </w:lvl>
  </w:abstractNum>
  <w:abstractNum w:abstractNumId="67491721">
    <w:multiLevelType w:val="hybridMultilevel"/>
    <w:lvl w:ilvl="0" w:tplc="70710267">
      <w:start w:val="1"/>
      <w:numFmt w:val="decimal"/>
      <w:lvlText w:val="%1."/>
      <w:lvlJc w:val="left"/>
      <w:pPr>
        <w:ind w:left="720" w:hanging="360"/>
      </w:pPr>
    </w:lvl>
    <w:lvl w:ilvl="1" w:tplc="70710267" w:tentative="1">
      <w:start w:val="1"/>
      <w:numFmt w:val="lowerLetter"/>
      <w:lvlText w:val="%2."/>
      <w:lvlJc w:val="left"/>
      <w:pPr>
        <w:ind w:left="1440" w:hanging="360"/>
      </w:pPr>
    </w:lvl>
    <w:lvl w:ilvl="2" w:tplc="70710267" w:tentative="1">
      <w:start w:val="1"/>
      <w:numFmt w:val="lowerRoman"/>
      <w:lvlText w:val="%3."/>
      <w:lvlJc w:val="right"/>
      <w:pPr>
        <w:ind w:left="2160" w:hanging="180"/>
      </w:pPr>
    </w:lvl>
    <w:lvl w:ilvl="3" w:tplc="70710267" w:tentative="1">
      <w:start w:val="1"/>
      <w:numFmt w:val="decimal"/>
      <w:lvlText w:val="%4."/>
      <w:lvlJc w:val="left"/>
      <w:pPr>
        <w:ind w:left="2880" w:hanging="360"/>
      </w:pPr>
    </w:lvl>
    <w:lvl w:ilvl="4" w:tplc="70710267" w:tentative="1">
      <w:start w:val="1"/>
      <w:numFmt w:val="lowerLetter"/>
      <w:lvlText w:val="%5."/>
      <w:lvlJc w:val="left"/>
      <w:pPr>
        <w:ind w:left="3600" w:hanging="360"/>
      </w:pPr>
    </w:lvl>
    <w:lvl w:ilvl="5" w:tplc="70710267" w:tentative="1">
      <w:start w:val="1"/>
      <w:numFmt w:val="lowerRoman"/>
      <w:lvlText w:val="%6."/>
      <w:lvlJc w:val="right"/>
      <w:pPr>
        <w:ind w:left="4320" w:hanging="180"/>
      </w:pPr>
    </w:lvl>
    <w:lvl w:ilvl="6" w:tplc="70710267" w:tentative="1">
      <w:start w:val="1"/>
      <w:numFmt w:val="decimal"/>
      <w:lvlText w:val="%7."/>
      <w:lvlJc w:val="left"/>
      <w:pPr>
        <w:ind w:left="5040" w:hanging="360"/>
      </w:pPr>
    </w:lvl>
    <w:lvl w:ilvl="7" w:tplc="70710267" w:tentative="1">
      <w:start w:val="1"/>
      <w:numFmt w:val="lowerLetter"/>
      <w:lvlText w:val="%8."/>
      <w:lvlJc w:val="left"/>
      <w:pPr>
        <w:ind w:left="5760" w:hanging="360"/>
      </w:pPr>
    </w:lvl>
    <w:lvl w:ilvl="8" w:tplc="70710267" w:tentative="1">
      <w:start w:val="1"/>
      <w:numFmt w:val="lowerRoman"/>
      <w:lvlText w:val="%9."/>
      <w:lvlJc w:val="right"/>
      <w:pPr>
        <w:ind w:left="6480" w:hanging="180"/>
      </w:pPr>
    </w:lvl>
  </w:abstractNum>
  <w:abstractNum w:abstractNumId="67491720">
    <w:multiLevelType w:val="hybridMultilevel"/>
    <w:lvl w:ilvl="0" w:tplc="82583995">
      <w:start w:val="1"/>
      <w:numFmt w:val="decimal"/>
      <w:lvlText w:val="%1."/>
      <w:lvlJc w:val="left"/>
      <w:pPr>
        <w:ind w:left="720" w:hanging="360"/>
      </w:pPr>
    </w:lvl>
    <w:lvl w:ilvl="1" w:tplc="82583995" w:tentative="1">
      <w:start w:val="1"/>
      <w:numFmt w:val="lowerLetter"/>
      <w:lvlText w:val="%2."/>
      <w:lvlJc w:val="left"/>
      <w:pPr>
        <w:ind w:left="1440" w:hanging="360"/>
      </w:pPr>
    </w:lvl>
    <w:lvl w:ilvl="2" w:tplc="82583995" w:tentative="1">
      <w:start w:val="1"/>
      <w:numFmt w:val="lowerRoman"/>
      <w:lvlText w:val="%3."/>
      <w:lvlJc w:val="right"/>
      <w:pPr>
        <w:ind w:left="2160" w:hanging="180"/>
      </w:pPr>
    </w:lvl>
    <w:lvl w:ilvl="3" w:tplc="82583995" w:tentative="1">
      <w:start w:val="1"/>
      <w:numFmt w:val="decimal"/>
      <w:lvlText w:val="%4."/>
      <w:lvlJc w:val="left"/>
      <w:pPr>
        <w:ind w:left="2880" w:hanging="360"/>
      </w:pPr>
    </w:lvl>
    <w:lvl w:ilvl="4" w:tplc="82583995" w:tentative="1">
      <w:start w:val="1"/>
      <w:numFmt w:val="lowerLetter"/>
      <w:lvlText w:val="%5."/>
      <w:lvlJc w:val="left"/>
      <w:pPr>
        <w:ind w:left="3600" w:hanging="360"/>
      </w:pPr>
    </w:lvl>
    <w:lvl w:ilvl="5" w:tplc="82583995" w:tentative="1">
      <w:start w:val="1"/>
      <w:numFmt w:val="lowerRoman"/>
      <w:lvlText w:val="%6."/>
      <w:lvlJc w:val="right"/>
      <w:pPr>
        <w:ind w:left="4320" w:hanging="180"/>
      </w:pPr>
    </w:lvl>
    <w:lvl w:ilvl="6" w:tplc="82583995" w:tentative="1">
      <w:start w:val="1"/>
      <w:numFmt w:val="decimal"/>
      <w:lvlText w:val="%7."/>
      <w:lvlJc w:val="left"/>
      <w:pPr>
        <w:ind w:left="5040" w:hanging="360"/>
      </w:pPr>
    </w:lvl>
    <w:lvl w:ilvl="7" w:tplc="82583995" w:tentative="1">
      <w:start w:val="1"/>
      <w:numFmt w:val="lowerLetter"/>
      <w:lvlText w:val="%8."/>
      <w:lvlJc w:val="left"/>
      <w:pPr>
        <w:ind w:left="5760" w:hanging="360"/>
      </w:pPr>
    </w:lvl>
    <w:lvl w:ilvl="8" w:tplc="82583995" w:tentative="1">
      <w:start w:val="1"/>
      <w:numFmt w:val="lowerRoman"/>
      <w:lvlText w:val="%9."/>
      <w:lvlJc w:val="right"/>
      <w:pPr>
        <w:ind w:left="6480" w:hanging="180"/>
      </w:pPr>
    </w:lvl>
  </w:abstractNum>
  <w:abstractNum w:abstractNumId="67491719">
    <w:multiLevelType w:val="hybridMultilevel"/>
    <w:lvl w:ilvl="0" w:tplc="10309773">
      <w:start w:val="1"/>
      <w:numFmt w:val="decimal"/>
      <w:lvlText w:val="%1."/>
      <w:lvlJc w:val="left"/>
      <w:pPr>
        <w:ind w:left="720" w:hanging="360"/>
      </w:pPr>
    </w:lvl>
    <w:lvl w:ilvl="1" w:tplc="10309773" w:tentative="1">
      <w:start w:val="1"/>
      <w:numFmt w:val="lowerLetter"/>
      <w:lvlText w:val="%2."/>
      <w:lvlJc w:val="left"/>
      <w:pPr>
        <w:ind w:left="1440" w:hanging="360"/>
      </w:pPr>
    </w:lvl>
    <w:lvl w:ilvl="2" w:tplc="10309773" w:tentative="1">
      <w:start w:val="1"/>
      <w:numFmt w:val="lowerRoman"/>
      <w:lvlText w:val="%3."/>
      <w:lvlJc w:val="right"/>
      <w:pPr>
        <w:ind w:left="2160" w:hanging="180"/>
      </w:pPr>
    </w:lvl>
    <w:lvl w:ilvl="3" w:tplc="10309773" w:tentative="1">
      <w:start w:val="1"/>
      <w:numFmt w:val="decimal"/>
      <w:lvlText w:val="%4."/>
      <w:lvlJc w:val="left"/>
      <w:pPr>
        <w:ind w:left="2880" w:hanging="360"/>
      </w:pPr>
    </w:lvl>
    <w:lvl w:ilvl="4" w:tplc="10309773" w:tentative="1">
      <w:start w:val="1"/>
      <w:numFmt w:val="lowerLetter"/>
      <w:lvlText w:val="%5."/>
      <w:lvlJc w:val="left"/>
      <w:pPr>
        <w:ind w:left="3600" w:hanging="360"/>
      </w:pPr>
    </w:lvl>
    <w:lvl w:ilvl="5" w:tplc="10309773" w:tentative="1">
      <w:start w:val="1"/>
      <w:numFmt w:val="lowerRoman"/>
      <w:lvlText w:val="%6."/>
      <w:lvlJc w:val="right"/>
      <w:pPr>
        <w:ind w:left="4320" w:hanging="180"/>
      </w:pPr>
    </w:lvl>
    <w:lvl w:ilvl="6" w:tplc="10309773" w:tentative="1">
      <w:start w:val="1"/>
      <w:numFmt w:val="decimal"/>
      <w:lvlText w:val="%7."/>
      <w:lvlJc w:val="left"/>
      <w:pPr>
        <w:ind w:left="5040" w:hanging="360"/>
      </w:pPr>
    </w:lvl>
    <w:lvl w:ilvl="7" w:tplc="10309773" w:tentative="1">
      <w:start w:val="1"/>
      <w:numFmt w:val="lowerLetter"/>
      <w:lvlText w:val="%8."/>
      <w:lvlJc w:val="left"/>
      <w:pPr>
        <w:ind w:left="5760" w:hanging="360"/>
      </w:pPr>
    </w:lvl>
    <w:lvl w:ilvl="8" w:tplc="10309773" w:tentative="1">
      <w:start w:val="1"/>
      <w:numFmt w:val="lowerRoman"/>
      <w:lvlText w:val="%9."/>
      <w:lvlJc w:val="right"/>
      <w:pPr>
        <w:ind w:left="6480" w:hanging="180"/>
      </w:pPr>
    </w:lvl>
  </w:abstractNum>
  <w:abstractNum w:abstractNumId="67491718">
    <w:multiLevelType w:val="hybridMultilevel"/>
    <w:lvl w:ilvl="0" w:tplc="66201569">
      <w:start w:val="1"/>
      <w:numFmt w:val="decimal"/>
      <w:lvlText w:val="%1."/>
      <w:lvlJc w:val="left"/>
      <w:pPr>
        <w:ind w:left="720" w:hanging="360"/>
      </w:pPr>
    </w:lvl>
    <w:lvl w:ilvl="1" w:tplc="66201569" w:tentative="1">
      <w:start w:val="1"/>
      <w:numFmt w:val="lowerLetter"/>
      <w:lvlText w:val="%2."/>
      <w:lvlJc w:val="left"/>
      <w:pPr>
        <w:ind w:left="1440" w:hanging="360"/>
      </w:pPr>
    </w:lvl>
    <w:lvl w:ilvl="2" w:tplc="66201569" w:tentative="1">
      <w:start w:val="1"/>
      <w:numFmt w:val="lowerRoman"/>
      <w:lvlText w:val="%3."/>
      <w:lvlJc w:val="right"/>
      <w:pPr>
        <w:ind w:left="2160" w:hanging="180"/>
      </w:pPr>
    </w:lvl>
    <w:lvl w:ilvl="3" w:tplc="66201569" w:tentative="1">
      <w:start w:val="1"/>
      <w:numFmt w:val="decimal"/>
      <w:lvlText w:val="%4."/>
      <w:lvlJc w:val="left"/>
      <w:pPr>
        <w:ind w:left="2880" w:hanging="360"/>
      </w:pPr>
    </w:lvl>
    <w:lvl w:ilvl="4" w:tplc="66201569" w:tentative="1">
      <w:start w:val="1"/>
      <w:numFmt w:val="lowerLetter"/>
      <w:lvlText w:val="%5."/>
      <w:lvlJc w:val="left"/>
      <w:pPr>
        <w:ind w:left="3600" w:hanging="360"/>
      </w:pPr>
    </w:lvl>
    <w:lvl w:ilvl="5" w:tplc="66201569" w:tentative="1">
      <w:start w:val="1"/>
      <w:numFmt w:val="lowerRoman"/>
      <w:lvlText w:val="%6."/>
      <w:lvlJc w:val="right"/>
      <w:pPr>
        <w:ind w:left="4320" w:hanging="180"/>
      </w:pPr>
    </w:lvl>
    <w:lvl w:ilvl="6" w:tplc="66201569" w:tentative="1">
      <w:start w:val="1"/>
      <w:numFmt w:val="decimal"/>
      <w:lvlText w:val="%7."/>
      <w:lvlJc w:val="left"/>
      <w:pPr>
        <w:ind w:left="5040" w:hanging="360"/>
      </w:pPr>
    </w:lvl>
    <w:lvl w:ilvl="7" w:tplc="66201569" w:tentative="1">
      <w:start w:val="1"/>
      <w:numFmt w:val="lowerLetter"/>
      <w:lvlText w:val="%8."/>
      <w:lvlJc w:val="left"/>
      <w:pPr>
        <w:ind w:left="5760" w:hanging="360"/>
      </w:pPr>
    </w:lvl>
    <w:lvl w:ilvl="8" w:tplc="66201569" w:tentative="1">
      <w:start w:val="1"/>
      <w:numFmt w:val="lowerRoman"/>
      <w:lvlText w:val="%9."/>
      <w:lvlJc w:val="right"/>
      <w:pPr>
        <w:ind w:left="6480" w:hanging="180"/>
      </w:pPr>
    </w:lvl>
  </w:abstractNum>
  <w:abstractNum w:abstractNumId="67491717">
    <w:multiLevelType w:val="hybridMultilevel"/>
    <w:lvl w:ilvl="0" w:tplc="71528035">
      <w:start w:val="1"/>
      <w:numFmt w:val="decimal"/>
      <w:lvlText w:val="%1."/>
      <w:lvlJc w:val="left"/>
      <w:pPr>
        <w:ind w:left="720" w:hanging="360"/>
      </w:pPr>
    </w:lvl>
    <w:lvl w:ilvl="1" w:tplc="71528035" w:tentative="1">
      <w:start w:val="1"/>
      <w:numFmt w:val="lowerLetter"/>
      <w:lvlText w:val="%2."/>
      <w:lvlJc w:val="left"/>
      <w:pPr>
        <w:ind w:left="1440" w:hanging="360"/>
      </w:pPr>
    </w:lvl>
    <w:lvl w:ilvl="2" w:tplc="71528035" w:tentative="1">
      <w:start w:val="1"/>
      <w:numFmt w:val="lowerRoman"/>
      <w:lvlText w:val="%3."/>
      <w:lvlJc w:val="right"/>
      <w:pPr>
        <w:ind w:left="2160" w:hanging="180"/>
      </w:pPr>
    </w:lvl>
    <w:lvl w:ilvl="3" w:tplc="71528035" w:tentative="1">
      <w:start w:val="1"/>
      <w:numFmt w:val="decimal"/>
      <w:lvlText w:val="%4."/>
      <w:lvlJc w:val="left"/>
      <w:pPr>
        <w:ind w:left="2880" w:hanging="360"/>
      </w:pPr>
    </w:lvl>
    <w:lvl w:ilvl="4" w:tplc="71528035" w:tentative="1">
      <w:start w:val="1"/>
      <w:numFmt w:val="lowerLetter"/>
      <w:lvlText w:val="%5."/>
      <w:lvlJc w:val="left"/>
      <w:pPr>
        <w:ind w:left="3600" w:hanging="360"/>
      </w:pPr>
    </w:lvl>
    <w:lvl w:ilvl="5" w:tplc="71528035" w:tentative="1">
      <w:start w:val="1"/>
      <w:numFmt w:val="lowerRoman"/>
      <w:lvlText w:val="%6."/>
      <w:lvlJc w:val="right"/>
      <w:pPr>
        <w:ind w:left="4320" w:hanging="180"/>
      </w:pPr>
    </w:lvl>
    <w:lvl w:ilvl="6" w:tplc="71528035" w:tentative="1">
      <w:start w:val="1"/>
      <w:numFmt w:val="decimal"/>
      <w:lvlText w:val="%7."/>
      <w:lvlJc w:val="left"/>
      <w:pPr>
        <w:ind w:left="5040" w:hanging="360"/>
      </w:pPr>
    </w:lvl>
    <w:lvl w:ilvl="7" w:tplc="71528035" w:tentative="1">
      <w:start w:val="1"/>
      <w:numFmt w:val="lowerLetter"/>
      <w:lvlText w:val="%8."/>
      <w:lvlJc w:val="left"/>
      <w:pPr>
        <w:ind w:left="5760" w:hanging="360"/>
      </w:pPr>
    </w:lvl>
    <w:lvl w:ilvl="8" w:tplc="71528035" w:tentative="1">
      <w:start w:val="1"/>
      <w:numFmt w:val="lowerRoman"/>
      <w:lvlText w:val="%9."/>
      <w:lvlJc w:val="right"/>
      <w:pPr>
        <w:ind w:left="6480" w:hanging="180"/>
      </w:pPr>
    </w:lvl>
  </w:abstractNum>
  <w:abstractNum w:abstractNumId="67491716">
    <w:multiLevelType w:val="hybridMultilevel"/>
    <w:lvl w:ilvl="0" w:tplc="47871968">
      <w:start w:val="1"/>
      <w:numFmt w:val="decimal"/>
      <w:lvlText w:val="%1."/>
      <w:lvlJc w:val="left"/>
      <w:pPr>
        <w:ind w:left="720" w:hanging="360"/>
      </w:pPr>
    </w:lvl>
    <w:lvl w:ilvl="1" w:tplc="47871968" w:tentative="1">
      <w:start w:val="1"/>
      <w:numFmt w:val="lowerLetter"/>
      <w:lvlText w:val="%2."/>
      <w:lvlJc w:val="left"/>
      <w:pPr>
        <w:ind w:left="1440" w:hanging="360"/>
      </w:pPr>
    </w:lvl>
    <w:lvl w:ilvl="2" w:tplc="47871968" w:tentative="1">
      <w:start w:val="1"/>
      <w:numFmt w:val="lowerRoman"/>
      <w:lvlText w:val="%3."/>
      <w:lvlJc w:val="right"/>
      <w:pPr>
        <w:ind w:left="2160" w:hanging="180"/>
      </w:pPr>
    </w:lvl>
    <w:lvl w:ilvl="3" w:tplc="47871968" w:tentative="1">
      <w:start w:val="1"/>
      <w:numFmt w:val="decimal"/>
      <w:lvlText w:val="%4."/>
      <w:lvlJc w:val="left"/>
      <w:pPr>
        <w:ind w:left="2880" w:hanging="360"/>
      </w:pPr>
    </w:lvl>
    <w:lvl w:ilvl="4" w:tplc="47871968" w:tentative="1">
      <w:start w:val="1"/>
      <w:numFmt w:val="lowerLetter"/>
      <w:lvlText w:val="%5."/>
      <w:lvlJc w:val="left"/>
      <w:pPr>
        <w:ind w:left="3600" w:hanging="360"/>
      </w:pPr>
    </w:lvl>
    <w:lvl w:ilvl="5" w:tplc="47871968" w:tentative="1">
      <w:start w:val="1"/>
      <w:numFmt w:val="lowerRoman"/>
      <w:lvlText w:val="%6."/>
      <w:lvlJc w:val="right"/>
      <w:pPr>
        <w:ind w:left="4320" w:hanging="180"/>
      </w:pPr>
    </w:lvl>
    <w:lvl w:ilvl="6" w:tplc="47871968" w:tentative="1">
      <w:start w:val="1"/>
      <w:numFmt w:val="decimal"/>
      <w:lvlText w:val="%7."/>
      <w:lvlJc w:val="left"/>
      <w:pPr>
        <w:ind w:left="5040" w:hanging="360"/>
      </w:pPr>
    </w:lvl>
    <w:lvl w:ilvl="7" w:tplc="47871968" w:tentative="1">
      <w:start w:val="1"/>
      <w:numFmt w:val="lowerLetter"/>
      <w:lvlText w:val="%8."/>
      <w:lvlJc w:val="left"/>
      <w:pPr>
        <w:ind w:left="5760" w:hanging="360"/>
      </w:pPr>
    </w:lvl>
    <w:lvl w:ilvl="8" w:tplc="47871968" w:tentative="1">
      <w:start w:val="1"/>
      <w:numFmt w:val="lowerRoman"/>
      <w:lvlText w:val="%9."/>
      <w:lvlJc w:val="right"/>
      <w:pPr>
        <w:ind w:left="6480" w:hanging="180"/>
      </w:pPr>
    </w:lvl>
  </w:abstractNum>
  <w:abstractNum w:abstractNumId="67491715">
    <w:multiLevelType w:val="hybridMultilevel"/>
    <w:lvl w:ilvl="0" w:tplc="43122725">
      <w:start w:val="1"/>
      <w:numFmt w:val="decimal"/>
      <w:lvlText w:val="%1."/>
      <w:lvlJc w:val="left"/>
      <w:pPr>
        <w:ind w:left="720" w:hanging="360"/>
      </w:pPr>
    </w:lvl>
    <w:lvl w:ilvl="1" w:tplc="43122725" w:tentative="1">
      <w:start w:val="1"/>
      <w:numFmt w:val="lowerLetter"/>
      <w:lvlText w:val="%2."/>
      <w:lvlJc w:val="left"/>
      <w:pPr>
        <w:ind w:left="1440" w:hanging="360"/>
      </w:pPr>
    </w:lvl>
    <w:lvl w:ilvl="2" w:tplc="43122725" w:tentative="1">
      <w:start w:val="1"/>
      <w:numFmt w:val="lowerRoman"/>
      <w:lvlText w:val="%3."/>
      <w:lvlJc w:val="right"/>
      <w:pPr>
        <w:ind w:left="2160" w:hanging="180"/>
      </w:pPr>
    </w:lvl>
    <w:lvl w:ilvl="3" w:tplc="43122725" w:tentative="1">
      <w:start w:val="1"/>
      <w:numFmt w:val="decimal"/>
      <w:lvlText w:val="%4."/>
      <w:lvlJc w:val="left"/>
      <w:pPr>
        <w:ind w:left="2880" w:hanging="360"/>
      </w:pPr>
    </w:lvl>
    <w:lvl w:ilvl="4" w:tplc="43122725" w:tentative="1">
      <w:start w:val="1"/>
      <w:numFmt w:val="lowerLetter"/>
      <w:lvlText w:val="%5."/>
      <w:lvlJc w:val="left"/>
      <w:pPr>
        <w:ind w:left="3600" w:hanging="360"/>
      </w:pPr>
    </w:lvl>
    <w:lvl w:ilvl="5" w:tplc="43122725" w:tentative="1">
      <w:start w:val="1"/>
      <w:numFmt w:val="lowerRoman"/>
      <w:lvlText w:val="%6."/>
      <w:lvlJc w:val="right"/>
      <w:pPr>
        <w:ind w:left="4320" w:hanging="180"/>
      </w:pPr>
    </w:lvl>
    <w:lvl w:ilvl="6" w:tplc="43122725" w:tentative="1">
      <w:start w:val="1"/>
      <w:numFmt w:val="decimal"/>
      <w:lvlText w:val="%7."/>
      <w:lvlJc w:val="left"/>
      <w:pPr>
        <w:ind w:left="5040" w:hanging="360"/>
      </w:pPr>
    </w:lvl>
    <w:lvl w:ilvl="7" w:tplc="43122725" w:tentative="1">
      <w:start w:val="1"/>
      <w:numFmt w:val="lowerLetter"/>
      <w:lvlText w:val="%8."/>
      <w:lvlJc w:val="left"/>
      <w:pPr>
        <w:ind w:left="5760" w:hanging="360"/>
      </w:pPr>
    </w:lvl>
    <w:lvl w:ilvl="8" w:tplc="43122725" w:tentative="1">
      <w:start w:val="1"/>
      <w:numFmt w:val="lowerRoman"/>
      <w:lvlText w:val="%9."/>
      <w:lvlJc w:val="right"/>
      <w:pPr>
        <w:ind w:left="6480" w:hanging="180"/>
      </w:pPr>
    </w:lvl>
  </w:abstractNum>
  <w:abstractNum w:abstractNumId="67491714">
    <w:multiLevelType w:val="hybridMultilevel"/>
    <w:lvl w:ilvl="0" w:tplc="35749744">
      <w:start w:val="1"/>
      <w:numFmt w:val="decimal"/>
      <w:lvlText w:val="%1."/>
      <w:lvlJc w:val="left"/>
      <w:pPr>
        <w:ind w:left="720" w:hanging="360"/>
      </w:pPr>
    </w:lvl>
    <w:lvl w:ilvl="1" w:tplc="35749744" w:tentative="1">
      <w:start w:val="1"/>
      <w:numFmt w:val="lowerLetter"/>
      <w:lvlText w:val="%2."/>
      <w:lvlJc w:val="left"/>
      <w:pPr>
        <w:ind w:left="1440" w:hanging="360"/>
      </w:pPr>
    </w:lvl>
    <w:lvl w:ilvl="2" w:tplc="35749744" w:tentative="1">
      <w:start w:val="1"/>
      <w:numFmt w:val="lowerRoman"/>
      <w:lvlText w:val="%3."/>
      <w:lvlJc w:val="right"/>
      <w:pPr>
        <w:ind w:left="2160" w:hanging="180"/>
      </w:pPr>
    </w:lvl>
    <w:lvl w:ilvl="3" w:tplc="35749744" w:tentative="1">
      <w:start w:val="1"/>
      <w:numFmt w:val="decimal"/>
      <w:lvlText w:val="%4."/>
      <w:lvlJc w:val="left"/>
      <w:pPr>
        <w:ind w:left="2880" w:hanging="360"/>
      </w:pPr>
    </w:lvl>
    <w:lvl w:ilvl="4" w:tplc="35749744" w:tentative="1">
      <w:start w:val="1"/>
      <w:numFmt w:val="lowerLetter"/>
      <w:lvlText w:val="%5."/>
      <w:lvlJc w:val="left"/>
      <w:pPr>
        <w:ind w:left="3600" w:hanging="360"/>
      </w:pPr>
    </w:lvl>
    <w:lvl w:ilvl="5" w:tplc="35749744" w:tentative="1">
      <w:start w:val="1"/>
      <w:numFmt w:val="lowerRoman"/>
      <w:lvlText w:val="%6."/>
      <w:lvlJc w:val="right"/>
      <w:pPr>
        <w:ind w:left="4320" w:hanging="180"/>
      </w:pPr>
    </w:lvl>
    <w:lvl w:ilvl="6" w:tplc="35749744" w:tentative="1">
      <w:start w:val="1"/>
      <w:numFmt w:val="decimal"/>
      <w:lvlText w:val="%7."/>
      <w:lvlJc w:val="left"/>
      <w:pPr>
        <w:ind w:left="5040" w:hanging="360"/>
      </w:pPr>
    </w:lvl>
    <w:lvl w:ilvl="7" w:tplc="35749744" w:tentative="1">
      <w:start w:val="1"/>
      <w:numFmt w:val="lowerLetter"/>
      <w:lvlText w:val="%8."/>
      <w:lvlJc w:val="left"/>
      <w:pPr>
        <w:ind w:left="5760" w:hanging="360"/>
      </w:pPr>
    </w:lvl>
    <w:lvl w:ilvl="8" w:tplc="35749744" w:tentative="1">
      <w:start w:val="1"/>
      <w:numFmt w:val="lowerRoman"/>
      <w:lvlText w:val="%9."/>
      <w:lvlJc w:val="right"/>
      <w:pPr>
        <w:ind w:left="6480" w:hanging="180"/>
      </w:pPr>
    </w:lvl>
  </w:abstractNum>
  <w:abstractNum w:abstractNumId="67491713">
    <w:multiLevelType w:val="hybridMultilevel"/>
    <w:lvl w:ilvl="0" w:tplc="88885109">
      <w:start w:val="1"/>
      <w:numFmt w:val="decimal"/>
      <w:lvlText w:val="%1."/>
      <w:lvlJc w:val="left"/>
      <w:pPr>
        <w:ind w:left="720" w:hanging="360"/>
      </w:pPr>
    </w:lvl>
    <w:lvl w:ilvl="1" w:tplc="88885109" w:tentative="1">
      <w:start w:val="1"/>
      <w:numFmt w:val="lowerLetter"/>
      <w:lvlText w:val="%2."/>
      <w:lvlJc w:val="left"/>
      <w:pPr>
        <w:ind w:left="1440" w:hanging="360"/>
      </w:pPr>
    </w:lvl>
    <w:lvl w:ilvl="2" w:tplc="88885109" w:tentative="1">
      <w:start w:val="1"/>
      <w:numFmt w:val="lowerRoman"/>
      <w:lvlText w:val="%3."/>
      <w:lvlJc w:val="right"/>
      <w:pPr>
        <w:ind w:left="2160" w:hanging="180"/>
      </w:pPr>
    </w:lvl>
    <w:lvl w:ilvl="3" w:tplc="88885109" w:tentative="1">
      <w:start w:val="1"/>
      <w:numFmt w:val="decimal"/>
      <w:lvlText w:val="%4."/>
      <w:lvlJc w:val="left"/>
      <w:pPr>
        <w:ind w:left="2880" w:hanging="360"/>
      </w:pPr>
    </w:lvl>
    <w:lvl w:ilvl="4" w:tplc="88885109" w:tentative="1">
      <w:start w:val="1"/>
      <w:numFmt w:val="lowerLetter"/>
      <w:lvlText w:val="%5."/>
      <w:lvlJc w:val="left"/>
      <w:pPr>
        <w:ind w:left="3600" w:hanging="360"/>
      </w:pPr>
    </w:lvl>
    <w:lvl w:ilvl="5" w:tplc="88885109" w:tentative="1">
      <w:start w:val="1"/>
      <w:numFmt w:val="lowerRoman"/>
      <w:lvlText w:val="%6."/>
      <w:lvlJc w:val="right"/>
      <w:pPr>
        <w:ind w:left="4320" w:hanging="180"/>
      </w:pPr>
    </w:lvl>
    <w:lvl w:ilvl="6" w:tplc="88885109" w:tentative="1">
      <w:start w:val="1"/>
      <w:numFmt w:val="decimal"/>
      <w:lvlText w:val="%7."/>
      <w:lvlJc w:val="left"/>
      <w:pPr>
        <w:ind w:left="5040" w:hanging="360"/>
      </w:pPr>
    </w:lvl>
    <w:lvl w:ilvl="7" w:tplc="88885109" w:tentative="1">
      <w:start w:val="1"/>
      <w:numFmt w:val="lowerLetter"/>
      <w:lvlText w:val="%8."/>
      <w:lvlJc w:val="left"/>
      <w:pPr>
        <w:ind w:left="5760" w:hanging="360"/>
      </w:pPr>
    </w:lvl>
    <w:lvl w:ilvl="8" w:tplc="88885109" w:tentative="1">
      <w:start w:val="1"/>
      <w:numFmt w:val="lowerRoman"/>
      <w:lvlText w:val="%9."/>
      <w:lvlJc w:val="right"/>
      <w:pPr>
        <w:ind w:left="6480" w:hanging="180"/>
      </w:pPr>
    </w:lvl>
  </w:abstractNum>
  <w:abstractNum w:abstractNumId="67491712">
    <w:multiLevelType w:val="hybridMultilevel"/>
    <w:lvl w:ilvl="0" w:tplc="99328022">
      <w:start w:val="1"/>
      <w:numFmt w:val="decimal"/>
      <w:lvlText w:val="%1."/>
      <w:lvlJc w:val="left"/>
      <w:pPr>
        <w:ind w:left="720" w:hanging="360"/>
      </w:pPr>
    </w:lvl>
    <w:lvl w:ilvl="1" w:tplc="99328022" w:tentative="1">
      <w:start w:val="1"/>
      <w:numFmt w:val="lowerLetter"/>
      <w:lvlText w:val="%2."/>
      <w:lvlJc w:val="left"/>
      <w:pPr>
        <w:ind w:left="1440" w:hanging="360"/>
      </w:pPr>
    </w:lvl>
    <w:lvl w:ilvl="2" w:tplc="99328022" w:tentative="1">
      <w:start w:val="1"/>
      <w:numFmt w:val="lowerRoman"/>
      <w:lvlText w:val="%3."/>
      <w:lvlJc w:val="right"/>
      <w:pPr>
        <w:ind w:left="2160" w:hanging="180"/>
      </w:pPr>
    </w:lvl>
    <w:lvl w:ilvl="3" w:tplc="99328022" w:tentative="1">
      <w:start w:val="1"/>
      <w:numFmt w:val="decimal"/>
      <w:lvlText w:val="%4."/>
      <w:lvlJc w:val="left"/>
      <w:pPr>
        <w:ind w:left="2880" w:hanging="360"/>
      </w:pPr>
    </w:lvl>
    <w:lvl w:ilvl="4" w:tplc="99328022" w:tentative="1">
      <w:start w:val="1"/>
      <w:numFmt w:val="lowerLetter"/>
      <w:lvlText w:val="%5."/>
      <w:lvlJc w:val="left"/>
      <w:pPr>
        <w:ind w:left="3600" w:hanging="360"/>
      </w:pPr>
    </w:lvl>
    <w:lvl w:ilvl="5" w:tplc="99328022" w:tentative="1">
      <w:start w:val="1"/>
      <w:numFmt w:val="lowerRoman"/>
      <w:lvlText w:val="%6."/>
      <w:lvlJc w:val="right"/>
      <w:pPr>
        <w:ind w:left="4320" w:hanging="180"/>
      </w:pPr>
    </w:lvl>
    <w:lvl w:ilvl="6" w:tplc="99328022" w:tentative="1">
      <w:start w:val="1"/>
      <w:numFmt w:val="decimal"/>
      <w:lvlText w:val="%7."/>
      <w:lvlJc w:val="left"/>
      <w:pPr>
        <w:ind w:left="5040" w:hanging="360"/>
      </w:pPr>
    </w:lvl>
    <w:lvl w:ilvl="7" w:tplc="99328022" w:tentative="1">
      <w:start w:val="1"/>
      <w:numFmt w:val="lowerLetter"/>
      <w:lvlText w:val="%8."/>
      <w:lvlJc w:val="left"/>
      <w:pPr>
        <w:ind w:left="5760" w:hanging="360"/>
      </w:pPr>
    </w:lvl>
    <w:lvl w:ilvl="8" w:tplc="99328022" w:tentative="1">
      <w:start w:val="1"/>
      <w:numFmt w:val="lowerRoman"/>
      <w:lvlText w:val="%9."/>
      <w:lvlJc w:val="right"/>
      <w:pPr>
        <w:ind w:left="6480" w:hanging="180"/>
      </w:pPr>
    </w:lvl>
  </w:abstractNum>
  <w:abstractNum w:abstractNumId="67491711">
    <w:multiLevelType w:val="hybridMultilevel"/>
    <w:lvl w:ilvl="0" w:tplc="53797655">
      <w:start w:val="1"/>
      <w:numFmt w:val="decimal"/>
      <w:lvlText w:val="%1."/>
      <w:lvlJc w:val="left"/>
      <w:pPr>
        <w:ind w:left="720" w:hanging="360"/>
      </w:pPr>
    </w:lvl>
    <w:lvl w:ilvl="1" w:tplc="53797655" w:tentative="1">
      <w:start w:val="1"/>
      <w:numFmt w:val="lowerLetter"/>
      <w:lvlText w:val="%2."/>
      <w:lvlJc w:val="left"/>
      <w:pPr>
        <w:ind w:left="1440" w:hanging="360"/>
      </w:pPr>
    </w:lvl>
    <w:lvl w:ilvl="2" w:tplc="53797655" w:tentative="1">
      <w:start w:val="1"/>
      <w:numFmt w:val="lowerRoman"/>
      <w:lvlText w:val="%3."/>
      <w:lvlJc w:val="right"/>
      <w:pPr>
        <w:ind w:left="2160" w:hanging="180"/>
      </w:pPr>
    </w:lvl>
    <w:lvl w:ilvl="3" w:tplc="53797655" w:tentative="1">
      <w:start w:val="1"/>
      <w:numFmt w:val="decimal"/>
      <w:lvlText w:val="%4."/>
      <w:lvlJc w:val="left"/>
      <w:pPr>
        <w:ind w:left="2880" w:hanging="360"/>
      </w:pPr>
    </w:lvl>
    <w:lvl w:ilvl="4" w:tplc="53797655" w:tentative="1">
      <w:start w:val="1"/>
      <w:numFmt w:val="lowerLetter"/>
      <w:lvlText w:val="%5."/>
      <w:lvlJc w:val="left"/>
      <w:pPr>
        <w:ind w:left="3600" w:hanging="360"/>
      </w:pPr>
    </w:lvl>
    <w:lvl w:ilvl="5" w:tplc="53797655" w:tentative="1">
      <w:start w:val="1"/>
      <w:numFmt w:val="lowerRoman"/>
      <w:lvlText w:val="%6."/>
      <w:lvlJc w:val="right"/>
      <w:pPr>
        <w:ind w:left="4320" w:hanging="180"/>
      </w:pPr>
    </w:lvl>
    <w:lvl w:ilvl="6" w:tplc="53797655" w:tentative="1">
      <w:start w:val="1"/>
      <w:numFmt w:val="decimal"/>
      <w:lvlText w:val="%7."/>
      <w:lvlJc w:val="left"/>
      <w:pPr>
        <w:ind w:left="5040" w:hanging="360"/>
      </w:pPr>
    </w:lvl>
    <w:lvl w:ilvl="7" w:tplc="53797655" w:tentative="1">
      <w:start w:val="1"/>
      <w:numFmt w:val="lowerLetter"/>
      <w:lvlText w:val="%8."/>
      <w:lvlJc w:val="left"/>
      <w:pPr>
        <w:ind w:left="5760" w:hanging="360"/>
      </w:pPr>
    </w:lvl>
    <w:lvl w:ilvl="8" w:tplc="53797655" w:tentative="1">
      <w:start w:val="1"/>
      <w:numFmt w:val="lowerRoman"/>
      <w:lvlText w:val="%9."/>
      <w:lvlJc w:val="right"/>
      <w:pPr>
        <w:ind w:left="6480" w:hanging="180"/>
      </w:pPr>
    </w:lvl>
  </w:abstractNum>
  <w:abstractNum w:abstractNumId="67491710">
    <w:multiLevelType w:val="hybridMultilevel"/>
    <w:lvl w:ilvl="0" w:tplc="12266031">
      <w:start w:val="1"/>
      <w:numFmt w:val="decimal"/>
      <w:lvlText w:val="%1."/>
      <w:lvlJc w:val="left"/>
      <w:pPr>
        <w:ind w:left="720" w:hanging="360"/>
      </w:pPr>
    </w:lvl>
    <w:lvl w:ilvl="1" w:tplc="12266031" w:tentative="1">
      <w:start w:val="1"/>
      <w:numFmt w:val="lowerLetter"/>
      <w:lvlText w:val="%2."/>
      <w:lvlJc w:val="left"/>
      <w:pPr>
        <w:ind w:left="1440" w:hanging="360"/>
      </w:pPr>
    </w:lvl>
    <w:lvl w:ilvl="2" w:tplc="12266031" w:tentative="1">
      <w:start w:val="1"/>
      <w:numFmt w:val="lowerRoman"/>
      <w:lvlText w:val="%3."/>
      <w:lvlJc w:val="right"/>
      <w:pPr>
        <w:ind w:left="2160" w:hanging="180"/>
      </w:pPr>
    </w:lvl>
    <w:lvl w:ilvl="3" w:tplc="12266031" w:tentative="1">
      <w:start w:val="1"/>
      <w:numFmt w:val="decimal"/>
      <w:lvlText w:val="%4."/>
      <w:lvlJc w:val="left"/>
      <w:pPr>
        <w:ind w:left="2880" w:hanging="360"/>
      </w:pPr>
    </w:lvl>
    <w:lvl w:ilvl="4" w:tplc="12266031" w:tentative="1">
      <w:start w:val="1"/>
      <w:numFmt w:val="lowerLetter"/>
      <w:lvlText w:val="%5."/>
      <w:lvlJc w:val="left"/>
      <w:pPr>
        <w:ind w:left="3600" w:hanging="360"/>
      </w:pPr>
    </w:lvl>
    <w:lvl w:ilvl="5" w:tplc="12266031" w:tentative="1">
      <w:start w:val="1"/>
      <w:numFmt w:val="lowerRoman"/>
      <w:lvlText w:val="%6."/>
      <w:lvlJc w:val="right"/>
      <w:pPr>
        <w:ind w:left="4320" w:hanging="180"/>
      </w:pPr>
    </w:lvl>
    <w:lvl w:ilvl="6" w:tplc="12266031" w:tentative="1">
      <w:start w:val="1"/>
      <w:numFmt w:val="decimal"/>
      <w:lvlText w:val="%7."/>
      <w:lvlJc w:val="left"/>
      <w:pPr>
        <w:ind w:left="5040" w:hanging="360"/>
      </w:pPr>
    </w:lvl>
    <w:lvl w:ilvl="7" w:tplc="12266031" w:tentative="1">
      <w:start w:val="1"/>
      <w:numFmt w:val="lowerLetter"/>
      <w:lvlText w:val="%8."/>
      <w:lvlJc w:val="left"/>
      <w:pPr>
        <w:ind w:left="5760" w:hanging="360"/>
      </w:pPr>
    </w:lvl>
    <w:lvl w:ilvl="8" w:tplc="12266031" w:tentative="1">
      <w:start w:val="1"/>
      <w:numFmt w:val="lowerRoman"/>
      <w:lvlText w:val="%9."/>
      <w:lvlJc w:val="right"/>
      <w:pPr>
        <w:ind w:left="6480" w:hanging="180"/>
      </w:pPr>
    </w:lvl>
  </w:abstractNum>
  <w:abstractNum w:abstractNumId="67491709">
    <w:multiLevelType w:val="hybridMultilevel"/>
    <w:lvl w:ilvl="0" w:tplc="82155692">
      <w:start w:val="1"/>
      <w:numFmt w:val="decimal"/>
      <w:lvlText w:val="%1."/>
      <w:lvlJc w:val="left"/>
      <w:pPr>
        <w:ind w:left="720" w:hanging="360"/>
      </w:pPr>
    </w:lvl>
    <w:lvl w:ilvl="1" w:tplc="82155692" w:tentative="1">
      <w:start w:val="1"/>
      <w:numFmt w:val="lowerLetter"/>
      <w:lvlText w:val="%2."/>
      <w:lvlJc w:val="left"/>
      <w:pPr>
        <w:ind w:left="1440" w:hanging="360"/>
      </w:pPr>
    </w:lvl>
    <w:lvl w:ilvl="2" w:tplc="82155692" w:tentative="1">
      <w:start w:val="1"/>
      <w:numFmt w:val="lowerRoman"/>
      <w:lvlText w:val="%3."/>
      <w:lvlJc w:val="right"/>
      <w:pPr>
        <w:ind w:left="2160" w:hanging="180"/>
      </w:pPr>
    </w:lvl>
    <w:lvl w:ilvl="3" w:tplc="82155692" w:tentative="1">
      <w:start w:val="1"/>
      <w:numFmt w:val="decimal"/>
      <w:lvlText w:val="%4."/>
      <w:lvlJc w:val="left"/>
      <w:pPr>
        <w:ind w:left="2880" w:hanging="360"/>
      </w:pPr>
    </w:lvl>
    <w:lvl w:ilvl="4" w:tplc="82155692" w:tentative="1">
      <w:start w:val="1"/>
      <w:numFmt w:val="lowerLetter"/>
      <w:lvlText w:val="%5."/>
      <w:lvlJc w:val="left"/>
      <w:pPr>
        <w:ind w:left="3600" w:hanging="360"/>
      </w:pPr>
    </w:lvl>
    <w:lvl w:ilvl="5" w:tplc="82155692" w:tentative="1">
      <w:start w:val="1"/>
      <w:numFmt w:val="lowerRoman"/>
      <w:lvlText w:val="%6."/>
      <w:lvlJc w:val="right"/>
      <w:pPr>
        <w:ind w:left="4320" w:hanging="180"/>
      </w:pPr>
    </w:lvl>
    <w:lvl w:ilvl="6" w:tplc="82155692" w:tentative="1">
      <w:start w:val="1"/>
      <w:numFmt w:val="decimal"/>
      <w:lvlText w:val="%7."/>
      <w:lvlJc w:val="left"/>
      <w:pPr>
        <w:ind w:left="5040" w:hanging="360"/>
      </w:pPr>
    </w:lvl>
    <w:lvl w:ilvl="7" w:tplc="82155692" w:tentative="1">
      <w:start w:val="1"/>
      <w:numFmt w:val="lowerLetter"/>
      <w:lvlText w:val="%8."/>
      <w:lvlJc w:val="left"/>
      <w:pPr>
        <w:ind w:left="5760" w:hanging="360"/>
      </w:pPr>
    </w:lvl>
    <w:lvl w:ilvl="8" w:tplc="82155692" w:tentative="1">
      <w:start w:val="1"/>
      <w:numFmt w:val="lowerRoman"/>
      <w:lvlText w:val="%9."/>
      <w:lvlJc w:val="right"/>
      <w:pPr>
        <w:ind w:left="6480" w:hanging="180"/>
      </w:pPr>
    </w:lvl>
  </w:abstractNum>
  <w:abstractNum w:abstractNumId="67491708">
    <w:multiLevelType w:val="hybridMultilevel"/>
    <w:lvl w:ilvl="0" w:tplc="23892954">
      <w:start w:val="1"/>
      <w:numFmt w:val="decimal"/>
      <w:lvlText w:val="%1."/>
      <w:lvlJc w:val="left"/>
      <w:pPr>
        <w:ind w:left="720" w:hanging="360"/>
      </w:pPr>
    </w:lvl>
    <w:lvl w:ilvl="1" w:tplc="23892954" w:tentative="1">
      <w:start w:val="1"/>
      <w:numFmt w:val="lowerLetter"/>
      <w:lvlText w:val="%2."/>
      <w:lvlJc w:val="left"/>
      <w:pPr>
        <w:ind w:left="1440" w:hanging="360"/>
      </w:pPr>
    </w:lvl>
    <w:lvl w:ilvl="2" w:tplc="23892954" w:tentative="1">
      <w:start w:val="1"/>
      <w:numFmt w:val="lowerRoman"/>
      <w:lvlText w:val="%3."/>
      <w:lvlJc w:val="right"/>
      <w:pPr>
        <w:ind w:left="2160" w:hanging="180"/>
      </w:pPr>
    </w:lvl>
    <w:lvl w:ilvl="3" w:tplc="23892954" w:tentative="1">
      <w:start w:val="1"/>
      <w:numFmt w:val="decimal"/>
      <w:lvlText w:val="%4."/>
      <w:lvlJc w:val="left"/>
      <w:pPr>
        <w:ind w:left="2880" w:hanging="360"/>
      </w:pPr>
    </w:lvl>
    <w:lvl w:ilvl="4" w:tplc="23892954" w:tentative="1">
      <w:start w:val="1"/>
      <w:numFmt w:val="lowerLetter"/>
      <w:lvlText w:val="%5."/>
      <w:lvlJc w:val="left"/>
      <w:pPr>
        <w:ind w:left="3600" w:hanging="360"/>
      </w:pPr>
    </w:lvl>
    <w:lvl w:ilvl="5" w:tplc="23892954" w:tentative="1">
      <w:start w:val="1"/>
      <w:numFmt w:val="lowerRoman"/>
      <w:lvlText w:val="%6."/>
      <w:lvlJc w:val="right"/>
      <w:pPr>
        <w:ind w:left="4320" w:hanging="180"/>
      </w:pPr>
    </w:lvl>
    <w:lvl w:ilvl="6" w:tplc="23892954" w:tentative="1">
      <w:start w:val="1"/>
      <w:numFmt w:val="decimal"/>
      <w:lvlText w:val="%7."/>
      <w:lvlJc w:val="left"/>
      <w:pPr>
        <w:ind w:left="5040" w:hanging="360"/>
      </w:pPr>
    </w:lvl>
    <w:lvl w:ilvl="7" w:tplc="23892954" w:tentative="1">
      <w:start w:val="1"/>
      <w:numFmt w:val="lowerLetter"/>
      <w:lvlText w:val="%8."/>
      <w:lvlJc w:val="left"/>
      <w:pPr>
        <w:ind w:left="5760" w:hanging="360"/>
      </w:pPr>
    </w:lvl>
    <w:lvl w:ilvl="8" w:tplc="23892954" w:tentative="1">
      <w:start w:val="1"/>
      <w:numFmt w:val="lowerRoman"/>
      <w:lvlText w:val="%9."/>
      <w:lvlJc w:val="right"/>
      <w:pPr>
        <w:ind w:left="6480" w:hanging="180"/>
      </w:pPr>
    </w:lvl>
  </w:abstractNum>
  <w:abstractNum w:abstractNumId="67491707">
    <w:multiLevelType w:val="hybridMultilevel"/>
    <w:lvl w:ilvl="0" w:tplc="65467966">
      <w:start w:val="1"/>
      <w:numFmt w:val="decimal"/>
      <w:lvlText w:val="%1."/>
      <w:lvlJc w:val="left"/>
      <w:pPr>
        <w:ind w:left="720" w:hanging="360"/>
      </w:pPr>
    </w:lvl>
    <w:lvl w:ilvl="1" w:tplc="65467966" w:tentative="1">
      <w:start w:val="1"/>
      <w:numFmt w:val="lowerLetter"/>
      <w:lvlText w:val="%2."/>
      <w:lvlJc w:val="left"/>
      <w:pPr>
        <w:ind w:left="1440" w:hanging="360"/>
      </w:pPr>
    </w:lvl>
    <w:lvl w:ilvl="2" w:tplc="65467966" w:tentative="1">
      <w:start w:val="1"/>
      <w:numFmt w:val="lowerRoman"/>
      <w:lvlText w:val="%3."/>
      <w:lvlJc w:val="right"/>
      <w:pPr>
        <w:ind w:left="2160" w:hanging="180"/>
      </w:pPr>
    </w:lvl>
    <w:lvl w:ilvl="3" w:tplc="65467966" w:tentative="1">
      <w:start w:val="1"/>
      <w:numFmt w:val="decimal"/>
      <w:lvlText w:val="%4."/>
      <w:lvlJc w:val="left"/>
      <w:pPr>
        <w:ind w:left="2880" w:hanging="360"/>
      </w:pPr>
    </w:lvl>
    <w:lvl w:ilvl="4" w:tplc="65467966" w:tentative="1">
      <w:start w:val="1"/>
      <w:numFmt w:val="lowerLetter"/>
      <w:lvlText w:val="%5."/>
      <w:lvlJc w:val="left"/>
      <w:pPr>
        <w:ind w:left="3600" w:hanging="360"/>
      </w:pPr>
    </w:lvl>
    <w:lvl w:ilvl="5" w:tplc="65467966" w:tentative="1">
      <w:start w:val="1"/>
      <w:numFmt w:val="lowerRoman"/>
      <w:lvlText w:val="%6."/>
      <w:lvlJc w:val="right"/>
      <w:pPr>
        <w:ind w:left="4320" w:hanging="180"/>
      </w:pPr>
    </w:lvl>
    <w:lvl w:ilvl="6" w:tplc="65467966" w:tentative="1">
      <w:start w:val="1"/>
      <w:numFmt w:val="decimal"/>
      <w:lvlText w:val="%7."/>
      <w:lvlJc w:val="left"/>
      <w:pPr>
        <w:ind w:left="5040" w:hanging="360"/>
      </w:pPr>
    </w:lvl>
    <w:lvl w:ilvl="7" w:tplc="65467966" w:tentative="1">
      <w:start w:val="1"/>
      <w:numFmt w:val="lowerLetter"/>
      <w:lvlText w:val="%8."/>
      <w:lvlJc w:val="left"/>
      <w:pPr>
        <w:ind w:left="5760" w:hanging="360"/>
      </w:pPr>
    </w:lvl>
    <w:lvl w:ilvl="8" w:tplc="65467966" w:tentative="1">
      <w:start w:val="1"/>
      <w:numFmt w:val="lowerRoman"/>
      <w:lvlText w:val="%9."/>
      <w:lvlJc w:val="right"/>
      <w:pPr>
        <w:ind w:left="6480" w:hanging="180"/>
      </w:pPr>
    </w:lvl>
  </w:abstractNum>
  <w:abstractNum w:abstractNumId="67491706">
    <w:multiLevelType w:val="hybridMultilevel"/>
    <w:lvl w:ilvl="0" w:tplc="56795107">
      <w:start w:val="1"/>
      <w:numFmt w:val="decimal"/>
      <w:lvlText w:val="%1."/>
      <w:lvlJc w:val="left"/>
      <w:pPr>
        <w:ind w:left="720" w:hanging="360"/>
      </w:pPr>
    </w:lvl>
    <w:lvl w:ilvl="1" w:tplc="56795107" w:tentative="1">
      <w:start w:val="1"/>
      <w:numFmt w:val="lowerLetter"/>
      <w:lvlText w:val="%2."/>
      <w:lvlJc w:val="left"/>
      <w:pPr>
        <w:ind w:left="1440" w:hanging="360"/>
      </w:pPr>
    </w:lvl>
    <w:lvl w:ilvl="2" w:tplc="56795107" w:tentative="1">
      <w:start w:val="1"/>
      <w:numFmt w:val="lowerRoman"/>
      <w:lvlText w:val="%3."/>
      <w:lvlJc w:val="right"/>
      <w:pPr>
        <w:ind w:left="2160" w:hanging="180"/>
      </w:pPr>
    </w:lvl>
    <w:lvl w:ilvl="3" w:tplc="56795107" w:tentative="1">
      <w:start w:val="1"/>
      <w:numFmt w:val="decimal"/>
      <w:lvlText w:val="%4."/>
      <w:lvlJc w:val="left"/>
      <w:pPr>
        <w:ind w:left="2880" w:hanging="360"/>
      </w:pPr>
    </w:lvl>
    <w:lvl w:ilvl="4" w:tplc="56795107" w:tentative="1">
      <w:start w:val="1"/>
      <w:numFmt w:val="lowerLetter"/>
      <w:lvlText w:val="%5."/>
      <w:lvlJc w:val="left"/>
      <w:pPr>
        <w:ind w:left="3600" w:hanging="360"/>
      </w:pPr>
    </w:lvl>
    <w:lvl w:ilvl="5" w:tplc="56795107" w:tentative="1">
      <w:start w:val="1"/>
      <w:numFmt w:val="lowerRoman"/>
      <w:lvlText w:val="%6."/>
      <w:lvlJc w:val="right"/>
      <w:pPr>
        <w:ind w:left="4320" w:hanging="180"/>
      </w:pPr>
    </w:lvl>
    <w:lvl w:ilvl="6" w:tplc="56795107" w:tentative="1">
      <w:start w:val="1"/>
      <w:numFmt w:val="decimal"/>
      <w:lvlText w:val="%7."/>
      <w:lvlJc w:val="left"/>
      <w:pPr>
        <w:ind w:left="5040" w:hanging="360"/>
      </w:pPr>
    </w:lvl>
    <w:lvl w:ilvl="7" w:tplc="56795107" w:tentative="1">
      <w:start w:val="1"/>
      <w:numFmt w:val="lowerLetter"/>
      <w:lvlText w:val="%8."/>
      <w:lvlJc w:val="left"/>
      <w:pPr>
        <w:ind w:left="5760" w:hanging="360"/>
      </w:pPr>
    </w:lvl>
    <w:lvl w:ilvl="8" w:tplc="56795107" w:tentative="1">
      <w:start w:val="1"/>
      <w:numFmt w:val="lowerRoman"/>
      <w:lvlText w:val="%9."/>
      <w:lvlJc w:val="right"/>
      <w:pPr>
        <w:ind w:left="6480" w:hanging="180"/>
      </w:pPr>
    </w:lvl>
  </w:abstractNum>
  <w:abstractNum w:abstractNumId="67491705">
    <w:multiLevelType w:val="hybridMultilevel"/>
    <w:lvl w:ilvl="0" w:tplc="10936412">
      <w:start w:val="1"/>
      <w:numFmt w:val="decimal"/>
      <w:lvlText w:val="%1."/>
      <w:lvlJc w:val="left"/>
      <w:pPr>
        <w:ind w:left="720" w:hanging="360"/>
      </w:pPr>
    </w:lvl>
    <w:lvl w:ilvl="1" w:tplc="10936412" w:tentative="1">
      <w:start w:val="1"/>
      <w:numFmt w:val="lowerLetter"/>
      <w:lvlText w:val="%2."/>
      <w:lvlJc w:val="left"/>
      <w:pPr>
        <w:ind w:left="1440" w:hanging="360"/>
      </w:pPr>
    </w:lvl>
    <w:lvl w:ilvl="2" w:tplc="10936412" w:tentative="1">
      <w:start w:val="1"/>
      <w:numFmt w:val="lowerRoman"/>
      <w:lvlText w:val="%3."/>
      <w:lvlJc w:val="right"/>
      <w:pPr>
        <w:ind w:left="2160" w:hanging="180"/>
      </w:pPr>
    </w:lvl>
    <w:lvl w:ilvl="3" w:tplc="10936412" w:tentative="1">
      <w:start w:val="1"/>
      <w:numFmt w:val="decimal"/>
      <w:lvlText w:val="%4."/>
      <w:lvlJc w:val="left"/>
      <w:pPr>
        <w:ind w:left="2880" w:hanging="360"/>
      </w:pPr>
    </w:lvl>
    <w:lvl w:ilvl="4" w:tplc="10936412" w:tentative="1">
      <w:start w:val="1"/>
      <w:numFmt w:val="lowerLetter"/>
      <w:lvlText w:val="%5."/>
      <w:lvlJc w:val="left"/>
      <w:pPr>
        <w:ind w:left="3600" w:hanging="360"/>
      </w:pPr>
    </w:lvl>
    <w:lvl w:ilvl="5" w:tplc="10936412" w:tentative="1">
      <w:start w:val="1"/>
      <w:numFmt w:val="lowerRoman"/>
      <w:lvlText w:val="%6."/>
      <w:lvlJc w:val="right"/>
      <w:pPr>
        <w:ind w:left="4320" w:hanging="180"/>
      </w:pPr>
    </w:lvl>
    <w:lvl w:ilvl="6" w:tplc="10936412" w:tentative="1">
      <w:start w:val="1"/>
      <w:numFmt w:val="decimal"/>
      <w:lvlText w:val="%7."/>
      <w:lvlJc w:val="left"/>
      <w:pPr>
        <w:ind w:left="5040" w:hanging="360"/>
      </w:pPr>
    </w:lvl>
    <w:lvl w:ilvl="7" w:tplc="10936412" w:tentative="1">
      <w:start w:val="1"/>
      <w:numFmt w:val="lowerLetter"/>
      <w:lvlText w:val="%8."/>
      <w:lvlJc w:val="left"/>
      <w:pPr>
        <w:ind w:left="5760" w:hanging="360"/>
      </w:pPr>
    </w:lvl>
    <w:lvl w:ilvl="8" w:tplc="10936412" w:tentative="1">
      <w:start w:val="1"/>
      <w:numFmt w:val="lowerRoman"/>
      <w:lvlText w:val="%9."/>
      <w:lvlJc w:val="right"/>
      <w:pPr>
        <w:ind w:left="6480" w:hanging="180"/>
      </w:pPr>
    </w:lvl>
  </w:abstractNum>
  <w:abstractNum w:abstractNumId="67491704">
    <w:multiLevelType w:val="hybridMultilevel"/>
    <w:lvl w:ilvl="0" w:tplc="72954446">
      <w:start w:val="1"/>
      <w:numFmt w:val="decimal"/>
      <w:lvlText w:val="%1."/>
      <w:lvlJc w:val="left"/>
      <w:pPr>
        <w:ind w:left="720" w:hanging="360"/>
      </w:pPr>
    </w:lvl>
    <w:lvl w:ilvl="1" w:tplc="72954446" w:tentative="1">
      <w:start w:val="1"/>
      <w:numFmt w:val="lowerLetter"/>
      <w:lvlText w:val="%2."/>
      <w:lvlJc w:val="left"/>
      <w:pPr>
        <w:ind w:left="1440" w:hanging="360"/>
      </w:pPr>
    </w:lvl>
    <w:lvl w:ilvl="2" w:tplc="72954446" w:tentative="1">
      <w:start w:val="1"/>
      <w:numFmt w:val="lowerRoman"/>
      <w:lvlText w:val="%3."/>
      <w:lvlJc w:val="right"/>
      <w:pPr>
        <w:ind w:left="2160" w:hanging="180"/>
      </w:pPr>
    </w:lvl>
    <w:lvl w:ilvl="3" w:tplc="72954446" w:tentative="1">
      <w:start w:val="1"/>
      <w:numFmt w:val="decimal"/>
      <w:lvlText w:val="%4."/>
      <w:lvlJc w:val="left"/>
      <w:pPr>
        <w:ind w:left="2880" w:hanging="360"/>
      </w:pPr>
    </w:lvl>
    <w:lvl w:ilvl="4" w:tplc="72954446" w:tentative="1">
      <w:start w:val="1"/>
      <w:numFmt w:val="lowerLetter"/>
      <w:lvlText w:val="%5."/>
      <w:lvlJc w:val="left"/>
      <w:pPr>
        <w:ind w:left="3600" w:hanging="360"/>
      </w:pPr>
    </w:lvl>
    <w:lvl w:ilvl="5" w:tplc="72954446" w:tentative="1">
      <w:start w:val="1"/>
      <w:numFmt w:val="lowerRoman"/>
      <w:lvlText w:val="%6."/>
      <w:lvlJc w:val="right"/>
      <w:pPr>
        <w:ind w:left="4320" w:hanging="180"/>
      </w:pPr>
    </w:lvl>
    <w:lvl w:ilvl="6" w:tplc="72954446" w:tentative="1">
      <w:start w:val="1"/>
      <w:numFmt w:val="decimal"/>
      <w:lvlText w:val="%7."/>
      <w:lvlJc w:val="left"/>
      <w:pPr>
        <w:ind w:left="5040" w:hanging="360"/>
      </w:pPr>
    </w:lvl>
    <w:lvl w:ilvl="7" w:tplc="72954446" w:tentative="1">
      <w:start w:val="1"/>
      <w:numFmt w:val="lowerLetter"/>
      <w:lvlText w:val="%8."/>
      <w:lvlJc w:val="left"/>
      <w:pPr>
        <w:ind w:left="5760" w:hanging="360"/>
      </w:pPr>
    </w:lvl>
    <w:lvl w:ilvl="8" w:tplc="72954446" w:tentative="1">
      <w:start w:val="1"/>
      <w:numFmt w:val="lowerRoman"/>
      <w:lvlText w:val="%9."/>
      <w:lvlJc w:val="right"/>
      <w:pPr>
        <w:ind w:left="6480" w:hanging="180"/>
      </w:pPr>
    </w:lvl>
  </w:abstractNum>
  <w:abstractNum w:abstractNumId="67491703">
    <w:multiLevelType w:val="hybridMultilevel"/>
    <w:lvl w:ilvl="0" w:tplc="84958376">
      <w:start w:val="1"/>
      <w:numFmt w:val="decimal"/>
      <w:lvlText w:val="%1."/>
      <w:lvlJc w:val="left"/>
      <w:pPr>
        <w:ind w:left="720" w:hanging="360"/>
      </w:pPr>
    </w:lvl>
    <w:lvl w:ilvl="1" w:tplc="84958376" w:tentative="1">
      <w:start w:val="1"/>
      <w:numFmt w:val="lowerLetter"/>
      <w:lvlText w:val="%2."/>
      <w:lvlJc w:val="left"/>
      <w:pPr>
        <w:ind w:left="1440" w:hanging="360"/>
      </w:pPr>
    </w:lvl>
    <w:lvl w:ilvl="2" w:tplc="84958376" w:tentative="1">
      <w:start w:val="1"/>
      <w:numFmt w:val="lowerRoman"/>
      <w:lvlText w:val="%3."/>
      <w:lvlJc w:val="right"/>
      <w:pPr>
        <w:ind w:left="2160" w:hanging="180"/>
      </w:pPr>
    </w:lvl>
    <w:lvl w:ilvl="3" w:tplc="84958376" w:tentative="1">
      <w:start w:val="1"/>
      <w:numFmt w:val="decimal"/>
      <w:lvlText w:val="%4."/>
      <w:lvlJc w:val="left"/>
      <w:pPr>
        <w:ind w:left="2880" w:hanging="360"/>
      </w:pPr>
    </w:lvl>
    <w:lvl w:ilvl="4" w:tplc="84958376" w:tentative="1">
      <w:start w:val="1"/>
      <w:numFmt w:val="lowerLetter"/>
      <w:lvlText w:val="%5."/>
      <w:lvlJc w:val="left"/>
      <w:pPr>
        <w:ind w:left="3600" w:hanging="360"/>
      </w:pPr>
    </w:lvl>
    <w:lvl w:ilvl="5" w:tplc="84958376" w:tentative="1">
      <w:start w:val="1"/>
      <w:numFmt w:val="lowerRoman"/>
      <w:lvlText w:val="%6."/>
      <w:lvlJc w:val="right"/>
      <w:pPr>
        <w:ind w:left="4320" w:hanging="180"/>
      </w:pPr>
    </w:lvl>
    <w:lvl w:ilvl="6" w:tplc="84958376" w:tentative="1">
      <w:start w:val="1"/>
      <w:numFmt w:val="decimal"/>
      <w:lvlText w:val="%7."/>
      <w:lvlJc w:val="left"/>
      <w:pPr>
        <w:ind w:left="5040" w:hanging="360"/>
      </w:pPr>
    </w:lvl>
    <w:lvl w:ilvl="7" w:tplc="84958376" w:tentative="1">
      <w:start w:val="1"/>
      <w:numFmt w:val="lowerLetter"/>
      <w:lvlText w:val="%8."/>
      <w:lvlJc w:val="left"/>
      <w:pPr>
        <w:ind w:left="5760" w:hanging="360"/>
      </w:pPr>
    </w:lvl>
    <w:lvl w:ilvl="8" w:tplc="84958376" w:tentative="1">
      <w:start w:val="1"/>
      <w:numFmt w:val="lowerRoman"/>
      <w:lvlText w:val="%9."/>
      <w:lvlJc w:val="right"/>
      <w:pPr>
        <w:ind w:left="6480" w:hanging="180"/>
      </w:pPr>
    </w:lvl>
  </w:abstractNum>
  <w:abstractNum w:abstractNumId="67491702">
    <w:multiLevelType w:val="hybridMultilevel"/>
    <w:lvl w:ilvl="0" w:tplc="80778499">
      <w:start w:val="1"/>
      <w:numFmt w:val="decimal"/>
      <w:lvlText w:val="%1."/>
      <w:lvlJc w:val="left"/>
      <w:pPr>
        <w:ind w:left="720" w:hanging="360"/>
      </w:pPr>
    </w:lvl>
    <w:lvl w:ilvl="1" w:tplc="80778499" w:tentative="1">
      <w:start w:val="1"/>
      <w:numFmt w:val="lowerLetter"/>
      <w:lvlText w:val="%2."/>
      <w:lvlJc w:val="left"/>
      <w:pPr>
        <w:ind w:left="1440" w:hanging="360"/>
      </w:pPr>
    </w:lvl>
    <w:lvl w:ilvl="2" w:tplc="80778499" w:tentative="1">
      <w:start w:val="1"/>
      <w:numFmt w:val="lowerRoman"/>
      <w:lvlText w:val="%3."/>
      <w:lvlJc w:val="right"/>
      <w:pPr>
        <w:ind w:left="2160" w:hanging="180"/>
      </w:pPr>
    </w:lvl>
    <w:lvl w:ilvl="3" w:tplc="80778499" w:tentative="1">
      <w:start w:val="1"/>
      <w:numFmt w:val="decimal"/>
      <w:lvlText w:val="%4."/>
      <w:lvlJc w:val="left"/>
      <w:pPr>
        <w:ind w:left="2880" w:hanging="360"/>
      </w:pPr>
    </w:lvl>
    <w:lvl w:ilvl="4" w:tplc="80778499" w:tentative="1">
      <w:start w:val="1"/>
      <w:numFmt w:val="lowerLetter"/>
      <w:lvlText w:val="%5."/>
      <w:lvlJc w:val="left"/>
      <w:pPr>
        <w:ind w:left="3600" w:hanging="360"/>
      </w:pPr>
    </w:lvl>
    <w:lvl w:ilvl="5" w:tplc="80778499" w:tentative="1">
      <w:start w:val="1"/>
      <w:numFmt w:val="lowerRoman"/>
      <w:lvlText w:val="%6."/>
      <w:lvlJc w:val="right"/>
      <w:pPr>
        <w:ind w:left="4320" w:hanging="180"/>
      </w:pPr>
    </w:lvl>
    <w:lvl w:ilvl="6" w:tplc="80778499" w:tentative="1">
      <w:start w:val="1"/>
      <w:numFmt w:val="decimal"/>
      <w:lvlText w:val="%7."/>
      <w:lvlJc w:val="left"/>
      <w:pPr>
        <w:ind w:left="5040" w:hanging="360"/>
      </w:pPr>
    </w:lvl>
    <w:lvl w:ilvl="7" w:tplc="80778499" w:tentative="1">
      <w:start w:val="1"/>
      <w:numFmt w:val="lowerLetter"/>
      <w:lvlText w:val="%8."/>
      <w:lvlJc w:val="left"/>
      <w:pPr>
        <w:ind w:left="5760" w:hanging="360"/>
      </w:pPr>
    </w:lvl>
    <w:lvl w:ilvl="8" w:tplc="80778499" w:tentative="1">
      <w:start w:val="1"/>
      <w:numFmt w:val="lowerRoman"/>
      <w:lvlText w:val="%9."/>
      <w:lvlJc w:val="right"/>
      <w:pPr>
        <w:ind w:left="6480" w:hanging="180"/>
      </w:pPr>
    </w:lvl>
  </w:abstractNum>
  <w:abstractNum w:abstractNumId="67491701">
    <w:multiLevelType w:val="hybridMultilevel"/>
    <w:lvl w:ilvl="0" w:tplc="60912145">
      <w:start w:val="1"/>
      <w:numFmt w:val="decimal"/>
      <w:lvlText w:val="%1."/>
      <w:lvlJc w:val="left"/>
      <w:pPr>
        <w:ind w:left="720" w:hanging="360"/>
      </w:pPr>
    </w:lvl>
    <w:lvl w:ilvl="1" w:tplc="60912145" w:tentative="1">
      <w:start w:val="1"/>
      <w:numFmt w:val="lowerLetter"/>
      <w:lvlText w:val="%2."/>
      <w:lvlJc w:val="left"/>
      <w:pPr>
        <w:ind w:left="1440" w:hanging="360"/>
      </w:pPr>
    </w:lvl>
    <w:lvl w:ilvl="2" w:tplc="60912145" w:tentative="1">
      <w:start w:val="1"/>
      <w:numFmt w:val="lowerRoman"/>
      <w:lvlText w:val="%3."/>
      <w:lvlJc w:val="right"/>
      <w:pPr>
        <w:ind w:left="2160" w:hanging="180"/>
      </w:pPr>
    </w:lvl>
    <w:lvl w:ilvl="3" w:tplc="60912145" w:tentative="1">
      <w:start w:val="1"/>
      <w:numFmt w:val="decimal"/>
      <w:lvlText w:val="%4."/>
      <w:lvlJc w:val="left"/>
      <w:pPr>
        <w:ind w:left="2880" w:hanging="360"/>
      </w:pPr>
    </w:lvl>
    <w:lvl w:ilvl="4" w:tplc="60912145" w:tentative="1">
      <w:start w:val="1"/>
      <w:numFmt w:val="lowerLetter"/>
      <w:lvlText w:val="%5."/>
      <w:lvlJc w:val="left"/>
      <w:pPr>
        <w:ind w:left="3600" w:hanging="360"/>
      </w:pPr>
    </w:lvl>
    <w:lvl w:ilvl="5" w:tplc="60912145" w:tentative="1">
      <w:start w:val="1"/>
      <w:numFmt w:val="lowerRoman"/>
      <w:lvlText w:val="%6."/>
      <w:lvlJc w:val="right"/>
      <w:pPr>
        <w:ind w:left="4320" w:hanging="180"/>
      </w:pPr>
    </w:lvl>
    <w:lvl w:ilvl="6" w:tplc="60912145" w:tentative="1">
      <w:start w:val="1"/>
      <w:numFmt w:val="decimal"/>
      <w:lvlText w:val="%7."/>
      <w:lvlJc w:val="left"/>
      <w:pPr>
        <w:ind w:left="5040" w:hanging="360"/>
      </w:pPr>
    </w:lvl>
    <w:lvl w:ilvl="7" w:tplc="60912145" w:tentative="1">
      <w:start w:val="1"/>
      <w:numFmt w:val="lowerLetter"/>
      <w:lvlText w:val="%8."/>
      <w:lvlJc w:val="left"/>
      <w:pPr>
        <w:ind w:left="5760" w:hanging="360"/>
      </w:pPr>
    </w:lvl>
    <w:lvl w:ilvl="8" w:tplc="60912145" w:tentative="1">
      <w:start w:val="1"/>
      <w:numFmt w:val="lowerRoman"/>
      <w:lvlText w:val="%9."/>
      <w:lvlJc w:val="right"/>
      <w:pPr>
        <w:ind w:left="6480" w:hanging="180"/>
      </w:pPr>
    </w:lvl>
  </w:abstractNum>
  <w:abstractNum w:abstractNumId="67491700">
    <w:multiLevelType w:val="hybridMultilevel"/>
    <w:lvl w:ilvl="0" w:tplc="19348818">
      <w:start w:val="1"/>
      <w:numFmt w:val="decimal"/>
      <w:lvlText w:val="%1."/>
      <w:lvlJc w:val="left"/>
      <w:pPr>
        <w:ind w:left="720" w:hanging="360"/>
      </w:pPr>
    </w:lvl>
    <w:lvl w:ilvl="1" w:tplc="19348818" w:tentative="1">
      <w:start w:val="1"/>
      <w:numFmt w:val="lowerLetter"/>
      <w:lvlText w:val="%2."/>
      <w:lvlJc w:val="left"/>
      <w:pPr>
        <w:ind w:left="1440" w:hanging="360"/>
      </w:pPr>
    </w:lvl>
    <w:lvl w:ilvl="2" w:tplc="19348818" w:tentative="1">
      <w:start w:val="1"/>
      <w:numFmt w:val="lowerRoman"/>
      <w:lvlText w:val="%3."/>
      <w:lvlJc w:val="right"/>
      <w:pPr>
        <w:ind w:left="2160" w:hanging="180"/>
      </w:pPr>
    </w:lvl>
    <w:lvl w:ilvl="3" w:tplc="19348818" w:tentative="1">
      <w:start w:val="1"/>
      <w:numFmt w:val="decimal"/>
      <w:lvlText w:val="%4."/>
      <w:lvlJc w:val="left"/>
      <w:pPr>
        <w:ind w:left="2880" w:hanging="360"/>
      </w:pPr>
    </w:lvl>
    <w:lvl w:ilvl="4" w:tplc="19348818" w:tentative="1">
      <w:start w:val="1"/>
      <w:numFmt w:val="lowerLetter"/>
      <w:lvlText w:val="%5."/>
      <w:lvlJc w:val="left"/>
      <w:pPr>
        <w:ind w:left="3600" w:hanging="360"/>
      </w:pPr>
    </w:lvl>
    <w:lvl w:ilvl="5" w:tplc="19348818" w:tentative="1">
      <w:start w:val="1"/>
      <w:numFmt w:val="lowerRoman"/>
      <w:lvlText w:val="%6."/>
      <w:lvlJc w:val="right"/>
      <w:pPr>
        <w:ind w:left="4320" w:hanging="180"/>
      </w:pPr>
    </w:lvl>
    <w:lvl w:ilvl="6" w:tplc="19348818" w:tentative="1">
      <w:start w:val="1"/>
      <w:numFmt w:val="decimal"/>
      <w:lvlText w:val="%7."/>
      <w:lvlJc w:val="left"/>
      <w:pPr>
        <w:ind w:left="5040" w:hanging="360"/>
      </w:pPr>
    </w:lvl>
    <w:lvl w:ilvl="7" w:tplc="19348818" w:tentative="1">
      <w:start w:val="1"/>
      <w:numFmt w:val="lowerLetter"/>
      <w:lvlText w:val="%8."/>
      <w:lvlJc w:val="left"/>
      <w:pPr>
        <w:ind w:left="5760" w:hanging="360"/>
      </w:pPr>
    </w:lvl>
    <w:lvl w:ilvl="8" w:tplc="19348818" w:tentative="1">
      <w:start w:val="1"/>
      <w:numFmt w:val="lowerRoman"/>
      <w:lvlText w:val="%9."/>
      <w:lvlJc w:val="right"/>
      <w:pPr>
        <w:ind w:left="6480" w:hanging="180"/>
      </w:pPr>
    </w:lvl>
  </w:abstractNum>
  <w:abstractNum w:abstractNumId="67491699">
    <w:multiLevelType w:val="hybridMultilevel"/>
    <w:lvl w:ilvl="0" w:tplc="95700090">
      <w:start w:val="1"/>
      <w:numFmt w:val="decimal"/>
      <w:lvlText w:val="%1."/>
      <w:lvlJc w:val="left"/>
      <w:pPr>
        <w:ind w:left="720" w:hanging="360"/>
      </w:pPr>
    </w:lvl>
    <w:lvl w:ilvl="1" w:tplc="95700090" w:tentative="1">
      <w:start w:val="1"/>
      <w:numFmt w:val="lowerLetter"/>
      <w:lvlText w:val="%2."/>
      <w:lvlJc w:val="left"/>
      <w:pPr>
        <w:ind w:left="1440" w:hanging="360"/>
      </w:pPr>
    </w:lvl>
    <w:lvl w:ilvl="2" w:tplc="95700090" w:tentative="1">
      <w:start w:val="1"/>
      <w:numFmt w:val="lowerRoman"/>
      <w:lvlText w:val="%3."/>
      <w:lvlJc w:val="right"/>
      <w:pPr>
        <w:ind w:left="2160" w:hanging="180"/>
      </w:pPr>
    </w:lvl>
    <w:lvl w:ilvl="3" w:tplc="95700090" w:tentative="1">
      <w:start w:val="1"/>
      <w:numFmt w:val="decimal"/>
      <w:lvlText w:val="%4."/>
      <w:lvlJc w:val="left"/>
      <w:pPr>
        <w:ind w:left="2880" w:hanging="360"/>
      </w:pPr>
    </w:lvl>
    <w:lvl w:ilvl="4" w:tplc="95700090" w:tentative="1">
      <w:start w:val="1"/>
      <w:numFmt w:val="lowerLetter"/>
      <w:lvlText w:val="%5."/>
      <w:lvlJc w:val="left"/>
      <w:pPr>
        <w:ind w:left="3600" w:hanging="360"/>
      </w:pPr>
    </w:lvl>
    <w:lvl w:ilvl="5" w:tplc="95700090" w:tentative="1">
      <w:start w:val="1"/>
      <w:numFmt w:val="lowerRoman"/>
      <w:lvlText w:val="%6."/>
      <w:lvlJc w:val="right"/>
      <w:pPr>
        <w:ind w:left="4320" w:hanging="180"/>
      </w:pPr>
    </w:lvl>
    <w:lvl w:ilvl="6" w:tplc="95700090" w:tentative="1">
      <w:start w:val="1"/>
      <w:numFmt w:val="decimal"/>
      <w:lvlText w:val="%7."/>
      <w:lvlJc w:val="left"/>
      <w:pPr>
        <w:ind w:left="5040" w:hanging="360"/>
      </w:pPr>
    </w:lvl>
    <w:lvl w:ilvl="7" w:tplc="95700090" w:tentative="1">
      <w:start w:val="1"/>
      <w:numFmt w:val="lowerLetter"/>
      <w:lvlText w:val="%8."/>
      <w:lvlJc w:val="left"/>
      <w:pPr>
        <w:ind w:left="5760" w:hanging="360"/>
      </w:pPr>
    </w:lvl>
    <w:lvl w:ilvl="8" w:tplc="95700090" w:tentative="1">
      <w:start w:val="1"/>
      <w:numFmt w:val="lowerRoman"/>
      <w:lvlText w:val="%9."/>
      <w:lvlJc w:val="right"/>
      <w:pPr>
        <w:ind w:left="6480" w:hanging="180"/>
      </w:pPr>
    </w:lvl>
  </w:abstractNum>
  <w:abstractNum w:abstractNumId="67491698">
    <w:multiLevelType w:val="hybridMultilevel"/>
    <w:lvl w:ilvl="0" w:tplc="25327588">
      <w:start w:val="1"/>
      <w:numFmt w:val="decimal"/>
      <w:lvlText w:val="%1."/>
      <w:lvlJc w:val="left"/>
      <w:pPr>
        <w:ind w:left="720" w:hanging="360"/>
      </w:pPr>
    </w:lvl>
    <w:lvl w:ilvl="1" w:tplc="25327588" w:tentative="1">
      <w:start w:val="1"/>
      <w:numFmt w:val="lowerLetter"/>
      <w:lvlText w:val="%2."/>
      <w:lvlJc w:val="left"/>
      <w:pPr>
        <w:ind w:left="1440" w:hanging="360"/>
      </w:pPr>
    </w:lvl>
    <w:lvl w:ilvl="2" w:tplc="25327588" w:tentative="1">
      <w:start w:val="1"/>
      <w:numFmt w:val="lowerRoman"/>
      <w:lvlText w:val="%3."/>
      <w:lvlJc w:val="right"/>
      <w:pPr>
        <w:ind w:left="2160" w:hanging="180"/>
      </w:pPr>
    </w:lvl>
    <w:lvl w:ilvl="3" w:tplc="25327588" w:tentative="1">
      <w:start w:val="1"/>
      <w:numFmt w:val="decimal"/>
      <w:lvlText w:val="%4."/>
      <w:lvlJc w:val="left"/>
      <w:pPr>
        <w:ind w:left="2880" w:hanging="360"/>
      </w:pPr>
    </w:lvl>
    <w:lvl w:ilvl="4" w:tplc="25327588" w:tentative="1">
      <w:start w:val="1"/>
      <w:numFmt w:val="lowerLetter"/>
      <w:lvlText w:val="%5."/>
      <w:lvlJc w:val="left"/>
      <w:pPr>
        <w:ind w:left="3600" w:hanging="360"/>
      </w:pPr>
    </w:lvl>
    <w:lvl w:ilvl="5" w:tplc="25327588" w:tentative="1">
      <w:start w:val="1"/>
      <w:numFmt w:val="lowerRoman"/>
      <w:lvlText w:val="%6."/>
      <w:lvlJc w:val="right"/>
      <w:pPr>
        <w:ind w:left="4320" w:hanging="180"/>
      </w:pPr>
    </w:lvl>
    <w:lvl w:ilvl="6" w:tplc="25327588" w:tentative="1">
      <w:start w:val="1"/>
      <w:numFmt w:val="decimal"/>
      <w:lvlText w:val="%7."/>
      <w:lvlJc w:val="left"/>
      <w:pPr>
        <w:ind w:left="5040" w:hanging="360"/>
      </w:pPr>
    </w:lvl>
    <w:lvl w:ilvl="7" w:tplc="25327588" w:tentative="1">
      <w:start w:val="1"/>
      <w:numFmt w:val="lowerLetter"/>
      <w:lvlText w:val="%8."/>
      <w:lvlJc w:val="left"/>
      <w:pPr>
        <w:ind w:left="5760" w:hanging="360"/>
      </w:pPr>
    </w:lvl>
    <w:lvl w:ilvl="8" w:tplc="25327588" w:tentative="1">
      <w:start w:val="1"/>
      <w:numFmt w:val="lowerRoman"/>
      <w:lvlText w:val="%9."/>
      <w:lvlJc w:val="right"/>
      <w:pPr>
        <w:ind w:left="6480" w:hanging="180"/>
      </w:pPr>
    </w:lvl>
  </w:abstractNum>
  <w:abstractNum w:abstractNumId="67491697">
    <w:multiLevelType w:val="hybridMultilevel"/>
    <w:lvl w:ilvl="0" w:tplc="64313484">
      <w:start w:val="1"/>
      <w:numFmt w:val="decimal"/>
      <w:lvlText w:val="%1."/>
      <w:lvlJc w:val="left"/>
      <w:pPr>
        <w:ind w:left="720" w:hanging="360"/>
      </w:pPr>
    </w:lvl>
    <w:lvl w:ilvl="1" w:tplc="64313484" w:tentative="1">
      <w:start w:val="1"/>
      <w:numFmt w:val="lowerLetter"/>
      <w:lvlText w:val="%2."/>
      <w:lvlJc w:val="left"/>
      <w:pPr>
        <w:ind w:left="1440" w:hanging="360"/>
      </w:pPr>
    </w:lvl>
    <w:lvl w:ilvl="2" w:tplc="64313484" w:tentative="1">
      <w:start w:val="1"/>
      <w:numFmt w:val="lowerRoman"/>
      <w:lvlText w:val="%3."/>
      <w:lvlJc w:val="right"/>
      <w:pPr>
        <w:ind w:left="2160" w:hanging="180"/>
      </w:pPr>
    </w:lvl>
    <w:lvl w:ilvl="3" w:tplc="64313484" w:tentative="1">
      <w:start w:val="1"/>
      <w:numFmt w:val="decimal"/>
      <w:lvlText w:val="%4."/>
      <w:lvlJc w:val="left"/>
      <w:pPr>
        <w:ind w:left="2880" w:hanging="360"/>
      </w:pPr>
    </w:lvl>
    <w:lvl w:ilvl="4" w:tplc="64313484" w:tentative="1">
      <w:start w:val="1"/>
      <w:numFmt w:val="lowerLetter"/>
      <w:lvlText w:val="%5."/>
      <w:lvlJc w:val="left"/>
      <w:pPr>
        <w:ind w:left="3600" w:hanging="360"/>
      </w:pPr>
    </w:lvl>
    <w:lvl w:ilvl="5" w:tplc="64313484" w:tentative="1">
      <w:start w:val="1"/>
      <w:numFmt w:val="lowerRoman"/>
      <w:lvlText w:val="%6."/>
      <w:lvlJc w:val="right"/>
      <w:pPr>
        <w:ind w:left="4320" w:hanging="180"/>
      </w:pPr>
    </w:lvl>
    <w:lvl w:ilvl="6" w:tplc="64313484" w:tentative="1">
      <w:start w:val="1"/>
      <w:numFmt w:val="decimal"/>
      <w:lvlText w:val="%7."/>
      <w:lvlJc w:val="left"/>
      <w:pPr>
        <w:ind w:left="5040" w:hanging="360"/>
      </w:pPr>
    </w:lvl>
    <w:lvl w:ilvl="7" w:tplc="64313484" w:tentative="1">
      <w:start w:val="1"/>
      <w:numFmt w:val="lowerLetter"/>
      <w:lvlText w:val="%8."/>
      <w:lvlJc w:val="left"/>
      <w:pPr>
        <w:ind w:left="5760" w:hanging="360"/>
      </w:pPr>
    </w:lvl>
    <w:lvl w:ilvl="8" w:tplc="64313484" w:tentative="1">
      <w:start w:val="1"/>
      <w:numFmt w:val="lowerRoman"/>
      <w:lvlText w:val="%9."/>
      <w:lvlJc w:val="right"/>
      <w:pPr>
        <w:ind w:left="6480" w:hanging="180"/>
      </w:pPr>
    </w:lvl>
  </w:abstractNum>
  <w:abstractNum w:abstractNumId="67491696">
    <w:multiLevelType w:val="hybridMultilevel"/>
    <w:lvl w:ilvl="0" w:tplc="92218871">
      <w:start w:val="1"/>
      <w:numFmt w:val="decimal"/>
      <w:lvlText w:val="%1."/>
      <w:lvlJc w:val="left"/>
      <w:pPr>
        <w:ind w:left="720" w:hanging="360"/>
      </w:pPr>
    </w:lvl>
    <w:lvl w:ilvl="1" w:tplc="92218871" w:tentative="1">
      <w:start w:val="1"/>
      <w:numFmt w:val="lowerLetter"/>
      <w:lvlText w:val="%2."/>
      <w:lvlJc w:val="left"/>
      <w:pPr>
        <w:ind w:left="1440" w:hanging="360"/>
      </w:pPr>
    </w:lvl>
    <w:lvl w:ilvl="2" w:tplc="92218871" w:tentative="1">
      <w:start w:val="1"/>
      <w:numFmt w:val="lowerRoman"/>
      <w:lvlText w:val="%3."/>
      <w:lvlJc w:val="right"/>
      <w:pPr>
        <w:ind w:left="2160" w:hanging="180"/>
      </w:pPr>
    </w:lvl>
    <w:lvl w:ilvl="3" w:tplc="92218871" w:tentative="1">
      <w:start w:val="1"/>
      <w:numFmt w:val="decimal"/>
      <w:lvlText w:val="%4."/>
      <w:lvlJc w:val="left"/>
      <w:pPr>
        <w:ind w:left="2880" w:hanging="360"/>
      </w:pPr>
    </w:lvl>
    <w:lvl w:ilvl="4" w:tplc="92218871" w:tentative="1">
      <w:start w:val="1"/>
      <w:numFmt w:val="lowerLetter"/>
      <w:lvlText w:val="%5."/>
      <w:lvlJc w:val="left"/>
      <w:pPr>
        <w:ind w:left="3600" w:hanging="360"/>
      </w:pPr>
    </w:lvl>
    <w:lvl w:ilvl="5" w:tplc="92218871" w:tentative="1">
      <w:start w:val="1"/>
      <w:numFmt w:val="lowerRoman"/>
      <w:lvlText w:val="%6."/>
      <w:lvlJc w:val="right"/>
      <w:pPr>
        <w:ind w:left="4320" w:hanging="180"/>
      </w:pPr>
    </w:lvl>
    <w:lvl w:ilvl="6" w:tplc="92218871" w:tentative="1">
      <w:start w:val="1"/>
      <w:numFmt w:val="decimal"/>
      <w:lvlText w:val="%7."/>
      <w:lvlJc w:val="left"/>
      <w:pPr>
        <w:ind w:left="5040" w:hanging="360"/>
      </w:pPr>
    </w:lvl>
    <w:lvl w:ilvl="7" w:tplc="92218871" w:tentative="1">
      <w:start w:val="1"/>
      <w:numFmt w:val="lowerLetter"/>
      <w:lvlText w:val="%8."/>
      <w:lvlJc w:val="left"/>
      <w:pPr>
        <w:ind w:left="5760" w:hanging="360"/>
      </w:pPr>
    </w:lvl>
    <w:lvl w:ilvl="8" w:tplc="92218871" w:tentative="1">
      <w:start w:val="1"/>
      <w:numFmt w:val="lowerRoman"/>
      <w:lvlText w:val="%9."/>
      <w:lvlJc w:val="right"/>
      <w:pPr>
        <w:ind w:left="6480" w:hanging="180"/>
      </w:pPr>
    </w:lvl>
  </w:abstractNum>
  <w:abstractNum w:abstractNumId="67491695">
    <w:multiLevelType w:val="hybridMultilevel"/>
    <w:lvl w:ilvl="0" w:tplc="65776991">
      <w:start w:val="1"/>
      <w:numFmt w:val="decimal"/>
      <w:lvlText w:val="%1."/>
      <w:lvlJc w:val="left"/>
      <w:pPr>
        <w:ind w:left="720" w:hanging="360"/>
      </w:pPr>
    </w:lvl>
    <w:lvl w:ilvl="1" w:tplc="65776991" w:tentative="1">
      <w:start w:val="1"/>
      <w:numFmt w:val="lowerLetter"/>
      <w:lvlText w:val="%2."/>
      <w:lvlJc w:val="left"/>
      <w:pPr>
        <w:ind w:left="1440" w:hanging="360"/>
      </w:pPr>
    </w:lvl>
    <w:lvl w:ilvl="2" w:tplc="65776991" w:tentative="1">
      <w:start w:val="1"/>
      <w:numFmt w:val="lowerRoman"/>
      <w:lvlText w:val="%3."/>
      <w:lvlJc w:val="right"/>
      <w:pPr>
        <w:ind w:left="2160" w:hanging="180"/>
      </w:pPr>
    </w:lvl>
    <w:lvl w:ilvl="3" w:tplc="65776991" w:tentative="1">
      <w:start w:val="1"/>
      <w:numFmt w:val="decimal"/>
      <w:lvlText w:val="%4."/>
      <w:lvlJc w:val="left"/>
      <w:pPr>
        <w:ind w:left="2880" w:hanging="360"/>
      </w:pPr>
    </w:lvl>
    <w:lvl w:ilvl="4" w:tplc="65776991" w:tentative="1">
      <w:start w:val="1"/>
      <w:numFmt w:val="lowerLetter"/>
      <w:lvlText w:val="%5."/>
      <w:lvlJc w:val="left"/>
      <w:pPr>
        <w:ind w:left="3600" w:hanging="360"/>
      </w:pPr>
    </w:lvl>
    <w:lvl w:ilvl="5" w:tplc="65776991" w:tentative="1">
      <w:start w:val="1"/>
      <w:numFmt w:val="lowerRoman"/>
      <w:lvlText w:val="%6."/>
      <w:lvlJc w:val="right"/>
      <w:pPr>
        <w:ind w:left="4320" w:hanging="180"/>
      </w:pPr>
    </w:lvl>
    <w:lvl w:ilvl="6" w:tplc="65776991" w:tentative="1">
      <w:start w:val="1"/>
      <w:numFmt w:val="decimal"/>
      <w:lvlText w:val="%7."/>
      <w:lvlJc w:val="left"/>
      <w:pPr>
        <w:ind w:left="5040" w:hanging="360"/>
      </w:pPr>
    </w:lvl>
    <w:lvl w:ilvl="7" w:tplc="65776991" w:tentative="1">
      <w:start w:val="1"/>
      <w:numFmt w:val="lowerLetter"/>
      <w:lvlText w:val="%8."/>
      <w:lvlJc w:val="left"/>
      <w:pPr>
        <w:ind w:left="5760" w:hanging="360"/>
      </w:pPr>
    </w:lvl>
    <w:lvl w:ilvl="8" w:tplc="65776991" w:tentative="1">
      <w:start w:val="1"/>
      <w:numFmt w:val="lowerRoman"/>
      <w:lvlText w:val="%9."/>
      <w:lvlJc w:val="right"/>
      <w:pPr>
        <w:ind w:left="6480" w:hanging="180"/>
      </w:pPr>
    </w:lvl>
  </w:abstractNum>
  <w:abstractNum w:abstractNumId="67491694">
    <w:multiLevelType w:val="hybridMultilevel"/>
    <w:lvl w:ilvl="0" w:tplc="14039306">
      <w:start w:val="1"/>
      <w:numFmt w:val="decimal"/>
      <w:lvlText w:val="%1."/>
      <w:lvlJc w:val="left"/>
      <w:pPr>
        <w:ind w:left="720" w:hanging="360"/>
      </w:pPr>
    </w:lvl>
    <w:lvl w:ilvl="1" w:tplc="14039306" w:tentative="1">
      <w:start w:val="1"/>
      <w:numFmt w:val="lowerLetter"/>
      <w:lvlText w:val="%2."/>
      <w:lvlJc w:val="left"/>
      <w:pPr>
        <w:ind w:left="1440" w:hanging="360"/>
      </w:pPr>
    </w:lvl>
    <w:lvl w:ilvl="2" w:tplc="14039306" w:tentative="1">
      <w:start w:val="1"/>
      <w:numFmt w:val="lowerRoman"/>
      <w:lvlText w:val="%3."/>
      <w:lvlJc w:val="right"/>
      <w:pPr>
        <w:ind w:left="2160" w:hanging="180"/>
      </w:pPr>
    </w:lvl>
    <w:lvl w:ilvl="3" w:tplc="14039306" w:tentative="1">
      <w:start w:val="1"/>
      <w:numFmt w:val="decimal"/>
      <w:lvlText w:val="%4."/>
      <w:lvlJc w:val="left"/>
      <w:pPr>
        <w:ind w:left="2880" w:hanging="360"/>
      </w:pPr>
    </w:lvl>
    <w:lvl w:ilvl="4" w:tplc="14039306" w:tentative="1">
      <w:start w:val="1"/>
      <w:numFmt w:val="lowerLetter"/>
      <w:lvlText w:val="%5."/>
      <w:lvlJc w:val="left"/>
      <w:pPr>
        <w:ind w:left="3600" w:hanging="360"/>
      </w:pPr>
    </w:lvl>
    <w:lvl w:ilvl="5" w:tplc="14039306" w:tentative="1">
      <w:start w:val="1"/>
      <w:numFmt w:val="lowerRoman"/>
      <w:lvlText w:val="%6."/>
      <w:lvlJc w:val="right"/>
      <w:pPr>
        <w:ind w:left="4320" w:hanging="180"/>
      </w:pPr>
    </w:lvl>
    <w:lvl w:ilvl="6" w:tplc="14039306" w:tentative="1">
      <w:start w:val="1"/>
      <w:numFmt w:val="decimal"/>
      <w:lvlText w:val="%7."/>
      <w:lvlJc w:val="left"/>
      <w:pPr>
        <w:ind w:left="5040" w:hanging="360"/>
      </w:pPr>
    </w:lvl>
    <w:lvl w:ilvl="7" w:tplc="14039306" w:tentative="1">
      <w:start w:val="1"/>
      <w:numFmt w:val="lowerLetter"/>
      <w:lvlText w:val="%8."/>
      <w:lvlJc w:val="left"/>
      <w:pPr>
        <w:ind w:left="5760" w:hanging="360"/>
      </w:pPr>
    </w:lvl>
    <w:lvl w:ilvl="8" w:tplc="14039306" w:tentative="1">
      <w:start w:val="1"/>
      <w:numFmt w:val="lowerRoman"/>
      <w:lvlText w:val="%9."/>
      <w:lvlJc w:val="right"/>
      <w:pPr>
        <w:ind w:left="6480" w:hanging="180"/>
      </w:pPr>
    </w:lvl>
  </w:abstractNum>
  <w:abstractNum w:abstractNumId="67491693">
    <w:multiLevelType w:val="hybridMultilevel"/>
    <w:lvl w:ilvl="0" w:tplc="35048490">
      <w:start w:val="1"/>
      <w:numFmt w:val="decimal"/>
      <w:lvlText w:val="%1."/>
      <w:lvlJc w:val="left"/>
      <w:pPr>
        <w:ind w:left="720" w:hanging="360"/>
      </w:pPr>
    </w:lvl>
    <w:lvl w:ilvl="1" w:tplc="35048490" w:tentative="1">
      <w:start w:val="1"/>
      <w:numFmt w:val="lowerLetter"/>
      <w:lvlText w:val="%2."/>
      <w:lvlJc w:val="left"/>
      <w:pPr>
        <w:ind w:left="1440" w:hanging="360"/>
      </w:pPr>
    </w:lvl>
    <w:lvl w:ilvl="2" w:tplc="35048490" w:tentative="1">
      <w:start w:val="1"/>
      <w:numFmt w:val="lowerRoman"/>
      <w:lvlText w:val="%3."/>
      <w:lvlJc w:val="right"/>
      <w:pPr>
        <w:ind w:left="2160" w:hanging="180"/>
      </w:pPr>
    </w:lvl>
    <w:lvl w:ilvl="3" w:tplc="35048490" w:tentative="1">
      <w:start w:val="1"/>
      <w:numFmt w:val="decimal"/>
      <w:lvlText w:val="%4."/>
      <w:lvlJc w:val="left"/>
      <w:pPr>
        <w:ind w:left="2880" w:hanging="360"/>
      </w:pPr>
    </w:lvl>
    <w:lvl w:ilvl="4" w:tplc="35048490" w:tentative="1">
      <w:start w:val="1"/>
      <w:numFmt w:val="lowerLetter"/>
      <w:lvlText w:val="%5."/>
      <w:lvlJc w:val="left"/>
      <w:pPr>
        <w:ind w:left="3600" w:hanging="360"/>
      </w:pPr>
    </w:lvl>
    <w:lvl w:ilvl="5" w:tplc="35048490" w:tentative="1">
      <w:start w:val="1"/>
      <w:numFmt w:val="lowerRoman"/>
      <w:lvlText w:val="%6."/>
      <w:lvlJc w:val="right"/>
      <w:pPr>
        <w:ind w:left="4320" w:hanging="180"/>
      </w:pPr>
    </w:lvl>
    <w:lvl w:ilvl="6" w:tplc="35048490" w:tentative="1">
      <w:start w:val="1"/>
      <w:numFmt w:val="decimal"/>
      <w:lvlText w:val="%7."/>
      <w:lvlJc w:val="left"/>
      <w:pPr>
        <w:ind w:left="5040" w:hanging="360"/>
      </w:pPr>
    </w:lvl>
    <w:lvl w:ilvl="7" w:tplc="35048490" w:tentative="1">
      <w:start w:val="1"/>
      <w:numFmt w:val="lowerLetter"/>
      <w:lvlText w:val="%8."/>
      <w:lvlJc w:val="left"/>
      <w:pPr>
        <w:ind w:left="5760" w:hanging="360"/>
      </w:pPr>
    </w:lvl>
    <w:lvl w:ilvl="8" w:tplc="35048490" w:tentative="1">
      <w:start w:val="1"/>
      <w:numFmt w:val="lowerRoman"/>
      <w:lvlText w:val="%9."/>
      <w:lvlJc w:val="right"/>
      <w:pPr>
        <w:ind w:left="6480" w:hanging="180"/>
      </w:pPr>
    </w:lvl>
  </w:abstractNum>
  <w:abstractNum w:abstractNumId="67491692">
    <w:multiLevelType w:val="hybridMultilevel"/>
    <w:lvl w:ilvl="0" w:tplc="19803667">
      <w:start w:val="1"/>
      <w:numFmt w:val="decimal"/>
      <w:lvlText w:val="%1."/>
      <w:lvlJc w:val="left"/>
      <w:pPr>
        <w:ind w:left="720" w:hanging="360"/>
      </w:pPr>
    </w:lvl>
    <w:lvl w:ilvl="1" w:tplc="19803667" w:tentative="1">
      <w:start w:val="1"/>
      <w:numFmt w:val="lowerLetter"/>
      <w:lvlText w:val="%2."/>
      <w:lvlJc w:val="left"/>
      <w:pPr>
        <w:ind w:left="1440" w:hanging="360"/>
      </w:pPr>
    </w:lvl>
    <w:lvl w:ilvl="2" w:tplc="19803667" w:tentative="1">
      <w:start w:val="1"/>
      <w:numFmt w:val="lowerRoman"/>
      <w:lvlText w:val="%3."/>
      <w:lvlJc w:val="right"/>
      <w:pPr>
        <w:ind w:left="2160" w:hanging="180"/>
      </w:pPr>
    </w:lvl>
    <w:lvl w:ilvl="3" w:tplc="19803667" w:tentative="1">
      <w:start w:val="1"/>
      <w:numFmt w:val="decimal"/>
      <w:lvlText w:val="%4."/>
      <w:lvlJc w:val="left"/>
      <w:pPr>
        <w:ind w:left="2880" w:hanging="360"/>
      </w:pPr>
    </w:lvl>
    <w:lvl w:ilvl="4" w:tplc="19803667" w:tentative="1">
      <w:start w:val="1"/>
      <w:numFmt w:val="lowerLetter"/>
      <w:lvlText w:val="%5."/>
      <w:lvlJc w:val="left"/>
      <w:pPr>
        <w:ind w:left="3600" w:hanging="360"/>
      </w:pPr>
    </w:lvl>
    <w:lvl w:ilvl="5" w:tplc="19803667" w:tentative="1">
      <w:start w:val="1"/>
      <w:numFmt w:val="lowerRoman"/>
      <w:lvlText w:val="%6."/>
      <w:lvlJc w:val="right"/>
      <w:pPr>
        <w:ind w:left="4320" w:hanging="180"/>
      </w:pPr>
    </w:lvl>
    <w:lvl w:ilvl="6" w:tplc="19803667" w:tentative="1">
      <w:start w:val="1"/>
      <w:numFmt w:val="decimal"/>
      <w:lvlText w:val="%7."/>
      <w:lvlJc w:val="left"/>
      <w:pPr>
        <w:ind w:left="5040" w:hanging="360"/>
      </w:pPr>
    </w:lvl>
    <w:lvl w:ilvl="7" w:tplc="19803667" w:tentative="1">
      <w:start w:val="1"/>
      <w:numFmt w:val="lowerLetter"/>
      <w:lvlText w:val="%8."/>
      <w:lvlJc w:val="left"/>
      <w:pPr>
        <w:ind w:left="5760" w:hanging="360"/>
      </w:pPr>
    </w:lvl>
    <w:lvl w:ilvl="8" w:tplc="19803667" w:tentative="1">
      <w:start w:val="1"/>
      <w:numFmt w:val="lowerRoman"/>
      <w:lvlText w:val="%9."/>
      <w:lvlJc w:val="right"/>
      <w:pPr>
        <w:ind w:left="6480" w:hanging="180"/>
      </w:pPr>
    </w:lvl>
  </w:abstractNum>
  <w:abstractNum w:abstractNumId="67491691">
    <w:multiLevelType w:val="hybridMultilevel"/>
    <w:lvl w:ilvl="0" w:tplc="77900181">
      <w:start w:val="1"/>
      <w:numFmt w:val="decimal"/>
      <w:lvlText w:val="%1."/>
      <w:lvlJc w:val="left"/>
      <w:pPr>
        <w:ind w:left="720" w:hanging="360"/>
      </w:pPr>
    </w:lvl>
    <w:lvl w:ilvl="1" w:tplc="77900181" w:tentative="1">
      <w:start w:val="1"/>
      <w:numFmt w:val="lowerLetter"/>
      <w:lvlText w:val="%2."/>
      <w:lvlJc w:val="left"/>
      <w:pPr>
        <w:ind w:left="1440" w:hanging="360"/>
      </w:pPr>
    </w:lvl>
    <w:lvl w:ilvl="2" w:tplc="77900181" w:tentative="1">
      <w:start w:val="1"/>
      <w:numFmt w:val="lowerRoman"/>
      <w:lvlText w:val="%3."/>
      <w:lvlJc w:val="right"/>
      <w:pPr>
        <w:ind w:left="2160" w:hanging="180"/>
      </w:pPr>
    </w:lvl>
    <w:lvl w:ilvl="3" w:tplc="77900181" w:tentative="1">
      <w:start w:val="1"/>
      <w:numFmt w:val="decimal"/>
      <w:lvlText w:val="%4."/>
      <w:lvlJc w:val="left"/>
      <w:pPr>
        <w:ind w:left="2880" w:hanging="360"/>
      </w:pPr>
    </w:lvl>
    <w:lvl w:ilvl="4" w:tplc="77900181" w:tentative="1">
      <w:start w:val="1"/>
      <w:numFmt w:val="lowerLetter"/>
      <w:lvlText w:val="%5."/>
      <w:lvlJc w:val="left"/>
      <w:pPr>
        <w:ind w:left="3600" w:hanging="360"/>
      </w:pPr>
    </w:lvl>
    <w:lvl w:ilvl="5" w:tplc="77900181" w:tentative="1">
      <w:start w:val="1"/>
      <w:numFmt w:val="lowerRoman"/>
      <w:lvlText w:val="%6."/>
      <w:lvlJc w:val="right"/>
      <w:pPr>
        <w:ind w:left="4320" w:hanging="180"/>
      </w:pPr>
    </w:lvl>
    <w:lvl w:ilvl="6" w:tplc="77900181" w:tentative="1">
      <w:start w:val="1"/>
      <w:numFmt w:val="decimal"/>
      <w:lvlText w:val="%7."/>
      <w:lvlJc w:val="left"/>
      <w:pPr>
        <w:ind w:left="5040" w:hanging="360"/>
      </w:pPr>
    </w:lvl>
    <w:lvl w:ilvl="7" w:tplc="77900181" w:tentative="1">
      <w:start w:val="1"/>
      <w:numFmt w:val="lowerLetter"/>
      <w:lvlText w:val="%8."/>
      <w:lvlJc w:val="left"/>
      <w:pPr>
        <w:ind w:left="5760" w:hanging="360"/>
      </w:pPr>
    </w:lvl>
    <w:lvl w:ilvl="8" w:tplc="77900181" w:tentative="1">
      <w:start w:val="1"/>
      <w:numFmt w:val="lowerRoman"/>
      <w:lvlText w:val="%9."/>
      <w:lvlJc w:val="right"/>
      <w:pPr>
        <w:ind w:left="6480" w:hanging="180"/>
      </w:pPr>
    </w:lvl>
  </w:abstractNum>
  <w:abstractNum w:abstractNumId="67491690">
    <w:multiLevelType w:val="hybridMultilevel"/>
    <w:lvl w:ilvl="0" w:tplc="52650188">
      <w:start w:val="1"/>
      <w:numFmt w:val="decimal"/>
      <w:lvlText w:val="%1."/>
      <w:lvlJc w:val="left"/>
      <w:pPr>
        <w:ind w:left="720" w:hanging="360"/>
      </w:pPr>
    </w:lvl>
    <w:lvl w:ilvl="1" w:tplc="52650188" w:tentative="1">
      <w:start w:val="1"/>
      <w:numFmt w:val="lowerLetter"/>
      <w:lvlText w:val="%2."/>
      <w:lvlJc w:val="left"/>
      <w:pPr>
        <w:ind w:left="1440" w:hanging="360"/>
      </w:pPr>
    </w:lvl>
    <w:lvl w:ilvl="2" w:tplc="52650188" w:tentative="1">
      <w:start w:val="1"/>
      <w:numFmt w:val="lowerRoman"/>
      <w:lvlText w:val="%3."/>
      <w:lvlJc w:val="right"/>
      <w:pPr>
        <w:ind w:left="2160" w:hanging="180"/>
      </w:pPr>
    </w:lvl>
    <w:lvl w:ilvl="3" w:tplc="52650188" w:tentative="1">
      <w:start w:val="1"/>
      <w:numFmt w:val="decimal"/>
      <w:lvlText w:val="%4."/>
      <w:lvlJc w:val="left"/>
      <w:pPr>
        <w:ind w:left="2880" w:hanging="360"/>
      </w:pPr>
    </w:lvl>
    <w:lvl w:ilvl="4" w:tplc="52650188" w:tentative="1">
      <w:start w:val="1"/>
      <w:numFmt w:val="lowerLetter"/>
      <w:lvlText w:val="%5."/>
      <w:lvlJc w:val="left"/>
      <w:pPr>
        <w:ind w:left="3600" w:hanging="360"/>
      </w:pPr>
    </w:lvl>
    <w:lvl w:ilvl="5" w:tplc="52650188" w:tentative="1">
      <w:start w:val="1"/>
      <w:numFmt w:val="lowerRoman"/>
      <w:lvlText w:val="%6."/>
      <w:lvlJc w:val="right"/>
      <w:pPr>
        <w:ind w:left="4320" w:hanging="180"/>
      </w:pPr>
    </w:lvl>
    <w:lvl w:ilvl="6" w:tplc="52650188" w:tentative="1">
      <w:start w:val="1"/>
      <w:numFmt w:val="decimal"/>
      <w:lvlText w:val="%7."/>
      <w:lvlJc w:val="left"/>
      <w:pPr>
        <w:ind w:left="5040" w:hanging="360"/>
      </w:pPr>
    </w:lvl>
    <w:lvl w:ilvl="7" w:tplc="52650188" w:tentative="1">
      <w:start w:val="1"/>
      <w:numFmt w:val="lowerLetter"/>
      <w:lvlText w:val="%8."/>
      <w:lvlJc w:val="left"/>
      <w:pPr>
        <w:ind w:left="5760" w:hanging="360"/>
      </w:pPr>
    </w:lvl>
    <w:lvl w:ilvl="8" w:tplc="52650188" w:tentative="1">
      <w:start w:val="1"/>
      <w:numFmt w:val="lowerRoman"/>
      <w:lvlText w:val="%9."/>
      <w:lvlJc w:val="right"/>
      <w:pPr>
        <w:ind w:left="6480" w:hanging="180"/>
      </w:pPr>
    </w:lvl>
  </w:abstractNum>
  <w:abstractNum w:abstractNumId="67491689">
    <w:multiLevelType w:val="hybridMultilevel"/>
    <w:lvl w:ilvl="0" w:tplc="73349664">
      <w:start w:val="1"/>
      <w:numFmt w:val="decimal"/>
      <w:lvlText w:val="%1."/>
      <w:lvlJc w:val="left"/>
      <w:pPr>
        <w:ind w:left="720" w:hanging="360"/>
      </w:pPr>
    </w:lvl>
    <w:lvl w:ilvl="1" w:tplc="73349664" w:tentative="1">
      <w:start w:val="1"/>
      <w:numFmt w:val="lowerLetter"/>
      <w:lvlText w:val="%2."/>
      <w:lvlJc w:val="left"/>
      <w:pPr>
        <w:ind w:left="1440" w:hanging="360"/>
      </w:pPr>
    </w:lvl>
    <w:lvl w:ilvl="2" w:tplc="73349664" w:tentative="1">
      <w:start w:val="1"/>
      <w:numFmt w:val="lowerRoman"/>
      <w:lvlText w:val="%3."/>
      <w:lvlJc w:val="right"/>
      <w:pPr>
        <w:ind w:left="2160" w:hanging="180"/>
      </w:pPr>
    </w:lvl>
    <w:lvl w:ilvl="3" w:tplc="73349664" w:tentative="1">
      <w:start w:val="1"/>
      <w:numFmt w:val="decimal"/>
      <w:lvlText w:val="%4."/>
      <w:lvlJc w:val="left"/>
      <w:pPr>
        <w:ind w:left="2880" w:hanging="360"/>
      </w:pPr>
    </w:lvl>
    <w:lvl w:ilvl="4" w:tplc="73349664" w:tentative="1">
      <w:start w:val="1"/>
      <w:numFmt w:val="lowerLetter"/>
      <w:lvlText w:val="%5."/>
      <w:lvlJc w:val="left"/>
      <w:pPr>
        <w:ind w:left="3600" w:hanging="360"/>
      </w:pPr>
    </w:lvl>
    <w:lvl w:ilvl="5" w:tplc="73349664" w:tentative="1">
      <w:start w:val="1"/>
      <w:numFmt w:val="lowerRoman"/>
      <w:lvlText w:val="%6."/>
      <w:lvlJc w:val="right"/>
      <w:pPr>
        <w:ind w:left="4320" w:hanging="180"/>
      </w:pPr>
    </w:lvl>
    <w:lvl w:ilvl="6" w:tplc="73349664" w:tentative="1">
      <w:start w:val="1"/>
      <w:numFmt w:val="decimal"/>
      <w:lvlText w:val="%7."/>
      <w:lvlJc w:val="left"/>
      <w:pPr>
        <w:ind w:left="5040" w:hanging="360"/>
      </w:pPr>
    </w:lvl>
    <w:lvl w:ilvl="7" w:tplc="73349664" w:tentative="1">
      <w:start w:val="1"/>
      <w:numFmt w:val="lowerLetter"/>
      <w:lvlText w:val="%8."/>
      <w:lvlJc w:val="left"/>
      <w:pPr>
        <w:ind w:left="5760" w:hanging="360"/>
      </w:pPr>
    </w:lvl>
    <w:lvl w:ilvl="8" w:tplc="73349664" w:tentative="1">
      <w:start w:val="1"/>
      <w:numFmt w:val="lowerRoman"/>
      <w:lvlText w:val="%9."/>
      <w:lvlJc w:val="right"/>
      <w:pPr>
        <w:ind w:left="6480" w:hanging="180"/>
      </w:pPr>
    </w:lvl>
  </w:abstractNum>
  <w:abstractNum w:abstractNumId="67491688">
    <w:multiLevelType w:val="hybridMultilevel"/>
    <w:lvl w:ilvl="0" w:tplc="85285945">
      <w:start w:val="1"/>
      <w:numFmt w:val="decimal"/>
      <w:lvlText w:val="%1."/>
      <w:lvlJc w:val="left"/>
      <w:pPr>
        <w:ind w:left="720" w:hanging="360"/>
      </w:pPr>
    </w:lvl>
    <w:lvl w:ilvl="1" w:tplc="85285945" w:tentative="1">
      <w:start w:val="1"/>
      <w:numFmt w:val="lowerLetter"/>
      <w:lvlText w:val="%2."/>
      <w:lvlJc w:val="left"/>
      <w:pPr>
        <w:ind w:left="1440" w:hanging="360"/>
      </w:pPr>
    </w:lvl>
    <w:lvl w:ilvl="2" w:tplc="85285945" w:tentative="1">
      <w:start w:val="1"/>
      <w:numFmt w:val="lowerRoman"/>
      <w:lvlText w:val="%3."/>
      <w:lvlJc w:val="right"/>
      <w:pPr>
        <w:ind w:left="2160" w:hanging="180"/>
      </w:pPr>
    </w:lvl>
    <w:lvl w:ilvl="3" w:tplc="85285945" w:tentative="1">
      <w:start w:val="1"/>
      <w:numFmt w:val="decimal"/>
      <w:lvlText w:val="%4."/>
      <w:lvlJc w:val="left"/>
      <w:pPr>
        <w:ind w:left="2880" w:hanging="360"/>
      </w:pPr>
    </w:lvl>
    <w:lvl w:ilvl="4" w:tplc="85285945" w:tentative="1">
      <w:start w:val="1"/>
      <w:numFmt w:val="lowerLetter"/>
      <w:lvlText w:val="%5."/>
      <w:lvlJc w:val="left"/>
      <w:pPr>
        <w:ind w:left="3600" w:hanging="360"/>
      </w:pPr>
    </w:lvl>
    <w:lvl w:ilvl="5" w:tplc="85285945" w:tentative="1">
      <w:start w:val="1"/>
      <w:numFmt w:val="lowerRoman"/>
      <w:lvlText w:val="%6."/>
      <w:lvlJc w:val="right"/>
      <w:pPr>
        <w:ind w:left="4320" w:hanging="180"/>
      </w:pPr>
    </w:lvl>
    <w:lvl w:ilvl="6" w:tplc="85285945" w:tentative="1">
      <w:start w:val="1"/>
      <w:numFmt w:val="decimal"/>
      <w:lvlText w:val="%7."/>
      <w:lvlJc w:val="left"/>
      <w:pPr>
        <w:ind w:left="5040" w:hanging="360"/>
      </w:pPr>
    </w:lvl>
    <w:lvl w:ilvl="7" w:tplc="85285945" w:tentative="1">
      <w:start w:val="1"/>
      <w:numFmt w:val="lowerLetter"/>
      <w:lvlText w:val="%8."/>
      <w:lvlJc w:val="left"/>
      <w:pPr>
        <w:ind w:left="5760" w:hanging="360"/>
      </w:pPr>
    </w:lvl>
    <w:lvl w:ilvl="8" w:tplc="85285945" w:tentative="1">
      <w:start w:val="1"/>
      <w:numFmt w:val="lowerRoman"/>
      <w:lvlText w:val="%9."/>
      <w:lvlJc w:val="right"/>
      <w:pPr>
        <w:ind w:left="6480" w:hanging="180"/>
      </w:pPr>
    </w:lvl>
  </w:abstractNum>
  <w:abstractNum w:abstractNumId="67491687">
    <w:multiLevelType w:val="hybridMultilevel"/>
    <w:lvl w:ilvl="0" w:tplc="15312756">
      <w:start w:val="1"/>
      <w:numFmt w:val="decimal"/>
      <w:lvlText w:val="%1."/>
      <w:lvlJc w:val="left"/>
      <w:pPr>
        <w:ind w:left="720" w:hanging="360"/>
      </w:pPr>
    </w:lvl>
    <w:lvl w:ilvl="1" w:tplc="15312756" w:tentative="1">
      <w:start w:val="1"/>
      <w:numFmt w:val="lowerLetter"/>
      <w:lvlText w:val="%2."/>
      <w:lvlJc w:val="left"/>
      <w:pPr>
        <w:ind w:left="1440" w:hanging="360"/>
      </w:pPr>
    </w:lvl>
    <w:lvl w:ilvl="2" w:tplc="15312756" w:tentative="1">
      <w:start w:val="1"/>
      <w:numFmt w:val="lowerRoman"/>
      <w:lvlText w:val="%3."/>
      <w:lvlJc w:val="right"/>
      <w:pPr>
        <w:ind w:left="2160" w:hanging="180"/>
      </w:pPr>
    </w:lvl>
    <w:lvl w:ilvl="3" w:tplc="15312756" w:tentative="1">
      <w:start w:val="1"/>
      <w:numFmt w:val="decimal"/>
      <w:lvlText w:val="%4."/>
      <w:lvlJc w:val="left"/>
      <w:pPr>
        <w:ind w:left="2880" w:hanging="360"/>
      </w:pPr>
    </w:lvl>
    <w:lvl w:ilvl="4" w:tplc="15312756" w:tentative="1">
      <w:start w:val="1"/>
      <w:numFmt w:val="lowerLetter"/>
      <w:lvlText w:val="%5."/>
      <w:lvlJc w:val="left"/>
      <w:pPr>
        <w:ind w:left="3600" w:hanging="360"/>
      </w:pPr>
    </w:lvl>
    <w:lvl w:ilvl="5" w:tplc="15312756" w:tentative="1">
      <w:start w:val="1"/>
      <w:numFmt w:val="lowerRoman"/>
      <w:lvlText w:val="%6."/>
      <w:lvlJc w:val="right"/>
      <w:pPr>
        <w:ind w:left="4320" w:hanging="180"/>
      </w:pPr>
    </w:lvl>
    <w:lvl w:ilvl="6" w:tplc="15312756" w:tentative="1">
      <w:start w:val="1"/>
      <w:numFmt w:val="decimal"/>
      <w:lvlText w:val="%7."/>
      <w:lvlJc w:val="left"/>
      <w:pPr>
        <w:ind w:left="5040" w:hanging="360"/>
      </w:pPr>
    </w:lvl>
    <w:lvl w:ilvl="7" w:tplc="15312756" w:tentative="1">
      <w:start w:val="1"/>
      <w:numFmt w:val="lowerLetter"/>
      <w:lvlText w:val="%8."/>
      <w:lvlJc w:val="left"/>
      <w:pPr>
        <w:ind w:left="5760" w:hanging="360"/>
      </w:pPr>
    </w:lvl>
    <w:lvl w:ilvl="8" w:tplc="15312756" w:tentative="1">
      <w:start w:val="1"/>
      <w:numFmt w:val="lowerRoman"/>
      <w:lvlText w:val="%9."/>
      <w:lvlJc w:val="right"/>
      <w:pPr>
        <w:ind w:left="6480" w:hanging="180"/>
      </w:pPr>
    </w:lvl>
  </w:abstractNum>
  <w:abstractNum w:abstractNumId="67491686">
    <w:multiLevelType w:val="hybridMultilevel"/>
    <w:lvl w:ilvl="0" w:tplc="15128205">
      <w:start w:val="1"/>
      <w:numFmt w:val="decimal"/>
      <w:lvlText w:val="%1."/>
      <w:lvlJc w:val="left"/>
      <w:pPr>
        <w:ind w:left="720" w:hanging="360"/>
      </w:pPr>
    </w:lvl>
    <w:lvl w:ilvl="1" w:tplc="15128205" w:tentative="1">
      <w:start w:val="1"/>
      <w:numFmt w:val="lowerLetter"/>
      <w:lvlText w:val="%2."/>
      <w:lvlJc w:val="left"/>
      <w:pPr>
        <w:ind w:left="1440" w:hanging="360"/>
      </w:pPr>
    </w:lvl>
    <w:lvl w:ilvl="2" w:tplc="15128205" w:tentative="1">
      <w:start w:val="1"/>
      <w:numFmt w:val="lowerRoman"/>
      <w:lvlText w:val="%3."/>
      <w:lvlJc w:val="right"/>
      <w:pPr>
        <w:ind w:left="2160" w:hanging="180"/>
      </w:pPr>
    </w:lvl>
    <w:lvl w:ilvl="3" w:tplc="15128205" w:tentative="1">
      <w:start w:val="1"/>
      <w:numFmt w:val="decimal"/>
      <w:lvlText w:val="%4."/>
      <w:lvlJc w:val="left"/>
      <w:pPr>
        <w:ind w:left="2880" w:hanging="360"/>
      </w:pPr>
    </w:lvl>
    <w:lvl w:ilvl="4" w:tplc="15128205" w:tentative="1">
      <w:start w:val="1"/>
      <w:numFmt w:val="lowerLetter"/>
      <w:lvlText w:val="%5."/>
      <w:lvlJc w:val="left"/>
      <w:pPr>
        <w:ind w:left="3600" w:hanging="360"/>
      </w:pPr>
    </w:lvl>
    <w:lvl w:ilvl="5" w:tplc="15128205" w:tentative="1">
      <w:start w:val="1"/>
      <w:numFmt w:val="lowerRoman"/>
      <w:lvlText w:val="%6."/>
      <w:lvlJc w:val="right"/>
      <w:pPr>
        <w:ind w:left="4320" w:hanging="180"/>
      </w:pPr>
    </w:lvl>
    <w:lvl w:ilvl="6" w:tplc="15128205" w:tentative="1">
      <w:start w:val="1"/>
      <w:numFmt w:val="decimal"/>
      <w:lvlText w:val="%7."/>
      <w:lvlJc w:val="left"/>
      <w:pPr>
        <w:ind w:left="5040" w:hanging="360"/>
      </w:pPr>
    </w:lvl>
    <w:lvl w:ilvl="7" w:tplc="15128205" w:tentative="1">
      <w:start w:val="1"/>
      <w:numFmt w:val="lowerLetter"/>
      <w:lvlText w:val="%8."/>
      <w:lvlJc w:val="left"/>
      <w:pPr>
        <w:ind w:left="5760" w:hanging="360"/>
      </w:pPr>
    </w:lvl>
    <w:lvl w:ilvl="8" w:tplc="15128205" w:tentative="1">
      <w:start w:val="1"/>
      <w:numFmt w:val="lowerRoman"/>
      <w:lvlText w:val="%9."/>
      <w:lvlJc w:val="right"/>
      <w:pPr>
        <w:ind w:left="6480" w:hanging="180"/>
      </w:pPr>
    </w:lvl>
  </w:abstractNum>
  <w:abstractNum w:abstractNumId="67491685">
    <w:multiLevelType w:val="hybridMultilevel"/>
    <w:lvl w:ilvl="0" w:tplc="60465210">
      <w:start w:val="1"/>
      <w:numFmt w:val="decimal"/>
      <w:lvlText w:val="%1."/>
      <w:lvlJc w:val="left"/>
      <w:pPr>
        <w:ind w:left="720" w:hanging="360"/>
      </w:pPr>
    </w:lvl>
    <w:lvl w:ilvl="1" w:tplc="60465210" w:tentative="1">
      <w:start w:val="1"/>
      <w:numFmt w:val="lowerLetter"/>
      <w:lvlText w:val="%2."/>
      <w:lvlJc w:val="left"/>
      <w:pPr>
        <w:ind w:left="1440" w:hanging="360"/>
      </w:pPr>
    </w:lvl>
    <w:lvl w:ilvl="2" w:tplc="60465210" w:tentative="1">
      <w:start w:val="1"/>
      <w:numFmt w:val="lowerRoman"/>
      <w:lvlText w:val="%3."/>
      <w:lvlJc w:val="right"/>
      <w:pPr>
        <w:ind w:left="2160" w:hanging="180"/>
      </w:pPr>
    </w:lvl>
    <w:lvl w:ilvl="3" w:tplc="60465210" w:tentative="1">
      <w:start w:val="1"/>
      <w:numFmt w:val="decimal"/>
      <w:lvlText w:val="%4."/>
      <w:lvlJc w:val="left"/>
      <w:pPr>
        <w:ind w:left="2880" w:hanging="360"/>
      </w:pPr>
    </w:lvl>
    <w:lvl w:ilvl="4" w:tplc="60465210" w:tentative="1">
      <w:start w:val="1"/>
      <w:numFmt w:val="lowerLetter"/>
      <w:lvlText w:val="%5."/>
      <w:lvlJc w:val="left"/>
      <w:pPr>
        <w:ind w:left="3600" w:hanging="360"/>
      </w:pPr>
    </w:lvl>
    <w:lvl w:ilvl="5" w:tplc="60465210" w:tentative="1">
      <w:start w:val="1"/>
      <w:numFmt w:val="lowerRoman"/>
      <w:lvlText w:val="%6."/>
      <w:lvlJc w:val="right"/>
      <w:pPr>
        <w:ind w:left="4320" w:hanging="180"/>
      </w:pPr>
    </w:lvl>
    <w:lvl w:ilvl="6" w:tplc="60465210" w:tentative="1">
      <w:start w:val="1"/>
      <w:numFmt w:val="decimal"/>
      <w:lvlText w:val="%7."/>
      <w:lvlJc w:val="left"/>
      <w:pPr>
        <w:ind w:left="5040" w:hanging="360"/>
      </w:pPr>
    </w:lvl>
    <w:lvl w:ilvl="7" w:tplc="60465210" w:tentative="1">
      <w:start w:val="1"/>
      <w:numFmt w:val="lowerLetter"/>
      <w:lvlText w:val="%8."/>
      <w:lvlJc w:val="left"/>
      <w:pPr>
        <w:ind w:left="5760" w:hanging="360"/>
      </w:pPr>
    </w:lvl>
    <w:lvl w:ilvl="8" w:tplc="60465210" w:tentative="1">
      <w:start w:val="1"/>
      <w:numFmt w:val="lowerRoman"/>
      <w:lvlText w:val="%9."/>
      <w:lvlJc w:val="right"/>
      <w:pPr>
        <w:ind w:left="6480" w:hanging="180"/>
      </w:pPr>
    </w:lvl>
  </w:abstractNum>
  <w:abstractNum w:abstractNumId="67491684">
    <w:multiLevelType w:val="hybridMultilevel"/>
    <w:lvl w:ilvl="0" w:tplc="99106855">
      <w:start w:val="1"/>
      <w:numFmt w:val="decimal"/>
      <w:lvlText w:val="%1."/>
      <w:lvlJc w:val="left"/>
      <w:pPr>
        <w:ind w:left="720" w:hanging="360"/>
      </w:pPr>
    </w:lvl>
    <w:lvl w:ilvl="1" w:tplc="99106855" w:tentative="1">
      <w:start w:val="1"/>
      <w:numFmt w:val="lowerLetter"/>
      <w:lvlText w:val="%2."/>
      <w:lvlJc w:val="left"/>
      <w:pPr>
        <w:ind w:left="1440" w:hanging="360"/>
      </w:pPr>
    </w:lvl>
    <w:lvl w:ilvl="2" w:tplc="99106855" w:tentative="1">
      <w:start w:val="1"/>
      <w:numFmt w:val="lowerRoman"/>
      <w:lvlText w:val="%3."/>
      <w:lvlJc w:val="right"/>
      <w:pPr>
        <w:ind w:left="2160" w:hanging="180"/>
      </w:pPr>
    </w:lvl>
    <w:lvl w:ilvl="3" w:tplc="99106855" w:tentative="1">
      <w:start w:val="1"/>
      <w:numFmt w:val="decimal"/>
      <w:lvlText w:val="%4."/>
      <w:lvlJc w:val="left"/>
      <w:pPr>
        <w:ind w:left="2880" w:hanging="360"/>
      </w:pPr>
    </w:lvl>
    <w:lvl w:ilvl="4" w:tplc="99106855" w:tentative="1">
      <w:start w:val="1"/>
      <w:numFmt w:val="lowerLetter"/>
      <w:lvlText w:val="%5."/>
      <w:lvlJc w:val="left"/>
      <w:pPr>
        <w:ind w:left="3600" w:hanging="360"/>
      </w:pPr>
    </w:lvl>
    <w:lvl w:ilvl="5" w:tplc="99106855" w:tentative="1">
      <w:start w:val="1"/>
      <w:numFmt w:val="lowerRoman"/>
      <w:lvlText w:val="%6."/>
      <w:lvlJc w:val="right"/>
      <w:pPr>
        <w:ind w:left="4320" w:hanging="180"/>
      </w:pPr>
    </w:lvl>
    <w:lvl w:ilvl="6" w:tplc="99106855" w:tentative="1">
      <w:start w:val="1"/>
      <w:numFmt w:val="decimal"/>
      <w:lvlText w:val="%7."/>
      <w:lvlJc w:val="left"/>
      <w:pPr>
        <w:ind w:left="5040" w:hanging="360"/>
      </w:pPr>
    </w:lvl>
    <w:lvl w:ilvl="7" w:tplc="99106855" w:tentative="1">
      <w:start w:val="1"/>
      <w:numFmt w:val="lowerLetter"/>
      <w:lvlText w:val="%8."/>
      <w:lvlJc w:val="left"/>
      <w:pPr>
        <w:ind w:left="5760" w:hanging="360"/>
      </w:pPr>
    </w:lvl>
    <w:lvl w:ilvl="8" w:tplc="99106855" w:tentative="1">
      <w:start w:val="1"/>
      <w:numFmt w:val="lowerRoman"/>
      <w:lvlText w:val="%9."/>
      <w:lvlJc w:val="right"/>
      <w:pPr>
        <w:ind w:left="6480" w:hanging="180"/>
      </w:pPr>
    </w:lvl>
  </w:abstractNum>
  <w:abstractNum w:abstractNumId="67491683">
    <w:multiLevelType w:val="hybridMultilevel"/>
    <w:lvl w:ilvl="0" w:tplc="71162640">
      <w:start w:val="1"/>
      <w:numFmt w:val="decimal"/>
      <w:lvlText w:val="%1."/>
      <w:lvlJc w:val="left"/>
      <w:pPr>
        <w:ind w:left="720" w:hanging="360"/>
      </w:pPr>
    </w:lvl>
    <w:lvl w:ilvl="1" w:tplc="71162640" w:tentative="1">
      <w:start w:val="1"/>
      <w:numFmt w:val="lowerLetter"/>
      <w:lvlText w:val="%2."/>
      <w:lvlJc w:val="left"/>
      <w:pPr>
        <w:ind w:left="1440" w:hanging="360"/>
      </w:pPr>
    </w:lvl>
    <w:lvl w:ilvl="2" w:tplc="71162640" w:tentative="1">
      <w:start w:val="1"/>
      <w:numFmt w:val="lowerRoman"/>
      <w:lvlText w:val="%3."/>
      <w:lvlJc w:val="right"/>
      <w:pPr>
        <w:ind w:left="2160" w:hanging="180"/>
      </w:pPr>
    </w:lvl>
    <w:lvl w:ilvl="3" w:tplc="71162640" w:tentative="1">
      <w:start w:val="1"/>
      <w:numFmt w:val="decimal"/>
      <w:lvlText w:val="%4."/>
      <w:lvlJc w:val="left"/>
      <w:pPr>
        <w:ind w:left="2880" w:hanging="360"/>
      </w:pPr>
    </w:lvl>
    <w:lvl w:ilvl="4" w:tplc="71162640" w:tentative="1">
      <w:start w:val="1"/>
      <w:numFmt w:val="lowerLetter"/>
      <w:lvlText w:val="%5."/>
      <w:lvlJc w:val="left"/>
      <w:pPr>
        <w:ind w:left="3600" w:hanging="360"/>
      </w:pPr>
    </w:lvl>
    <w:lvl w:ilvl="5" w:tplc="71162640" w:tentative="1">
      <w:start w:val="1"/>
      <w:numFmt w:val="lowerRoman"/>
      <w:lvlText w:val="%6."/>
      <w:lvlJc w:val="right"/>
      <w:pPr>
        <w:ind w:left="4320" w:hanging="180"/>
      </w:pPr>
    </w:lvl>
    <w:lvl w:ilvl="6" w:tplc="71162640" w:tentative="1">
      <w:start w:val="1"/>
      <w:numFmt w:val="decimal"/>
      <w:lvlText w:val="%7."/>
      <w:lvlJc w:val="left"/>
      <w:pPr>
        <w:ind w:left="5040" w:hanging="360"/>
      </w:pPr>
    </w:lvl>
    <w:lvl w:ilvl="7" w:tplc="71162640" w:tentative="1">
      <w:start w:val="1"/>
      <w:numFmt w:val="lowerLetter"/>
      <w:lvlText w:val="%8."/>
      <w:lvlJc w:val="left"/>
      <w:pPr>
        <w:ind w:left="5760" w:hanging="360"/>
      </w:pPr>
    </w:lvl>
    <w:lvl w:ilvl="8" w:tplc="71162640" w:tentative="1">
      <w:start w:val="1"/>
      <w:numFmt w:val="lowerRoman"/>
      <w:lvlText w:val="%9."/>
      <w:lvlJc w:val="right"/>
      <w:pPr>
        <w:ind w:left="6480" w:hanging="180"/>
      </w:pPr>
    </w:lvl>
  </w:abstractNum>
  <w:abstractNum w:abstractNumId="67491682">
    <w:multiLevelType w:val="hybridMultilevel"/>
    <w:lvl w:ilvl="0" w:tplc="20541000">
      <w:start w:val="1"/>
      <w:numFmt w:val="decimal"/>
      <w:lvlText w:val="%1."/>
      <w:lvlJc w:val="left"/>
      <w:pPr>
        <w:ind w:left="720" w:hanging="360"/>
      </w:pPr>
    </w:lvl>
    <w:lvl w:ilvl="1" w:tplc="20541000" w:tentative="1">
      <w:start w:val="1"/>
      <w:numFmt w:val="lowerLetter"/>
      <w:lvlText w:val="%2."/>
      <w:lvlJc w:val="left"/>
      <w:pPr>
        <w:ind w:left="1440" w:hanging="360"/>
      </w:pPr>
    </w:lvl>
    <w:lvl w:ilvl="2" w:tplc="20541000" w:tentative="1">
      <w:start w:val="1"/>
      <w:numFmt w:val="lowerRoman"/>
      <w:lvlText w:val="%3."/>
      <w:lvlJc w:val="right"/>
      <w:pPr>
        <w:ind w:left="2160" w:hanging="180"/>
      </w:pPr>
    </w:lvl>
    <w:lvl w:ilvl="3" w:tplc="20541000" w:tentative="1">
      <w:start w:val="1"/>
      <w:numFmt w:val="decimal"/>
      <w:lvlText w:val="%4."/>
      <w:lvlJc w:val="left"/>
      <w:pPr>
        <w:ind w:left="2880" w:hanging="360"/>
      </w:pPr>
    </w:lvl>
    <w:lvl w:ilvl="4" w:tplc="20541000" w:tentative="1">
      <w:start w:val="1"/>
      <w:numFmt w:val="lowerLetter"/>
      <w:lvlText w:val="%5."/>
      <w:lvlJc w:val="left"/>
      <w:pPr>
        <w:ind w:left="3600" w:hanging="360"/>
      </w:pPr>
    </w:lvl>
    <w:lvl w:ilvl="5" w:tplc="20541000" w:tentative="1">
      <w:start w:val="1"/>
      <w:numFmt w:val="lowerRoman"/>
      <w:lvlText w:val="%6."/>
      <w:lvlJc w:val="right"/>
      <w:pPr>
        <w:ind w:left="4320" w:hanging="180"/>
      </w:pPr>
    </w:lvl>
    <w:lvl w:ilvl="6" w:tplc="20541000" w:tentative="1">
      <w:start w:val="1"/>
      <w:numFmt w:val="decimal"/>
      <w:lvlText w:val="%7."/>
      <w:lvlJc w:val="left"/>
      <w:pPr>
        <w:ind w:left="5040" w:hanging="360"/>
      </w:pPr>
    </w:lvl>
    <w:lvl w:ilvl="7" w:tplc="20541000" w:tentative="1">
      <w:start w:val="1"/>
      <w:numFmt w:val="lowerLetter"/>
      <w:lvlText w:val="%8."/>
      <w:lvlJc w:val="left"/>
      <w:pPr>
        <w:ind w:left="5760" w:hanging="360"/>
      </w:pPr>
    </w:lvl>
    <w:lvl w:ilvl="8" w:tplc="20541000" w:tentative="1">
      <w:start w:val="1"/>
      <w:numFmt w:val="lowerRoman"/>
      <w:lvlText w:val="%9."/>
      <w:lvlJc w:val="right"/>
      <w:pPr>
        <w:ind w:left="6480" w:hanging="180"/>
      </w:pPr>
    </w:lvl>
  </w:abstractNum>
  <w:abstractNum w:abstractNumId="67491681">
    <w:multiLevelType w:val="hybridMultilevel"/>
    <w:lvl w:ilvl="0" w:tplc="48489021">
      <w:start w:val="1"/>
      <w:numFmt w:val="decimal"/>
      <w:lvlText w:val="%1."/>
      <w:lvlJc w:val="left"/>
      <w:pPr>
        <w:ind w:left="720" w:hanging="360"/>
      </w:pPr>
    </w:lvl>
    <w:lvl w:ilvl="1" w:tplc="48489021" w:tentative="1">
      <w:start w:val="1"/>
      <w:numFmt w:val="lowerLetter"/>
      <w:lvlText w:val="%2."/>
      <w:lvlJc w:val="left"/>
      <w:pPr>
        <w:ind w:left="1440" w:hanging="360"/>
      </w:pPr>
    </w:lvl>
    <w:lvl w:ilvl="2" w:tplc="48489021" w:tentative="1">
      <w:start w:val="1"/>
      <w:numFmt w:val="lowerRoman"/>
      <w:lvlText w:val="%3."/>
      <w:lvlJc w:val="right"/>
      <w:pPr>
        <w:ind w:left="2160" w:hanging="180"/>
      </w:pPr>
    </w:lvl>
    <w:lvl w:ilvl="3" w:tplc="48489021" w:tentative="1">
      <w:start w:val="1"/>
      <w:numFmt w:val="decimal"/>
      <w:lvlText w:val="%4."/>
      <w:lvlJc w:val="left"/>
      <w:pPr>
        <w:ind w:left="2880" w:hanging="360"/>
      </w:pPr>
    </w:lvl>
    <w:lvl w:ilvl="4" w:tplc="48489021" w:tentative="1">
      <w:start w:val="1"/>
      <w:numFmt w:val="lowerLetter"/>
      <w:lvlText w:val="%5."/>
      <w:lvlJc w:val="left"/>
      <w:pPr>
        <w:ind w:left="3600" w:hanging="360"/>
      </w:pPr>
    </w:lvl>
    <w:lvl w:ilvl="5" w:tplc="48489021" w:tentative="1">
      <w:start w:val="1"/>
      <w:numFmt w:val="lowerRoman"/>
      <w:lvlText w:val="%6."/>
      <w:lvlJc w:val="right"/>
      <w:pPr>
        <w:ind w:left="4320" w:hanging="180"/>
      </w:pPr>
    </w:lvl>
    <w:lvl w:ilvl="6" w:tplc="48489021" w:tentative="1">
      <w:start w:val="1"/>
      <w:numFmt w:val="decimal"/>
      <w:lvlText w:val="%7."/>
      <w:lvlJc w:val="left"/>
      <w:pPr>
        <w:ind w:left="5040" w:hanging="360"/>
      </w:pPr>
    </w:lvl>
    <w:lvl w:ilvl="7" w:tplc="48489021" w:tentative="1">
      <w:start w:val="1"/>
      <w:numFmt w:val="lowerLetter"/>
      <w:lvlText w:val="%8."/>
      <w:lvlJc w:val="left"/>
      <w:pPr>
        <w:ind w:left="5760" w:hanging="360"/>
      </w:pPr>
    </w:lvl>
    <w:lvl w:ilvl="8" w:tplc="48489021" w:tentative="1">
      <w:start w:val="1"/>
      <w:numFmt w:val="lowerRoman"/>
      <w:lvlText w:val="%9."/>
      <w:lvlJc w:val="right"/>
      <w:pPr>
        <w:ind w:left="6480" w:hanging="180"/>
      </w:pPr>
    </w:lvl>
  </w:abstractNum>
  <w:abstractNum w:abstractNumId="67491680">
    <w:multiLevelType w:val="hybridMultilevel"/>
    <w:lvl w:ilvl="0" w:tplc="49952983">
      <w:start w:val="1"/>
      <w:numFmt w:val="decimal"/>
      <w:lvlText w:val="%1."/>
      <w:lvlJc w:val="left"/>
      <w:pPr>
        <w:ind w:left="720" w:hanging="360"/>
      </w:pPr>
    </w:lvl>
    <w:lvl w:ilvl="1" w:tplc="49952983" w:tentative="1">
      <w:start w:val="1"/>
      <w:numFmt w:val="lowerLetter"/>
      <w:lvlText w:val="%2."/>
      <w:lvlJc w:val="left"/>
      <w:pPr>
        <w:ind w:left="1440" w:hanging="360"/>
      </w:pPr>
    </w:lvl>
    <w:lvl w:ilvl="2" w:tplc="49952983" w:tentative="1">
      <w:start w:val="1"/>
      <w:numFmt w:val="lowerRoman"/>
      <w:lvlText w:val="%3."/>
      <w:lvlJc w:val="right"/>
      <w:pPr>
        <w:ind w:left="2160" w:hanging="180"/>
      </w:pPr>
    </w:lvl>
    <w:lvl w:ilvl="3" w:tplc="49952983" w:tentative="1">
      <w:start w:val="1"/>
      <w:numFmt w:val="decimal"/>
      <w:lvlText w:val="%4."/>
      <w:lvlJc w:val="left"/>
      <w:pPr>
        <w:ind w:left="2880" w:hanging="360"/>
      </w:pPr>
    </w:lvl>
    <w:lvl w:ilvl="4" w:tplc="49952983" w:tentative="1">
      <w:start w:val="1"/>
      <w:numFmt w:val="lowerLetter"/>
      <w:lvlText w:val="%5."/>
      <w:lvlJc w:val="left"/>
      <w:pPr>
        <w:ind w:left="3600" w:hanging="360"/>
      </w:pPr>
    </w:lvl>
    <w:lvl w:ilvl="5" w:tplc="49952983" w:tentative="1">
      <w:start w:val="1"/>
      <w:numFmt w:val="lowerRoman"/>
      <w:lvlText w:val="%6."/>
      <w:lvlJc w:val="right"/>
      <w:pPr>
        <w:ind w:left="4320" w:hanging="180"/>
      </w:pPr>
    </w:lvl>
    <w:lvl w:ilvl="6" w:tplc="49952983" w:tentative="1">
      <w:start w:val="1"/>
      <w:numFmt w:val="decimal"/>
      <w:lvlText w:val="%7."/>
      <w:lvlJc w:val="left"/>
      <w:pPr>
        <w:ind w:left="5040" w:hanging="360"/>
      </w:pPr>
    </w:lvl>
    <w:lvl w:ilvl="7" w:tplc="49952983" w:tentative="1">
      <w:start w:val="1"/>
      <w:numFmt w:val="lowerLetter"/>
      <w:lvlText w:val="%8."/>
      <w:lvlJc w:val="left"/>
      <w:pPr>
        <w:ind w:left="5760" w:hanging="360"/>
      </w:pPr>
    </w:lvl>
    <w:lvl w:ilvl="8" w:tplc="49952983" w:tentative="1">
      <w:start w:val="1"/>
      <w:numFmt w:val="lowerRoman"/>
      <w:lvlText w:val="%9."/>
      <w:lvlJc w:val="right"/>
      <w:pPr>
        <w:ind w:left="6480" w:hanging="180"/>
      </w:pPr>
    </w:lvl>
  </w:abstractNum>
  <w:abstractNum w:abstractNumId="67491679">
    <w:multiLevelType w:val="hybridMultilevel"/>
    <w:lvl w:ilvl="0" w:tplc="73431249">
      <w:start w:val="1"/>
      <w:numFmt w:val="decimal"/>
      <w:lvlText w:val="%1."/>
      <w:lvlJc w:val="left"/>
      <w:pPr>
        <w:ind w:left="720" w:hanging="360"/>
      </w:pPr>
    </w:lvl>
    <w:lvl w:ilvl="1" w:tplc="73431249" w:tentative="1">
      <w:start w:val="1"/>
      <w:numFmt w:val="lowerLetter"/>
      <w:lvlText w:val="%2."/>
      <w:lvlJc w:val="left"/>
      <w:pPr>
        <w:ind w:left="1440" w:hanging="360"/>
      </w:pPr>
    </w:lvl>
    <w:lvl w:ilvl="2" w:tplc="73431249" w:tentative="1">
      <w:start w:val="1"/>
      <w:numFmt w:val="lowerRoman"/>
      <w:lvlText w:val="%3."/>
      <w:lvlJc w:val="right"/>
      <w:pPr>
        <w:ind w:left="2160" w:hanging="180"/>
      </w:pPr>
    </w:lvl>
    <w:lvl w:ilvl="3" w:tplc="73431249" w:tentative="1">
      <w:start w:val="1"/>
      <w:numFmt w:val="decimal"/>
      <w:lvlText w:val="%4."/>
      <w:lvlJc w:val="left"/>
      <w:pPr>
        <w:ind w:left="2880" w:hanging="360"/>
      </w:pPr>
    </w:lvl>
    <w:lvl w:ilvl="4" w:tplc="73431249" w:tentative="1">
      <w:start w:val="1"/>
      <w:numFmt w:val="lowerLetter"/>
      <w:lvlText w:val="%5."/>
      <w:lvlJc w:val="left"/>
      <w:pPr>
        <w:ind w:left="3600" w:hanging="360"/>
      </w:pPr>
    </w:lvl>
    <w:lvl w:ilvl="5" w:tplc="73431249" w:tentative="1">
      <w:start w:val="1"/>
      <w:numFmt w:val="lowerRoman"/>
      <w:lvlText w:val="%6."/>
      <w:lvlJc w:val="right"/>
      <w:pPr>
        <w:ind w:left="4320" w:hanging="180"/>
      </w:pPr>
    </w:lvl>
    <w:lvl w:ilvl="6" w:tplc="73431249" w:tentative="1">
      <w:start w:val="1"/>
      <w:numFmt w:val="decimal"/>
      <w:lvlText w:val="%7."/>
      <w:lvlJc w:val="left"/>
      <w:pPr>
        <w:ind w:left="5040" w:hanging="360"/>
      </w:pPr>
    </w:lvl>
    <w:lvl w:ilvl="7" w:tplc="73431249" w:tentative="1">
      <w:start w:val="1"/>
      <w:numFmt w:val="lowerLetter"/>
      <w:lvlText w:val="%8."/>
      <w:lvlJc w:val="left"/>
      <w:pPr>
        <w:ind w:left="5760" w:hanging="360"/>
      </w:pPr>
    </w:lvl>
    <w:lvl w:ilvl="8" w:tplc="73431249" w:tentative="1">
      <w:start w:val="1"/>
      <w:numFmt w:val="lowerRoman"/>
      <w:lvlText w:val="%9."/>
      <w:lvlJc w:val="right"/>
      <w:pPr>
        <w:ind w:left="6480" w:hanging="180"/>
      </w:pPr>
    </w:lvl>
  </w:abstractNum>
  <w:abstractNum w:abstractNumId="67491678">
    <w:multiLevelType w:val="hybridMultilevel"/>
    <w:lvl w:ilvl="0" w:tplc="96231986">
      <w:start w:val="1"/>
      <w:numFmt w:val="decimal"/>
      <w:lvlText w:val="%1."/>
      <w:lvlJc w:val="left"/>
      <w:pPr>
        <w:ind w:left="720" w:hanging="360"/>
      </w:pPr>
    </w:lvl>
    <w:lvl w:ilvl="1" w:tplc="96231986" w:tentative="1">
      <w:start w:val="1"/>
      <w:numFmt w:val="lowerLetter"/>
      <w:lvlText w:val="%2."/>
      <w:lvlJc w:val="left"/>
      <w:pPr>
        <w:ind w:left="1440" w:hanging="360"/>
      </w:pPr>
    </w:lvl>
    <w:lvl w:ilvl="2" w:tplc="96231986" w:tentative="1">
      <w:start w:val="1"/>
      <w:numFmt w:val="lowerRoman"/>
      <w:lvlText w:val="%3."/>
      <w:lvlJc w:val="right"/>
      <w:pPr>
        <w:ind w:left="2160" w:hanging="180"/>
      </w:pPr>
    </w:lvl>
    <w:lvl w:ilvl="3" w:tplc="96231986" w:tentative="1">
      <w:start w:val="1"/>
      <w:numFmt w:val="decimal"/>
      <w:lvlText w:val="%4."/>
      <w:lvlJc w:val="left"/>
      <w:pPr>
        <w:ind w:left="2880" w:hanging="360"/>
      </w:pPr>
    </w:lvl>
    <w:lvl w:ilvl="4" w:tplc="96231986" w:tentative="1">
      <w:start w:val="1"/>
      <w:numFmt w:val="lowerLetter"/>
      <w:lvlText w:val="%5."/>
      <w:lvlJc w:val="left"/>
      <w:pPr>
        <w:ind w:left="3600" w:hanging="360"/>
      </w:pPr>
    </w:lvl>
    <w:lvl w:ilvl="5" w:tplc="96231986" w:tentative="1">
      <w:start w:val="1"/>
      <w:numFmt w:val="lowerRoman"/>
      <w:lvlText w:val="%6."/>
      <w:lvlJc w:val="right"/>
      <w:pPr>
        <w:ind w:left="4320" w:hanging="180"/>
      </w:pPr>
    </w:lvl>
    <w:lvl w:ilvl="6" w:tplc="96231986" w:tentative="1">
      <w:start w:val="1"/>
      <w:numFmt w:val="decimal"/>
      <w:lvlText w:val="%7."/>
      <w:lvlJc w:val="left"/>
      <w:pPr>
        <w:ind w:left="5040" w:hanging="360"/>
      </w:pPr>
    </w:lvl>
    <w:lvl w:ilvl="7" w:tplc="96231986" w:tentative="1">
      <w:start w:val="1"/>
      <w:numFmt w:val="lowerLetter"/>
      <w:lvlText w:val="%8."/>
      <w:lvlJc w:val="left"/>
      <w:pPr>
        <w:ind w:left="5760" w:hanging="360"/>
      </w:pPr>
    </w:lvl>
    <w:lvl w:ilvl="8" w:tplc="96231986" w:tentative="1">
      <w:start w:val="1"/>
      <w:numFmt w:val="lowerRoman"/>
      <w:lvlText w:val="%9."/>
      <w:lvlJc w:val="right"/>
      <w:pPr>
        <w:ind w:left="6480" w:hanging="180"/>
      </w:pPr>
    </w:lvl>
  </w:abstractNum>
  <w:abstractNum w:abstractNumId="67491677">
    <w:multiLevelType w:val="hybridMultilevel"/>
    <w:lvl w:ilvl="0" w:tplc="29554746">
      <w:start w:val="1"/>
      <w:numFmt w:val="decimal"/>
      <w:lvlText w:val="%1."/>
      <w:lvlJc w:val="left"/>
      <w:pPr>
        <w:ind w:left="720" w:hanging="360"/>
      </w:pPr>
    </w:lvl>
    <w:lvl w:ilvl="1" w:tplc="29554746" w:tentative="1">
      <w:start w:val="1"/>
      <w:numFmt w:val="lowerLetter"/>
      <w:lvlText w:val="%2."/>
      <w:lvlJc w:val="left"/>
      <w:pPr>
        <w:ind w:left="1440" w:hanging="360"/>
      </w:pPr>
    </w:lvl>
    <w:lvl w:ilvl="2" w:tplc="29554746" w:tentative="1">
      <w:start w:val="1"/>
      <w:numFmt w:val="lowerRoman"/>
      <w:lvlText w:val="%3."/>
      <w:lvlJc w:val="right"/>
      <w:pPr>
        <w:ind w:left="2160" w:hanging="180"/>
      </w:pPr>
    </w:lvl>
    <w:lvl w:ilvl="3" w:tplc="29554746" w:tentative="1">
      <w:start w:val="1"/>
      <w:numFmt w:val="decimal"/>
      <w:lvlText w:val="%4."/>
      <w:lvlJc w:val="left"/>
      <w:pPr>
        <w:ind w:left="2880" w:hanging="360"/>
      </w:pPr>
    </w:lvl>
    <w:lvl w:ilvl="4" w:tplc="29554746" w:tentative="1">
      <w:start w:val="1"/>
      <w:numFmt w:val="lowerLetter"/>
      <w:lvlText w:val="%5."/>
      <w:lvlJc w:val="left"/>
      <w:pPr>
        <w:ind w:left="3600" w:hanging="360"/>
      </w:pPr>
    </w:lvl>
    <w:lvl w:ilvl="5" w:tplc="29554746" w:tentative="1">
      <w:start w:val="1"/>
      <w:numFmt w:val="lowerRoman"/>
      <w:lvlText w:val="%6."/>
      <w:lvlJc w:val="right"/>
      <w:pPr>
        <w:ind w:left="4320" w:hanging="180"/>
      </w:pPr>
    </w:lvl>
    <w:lvl w:ilvl="6" w:tplc="29554746" w:tentative="1">
      <w:start w:val="1"/>
      <w:numFmt w:val="decimal"/>
      <w:lvlText w:val="%7."/>
      <w:lvlJc w:val="left"/>
      <w:pPr>
        <w:ind w:left="5040" w:hanging="360"/>
      </w:pPr>
    </w:lvl>
    <w:lvl w:ilvl="7" w:tplc="29554746" w:tentative="1">
      <w:start w:val="1"/>
      <w:numFmt w:val="lowerLetter"/>
      <w:lvlText w:val="%8."/>
      <w:lvlJc w:val="left"/>
      <w:pPr>
        <w:ind w:left="5760" w:hanging="360"/>
      </w:pPr>
    </w:lvl>
    <w:lvl w:ilvl="8" w:tplc="29554746" w:tentative="1">
      <w:start w:val="1"/>
      <w:numFmt w:val="lowerRoman"/>
      <w:lvlText w:val="%9."/>
      <w:lvlJc w:val="right"/>
      <w:pPr>
        <w:ind w:left="6480" w:hanging="180"/>
      </w:pPr>
    </w:lvl>
  </w:abstractNum>
  <w:abstractNum w:abstractNumId="67491676">
    <w:multiLevelType w:val="hybridMultilevel"/>
    <w:lvl w:ilvl="0" w:tplc="48597295">
      <w:start w:val="1"/>
      <w:numFmt w:val="decimal"/>
      <w:lvlText w:val="%1."/>
      <w:lvlJc w:val="left"/>
      <w:pPr>
        <w:ind w:left="720" w:hanging="360"/>
      </w:pPr>
    </w:lvl>
    <w:lvl w:ilvl="1" w:tplc="48597295" w:tentative="1">
      <w:start w:val="1"/>
      <w:numFmt w:val="lowerLetter"/>
      <w:lvlText w:val="%2."/>
      <w:lvlJc w:val="left"/>
      <w:pPr>
        <w:ind w:left="1440" w:hanging="360"/>
      </w:pPr>
    </w:lvl>
    <w:lvl w:ilvl="2" w:tplc="48597295" w:tentative="1">
      <w:start w:val="1"/>
      <w:numFmt w:val="lowerRoman"/>
      <w:lvlText w:val="%3."/>
      <w:lvlJc w:val="right"/>
      <w:pPr>
        <w:ind w:left="2160" w:hanging="180"/>
      </w:pPr>
    </w:lvl>
    <w:lvl w:ilvl="3" w:tplc="48597295" w:tentative="1">
      <w:start w:val="1"/>
      <w:numFmt w:val="decimal"/>
      <w:lvlText w:val="%4."/>
      <w:lvlJc w:val="left"/>
      <w:pPr>
        <w:ind w:left="2880" w:hanging="360"/>
      </w:pPr>
    </w:lvl>
    <w:lvl w:ilvl="4" w:tplc="48597295" w:tentative="1">
      <w:start w:val="1"/>
      <w:numFmt w:val="lowerLetter"/>
      <w:lvlText w:val="%5."/>
      <w:lvlJc w:val="left"/>
      <w:pPr>
        <w:ind w:left="3600" w:hanging="360"/>
      </w:pPr>
    </w:lvl>
    <w:lvl w:ilvl="5" w:tplc="48597295" w:tentative="1">
      <w:start w:val="1"/>
      <w:numFmt w:val="lowerRoman"/>
      <w:lvlText w:val="%6."/>
      <w:lvlJc w:val="right"/>
      <w:pPr>
        <w:ind w:left="4320" w:hanging="180"/>
      </w:pPr>
    </w:lvl>
    <w:lvl w:ilvl="6" w:tplc="48597295" w:tentative="1">
      <w:start w:val="1"/>
      <w:numFmt w:val="decimal"/>
      <w:lvlText w:val="%7."/>
      <w:lvlJc w:val="left"/>
      <w:pPr>
        <w:ind w:left="5040" w:hanging="360"/>
      </w:pPr>
    </w:lvl>
    <w:lvl w:ilvl="7" w:tplc="48597295" w:tentative="1">
      <w:start w:val="1"/>
      <w:numFmt w:val="lowerLetter"/>
      <w:lvlText w:val="%8."/>
      <w:lvlJc w:val="left"/>
      <w:pPr>
        <w:ind w:left="5760" w:hanging="360"/>
      </w:pPr>
    </w:lvl>
    <w:lvl w:ilvl="8" w:tplc="48597295" w:tentative="1">
      <w:start w:val="1"/>
      <w:numFmt w:val="lowerRoman"/>
      <w:lvlText w:val="%9."/>
      <w:lvlJc w:val="right"/>
      <w:pPr>
        <w:ind w:left="6480" w:hanging="180"/>
      </w:pPr>
    </w:lvl>
  </w:abstractNum>
  <w:abstractNum w:abstractNumId="67491675">
    <w:multiLevelType w:val="hybridMultilevel"/>
    <w:lvl w:ilvl="0" w:tplc="85256442">
      <w:start w:val="1"/>
      <w:numFmt w:val="decimal"/>
      <w:lvlText w:val="%1."/>
      <w:lvlJc w:val="left"/>
      <w:pPr>
        <w:ind w:left="720" w:hanging="360"/>
      </w:pPr>
    </w:lvl>
    <w:lvl w:ilvl="1" w:tplc="85256442" w:tentative="1">
      <w:start w:val="1"/>
      <w:numFmt w:val="lowerLetter"/>
      <w:lvlText w:val="%2."/>
      <w:lvlJc w:val="left"/>
      <w:pPr>
        <w:ind w:left="1440" w:hanging="360"/>
      </w:pPr>
    </w:lvl>
    <w:lvl w:ilvl="2" w:tplc="85256442" w:tentative="1">
      <w:start w:val="1"/>
      <w:numFmt w:val="lowerRoman"/>
      <w:lvlText w:val="%3."/>
      <w:lvlJc w:val="right"/>
      <w:pPr>
        <w:ind w:left="2160" w:hanging="180"/>
      </w:pPr>
    </w:lvl>
    <w:lvl w:ilvl="3" w:tplc="85256442" w:tentative="1">
      <w:start w:val="1"/>
      <w:numFmt w:val="decimal"/>
      <w:lvlText w:val="%4."/>
      <w:lvlJc w:val="left"/>
      <w:pPr>
        <w:ind w:left="2880" w:hanging="360"/>
      </w:pPr>
    </w:lvl>
    <w:lvl w:ilvl="4" w:tplc="85256442" w:tentative="1">
      <w:start w:val="1"/>
      <w:numFmt w:val="lowerLetter"/>
      <w:lvlText w:val="%5."/>
      <w:lvlJc w:val="left"/>
      <w:pPr>
        <w:ind w:left="3600" w:hanging="360"/>
      </w:pPr>
    </w:lvl>
    <w:lvl w:ilvl="5" w:tplc="85256442" w:tentative="1">
      <w:start w:val="1"/>
      <w:numFmt w:val="lowerRoman"/>
      <w:lvlText w:val="%6."/>
      <w:lvlJc w:val="right"/>
      <w:pPr>
        <w:ind w:left="4320" w:hanging="180"/>
      </w:pPr>
    </w:lvl>
    <w:lvl w:ilvl="6" w:tplc="85256442" w:tentative="1">
      <w:start w:val="1"/>
      <w:numFmt w:val="decimal"/>
      <w:lvlText w:val="%7."/>
      <w:lvlJc w:val="left"/>
      <w:pPr>
        <w:ind w:left="5040" w:hanging="360"/>
      </w:pPr>
    </w:lvl>
    <w:lvl w:ilvl="7" w:tplc="85256442" w:tentative="1">
      <w:start w:val="1"/>
      <w:numFmt w:val="lowerLetter"/>
      <w:lvlText w:val="%8."/>
      <w:lvlJc w:val="left"/>
      <w:pPr>
        <w:ind w:left="5760" w:hanging="360"/>
      </w:pPr>
    </w:lvl>
    <w:lvl w:ilvl="8" w:tplc="85256442" w:tentative="1">
      <w:start w:val="1"/>
      <w:numFmt w:val="lowerRoman"/>
      <w:lvlText w:val="%9."/>
      <w:lvlJc w:val="right"/>
      <w:pPr>
        <w:ind w:left="6480" w:hanging="180"/>
      </w:pPr>
    </w:lvl>
  </w:abstractNum>
  <w:abstractNum w:abstractNumId="67491674">
    <w:multiLevelType w:val="hybridMultilevel"/>
    <w:lvl w:ilvl="0" w:tplc="63273886">
      <w:start w:val="1"/>
      <w:numFmt w:val="decimal"/>
      <w:lvlText w:val="%1."/>
      <w:lvlJc w:val="left"/>
      <w:pPr>
        <w:ind w:left="720" w:hanging="360"/>
      </w:pPr>
    </w:lvl>
    <w:lvl w:ilvl="1" w:tplc="63273886" w:tentative="1">
      <w:start w:val="1"/>
      <w:numFmt w:val="lowerLetter"/>
      <w:lvlText w:val="%2."/>
      <w:lvlJc w:val="left"/>
      <w:pPr>
        <w:ind w:left="1440" w:hanging="360"/>
      </w:pPr>
    </w:lvl>
    <w:lvl w:ilvl="2" w:tplc="63273886" w:tentative="1">
      <w:start w:val="1"/>
      <w:numFmt w:val="lowerRoman"/>
      <w:lvlText w:val="%3."/>
      <w:lvlJc w:val="right"/>
      <w:pPr>
        <w:ind w:left="2160" w:hanging="180"/>
      </w:pPr>
    </w:lvl>
    <w:lvl w:ilvl="3" w:tplc="63273886" w:tentative="1">
      <w:start w:val="1"/>
      <w:numFmt w:val="decimal"/>
      <w:lvlText w:val="%4."/>
      <w:lvlJc w:val="left"/>
      <w:pPr>
        <w:ind w:left="2880" w:hanging="360"/>
      </w:pPr>
    </w:lvl>
    <w:lvl w:ilvl="4" w:tplc="63273886" w:tentative="1">
      <w:start w:val="1"/>
      <w:numFmt w:val="lowerLetter"/>
      <w:lvlText w:val="%5."/>
      <w:lvlJc w:val="left"/>
      <w:pPr>
        <w:ind w:left="3600" w:hanging="360"/>
      </w:pPr>
    </w:lvl>
    <w:lvl w:ilvl="5" w:tplc="63273886" w:tentative="1">
      <w:start w:val="1"/>
      <w:numFmt w:val="lowerRoman"/>
      <w:lvlText w:val="%6."/>
      <w:lvlJc w:val="right"/>
      <w:pPr>
        <w:ind w:left="4320" w:hanging="180"/>
      </w:pPr>
    </w:lvl>
    <w:lvl w:ilvl="6" w:tplc="63273886" w:tentative="1">
      <w:start w:val="1"/>
      <w:numFmt w:val="decimal"/>
      <w:lvlText w:val="%7."/>
      <w:lvlJc w:val="left"/>
      <w:pPr>
        <w:ind w:left="5040" w:hanging="360"/>
      </w:pPr>
    </w:lvl>
    <w:lvl w:ilvl="7" w:tplc="63273886" w:tentative="1">
      <w:start w:val="1"/>
      <w:numFmt w:val="lowerLetter"/>
      <w:lvlText w:val="%8."/>
      <w:lvlJc w:val="left"/>
      <w:pPr>
        <w:ind w:left="5760" w:hanging="360"/>
      </w:pPr>
    </w:lvl>
    <w:lvl w:ilvl="8" w:tplc="63273886" w:tentative="1">
      <w:start w:val="1"/>
      <w:numFmt w:val="lowerRoman"/>
      <w:lvlText w:val="%9."/>
      <w:lvlJc w:val="right"/>
      <w:pPr>
        <w:ind w:left="6480" w:hanging="180"/>
      </w:pPr>
    </w:lvl>
  </w:abstractNum>
  <w:abstractNum w:abstractNumId="67491673">
    <w:multiLevelType w:val="hybridMultilevel"/>
    <w:lvl w:ilvl="0" w:tplc="67179892">
      <w:start w:val="1"/>
      <w:numFmt w:val="decimal"/>
      <w:lvlText w:val="%1."/>
      <w:lvlJc w:val="left"/>
      <w:pPr>
        <w:ind w:left="720" w:hanging="360"/>
      </w:pPr>
    </w:lvl>
    <w:lvl w:ilvl="1" w:tplc="67179892" w:tentative="1">
      <w:start w:val="1"/>
      <w:numFmt w:val="lowerLetter"/>
      <w:lvlText w:val="%2."/>
      <w:lvlJc w:val="left"/>
      <w:pPr>
        <w:ind w:left="1440" w:hanging="360"/>
      </w:pPr>
    </w:lvl>
    <w:lvl w:ilvl="2" w:tplc="67179892" w:tentative="1">
      <w:start w:val="1"/>
      <w:numFmt w:val="lowerRoman"/>
      <w:lvlText w:val="%3."/>
      <w:lvlJc w:val="right"/>
      <w:pPr>
        <w:ind w:left="2160" w:hanging="180"/>
      </w:pPr>
    </w:lvl>
    <w:lvl w:ilvl="3" w:tplc="67179892" w:tentative="1">
      <w:start w:val="1"/>
      <w:numFmt w:val="decimal"/>
      <w:lvlText w:val="%4."/>
      <w:lvlJc w:val="left"/>
      <w:pPr>
        <w:ind w:left="2880" w:hanging="360"/>
      </w:pPr>
    </w:lvl>
    <w:lvl w:ilvl="4" w:tplc="67179892" w:tentative="1">
      <w:start w:val="1"/>
      <w:numFmt w:val="lowerLetter"/>
      <w:lvlText w:val="%5."/>
      <w:lvlJc w:val="left"/>
      <w:pPr>
        <w:ind w:left="3600" w:hanging="360"/>
      </w:pPr>
    </w:lvl>
    <w:lvl w:ilvl="5" w:tplc="67179892" w:tentative="1">
      <w:start w:val="1"/>
      <w:numFmt w:val="lowerRoman"/>
      <w:lvlText w:val="%6."/>
      <w:lvlJc w:val="right"/>
      <w:pPr>
        <w:ind w:left="4320" w:hanging="180"/>
      </w:pPr>
    </w:lvl>
    <w:lvl w:ilvl="6" w:tplc="67179892" w:tentative="1">
      <w:start w:val="1"/>
      <w:numFmt w:val="decimal"/>
      <w:lvlText w:val="%7."/>
      <w:lvlJc w:val="left"/>
      <w:pPr>
        <w:ind w:left="5040" w:hanging="360"/>
      </w:pPr>
    </w:lvl>
    <w:lvl w:ilvl="7" w:tplc="67179892" w:tentative="1">
      <w:start w:val="1"/>
      <w:numFmt w:val="lowerLetter"/>
      <w:lvlText w:val="%8."/>
      <w:lvlJc w:val="left"/>
      <w:pPr>
        <w:ind w:left="5760" w:hanging="360"/>
      </w:pPr>
    </w:lvl>
    <w:lvl w:ilvl="8" w:tplc="67179892" w:tentative="1">
      <w:start w:val="1"/>
      <w:numFmt w:val="lowerRoman"/>
      <w:lvlText w:val="%9."/>
      <w:lvlJc w:val="right"/>
      <w:pPr>
        <w:ind w:left="6480" w:hanging="180"/>
      </w:pPr>
    </w:lvl>
  </w:abstractNum>
  <w:abstractNum w:abstractNumId="67491672">
    <w:multiLevelType w:val="hybridMultilevel"/>
    <w:lvl w:ilvl="0" w:tplc="54850097">
      <w:start w:val="1"/>
      <w:numFmt w:val="decimal"/>
      <w:lvlText w:val="%1."/>
      <w:lvlJc w:val="left"/>
      <w:pPr>
        <w:ind w:left="720" w:hanging="360"/>
      </w:pPr>
    </w:lvl>
    <w:lvl w:ilvl="1" w:tplc="54850097" w:tentative="1">
      <w:start w:val="1"/>
      <w:numFmt w:val="lowerLetter"/>
      <w:lvlText w:val="%2."/>
      <w:lvlJc w:val="left"/>
      <w:pPr>
        <w:ind w:left="1440" w:hanging="360"/>
      </w:pPr>
    </w:lvl>
    <w:lvl w:ilvl="2" w:tplc="54850097" w:tentative="1">
      <w:start w:val="1"/>
      <w:numFmt w:val="lowerRoman"/>
      <w:lvlText w:val="%3."/>
      <w:lvlJc w:val="right"/>
      <w:pPr>
        <w:ind w:left="2160" w:hanging="180"/>
      </w:pPr>
    </w:lvl>
    <w:lvl w:ilvl="3" w:tplc="54850097" w:tentative="1">
      <w:start w:val="1"/>
      <w:numFmt w:val="decimal"/>
      <w:lvlText w:val="%4."/>
      <w:lvlJc w:val="left"/>
      <w:pPr>
        <w:ind w:left="2880" w:hanging="360"/>
      </w:pPr>
    </w:lvl>
    <w:lvl w:ilvl="4" w:tplc="54850097" w:tentative="1">
      <w:start w:val="1"/>
      <w:numFmt w:val="lowerLetter"/>
      <w:lvlText w:val="%5."/>
      <w:lvlJc w:val="left"/>
      <w:pPr>
        <w:ind w:left="3600" w:hanging="360"/>
      </w:pPr>
    </w:lvl>
    <w:lvl w:ilvl="5" w:tplc="54850097" w:tentative="1">
      <w:start w:val="1"/>
      <w:numFmt w:val="lowerRoman"/>
      <w:lvlText w:val="%6."/>
      <w:lvlJc w:val="right"/>
      <w:pPr>
        <w:ind w:left="4320" w:hanging="180"/>
      </w:pPr>
    </w:lvl>
    <w:lvl w:ilvl="6" w:tplc="54850097" w:tentative="1">
      <w:start w:val="1"/>
      <w:numFmt w:val="decimal"/>
      <w:lvlText w:val="%7."/>
      <w:lvlJc w:val="left"/>
      <w:pPr>
        <w:ind w:left="5040" w:hanging="360"/>
      </w:pPr>
    </w:lvl>
    <w:lvl w:ilvl="7" w:tplc="54850097" w:tentative="1">
      <w:start w:val="1"/>
      <w:numFmt w:val="lowerLetter"/>
      <w:lvlText w:val="%8."/>
      <w:lvlJc w:val="left"/>
      <w:pPr>
        <w:ind w:left="5760" w:hanging="360"/>
      </w:pPr>
    </w:lvl>
    <w:lvl w:ilvl="8" w:tplc="54850097" w:tentative="1">
      <w:start w:val="1"/>
      <w:numFmt w:val="lowerRoman"/>
      <w:lvlText w:val="%9."/>
      <w:lvlJc w:val="right"/>
      <w:pPr>
        <w:ind w:left="6480" w:hanging="180"/>
      </w:pPr>
    </w:lvl>
  </w:abstractNum>
  <w:abstractNum w:abstractNumId="67491671">
    <w:multiLevelType w:val="hybridMultilevel"/>
    <w:lvl w:ilvl="0" w:tplc="70432708">
      <w:start w:val="1"/>
      <w:numFmt w:val="decimal"/>
      <w:lvlText w:val="%1."/>
      <w:lvlJc w:val="left"/>
      <w:pPr>
        <w:ind w:left="720" w:hanging="360"/>
      </w:pPr>
    </w:lvl>
    <w:lvl w:ilvl="1" w:tplc="70432708" w:tentative="1">
      <w:start w:val="1"/>
      <w:numFmt w:val="lowerLetter"/>
      <w:lvlText w:val="%2."/>
      <w:lvlJc w:val="left"/>
      <w:pPr>
        <w:ind w:left="1440" w:hanging="360"/>
      </w:pPr>
    </w:lvl>
    <w:lvl w:ilvl="2" w:tplc="70432708" w:tentative="1">
      <w:start w:val="1"/>
      <w:numFmt w:val="lowerRoman"/>
      <w:lvlText w:val="%3."/>
      <w:lvlJc w:val="right"/>
      <w:pPr>
        <w:ind w:left="2160" w:hanging="180"/>
      </w:pPr>
    </w:lvl>
    <w:lvl w:ilvl="3" w:tplc="70432708" w:tentative="1">
      <w:start w:val="1"/>
      <w:numFmt w:val="decimal"/>
      <w:lvlText w:val="%4."/>
      <w:lvlJc w:val="left"/>
      <w:pPr>
        <w:ind w:left="2880" w:hanging="360"/>
      </w:pPr>
    </w:lvl>
    <w:lvl w:ilvl="4" w:tplc="70432708" w:tentative="1">
      <w:start w:val="1"/>
      <w:numFmt w:val="lowerLetter"/>
      <w:lvlText w:val="%5."/>
      <w:lvlJc w:val="left"/>
      <w:pPr>
        <w:ind w:left="3600" w:hanging="360"/>
      </w:pPr>
    </w:lvl>
    <w:lvl w:ilvl="5" w:tplc="70432708" w:tentative="1">
      <w:start w:val="1"/>
      <w:numFmt w:val="lowerRoman"/>
      <w:lvlText w:val="%6."/>
      <w:lvlJc w:val="right"/>
      <w:pPr>
        <w:ind w:left="4320" w:hanging="180"/>
      </w:pPr>
    </w:lvl>
    <w:lvl w:ilvl="6" w:tplc="70432708" w:tentative="1">
      <w:start w:val="1"/>
      <w:numFmt w:val="decimal"/>
      <w:lvlText w:val="%7."/>
      <w:lvlJc w:val="left"/>
      <w:pPr>
        <w:ind w:left="5040" w:hanging="360"/>
      </w:pPr>
    </w:lvl>
    <w:lvl w:ilvl="7" w:tplc="70432708" w:tentative="1">
      <w:start w:val="1"/>
      <w:numFmt w:val="lowerLetter"/>
      <w:lvlText w:val="%8."/>
      <w:lvlJc w:val="left"/>
      <w:pPr>
        <w:ind w:left="5760" w:hanging="360"/>
      </w:pPr>
    </w:lvl>
    <w:lvl w:ilvl="8" w:tplc="70432708" w:tentative="1">
      <w:start w:val="1"/>
      <w:numFmt w:val="lowerRoman"/>
      <w:lvlText w:val="%9."/>
      <w:lvlJc w:val="right"/>
      <w:pPr>
        <w:ind w:left="6480" w:hanging="180"/>
      </w:pPr>
    </w:lvl>
  </w:abstractNum>
  <w:abstractNum w:abstractNumId="67491670">
    <w:multiLevelType w:val="hybridMultilevel"/>
    <w:lvl w:ilvl="0" w:tplc="84697559">
      <w:start w:val="1"/>
      <w:numFmt w:val="decimal"/>
      <w:lvlText w:val="%1."/>
      <w:lvlJc w:val="left"/>
      <w:pPr>
        <w:ind w:left="720" w:hanging="360"/>
      </w:pPr>
    </w:lvl>
    <w:lvl w:ilvl="1" w:tplc="84697559" w:tentative="1">
      <w:start w:val="1"/>
      <w:numFmt w:val="lowerLetter"/>
      <w:lvlText w:val="%2."/>
      <w:lvlJc w:val="left"/>
      <w:pPr>
        <w:ind w:left="1440" w:hanging="360"/>
      </w:pPr>
    </w:lvl>
    <w:lvl w:ilvl="2" w:tplc="84697559" w:tentative="1">
      <w:start w:val="1"/>
      <w:numFmt w:val="lowerRoman"/>
      <w:lvlText w:val="%3."/>
      <w:lvlJc w:val="right"/>
      <w:pPr>
        <w:ind w:left="2160" w:hanging="180"/>
      </w:pPr>
    </w:lvl>
    <w:lvl w:ilvl="3" w:tplc="84697559" w:tentative="1">
      <w:start w:val="1"/>
      <w:numFmt w:val="decimal"/>
      <w:lvlText w:val="%4."/>
      <w:lvlJc w:val="left"/>
      <w:pPr>
        <w:ind w:left="2880" w:hanging="360"/>
      </w:pPr>
    </w:lvl>
    <w:lvl w:ilvl="4" w:tplc="84697559" w:tentative="1">
      <w:start w:val="1"/>
      <w:numFmt w:val="lowerLetter"/>
      <w:lvlText w:val="%5."/>
      <w:lvlJc w:val="left"/>
      <w:pPr>
        <w:ind w:left="3600" w:hanging="360"/>
      </w:pPr>
    </w:lvl>
    <w:lvl w:ilvl="5" w:tplc="84697559" w:tentative="1">
      <w:start w:val="1"/>
      <w:numFmt w:val="lowerRoman"/>
      <w:lvlText w:val="%6."/>
      <w:lvlJc w:val="right"/>
      <w:pPr>
        <w:ind w:left="4320" w:hanging="180"/>
      </w:pPr>
    </w:lvl>
    <w:lvl w:ilvl="6" w:tplc="84697559" w:tentative="1">
      <w:start w:val="1"/>
      <w:numFmt w:val="decimal"/>
      <w:lvlText w:val="%7."/>
      <w:lvlJc w:val="left"/>
      <w:pPr>
        <w:ind w:left="5040" w:hanging="360"/>
      </w:pPr>
    </w:lvl>
    <w:lvl w:ilvl="7" w:tplc="84697559" w:tentative="1">
      <w:start w:val="1"/>
      <w:numFmt w:val="lowerLetter"/>
      <w:lvlText w:val="%8."/>
      <w:lvlJc w:val="left"/>
      <w:pPr>
        <w:ind w:left="5760" w:hanging="360"/>
      </w:pPr>
    </w:lvl>
    <w:lvl w:ilvl="8" w:tplc="84697559" w:tentative="1">
      <w:start w:val="1"/>
      <w:numFmt w:val="lowerRoman"/>
      <w:lvlText w:val="%9."/>
      <w:lvlJc w:val="right"/>
      <w:pPr>
        <w:ind w:left="6480" w:hanging="180"/>
      </w:pPr>
    </w:lvl>
  </w:abstractNum>
  <w:abstractNum w:abstractNumId="67491669">
    <w:multiLevelType w:val="hybridMultilevel"/>
    <w:lvl w:ilvl="0" w:tplc="46378088">
      <w:start w:val="1"/>
      <w:numFmt w:val="decimal"/>
      <w:lvlText w:val="%1."/>
      <w:lvlJc w:val="left"/>
      <w:pPr>
        <w:ind w:left="720" w:hanging="360"/>
      </w:pPr>
    </w:lvl>
    <w:lvl w:ilvl="1" w:tplc="46378088" w:tentative="1">
      <w:start w:val="1"/>
      <w:numFmt w:val="lowerLetter"/>
      <w:lvlText w:val="%2."/>
      <w:lvlJc w:val="left"/>
      <w:pPr>
        <w:ind w:left="1440" w:hanging="360"/>
      </w:pPr>
    </w:lvl>
    <w:lvl w:ilvl="2" w:tplc="46378088" w:tentative="1">
      <w:start w:val="1"/>
      <w:numFmt w:val="lowerRoman"/>
      <w:lvlText w:val="%3."/>
      <w:lvlJc w:val="right"/>
      <w:pPr>
        <w:ind w:left="2160" w:hanging="180"/>
      </w:pPr>
    </w:lvl>
    <w:lvl w:ilvl="3" w:tplc="46378088" w:tentative="1">
      <w:start w:val="1"/>
      <w:numFmt w:val="decimal"/>
      <w:lvlText w:val="%4."/>
      <w:lvlJc w:val="left"/>
      <w:pPr>
        <w:ind w:left="2880" w:hanging="360"/>
      </w:pPr>
    </w:lvl>
    <w:lvl w:ilvl="4" w:tplc="46378088" w:tentative="1">
      <w:start w:val="1"/>
      <w:numFmt w:val="lowerLetter"/>
      <w:lvlText w:val="%5."/>
      <w:lvlJc w:val="left"/>
      <w:pPr>
        <w:ind w:left="3600" w:hanging="360"/>
      </w:pPr>
    </w:lvl>
    <w:lvl w:ilvl="5" w:tplc="46378088" w:tentative="1">
      <w:start w:val="1"/>
      <w:numFmt w:val="lowerRoman"/>
      <w:lvlText w:val="%6."/>
      <w:lvlJc w:val="right"/>
      <w:pPr>
        <w:ind w:left="4320" w:hanging="180"/>
      </w:pPr>
    </w:lvl>
    <w:lvl w:ilvl="6" w:tplc="46378088" w:tentative="1">
      <w:start w:val="1"/>
      <w:numFmt w:val="decimal"/>
      <w:lvlText w:val="%7."/>
      <w:lvlJc w:val="left"/>
      <w:pPr>
        <w:ind w:left="5040" w:hanging="360"/>
      </w:pPr>
    </w:lvl>
    <w:lvl w:ilvl="7" w:tplc="46378088" w:tentative="1">
      <w:start w:val="1"/>
      <w:numFmt w:val="lowerLetter"/>
      <w:lvlText w:val="%8."/>
      <w:lvlJc w:val="left"/>
      <w:pPr>
        <w:ind w:left="5760" w:hanging="360"/>
      </w:pPr>
    </w:lvl>
    <w:lvl w:ilvl="8" w:tplc="46378088" w:tentative="1">
      <w:start w:val="1"/>
      <w:numFmt w:val="lowerRoman"/>
      <w:lvlText w:val="%9."/>
      <w:lvlJc w:val="right"/>
      <w:pPr>
        <w:ind w:left="6480" w:hanging="180"/>
      </w:pPr>
    </w:lvl>
  </w:abstractNum>
  <w:abstractNum w:abstractNumId="67491668">
    <w:multiLevelType w:val="hybridMultilevel"/>
    <w:lvl w:ilvl="0" w:tplc="80154812">
      <w:start w:val="1"/>
      <w:numFmt w:val="decimal"/>
      <w:lvlText w:val="%1."/>
      <w:lvlJc w:val="left"/>
      <w:pPr>
        <w:ind w:left="720" w:hanging="360"/>
      </w:pPr>
    </w:lvl>
    <w:lvl w:ilvl="1" w:tplc="80154812" w:tentative="1">
      <w:start w:val="1"/>
      <w:numFmt w:val="lowerLetter"/>
      <w:lvlText w:val="%2."/>
      <w:lvlJc w:val="left"/>
      <w:pPr>
        <w:ind w:left="1440" w:hanging="360"/>
      </w:pPr>
    </w:lvl>
    <w:lvl w:ilvl="2" w:tplc="80154812" w:tentative="1">
      <w:start w:val="1"/>
      <w:numFmt w:val="lowerRoman"/>
      <w:lvlText w:val="%3."/>
      <w:lvlJc w:val="right"/>
      <w:pPr>
        <w:ind w:left="2160" w:hanging="180"/>
      </w:pPr>
    </w:lvl>
    <w:lvl w:ilvl="3" w:tplc="80154812" w:tentative="1">
      <w:start w:val="1"/>
      <w:numFmt w:val="decimal"/>
      <w:lvlText w:val="%4."/>
      <w:lvlJc w:val="left"/>
      <w:pPr>
        <w:ind w:left="2880" w:hanging="360"/>
      </w:pPr>
    </w:lvl>
    <w:lvl w:ilvl="4" w:tplc="80154812" w:tentative="1">
      <w:start w:val="1"/>
      <w:numFmt w:val="lowerLetter"/>
      <w:lvlText w:val="%5."/>
      <w:lvlJc w:val="left"/>
      <w:pPr>
        <w:ind w:left="3600" w:hanging="360"/>
      </w:pPr>
    </w:lvl>
    <w:lvl w:ilvl="5" w:tplc="80154812" w:tentative="1">
      <w:start w:val="1"/>
      <w:numFmt w:val="lowerRoman"/>
      <w:lvlText w:val="%6."/>
      <w:lvlJc w:val="right"/>
      <w:pPr>
        <w:ind w:left="4320" w:hanging="180"/>
      </w:pPr>
    </w:lvl>
    <w:lvl w:ilvl="6" w:tplc="80154812" w:tentative="1">
      <w:start w:val="1"/>
      <w:numFmt w:val="decimal"/>
      <w:lvlText w:val="%7."/>
      <w:lvlJc w:val="left"/>
      <w:pPr>
        <w:ind w:left="5040" w:hanging="360"/>
      </w:pPr>
    </w:lvl>
    <w:lvl w:ilvl="7" w:tplc="80154812" w:tentative="1">
      <w:start w:val="1"/>
      <w:numFmt w:val="lowerLetter"/>
      <w:lvlText w:val="%8."/>
      <w:lvlJc w:val="left"/>
      <w:pPr>
        <w:ind w:left="5760" w:hanging="360"/>
      </w:pPr>
    </w:lvl>
    <w:lvl w:ilvl="8" w:tplc="80154812" w:tentative="1">
      <w:start w:val="1"/>
      <w:numFmt w:val="lowerRoman"/>
      <w:lvlText w:val="%9."/>
      <w:lvlJc w:val="right"/>
      <w:pPr>
        <w:ind w:left="6480" w:hanging="180"/>
      </w:pPr>
    </w:lvl>
  </w:abstractNum>
  <w:abstractNum w:abstractNumId="67491667">
    <w:multiLevelType w:val="hybridMultilevel"/>
    <w:lvl w:ilvl="0" w:tplc="46977519">
      <w:start w:val="1"/>
      <w:numFmt w:val="decimal"/>
      <w:lvlText w:val="%1."/>
      <w:lvlJc w:val="left"/>
      <w:pPr>
        <w:ind w:left="720" w:hanging="360"/>
      </w:pPr>
    </w:lvl>
    <w:lvl w:ilvl="1" w:tplc="46977519" w:tentative="1">
      <w:start w:val="1"/>
      <w:numFmt w:val="lowerLetter"/>
      <w:lvlText w:val="%2."/>
      <w:lvlJc w:val="left"/>
      <w:pPr>
        <w:ind w:left="1440" w:hanging="360"/>
      </w:pPr>
    </w:lvl>
    <w:lvl w:ilvl="2" w:tplc="46977519" w:tentative="1">
      <w:start w:val="1"/>
      <w:numFmt w:val="lowerRoman"/>
      <w:lvlText w:val="%3."/>
      <w:lvlJc w:val="right"/>
      <w:pPr>
        <w:ind w:left="2160" w:hanging="180"/>
      </w:pPr>
    </w:lvl>
    <w:lvl w:ilvl="3" w:tplc="46977519" w:tentative="1">
      <w:start w:val="1"/>
      <w:numFmt w:val="decimal"/>
      <w:lvlText w:val="%4."/>
      <w:lvlJc w:val="left"/>
      <w:pPr>
        <w:ind w:left="2880" w:hanging="360"/>
      </w:pPr>
    </w:lvl>
    <w:lvl w:ilvl="4" w:tplc="46977519" w:tentative="1">
      <w:start w:val="1"/>
      <w:numFmt w:val="lowerLetter"/>
      <w:lvlText w:val="%5."/>
      <w:lvlJc w:val="left"/>
      <w:pPr>
        <w:ind w:left="3600" w:hanging="360"/>
      </w:pPr>
    </w:lvl>
    <w:lvl w:ilvl="5" w:tplc="46977519" w:tentative="1">
      <w:start w:val="1"/>
      <w:numFmt w:val="lowerRoman"/>
      <w:lvlText w:val="%6."/>
      <w:lvlJc w:val="right"/>
      <w:pPr>
        <w:ind w:left="4320" w:hanging="180"/>
      </w:pPr>
    </w:lvl>
    <w:lvl w:ilvl="6" w:tplc="46977519" w:tentative="1">
      <w:start w:val="1"/>
      <w:numFmt w:val="decimal"/>
      <w:lvlText w:val="%7."/>
      <w:lvlJc w:val="left"/>
      <w:pPr>
        <w:ind w:left="5040" w:hanging="360"/>
      </w:pPr>
    </w:lvl>
    <w:lvl w:ilvl="7" w:tplc="46977519" w:tentative="1">
      <w:start w:val="1"/>
      <w:numFmt w:val="lowerLetter"/>
      <w:lvlText w:val="%8."/>
      <w:lvlJc w:val="left"/>
      <w:pPr>
        <w:ind w:left="5760" w:hanging="360"/>
      </w:pPr>
    </w:lvl>
    <w:lvl w:ilvl="8" w:tplc="46977519" w:tentative="1">
      <w:start w:val="1"/>
      <w:numFmt w:val="lowerRoman"/>
      <w:lvlText w:val="%9."/>
      <w:lvlJc w:val="right"/>
      <w:pPr>
        <w:ind w:left="6480" w:hanging="180"/>
      </w:pPr>
    </w:lvl>
  </w:abstractNum>
  <w:abstractNum w:abstractNumId="67491666">
    <w:multiLevelType w:val="hybridMultilevel"/>
    <w:lvl w:ilvl="0" w:tplc="19466525">
      <w:start w:val="1"/>
      <w:numFmt w:val="decimal"/>
      <w:lvlText w:val="%1."/>
      <w:lvlJc w:val="left"/>
      <w:pPr>
        <w:ind w:left="720" w:hanging="360"/>
      </w:pPr>
    </w:lvl>
    <w:lvl w:ilvl="1" w:tplc="19466525" w:tentative="1">
      <w:start w:val="1"/>
      <w:numFmt w:val="lowerLetter"/>
      <w:lvlText w:val="%2."/>
      <w:lvlJc w:val="left"/>
      <w:pPr>
        <w:ind w:left="1440" w:hanging="360"/>
      </w:pPr>
    </w:lvl>
    <w:lvl w:ilvl="2" w:tplc="19466525" w:tentative="1">
      <w:start w:val="1"/>
      <w:numFmt w:val="lowerRoman"/>
      <w:lvlText w:val="%3."/>
      <w:lvlJc w:val="right"/>
      <w:pPr>
        <w:ind w:left="2160" w:hanging="180"/>
      </w:pPr>
    </w:lvl>
    <w:lvl w:ilvl="3" w:tplc="19466525" w:tentative="1">
      <w:start w:val="1"/>
      <w:numFmt w:val="decimal"/>
      <w:lvlText w:val="%4."/>
      <w:lvlJc w:val="left"/>
      <w:pPr>
        <w:ind w:left="2880" w:hanging="360"/>
      </w:pPr>
    </w:lvl>
    <w:lvl w:ilvl="4" w:tplc="19466525" w:tentative="1">
      <w:start w:val="1"/>
      <w:numFmt w:val="lowerLetter"/>
      <w:lvlText w:val="%5."/>
      <w:lvlJc w:val="left"/>
      <w:pPr>
        <w:ind w:left="3600" w:hanging="360"/>
      </w:pPr>
    </w:lvl>
    <w:lvl w:ilvl="5" w:tplc="19466525" w:tentative="1">
      <w:start w:val="1"/>
      <w:numFmt w:val="lowerRoman"/>
      <w:lvlText w:val="%6."/>
      <w:lvlJc w:val="right"/>
      <w:pPr>
        <w:ind w:left="4320" w:hanging="180"/>
      </w:pPr>
    </w:lvl>
    <w:lvl w:ilvl="6" w:tplc="19466525" w:tentative="1">
      <w:start w:val="1"/>
      <w:numFmt w:val="decimal"/>
      <w:lvlText w:val="%7."/>
      <w:lvlJc w:val="left"/>
      <w:pPr>
        <w:ind w:left="5040" w:hanging="360"/>
      </w:pPr>
    </w:lvl>
    <w:lvl w:ilvl="7" w:tplc="19466525" w:tentative="1">
      <w:start w:val="1"/>
      <w:numFmt w:val="lowerLetter"/>
      <w:lvlText w:val="%8."/>
      <w:lvlJc w:val="left"/>
      <w:pPr>
        <w:ind w:left="5760" w:hanging="360"/>
      </w:pPr>
    </w:lvl>
    <w:lvl w:ilvl="8" w:tplc="19466525" w:tentative="1">
      <w:start w:val="1"/>
      <w:numFmt w:val="lowerRoman"/>
      <w:lvlText w:val="%9."/>
      <w:lvlJc w:val="right"/>
      <w:pPr>
        <w:ind w:left="6480" w:hanging="180"/>
      </w:pPr>
    </w:lvl>
  </w:abstractNum>
  <w:abstractNum w:abstractNumId="67491665">
    <w:multiLevelType w:val="hybridMultilevel"/>
    <w:lvl w:ilvl="0" w:tplc="36992301">
      <w:start w:val="1"/>
      <w:numFmt w:val="decimal"/>
      <w:lvlText w:val="%1."/>
      <w:lvlJc w:val="left"/>
      <w:pPr>
        <w:ind w:left="720" w:hanging="360"/>
      </w:pPr>
    </w:lvl>
    <w:lvl w:ilvl="1" w:tplc="36992301" w:tentative="1">
      <w:start w:val="1"/>
      <w:numFmt w:val="lowerLetter"/>
      <w:lvlText w:val="%2."/>
      <w:lvlJc w:val="left"/>
      <w:pPr>
        <w:ind w:left="1440" w:hanging="360"/>
      </w:pPr>
    </w:lvl>
    <w:lvl w:ilvl="2" w:tplc="36992301" w:tentative="1">
      <w:start w:val="1"/>
      <w:numFmt w:val="lowerRoman"/>
      <w:lvlText w:val="%3."/>
      <w:lvlJc w:val="right"/>
      <w:pPr>
        <w:ind w:left="2160" w:hanging="180"/>
      </w:pPr>
    </w:lvl>
    <w:lvl w:ilvl="3" w:tplc="36992301" w:tentative="1">
      <w:start w:val="1"/>
      <w:numFmt w:val="decimal"/>
      <w:lvlText w:val="%4."/>
      <w:lvlJc w:val="left"/>
      <w:pPr>
        <w:ind w:left="2880" w:hanging="360"/>
      </w:pPr>
    </w:lvl>
    <w:lvl w:ilvl="4" w:tplc="36992301" w:tentative="1">
      <w:start w:val="1"/>
      <w:numFmt w:val="lowerLetter"/>
      <w:lvlText w:val="%5."/>
      <w:lvlJc w:val="left"/>
      <w:pPr>
        <w:ind w:left="3600" w:hanging="360"/>
      </w:pPr>
    </w:lvl>
    <w:lvl w:ilvl="5" w:tplc="36992301" w:tentative="1">
      <w:start w:val="1"/>
      <w:numFmt w:val="lowerRoman"/>
      <w:lvlText w:val="%6."/>
      <w:lvlJc w:val="right"/>
      <w:pPr>
        <w:ind w:left="4320" w:hanging="180"/>
      </w:pPr>
    </w:lvl>
    <w:lvl w:ilvl="6" w:tplc="36992301" w:tentative="1">
      <w:start w:val="1"/>
      <w:numFmt w:val="decimal"/>
      <w:lvlText w:val="%7."/>
      <w:lvlJc w:val="left"/>
      <w:pPr>
        <w:ind w:left="5040" w:hanging="360"/>
      </w:pPr>
    </w:lvl>
    <w:lvl w:ilvl="7" w:tplc="36992301" w:tentative="1">
      <w:start w:val="1"/>
      <w:numFmt w:val="lowerLetter"/>
      <w:lvlText w:val="%8."/>
      <w:lvlJc w:val="left"/>
      <w:pPr>
        <w:ind w:left="5760" w:hanging="360"/>
      </w:pPr>
    </w:lvl>
    <w:lvl w:ilvl="8" w:tplc="36992301" w:tentative="1">
      <w:start w:val="1"/>
      <w:numFmt w:val="lowerRoman"/>
      <w:lvlText w:val="%9."/>
      <w:lvlJc w:val="right"/>
      <w:pPr>
        <w:ind w:left="6480" w:hanging="180"/>
      </w:pPr>
    </w:lvl>
  </w:abstractNum>
  <w:abstractNum w:abstractNumId="67491664">
    <w:multiLevelType w:val="hybridMultilevel"/>
    <w:lvl w:ilvl="0" w:tplc="76862042">
      <w:start w:val="1"/>
      <w:numFmt w:val="decimal"/>
      <w:lvlText w:val="%1."/>
      <w:lvlJc w:val="left"/>
      <w:pPr>
        <w:ind w:left="720" w:hanging="360"/>
      </w:pPr>
    </w:lvl>
    <w:lvl w:ilvl="1" w:tplc="76862042" w:tentative="1">
      <w:start w:val="1"/>
      <w:numFmt w:val="lowerLetter"/>
      <w:lvlText w:val="%2."/>
      <w:lvlJc w:val="left"/>
      <w:pPr>
        <w:ind w:left="1440" w:hanging="360"/>
      </w:pPr>
    </w:lvl>
    <w:lvl w:ilvl="2" w:tplc="76862042" w:tentative="1">
      <w:start w:val="1"/>
      <w:numFmt w:val="lowerRoman"/>
      <w:lvlText w:val="%3."/>
      <w:lvlJc w:val="right"/>
      <w:pPr>
        <w:ind w:left="2160" w:hanging="180"/>
      </w:pPr>
    </w:lvl>
    <w:lvl w:ilvl="3" w:tplc="76862042" w:tentative="1">
      <w:start w:val="1"/>
      <w:numFmt w:val="decimal"/>
      <w:lvlText w:val="%4."/>
      <w:lvlJc w:val="left"/>
      <w:pPr>
        <w:ind w:left="2880" w:hanging="360"/>
      </w:pPr>
    </w:lvl>
    <w:lvl w:ilvl="4" w:tplc="76862042" w:tentative="1">
      <w:start w:val="1"/>
      <w:numFmt w:val="lowerLetter"/>
      <w:lvlText w:val="%5."/>
      <w:lvlJc w:val="left"/>
      <w:pPr>
        <w:ind w:left="3600" w:hanging="360"/>
      </w:pPr>
    </w:lvl>
    <w:lvl w:ilvl="5" w:tplc="76862042" w:tentative="1">
      <w:start w:val="1"/>
      <w:numFmt w:val="lowerRoman"/>
      <w:lvlText w:val="%6."/>
      <w:lvlJc w:val="right"/>
      <w:pPr>
        <w:ind w:left="4320" w:hanging="180"/>
      </w:pPr>
    </w:lvl>
    <w:lvl w:ilvl="6" w:tplc="76862042" w:tentative="1">
      <w:start w:val="1"/>
      <w:numFmt w:val="decimal"/>
      <w:lvlText w:val="%7."/>
      <w:lvlJc w:val="left"/>
      <w:pPr>
        <w:ind w:left="5040" w:hanging="360"/>
      </w:pPr>
    </w:lvl>
    <w:lvl w:ilvl="7" w:tplc="76862042" w:tentative="1">
      <w:start w:val="1"/>
      <w:numFmt w:val="lowerLetter"/>
      <w:lvlText w:val="%8."/>
      <w:lvlJc w:val="left"/>
      <w:pPr>
        <w:ind w:left="5760" w:hanging="360"/>
      </w:pPr>
    </w:lvl>
    <w:lvl w:ilvl="8" w:tplc="76862042" w:tentative="1">
      <w:start w:val="1"/>
      <w:numFmt w:val="lowerRoman"/>
      <w:lvlText w:val="%9."/>
      <w:lvlJc w:val="right"/>
      <w:pPr>
        <w:ind w:left="6480" w:hanging="180"/>
      </w:pPr>
    </w:lvl>
  </w:abstractNum>
  <w:abstractNum w:abstractNumId="67491663">
    <w:multiLevelType w:val="hybridMultilevel"/>
    <w:lvl w:ilvl="0" w:tplc="22325601">
      <w:start w:val="1"/>
      <w:numFmt w:val="decimal"/>
      <w:lvlText w:val="%1."/>
      <w:lvlJc w:val="left"/>
      <w:pPr>
        <w:ind w:left="720" w:hanging="360"/>
      </w:pPr>
    </w:lvl>
    <w:lvl w:ilvl="1" w:tplc="22325601" w:tentative="1">
      <w:start w:val="1"/>
      <w:numFmt w:val="lowerLetter"/>
      <w:lvlText w:val="%2."/>
      <w:lvlJc w:val="left"/>
      <w:pPr>
        <w:ind w:left="1440" w:hanging="360"/>
      </w:pPr>
    </w:lvl>
    <w:lvl w:ilvl="2" w:tplc="22325601" w:tentative="1">
      <w:start w:val="1"/>
      <w:numFmt w:val="lowerRoman"/>
      <w:lvlText w:val="%3."/>
      <w:lvlJc w:val="right"/>
      <w:pPr>
        <w:ind w:left="2160" w:hanging="180"/>
      </w:pPr>
    </w:lvl>
    <w:lvl w:ilvl="3" w:tplc="22325601" w:tentative="1">
      <w:start w:val="1"/>
      <w:numFmt w:val="decimal"/>
      <w:lvlText w:val="%4."/>
      <w:lvlJc w:val="left"/>
      <w:pPr>
        <w:ind w:left="2880" w:hanging="360"/>
      </w:pPr>
    </w:lvl>
    <w:lvl w:ilvl="4" w:tplc="22325601" w:tentative="1">
      <w:start w:val="1"/>
      <w:numFmt w:val="lowerLetter"/>
      <w:lvlText w:val="%5."/>
      <w:lvlJc w:val="left"/>
      <w:pPr>
        <w:ind w:left="3600" w:hanging="360"/>
      </w:pPr>
    </w:lvl>
    <w:lvl w:ilvl="5" w:tplc="22325601" w:tentative="1">
      <w:start w:val="1"/>
      <w:numFmt w:val="lowerRoman"/>
      <w:lvlText w:val="%6."/>
      <w:lvlJc w:val="right"/>
      <w:pPr>
        <w:ind w:left="4320" w:hanging="180"/>
      </w:pPr>
    </w:lvl>
    <w:lvl w:ilvl="6" w:tplc="22325601" w:tentative="1">
      <w:start w:val="1"/>
      <w:numFmt w:val="decimal"/>
      <w:lvlText w:val="%7."/>
      <w:lvlJc w:val="left"/>
      <w:pPr>
        <w:ind w:left="5040" w:hanging="360"/>
      </w:pPr>
    </w:lvl>
    <w:lvl w:ilvl="7" w:tplc="22325601" w:tentative="1">
      <w:start w:val="1"/>
      <w:numFmt w:val="lowerLetter"/>
      <w:lvlText w:val="%8."/>
      <w:lvlJc w:val="left"/>
      <w:pPr>
        <w:ind w:left="5760" w:hanging="360"/>
      </w:pPr>
    </w:lvl>
    <w:lvl w:ilvl="8" w:tplc="22325601" w:tentative="1">
      <w:start w:val="1"/>
      <w:numFmt w:val="lowerRoman"/>
      <w:lvlText w:val="%9."/>
      <w:lvlJc w:val="right"/>
      <w:pPr>
        <w:ind w:left="6480" w:hanging="180"/>
      </w:pPr>
    </w:lvl>
  </w:abstractNum>
  <w:abstractNum w:abstractNumId="67491662">
    <w:multiLevelType w:val="hybridMultilevel"/>
    <w:lvl w:ilvl="0" w:tplc="97480379">
      <w:start w:val="1"/>
      <w:numFmt w:val="decimal"/>
      <w:lvlText w:val="%1."/>
      <w:lvlJc w:val="left"/>
      <w:pPr>
        <w:ind w:left="720" w:hanging="360"/>
      </w:pPr>
    </w:lvl>
    <w:lvl w:ilvl="1" w:tplc="97480379" w:tentative="1">
      <w:start w:val="1"/>
      <w:numFmt w:val="lowerLetter"/>
      <w:lvlText w:val="%2."/>
      <w:lvlJc w:val="left"/>
      <w:pPr>
        <w:ind w:left="1440" w:hanging="360"/>
      </w:pPr>
    </w:lvl>
    <w:lvl w:ilvl="2" w:tplc="97480379" w:tentative="1">
      <w:start w:val="1"/>
      <w:numFmt w:val="lowerRoman"/>
      <w:lvlText w:val="%3."/>
      <w:lvlJc w:val="right"/>
      <w:pPr>
        <w:ind w:left="2160" w:hanging="180"/>
      </w:pPr>
    </w:lvl>
    <w:lvl w:ilvl="3" w:tplc="97480379" w:tentative="1">
      <w:start w:val="1"/>
      <w:numFmt w:val="decimal"/>
      <w:lvlText w:val="%4."/>
      <w:lvlJc w:val="left"/>
      <w:pPr>
        <w:ind w:left="2880" w:hanging="360"/>
      </w:pPr>
    </w:lvl>
    <w:lvl w:ilvl="4" w:tplc="97480379" w:tentative="1">
      <w:start w:val="1"/>
      <w:numFmt w:val="lowerLetter"/>
      <w:lvlText w:val="%5."/>
      <w:lvlJc w:val="left"/>
      <w:pPr>
        <w:ind w:left="3600" w:hanging="360"/>
      </w:pPr>
    </w:lvl>
    <w:lvl w:ilvl="5" w:tplc="97480379" w:tentative="1">
      <w:start w:val="1"/>
      <w:numFmt w:val="lowerRoman"/>
      <w:lvlText w:val="%6."/>
      <w:lvlJc w:val="right"/>
      <w:pPr>
        <w:ind w:left="4320" w:hanging="180"/>
      </w:pPr>
    </w:lvl>
    <w:lvl w:ilvl="6" w:tplc="97480379" w:tentative="1">
      <w:start w:val="1"/>
      <w:numFmt w:val="decimal"/>
      <w:lvlText w:val="%7."/>
      <w:lvlJc w:val="left"/>
      <w:pPr>
        <w:ind w:left="5040" w:hanging="360"/>
      </w:pPr>
    </w:lvl>
    <w:lvl w:ilvl="7" w:tplc="97480379" w:tentative="1">
      <w:start w:val="1"/>
      <w:numFmt w:val="lowerLetter"/>
      <w:lvlText w:val="%8."/>
      <w:lvlJc w:val="left"/>
      <w:pPr>
        <w:ind w:left="5760" w:hanging="360"/>
      </w:pPr>
    </w:lvl>
    <w:lvl w:ilvl="8" w:tplc="97480379" w:tentative="1">
      <w:start w:val="1"/>
      <w:numFmt w:val="lowerRoman"/>
      <w:lvlText w:val="%9."/>
      <w:lvlJc w:val="right"/>
      <w:pPr>
        <w:ind w:left="6480" w:hanging="180"/>
      </w:pPr>
    </w:lvl>
  </w:abstractNum>
  <w:abstractNum w:abstractNumId="67491661">
    <w:multiLevelType w:val="hybridMultilevel"/>
    <w:lvl w:ilvl="0" w:tplc="73941845">
      <w:start w:val="1"/>
      <w:numFmt w:val="decimal"/>
      <w:lvlText w:val="%1."/>
      <w:lvlJc w:val="left"/>
      <w:pPr>
        <w:ind w:left="720" w:hanging="360"/>
      </w:pPr>
    </w:lvl>
    <w:lvl w:ilvl="1" w:tplc="73941845" w:tentative="1">
      <w:start w:val="1"/>
      <w:numFmt w:val="lowerLetter"/>
      <w:lvlText w:val="%2."/>
      <w:lvlJc w:val="left"/>
      <w:pPr>
        <w:ind w:left="1440" w:hanging="360"/>
      </w:pPr>
    </w:lvl>
    <w:lvl w:ilvl="2" w:tplc="73941845" w:tentative="1">
      <w:start w:val="1"/>
      <w:numFmt w:val="lowerRoman"/>
      <w:lvlText w:val="%3."/>
      <w:lvlJc w:val="right"/>
      <w:pPr>
        <w:ind w:left="2160" w:hanging="180"/>
      </w:pPr>
    </w:lvl>
    <w:lvl w:ilvl="3" w:tplc="73941845" w:tentative="1">
      <w:start w:val="1"/>
      <w:numFmt w:val="decimal"/>
      <w:lvlText w:val="%4."/>
      <w:lvlJc w:val="left"/>
      <w:pPr>
        <w:ind w:left="2880" w:hanging="360"/>
      </w:pPr>
    </w:lvl>
    <w:lvl w:ilvl="4" w:tplc="73941845" w:tentative="1">
      <w:start w:val="1"/>
      <w:numFmt w:val="lowerLetter"/>
      <w:lvlText w:val="%5."/>
      <w:lvlJc w:val="left"/>
      <w:pPr>
        <w:ind w:left="3600" w:hanging="360"/>
      </w:pPr>
    </w:lvl>
    <w:lvl w:ilvl="5" w:tplc="73941845" w:tentative="1">
      <w:start w:val="1"/>
      <w:numFmt w:val="lowerRoman"/>
      <w:lvlText w:val="%6."/>
      <w:lvlJc w:val="right"/>
      <w:pPr>
        <w:ind w:left="4320" w:hanging="180"/>
      </w:pPr>
    </w:lvl>
    <w:lvl w:ilvl="6" w:tplc="73941845" w:tentative="1">
      <w:start w:val="1"/>
      <w:numFmt w:val="decimal"/>
      <w:lvlText w:val="%7."/>
      <w:lvlJc w:val="left"/>
      <w:pPr>
        <w:ind w:left="5040" w:hanging="360"/>
      </w:pPr>
    </w:lvl>
    <w:lvl w:ilvl="7" w:tplc="73941845" w:tentative="1">
      <w:start w:val="1"/>
      <w:numFmt w:val="lowerLetter"/>
      <w:lvlText w:val="%8."/>
      <w:lvlJc w:val="left"/>
      <w:pPr>
        <w:ind w:left="5760" w:hanging="360"/>
      </w:pPr>
    </w:lvl>
    <w:lvl w:ilvl="8" w:tplc="73941845" w:tentative="1">
      <w:start w:val="1"/>
      <w:numFmt w:val="lowerRoman"/>
      <w:lvlText w:val="%9."/>
      <w:lvlJc w:val="right"/>
      <w:pPr>
        <w:ind w:left="6480" w:hanging="180"/>
      </w:pPr>
    </w:lvl>
  </w:abstractNum>
  <w:abstractNum w:abstractNumId="67491660">
    <w:multiLevelType w:val="hybridMultilevel"/>
    <w:lvl w:ilvl="0" w:tplc="74260161">
      <w:start w:val="1"/>
      <w:numFmt w:val="decimal"/>
      <w:lvlText w:val="%1."/>
      <w:lvlJc w:val="left"/>
      <w:pPr>
        <w:ind w:left="720" w:hanging="360"/>
      </w:pPr>
    </w:lvl>
    <w:lvl w:ilvl="1" w:tplc="74260161" w:tentative="1">
      <w:start w:val="1"/>
      <w:numFmt w:val="lowerLetter"/>
      <w:lvlText w:val="%2."/>
      <w:lvlJc w:val="left"/>
      <w:pPr>
        <w:ind w:left="1440" w:hanging="360"/>
      </w:pPr>
    </w:lvl>
    <w:lvl w:ilvl="2" w:tplc="74260161" w:tentative="1">
      <w:start w:val="1"/>
      <w:numFmt w:val="lowerRoman"/>
      <w:lvlText w:val="%3."/>
      <w:lvlJc w:val="right"/>
      <w:pPr>
        <w:ind w:left="2160" w:hanging="180"/>
      </w:pPr>
    </w:lvl>
    <w:lvl w:ilvl="3" w:tplc="74260161" w:tentative="1">
      <w:start w:val="1"/>
      <w:numFmt w:val="decimal"/>
      <w:lvlText w:val="%4."/>
      <w:lvlJc w:val="left"/>
      <w:pPr>
        <w:ind w:left="2880" w:hanging="360"/>
      </w:pPr>
    </w:lvl>
    <w:lvl w:ilvl="4" w:tplc="74260161" w:tentative="1">
      <w:start w:val="1"/>
      <w:numFmt w:val="lowerLetter"/>
      <w:lvlText w:val="%5."/>
      <w:lvlJc w:val="left"/>
      <w:pPr>
        <w:ind w:left="3600" w:hanging="360"/>
      </w:pPr>
    </w:lvl>
    <w:lvl w:ilvl="5" w:tplc="74260161" w:tentative="1">
      <w:start w:val="1"/>
      <w:numFmt w:val="lowerRoman"/>
      <w:lvlText w:val="%6."/>
      <w:lvlJc w:val="right"/>
      <w:pPr>
        <w:ind w:left="4320" w:hanging="180"/>
      </w:pPr>
    </w:lvl>
    <w:lvl w:ilvl="6" w:tplc="74260161" w:tentative="1">
      <w:start w:val="1"/>
      <w:numFmt w:val="decimal"/>
      <w:lvlText w:val="%7."/>
      <w:lvlJc w:val="left"/>
      <w:pPr>
        <w:ind w:left="5040" w:hanging="360"/>
      </w:pPr>
    </w:lvl>
    <w:lvl w:ilvl="7" w:tplc="74260161" w:tentative="1">
      <w:start w:val="1"/>
      <w:numFmt w:val="lowerLetter"/>
      <w:lvlText w:val="%8."/>
      <w:lvlJc w:val="left"/>
      <w:pPr>
        <w:ind w:left="5760" w:hanging="360"/>
      </w:pPr>
    </w:lvl>
    <w:lvl w:ilvl="8" w:tplc="74260161" w:tentative="1">
      <w:start w:val="1"/>
      <w:numFmt w:val="lowerRoman"/>
      <w:lvlText w:val="%9."/>
      <w:lvlJc w:val="right"/>
      <w:pPr>
        <w:ind w:left="6480" w:hanging="180"/>
      </w:pPr>
    </w:lvl>
  </w:abstractNum>
  <w:abstractNum w:abstractNumId="67491659">
    <w:multiLevelType w:val="hybridMultilevel"/>
    <w:lvl w:ilvl="0" w:tplc="89818767">
      <w:start w:val="1"/>
      <w:numFmt w:val="decimal"/>
      <w:lvlText w:val="%1."/>
      <w:lvlJc w:val="left"/>
      <w:pPr>
        <w:ind w:left="720" w:hanging="360"/>
      </w:pPr>
    </w:lvl>
    <w:lvl w:ilvl="1" w:tplc="89818767" w:tentative="1">
      <w:start w:val="1"/>
      <w:numFmt w:val="lowerLetter"/>
      <w:lvlText w:val="%2."/>
      <w:lvlJc w:val="left"/>
      <w:pPr>
        <w:ind w:left="1440" w:hanging="360"/>
      </w:pPr>
    </w:lvl>
    <w:lvl w:ilvl="2" w:tplc="89818767" w:tentative="1">
      <w:start w:val="1"/>
      <w:numFmt w:val="lowerRoman"/>
      <w:lvlText w:val="%3."/>
      <w:lvlJc w:val="right"/>
      <w:pPr>
        <w:ind w:left="2160" w:hanging="180"/>
      </w:pPr>
    </w:lvl>
    <w:lvl w:ilvl="3" w:tplc="89818767" w:tentative="1">
      <w:start w:val="1"/>
      <w:numFmt w:val="decimal"/>
      <w:lvlText w:val="%4."/>
      <w:lvlJc w:val="left"/>
      <w:pPr>
        <w:ind w:left="2880" w:hanging="360"/>
      </w:pPr>
    </w:lvl>
    <w:lvl w:ilvl="4" w:tplc="89818767" w:tentative="1">
      <w:start w:val="1"/>
      <w:numFmt w:val="lowerLetter"/>
      <w:lvlText w:val="%5."/>
      <w:lvlJc w:val="left"/>
      <w:pPr>
        <w:ind w:left="3600" w:hanging="360"/>
      </w:pPr>
    </w:lvl>
    <w:lvl w:ilvl="5" w:tplc="89818767" w:tentative="1">
      <w:start w:val="1"/>
      <w:numFmt w:val="lowerRoman"/>
      <w:lvlText w:val="%6."/>
      <w:lvlJc w:val="right"/>
      <w:pPr>
        <w:ind w:left="4320" w:hanging="180"/>
      </w:pPr>
    </w:lvl>
    <w:lvl w:ilvl="6" w:tplc="89818767" w:tentative="1">
      <w:start w:val="1"/>
      <w:numFmt w:val="decimal"/>
      <w:lvlText w:val="%7."/>
      <w:lvlJc w:val="left"/>
      <w:pPr>
        <w:ind w:left="5040" w:hanging="360"/>
      </w:pPr>
    </w:lvl>
    <w:lvl w:ilvl="7" w:tplc="89818767" w:tentative="1">
      <w:start w:val="1"/>
      <w:numFmt w:val="lowerLetter"/>
      <w:lvlText w:val="%8."/>
      <w:lvlJc w:val="left"/>
      <w:pPr>
        <w:ind w:left="5760" w:hanging="360"/>
      </w:pPr>
    </w:lvl>
    <w:lvl w:ilvl="8" w:tplc="89818767" w:tentative="1">
      <w:start w:val="1"/>
      <w:numFmt w:val="lowerRoman"/>
      <w:lvlText w:val="%9."/>
      <w:lvlJc w:val="right"/>
      <w:pPr>
        <w:ind w:left="6480" w:hanging="180"/>
      </w:pPr>
    </w:lvl>
  </w:abstractNum>
  <w:abstractNum w:abstractNumId="67491658">
    <w:multiLevelType w:val="hybridMultilevel"/>
    <w:lvl w:ilvl="0" w:tplc="30232205">
      <w:start w:val="1"/>
      <w:numFmt w:val="decimal"/>
      <w:lvlText w:val="%1."/>
      <w:lvlJc w:val="left"/>
      <w:pPr>
        <w:ind w:left="720" w:hanging="360"/>
      </w:pPr>
    </w:lvl>
    <w:lvl w:ilvl="1" w:tplc="30232205" w:tentative="1">
      <w:start w:val="1"/>
      <w:numFmt w:val="lowerLetter"/>
      <w:lvlText w:val="%2."/>
      <w:lvlJc w:val="left"/>
      <w:pPr>
        <w:ind w:left="1440" w:hanging="360"/>
      </w:pPr>
    </w:lvl>
    <w:lvl w:ilvl="2" w:tplc="30232205" w:tentative="1">
      <w:start w:val="1"/>
      <w:numFmt w:val="lowerRoman"/>
      <w:lvlText w:val="%3."/>
      <w:lvlJc w:val="right"/>
      <w:pPr>
        <w:ind w:left="2160" w:hanging="180"/>
      </w:pPr>
    </w:lvl>
    <w:lvl w:ilvl="3" w:tplc="30232205" w:tentative="1">
      <w:start w:val="1"/>
      <w:numFmt w:val="decimal"/>
      <w:lvlText w:val="%4."/>
      <w:lvlJc w:val="left"/>
      <w:pPr>
        <w:ind w:left="2880" w:hanging="360"/>
      </w:pPr>
    </w:lvl>
    <w:lvl w:ilvl="4" w:tplc="30232205" w:tentative="1">
      <w:start w:val="1"/>
      <w:numFmt w:val="lowerLetter"/>
      <w:lvlText w:val="%5."/>
      <w:lvlJc w:val="left"/>
      <w:pPr>
        <w:ind w:left="3600" w:hanging="360"/>
      </w:pPr>
    </w:lvl>
    <w:lvl w:ilvl="5" w:tplc="30232205" w:tentative="1">
      <w:start w:val="1"/>
      <w:numFmt w:val="lowerRoman"/>
      <w:lvlText w:val="%6."/>
      <w:lvlJc w:val="right"/>
      <w:pPr>
        <w:ind w:left="4320" w:hanging="180"/>
      </w:pPr>
    </w:lvl>
    <w:lvl w:ilvl="6" w:tplc="30232205" w:tentative="1">
      <w:start w:val="1"/>
      <w:numFmt w:val="decimal"/>
      <w:lvlText w:val="%7."/>
      <w:lvlJc w:val="left"/>
      <w:pPr>
        <w:ind w:left="5040" w:hanging="360"/>
      </w:pPr>
    </w:lvl>
    <w:lvl w:ilvl="7" w:tplc="30232205" w:tentative="1">
      <w:start w:val="1"/>
      <w:numFmt w:val="lowerLetter"/>
      <w:lvlText w:val="%8."/>
      <w:lvlJc w:val="left"/>
      <w:pPr>
        <w:ind w:left="5760" w:hanging="360"/>
      </w:pPr>
    </w:lvl>
    <w:lvl w:ilvl="8" w:tplc="30232205" w:tentative="1">
      <w:start w:val="1"/>
      <w:numFmt w:val="lowerRoman"/>
      <w:lvlText w:val="%9."/>
      <w:lvlJc w:val="right"/>
      <w:pPr>
        <w:ind w:left="6480" w:hanging="180"/>
      </w:pPr>
    </w:lvl>
  </w:abstractNum>
  <w:abstractNum w:abstractNumId="67491657">
    <w:multiLevelType w:val="hybridMultilevel"/>
    <w:lvl w:ilvl="0" w:tplc="83387561">
      <w:start w:val="1"/>
      <w:numFmt w:val="decimal"/>
      <w:lvlText w:val="%1."/>
      <w:lvlJc w:val="left"/>
      <w:pPr>
        <w:ind w:left="720" w:hanging="360"/>
      </w:pPr>
    </w:lvl>
    <w:lvl w:ilvl="1" w:tplc="83387561" w:tentative="1">
      <w:start w:val="1"/>
      <w:numFmt w:val="lowerLetter"/>
      <w:lvlText w:val="%2."/>
      <w:lvlJc w:val="left"/>
      <w:pPr>
        <w:ind w:left="1440" w:hanging="360"/>
      </w:pPr>
    </w:lvl>
    <w:lvl w:ilvl="2" w:tplc="83387561" w:tentative="1">
      <w:start w:val="1"/>
      <w:numFmt w:val="lowerRoman"/>
      <w:lvlText w:val="%3."/>
      <w:lvlJc w:val="right"/>
      <w:pPr>
        <w:ind w:left="2160" w:hanging="180"/>
      </w:pPr>
    </w:lvl>
    <w:lvl w:ilvl="3" w:tplc="83387561" w:tentative="1">
      <w:start w:val="1"/>
      <w:numFmt w:val="decimal"/>
      <w:lvlText w:val="%4."/>
      <w:lvlJc w:val="left"/>
      <w:pPr>
        <w:ind w:left="2880" w:hanging="360"/>
      </w:pPr>
    </w:lvl>
    <w:lvl w:ilvl="4" w:tplc="83387561" w:tentative="1">
      <w:start w:val="1"/>
      <w:numFmt w:val="lowerLetter"/>
      <w:lvlText w:val="%5."/>
      <w:lvlJc w:val="left"/>
      <w:pPr>
        <w:ind w:left="3600" w:hanging="360"/>
      </w:pPr>
    </w:lvl>
    <w:lvl w:ilvl="5" w:tplc="83387561" w:tentative="1">
      <w:start w:val="1"/>
      <w:numFmt w:val="lowerRoman"/>
      <w:lvlText w:val="%6."/>
      <w:lvlJc w:val="right"/>
      <w:pPr>
        <w:ind w:left="4320" w:hanging="180"/>
      </w:pPr>
    </w:lvl>
    <w:lvl w:ilvl="6" w:tplc="83387561" w:tentative="1">
      <w:start w:val="1"/>
      <w:numFmt w:val="decimal"/>
      <w:lvlText w:val="%7."/>
      <w:lvlJc w:val="left"/>
      <w:pPr>
        <w:ind w:left="5040" w:hanging="360"/>
      </w:pPr>
    </w:lvl>
    <w:lvl w:ilvl="7" w:tplc="83387561" w:tentative="1">
      <w:start w:val="1"/>
      <w:numFmt w:val="lowerLetter"/>
      <w:lvlText w:val="%8."/>
      <w:lvlJc w:val="left"/>
      <w:pPr>
        <w:ind w:left="5760" w:hanging="360"/>
      </w:pPr>
    </w:lvl>
    <w:lvl w:ilvl="8" w:tplc="83387561" w:tentative="1">
      <w:start w:val="1"/>
      <w:numFmt w:val="lowerRoman"/>
      <w:lvlText w:val="%9."/>
      <w:lvlJc w:val="right"/>
      <w:pPr>
        <w:ind w:left="6480" w:hanging="180"/>
      </w:pPr>
    </w:lvl>
  </w:abstractNum>
  <w:abstractNum w:abstractNumId="67491656">
    <w:multiLevelType w:val="hybridMultilevel"/>
    <w:lvl w:ilvl="0" w:tplc="35748184">
      <w:start w:val="1"/>
      <w:numFmt w:val="decimal"/>
      <w:lvlText w:val="%1."/>
      <w:lvlJc w:val="left"/>
      <w:pPr>
        <w:ind w:left="720" w:hanging="360"/>
      </w:pPr>
    </w:lvl>
    <w:lvl w:ilvl="1" w:tplc="35748184" w:tentative="1">
      <w:start w:val="1"/>
      <w:numFmt w:val="lowerLetter"/>
      <w:lvlText w:val="%2."/>
      <w:lvlJc w:val="left"/>
      <w:pPr>
        <w:ind w:left="1440" w:hanging="360"/>
      </w:pPr>
    </w:lvl>
    <w:lvl w:ilvl="2" w:tplc="35748184" w:tentative="1">
      <w:start w:val="1"/>
      <w:numFmt w:val="lowerRoman"/>
      <w:lvlText w:val="%3."/>
      <w:lvlJc w:val="right"/>
      <w:pPr>
        <w:ind w:left="2160" w:hanging="180"/>
      </w:pPr>
    </w:lvl>
    <w:lvl w:ilvl="3" w:tplc="35748184" w:tentative="1">
      <w:start w:val="1"/>
      <w:numFmt w:val="decimal"/>
      <w:lvlText w:val="%4."/>
      <w:lvlJc w:val="left"/>
      <w:pPr>
        <w:ind w:left="2880" w:hanging="360"/>
      </w:pPr>
    </w:lvl>
    <w:lvl w:ilvl="4" w:tplc="35748184" w:tentative="1">
      <w:start w:val="1"/>
      <w:numFmt w:val="lowerLetter"/>
      <w:lvlText w:val="%5."/>
      <w:lvlJc w:val="left"/>
      <w:pPr>
        <w:ind w:left="3600" w:hanging="360"/>
      </w:pPr>
    </w:lvl>
    <w:lvl w:ilvl="5" w:tplc="35748184" w:tentative="1">
      <w:start w:val="1"/>
      <w:numFmt w:val="lowerRoman"/>
      <w:lvlText w:val="%6."/>
      <w:lvlJc w:val="right"/>
      <w:pPr>
        <w:ind w:left="4320" w:hanging="180"/>
      </w:pPr>
    </w:lvl>
    <w:lvl w:ilvl="6" w:tplc="35748184" w:tentative="1">
      <w:start w:val="1"/>
      <w:numFmt w:val="decimal"/>
      <w:lvlText w:val="%7."/>
      <w:lvlJc w:val="left"/>
      <w:pPr>
        <w:ind w:left="5040" w:hanging="360"/>
      </w:pPr>
    </w:lvl>
    <w:lvl w:ilvl="7" w:tplc="35748184" w:tentative="1">
      <w:start w:val="1"/>
      <w:numFmt w:val="lowerLetter"/>
      <w:lvlText w:val="%8."/>
      <w:lvlJc w:val="left"/>
      <w:pPr>
        <w:ind w:left="5760" w:hanging="360"/>
      </w:pPr>
    </w:lvl>
    <w:lvl w:ilvl="8" w:tplc="35748184" w:tentative="1">
      <w:start w:val="1"/>
      <w:numFmt w:val="lowerRoman"/>
      <w:lvlText w:val="%9."/>
      <w:lvlJc w:val="right"/>
      <w:pPr>
        <w:ind w:left="6480" w:hanging="180"/>
      </w:pPr>
    </w:lvl>
  </w:abstractNum>
  <w:abstractNum w:abstractNumId="67491655">
    <w:multiLevelType w:val="hybridMultilevel"/>
    <w:lvl w:ilvl="0" w:tplc="82760347">
      <w:start w:val="1"/>
      <w:numFmt w:val="decimal"/>
      <w:lvlText w:val="%1."/>
      <w:lvlJc w:val="left"/>
      <w:pPr>
        <w:ind w:left="720" w:hanging="360"/>
      </w:pPr>
    </w:lvl>
    <w:lvl w:ilvl="1" w:tplc="82760347" w:tentative="1">
      <w:start w:val="1"/>
      <w:numFmt w:val="lowerLetter"/>
      <w:lvlText w:val="%2."/>
      <w:lvlJc w:val="left"/>
      <w:pPr>
        <w:ind w:left="1440" w:hanging="360"/>
      </w:pPr>
    </w:lvl>
    <w:lvl w:ilvl="2" w:tplc="82760347" w:tentative="1">
      <w:start w:val="1"/>
      <w:numFmt w:val="lowerRoman"/>
      <w:lvlText w:val="%3."/>
      <w:lvlJc w:val="right"/>
      <w:pPr>
        <w:ind w:left="2160" w:hanging="180"/>
      </w:pPr>
    </w:lvl>
    <w:lvl w:ilvl="3" w:tplc="82760347" w:tentative="1">
      <w:start w:val="1"/>
      <w:numFmt w:val="decimal"/>
      <w:lvlText w:val="%4."/>
      <w:lvlJc w:val="left"/>
      <w:pPr>
        <w:ind w:left="2880" w:hanging="360"/>
      </w:pPr>
    </w:lvl>
    <w:lvl w:ilvl="4" w:tplc="82760347" w:tentative="1">
      <w:start w:val="1"/>
      <w:numFmt w:val="lowerLetter"/>
      <w:lvlText w:val="%5."/>
      <w:lvlJc w:val="left"/>
      <w:pPr>
        <w:ind w:left="3600" w:hanging="360"/>
      </w:pPr>
    </w:lvl>
    <w:lvl w:ilvl="5" w:tplc="82760347" w:tentative="1">
      <w:start w:val="1"/>
      <w:numFmt w:val="lowerRoman"/>
      <w:lvlText w:val="%6."/>
      <w:lvlJc w:val="right"/>
      <w:pPr>
        <w:ind w:left="4320" w:hanging="180"/>
      </w:pPr>
    </w:lvl>
    <w:lvl w:ilvl="6" w:tplc="82760347" w:tentative="1">
      <w:start w:val="1"/>
      <w:numFmt w:val="decimal"/>
      <w:lvlText w:val="%7."/>
      <w:lvlJc w:val="left"/>
      <w:pPr>
        <w:ind w:left="5040" w:hanging="360"/>
      </w:pPr>
    </w:lvl>
    <w:lvl w:ilvl="7" w:tplc="82760347" w:tentative="1">
      <w:start w:val="1"/>
      <w:numFmt w:val="lowerLetter"/>
      <w:lvlText w:val="%8."/>
      <w:lvlJc w:val="left"/>
      <w:pPr>
        <w:ind w:left="5760" w:hanging="360"/>
      </w:pPr>
    </w:lvl>
    <w:lvl w:ilvl="8" w:tplc="82760347" w:tentative="1">
      <w:start w:val="1"/>
      <w:numFmt w:val="lowerRoman"/>
      <w:lvlText w:val="%9."/>
      <w:lvlJc w:val="right"/>
      <w:pPr>
        <w:ind w:left="6480" w:hanging="180"/>
      </w:pPr>
    </w:lvl>
  </w:abstractNum>
  <w:abstractNum w:abstractNumId="67491654">
    <w:multiLevelType w:val="hybridMultilevel"/>
    <w:lvl w:ilvl="0" w:tplc="51338509">
      <w:start w:val="1"/>
      <w:numFmt w:val="decimal"/>
      <w:lvlText w:val="%1."/>
      <w:lvlJc w:val="left"/>
      <w:pPr>
        <w:ind w:left="720" w:hanging="360"/>
      </w:pPr>
    </w:lvl>
    <w:lvl w:ilvl="1" w:tplc="51338509" w:tentative="1">
      <w:start w:val="1"/>
      <w:numFmt w:val="lowerLetter"/>
      <w:lvlText w:val="%2."/>
      <w:lvlJc w:val="left"/>
      <w:pPr>
        <w:ind w:left="1440" w:hanging="360"/>
      </w:pPr>
    </w:lvl>
    <w:lvl w:ilvl="2" w:tplc="51338509" w:tentative="1">
      <w:start w:val="1"/>
      <w:numFmt w:val="lowerRoman"/>
      <w:lvlText w:val="%3."/>
      <w:lvlJc w:val="right"/>
      <w:pPr>
        <w:ind w:left="2160" w:hanging="180"/>
      </w:pPr>
    </w:lvl>
    <w:lvl w:ilvl="3" w:tplc="51338509" w:tentative="1">
      <w:start w:val="1"/>
      <w:numFmt w:val="decimal"/>
      <w:lvlText w:val="%4."/>
      <w:lvlJc w:val="left"/>
      <w:pPr>
        <w:ind w:left="2880" w:hanging="360"/>
      </w:pPr>
    </w:lvl>
    <w:lvl w:ilvl="4" w:tplc="51338509" w:tentative="1">
      <w:start w:val="1"/>
      <w:numFmt w:val="lowerLetter"/>
      <w:lvlText w:val="%5."/>
      <w:lvlJc w:val="left"/>
      <w:pPr>
        <w:ind w:left="3600" w:hanging="360"/>
      </w:pPr>
    </w:lvl>
    <w:lvl w:ilvl="5" w:tplc="51338509" w:tentative="1">
      <w:start w:val="1"/>
      <w:numFmt w:val="lowerRoman"/>
      <w:lvlText w:val="%6."/>
      <w:lvlJc w:val="right"/>
      <w:pPr>
        <w:ind w:left="4320" w:hanging="180"/>
      </w:pPr>
    </w:lvl>
    <w:lvl w:ilvl="6" w:tplc="51338509" w:tentative="1">
      <w:start w:val="1"/>
      <w:numFmt w:val="decimal"/>
      <w:lvlText w:val="%7."/>
      <w:lvlJc w:val="left"/>
      <w:pPr>
        <w:ind w:left="5040" w:hanging="360"/>
      </w:pPr>
    </w:lvl>
    <w:lvl w:ilvl="7" w:tplc="51338509" w:tentative="1">
      <w:start w:val="1"/>
      <w:numFmt w:val="lowerLetter"/>
      <w:lvlText w:val="%8."/>
      <w:lvlJc w:val="left"/>
      <w:pPr>
        <w:ind w:left="5760" w:hanging="360"/>
      </w:pPr>
    </w:lvl>
    <w:lvl w:ilvl="8" w:tplc="51338509" w:tentative="1">
      <w:start w:val="1"/>
      <w:numFmt w:val="lowerRoman"/>
      <w:lvlText w:val="%9."/>
      <w:lvlJc w:val="right"/>
      <w:pPr>
        <w:ind w:left="6480" w:hanging="180"/>
      </w:pPr>
    </w:lvl>
  </w:abstractNum>
  <w:abstractNum w:abstractNumId="67491653">
    <w:multiLevelType w:val="hybridMultilevel"/>
    <w:lvl w:ilvl="0" w:tplc="37246576">
      <w:start w:val="1"/>
      <w:numFmt w:val="decimal"/>
      <w:lvlText w:val="%1."/>
      <w:lvlJc w:val="left"/>
      <w:pPr>
        <w:ind w:left="720" w:hanging="360"/>
      </w:pPr>
    </w:lvl>
    <w:lvl w:ilvl="1" w:tplc="37246576" w:tentative="1">
      <w:start w:val="1"/>
      <w:numFmt w:val="lowerLetter"/>
      <w:lvlText w:val="%2."/>
      <w:lvlJc w:val="left"/>
      <w:pPr>
        <w:ind w:left="1440" w:hanging="360"/>
      </w:pPr>
    </w:lvl>
    <w:lvl w:ilvl="2" w:tplc="37246576" w:tentative="1">
      <w:start w:val="1"/>
      <w:numFmt w:val="lowerRoman"/>
      <w:lvlText w:val="%3."/>
      <w:lvlJc w:val="right"/>
      <w:pPr>
        <w:ind w:left="2160" w:hanging="180"/>
      </w:pPr>
    </w:lvl>
    <w:lvl w:ilvl="3" w:tplc="37246576" w:tentative="1">
      <w:start w:val="1"/>
      <w:numFmt w:val="decimal"/>
      <w:lvlText w:val="%4."/>
      <w:lvlJc w:val="left"/>
      <w:pPr>
        <w:ind w:left="2880" w:hanging="360"/>
      </w:pPr>
    </w:lvl>
    <w:lvl w:ilvl="4" w:tplc="37246576" w:tentative="1">
      <w:start w:val="1"/>
      <w:numFmt w:val="lowerLetter"/>
      <w:lvlText w:val="%5."/>
      <w:lvlJc w:val="left"/>
      <w:pPr>
        <w:ind w:left="3600" w:hanging="360"/>
      </w:pPr>
    </w:lvl>
    <w:lvl w:ilvl="5" w:tplc="37246576" w:tentative="1">
      <w:start w:val="1"/>
      <w:numFmt w:val="lowerRoman"/>
      <w:lvlText w:val="%6."/>
      <w:lvlJc w:val="right"/>
      <w:pPr>
        <w:ind w:left="4320" w:hanging="180"/>
      </w:pPr>
    </w:lvl>
    <w:lvl w:ilvl="6" w:tplc="37246576" w:tentative="1">
      <w:start w:val="1"/>
      <w:numFmt w:val="decimal"/>
      <w:lvlText w:val="%7."/>
      <w:lvlJc w:val="left"/>
      <w:pPr>
        <w:ind w:left="5040" w:hanging="360"/>
      </w:pPr>
    </w:lvl>
    <w:lvl w:ilvl="7" w:tplc="37246576" w:tentative="1">
      <w:start w:val="1"/>
      <w:numFmt w:val="lowerLetter"/>
      <w:lvlText w:val="%8."/>
      <w:lvlJc w:val="left"/>
      <w:pPr>
        <w:ind w:left="5760" w:hanging="360"/>
      </w:pPr>
    </w:lvl>
    <w:lvl w:ilvl="8" w:tplc="37246576" w:tentative="1">
      <w:start w:val="1"/>
      <w:numFmt w:val="lowerRoman"/>
      <w:lvlText w:val="%9."/>
      <w:lvlJc w:val="right"/>
      <w:pPr>
        <w:ind w:left="6480" w:hanging="180"/>
      </w:pPr>
    </w:lvl>
  </w:abstractNum>
  <w:abstractNum w:abstractNumId="67491652">
    <w:multiLevelType w:val="hybridMultilevel"/>
    <w:lvl w:ilvl="0" w:tplc="17891509">
      <w:start w:val="1"/>
      <w:numFmt w:val="decimal"/>
      <w:lvlText w:val="%1."/>
      <w:lvlJc w:val="left"/>
      <w:pPr>
        <w:ind w:left="720" w:hanging="360"/>
      </w:pPr>
    </w:lvl>
    <w:lvl w:ilvl="1" w:tplc="17891509" w:tentative="1">
      <w:start w:val="1"/>
      <w:numFmt w:val="lowerLetter"/>
      <w:lvlText w:val="%2."/>
      <w:lvlJc w:val="left"/>
      <w:pPr>
        <w:ind w:left="1440" w:hanging="360"/>
      </w:pPr>
    </w:lvl>
    <w:lvl w:ilvl="2" w:tplc="17891509" w:tentative="1">
      <w:start w:val="1"/>
      <w:numFmt w:val="lowerRoman"/>
      <w:lvlText w:val="%3."/>
      <w:lvlJc w:val="right"/>
      <w:pPr>
        <w:ind w:left="2160" w:hanging="180"/>
      </w:pPr>
    </w:lvl>
    <w:lvl w:ilvl="3" w:tplc="17891509" w:tentative="1">
      <w:start w:val="1"/>
      <w:numFmt w:val="decimal"/>
      <w:lvlText w:val="%4."/>
      <w:lvlJc w:val="left"/>
      <w:pPr>
        <w:ind w:left="2880" w:hanging="360"/>
      </w:pPr>
    </w:lvl>
    <w:lvl w:ilvl="4" w:tplc="17891509" w:tentative="1">
      <w:start w:val="1"/>
      <w:numFmt w:val="lowerLetter"/>
      <w:lvlText w:val="%5."/>
      <w:lvlJc w:val="left"/>
      <w:pPr>
        <w:ind w:left="3600" w:hanging="360"/>
      </w:pPr>
    </w:lvl>
    <w:lvl w:ilvl="5" w:tplc="17891509" w:tentative="1">
      <w:start w:val="1"/>
      <w:numFmt w:val="lowerRoman"/>
      <w:lvlText w:val="%6."/>
      <w:lvlJc w:val="right"/>
      <w:pPr>
        <w:ind w:left="4320" w:hanging="180"/>
      </w:pPr>
    </w:lvl>
    <w:lvl w:ilvl="6" w:tplc="17891509" w:tentative="1">
      <w:start w:val="1"/>
      <w:numFmt w:val="decimal"/>
      <w:lvlText w:val="%7."/>
      <w:lvlJc w:val="left"/>
      <w:pPr>
        <w:ind w:left="5040" w:hanging="360"/>
      </w:pPr>
    </w:lvl>
    <w:lvl w:ilvl="7" w:tplc="17891509" w:tentative="1">
      <w:start w:val="1"/>
      <w:numFmt w:val="lowerLetter"/>
      <w:lvlText w:val="%8."/>
      <w:lvlJc w:val="left"/>
      <w:pPr>
        <w:ind w:left="5760" w:hanging="360"/>
      </w:pPr>
    </w:lvl>
    <w:lvl w:ilvl="8" w:tplc="17891509" w:tentative="1">
      <w:start w:val="1"/>
      <w:numFmt w:val="lowerRoman"/>
      <w:lvlText w:val="%9."/>
      <w:lvlJc w:val="right"/>
      <w:pPr>
        <w:ind w:left="6480" w:hanging="180"/>
      </w:pPr>
    </w:lvl>
  </w:abstractNum>
  <w:abstractNum w:abstractNumId="67491651">
    <w:multiLevelType w:val="hybridMultilevel"/>
    <w:lvl w:ilvl="0" w:tplc="87769120">
      <w:start w:val="1"/>
      <w:numFmt w:val="decimal"/>
      <w:lvlText w:val="%1."/>
      <w:lvlJc w:val="left"/>
      <w:pPr>
        <w:ind w:left="720" w:hanging="360"/>
      </w:pPr>
    </w:lvl>
    <w:lvl w:ilvl="1" w:tplc="87769120" w:tentative="1">
      <w:start w:val="1"/>
      <w:numFmt w:val="lowerLetter"/>
      <w:lvlText w:val="%2."/>
      <w:lvlJc w:val="left"/>
      <w:pPr>
        <w:ind w:left="1440" w:hanging="360"/>
      </w:pPr>
    </w:lvl>
    <w:lvl w:ilvl="2" w:tplc="87769120" w:tentative="1">
      <w:start w:val="1"/>
      <w:numFmt w:val="lowerRoman"/>
      <w:lvlText w:val="%3."/>
      <w:lvlJc w:val="right"/>
      <w:pPr>
        <w:ind w:left="2160" w:hanging="180"/>
      </w:pPr>
    </w:lvl>
    <w:lvl w:ilvl="3" w:tplc="87769120" w:tentative="1">
      <w:start w:val="1"/>
      <w:numFmt w:val="decimal"/>
      <w:lvlText w:val="%4."/>
      <w:lvlJc w:val="left"/>
      <w:pPr>
        <w:ind w:left="2880" w:hanging="360"/>
      </w:pPr>
    </w:lvl>
    <w:lvl w:ilvl="4" w:tplc="87769120" w:tentative="1">
      <w:start w:val="1"/>
      <w:numFmt w:val="lowerLetter"/>
      <w:lvlText w:val="%5."/>
      <w:lvlJc w:val="left"/>
      <w:pPr>
        <w:ind w:left="3600" w:hanging="360"/>
      </w:pPr>
    </w:lvl>
    <w:lvl w:ilvl="5" w:tplc="87769120" w:tentative="1">
      <w:start w:val="1"/>
      <w:numFmt w:val="lowerRoman"/>
      <w:lvlText w:val="%6."/>
      <w:lvlJc w:val="right"/>
      <w:pPr>
        <w:ind w:left="4320" w:hanging="180"/>
      </w:pPr>
    </w:lvl>
    <w:lvl w:ilvl="6" w:tplc="87769120" w:tentative="1">
      <w:start w:val="1"/>
      <w:numFmt w:val="decimal"/>
      <w:lvlText w:val="%7."/>
      <w:lvlJc w:val="left"/>
      <w:pPr>
        <w:ind w:left="5040" w:hanging="360"/>
      </w:pPr>
    </w:lvl>
    <w:lvl w:ilvl="7" w:tplc="87769120" w:tentative="1">
      <w:start w:val="1"/>
      <w:numFmt w:val="lowerLetter"/>
      <w:lvlText w:val="%8."/>
      <w:lvlJc w:val="left"/>
      <w:pPr>
        <w:ind w:left="5760" w:hanging="360"/>
      </w:pPr>
    </w:lvl>
    <w:lvl w:ilvl="8" w:tplc="87769120" w:tentative="1">
      <w:start w:val="1"/>
      <w:numFmt w:val="lowerRoman"/>
      <w:lvlText w:val="%9."/>
      <w:lvlJc w:val="right"/>
      <w:pPr>
        <w:ind w:left="6480" w:hanging="180"/>
      </w:pPr>
    </w:lvl>
  </w:abstractNum>
  <w:abstractNum w:abstractNumId="67491650">
    <w:multiLevelType w:val="hybridMultilevel"/>
    <w:lvl w:ilvl="0" w:tplc="22598943">
      <w:start w:val="1"/>
      <w:numFmt w:val="decimal"/>
      <w:lvlText w:val="%1."/>
      <w:lvlJc w:val="left"/>
      <w:pPr>
        <w:ind w:left="720" w:hanging="360"/>
      </w:pPr>
    </w:lvl>
    <w:lvl w:ilvl="1" w:tplc="22598943" w:tentative="1">
      <w:start w:val="1"/>
      <w:numFmt w:val="lowerLetter"/>
      <w:lvlText w:val="%2."/>
      <w:lvlJc w:val="left"/>
      <w:pPr>
        <w:ind w:left="1440" w:hanging="360"/>
      </w:pPr>
    </w:lvl>
    <w:lvl w:ilvl="2" w:tplc="22598943" w:tentative="1">
      <w:start w:val="1"/>
      <w:numFmt w:val="lowerRoman"/>
      <w:lvlText w:val="%3."/>
      <w:lvlJc w:val="right"/>
      <w:pPr>
        <w:ind w:left="2160" w:hanging="180"/>
      </w:pPr>
    </w:lvl>
    <w:lvl w:ilvl="3" w:tplc="22598943" w:tentative="1">
      <w:start w:val="1"/>
      <w:numFmt w:val="decimal"/>
      <w:lvlText w:val="%4."/>
      <w:lvlJc w:val="left"/>
      <w:pPr>
        <w:ind w:left="2880" w:hanging="360"/>
      </w:pPr>
    </w:lvl>
    <w:lvl w:ilvl="4" w:tplc="22598943" w:tentative="1">
      <w:start w:val="1"/>
      <w:numFmt w:val="lowerLetter"/>
      <w:lvlText w:val="%5."/>
      <w:lvlJc w:val="left"/>
      <w:pPr>
        <w:ind w:left="3600" w:hanging="360"/>
      </w:pPr>
    </w:lvl>
    <w:lvl w:ilvl="5" w:tplc="22598943" w:tentative="1">
      <w:start w:val="1"/>
      <w:numFmt w:val="lowerRoman"/>
      <w:lvlText w:val="%6."/>
      <w:lvlJc w:val="right"/>
      <w:pPr>
        <w:ind w:left="4320" w:hanging="180"/>
      </w:pPr>
    </w:lvl>
    <w:lvl w:ilvl="6" w:tplc="22598943" w:tentative="1">
      <w:start w:val="1"/>
      <w:numFmt w:val="decimal"/>
      <w:lvlText w:val="%7."/>
      <w:lvlJc w:val="left"/>
      <w:pPr>
        <w:ind w:left="5040" w:hanging="360"/>
      </w:pPr>
    </w:lvl>
    <w:lvl w:ilvl="7" w:tplc="22598943" w:tentative="1">
      <w:start w:val="1"/>
      <w:numFmt w:val="lowerLetter"/>
      <w:lvlText w:val="%8."/>
      <w:lvlJc w:val="left"/>
      <w:pPr>
        <w:ind w:left="5760" w:hanging="360"/>
      </w:pPr>
    </w:lvl>
    <w:lvl w:ilvl="8" w:tplc="22598943" w:tentative="1">
      <w:start w:val="1"/>
      <w:numFmt w:val="lowerRoman"/>
      <w:lvlText w:val="%9."/>
      <w:lvlJc w:val="right"/>
      <w:pPr>
        <w:ind w:left="6480" w:hanging="180"/>
      </w:pPr>
    </w:lvl>
  </w:abstractNum>
  <w:abstractNum w:abstractNumId="67491649">
    <w:multiLevelType w:val="hybridMultilevel"/>
    <w:lvl w:ilvl="0" w:tplc="81939630">
      <w:start w:val="1"/>
      <w:numFmt w:val="decimal"/>
      <w:lvlText w:val="%1."/>
      <w:lvlJc w:val="left"/>
      <w:pPr>
        <w:ind w:left="720" w:hanging="360"/>
      </w:pPr>
    </w:lvl>
    <w:lvl w:ilvl="1" w:tplc="81939630" w:tentative="1">
      <w:start w:val="1"/>
      <w:numFmt w:val="lowerLetter"/>
      <w:lvlText w:val="%2."/>
      <w:lvlJc w:val="left"/>
      <w:pPr>
        <w:ind w:left="1440" w:hanging="360"/>
      </w:pPr>
    </w:lvl>
    <w:lvl w:ilvl="2" w:tplc="81939630" w:tentative="1">
      <w:start w:val="1"/>
      <w:numFmt w:val="lowerRoman"/>
      <w:lvlText w:val="%3."/>
      <w:lvlJc w:val="right"/>
      <w:pPr>
        <w:ind w:left="2160" w:hanging="180"/>
      </w:pPr>
    </w:lvl>
    <w:lvl w:ilvl="3" w:tplc="81939630" w:tentative="1">
      <w:start w:val="1"/>
      <w:numFmt w:val="decimal"/>
      <w:lvlText w:val="%4."/>
      <w:lvlJc w:val="left"/>
      <w:pPr>
        <w:ind w:left="2880" w:hanging="360"/>
      </w:pPr>
    </w:lvl>
    <w:lvl w:ilvl="4" w:tplc="81939630" w:tentative="1">
      <w:start w:val="1"/>
      <w:numFmt w:val="lowerLetter"/>
      <w:lvlText w:val="%5."/>
      <w:lvlJc w:val="left"/>
      <w:pPr>
        <w:ind w:left="3600" w:hanging="360"/>
      </w:pPr>
    </w:lvl>
    <w:lvl w:ilvl="5" w:tplc="81939630" w:tentative="1">
      <w:start w:val="1"/>
      <w:numFmt w:val="lowerRoman"/>
      <w:lvlText w:val="%6."/>
      <w:lvlJc w:val="right"/>
      <w:pPr>
        <w:ind w:left="4320" w:hanging="180"/>
      </w:pPr>
    </w:lvl>
    <w:lvl w:ilvl="6" w:tplc="81939630" w:tentative="1">
      <w:start w:val="1"/>
      <w:numFmt w:val="decimal"/>
      <w:lvlText w:val="%7."/>
      <w:lvlJc w:val="left"/>
      <w:pPr>
        <w:ind w:left="5040" w:hanging="360"/>
      </w:pPr>
    </w:lvl>
    <w:lvl w:ilvl="7" w:tplc="81939630" w:tentative="1">
      <w:start w:val="1"/>
      <w:numFmt w:val="lowerLetter"/>
      <w:lvlText w:val="%8."/>
      <w:lvlJc w:val="left"/>
      <w:pPr>
        <w:ind w:left="5760" w:hanging="360"/>
      </w:pPr>
    </w:lvl>
    <w:lvl w:ilvl="8" w:tplc="81939630" w:tentative="1">
      <w:start w:val="1"/>
      <w:numFmt w:val="lowerRoman"/>
      <w:lvlText w:val="%9."/>
      <w:lvlJc w:val="right"/>
      <w:pPr>
        <w:ind w:left="6480" w:hanging="180"/>
      </w:pPr>
    </w:lvl>
  </w:abstractNum>
  <w:abstractNum w:abstractNumId="67491648">
    <w:multiLevelType w:val="hybridMultilevel"/>
    <w:lvl w:ilvl="0" w:tplc="66867705">
      <w:start w:val="1"/>
      <w:numFmt w:val="decimal"/>
      <w:lvlText w:val="%1."/>
      <w:lvlJc w:val="left"/>
      <w:pPr>
        <w:ind w:left="720" w:hanging="360"/>
      </w:pPr>
    </w:lvl>
    <w:lvl w:ilvl="1" w:tplc="66867705" w:tentative="1">
      <w:start w:val="1"/>
      <w:numFmt w:val="lowerLetter"/>
      <w:lvlText w:val="%2."/>
      <w:lvlJc w:val="left"/>
      <w:pPr>
        <w:ind w:left="1440" w:hanging="360"/>
      </w:pPr>
    </w:lvl>
    <w:lvl w:ilvl="2" w:tplc="66867705" w:tentative="1">
      <w:start w:val="1"/>
      <w:numFmt w:val="lowerRoman"/>
      <w:lvlText w:val="%3."/>
      <w:lvlJc w:val="right"/>
      <w:pPr>
        <w:ind w:left="2160" w:hanging="180"/>
      </w:pPr>
    </w:lvl>
    <w:lvl w:ilvl="3" w:tplc="66867705" w:tentative="1">
      <w:start w:val="1"/>
      <w:numFmt w:val="decimal"/>
      <w:lvlText w:val="%4."/>
      <w:lvlJc w:val="left"/>
      <w:pPr>
        <w:ind w:left="2880" w:hanging="360"/>
      </w:pPr>
    </w:lvl>
    <w:lvl w:ilvl="4" w:tplc="66867705" w:tentative="1">
      <w:start w:val="1"/>
      <w:numFmt w:val="lowerLetter"/>
      <w:lvlText w:val="%5."/>
      <w:lvlJc w:val="left"/>
      <w:pPr>
        <w:ind w:left="3600" w:hanging="360"/>
      </w:pPr>
    </w:lvl>
    <w:lvl w:ilvl="5" w:tplc="66867705" w:tentative="1">
      <w:start w:val="1"/>
      <w:numFmt w:val="lowerRoman"/>
      <w:lvlText w:val="%6."/>
      <w:lvlJc w:val="right"/>
      <w:pPr>
        <w:ind w:left="4320" w:hanging="180"/>
      </w:pPr>
    </w:lvl>
    <w:lvl w:ilvl="6" w:tplc="66867705" w:tentative="1">
      <w:start w:val="1"/>
      <w:numFmt w:val="decimal"/>
      <w:lvlText w:val="%7."/>
      <w:lvlJc w:val="left"/>
      <w:pPr>
        <w:ind w:left="5040" w:hanging="360"/>
      </w:pPr>
    </w:lvl>
    <w:lvl w:ilvl="7" w:tplc="66867705" w:tentative="1">
      <w:start w:val="1"/>
      <w:numFmt w:val="lowerLetter"/>
      <w:lvlText w:val="%8."/>
      <w:lvlJc w:val="left"/>
      <w:pPr>
        <w:ind w:left="5760" w:hanging="360"/>
      </w:pPr>
    </w:lvl>
    <w:lvl w:ilvl="8" w:tplc="66867705" w:tentative="1">
      <w:start w:val="1"/>
      <w:numFmt w:val="lowerRoman"/>
      <w:lvlText w:val="%9."/>
      <w:lvlJc w:val="right"/>
      <w:pPr>
        <w:ind w:left="6480" w:hanging="180"/>
      </w:pPr>
    </w:lvl>
  </w:abstractNum>
  <w:abstractNum w:abstractNumId="67491647">
    <w:multiLevelType w:val="hybridMultilevel"/>
    <w:lvl w:ilvl="0" w:tplc="95635522">
      <w:start w:val="1"/>
      <w:numFmt w:val="decimal"/>
      <w:lvlText w:val="%1."/>
      <w:lvlJc w:val="left"/>
      <w:pPr>
        <w:ind w:left="720" w:hanging="360"/>
      </w:pPr>
    </w:lvl>
    <w:lvl w:ilvl="1" w:tplc="95635522" w:tentative="1">
      <w:start w:val="1"/>
      <w:numFmt w:val="lowerLetter"/>
      <w:lvlText w:val="%2."/>
      <w:lvlJc w:val="left"/>
      <w:pPr>
        <w:ind w:left="1440" w:hanging="360"/>
      </w:pPr>
    </w:lvl>
    <w:lvl w:ilvl="2" w:tplc="95635522" w:tentative="1">
      <w:start w:val="1"/>
      <w:numFmt w:val="lowerRoman"/>
      <w:lvlText w:val="%3."/>
      <w:lvlJc w:val="right"/>
      <w:pPr>
        <w:ind w:left="2160" w:hanging="180"/>
      </w:pPr>
    </w:lvl>
    <w:lvl w:ilvl="3" w:tplc="95635522" w:tentative="1">
      <w:start w:val="1"/>
      <w:numFmt w:val="decimal"/>
      <w:lvlText w:val="%4."/>
      <w:lvlJc w:val="left"/>
      <w:pPr>
        <w:ind w:left="2880" w:hanging="360"/>
      </w:pPr>
    </w:lvl>
    <w:lvl w:ilvl="4" w:tplc="95635522" w:tentative="1">
      <w:start w:val="1"/>
      <w:numFmt w:val="lowerLetter"/>
      <w:lvlText w:val="%5."/>
      <w:lvlJc w:val="left"/>
      <w:pPr>
        <w:ind w:left="3600" w:hanging="360"/>
      </w:pPr>
    </w:lvl>
    <w:lvl w:ilvl="5" w:tplc="95635522" w:tentative="1">
      <w:start w:val="1"/>
      <w:numFmt w:val="lowerRoman"/>
      <w:lvlText w:val="%6."/>
      <w:lvlJc w:val="right"/>
      <w:pPr>
        <w:ind w:left="4320" w:hanging="180"/>
      </w:pPr>
    </w:lvl>
    <w:lvl w:ilvl="6" w:tplc="95635522" w:tentative="1">
      <w:start w:val="1"/>
      <w:numFmt w:val="decimal"/>
      <w:lvlText w:val="%7."/>
      <w:lvlJc w:val="left"/>
      <w:pPr>
        <w:ind w:left="5040" w:hanging="360"/>
      </w:pPr>
    </w:lvl>
    <w:lvl w:ilvl="7" w:tplc="95635522" w:tentative="1">
      <w:start w:val="1"/>
      <w:numFmt w:val="lowerLetter"/>
      <w:lvlText w:val="%8."/>
      <w:lvlJc w:val="left"/>
      <w:pPr>
        <w:ind w:left="5760" w:hanging="360"/>
      </w:pPr>
    </w:lvl>
    <w:lvl w:ilvl="8" w:tplc="95635522" w:tentative="1">
      <w:start w:val="1"/>
      <w:numFmt w:val="lowerRoman"/>
      <w:lvlText w:val="%9."/>
      <w:lvlJc w:val="right"/>
      <w:pPr>
        <w:ind w:left="6480" w:hanging="180"/>
      </w:pPr>
    </w:lvl>
  </w:abstractNum>
  <w:abstractNum w:abstractNumId="67491646">
    <w:multiLevelType w:val="hybridMultilevel"/>
    <w:lvl w:ilvl="0" w:tplc="63141570">
      <w:start w:val="1"/>
      <w:numFmt w:val="decimal"/>
      <w:lvlText w:val="%1."/>
      <w:lvlJc w:val="left"/>
      <w:pPr>
        <w:ind w:left="720" w:hanging="360"/>
      </w:pPr>
    </w:lvl>
    <w:lvl w:ilvl="1" w:tplc="63141570" w:tentative="1">
      <w:start w:val="1"/>
      <w:numFmt w:val="lowerLetter"/>
      <w:lvlText w:val="%2."/>
      <w:lvlJc w:val="left"/>
      <w:pPr>
        <w:ind w:left="1440" w:hanging="360"/>
      </w:pPr>
    </w:lvl>
    <w:lvl w:ilvl="2" w:tplc="63141570" w:tentative="1">
      <w:start w:val="1"/>
      <w:numFmt w:val="lowerRoman"/>
      <w:lvlText w:val="%3."/>
      <w:lvlJc w:val="right"/>
      <w:pPr>
        <w:ind w:left="2160" w:hanging="180"/>
      </w:pPr>
    </w:lvl>
    <w:lvl w:ilvl="3" w:tplc="63141570" w:tentative="1">
      <w:start w:val="1"/>
      <w:numFmt w:val="decimal"/>
      <w:lvlText w:val="%4."/>
      <w:lvlJc w:val="left"/>
      <w:pPr>
        <w:ind w:left="2880" w:hanging="360"/>
      </w:pPr>
    </w:lvl>
    <w:lvl w:ilvl="4" w:tplc="63141570" w:tentative="1">
      <w:start w:val="1"/>
      <w:numFmt w:val="lowerLetter"/>
      <w:lvlText w:val="%5."/>
      <w:lvlJc w:val="left"/>
      <w:pPr>
        <w:ind w:left="3600" w:hanging="360"/>
      </w:pPr>
    </w:lvl>
    <w:lvl w:ilvl="5" w:tplc="63141570" w:tentative="1">
      <w:start w:val="1"/>
      <w:numFmt w:val="lowerRoman"/>
      <w:lvlText w:val="%6."/>
      <w:lvlJc w:val="right"/>
      <w:pPr>
        <w:ind w:left="4320" w:hanging="180"/>
      </w:pPr>
    </w:lvl>
    <w:lvl w:ilvl="6" w:tplc="63141570" w:tentative="1">
      <w:start w:val="1"/>
      <w:numFmt w:val="decimal"/>
      <w:lvlText w:val="%7."/>
      <w:lvlJc w:val="left"/>
      <w:pPr>
        <w:ind w:left="5040" w:hanging="360"/>
      </w:pPr>
    </w:lvl>
    <w:lvl w:ilvl="7" w:tplc="63141570" w:tentative="1">
      <w:start w:val="1"/>
      <w:numFmt w:val="lowerLetter"/>
      <w:lvlText w:val="%8."/>
      <w:lvlJc w:val="left"/>
      <w:pPr>
        <w:ind w:left="5760" w:hanging="360"/>
      </w:pPr>
    </w:lvl>
    <w:lvl w:ilvl="8" w:tplc="63141570" w:tentative="1">
      <w:start w:val="1"/>
      <w:numFmt w:val="lowerRoman"/>
      <w:lvlText w:val="%9."/>
      <w:lvlJc w:val="right"/>
      <w:pPr>
        <w:ind w:left="6480" w:hanging="180"/>
      </w:pPr>
    </w:lvl>
  </w:abstractNum>
  <w:abstractNum w:abstractNumId="67491645">
    <w:multiLevelType w:val="hybridMultilevel"/>
    <w:lvl w:ilvl="0" w:tplc="50040645">
      <w:start w:val="1"/>
      <w:numFmt w:val="decimal"/>
      <w:lvlText w:val="%1."/>
      <w:lvlJc w:val="left"/>
      <w:pPr>
        <w:ind w:left="720" w:hanging="360"/>
      </w:pPr>
    </w:lvl>
    <w:lvl w:ilvl="1" w:tplc="50040645" w:tentative="1">
      <w:start w:val="1"/>
      <w:numFmt w:val="lowerLetter"/>
      <w:lvlText w:val="%2."/>
      <w:lvlJc w:val="left"/>
      <w:pPr>
        <w:ind w:left="1440" w:hanging="360"/>
      </w:pPr>
    </w:lvl>
    <w:lvl w:ilvl="2" w:tplc="50040645" w:tentative="1">
      <w:start w:val="1"/>
      <w:numFmt w:val="lowerRoman"/>
      <w:lvlText w:val="%3."/>
      <w:lvlJc w:val="right"/>
      <w:pPr>
        <w:ind w:left="2160" w:hanging="180"/>
      </w:pPr>
    </w:lvl>
    <w:lvl w:ilvl="3" w:tplc="50040645" w:tentative="1">
      <w:start w:val="1"/>
      <w:numFmt w:val="decimal"/>
      <w:lvlText w:val="%4."/>
      <w:lvlJc w:val="left"/>
      <w:pPr>
        <w:ind w:left="2880" w:hanging="360"/>
      </w:pPr>
    </w:lvl>
    <w:lvl w:ilvl="4" w:tplc="50040645" w:tentative="1">
      <w:start w:val="1"/>
      <w:numFmt w:val="lowerLetter"/>
      <w:lvlText w:val="%5."/>
      <w:lvlJc w:val="left"/>
      <w:pPr>
        <w:ind w:left="3600" w:hanging="360"/>
      </w:pPr>
    </w:lvl>
    <w:lvl w:ilvl="5" w:tplc="50040645" w:tentative="1">
      <w:start w:val="1"/>
      <w:numFmt w:val="lowerRoman"/>
      <w:lvlText w:val="%6."/>
      <w:lvlJc w:val="right"/>
      <w:pPr>
        <w:ind w:left="4320" w:hanging="180"/>
      </w:pPr>
    </w:lvl>
    <w:lvl w:ilvl="6" w:tplc="50040645" w:tentative="1">
      <w:start w:val="1"/>
      <w:numFmt w:val="decimal"/>
      <w:lvlText w:val="%7."/>
      <w:lvlJc w:val="left"/>
      <w:pPr>
        <w:ind w:left="5040" w:hanging="360"/>
      </w:pPr>
    </w:lvl>
    <w:lvl w:ilvl="7" w:tplc="50040645" w:tentative="1">
      <w:start w:val="1"/>
      <w:numFmt w:val="lowerLetter"/>
      <w:lvlText w:val="%8."/>
      <w:lvlJc w:val="left"/>
      <w:pPr>
        <w:ind w:left="5760" w:hanging="360"/>
      </w:pPr>
    </w:lvl>
    <w:lvl w:ilvl="8" w:tplc="50040645" w:tentative="1">
      <w:start w:val="1"/>
      <w:numFmt w:val="lowerRoman"/>
      <w:lvlText w:val="%9."/>
      <w:lvlJc w:val="right"/>
      <w:pPr>
        <w:ind w:left="6480" w:hanging="180"/>
      </w:pPr>
    </w:lvl>
  </w:abstractNum>
  <w:abstractNum w:abstractNumId="67491644">
    <w:multiLevelType w:val="hybridMultilevel"/>
    <w:lvl w:ilvl="0" w:tplc="17543521">
      <w:start w:val="1"/>
      <w:numFmt w:val="decimal"/>
      <w:lvlText w:val="%1."/>
      <w:lvlJc w:val="left"/>
      <w:pPr>
        <w:ind w:left="720" w:hanging="360"/>
      </w:pPr>
    </w:lvl>
    <w:lvl w:ilvl="1" w:tplc="17543521" w:tentative="1">
      <w:start w:val="1"/>
      <w:numFmt w:val="lowerLetter"/>
      <w:lvlText w:val="%2."/>
      <w:lvlJc w:val="left"/>
      <w:pPr>
        <w:ind w:left="1440" w:hanging="360"/>
      </w:pPr>
    </w:lvl>
    <w:lvl w:ilvl="2" w:tplc="17543521" w:tentative="1">
      <w:start w:val="1"/>
      <w:numFmt w:val="lowerRoman"/>
      <w:lvlText w:val="%3."/>
      <w:lvlJc w:val="right"/>
      <w:pPr>
        <w:ind w:left="2160" w:hanging="180"/>
      </w:pPr>
    </w:lvl>
    <w:lvl w:ilvl="3" w:tplc="17543521" w:tentative="1">
      <w:start w:val="1"/>
      <w:numFmt w:val="decimal"/>
      <w:lvlText w:val="%4."/>
      <w:lvlJc w:val="left"/>
      <w:pPr>
        <w:ind w:left="2880" w:hanging="360"/>
      </w:pPr>
    </w:lvl>
    <w:lvl w:ilvl="4" w:tplc="17543521" w:tentative="1">
      <w:start w:val="1"/>
      <w:numFmt w:val="lowerLetter"/>
      <w:lvlText w:val="%5."/>
      <w:lvlJc w:val="left"/>
      <w:pPr>
        <w:ind w:left="3600" w:hanging="360"/>
      </w:pPr>
    </w:lvl>
    <w:lvl w:ilvl="5" w:tplc="17543521" w:tentative="1">
      <w:start w:val="1"/>
      <w:numFmt w:val="lowerRoman"/>
      <w:lvlText w:val="%6."/>
      <w:lvlJc w:val="right"/>
      <w:pPr>
        <w:ind w:left="4320" w:hanging="180"/>
      </w:pPr>
    </w:lvl>
    <w:lvl w:ilvl="6" w:tplc="17543521" w:tentative="1">
      <w:start w:val="1"/>
      <w:numFmt w:val="decimal"/>
      <w:lvlText w:val="%7."/>
      <w:lvlJc w:val="left"/>
      <w:pPr>
        <w:ind w:left="5040" w:hanging="360"/>
      </w:pPr>
    </w:lvl>
    <w:lvl w:ilvl="7" w:tplc="17543521" w:tentative="1">
      <w:start w:val="1"/>
      <w:numFmt w:val="lowerLetter"/>
      <w:lvlText w:val="%8."/>
      <w:lvlJc w:val="left"/>
      <w:pPr>
        <w:ind w:left="5760" w:hanging="360"/>
      </w:pPr>
    </w:lvl>
    <w:lvl w:ilvl="8" w:tplc="17543521" w:tentative="1">
      <w:start w:val="1"/>
      <w:numFmt w:val="lowerRoman"/>
      <w:lvlText w:val="%9."/>
      <w:lvlJc w:val="right"/>
      <w:pPr>
        <w:ind w:left="6480" w:hanging="180"/>
      </w:pPr>
    </w:lvl>
  </w:abstractNum>
  <w:abstractNum w:abstractNumId="67491643">
    <w:multiLevelType w:val="hybridMultilevel"/>
    <w:lvl w:ilvl="0" w:tplc="72467095">
      <w:start w:val="1"/>
      <w:numFmt w:val="decimal"/>
      <w:lvlText w:val="%1."/>
      <w:lvlJc w:val="left"/>
      <w:pPr>
        <w:ind w:left="720" w:hanging="360"/>
      </w:pPr>
    </w:lvl>
    <w:lvl w:ilvl="1" w:tplc="72467095" w:tentative="1">
      <w:start w:val="1"/>
      <w:numFmt w:val="lowerLetter"/>
      <w:lvlText w:val="%2."/>
      <w:lvlJc w:val="left"/>
      <w:pPr>
        <w:ind w:left="1440" w:hanging="360"/>
      </w:pPr>
    </w:lvl>
    <w:lvl w:ilvl="2" w:tplc="72467095" w:tentative="1">
      <w:start w:val="1"/>
      <w:numFmt w:val="lowerRoman"/>
      <w:lvlText w:val="%3."/>
      <w:lvlJc w:val="right"/>
      <w:pPr>
        <w:ind w:left="2160" w:hanging="180"/>
      </w:pPr>
    </w:lvl>
    <w:lvl w:ilvl="3" w:tplc="72467095" w:tentative="1">
      <w:start w:val="1"/>
      <w:numFmt w:val="decimal"/>
      <w:lvlText w:val="%4."/>
      <w:lvlJc w:val="left"/>
      <w:pPr>
        <w:ind w:left="2880" w:hanging="360"/>
      </w:pPr>
    </w:lvl>
    <w:lvl w:ilvl="4" w:tplc="72467095" w:tentative="1">
      <w:start w:val="1"/>
      <w:numFmt w:val="lowerLetter"/>
      <w:lvlText w:val="%5."/>
      <w:lvlJc w:val="left"/>
      <w:pPr>
        <w:ind w:left="3600" w:hanging="360"/>
      </w:pPr>
    </w:lvl>
    <w:lvl w:ilvl="5" w:tplc="72467095" w:tentative="1">
      <w:start w:val="1"/>
      <w:numFmt w:val="lowerRoman"/>
      <w:lvlText w:val="%6."/>
      <w:lvlJc w:val="right"/>
      <w:pPr>
        <w:ind w:left="4320" w:hanging="180"/>
      </w:pPr>
    </w:lvl>
    <w:lvl w:ilvl="6" w:tplc="72467095" w:tentative="1">
      <w:start w:val="1"/>
      <w:numFmt w:val="decimal"/>
      <w:lvlText w:val="%7."/>
      <w:lvlJc w:val="left"/>
      <w:pPr>
        <w:ind w:left="5040" w:hanging="360"/>
      </w:pPr>
    </w:lvl>
    <w:lvl w:ilvl="7" w:tplc="72467095" w:tentative="1">
      <w:start w:val="1"/>
      <w:numFmt w:val="lowerLetter"/>
      <w:lvlText w:val="%8."/>
      <w:lvlJc w:val="left"/>
      <w:pPr>
        <w:ind w:left="5760" w:hanging="360"/>
      </w:pPr>
    </w:lvl>
    <w:lvl w:ilvl="8" w:tplc="72467095" w:tentative="1">
      <w:start w:val="1"/>
      <w:numFmt w:val="lowerRoman"/>
      <w:lvlText w:val="%9."/>
      <w:lvlJc w:val="right"/>
      <w:pPr>
        <w:ind w:left="6480" w:hanging="180"/>
      </w:pPr>
    </w:lvl>
  </w:abstractNum>
  <w:abstractNum w:abstractNumId="67491642">
    <w:multiLevelType w:val="hybridMultilevel"/>
    <w:lvl w:ilvl="0" w:tplc="73438535">
      <w:start w:val="1"/>
      <w:numFmt w:val="decimal"/>
      <w:lvlText w:val="%1."/>
      <w:lvlJc w:val="left"/>
      <w:pPr>
        <w:ind w:left="720" w:hanging="360"/>
      </w:pPr>
    </w:lvl>
    <w:lvl w:ilvl="1" w:tplc="73438535" w:tentative="1">
      <w:start w:val="1"/>
      <w:numFmt w:val="lowerLetter"/>
      <w:lvlText w:val="%2."/>
      <w:lvlJc w:val="left"/>
      <w:pPr>
        <w:ind w:left="1440" w:hanging="360"/>
      </w:pPr>
    </w:lvl>
    <w:lvl w:ilvl="2" w:tplc="73438535" w:tentative="1">
      <w:start w:val="1"/>
      <w:numFmt w:val="lowerRoman"/>
      <w:lvlText w:val="%3."/>
      <w:lvlJc w:val="right"/>
      <w:pPr>
        <w:ind w:left="2160" w:hanging="180"/>
      </w:pPr>
    </w:lvl>
    <w:lvl w:ilvl="3" w:tplc="73438535" w:tentative="1">
      <w:start w:val="1"/>
      <w:numFmt w:val="decimal"/>
      <w:lvlText w:val="%4."/>
      <w:lvlJc w:val="left"/>
      <w:pPr>
        <w:ind w:left="2880" w:hanging="360"/>
      </w:pPr>
    </w:lvl>
    <w:lvl w:ilvl="4" w:tplc="73438535" w:tentative="1">
      <w:start w:val="1"/>
      <w:numFmt w:val="lowerLetter"/>
      <w:lvlText w:val="%5."/>
      <w:lvlJc w:val="left"/>
      <w:pPr>
        <w:ind w:left="3600" w:hanging="360"/>
      </w:pPr>
    </w:lvl>
    <w:lvl w:ilvl="5" w:tplc="73438535" w:tentative="1">
      <w:start w:val="1"/>
      <w:numFmt w:val="lowerRoman"/>
      <w:lvlText w:val="%6."/>
      <w:lvlJc w:val="right"/>
      <w:pPr>
        <w:ind w:left="4320" w:hanging="180"/>
      </w:pPr>
    </w:lvl>
    <w:lvl w:ilvl="6" w:tplc="73438535" w:tentative="1">
      <w:start w:val="1"/>
      <w:numFmt w:val="decimal"/>
      <w:lvlText w:val="%7."/>
      <w:lvlJc w:val="left"/>
      <w:pPr>
        <w:ind w:left="5040" w:hanging="360"/>
      </w:pPr>
    </w:lvl>
    <w:lvl w:ilvl="7" w:tplc="73438535" w:tentative="1">
      <w:start w:val="1"/>
      <w:numFmt w:val="lowerLetter"/>
      <w:lvlText w:val="%8."/>
      <w:lvlJc w:val="left"/>
      <w:pPr>
        <w:ind w:left="5760" w:hanging="360"/>
      </w:pPr>
    </w:lvl>
    <w:lvl w:ilvl="8" w:tplc="73438535" w:tentative="1">
      <w:start w:val="1"/>
      <w:numFmt w:val="lowerRoman"/>
      <w:lvlText w:val="%9."/>
      <w:lvlJc w:val="right"/>
      <w:pPr>
        <w:ind w:left="6480" w:hanging="180"/>
      </w:pPr>
    </w:lvl>
  </w:abstractNum>
  <w:abstractNum w:abstractNumId="67491641">
    <w:multiLevelType w:val="hybridMultilevel"/>
    <w:lvl w:ilvl="0" w:tplc="35445253">
      <w:start w:val="1"/>
      <w:numFmt w:val="decimal"/>
      <w:lvlText w:val="%1."/>
      <w:lvlJc w:val="left"/>
      <w:pPr>
        <w:ind w:left="720" w:hanging="360"/>
      </w:pPr>
    </w:lvl>
    <w:lvl w:ilvl="1" w:tplc="35445253" w:tentative="1">
      <w:start w:val="1"/>
      <w:numFmt w:val="lowerLetter"/>
      <w:lvlText w:val="%2."/>
      <w:lvlJc w:val="left"/>
      <w:pPr>
        <w:ind w:left="1440" w:hanging="360"/>
      </w:pPr>
    </w:lvl>
    <w:lvl w:ilvl="2" w:tplc="35445253" w:tentative="1">
      <w:start w:val="1"/>
      <w:numFmt w:val="lowerRoman"/>
      <w:lvlText w:val="%3."/>
      <w:lvlJc w:val="right"/>
      <w:pPr>
        <w:ind w:left="2160" w:hanging="180"/>
      </w:pPr>
    </w:lvl>
    <w:lvl w:ilvl="3" w:tplc="35445253" w:tentative="1">
      <w:start w:val="1"/>
      <w:numFmt w:val="decimal"/>
      <w:lvlText w:val="%4."/>
      <w:lvlJc w:val="left"/>
      <w:pPr>
        <w:ind w:left="2880" w:hanging="360"/>
      </w:pPr>
    </w:lvl>
    <w:lvl w:ilvl="4" w:tplc="35445253" w:tentative="1">
      <w:start w:val="1"/>
      <w:numFmt w:val="lowerLetter"/>
      <w:lvlText w:val="%5."/>
      <w:lvlJc w:val="left"/>
      <w:pPr>
        <w:ind w:left="3600" w:hanging="360"/>
      </w:pPr>
    </w:lvl>
    <w:lvl w:ilvl="5" w:tplc="35445253" w:tentative="1">
      <w:start w:val="1"/>
      <w:numFmt w:val="lowerRoman"/>
      <w:lvlText w:val="%6."/>
      <w:lvlJc w:val="right"/>
      <w:pPr>
        <w:ind w:left="4320" w:hanging="180"/>
      </w:pPr>
    </w:lvl>
    <w:lvl w:ilvl="6" w:tplc="35445253" w:tentative="1">
      <w:start w:val="1"/>
      <w:numFmt w:val="decimal"/>
      <w:lvlText w:val="%7."/>
      <w:lvlJc w:val="left"/>
      <w:pPr>
        <w:ind w:left="5040" w:hanging="360"/>
      </w:pPr>
    </w:lvl>
    <w:lvl w:ilvl="7" w:tplc="35445253" w:tentative="1">
      <w:start w:val="1"/>
      <w:numFmt w:val="lowerLetter"/>
      <w:lvlText w:val="%8."/>
      <w:lvlJc w:val="left"/>
      <w:pPr>
        <w:ind w:left="5760" w:hanging="360"/>
      </w:pPr>
    </w:lvl>
    <w:lvl w:ilvl="8" w:tplc="35445253" w:tentative="1">
      <w:start w:val="1"/>
      <w:numFmt w:val="lowerRoman"/>
      <w:lvlText w:val="%9."/>
      <w:lvlJc w:val="right"/>
      <w:pPr>
        <w:ind w:left="6480" w:hanging="180"/>
      </w:pPr>
    </w:lvl>
  </w:abstractNum>
  <w:abstractNum w:abstractNumId="67491640">
    <w:multiLevelType w:val="hybridMultilevel"/>
    <w:lvl w:ilvl="0" w:tplc="29148687">
      <w:start w:val="1"/>
      <w:numFmt w:val="decimal"/>
      <w:lvlText w:val="%1."/>
      <w:lvlJc w:val="left"/>
      <w:pPr>
        <w:ind w:left="720" w:hanging="360"/>
      </w:pPr>
    </w:lvl>
    <w:lvl w:ilvl="1" w:tplc="29148687" w:tentative="1">
      <w:start w:val="1"/>
      <w:numFmt w:val="lowerLetter"/>
      <w:lvlText w:val="%2."/>
      <w:lvlJc w:val="left"/>
      <w:pPr>
        <w:ind w:left="1440" w:hanging="360"/>
      </w:pPr>
    </w:lvl>
    <w:lvl w:ilvl="2" w:tplc="29148687" w:tentative="1">
      <w:start w:val="1"/>
      <w:numFmt w:val="lowerRoman"/>
      <w:lvlText w:val="%3."/>
      <w:lvlJc w:val="right"/>
      <w:pPr>
        <w:ind w:left="2160" w:hanging="180"/>
      </w:pPr>
    </w:lvl>
    <w:lvl w:ilvl="3" w:tplc="29148687" w:tentative="1">
      <w:start w:val="1"/>
      <w:numFmt w:val="decimal"/>
      <w:lvlText w:val="%4."/>
      <w:lvlJc w:val="left"/>
      <w:pPr>
        <w:ind w:left="2880" w:hanging="360"/>
      </w:pPr>
    </w:lvl>
    <w:lvl w:ilvl="4" w:tplc="29148687" w:tentative="1">
      <w:start w:val="1"/>
      <w:numFmt w:val="lowerLetter"/>
      <w:lvlText w:val="%5."/>
      <w:lvlJc w:val="left"/>
      <w:pPr>
        <w:ind w:left="3600" w:hanging="360"/>
      </w:pPr>
    </w:lvl>
    <w:lvl w:ilvl="5" w:tplc="29148687" w:tentative="1">
      <w:start w:val="1"/>
      <w:numFmt w:val="lowerRoman"/>
      <w:lvlText w:val="%6."/>
      <w:lvlJc w:val="right"/>
      <w:pPr>
        <w:ind w:left="4320" w:hanging="180"/>
      </w:pPr>
    </w:lvl>
    <w:lvl w:ilvl="6" w:tplc="29148687" w:tentative="1">
      <w:start w:val="1"/>
      <w:numFmt w:val="decimal"/>
      <w:lvlText w:val="%7."/>
      <w:lvlJc w:val="left"/>
      <w:pPr>
        <w:ind w:left="5040" w:hanging="360"/>
      </w:pPr>
    </w:lvl>
    <w:lvl w:ilvl="7" w:tplc="29148687" w:tentative="1">
      <w:start w:val="1"/>
      <w:numFmt w:val="lowerLetter"/>
      <w:lvlText w:val="%8."/>
      <w:lvlJc w:val="left"/>
      <w:pPr>
        <w:ind w:left="5760" w:hanging="360"/>
      </w:pPr>
    </w:lvl>
    <w:lvl w:ilvl="8" w:tplc="29148687" w:tentative="1">
      <w:start w:val="1"/>
      <w:numFmt w:val="lowerRoman"/>
      <w:lvlText w:val="%9."/>
      <w:lvlJc w:val="right"/>
      <w:pPr>
        <w:ind w:left="6480" w:hanging="180"/>
      </w:pPr>
    </w:lvl>
  </w:abstractNum>
  <w:abstractNum w:abstractNumId="67491639">
    <w:multiLevelType w:val="hybridMultilevel"/>
    <w:lvl w:ilvl="0" w:tplc="38917353">
      <w:start w:val="1"/>
      <w:numFmt w:val="decimal"/>
      <w:lvlText w:val="%1."/>
      <w:lvlJc w:val="left"/>
      <w:pPr>
        <w:ind w:left="720" w:hanging="360"/>
      </w:pPr>
    </w:lvl>
    <w:lvl w:ilvl="1" w:tplc="38917353" w:tentative="1">
      <w:start w:val="1"/>
      <w:numFmt w:val="lowerLetter"/>
      <w:lvlText w:val="%2."/>
      <w:lvlJc w:val="left"/>
      <w:pPr>
        <w:ind w:left="1440" w:hanging="360"/>
      </w:pPr>
    </w:lvl>
    <w:lvl w:ilvl="2" w:tplc="38917353" w:tentative="1">
      <w:start w:val="1"/>
      <w:numFmt w:val="lowerRoman"/>
      <w:lvlText w:val="%3."/>
      <w:lvlJc w:val="right"/>
      <w:pPr>
        <w:ind w:left="2160" w:hanging="180"/>
      </w:pPr>
    </w:lvl>
    <w:lvl w:ilvl="3" w:tplc="38917353" w:tentative="1">
      <w:start w:val="1"/>
      <w:numFmt w:val="decimal"/>
      <w:lvlText w:val="%4."/>
      <w:lvlJc w:val="left"/>
      <w:pPr>
        <w:ind w:left="2880" w:hanging="360"/>
      </w:pPr>
    </w:lvl>
    <w:lvl w:ilvl="4" w:tplc="38917353" w:tentative="1">
      <w:start w:val="1"/>
      <w:numFmt w:val="lowerLetter"/>
      <w:lvlText w:val="%5."/>
      <w:lvlJc w:val="left"/>
      <w:pPr>
        <w:ind w:left="3600" w:hanging="360"/>
      </w:pPr>
    </w:lvl>
    <w:lvl w:ilvl="5" w:tplc="38917353" w:tentative="1">
      <w:start w:val="1"/>
      <w:numFmt w:val="lowerRoman"/>
      <w:lvlText w:val="%6."/>
      <w:lvlJc w:val="right"/>
      <w:pPr>
        <w:ind w:left="4320" w:hanging="180"/>
      </w:pPr>
    </w:lvl>
    <w:lvl w:ilvl="6" w:tplc="38917353" w:tentative="1">
      <w:start w:val="1"/>
      <w:numFmt w:val="decimal"/>
      <w:lvlText w:val="%7."/>
      <w:lvlJc w:val="left"/>
      <w:pPr>
        <w:ind w:left="5040" w:hanging="360"/>
      </w:pPr>
    </w:lvl>
    <w:lvl w:ilvl="7" w:tplc="38917353" w:tentative="1">
      <w:start w:val="1"/>
      <w:numFmt w:val="lowerLetter"/>
      <w:lvlText w:val="%8."/>
      <w:lvlJc w:val="left"/>
      <w:pPr>
        <w:ind w:left="5760" w:hanging="360"/>
      </w:pPr>
    </w:lvl>
    <w:lvl w:ilvl="8" w:tplc="38917353" w:tentative="1">
      <w:start w:val="1"/>
      <w:numFmt w:val="lowerRoman"/>
      <w:lvlText w:val="%9."/>
      <w:lvlJc w:val="right"/>
      <w:pPr>
        <w:ind w:left="6480" w:hanging="180"/>
      </w:pPr>
    </w:lvl>
  </w:abstractNum>
  <w:abstractNum w:abstractNumId="67491638">
    <w:multiLevelType w:val="hybridMultilevel"/>
    <w:lvl w:ilvl="0" w:tplc="83909956">
      <w:start w:val="1"/>
      <w:numFmt w:val="decimal"/>
      <w:lvlText w:val="%1."/>
      <w:lvlJc w:val="left"/>
      <w:pPr>
        <w:ind w:left="720" w:hanging="360"/>
      </w:pPr>
    </w:lvl>
    <w:lvl w:ilvl="1" w:tplc="83909956" w:tentative="1">
      <w:start w:val="1"/>
      <w:numFmt w:val="lowerLetter"/>
      <w:lvlText w:val="%2."/>
      <w:lvlJc w:val="left"/>
      <w:pPr>
        <w:ind w:left="1440" w:hanging="360"/>
      </w:pPr>
    </w:lvl>
    <w:lvl w:ilvl="2" w:tplc="83909956" w:tentative="1">
      <w:start w:val="1"/>
      <w:numFmt w:val="lowerRoman"/>
      <w:lvlText w:val="%3."/>
      <w:lvlJc w:val="right"/>
      <w:pPr>
        <w:ind w:left="2160" w:hanging="180"/>
      </w:pPr>
    </w:lvl>
    <w:lvl w:ilvl="3" w:tplc="83909956" w:tentative="1">
      <w:start w:val="1"/>
      <w:numFmt w:val="decimal"/>
      <w:lvlText w:val="%4."/>
      <w:lvlJc w:val="left"/>
      <w:pPr>
        <w:ind w:left="2880" w:hanging="360"/>
      </w:pPr>
    </w:lvl>
    <w:lvl w:ilvl="4" w:tplc="83909956" w:tentative="1">
      <w:start w:val="1"/>
      <w:numFmt w:val="lowerLetter"/>
      <w:lvlText w:val="%5."/>
      <w:lvlJc w:val="left"/>
      <w:pPr>
        <w:ind w:left="3600" w:hanging="360"/>
      </w:pPr>
    </w:lvl>
    <w:lvl w:ilvl="5" w:tplc="83909956" w:tentative="1">
      <w:start w:val="1"/>
      <w:numFmt w:val="lowerRoman"/>
      <w:lvlText w:val="%6."/>
      <w:lvlJc w:val="right"/>
      <w:pPr>
        <w:ind w:left="4320" w:hanging="180"/>
      </w:pPr>
    </w:lvl>
    <w:lvl w:ilvl="6" w:tplc="83909956" w:tentative="1">
      <w:start w:val="1"/>
      <w:numFmt w:val="decimal"/>
      <w:lvlText w:val="%7."/>
      <w:lvlJc w:val="left"/>
      <w:pPr>
        <w:ind w:left="5040" w:hanging="360"/>
      </w:pPr>
    </w:lvl>
    <w:lvl w:ilvl="7" w:tplc="83909956" w:tentative="1">
      <w:start w:val="1"/>
      <w:numFmt w:val="lowerLetter"/>
      <w:lvlText w:val="%8."/>
      <w:lvlJc w:val="left"/>
      <w:pPr>
        <w:ind w:left="5760" w:hanging="360"/>
      </w:pPr>
    </w:lvl>
    <w:lvl w:ilvl="8" w:tplc="83909956" w:tentative="1">
      <w:start w:val="1"/>
      <w:numFmt w:val="lowerRoman"/>
      <w:lvlText w:val="%9."/>
      <w:lvlJc w:val="right"/>
      <w:pPr>
        <w:ind w:left="6480" w:hanging="180"/>
      </w:pPr>
    </w:lvl>
  </w:abstractNum>
  <w:abstractNum w:abstractNumId="67491637">
    <w:multiLevelType w:val="hybridMultilevel"/>
    <w:lvl w:ilvl="0" w:tplc="35516037">
      <w:start w:val="1"/>
      <w:numFmt w:val="decimal"/>
      <w:lvlText w:val="%1."/>
      <w:lvlJc w:val="left"/>
      <w:pPr>
        <w:ind w:left="720" w:hanging="360"/>
      </w:pPr>
    </w:lvl>
    <w:lvl w:ilvl="1" w:tplc="35516037" w:tentative="1">
      <w:start w:val="1"/>
      <w:numFmt w:val="lowerLetter"/>
      <w:lvlText w:val="%2."/>
      <w:lvlJc w:val="left"/>
      <w:pPr>
        <w:ind w:left="1440" w:hanging="360"/>
      </w:pPr>
    </w:lvl>
    <w:lvl w:ilvl="2" w:tplc="35516037" w:tentative="1">
      <w:start w:val="1"/>
      <w:numFmt w:val="lowerRoman"/>
      <w:lvlText w:val="%3."/>
      <w:lvlJc w:val="right"/>
      <w:pPr>
        <w:ind w:left="2160" w:hanging="180"/>
      </w:pPr>
    </w:lvl>
    <w:lvl w:ilvl="3" w:tplc="35516037" w:tentative="1">
      <w:start w:val="1"/>
      <w:numFmt w:val="decimal"/>
      <w:lvlText w:val="%4."/>
      <w:lvlJc w:val="left"/>
      <w:pPr>
        <w:ind w:left="2880" w:hanging="360"/>
      </w:pPr>
    </w:lvl>
    <w:lvl w:ilvl="4" w:tplc="35516037" w:tentative="1">
      <w:start w:val="1"/>
      <w:numFmt w:val="lowerLetter"/>
      <w:lvlText w:val="%5."/>
      <w:lvlJc w:val="left"/>
      <w:pPr>
        <w:ind w:left="3600" w:hanging="360"/>
      </w:pPr>
    </w:lvl>
    <w:lvl w:ilvl="5" w:tplc="35516037" w:tentative="1">
      <w:start w:val="1"/>
      <w:numFmt w:val="lowerRoman"/>
      <w:lvlText w:val="%6."/>
      <w:lvlJc w:val="right"/>
      <w:pPr>
        <w:ind w:left="4320" w:hanging="180"/>
      </w:pPr>
    </w:lvl>
    <w:lvl w:ilvl="6" w:tplc="35516037" w:tentative="1">
      <w:start w:val="1"/>
      <w:numFmt w:val="decimal"/>
      <w:lvlText w:val="%7."/>
      <w:lvlJc w:val="left"/>
      <w:pPr>
        <w:ind w:left="5040" w:hanging="360"/>
      </w:pPr>
    </w:lvl>
    <w:lvl w:ilvl="7" w:tplc="35516037" w:tentative="1">
      <w:start w:val="1"/>
      <w:numFmt w:val="lowerLetter"/>
      <w:lvlText w:val="%8."/>
      <w:lvlJc w:val="left"/>
      <w:pPr>
        <w:ind w:left="5760" w:hanging="360"/>
      </w:pPr>
    </w:lvl>
    <w:lvl w:ilvl="8" w:tplc="35516037" w:tentative="1">
      <w:start w:val="1"/>
      <w:numFmt w:val="lowerRoman"/>
      <w:lvlText w:val="%9."/>
      <w:lvlJc w:val="right"/>
      <w:pPr>
        <w:ind w:left="6480" w:hanging="180"/>
      </w:pPr>
    </w:lvl>
  </w:abstractNum>
  <w:abstractNum w:abstractNumId="67491636">
    <w:multiLevelType w:val="hybridMultilevel"/>
    <w:lvl w:ilvl="0" w:tplc="85604363">
      <w:start w:val="1"/>
      <w:numFmt w:val="decimal"/>
      <w:lvlText w:val="%1."/>
      <w:lvlJc w:val="left"/>
      <w:pPr>
        <w:ind w:left="720" w:hanging="360"/>
      </w:pPr>
    </w:lvl>
    <w:lvl w:ilvl="1" w:tplc="85604363" w:tentative="1">
      <w:start w:val="1"/>
      <w:numFmt w:val="lowerLetter"/>
      <w:lvlText w:val="%2."/>
      <w:lvlJc w:val="left"/>
      <w:pPr>
        <w:ind w:left="1440" w:hanging="360"/>
      </w:pPr>
    </w:lvl>
    <w:lvl w:ilvl="2" w:tplc="85604363" w:tentative="1">
      <w:start w:val="1"/>
      <w:numFmt w:val="lowerRoman"/>
      <w:lvlText w:val="%3."/>
      <w:lvlJc w:val="right"/>
      <w:pPr>
        <w:ind w:left="2160" w:hanging="180"/>
      </w:pPr>
    </w:lvl>
    <w:lvl w:ilvl="3" w:tplc="85604363" w:tentative="1">
      <w:start w:val="1"/>
      <w:numFmt w:val="decimal"/>
      <w:lvlText w:val="%4."/>
      <w:lvlJc w:val="left"/>
      <w:pPr>
        <w:ind w:left="2880" w:hanging="360"/>
      </w:pPr>
    </w:lvl>
    <w:lvl w:ilvl="4" w:tplc="85604363" w:tentative="1">
      <w:start w:val="1"/>
      <w:numFmt w:val="lowerLetter"/>
      <w:lvlText w:val="%5."/>
      <w:lvlJc w:val="left"/>
      <w:pPr>
        <w:ind w:left="3600" w:hanging="360"/>
      </w:pPr>
    </w:lvl>
    <w:lvl w:ilvl="5" w:tplc="85604363" w:tentative="1">
      <w:start w:val="1"/>
      <w:numFmt w:val="lowerRoman"/>
      <w:lvlText w:val="%6."/>
      <w:lvlJc w:val="right"/>
      <w:pPr>
        <w:ind w:left="4320" w:hanging="180"/>
      </w:pPr>
    </w:lvl>
    <w:lvl w:ilvl="6" w:tplc="85604363" w:tentative="1">
      <w:start w:val="1"/>
      <w:numFmt w:val="decimal"/>
      <w:lvlText w:val="%7."/>
      <w:lvlJc w:val="left"/>
      <w:pPr>
        <w:ind w:left="5040" w:hanging="360"/>
      </w:pPr>
    </w:lvl>
    <w:lvl w:ilvl="7" w:tplc="85604363" w:tentative="1">
      <w:start w:val="1"/>
      <w:numFmt w:val="lowerLetter"/>
      <w:lvlText w:val="%8."/>
      <w:lvlJc w:val="left"/>
      <w:pPr>
        <w:ind w:left="5760" w:hanging="360"/>
      </w:pPr>
    </w:lvl>
    <w:lvl w:ilvl="8" w:tplc="85604363" w:tentative="1">
      <w:start w:val="1"/>
      <w:numFmt w:val="lowerRoman"/>
      <w:lvlText w:val="%9."/>
      <w:lvlJc w:val="right"/>
      <w:pPr>
        <w:ind w:left="6480" w:hanging="180"/>
      </w:pPr>
    </w:lvl>
  </w:abstractNum>
  <w:abstractNum w:abstractNumId="67491635">
    <w:multiLevelType w:val="hybridMultilevel"/>
    <w:lvl w:ilvl="0" w:tplc="73390266">
      <w:start w:val="1"/>
      <w:numFmt w:val="decimal"/>
      <w:lvlText w:val="%1."/>
      <w:lvlJc w:val="left"/>
      <w:pPr>
        <w:ind w:left="720" w:hanging="360"/>
      </w:pPr>
    </w:lvl>
    <w:lvl w:ilvl="1" w:tplc="73390266" w:tentative="1">
      <w:start w:val="1"/>
      <w:numFmt w:val="lowerLetter"/>
      <w:lvlText w:val="%2."/>
      <w:lvlJc w:val="left"/>
      <w:pPr>
        <w:ind w:left="1440" w:hanging="360"/>
      </w:pPr>
    </w:lvl>
    <w:lvl w:ilvl="2" w:tplc="73390266" w:tentative="1">
      <w:start w:val="1"/>
      <w:numFmt w:val="lowerRoman"/>
      <w:lvlText w:val="%3."/>
      <w:lvlJc w:val="right"/>
      <w:pPr>
        <w:ind w:left="2160" w:hanging="180"/>
      </w:pPr>
    </w:lvl>
    <w:lvl w:ilvl="3" w:tplc="73390266" w:tentative="1">
      <w:start w:val="1"/>
      <w:numFmt w:val="decimal"/>
      <w:lvlText w:val="%4."/>
      <w:lvlJc w:val="left"/>
      <w:pPr>
        <w:ind w:left="2880" w:hanging="360"/>
      </w:pPr>
    </w:lvl>
    <w:lvl w:ilvl="4" w:tplc="73390266" w:tentative="1">
      <w:start w:val="1"/>
      <w:numFmt w:val="lowerLetter"/>
      <w:lvlText w:val="%5."/>
      <w:lvlJc w:val="left"/>
      <w:pPr>
        <w:ind w:left="3600" w:hanging="360"/>
      </w:pPr>
    </w:lvl>
    <w:lvl w:ilvl="5" w:tplc="73390266" w:tentative="1">
      <w:start w:val="1"/>
      <w:numFmt w:val="lowerRoman"/>
      <w:lvlText w:val="%6."/>
      <w:lvlJc w:val="right"/>
      <w:pPr>
        <w:ind w:left="4320" w:hanging="180"/>
      </w:pPr>
    </w:lvl>
    <w:lvl w:ilvl="6" w:tplc="73390266" w:tentative="1">
      <w:start w:val="1"/>
      <w:numFmt w:val="decimal"/>
      <w:lvlText w:val="%7."/>
      <w:lvlJc w:val="left"/>
      <w:pPr>
        <w:ind w:left="5040" w:hanging="360"/>
      </w:pPr>
    </w:lvl>
    <w:lvl w:ilvl="7" w:tplc="73390266" w:tentative="1">
      <w:start w:val="1"/>
      <w:numFmt w:val="lowerLetter"/>
      <w:lvlText w:val="%8."/>
      <w:lvlJc w:val="left"/>
      <w:pPr>
        <w:ind w:left="5760" w:hanging="360"/>
      </w:pPr>
    </w:lvl>
    <w:lvl w:ilvl="8" w:tplc="73390266" w:tentative="1">
      <w:start w:val="1"/>
      <w:numFmt w:val="lowerRoman"/>
      <w:lvlText w:val="%9."/>
      <w:lvlJc w:val="right"/>
      <w:pPr>
        <w:ind w:left="6480" w:hanging="180"/>
      </w:pPr>
    </w:lvl>
  </w:abstractNum>
  <w:abstractNum w:abstractNumId="67491634">
    <w:multiLevelType w:val="hybridMultilevel"/>
    <w:lvl w:ilvl="0" w:tplc="36199543">
      <w:start w:val="1"/>
      <w:numFmt w:val="decimal"/>
      <w:lvlText w:val="%1."/>
      <w:lvlJc w:val="left"/>
      <w:pPr>
        <w:ind w:left="720" w:hanging="360"/>
      </w:pPr>
    </w:lvl>
    <w:lvl w:ilvl="1" w:tplc="36199543" w:tentative="1">
      <w:start w:val="1"/>
      <w:numFmt w:val="lowerLetter"/>
      <w:lvlText w:val="%2."/>
      <w:lvlJc w:val="left"/>
      <w:pPr>
        <w:ind w:left="1440" w:hanging="360"/>
      </w:pPr>
    </w:lvl>
    <w:lvl w:ilvl="2" w:tplc="36199543" w:tentative="1">
      <w:start w:val="1"/>
      <w:numFmt w:val="lowerRoman"/>
      <w:lvlText w:val="%3."/>
      <w:lvlJc w:val="right"/>
      <w:pPr>
        <w:ind w:left="2160" w:hanging="180"/>
      </w:pPr>
    </w:lvl>
    <w:lvl w:ilvl="3" w:tplc="36199543" w:tentative="1">
      <w:start w:val="1"/>
      <w:numFmt w:val="decimal"/>
      <w:lvlText w:val="%4."/>
      <w:lvlJc w:val="left"/>
      <w:pPr>
        <w:ind w:left="2880" w:hanging="360"/>
      </w:pPr>
    </w:lvl>
    <w:lvl w:ilvl="4" w:tplc="36199543" w:tentative="1">
      <w:start w:val="1"/>
      <w:numFmt w:val="lowerLetter"/>
      <w:lvlText w:val="%5."/>
      <w:lvlJc w:val="left"/>
      <w:pPr>
        <w:ind w:left="3600" w:hanging="360"/>
      </w:pPr>
    </w:lvl>
    <w:lvl w:ilvl="5" w:tplc="36199543" w:tentative="1">
      <w:start w:val="1"/>
      <w:numFmt w:val="lowerRoman"/>
      <w:lvlText w:val="%6."/>
      <w:lvlJc w:val="right"/>
      <w:pPr>
        <w:ind w:left="4320" w:hanging="180"/>
      </w:pPr>
    </w:lvl>
    <w:lvl w:ilvl="6" w:tplc="36199543" w:tentative="1">
      <w:start w:val="1"/>
      <w:numFmt w:val="decimal"/>
      <w:lvlText w:val="%7."/>
      <w:lvlJc w:val="left"/>
      <w:pPr>
        <w:ind w:left="5040" w:hanging="360"/>
      </w:pPr>
    </w:lvl>
    <w:lvl w:ilvl="7" w:tplc="36199543" w:tentative="1">
      <w:start w:val="1"/>
      <w:numFmt w:val="lowerLetter"/>
      <w:lvlText w:val="%8."/>
      <w:lvlJc w:val="left"/>
      <w:pPr>
        <w:ind w:left="5760" w:hanging="360"/>
      </w:pPr>
    </w:lvl>
    <w:lvl w:ilvl="8" w:tplc="36199543" w:tentative="1">
      <w:start w:val="1"/>
      <w:numFmt w:val="lowerRoman"/>
      <w:lvlText w:val="%9."/>
      <w:lvlJc w:val="right"/>
      <w:pPr>
        <w:ind w:left="6480" w:hanging="180"/>
      </w:pPr>
    </w:lvl>
  </w:abstractNum>
  <w:abstractNum w:abstractNumId="67491633">
    <w:multiLevelType w:val="hybridMultilevel"/>
    <w:lvl w:ilvl="0" w:tplc="85104156">
      <w:start w:val="1"/>
      <w:numFmt w:val="decimal"/>
      <w:lvlText w:val="%1."/>
      <w:lvlJc w:val="left"/>
      <w:pPr>
        <w:ind w:left="720" w:hanging="360"/>
      </w:pPr>
    </w:lvl>
    <w:lvl w:ilvl="1" w:tplc="85104156" w:tentative="1">
      <w:start w:val="1"/>
      <w:numFmt w:val="lowerLetter"/>
      <w:lvlText w:val="%2."/>
      <w:lvlJc w:val="left"/>
      <w:pPr>
        <w:ind w:left="1440" w:hanging="360"/>
      </w:pPr>
    </w:lvl>
    <w:lvl w:ilvl="2" w:tplc="85104156" w:tentative="1">
      <w:start w:val="1"/>
      <w:numFmt w:val="lowerRoman"/>
      <w:lvlText w:val="%3."/>
      <w:lvlJc w:val="right"/>
      <w:pPr>
        <w:ind w:left="2160" w:hanging="180"/>
      </w:pPr>
    </w:lvl>
    <w:lvl w:ilvl="3" w:tplc="85104156" w:tentative="1">
      <w:start w:val="1"/>
      <w:numFmt w:val="decimal"/>
      <w:lvlText w:val="%4."/>
      <w:lvlJc w:val="left"/>
      <w:pPr>
        <w:ind w:left="2880" w:hanging="360"/>
      </w:pPr>
    </w:lvl>
    <w:lvl w:ilvl="4" w:tplc="85104156" w:tentative="1">
      <w:start w:val="1"/>
      <w:numFmt w:val="lowerLetter"/>
      <w:lvlText w:val="%5."/>
      <w:lvlJc w:val="left"/>
      <w:pPr>
        <w:ind w:left="3600" w:hanging="360"/>
      </w:pPr>
    </w:lvl>
    <w:lvl w:ilvl="5" w:tplc="85104156" w:tentative="1">
      <w:start w:val="1"/>
      <w:numFmt w:val="lowerRoman"/>
      <w:lvlText w:val="%6."/>
      <w:lvlJc w:val="right"/>
      <w:pPr>
        <w:ind w:left="4320" w:hanging="180"/>
      </w:pPr>
    </w:lvl>
    <w:lvl w:ilvl="6" w:tplc="85104156" w:tentative="1">
      <w:start w:val="1"/>
      <w:numFmt w:val="decimal"/>
      <w:lvlText w:val="%7."/>
      <w:lvlJc w:val="left"/>
      <w:pPr>
        <w:ind w:left="5040" w:hanging="360"/>
      </w:pPr>
    </w:lvl>
    <w:lvl w:ilvl="7" w:tplc="85104156" w:tentative="1">
      <w:start w:val="1"/>
      <w:numFmt w:val="lowerLetter"/>
      <w:lvlText w:val="%8."/>
      <w:lvlJc w:val="left"/>
      <w:pPr>
        <w:ind w:left="5760" w:hanging="360"/>
      </w:pPr>
    </w:lvl>
    <w:lvl w:ilvl="8" w:tplc="85104156" w:tentative="1">
      <w:start w:val="1"/>
      <w:numFmt w:val="lowerRoman"/>
      <w:lvlText w:val="%9."/>
      <w:lvlJc w:val="right"/>
      <w:pPr>
        <w:ind w:left="6480" w:hanging="180"/>
      </w:pPr>
    </w:lvl>
  </w:abstractNum>
  <w:abstractNum w:abstractNumId="67491632">
    <w:multiLevelType w:val="hybridMultilevel"/>
    <w:lvl w:ilvl="0" w:tplc="57442694">
      <w:start w:val="1"/>
      <w:numFmt w:val="decimal"/>
      <w:lvlText w:val="%1."/>
      <w:lvlJc w:val="left"/>
      <w:pPr>
        <w:ind w:left="720" w:hanging="360"/>
      </w:pPr>
    </w:lvl>
    <w:lvl w:ilvl="1" w:tplc="57442694" w:tentative="1">
      <w:start w:val="1"/>
      <w:numFmt w:val="lowerLetter"/>
      <w:lvlText w:val="%2."/>
      <w:lvlJc w:val="left"/>
      <w:pPr>
        <w:ind w:left="1440" w:hanging="360"/>
      </w:pPr>
    </w:lvl>
    <w:lvl w:ilvl="2" w:tplc="57442694" w:tentative="1">
      <w:start w:val="1"/>
      <w:numFmt w:val="lowerRoman"/>
      <w:lvlText w:val="%3."/>
      <w:lvlJc w:val="right"/>
      <w:pPr>
        <w:ind w:left="2160" w:hanging="180"/>
      </w:pPr>
    </w:lvl>
    <w:lvl w:ilvl="3" w:tplc="57442694" w:tentative="1">
      <w:start w:val="1"/>
      <w:numFmt w:val="decimal"/>
      <w:lvlText w:val="%4."/>
      <w:lvlJc w:val="left"/>
      <w:pPr>
        <w:ind w:left="2880" w:hanging="360"/>
      </w:pPr>
    </w:lvl>
    <w:lvl w:ilvl="4" w:tplc="57442694" w:tentative="1">
      <w:start w:val="1"/>
      <w:numFmt w:val="lowerLetter"/>
      <w:lvlText w:val="%5."/>
      <w:lvlJc w:val="left"/>
      <w:pPr>
        <w:ind w:left="3600" w:hanging="360"/>
      </w:pPr>
    </w:lvl>
    <w:lvl w:ilvl="5" w:tplc="57442694" w:tentative="1">
      <w:start w:val="1"/>
      <w:numFmt w:val="lowerRoman"/>
      <w:lvlText w:val="%6."/>
      <w:lvlJc w:val="right"/>
      <w:pPr>
        <w:ind w:left="4320" w:hanging="180"/>
      </w:pPr>
    </w:lvl>
    <w:lvl w:ilvl="6" w:tplc="57442694" w:tentative="1">
      <w:start w:val="1"/>
      <w:numFmt w:val="decimal"/>
      <w:lvlText w:val="%7."/>
      <w:lvlJc w:val="left"/>
      <w:pPr>
        <w:ind w:left="5040" w:hanging="360"/>
      </w:pPr>
    </w:lvl>
    <w:lvl w:ilvl="7" w:tplc="57442694" w:tentative="1">
      <w:start w:val="1"/>
      <w:numFmt w:val="lowerLetter"/>
      <w:lvlText w:val="%8."/>
      <w:lvlJc w:val="left"/>
      <w:pPr>
        <w:ind w:left="5760" w:hanging="360"/>
      </w:pPr>
    </w:lvl>
    <w:lvl w:ilvl="8" w:tplc="57442694" w:tentative="1">
      <w:start w:val="1"/>
      <w:numFmt w:val="lowerRoman"/>
      <w:lvlText w:val="%9."/>
      <w:lvlJc w:val="right"/>
      <w:pPr>
        <w:ind w:left="6480" w:hanging="180"/>
      </w:pPr>
    </w:lvl>
  </w:abstractNum>
  <w:abstractNum w:abstractNumId="67491631">
    <w:multiLevelType w:val="hybridMultilevel"/>
    <w:lvl w:ilvl="0" w:tplc="77756519">
      <w:start w:val="1"/>
      <w:numFmt w:val="decimal"/>
      <w:lvlText w:val="%1."/>
      <w:lvlJc w:val="left"/>
      <w:pPr>
        <w:ind w:left="720" w:hanging="360"/>
      </w:pPr>
    </w:lvl>
    <w:lvl w:ilvl="1" w:tplc="77756519" w:tentative="1">
      <w:start w:val="1"/>
      <w:numFmt w:val="lowerLetter"/>
      <w:lvlText w:val="%2."/>
      <w:lvlJc w:val="left"/>
      <w:pPr>
        <w:ind w:left="1440" w:hanging="360"/>
      </w:pPr>
    </w:lvl>
    <w:lvl w:ilvl="2" w:tplc="77756519" w:tentative="1">
      <w:start w:val="1"/>
      <w:numFmt w:val="lowerRoman"/>
      <w:lvlText w:val="%3."/>
      <w:lvlJc w:val="right"/>
      <w:pPr>
        <w:ind w:left="2160" w:hanging="180"/>
      </w:pPr>
    </w:lvl>
    <w:lvl w:ilvl="3" w:tplc="77756519" w:tentative="1">
      <w:start w:val="1"/>
      <w:numFmt w:val="decimal"/>
      <w:lvlText w:val="%4."/>
      <w:lvlJc w:val="left"/>
      <w:pPr>
        <w:ind w:left="2880" w:hanging="360"/>
      </w:pPr>
    </w:lvl>
    <w:lvl w:ilvl="4" w:tplc="77756519" w:tentative="1">
      <w:start w:val="1"/>
      <w:numFmt w:val="lowerLetter"/>
      <w:lvlText w:val="%5."/>
      <w:lvlJc w:val="left"/>
      <w:pPr>
        <w:ind w:left="3600" w:hanging="360"/>
      </w:pPr>
    </w:lvl>
    <w:lvl w:ilvl="5" w:tplc="77756519" w:tentative="1">
      <w:start w:val="1"/>
      <w:numFmt w:val="lowerRoman"/>
      <w:lvlText w:val="%6."/>
      <w:lvlJc w:val="right"/>
      <w:pPr>
        <w:ind w:left="4320" w:hanging="180"/>
      </w:pPr>
    </w:lvl>
    <w:lvl w:ilvl="6" w:tplc="77756519" w:tentative="1">
      <w:start w:val="1"/>
      <w:numFmt w:val="decimal"/>
      <w:lvlText w:val="%7."/>
      <w:lvlJc w:val="left"/>
      <w:pPr>
        <w:ind w:left="5040" w:hanging="360"/>
      </w:pPr>
    </w:lvl>
    <w:lvl w:ilvl="7" w:tplc="77756519" w:tentative="1">
      <w:start w:val="1"/>
      <w:numFmt w:val="lowerLetter"/>
      <w:lvlText w:val="%8."/>
      <w:lvlJc w:val="left"/>
      <w:pPr>
        <w:ind w:left="5760" w:hanging="360"/>
      </w:pPr>
    </w:lvl>
    <w:lvl w:ilvl="8" w:tplc="77756519" w:tentative="1">
      <w:start w:val="1"/>
      <w:numFmt w:val="lowerRoman"/>
      <w:lvlText w:val="%9."/>
      <w:lvlJc w:val="right"/>
      <w:pPr>
        <w:ind w:left="6480" w:hanging="180"/>
      </w:pPr>
    </w:lvl>
  </w:abstractNum>
  <w:abstractNum w:abstractNumId="67491630">
    <w:multiLevelType w:val="hybridMultilevel"/>
    <w:lvl w:ilvl="0" w:tplc="85565190">
      <w:start w:val="1"/>
      <w:numFmt w:val="decimal"/>
      <w:lvlText w:val="%1."/>
      <w:lvlJc w:val="left"/>
      <w:pPr>
        <w:ind w:left="720" w:hanging="360"/>
      </w:pPr>
    </w:lvl>
    <w:lvl w:ilvl="1" w:tplc="85565190" w:tentative="1">
      <w:start w:val="1"/>
      <w:numFmt w:val="lowerLetter"/>
      <w:lvlText w:val="%2."/>
      <w:lvlJc w:val="left"/>
      <w:pPr>
        <w:ind w:left="1440" w:hanging="360"/>
      </w:pPr>
    </w:lvl>
    <w:lvl w:ilvl="2" w:tplc="85565190" w:tentative="1">
      <w:start w:val="1"/>
      <w:numFmt w:val="lowerRoman"/>
      <w:lvlText w:val="%3."/>
      <w:lvlJc w:val="right"/>
      <w:pPr>
        <w:ind w:left="2160" w:hanging="180"/>
      </w:pPr>
    </w:lvl>
    <w:lvl w:ilvl="3" w:tplc="85565190" w:tentative="1">
      <w:start w:val="1"/>
      <w:numFmt w:val="decimal"/>
      <w:lvlText w:val="%4."/>
      <w:lvlJc w:val="left"/>
      <w:pPr>
        <w:ind w:left="2880" w:hanging="360"/>
      </w:pPr>
    </w:lvl>
    <w:lvl w:ilvl="4" w:tplc="85565190" w:tentative="1">
      <w:start w:val="1"/>
      <w:numFmt w:val="lowerLetter"/>
      <w:lvlText w:val="%5."/>
      <w:lvlJc w:val="left"/>
      <w:pPr>
        <w:ind w:left="3600" w:hanging="360"/>
      </w:pPr>
    </w:lvl>
    <w:lvl w:ilvl="5" w:tplc="85565190" w:tentative="1">
      <w:start w:val="1"/>
      <w:numFmt w:val="lowerRoman"/>
      <w:lvlText w:val="%6."/>
      <w:lvlJc w:val="right"/>
      <w:pPr>
        <w:ind w:left="4320" w:hanging="180"/>
      </w:pPr>
    </w:lvl>
    <w:lvl w:ilvl="6" w:tplc="85565190" w:tentative="1">
      <w:start w:val="1"/>
      <w:numFmt w:val="decimal"/>
      <w:lvlText w:val="%7."/>
      <w:lvlJc w:val="left"/>
      <w:pPr>
        <w:ind w:left="5040" w:hanging="360"/>
      </w:pPr>
    </w:lvl>
    <w:lvl w:ilvl="7" w:tplc="85565190" w:tentative="1">
      <w:start w:val="1"/>
      <w:numFmt w:val="lowerLetter"/>
      <w:lvlText w:val="%8."/>
      <w:lvlJc w:val="left"/>
      <w:pPr>
        <w:ind w:left="5760" w:hanging="360"/>
      </w:pPr>
    </w:lvl>
    <w:lvl w:ilvl="8" w:tplc="85565190" w:tentative="1">
      <w:start w:val="1"/>
      <w:numFmt w:val="lowerRoman"/>
      <w:lvlText w:val="%9."/>
      <w:lvlJc w:val="right"/>
      <w:pPr>
        <w:ind w:left="6480" w:hanging="180"/>
      </w:pPr>
    </w:lvl>
  </w:abstractNum>
  <w:abstractNum w:abstractNumId="67491629">
    <w:multiLevelType w:val="hybridMultilevel"/>
    <w:lvl w:ilvl="0" w:tplc="41336318">
      <w:start w:val="1"/>
      <w:numFmt w:val="decimal"/>
      <w:lvlText w:val="%1."/>
      <w:lvlJc w:val="left"/>
      <w:pPr>
        <w:ind w:left="720" w:hanging="360"/>
      </w:pPr>
    </w:lvl>
    <w:lvl w:ilvl="1" w:tplc="41336318" w:tentative="1">
      <w:start w:val="1"/>
      <w:numFmt w:val="lowerLetter"/>
      <w:lvlText w:val="%2."/>
      <w:lvlJc w:val="left"/>
      <w:pPr>
        <w:ind w:left="1440" w:hanging="360"/>
      </w:pPr>
    </w:lvl>
    <w:lvl w:ilvl="2" w:tplc="41336318" w:tentative="1">
      <w:start w:val="1"/>
      <w:numFmt w:val="lowerRoman"/>
      <w:lvlText w:val="%3."/>
      <w:lvlJc w:val="right"/>
      <w:pPr>
        <w:ind w:left="2160" w:hanging="180"/>
      </w:pPr>
    </w:lvl>
    <w:lvl w:ilvl="3" w:tplc="41336318" w:tentative="1">
      <w:start w:val="1"/>
      <w:numFmt w:val="decimal"/>
      <w:lvlText w:val="%4."/>
      <w:lvlJc w:val="left"/>
      <w:pPr>
        <w:ind w:left="2880" w:hanging="360"/>
      </w:pPr>
    </w:lvl>
    <w:lvl w:ilvl="4" w:tplc="41336318" w:tentative="1">
      <w:start w:val="1"/>
      <w:numFmt w:val="lowerLetter"/>
      <w:lvlText w:val="%5."/>
      <w:lvlJc w:val="left"/>
      <w:pPr>
        <w:ind w:left="3600" w:hanging="360"/>
      </w:pPr>
    </w:lvl>
    <w:lvl w:ilvl="5" w:tplc="41336318" w:tentative="1">
      <w:start w:val="1"/>
      <w:numFmt w:val="lowerRoman"/>
      <w:lvlText w:val="%6."/>
      <w:lvlJc w:val="right"/>
      <w:pPr>
        <w:ind w:left="4320" w:hanging="180"/>
      </w:pPr>
    </w:lvl>
    <w:lvl w:ilvl="6" w:tplc="41336318" w:tentative="1">
      <w:start w:val="1"/>
      <w:numFmt w:val="decimal"/>
      <w:lvlText w:val="%7."/>
      <w:lvlJc w:val="left"/>
      <w:pPr>
        <w:ind w:left="5040" w:hanging="360"/>
      </w:pPr>
    </w:lvl>
    <w:lvl w:ilvl="7" w:tplc="41336318" w:tentative="1">
      <w:start w:val="1"/>
      <w:numFmt w:val="lowerLetter"/>
      <w:lvlText w:val="%8."/>
      <w:lvlJc w:val="left"/>
      <w:pPr>
        <w:ind w:left="5760" w:hanging="360"/>
      </w:pPr>
    </w:lvl>
    <w:lvl w:ilvl="8" w:tplc="41336318" w:tentative="1">
      <w:start w:val="1"/>
      <w:numFmt w:val="lowerRoman"/>
      <w:lvlText w:val="%9."/>
      <w:lvlJc w:val="right"/>
      <w:pPr>
        <w:ind w:left="6480" w:hanging="180"/>
      </w:pPr>
    </w:lvl>
  </w:abstractNum>
  <w:abstractNum w:abstractNumId="67491628">
    <w:multiLevelType w:val="hybridMultilevel"/>
    <w:lvl w:ilvl="0" w:tplc="88432496">
      <w:start w:val="1"/>
      <w:numFmt w:val="decimal"/>
      <w:lvlText w:val="%1."/>
      <w:lvlJc w:val="left"/>
      <w:pPr>
        <w:ind w:left="720" w:hanging="360"/>
      </w:pPr>
    </w:lvl>
    <w:lvl w:ilvl="1" w:tplc="88432496" w:tentative="1">
      <w:start w:val="1"/>
      <w:numFmt w:val="lowerLetter"/>
      <w:lvlText w:val="%2."/>
      <w:lvlJc w:val="left"/>
      <w:pPr>
        <w:ind w:left="1440" w:hanging="360"/>
      </w:pPr>
    </w:lvl>
    <w:lvl w:ilvl="2" w:tplc="88432496" w:tentative="1">
      <w:start w:val="1"/>
      <w:numFmt w:val="lowerRoman"/>
      <w:lvlText w:val="%3."/>
      <w:lvlJc w:val="right"/>
      <w:pPr>
        <w:ind w:left="2160" w:hanging="180"/>
      </w:pPr>
    </w:lvl>
    <w:lvl w:ilvl="3" w:tplc="88432496" w:tentative="1">
      <w:start w:val="1"/>
      <w:numFmt w:val="decimal"/>
      <w:lvlText w:val="%4."/>
      <w:lvlJc w:val="left"/>
      <w:pPr>
        <w:ind w:left="2880" w:hanging="360"/>
      </w:pPr>
    </w:lvl>
    <w:lvl w:ilvl="4" w:tplc="88432496" w:tentative="1">
      <w:start w:val="1"/>
      <w:numFmt w:val="lowerLetter"/>
      <w:lvlText w:val="%5."/>
      <w:lvlJc w:val="left"/>
      <w:pPr>
        <w:ind w:left="3600" w:hanging="360"/>
      </w:pPr>
    </w:lvl>
    <w:lvl w:ilvl="5" w:tplc="88432496" w:tentative="1">
      <w:start w:val="1"/>
      <w:numFmt w:val="lowerRoman"/>
      <w:lvlText w:val="%6."/>
      <w:lvlJc w:val="right"/>
      <w:pPr>
        <w:ind w:left="4320" w:hanging="180"/>
      </w:pPr>
    </w:lvl>
    <w:lvl w:ilvl="6" w:tplc="88432496" w:tentative="1">
      <w:start w:val="1"/>
      <w:numFmt w:val="decimal"/>
      <w:lvlText w:val="%7."/>
      <w:lvlJc w:val="left"/>
      <w:pPr>
        <w:ind w:left="5040" w:hanging="360"/>
      </w:pPr>
    </w:lvl>
    <w:lvl w:ilvl="7" w:tplc="88432496" w:tentative="1">
      <w:start w:val="1"/>
      <w:numFmt w:val="lowerLetter"/>
      <w:lvlText w:val="%8."/>
      <w:lvlJc w:val="left"/>
      <w:pPr>
        <w:ind w:left="5760" w:hanging="360"/>
      </w:pPr>
    </w:lvl>
    <w:lvl w:ilvl="8" w:tplc="88432496" w:tentative="1">
      <w:start w:val="1"/>
      <w:numFmt w:val="lowerRoman"/>
      <w:lvlText w:val="%9."/>
      <w:lvlJc w:val="right"/>
      <w:pPr>
        <w:ind w:left="6480" w:hanging="180"/>
      </w:pPr>
    </w:lvl>
  </w:abstractNum>
  <w:abstractNum w:abstractNumId="67491627">
    <w:multiLevelType w:val="hybridMultilevel"/>
    <w:lvl w:ilvl="0" w:tplc="73883427">
      <w:start w:val="1"/>
      <w:numFmt w:val="decimal"/>
      <w:lvlText w:val="%1."/>
      <w:lvlJc w:val="left"/>
      <w:pPr>
        <w:ind w:left="720" w:hanging="360"/>
      </w:pPr>
    </w:lvl>
    <w:lvl w:ilvl="1" w:tplc="73883427" w:tentative="1">
      <w:start w:val="1"/>
      <w:numFmt w:val="lowerLetter"/>
      <w:lvlText w:val="%2."/>
      <w:lvlJc w:val="left"/>
      <w:pPr>
        <w:ind w:left="1440" w:hanging="360"/>
      </w:pPr>
    </w:lvl>
    <w:lvl w:ilvl="2" w:tplc="73883427" w:tentative="1">
      <w:start w:val="1"/>
      <w:numFmt w:val="lowerRoman"/>
      <w:lvlText w:val="%3."/>
      <w:lvlJc w:val="right"/>
      <w:pPr>
        <w:ind w:left="2160" w:hanging="180"/>
      </w:pPr>
    </w:lvl>
    <w:lvl w:ilvl="3" w:tplc="73883427" w:tentative="1">
      <w:start w:val="1"/>
      <w:numFmt w:val="decimal"/>
      <w:lvlText w:val="%4."/>
      <w:lvlJc w:val="left"/>
      <w:pPr>
        <w:ind w:left="2880" w:hanging="360"/>
      </w:pPr>
    </w:lvl>
    <w:lvl w:ilvl="4" w:tplc="73883427" w:tentative="1">
      <w:start w:val="1"/>
      <w:numFmt w:val="lowerLetter"/>
      <w:lvlText w:val="%5."/>
      <w:lvlJc w:val="left"/>
      <w:pPr>
        <w:ind w:left="3600" w:hanging="360"/>
      </w:pPr>
    </w:lvl>
    <w:lvl w:ilvl="5" w:tplc="73883427" w:tentative="1">
      <w:start w:val="1"/>
      <w:numFmt w:val="lowerRoman"/>
      <w:lvlText w:val="%6."/>
      <w:lvlJc w:val="right"/>
      <w:pPr>
        <w:ind w:left="4320" w:hanging="180"/>
      </w:pPr>
    </w:lvl>
    <w:lvl w:ilvl="6" w:tplc="73883427" w:tentative="1">
      <w:start w:val="1"/>
      <w:numFmt w:val="decimal"/>
      <w:lvlText w:val="%7."/>
      <w:lvlJc w:val="left"/>
      <w:pPr>
        <w:ind w:left="5040" w:hanging="360"/>
      </w:pPr>
    </w:lvl>
    <w:lvl w:ilvl="7" w:tplc="73883427" w:tentative="1">
      <w:start w:val="1"/>
      <w:numFmt w:val="lowerLetter"/>
      <w:lvlText w:val="%8."/>
      <w:lvlJc w:val="left"/>
      <w:pPr>
        <w:ind w:left="5760" w:hanging="360"/>
      </w:pPr>
    </w:lvl>
    <w:lvl w:ilvl="8" w:tplc="73883427" w:tentative="1">
      <w:start w:val="1"/>
      <w:numFmt w:val="lowerRoman"/>
      <w:lvlText w:val="%9."/>
      <w:lvlJc w:val="right"/>
      <w:pPr>
        <w:ind w:left="6480" w:hanging="180"/>
      </w:pPr>
    </w:lvl>
  </w:abstractNum>
  <w:abstractNum w:abstractNumId="67491626">
    <w:multiLevelType w:val="hybridMultilevel"/>
    <w:lvl w:ilvl="0" w:tplc="63713776">
      <w:start w:val="1"/>
      <w:numFmt w:val="decimal"/>
      <w:lvlText w:val="%1."/>
      <w:lvlJc w:val="left"/>
      <w:pPr>
        <w:ind w:left="720" w:hanging="360"/>
      </w:pPr>
    </w:lvl>
    <w:lvl w:ilvl="1" w:tplc="63713776" w:tentative="1">
      <w:start w:val="1"/>
      <w:numFmt w:val="lowerLetter"/>
      <w:lvlText w:val="%2."/>
      <w:lvlJc w:val="left"/>
      <w:pPr>
        <w:ind w:left="1440" w:hanging="360"/>
      </w:pPr>
    </w:lvl>
    <w:lvl w:ilvl="2" w:tplc="63713776" w:tentative="1">
      <w:start w:val="1"/>
      <w:numFmt w:val="lowerRoman"/>
      <w:lvlText w:val="%3."/>
      <w:lvlJc w:val="right"/>
      <w:pPr>
        <w:ind w:left="2160" w:hanging="180"/>
      </w:pPr>
    </w:lvl>
    <w:lvl w:ilvl="3" w:tplc="63713776" w:tentative="1">
      <w:start w:val="1"/>
      <w:numFmt w:val="decimal"/>
      <w:lvlText w:val="%4."/>
      <w:lvlJc w:val="left"/>
      <w:pPr>
        <w:ind w:left="2880" w:hanging="360"/>
      </w:pPr>
    </w:lvl>
    <w:lvl w:ilvl="4" w:tplc="63713776" w:tentative="1">
      <w:start w:val="1"/>
      <w:numFmt w:val="lowerLetter"/>
      <w:lvlText w:val="%5."/>
      <w:lvlJc w:val="left"/>
      <w:pPr>
        <w:ind w:left="3600" w:hanging="360"/>
      </w:pPr>
    </w:lvl>
    <w:lvl w:ilvl="5" w:tplc="63713776" w:tentative="1">
      <w:start w:val="1"/>
      <w:numFmt w:val="lowerRoman"/>
      <w:lvlText w:val="%6."/>
      <w:lvlJc w:val="right"/>
      <w:pPr>
        <w:ind w:left="4320" w:hanging="180"/>
      </w:pPr>
    </w:lvl>
    <w:lvl w:ilvl="6" w:tplc="63713776" w:tentative="1">
      <w:start w:val="1"/>
      <w:numFmt w:val="decimal"/>
      <w:lvlText w:val="%7."/>
      <w:lvlJc w:val="left"/>
      <w:pPr>
        <w:ind w:left="5040" w:hanging="360"/>
      </w:pPr>
    </w:lvl>
    <w:lvl w:ilvl="7" w:tplc="63713776" w:tentative="1">
      <w:start w:val="1"/>
      <w:numFmt w:val="lowerLetter"/>
      <w:lvlText w:val="%8."/>
      <w:lvlJc w:val="left"/>
      <w:pPr>
        <w:ind w:left="5760" w:hanging="360"/>
      </w:pPr>
    </w:lvl>
    <w:lvl w:ilvl="8" w:tplc="63713776" w:tentative="1">
      <w:start w:val="1"/>
      <w:numFmt w:val="lowerRoman"/>
      <w:lvlText w:val="%9."/>
      <w:lvlJc w:val="right"/>
      <w:pPr>
        <w:ind w:left="6480" w:hanging="180"/>
      </w:pPr>
    </w:lvl>
  </w:abstractNum>
  <w:abstractNum w:abstractNumId="67491625">
    <w:multiLevelType w:val="hybridMultilevel"/>
    <w:lvl w:ilvl="0" w:tplc="15191026">
      <w:start w:val="1"/>
      <w:numFmt w:val="decimal"/>
      <w:lvlText w:val="%1."/>
      <w:lvlJc w:val="left"/>
      <w:pPr>
        <w:ind w:left="720" w:hanging="360"/>
      </w:pPr>
    </w:lvl>
    <w:lvl w:ilvl="1" w:tplc="15191026" w:tentative="1">
      <w:start w:val="1"/>
      <w:numFmt w:val="lowerLetter"/>
      <w:lvlText w:val="%2."/>
      <w:lvlJc w:val="left"/>
      <w:pPr>
        <w:ind w:left="1440" w:hanging="360"/>
      </w:pPr>
    </w:lvl>
    <w:lvl w:ilvl="2" w:tplc="15191026" w:tentative="1">
      <w:start w:val="1"/>
      <w:numFmt w:val="lowerRoman"/>
      <w:lvlText w:val="%3."/>
      <w:lvlJc w:val="right"/>
      <w:pPr>
        <w:ind w:left="2160" w:hanging="180"/>
      </w:pPr>
    </w:lvl>
    <w:lvl w:ilvl="3" w:tplc="15191026" w:tentative="1">
      <w:start w:val="1"/>
      <w:numFmt w:val="decimal"/>
      <w:lvlText w:val="%4."/>
      <w:lvlJc w:val="left"/>
      <w:pPr>
        <w:ind w:left="2880" w:hanging="360"/>
      </w:pPr>
    </w:lvl>
    <w:lvl w:ilvl="4" w:tplc="15191026" w:tentative="1">
      <w:start w:val="1"/>
      <w:numFmt w:val="lowerLetter"/>
      <w:lvlText w:val="%5."/>
      <w:lvlJc w:val="left"/>
      <w:pPr>
        <w:ind w:left="3600" w:hanging="360"/>
      </w:pPr>
    </w:lvl>
    <w:lvl w:ilvl="5" w:tplc="15191026" w:tentative="1">
      <w:start w:val="1"/>
      <w:numFmt w:val="lowerRoman"/>
      <w:lvlText w:val="%6."/>
      <w:lvlJc w:val="right"/>
      <w:pPr>
        <w:ind w:left="4320" w:hanging="180"/>
      </w:pPr>
    </w:lvl>
    <w:lvl w:ilvl="6" w:tplc="15191026" w:tentative="1">
      <w:start w:val="1"/>
      <w:numFmt w:val="decimal"/>
      <w:lvlText w:val="%7."/>
      <w:lvlJc w:val="left"/>
      <w:pPr>
        <w:ind w:left="5040" w:hanging="360"/>
      </w:pPr>
    </w:lvl>
    <w:lvl w:ilvl="7" w:tplc="15191026" w:tentative="1">
      <w:start w:val="1"/>
      <w:numFmt w:val="lowerLetter"/>
      <w:lvlText w:val="%8."/>
      <w:lvlJc w:val="left"/>
      <w:pPr>
        <w:ind w:left="5760" w:hanging="360"/>
      </w:pPr>
    </w:lvl>
    <w:lvl w:ilvl="8" w:tplc="15191026" w:tentative="1">
      <w:start w:val="1"/>
      <w:numFmt w:val="lowerRoman"/>
      <w:lvlText w:val="%9."/>
      <w:lvlJc w:val="right"/>
      <w:pPr>
        <w:ind w:left="6480" w:hanging="180"/>
      </w:pPr>
    </w:lvl>
  </w:abstractNum>
  <w:abstractNum w:abstractNumId="67491624">
    <w:multiLevelType w:val="hybridMultilevel"/>
    <w:lvl w:ilvl="0" w:tplc="52231497">
      <w:start w:val="1"/>
      <w:numFmt w:val="decimal"/>
      <w:lvlText w:val="%1."/>
      <w:lvlJc w:val="left"/>
      <w:pPr>
        <w:ind w:left="720" w:hanging="360"/>
      </w:pPr>
    </w:lvl>
    <w:lvl w:ilvl="1" w:tplc="52231497" w:tentative="1">
      <w:start w:val="1"/>
      <w:numFmt w:val="lowerLetter"/>
      <w:lvlText w:val="%2."/>
      <w:lvlJc w:val="left"/>
      <w:pPr>
        <w:ind w:left="1440" w:hanging="360"/>
      </w:pPr>
    </w:lvl>
    <w:lvl w:ilvl="2" w:tplc="52231497" w:tentative="1">
      <w:start w:val="1"/>
      <w:numFmt w:val="lowerRoman"/>
      <w:lvlText w:val="%3."/>
      <w:lvlJc w:val="right"/>
      <w:pPr>
        <w:ind w:left="2160" w:hanging="180"/>
      </w:pPr>
    </w:lvl>
    <w:lvl w:ilvl="3" w:tplc="52231497" w:tentative="1">
      <w:start w:val="1"/>
      <w:numFmt w:val="decimal"/>
      <w:lvlText w:val="%4."/>
      <w:lvlJc w:val="left"/>
      <w:pPr>
        <w:ind w:left="2880" w:hanging="360"/>
      </w:pPr>
    </w:lvl>
    <w:lvl w:ilvl="4" w:tplc="52231497" w:tentative="1">
      <w:start w:val="1"/>
      <w:numFmt w:val="lowerLetter"/>
      <w:lvlText w:val="%5."/>
      <w:lvlJc w:val="left"/>
      <w:pPr>
        <w:ind w:left="3600" w:hanging="360"/>
      </w:pPr>
    </w:lvl>
    <w:lvl w:ilvl="5" w:tplc="52231497" w:tentative="1">
      <w:start w:val="1"/>
      <w:numFmt w:val="lowerRoman"/>
      <w:lvlText w:val="%6."/>
      <w:lvlJc w:val="right"/>
      <w:pPr>
        <w:ind w:left="4320" w:hanging="180"/>
      </w:pPr>
    </w:lvl>
    <w:lvl w:ilvl="6" w:tplc="52231497" w:tentative="1">
      <w:start w:val="1"/>
      <w:numFmt w:val="decimal"/>
      <w:lvlText w:val="%7."/>
      <w:lvlJc w:val="left"/>
      <w:pPr>
        <w:ind w:left="5040" w:hanging="360"/>
      </w:pPr>
    </w:lvl>
    <w:lvl w:ilvl="7" w:tplc="52231497" w:tentative="1">
      <w:start w:val="1"/>
      <w:numFmt w:val="lowerLetter"/>
      <w:lvlText w:val="%8."/>
      <w:lvlJc w:val="left"/>
      <w:pPr>
        <w:ind w:left="5760" w:hanging="360"/>
      </w:pPr>
    </w:lvl>
    <w:lvl w:ilvl="8" w:tplc="52231497" w:tentative="1">
      <w:start w:val="1"/>
      <w:numFmt w:val="lowerRoman"/>
      <w:lvlText w:val="%9."/>
      <w:lvlJc w:val="right"/>
      <w:pPr>
        <w:ind w:left="6480" w:hanging="180"/>
      </w:pPr>
    </w:lvl>
  </w:abstractNum>
  <w:abstractNum w:abstractNumId="67491623">
    <w:multiLevelType w:val="hybridMultilevel"/>
    <w:lvl w:ilvl="0" w:tplc="55575524">
      <w:start w:val="1"/>
      <w:numFmt w:val="decimal"/>
      <w:lvlText w:val="%1."/>
      <w:lvlJc w:val="left"/>
      <w:pPr>
        <w:ind w:left="720" w:hanging="360"/>
      </w:pPr>
    </w:lvl>
    <w:lvl w:ilvl="1" w:tplc="55575524" w:tentative="1">
      <w:start w:val="1"/>
      <w:numFmt w:val="lowerLetter"/>
      <w:lvlText w:val="%2."/>
      <w:lvlJc w:val="left"/>
      <w:pPr>
        <w:ind w:left="1440" w:hanging="360"/>
      </w:pPr>
    </w:lvl>
    <w:lvl w:ilvl="2" w:tplc="55575524" w:tentative="1">
      <w:start w:val="1"/>
      <w:numFmt w:val="lowerRoman"/>
      <w:lvlText w:val="%3."/>
      <w:lvlJc w:val="right"/>
      <w:pPr>
        <w:ind w:left="2160" w:hanging="180"/>
      </w:pPr>
    </w:lvl>
    <w:lvl w:ilvl="3" w:tplc="55575524" w:tentative="1">
      <w:start w:val="1"/>
      <w:numFmt w:val="decimal"/>
      <w:lvlText w:val="%4."/>
      <w:lvlJc w:val="left"/>
      <w:pPr>
        <w:ind w:left="2880" w:hanging="360"/>
      </w:pPr>
    </w:lvl>
    <w:lvl w:ilvl="4" w:tplc="55575524" w:tentative="1">
      <w:start w:val="1"/>
      <w:numFmt w:val="lowerLetter"/>
      <w:lvlText w:val="%5."/>
      <w:lvlJc w:val="left"/>
      <w:pPr>
        <w:ind w:left="3600" w:hanging="360"/>
      </w:pPr>
    </w:lvl>
    <w:lvl w:ilvl="5" w:tplc="55575524" w:tentative="1">
      <w:start w:val="1"/>
      <w:numFmt w:val="lowerRoman"/>
      <w:lvlText w:val="%6."/>
      <w:lvlJc w:val="right"/>
      <w:pPr>
        <w:ind w:left="4320" w:hanging="180"/>
      </w:pPr>
    </w:lvl>
    <w:lvl w:ilvl="6" w:tplc="55575524" w:tentative="1">
      <w:start w:val="1"/>
      <w:numFmt w:val="decimal"/>
      <w:lvlText w:val="%7."/>
      <w:lvlJc w:val="left"/>
      <w:pPr>
        <w:ind w:left="5040" w:hanging="360"/>
      </w:pPr>
    </w:lvl>
    <w:lvl w:ilvl="7" w:tplc="55575524" w:tentative="1">
      <w:start w:val="1"/>
      <w:numFmt w:val="lowerLetter"/>
      <w:lvlText w:val="%8."/>
      <w:lvlJc w:val="left"/>
      <w:pPr>
        <w:ind w:left="5760" w:hanging="360"/>
      </w:pPr>
    </w:lvl>
    <w:lvl w:ilvl="8" w:tplc="55575524" w:tentative="1">
      <w:start w:val="1"/>
      <w:numFmt w:val="lowerRoman"/>
      <w:lvlText w:val="%9."/>
      <w:lvlJc w:val="right"/>
      <w:pPr>
        <w:ind w:left="6480" w:hanging="180"/>
      </w:pPr>
    </w:lvl>
  </w:abstractNum>
  <w:abstractNum w:abstractNumId="67491622">
    <w:multiLevelType w:val="hybridMultilevel"/>
    <w:lvl w:ilvl="0" w:tplc="52353079">
      <w:start w:val="1"/>
      <w:numFmt w:val="decimal"/>
      <w:lvlText w:val="%1."/>
      <w:lvlJc w:val="left"/>
      <w:pPr>
        <w:ind w:left="720" w:hanging="360"/>
      </w:pPr>
    </w:lvl>
    <w:lvl w:ilvl="1" w:tplc="52353079" w:tentative="1">
      <w:start w:val="1"/>
      <w:numFmt w:val="lowerLetter"/>
      <w:lvlText w:val="%2."/>
      <w:lvlJc w:val="left"/>
      <w:pPr>
        <w:ind w:left="1440" w:hanging="360"/>
      </w:pPr>
    </w:lvl>
    <w:lvl w:ilvl="2" w:tplc="52353079" w:tentative="1">
      <w:start w:val="1"/>
      <w:numFmt w:val="lowerRoman"/>
      <w:lvlText w:val="%3."/>
      <w:lvlJc w:val="right"/>
      <w:pPr>
        <w:ind w:left="2160" w:hanging="180"/>
      </w:pPr>
    </w:lvl>
    <w:lvl w:ilvl="3" w:tplc="52353079" w:tentative="1">
      <w:start w:val="1"/>
      <w:numFmt w:val="decimal"/>
      <w:lvlText w:val="%4."/>
      <w:lvlJc w:val="left"/>
      <w:pPr>
        <w:ind w:left="2880" w:hanging="360"/>
      </w:pPr>
    </w:lvl>
    <w:lvl w:ilvl="4" w:tplc="52353079" w:tentative="1">
      <w:start w:val="1"/>
      <w:numFmt w:val="lowerLetter"/>
      <w:lvlText w:val="%5."/>
      <w:lvlJc w:val="left"/>
      <w:pPr>
        <w:ind w:left="3600" w:hanging="360"/>
      </w:pPr>
    </w:lvl>
    <w:lvl w:ilvl="5" w:tplc="52353079" w:tentative="1">
      <w:start w:val="1"/>
      <w:numFmt w:val="lowerRoman"/>
      <w:lvlText w:val="%6."/>
      <w:lvlJc w:val="right"/>
      <w:pPr>
        <w:ind w:left="4320" w:hanging="180"/>
      </w:pPr>
    </w:lvl>
    <w:lvl w:ilvl="6" w:tplc="52353079" w:tentative="1">
      <w:start w:val="1"/>
      <w:numFmt w:val="decimal"/>
      <w:lvlText w:val="%7."/>
      <w:lvlJc w:val="left"/>
      <w:pPr>
        <w:ind w:left="5040" w:hanging="360"/>
      </w:pPr>
    </w:lvl>
    <w:lvl w:ilvl="7" w:tplc="52353079" w:tentative="1">
      <w:start w:val="1"/>
      <w:numFmt w:val="lowerLetter"/>
      <w:lvlText w:val="%8."/>
      <w:lvlJc w:val="left"/>
      <w:pPr>
        <w:ind w:left="5760" w:hanging="360"/>
      </w:pPr>
    </w:lvl>
    <w:lvl w:ilvl="8" w:tplc="52353079" w:tentative="1">
      <w:start w:val="1"/>
      <w:numFmt w:val="lowerRoman"/>
      <w:lvlText w:val="%9."/>
      <w:lvlJc w:val="right"/>
      <w:pPr>
        <w:ind w:left="6480" w:hanging="180"/>
      </w:pPr>
    </w:lvl>
  </w:abstractNum>
  <w:abstractNum w:abstractNumId="67491621">
    <w:multiLevelType w:val="hybridMultilevel"/>
    <w:lvl w:ilvl="0" w:tplc="85994786">
      <w:start w:val="1"/>
      <w:numFmt w:val="decimal"/>
      <w:lvlText w:val="%1."/>
      <w:lvlJc w:val="left"/>
      <w:pPr>
        <w:ind w:left="720" w:hanging="360"/>
      </w:pPr>
    </w:lvl>
    <w:lvl w:ilvl="1" w:tplc="85994786" w:tentative="1">
      <w:start w:val="1"/>
      <w:numFmt w:val="lowerLetter"/>
      <w:lvlText w:val="%2."/>
      <w:lvlJc w:val="left"/>
      <w:pPr>
        <w:ind w:left="1440" w:hanging="360"/>
      </w:pPr>
    </w:lvl>
    <w:lvl w:ilvl="2" w:tplc="85994786" w:tentative="1">
      <w:start w:val="1"/>
      <w:numFmt w:val="lowerRoman"/>
      <w:lvlText w:val="%3."/>
      <w:lvlJc w:val="right"/>
      <w:pPr>
        <w:ind w:left="2160" w:hanging="180"/>
      </w:pPr>
    </w:lvl>
    <w:lvl w:ilvl="3" w:tplc="85994786" w:tentative="1">
      <w:start w:val="1"/>
      <w:numFmt w:val="decimal"/>
      <w:lvlText w:val="%4."/>
      <w:lvlJc w:val="left"/>
      <w:pPr>
        <w:ind w:left="2880" w:hanging="360"/>
      </w:pPr>
    </w:lvl>
    <w:lvl w:ilvl="4" w:tplc="85994786" w:tentative="1">
      <w:start w:val="1"/>
      <w:numFmt w:val="lowerLetter"/>
      <w:lvlText w:val="%5."/>
      <w:lvlJc w:val="left"/>
      <w:pPr>
        <w:ind w:left="3600" w:hanging="360"/>
      </w:pPr>
    </w:lvl>
    <w:lvl w:ilvl="5" w:tplc="85994786" w:tentative="1">
      <w:start w:val="1"/>
      <w:numFmt w:val="lowerRoman"/>
      <w:lvlText w:val="%6."/>
      <w:lvlJc w:val="right"/>
      <w:pPr>
        <w:ind w:left="4320" w:hanging="180"/>
      </w:pPr>
    </w:lvl>
    <w:lvl w:ilvl="6" w:tplc="85994786" w:tentative="1">
      <w:start w:val="1"/>
      <w:numFmt w:val="decimal"/>
      <w:lvlText w:val="%7."/>
      <w:lvlJc w:val="left"/>
      <w:pPr>
        <w:ind w:left="5040" w:hanging="360"/>
      </w:pPr>
    </w:lvl>
    <w:lvl w:ilvl="7" w:tplc="85994786" w:tentative="1">
      <w:start w:val="1"/>
      <w:numFmt w:val="lowerLetter"/>
      <w:lvlText w:val="%8."/>
      <w:lvlJc w:val="left"/>
      <w:pPr>
        <w:ind w:left="5760" w:hanging="360"/>
      </w:pPr>
    </w:lvl>
    <w:lvl w:ilvl="8" w:tplc="85994786" w:tentative="1">
      <w:start w:val="1"/>
      <w:numFmt w:val="lowerRoman"/>
      <w:lvlText w:val="%9."/>
      <w:lvlJc w:val="right"/>
      <w:pPr>
        <w:ind w:left="6480" w:hanging="180"/>
      </w:pPr>
    </w:lvl>
  </w:abstractNum>
  <w:abstractNum w:abstractNumId="67491620">
    <w:multiLevelType w:val="hybridMultilevel"/>
    <w:lvl w:ilvl="0" w:tplc="92500582">
      <w:start w:val="1"/>
      <w:numFmt w:val="decimal"/>
      <w:lvlText w:val="%1."/>
      <w:lvlJc w:val="left"/>
      <w:pPr>
        <w:ind w:left="720" w:hanging="360"/>
      </w:pPr>
    </w:lvl>
    <w:lvl w:ilvl="1" w:tplc="92500582" w:tentative="1">
      <w:start w:val="1"/>
      <w:numFmt w:val="lowerLetter"/>
      <w:lvlText w:val="%2."/>
      <w:lvlJc w:val="left"/>
      <w:pPr>
        <w:ind w:left="1440" w:hanging="360"/>
      </w:pPr>
    </w:lvl>
    <w:lvl w:ilvl="2" w:tplc="92500582" w:tentative="1">
      <w:start w:val="1"/>
      <w:numFmt w:val="lowerRoman"/>
      <w:lvlText w:val="%3."/>
      <w:lvlJc w:val="right"/>
      <w:pPr>
        <w:ind w:left="2160" w:hanging="180"/>
      </w:pPr>
    </w:lvl>
    <w:lvl w:ilvl="3" w:tplc="92500582" w:tentative="1">
      <w:start w:val="1"/>
      <w:numFmt w:val="decimal"/>
      <w:lvlText w:val="%4."/>
      <w:lvlJc w:val="left"/>
      <w:pPr>
        <w:ind w:left="2880" w:hanging="360"/>
      </w:pPr>
    </w:lvl>
    <w:lvl w:ilvl="4" w:tplc="92500582" w:tentative="1">
      <w:start w:val="1"/>
      <w:numFmt w:val="lowerLetter"/>
      <w:lvlText w:val="%5."/>
      <w:lvlJc w:val="left"/>
      <w:pPr>
        <w:ind w:left="3600" w:hanging="360"/>
      </w:pPr>
    </w:lvl>
    <w:lvl w:ilvl="5" w:tplc="92500582" w:tentative="1">
      <w:start w:val="1"/>
      <w:numFmt w:val="lowerRoman"/>
      <w:lvlText w:val="%6."/>
      <w:lvlJc w:val="right"/>
      <w:pPr>
        <w:ind w:left="4320" w:hanging="180"/>
      </w:pPr>
    </w:lvl>
    <w:lvl w:ilvl="6" w:tplc="92500582" w:tentative="1">
      <w:start w:val="1"/>
      <w:numFmt w:val="decimal"/>
      <w:lvlText w:val="%7."/>
      <w:lvlJc w:val="left"/>
      <w:pPr>
        <w:ind w:left="5040" w:hanging="360"/>
      </w:pPr>
    </w:lvl>
    <w:lvl w:ilvl="7" w:tplc="92500582" w:tentative="1">
      <w:start w:val="1"/>
      <w:numFmt w:val="lowerLetter"/>
      <w:lvlText w:val="%8."/>
      <w:lvlJc w:val="left"/>
      <w:pPr>
        <w:ind w:left="5760" w:hanging="360"/>
      </w:pPr>
    </w:lvl>
    <w:lvl w:ilvl="8" w:tplc="92500582" w:tentative="1">
      <w:start w:val="1"/>
      <w:numFmt w:val="lowerRoman"/>
      <w:lvlText w:val="%9."/>
      <w:lvlJc w:val="right"/>
      <w:pPr>
        <w:ind w:left="6480" w:hanging="180"/>
      </w:pPr>
    </w:lvl>
  </w:abstractNum>
  <w:abstractNum w:abstractNumId="67491619">
    <w:multiLevelType w:val="hybridMultilevel"/>
    <w:lvl w:ilvl="0" w:tplc="60241164">
      <w:start w:val="1"/>
      <w:numFmt w:val="decimal"/>
      <w:lvlText w:val="%1."/>
      <w:lvlJc w:val="left"/>
      <w:pPr>
        <w:ind w:left="720" w:hanging="360"/>
      </w:pPr>
    </w:lvl>
    <w:lvl w:ilvl="1" w:tplc="60241164" w:tentative="1">
      <w:start w:val="1"/>
      <w:numFmt w:val="lowerLetter"/>
      <w:lvlText w:val="%2."/>
      <w:lvlJc w:val="left"/>
      <w:pPr>
        <w:ind w:left="1440" w:hanging="360"/>
      </w:pPr>
    </w:lvl>
    <w:lvl w:ilvl="2" w:tplc="60241164" w:tentative="1">
      <w:start w:val="1"/>
      <w:numFmt w:val="lowerRoman"/>
      <w:lvlText w:val="%3."/>
      <w:lvlJc w:val="right"/>
      <w:pPr>
        <w:ind w:left="2160" w:hanging="180"/>
      </w:pPr>
    </w:lvl>
    <w:lvl w:ilvl="3" w:tplc="60241164" w:tentative="1">
      <w:start w:val="1"/>
      <w:numFmt w:val="decimal"/>
      <w:lvlText w:val="%4."/>
      <w:lvlJc w:val="left"/>
      <w:pPr>
        <w:ind w:left="2880" w:hanging="360"/>
      </w:pPr>
    </w:lvl>
    <w:lvl w:ilvl="4" w:tplc="60241164" w:tentative="1">
      <w:start w:val="1"/>
      <w:numFmt w:val="lowerLetter"/>
      <w:lvlText w:val="%5."/>
      <w:lvlJc w:val="left"/>
      <w:pPr>
        <w:ind w:left="3600" w:hanging="360"/>
      </w:pPr>
    </w:lvl>
    <w:lvl w:ilvl="5" w:tplc="60241164" w:tentative="1">
      <w:start w:val="1"/>
      <w:numFmt w:val="lowerRoman"/>
      <w:lvlText w:val="%6."/>
      <w:lvlJc w:val="right"/>
      <w:pPr>
        <w:ind w:left="4320" w:hanging="180"/>
      </w:pPr>
    </w:lvl>
    <w:lvl w:ilvl="6" w:tplc="60241164" w:tentative="1">
      <w:start w:val="1"/>
      <w:numFmt w:val="decimal"/>
      <w:lvlText w:val="%7."/>
      <w:lvlJc w:val="left"/>
      <w:pPr>
        <w:ind w:left="5040" w:hanging="360"/>
      </w:pPr>
    </w:lvl>
    <w:lvl w:ilvl="7" w:tplc="60241164" w:tentative="1">
      <w:start w:val="1"/>
      <w:numFmt w:val="lowerLetter"/>
      <w:lvlText w:val="%8."/>
      <w:lvlJc w:val="left"/>
      <w:pPr>
        <w:ind w:left="5760" w:hanging="360"/>
      </w:pPr>
    </w:lvl>
    <w:lvl w:ilvl="8" w:tplc="60241164" w:tentative="1">
      <w:start w:val="1"/>
      <w:numFmt w:val="lowerRoman"/>
      <w:lvlText w:val="%9."/>
      <w:lvlJc w:val="right"/>
      <w:pPr>
        <w:ind w:left="6480" w:hanging="180"/>
      </w:pPr>
    </w:lvl>
  </w:abstractNum>
  <w:abstractNum w:abstractNumId="67491618">
    <w:multiLevelType w:val="hybridMultilevel"/>
    <w:lvl w:ilvl="0" w:tplc="98350165">
      <w:start w:val="1"/>
      <w:numFmt w:val="decimal"/>
      <w:lvlText w:val="%1."/>
      <w:lvlJc w:val="left"/>
      <w:pPr>
        <w:ind w:left="720" w:hanging="360"/>
      </w:pPr>
    </w:lvl>
    <w:lvl w:ilvl="1" w:tplc="98350165" w:tentative="1">
      <w:start w:val="1"/>
      <w:numFmt w:val="lowerLetter"/>
      <w:lvlText w:val="%2."/>
      <w:lvlJc w:val="left"/>
      <w:pPr>
        <w:ind w:left="1440" w:hanging="360"/>
      </w:pPr>
    </w:lvl>
    <w:lvl w:ilvl="2" w:tplc="98350165" w:tentative="1">
      <w:start w:val="1"/>
      <w:numFmt w:val="lowerRoman"/>
      <w:lvlText w:val="%3."/>
      <w:lvlJc w:val="right"/>
      <w:pPr>
        <w:ind w:left="2160" w:hanging="180"/>
      </w:pPr>
    </w:lvl>
    <w:lvl w:ilvl="3" w:tplc="98350165" w:tentative="1">
      <w:start w:val="1"/>
      <w:numFmt w:val="decimal"/>
      <w:lvlText w:val="%4."/>
      <w:lvlJc w:val="left"/>
      <w:pPr>
        <w:ind w:left="2880" w:hanging="360"/>
      </w:pPr>
    </w:lvl>
    <w:lvl w:ilvl="4" w:tplc="98350165" w:tentative="1">
      <w:start w:val="1"/>
      <w:numFmt w:val="lowerLetter"/>
      <w:lvlText w:val="%5."/>
      <w:lvlJc w:val="left"/>
      <w:pPr>
        <w:ind w:left="3600" w:hanging="360"/>
      </w:pPr>
    </w:lvl>
    <w:lvl w:ilvl="5" w:tplc="98350165" w:tentative="1">
      <w:start w:val="1"/>
      <w:numFmt w:val="lowerRoman"/>
      <w:lvlText w:val="%6."/>
      <w:lvlJc w:val="right"/>
      <w:pPr>
        <w:ind w:left="4320" w:hanging="180"/>
      </w:pPr>
    </w:lvl>
    <w:lvl w:ilvl="6" w:tplc="98350165" w:tentative="1">
      <w:start w:val="1"/>
      <w:numFmt w:val="decimal"/>
      <w:lvlText w:val="%7."/>
      <w:lvlJc w:val="left"/>
      <w:pPr>
        <w:ind w:left="5040" w:hanging="360"/>
      </w:pPr>
    </w:lvl>
    <w:lvl w:ilvl="7" w:tplc="98350165" w:tentative="1">
      <w:start w:val="1"/>
      <w:numFmt w:val="lowerLetter"/>
      <w:lvlText w:val="%8."/>
      <w:lvlJc w:val="left"/>
      <w:pPr>
        <w:ind w:left="5760" w:hanging="360"/>
      </w:pPr>
    </w:lvl>
    <w:lvl w:ilvl="8" w:tplc="98350165" w:tentative="1">
      <w:start w:val="1"/>
      <w:numFmt w:val="lowerRoman"/>
      <w:lvlText w:val="%9."/>
      <w:lvlJc w:val="right"/>
      <w:pPr>
        <w:ind w:left="6480" w:hanging="180"/>
      </w:pPr>
    </w:lvl>
  </w:abstractNum>
  <w:abstractNum w:abstractNumId="67491617">
    <w:multiLevelType w:val="hybridMultilevel"/>
    <w:lvl w:ilvl="0" w:tplc="27100605">
      <w:start w:val="1"/>
      <w:numFmt w:val="decimal"/>
      <w:lvlText w:val="%1."/>
      <w:lvlJc w:val="left"/>
      <w:pPr>
        <w:ind w:left="720" w:hanging="360"/>
      </w:pPr>
    </w:lvl>
    <w:lvl w:ilvl="1" w:tplc="27100605" w:tentative="1">
      <w:start w:val="1"/>
      <w:numFmt w:val="lowerLetter"/>
      <w:lvlText w:val="%2."/>
      <w:lvlJc w:val="left"/>
      <w:pPr>
        <w:ind w:left="1440" w:hanging="360"/>
      </w:pPr>
    </w:lvl>
    <w:lvl w:ilvl="2" w:tplc="27100605" w:tentative="1">
      <w:start w:val="1"/>
      <w:numFmt w:val="lowerRoman"/>
      <w:lvlText w:val="%3."/>
      <w:lvlJc w:val="right"/>
      <w:pPr>
        <w:ind w:left="2160" w:hanging="180"/>
      </w:pPr>
    </w:lvl>
    <w:lvl w:ilvl="3" w:tplc="27100605" w:tentative="1">
      <w:start w:val="1"/>
      <w:numFmt w:val="decimal"/>
      <w:lvlText w:val="%4."/>
      <w:lvlJc w:val="left"/>
      <w:pPr>
        <w:ind w:left="2880" w:hanging="360"/>
      </w:pPr>
    </w:lvl>
    <w:lvl w:ilvl="4" w:tplc="27100605" w:tentative="1">
      <w:start w:val="1"/>
      <w:numFmt w:val="lowerLetter"/>
      <w:lvlText w:val="%5."/>
      <w:lvlJc w:val="left"/>
      <w:pPr>
        <w:ind w:left="3600" w:hanging="360"/>
      </w:pPr>
    </w:lvl>
    <w:lvl w:ilvl="5" w:tplc="27100605" w:tentative="1">
      <w:start w:val="1"/>
      <w:numFmt w:val="lowerRoman"/>
      <w:lvlText w:val="%6."/>
      <w:lvlJc w:val="right"/>
      <w:pPr>
        <w:ind w:left="4320" w:hanging="180"/>
      </w:pPr>
    </w:lvl>
    <w:lvl w:ilvl="6" w:tplc="27100605" w:tentative="1">
      <w:start w:val="1"/>
      <w:numFmt w:val="decimal"/>
      <w:lvlText w:val="%7."/>
      <w:lvlJc w:val="left"/>
      <w:pPr>
        <w:ind w:left="5040" w:hanging="360"/>
      </w:pPr>
    </w:lvl>
    <w:lvl w:ilvl="7" w:tplc="27100605" w:tentative="1">
      <w:start w:val="1"/>
      <w:numFmt w:val="lowerLetter"/>
      <w:lvlText w:val="%8."/>
      <w:lvlJc w:val="left"/>
      <w:pPr>
        <w:ind w:left="5760" w:hanging="360"/>
      </w:pPr>
    </w:lvl>
    <w:lvl w:ilvl="8" w:tplc="27100605" w:tentative="1">
      <w:start w:val="1"/>
      <w:numFmt w:val="lowerRoman"/>
      <w:lvlText w:val="%9."/>
      <w:lvlJc w:val="right"/>
      <w:pPr>
        <w:ind w:left="6480" w:hanging="180"/>
      </w:pPr>
    </w:lvl>
  </w:abstractNum>
  <w:abstractNum w:abstractNumId="67491616">
    <w:multiLevelType w:val="hybridMultilevel"/>
    <w:lvl w:ilvl="0" w:tplc="97628915">
      <w:start w:val="1"/>
      <w:numFmt w:val="decimal"/>
      <w:lvlText w:val="%1."/>
      <w:lvlJc w:val="left"/>
      <w:pPr>
        <w:ind w:left="720" w:hanging="360"/>
      </w:pPr>
    </w:lvl>
    <w:lvl w:ilvl="1" w:tplc="97628915" w:tentative="1">
      <w:start w:val="1"/>
      <w:numFmt w:val="lowerLetter"/>
      <w:lvlText w:val="%2."/>
      <w:lvlJc w:val="left"/>
      <w:pPr>
        <w:ind w:left="1440" w:hanging="360"/>
      </w:pPr>
    </w:lvl>
    <w:lvl w:ilvl="2" w:tplc="97628915" w:tentative="1">
      <w:start w:val="1"/>
      <w:numFmt w:val="lowerRoman"/>
      <w:lvlText w:val="%3."/>
      <w:lvlJc w:val="right"/>
      <w:pPr>
        <w:ind w:left="2160" w:hanging="180"/>
      </w:pPr>
    </w:lvl>
    <w:lvl w:ilvl="3" w:tplc="97628915" w:tentative="1">
      <w:start w:val="1"/>
      <w:numFmt w:val="decimal"/>
      <w:lvlText w:val="%4."/>
      <w:lvlJc w:val="left"/>
      <w:pPr>
        <w:ind w:left="2880" w:hanging="360"/>
      </w:pPr>
    </w:lvl>
    <w:lvl w:ilvl="4" w:tplc="97628915" w:tentative="1">
      <w:start w:val="1"/>
      <w:numFmt w:val="lowerLetter"/>
      <w:lvlText w:val="%5."/>
      <w:lvlJc w:val="left"/>
      <w:pPr>
        <w:ind w:left="3600" w:hanging="360"/>
      </w:pPr>
    </w:lvl>
    <w:lvl w:ilvl="5" w:tplc="97628915" w:tentative="1">
      <w:start w:val="1"/>
      <w:numFmt w:val="lowerRoman"/>
      <w:lvlText w:val="%6."/>
      <w:lvlJc w:val="right"/>
      <w:pPr>
        <w:ind w:left="4320" w:hanging="180"/>
      </w:pPr>
    </w:lvl>
    <w:lvl w:ilvl="6" w:tplc="97628915" w:tentative="1">
      <w:start w:val="1"/>
      <w:numFmt w:val="decimal"/>
      <w:lvlText w:val="%7."/>
      <w:lvlJc w:val="left"/>
      <w:pPr>
        <w:ind w:left="5040" w:hanging="360"/>
      </w:pPr>
    </w:lvl>
    <w:lvl w:ilvl="7" w:tplc="97628915" w:tentative="1">
      <w:start w:val="1"/>
      <w:numFmt w:val="lowerLetter"/>
      <w:lvlText w:val="%8."/>
      <w:lvlJc w:val="left"/>
      <w:pPr>
        <w:ind w:left="5760" w:hanging="360"/>
      </w:pPr>
    </w:lvl>
    <w:lvl w:ilvl="8" w:tplc="97628915" w:tentative="1">
      <w:start w:val="1"/>
      <w:numFmt w:val="lowerRoman"/>
      <w:lvlText w:val="%9."/>
      <w:lvlJc w:val="right"/>
      <w:pPr>
        <w:ind w:left="6480" w:hanging="180"/>
      </w:pPr>
    </w:lvl>
  </w:abstractNum>
  <w:abstractNum w:abstractNumId="67491615">
    <w:multiLevelType w:val="hybridMultilevel"/>
    <w:lvl w:ilvl="0" w:tplc="42077782">
      <w:start w:val="1"/>
      <w:numFmt w:val="decimal"/>
      <w:lvlText w:val="%1."/>
      <w:lvlJc w:val="left"/>
      <w:pPr>
        <w:ind w:left="720" w:hanging="360"/>
      </w:pPr>
    </w:lvl>
    <w:lvl w:ilvl="1" w:tplc="42077782" w:tentative="1">
      <w:start w:val="1"/>
      <w:numFmt w:val="lowerLetter"/>
      <w:lvlText w:val="%2."/>
      <w:lvlJc w:val="left"/>
      <w:pPr>
        <w:ind w:left="1440" w:hanging="360"/>
      </w:pPr>
    </w:lvl>
    <w:lvl w:ilvl="2" w:tplc="42077782" w:tentative="1">
      <w:start w:val="1"/>
      <w:numFmt w:val="lowerRoman"/>
      <w:lvlText w:val="%3."/>
      <w:lvlJc w:val="right"/>
      <w:pPr>
        <w:ind w:left="2160" w:hanging="180"/>
      </w:pPr>
    </w:lvl>
    <w:lvl w:ilvl="3" w:tplc="42077782" w:tentative="1">
      <w:start w:val="1"/>
      <w:numFmt w:val="decimal"/>
      <w:lvlText w:val="%4."/>
      <w:lvlJc w:val="left"/>
      <w:pPr>
        <w:ind w:left="2880" w:hanging="360"/>
      </w:pPr>
    </w:lvl>
    <w:lvl w:ilvl="4" w:tplc="42077782" w:tentative="1">
      <w:start w:val="1"/>
      <w:numFmt w:val="lowerLetter"/>
      <w:lvlText w:val="%5."/>
      <w:lvlJc w:val="left"/>
      <w:pPr>
        <w:ind w:left="3600" w:hanging="360"/>
      </w:pPr>
    </w:lvl>
    <w:lvl w:ilvl="5" w:tplc="42077782" w:tentative="1">
      <w:start w:val="1"/>
      <w:numFmt w:val="lowerRoman"/>
      <w:lvlText w:val="%6."/>
      <w:lvlJc w:val="right"/>
      <w:pPr>
        <w:ind w:left="4320" w:hanging="180"/>
      </w:pPr>
    </w:lvl>
    <w:lvl w:ilvl="6" w:tplc="42077782" w:tentative="1">
      <w:start w:val="1"/>
      <w:numFmt w:val="decimal"/>
      <w:lvlText w:val="%7."/>
      <w:lvlJc w:val="left"/>
      <w:pPr>
        <w:ind w:left="5040" w:hanging="360"/>
      </w:pPr>
    </w:lvl>
    <w:lvl w:ilvl="7" w:tplc="42077782" w:tentative="1">
      <w:start w:val="1"/>
      <w:numFmt w:val="lowerLetter"/>
      <w:lvlText w:val="%8."/>
      <w:lvlJc w:val="left"/>
      <w:pPr>
        <w:ind w:left="5760" w:hanging="360"/>
      </w:pPr>
    </w:lvl>
    <w:lvl w:ilvl="8" w:tplc="42077782" w:tentative="1">
      <w:start w:val="1"/>
      <w:numFmt w:val="lowerRoman"/>
      <w:lvlText w:val="%9."/>
      <w:lvlJc w:val="right"/>
      <w:pPr>
        <w:ind w:left="6480" w:hanging="180"/>
      </w:pPr>
    </w:lvl>
  </w:abstractNum>
  <w:abstractNum w:abstractNumId="67491614">
    <w:multiLevelType w:val="hybridMultilevel"/>
    <w:lvl w:ilvl="0" w:tplc="97619615">
      <w:start w:val="1"/>
      <w:numFmt w:val="decimal"/>
      <w:lvlText w:val="%1."/>
      <w:lvlJc w:val="left"/>
      <w:pPr>
        <w:ind w:left="720" w:hanging="360"/>
      </w:pPr>
    </w:lvl>
    <w:lvl w:ilvl="1" w:tplc="97619615" w:tentative="1">
      <w:start w:val="1"/>
      <w:numFmt w:val="lowerLetter"/>
      <w:lvlText w:val="%2."/>
      <w:lvlJc w:val="left"/>
      <w:pPr>
        <w:ind w:left="1440" w:hanging="360"/>
      </w:pPr>
    </w:lvl>
    <w:lvl w:ilvl="2" w:tplc="97619615" w:tentative="1">
      <w:start w:val="1"/>
      <w:numFmt w:val="lowerRoman"/>
      <w:lvlText w:val="%3."/>
      <w:lvlJc w:val="right"/>
      <w:pPr>
        <w:ind w:left="2160" w:hanging="180"/>
      </w:pPr>
    </w:lvl>
    <w:lvl w:ilvl="3" w:tplc="97619615" w:tentative="1">
      <w:start w:val="1"/>
      <w:numFmt w:val="decimal"/>
      <w:lvlText w:val="%4."/>
      <w:lvlJc w:val="left"/>
      <w:pPr>
        <w:ind w:left="2880" w:hanging="360"/>
      </w:pPr>
    </w:lvl>
    <w:lvl w:ilvl="4" w:tplc="97619615" w:tentative="1">
      <w:start w:val="1"/>
      <w:numFmt w:val="lowerLetter"/>
      <w:lvlText w:val="%5."/>
      <w:lvlJc w:val="left"/>
      <w:pPr>
        <w:ind w:left="3600" w:hanging="360"/>
      </w:pPr>
    </w:lvl>
    <w:lvl w:ilvl="5" w:tplc="97619615" w:tentative="1">
      <w:start w:val="1"/>
      <w:numFmt w:val="lowerRoman"/>
      <w:lvlText w:val="%6."/>
      <w:lvlJc w:val="right"/>
      <w:pPr>
        <w:ind w:left="4320" w:hanging="180"/>
      </w:pPr>
    </w:lvl>
    <w:lvl w:ilvl="6" w:tplc="97619615" w:tentative="1">
      <w:start w:val="1"/>
      <w:numFmt w:val="decimal"/>
      <w:lvlText w:val="%7."/>
      <w:lvlJc w:val="left"/>
      <w:pPr>
        <w:ind w:left="5040" w:hanging="360"/>
      </w:pPr>
    </w:lvl>
    <w:lvl w:ilvl="7" w:tplc="97619615" w:tentative="1">
      <w:start w:val="1"/>
      <w:numFmt w:val="lowerLetter"/>
      <w:lvlText w:val="%8."/>
      <w:lvlJc w:val="left"/>
      <w:pPr>
        <w:ind w:left="5760" w:hanging="360"/>
      </w:pPr>
    </w:lvl>
    <w:lvl w:ilvl="8" w:tplc="97619615" w:tentative="1">
      <w:start w:val="1"/>
      <w:numFmt w:val="lowerRoman"/>
      <w:lvlText w:val="%9."/>
      <w:lvlJc w:val="right"/>
      <w:pPr>
        <w:ind w:left="6480" w:hanging="180"/>
      </w:pPr>
    </w:lvl>
  </w:abstractNum>
  <w:abstractNum w:abstractNumId="67491613">
    <w:multiLevelType w:val="hybridMultilevel"/>
    <w:lvl w:ilvl="0" w:tplc="96274325">
      <w:start w:val="1"/>
      <w:numFmt w:val="decimal"/>
      <w:lvlText w:val="%1."/>
      <w:lvlJc w:val="left"/>
      <w:pPr>
        <w:ind w:left="720" w:hanging="360"/>
      </w:pPr>
    </w:lvl>
    <w:lvl w:ilvl="1" w:tplc="96274325" w:tentative="1">
      <w:start w:val="1"/>
      <w:numFmt w:val="lowerLetter"/>
      <w:lvlText w:val="%2."/>
      <w:lvlJc w:val="left"/>
      <w:pPr>
        <w:ind w:left="1440" w:hanging="360"/>
      </w:pPr>
    </w:lvl>
    <w:lvl w:ilvl="2" w:tplc="96274325" w:tentative="1">
      <w:start w:val="1"/>
      <w:numFmt w:val="lowerRoman"/>
      <w:lvlText w:val="%3."/>
      <w:lvlJc w:val="right"/>
      <w:pPr>
        <w:ind w:left="2160" w:hanging="180"/>
      </w:pPr>
    </w:lvl>
    <w:lvl w:ilvl="3" w:tplc="96274325" w:tentative="1">
      <w:start w:val="1"/>
      <w:numFmt w:val="decimal"/>
      <w:lvlText w:val="%4."/>
      <w:lvlJc w:val="left"/>
      <w:pPr>
        <w:ind w:left="2880" w:hanging="360"/>
      </w:pPr>
    </w:lvl>
    <w:lvl w:ilvl="4" w:tplc="96274325" w:tentative="1">
      <w:start w:val="1"/>
      <w:numFmt w:val="lowerLetter"/>
      <w:lvlText w:val="%5."/>
      <w:lvlJc w:val="left"/>
      <w:pPr>
        <w:ind w:left="3600" w:hanging="360"/>
      </w:pPr>
    </w:lvl>
    <w:lvl w:ilvl="5" w:tplc="96274325" w:tentative="1">
      <w:start w:val="1"/>
      <w:numFmt w:val="lowerRoman"/>
      <w:lvlText w:val="%6."/>
      <w:lvlJc w:val="right"/>
      <w:pPr>
        <w:ind w:left="4320" w:hanging="180"/>
      </w:pPr>
    </w:lvl>
    <w:lvl w:ilvl="6" w:tplc="96274325" w:tentative="1">
      <w:start w:val="1"/>
      <w:numFmt w:val="decimal"/>
      <w:lvlText w:val="%7."/>
      <w:lvlJc w:val="left"/>
      <w:pPr>
        <w:ind w:left="5040" w:hanging="360"/>
      </w:pPr>
    </w:lvl>
    <w:lvl w:ilvl="7" w:tplc="96274325" w:tentative="1">
      <w:start w:val="1"/>
      <w:numFmt w:val="lowerLetter"/>
      <w:lvlText w:val="%8."/>
      <w:lvlJc w:val="left"/>
      <w:pPr>
        <w:ind w:left="5760" w:hanging="360"/>
      </w:pPr>
    </w:lvl>
    <w:lvl w:ilvl="8" w:tplc="96274325" w:tentative="1">
      <w:start w:val="1"/>
      <w:numFmt w:val="lowerRoman"/>
      <w:lvlText w:val="%9."/>
      <w:lvlJc w:val="right"/>
      <w:pPr>
        <w:ind w:left="6480" w:hanging="180"/>
      </w:pPr>
    </w:lvl>
  </w:abstractNum>
  <w:abstractNum w:abstractNumId="67491612">
    <w:multiLevelType w:val="hybridMultilevel"/>
    <w:lvl w:ilvl="0" w:tplc="44200638">
      <w:start w:val="1"/>
      <w:numFmt w:val="decimal"/>
      <w:lvlText w:val="%1."/>
      <w:lvlJc w:val="left"/>
      <w:pPr>
        <w:ind w:left="720" w:hanging="360"/>
      </w:pPr>
    </w:lvl>
    <w:lvl w:ilvl="1" w:tplc="44200638" w:tentative="1">
      <w:start w:val="1"/>
      <w:numFmt w:val="lowerLetter"/>
      <w:lvlText w:val="%2."/>
      <w:lvlJc w:val="left"/>
      <w:pPr>
        <w:ind w:left="1440" w:hanging="360"/>
      </w:pPr>
    </w:lvl>
    <w:lvl w:ilvl="2" w:tplc="44200638" w:tentative="1">
      <w:start w:val="1"/>
      <w:numFmt w:val="lowerRoman"/>
      <w:lvlText w:val="%3."/>
      <w:lvlJc w:val="right"/>
      <w:pPr>
        <w:ind w:left="2160" w:hanging="180"/>
      </w:pPr>
    </w:lvl>
    <w:lvl w:ilvl="3" w:tplc="44200638" w:tentative="1">
      <w:start w:val="1"/>
      <w:numFmt w:val="decimal"/>
      <w:lvlText w:val="%4."/>
      <w:lvlJc w:val="left"/>
      <w:pPr>
        <w:ind w:left="2880" w:hanging="360"/>
      </w:pPr>
    </w:lvl>
    <w:lvl w:ilvl="4" w:tplc="44200638" w:tentative="1">
      <w:start w:val="1"/>
      <w:numFmt w:val="lowerLetter"/>
      <w:lvlText w:val="%5."/>
      <w:lvlJc w:val="left"/>
      <w:pPr>
        <w:ind w:left="3600" w:hanging="360"/>
      </w:pPr>
    </w:lvl>
    <w:lvl w:ilvl="5" w:tplc="44200638" w:tentative="1">
      <w:start w:val="1"/>
      <w:numFmt w:val="lowerRoman"/>
      <w:lvlText w:val="%6."/>
      <w:lvlJc w:val="right"/>
      <w:pPr>
        <w:ind w:left="4320" w:hanging="180"/>
      </w:pPr>
    </w:lvl>
    <w:lvl w:ilvl="6" w:tplc="44200638" w:tentative="1">
      <w:start w:val="1"/>
      <w:numFmt w:val="decimal"/>
      <w:lvlText w:val="%7."/>
      <w:lvlJc w:val="left"/>
      <w:pPr>
        <w:ind w:left="5040" w:hanging="360"/>
      </w:pPr>
    </w:lvl>
    <w:lvl w:ilvl="7" w:tplc="44200638" w:tentative="1">
      <w:start w:val="1"/>
      <w:numFmt w:val="lowerLetter"/>
      <w:lvlText w:val="%8."/>
      <w:lvlJc w:val="left"/>
      <w:pPr>
        <w:ind w:left="5760" w:hanging="360"/>
      </w:pPr>
    </w:lvl>
    <w:lvl w:ilvl="8" w:tplc="44200638" w:tentative="1">
      <w:start w:val="1"/>
      <w:numFmt w:val="lowerRoman"/>
      <w:lvlText w:val="%9."/>
      <w:lvlJc w:val="right"/>
      <w:pPr>
        <w:ind w:left="6480" w:hanging="180"/>
      </w:pPr>
    </w:lvl>
  </w:abstractNum>
  <w:abstractNum w:abstractNumId="67491611">
    <w:multiLevelType w:val="hybridMultilevel"/>
    <w:lvl w:ilvl="0" w:tplc="54293895">
      <w:start w:val="1"/>
      <w:numFmt w:val="decimal"/>
      <w:lvlText w:val="%1."/>
      <w:lvlJc w:val="left"/>
      <w:pPr>
        <w:ind w:left="720" w:hanging="360"/>
      </w:pPr>
    </w:lvl>
    <w:lvl w:ilvl="1" w:tplc="54293895" w:tentative="1">
      <w:start w:val="1"/>
      <w:numFmt w:val="lowerLetter"/>
      <w:lvlText w:val="%2."/>
      <w:lvlJc w:val="left"/>
      <w:pPr>
        <w:ind w:left="1440" w:hanging="360"/>
      </w:pPr>
    </w:lvl>
    <w:lvl w:ilvl="2" w:tplc="54293895" w:tentative="1">
      <w:start w:val="1"/>
      <w:numFmt w:val="lowerRoman"/>
      <w:lvlText w:val="%3."/>
      <w:lvlJc w:val="right"/>
      <w:pPr>
        <w:ind w:left="2160" w:hanging="180"/>
      </w:pPr>
    </w:lvl>
    <w:lvl w:ilvl="3" w:tplc="54293895" w:tentative="1">
      <w:start w:val="1"/>
      <w:numFmt w:val="decimal"/>
      <w:lvlText w:val="%4."/>
      <w:lvlJc w:val="left"/>
      <w:pPr>
        <w:ind w:left="2880" w:hanging="360"/>
      </w:pPr>
    </w:lvl>
    <w:lvl w:ilvl="4" w:tplc="54293895" w:tentative="1">
      <w:start w:val="1"/>
      <w:numFmt w:val="lowerLetter"/>
      <w:lvlText w:val="%5."/>
      <w:lvlJc w:val="left"/>
      <w:pPr>
        <w:ind w:left="3600" w:hanging="360"/>
      </w:pPr>
    </w:lvl>
    <w:lvl w:ilvl="5" w:tplc="54293895" w:tentative="1">
      <w:start w:val="1"/>
      <w:numFmt w:val="lowerRoman"/>
      <w:lvlText w:val="%6."/>
      <w:lvlJc w:val="right"/>
      <w:pPr>
        <w:ind w:left="4320" w:hanging="180"/>
      </w:pPr>
    </w:lvl>
    <w:lvl w:ilvl="6" w:tplc="54293895" w:tentative="1">
      <w:start w:val="1"/>
      <w:numFmt w:val="decimal"/>
      <w:lvlText w:val="%7."/>
      <w:lvlJc w:val="left"/>
      <w:pPr>
        <w:ind w:left="5040" w:hanging="360"/>
      </w:pPr>
    </w:lvl>
    <w:lvl w:ilvl="7" w:tplc="54293895" w:tentative="1">
      <w:start w:val="1"/>
      <w:numFmt w:val="lowerLetter"/>
      <w:lvlText w:val="%8."/>
      <w:lvlJc w:val="left"/>
      <w:pPr>
        <w:ind w:left="5760" w:hanging="360"/>
      </w:pPr>
    </w:lvl>
    <w:lvl w:ilvl="8" w:tplc="54293895" w:tentative="1">
      <w:start w:val="1"/>
      <w:numFmt w:val="lowerRoman"/>
      <w:lvlText w:val="%9."/>
      <w:lvlJc w:val="right"/>
      <w:pPr>
        <w:ind w:left="6480" w:hanging="180"/>
      </w:pPr>
    </w:lvl>
  </w:abstractNum>
  <w:abstractNum w:abstractNumId="67491610">
    <w:multiLevelType w:val="hybridMultilevel"/>
    <w:lvl w:ilvl="0" w:tplc="12753408">
      <w:start w:val="1"/>
      <w:numFmt w:val="decimal"/>
      <w:lvlText w:val="%1."/>
      <w:lvlJc w:val="left"/>
      <w:pPr>
        <w:ind w:left="720" w:hanging="360"/>
      </w:pPr>
    </w:lvl>
    <w:lvl w:ilvl="1" w:tplc="12753408" w:tentative="1">
      <w:start w:val="1"/>
      <w:numFmt w:val="lowerLetter"/>
      <w:lvlText w:val="%2."/>
      <w:lvlJc w:val="left"/>
      <w:pPr>
        <w:ind w:left="1440" w:hanging="360"/>
      </w:pPr>
    </w:lvl>
    <w:lvl w:ilvl="2" w:tplc="12753408" w:tentative="1">
      <w:start w:val="1"/>
      <w:numFmt w:val="lowerRoman"/>
      <w:lvlText w:val="%3."/>
      <w:lvlJc w:val="right"/>
      <w:pPr>
        <w:ind w:left="2160" w:hanging="180"/>
      </w:pPr>
    </w:lvl>
    <w:lvl w:ilvl="3" w:tplc="12753408" w:tentative="1">
      <w:start w:val="1"/>
      <w:numFmt w:val="decimal"/>
      <w:lvlText w:val="%4."/>
      <w:lvlJc w:val="left"/>
      <w:pPr>
        <w:ind w:left="2880" w:hanging="360"/>
      </w:pPr>
    </w:lvl>
    <w:lvl w:ilvl="4" w:tplc="12753408" w:tentative="1">
      <w:start w:val="1"/>
      <w:numFmt w:val="lowerLetter"/>
      <w:lvlText w:val="%5."/>
      <w:lvlJc w:val="left"/>
      <w:pPr>
        <w:ind w:left="3600" w:hanging="360"/>
      </w:pPr>
    </w:lvl>
    <w:lvl w:ilvl="5" w:tplc="12753408" w:tentative="1">
      <w:start w:val="1"/>
      <w:numFmt w:val="lowerRoman"/>
      <w:lvlText w:val="%6."/>
      <w:lvlJc w:val="right"/>
      <w:pPr>
        <w:ind w:left="4320" w:hanging="180"/>
      </w:pPr>
    </w:lvl>
    <w:lvl w:ilvl="6" w:tplc="12753408" w:tentative="1">
      <w:start w:val="1"/>
      <w:numFmt w:val="decimal"/>
      <w:lvlText w:val="%7."/>
      <w:lvlJc w:val="left"/>
      <w:pPr>
        <w:ind w:left="5040" w:hanging="360"/>
      </w:pPr>
    </w:lvl>
    <w:lvl w:ilvl="7" w:tplc="12753408" w:tentative="1">
      <w:start w:val="1"/>
      <w:numFmt w:val="lowerLetter"/>
      <w:lvlText w:val="%8."/>
      <w:lvlJc w:val="left"/>
      <w:pPr>
        <w:ind w:left="5760" w:hanging="360"/>
      </w:pPr>
    </w:lvl>
    <w:lvl w:ilvl="8" w:tplc="12753408" w:tentative="1">
      <w:start w:val="1"/>
      <w:numFmt w:val="lowerRoman"/>
      <w:lvlText w:val="%9."/>
      <w:lvlJc w:val="right"/>
      <w:pPr>
        <w:ind w:left="6480" w:hanging="180"/>
      </w:pPr>
    </w:lvl>
  </w:abstractNum>
  <w:abstractNum w:abstractNumId="67491609">
    <w:multiLevelType w:val="hybridMultilevel"/>
    <w:lvl w:ilvl="0" w:tplc="70925468">
      <w:start w:val="1"/>
      <w:numFmt w:val="decimal"/>
      <w:lvlText w:val="%1."/>
      <w:lvlJc w:val="left"/>
      <w:pPr>
        <w:ind w:left="720" w:hanging="360"/>
      </w:pPr>
    </w:lvl>
    <w:lvl w:ilvl="1" w:tplc="70925468" w:tentative="1">
      <w:start w:val="1"/>
      <w:numFmt w:val="lowerLetter"/>
      <w:lvlText w:val="%2."/>
      <w:lvlJc w:val="left"/>
      <w:pPr>
        <w:ind w:left="1440" w:hanging="360"/>
      </w:pPr>
    </w:lvl>
    <w:lvl w:ilvl="2" w:tplc="70925468" w:tentative="1">
      <w:start w:val="1"/>
      <w:numFmt w:val="lowerRoman"/>
      <w:lvlText w:val="%3."/>
      <w:lvlJc w:val="right"/>
      <w:pPr>
        <w:ind w:left="2160" w:hanging="180"/>
      </w:pPr>
    </w:lvl>
    <w:lvl w:ilvl="3" w:tplc="70925468" w:tentative="1">
      <w:start w:val="1"/>
      <w:numFmt w:val="decimal"/>
      <w:lvlText w:val="%4."/>
      <w:lvlJc w:val="left"/>
      <w:pPr>
        <w:ind w:left="2880" w:hanging="360"/>
      </w:pPr>
    </w:lvl>
    <w:lvl w:ilvl="4" w:tplc="70925468" w:tentative="1">
      <w:start w:val="1"/>
      <w:numFmt w:val="lowerLetter"/>
      <w:lvlText w:val="%5."/>
      <w:lvlJc w:val="left"/>
      <w:pPr>
        <w:ind w:left="3600" w:hanging="360"/>
      </w:pPr>
    </w:lvl>
    <w:lvl w:ilvl="5" w:tplc="70925468" w:tentative="1">
      <w:start w:val="1"/>
      <w:numFmt w:val="lowerRoman"/>
      <w:lvlText w:val="%6."/>
      <w:lvlJc w:val="right"/>
      <w:pPr>
        <w:ind w:left="4320" w:hanging="180"/>
      </w:pPr>
    </w:lvl>
    <w:lvl w:ilvl="6" w:tplc="70925468" w:tentative="1">
      <w:start w:val="1"/>
      <w:numFmt w:val="decimal"/>
      <w:lvlText w:val="%7."/>
      <w:lvlJc w:val="left"/>
      <w:pPr>
        <w:ind w:left="5040" w:hanging="360"/>
      </w:pPr>
    </w:lvl>
    <w:lvl w:ilvl="7" w:tplc="70925468" w:tentative="1">
      <w:start w:val="1"/>
      <w:numFmt w:val="lowerLetter"/>
      <w:lvlText w:val="%8."/>
      <w:lvlJc w:val="left"/>
      <w:pPr>
        <w:ind w:left="5760" w:hanging="360"/>
      </w:pPr>
    </w:lvl>
    <w:lvl w:ilvl="8" w:tplc="70925468" w:tentative="1">
      <w:start w:val="1"/>
      <w:numFmt w:val="lowerRoman"/>
      <w:lvlText w:val="%9."/>
      <w:lvlJc w:val="right"/>
      <w:pPr>
        <w:ind w:left="6480" w:hanging="180"/>
      </w:pPr>
    </w:lvl>
  </w:abstractNum>
  <w:abstractNum w:abstractNumId="67491608">
    <w:multiLevelType w:val="hybridMultilevel"/>
    <w:lvl w:ilvl="0" w:tplc="86334917">
      <w:start w:val="1"/>
      <w:numFmt w:val="decimal"/>
      <w:lvlText w:val="%1."/>
      <w:lvlJc w:val="left"/>
      <w:pPr>
        <w:ind w:left="720" w:hanging="360"/>
      </w:pPr>
    </w:lvl>
    <w:lvl w:ilvl="1" w:tplc="86334917" w:tentative="1">
      <w:start w:val="1"/>
      <w:numFmt w:val="lowerLetter"/>
      <w:lvlText w:val="%2."/>
      <w:lvlJc w:val="left"/>
      <w:pPr>
        <w:ind w:left="1440" w:hanging="360"/>
      </w:pPr>
    </w:lvl>
    <w:lvl w:ilvl="2" w:tplc="86334917" w:tentative="1">
      <w:start w:val="1"/>
      <w:numFmt w:val="lowerRoman"/>
      <w:lvlText w:val="%3."/>
      <w:lvlJc w:val="right"/>
      <w:pPr>
        <w:ind w:left="2160" w:hanging="180"/>
      </w:pPr>
    </w:lvl>
    <w:lvl w:ilvl="3" w:tplc="86334917" w:tentative="1">
      <w:start w:val="1"/>
      <w:numFmt w:val="decimal"/>
      <w:lvlText w:val="%4."/>
      <w:lvlJc w:val="left"/>
      <w:pPr>
        <w:ind w:left="2880" w:hanging="360"/>
      </w:pPr>
    </w:lvl>
    <w:lvl w:ilvl="4" w:tplc="86334917" w:tentative="1">
      <w:start w:val="1"/>
      <w:numFmt w:val="lowerLetter"/>
      <w:lvlText w:val="%5."/>
      <w:lvlJc w:val="left"/>
      <w:pPr>
        <w:ind w:left="3600" w:hanging="360"/>
      </w:pPr>
    </w:lvl>
    <w:lvl w:ilvl="5" w:tplc="86334917" w:tentative="1">
      <w:start w:val="1"/>
      <w:numFmt w:val="lowerRoman"/>
      <w:lvlText w:val="%6."/>
      <w:lvlJc w:val="right"/>
      <w:pPr>
        <w:ind w:left="4320" w:hanging="180"/>
      </w:pPr>
    </w:lvl>
    <w:lvl w:ilvl="6" w:tplc="86334917" w:tentative="1">
      <w:start w:val="1"/>
      <w:numFmt w:val="decimal"/>
      <w:lvlText w:val="%7."/>
      <w:lvlJc w:val="left"/>
      <w:pPr>
        <w:ind w:left="5040" w:hanging="360"/>
      </w:pPr>
    </w:lvl>
    <w:lvl w:ilvl="7" w:tplc="86334917" w:tentative="1">
      <w:start w:val="1"/>
      <w:numFmt w:val="lowerLetter"/>
      <w:lvlText w:val="%8."/>
      <w:lvlJc w:val="left"/>
      <w:pPr>
        <w:ind w:left="5760" w:hanging="360"/>
      </w:pPr>
    </w:lvl>
    <w:lvl w:ilvl="8" w:tplc="86334917" w:tentative="1">
      <w:start w:val="1"/>
      <w:numFmt w:val="lowerRoman"/>
      <w:lvlText w:val="%9."/>
      <w:lvlJc w:val="right"/>
      <w:pPr>
        <w:ind w:left="6480" w:hanging="180"/>
      </w:pPr>
    </w:lvl>
  </w:abstractNum>
  <w:abstractNum w:abstractNumId="67491607">
    <w:multiLevelType w:val="hybridMultilevel"/>
    <w:lvl w:ilvl="0" w:tplc="41051481">
      <w:start w:val="1"/>
      <w:numFmt w:val="decimal"/>
      <w:lvlText w:val="%1."/>
      <w:lvlJc w:val="left"/>
      <w:pPr>
        <w:ind w:left="720" w:hanging="360"/>
      </w:pPr>
    </w:lvl>
    <w:lvl w:ilvl="1" w:tplc="41051481" w:tentative="1">
      <w:start w:val="1"/>
      <w:numFmt w:val="lowerLetter"/>
      <w:lvlText w:val="%2."/>
      <w:lvlJc w:val="left"/>
      <w:pPr>
        <w:ind w:left="1440" w:hanging="360"/>
      </w:pPr>
    </w:lvl>
    <w:lvl w:ilvl="2" w:tplc="41051481" w:tentative="1">
      <w:start w:val="1"/>
      <w:numFmt w:val="lowerRoman"/>
      <w:lvlText w:val="%3."/>
      <w:lvlJc w:val="right"/>
      <w:pPr>
        <w:ind w:left="2160" w:hanging="180"/>
      </w:pPr>
    </w:lvl>
    <w:lvl w:ilvl="3" w:tplc="41051481" w:tentative="1">
      <w:start w:val="1"/>
      <w:numFmt w:val="decimal"/>
      <w:lvlText w:val="%4."/>
      <w:lvlJc w:val="left"/>
      <w:pPr>
        <w:ind w:left="2880" w:hanging="360"/>
      </w:pPr>
    </w:lvl>
    <w:lvl w:ilvl="4" w:tplc="41051481" w:tentative="1">
      <w:start w:val="1"/>
      <w:numFmt w:val="lowerLetter"/>
      <w:lvlText w:val="%5."/>
      <w:lvlJc w:val="left"/>
      <w:pPr>
        <w:ind w:left="3600" w:hanging="360"/>
      </w:pPr>
    </w:lvl>
    <w:lvl w:ilvl="5" w:tplc="41051481" w:tentative="1">
      <w:start w:val="1"/>
      <w:numFmt w:val="lowerRoman"/>
      <w:lvlText w:val="%6."/>
      <w:lvlJc w:val="right"/>
      <w:pPr>
        <w:ind w:left="4320" w:hanging="180"/>
      </w:pPr>
    </w:lvl>
    <w:lvl w:ilvl="6" w:tplc="41051481" w:tentative="1">
      <w:start w:val="1"/>
      <w:numFmt w:val="decimal"/>
      <w:lvlText w:val="%7."/>
      <w:lvlJc w:val="left"/>
      <w:pPr>
        <w:ind w:left="5040" w:hanging="360"/>
      </w:pPr>
    </w:lvl>
    <w:lvl w:ilvl="7" w:tplc="41051481" w:tentative="1">
      <w:start w:val="1"/>
      <w:numFmt w:val="lowerLetter"/>
      <w:lvlText w:val="%8."/>
      <w:lvlJc w:val="left"/>
      <w:pPr>
        <w:ind w:left="5760" w:hanging="360"/>
      </w:pPr>
    </w:lvl>
    <w:lvl w:ilvl="8" w:tplc="41051481" w:tentative="1">
      <w:start w:val="1"/>
      <w:numFmt w:val="lowerRoman"/>
      <w:lvlText w:val="%9."/>
      <w:lvlJc w:val="right"/>
      <w:pPr>
        <w:ind w:left="6480" w:hanging="180"/>
      </w:pPr>
    </w:lvl>
  </w:abstractNum>
  <w:abstractNum w:abstractNumId="67491606">
    <w:multiLevelType w:val="hybridMultilevel"/>
    <w:lvl w:ilvl="0" w:tplc="50431586">
      <w:start w:val="1"/>
      <w:numFmt w:val="decimal"/>
      <w:lvlText w:val="%1."/>
      <w:lvlJc w:val="left"/>
      <w:pPr>
        <w:ind w:left="720" w:hanging="360"/>
      </w:pPr>
    </w:lvl>
    <w:lvl w:ilvl="1" w:tplc="50431586" w:tentative="1">
      <w:start w:val="1"/>
      <w:numFmt w:val="lowerLetter"/>
      <w:lvlText w:val="%2."/>
      <w:lvlJc w:val="left"/>
      <w:pPr>
        <w:ind w:left="1440" w:hanging="360"/>
      </w:pPr>
    </w:lvl>
    <w:lvl w:ilvl="2" w:tplc="50431586" w:tentative="1">
      <w:start w:val="1"/>
      <w:numFmt w:val="lowerRoman"/>
      <w:lvlText w:val="%3."/>
      <w:lvlJc w:val="right"/>
      <w:pPr>
        <w:ind w:left="2160" w:hanging="180"/>
      </w:pPr>
    </w:lvl>
    <w:lvl w:ilvl="3" w:tplc="50431586" w:tentative="1">
      <w:start w:val="1"/>
      <w:numFmt w:val="decimal"/>
      <w:lvlText w:val="%4."/>
      <w:lvlJc w:val="left"/>
      <w:pPr>
        <w:ind w:left="2880" w:hanging="360"/>
      </w:pPr>
    </w:lvl>
    <w:lvl w:ilvl="4" w:tplc="50431586" w:tentative="1">
      <w:start w:val="1"/>
      <w:numFmt w:val="lowerLetter"/>
      <w:lvlText w:val="%5."/>
      <w:lvlJc w:val="left"/>
      <w:pPr>
        <w:ind w:left="3600" w:hanging="360"/>
      </w:pPr>
    </w:lvl>
    <w:lvl w:ilvl="5" w:tplc="50431586" w:tentative="1">
      <w:start w:val="1"/>
      <w:numFmt w:val="lowerRoman"/>
      <w:lvlText w:val="%6."/>
      <w:lvlJc w:val="right"/>
      <w:pPr>
        <w:ind w:left="4320" w:hanging="180"/>
      </w:pPr>
    </w:lvl>
    <w:lvl w:ilvl="6" w:tplc="50431586" w:tentative="1">
      <w:start w:val="1"/>
      <w:numFmt w:val="decimal"/>
      <w:lvlText w:val="%7."/>
      <w:lvlJc w:val="left"/>
      <w:pPr>
        <w:ind w:left="5040" w:hanging="360"/>
      </w:pPr>
    </w:lvl>
    <w:lvl w:ilvl="7" w:tplc="50431586" w:tentative="1">
      <w:start w:val="1"/>
      <w:numFmt w:val="lowerLetter"/>
      <w:lvlText w:val="%8."/>
      <w:lvlJc w:val="left"/>
      <w:pPr>
        <w:ind w:left="5760" w:hanging="360"/>
      </w:pPr>
    </w:lvl>
    <w:lvl w:ilvl="8" w:tplc="50431586" w:tentative="1">
      <w:start w:val="1"/>
      <w:numFmt w:val="lowerRoman"/>
      <w:lvlText w:val="%9."/>
      <w:lvlJc w:val="right"/>
      <w:pPr>
        <w:ind w:left="6480" w:hanging="180"/>
      </w:pPr>
    </w:lvl>
  </w:abstractNum>
  <w:abstractNum w:abstractNumId="67491605">
    <w:multiLevelType w:val="hybridMultilevel"/>
    <w:lvl w:ilvl="0" w:tplc="12468120">
      <w:start w:val="1"/>
      <w:numFmt w:val="decimal"/>
      <w:lvlText w:val="%1."/>
      <w:lvlJc w:val="left"/>
      <w:pPr>
        <w:ind w:left="720" w:hanging="360"/>
      </w:pPr>
    </w:lvl>
    <w:lvl w:ilvl="1" w:tplc="12468120" w:tentative="1">
      <w:start w:val="1"/>
      <w:numFmt w:val="lowerLetter"/>
      <w:lvlText w:val="%2."/>
      <w:lvlJc w:val="left"/>
      <w:pPr>
        <w:ind w:left="1440" w:hanging="360"/>
      </w:pPr>
    </w:lvl>
    <w:lvl w:ilvl="2" w:tplc="12468120" w:tentative="1">
      <w:start w:val="1"/>
      <w:numFmt w:val="lowerRoman"/>
      <w:lvlText w:val="%3."/>
      <w:lvlJc w:val="right"/>
      <w:pPr>
        <w:ind w:left="2160" w:hanging="180"/>
      </w:pPr>
    </w:lvl>
    <w:lvl w:ilvl="3" w:tplc="12468120" w:tentative="1">
      <w:start w:val="1"/>
      <w:numFmt w:val="decimal"/>
      <w:lvlText w:val="%4."/>
      <w:lvlJc w:val="left"/>
      <w:pPr>
        <w:ind w:left="2880" w:hanging="360"/>
      </w:pPr>
    </w:lvl>
    <w:lvl w:ilvl="4" w:tplc="12468120" w:tentative="1">
      <w:start w:val="1"/>
      <w:numFmt w:val="lowerLetter"/>
      <w:lvlText w:val="%5."/>
      <w:lvlJc w:val="left"/>
      <w:pPr>
        <w:ind w:left="3600" w:hanging="360"/>
      </w:pPr>
    </w:lvl>
    <w:lvl w:ilvl="5" w:tplc="12468120" w:tentative="1">
      <w:start w:val="1"/>
      <w:numFmt w:val="lowerRoman"/>
      <w:lvlText w:val="%6."/>
      <w:lvlJc w:val="right"/>
      <w:pPr>
        <w:ind w:left="4320" w:hanging="180"/>
      </w:pPr>
    </w:lvl>
    <w:lvl w:ilvl="6" w:tplc="12468120" w:tentative="1">
      <w:start w:val="1"/>
      <w:numFmt w:val="decimal"/>
      <w:lvlText w:val="%7."/>
      <w:lvlJc w:val="left"/>
      <w:pPr>
        <w:ind w:left="5040" w:hanging="360"/>
      </w:pPr>
    </w:lvl>
    <w:lvl w:ilvl="7" w:tplc="12468120" w:tentative="1">
      <w:start w:val="1"/>
      <w:numFmt w:val="lowerLetter"/>
      <w:lvlText w:val="%8."/>
      <w:lvlJc w:val="left"/>
      <w:pPr>
        <w:ind w:left="5760" w:hanging="360"/>
      </w:pPr>
    </w:lvl>
    <w:lvl w:ilvl="8" w:tplc="12468120" w:tentative="1">
      <w:start w:val="1"/>
      <w:numFmt w:val="lowerRoman"/>
      <w:lvlText w:val="%9."/>
      <w:lvlJc w:val="right"/>
      <w:pPr>
        <w:ind w:left="6480" w:hanging="180"/>
      </w:pPr>
    </w:lvl>
  </w:abstractNum>
  <w:abstractNum w:abstractNumId="67491604">
    <w:multiLevelType w:val="hybridMultilevel"/>
    <w:lvl w:ilvl="0" w:tplc="77021743">
      <w:start w:val="1"/>
      <w:numFmt w:val="decimal"/>
      <w:lvlText w:val="%1."/>
      <w:lvlJc w:val="left"/>
      <w:pPr>
        <w:ind w:left="720" w:hanging="360"/>
      </w:pPr>
    </w:lvl>
    <w:lvl w:ilvl="1" w:tplc="77021743" w:tentative="1">
      <w:start w:val="1"/>
      <w:numFmt w:val="lowerLetter"/>
      <w:lvlText w:val="%2."/>
      <w:lvlJc w:val="left"/>
      <w:pPr>
        <w:ind w:left="1440" w:hanging="360"/>
      </w:pPr>
    </w:lvl>
    <w:lvl w:ilvl="2" w:tplc="77021743" w:tentative="1">
      <w:start w:val="1"/>
      <w:numFmt w:val="lowerRoman"/>
      <w:lvlText w:val="%3."/>
      <w:lvlJc w:val="right"/>
      <w:pPr>
        <w:ind w:left="2160" w:hanging="180"/>
      </w:pPr>
    </w:lvl>
    <w:lvl w:ilvl="3" w:tplc="77021743" w:tentative="1">
      <w:start w:val="1"/>
      <w:numFmt w:val="decimal"/>
      <w:lvlText w:val="%4."/>
      <w:lvlJc w:val="left"/>
      <w:pPr>
        <w:ind w:left="2880" w:hanging="360"/>
      </w:pPr>
    </w:lvl>
    <w:lvl w:ilvl="4" w:tplc="77021743" w:tentative="1">
      <w:start w:val="1"/>
      <w:numFmt w:val="lowerLetter"/>
      <w:lvlText w:val="%5."/>
      <w:lvlJc w:val="left"/>
      <w:pPr>
        <w:ind w:left="3600" w:hanging="360"/>
      </w:pPr>
    </w:lvl>
    <w:lvl w:ilvl="5" w:tplc="77021743" w:tentative="1">
      <w:start w:val="1"/>
      <w:numFmt w:val="lowerRoman"/>
      <w:lvlText w:val="%6."/>
      <w:lvlJc w:val="right"/>
      <w:pPr>
        <w:ind w:left="4320" w:hanging="180"/>
      </w:pPr>
    </w:lvl>
    <w:lvl w:ilvl="6" w:tplc="77021743" w:tentative="1">
      <w:start w:val="1"/>
      <w:numFmt w:val="decimal"/>
      <w:lvlText w:val="%7."/>
      <w:lvlJc w:val="left"/>
      <w:pPr>
        <w:ind w:left="5040" w:hanging="360"/>
      </w:pPr>
    </w:lvl>
    <w:lvl w:ilvl="7" w:tplc="77021743" w:tentative="1">
      <w:start w:val="1"/>
      <w:numFmt w:val="lowerLetter"/>
      <w:lvlText w:val="%8."/>
      <w:lvlJc w:val="left"/>
      <w:pPr>
        <w:ind w:left="5760" w:hanging="360"/>
      </w:pPr>
    </w:lvl>
    <w:lvl w:ilvl="8" w:tplc="77021743" w:tentative="1">
      <w:start w:val="1"/>
      <w:numFmt w:val="lowerRoman"/>
      <w:lvlText w:val="%9."/>
      <w:lvlJc w:val="right"/>
      <w:pPr>
        <w:ind w:left="6480" w:hanging="180"/>
      </w:pPr>
    </w:lvl>
  </w:abstractNum>
  <w:abstractNum w:abstractNumId="67491603">
    <w:multiLevelType w:val="hybridMultilevel"/>
    <w:lvl w:ilvl="0" w:tplc="82465330">
      <w:start w:val="1"/>
      <w:numFmt w:val="decimal"/>
      <w:lvlText w:val="%1."/>
      <w:lvlJc w:val="left"/>
      <w:pPr>
        <w:ind w:left="720" w:hanging="360"/>
      </w:pPr>
    </w:lvl>
    <w:lvl w:ilvl="1" w:tplc="82465330" w:tentative="1">
      <w:start w:val="1"/>
      <w:numFmt w:val="lowerLetter"/>
      <w:lvlText w:val="%2."/>
      <w:lvlJc w:val="left"/>
      <w:pPr>
        <w:ind w:left="1440" w:hanging="360"/>
      </w:pPr>
    </w:lvl>
    <w:lvl w:ilvl="2" w:tplc="82465330" w:tentative="1">
      <w:start w:val="1"/>
      <w:numFmt w:val="lowerRoman"/>
      <w:lvlText w:val="%3."/>
      <w:lvlJc w:val="right"/>
      <w:pPr>
        <w:ind w:left="2160" w:hanging="180"/>
      </w:pPr>
    </w:lvl>
    <w:lvl w:ilvl="3" w:tplc="82465330" w:tentative="1">
      <w:start w:val="1"/>
      <w:numFmt w:val="decimal"/>
      <w:lvlText w:val="%4."/>
      <w:lvlJc w:val="left"/>
      <w:pPr>
        <w:ind w:left="2880" w:hanging="360"/>
      </w:pPr>
    </w:lvl>
    <w:lvl w:ilvl="4" w:tplc="82465330" w:tentative="1">
      <w:start w:val="1"/>
      <w:numFmt w:val="lowerLetter"/>
      <w:lvlText w:val="%5."/>
      <w:lvlJc w:val="left"/>
      <w:pPr>
        <w:ind w:left="3600" w:hanging="360"/>
      </w:pPr>
    </w:lvl>
    <w:lvl w:ilvl="5" w:tplc="82465330" w:tentative="1">
      <w:start w:val="1"/>
      <w:numFmt w:val="lowerRoman"/>
      <w:lvlText w:val="%6."/>
      <w:lvlJc w:val="right"/>
      <w:pPr>
        <w:ind w:left="4320" w:hanging="180"/>
      </w:pPr>
    </w:lvl>
    <w:lvl w:ilvl="6" w:tplc="82465330" w:tentative="1">
      <w:start w:val="1"/>
      <w:numFmt w:val="decimal"/>
      <w:lvlText w:val="%7."/>
      <w:lvlJc w:val="left"/>
      <w:pPr>
        <w:ind w:left="5040" w:hanging="360"/>
      </w:pPr>
    </w:lvl>
    <w:lvl w:ilvl="7" w:tplc="82465330" w:tentative="1">
      <w:start w:val="1"/>
      <w:numFmt w:val="lowerLetter"/>
      <w:lvlText w:val="%8."/>
      <w:lvlJc w:val="left"/>
      <w:pPr>
        <w:ind w:left="5760" w:hanging="360"/>
      </w:pPr>
    </w:lvl>
    <w:lvl w:ilvl="8" w:tplc="82465330" w:tentative="1">
      <w:start w:val="1"/>
      <w:numFmt w:val="lowerRoman"/>
      <w:lvlText w:val="%9."/>
      <w:lvlJc w:val="right"/>
      <w:pPr>
        <w:ind w:left="6480" w:hanging="180"/>
      </w:pPr>
    </w:lvl>
  </w:abstractNum>
  <w:abstractNum w:abstractNumId="67491602">
    <w:multiLevelType w:val="hybridMultilevel"/>
    <w:lvl w:ilvl="0" w:tplc="92906827">
      <w:start w:val="1"/>
      <w:numFmt w:val="decimal"/>
      <w:lvlText w:val="%1."/>
      <w:lvlJc w:val="left"/>
      <w:pPr>
        <w:ind w:left="720" w:hanging="360"/>
      </w:pPr>
    </w:lvl>
    <w:lvl w:ilvl="1" w:tplc="92906827" w:tentative="1">
      <w:start w:val="1"/>
      <w:numFmt w:val="lowerLetter"/>
      <w:lvlText w:val="%2."/>
      <w:lvlJc w:val="left"/>
      <w:pPr>
        <w:ind w:left="1440" w:hanging="360"/>
      </w:pPr>
    </w:lvl>
    <w:lvl w:ilvl="2" w:tplc="92906827" w:tentative="1">
      <w:start w:val="1"/>
      <w:numFmt w:val="lowerRoman"/>
      <w:lvlText w:val="%3."/>
      <w:lvlJc w:val="right"/>
      <w:pPr>
        <w:ind w:left="2160" w:hanging="180"/>
      </w:pPr>
    </w:lvl>
    <w:lvl w:ilvl="3" w:tplc="92906827" w:tentative="1">
      <w:start w:val="1"/>
      <w:numFmt w:val="decimal"/>
      <w:lvlText w:val="%4."/>
      <w:lvlJc w:val="left"/>
      <w:pPr>
        <w:ind w:left="2880" w:hanging="360"/>
      </w:pPr>
    </w:lvl>
    <w:lvl w:ilvl="4" w:tplc="92906827" w:tentative="1">
      <w:start w:val="1"/>
      <w:numFmt w:val="lowerLetter"/>
      <w:lvlText w:val="%5."/>
      <w:lvlJc w:val="left"/>
      <w:pPr>
        <w:ind w:left="3600" w:hanging="360"/>
      </w:pPr>
    </w:lvl>
    <w:lvl w:ilvl="5" w:tplc="92906827" w:tentative="1">
      <w:start w:val="1"/>
      <w:numFmt w:val="lowerRoman"/>
      <w:lvlText w:val="%6."/>
      <w:lvlJc w:val="right"/>
      <w:pPr>
        <w:ind w:left="4320" w:hanging="180"/>
      </w:pPr>
    </w:lvl>
    <w:lvl w:ilvl="6" w:tplc="92906827" w:tentative="1">
      <w:start w:val="1"/>
      <w:numFmt w:val="decimal"/>
      <w:lvlText w:val="%7."/>
      <w:lvlJc w:val="left"/>
      <w:pPr>
        <w:ind w:left="5040" w:hanging="360"/>
      </w:pPr>
    </w:lvl>
    <w:lvl w:ilvl="7" w:tplc="92906827" w:tentative="1">
      <w:start w:val="1"/>
      <w:numFmt w:val="lowerLetter"/>
      <w:lvlText w:val="%8."/>
      <w:lvlJc w:val="left"/>
      <w:pPr>
        <w:ind w:left="5760" w:hanging="360"/>
      </w:pPr>
    </w:lvl>
    <w:lvl w:ilvl="8" w:tplc="92906827" w:tentative="1">
      <w:start w:val="1"/>
      <w:numFmt w:val="lowerRoman"/>
      <w:lvlText w:val="%9."/>
      <w:lvlJc w:val="right"/>
      <w:pPr>
        <w:ind w:left="6480" w:hanging="180"/>
      </w:pPr>
    </w:lvl>
  </w:abstractNum>
  <w:abstractNum w:abstractNumId="67491601">
    <w:multiLevelType w:val="hybridMultilevel"/>
    <w:lvl w:ilvl="0" w:tplc="41073611">
      <w:start w:val="1"/>
      <w:numFmt w:val="decimal"/>
      <w:lvlText w:val="%1."/>
      <w:lvlJc w:val="left"/>
      <w:pPr>
        <w:ind w:left="720" w:hanging="360"/>
      </w:pPr>
    </w:lvl>
    <w:lvl w:ilvl="1" w:tplc="41073611" w:tentative="1">
      <w:start w:val="1"/>
      <w:numFmt w:val="lowerLetter"/>
      <w:lvlText w:val="%2."/>
      <w:lvlJc w:val="left"/>
      <w:pPr>
        <w:ind w:left="1440" w:hanging="360"/>
      </w:pPr>
    </w:lvl>
    <w:lvl w:ilvl="2" w:tplc="41073611" w:tentative="1">
      <w:start w:val="1"/>
      <w:numFmt w:val="lowerRoman"/>
      <w:lvlText w:val="%3."/>
      <w:lvlJc w:val="right"/>
      <w:pPr>
        <w:ind w:left="2160" w:hanging="180"/>
      </w:pPr>
    </w:lvl>
    <w:lvl w:ilvl="3" w:tplc="41073611" w:tentative="1">
      <w:start w:val="1"/>
      <w:numFmt w:val="decimal"/>
      <w:lvlText w:val="%4."/>
      <w:lvlJc w:val="left"/>
      <w:pPr>
        <w:ind w:left="2880" w:hanging="360"/>
      </w:pPr>
    </w:lvl>
    <w:lvl w:ilvl="4" w:tplc="41073611" w:tentative="1">
      <w:start w:val="1"/>
      <w:numFmt w:val="lowerLetter"/>
      <w:lvlText w:val="%5."/>
      <w:lvlJc w:val="left"/>
      <w:pPr>
        <w:ind w:left="3600" w:hanging="360"/>
      </w:pPr>
    </w:lvl>
    <w:lvl w:ilvl="5" w:tplc="41073611" w:tentative="1">
      <w:start w:val="1"/>
      <w:numFmt w:val="lowerRoman"/>
      <w:lvlText w:val="%6."/>
      <w:lvlJc w:val="right"/>
      <w:pPr>
        <w:ind w:left="4320" w:hanging="180"/>
      </w:pPr>
    </w:lvl>
    <w:lvl w:ilvl="6" w:tplc="41073611" w:tentative="1">
      <w:start w:val="1"/>
      <w:numFmt w:val="decimal"/>
      <w:lvlText w:val="%7."/>
      <w:lvlJc w:val="left"/>
      <w:pPr>
        <w:ind w:left="5040" w:hanging="360"/>
      </w:pPr>
    </w:lvl>
    <w:lvl w:ilvl="7" w:tplc="41073611" w:tentative="1">
      <w:start w:val="1"/>
      <w:numFmt w:val="lowerLetter"/>
      <w:lvlText w:val="%8."/>
      <w:lvlJc w:val="left"/>
      <w:pPr>
        <w:ind w:left="5760" w:hanging="360"/>
      </w:pPr>
    </w:lvl>
    <w:lvl w:ilvl="8" w:tplc="41073611" w:tentative="1">
      <w:start w:val="1"/>
      <w:numFmt w:val="lowerRoman"/>
      <w:lvlText w:val="%9."/>
      <w:lvlJc w:val="right"/>
      <w:pPr>
        <w:ind w:left="6480" w:hanging="180"/>
      </w:pPr>
    </w:lvl>
  </w:abstractNum>
  <w:abstractNum w:abstractNumId="67491600">
    <w:multiLevelType w:val="hybridMultilevel"/>
    <w:lvl w:ilvl="0" w:tplc="96373603">
      <w:start w:val="1"/>
      <w:numFmt w:val="decimal"/>
      <w:lvlText w:val="%1."/>
      <w:lvlJc w:val="left"/>
      <w:pPr>
        <w:ind w:left="720" w:hanging="360"/>
      </w:pPr>
    </w:lvl>
    <w:lvl w:ilvl="1" w:tplc="96373603" w:tentative="1">
      <w:start w:val="1"/>
      <w:numFmt w:val="lowerLetter"/>
      <w:lvlText w:val="%2."/>
      <w:lvlJc w:val="left"/>
      <w:pPr>
        <w:ind w:left="1440" w:hanging="360"/>
      </w:pPr>
    </w:lvl>
    <w:lvl w:ilvl="2" w:tplc="96373603" w:tentative="1">
      <w:start w:val="1"/>
      <w:numFmt w:val="lowerRoman"/>
      <w:lvlText w:val="%3."/>
      <w:lvlJc w:val="right"/>
      <w:pPr>
        <w:ind w:left="2160" w:hanging="180"/>
      </w:pPr>
    </w:lvl>
    <w:lvl w:ilvl="3" w:tplc="96373603" w:tentative="1">
      <w:start w:val="1"/>
      <w:numFmt w:val="decimal"/>
      <w:lvlText w:val="%4."/>
      <w:lvlJc w:val="left"/>
      <w:pPr>
        <w:ind w:left="2880" w:hanging="360"/>
      </w:pPr>
    </w:lvl>
    <w:lvl w:ilvl="4" w:tplc="96373603" w:tentative="1">
      <w:start w:val="1"/>
      <w:numFmt w:val="lowerLetter"/>
      <w:lvlText w:val="%5."/>
      <w:lvlJc w:val="left"/>
      <w:pPr>
        <w:ind w:left="3600" w:hanging="360"/>
      </w:pPr>
    </w:lvl>
    <w:lvl w:ilvl="5" w:tplc="96373603" w:tentative="1">
      <w:start w:val="1"/>
      <w:numFmt w:val="lowerRoman"/>
      <w:lvlText w:val="%6."/>
      <w:lvlJc w:val="right"/>
      <w:pPr>
        <w:ind w:left="4320" w:hanging="180"/>
      </w:pPr>
    </w:lvl>
    <w:lvl w:ilvl="6" w:tplc="96373603" w:tentative="1">
      <w:start w:val="1"/>
      <w:numFmt w:val="decimal"/>
      <w:lvlText w:val="%7."/>
      <w:lvlJc w:val="left"/>
      <w:pPr>
        <w:ind w:left="5040" w:hanging="360"/>
      </w:pPr>
    </w:lvl>
    <w:lvl w:ilvl="7" w:tplc="96373603" w:tentative="1">
      <w:start w:val="1"/>
      <w:numFmt w:val="lowerLetter"/>
      <w:lvlText w:val="%8."/>
      <w:lvlJc w:val="left"/>
      <w:pPr>
        <w:ind w:left="5760" w:hanging="360"/>
      </w:pPr>
    </w:lvl>
    <w:lvl w:ilvl="8" w:tplc="96373603" w:tentative="1">
      <w:start w:val="1"/>
      <w:numFmt w:val="lowerRoman"/>
      <w:lvlText w:val="%9."/>
      <w:lvlJc w:val="right"/>
      <w:pPr>
        <w:ind w:left="6480" w:hanging="180"/>
      </w:pPr>
    </w:lvl>
  </w:abstractNum>
  <w:abstractNum w:abstractNumId="67491599">
    <w:multiLevelType w:val="hybridMultilevel"/>
    <w:lvl w:ilvl="0" w:tplc="61035487">
      <w:start w:val="1"/>
      <w:numFmt w:val="decimal"/>
      <w:lvlText w:val="%1."/>
      <w:lvlJc w:val="left"/>
      <w:pPr>
        <w:ind w:left="720" w:hanging="360"/>
      </w:pPr>
    </w:lvl>
    <w:lvl w:ilvl="1" w:tplc="61035487" w:tentative="1">
      <w:start w:val="1"/>
      <w:numFmt w:val="lowerLetter"/>
      <w:lvlText w:val="%2."/>
      <w:lvlJc w:val="left"/>
      <w:pPr>
        <w:ind w:left="1440" w:hanging="360"/>
      </w:pPr>
    </w:lvl>
    <w:lvl w:ilvl="2" w:tplc="61035487" w:tentative="1">
      <w:start w:val="1"/>
      <w:numFmt w:val="lowerRoman"/>
      <w:lvlText w:val="%3."/>
      <w:lvlJc w:val="right"/>
      <w:pPr>
        <w:ind w:left="2160" w:hanging="180"/>
      </w:pPr>
    </w:lvl>
    <w:lvl w:ilvl="3" w:tplc="61035487" w:tentative="1">
      <w:start w:val="1"/>
      <w:numFmt w:val="decimal"/>
      <w:lvlText w:val="%4."/>
      <w:lvlJc w:val="left"/>
      <w:pPr>
        <w:ind w:left="2880" w:hanging="360"/>
      </w:pPr>
    </w:lvl>
    <w:lvl w:ilvl="4" w:tplc="61035487" w:tentative="1">
      <w:start w:val="1"/>
      <w:numFmt w:val="lowerLetter"/>
      <w:lvlText w:val="%5."/>
      <w:lvlJc w:val="left"/>
      <w:pPr>
        <w:ind w:left="3600" w:hanging="360"/>
      </w:pPr>
    </w:lvl>
    <w:lvl w:ilvl="5" w:tplc="61035487" w:tentative="1">
      <w:start w:val="1"/>
      <w:numFmt w:val="lowerRoman"/>
      <w:lvlText w:val="%6."/>
      <w:lvlJc w:val="right"/>
      <w:pPr>
        <w:ind w:left="4320" w:hanging="180"/>
      </w:pPr>
    </w:lvl>
    <w:lvl w:ilvl="6" w:tplc="61035487" w:tentative="1">
      <w:start w:val="1"/>
      <w:numFmt w:val="decimal"/>
      <w:lvlText w:val="%7."/>
      <w:lvlJc w:val="left"/>
      <w:pPr>
        <w:ind w:left="5040" w:hanging="360"/>
      </w:pPr>
    </w:lvl>
    <w:lvl w:ilvl="7" w:tplc="61035487" w:tentative="1">
      <w:start w:val="1"/>
      <w:numFmt w:val="lowerLetter"/>
      <w:lvlText w:val="%8."/>
      <w:lvlJc w:val="left"/>
      <w:pPr>
        <w:ind w:left="5760" w:hanging="360"/>
      </w:pPr>
    </w:lvl>
    <w:lvl w:ilvl="8" w:tplc="61035487" w:tentative="1">
      <w:start w:val="1"/>
      <w:numFmt w:val="lowerRoman"/>
      <w:lvlText w:val="%9."/>
      <w:lvlJc w:val="right"/>
      <w:pPr>
        <w:ind w:left="6480" w:hanging="180"/>
      </w:pPr>
    </w:lvl>
  </w:abstractNum>
  <w:abstractNum w:abstractNumId="67491598">
    <w:multiLevelType w:val="hybridMultilevel"/>
    <w:lvl w:ilvl="0" w:tplc="67347695">
      <w:start w:val="1"/>
      <w:numFmt w:val="decimal"/>
      <w:lvlText w:val="%1."/>
      <w:lvlJc w:val="left"/>
      <w:pPr>
        <w:ind w:left="720" w:hanging="360"/>
      </w:pPr>
    </w:lvl>
    <w:lvl w:ilvl="1" w:tplc="67347695" w:tentative="1">
      <w:start w:val="1"/>
      <w:numFmt w:val="lowerLetter"/>
      <w:lvlText w:val="%2."/>
      <w:lvlJc w:val="left"/>
      <w:pPr>
        <w:ind w:left="1440" w:hanging="360"/>
      </w:pPr>
    </w:lvl>
    <w:lvl w:ilvl="2" w:tplc="67347695" w:tentative="1">
      <w:start w:val="1"/>
      <w:numFmt w:val="lowerRoman"/>
      <w:lvlText w:val="%3."/>
      <w:lvlJc w:val="right"/>
      <w:pPr>
        <w:ind w:left="2160" w:hanging="180"/>
      </w:pPr>
    </w:lvl>
    <w:lvl w:ilvl="3" w:tplc="67347695" w:tentative="1">
      <w:start w:val="1"/>
      <w:numFmt w:val="decimal"/>
      <w:lvlText w:val="%4."/>
      <w:lvlJc w:val="left"/>
      <w:pPr>
        <w:ind w:left="2880" w:hanging="360"/>
      </w:pPr>
    </w:lvl>
    <w:lvl w:ilvl="4" w:tplc="67347695" w:tentative="1">
      <w:start w:val="1"/>
      <w:numFmt w:val="lowerLetter"/>
      <w:lvlText w:val="%5."/>
      <w:lvlJc w:val="left"/>
      <w:pPr>
        <w:ind w:left="3600" w:hanging="360"/>
      </w:pPr>
    </w:lvl>
    <w:lvl w:ilvl="5" w:tplc="67347695" w:tentative="1">
      <w:start w:val="1"/>
      <w:numFmt w:val="lowerRoman"/>
      <w:lvlText w:val="%6."/>
      <w:lvlJc w:val="right"/>
      <w:pPr>
        <w:ind w:left="4320" w:hanging="180"/>
      </w:pPr>
    </w:lvl>
    <w:lvl w:ilvl="6" w:tplc="67347695" w:tentative="1">
      <w:start w:val="1"/>
      <w:numFmt w:val="decimal"/>
      <w:lvlText w:val="%7."/>
      <w:lvlJc w:val="left"/>
      <w:pPr>
        <w:ind w:left="5040" w:hanging="360"/>
      </w:pPr>
    </w:lvl>
    <w:lvl w:ilvl="7" w:tplc="67347695" w:tentative="1">
      <w:start w:val="1"/>
      <w:numFmt w:val="lowerLetter"/>
      <w:lvlText w:val="%8."/>
      <w:lvlJc w:val="left"/>
      <w:pPr>
        <w:ind w:left="5760" w:hanging="360"/>
      </w:pPr>
    </w:lvl>
    <w:lvl w:ilvl="8" w:tplc="67347695" w:tentative="1">
      <w:start w:val="1"/>
      <w:numFmt w:val="lowerRoman"/>
      <w:lvlText w:val="%9."/>
      <w:lvlJc w:val="right"/>
      <w:pPr>
        <w:ind w:left="6480" w:hanging="180"/>
      </w:pPr>
    </w:lvl>
  </w:abstractNum>
  <w:abstractNum w:abstractNumId="67491597">
    <w:multiLevelType w:val="hybridMultilevel"/>
    <w:lvl w:ilvl="0" w:tplc="80939846">
      <w:start w:val="1"/>
      <w:numFmt w:val="decimal"/>
      <w:lvlText w:val="%1."/>
      <w:lvlJc w:val="left"/>
      <w:pPr>
        <w:ind w:left="720" w:hanging="360"/>
      </w:pPr>
    </w:lvl>
    <w:lvl w:ilvl="1" w:tplc="80939846" w:tentative="1">
      <w:start w:val="1"/>
      <w:numFmt w:val="lowerLetter"/>
      <w:lvlText w:val="%2."/>
      <w:lvlJc w:val="left"/>
      <w:pPr>
        <w:ind w:left="1440" w:hanging="360"/>
      </w:pPr>
    </w:lvl>
    <w:lvl w:ilvl="2" w:tplc="80939846" w:tentative="1">
      <w:start w:val="1"/>
      <w:numFmt w:val="lowerRoman"/>
      <w:lvlText w:val="%3."/>
      <w:lvlJc w:val="right"/>
      <w:pPr>
        <w:ind w:left="2160" w:hanging="180"/>
      </w:pPr>
    </w:lvl>
    <w:lvl w:ilvl="3" w:tplc="80939846" w:tentative="1">
      <w:start w:val="1"/>
      <w:numFmt w:val="decimal"/>
      <w:lvlText w:val="%4."/>
      <w:lvlJc w:val="left"/>
      <w:pPr>
        <w:ind w:left="2880" w:hanging="360"/>
      </w:pPr>
    </w:lvl>
    <w:lvl w:ilvl="4" w:tplc="80939846" w:tentative="1">
      <w:start w:val="1"/>
      <w:numFmt w:val="lowerLetter"/>
      <w:lvlText w:val="%5."/>
      <w:lvlJc w:val="left"/>
      <w:pPr>
        <w:ind w:left="3600" w:hanging="360"/>
      </w:pPr>
    </w:lvl>
    <w:lvl w:ilvl="5" w:tplc="80939846" w:tentative="1">
      <w:start w:val="1"/>
      <w:numFmt w:val="lowerRoman"/>
      <w:lvlText w:val="%6."/>
      <w:lvlJc w:val="right"/>
      <w:pPr>
        <w:ind w:left="4320" w:hanging="180"/>
      </w:pPr>
    </w:lvl>
    <w:lvl w:ilvl="6" w:tplc="80939846" w:tentative="1">
      <w:start w:val="1"/>
      <w:numFmt w:val="decimal"/>
      <w:lvlText w:val="%7."/>
      <w:lvlJc w:val="left"/>
      <w:pPr>
        <w:ind w:left="5040" w:hanging="360"/>
      </w:pPr>
    </w:lvl>
    <w:lvl w:ilvl="7" w:tplc="80939846" w:tentative="1">
      <w:start w:val="1"/>
      <w:numFmt w:val="lowerLetter"/>
      <w:lvlText w:val="%8."/>
      <w:lvlJc w:val="left"/>
      <w:pPr>
        <w:ind w:left="5760" w:hanging="360"/>
      </w:pPr>
    </w:lvl>
    <w:lvl w:ilvl="8" w:tplc="80939846" w:tentative="1">
      <w:start w:val="1"/>
      <w:numFmt w:val="lowerRoman"/>
      <w:lvlText w:val="%9."/>
      <w:lvlJc w:val="right"/>
      <w:pPr>
        <w:ind w:left="6480" w:hanging="180"/>
      </w:pPr>
    </w:lvl>
  </w:abstractNum>
  <w:abstractNum w:abstractNumId="67491596">
    <w:multiLevelType w:val="hybridMultilevel"/>
    <w:lvl w:ilvl="0" w:tplc="43628460">
      <w:start w:val="1"/>
      <w:numFmt w:val="decimal"/>
      <w:lvlText w:val="%1."/>
      <w:lvlJc w:val="left"/>
      <w:pPr>
        <w:ind w:left="720" w:hanging="360"/>
      </w:pPr>
    </w:lvl>
    <w:lvl w:ilvl="1" w:tplc="43628460" w:tentative="1">
      <w:start w:val="1"/>
      <w:numFmt w:val="lowerLetter"/>
      <w:lvlText w:val="%2."/>
      <w:lvlJc w:val="left"/>
      <w:pPr>
        <w:ind w:left="1440" w:hanging="360"/>
      </w:pPr>
    </w:lvl>
    <w:lvl w:ilvl="2" w:tplc="43628460" w:tentative="1">
      <w:start w:val="1"/>
      <w:numFmt w:val="lowerRoman"/>
      <w:lvlText w:val="%3."/>
      <w:lvlJc w:val="right"/>
      <w:pPr>
        <w:ind w:left="2160" w:hanging="180"/>
      </w:pPr>
    </w:lvl>
    <w:lvl w:ilvl="3" w:tplc="43628460" w:tentative="1">
      <w:start w:val="1"/>
      <w:numFmt w:val="decimal"/>
      <w:lvlText w:val="%4."/>
      <w:lvlJc w:val="left"/>
      <w:pPr>
        <w:ind w:left="2880" w:hanging="360"/>
      </w:pPr>
    </w:lvl>
    <w:lvl w:ilvl="4" w:tplc="43628460" w:tentative="1">
      <w:start w:val="1"/>
      <w:numFmt w:val="lowerLetter"/>
      <w:lvlText w:val="%5."/>
      <w:lvlJc w:val="left"/>
      <w:pPr>
        <w:ind w:left="3600" w:hanging="360"/>
      </w:pPr>
    </w:lvl>
    <w:lvl w:ilvl="5" w:tplc="43628460" w:tentative="1">
      <w:start w:val="1"/>
      <w:numFmt w:val="lowerRoman"/>
      <w:lvlText w:val="%6."/>
      <w:lvlJc w:val="right"/>
      <w:pPr>
        <w:ind w:left="4320" w:hanging="180"/>
      </w:pPr>
    </w:lvl>
    <w:lvl w:ilvl="6" w:tplc="43628460" w:tentative="1">
      <w:start w:val="1"/>
      <w:numFmt w:val="decimal"/>
      <w:lvlText w:val="%7."/>
      <w:lvlJc w:val="left"/>
      <w:pPr>
        <w:ind w:left="5040" w:hanging="360"/>
      </w:pPr>
    </w:lvl>
    <w:lvl w:ilvl="7" w:tplc="43628460" w:tentative="1">
      <w:start w:val="1"/>
      <w:numFmt w:val="lowerLetter"/>
      <w:lvlText w:val="%8."/>
      <w:lvlJc w:val="left"/>
      <w:pPr>
        <w:ind w:left="5760" w:hanging="360"/>
      </w:pPr>
    </w:lvl>
    <w:lvl w:ilvl="8" w:tplc="43628460" w:tentative="1">
      <w:start w:val="1"/>
      <w:numFmt w:val="lowerRoman"/>
      <w:lvlText w:val="%9."/>
      <w:lvlJc w:val="right"/>
      <w:pPr>
        <w:ind w:left="6480" w:hanging="180"/>
      </w:pPr>
    </w:lvl>
  </w:abstractNum>
  <w:abstractNum w:abstractNumId="67491595">
    <w:multiLevelType w:val="hybridMultilevel"/>
    <w:lvl w:ilvl="0" w:tplc="87869176">
      <w:start w:val="1"/>
      <w:numFmt w:val="decimal"/>
      <w:lvlText w:val="%1."/>
      <w:lvlJc w:val="left"/>
      <w:pPr>
        <w:ind w:left="720" w:hanging="360"/>
      </w:pPr>
    </w:lvl>
    <w:lvl w:ilvl="1" w:tplc="87869176" w:tentative="1">
      <w:start w:val="1"/>
      <w:numFmt w:val="lowerLetter"/>
      <w:lvlText w:val="%2."/>
      <w:lvlJc w:val="left"/>
      <w:pPr>
        <w:ind w:left="1440" w:hanging="360"/>
      </w:pPr>
    </w:lvl>
    <w:lvl w:ilvl="2" w:tplc="87869176" w:tentative="1">
      <w:start w:val="1"/>
      <w:numFmt w:val="lowerRoman"/>
      <w:lvlText w:val="%3."/>
      <w:lvlJc w:val="right"/>
      <w:pPr>
        <w:ind w:left="2160" w:hanging="180"/>
      </w:pPr>
    </w:lvl>
    <w:lvl w:ilvl="3" w:tplc="87869176" w:tentative="1">
      <w:start w:val="1"/>
      <w:numFmt w:val="decimal"/>
      <w:lvlText w:val="%4."/>
      <w:lvlJc w:val="left"/>
      <w:pPr>
        <w:ind w:left="2880" w:hanging="360"/>
      </w:pPr>
    </w:lvl>
    <w:lvl w:ilvl="4" w:tplc="87869176" w:tentative="1">
      <w:start w:val="1"/>
      <w:numFmt w:val="lowerLetter"/>
      <w:lvlText w:val="%5."/>
      <w:lvlJc w:val="left"/>
      <w:pPr>
        <w:ind w:left="3600" w:hanging="360"/>
      </w:pPr>
    </w:lvl>
    <w:lvl w:ilvl="5" w:tplc="87869176" w:tentative="1">
      <w:start w:val="1"/>
      <w:numFmt w:val="lowerRoman"/>
      <w:lvlText w:val="%6."/>
      <w:lvlJc w:val="right"/>
      <w:pPr>
        <w:ind w:left="4320" w:hanging="180"/>
      </w:pPr>
    </w:lvl>
    <w:lvl w:ilvl="6" w:tplc="87869176" w:tentative="1">
      <w:start w:val="1"/>
      <w:numFmt w:val="decimal"/>
      <w:lvlText w:val="%7."/>
      <w:lvlJc w:val="left"/>
      <w:pPr>
        <w:ind w:left="5040" w:hanging="360"/>
      </w:pPr>
    </w:lvl>
    <w:lvl w:ilvl="7" w:tplc="87869176" w:tentative="1">
      <w:start w:val="1"/>
      <w:numFmt w:val="lowerLetter"/>
      <w:lvlText w:val="%8."/>
      <w:lvlJc w:val="left"/>
      <w:pPr>
        <w:ind w:left="5760" w:hanging="360"/>
      </w:pPr>
    </w:lvl>
    <w:lvl w:ilvl="8" w:tplc="87869176" w:tentative="1">
      <w:start w:val="1"/>
      <w:numFmt w:val="lowerRoman"/>
      <w:lvlText w:val="%9."/>
      <w:lvlJc w:val="right"/>
      <w:pPr>
        <w:ind w:left="6480" w:hanging="180"/>
      </w:pPr>
    </w:lvl>
  </w:abstractNum>
  <w:abstractNum w:abstractNumId="67491594">
    <w:multiLevelType w:val="hybridMultilevel"/>
    <w:lvl w:ilvl="0" w:tplc="47098744">
      <w:start w:val="1"/>
      <w:numFmt w:val="decimal"/>
      <w:lvlText w:val="%1."/>
      <w:lvlJc w:val="left"/>
      <w:pPr>
        <w:ind w:left="720" w:hanging="360"/>
      </w:pPr>
    </w:lvl>
    <w:lvl w:ilvl="1" w:tplc="47098744" w:tentative="1">
      <w:start w:val="1"/>
      <w:numFmt w:val="lowerLetter"/>
      <w:lvlText w:val="%2."/>
      <w:lvlJc w:val="left"/>
      <w:pPr>
        <w:ind w:left="1440" w:hanging="360"/>
      </w:pPr>
    </w:lvl>
    <w:lvl w:ilvl="2" w:tplc="47098744" w:tentative="1">
      <w:start w:val="1"/>
      <w:numFmt w:val="lowerRoman"/>
      <w:lvlText w:val="%3."/>
      <w:lvlJc w:val="right"/>
      <w:pPr>
        <w:ind w:left="2160" w:hanging="180"/>
      </w:pPr>
    </w:lvl>
    <w:lvl w:ilvl="3" w:tplc="47098744" w:tentative="1">
      <w:start w:val="1"/>
      <w:numFmt w:val="decimal"/>
      <w:lvlText w:val="%4."/>
      <w:lvlJc w:val="left"/>
      <w:pPr>
        <w:ind w:left="2880" w:hanging="360"/>
      </w:pPr>
    </w:lvl>
    <w:lvl w:ilvl="4" w:tplc="47098744" w:tentative="1">
      <w:start w:val="1"/>
      <w:numFmt w:val="lowerLetter"/>
      <w:lvlText w:val="%5."/>
      <w:lvlJc w:val="left"/>
      <w:pPr>
        <w:ind w:left="3600" w:hanging="360"/>
      </w:pPr>
    </w:lvl>
    <w:lvl w:ilvl="5" w:tplc="47098744" w:tentative="1">
      <w:start w:val="1"/>
      <w:numFmt w:val="lowerRoman"/>
      <w:lvlText w:val="%6."/>
      <w:lvlJc w:val="right"/>
      <w:pPr>
        <w:ind w:left="4320" w:hanging="180"/>
      </w:pPr>
    </w:lvl>
    <w:lvl w:ilvl="6" w:tplc="47098744" w:tentative="1">
      <w:start w:val="1"/>
      <w:numFmt w:val="decimal"/>
      <w:lvlText w:val="%7."/>
      <w:lvlJc w:val="left"/>
      <w:pPr>
        <w:ind w:left="5040" w:hanging="360"/>
      </w:pPr>
    </w:lvl>
    <w:lvl w:ilvl="7" w:tplc="47098744" w:tentative="1">
      <w:start w:val="1"/>
      <w:numFmt w:val="lowerLetter"/>
      <w:lvlText w:val="%8."/>
      <w:lvlJc w:val="left"/>
      <w:pPr>
        <w:ind w:left="5760" w:hanging="360"/>
      </w:pPr>
    </w:lvl>
    <w:lvl w:ilvl="8" w:tplc="47098744" w:tentative="1">
      <w:start w:val="1"/>
      <w:numFmt w:val="lowerRoman"/>
      <w:lvlText w:val="%9."/>
      <w:lvlJc w:val="right"/>
      <w:pPr>
        <w:ind w:left="6480" w:hanging="180"/>
      </w:pPr>
    </w:lvl>
  </w:abstractNum>
  <w:abstractNum w:abstractNumId="67491593">
    <w:multiLevelType w:val="hybridMultilevel"/>
    <w:lvl w:ilvl="0" w:tplc="98266653">
      <w:start w:val="1"/>
      <w:numFmt w:val="decimal"/>
      <w:lvlText w:val="%1."/>
      <w:lvlJc w:val="left"/>
      <w:pPr>
        <w:ind w:left="720" w:hanging="360"/>
      </w:pPr>
    </w:lvl>
    <w:lvl w:ilvl="1" w:tplc="98266653" w:tentative="1">
      <w:start w:val="1"/>
      <w:numFmt w:val="lowerLetter"/>
      <w:lvlText w:val="%2."/>
      <w:lvlJc w:val="left"/>
      <w:pPr>
        <w:ind w:left="1440" w:hanging="360"/>
      </w:pPr>
    </w:lvl>
    <w:lvl w:ilvl="2" w:tplc="98266653" w:tentative="1">
      <w:start w:val="1"/>
      <w:numFmt w:val="lowerRoman"/>
      <w:lvlText w:val="%3."/>
      <w:lvlJc w:val="right"/>
      <w:pPr>
        <w:ind w:left="2160" w:hanging="180"/>
      </w:pPr>
    </w:lvl>
    <w:lvl w:ilvl="3" w:tplc="98266653" w:tentative="1">
      <w:start w:val="1"/>
      <w:numFmt w:val="decimal"/>
      <w:lvlText w:val="%4."/>
      <w:lvlJc w:val="left"/>
      <w:pPr>
        <w:ind w:left="2880" w:hanging="360"/>
      </w:pPr>
    </w:lvl>
    <w:lvl w:ilvl="4" w:tplc="98266653" w:tentative="1">
      <w:start w:val="1"/>
      <w:numFmt w:val="lowerLetter"/>
      <w:lvlText w:val="%5."/>
      <w:lvlJc w:val="left"/>
      <w:pPr>
        <w:ind w:left="3600" w:hanging="360"/>
      </w:pPr>
    </w:lvl>
    <w:lvl w:ilvl="5" w:tplc="98266653" w:tentative="1">
      <w:start w:val="1"/>
      <w:numFmt w:val="lowerRoman"/>
      <w:lvlText w:val="%6."/>
      <w:lvlJc w:val="right"/>
      <w:pPr>
        <w:ind w:left="4320" w:hanging="180"/>
      </w:pPr>
    </w:lvl>
    <w:lvl w:ilvl="6" w:tplc="98266653" w:tentative="1">
      <w:start w:val="1"/>
      <w:numFmt w:val="decimal"/>
      <w:lvlText w:val="%7."/>
      <w:lvlJc w:val="left"/>
      <w:pPr>
        <w:ind w:left="5040" w:hanging="360"/>
      </w:pPr>
    </w:lvl>
    <w:lvl w:ilvl="7" w:tplc="98266653" w:tentative="1">
      <w:start w:val="1"/>
      <w:numFmt w:val="lowerLetter"/>
      <w:lvlText w:val="%8."/>
      <w:lvlJc w:val="left"/>
      <w:pPr>
        <w:ind w:left="5760" w:hanging="360"/>
      </w:pPr>
    </w:lvl>
    <w:lvl w:ilvl="8" w:tplc="98266653" w:tentative="1">
      <w:start w:val="1"/>
      <w:numFmt w:val="lowerRoman"/>
      <w:lvlText w:val="%9."/>
      <w:lvlJc w:val="right"/>
      <w:pPr>
        <w:ind w:left="6480" w:hanging="180"/>
      </w:pPr>
    </w:lvl>
  </w:abstractNum>
  <w:abstractNum w:abstractNumId="67491592">
    <w:multiLevelType w:val="hybridMultilevel"/>
    <w:lvl w:ilvl="0" w:tplc="86342801">
      <w:start w:val="1"/>
      <w:numFmt w:val="decimal"/>
      <w:lvlText w:val="%1."/>
      <w:lvlJc w:val="left"/>
      <w:pPr>
        <w:ind w:left="720" w:hanging="360"/>
      </w:pPr>
    </w:lvl>
    <w:lvl w:ilvl="1" w:tplc="86342801" w:tentative="1">
      <w:start w:val="1"/>
      <w:numFmt w:val="lowerLetter"/>
      <w:lvlText w:val="%2."/>
      <w:lvlJc w:val="left"/>
      <w:pPr>
        <w:ind w:left="1440" w:hanging="360"/>
      </w:pPr>
    </w:lvl>
    <w:lvl w:ilvl="2" w:tplc="86342801" w:tentative="1">
      <w:start w:val="1"/>
      <w:numFmt w:val="lowerRoman"/>
      <w:lvlText w:val="%3."/>
      <w:lvlJc w:val="right"/>
      <w:pPr>
        <w:ind w:left="2160" w:hanging="180"/>
      </w:pPr>
    </w:lvl>
    <w:lvl w:ilvl="3" w:tplc="86342801" w:tentative="1">
      <w:start w:val="1"/>
      <w:numFmt w:val="decimal"/>
      <w:lvlText w:val="%4."/>
      <w:lvlJc w:val="left"/>
      <w:pPr>
        <w:ind w:left="2880" w:hanging="360"/>
      </w:pPr>
    </w:lvl>
    <w:lvl w:ilvl="4" w:tplc="86342801" w:tentative="1">
      <w:start w:val="1"/>
      <w:numFmt w:val="lowerLetter"/>
      <w:lvlText w:val="%5."/>
      <w:lvlJc w:val="left"/>
      <w:pPr>
        <w:ind w:left="3600" w:hanging="360"/>
      </w:pPr>
    </w:lvl>
    <w:lvl w:ilvl="5" w:tplc="86342801" w:tentative="1">
      <w:start w:val="1"/>
      <w:numFmt w:val="lowerRoman"/>
      <w:lvlText w:val="%6."/>
      <w:lvlJc w:val="right"/>
      <w:pPr>
        <w:ind w:left="4320" w:hanging="180"/>
      </w:pPr>
    </w:lvl>
    <w:lvl w:ilvl="6" w:tplc="86342801" w:tentative="1">
      <w:start w:val="1"/>
      <w:numFmt w:val="decimal"/>
      <w:lvlText w:val="%7."/>
      <w:lvlJc w:val="left"/>
      <w:pPr>
        <w:ind w:left="5040" w:hanging="360"/>
      </w:pPr>
    </w:lvl>
    <w:lvl w:ilvl="7" w:tplc="86342801" w:tentative="1">
      <w:start w:val="1"/>
      <w:numFmt w:val="lowerLetter"/>
      <w:lvlText w:val="%8."/>
      <w:lvlJc w:val="left"/>
      <w:pPr>
        <w:ind w:left="5760" w:hanging="360"/>
      </w:pPr>
    </w:lvl>
    <w:lvl w:ilvl="8" w:tplc="86342801" w:tentative="1">
      <w:start w:val="1"/>
      <w:numFmt w:val="lowerRoman"/>
      <w:lvlText w:val="%9."/>
      <w:lvlJc w:val="right"/>
      <w:pPr>
        <w:ind w:left="6480" w:hanging="180"/>
      </w:pPr>
    </w:lvl>
  </w:abstractNum>
  <w:abstractNum w:abstractNumId="67491591">
    <w:multiLevelType w:val="hybridMultilevel"/>
    <w:lvl w:ilvl="0" w:tplc="97130096">
      <w:start w:val="1"/>
      <w:numFmt w:val="decimal"/>
      <w:lvlText w:val="%1."/>
      <w:lvlJc w:val="left"/>
      <w:pPr>
        <w:ind w:left="720" w:hanging="360"/>
      </w:pPr>
    </w:lvl>
    <w:lvl w:ilvl="1" w:tplc="97130096" w:tentative="1">
      <w:start w:val="1"/>
      <w:numFmt w:val="lowerLetter"/>
      <w:lvlText w:val="%2."/>
      <w:lvlJc w:val="left"/>
      <w:pPr>
        <w:ind w:left="1440" w:hanging="360"/>
      </w:pPr>
    </w:lvl>
    <w:lvl w:ilvl="2" w:tplc="97130096" w:tentative="1">
      <w:start w:val="1"/>
      <w:numFmt w:val="lowerRoman"/>
      <w:lvlText w:val="%3."/>
      <w:lvlJc w:val="right"/>
      <w:pPr>
        <w:ind w:left="2160" w:hanging="180"/>
      </w:pPr>
    </w:lvl>
    <w:lvl w:ilvl="3" w:tplc="97130096" w:tentative="1">
      <w:start w:val="1"/>
      <w:numFmt w:val="decimal"/>
      <w:lvlText w:val="%4."/>
      <w:lvlJc w:val="left"/>
      <w:pPr>
        <w:ind w:left="2880" w:hanging="360"/>
      </w:pPr>
    </w:lvl>
    <w:lvl w:ilvl="4" w:tplc="97130096" w:tentative="1">
      <w:start w:val="1"/>
      <w:numFmt w:val="lowerLetter"/>
      <w:lvlText w:val="%5."/>
      <w:lvlJc w:val="left"/>
      <w:pPr>
        <w:ind w:left="3600" w:hanging="360"/>
      </w:pPr>
    </w:lvl>
    <w:lvl w:ilvl="5" w:tplc="97130096" w:tentative="1">
      <w:start w:val="1"/>
      <w:numFmt w:val="lowerRoman"/>
      <w:lvlText w:val="%6."/>
      <w:lvlJc w:val="right"/>
      <w:pPr>
        <w:ind w:left="4320" w:hanging="180"/>
      </w:pPr>
    </w:lvl>
    <w:lvl w:ilvl="6" w:tplc="97130096" w:tentative="1">
      <w:start w:val="1"/>
      <w:numFmt w:val="decimal"/>
      <w:lvlText w:val="%7."/>
      <w:lvlJc w:val="left"/>
      <w:pPr>
        <w:ind w:left="5040" w:hanging="360"/>
      </w:pPr>
    </w:lvl>
    <w:lvl w:ilvl="7" w:tplc="97130096" w:tentative="1">
      <w:start w:val="1"/>
      <w:numFmt w:val="lowerLetter"/>
      <w:lvlText w:val="%8."/>
      <w:lvlJc w:val="left"/>
      <w:pPr>
        <w:ind w:left="5760" w:hanging="360"/>
      </w:pPr>
    </w:lvl>
    <w:lvl w:ilvl="8" w:tplc="97130096" w:tentative="1">
      <w:start w:val="1"/>
      <w:numFmt w:val="lowerRoman"/>
      <w:lvlText w:val="%9."/>
      <w:lvlJc w:val="right"/>
      <w:pPr>
        <w:ind w:left="6480" w:hanging="180"/>
      </w:pPr>
    </w:lvl>
  </w:abstractNum>
  <w:abstractNum w:abstractNumId="67491590">
    <w:multiLevelType w:val="hybridMultilevel"/>
    <w:lvl w:ilvl="0" w:tplc="24925994">
      <w:start w:val="1"/>
      <w:numFmt w:val="decimal"/>
      <w:lvlText w:val="%1."/>
      <w:lvlJc w:val="left"/>
      <w:pPr>
        <w:ind w:left="720" w:hanging="360"/>
      </w:pPr>
    </w:lvl>
    <w:lvl w:ilvl="1" w:tplc="24925994" w:tentative="1">
      <w:start w:val="1"/>
      <w:numFmt w:val="lowerLetter"/>
      <w:lvlText w:val="%2."/>
      <w:lvlJc w:val="left"/>
      <w:pPr>
        <w:ind w:left="1440" w:hanging="360"/>
      </w:pPr>
    </w:lvl>
    <w:lvl w:ilvl="2" w:tplc="24925994" w:tentative="1">
      <w:start w:val="1"/>
      <w:numFmt w:val="lowerRoman"/>
      <w:lvlText w:val="%3."/>
      <w:lvlJc w:val="right"/>
      <w:pPr>
        <w:ind w:left="2160" w:hanging="180"/>
      </w:pPr>
    </w:lvl>
    <w:lvl w:ilvl="3" w:tplc="24925994" w:tentative="1">
      <w:start w:val="1"/>
      <w:numFmt w:val="decimal"/>
      <w:lvlText w:val="%4."/>
      <w:lvlJc w:val="left"/>
      <w:pPr>
        <w:ind w:left="2880" w:hanging="360"/>
      </w:pPr>
    </w:lvl>
    <w:lvl w:ilvl="4" w:tplc="24925994" w:tentative="1">
      <w:start w:val="1"/>
      <w:numFmt w:val="lowerLetter"/>
      <w:lvlText w:val="%5."/>
      <w:lvlJc w:val="left"/>
      <w:pPr>
        <w:ind w:left="3600" w:hanging="360"/>
      </w:pPr>
    </w:lvl>
    <w:lvl w:ilvl="5" w:tplc="24925994" w:tentative="1">
      <w:start w:val="1"/>
      <w:numFmt w:val="lowerRoman"/>
      <w:lvlText w:val="%6."/>
      <w:lvlJc w:val="right"/>
      <w:pPr>
        <w:ind w:left="4320" w:hanging="180"/>
      </w:pPr>
    </w:lvl>
    <w:lvl w:ilvl="6" w:tplc="24925994" w:tentative="1">
      <w:start w:val="1"/>
      <w:numFmt w:val="decimal"/>
      <w:lvlText w:val="%7."/>
      <w:lvlJc w:val="left"/>
      <w:pPr>
        <w:ind w:left="5040" w:hanging="360"/>
      </w:pPr>
    </w:lvl>
    <w:lvl w:ilvl="7" w:tplc="24925994" w:tentative="1">
      <w:start w:val="1"/>
      <w:numFmt w:val="lowerLetter"/>
      <w:lvlText w:val="%8."/>
      <w:lvlJc w:val="left"/>
      <w:pPr>
        <w:ind w:left="5760" w:hanging="360"/>
      </w:pPr>
    </w:lvl>
    <w:lvl w:ilvl="8" w:tplc="24925994" w:tentative="1">
      <w:start w:val="1"/>
      <w:numFmt w:val="lowerRoman"/>
      <w:lvlText w:val="%9."/>
      <w:lvlJc w:val="right"/>
      <w:pPr>
        <w:ind w:left="6480" w:hanging="180"/>
      </w:pPr>
    </w:lvl>
  </w:abstractNum>
  <w:abstractNum w:abstractNumId="67491589">
    <w:multiLevelType w:val="hybridMultilevel"/>
    <w:lvl w:ilvl="0" w:tplc="87016325">
      <w:start w:val="1"/>
      <w:numFmt w:val="decimal"/>
      <w:lvlText w:val="%1."/>
      <w:lvlJc w:val="left"/>
      <w:pPr>
        <w:ind w:left="720" w:hanging="360"/>
      </w:pPr>
    </w:lvl>
    <w:lvl w:ilvl="1" w:tplc="87016325" w:tentative="1">
      <w:start w:val="1"/>
      <w:numFmt w:val="lowerLetter"/>
      <w:lvlText w:val="%2."/>
      <w:lvlJc w:val="left"/>
      <w:pPr>
        <w:ind w:left="1440" w:hanging="360"/>
      </w:pPr>
    </w:lvl>
    <w:lvl w:ilvl="2" w:tplc="87016325" w:tentative="1">
      <w:start w:val="1"/>
      <w:numFmt w:val="lowerRoman"/>
      <w:lvlText w:val="%3."/>
      <w:lvlJc w:val="right"/>
      <w:pPr>
        <w:ind w:left="2160" w:hanging="180"/>
      </w:pPr>
    </w:lvl>
    <w:lvl w:ilvl="3" w:tplc="87016325" w:tentative="1">
      <w:start w:val="1"/>
      <w:numFmt w:val="decimal"/>
      <w:lvlText w:val="%4."/>
      <w:lvlJc w:val="left"/>
      <w:pPr>
        <w:ind w:left="2880" w:hanging="360"/>
      </w:pPr>
    </w:lvl>
    <w:lvl w:ilvl="4" w:tplc="87016325" w:tentative="1">
      <w:start w:val="1"/>
      <w:numFmt w:val="lowerLetter"/>
      <w:lvlText w:val="%5."/>
      <w:lvlJc w:val="left"/>
      <w:pPr>
        <w:ind w:left="3600" w:hanging="360"/>
      </w:pPr>
    </w:lvl>
    <w:lvl w:ilvl="5" w:tplc="87016325" w:tentative="1">
      <w:start w:val="1"/>
      <w:numFmt w:val="lowerRoman"/>
      <w:lvlText w:val="%6."/>
      <w:lvlJc w:val="right"/>
      <w:pPr>
        <w:ind w:left="4320" w:hanging="180"/>
      </w:pPr>
    </w:lvl>
    <w:lvl w:ilvl="6" w:tplc="87016325" w:tentative="1">
      <w:start w:val="1"/>
      <w:numFmt w:val="decimal"/>
      <w:lvlText w:val="%7."/>
      <w:lvlJc w:val="left"/>
      <w:pPr>
        <w:ind w:left="5040" w:hanging="360"/>
      </w:pPr>
    </w:lvl>
    <w:lvl w:ilvl="7" w:tplc="87016325" w:tentative="1">
      <w:start w:val="1"/>
      <w:numFmt w:val="lowerLetter"/>
      <w:lvlText w:val="%8."/>
      <w:lvlJc w:val="left"/>
      <w:pPr>
        <w:ind w:left="5760" w:hanging="360"/>
      </w:pPr>
    </w:lvl>
    <w:lvl w:ilvl="8" w:tplc="87016325" w:tentative="1">
      <w:start w:val="1"/>
      <w:numFmt w:val="lowerRoman"/>
      <w:lvlText w:val="%9."/>
      <w:lvlJc w:val="right"/>
      <w:pPr>
        <w:ind w:left="6480" w:hanging="180"/>
      </w:pPr>
    </w:lvl>
  </w:abstractNum>
  <w:abstractNum w:abstractNumId="67491588">
    <w:multiLevelType w:val="hybridMultilevel"/>
    <w:lvl w:ilvl="0" w:tplc="21460177">
      <w:start w:val="1"/>
      <w:numFmt w:val="decimal"/>
      <w:lvlText w:val="%1."/>
      <w:lvlJc w:val="left"/>
      <w:pPr>
        <w:ind w:left="720" w:hanging="360"/>
      </w:pPr>
    </w:lvl>
    <w:lvl w:ilvl="1" w:tplc="21460177" w:tentative="1">
      <w:start w:val="1"/>
      <w:numFmt w:val="lowerLetter"/>
      <w:lvlText w:val="%2."/>
      <w:lvlJc w:val="left"/>
      <w:pPr>
        <w:ind w:left="1440" w:hanging="360"/>
      </w:pPr>
    </w:lvl>
    <w:lvl w:ilvl="2" w:tplc="21460177" w:tentative="1">
      <w:start w:val="1"/>
      <w:numFmt w:val="lowerRoman"/>
      <w:lvlText w:val="%3."/>
      <w:lvlJc w:val="right"/>
      <w:pPr>
        <w:ind w:left="2160" w:hanging="180"/>
      </w:pPr>
    </w:lvl>
    <w:lvl w:ilvl="3" w:tplc="21460177" w:tentative="1">
      <w:start w:val="1"/>
      <w:numFmt w:val="decimal"/>
      <w:lvlText w:val="%4."/>
      <w:lvlJc w:val="left"/>
      <w:pPr>
        <w:ind w:left="2880" w:hanging="360"/>
      </w:pPr>
    </w:lvl>
    <w:lvl w:ilvl="4" w:tplc="21460177" w:tentative="1">
      <w:start w:val="1"/>
      <w:numFmt w:val="lowerLetter"/>
      <w:lvlText w:val="%5."/>
      <w:lvlJc w:val="left"/>
      <w:pPr>
        <w:ind w:left="3600" w:hanging="360"/>
      </w:pPr>
    </w:lvl>
    <w:lvl w:ilvl="5" w:tplc="21460177" w:tentative="1">
      <w:start w:val="1"/>
      <w:numFmt w:val="lowerRoman"/>
      <w:lvlText w:val="%6."/>
      <w:lvlJc w:val="right"/>
      <w:pPr>
        <w:ind w:left="4320" w:hanging="180"/>
      </w:pPr>
    </w:lvl>
    <w:lvl w:ilvl="6" w:tplc="21460177" w:tentative="1">
      <w:start w:val="1"/>
      <w:numFmt w:val="decimal"/>
      <w:lvlText w:val="%7."/>
      <w:lvlJc w:val="left"/>
      <w:pPr>
        <w:ind w:left="5040" w:hanging="360"/>
      </w:pPr>
    </w:lvl>
    <w:lvl w:ilvl="7" w:tplc="21460177" w:tentative="1">
      <w:start w:val="1"/>
      <w:numFmt w:val="lowerLetter"/>
      <w:lvlText w:val="%8."/>
      <w:lvlJc w:val="left"/>
      <w:pPr>
        <w:ind w:left="5760" w:hanging="360"/>
      </w:pPr>
    </w:lvl>
    <w:lvl w:ilvl="8" w:tplc="21460177" w:tentative="1">
      <w:start w:val="1"/>
      <w:numFmt w:val="lowerRoman"/>
      <w:lvlText w:val="%9."/>
      <w:lvlJc w:val="right"/>
      <w:pPr>
        <w:ind w:left="6480" w:hanging="180"/>
      </w:pPr>
    </w:lvl>
  </w:abstractNum>
  <w:abstractNum w:abstractNumId="67491587">
    <w:multiLevelType w:val="hybridMultilevel"/>
    <w:lvl w:ilvl="0" w:tplc="34496222">
      <w:start w:val="1"/>
      <w:numFmt w:val="decimal"/>
      <w:lvlText w:val="%1."/>
      <w:lvlJc w:val="left"/>
      <w:pPr>
        <w:ind w:left="720" w:hanging="360"/>
      </w:pPr>
    </w:lvl>
    <w:lvl w:ilvl="1" w:tplc="34496222" w:tentative="1">
      <w:start w:val="1"/>
      <w:numFmt w:val="lowerLetter"/>
      <w:lvlText w:val="%2."/>
      <w:lvlJc w:val="left"/>
      <w:pPr>
        <w:ind w:left="1440" w:hanging="360"/>
      </w:pPr>
    </w:lvl>
    <w:lvl w:ilvl="2" w:tplc="34496222" w:tentative="1">
      <w:start w:val="1"/>
      <w:numFmt w:val="lowerRoman"/>
      <w:lvlText w:val="%3."/>
      <w:lvlJc w:val="right"/>
      <w:pPr>
        <w:ind w:left="2160" w:hanging="180"/>
      </w:pPr>
    </w:lvl>
    <w:lvl w:ilvl="3" w:tplc="34496222" w:tentative="1">
      <w:start w:val="1"/>
      <w:numFmt w:val="decimal"/>
      <w:lvlText w:val="%4."/>
      <w:lvlJc w:val="left"/>
      <w:pPr>
        <w:ind w:left="2880" w:hanging="360"/>
      </w:pPr>
    </w:lvl>
    <w:lvl w:ilvl="4" w:tplc="34496222" w:tentative="1">
      <w:start w:val="1"/>
      <w:numFmt w:val="lowerLetter"/>
      <w:lvlText w:val="%5."/>
      <w:lvlJc w:val="left"/>
      <w:pPr>
        <w:ind w:left="3600" w:hanging="360"/>
      </w:pPr>
    </w:lvl>
    <w:lvl w:ilvl="5" w:tplc="34496222" w:tentative="1">
      <w:start w:val="1"/>
      <w:numFmt w:val="lowerRoman"/>
      <w:lvlText w:val="%6."/>
      <w:lvlJc w:val="right"/>
      <w:pPr>
        <w:ind w:left="4320" w:hanging="180"/>
      </w:pPr>
    </w:lvl>
    <w:lvl w:ilvl="6" w:tplc="34496222" w:tentative="1">
      <w:start w:val="1"/>
      <w:numFmt w:val="decimal"/>
      <w:lvlText w:val="%7."/>
      <w:lvlJc w:val="left"/>
      <w:pPr>
        <w:ind w:left="5040" w:hanging="360"/>
      </w:pPr>
    </w:lvl>
    <w:lvl w:ilvl="7" w:tplc="34496222" w:tentative="1">
      <w:start w:val="1"/>
      <w:numFmt w:val="lowerLetter"/>
      <w:lvlText w:val="%8."/>
      <w:lvlJc w:val="left"/>
      <w:pPr>
        <w:ind w:left="5760" w:hanging="360"/>
      </w:pPr>
    </w:lvl>
    <w:lvl w:ilvl="8" w:tplc="34496222" w:tentative="1">
      <w:start w:val="1"/>
      <w:numFmt w:val="lowerRoman"/>
      <w:lvlText w:val="%9."/>
      <w:lvlJc w:val="right"/>
      <w:pPr>
        <w:ind w:left="6480" w:hanging="180"/>
      </w:pPr>
    </w:lvl>
  </w:abstractNum>
  <w:abstractNum w:abstractNumId="67491586">
    <w:multiLevelType w:val="hybridMultilevel"/>
    <w:lvl w:ilvl="0" w:tplc="42949845">
      <w:start w:val="1"/>
      <w:numFmt w:val="decimal"/>
      <w:lvlText w:val="%1."/>
      <w:lvlJc w:val="left"/>
      <w:pPr>
        <w:ind w:left="720" w:hanging="360"/>
      </w:pPr>
    </w:lvl>
    <w:lvl w:ilvl="1" w:tplc="42949845" w:tentative="1">
      <w:start w:val="1"/>
      <w:numFmt w:val="lowerLetter"/>
      <w:lvlText w:val="%2."/>
      <w:lvlJc w:val="left"/>
      <w:pPr>
        <w:ind w:left="1440" w:hanging="360"/>
      </w:pPr>
    </w:lvl>
    <w:lvl w:ilvl="2" w:tplc="42949845" w:tentative="1">
      <w:start w:val="1"/>
      <w:numFmt w:val="lowerRoman"/>
      <w:lvlText w:val="%3."/>
      <w:lvlJc w:val="right"/>
      <w:pPr>
        <w:ind w:left="2160" w:hanging="180"/>
      </w:pPr>
    </w:lvl>
    <w:lvl w:ilvl="3" w:tplc="42949845" w:tentative="1">
      <w:start w:val="1"/>
      <w:numFmt w:val="decimal"/>
      <w:lvlText w:val="%4."/>
      <w:lvlJc w:val="left"/>
      <w:pPr>
        <w:ind w:left="2880" w:hanging="360"/>
      </w:pPr>
    </w:lvl>
    <w:lvl w:ilvl="4" w:tplc="42949845" w:tentative="1">
      <w:start w:val="1"/>
      <w:numFmt w:val="lowerLetter"/>
      <w:lvlText w:val="%5."/>
      <w:lvlJc w:val="left"/>
      <w:pPr>
        <w:ind w:left="3600" w:hanging="360"/>
      </w:pPr>
    </w:lvl>
    <w:lvl w:ilvl="5" w:tplc="42949845" w:tentative="1">
      <w:start w:val="1"/>
      <w:numFmt w:val="lowerRoman"/>
      <w:lvlText w:val="%6."/>
      <w:lvlJc w:val="right"/>
      <w:pPr>
        <w:ind w:left="4320" w:hanging="180"/>
      </w:pPr>
    </w:lvl>
    <w:lvl w:ilvl="6" w:tplc="42949845" w:tentative="1">
      <w:start w:val="1"/>
      <w:numFmt w:val="decimal"/>
      <w:lvlText w:val="%7."/>
      <w:lvlJc w:val="left"/>
      <w:pPr>
        <w:ind w:left="5040" w:hanging="360"/>
      </w:pPr>
    </w:lvl>
    <w:lvl w:ilvl="7" w:tplc="42949845" w:tentative="1">
      <w:start w:val="1"/>
      <w:numFmt w:val="lowerLetter"/>
      <w:lvlText w:val="%8."/>
      <w:lvlJc w:val="left"/>
      <w:pPr>
        <w:ind w:left="5760" w:hanging="360"/>
      </w:pPr>
    </w:lvl>
    <w:lvl w:ilvl="8" w:tplc="42949845" w:tentative="1">
      <w:start w:val="1"/>
      <w:numFmt w:val="lowerRoman"/>
      <w:lvlText w:val="%9."/>
      <w:lvlJc w:val="right"/>
      <w:pPr>
        <w:ind w:left="6480" w:hanging="180"/>
      </w:pPr>
    </w:lvl>
  </w:abstractNum>
  <w:abstractNum w:abstractNumId="67491585">
    <w:multiLevelType w:val="hybridMultilevel"/>
    <w:lvl w:ilvl="0" w:tplc="98795595">
      <w:start w:val="1"/>
      <w:numFmt w:val="decimal"/>
      <w:lvlText w:val="%1."/>
      <w:lvlJc w:val="left"/>
      <w:pPr>
        <w:ind w:left="720" w:hanging="360"/>
      </w:pPr>
    </w:lvl>
    <w:lvl w:ilvl="1" w:tplc="98795595" w:tentative="1">
      <w:start w:val="1"/>
      <w:numFmt w:val="lowerLetter"/>
      <w:lvlText w:val="%2."/>
      <w:lvlJc w:val="left"/>
      <w:pPr>
        <w:ind w:left="1440" w:hanging="360"/>
      </w:pPr>
    </w:lvl>
    <w:lvl w:ilvl="2" w:tplc="98795595" w:tentative="1">
      <w:start w:val="1"/>
      <w:numFmt w:val="lowerRoman"/>
      <w:lvlText w:val="%3."/>
      <w:lvlJc w:val="right"/>
      <w:pPr>
        <w:ind w:left="2160" w:hanging="180"/>
      </w:pPr>
    </w:lvl>
    <w:lvl w:ilvl="3" w:tplc="98795595" w:tentative="1">
      <w:start w:val="1"/>
      <w:numFmt w:val="decimal"/>
      <w:lvlText w:val="%4."/>
      <w:lvlJc w:val="left"/>
      <w:pPr>
        <w:ind w:left="2880" w:hanging="360"/>
      </w:pPr>
    </w:lvl>
    <w:lvl w:ilvl="4" w:tplc="98795595" w:tentative="1">
      <w:start w:val="1"/>
      <w:numFmt w:val="lowerLetter"/>
      <w:lvlText w:val="%5."/>
      <w:lvlJc w:val="left"/>
      <w:pPr>
        <w:ind w:left="3600" w:hanging="360"/>
      </w:pPr>
    </w:lvl>
    <w:lvl w:ilvl="5" w:tplc="98795595" w:tentative="1">
      <w:start w:val="1"/>
      <w:numFmt w:val="lowerRoman"/>
      <w:lvlText w:val="%6."/>
      <w:lvlJc w:val="right"/>
      <w:pPr>
        <w:ind w:left="4320" w:hanging="180"/>
      </w:pPr>
    </w:lvl>
    <w:lvl w:ilvl="6" w:tplc="98795595" w:tentative="1">
      <w:start w:val="1"/>
      <w:numFmt w:val="decimal"/>
      <w:lvlText w:val="%7."/>
      <w:lvlJc w:val="left"/>
      <w:pPr>
        <w:ind w:left="5040" w:hanging="360"/>
      </w:pPr>
    </w:lvl>
    <w:lvl w:ilvl="7" w:tplc="98795595" w:tentative="1">
      <w:start w:val="1"/>
      <w:numFmt w:val="lowerLetter"/>
      <w:lvlText w:val="%8."/>
      <w:lvlJc w:val="left"/>
      <w:pPr>
        <w:ind w:left="5760" w:hanging="360"/>
      </w:pPr>
    </w:lvl>
    <w:lvl w:ilvl="8" w:tplc="98795595" w:tentative="1">
      <w:start w:val="1"/>
      <w:numFmt w:val="lowerRoman"/>
      <w:lvlText w:val="%9."/>
      <w:lvlJc w:val="right"/>
      <w:pPr>
        <w:ind w:left="6480" w:hanging="180"/>
      </w:pPr>
    </w:lvl>
  </w:abstractNum>
  <w:abstractNum w:abstractNumId="67491584">
    <w:multiLevelType w:val="hybridMultilevel"/>
    <w:lvl w:ilvl="0" w:tplc="48651242">
      <w:start w:val="1"/>
      <w:numFmt w:val="decimal"/>
      <w:lvlText w:val="%1."/>
      <w:lvlJc w:val="left"/>
      <w:pPr>
        <w:ind w:left="720" w:hanging="360"/>
      </w:pPr>
    </w:lvl>
    <w:lvl w:ilvl="1" w:tplc="48651242" w:tentative="1">
      <w:start w:val="1"/>
      <w:numFmt w:val="lowerLetter"/>
      <w:lvlText w:val="%2."/>
      <w:lvlJc w:val="left"/>
      <w:pPr>
        <w:ind w:left="1440" w:hanging="360"/>
      </w:pPr>
    </w:lvl>
    <w:lvl w:ilvl="2" w:tplc="48651242" w:tentative="1">
      <w:start w:val="1"/>
      <w:numFmt w:val="lowerRoman"/>
      <w:lvlText w:val="%3."/>
      <w:lvlJc w:val="right"/>
      <w:pPr>
        <w:ind w:left="2160" w:hanging="180"/>
      </w:pPr>
    </w:lvl>
    <w:lvl w:ilvl="3" w:tplc="48651242" w:tentative="1">
      <w:start w:val="1"/>
      <w:numFmt w:val="decimal"/>
      <w:lvlText w:val="%4."/>
      <w:lvlJc w:val="left"/>
      <w:pPr>
        <w:ind w:left="2880" w:hanging="360"/>
      </w:pPr>
    </w:lvl>
    <w:lvl w:ilvl="4" w:tplc="48651242" w:tentative="1">
      <w:start w:val="1"/>
      <w:numFmt w:val="lowerLetter"/>
      <w:lvlText w:val="%5."/>
      <w:lvlJc w:val="left"/>
      <w:pPr>
        <w:ind w:left="3600" w:hanging="360"/>
      </w:pPr>
    </w:lvl>
    <w:lvl w:ilvl="5" w:tplc="48651242" w:tentative="1">
      <w:start w:val="1"/>
      <w:numFmt w:val="lowerRoman"/>
      <w:lvlText w:val="%6."/>
      <w:lvlJc w:val="right"/>
      <w:pPr>
        <w:ind w:left="4320" w:hanging="180"/>
      </w:pPr>
    </w:lvl>
    <w:lvl w:ilvl="6" w:tplc="48651242" w:tentative="1">
      <w:start w:val="1"/>
      <w:numFmt w:val="decimal"/>
      <w:lvlText w:val="%7."/>
      <w:lvlJc w:val="left"/>
      <w:pPr>
        <w:ind w:left="5040" w:hanging="360"/>
      </w:pPr>
    </w:lvl>
    <w:lvl w:ilvl="7" w:tplc="48651242" w:tentative="1">
      <w:start w:val="1"/>
      <w:numFmt w:val="lowerLetter"/>
      <w:lvlText w:val="%8."/>
      <w:lvlJc w:val="left"/>
      <w:pPr>
        <w:ind w:left="5760" w:hanging="360"/>
      </w:pPr>
    </w:lvl>
    <w:lvl w:ilvl="8" w:tplc="48651242" w:tentative="1">
      <w:start w:val="1"/>
      <w:numFmt w:val="lowerRoman"/>
      <w:lvlText w:val="%9."/>
      <w:lvlJc w:val="right"/>
      <w:pPr>
        <w:ind w:left="6480" w:hanging="180"/>
      </w:pPr>
    </w:lvl>
  </w:abstractNum>
  <w:abstractNum w:abstractNumId="67491583">
    <w:multiLevelType w:val="hybridMultilevel"/>
    <w:lvl w:ilvl="0" w:tplc="69802288">
      <w:start w:val="1"/>
      <w:numFmt w:val="decimal"/>
      <w:lvlText w:val="%1."/>
      <w:lvlJc w:val="left"/>
      <w:pPr>
        <w:ind w:left="720" w:hanging="360"/>
      </w:pPr>
    </w:lvl>
    <w:lvl w:ilvl="1" w:tplc="69802288" w:tentative="1">
      <w:start w:val="1"/>
      <w:numFmt w:val="lowerLetter"/>
      <w:lvlText w:val="%2."/>
      <w:lvlJc w:val="left"/>
      <w:pPr>
        <w:ind w:left="1440" w:hanging="360"/>
      </w:pPr>
    </w:lvl>
    <w:lvl w:ilvl="2" w:tplc="69802288" w:tentative="1">
      <w:start w:val="1"/>
      <w:numFmt w:val="lowerRoman"/>
      <w:lvlText w:val="%3."/>
      <w:lvlJc w:val="right"/>
      <w:pPr>
        <w:ind w:left="2160" w:hanging="180"/>
      </w:pPr>
    </w:lvl>
    <w:lvl w:ilvl="3" w:tplc="69802288" w:tentative="1">
      <w:start w:val="1"/>
      <w:numFmt w:val="decimal"/>
      <w:lvlText w:val="%4."/>
      <w:lvlJc w:val="left"/>
      <w:pPr>
        <w:ind w:left="2880" w:hanging="360"/>
      </w:pPr>
    </w:lvl>
    <w:lvl w:ilvl="4" w:tplc="69802288" w:tentative="1">
      <w:start w:val="1"/>
      <w:numFmt w:val="lowerLetter"/>
      <w:lvlText w:val="%5."/>
      <w:lvlJc w:val="left"/>
      <w:pPr>
        <w:ind w:left="3600" w:hanging="360"/>
      </w:pPr>
    </w:lvl>
    <w:lvl w:ilvl="5" w:tplc="69802288" w:tentative="1">
      <w:start w:val="1"/>
      <w:numFmt w:val="lowerRoman"/>
      <w:lvlText w:val="%6."/>
      <w:lvlJc w:val="right"/>
      <w:pPr>
        <w:ind w:left="4320" w:hanging="180"/>
      </w:pPr>
    </w:lvl>
    <w:lvl w:ilvl="6" w:tplc="69802288" w:tentative="1">
      <w:start w:val="1"/>
      <w:numFmt w:val="decimal"/>
      <w:lvlText w:val="%7."/>
      <w:lvlJc w:val="left"/>
      <w:pPr>
        <w:ind w:left="5040" w:hanging="360"/>
      </w:pPr>
    </w:lvl>
    <w:lvl w:ilvl="7" w:tplc="69802288" w:tentative="1">
      <w:start w:val="1"/>
      <w:numFmt w:val="lowerLetter"/>
      <w:lvlText w:val="%8."/>
      <w:lvlJc w:val="left"/>
      <w:pPr>
        <w:ind w:left="5760" w:hanging="360"/>
      </w:pPr>
    </w:lvl>
    <w:lvl w:ilvl="8" w:tplc="69802288" w:tentative="1">
      <w:start w:val="1"/>
      <w:numFmt w:val="lowerRoman"/>
      <w:lvlText w:val="%9."/>
      <w:lvlJc w:val="right"/>
      <w:pPr>
        <w:ind w:left="6480" w:hanging="180"/>
      </w:pPr>
    </w:lvl>
  </w:abstractNum>
  <w:abstractNum w:abstractNumId="67491582">
    <w:multiLevelType w:val="hybridMultilevel"/>
    <w:lvl w:ilvl="0" w:tplc="78279748">
      <w:start w:val="1"/>
      <w:numFmt w:val="decimal"/>
      <w:lvlText w:val="%1."/>
      <w:lvlJc w:val="left"/>
      <w:pPr>
        <w:ind w:left="720" w:hanging="360"/>
      </w:pPr>
    </w:lvl>
    <w:lvl w:ilvl="1" w:tplc="78279748" w:tentative="1">
      <w:start w:val="1"/>
      <w:numFmt w:val="lowerLetter"/>
      <w:lvlText w:val="%2."/>
      <w:lvlJc w:val="left"/>
      <w:pPr>
        <w:ind w:left="1440" w:hanging="360"/>
      </w:pPr>
    </w:lvl>
    <w:lvl w:ilvl="2" w:tplc="78279748" w:tentative="1">
      <w:start w:val="1"/>
      <w:numFmt w:val="lowerRoman"/>
      <w:lvlText w:val="%3."/>
      <w:lvlJc w:val="right"/>
      <w:pPr>
        <w:ind w:left="2160" w:hanging="180"/>
      </w:pPr>
    </w:lvl>
    <w:lvl w:ilvl="3" w:tplc="78279748" w:tentative="1">
      <w:start w:val="1"/>
      <w:numFmt w:val="decimal"/>
      <w:lvlText w:val="%4."/>
      <w:lvlJc w:val="left"/>
      <w:pPr>
        <w:ind w:left="2880" w:hanging="360"/>
      </w:pPr>
    </w:lvl>
    <w:lvl w:ilvl="4" w:tplc="78279748" w:tentative="1">
      <w:start w:val="1"/>
      <w:numFmt w:val="lowerLetter"/>
      <w:lvlText w:val="%5."/>
      <w:lvlJc w:val="left"/>
      <w:pPr>
        <w:ind w:left="3600" w:hanging="360"/>
      </w:pPr>
    </w:lvl>
    <w:lvl w:ilvl="5" w:tplc="78279748" w:tentative="1">
      <w:start w:val="1"/>
      <w:numFmt w:val="lowerRoman"/>
      <w:lvlText w:val="%6."/>
      <w:lvlJc w:val="right"/>
      <w:pPr>
        <w:ind w:left="4320" w:hanging="180"/>
      </w:pPr>
    </w:lvl>
    <w:lvl w:ilvl="6" w:tplc="78279748" w:tentative="1">
      <w:start w:val="1"/>
      <w:numFmt w:val="decimal"/>
      <w:lvlText w:val="%7."/>
      <w:lvlJc w:val="left"/>
      <w:pPr>
        <w:ind w:left="5040" w:hanging="360"/>
      </w:pPr>
    </w:lvl>
    <w:lvl w:ilvl="7" w:tplc="78279748" w:tentative="1">
      <w:start w:val="1"/>
      <w:numFmt w:val="lowerLetter"/>
      <w:lvlText w:val="%8."/>
      <w:lvlJc w:val="left"/>
      <w:pPr>
        <w:ind w:left="5760" w:hanging="360"/>
      </w:pPr>
    </w:lvl>
    <w:lvl w:ilvl="8" w:tplc="78279748" w:tentative="1">
      <w:start w:val="1"/>
      <w:numFmt w:val="lowerRoman"/>
      <w:lvlText w:val="%9."/>
      <w:lvlJc w:val="right"/>
      <w:pPr>
        <w:ind w:left="6480" w:hanging="180"/>
      </w:pPr>
    </w:lvl>
  </w:abstractNum>
  <w:abstractNum w:abstractNumId="67491581">
    <w:multiLevelType w:val="hybridMultilevel"/>
    <w:lvl w:ilvl="0" w:tplc="44411829">
      <w:start w:val="1"/>
      <w:numFmt w:val="decimal"/>
      <w:lvlText w:val="%1."/>
      <w:lvlJc w:val="left"/>
      <w:pPr>
        <w:ind w:left="720" w:hanging="360"/>
      </w:pPr>
    </w:lvl>
    <w:lvl w:ilvl="1" w:tplc="44411829" w:tentative="1">
      <w:start w:val="1"/>
      <w:numFmt w:val="lowerLetter"/>
      <w:lvlText w:val="%2."/>
      <w:lvlJc w:val="left"/>
      <w:pPr>
        <w:ind w:left="1440" w:hanging="360"/>
      </w:pPr>
    </w:lvl>
    <w:lvl w:ilvl="2" w:tplc="44411829" w:tentative="1">
      <w:start w:val="1"/>
      <w:numFmt w:val="lowerRoman"/>
      <w:lvlText w:val="%3."/>
      <w:lvlJc w:val="right"/>
      <w:pPr>
        <w:ind w:left="2160" w:hanging="180"/>
      </w:pPr>
    </w:lvl>
    <w:lvl w:ilvl="3" w:tplc="44411829" w:tentative="1">
      <w:start w:val="1"/>
      <w:numFmt w:val="decimal"/>
      <w:lvlText w:val="%4."/>
      <w:lvlJc w:val="left"/>
      <w:pPr>
        <w:ind w:left="2880" w:hanging="360"/>
      </w:pPr>
    </w:lvl>
    <w:lvl w:ilvl="4" w:tplc="44411829" w:tentative="1">
      <w:start w:val="1"/>
      <w:numFmt w:val="lowerLetter"/>
      <w:lvlText w:val="%5."/>
      <w:lvlJc w:val="left"/>
      <w:pPr>
        <w:ind w:left="3600" w:hanging="360"/>
      </w:pPr>
    </w:lvl>
    <w:lvl w:ilvl="5" w:tplc="44411829" w:tentative="1">
      <w:start w:val="1"/>
      <w:numFmt w:val="lowerRoman"/>
      <w:lvlText w:val="%6."/>
      <w:lvlJc w:val="right"/>
      <w:pPr>
        <w:ind w:left="4320" w:hanging="180"/>
      </w:pPr>
    </w:lvl>
    <w:lvl w:ilvl="6" w:tplc="44411829" w:tentative="1">
      <w:start w:val="1"/>
      <w:numFmt w:val="decimal"/>
      <w:lvlText w:val="%7."/>
      <w:lvlJc w:val="left"/>
      <w:pPr>
        <w:ind w:left="5040" w:hanging="360"/>
      </w:pPr>
    </w:lvl>
    <w:lvl w:ilvl="7" w:tplc="44411829" w:tentative="1">
      <w:start w:val="1"/>
      <w:numFmt w:val="lowerLetter"/>
      <w:lvlText w:val="%8."/>
      <w:lvlJc w:val="left"/>
      <w:pPr>
        <w:ind w:left="5760" w:hanging="360"/>
      </w:pPr>
    </w:lvl>
    <w:lvl w:ilvl="8" w:tplc="44411829" w:tentative="1">
      <w:start w:val="1"/>
      <w:numFmt w:val="lowerRoman"/>
      <w:lvlText w:val="%9."/>
      <w:lvlJc w:val="right"/>
      <w:pPr>
        <w:ind w:left="6480" w:hanging="180"/>
      </w:pPr>
    </w:lvl>
  </w:abstractNum>
  <w:abstractNum w:abstractNumId="67491580">
    <w:multiLevelType w:val="hybridMultilevel"/>
    <w:lvl w:ilvl="0" w:tplc="58757479">
      <w:start w:val="1"/>
      <w:numFmt w:val="decimal"/>
      <w:lvlText w:val="%1."/>
      <w:lvlJc w:val="left"/>
      <w:pPr>
        <w:ind w:left="720" w:hanging="360"/>
      </w:pPr>
    </w:lvl>
    <w:lvl w:ilvl="1" w:tplc="58757479" w:tentative="1">
      <w:start w:val="1"/>
      <w:numFmt w:val="lowerLetter"/>
      <w:lvlText w:val="%2."/>
      <w:lvlJc w:val="left"/>
      <w:pPr>
        <w:ind w:left="1440" w:hanging="360"/>
      </w:pPr>
    </w:lvl>
    <w:lvl w:ilvl="2" w:tplc="58757479" w:tentative="1">
      <w:start w:val="1"/>
      <w:numFmt w:val="lowerRoman"/>
      <w:lvlText w:val="%3."/>
      <w:lvlJc w:val="right"/>
      <w:pPr>
        <w:ind w:left="2160" w:hanging="180"/>
      </w:pPr>
    </w:lvl>
    <w:lvl w:ilvl="3" w:tplc="58757479" w:tentative="1">
      <w:start w:val="1"/>
      <w:numFmt w:val="decimal"/>
      <w:lvlText w:val="%4."/>
      <w:lvlJc w:val="left"/>
      <w:pPr>
        <w:ind w:left="2880" w:hanging="360"/>
      </w:pPr>
    </w:lvl>
    <w:lvl w:ilvl="4" w:tplc="58757479" w:tentative="1">
      <w:start w:val="1"/>
      <w:numFmt w:val="lowerLetter"/>
      <w:lvlText w:val="%5."/>
      <w:lvlJc w:val="left"/>
      <w:pPr>
        <w:ind w:left="3600" w:hanging="360"/>
      </w:pPr>
    </w:lvl>
    <w:lvl w:ilvl="5" w:tplc="58757479" w:tentative="1">
      <w:start w:val="1"/>
      <w:numFmt w:val="lowerRoman"/>
      <w:lvlText w:val="%6."/>
      <w:lvlJc w:val="right"/>
      <w:pPr>
        <w:ind w:left="4320" w:hanging="180"/>
      </w:pPr>
    </w:lvl>
    <w:lvl w:ilvl="6" w:tplc="58757479" w:tentative="1">
      <w:start w:val="1"/>
      <w:numFmt w:val="decimal"/>
      <w:lvlText w:val="%7."/>
      <w:lvlJc w:val="left"/>
      <w:pPr>
        <w:ind w:left="5040" w:hanging="360"/>
      </w:pPr>
    </w:lvl>
    <w:lvl w:ilvl="7" w:tplc="58757479" w:tentative="1">
      <w:start w:val="1"/>
      <w:numFmt w:val="lowerLetter"/>
      <w:lvlText w:val="%8."/>
      <w:lvlJc w:val="left"/>
      <w:pPr>
        <w:ind w:left="5760" w:hanging="360"/>
      </w:pPr>
    </w:lvl>
    <w:lvl w:ilvl="8" w:tplc="58757479" w:tentative="1">
      <w:start w:val="1"/>
      <w:numFmt w:val="lowerRoman"/>
      <w:lvlText w:val="%9."/>
      <w:lvlJc w:val="right"/>
      <w:pPr>
        <w:ind w:left="6480" w:hanging="180"/>
      </w:pPr>
    </w:lvl>
  </w:abstractNum>
  <w:abstractNum w:abstractNumId="67491579">
    <w:multiLevelType w:val="hybridMultilevel"/>
    <w:lvl w:ilvl="0" w:tplc="25925044">
      <w:start w:val="1"/>
      <w:numFmt w:val="decimal"/>
      <w:lvlText w:val="%1."/>
      <w:lvlJc w:val="left"/>
      <w:pPr>
        <w:ind w:left="720" w:hanging="360"/>
      </w:pPr>
    </w:lvl>
    <w:lvl w:ilvl="1" w:tplc="25925044" w:tentative="1">
      <w:start w:val="1"/>
      <w:numFmt w:val="lowerLetter"/>
      <w:lvlText w:val="%2."/>
      <w:lvlJc w:val="left"/>
      <w:pPr>
        <w:ind w:left="1440" w:hanging="360"/>
      </w:pPr>
    </w:lvl>
    <w:lvl w:ilvl="2" w:tplc="25925044" w:tentative="1">
      <w:start w:val="1"/>
      <w:numFmt w:val="lowerRoman"/>
      <w:lvlText w:val="%3."/>
      <w:lvlJc w:val="right"/>
      <w:pPr>
        <w:ind w:left="2160" w:hanging="180"/>
      </w:pPr>
    </w:lvl>
    <w:lvl w:ilvl="3" w:tplc="25925044" w:tentative="1">
      <w:start w:val="1"/>
      <w:numFmt w:val="decimal"/>
      <w:lvlText w:val="%4."/>
      <w:lvlJc w:val="left"/>
      <w:pPr>
        <w:ind w:left="2880" w:hanging="360"/>
      </w:pPr>
    </w:lvl>
    <w:lvl w:ilvl="4" w:tplc="25925044" w:tentative="1">
      <w:start w:val="1"/>
      <w:numFmt w:val="lowerLetter"/>
      <w:lvlText w:val="%5."/>
      <w:lvlJc w:val="left"/>
      <w:pPr>
        <w:ind w:left="3600" w:hanging="360"/>
      </w:pPr>
    </w:lvl>
    <w:lvl w:ilvl="5" w:tplc="25925044" w:tentative="1">
      <w:start w:val="1"/>
      <w:numFmt w:val="lowerRoman"/>
      <w:lvlText w:val="%6."/>
      <w:lvlJc w:val="right"/>
      <w:pPr>
        <w:ind w:left="4320" w:hanging="180"/>
      </w:pPr>
    </w:lvl>
    <w:lvl w:ilvl="6" w:tplc="25925044" w:tentative="1">
      <w:start w:val="1"/>
      <w:numFmt w:val="decimal"/>
      <w:lvlText w:val="%7."/>
      <w:lvlJc w:val="left"/>
      <w:pPr>
        <w:ind w:left="5040" w:hanging="360"/>
      </w:pPr>
    </w:lvl>
    <w:lvl w:ilvl="7" w:tplc="25925044" w:tentative="1">
      <w:start w:val="1"/>
      <w:numFmt w:val="lowerLetter"/>
      <w:lvlText w:val="%8."/>
      <w:lvlJc w:val="left"/>
      <w:pPr>
        <w:ind w:left="5760" w:hanging="360"/>
      </w:pPr>
    </w:lvl>
    <w:lvl w:ilvl="8" w:tplc="25925044" w:tentative="1">
      <w:start w:val="1"/>
      <w:numFmt w:val="lowerRoman"/>
      <w:lvlText w:val="%9."/>
      <w:lvlJc w:val="right"/>
      <w:pPr>
        <w:ind w:left="6480" w:hanging="180"/>
      </w:pPr>
    </w:lvl>
  </w:abstractNum>
  <w:abstractNum w:abstractNumId="67491578">
    <w:multiLevelType w:val="hybridMultilevel"/>
    <w:lvl w:ilvl="0" w:tplc="44441433">
      <w:start w:val="1"/>
      <w:numFmt w:val="decimal"/>
      <w:lvlText w:val="%1."/>
      <w:lvlJc w:val="left"/>
      <w:pPr>
        <w:ind w:left="720" w:hanging="360"/>
      </w:pPr>
    </w:lvl>
    <w:lvl w:ilvl="1" w:tplc="44441433" w:tentative="1">
      <w:start w:val="1"/>
      <w:numFmt w:val="lowerLetter"/>
      <w:lvlText w:val="%2."/>
      <w:lvlJc w:val="left"/>
      <w:pPr>
        <w:ind w:left="1440" w:hanging="360"/>
      </w:pPr>
    </w:lvl>
    <w:lvl w:ilvl="2" w:tplc="44441433" w:tentative="1">
      <w:start w:val="1"/>
      <w:numFmt w:val="lowerRoman"/>
      <w:lvlText w:val="%3."/>
      <w:lvlJc w:val="right"/>
      <w:pPr>
        <w:ind w:left="2160" w:hanging="180"/>
      </w:pPr>
    </w:lvl>
    <w:lvl w:ilvl="3" w:tplc="44441433" w:tentative="1">
      <w:start w:val="1"/>
      <w:numFmt w:val="decimal"/>
      <w:lvlText w:val="%4."/>
      <w:lvlJc w:val="left"/>
      <w:pPr>
        <w:ind w:left="2880" w:hanging="360"/>
      </w:pPr>
    </w:lvl>
    <w:lvl w:ilvl="4" w:tplc="44441433" w:tentative="1">
      <w:start w:val="1"/>
      <w:numFmt w:val="lowerLetter"/>
      <w:lvlText w:val="%5."/>
      <w:lvlJc w:val="left"/>
      <w:pPr>
        <w:ind w:left="3600" w:hanging="360"/>
      </w:pPr>
    </w:lvl>
    <w:lvl w:ilvl="5" w:tplc="44441433" w:tentative="1">
      <w:start w:val="1"/>
      <w:numFmt w:val="lowerRoman"/>
      <w:lvlText w:val="%6."/>
      <w:lvlJc w:val="right"/>
      <w:pPr>
        <w:ind w:left="4320" w:hanging="180"/>
      </w:pPr>
    </w:lvl>
    <w:lvl w:ilvl="6" w:tplc="44441433" w:tentative="1">
      <w:start w:val="1"/>
      <w:numFmt w:val="decimal"/>
      <w:lvlText w:val="%7."/>
      <w:lvlJc w:val="left"/>
      <w:pPr>
        <w:ind w:left="5040" w:hanging="360"/>
      </w:pPr>
    </w:lvl>
    <w:lvl w:ilvl="7" w:tplc="44441433" w:tentative="1">
      <w:start w:val="1"/>
      <w:numFmt w:val="lowerLetter"/>
      <w:lvlText w:val="%8."/>
      <w:lvlJc w:val="left"/>
      <w:pPr>
        <w:ind w:left="5760" w:hanging="360"/>
      </w:pPr>
    </w:lvl>
    <w:lvl w:ilvl="8" w:tplc="44441433" w:tentative="1">
      <w:start w:val="1"/>
      <w:numFmt w:val="lowerRoman"/>
      <w:lvlText w:val="%9."/>
      <w:lvlJc w:val="right"/>
      <w:pPr>
        <w:ind w:left="6480" w:hanging="180"/>
      </w:pPr>
    </w:lvl>
  </w:abstractNum>
  <w:abstractNum w:abstractNumId="67491577">
    <w:multiLevelType w:val="hybridMultilevel"/>
    <w:lvl w:ilvl="0" w:tplc="97665030">
      <w:start w:val="1"/>
      <w:numFmt w:val="decimal"/>
      <w:lvlText w:val="%1."/>
      <w:lvlJc w:val="left"/>
      <w:pPr>
        <w:ind w:left="720" w:hanging="360"/>
      </w:pPr>
    </w:lvl>
    <w:lvl w:ilvl="1" w:tplc="97665030" w:tentative="1">
      <w:start w:val="1"/>
      <w:numFmt w:val="lowerLetter"/>
      <w:lvlText w:val="%2."/>
      <w:lvlJc w:val="left"/>
      <w:pPr>
        <w:ind w:left="1440" w:hanging="360"/>
      </w:pPr>
    </w:lvl>
    <w:lvl w:ilvl="2" w:tplc="97665030" w:tentative="1">
      <w:start w:val="1"/>
      <w:numFmt w:val="lowerRoman"/>
      <w:lvlText w:val="%3."/>
      <w:lvlJc w:val="right"/>
      <w:pPr>
        <w:ind w:left="2160" w:hanging="180"/>
      </w:pPr>
    </w:lvl>
    <w:lvl w:ilvl="3" w:tplc="97665030" w:tentative="1">
      <w:start w:val="1"/>
      <w:numFmt w:val="decimal"/>
      <w:lvlText w:val="%4."/>
      <w:lvlJc w:val="left"/>
      <w:pPr>
        <w:ind w:left="2880" w:hanging="360"/>
      </w:pPr>
    </w:lvl>
    <w:lvl w:ilvl="4" w:tplc="97665030" w:tentative="1">
      <w:start w:val="1"/>
      <w:numFmt w:val="lowerLetter"/>
      <w:lvlText w:val="%5."/>
      <w:lvlJc w:val="left"/>
      <w:pPr>
        <w:ind w:left="3600" w:hanging="360"/>
      </w:pPr>
    </w:lvl>
    <w:lvl w:ilvl="5" w:tplc="97665030" w:tentative="1">
      <w:start w:val="1"/>
      <w:numFmt w:val="lowerRoman"/>
      <w:lvlText w:val="%6."/>
      <w:lvlJc w:val="right"/>
      <w:pPr>
        <w:ind w:left="4320" w:hanging="180"/>
      </w:pPr>
    </w:lvl>
    <w:lvl w:ilvl="6" w:tplc="97665030" w:tentative="1">
      <w:start w:val="1"/>
      <w:numFmt w:val="decimal"/>
      <w:lvlText w:val="%7."/>
      <w:lvlJc w:val="left"/>
      <w:pPr>
        <w:ind w:left="5040" w:hanging="360"/>
      </w:pPr>
    </w:lvl>
    <w:lvl w:ilvl="7" w:tplc="97665030" w:tentative="1">
      <w:start w:val="1"/>
      <w:numFmt w:val="lowerLetter"/>
      <w:lvlText w:val="%8."/>
      <w:lvlJc w:val="left"/>
      <w:pPr>
        <w:ind w:left="5760" w:hanging="360"/>
      </w:pPr>
    </w:lvl>
    <w:lvl w:ilvl="8" w:tplc="97665030" w:tentative="1">
      <w:start w:val="1"/>
      <w:numFmt w:val="lowerRoman"/>
      <w:lvlText w:val="%9."/>
      <w:lvlJc w:val="right"/>
      <w:pPr>
        <w:ind w:left="6480" w:hanging="180"/>
      </w:pPr>
    </w:lvl>
  </w:abstractNum>
  <w:abstractNum w:abstractNumId="67491576">
    <w:multiLevelType w:val="hybridMultilevel"/>
    <w:lvl w:ilvl="0" w:tplc="20029782">
      <w:start w:val="1"/>
      <w:numFmt w:val="decimal"/>
      <w:lvlText w:val="%1."/>
      <w:lvlJc w:val="left"/>
      <w:pPr>
        <w:ind w:left="720" w:hanging="360"/>
      </w:pPr>
    </w:lvl>
    <w:lvl w:ilvl="1" w:tplc="20029782" w:tentative="1">
      <w:start w:val="1"/>
      <w:numFmt w:val="lowerLetter"/>
      <w:lvlText w:val="%2."/>
      <w:lvlJc w:val="left"/>
      <w:pPr>
        <w:ind w:left="1440" w:hanging="360"/>
      </w:pPr>
    </w:lvl>
    <w:lvl w:ilvl="2" w:tplc="20029782" w:tentative="1">
      <w:start w:val="1"/>
      <w:numFmt w:val="lowerRoman"/>
      <w:lvlText w:val="%3."/>
      <w:lvlJc w:val="right"/>
      <w:pPr>
        <w:ind w:left="2160" w:hanging="180"/>
      </w:pPr>
    </w:lvl>
    <w:lvl w:ilvl="3" w:tplc="20029782" w:tentative="1">
      <w:start w:val="1"/>
      <w:numFmt w:val="decimal"/>
      <w:lvlText w:val="%4."/>
      <w:lvlJc w:val="left"/>
      <w:pPr>
        <w:ind w:left="2880" w:hanging="360"/>
      </w:pPr>
    </w:lvl>
    <w:lvl w:ilvl="4" w:tplc="20029782" w:tentative="1">
      <w:start w:val="1"/>
      <w:numFmt w:val="lowerLetter"/>
      <w:lvlText w:val="%5."/>
      <w:lvlJc w:val="left"/>
      <w:pPr>
        <w:ind w:left="3600" w:hanging="360"/>
      </w:pPr>
    </w:lvl>
    <w:lvl w:ilvl="5" w:tplc="20029782" w:tentative="1">
      <w:start w:val="1"/>
      <w:numFmt w:val="lowerRoman"/>
      <w:lvlText w:val="%6."/>
      <w:lvlJc w:val="right"/>
      <w:pPr>
        <w:ind w:left="4320" w:hanging="180"/>
      </w:pPr>
    </w:lvl>
    <w:lvl w:ilvl="6" w:tplc="20029782" w:tentative="1">
      <w:start w:val="1"/>
      <w:numFmt w:val="decimal"/>
      <w:lvlText w:val="%7."/>
      <w:lvlJc w:val="left"/>
      <w:pPr>
        <w:ind w:left="5040" w:hanging="360"/>
      </w:pPr>
    </w:lvl>
    <w:lvl w:ilvl="7" w:tplc="20029782" w:tentative="1">
      <w:start w:val="1"/>
      <w:numFmt w:val="lowerLetter"/>
      <w:lvlText w:val="%8."/>
      <w:lvlJc w:val="left"/>
      <w:pPr>
        <w:ind w:left="5760" w:hanging="360"/>
      </w:pPr>
    </w:lvl>
    <w:lvl w:ilvl="8" w:tplc="20029782" w:tentative="1">
      <w:start w:val="1"/>
      <w:numFmt w:val="lowerRoman"/>
      <w:lvlText w:val="%9."/>
      <w:lvlJc w:val="right"/>
      <w:pPr>
        <w:ind w:left="6480" w:hanging="180"/>
      </w:pPr>
    </w:lvl>
  </w:abstractNum>
  <w:abstractNum w:abstractNumId="67491575">
    <w:multiLevelType w:val="hybridMultilevel"/>
    <w:lvl w:ilvl="0" w:tplc="12333931">
      <w:start w:val="1"/>
      <w:numFmt w:val="decimal"/>
      <w:lvlText w:val="%1."/>
      <w:lvlJc w:val="left"/>
      <w:pPr>
        <w:ind w:left="720" w:hanging="360"/>
      </w:pPr>
    </w:lvl>
    <w:lvl w:ilvl="1" w:tplc="12333931" w:tentative="1">
      <w:start w:val="1"/>
      <w:numFmt w:val="lowerLetter"/>
      <w:lvlText w:val="%2."/>
      <w:lvlJc w:val="left"/>
      <w:pPr>
        <w:ind w:left="1440" w:hanging="360"/>
      </w:pPr>
    </w:lvl>
    <w:lvl w:ilvl="2" w:tplc="12333931" w:tentative="1">
      <w:start w:val="1"/>
      <w:numFmt w:val="lowerRoman"/>
      <w:lvlText w:val="%3."/>
      <w:lvlJc w:val="right"/>
      <w:pPr>
        <w:ind w:left="2160" w:hanging="180"/>
      </w:pPr>
    </w:lvl>
    <w:lvl w:ilvl="3" w:tplc="12333931" w:tentative="1">
      <w:start w:val="1"/>
      <w:numFmt w:val="decimal"/>
      <w:lvlText w:val="%4."/>
      <w:lvlJc w:val="left"/>
      <w:pPr>
        <w:ind w:left="2880" w:hanging="360"/>
      </w:pPr>
    </w:lvl>
    <w:lvl w:ilvl="4" w:tplc="12333931" w:tentative="1">
      <w:start w:val="1"/>
      <w:numFmt w:val="lowerLetter"/>
      <w:lvlText w:val="%5."/>
      <w:lvlJc w:val="left"/>
      <w:pPr>
        <w:ind w:left="3600" w:hanging="360"/>
      </w:pPr>
    </w:lvl>
    <w:lvl w:ilvl="5" w:tplc="12333931" w:tentative="1">
      <w:start w:val="1"/>
      <w:numFmt w:val="lowerRoman"/>
      <w:lvlText w:val="%6."/>
      <w:lvlJc w:val="right"/>
      <w:pPr>
        <w:ind w:left="4320" w:hanging="180"/>
      </w:pPr>
    </w:lvl>
    <w:lvl w:ilvl="6" w:tplc="12333931" w:tentative="1">
      <w:start w:val="1"/>
      <w:numFmt w:val="decimal"/>
      <w:lvlText w:val="%7."/>
      <w:lvlJc w:val="left"/>
      <w:pPr>
        <w:ind w:left="5040" w:hanging="360"/>
      </w:pPr>
    </w:lvl>
    <w:lvl w:ilvl="7" w:tplc="12333931" w:tentative="1">
      <w:start w:val="1"/>
      <w:numFmt w:val="lowerLetter"/>
      <w:lvlText w:val="%8."/>
      <w:lvlJc w:val="left"/>
      <w:pPr>
        <w:ind w:left="5760" w:hanging="360"/>
      </w:pPr>
    </w:lvl>
    <w:lvl w:ilvl="8" w:tplc="12333931" w:tentative="1">
      <w:start w:val="1"/>
      <w:numFmt w:val="lowerRoman"/>
      <w:lvlText w:val="%9."/>
      <w:lvlJc w:val="right"/>
      <w:pPr>
        <w:ind w:left="6480" w:hanging="180"/>
      </w:pPr>
    </w:lvl>
  </w:abstractNum>
  <w:abstractNum w:abstractNumId="67491574">
    <w:multiLevelType w:val="hybridMultilevel"/>
    <w:lvl w:ilvl="0" w:tplc="76164131">
      <w:start w:val="1"/>
      <w:numFmt w:val="decimal"/>
      <w:lvlText w:val="%1."/>
      <w:lvlJc w:val="left"/>
      <w:pPr>
        <w:ind w:left="720" w:hanging="360"/>
      </w:pPr>
    </w:lvl>
    <w:lvl w:ilvl="1" w:tplc="76164131" w:tentative="1">
      <w:start w:val="1"/>
      <w:numFmt w:val="lowerLetter"/>
      <w:lvlText w:val="%2."/>
      <w:lvlJc w:val="left"/>
      <w:pPr>
        <w:ind w:left="1440" w:hanging="360"/>
      </w:pPr>
    </w:lvl>
    <w:lvl w:ilvl="2" w:tplc="76164131" w:tentative="1">
      <w:start w:val="1"/>
      <w:numFmt w:val="lowerRoman"/>
      <w:lvlText w:val="%3."/>
      <w:lvlJc w:val="right"/>
      <w:pPr>
        <w:ind w:left="2160" w:hanging="180"/>
      </w:pPr>
    </w:lvl>
    <w:lvl w:ilvl="3" w:tplc="76164131" w:tentative="1">
      <w:start w:val="1"/>
      <w:numFmt w:val="decimal"/>
      <w:lvlText w:val="%4."/>
      <w:lvlJc w:val="left"/>
      <w:pPr>
        <w:ind w:left="2880" w:hanging="360"/>
      </w:pPr>
    </w:lvl>
    <w:lvl w:ilvl="4" w:tplc="76164131" w:tentative="1">
      <w:start w:val="1"/>
      <w:numFmt w:val="lowerLetter"/>
      <w:lvlText w:val="%5."/>
      <w:lvlJc w:val="left"/>
      <w:pPr>
        <w:ind w:left="3600" w:hanging="360"/>
      </w:pPr>
    </w:lvl>
    <w:lvl w:ilvl="5" w:tplc="76164131" w:tentative="1">
      <w:start w:val="1"/>
      <w:numFmt w:val="lowerRoman"/>
      <w:lvlText w:val="%6."/>
      <w:lvlJc w:val="right"/>
      <w:pPr>
        <w:ind w:left="4320" w:hanging="180"/>
      </w:pPr>
    </w:lvl>
    <w:lvl w:ilvl="6" w:tplc="76164131" w:tentative="1">
      <w:start w:val="1"/>
      <w:numFmt w:val="decimal"/>
      <w:lvlText w:val="%7."/>
      <w:lvlJc w:val="left"/>
      <w:pPr>
        <w:ind w:left="5040" w:hanging="360"/>
      </w:pPr>
    </w:lvl>
    <w:lvl w:ilvl="7" w:tplc="76164131" w:tentative="1">
      <w:start w:val="1"/>
      <w:numFmt w:val="lowerLetter"/>
      <w:lvlText w:val="%8."/>
      <w:lvlJc w:val="left"/>
      <w:pPr>
        <w:ind w:left="5760" w:hanging="360"/>
      </w:pPr>
    </w:lvl>
    <w:lvl w:ilvl="8" w:tplc="76164131" w:tentative="1">
      <w:start w:val="1"/>
      <w:numFmt w:val="lowerRoman"/>
      <w:lvlText w:val="%9."/>
      <w:lvlJc w:val="right"/>
      <w:pPr>
        <w:ind w:left="6480" w:hanging="180"/>
      </w:pPr>
    </w:lvl>
  </w:abstractNum>
  <w:abstractNum w:abstractNumId="67491573">
    <w:multiLevelType w:val="hybridMultilevel"/>
    <w:lvl w:ilvl="0" w:tplc="52124653">
      <w:start w:val="1"/>
      <w:numFmt w:val="decimal"/>
      <w:lvlText w:val="%1."/>
      <w:lvlJc w:val="left"/>
      <w:pPr>
        <w:ind w:left="720" w:hanging="360"/>
      </w:pPr>
    </w:lvl>
    <w:lvl w:ilvl="1" w:tplc="52124653" w:tentative="1">
      <w:start w:val="1"/>
      <w:numFmt w:val="lowerLetter"/>
      <w:lvlText w:val="%2."/>
      <w:lvlJc w:val="left"/>
      <w:pPr>
        <w:ind w:left="1440" w:hanging="360"/>
      </w:pPr>
    </w:lvl>
    <w:lvl w:ilvl="2" w:tplc="52124653" w:tentative="1">
      <w:start w:val="1"/>
      <w:numFmt w:val="lowerRoman"/>
      <w:lvlText w:val="%3."/>
      <w:lvlJc w:val="right"/>
      <w:pPr>
        <w:ind w:left="2160" w:hanging="180"/>
      </w:pPr>
    </w:lvl>
    <w:lvl w:ilvl="3" w:tplc="52124653" w:tentative="1">
      <w:start w:val="1"/>
      <w:numFmt w:val="decimal"/>
      <w:lvlText w:val="%4."/>
      <w:lvlJc w:val="left"/>
      <w:pPr>
        <w:ind w:left="2880" w:hanging="360"/>
      </w:pPr>
    </w:lvl>
    <w:lvl w:ilvl="4" w:tplc="52124653" w:tentative="1">
      <w:start w:val="1"/>
      <w:numFmt w:val="lowerLetter"/>
      <w:lvlText w:val="%5."/>
      <w:lvlJc w:val="left"/>
      <w:pPr>
        <w:ind w:left="3600" w:hanging="360"/>
      </w:pPr>
    </w:lvl>
    <w:lvl w:ilvl="5" w:tplc="52124653" w:tentative="1">
      <w:start w:val="1"/>
      <w:numFmt w:val="lowerRoman"/>
      <w:lvlText w:val="%6."/>
      <w:lvlJc w:val="right"/>
      <w:pPr>
        <w:ind w:left="4320" w:hanging="180"/>
      </w:pPr>
    </w:lvl>
    <w:lvl w:ilvl="6" w:tplc="52124653" w:tentative="1">
      <w:start w:val="1"/>
      <w:numFmt w:val="decimal"/>
      <w:lvlText w:val="%7."/>
      <w:lvlJc w:val="left"/>
      <w:pPr>
        <w:ind w:left="5040" w:hanging="360"/>
      </w:pPr>
    </w:lvl>
    <w:lvl w:ilvl="7" w:tplc="52124653" w:tentative="1">
      <w:start w:val="1"/>
      <w:numFmt w:val="lowerLetter"/>
      <w:lvlText w:val="%8."/>
      <w:lvlJc w:val="left"/>
      <w:pPr>
        <w:ind w:left="5760" w:hanging="360"/>
      </w:pPr>
    </w:lvl>
    <w:lvl w:ilvl="8" w:tplc="52124653" w:tentative="1">
      <w:start w:val="1"/>
      <w:numFmt w:val="lowerRoman"/>
      <w:lvlText w:val="%9."/>
      <w:lvlJc w:val="right"/>
      <w:pPr>
        <w:ind w:left="6480" w:hanging="180"/>
      </w:pPr>
    </w:lvl>
  </w:abstractNum>
  <w:abstractNum w:abstractNumId="67491572">
    <w:multiLevelType w:val="hybridMultilevel"/>
    <w:lvl w:ilvl="0" w:tplc="98643008">
      <w:start w:val="1"/>
      <w:numFmt w:val="decimal"/>
      <w:lvlText w:val="%1."/>
      <w:lvlJc w:val="left"/>
      <w:pPr>
        <w:ind w:left="720" w:hanging="360"/>
      </w:pPr>
    </w:lvl>
    <w:lvl w:ilvl="1" w:tplc="98643008" w:tentative="1">
      <w:start w:val="1"/>
      <w:numFmt w:val="lowerLetter"/>
      <w:lvlText w:val="%2."/>
      <w:lvlJc w:val="left"/>
      <w:pPr>
        <w:ind w:left="1440" w:hanging="360"/>
      </w:pPr>
    </w:lvl>
    <w:lvl w:ilvl="2" w:tplc="98643008" w:tentative="1">
      <w:start w:val="1"/>
      <w:numFmt w:val="lowerRoman"/>
      <w:lvlText w:val="%3."/>
      <w:lvlJc w:val="right"/>
      <w:pPr>
        <w:ind w:left="2160" w:hanging="180"/>
      </w:pPr>
    </w:lvl>
    <w:lvl w:ilvl="3" w:tplc="98643008" w:tentative="1">
      <w:start w:val="1"/>
      <w:numFmt w:val="decimal"/>
      <w:lvlText w:val="%4."/>
      <w:lvlJc w:val="left"/>
      <w:pPr>
        <w:ind w:left="2880" w:hanging="360"/>
      </w:pPr>
    </w:lvl>
    <w:lvl w:ilvl="4" w:tplc="98643008" w:tentative="1">
      <w:start w:val="1"/>
      <w:numFmt w:val="lowerLetter"/>
      <w:lvlText w:val="%5."/>
      <w:lvlJc w:val="left"/>
      <w:pPr>
        <w:ind w:left="3600" w:hanging="360"/>
      </w:pPr>
    </w:lvl>
    <w:lvl w:ilvl="5" w:tplc="98643008" w:tentative="1">
      <w:start w:val="1"/>
      <w:numFmt w:val="lowerRoman"/>
      <w:lvlText w:val="%6."/>
      <w:lvlJc w:val="right"/>
      <w:pPr>
        <w:ind w:left="4320" w:hanging="180"/>
      </w:pPr>
    </w:lvl>
    <w:lvl w:ilvl="6" w:tplc="98643008" w:tentative="1">
      <w:start w:val="1"/>
      <w:numFmt w:val="decimal"/>
      <w:lvlText w:val="%7."/>
      <w:lvlJc w:val="left"/>
      <w:pPr>
        <w:ind w:left="5040" w:hanging="360"/>
      </w:pPr>
    </w:lvl>
    <w:lvl w:ilvl="7" w:tplc="98643008" w:tentative="1">
      <w:start w:val="1"/>
      <w:numFmt w:val="lowerLetter"/>
      <w:lvlText w:val="%8."/>
      <w:lvlJc w:val="left"/>
      <w:pPr>
        <w:ind w:left="5760" w:hanging="360"/>
      </w:pPr>
    </w:lvl>
    <w:lvl w:ilvl="8" w:tplc="98643008" w:tentative="1">
      <w:start w:val="1"/>
      <w:numFmt w:val="lowerRoman"/>
      <w:lvlText w:val="%9."/>
      <w:lvlJc w:val="right"/>
      <w:pPr>
        <w:ind w:left="6480" w:hanging="180"/>
      </w:pPr>
    </w:lvl>
  </w:abstractNum>
  <w:abstractNum w:abstractNumId="67491571">
    <w:multiLevelType w:val="hybridMultilevel"/>
    <w:lvl w:ilvl="0" w:tplc="23956654">
      <w:start w:val="1"/>
      <w:numFmt w:val="decimal"/>
      <w:lvlText w:val="%1."/>
      <w:lvlJc w:val="left"/>
      <w:pPr>
        <w:ind w:left="720" w:hanging="360"/>
      </w:pPr>
    </w:lvl>
    <w:lvl w:ilvl="1" w:tplc="23956654" w:tentative="1">
      <w:start w:val="1"/>
      <w:numFmt w:val="lowerLetter"/>
      <w:lvlText w:val="%2."/>
      <w:lvlJc w:val="left"/>
      <w:pPr>
        <w:ind w:left="1440" w:hanging="360"/>
      </w:pPr>
    </w:lvl>
    <w:lvl w:ilvl="2" w:tplc="23956654" w:tentative="1">
      <w:start w:val="1"/>
      <w:numFmt w:val="lowerRoman"/>
      <w:lvlText w:val="%3."/>
      <w:lvlJc w:val="right"/>
      <w:pPr>
        <w:ind w:left="2160" w:hanging="180"/>
      </w:pPr>
    </w:lvl>
    <w:lvl w:ilvl="3" w:tplc="23956654" w:tentative="1">
      <w:start w:val="1"/>
      <w:numFmt w:val="decimal"/>
      <w:lvlText w:val="%4."/>
      <w:lvlJc w:val="left"/>
      <w:pPr>
        <w:ind w:left="2880" w:hanging="360"/>
      </w:pPr>
    </w:lvl>
    <w:lvl w:ilvl="4" w:tplc="23956654" w:tentative="1">
      <w:start w:val="1"/>
      <w:numFmt w:val="lowerLetter"/>
      <w:lvlText w:val="%5."/>
      <w:lvlJc w:val="left"/>
      <w:pPr>
        <w:ind w:left="3600" w:hanging="360"/>
      </w:pPr>
    </w:lvl>
    <w:lvl w:ilvl="5" w:tplc="23956654" w:tentative="1">
      <w:start w:val="1"/>
      <w:numFmt w:val="lowerRoman"/>
      <w:lvlText w:val="%6."/>
      <w:lvlJc w:val="right"/>
      <w:pPr>
        <w:ind w:left="4320" w:hanging="180"/>
      </w:pPr>
    </w:lvl>
    <w:lvl w:ilvl="6" w:tplc="23956654" w:tentative="1">
      <w:start w:val="1"/>
      <w:numFmt w:val="decimal"/>
      <w:lvlText w:val="%7."/>
      <w:lvlJc w:val="left"/>
      <w:pPr>
        <w:ind w:left="5040" w:hanging="360"/>
      </w:pPr>
    </w:lvl>
    <w:lvl w:ilvl="7" w:tplc="23956654" w:tentative="1">
      <w:start w:val="1"/>
      <w:numFmt w:val="lowerLetter"/>
      <w:lvlText w:val="%8."/>
      <w:lvlJc w:val="left"/>
      <w:pPr>
        <w:ind w:left="5760" w:hanging="360"/>
      </w:pPr>
    </w:lvl>
    <w:lvl w:ilvl="8" w:tplc="23956654" w:tentative="1">
      <w:start w:val="1"/>
      <w:numFmt w:val="lowerRoman"/>
      <w:lvlText w:val="%9."/>
      <w:lvlJc w:val="right"/>
      <w:pPr>
        <w:ind w:left="6480" w:hanging="180"/>
      </w:pPr>
    </w:lvl>
  </w:abstractNum>
  <w:abstractNum w:abstractNumId="67491570">
    <w:multiLevelType w:val="hybridMultilevel"/>
    <w:lvl w:ilvl="0" w:tplc="78936309">
      <w:start w:val="1"/>
      <w:numFmt w:val="decimal"/>
      <w:lvlText w:val="%1."/>
      <w:lvlJc w:val="left"/>
      <w:pPr>
        <w:ind w:left="720" w:hanging="360"/>
      </w:pPr>
    </w:lvl>
    <w:lvl w:ilvl="1" w:tplc="78936309" w:tentative="1">
      <w:start w:val="1"/>
      <w:numFmt w:val="lowerLetter"/>
      <w:lvlText w:val="%2."/>
      <w:lvlJc w:val="left"/>
      <w:pPr>
        <w:ind w:left="1440" w:hanging="360"/>
      </w:pPr>
    </w:lvl>
    <w:lvl w:ilvl="2" w:tplc="78936309" w:tentative="1">
      <w:start w:val="1"/>
      <w:numFmt w:val="lowerRoman"/>
      <w:lvlText w:val="%3."/>
      <w:lvlJc w:val="right"/>
      <w:pPr>
        <w:ind w:left="2160" w:hanging="180"/>
      </w:pPr>
    </w:lvl>
    <w:lvl w:ilvl="3" w:tplc="78936309" w:tentative="1">
      <w:start w:val="1"/>
      <w:numFmt w:val="decimal"/>
      <w:lvlText w:val="%4."/>
      <w:lvlJc w:val="left"/>
      <w:pPr>
        <w:ind w:left="2880" w:hanging="360"/>
      </w:pPr>
    </w:lvl>
    <w:lvl w:ilvl="4" w:tplc="78936309" w:tentative="1">
      <w:start w:val="1"/>
      <w:numFmt w:val="lowerLetter"/>
      <w:lvlText w:val="%5."/>
      <w:lvlJc w:val="left"/>
      <w:pPr>
        <w:ind w:left="3600" w:hanging="360"/>
      </w:pPr>
    </w:lvl>
    <w:lvl w:ilvl="5" w:tplc="78936309" w:tentative="1">
      <w:start w:val="1"/>
      <w:numFmt w:val="lowerRoman"/>
      <w:lvlText w:val="%6."/>
      <w:lvlJc w:val="right"/>
      <w:pPr>
        <w:ind w:left="4320" w:hanging="180"/>
      </w:pPr>
    </w:lvl>
    <w:lvl w:ilvl="6" w:tplc="78936309" w:tentative="1">
      <w:start w:val="1"/>
      <w:numFmt w:val="decimal"/>
      <w:lvlText w:val="%7."/>
      <w:lvlJc w:val="left"/>
      <w:pPr>
        <w:ind w:left="5040" w:hanging="360"/>
      </w:pPr>
    </w:lvl>
    <w:lvl w:ilvl="7" w:tplc="78936309" w:tentative="1">
      <w:start w:val="1"/>
      <w:numFmt w:val="lowerLetter"/>
      <w:lvlText w:val="%8."/>
      <w:lvlJc w:val="left"/>
      <w:pPr>
        <w:ind w:left="5760" w:hanging="360"/>
      </w:pPr>
    </w:lvl>
    <w:lvl w:ilvl="8" w:tplc="78936309" w:tentative="1">
      <w:start w:val="1"/>
      <w:numFmt w:val="lowerRoman"/>
      <w:lvlText w:val="%9."/>
      <w:lvlJc w:val="right"/>
      <w:pPr>
        <w:ind w:left="6480" w:hanging="180"/>
      </w:pPr>
    </w:lvl>
  </w:abstractNum>
  <w:abstractNum w:abstractNumId="67491569">
    <w:multiLevelType w:val="hybridMultilevel"/>
    <w:lvl w:ilvl="0" w:tplc="94149100">
      <w:start w:val="1"/>
      <w:numFmt w:val="decimal"/>
      <w:lvlText w:val="%1."/>
      <w:lvlJc w:val="left"/>
      <w:pPr>
        <w:ind w:left="720" w:hanging="360"/>
      </w:pPr>
    </w:lvl>
    <w:lvl w:ilvl="1" w:tplc="94149100" w:tentative="1">
      <w:start w:val="1"/>
      <w:numFmt w:val="lowerLetter"/>
      <w:lvlText w:val="%2."/>
      <w:lvlJc w:val="left"/>
      <w:pPr>
        <w:ind w:left="1440" w:hanging="360"/>
      </w:pPr>
    </w:lvl>
    <w:lvl w:ilvl="2" w:tplc="94149100" w:tentative="1">
      <w:start w:val="1"/>
      <w:numFmt w:val="lowerRoman"/>
      <w:lvlText w:val="%3."/>
      <w:lvlJc w:val="right"/>
      <w:pPr>
        <w:ind w:left="2160" w:hanging="180"/>
      </w:pPr>
    </w:lvl>
    <w:lvl w:ilvl="3" w:tplc="94149100" w:tentative="1">
      <w:start w:val="1"/>
      <w:numFmt w:val="decimal"/>
      <w:lvlText w:val="%4."/>
      <w:lvlJc w:val="left"/>
      <w:pPr>
        <w:ind w:left="2880" w:hanging="360"/>
      </w:pPr>
    </w:lvl>
    <w:lvl w:ilvl="4" w:tplc="94149100" w:tentative="1">
      <w:start w:val="1"/>
      <w:numFmt w:val="lowerLetter"/>
      <w:lvlText w:val="%5."/>
      <w:lvlJc w:val="left"/>
      <w:pPr>
        <w:ind w:left="3600" w:hanging="360"/>
      </w:pPr>
    </w:lvl>
    <w:lvl w:ilvl="5" w:tplc="94149100" w:tentative="1">
      <w:start w:val="1"/>
      <w:numFmt w:val="lowerRoman"/>
      <w:lvlText w:val="%6."/>
      <w:lvlJc w:val="right"/>
      <w:pPr>
        <w:ind w:left="4320" w:hanging="180"/>
      </w:pPr>
    </w:lvl>
    <w:lvl w:ilvl="6" w:tplc="94149100" w:tentative="1">
      <w:start w:val="1"/>
      <w:numFmt w:val="decimal"/>
      <w:lvlText w:val="%7."/>
      <w:lvlJc w:val="left"/>
      <w:pPr>
        <w:ind w:left="5040" w:hanging="360"/>
      </w:pPr>
    </w:lvl>
    <w:lvl w:ilvl="7" w:tplc="94149100" w:tentative="1">
      <w:start w:val="1"/>
      <w:numFmt w:val="lowerLetter"/>
      <w:lvlText w:val="%8."/>
      <w:lvlJc w:val="left"/>
      <w:pPr>
        <w:ind w:left="5760" w:hanging="360"/>
      </w:pPr>
    </w:lvl>
    <w:lvl w:ilvl="8" w:tplc="94149100" w:tentative="1">
      <w:start w:val="1"/>
      <w:numFmt w:val="lowerRoman"/>
      <w:lvlText w:val="%9."/>
      <w:lvlJc w:val="right"/>
      <w:pPr>
        <w:ind w:left="6480" w:hanging="180"/>
      </w:pPr>
    </w:lvl>
  </w:abstractNum>
  <w:abstractNum w:abstractNumId="67491568">
    <w:multiLevelType w:val="hybridMultilevel"/>
    <w:lvl w:ilvl="0" w:tplc="40041652">
      <w:start w:val="1"/>
      <w:numFmt w:val="decimal"/>
      <w:lvlText w:val="%1."/>
      <w:lvlJc w:val="left"/>
      <w:pPr>
        <w:ind w:left="720" w:hanging="360"/>
      </w:pPr>
    </w:lvl>
    <w:lvl w:ilvl="1" w:tplc="40041652" w:tentative="1">
      <w:start w:val="1"/>
      <w:numFmt w:val="lowerLetter"/>
      <w:lvlText w:val="%2."/>
      <w:lvlJc w:val="left"/>
      <w:pPr>
        <w:ind w:left="1440" w:hanging="360"/>
      </w:pPr>
    </w:lvl>
    <w:lvl w:ilvl="2" w:tplc="40041652" w:tentative="1">
      <w:start w:val="1"/>
      <w:numFmt w:val="lowerRoman"/>
      <w:lvlText w:val="%3."/>
      <w:lvlJc w:val="right"/>
      <w:pPr>
        <w:ind w:left="2160" w:hanging="180"/>
      </w:pPr>
    </w:lvl>
    <w:lvl w:ilvl="3" w:tplc="40041652" w:tentative="1">
      <w:start w:val="1"/>
      <w:numFmt w:val="decimal"/>
      <w:lvlText w:val="%4."/>
      <w:lvlJc w:val="left"/>
      <w:pPr>
        <w:ind w:left="2880" w:hanging="360"/>
      </w:pPr>
    </w:lvl>
    <w:lvl w:ilvl="4" w:tplc="40041652" w:tentative="1">
      <w:start w:val="1"/>
      <w:numFmt w:val="lowerLetter"/>
      <w:lvlText w:val="%5."/>
      <w:lvlJc w:val="left"/>
      <w:pPr>
        <w:ind w:left="3600" w:hanging="360"/>
      </w:pPr>
    </w:lvl>
    <w:lvl w:ilvl="5" w:tplc="40041652" w:tentative="1">
      <w:start w:val="1"/>
      <w:numFmt w:val="lowerRoman"/>
      <w:lvlText w:val="%6."/>
      <w:lvlJc w:val="right"/>
      <w:pPr>
        <w:ind w:left="4320" w:hanging="180"/>
      </w:pPr>
    </w:lvl>
    <w:lvl w:ilvl="6" w:tplc="40041652" w:tentative="1">
      <w:start w:val="1"/>
      <w:numFmt w:val="decimal"/>
      <w:lvlText w:val="%7."/>
      <w:lvlJc w:val="left"/>
      <w:pPr>
        <w:ind w:left="5040" w:hanging="360"/>
      </w:pPr>
    </w:lvl>
    <w:lvl w:ilvl="7" w:tplc="40041652" w:tentative="1">
      <w:start w:val="1"/>
      <w:numFmt w:val="lowerLetter"/>
      <w:lvlText w:val="%8."/>
      <w:lvlJc w:val="left"/>
      <w:pPr>
        <w:ind w:left="5760" w:hanging="360"/>
      </w:pPr>
    </w:lvl>
    <w:lvl w:ilvl="8" w:tplc="40041652" w:tentative="1">
      <w:start w:val="1"/>
      <w:numFmt w:val="lowerRoman"/>
      <w:lvlText w:val="%9."/>
      <w:lvlJc w:val="right"/>
      <w:pPr>
        <w:ind w:left="6480" w:hanging="180"/>
      </w:pPr>
    </w:lvl>
  </w:abstractNum>
  <w:abstractNum w:abstractNumId="67491567">
    <w:multiLevelType w:val="hybridMultilevel"/>
    <w:lvl w:ilvl="0" w:tplc="26043505">
      <w:start w:val="1"/>
      <w:numFmt w:val="decimal"/>
      <w:lvlText w:val="%1."/>
      <w:lvlJc w:val="left"/>
      <w:pPr>
        <w:ind w:left="720" w:hanging="360"/>
      </w:pPr>
    </w:lvl>
    <w:lvl w:ilvl="1" w:tplc="26043505" w:tentative="1">
      <w:start w:val="1"/>
      <w:numFmt w:val="lowerLetter"/>
      <w:lvlText w:val="%2."/>
      <w:lvlJc w:val="left"/>
      <w:pPr>
        <w:ind w:left="1440" w:hanging="360"/>
      </w:pPr>
    </w:lvl>
    <w:lvl w:ilvl="2" w:tplc="26043505" w:tentative="1">
      <w:start w:val="1"/>
      <w:numFmt w:val="lowerRoman"/>
      <w:lvlText w:val="%3."/>
      <w:lvlJc w:val="right"/>
      <w:pPr>
        <w:ind w:left="2160" w:hanging="180"/>
      </w:pPr>
    </w:lvl>
    <w:lvl w:ilvl="3" w:tplc="26043505" w:tentative="1">
      <w:start w:val="1"/>
      <w:numFmt w:val="decimal"/>
      <w:lvlText w:val="%4."/>
      <w:lvlJc w:val="left"/>
      <w:pPr>
        <w:ind w:left="2880" w:hanging="360"/>
      </w:pPr>
    </w:lvl>
    <w:lvl w:ilvl="4" w:tplc="26043505" w:tentative="1">
      <w:start w:val="1"/>
      <w:numFmt w:val="lowerLetter"/>
      <w:lvlText w:val="%5."/>
      <w:lvlJc w:val="left"/>
      <w:pPr>
        <w:ind w:left="3600" w:hanging="360"/>
      </w:pPr>
    </w:lvl>
    <w:lvl w:ilvl="5" w:tplc="26043505" w:tentative="1">
      <w:start w:val="1"/>
      <w:numFmt w:val="lowerRoman"/>
      <w:lvlText w:val="%6."/>
      <w:lvlJc w:val="right"/>
      <w:pPr>
        <w:ind w:left="4320" w:hanging="180"/>
      </w:pPr>
    </w:lvl>
    <w:lvl w:ilvl="6" w:tplc="26043505" w:tentative="1">
      <w:start w:val="1"/>
      <w:numFmt w:val="decimal"/>
      <w:lvlText w:val="%7."/>
      <w:lvlJc w:val="left"/>
      <w:pPr>
        <w:ind w:left="5040" w:hanging="360"/>
      </w:pPr>
    </w:lvl>
    <w:lvl w:ilvl="7" w:tplc="26043505" w:tentative="1">
      <w:start w:val="1"/>
      <w:numFmt w:val="lowerLetter"/>
      <w:lvlText w:val="%8."/>
      <w:lvlJc w:val="left"/>
      <w:pPr>
        <w:ind w:left="5760" w:hanging="360"/>
      </w:pPr>
    </w:lvl>
    <w:lvl w:ilvl="8" w:tplc="26043505" w:tentative="1">
      <w:start w:val="1"/>
      <w:numFmt w:val="lowerRoman"/>
      <w:lvlText w:val="%9."/>
      <w:lvlJc w:val="right"/>
      <w:pPr>
        <w:ind w:left="6480" w:hanging="180"/>
      </w:pPr>
    </w:lvl>
  </w:abstractNum>
  <w:abstractNum w:abstractNumId="67491566">
    <w:multiLevelType w:val="hybridMultilevel"/>
    <w:lvl w:ilvl="0" w:tplc="64842397">
      <w:start w:val="1"/>
      <w:numFmt w:val="decimal"/>
      <w:lvlText w:val="%1."/>
      <w:lvlJc w:val="left"/>
      <w:pPr>
        <w:ind w:left="720" w:hanging="360"/>
      </w:pPr>
    </w:lvl>
    <w:lvl w:ilvl="1" w:tplc="64842397" w:tentative="1">
      <w:start w:val="1"/>
      <w:numFmt w:val="lowerLetter"/>
      <w:lvlText w:val="%2."/>
      <w:lvlJc w:val="left"/>
      <w:pPr>
        <w:ind w:left="1440" w:hanging="360"/>
      </w:pPr>
    </w:lvl>
    <w:lvl w:ilvl="2" w:tplc="64842397" w:tentative="1">
      <w:start w:val="1"/>
      <w:numFmt w:val="lowerRoman"/>
      <w:lvlText w:val="%3."/>
      <w:lvlJc w:val="right"/>
      <w:pPr>
        <w:ind w:left="2160" w:hanging="180"/>
      </w:pPr>
    </w:lvl>
    <w:lvl w:ilvl="3" w:tplc="64842397" w:tentative="1">
      <w:start w:val="1"/>
      <w:numFmt w:val="decimal"/>
      <w:lvlText w:val="%4."/>
      <w:lvlJc w:val="left"/>
      <w:pPr>
        <w:ind w:left="2880" w:hanging="360"/>
      </w:pPr>
    </w:lvl>
    <w:lvl w:ilvl="4" w:tplc="64842397" w:tentative="1">
      <w:start w:val="1"/>
      <w:numFmt w:val="lowerLetter"/>
      <w:lvlText w:val="%5."/>
      <w:lvlJc w:val="left"/>
      <w:pPr>
        <w:ind w:left="3600" w:hanging="360"/>
      </w:pPr>
    </w:lvl>
    <w:lvl w:ilvl="5" w:tplc="64842397" w:tentative="1">
      <w:start w:val="1"/>
      <w:numFmt w:val="lowerRoman"/>
      <w:lvlText w:val="%6."/>
      <w:lvlJc w:val="right"/>
      <w:pPr>
        <w:ind w:left="4320" w:hanging="180"/>
      </w:pPr>
    </w:lvl>
    <w:lvl w:ilvl="6" w:tplc="64842397" w:tentative="1">
      <w:start w:val="1"/>
      <w:numFmt w:val="decimal"/>
      <w:lvlText w:val="%7."/>
      <w:lvlJc w:val="left"/>
      <w:pPr>
        <w:ind w:left="5040" w:hanging="360"/>
      </w:pPr>
    </w:lvl>
    <w:lvl w:ilvl="7" w:tplc="64842397" w:tentative="1">
      <w:start w:val="1"/>
      <w:numFmt w:val="lowerLetter"/>
      <w:lvlText w:val="%8."/>
      <w:lvlJc w:val="left"/>
      <w:pPr>
        <w:ind w:left="5760" w:hanging="360"/>
      </w:pPr>
    </w:lvl>
    <w:lvl w:ilvl="8" w:tplc="64842397" w:tentative="1">
      <w:start w:val="1"/>
      <w:numFmt w:val="lowerRoman"/>
      <w:lvlText w:val="%9."/>
      <w:lvlJc w:val="right"/>
      <w:pPr>
        <w:ind w:left="6480" w:hanging="180"/>
      </w:pPr>
    </w:lvl>
  </w:abstractNum>
  <w:abstractNum w:abstractNumId="67491565">
    <w:multiLevelType w:val="hybridMultilevel"/>
    <w:lvl w:ilvl="0" w:tplc="36216067">
      <w:start w:val="1"/>
      <w:numFmt w:val="decimal"/>
      <w:lvlText w:val="%1."/>
      <w:lvlJc w:val="left"/>
      <w:pPr>
        <w:ind w:left="720" w:hanging="360"/>
      </w:pPr>
    </w:lvl>
    <w:lvl w:ilvl="1" w:tplc="36216067" w:tentative="1">
      <w:start w:val="1"/>
      <w:numFmt w:val="lowerLetter"/>
      <w:lvlText w:val="%2."/>
      <w:lvlJc w:val="left"/>
      <w:pPr>
        <w:ind w:left="1440" w:hanging="360"/>
      </w:pPr>
    </w:lvl>
    <w:lvl w:ilvl="2" w:tplc="36216067" w:tentative="1">
      <w:start w:val="1"/>
      <w:numFmt w:val="lowerRoman"/>
      <w:lvlText w:val="%3."/>
      <w:lvlJc w:val="right"/>
      <w:pPr>
        <w:ind w:left="2160" w:hanging="180"/>
      </w:pPr>
    </w:lvl>
    <w:lvl w:ilvl="3" w:tplc="36216067" w:tentative="1">
      <w:start w:val="1"/>
      <w:numFmt w:val="decimal"/>
      <w:lvlText w:val="%4."/>
      <w:lvlJc w:val="left"/>
      <w:pPr>
        <w:ind w:left="2880" w:hanging="360"/>
      </w:pPr>
    </w:lvl>
    <w:lvl w:ilvl="4" w:tplc="36216067" w:tentative="1">
      <w:start w:val="1"/>
      <w:numFmt w:val="lowerLetter"/>
      <w:lvlText w:val="%5."/>
      <w:lvlJc w:val="left"/>
      <w:pPr>
        <w:ind w:left="3600" w:hanging="360"/>
      </w:pPr>
    </w:lvl>
    <w:lvl w:ilvl="5" w:tplc="36216067" w:tentative="1">
      <w:start w:val="1"/>
      <w:numFmt w:val="lowerRoman"/>
      <w:lvlText w:val="%6."/>
      <w:lvlJc w:val="right"/>
      <w:pPr>
        <w:ind w:left="4320" w:hanging="180"/>
      </w:pPr>
    </w:lvl>
    <w:lvl w:ilvl="6" w:tplc="36216067" w:tentative="1">
      <w:start w:val="1"/>
      <w:numFmt w:val="decimal"/>
      <w:lvlText w:val="%7."/>
      <w:lvlJc w:val="left"/>
      <w:pPr>
        <w:ind w:left="5040" w:hanging="360"/>
      </w:pPr>
    </w:lvl>
    <w:lvl w:ilvl="7" w:tplc="36216067" w:tentative="1">
      <w:start w:val="1"/>
      <w:numFmt w:val="lowerLetter"/>
      <w:lvlText w:val="%8."/>
      <w:lvlJc w:val="left"/>
      <w:pPr>
        <w:ind w:left="5760" w:hanging="360"/>
      </w:pPr>
    </w:lvl>
    <w:lvl w:ilvl="8" w:tplc="36216067" w:tentative="1">
      <w:start w:val="1"/>
      <w:numFmt w:val="lowerRoman"/>
      <w:lvlText w:val="%9."/>
      <w:lvlJc w:val="right"/>
      <w:pPr>
        <w:ind w:left="6480" w:hanging="180"/>
      </w:pPr>
    </w:lvl>
  </w:abstractNum>
  <w:abstractNum w:abstractNumId="67491564">
    <w:multiLevelType w:val="hybridMultilevel"/>
    <w:lvl w:ilvl="0" w:tplc="74260200">
      <w:start w:val="1"/>
      <w:numFmt w:val="decimal"/>
      <w:lvlText w:val="%1."/>
      <w:lvlJc w:val="left"/>
      <w:pPr>
        <w:ind w:left="720" w:hanging="360"/>
      </w:pPr>
    </w:lvl>
    <w:lvl w:ilvl="1" w:tplc="74260200" w:tentative="1">
      <w:start w:val="1"/>
      <w:numFmt w:val="lowerLetter"/>
      <w:lvlText w:val="%2."/>
      <w:lvlJc w:val="left"/>
      <w:pPr>
        <w:ind w:left="1440" w:hanging="360"/>
      </w:pPr>
    </w:lvl>
    <w:lvl w:ilvl="2" w:tplc="74260200" w:tentative="1">
      <w:start w:val="1"/>
      <w:numFmt w:val="lowerRoman"/>
      <w:lvlText w:val="%3."/>
      <w:lvlJc w:val="right"/>
      <w:pPr>
        <w:ind w:left="2160" w:hanging="180"/>
      </w:pPr>
    </w:lvl>
    <w:lvl w:ilvl="3" w:tplc="74260200" w:tentative="1">
      <w:start w:val="1"/>
      <w:numFmt w:val="decimal"/>
      <w:lvlText w:val="%4."/>
      <w:lvlJc w:val="left"/>
      <w:pPr>
        <w:ind w:left="2880" w:hanging="360"/>
      </w:pPr>
    </w:lvl>
    <w:lvl w:ilvl="4" w:tplc="74260200" w:tentative="1">
      <w:start w:val="1"/>
      <w:numFmt w:val="lowerLetter"/>
      <w:lvlText w:val="%5."/>
      <w:lvlJc w:val="left"/>
      <w:pPr>
        <w:ind w:left="3600" w:hanging="360"/>
      </w:pPr>
    </w:lvl>
    <w:lvl w:ilvl="5" w:tplc="74260200" w:tentative="1">
      <w:start w:val="1"/>
      <w:numFmt w:val="lowerRoman"/>
      <w:lvlText w:val="%6."/>
      <w:lvlJc w:val="right"/>
      <w:pPr>
        <w:ind w:left="4320" w:hanging="180"/>
      </w:pPr>
    </w:lvl>
    <w:lvl w:ilvl="6" w:tplc="74260200" w:tentative="1">
      <w:start w:val="1"/>
      <w:numFmt w:val="decimal"/>
      <w:lvlText w:val="%7."/>
      <w:lvlJc w:val="left"/>
      <w:pPr>
        <w:ind w:left="5040" w:hanging="360"/>
      </w:pPr>
    </w:lvl>
    <w:lvl w:ilvl="7" w:tplc="74260200" w:tentative="1">
      <w:start w:val="1"/>
      <w:numFmt w:val="lowerLetter"/>
      <w:lvlText w:val="%8."/>
      <w:lvlJc w:val="left"/>
      <w:pPr>
        <w:ind w:left="5760" w:hanging="360"/>
      </w:pPr>
    </w:lvl>
    <w:lvl w:ilvl="8" w:tplc="74260200" w:tentative="1">
      <w:start w:val="1"/>
      <w:numFmt w:val="lowerRoman"/>
      <w:lvlText w:val="%9."/>
      <w:lvlJc w:val="right"/>
      <w:pPr>
        <w:ind w:left="6480" w:hanging="180"/>
      </w:pPr>
    </w:lvl>
  </w:abstractNum>
  <w:abstractNum w:abstractNumId="67491563">
    <w:multiLevelType w:val="hybridMultilevel"/>
    <w:lvl w:ilvl="0" w:tplc="88067677">
      <w:start w:val="1"/>
      <w:numFmt w:val="decimal"/>
      <w:lvlText w:val="%1."/>
      <w:lvlJc w:val="left"/>
      <w:pPr>
        <w:ind w:left="720" w:hanging="360"/>
      </w:pPr>
    </w:lvl>
    <w:lvl w:ilvl="1" w:tplc="88067677" w:tentative="1">
      <w:start w:val="1"/>
      <w:numFmt w:val="lowerLetter"/>
      <w:lvlText w:val="%2."/>
      <w:lvlJc w:val="left"/>
      <w:pPr>
        <w:ind w:left="1440" w:hanging="360"/>
      </w:pPr>
    </w:lvl>
    <w:lvl w:ilvl="2" w:tplc="88067677" w:tentative="1">
      <w:start w:val="1"/>
      <w:numFmt w:val="lowerRoman"/>
      <w:lvlText w:val="%3."/>
      <w:lvlJc w:val="right"/>
      <w:pPr>
        <w:ind w:left="2160" w:hanging="180"/>
      </w:pPr>
    </w:lvl>
    <w:lvl w:ilvl="3" w:tplc="88067677" w:tentative="1">
      <w:start w:val="1"/>
      <w:numFmt w:val="decimal"/>
      <w:lvlText w:val="%4."/>
      <w:lvlJc w:val="left"/>
      <w:pPr>
        <w:ind w:left="2880" w:hanging="360"/>
      </w:pPr>
    </w:lvl>
    <w:lvl w:ilvl="4" w:tplc="88067677" w:tentative="1">
      <w:start w:val="1"/>
      <w:numFmt w:val="lowerLetter"/>
      <w:lvlText w:val="%5."/>
      <w:lvlJc w:val="left"/>
      <w:pPr>
        <w:ind w:left="3600" w:hanging="360"/>
      </w:pPr>
    </w:lvl>
    <w:lvl w:ilvl="5" w:tplc="88067677" w:tentative="1">
      <w:start w:val="1"/>
      <w:numFmt w:val="lowerRoman"/>
      <w:lvlText w:val="%6."/>
      <w:lvlJc w:val="right"/>
      <w:pPr>
        <w:ind w:left="4320" w:hanging="180"/>
      </w:pPr>
    </w:lvl>
    <w:lvl w:ilvl="6" w:tplc="88067677" w:tentative="1">
      <w:start w:val="1"/>
      <w:numFmt w:val="decimal"/>
      <w:lvlText w:val="%7."/>
      <w:lvlJc w:val="left"/>
      <w:pPr>
        <w:ind w:left="5040" w:hanging="360"/>
      </w:pPr>
    </w:lvl>
    <w:lvl w:ilvl="7" w:tplc="88067677" w:tentative="1">
      <w:start w:val="1"/>
      <w:numFmt w:val="lowerLetter"/>
      <w:lvlText w:val="%8."/>
      <w:lvlJc w:val="left"/>
      <w:pPr>
        <w:ind w:left="5760" w:hanging="360"/>
      </w:pPr>
    </w:lvl>
    <w:lvl w:ilvl="8" w:tplc="88067677" w:tentative="1">
      <w:start w:val="1"/>
      <w:numFmt w:val="lowerRoman"/>
      <w:lvlText w:val="%9."/>
      <w:lvlJc w:val="right"/>
      <w:pPr>
        <w:ind w:left="6480" w:hanging="180"/>
      </w:pPr>
    </w:lvl>
  </w:abstractNum>
  <w:abstractNum w:abstractNumId="67491562">
    <w:multiLevelType w:val="hybridMultilevel"/>
    <w:lvl w:ilvl="0" w:tplc="31982920">
      <w:start w:val="1"/>
      <w:numFmt w:val="decimal"/>
      <w:lvlText w:val="%1."/>
      <w:lvlJc w:val="left"/>
      <w:pPr>
        <w:ind w:left="720" w:hanging="360"/>
      </w:pPr>
    </w:lvl>
    <w:lvl w:ilvl="1" w:tplc="31982920" w:tentative="1">
      <w:start w:val="1"/>
      <w:numFmt w:val="lowerLetter"/>
      <w:lvlText w:val="%2."/>
      <w:lvlJc w:val="left"/>
      <w:pPr>
        <w:ind w:left="1440" w:hanging="360"/>
      </w:pPr>
    </w:lvl>
    <w:lvl w:ilvl="2" w:tplc="31982920" w:tentative="1">
      <w:start w:val="1"/>
      <w:numFmt w:val="lowerRoman"/>
      <w:lvlText w:val="%3."/>
      <w:lvlJc w:val="right"/>
      <w:pPr>
        <w:ind w:left="2160" w:hanging="180"/>
      </w:pPr>
    </w:lvl>
    <w:lvl w:ilvl="3" w:tplc="31982920" w:tentative="1">
      <w:start w:val="1"/>
      <w:numFmt w:val="decimal"/>
      <w:lvlText w:val="%4."/>
      <w:lvlJc w:val="left"/>
      <w:pPr>
        <w:ind w:left="2880" w:hanging="360"/>
      </w:pPr>
    </w:lvl>
    <w:lvl w:ilvl="4" w:tplc="31982920" w:tentative="1">
      <w:start w:val="1"/>
      <w:numFmt w:val="lowerLetter"/>
      <w:lvlText w:val="%5."/>
      <w:lvlJc w:val="left"/>
      <w:pPr>
        <w:ind w:left="3600" w:hanging="360"/>
      </w:pPr>
    </w:lvl>
    <w:lvl w:ilvl="5" w:tplc="31982920" w:tentative="1">
      <w:start w:val="1"/>
      <w:numFmt w:val="lowerRoman"/>
      <w:lvlText w:val="%6."/>
      <w:lvlJc w:val="right"/>
      <w:pPr>
        <w:ind w:left="4320" w:hanging="180"/>
      </w:pPr>
    </w:lvl>
    <w:lvl w:ilvl="6" w:tplc="31982920" w:tentative="1">
      <w:start w:val="1"/>
      <w:numFmt w:val="decimal"/>
      <w:lvlText w:val="%7."/>
      <w:lvlJc w:val="left"/>
      <w:pPr>
        <w:ind w:left="5040" w:hanging="360"/>
      </w:pPr>
    </w:lvl>
    <w:lvl w:ilvl="7" w:tplc="31982920" w:tentative="1">
      <w:start w:val="1"/>
      <w:numFmt w:val="lowerLetter"/>
      <w:lvlText w:val="%8."/>
      <w:lvlJc w:val="left"/>
      <w:pPr>
        <w:ind w:left="5760" w:hanging="360"/>
      </w:pPr>
    </w:lvl>
    <w:lvl w:ilvl="8" w:tplc="31982920" w:tentative="1">
      <w:start w:val="1"/>
      <w:numFmt w:val="lowerRoman"/>
      <w:lvlText w:val="%9."/>
      <w:lvlJc w:val="right"/>
      <w:pPr>
        <w:ind w:left="6480" w:hanging="180"/>
      </w:pPr>
    </w:lvl>
  </w:abstractNum>
  <w:abstractNum w:abstractNumId="67491561">
    <w:multiLevelType w:val="hybridMultilevel"/>
    <w:lvl w:ilvl="0" w:tplc="10421715">
      <w:start w:val="1"/>
      <w:numFmt w:val="decimal"/>
      <w:lvlText w:val="%1."/>
      <w:lvlJc w:val="left"/>
      <w:pPr>
        <w:ind w:left="720" w:hanging="360"/>
      </w:pPr>
    </w:lvl>
    <w:lvl w:ilvl="1" w:tplc="10421715" w:tentative="1">
      <w:start w:val="1"/>
      <w:numFmt w:val="lowerLetter"/>
      <w:lvlText w:val="%2."/>
      <w:lvlJc w:val="left"/>
      <w:pPr>
        <w:ind w:left="1440" w:hanging="360"/>
      </w:pPr>
    </w:lvl>
    <w:lvl w:ilvl="2" w:tplc="10421715" w:tentative="1">
      <w:start w:val="1"/>
      <w:numFmt w:val="lowerRoman"/>
      <w:lvlText w:val="%3."/>
      <w:lvlJc w:val="right"/>
      <w:pPr>
        <w:ind w:left="2160" w:hanging="180"/>
      </w:pPr>
    </w:lvl>
    <w:lvl w:ilvl="3" w:tplc="10421715" w:tentative="1">
      <w:start w:val="1"/>
      <w:numFmt w:val="decimal"/>
      <w:lvlText w:val="%4."/>
      <w:lvlJc w:val="left"/>
      <w:pPr>
        <w:ind w:left="2880" w:hanging="360"/>
      </w:pPr>
    </w:lvl>
    <w:lvl w:ilvl="4" w:tplc="10421715" w:tentative="1">
      <w:start w:val="1"/>
      <w:numFmt w:val="lowerLetter"/>
      <w:lvlText w:val="%5."/>
      <w:lvlJc w:val="left"/>
      <w:pPr>
        <w:ind w:left="3600" w:hanging="360"/>
      </w:pPr>
    </w:lvl>
    <w:lvl w:ilvl="5" w:tplc="10421715" w:tentative="1">
      <w:start w:val="1"/>
      <w:numFmt w:val="lowerRoman"/>
      <w:lvlText w:val="%6."/>
      <w:lvlJc w:val="right"/>
      <w:pPr>
        <w:ind w:left="4320" w:hanging="180"/>
      </w:pPr>
    </w:lvl>
    <w:lvl w:ilvl="6" w:tplc="10421715" w:tentative="1">
      <w:start w:val="1"/>
      <w:numFmt w:val="decimal"/>
      <w:lvlText w:val="%7."/>
      <w:lvlJc w:val="left"/>
      <w:pPr>
        <w:ind w:left="5040" w:hanging="360"/>
      </w:pPr>
    </w:lvl>
    <w:lvl w:ilvl="7" w:tplc="10421715" w:tentative="1">
      <w:start w:val="1"/>
      <w:numFmt w:val="lowerLetter"/>
      <w:lvlText w:val="%8."/>
      <w:lvlJc w:val="left"/>
      <w:pPr>
        <w:ind w:left="5760" w:hanging="360"/>
      </w:pPr>
    </w:lvl>
    <w:lvl w:ilvl="8" w:tplc="10421715" w:tentative="1">
      <w:start w:val="1"/>
      <w:numFmt w:val="lowerRoman"/>
      <w:lvlText w:val="%9."/>
      <w:lvlJc w:val="right"/>
      <w:pPr>
        <w:ind w:left="6480" w:hanging="180"/>
      </w:pPr>
    </w:lvl>
  </w:abstractNum>
  <w:abstractNum w:abstractNumId="67491560">
    <w:multiLevelType w:val="hybridMultilevel"/>
    <w:lvl w:ilvl="0" w:tplc="50286794">
      <w:start w:val="1"/>
      <w:numFmt w:val="decimal"/>
      <w:lvlText w:val="%1."/>
      <w:lvlJc w:val="left"/>
      <w:pPr>
        <w:ind w:left="720" w:hanging="360"/>
      </w:pPr>
    </w:lvl>
    <w:lvl w:ilvl="1" w:tplc="50286794" w:tentative="1">
      <w:start w:val="1"/>
      <w:numFmt w:val="lowerLetter"/>
      <w:lvlText w:val="%2."/>
      <w:lvlJc w:val="left"/>
      <w:pPr>
        <w:ind w:left="1440" w:hanging="360"/>
      </w:pPr>
    </w:lvl>
    <w:lvl w:ilvl="2" w:tplc="50286794" w:tentative="1">
      <w:start w:val="1"/>
      <w:numFmt w:val="lowerRoman"/>
      <w:lvlText w:val="%3."/>
      <w:lvlJc w:val="right"/>
      <w:pPr>
        <w:ind w:left="2160" w:hanging="180"/>
      </w:pPr>
    </w:lvl>
    <w:lvl w:ilvl="3" w:tplc="50286794" w:tentative="1">
      <w:start w:val="1"/>
      <w:numFmt w:val="decimal"/>
      <w:lvlText w:val="%4."/>
      <w:lvlJc w:val="left"/>
      <w:pPr>
        <w:ind w:left="2880" w:hanging="360"/>
      </w:pPr>
    </w:lvl>
    <w:lvl w:ilvl="4" w:tplc="50286794" w:tentative="1">
      <w:start w:val="1"/>
      <w:numFmt w:val="lowerLetter"/>
      <w:lvlText w:val="%5."/>
      <w:lvlJc w:val="left"/>
      <w:pPr>
        <w:ind w:left="3600" w:hanging="360"/>
      </w:pPr>
    </w:lvl>
    <w:lvl w:ilvl="5" w:tplc="50286794" w:tentative="1">
      <w:start w:val="1"/>
      <w:numFmt w:val="lowerRoman"/>
      <w:lvlText w:val="%6."/>
      <w:lvlJc w:val="right"/>
      <w:pPr>
        <w:ind w:left="4320" w:hanging="180"/>
      </w:pPr>
    </w:lvl>
    <w:lvl w:ilvl="6" w:tplc="50286794" w:tentative="1">
      <w:start w:val="1"/>
      <w:numFmt w:val="decimal"/>
      <w:lvlText w:val="%7."/>
      <w:lvlJc w:val="left"/>
      <w:pPr>
        <w:ind w:left="5040" w:hanging="360"/>
      </w:pPr>
    </w:lvl>
    <w:lvl w:ilvl="7" w:tplc="50286794" w:tentative="1">
      <w:start w:val="1"/>
      <w:numFmt w:val="lowerLetter"/>
      <w:lvlText w:val="%8."/>
      <w:lvlJc w:val="left"/>
      <w:pPr>
        <w:ind w:left="5760" w:hanging="360"/>
      </w:pPr>
    </w:lvl>
    <w:lvl w:ilvl="8" w:tplc="50286794" w:tentative="1">
      <w:start w:val="1"/>
      <w:numFmt w:val="lowerRoman"/>
      <w:lvlText w:val="%9."/>
      <w:lvlJc w:val="right"/>
      <w:pPr>
        <w:ind w:left="6480" w:hanging="180"/>
      </w:pPr>
    </w:lvl>
  </w:abstractNum>
  <w:abstractNum w:abstractNumId="67491559">
    <w:multiLevelType w:val="hybridMultilevel"/>
    <w:lvl w:ilvl="0" w:tplc="40762640">
      <w:start w:val="1"/>
      <w:numFmt w:val="decimal"/>
      <w:lvlText w:val="%1."/>
      <w:lvlJc w:val="left"/>
      <w:pPr>
        <w:ind w:left="720" w:hanging="360"/>
      </w:pPr>
    </w:lvl>
    <w:lvl w:ilvl="1" w:tplc="40762640" w:tentative="1">
      <w:start w:val="1"/>
      <w:numFmt w:val="lowerLetter"/>
      <w:lvlText w:val="%2."/>
      <w:lvlJc w:val="left"/>
      <w:pPr>
        <w:ind w:left="1440" w:hanging="360"/>
      </w:pPr>
    </w:lvl>
    <w:lvl w:ilvl="2" w:tplc="40762640" w:tentative="1">
      <w:start w:val="1"/>
      <w:numFmt w:val="lowerRoman"/>
      <w:lvlText w:val="%3."/>
      <w:lvlJc w:val="right"/>
      <w:pPr>
        <w:ind w:left="2160" w:hanging="180"/>
      </w:pPr>
    </w:lvl>
    <w:lvl w:ilvl="3" w:tplc="40762640" w:tentative="1">
      <w:start w:val="1"/>
      <w:numFmt w:val="decimal"/>
      <w:lvlText w:val="%4."/>
      <w:lvlJc w:val="left"/>
      <w:pPr>
        <w:ind w:left="2880" w:hanging="360"/>
      </w:pPr>
    </w:lvl>
    <w:lvl w:ilvl="4" w:tplc="40762640" w:tentative="1">
      <w:start w:val="1"/>
      <w:numFmt w:val="lowerLetter"/>
      <w:lvlText w:val="%5."/>
      <w:lvlJc w:val="left"/>
      <w:pPr>
        <w:ind w:left="3600" w:hanging="360"/>
      </w:pPr>
    </w:lvl>
    <w:lvl w:ilvl="5" w:tplc="40762640" w:tentative="1">
      <w:start w:val="1"/>
      <w:numFmt w:val="lowerRoman"/>
      <w:lvlText w:val="%6."/>
      <w:lvlJc w:val="right"/>
      <w:pPr>
        <w:ind w:left="4320" w:hanging="180"/>
      </w:pPr>
    </w:lvl>
    <w:lvl w:ilvl="6" w:tplc="40762640" w:tentative="1">
      <w:start w:val="1"/>
      <w:numFmt w:val="decimal"/>
      <w:lvlText w:val="%7."/>
      <w:lvlJc w:val="left"/>
      <w:pPr>
        <w:ind w:left="5040" w:hanging="360"/>
      </w:pPr>
    </w:lvl>
    <w:lvl w:ilvl="7" w:tplc="40762640" w:tentative="1">
      <w:start w:val="1"/>
      <w:numFmt w:val="lowerLetter"/>
      <w:lvlText w:val="%8."/>
      <w:lvlJc w:val="left"/>
      <w:pPr>
        <w:ind w:left="5760" w:hanging="360"/>
      </w:pPr>
    </w:lvl>
    <w:lvl w:ilvl="8" w:tplc="40762640" w:tentative="1">
      <w:start w:val="1"/>
      <w:numFmt w:val="lowerRoman"/>
      <w:lvlText w:val="%9."/>
      <w:lvlJc w:val="right"/>
      <w:pPr>
        <w:ind w:left="6480" w:hanging="180"/>
      </w:pPr>
    </w:lvl>
  </w:abstractNum>
  <w:abstractNum w:abstractNumId="67491558">
    <w:multiLevelType w:val="hybridMultilevel"/>
    <w:lvl w:ilvl="0" w:tplc="37297026">
      <w:start w:val="1"/>
      <w:numFmt w:val="decimal"/>
      <w:lvlText w:val="%1."/>
      <w:lvlJc w:val="left"/>
      <w:pPr>
        <w:ind w:left="720" w:hanging="360"/>
      </w:pPr>
    </w:lvl>
    <w:lvl w:ilvl="1" w:tplc="37297026" w:tentative="1">
      <w:start w:val="1"/>
      <w:numFmt w:val="lowerLetter"/>
      <w:lvlText w:val="%2."/>
      <w:lvlJc w:val="left"/>
      <w:pPr>
        <w:ind w:left="1440" w:hanging="360"/>
      </w:pPr>
    </w:lvl>
    <w:lvl w:ilvl="2" w:tplc="37297026" w:tentative="1">
      <w:start w:val="1"/>
      <w:numFmt w:val="lowerRoman"/>
      <w:lvlText w:val="%3."/>
      <w:lvlJc w:val="right"/>
      <w:pPr>
        <w:ind w:left="2160" w:hanging="180"/>
      </w:pPr>
    </w:lvl>
    <w:lvl w:ilvl="3" w:tplc="37297026" w:tentative="1">
      <w:start w:val="1"/>
      <w:numFmt w:val="decimal"/>
      <w:lvlText w:val="%4."/>
      <w:lvlJc w:val="left"/>
      <w:pPr>
        <w:ind w:left="2880" w:hanging="360"/>
      </w:pPr>
    </w:lvl>
    <w:lvl w:ilvl="4" w:tplc="37297026" w:tentative="1">
      <w:start w:val="1"/>
      <w:numFmt w:val="lowerLetter"/>
      <w:lvlText w:val="%5."/>
      <w:lvlJc w:val="left"/>
      <w:pPr>
        <w:ind w:left="3600" w:hanging="360"/>
      </w:pPr>
    </w:lvl>
    <w:lvl w:ilvl="5" w:tplc="37297026" w:tentative="1">
      <w:start w:val="1"/>
      <w:numFmt w:val="lowerRoman"/>
      <w:lvlText w:val="%6."/>
      <w:lvlJc w:val="right"/>
      <w:pPr>
        <w:ind w:left="4320" w:hanging="180"/>
      </w:pPr>
    </w:lvl>
    <w:lvl w:ilvl="6" w:tplc="37297026" w:tentative="1">
      <w:start w:val="1"/>
      <w:numFmt w:val="decimal"/>
      <w:lvlText w:val="%7."/>
      <w:lvlJc w:val="left"/>
      <w:pPr>
        <w:ind w:left="5040" w:hanging="360"/>
      </w:pPr>
    </w:lvl>
    <w:lvl w:ilvl="7" w:tplc="37297026" w:tentative="1">
      <w:start w:val="1"/>
      <w:numFmt w:val="lowerLetter"/>
      <w:lvlText w:val="%8."/>
      <w:lvlJc w:val="left"/>
      <w:pPr>
        <w:ind w:left="5760" w:hanging="360"/>
      </w:pPr>
    </w:lvl>
    <w:lvl w:ilvl="8" w:tplc="37297026" w:tentative="1">
      <w:start w:val="1"/>
      <w:numFmt w:val="lowerRoman"/>
      <w:lvlText w:val="%9."/>
      <w:lvlJc w:val="right"/>
      <w:pPr>
        <w:ind w:left="6480" w:hanging="180"/>
      </w:pPr>
    </w:lvl>
  </w:abstractNum>
  <w:abstractNum w:abstractNumId="67491557">
    <w:multiLevelType w:val="hybridMultilevel"/>
    <w:lvl w:ilvl="0" w:tplc="13498087">
      <w:start w:val="1"/>
      <w:numFmt w:val="decimal"/>
      <w:lvlText w:val="%1."/>
      <w:lvlJc w:val="left"/>
      <w:pPr>
        <w:ind w:left="720" w:hanging="360"/>
      </w:pPr>
    </w:lvl>
    <w:lvl w:ilvl="1" w:tplc="13498087" w:tentative="1">
      <w:start w:val="1"/>
      <w:numFmt w:val="lowerLetter"/>
      <w:lvlText w:val="%2."/>
      <w:lvlJc w:val="left"/>
      <w:pPr>
        <w:ind w:left="1440" w:hanging="360"/>
      </w:pPr>
    </w:lvl>
    <w:lvl w:ilvl="2" w:tplc="13498087" w:tentative="1">
      <w:start w:val="1"/>
      <w:numFmt w:val="lowerRoman"/>
      <w:lvlText w:val="%3."/>
      <w:lvlJc w:val="right"/>
      <w:pPr>
        <w:ind w:left="2160" w:hanging="180"/>
      </w:pPr>
    </w:lvl>
    <w:lvl w:ilvl="3" w:tplc="13498087" w:tentative="1">
      <w:start w:val="1"/>
      <w:numFmt w:val="decimal"/>
      <w:lvlText w:val="%4."/>
      <w:lvlJc w:val="left"/>
      <w:pPr>
        <w:ind w:left="2880" w:hanging="360"/>
      </w:pPr>
    </w:lvl>
    <w:lvl w:ilvl="4" w:tplc="13498087" w:tentative="1">
      <w:start w:val="1"/>
      <w:numFmt w:val="lowerLetter"/>
      <w:lvlText w:val="%5."/>
      <w:lvlJc w:val="left"/>
      <w:pPr>
        <w:ind w:left="3600" w:hanging="360"/>
      </w:pPr>
    </w:lvl>
    <w:lvl w:ilvl="5" w:tplc="13498087" w:tentative="1">
      <w:start w:val="1"/>
      <w:numFmt w:val="lowerRoman"/>
      <w:lvlText w:val="%6."/>
      <w:lvlJc w:val="right"/>
      <w:pPr>
        <w:ind w:left="4320" w:hanging="180"/>
      </w:pPr>
    </w:lvl>
    <w:lvl w:ilvl="6" w:tplc="13498087" w:tentative="1">
      <w:start w:val="1"/>
      <w:numFmt w:val="decimal"/>
      <w:lvlText w:val="%7."/>
      <w:lvlJc w:val="left"/>
      <w:pPr>
        <w:ind w:left="5040" w:hanging="360"/>
      </w:pPr>
    </w:lvl>
    <w:lvl w:ilvl="7" w:tplc="13498087" w:tentative="1">
      <w:start w:val="1"/>
      <w:numFmt w:val="lowerLetter"/>
      <w:lvlText w:val="%8."/>
      <w:lvlJc w:val="left"/>
      <w:pPr>
        <w:ind w:left="5760" w:hanging="360"/>
      </w:pPr>
    </w:lvl>
    <w:lvl w:ilvl="8" w:tplc="13498087" w:tentative="1">
      <w:start w:val="1"/>
      <w:numFmt w:val="lowerRoman"/>
      <w:lvlText w:val="%9."/>
      <w:lvlJc w:val="right"/>
      <w:pPr>
        <w:ind w:left="6480" w:hanging="180"/>
      </w:pPr>
    </w:lvl>
  </w:abstractNum>
  <w:abstractNum w:abstractNumId="67491556">
    <w:multiLevelType w:val="hybridMultilevel"/>
    <w:lvl w:ilvl="0" w:tplc="53406309">
      <w:start w:val="1"/>
      <w:numFmt w:val="decimal"/>
      <w:lvlText w:val="%1."/>
      <w:lvlJc w:val="left"/>
      <w:pPr>
        <w:ind w:left="720" w:hanging="360"/>
      </w:pPr>
    </w:lvl>
    <w:lvl w:ilvl="1" w:tplc="53406309" w:tentative="1">
      <w:start w:val="1"/>
      <w:numFmt w:val="lowerLetter"/>
      <w:lvlText w:val="%2."/>
      <w:lvlJc w:val="left"/>
      <w:pPr>
        <w:ind w:left="1440" w:hanging="360"/>
      </w:pPr>
    </w:lvl>
    <w:lvl w:ilvl="2" w:tplc="53406309" w:tentative="1">
      <w:start w:val="1"/>
      <w:numFmt w:val="lowerRoman"/>
      <w:lvlText w:val="%3."/>
      <w:lvlJc w:val="right"/>
      <w:pPr>
        <w:ind w:left="2160" w:hanging="180"/>
      </w:pPr>
    </w:lvl>
    <w:lvl w:ilvl="3" w:tplc="53406309" w:tentative="1">
      <w:start w:val="1"/>
      <w:numFmt w:val="decimal"/>
      <w:lvlText w:val="%4."/>
      <w:lvlJc w:val="left"/>
      <w:pPr>
        <w:ind w:left="2880" w:hanging="360"/>
      </w:pPr>
    </w:lvl>
    <w:lvl w:ilvl="4" w:tplc="53406309" w:tentative="1">
      <w:start w:val="1"/>
      <w:numFmt w:val="lowerLetter"/>
      <w:lvlText w:val="%5."/>
      <w:lvlJc w:val="left"/>
      <w:pPr>
        <w:ind w:left="3600" w:hanging="360"/>
      </w:pPr>
    </w:lvl>
    <w:lvl w:ilvl="5" w:tplc="53406309" w:tentative="1">
      <w:start w:val="1"/>
      <w:numFmt w:val="lowerRoman"/>
      <w:lvlText w:val="%6."/>
      <w:lvlJc w:val="right"/>
      <w:pPr>
        <w:ind w:left="4320" w:hanging="180"/>
      </w:pPr>
    </w:lvl>
    <w:lvl w:ilvl="6" w:tplc="53406309" w:tentative="1">
      <w:start w:val="1"/>
      <w:numFmt w:val="decimal"/>
      <w:lvlText w:val="%7."/>
      <w:lvlJc w:val="left"/>
      <w:pPr>
        <w:ind w:left="5040" w:hanging="360"/>
      </w:pPr>
    </w:lvl>
    <w:lvl w:ilvl="7" w:tplc="53406309" w:tentative="1">
      <w:start w:val="1"/>
      <w:numFmt w:val="lowerLetter"/>
      <w:lvlText w:val="%8."/>
      <w:lvlJc w:val="left"/>
      <w:pPr>
        <w:ind w:left="5760" w:hanging="360"/>
      </w:pPr>
    </w:lvl>
    <w:lvl w:ilvl="8" w:tplc="53406309" w:tentative="1">
      <w:start w:val="1"/>
      <w:numFmt w:val="lowerRoman"/>
      <w:lvlText w:val="%9."/>
      <w:lvlJc w:val="right"/>
      <w:pPr>
        <w:ind w:left="6480" w:hanging="180"/>
      </w:pPr>
    </w:lvl>
  </w:abstractNum>
  <w:abstractNum w:abstractNumId="67491555">
    <w:multiLevelType w:val="hybridMultilevel"/>
    <w:lvl w:ilvl="0" w:tplc="90982325">
      <w:start w:val="1"/>
      <w:numFmt w:val="decimal"/>
      <w:lvlText w:val="%1."/>
      <w:lvlJc w:val="left"/>
      <w:pPr>
        <w:ind w:left="720" w:hanging="360"/>
      </w:pPr>
    </w:lvl>
    <w:lvl w:ilvl="1" w:tplc="90982325" w:tentative="1">
      <w:start w:val="1"/>
      <w:numFmt w:val="lowerLetter"/>
      <w:lvlText w:val="%2."/>
      <w:lvlJc w:val="left"/>
      <w:pPr>
        <w:ind w:left="1440" w:hanging="360"/>
      </w:pPr>
    </w:lvl>
    <w:lvl w:ilvl="2" w:tplc="90982325" w:tentative="1">
      <w:start w:val="1"/>
      <w:numFmt w:val="lowerRoman"/>
      <w:lvlText w:val="%3."/>
      <w:lvlJc w:val="right"/>
      <w:pPr>
        <w:ind w:left="2160" w:hanging="180"/>
      </w:pPr>
    </w:lvl>
    <w:lvl w:ilvl="3" w:tplc="90982325" w:tentative="1">
      <w:start w:val="1"/>
      <w:numFmt w:val="decimal"/>
      <w:lvlText w:val="%4."/>
      <w:lvlJc w:val="left"/>
      <w:pPr>
        <w:ind w:left="2880" w:hanging="360"/>
      </w:pPr>
    </w:lvl>
    <w:lvl w:ilvl="4" w:tplc="90982325" w:tentative="1">
      <w:start w:val="1"/>
      <w:numFmt w:val="lowerLetter"/>
      <w:lvlText w:val="%5."/>
      <w:lvlJc w:val="left"/>
      <w:pPr>
        <w:ind w:left="3600" w:hanging="360"/>
      </w:pPr>
    </w:lvl>
    <w:lvl w:ilvl="5" w:tplc="90982325" w:tentative="1">
      <w:start w:val="1"/>
      <w:numFmt w:val="lowerRoman"/>
      <w:lvlText w:val="%6."/>
      <w:lvlJc w:val="right"/>
      <w:pPr>
        <w:ind w:left="4320" w:hanging="180"/>
      </w:pPr>
    </w:lvl>
    <w:lvl w:ilvl="6" w:tplc="90982325" w:tentative="1">
      <w:start w:val="1"/>
      <w:numFmt w:val="decimal"/>
      <w:lvlText w:val="%7."/>
      <w:lvlJc w:val="left"/>
      <w:pPr>
        <w:ind w:left="5040" w:hanging="360"/>
      </w:pPr>
    </w:lvl>
    <w:lvl w:ilvl="7" w:tplc="90982325" w:tentative="1">
      <w:start w:val="1"/>
      <w:numFmt w:val="lowerLetter"/>
      <w:lvlText w:val="%8."/>
      <w:lvlJc w:val="left"/>
      <w:pPr>
        <w:ind w:left="5760" w:hanging="360"/>
      </w:pPr>
    </w:lvl>
    <w:lvl w:ilvl="8" w:tplc="90982325" w:tentative="1">
      <w:start w:val="1"/>
      <w:numFmt w:val="lowerRoman"/>
      <w:lvlText w:val="%9."/>
      <w:lvlJc w:val="right"/>
      <w:pPr>
        <w:ind w:left="6480" w:hanging="180"/>
      </w:pPr>
    </w:lvl>
  </w:abstractNum>
  <w:abstractNum w:abstractNumId="67491554">
    <w:multiLevelType w:val="hybridMultilevel"/>
    <w:lvl w:ilvl="0" w:tplc="96037100">
      <w:start w:val="1"/>
      <w:numFmt w:val="decimal"/>
      <w:lvlText w:val="%1."/>
      <w:lvlJc w:val="left"/>
      <w:pPr>
        <w:ind w:left="720" w:hanging="360"/>
      </w:pPr>
    </w:lvl>
    <w:lvl w:ilvl="1" w:tplc="96037100" w:tentative="1">
      <w:start w:val="1"/>
      <w:numFmt w:val="lowerLetter"/>
      <w:lvlText w:val="%2."/>
      <w:lvlJc w:val="left"/>
      <w:pPr>
        <w:ind w:left="1440" w:hanging="360"/>
      </w:pPr>
    </w:lvl>
    <w:lvl w:ilvl="2" w:tplc="96037100" w:tentative="1">
      <w:start w:val="1"/>
      <w:numFmt w:val="lowerRoman"/>
      <w:lvlText w:val="%3."/>
      <w:lvlJc w:val="right"/>
      <w:pPr>
        <w:ind w:left="2160" w:hanging="180"/>
      </w:pPr>
    </w:lvl>
    <w:lvl w:ilvl="3" w:tplc="96037100" w:tentative="1">
      <w:start w:val="1"/>
      <w:numFmt w:val="decimal"/>
      <w:lvlText w:val="%4."/>
      <w:lvlJc w:val="left"/>
      <w:pPr>
        <w:ind w:left="2880" w:hanging="360"/>
      </w:pPr>
    </w:lvl>
    <w:lvl w:ilvl="4" w:tplc="96037100" w:tentative="1">
      <w:start w:val="1"/>
      <w:numFmt w:val="lowerLetter"/>
      <w:lvlText w:val="%5."/>
      <w:lvlJc w:val="left"/>
      <w:pPr>
        <w:ind w:left="3600" w:hanging="360"/>
      </w:pPr>
    </w:lvl>
    <w:lvl w:ilvl="5" w:tplc="96037100" w:tentative="1">
      <w:start w:val="1"/>
      <w:numFmt w:val="lowerRoman"/>
      <w:lvlText w:val="%6."/>
      <w:lvlJc w:val="right"/>
      <w:pPr>
        <w:ind w:left="4320" w:hanging="180"/>
      </w:pPr>
    </w:lvl>
    <w:lvl w:ilvl="6" w:tplc="96037100" w:tentative="1">
      <w:start w:val="1"/>
      <w:numFmt w:val="decimal"/>
      <w:lvlText w:val="%7."/>
      <w:lvlJc w:val="left"/>
      <w:pPr>
        <w:ind w:left="5040" w:hanging="360"/>
      </w:pPr>
    </w:lvl>
    <w:lvl w:ilvl="7" w:tplc="96037100" w:tentative="1">
      <w:start w:val="1"/>
      <w:numFmt w:val="lowerLetter"/>
      <w:lvlText w:val="%8."/>
      <w:lvlJc w:val="left"/>
      <w:pPr>
        <w:ind w:left="5760" w:hanging="360"/>
      </w:pPr>
    </w:lvl>
    <w:lvl w:ilvl="8" w:tplc="96037100" w:tentative="1">
      <w:start w:val="1"/>
      <w:numFmt w:val="lowerRoman"/>
      <w:lvlText w:val="%9."/>
      <w:lvlJc w:val="right"/>
      <w:pPr>
        <w:ind w:left="6480" w:hanging="180"/>
      </w:pPr>
    </w:lvl>
  </w:abstractNum>
  <w:abstractNum w:abstractNumId="67491553">
    <w:multiLevelType w:val="hybridMultilevel"/>
    <w:lvl w:ilvl="0" w:tplc="83979975">
      <w:start w:val="1"/>
      <w:numFmt w:val="decimal"/>
      <w:lvlText w:val="%1."/>
      <w:lvlJc w:val="left"/>
      <w:pPr>
        <w:ind w:left="720" w:hanging="360"/>
      </w:pPr>
    </w:lvl>
    <w:lvl w:ilvl="1" w:tplc="83979975" w:tentative="1">
      <w:start w:val="1"/>
      <w:numFmt w:val="lowerLetter"/>
      <w:lvlText w:val="%2."/>
      <w:lvlJc w:val="left"/>
      <w:pPr>
        <w:ind w:left="1440" w:hanging="360"/>
      </w:pPr>
    </w:lvl>
    <w:lvl w:ilvl="2" w:tplc="83979975" w:tentative="1">
      <w:start w:val="1"/>
      <w:numFmt w:val="lowerRoman"/>
      <w:lvlText w:val="%3."/>
      <w:lvlJc w:val="right"/>
      <w:pPr>
        <w:ind w:left="2160" w:hanging="180"/>
      </w:pPr>
    </w:lvl>
    <w:lvl w:ilvl="3" w:tplc="83979975" w:tentative="1">
      <w:start w:val="1"/>
      <w:numFmt w:val="decimal"/>
      <w:lvlText w:val="%4."/>
      <w:lvlJc w:val="left"/>
      <w:pPr>
        <w:ind w:left="2880" w:hanging="360"/>
      </w:pPr>
    </w:lvl>
    <w:lvl w:ilvl="4" w:tplc="83979975" w:tentative="1">
      <w:start w:val="1"/>
      <w:numFmt w:val="lowerLetter"/>
      <w:lvlText w:val="%5."/>
      <w:lvlJc w:val="left"/>
      <w:pPr>
        <w:ind w:left="3600" w:hanging="360"/>
      </w:pPr>
    </w:lvl>
    <w:lvl w:ilvl="5" w:tplc="83979975" w:tentative="1">
      <w:start w:val="1"/>
      <w:numFmt w:val="lowerRoman"/>
      <w:lvlText w:val="%6."/>
      <w:lvlJc w:val="right"/>
      <w:pPr>
        <w:ind w:left="4320" w:hanging="180"/>
      </w:pPr>
    </w:lvl>
    <w:lvl w:ilvl="6" w:tplc="83979975" w:tentative="1">
      <w:start w:val="1"/>
      <w:numFmt w:val="decimal"/>
      <w:lvlText w:val="%7."/>
      <w:lvlJc w:val="left"/>
      <w:pPr>
        <w:ind w:left="5040" w:hanging="360"/>
      </w:pPr>
    </w:lvl>
    <w:lvl w:ilvl="7" w:tplc="83979975" w:tentative="1">
      <w:start w:val="1"/>
      <w:numFmt w:val="lowerLetter"/>
      <w:lvlText w:val="%8."/>
      <w:lvlJc w:val="left"/>
      <w:pPr>
        <w:ind w:left="5760" w:hanging="360"/>
      </w:pPr>
    </w:lvl>
    <w:lvl w:ilvl="8" w:tplc="83979975" w:tentative="1">
      <w:start w:val="1"/>
      <w:numFmt w:val="lowerRoman"/>
      <w:lvlText w:val="%9."/>
      <w:lvlJc w:val="right"/>
      <w:pPr>
        <w:ind w:left="6480" w:hanging="180"/>
      </w:pPr>
    </w:lvl>
  </w:abstractNum>
  <w:abstractNum w:abstractNumId="67491552">
    <w:multiLevelType w:val="hybridMultilevel"/>
    <w:lvl w:ilvl="0" w:tplc="98591919">
      <w:start w:val="1"/>
      <w:numFmt w:val="decimal"/>
      <w:lvlText w:val="%1."/>
      <w:lvlJc w:val="left"/>
      <w:pPr>
        <w:ind w:left="720" w:hanging="360"/>
      </w:pPr>
    </w:lvl>
    <w:lvl w:ilvl="1" w:tplc="98591919" w:tentative="1">
      <w:start w:val="1"/>
      <w:numFmt w:val="lowerLetter"/>
      <w:lvlText w:val="%2."/>
      <w:lvlJc w:val="left"/>
      <w:pPr>
        <w:ind w:left="1440" w:hanging="360"/>
      </w:pPr>
    </w:lvl>
    <w:lvl w:ilvl="2" w:tplc="98591919" w:tentative="1">
      <w:start w:val="1"/>
      <w:numFmt w:val="lowerRoman"/>
      <w:lvlText w:val="%3."/>
      <w:lvlJc w:val="right"/>
      <w:pPr>
        <w:ind w:left="2160" w:hanging="180"/>
      </w:pPr>
    </w:lvl>
    <w:lvl w:ilvl="3" w:tplc="98591919" w:tentative="1">
      <w:start w:val="1"/>
      <w:numFmt w:val="decimal"/>
      <w:lvlText w:val="%4."/>
      <w:lvlJc w:val="left"/>
      <w:pPr>
        <w:ind w:left="2880" w:hanging="360"/>
      </w:pPr>
    </w:lvl>
    <w:lvl w:ilvl="4" w:tplc="98591919" w:tentative="1">
      <w:start w:val="1"/>
      <w:numFmt w:val="lowerLetter"/>
      <w:lvlText w:val="%5."/>
      <w:lvlJc w:val="left"/>
      <w:pPr>
        <w:ind w:left="3600" w:hanging="360"/>
      </w:pPr>
    </w:lvl>
    <w:lvl w:ilvl="5" w:tplc="98591919" w:tentative="1">
      <w:start w:val="1"/>
      <w:numFmt w:val="lowerRoman"/>
      <w:lvlText w:val="%6."/>
      <w:lvlJc w:val="right"/>
      <w:pPr>
        <w:ind w:left="4320" w:hanging="180"/>
      </w:pPr>
    </w:lvl>
    <w:lvl w:ilvl="6" w:tplc="98591919" w:tentative="1">
      <w:start w:val="1"/>
      <w:numFmt w:val="decimal"/>
      <w:lvlText w:val="%7."/>
      <w:lvlJc w:val="left"/>
      <w:pPr>
        <w:ind w:left="5040" w:hanging="360"/>
      </w:pPr>
    </w:lvl>
    <w:lvl w:ilvl="7" w:tplc="98591919" w:tentative="1">
      <w:start w:val="1"/>
      <w:numFmt w:val="lowerLetter"/>
      <w:lvlText w:val="%8."/>
      <w:lvlJc w:val="left"/>
      <w:pPr>
        <w:ind w:left="5760" w:hanging="360"/>
      </w:pPr>
    </w:lvl>
    <w:lvl w:ilvl="8" w:tplc="98591919" w:tentative="1">
      <w:start w:val="1"/>
      <w:numFmt w:val="lowerRoman"/>
      <w:lvlText w:val="%9."/>
      <w:lvlJc w:val="right"/>
      <w:pPr>
        <w:ind w:left="6480" w:hanging="180"/>
      </w:pPr>
    </w:lvl>
  </w:abstractNum>
  <w:abstractNum w:abstractNumId="67491551">
    <w:multiLevelType w:val="hybridMultilevel"/>
    <w:lvl w:ilvl="0" w:tplc="82625607">
      <w:start w:val="1"/>
      <w:numFmt w:val="decimal"/>
      <w:lvlText w:val="%1."/>
      <w:lvlJc w:val="left"/>
      <w:pPr>
        <w:ind w:left="720" w:hanging="360"/>
      </w:pPr>
    </w:lvl>
    <w:lvl w:ilvl="1" w:tplc="82625607" w:tentative="1">
      <w:start w:val="1"/>
      <w:numFmt w:val="lowerLetter"/>
      <w:lvlText w:val="%2."/>
      <w:lvlJc w:val="left"/>
      <w:pPr>
        <w:ind w:left="1440" w:hanging="360"/>
      </w:pPr>
    </w:lvl>
    <w:lvl w:ilvl="2" w:tplc="82625607" w:tentative="1">
      <w:start w:val="1"/>
      <w:numFmt w:val="lowerRoman"/>
      <w:lvlText w:val="%3."/>
      <w:lvlJc w:val="right"/>
      <w:pPr>
        <w:ind w:left="2160" w:hanging="180"/>
      </w:pPr>
    </w:lvl>
    <w:lvl w:ilvl="3" w:tplc="82625607" w:tentative="1">
      <w:start w:val="1"/>
      <w:numFmt w:val="decimal"/>
      <w:lvlText w:val="%4."/>
      <w:lvlJc w:val="left"/>
      <w:pPr>
        <w:ind w:left="2880" w:hanging="360"/>
      </w:pPr>
    </w:lvl>
    <w:lvl w:ilvl="4" w:tplc="82625607" w:tentative="1">
      <w:start w:val="1"/>
      <w:numFmt w:val="lowerLetter"/>
      <w:lvlText w:val="%5."/>
      <w:lvlJc w:val="left"/>
      <w:pPr>
        <w:ind w:left="3600" w:hanging="360"/>
      </w:pPr>
    </w:lvl>
    <w:lvl w:ilvl="5" w:tplc="82625607" w:tentative="1">
      <w:start w:val="1"/>
      <w:numFmt w:val="lowerRoman"/>
      <w:lvlText w:val="%6."/>
      <w:lvlJc w:val="right"/>
      <w:pPr>
        <w:ind w:left="4320" w:hanging="180"/>
      </w:pPr>
    </w:lvl>
    <w:lvl w:ilvl="6" w:tplc="82625607" w:tentative="1">
      <w:start w:val="1"/>
      <w:numFmt w:val="decimal"/>
      <w:lvlText w:val="%7."/>
      <w:lvlJc w:val="left"/>
      <w:pPr>
        <w:ind w:left="5040" w:hanging="360"/>
      </w:pPr>
    </w:lvl>
    <w:lvl w:ilvl="7" w:tplc="82625607" w:tentative="1">
      <w:start w:val="1"/>
      <w:numFmt w:val="lowerLetter"/>
      <w:lvlText w:val="%8."/>
      <w:lvlJc w:val="left"/>
      <w:pPr>
        <w:ind w:left="5760" w:hanging="360"/>
      </w:pPr>
    </w:lvl>
    <w:lvl w:ilvl="8" w:tplc="82625607" w:tentative="1">
      <w:start w:val="1"/>
      <w:numFmt w:val="lowerRoman"/>
      <w:lvlText w:val="%9."/>
      <w:lvlJc w:val="right"/>
      <w:pPr>
        <w:ind w:left="6480" w:hanging="180"/>
      </w:pPr>
    </w:lvl>
  </w:abstractNum>
  <w:abstractNum w:abstractNumId="67491550">
    <w:multiLevelType w:val="hybridMultilevel"/>
    <w:lvl w:ilvl="0" w:tplc="96489140">
      <w:start w:val="1"/>
      <w:numFmt w:val="decimal"/>
      <w:lvlText w:val="%1."/>
      <w:lvlJc w:val="left"/>
      <w:pPr>
        <w:ind w:left="720" w:hanging="360"/>
      </w:pPr>
    </w:lvl>
    <w:lvl w:ilvl="1" w:tplc="96489140" w:tentative="1">
      <w:start w:val="1"/>
      <w:numFmt w:val="lowerLetter"/>
      <w:lvlText w:val="%2."/>
      <w:lvlJc w:val="left"/>
      <w:pPr>
        <w:ind w:left="1440" w:hanging="360"/>
      </w:pPr>
    </w:lvl>
    <w:lvl w:ilvl="2" w:tplc="96489140" w:tentative="1">
      <w:start w:val="1"/>
      <w:numFmt w:val="lowerRoman"/>
      <w:lvlText w:val="%3."/>
      <w:lvlJc w:val="right"/>
      <w:pPr>
        <w:ind w:left="2160" w:hanging="180"/>
      </w:pPr>
    </w:lvl>
    <w:lvl w:ilvl="3" w:tplc="96489140" w:tentative="1">
      <w:start w:val="1"/>
      <w:numFmt w:val="decimal"/>
      <w:lvlText w:val="%4."/>
      <w:lvlJc w:val="left"/>
      <w:pPr>
        <w:ind w:left="2880" w:hanging="360"/>
      </w:pPr>
    </w:lvl>
    <w:lvl w:ilvl="4" w:tplc="96489140" w:tentative="1">
      <w:start w:val="1"/>
      <w:numFmt w:val="lowerLetter"/>
      <w:lvlText w:val="%5."/>
      <w:lvlJc w:val="left"/>
      <w:pPr>
        <w:ind w:left="3600" w:hanging="360"/>
      </w:pPr>
    </w:lvl>
    <w:lvl w:ilvl="5" w:tplc="96489140" w:tentative="1">
      <w:start w:val="1"/>
      <w:numFmt w:val="lowerRoman"/>
      <w:lvlText w:val="%6."/>
      <w:lvlJc w:val="right"/>
      <w:pPr>
        <w:ind w:left="4320" w:hanging="180"/>
      </w:pPr>
    </w:lvl>
    <w:lvl w:ilvl="6" w:tplc="96489140" w:tentative="1">
      <w:start w:val="1"/>
      <w:numFmt w:val="decimal"/>
      <w:lvlText w:val="%7."/>
      <w:lvlJc w:val="left"/>
      <w:pPr>
        <w:ind w:left="5040" w:hanging="360"/>
      </w:pPr>
    </w:lvl>
    <w:lvl w:ilvl="7" w:tplc="96489140" w:tentative="1">
      <w:start w:val="1"/>
      <w:numFmt w:val="lowerLetter"/>
      <w:lvlText w:val="%8."/>
      <w:lvlJc w:val="left"/>
      <w:pPr>
        <w:ind w:left="5760" w:hanging="360"/>
      </w:pPr>
    </w:lvl>
    <w:lvl w:ilvl="8" w:tplc="96489140" w:tentative="1">
      <w:start w:val="1"/>
      <w:numFmt w:val="lowerRoman"/>
      <w:lvlText w:val="%9."/>
      <w:lvlJc w:val="right"/>
      <w:pPr>
        <w:ind w:left="6480" w:hanging="180"/>
      </w:pPr>
    </w:lvl>
  </w:abstractNum>
  <w:abstractNum w:abstractNumId="67491549">
    <w:multiLevelType w:val="hybridMultilevel"/>
    <w:lvl w:ilvl="0" w:tplc="74638270">
      <w:start w:val="1"/>
      <w:numFmt w:val="decimal"/>
      <w:lvlText w:val="%1."/>
      <w:lvlJc w:val="left"/>
      <w:pPr>
        <w:ind w:left="720" w:hanging="360"/>
      </w:pPr>
    </w:lvl>
    <w:lvl w:ilvl="1" w:tplc="74638270" w:tentative="1">
      <w:start w:val="1"/>
      <w:numFmt w:val="lowerLetter"/>
      <w:lvlText w:val="%2."/>
      <w:lvlJc w:val="left"/>
      <w:pPr>
        <w:ind w:left="1440" w:hanging="360"/>
      </w:pPr>
    </w:lvl>
    <w:lvl w:ilvl="2" w:tplc="74638270" w:tentative="1">
      <w:start w:val="1"/>
      <w:numFmt w:val="lowerRoman"/>
      <w:lvlText w:val="%3."/>
      <w:lvlJc w:val="right"/>
      <w:pPr>
        <w:ind w:left="2160" w:hanging="180"/>
      </w:pPr>
    </w:lvl>
    <w:lvl w:ilvl="3" w:tplc="74638270" w:tentative="1">
      <w:start w:val="1"/>
      <w:numFmt w:val="decimal"/>
      <w:lvlText w:val="%4."/>
      <w:lvlJc w:val="left"/>
      <w:pPr>
        <w:ind w:left="2880" w:hanging="360"/>
      </w:pPr>
    </w:lvl>
    <w:lvl w:ilvl="4" w:tplc="74638270" w:tentative="1">
      <w:start w:val="1"/>
      <w:numFmt w:val="lowerLetter"/>
      <w:lvlText w:val="%5."/>
      <w:lvlJc w:val="left"/>
      <w:pPr>
        <w:ind w:left="3600" w:hanging="360"/>
      </w:pPr>
    </w:lvl>
    <w:lvl w:ilvl="5" w:tplc="74638270" w:tentative="1">
      <w:start w:val="1"/>
      <w:numFmt w:val="lowerRoman"/>
      <w:lvlText w:val="%6."/>
      <w:lvlJc w:val="right"/>
      <w:pPr>
        <w:ind w:left="4320" w:hanging="180"/>
      </w:pPr>
    </w:lvl>
    <w:lvl w:ilvl="6" w:tplc="74638270" w:tentative="1">
      <w:start w:val="1"/>
      <w:numFmt w:val="decimal"/>
      <w:lvlText w:val="%7."/>
      <w:lvlJc w:val="left"/>
      <w:pPr>
        <w:ind w:left="5040" w:hanging="360"/>
      </w:pPr>
    </w:lvl>
    <w:lvl w:ilvl="7" w:tplc="74638270" w:tentative="1">
      <w:start w:val="1"/>
      <w:numFmt w:val="lowerLetter"/>
      <w:lvlText w:val="%8."/>
      <w:lvlJc w:val="left"/>
      <w:pPr>
        <w:ind w:left="5760" w:hanging="360"/>
      </w:pPr>
    </w:lvl>
    <w:lvl w:ilvl="8" w:tplc="74638270" w:tentative="1">
      <w:start w:val="1"/>
      <w:numFmt w:val="lowerRoman"/>
      <w:lvlText w:val="%9."/>
      <w:lvlJc w:val="right"/>
      <w:pPr>
        <w:ind w:left="6480" w:hanging="180"/>
      </w:pPr>
    </w:lvl>
  </w:abstractNum>
  <w:abstractNum w:abstractNumId="67491548">
    <w:multiLevelType w:val="hybridMultilevel"/>
    <w:lvl w:ilvl="0" w:tplc="20570021">
      <w:start w:val="1"/>
      <w:numFmt w:val="decimal"/>
      <w:lvlText w:val="%1."/>
      <w:lvlJc w:val="left"/>
      <w:pPr>
        <w:ind w:left="720" w:hanging="360"/>
      </w:pPr>
    </w:lvl>
    <w:lvl w:ilvl="1" w:tplc="20570021" w:tentative="1">
      <w:start w:val="1"/>
      <w:numFmt w:val="lowerLetter"/>
      <w:lvlText w:val="%2."/>
      <w:lvlJc w:val="left"/>
      <w:pPr>
        <w:ind w:left="1440" w:hanging="360"/>
      </w:pPr>
    </w:lvl>
    <w:lvl w:ilvl="2" w:tplc="20570021" w:tentative="1">
      <w:start w:val="1"/>
      <w:numFmt w:val="lowerRoman"/>
      <w:lvlText w:val="%3."/>
      <w:lvlJc w:val="right"/>
      <w:pPr>
        <w:ind w:left="2160" w:hanging="180"/>
      </w:pPr>
    </w:lvl>
    <w:lvl w:ilvl="3" w:tplc="20570021" w:tentative="1">
      <w:start w:val="1"/>
      <w:numFmt w:val="decimal"/>
      <w:lvlText w:val="%4."/>
      <w:lvlJc w:val="left"/>
      <w:pPr>
        <w:ind w:left="2880" w:hanging="360"/>
      </w:pPr>
    </w:lvl>
    <w:lvl w:ilvl="4" w:tplc="20570021" w:tentative="1">
      <w:start w:val="1"/>
      <w:numFmt w:val="lowerLetter"/>
      <w:lvlText w:val="%5."/>
      <w:lvlJc w:val="left"/>
      <w:pPr>
        <w:ind w:left="3600" w:hanging="360"/>
      </w:pPr>
    </w:lvl>
    <w:lvl w:ilvl="5" w:tplc="20570021" w:tentative="1">
      <w:start w:val="1"/>
      <w:numFmt w:val="lowerRoman"/>
      <w:lvlText w:val="%6."/>
      <w:lvlJc w:val="right"/>
      <w:pPr>
        <w:ind w:left="4320" w:hanging="180"/>
      </w:pPr>
    </w:lvl>
    <w:lvl w:ilvl="6" w:tplc="20570021" w:tentative="1">
      <w:start w:val="1"/>
      <w:numFmt w:val="decimal"/>
      <w:lvlText w:val="%7."/>
      <w:lvlJc w:val="left"/>
      <w:pPr>
        <w:ind w:left="5040" w:hanging="360"/>
      </w:pPr>
    </w:lvl>
    <w:lvl w:ilvl="7" w:tplc="20570021" w:tentative="1">
      <w:start w:val="1"/>
      <w:numFmt w:val="lowerLetter"/>
      <w:lvlText w:val="%8."/>
      <w:lvlJc w:val="left"/>
      <w:pPr>
        <w:ind w:left="5760" w:hanging="360"/>
      </w:pPr>
    </w:lvl>
    <w:lvl w:ilvl="8" w:tplc="20570021" w:tentative="1">
      <w:start w:val="1"/>
      <w:numFmt w:val="lowerRoman"/>
      <w:lvlText w:val="%9."/>
      <w:lvlJc w:val="right"/>
      <w:pPr>
        <w:ind w:left="6480" w:hanging="180"/>
      </w:pPr>
    </w:lvl>
  </w:abstractNum>
  <w:abstractNum w:abstractNumId="67491547">
    <w:multiLevelType w:val="hybridMultilevel"/>
    <w:lvl w:ilvl="0" w:tplc="35189112">
      <w:start w:val="1"/>
      <w:numFmt w:val="decimal"/>
      <w:lvlText w:val="%1."/>
      <w:lvlJc w:val="left"/>
      <w:pPr>
        <w:ind w:left="720" w:hanging="360"/>
      </w:pPr>
    </w:lvl>
    <w:lvl w:ilvl="1" w:tplc="35189112" w:tentative="1">
      <w:start w:val="1"/>
      <w:numFmt w:val="lowerLetter"/>
      <w:lvlText w:val="%2."/>
      <w:lvlJc w:val="left"/>
      <w:pPr>
        <w:ind w:left="1440" w:hanging="360"/>
      </w:pPr>
    </w:lvl>
    <w:lvl w:ilvl="2" w:tplc="35189112" w:tentative="1">
      <w:start w:val="1"/>
      <w:numFmt w:val="lowerRoman"/>
      <w:lvlText w:val="%3."/>
      <w:lvlJc w:val="right"/>
      <w:pPr>
        <w:ind w:left="2160" w:hanging="180"/>
      </w:pPr>
    </w:lvl>
    <w:lvl w:ilvl="3" w:tplc="35189112" w:tentative="1">
      <w:start w:val="1"/>
      <w:numFmt w:val="decimal"/>
      <w:lvlText w:val="%4."/>
      <w:lvlJc w:val="left"/>
      <w:pPr>
        <w:ind w:left="2880" w:hanging="360"/>
      </w:pPr>
    </w:lvl>
    <w:lvl w:ilvl="4" w:tplc="35189112" w:tentative="1">
      <w:start w:val="1"/>
      <w:numFmt w:val="lowerLetter"/>
      <w:lvlText w:val="%5."/>
      <w:lvlJc w:val="left"/>
      <w:pPr>
        <w:ind w:left="3600" w:hanging="360"/>
      </w:pPr>
    </w:lvl>
    <w:lvl w:ilvl="5" w:tplc="35189112" w:tentative="1">
      <w:start w:val="1"/>
      <w:numFmt w:val="lowerRoman"/>
      <w:lvlText w:val="%6."/>
      <w:lvlJc w:val="right"/>
      <w:pPr>
        <w:ind w:left="4320" w:hanging="180"/>
      </w:pPr>
    </w:lvl>
    <w:lvl w:ilvl="6" w:tplc="35189112" w:tentative="1">
      <w:start w:val="1"/>
      <w:numFmt w:val="decimal"/>
      <w:lvlText w:val="%7."/>
      <w:lvlJc w:val="left"/>
      <w:pPr>
        <w:ind w:left="5040" w:hanging="360"/>
      </w:pPr>
    </w:lvl>
    <w:lvl w:ilvl="7" w:tplc="35189112" w:tentative="1">
      <w:start w:val="1"/>
      <w:numFmt w:val="lowerLetter"/>
      <w:lvlText w:val="%8."/>
      <w:lvlJc w:val="left"/>
      <w:pPr>
        <w:ind w:left="5760" w:hanging="360"/>
      </w:pPr>
    </w:lvl>
    <w:lvl w:ilvl="8" w:tplc="35189112" w:tentative="1">
      <w:start w:val="1"/>
      <w:numFmt w:val="lowerRoman"/>
      <w:lvlText w:val="%9."/>
      <w:lvlJc w:val="right"/>
      <w:pPr>
        <w:ind w:left="6480" w:hanging="180"/>
      </w:pPr>
    </w:lvl>
  </w:abstractNum>
  <w:abstractNum w:abstractNumId="67491546">
    <w:multiLevelType w:val="hybridMultilevel"/>
    <w:lvl w:ilvl="0" w:tplc="76255824">
      <w:start w:val="1"/>
      <w:numFmt w:val="decimal"/>
      <w:lvlText w:val="%1."/>
      <w:lvlJc w:val="left"/>
      <w:pPr>
        <w:ind w:left="720" w:hanging="360"/>
      </w:pPr>
    </w:lvl>
    <w:lvl w:ilvl="1" w:tplc="76255824" w:tentative="1">
      <w:start w:val="1"/>
      <w:numFmt w:val="lowerLetter"/>
      <w:lvlText w:val="%2."/>
      <w:lvlJc w:val="left"/>
      <w:pPr>
        <w:ind w:left="1440" w:hanging="360"/>
      </w:pPr>
    </w:lvl>
    <w:lvl w:ilvl="2" w:tplc="76255824" w:tentative="1">
      <w:start w:val="1"/>
      <w:numFmt w:val="lowerRoman"/>
      <w:lvlText w:val="%3."/>
      <w:lvlJc w:val="right"/>
      <w:pPr>
        <w:ind w:left="2160" w:hanging="180"/>
      </w:pPr>
    </w:lvl>
    <w:lvl w:ilvl="3" w:tplc="76255824" w:tentative="1">
      <w:start w:val="1"/>
      <w:numFmt w:val="decimal"/>
      <w:lvlText w:val="%4."/>
      <w:lvlJc w:val="left"/>
      <w:pPr>
        <w:ind w:left="2880" w:hanging="360"/>
      </w:pPr>
    </w:lvl>
    <w:lvl w:ilvl="4" w:tplc="76255824" w:tentative="1">
      <w:start w:val="1"/>
      <w:numFmt w:val="lowerLetter"/>
      <w:lvlText w:val="%5."/>
      <w:lvlJc w:val="left"/>
      <w:pPr>
        <w:ind w:left="3600" w:hanging="360"/>
      </w:pPr>
    </w:lvl>
    <w:lvl w:ilvl="5" w:tplc="76255824" w:tentative="1">
      <w:start w:val="1"/>
      <w:numFmt w:val="lowerRoman"/>
      <w:lvlText w:val="%6."/>
      <w:lvlJc w:val="right"/>
      <w:pPr>
        <w:ind w:left="4320" w:hanging="180"/>
      </w:pPr>
    </w:lvl>
    <w:lvl w:ilvl="6" w:tplc="76255824" w:tentative="1">
      <w:start w:val="1"/>
      <w:numFmt w:val="decimal"/>
      <w:lvlText w:val="%7."/>
      <w:lvlJc w:val="left"/>
      <w:pPr>
        <w:ind w:left="5040" w:hanging="360"/>
      </w:pPr>
    </w:lvl>
    <w:lvl w:ilvl="7" w:tplc="76255824" w:tentative="1">
      <w:start w:val="1"/>
      <w:numFmt w:val="lowerLetter"/>
      <w:lvlText w:val="%8."/>
      <w:lvlJc w:val="left"/>
      <w:pPr>
        <w:ind w:left="5760" w:hanging="360"/>
      </w:pPr>
    </w:lvl>
    <w:lvl w:ilvl="8" w:tplc="76255824" w:tentative="1">
      <w:start w:val="1"/>
      <w:numFmt w:val="lowerRoman"/>
      <w:lvlText w:val="%9."/>
      <w:lvlJc w:val="right"/>
      <w:pPr>
        <w:ind w:left="6480" w:hanging="180"/>
      </w:pPr>
    </w:lvl>
  </w:abstractNum>
  <w:abstractNum w:abstractNumId="67491545">
    <w:multiLevelType w:val="hybridMultilevel"/>
    <w:lvl w:ilvl="0" w:tplc="89416854">
      <w:start w:val="1"/>
      <w:numFmt w:val="decimal"/>
      <w:lvlText w:val="%1."/>
      <w:lvlJc w:val="left"/>
      <w:pPr>
        <w:ind w:left="720" w:hanging="360"/>
      </w:pPr>
    </w:lvl>
    <w:lvl w:ilvl="1" w:tplc="89416854" w:tentative="1">
      <w:start w:val="1"/>
      <w:numFmt w:val="lowerLetter"/>
      <w:lvlText w:val="%2."/>
      <w:lvlJc w:val="left"/>
      <w:pPr>
        <w:ind w:left="1440" w:hanging="360"/>
      </w:pPr>
    </w:lvl>
    <w:lvl w:ilvl="2" w:tplc="89416854" w:tentative="1">
      <w:start w:val="1"/>
      <w:numFmt w:val="lowerRoman"/>
      <w:lvlText w:val="%3."/>
      <w:lvlJc w:val="right"/>
      <w:pPr>
        <w:ind w:left="2160" w:hanging="180"/>
      </w:pPr>
    </w:lvl>
    <w:lvl w:ilvl="3" w:tplc="89416854" w:tentative="1">
      <w:start w:val="1"/>
      <w:numFmt w:val="decimal"/>
      <w:lvlText w:val="%4."/>
      <w:lvlJc w:val="left"/>
      <w:pPr>
        <w:ind w:left="2880" w:hanging="360"/>
      </w:pPr>
    </w:lvl>
    <w:lvl w:ilvl="4" w:tplc="89416854" w:tentative="1">
      <w:start w:val="1"/>
      <w:numFmt w:val="lowerLetter"/>
      <w:lvlText w:val="%5."/>
      <w:lvlJc w:val="left"/>
      <w:pPr>
        <w:ind w:left="3600" w:hanging="360"/>
      </w:pPr>
    </w:lvl>
    <w:lvl w:ilvl="5" w:tplc="89416854" w:tentative="1">
      <w:start w:val="1"/>
      <w:numFmt w:val="lowerRoman"/>
      <w:lvlText w:val="%6."/>
      <w:lvlJc w:val="right"/>
      <w:pPr>
        <w:ind w:left="4320" w:hanging="180"/>
      </w:pPr>
    </w:lvl>
    <w:lvl w:ilvl="6" w:tplc="89416854" w:tentative="1">
      <w:start w:val="1"/>
      <w:numFmt w:val="decimal"/>
      <w:lvlText w:val="%7."/>
      <w:lvlJc w:val="left"/>
      <w:pPr>
        <w:ind w:left="5040" w:hanging="360"/>
      </w:pPr>
    </w:lvl>
    <w:lvl w:ilvl="7" w:tplc="89416854" w:tentative="1">
      <w:start w:val="1"/>
      <w:numFmt w:val="lowerLetter"/>
      <w:lvlText w:val="%8."/>
      <w:lvlJc w:val="left"/>
      <w:pPr>
        <w:ind w:left="5760" w:hanging="360"/>
      </w:pPr>
    </w:lvl>
    <w:lvl w:ilvl="8" w:tplc="89416854" w:tentative="1">
      <w:start w:val="1"/>
      <w:numFmt w:val="lowerRoman"/>
      <w:lvlText w:val="%9."/>
      <w:lvlJc w:val="right"/>
      <w:pPr>
        <w:ind w:left="6480" w:hanging="180"/>
      </w:pPr>
    </w:lvl>
  </w:abstractNum>
  <w:abstractNum w:abstractNumId="67491544">
    <w:multiLevelType w:val="hybridMultilevel"/>
    <w:lvl w:ilvl="0" w:tplc="41159375">
      <w:start w:val="1"/>
      <w:numFmt w:val="decimal"/>
      <w:lvlText w:val="%1."/>
      <w:lvlJc w:val="left"/>
      <w:pPr>
        <w:ind w:left="720" w:hanging="360"/>
      </w:pPr>
    </w:lvl>
    <w:lvl w:ilvl="1" w:tplc="41159375" w:tentative="1">
      <w:start w:val="1"/>
      <w:numFmt w:val="lowerLetter"/>
      <w:lvlText w:val="%2."/>
      <w:lvlJc w:val="left"/>
      <w:pPr>
        <w:ind w:left="1440" w:hanging="360"/>
      </w:pPr>
    </w:lvl>
    <w:lvl w:ilvl="2" w:tplc="41159375" w:tentative="1">
      <w:start w:val="1"/>
      <w:numFmt w:val="lowerRoman"/>
      <w:lvlText w:val="%3."/>
      <w:lvlJc w:val="right"/>
      <w:pPr>
        <w:ind w:left="2160" w:hanging="180"/>
      </w:pPr>
    </w:lvl>
    <w:lvl w:ilvl="3" w:tplc="41159375" w:tentative="1">
      <w:start w:val="1"/>
      <w:numFmt w:val="decimal"/>
      <w:lvlText w:val="%4."/>
      <w:lvlJc w:val="left"/>
      <w:pPr>
        <w:ind w:left="2880" w:hanging="360"/>
      </w:pPr>
    </w:lvl>
    <w:lvl w:ilvl="4" w:tplc="41159375" w:tentative="1">
      <w:start w:val="1"/>
      <w:numFmt w:val="lowerLetter"/>
      <w:lvlText w:val="%5."/>
      <w:lvlJc w:val="left"/>
      <w:pPr>
        <w:ind w:left="3600" w:hanging="360"/>
      </w:pPr>
    </w:lvl>
    <w:lvl w:ilvl="5" w:tplc="41159375" w:tentative="1">
      <w:start w:val="1"/>
      <w:numFmt w:val="lowerRoman"/>
      <w:lvlText w:val="%6."/>
      <w:lvlJc w:val="right"/>
      <w:pPr>
        <w:ind w:left="4320" w:hanging="180"/>
      </w:pPr>
    </w:lvl>
    <w:lvl w:ilvl="6" w:tplc="41159375" w:tentative="1">
      <w:start w:val="1"/>
      <w:numFmt w:val="decimal"/>
      <w:lvlText w:val="%7."/>
      <w:lvlJc w:val="left"/>
      <w:pPr>
        <w:ind w:left="5040" w:hanging="360"/>
      </w:pPr>
    </w:lvl>
    <w:lvl w:ilvl="7" w:tplc="41159375" w:tentative="1">
      <w:start w:val="1"/>
      <w:numFmt w:val="lowerLetter"/>
      <w:lvlText w:val="%8."/>
      <w:lvlJc w:val="left"/>
      <w:pPr>
        <w:ind w:left="5760" w:hanging="360"/>
      </w:pPr>
    </w:lvl>
    <w:lvl w:ilvl="8" w:tplc="41159375" w:tentative="1">
      <w:start w:val="1"/>
      <w:numFmt w:val="lowerRoman"/>
      <w:lvlText w:val="%9."/>
      <w:lvlJc w:val="right"/>
      <w:pPr>
        <w:ind w:left="6480" w:hanging="180"/>
      </w:pPr>
    </w:lvl>
  </w:abstractNum>
  <w:abstractNum w:abstractNumId="67491543">
    <w:multiLevelType w:val="hybridMultilevel"/>
    <w:lvl w:ilvl="0" w:tplc="11937656">
      <w:start w:val="1"/>
      <w:numFmt w:val="decimal"/>
      <w:lvlText w:val="%1."/>
      <w:lvlJc w:val="left"/>
      <w:pPr>
        <w:ind w:left="720" w:hanging="360"/>
      </w:pPr>
    </w:lvl>
    <w:lvl w:ilvl="1" w:tplc="11937656" w:tentative="1">
      <w:start w:val="1"/>
      <w:numFmt w:val="lowerLetter"/>
      <w:lvlText w:val="%2."/>
      <w:lvlJc w:val="left"/>
      <w:pPr>
        <w:ind w:left="1440" w:hanging="360"/>
      </w:pPr>
    </w:lvl>
    <w:lvl w:ilvl="2" w:tplc="11937656" w:tentative="1">
      <w:start w:val="1"/>
      <w:numFmt w:val="lowerRoman"/>
      <w:lvlText w:val="%3."/>
      <w:lvlJc w:val="right"/>
      <w:pPr>
        <w:ind w:left="2160" w:hanging="180"/>
      </w:pPr>
    </w:lvl>
    <w:lvl w:ilvl="3" w:tplc="11937656" w:tentative="1">
      <w:start w:val="1"/>
      <w:numFmt w:val="decimal"/>
      <w:lvlText w:val="%4."/>
      <w:lvlJc w:val="left"/>
      <w:pPr>
        <w:ind w:left="2880" w:hanging="360"/>
      </w:pPr>
    </w:lvl>
    <w:lvl w:ilvl="4" w:tplc="11937656" w:tentative="1">
      <w:start w:val="1"/>
      <w:numFmt w:val="lowerLetter"/>
      <w:lvlText w:val="%5."/>
      <w:lvlJc w:val="left"/>
      <w:pPr>
        <w:ind w:left="3600" w:hanging="360"/>
      </w:pPr>
    </w:lvl>
    <w:lvl w:ilvl="5" w:tplc="11937656" w:tentative="1">
      <w:start w:val="1"/>
      <w:numFmt w:val="lowerRoman"/>
      <w:lvlText w:val="%6."/>
      <w:lvlJc w:val="right"/>
      <w:pPr>
        <w:ind w:left="4320" w:hanging="180"/>
      </w:pPr>
    </w:lvl>
    <w:lvl w:ilvl="6" w:tplc="11937656" w:tentative="1">
      <w:start w:val="1"/>
      <w:numFmt w:val="decimal"/>
      <w:lvlText w:val="%7."/>
      <w:lvlJc w:val="left"/>
      <w:pPr>
        <w:ind w:left="5040" w:hanging="360"/>
      </w:pPr>
    </w:lvl>
    <w:lvl w:ilvl="7" w:tplc="11937656" w:tentative="1">
      <w:start w:val="1"/>
      <w:numFmt w:val="lowerLetter"/>
      <w:lvlText w:val="%8."/>
      <w:lvlJc w:val="left"/>
      <w:pPr>
        <w:ind w:left="5760" w:hanging="360"/>
      </w:pPr>
    </w:lvl>
    <w:lvl w:ilvl="8" w:tplc="11937656" w:tentative="1">
      <w:start w:val="1"/>
      <w:numFmt w:val="lowerRoman"/>
      <w:lvlText w:val="%9."/>
      <w:lvlJc w:val="right"/>
      <w:pPr>
        <w:ind w:left="6480" w:hanging="180"/>
      </w:pPr>
    </w:lvl>
  </w:abstractNum>
  <w:abstractNum w:abstractNumId="67491542">
    <w:multiLevelType w:val="hybridMultilevel"/>
    <w:lvl w:ilvl="0" w:tplc="58133024">
      <w:start w:val="1"/>
      <w:numFmt w:val="decimal"/>
      <w:lvlText w:val="%1."/>
      <w:lvlJc w:val="left"/>
      <w:pPr>
        <w:ind w:left="720" w:hanging="360"/>
      </w:pPr>
    </w:lvl>
    <w:lvl w:ilvl="1" w:tplc="58133024" w:tentative="1">
      <w:start w:val="1"/>
      <w:numFmt w:val="lowerLetter"/>
      <w:lvlText w:val="%2."/>
      <w:lvlJc w:val="left"/>
      <w:pPr>
        <w:ind w:left="1440" w:hanging="360"/>
      </w:pPr>
    </w:lvl>
    <w:lvl w:ilvl="2" w:tplc="58133024" w:tentative="1">
      <w:start w:val="1"/>
      <w:numFmt w:val="lowerRoman"/>
      <w:lvlText w:val="%3."/>
      <w:lvlJc w:val="right"/>
      <w:pPr>
        <w:ind w:left="2160" w:hanging="180"/>
      </w:pPr>
    </w:lvl>
    <w:lvl w:ilvl="3" w:tplc="58133024" w:tentative="1">
      <w:start w:val="1"/>
      <w:numFmt w:val="decimal"/>
      <w:lvlText w:val="%4."/>
      <w:lvlJc w:val="left"/>
      <w:pPr>
        <w:ind w:left="2880" w:hanging="360"/>
      </w:pPr>
    </w:lvl>
    <w:lvl w:ilvl="4" w:tplc="58133024" w:tentative="1">
      <w:start w:val="1"/>
      <w:numFmt w:val="lowerLetter"/>
      <w:lvlText w:val="%5."/>
      <w:lvlJc w:val="left"/>
      <w:pPr>
        <w:ind w:left="3600" w:hanging="360"/>
      </w:pPr>
    </w:lvl>
    <w:lvl w:ilvl="5" w:tplc="58133024" w:tentative="1">
      <w:start w:val="1"/>
      <w:numFmt w:val="lowerRoman"/>
      <w:lvlText w:val="%6."/>
      <w:lvlJc w:val="right"/>
      <w:pPr>
        <w:ind w:left="4320" w:hanging="180"/>
      </w:pPr>
    </w:lvl>
    <w:lvl w:ilvl="6" w:tplc="58133024" w:tentative="1">
      <w:start w:val="1"/>
      <w:numFmt w:val="decimal"/>
      <w:lvlText w:val="%7."/>
      <w:lvlJc w:val="left"/>
      <w:pPr>
        <w:ind w:left="5040" w:hanging="360"/>
      </w:pPr>
    </w:lvl>
    <w:lvl w:ilvl="7" w:tplc="58133024" w:tentative="1">
      <w:start w:val="1"/>
      <w:numFmt w:val="lowerLetter"/>
      <w:lvlText w:val="%8."/>
      <w:lvlJc w:val="left"/>
      <w:pPr>
        <w:ind w:left="5760" w:hanging="360"/>
      </w:pPr>
    </w:lvl>
    <w:lvl w:ilvl="8" w:tplc="58133024" w:tentative="1">
      <w:start w:val="1"/>
      <w:numFmt w:val="lowerRoman"/>
      <w:lvlText w:val="%9."/>
      <w:lvlJc w:val="right"/>
      <w:pPr>
        <w:ind w:left="6480" w:hanging="180"/>
      </w:pPr>
    </w:lvl>
  </w:abstractNum>
  <w:abstractNum w:abstractNumId="67491541">
    <w:multiLevelType w:val="hybridMultilevel"/>
    <w:lvl w:ilvl="0" w:tplc="27738954">
      <w:start w:val="1"/>
      <w:numFmt w:val="decimal"/>
      <w:lvlText w:val="%1."/>
      <w:lvlJc w:val="left"/>
      <w:pPr>
        <w:ind w:left="720" w:hanging="360"/>
      </w:pPr>
    </w:lvl>
    <w:lvl w:ilvl="1" w:tplc="27738954" w:tentative="1">
      <w:start w:val="1"/>
      <w:numFmt w:val="lowerLetter"/>
      <w:lvlText w:val="%2."/>
      <w:lvlJc w:val="left"/>
      <w:pPr>
        <w:ind w:left="1440" w:hanging="360"/>
      </w:pPr>
    </w:lvl>
    <w:lvl w:ilvl="2" w:tplc="27738954" w:tentative="1">
      <w:start w:val="1"/>
      <w:numFmt w:val="lowerRoman"/>
      <w:lvlText w:val="%3."/>
      <w:lvlJc w:val="right"/>
      <w:pPr>
        <w:ind w:left="2160" w:hanging="180"/>
      </w:pPr>
    </w:lvl>
    <w:lvl w:ilvl="3" w:tplc="27738954" w:tentative="1">
      <w:start w:val="1"/>
      <w:numFmt w:val="decimal"/>
      <w:lvlText w:val="%4."/>
      <w:lvlJc w:val="left"/>
      <w:pPr>
        <w:ind w:left="2880" w:hanging="360"/>
      </w:pPr>
    </w:lvl>
    <w:lvl w:ilvl="4" w:tplc="27738954" w:tentative="1">
      <w:start w:val="1"/>
      <w:numFmt w:val="lowerLetter"/>
      <w:lvlText w:val="%5."/>
      <w:lvlJc w:val="left"/>
      <w:pPr>
        <w:ind w:left="3600" w:hanging="360"/>
      </w:pPr>
    </w:lvl>
    <w:lvl w:ilvl="5" w:tplc="27738954" w:tentative="1">
      <w:start w:val="1"/>
      <w:numFmt w:val="lowerRoman"/>
      <w:lvlText w:val="%6."/>
      <w:lvlJc w:val="right"/>
      <w:pPr>
        <w:ind w:left="4320" w:hanging="180"/>
      </w:pPr>
    </w:lvl>
    <w:lvl w:ilvl="6" w:tplc="27738954" w:tentative="1">
      <w:start w:val="1"/>
      <w:numFmt w:val="decimal"/>
      <w:lvlText w:val="%7."/>
      <w:lvlJc w:val="left"/>
      <w:pPr>
        <w:ind w:left="5040" w:hanging="360"/>
      </w:pPr>
    </w:lvl>
    <w:lvl w:ilvl="7" w:tplc="27738954" w:tentative="1">
      <w:start w:val="1"/>
      <w:numFmt w:val="lowerLetter"/>
      <w:lvlText w:val="%8."/>
      <w:lvlJc w:val="left"/>
      <w:pPr>
        <w:ind w:left="5760" w:hanging="360"/>
      </w:pPr>
    </w:lvl>
    <w:lvl w:ilvl="8" w:tplc="27738954" w:tentative="1">
      <w:start w:val="1"/>
      <w:numFmt w:val="lowerRoman"/>
      <w:lvlText w:val="%9."/>
      <w:lvlJc w:val="right"/>
      <w:pPr>
        <w:ind w:left="6480" w:hanging="180"/>
      </w:pPr>
    </w:lvl>
  </w:abstractNum>
  <w:abstractNum w:abstractNumId="67491540">
    <w:multiLevelType w:val="hybridMultilevel"/>
    <w:lvl w:ilvl="0" w:tplc="45755721">
      <w:start w:val="1"/>
      <w:numFmt w:val="decimal"/>
      <w:lvlText w:val="%1."/>
      <w:lvlJc w:val="left"/>
      <w:pPr>
        <w:ind w:left="720" w:hanging="360"/>
      </w:pPr>
    </w:lvl>
    <w:lvl w:ilvl="1" w:tplc="45755721" w:tentative="1">
      <w:start w:val="1"/>
      <w:numFmt w:val="lowerLetter"/>
      <w:lvlText w:val="%2."/>
      <w:lvlJc w:val="left"/>
      <w:pPr>
        <w:ind w:left="1440" w:hanging="360"/>
      </w:pPr>
    </w:lvl>
    <w:lvl w:ilvl="2" w:tplc="45755721" w:tentative="1">
      <w:start w:val="1"/>
      <w:numFmt w:val="lowerRoman"/>
      <w:lvlText w:val="%3."/>
      <w:lvlJc w:val="right"/>
      <w:pPr>
        <w:ind w:left="2160" w:hanging="180"/>
      </w:pPr>
    </w:lvl>
    <w:lvl w:ilvl="3" w:tplc="45755721" w:tentative="1">
      <w:start w:val="1"/>
      <w:numFmt w:val="decimal"/>
      <w:lvlText w:val="%4."/>
      <w:lvlJc w:val="left"/>
      <w:pPr>
        <w:ind w:left="2880" w:hanging="360"/>
      </w:pPr>
    </w:lvl>
    <w:lvl w:ilvl="4" w:tplc="45755721" w:tentative="1">
      <w:start w:val="1"/>
      <w:numFmt w:val="lowerLetter"/>
      <w:lvlText w:val="%5."/>
      <w:lvlJc w:val="left"/>
      <w:pPr>
        <w:ind w:left="3600" w:hanging="360"/>
      </w:pPr>
    </w:lvl>
    <w:lvl w:ilvl="5" w:tplc="45755721" w:tentative="1">
      <w:start w:val="1"/>
      <w:numFmt w:val="lowerRoman"/>
      <w:lvlText w:val="%6."/>
      <w:lvlJc w:val="right"/>
      <w:pPr>
        <w:ind w:left="4320" w:hanging="180"/>
      </w:pPr>
    </w:lvl>
    <w:lvl w:ilvl="6" w:tplc="45755721" w:tentative="1">
      <w:start w:val="1"/>
      <w:numFmt w:val="decimal"/>
      <w:lvlText w:val="%7."/>
      <w:lvlJc w:val="left"/>
      <w:pPr>
        <w:ind w:left="5040" w:hanging="360"/>
      </w:pPr>
    </w:lvl>
    <w:lvl w:ilvl="7" w:tplc="45755721" w:tentative="1">
      <w:start w:val="1"/>
      <w:numFmt w:val="lowerLetter"/>
      <w:lvlText w:val="%8."/>
      <w:lvlJc w:val="left"/>
      <w:pPr>
        <w:ind w:left="5760" w:hanging="360"/>
      </w:pPr>
    </w:lvl>
    <w:lvl w:ilvl="8" w:tplc="45755721" w:tentative="1">
      <w:start w:val="1"/>
      <w:numFmt w:val="lowerRoman"/>
      <w:lvlText w:val="%9."/>
      <w:lvlJc w:val="right"/>
      <w:pPr>
        <w:ind w:left="6480" w:hanging="180"/>
      </w:pPr>
    </w:lvl>
  </w:abstractNum>
  <w:abstractNum w:abstractNumId="67491539">
    <w:multiLevelType w:val="hybridMultilevel"/>
    <w:lvl w:ilvl="0" w:tplc="35572554">
      <w:start w:val="1"/>
      <w:numFmt w:val="decimal"/>
      <w:lvlText w:val="%1."/>
      <w:lvlJc w:val="left"/>
      <w:pPr>
        <w:ind w:left="720" w:hanging="360"/>
      </w:pPr>
    </w:lvl>
    <w:lvl w:ilvl="1" w:tplc="35572554" w:tentative="1">
      <w:start w:val="1"/>
      <w:numFmt w:val="lowerLetter"/>
      <w:lvlText w:val="%2."/>
      <w:lvlJc w:val="left"/>
      <w:pPr>
        <w:ind w:left="1440" w:hanging="360"/>
      </w:pPr>
    </w:lvl>
    <w:lvl w:ilvl="2" w:tplc="35572554" w:tentative="1">
      <w:start w:val="1"/>
      <w:numFmt w:val="lowerRoman"/>
      <w:lvlText w:val="%3."/>
      <w:lvlJc w:val="right"/>
      <w:pPr>
        <w:ind w:left="2160" w:hanging="180"/>
      </w:pPr>
    </w:lvl>
    <w:lvl w:ilvl="3" w:tplc="35572554" w:tentative="1">
      <w:start w:val="1"/>
      <w:numFmt w:val="decimal"/>
      <w:lvlText w:val="%4."/>
      <w:lvlJc w:val="left"/>
      <w:pPr>
        <w:ind w:left="2880" w:hanging="360"/>
      </w:pPr>
    </w:lvl>
    <w:lvl w:ilvl="4" w:tplc="35572554" w:tentative="1">
      <w:start w:val="1"/>
      <w:numFmt w:val="lowerLetter"/>
      <w:lvlText w:val="%5."/>
      <w:lvlJc w:val="left"/>
      <w:pPr>
        <w:ind w:left="3600" w:hanging="360"/>
      </w:pPr>
    </w:lvl>
    <w:lvl w:ilvl="5" w:tplc="35572554" w:tentative="1">
      <w:start w:val="1"/>
      <w:numFmt w:val="lowerRoman"/>
      <w:lvlText w:val="%6."/>
      <w:lvlJc w:val="right"/>
      <w:pPr>
        <w:ind w:left="4320" w:hanging="180"/>
      </w:pPr>
    </w:lvl>
    <w:lvl w:ilvl="6" w:tplc="35572554" w:tentative="1">
      <w:start w:val="1"/>
      <w:numFmt w:val="decimal"/>
      <w:lvlText w:val="%7."/>
      <w:lvlJc w:val="left"/>
      <w:pPr>
        <w:ind w:left="5040" w:hanging="360"/>
      </w:pPr>
    </w:lvl>
    <w:lvl w:ilvl="7" w:tplc="35572554" w:tentative="1">
      <w:start w:val="1"/>
      <w:numFmt w:val="lowerLetter"/>
      <w:lvlText w:val="%8."/>
      <w:lvlJc w:val="left"/>
      <w:pPr>
        <w:ind w:left="5760" w:hanging="360"/>
      </w:pPr>
    </w:lvl>
    <w:lvl w:ilvl="8" w:tplc="35572554" w:tentative="1">
      <w:start w:val="1"/>
      <w:numFmt w:val="lowerRoman"/>
      <w:lvlText w:val="%9."/>
      <w:lvlJc w:val="right"/>
      <w:pPr>
        <w:ind w:left="6480" w:hanging="180"/>
      </w:pPr>
    </w:lvl>
  </w:abstractNum>
  <w:abstractNum w:abstractNumId="67491538">
    <w:multiLevelType w:val="hybridMultilevel"/>
    <w:lvl w:ilvl="0" w:tplc="95682367">
      <w:start w:val="1"/>
      <w:numFmt w:val="decimal"/>
      <w:lvlText w:val="%1."/>
      <w:lvlJc w:val="left"/>
      <w:pPr>
        <w:ind w:left="720" w:hanging="360"/>
      </w:pPr>
    </w:lvl>
    <w:lvl w:ilvl="1" w:tplc="95682367" w:tentative="1">
      <w:start w:val="1"/>
      <w:numFmt w:val="lowerLetter"/>
      <w:lvlText w:val="%2."/>
      <w:lvlJc w:val="left"/>
      <w:pPr>
        <w:ind w:left="1440" w:hanging="360"/>
      </w:pPr>
    </w:lvl>
    <w:lvl w:ilvl="2" w:tplc="95682367" w:tentative="1">
      <w:start w:val="1"/>
      <w:numFmt w:val="lowerRoman"/>
      <w:lvlText w:val="%3."/>
      <w:lvlJc w:val="right"/>
      <w:pPr>
        <w:ind w:left="2160" w:hanging="180"/>
      </w:pPr>
    </w:lvl>
    <w:lvl w:ilvl="3" w:tplc="95682367" w:tentative="1">
      <w:start w:val="1"/>
      <w:numFmt w:val="decimal"/>
      <w:lvlText w:val="%4."/>
      <w:lvlJc w:val="left"/>
      <w:pPr>
        <w:ind w:left="2880" w:hanging="360"/>
      </w:pPr>
    </w:lvl>
    <w:lvl w:ilvl="4" w:tplc="95682367" w:tentative="1">
      <w:start w:val="1"/>
      <w:numFmt w:val="lowerLetter"/>
      <w:lvlText w:val="%5."/>
      <w:lvlJc w:val="left"/>
      <w:pPr>
        <w:ind w:left="3600" w:hanging="360"/>
      </w:pPr>
    </w:lvl>
    <w:lvl w:ilvl="5" w:tplc="95682367" w:tentative="1">
      <w:start w:val="1"/>
      <w:numFmt w:val="lowerRoman"/>
      <w:lvlText w:val="%6."/>
      <w:lvlJc w:val="right"/>
      <w:pPr>
        <w:ind w:left="4320" w:hanging="180"/>
      </w:pPr>
    </w:lvl>
    <w:lvl w:ilvl="6" w:tplc="95682367" w:tentative="1">
      <w:start w:val="1"/>
      <w:numFmt w:val="decimal"/>
      <w:lvlText w:val="%7."/>
      <w:lvlJc w:val="left"/>
      <w:pPr>
        <w:ind w:left="5040" w:hanging="360"/>
      </w:pPr>
    </w:lvl>
    <w:lvl w:ilvl="7" w:tplc="95682367" w:tentative="1">
      <w:start w:val="1"/>
      <w:numFmt w:val="lowerLetter"/>
      <w:lvlText w:val="%8."/>
      <w:lvlJc w:val="left"/>
      <w:pPr>
        <w:ind w:left="5760" w:hanging="360"/>
      </w:pPr>
    </w:lvl>
    <w:lvl w:ilvl="8" w:tplc="95682367" w:tentative="1">
      <w:start w:val="1"/>
      <w:numFmt w:val="lowerRoman"/>
      <w:lvlText w:val="%9."/>
      <w:lvlJc w:val="right"/>
      <w:pPr>
        <w:ind w:left="6480" w:hanging="180"/>
      </w:pPr>
    </w:lvl>
  </w:abstractNum>
  <w:abstractNum w:abstractNumId="67491537">
    <w:multiLevelType w:val="hybridMultilevel"/>
    <w:lvl w:ilvl="0" w:tplc="33338539">
      <w:start w:val="1"/>
      <w:numFmt w:val="decimal"/>
      <w:lvlText w:val="%1."/>
      <w:lvlJc w:val="left"/>
      <w:pPr>
        <w:ind w:left="720" w:hanging="360"/>
      </w:pPr>
    </w:lvl>
    <w:lvl w:ilvl="1" w:tplc="33338539" w:tentative="1">
      <w:start w:val="1"/>
      <w:numFmt w:val="lowerLetter"/>
      <w:lvlText w:val="%2."/>
      <w:lvlJc w:val="left"/>
      <w:pPr>
        <w:ind w:left="1440" w:hanging="360"/>
      </w:pPr>
    </w:lvl>
    <w:lvl w:ilvl="2" w:tplc="33338539" w:tentative="1">
      <w:start w:val="1"/>
      <w:numFmt w:val="lowerRoman"/>
      <w:lvlText w:val="%3."/>
      <w:lvlJc w:val="right"/>
      <w:pPr>
        <w:ind w:left="2160" w:hanging="180"/>
      </w:pPr>
    </w:lvl>
    <w:lvl w:ilvl="3" w:tplc="33338539" w:tentative="1">
      <w:start w:val="1"/>
      <w:numFmt w:val="decimal"/>
      <w:lvlText w:val="%4."/>
      <w:lvlJc w:val="left"/>
      <w:pPr>
        <w:ind w:left="2880" w:hanging="360"/>
      </w:pPr>
    </w:lvl>
    <w:lvl w:ilvl="4" w:tplc="33338539" w:tentative="1">
      <w:start w:val="1"/>
      <w:numFmt w:val="lowerLetter"/>
      <w:lvlText w:val="%5."/>
      <w:lvlJc w:val="left"/>
      <w:pPr>
        <w:ind w:left="3600" w:hanging="360"/>
      </w:pPr>
    </w:lvl>
    <w:lvl w:ilvl="5" w:tplc="33338539" w:tentative="1">
      <w:start w:val="1"/>
      <w:numFmt w:val="lowerRoman"/>
      <w:lvlText w:val="%6."/>
      <w:lvlJc w:val="right"/>
      <w:pPr>
        <w:ind w:left="4320" w:hanging="180"/>
      </w:pPr>
    </w:lvl>
    <w:lvl w:ilvl="6" w:tplc="33338539" w:tentative="1">
      <w:start w:val="1"/>
      <w:numFmt w:val="decimal"/>
      <w:lvlText w:val="%7."/>
      <w:lvlJc w:val="left"/>
      <w:pPr>
        <w:ind w:left="5040" w:hanging="360"/>
      </w:pPr>
    </w:lvl>
    <w:lvl w:ilvl="7" w:tplc="33338539" w:tentative="1">
      <w:start w:val="1"/>
      <w:numFmt w:val="lowerLetter"/>
      <w:lvlText w:val="%8."/>
      <w:lvlJc w:val="left"/>
      <w:pPr>
        <w:ind w:left="5760" w:hanging="360"/>
      </w:pPr>
    </w:lvl>
    <w:lvl w:ilvl="8" w:tplc="33338539" w:tentative="1">
      <w:start w:val="1"/>
      <w:numFmt w:val="lowerRoman"/>
      <w:lvlText w:val="%9."/>
      <w:lvlJc w:val="right"/>
      <w:pPr>
        <w:ind w:left="6480" w:hanging="180"/>
      </w:pPr>
    </w:lvl>
  </w:abstractNum>
  <w:abstractNum w:abstractNumId="67491536">
    <w:multiLevelType w:val="hybridMultilevel"/>
    <w:lvl w:ilvl="0" w:tplc="74417875">
      <w:start w:val="1"/>
      <w:numFmt w:val="decimal"/>
      <w:lvlText w:val="%1."/>
      <w:lvlJc w:val="left"/>
      <w:pPr>
        <w:ind w:left="720" w:hanging="360"/>
      </w:pPr>
    </w:lvl>
    <w:lvl w:ilvl="1" w:tplc="74417875" w:tentative="1">
      <w:start w:val="1"/>
      <w:numFmt w:val="lowerLetter"/>
      <w:lvlText w:val="%2."/>
      <w:lvlJc w:val="left"/>
      <w:pPr>
        <w:ind w:left="1440" w:hanging="360"/>
      </w:pPr>
    </w:lvl>
    <w:lvl w:ilvl="2" w:tplc="74417875" w:tentative="1">
      <w:start w:val="1"/>
      <w:numFmt w:val="lowerRoman"/>
      <w:lvlText w:val="%3."/>
      <w:lvlJc w:val="right"/>
      <w:pPr>
        <w:ind w:left="2160" w:hanging="180"/>
      </w:pPr>
    </w:lvl>
    <w:lvl w:ilvl="3" w:tplc="74417875" w:tentative="1">
      <w:start w:val="1"/>
      <w:numFmt w:val="decimal"/>
      <w:lvlText w:val="%4."/>
      <w:lvlJc w:val="left"/>
      <w:pPr>
        <w:ind w:left="2880" w:hanging="360"/>
      </w:pPr>
    </w:lvl>
    <w:lvl w:ilvl="4" w:tplc="74417875" w:tentative="1">
      <w:start w:val="1"/>
      <w:numFmt w:val="lowerLetter"/>
      <w:lvlText w:val="%5."/>
      <w:lvlJc w:val="left"/>
      <w:pPr>
        <w:ind w:left="3600" w:hanging="360"/>
      </w:pPr>
    </w:lvl>
    <w:lvl w:ilvl="5" w:tplc="74417875" w:tentative="1">
      <w:start w:val="1"/>
      <w:numFmt w:val="lowerRoman"/>
      <w:lvlText w:val="%6."/>
      <w:lvlJc w:val="right"/>
      <w:pPr>
        <w:ind w:left="4320" w:hanging="180"/>
      </w:pPr>
    </w:lvl>
    <w:lvl w:ilvl="6" w:tplc="74417875" w:tentative="1">
      <w:start w:val="1"/>
      <w:numFmt w:val="decimal"/>
      <w:lvlText w:val="%7."/>
      <w:lvlJc w:val="left"/>
      <w:pPr>
        <w:ind w:left="5040" w:hanging="360"/>
      </w:pPr>
    </w:lvl>
    <w:lvl w:ilvl="7" w:tplc="74417875" w:tentative="1">
      <w:start w:val="1"/>
      <w:numFmt w:val="lowerLetter"/>
      <w:lvlText w:val="%8."/>
      <w:lvlJc w:val="left"/>
      <w:pPr>
        <w:ind w:left="5760" w:hanging="360"/>
      </w:pPr>
    </w:lvl>
    <w:lvl w:ilvl="8" w:tplc="74417875" w:tentative="1">
      <w:start w:val="1"/>
      <w:numFmt w:val="lowerRoman"/>
      <w:lvlText w:val="%9."/>
      <w:lvlJc w:val="right"/>
      <w:pPr>
        <w:ind w:left="6480" w:hanging="180"/>
      </w:pPr>
    </w:lvl>
  </w:abstractNum>
  <w:abstractNum w:abstractNumId="67491535">
    <w:multiLevelType w:val="hybridMultilevel"/>
    <w:lvl w:ilvl="0" w:tplc="13549571">
      <w:start w:val="1"/>
      <w:numFmt w:val="decimal"/>
      <w:lvlText w:val="%1."/>
      <w:lvlJc w:val="left"/>
      <w:pPr>
        <w:ind w:left="720" w:hanging="360"/>
      </w:pPr>
    </w:lvl>
    <w:lvl w:ilvl="1" w:tplc="13549571" w:tentative="1">
      <w:start w:val="1"/>
      <w:numFmt w:val="lowerLetter"/>
      <w:lvlText w:val="%2."/>
      <w:lvlJc w:val="left"/>
      <w:pPr>
        <w:ind w:left="1440" w:hanging="360"/>
      </w:pPr>
    </w:lvl>
    <w:lvl w:ilvl="2" w:tplc="13549571" w:tentative="1">
      <w:start w:val="1"/>
      <w:numFmt w:val="lowerRoman"/>
      <w:lvlText w:val="%3."/>
      <w:lvlJc w:val="right"/>
      <w:pPr>
        <w:ind w:left="2160" w:hanging="180"/>
      </w:pPr>
    </w:lvl>
    <w:lvl w:ilvl="3" w:tplc="13549571" w:tentative="1">
      <w:start w:val="1"/>
      <w:numFmt w:val="decimal"/>
      <w:lvlText w:val="%4."/>
      <w:lvlJc w:val="left"/>
      <w:pPr>
        <w:ind w:left="2880" w:hanging="360"/>
      </w:pPr>
    </w:lvl>
    <w:lvl w:ilvl="4" w:tplc="13549571" w:tentative="1">
      <w:start w:val="1"/>
      <w:numFmt w:val="lowerLetter"/>
      <w:lvlText w:val="%5."/>
      <w:lvlJc w:val="left"/>
      <w:pPr>
        <w:ind w:left="3600" w:hanging="360"/>
      </w:pPr>
    </w:lvl>
    <w:lvl w:ilvl="5" w:tplc="13549571" w:tentative="1">
      <w:start w:val="1"/>
      <w:numFmt w:val="lowerRoman"/>
      <w:lvlText w:val="%6."/>
      <w:lvlJc w:val="right"/>
      <w:pPr>
        <w:ind w:left="4320" w:hanging="180"/>
      </w:pPr>
    </w:lvl>
    <w:lvl w:ilvl="6" w:tplc="13549571" w:tentative="1">
      <w:start w:val="1"/>
      <w:numFmt w:val="decimal"/>
      <w:lvlText w:val="%7."/>
      <w:lvlJc w:val="left"/>
      <w:pPr>
        <w:ind w:left="5040" w:hanging="360"/>
      </w:pPr>
    </w:lvl>
    <w:lvl w:ilvl="7" w:tplc="13549571" w:tentative="1">
      <w:start w:val="1"/>
      <w:numFmt w:val="lowerLetter"/>
      <w:lvlText w:val="%8."/>
      <w:lvlJc w:val="left"/>
      <w:pPr>
        <w:ind w:left="5760" w:hanging="360"/>
      </w:pPr>
    </w:lvl>
    <w:lvl w:ilvl="8" w:tplc="13549571" w:tentative="1">
      <w:start w:val="1"/>
      <w:numFmt w:val="lowerRoman"/>
      <w:lvlText w:val="%9."/>
      <w:lvlJc w:val="right"/>
      <w:pPr>
        <w:ind w:left="6480" w:hanging="180"/>
      </w:pPr>
    </w:lvl>
  </w:abstractNum>
  <w:abstractNum w:abstractNumId="67491534">
    <w:multiLevelType w:val="hybridMultilevel"/>
    <w:lvl w:ilvl="0" w:tplc="60922942">
      <w:start w:val="1"/>
      <w:numFmt w:val="decimal"/>
      <w:lvlText w:val="%1."/>
      <w:lvlJc w:val="left"/>
      <w:pPr>
        <w:ind w:left="720" w:hanging="360"/>
      </w:pPr>
    </w:lvl>
    <w:lvl w:ilvl="1" w:tplc="60922942" w:tentative="1">
      <w:start w:val="1"/>
      <w:numFmt w:val="lowerLetter"/>
      <w:lvlText w:val="%2."/>
      <w:lvlJc w:val="left"/>
      <w:pPr>
        <w:ind w:left="1440" w:hanging="360"/>
      </w:pPr>
    </w:lvl>
    <w:lvl w:ilvl="2" w:tplc="60922942" w:tentative="1">
      <w:start w:val="1"/>
      <w:numFmt w:val="lowerRoman"/>
      <w:lvlText w:val="%3."/>
      <w:lvlJc w:val="right"/>
      <w:pPr>
        <w:ind w:left="2160" w:hanging="180"/>
      </w:pPr>
    </w:lvl>
    <w:lvl w:ilvl="3" w:tplc="60922942" w:tentative="1">
      <w:start w:val="1"/>
      <w:numFmt w:val="decimal"/>
      <w:lvlText w:val="%4."/>
      <w:lvlJc w:val="left"/>
      <w:pPr>
        <w:ind w:left="2880" w:hanging="360"/>
      </w:pPr>
    </w:lvl>
    <w:lvl w:ilvl="4" w:tplc="60922942" w:tentative="1">
      <w:start w:val="1"/>
      <w:numFmt w:val="lowerLetter"/>
      <w:lvlText w:val="%5."/>
      <w:lvlJc w:val="left"/>
      <w:pPr>
        <w:ind w:left="3600" w:hanging="360"/>
      </w:pPr>
    </w:lvl>
    <w:lvl w:ilvl="5" w:tplc="60922942" w:tentative="1">
      <w:start w:val="1"/>
      <w:numFmt w:val="lowerRoman"/>
      <w:lvlText w:val="%6."/>
      <w:lvlJc w:val="right"/>
      <w:pPr>
        <w:ind w:left="4320" w:hanging="180"/>
      </w:pPr>
    </w:lvl>
    <w:lvl w:ilvl="6" w:tplc="60922942" w:tentative="1">
      <w:start w:val="1"/>
      <w:numFmt w:val="decimal"/>
      <w:lvlText w:val="%7."/>
      <w:lvlJc w:val="left"/>
      <w:pPr>
        <w:ind w:left="5040" w:hanging="360"/>
      </w:pPr>
    </w:lvl>
    <w:lvl w:ilvl="7" w:tplc="60922942" w:tentative="1">
      <w:start w:val="1"/>
      <w:numFmt w:val="lowerLetter"/>
      <w:lvlText w:val="%8."/>
      <w:lvlJc w:val="left"/>
      <w:pPr>
        <w:ind w:left="5760" w:hanging="360"/>
      </w:pPr>
    </w:lvl>
    <w:lvl w:ilvl="8" w:tplc="60922942" w:tentative="1">
      <w:start w:val="1"/>
      <w:numFmt w:val="lowerRoman"/>
      <w:lvlText w:val="%9."/>
      <w:lvlJc w:val="right"/>
      <w:pPr>
        <w:ind w:left="6480" w:hanging="180"/>
      </w:pPr>
    </w:lvl>
  </w:abstractNum>
  <w:abstractNum w:abstractNumId="67491533">
    <w:multiLevelType w:val="hybridMultilevel"/>
    <w:lvl w:ilvl="0" w:tplc="17015169">
      <w:start w:val="1"/>
      <w:numFmt w:val="decimal"/>
      <w:lvlText w:val="%1."/>
      <w:lvlJc w:val="left"/>
      <w:pPr>
        <w:ind w:left="720" w:hanging="360"/>
      </w:pPr>
    </w:lvl>
    <w:lvl w:ilvl="1" w:tplc="17015169" w:tentative="1">
      <w:start w:val="1"/>
      <w:numFmt w:val="lowerLetter"/>
      <w:lvlText w:val="%2."/>
      <w:lvlJc w:val="left"/>
      <w:pPr>
        <w:ind w:left="1440" w:hanging="360"/>
      </w:pPr>
    </w:lvl>
    <w:lvl w:ilvl="2" w:tplc="17015169" w:tentative="1">
      <w:start w:val="1"/>
      <w:numFmt w:val="lowerRoman"/>
      <w:lvlText w:val="%3."/>
      <w:lvlJc w:val="right"/>
      <w:pPr>
        <w:ind w:left="2160" w:hanging="180"/>
      </w:pPr>
    </w:lvl>
    <w:lvl w:ilvl="3" w:tplc="17015169" w:tentative="1">
      <w:start w:val="1"/>
      <w:numFmt w:val="decimal"/>
      <w:lvlText w:val="%4."/>
      <w:lvlJc w:val="left"/>
      <w:pPr>
        <w:ind w:left="2880" w:hanging="360"/>
      </w:pPr>
    </w:lvl>
    <w:lvl w:ilvl="4" w:tplc="17015169" w:tentative="1">
      <w:start w:val="1"/>
      <w:numFmt w:val="lowerLetter"/>
      <w:lvlText w:val="%5."/>
      <w:lvlJc w:val="left"/>
      <w:pPr>
        <w:ind w:left="3600" w:hanging="360"/>
      </w:pPr>
    </w:lvl>
    <w:lvl w:ilvl="5" w:tplc="17015169" w:tentative="1">
      <w:start w:val="1"/>
      <w:numFmt w:val="lowerRoman"/>
      <w:lvlText w:val="%6."/>
      <w:lvlJc w:val="right"/>
      <w:pPr>
        <w:ind w:left="4320" w:hanging="180"/>
      </w:pPr>
    </w:lvl>
    <w:lvl w:ilvl="6" w:tplc="17015169" w:tentative="1">
      <w:start w:val="1"/>
      <w:numFmt w:val="decimal"/>
      <w:lvlText w:val="%7."/>
      <w:lvlJc w:val="left"/>
      <w:pPr>
        <w:ind w:left="5040" w:hanging="360"/>
      </w:pPr>
    </w:lvl>
    <w:lvl w:ilvl="7" w:tplc="17015169" w:tentative="1">
      <w:start w:val="1"/>
      <w:numFmt w:val="lowerLetter"/>
      <w:lvlText w:val="%8."/>
      <w:lvlJc w:val="left"/>
      <w:pPr>
        <w:ind w:left="5760" w:hanging="360"/>
      </w:pPr>
    </w:lvl>
    <w:lvl w:ilvl="8" w:tplc="17015169" w:tentative="1">
      <w:start w:val="1"/>
      <w:numFmt w:val="lowerRoman"/>
      <w:lvlText w:val="%9."/>
      <w:lvlJc w:val="right"/>
      <w:pPr>
        <w:ind w:left="6480" w:hanging="180"/>
      </w:pPr>
    </w:lvl>
  </w:abstractNum>
  <w:abstractNum w:abstractNumId="67491532">
    <w:multiLevelType w:val="hybridMultilevel"/>
    <w:lvl w:ilvl="0" w:tplc="31491368">
      <w:start w:val="1"/>
      <w:numFmt w:val="decimal"/>
      <w:lvlText w:val="%1."/>
      <w:lvlJc w:val="left"/>
      <w:pPr>
        <w:ind w:left="720" w:hanging="360"/>
      </w:pPr>
    </w:lvl>
    <w:lvl w:ilvl="1" w:tplc="31491368" w:tentative="1">
      <w:start w:val="1"/>
      <w:numFmt w:val="lowerLetter"/>
      <w:lvlText w:val="%2."/>
      <w:lvlJc w:val="left"/>
      <w:pPr>
        <w:ind w:left="1440" w:hanging="360"/>
      </w:pPr>
    </w:lvl>
    <w:lvl w:ilvl="2" w:tplc="31491368" w:tentative="1">
      <w:start w:val="1"/>
      <w:numFmt w:val="lowerRoman"/>
      <w:lvlText w:val="%3."/>
      <w:lvlJc w:val="right"/>
      <w:pPr>
        <w:ind w:left="2160" w:hanging="180"/>
      </w:pPr>
    </w:lvl>
    <w:lvl w:ilvl="3" w:tplc="31491368" w:tentative="1">
      <w:start w:val="1"/>
      <w:numFmt w:val="decimal"/>
      <w:lvlText w:val="%4."/>
      <w:lvlJc w:val="left"/>
      <w:pPr>
        <w:ind w:left="2880" w:hanging="360"/>
      </w:pPr>
    </w:lvl>
    <w:lvl w:ilvl="4" w:tplc="31491368" w:tentative="1">
      <w:start w:val="1"/>
      <w:numFmt w:val="lowerLetter"/>
      <w:lvlText w:val="%5."/>
      <w:lvlJc w:val="left"/>
      <w:pPr>
        <w:ind w:left="3600" w:hanging="360"/>
      </w:pPr>
    </w:lvl>
    <w:lvl w:ilvl="5" w:tplc="31491368" w:tentative="1">
      <w:start w:val="1"/>
      <w:numFmt w:val="lowerRoman"/>
      <w:lvlText w:val="%6."/>
      <w:lvlJc w:val="right"/>
      <w:pPr>
        <w:ind w:left="4320" w:hanging="180"/>
      </w:pPr>
    </w:lvl>
    <w:lvl w:ilvl="6" w:tplc="31491368" w:tentative="1">
      <w:start w:val="1"/>
      <w:numFmt w:val="decimal"/>
      <w:lvlText w:val="%7."/>
      <w:lvlJc w:val="left"/>
      <w:pPr>
        <w:ind w:left="5040" w:hanging="360"/>
      </w:pPr>
    </w:lvl>
    <w:lvl w:ilvl="7" w:tplc="31491368" w:tentative="1">
      <w:start w:val="1"/>
      <w:numFmt w:val="lowerLetter"/>
      <w:lvlText w:val="%8."/>
      <w:lvlJc w:val="left"/>
      <w:pPr>
        <w:ind w:left="5760" w:hanging="360"/>
      </w:pPr>
    </w:lvl>
    <w:lvl w:ilvl="8" w:tplc="31491368" w:tentative="1">
      <w:start w:val="1"/>
      <w:numFmt w:val="lowerRoman"/>
      <w:lvlText w:val="%9."/>
      <w:lvlJc w:val="right"/>
      <w:pPr>
        <w:ind w:left="6480" w:hanging="180"/>
      </w:pPr>
    </w:lvl>
  </w:abstractNum>
  <w:abstractNum w:abstractNumId="67491531">
    <w:multiLevelType w:val="hybridMultilevel"/>
    <w:lvl w:ilvl="0" w:tplc="39884621">
      <w:start w:val="1"/>
      <w:numFmt w:val="decimal"/>
      <w:lvlText w:val="%1."/>
      <w:lvlJc w:val="left"/>
      <w:pPr>
        <w:ind w:left="720" w:hanging="360"/>
      </w:pPr>
    </w:lvl>
    <w:lvl w:ilvl="1" w:tplc="39884621" w:tentative="1">
      <w:start w:val="1"/>
      <w:numFmt w:val="lowerLetter"/>
      <w:lvlText w:val="%2."/>
      <w:lvlJc w:val="left"/>
      <w:pPr>
        <w:ind w:left="1440" w:hanging="360"/>
      </w:pPr>
    </w:lvl>
    <w:lvl w:ilvl="2" w:tplc="39884621" w:tentative="1">
      <w:start w:val="1"/>
      <w:numFmt w:val="lowerRoman"/>
      <w:lvlText w:val="%3."/>
      <w:lvlJc w:val="right"/>
      <w:pPr>
        <w:ind w:left="2160" w:hanging="180"/>
      </w:pPr>
    </w:lvl>
    <w:lvl w:ilvl="3" w:tplc="39884621" w:tentative="1">
      <w:start w:val="1"/>
      <w:numFmt w:val="decimal"/>
      <w:lvlText w:val="%4."/>
      <w:lvlJc w:val="left"/>
      <w:pPr>
        <w:ind w:left="2880" w:hanging="360"/>
      </w:pPr>
    </w:lvl>
    <w:lvl w:ilvl="4" w:tplc="39884621" w:tentative="1">
      <w:start w:val="1"/>
      <w:numFmt w:val="lowerLetter"/>
      <w:lvlText w:val="%5."/>
      <w:lvlJc w:val="left"/>
      <w:pPr>
        <w:ind w:left="3600" w:hanging="360"/>
      </w:pPr>
    </w:lvl>
    <w:lvl w:ilvl="5" w:tplc="39884621" w:tentative="1">
      <w:start w:val="1"/>
      <w:numFmt w:val="lowerRoman"/>
      <w:lvlText w:val="%6."/>
      <w:lvlJc w:val="right"/>
      <w:pPr>
        <w:ind w:left="4320" w:hanging="180"/>
      </w:pPr>
    </w:lvl>
    <w:lvl w:ilvl="6" w:tplc="39884621" w:tentative="1">
      <w:start w:val="1"/>
      <w:numFmt w:val="decimal"/>
      <w:lvlText w:val="%7."/>
      <w:lvlJc w:val="left"/>
      <w:pPr>
        <w:ind w:left="5040" w:hanging="360"/>
      </w:pPr>
    </w:lvl>
    <w:lvl w:ilvl="7" w:tplc="39884621" w:tentative="1">
      <w:start w:val="1"/>
      <w:numFmt w:val="lowerLetter"/>
      <w:lvlText w:val="%8."/>
      <w:lvlJc w:val="left"/>
      <w:pPr>
        <w:ind w:left="5760" w:hanging="360"/>
      </w:pPr>
    </w:lvl>
    <w:lvl w:ilvl="8" w:tplc="39884621" w:tentative="1">
      <w:start w:val="1"/>
      <w:numFmt w:val="lowerRoman"/>
      <w:lvlText w:val="%9."/>
      <w:lvlJc w:val="right"/>
      <w:pPr>
        <w:ind w:left="6480" w:hanging="180"/>
      </w:pPr>
    </w:lvl>
  </w:abstractNum>
  <w:abstractNum w:abstractNumId="67491530">
    <w:multiLevelType w:val="hybridMultilevel"/>
    <w:lvl w:ilvl="0" w:tplc="84387627">
      <w:start w:val="1"/>
      <w:numFmt w:val="decimal"/>
      <w:lvlText w:val="%1."/>
      <w:lvlJc w:val="left"/>
      <w:pPr>
        <w:ind w:left="720" w:hanging="360"/>
      </w:pPr>
    </w:lvl>
    <w:lvl w:ilvl="1" w:tplc="84387627" w:tentative="1">
      <w:start w:val="1"/>
      <w:numFmt w:val="lowerLetter"/>
      <w:lvlText w:val="%2."/>
      <w:lvlJc w:val="left"/>
      <w:pPr>
        <w:ind w:left="1440" w:hanging="360"/>
      </w:pPr>
    </w:lvl>
    <w:lvl w:ilvl="2" w:tplc="84387627" w:tentative="1">
      <w:start w:val="1"/>
      <w:numFmt w:val="lowerRoman"/>
      <w:lvlText w:val="%3."/>
      <w:lvlJc w:val="right"/>
      <w:pPr>
        <w:ind w:left="2160" w:hanging="180"/>
      </w:pPr>
    </w:lvl>
    <w:lvl w:ilvl="3" w:tplc="84387627" w:tentative="1">
      <w:start w:val="1"/>
      <w:numFmt w:val="decimal"/>
      <w:lvlText w:val="%4."/>
      <w:lvlJc w:val="left"/>
      <w:pPr>
        <w:ind w:left="2880" w:hanging="360"/>
      </w:pPr>
    </w:lvl>
    <w:lvl w:ilvl="4" w:tplc="84387627" w:tentative="1">
      <w:start w:val="1"/>
      <w:numFmt w:val="lowerLetter"/>
      <w:lvlText w:val="%5."/>
      <w:lvlJc w:val="left"/>
      <w:pPr>
        <w:ind w:left="3600" w:hanging="360"/>
      </w:pPr>
    </w:lvl>
    <w:lvl w:ilvl="5" w:tplc="84387627" w:tentative="1">
      <w:start w:val="1"/>
      <w:numFmt w:val="lowerRoman"/>
      <w:lvlText w:val="%6."/>
      <w:lvlJc w:val="right"/>
      <w:pPr>
        <w:ind w:left="4320" w:hanging="180"/>
      </w:pPr>
    </w:lvl>
    <w:lvl w:ilvl="6" w:tplc="84387627" w:tentative="1">
      <w:start w:val="1"/>
      <w:numFmt w:val="decimal"/>
      <w:lvlText w:val="%7."/>
      <w:lvlJc w:val="left"/>
      <w:pPr>
        <w:ind w:left="5040" w:hanging="360"/>
      </w:pPr>
    </w:lvl>
    <w:lvl w:ilvl="7" w:tplc="84387627" w:tentative="1">
      <w:start w:val="1"/>
      <w:numFmt w:val="lowerLetter"/>
      <w:lvlText w:val="%8."/>
      <w:lvlJc w:val="left"/>
      <w:pPr>
        <w:ind w:left="5760" w:hanging="360"/>
      </w:pPr>
    </w:lvl>
    <w:lvl w:ilvl="8" w:tplc="84387627" w:tentative="1">
      <w:start w:val="1"/>
      <w:numFmt w:val="lowerRoman"/>
      <w:lvlText w:val="%9."/>
      <w:lvlJc w:val="right"/>
      <w:pPr>
        <w:ind w:left="6480" w:hanging="180"/>
      </w:pPr>
    </w:lvl>
  </w:abstractNum>
  <w:abstractNum w:abstractNumId="67491529">
    <w:multiLevelType w:val="hybridMultilevel"/>
    <w:lvl w:ilvl="0" w:tplc="41126013">
      <w:start w:val="1"/>
      <w:numFmt w:val="decimal"/>
      <w:lvlText w:val="%1."/>
      <w:lvlJc w:val="left"/>
      <w:pPr>
        <w:ind w:left="720" w:hanging="360"/>
      </w:pPr>
    </w:lvl>
    <w:lvl w:ilvl="1" w:tplc="41126013" w:tentative="1">
      <w:start w:val="1"/>
      <w:numFmt w:val="lowerLetter"/>
      <w:lvlText w:val="%2."/>
      <w:lvlJc w:val="left"/>
      <w:pPr>
        <w:ind w:left="1440" w:hanging="360"/>
      </w:pPr>
    </w:lvl>
    <w:lvl w:ilvl="2" w:tplc="41126013" w:tentative="1">
      <w:start w:val="1"/>
      <w:numFmt w:val="lowerRoman"/>
      <w:lvlText w:val="%3."/>
      <w:lvlJc w:val="right"/>
      <w:pPr>
        <w:ind w:left="2160" w:hanging="180"/>
      </w:pPr>
    </w:lvl>
    <w:lvl w:ilvl="3" w:tplc="41126013" w:tentative="1">
      <w:start w:val="1"/>
      <w:numFmt w:val="decimal"/>
      <w:lvlText w:val="%4."/>
      <w:lvlJc w:val="left"/>
      <w:pPr>
        <w:ind w:left="2880" w:hanging="360"/>
      </w:pPr>
    </w:lvl>
    <w:lvl w:ilvl="4" w:tplc="41126013" w:tentative="1">
      <w:start w:val="1"/>
      <w:numFmt w:val="lowerLetter"/>
      <w:lvlText w:val="%5."/>
      <w:lvlJc w:val="left"/>
      <w:pPr>
        <w:ind w:left="3600" w:hanging="360"/>
      </w:pPr>
    </w:lvl>
    <w:lvl w:ilvl="5" w:tplc="41126013" w:tentative="1">
      <w:start w:val="1"/>
      <w:numFmt w:val="lowerRoman"/>
      <w:lvlText w:val="%6."/>
      <w:lvlJc w:val="right"/>
      <w:pPr>
        <w:ind w:left="4320" w:hanging="180"/>
      </w:pPr>
    </w:lvl>
    <w:lvl w:ilvl="6" w:tplc="41126013" w:tentative="1">
      <w:start w:val="1"/>
      <w:numFmt w:val="decimal"/>
      <w:lvlText w:val="%7."/>
      <w:lvlJc w:val="left"/>
      <w:pPr>
        <w:ind w:left="5040" w:hanging="360"/>
      </w:pPr>
    </w:lvl>
    <w:lvl w:ilvl="7" w:tplc="41126013" w:tentative="1">
      <w:start w:val="1"/>
      <w:numFmt w:val="lowerLetter"/>
      <w:lvlText w:val="%8."/>
      <w:lvlJc w:val="left"/>
      <w:pPr>
        <w:ind w:left="5760" w:hanging="360"/>
      </w:pPr>
    </w:lvl>
    <w:lvl w:ilvl="8" w:tplc="41126013" w:tentative="1">
      <w:start w:val="1"/>
      <w:numFmt w:val="lowerRoman"/>
      <w:lvlText w:val="%9."/>
      <w:lvlJc w:val="right"/>
      <w:pPr>
        <w:ind w:left="6480" w:hanging="180"/>
      </w:pPr>
    </w:lvl>
  </w:abstractNum>
  <w:abstractNum w:abstractNumId="67491528">
    <w:multiLevelType w:val="hybridMultilevel"/>
    <w:lvl w:ilvl="0" w:tplc="69972625">
      <w:start w:val="1"/>
      <w:numFmt w:val="decimal"/>
      <w:lvlText w:val="%1."/>
      <w:lvlJc w:val="left"/>
      <w:pPr>
        <w:ind w:left="720" w:hanging="360"/>
      </w:pPr>
    </w:lvl>
    <w:lvl w:ilvl="1" w:tplc="69972625" w:tentative="1">
      <w:start w:val="1"/>
      <w:numFmt w:val="lowerLetter"/>
      <w:lvlText w:val="%2."/>
      <w:lvlJc w:val="left"/>
      <w:pPr>
        <w:ind w:left="1440" w:hanging="360"/>
      </w:pPr>
    </w:lvl>
    <w:lvl w:ilvl="2" w:tplc="69972625" w:tentative="1">
      <w:start w:val="1"/>
      <w:numFmt w:val="lowerRoman"/>
      <w:lvlText w:val="%3."/>
      <w:lvlJc w:val="right"/>
      <w:pPr>
        <w:ind w:left="2160" w:hanging="180"/>
      </w:pPr>
    </w:lvl>
    <w:lvl w:ilvl="3" w:tplc="69972625" w:tentative="1">
      <w:start w:val="1"/>
      <w:numFmt w:val="decimal"/>
      <w:lvlText w:val="%4."/>
      <w:lvlJc w:val="left"/>
      <w:pPr>
        <w:ind w:left="2880" w:hanging="360"/>
      </w:pPr>
    </w:lvl>
    <w:lvl w:ilvl="4" w:tplc="69972625" w:tentative="1">
      <w:start w:val="1"/>
      <w:numFmt w:val="lowerLetter"/>
      <w:lvlText w:val="%5."/>
      <w:lvlJc w:val="left"/>
      <w:pPr>
        <w:ind w:left="3600" w:hanging="360"/>
      </w:pPr>
    </w:lvl>
    <w:lvl w:ilvl="5" w:tplc="69972625" w:tentative="1">
      <w:start w:val="1"/>
      <w:numFmt w:val="lowerRoman"/>
      <w:lvlText w:val="%6."/>
      <w:lvlJc w:val="right"/>
      <w:pPr>
        <w:ind w:left="4320" w:hanging="180"/>
      </w:pPr>
    </w:lvl>
    <w:lvl w:ilvl="6" w:tplc="69972625" w:tentative="1">
      <w:start w:val="1"/>
      <w:numFmt w:val="decimal"/>
      <w:lvlText w:val="%7."/>
      <w:lvlJc w:val="left"/>
      <w:pPr>
        <w:ind w:left="5040" w:hanging="360"/>
      </w:pPr>
    </w:lvl>
    <w:lvl w:ilvl="7" w:tplc="69972625" w:tentative="1">
      <w:start w:val="1"/>
      <w:numFmt w:val="lowerLetter"/>
      <w:lvlText w:val="%8."/>
      <w:lvlJc w:val="left"/>
      <w:pPr>
        <w:ind w:left="5760" w:hanging="360"/>
      </w:pPr>
    </w:lvl>
    <w:lvl w:ilvl="8" w:tplc="69972625" w:tentative="1">
      <w:start w:val="1"/>
      <w:numFmt w:val="lowerRoman"/>
      <w:lvlText w:val="%9."/>
      <w:lvlJc w:val="right"/>
      <w:pPr>
        <w:ind w:left="6480" w:hanging="180"/>
      </w:pPr>
    </w:lvl>
  </w:abstractNum>
  <w:abstractNum w:abstractNumId="67491527">
    <w:multiLevelType w:val="hybridMultilevel"/>
    <w:lvl w:ilvl="0" w:tplc="78677229">
      <w:start w:val="1"/>
      <w:numFmt w:val="decimal"/>
      <w:lvlText w:val="%1."/>
      <w:lvlJc w:val="left"/>
      <w:pPr>
        <w:ind w:left="720" w:hanging="360"/>
      </w:pPr>
    </w:lvl>
    <w:lvl w:ilvl="1" w:tplc="78677229" w:tentative="1">
      <w:start w:val="1"/>
      <w:numFmt w:val="lowerLetter"/>
      <w:lvlText w:val="%2."/>
      <w:lvlJc w:val="left"/>
      <w:pPr>
        <w:ind w:left="1440" w:hanging="360"/>
      </w:pPr>
    </w:lvl>
    <w:lvl w:ilvl="2" w:tplc="78677229" w:tentative="1">
      <w:start w:val="1"/>
      <w:numFmt w:val="lowerRoman"/>
      <w:lvlText w:val="%3."/>
      <w:lvlJc w:val="right"/>
      <w:pPr>
        <w:ind w:left="2160" w:hanging="180"/>
      </w:pPr>
    </w:lvl>
    <w:lvl w:ilvl="3" w:tplc="78677229" w:tentative="1">
      <w:start w:val="1"/>
      <w:numFmt w:val="decimal"/>
      <w:lvlText w:val="%4."/>
      <w:lvlJc w:val="left"/>
      <w:pPr>
        <w:ind w:left="2880" w:hanging="360"/>
      </w:pPr>
    </w:lvl>
    <w:lvl w:ilvl="4" w:tplc="78677229" w:tentative="1">
      <w:start w:val="1"/>
      <w:numFmt w:val="lowerLetter"/>
      <w:lvlText w:val="%5."/>
      <w:lvlJc w:val="left"/>
      <w:pPr>
        <w:ind w:left="3600" w:hanging="360"/>
      </w:pPr>
    </w:lvl>
    <w:lvl w:ilvl="5" w:tplc="78677229" w:tentative="1">
      <w:start w:val="1"/>
      <w:numFmt w:val="lowerRoman"/>
      <w:lvlText w:val="%6."/>
      <w:lvlJc w:val="right"/>
      <w:pPr>
        <w:ind w:left="4320" w:hanging="180"/>
      </w:pPr>
    </w:lvl>
    <w:lvl w:ilvl="6" w:tplc="78677229" w:tentative="1">
      <w:start w:val="1"/>
      <w:numFmt w:val="decimal"/>
      <w:lvlText w:val="%7."/>
      <w:lvlJc w:val="left"/>
      <w:pPr>
        <w:ind w:left="5040" w:hanging="360"/>
      </w:pPr>
    </w:lvl>
    <w:lvl w:ilvl="7" w:tplc="78677229" w:tentative="1">
      <w:start w:val="1"/>
      <w:numFmt w:val="lowerLetter"/>
      <w:lvlText w:val="%8."/>
      <w:lvlJc w:val="left"/>
      <w:pPr>
        <w:ind w:left="5760" w:hanging="360"/>
      </w:pPr>
    </w:lvl>
    <w:lvl w:ilvl="8" w:tplc="78677229" w:tentative="1">
      <w:start w:val="1"/>
      <w:numFmt w:val="lowerRoman"/>
      <w:lvlText w:val="%9."/>
      <w:lvlJc w:val="right"/>
      <w:pPr>
        <w:ind w:left="6480" w:hanging="180"/>
      </w:pPr>
    </w:lvl>
  </w:abstractNum>
  <w:abstractNum w:abstractNumId="67491526">
    <w:multiLevelType w:val="hybridMultilevel"/>
    <w:lvl w:ilvl="0" w:tplc="53348086">
      <w:start w:val="1"/>
      <w:numFmt w:val="decimal"/>
      <w:lvlText w:val="%1."/>
      <w:lvlJc w:val="left"/>
      <w:pPr>
        <w:ind w:left="720" w:hanging="360"/>
      </w:pPr>
    </w:lvl>
    <w:lvl w:ilvl="1" w:tplc="53348086" w:tentative="1">
      <w:start w:val="1"/>
      <w:numFmt w:val="lowerLetter"/>
      <w:lvlText w:val="%2."/>
      <w:lvlJc w:val="left"/>
      <w:pPr>
        <w:ind w:left="1440" w:hanging="360"/>
      </w:pPr>
    </w:lvl>
    <w:lvl w:ilvl="2" w:tplc="53348086" w:tentative="1">
      <w:start w:val="1"/>
      <w:numFmt w:val="lowerRoman"/>
      <w:lvlText w:val="%3."/>
      <w:lvlJc w:val="right"/>
      <w:pPr>
        <w:ind w:left="2160" w:hanging="180"/>
      </w:pPr>
    </w:lvl>
    <w:lvl w:ilvl="3" w:tplc="53348086" w:tentative="1">
      <w:start w:val="1"/>
      <w:numFmt w:val="decimal"/>
      <w:lvlText w:val="%4."/>
      <w:lvlJc w:val="left"/>
      <w:pPr>
        <w:ind w:left="2880" w:hanging="360"/>
      </w:pPr>
    </w:lvl>
    <w:lvl w:ilvl="4" w:tplc="53348086" w:tentative="1">
      <w:start w:val="1"/>
      <w:numFmt w:val="lowerLetter"/>
      <w:lvlText w:val="%5."/>
      <w:lvlJc w:val="left"/>
      <w:pPr>
        <w:ind w:left="3600" w:hanging="360"/>
      </w:pPr>
    </w:lvl>
    <w:lvl w:ilvl="5" w:tplc="53348086" w:tentative="1">
      <w:start w:val="1"/>
      <w:numFmt w:val="lowerRoman"/>
      <w:lvlText w:val="%6."/>
      <w:lvlJc w:val="right"/>
      <w:pPr>
        <w:ind w:left="4320" w:hanging="180"/>
      </w:pPr>
    </w:lvl>
    <w:lvl w:ilvl="6" w:tplc="53348086" w:tentative="1">
      <w:start w:val="1"/>
      <w:numFmt w:val="decimal"/>
      <w:lvlText w:val="%7."/>
      <w:lvlJc w:val="left"/>
      <w:pPr>
        <w:ind w:left="5040" w:hanging="360"/>
      </w:pPr>
    </w:lvl>
    <w:lvl w:ilvl="7" w:tplc="53348086" w:tentative="1">
      <w:start w:val="1"/>
      <w:numFmt w:val="lowerLetter"/>
      <w:lvlText w:val="%8."/>
      <w:lvlJc w:val="left"/>
      <w:pPr>
        <w:ind w:left="5760" w:hanging="360"/>
      </w:pPr>
    </w:lvl>
    <w:lvl w:ilvl="8" w:tplc="53348086" w:tentative="1">
      <w:start w:val="1"/>
      <w:numFmt w:val="lowerRoman"/>
      <w:lvlText w:val="%9."/>
      <w:lvlJc w:val="right"/>
      <w:pPr>
        <w:ind w:left="6480" w:hanging="180"/>
      </w:pPr>
    </w:lvl>
  </w:abstractNum>
  <w:abstractNum w:abstractNumId="67491525">
    <w:multiLevelType w:val="hybridMultilevel"/>
    <w:lvl w:ilvl="0" w:tplc="99538606">
      <w:start w:val="1"/>
      <w:numFmt w:val="decimal"/>
      <w:lvlText w:val="%1."/>
      <w:lvlJc w:val="left"/>
      <w:pPr>
        <w:ind w:left="720" w:hanging="360"/>
      </w:pPr>
    </w:lvl>
    <w:lvl w:ilvl="1" w:tplc="99538606" w:tentative="1">
      <w:start w:val="1"/>
      <w:numFmt w:val="lowerLetter"/>
      <w:lvlText w:val="%2."/>
      <w:lvlJc w:val="left"/>
      <w:pPr>
        <w:ind w:left="1440" w:hanging="360"/>
      </w:pPr>
    </w:lvl>
    <w:lvl w:ilvl="2" w:tplc="99538606" w:tentative="1">
      <w:start w:val="1"/>
      <w:numFmt w:val="lowerRoman"/>
      <w:lvlText w:val="%3."/>
      <w:lvlJc w:val="right"/>
      <w:pPr>
        <w:ind w:left="2160" w:hanging="180"/>
      </w:pPr>
    </w:lvl>
    <w:lvl w:ilvl="3" w:tplc="99538606" w:tentative="1">
      <w:start w:val="1"/>
      <w:numFmt w:val="decimal"/>
      <w:lvlText w:val="%4."/>
      <w:lvlJc w:val="left"/>
      <w:pPr>
        <w:ind w:left="2880" w:hanging="360"/>
      </w:pPr>
    </w:lvl>
    <w:lvl w:ilvl="4" w:tplc="99538606" w:tentative="1">
      <w:start w:val="1"/>
      <w:numFmt w:val="lowerLetter"/>
      <w:lvlText w:val="%5."/>
      <w:lvlJc w:val="left"/>
      <w:pPr>
        <w:ind w:left="3600" w:hanging="360"/>
      </w:pPr>
    </w:lvl>
    <w:lvl w:ilvl="5" w:tplc="99538606" w:tentative="1">
      <w:start w:val="1"/>
      <w:numFmt w:val="lowerRoman"/>
      <w:lvlText w:val="%6."/>
      <w:lvlJc w:val="right"/>
      <w:pPr>
        <w:ind w:left="4320" w:hanging="180"/>
      </w:pPr>
    </w:lvl>
    <w:lvl w:ilvl="6" w:tplc="99538606" w:tentative="1">
      <w:start w:val="1"/>
      <w:numFmt w:val="decimal"/>
      <w:lvlText w:val="%7."/>
      <w:lvlJc w:val="left"/>
      <w:pPr>
        <w:ind w:left="5040" w:hanging="360"/>
      </w:pPr>
    </w:lvl>
    <w:lvl w:ilvl="7" w:tplc="99538606" w:tentative="1">
      <w:start w:val="1"/>
      <w:numFmt w:val="lowerLetter"/>
      <w:lvlText w:val="%8."/>
      <w:lvlJc w:val="left"/>
      <w:pPr>
        <w:ind w:left="5760" w:hanging="360"/>
      </w:pPr>
    </w:lvl>
    <w:lvl w:ilvl="8" w:tplc="99538606" w:tentative="1">
      <w:start w:val="1"/>
      <w:numFmt w:val="lowerRoman"/>
      <w:lvlText w:val="%9."/>
      <w:lvlJc w:val="right"/>
      <w:pPr>
        <w:ind w:left="6480" w:hanging="180"/>
      </w:pPr>
    </w:lvl>
  </w:abstractNum>
  <w:abstractNum w:abstractNumId="67491524">
    <w:multiLevelType w:val="hybridMultilevel"/>
    <w:lvl w:ilvl="0" w:tplc="74170920">
      <w:start w:val="1"/>
      <w:numFmt w:val="decimal"/>
      <w:lvlText w:val="%1."/>
      <w:lvlJc w:val="left"/>
      <w:pPr>
        <w:ind w:left="720" w:hanging="360"/>
      </w:pPr>
    </w:lvl>
    <w:lvl w:ilvl="1" w:tplc="74170920" w:tentative="1">
      <w:start w:val="1"/>
      <w:numFmt w:val="lowerLetter"/>
      <w:lvlText w:val="%2."/>
      <w:lvlJc w:val="left"/>
      <w:pPr>
        <w:ind w:left="1440" w:hanging="360"/>
      </w:pPr>
    </w:lvl>
    <w:lvl w:ilvl="2" w:tplc="74170920" w:tentative="1">
      <w:start w:val="1"/>
      <w:numFmt w:val="lowerRoman"/>
      <w:lvlText w:val="%3."/>
      <w:lvlJc w:val="right"/>
      <w:pPr>
        <w:ind w:left="2160" w:hanging="180"/>
      </w:pPr>
    </w:lvl>
    <w:lvl w:ilvl="3" w:tplc="74170920" w:tentative="1">
      <w:start w:val="1"/>
      <w:numFmt w:val="decimal"/>
      <w:lvlText w:val="%4."/>
      <w:lvlJc w:val="left"/>
      <w:pPr>
        <w:ind w:left="2880" w:hanging="360"/>
      </w:pPr>
    </w:lvl>
    <w:lvl w:ilvl="4" w:tplc="74170920" w:tentative="1">
      <w:start w:val="1"/>
      <w:numFmt w:val="lowerLetter"/>
      <w:lvlText w:val="%5."/>
      <w:lvlJc w:val="left"/>
      <w:pPr>
        <w:ind w:left="3600" w:hanging="360"/>
      </w:pPr>
    </w:lvl>
    <w:lvl w:ilvl="5" w:tplc="74170920" w:tentative="1">
      <w:start w:val="1"/>
      <w:numFmt w:val="lowerRoman"/>
      <w:lvlText w:val="%6."/>
      <w:lvlJc w:val="right"/>
      <w:pPr>
        <w:ind w:left="4320" w:hanging="180"/>
      </w:pPr>
    </w:lvl>
    <w:lvl w:ilvl="6" w:tplc="74170920" w:tentative="1">
      <w:start w:val="1"/>
      <w:numFmt w:val="decimal"/>
      <w:lvlText w:val="%7."/>
      <w:lvlJc w:val="left"/>
      <w:pPr>
        <w:ind w:left="5040" w:hanging="360"/>
      </w:pPr>
    </w:lvl>
    <w:lvl w:ilvl="7" w:tplc="74170920" w:tentative="1">
      <w:start w:val="1"/>
      <w:numFmt w:val="lowerLetter"/>
      <w:lvlText w:val="%8."/>
      <w:lvlJc w:val="left"/>
      <w:pPr>
        <w:ind w:left="5760" w:hanging="360"/>
      </w:pPr>
    </w:lvl>
    <w:lvl w:ilvl="8" w:tplc="74170920" w:tentative="1">
      <w:start w:val="1"/>
      <w:numFmt w:val="lowerRoman"/>
      <w:lvlText w:val="%9."/>
      <w:lvlJc w:val="right"/>
      <w:pPr>
        <w:ind w:left="6480" w:hanging="180"/>
      </w:pPr>
    </w:lvl>
  </w:abstractNum>
  <w:abstractNum w:abstractNumId="67491523">
    <w:multiLevelType w:val="hybridMultilevel"/>
    <w:lvl w:ilvl="0" w:tplc="98468314">
      <w:start w:val="1"/>
      <w:numFmt w:val="decimal"/>
      <w:lvlText w:val="%1."/>
      <w:lvlJc w:val="left"/>
      <w:pPr>
        <w:ind w:left="720" w:hanging="360"/>
      </w:pPr>
    </w:lvl>
    <w:lvl w:ilvl="1" w:tplc="98468314" w:tentative="1">
      <w:start w:val="1"/>
      <w:numFmt w:val="lowerLetter"/>
      <w:lvlText w:val="%2."/>
      <w:lvlJc w:val="left"/>
      <w:pPr>
        <w:ind w:left="1440" w:hanging="360"/>
      </w:pPr>
    </w:lvl>
    <w:lvl w:ilvl="2" w:tplc="98468314" w:tentative="1">
      <w:start w:val="1"/>
      <w:numFmt w:val="lowerRoman"/>
      <w:lvlText w:val="%3."/>
      <w:lvlJc w:val="right"/>
      <w:pPr>
        <w:ind w:left="2160" w:hanging="180"/>
      </w:pPr>
    </w:lvl>
    <w:lvl w:ilvl="3" w:tplc="98468314" w:tentative="1">
      <w:start w:val="1"/>
      <w:numFmt w:val="decimal"/>
      <w:lvlText w:val="%4."/>
      <w:lvlJc w:val="left"/>
      <w:pPr>
        <w:ind w:left="2880" w:hanging="360"/>
      </w:pPr>
    </w:lvl>
    <w:lvl w:ilvl="4" w:tplc="98468314" w:tentative="1">
      <w:start w:val="1"/>
      <w:numFmt w:val="lowerLetter"/>
      <w:lvlText w:val="%5."/>
      <w:lvlJc w:val="left"/>
      <w:pPr>
        <w:ind w:left="3600" w:hanging="360"/>
      </w:pPr>
    </w:lvl>
    <w:lvl w:ilvl="5" w:tplc="98468314" w:tentative="1">
      <w:start w:val="1"/>
      <w:numFmt w:val="lowerRoman"/>
      <w:lvlText w:val="%6."/>
      <w:lvlJc w:val="right"/>
      <w:pPr>
        <w:ind w:left="4320" w:hanging="180"/>
      </w:pPr>
    </w:lvl>
    <w:lvl w:ilvl="6" w:tplc="98468314" w:tentative="1">
      <w:start w:val="1"/>
      <w:numFmt w:val="decimal"/>
      <w:lvlText w:val="%7."/>
      <w:lvlJc w:val="left"/>
      <w:pPr>
        <w:ind w:left="5040" w:hanging="360"/>
      </w:pPr>
    </w:lvl>
    <w:lvl w:ilvl="7" w:tplc="98468314" w:tentative="1">
      <w:start w:val="1"/>
      <w:numFmt w:val="lowerLetter"/>
      <w:lvlText w:val="%8."/>
      <w:lvlJc w:val="left"/>
      <w:pPr>
        <w:ind w:left="5760" w:hanging="360"/>
      </w:pPr>
    </w:lvl>
    <w:lvl w:ilvl="8" w:tplc="98468314" w:tentative="1">
      <w:start w:val="1"/>
      <w:numFmt w:val="lowerRoman"/>
      <w:lvlText w:val="%9."/>
      <w:lvlJc w:val="right"/>
      <w:pPr>
        <w:ind w:left="6480" w:hanging="180"/>
      </w:pPr>
    </w:lvl>
  </w:abstractNum>
  <w:abstractNum w:abstractNumId="67491522">
    <w:multiLevelType w:val="hybridMultilevel"/>
    <w:lvl w:ilvl="0" w:tplc="47398826">
      <w:start w:val="1"/>
      <w:numFmt w:val="decimal"/>
      <w:lvlText w:val="%1."/>
      <w:lvlJc w:val="left"/>
      <w:pPr>
        <w:ind w:left="720" w:hanging="360"/>
      </w:pPr>
    </w:lvl>
    <w:lvl w:ilvl="1" w:tplc="47398826" w:tentative="1">
      <w:start w:val="1"/>
      <w:numFmt w:val="lowerLetter"/>
      <w:lvlText w:val="%2."/>
      <w:lvlJc w:val="left"/>
      <w:pPr>
        <w:ind w:left="1440" w:hanging="360"/>
      </w:pPr>
    </w:lvl>
    <w:lvl w:ilvl="2" w:tplc="47398826" w:tentative="1">
      <w:start w:val="1"/>
      <w:numFmt w:val="lowerRoman"/>
      <w:lvlText w:val="%3."/>
      <w:lvlJc w:val="right"/>
      <w:pPr>
        <w:ind w:left="2160" w:hanging="180"/>
      </w:pPr>
    </w:lvl>
    <w:lvl w:ilvl="3" w:tplc="47398826" w:tentative="1">
      <w:start w:val="1"/>
      <w:numFmt w:val="decimal"/>
      <w:lvlText w:val="%4."/>
      <w:lvlJc w:val="left"/>
      <w:pPr>
        <w:ind w:left="2880" w:hanging="360"/>
      </w:pPr>
    </w:lvl>
    <w:lvl w:ilvl="4" w:tplc="47398826" w:tentative="1">
      <w:start w:val="1"/>
      <w:numFmt w:val="lowerLetter"/>
      <w:lvlText w:val="%5."/>
      <w:lvlJc w:val="left"/>
      <w:pPr>
        <w:ind w:left="3600" w:hanging="360"/>
      </w:pPr>
    </w:lvl>
    <w:lvl w:ilvl="5" w:tplc="47398826" w:tentative="1">
      <w:start w:val="1"/>
      <w:numFmt w:val="lowerRoman"/>
      <w:lvlText w:val="%6."/>
      <w:lvlJc w:val="right"/>
      <w:pPr>
        <w:ind w:left="4320" w:hanging="180"/>
      </w:pPr>
    </w:lvl>
    <w:lvl w:ilvl="6" w:tplc="47398826" w:tentative="1">
      <w:start w:val="1"/>
      <w:numFmt w:val="decimal"/>
      <w:lvlText w:val="%7."/>
      <w:lvlJc w:val="left"/>
      <w:pPr>
        <w:ind w:left="5040" w:hanging="360"/>
      </w:pPr>
    </w:lvl>
    <w:lvl w:ilvl="7" w:tplc="47398826" w:tentative="1">
      <w:start w:val="1"/>
      <w:numFmt w:val="lowerLetter"/>
      <w:lvlText w:val="%8."/>
      <w:lvlJc w:val="left"/>
      <w:pPr>
        <w:ind w:left="5760" w:hanging="360"/>
      </w:pPr>
    </w:lvl>
    <w:lvl w:ilvl="8" w:tplc="47398826" w:tentative="1">
      <w:start w:val="1"/>
      <w:numFmt w:val="lowerRoman"/>
      <w:lvlText w:val="%9."/>
      <w:lvlJc w:val="right"/>
      <w:pPr>
        <w:ind w:left="6480" w:hanging="180"/>
      </w:pPr>
    </w:lvl>
  </w:abstractNum>
  <w:abstractNum w:abstractNumId="67491521">
    <w:multiLevelType w:val="hybridMultilevel"/>
    <w:lvl w:ilvl="0" w:tplc="13507110">
      <w:start w:val="1"/>
      <w:numFmt w:val="decimal"/>
      <w:lvlText w:val="%1."/>
      <w:lvlJc w:val="left"/>
      <w:pPr>
        <w:ind w:left="720" w:hanging="360"/>
      </w:pPr>
    </w:lvl>
    <w:lvl w:ilvl="1" w:tplc="13507110" w:tentative="1">
      <w:start w:val="1"/>
      <w:numFmt w:val="lowerLetter"/>
      <w:lvlText w:val="%2."/>
      <w:lvlJc w:val="left"/>
      <w:pPr>
        <w:ind w:left="1440" w:hanging="360"/>
      </w:pPr>
    </w:lvl>
    <w:lvl w:ilvl="2" w:tplc="13507110" w:tentative="1">
      <w:start w:val="1"/>
      <w:numFmt w:val="lowerRoman"/>
      <w:lvlText w:val="%3."/>
      <w:lvlJc w:val="right"/>
      <w:pPr>
        <w:ind w:left="2160" w:hanging="180"/>
      </w:pPr>
    </w:lvl>
    <w:lvl w:ilvl="3" w:tplc="13507110" w:tentative="1">
      <w:start w:val="1"/>
      <w:numFmt w:val="decimal"/>
      <w:lvlText w:val="%4."/>
      <w:lvlJc w:val="left"/>
      <w:pPr>
        <w:ind w:left="2880" w:hanging="360"/>
      </w:pPr>
    </w:lvl>
    <w:lvl w:ilvl="4" w:tplc="13507110" w:tentative="1">
      <w:start w:val="1"/>
      <w:numFmt w:val="lowerLetter"/>
      <w:lvlText w:val="%5."/>
      <w:lvlJc w:val="left"/>
      <w:pPr>
        <w:ind w:left="3600" w:hanging="360"/>
      </w:pPr>
    </w:lvl>
    <w:lvl w:ilvl="5" w:tplc="13507110" w:tentative="1">
      <w:start w:val="1"/>
      <w:numFmt w:val="lowerRoman"/>
      <w:lvlText w:val="%6."/>
      <w:lvlJc w:val="right"/>
      <w:pPr>
        <w:ind w:left="4320" w:hanging="180"/>
      </w:pPr>
    </w:lvl>
    <w:lvl w:ilvl="6" w:tplc="13507110" w:tentative="1">
      <w:start w:val="1"/>
      <w:numFmt w:val="decimal"/>
      <w:lvlText w:val="%7."/>
      <w:lvlJc w:val="left"/>
      <w:pPr>
        <w:ind w:left="5040" w:hanging="360"/>
      </w:pPr>
    </w:lvl>
    <w:lvl w:ilvl="7" w:tplc="13507110" w:tentative="1">
      <w:start w:val="1"/>
      <w:numFmt w:val="lowerLetter"/>
      <w:lvlText w:val="%8."/>
      <w:lvlJc w:val="left"/>
      <w:pPr>
        <w:ind w:left="5760" w:hanging="360"/>
      </w:pPr>
    </w:lvl>
    <w:lvl w:ilvl="8" w:tplc="13507110" w:tentative="1">
      <w:start w:val="1"/>
      <w:numFmt w:val="lowerRoman"/>
      <w:lvlText w:val="%9."/>
      <w:lvlJc w:val="right"/>
      <w:pPr>
        <w:ind w:left="6480" w:hanging="180"/>
      </w:pPr>
    </w:lvl>
  </w:abstractNum>
  <w:abstractNum w:abstractNumId="67491520">
    <w:multiLevelType w:val="hybridMultilevel"/>
    <w:lvl w:ilvl="0" w:tplc="45993938">
      <w:start w:val="1"/>
      <w:numFmt w:val="decimal"/>
      <w:lvlText w:val="%1."/>
      <w:lvlJc w:val="left"/>
      <w:pPr>
        <w:ind w:left="720" w:hanging="360"/>
      </w:pPr>
    </w:lvl>
    <w:lvl w:ilvl="1" w:tplc="45993938" w:tentative="1">
      <w:start w:val="1"/>
      <w:numFmt w:val="lowerLetter"/>
      <w:lvlText w:val="%2."/>
      <w:lvlJc w:val="left"/>
      <w:pPr>
        <w:ind w:left="1440" w:hanging="360"/>
      </w:pPr>
    </w:lvl>
    <w:lvl w:ilvl="2" w:tplc="45993938" w:tentative="1">
      <w:start w:val="1"/>
      <w:numFmt w:val="lowerRoman"/>
      <w:lvlText w:val="%3."/>
      <w:lvlJc w:val="right"/>
      <w:pPr>
        <w:ind w:left="2160" w:hanging="180"/>
      </w:pPr>
    </w:lvl>
    <w:lvl w:ilvl="3" w:tplc="45993938" w:tentative="1">
      <w:start w:val="1"/>
      <w:numFmt w:val="decimal"/>
      <w:lvlText w:val="%4."/>
      <w:lvlJc w:val="left"/>
      <w:pPr>
        <w:ind w:left="2880" w:hanging="360"/>
      </w:pPr>
    </w:lvl>
    <w:lvl w:ilvl="4" w:tplc="45993938" w:tentative="1">
      <w:start w:val="1"/>
      <w:numFmt w:val="lowerLetter"/>
      <w:lvlText w:val="%5."/>
      <w:lvlJc w:val="left"/>
      <w:pPr>
        <w:ind w:left="3600" w:hanging="360"/>
      </w:pPr>
    </w:lvl>
    <w:lvl w:ilvl="5" w:tplc="45993938" w:tentative="1">
      <w:start w:val="1"/>
      <w:numFmt w:val="lowerRoman"/>
      <w:lvlText w:val="%6."/>
      <w:lvlJc w:val="right"/>
      <w:pPr>
        <w:ind w:left="4320" w:hanging="180"/>
      </w:pPr>
    </w:lvl>
    <w:lvl w:ilvl="6" w:tplc="45993938" w:tentative="1">
      <w:start w:val="1"/>
      <w:numFmt w:val="decimal"/>
      <w:lvlText w:val="%7."/>
      <w:lvlJc w:val="left"/>
      <w:pPr>
        <w:ind w:left="5040" w:hanging="360"/>
      </w:pPr>
    </w:lvl>
    <w:lvl w:ilvl="7" w:tplc="45993938" w:tentative="1">
      <w:start w:val="1"/>
      <w:numFmt w:val="lowerLetter"/>
      <w:lvlText w:val="%8."/>
      <w:lvlJc w:val="left"/>
      <w:pPr>
        <w:ind w:left="5760" w:hanging="360"/>
      </w:pPr>
    </w:lvl>
    <w:lvl w:ilvl="8" w:tplc="45993938" w:tentative="1">
      <w:start w:val="1"/>
      <w:numFmt w:val="lowerRoman"/>
      <w:lvlText w:val="%9."/>
      <w:lvlJc w:val="right"/>
      <w:pPr>
        <w:ind w:left="6480" w:hanging="180"/>
      </w:pPr>
    </w:lvl>
  </w:abstractNum>
  <w:abstractNum w:abstractNumId="67491519">
    <w:multiLevelType w:val="hybridMultilevel"/>
    <w:lvl w:ilvl="0" w:tplc="18400444">
      <w:start w:val="1"/>
      <w:numFmt w:val="decimal"/>
      <w:lvlText w:val="%1."/>
      <w:lvlJc w:val="left"/>
      <w:pPr>
        <w:ind w:left="720" w:hanging="360"/>
      </w:pPr>
    </w:lvl>
    <w:lvl w:ilvl="1" w:tplc="18400444" w:tentative="1">
      <w:start w:val="1"/>
      <w:numFmt w:val="lowerLetter"/>
      <w:lvlText w:val="%2."/>
      <w:lvlJc w:val="left"/>
      <w:pPr>
        <w:ind w:left="1440" w:hanging="360"/>
      </w:pPr>
    </w:lvl>
    <w:lvl w:ilvl="2" w:tplc="18400444" w:tentative="1">
      <w:start w:val="1"/>
      <w:numFmt w:val="lowerRoman"/>
      <w:lvlText w:val="%3."/>
      <w:lvlJc w:val="right"/>
      <w:pPr>
        <w:ind w:left="2160" w:hanging="180"/>
      </w:pPr>
    </w:lvl>
    <w:lvl w:ilvl="3" w:tplc="18400444" w:tentative="1">
      <w:start w:val="1"/>
      <w:numFmt w:val="decimal"/>
      <w:lvlText w:val="%4."/>
      <w:lvlJc w:val="left"/>
      <w:pPr>
        <w:ind w:left="2880" w:hanging="360"/>
      </w:pPr>
    </w:lvl>
    <w:lvl w:ilvl="4" w:tplc="18400444" w:tentative="1">
      <w:start w:val="1"/>
      <w:numFmt w:val="lowerLetter"/>
      <w:lvlText w:val="%5."/>
      <w:lvlJc w:val="left"/>
      <w:pPr>
        <w:ind w:left="3600" w:hanging="360"/>
      </w:pPr>
    </w:lvl>
    <w:lvl w:ilvl="5" w:tplc="18400444" w:tentative="1">
      <w:start w:val="1"/>
      <w:numFmt w:val="lowerRoman"/>
      <w:lvlText w:val="%6."/>
      <w:lvlJc w:val="right"/>
      <w:pPr>
        <w:ind w:left="4320" w:hanging="180"/>
      </w:pPr>
    </w:lvl>
    <w:lvl w:ilvl="6" w:tplc="18400444" w:tentative="1">
      <w:start w:val="1"/>
      <w:numFmt w:val="decimal"/>
      <w:lvlText w:val="%7."/>
      <w:lvlJc w:val="left"/>
      <w:pPr>
        <w:ind w:left="5040" w:hanging="360"/>
      </w:pPr>
    </w:lvl>
    <w:lvl w:ilvl="7" w:tplc="18400444" w:tentative="1">
      <w:start w:val="1"/>
      <w:numFmt w:val="lowerLetter"/>
      <w:lvlText w:val="%8."/>
      <w:lvlJc w:val="left"/>
      <w:pPr>
        <w:ind w:left="5760" w:hanging="360"/>
      </w:pPr>
    </w:lvl>
    <w:lvl w:ilvl="8" w:tplc="18400444" w:tentative="1">
      <w:start w:val="1"/>
      <w:numFmt w:val="lowerRoman"/>
      <w:lvlText w:val="%9."/>
      <w:lvlJc w:val="right"/>
      <w:pPr>
        <w:ind w:left="6480" w:hanging="180"/>
      </w:pPr>
    </w:lvl>
  </w:abstractNum>
  <w:abstractNum w:abstractNumId="67491518">
    <w:multiLevelType w:val="hybridMultilevel"/>
    <w:lvl w:ilvl="0" w:tplc="68984798">
      <w:start w:val="1"/>
      <w:numFmt w:val="decimal"/>
      <w:lvlText w:val="%1."/>
      <w:lvlJc w:val="left"/>
      <w:pPr>
        <w:ind w:left="720" w:hanging="360"/>
      </w:pPr>
    </w:lvl>
    <w:lvl w:ilvl="1" w:tplc="68984798" w:tentative="1">
      <w:start w:val="1"/>
      <w:numFmt w:val="lowerLetter"/>
      <w:lvlText w:val="%2."/>
      <w:lvlJc w:val="left"/>
      <w:pPr>
        <w:ind w:left="1440" w:hanging="360"/>
      </w:pPr>
    </w:lvl>
    <w:lvl w:ilvl="2" w:tplc="68984798" w:tentative="1">
      <w:start w:val="1"/>
      <w:numFmt w:val="lowerRoman"/>
      <w:lvlText w:val="%3."/>
      <w:lvlJc w:val="right"/>
      <w:pPr>
        <w:ind w:left="2160" w:hanging="180"/>
      </w:pPr>
    </w:lvl>
    <w:lvl w:ilvl="3" w:tplc="68984798" w:tentative="1">
      <w:start w:val="1"/>
      <w:numFmt w:val="decimal"/>
      <w:lvlText w:val="%4."/>
      <w:lvlJc w:val="left"/>
      <w:pPr>
        <w:ind w:left="2880" w:hanging="360"/>
      </w:pPr>
    </w:lvl>
    <w:lvl w:ilvl="4" w:tplc="68984798" w:tentative="1">
      <w:start w:val="1"/>
      <w:numFmt w:val="lowerLetter"/>
      <w:lvlText w:val="%5."/>
      <w:lvlJc w:val="left"/>
      <w:pPr>
        <w:ind w:left="3600" w:hanging="360"/>
      </w:pPr>
    </w:lvl>
    <w:lvl w:ilvl="5" w:tplc="68984798" w:tentative="1">
      <w:start w:val="1"/>
      <w:numFmt w:val="lowerRoman"/>
      <w:lvlText w:val="%6."/>
      <w:lvlJc w:val="right"/>
      <w:pPr>
        <w:ind w:left="4320" w:hanging="180"/>
      </w:pPr>
    </w:lvl>
    <w:lvl w:ilvl="6" w:tplc="68984798" w:tentative="1">
      <w:start w:val="1"/>
      <w:numFmt w:val="decimal"/>
      <w:lvlText w:val="%7."/>
      <w:lvlJc w:val="left"/>
      <w:pPr>
        <w:ind w:left="5040" w:hanging="360"/>
      </w:pPr>
    </w:lvl>
    <w:lvl w:ilvl="7" w:tplc="68984798" w:tentative="1">
      <w:start w:val="1"/>
      <w:numFmt w:val="lowerLetter"/>
      <w:lvlText w:val="%8."/>
      <w:lvlJc w:val="left"/>
      <w:pPr>
        <w:ind w:left="5760" w:hanging="360"/>
      </w:pPr>
    </w:lvl>
    <w:lvl w:ilvl="8" w:tplc="68984798" w:tentative="1">
      <w:start w:val="1"/>
      <w:numFmt w:val="lowerRoman"/>
      <w:lvlText w:val="%9."/>
      <w:lvlJc w:val="right"/>
      <w:pPr>
        <w:ind w:left="6480" w:hanging="180"/>
      </w:pPr>
    </w:lvl>
  </w:abstractNum>
  <w:abstractNum w:abstractNumId="67491517">
    <w:multiLevelType w:val="hybridMultilevel"/>
    <w:lvl w:ilvl="0" w:tplc="53494358">
      <w:start w:val="1"/>
      <w:numFmt w:val="decimal"/>
      <w:lvlText w:val="%1."/>
      <w:lvlJc w:val="left"/>
      <w:pPr>
        <w:ind w:left="720" w:hanging="360"/>
      </w:pPr>
    </w:lvl>
    <w:lvl w:ilvl="1" w:tplc="53494358" w:tentative="1">
      <w:start w:val="1"/>
      <w:numFmt w:val="lowerLetter"/>
      <w:lvlText w:val="%2."/>
      <w:lvlJc w:val="left"/>
      <w:pPr>
        <w:ind w:left="1440" w:hanging="360"/>
      </w:pPr>
    </w:lvl>
    <w:lvl w:ilvl="2" w:tplc="53494358" w:tentative="1">
      <w:start w:val="1"/>
      <w:numFmt w:val="lowerRoman"/>
      <w:lvlText w:val="%3."/>
      <w:lvlJc w:val="right"/>
      <w:pPr>
        <w:ind w:left="2160" w:hanging="180"/>
      </w:pPr>
    </w:lvl>
    <w:lvl w:ilvl="3" w:tplc="53494358" w:tentative="1">
      <w:start w:val="1"/>
      <w:numFmt w:val="decimal"/>
      <w:lvlText w:val="%4."/>
      <w:lvlJc w:val="left"/>
      <w:pPr>
        <w:ind w:left="2880" w:hanging="360"/>
      </w:pPr>
    </w:lvl>
    <w:lvl w:ilvl="4" w:tplc="53494358" w:tentative="1">
      <w:start w:val="1"/>
      <w:numFmt w:val="lowerLetter"/>
      <w:lvlText w:val="%5."/>
      <w:lvlJc w:val="left"/>
      <w:pPr>
        <w:ind w:left="3600" w:hanging="360"/>
      </w:pPr>
    </w:lvl>
    <w:lvl w:ilvl="5" w:tplc="53494358" w:tentative="1">
      <w:start w:val="1"/>
      <w:numFmt w:val="lowerRoman"/>
      <w:lvlText w:val="%6."/>
      <w:lvlJc w:val="right"/>
      <w:pPr>
        <w:ind w:left="4320" w:hanging="180"/>
      </w:pPr>
    </w:lvl>
    <w:lvl w:ilvl="6" w:tplc="53494358" w:tentative="1">
      <w:start w:val="1"/>
      <w:numFmt w:val="decimal"/>
      <w:lvlText w:val="%7."/>
      <w:lvlJc w:val="left"/>
      <w:pPr>
        <w:ind w:left="5040" w:hanging="360"/>
      </w:pPr>
    </w:lvl>
    <w:lvl w:ilvl="7" w:tplc="53494358" w:tentative="1">
      <w:start w:val="1"/>
      <w:numFmt w:val="lowerLetter"/>
      <w:lvlText w:val="%8."/>
      <w:lvlJc w:val="left"/>
      <w:pPr>
        <w:ind w:left="5760" w:hanging="360"/>
      </w:pPr>
    </w:lvl>
    <w:lvl w:ilvl="8" w:tplc="53494358" w:tentative="1">
      <w:start w:val="1"/>
      <w:numFmt w:val="lowerRoman"/>
      <w:lvlText w:val="%9."/>
      <w:lvlJc w:val="right"/>
      <w:pPr>
        <w:ind w:left="6480" w:hanging="180"/>
      </w:pPr>
    </w:lvl>
  </w:abstractNum>
  <w:abstractNum w:abstractNumId="67491516">
    <w:multiLevelType w:val="hybridMultilevel"/>
    <w:lvl w:ilvl="0" w:tplc="54933873">
      <w:start w:val="1"/>
      <w:numFmt w:val="decimal"/>
      <w:lvlText w:val="%1."/>
      <w:lvlJc w:val="left"/>
      <w:pPr>
        <w:ind w:left="720" w:hanging="360"/>
      </w:pPr>
    </w:lvl>
    <w:lvl w:ilvl="1" w:tplc="54933873" w:tentative="1">
      <w:start w:val="1"/>
      <w:numFmt w:val="lowerLetter"/>
      <w:lvlText w:val="%2."/>
      <w:lvlJc w:val="left"/>
      <w:pPr>
        <w:ind w:left="1440" w:hanging="360"/>
      </w:pPr>
    </w:lvl>
    <w:lvl w:ilvl="2" w:tplc="54933873" w:tentative="1">
      <w:start w:val="1"/>
      <w:numFmt w:val="lowerRoman"/>
      <w:lvlText w:val="%3."/>
      <w:lvlJc w:val="right"/>
      <w:pPr>
        <w:ind w:left="2160" w:hanging="180"/>
      </w:pPr>
    </w:lvl>
    <w:lvl w:ilvl="3" w:tplc="54933873" w:tentative="1">
      <w:start w:val="1"/>
      <w:numFmt w:val="decimal"/>
      <w:lvlText w:val="%4."/>
      <w:lvlJc w:val="left"/>
      <w:pPr>
        <w:ind w:left="2880" w:hanging="360"/>
      </w:pPr>
    </w:lvl>
    <w:lvl w:ilvl="4" w:tplc="54933873" w:tentative="1">
      <w:start w:val="1"/>
      <w:numFmt w:val="lowerLetter"/>
      <w:lvlText w:val="%5."/>
      <w:lvlJc w:val="left"/>
      <w:pPr>
        <w:ind w:left="3600" w:hanging="360"/>
      </w:pPr>
    </w:lvl>
    <w:lvl w:ilvl="5" w:tplc="54933873" w:tentative="1">
      <w:start w:val="1"/>
      <w:numFmt w:val="lowerRoman"/>
      <w:lvlText w:val="%6."/>
      <w:lvlJc w:val="right"/>
      <w:pPr>
        <w:ind w:left="4320" w:hanging="180"/>
      </w:pPr>
    </w:lvl>
    <w:lvl w:ilvl="6" w:tplc="54933873" w:tentative="1">
      <w:start w:val="1"/>
      <w:numFmt w:val="decimal"/>
      <w:lvlText w:val="%7."/>
      <w:lvlJc w:val="left"/>
      <w:pPr>
        <w:ind w:left="5040" w:hanging="360"/>
      </w:pPr>
    </w:lvl>
    <w:lvl w:ilvl="7" w:tplc="54933873" w:tentative="1">
      <w:start w:val="1"/>
      <w:numFmt w:val="lowerLetter"/>
      <w:lvlText w:val="%8."/>
      <w:lvlJc w:val="left"/>
      <w:pPr>
        <w:ind w:left="5760" w:hanging="360"/>
      </w:pPr>
    </w:lvl>
    <w:lvl w:ilvl="8" w:tplc="54933873" w:tentative="1">
      <w:start w:val="1"/>
      <w:numFmt w:val="lowerRoman"/>
      <w:lvlText w:val="%9."/>
      <w:lvlJc w:val="right"/>
      <w:pPr>
        <w:ind w:left="6480" w:hanging="180"/>
      </w:pPr>
    </w:lvl>
  </w:abstractNum>
  <w:abstractNum w:abstractNumId="67491515">
    <w:multiLevelType w:val="hybridMultilevel"/>
    <w:lvl w:ilvl="0" w:tplc="35170694">
      <w:start w:val="1"/>
      <w:numFmt w:val="decimal"/>
      <w:lvlText w:val="%1."/>
      <w:lvlJc w:val="left"/>
      <w:pPr>
        <w:ind w:left="720" w:hanging="360"/>
      </w:pPr>
    </w:lvl>
    <w:lvl w:ilvl="1" w:tplc="35170694" w:tentative="1">
      <w:start w:val="1"/>
      <w:numFmt w:val="lowerLetter"/>
      <w:lvlText w:val="%2."/>
      <w:lvlJc w:val="left"/>
      <w:pPr>
        <w:ind w:left="1440" w:hanging="360"/>
      </w:pPr>
    </w:lvl>
    <w:lvl w:ilvl="2" w:tplc="35170694" w:tentative="1">
      <w:start w:val="1"/>
      <w:numFmt w:val="lowerRoman"/>
      <w:lvlText w:val="%3."/>
      <w:lvlJc w:val="right"/>
      <w:pPr>
        <w:ind w:left="2160" w:hanging="180"/>
      </w:pPr>
    </w:lvl>
    <w:lvl w:ilvl="3" w:tplc="35170694" w:tentative="1">
      <w:start w:val="1"/>
      <w:numFmt w:val="decimal"/>
      <w:lvlText w:val="%4."/>
      <w:lvlJc w:val="left"/>
      <w:pPr>
        <w:ind w:left="2880" w:hanging="360"/>
      </w:pPr>
    </w:lvl>
    <w:lvl w:ilvl="4" w:tplc="35170694" w:tentative="1">
      <w:start w:val="1"/>
      <w:numFmt w:val="lowerLetter"/>
      <w:lvlText w:val="%5."/>
      <w:lvlJc w:val="left"/>
      <w:pPr>
        <w:ind w:left="3600" w:hanging="360"/>
      </w:pPr>
    </w:lvl>
    <w:lvl w:ilvl="5" w:tplc="35170694" w:tentative="1">
      <w:start w:val="1"/>
      <w:numFmt w:val="lowerRoman"/>
      <w:lvlText w:val="%6."/>
      <w:lvlJc w:val="right"/>
      <w:pPr>
        <w:ind w:left="4320" w:hanging="180"/>
      </w:pPr>
    </w:lvl>
    <w:lvl w:ilvl="6" w:tplc="35170694" w:tentative="1">
      <w:start w:val="1"/>
      <w:numFmt w:val="decimal"/>
      <w:lvlText w:val="%7."/>
      <w:lvlJc w:val="left"/>
      <w:pPr>
        <w:ind w:left="5040" w:hanging="360"/>
      </w:pPr>
    </w:lvl>
    <w:lvl w:ilvl="7" w:tplc="35170694" w:tentative="1">
      <w:start w:val="1"/>
      <w:numFmt w:val="lowerLetter"/>
      <w:lvlText w:val="%8."/>
      <w:lvlJc w:val="left"/>
      <w:pPr>
        <w:ind w:left="5760" w:hanging="360"/>
      </w:pPr>
    </w:lvl>
    <w:lvl w:ilvl="8" w:tplc="35170694" w:tentative="1">
      <w:start w:val="1"/>
      <w:numFmt w:val="lowerRoman"/>
      <w:lvlText w:val="%9."/>
      <w:lvlJc w:val="right"/>
      <w:pPr>
        <w:ind w:left="6480" w:hanging="180"/>
      </w:pPr>
    </w:lvl>
  </w:abstractNum>
  <w:abstractNum w:abstractNumId="67491514">
    <w:multiLevelType w:val="hybridMultilevel"/>
    <w:lvl w:ilvl="0" w:tplc="23210443">
      <w:start w:val="1"/>
      <w:numFmt w:val="decimal"/>
      <w:lvlText w:val="%1."/>
      <w:lvlJc w:val="left"/>
      <w:pPr>
        <w:ind w:left="720" w:hanging="360"/>
      </w:pPr>
    </w:lvl>
    <w:lvl w:ilvl="1" w:tplc="23210443" w:tentative="1">
      <w:start w:val="1"/>
      <w:numFmt w:val="lowerLetter"/>
      <w:lvlText w:val="%2."/>
      <w:lvlJc w:val="left"/>
      <w:pPr>
        <w:ind w:left="1440" w:hanging="360"/>
      </w:pPr>
    </w:lvl>
    <w:lvl w:ilvl="2" w:tplc="23210443" w:tentative="1">
      <w:start w:val="1"/>
      <w:numFmt w:val="lowerRoman"/>
      <w:lvlText w:val="%3."/>
      <w:lvlJc w:val="right"/>
      <w:pPr>
        <w:ind w:left="2160" w:hanging="180"/>
      </w:pPr>
    </w:lvl>
    <w:lvl w:ilvl="3" w:tplc="23210443" w:tentative="1">
      <w:start w:val="1"/>
      <w:numFmt w:val="decimal"/>
      <w:lvlText w:val="%4."/>
      <w:lvlJc w:val="left"/>
      <w:pPr>
        <w:ind w:left="2880" w:hanging="360"/>
      </w:pPr>
    </w:lvl>
    <w:lvl w:ilvl="4" w:tplc="23210443" w:tentative="1">
      <w:start w:val="1"/>
      <w:numFmt w:val="lowerLetter"/>
      <w:lvlText w:val="%5."/>
      <w:lvlJc w:val="left"/>
      <w:pPr>
        <w:ind w:left="3600" w:hanging="360"/>
      </w:pPr>
    </w:lvl>
    <w:lvl w:ilvl="5" w:tplc="23210443" w:tentative="1">
      <w:start w:val="1"/>
      <w:numFmt w:val="lowerRoman"/>
      <w:lvlText w:val="%6."/>
      <w:lvlJc w:val="right"/>
      <w:pPr>
        <w:ind w:left="4320" w:hanging="180"/>
      </w:pPr>
    </w:lvl>
    <w:lvl w:ilvl="6" w:tplc="23210443" w:tentative="1">
      <w:start w:val="1"/>
      <w:numFmt w:val="decimal"/>
      <w:lvlText w:val="%7."/>
      <w:lvlJc w:val="left"/>
      <w:pPr>
        <w:ind w:left="5040" w:hanging="360"/>
      </w:pPr>
    </w:lvl>
    <w:lvl w:ilvl="7" w:tplc="23210443" w:tentative="1">
      <w:start w:val="1"/>
      <w:numFmt w:val="lowerLetter"/>
      <w:lvlText w:val="%8."/>
      <w:lvlJc w:val="left"/>
      <w:pPr>
        <w:ind w:left="5760" w:hanging="360"/>
      </w:pPr>
    </w:lvl>
    <w:lvl w:ilvl="8" w:tplc="23210443" w:tentative="1">
      <w:start w:val="1"/>
      <w:numFmt w:val="lowerRoman"/>
      <w:lvlText w:val="%9."/>
      <w:lvlJc w:val="right"/>
      <w:pPr>
        <w:ind w:left="6480" w:hanging="180"/>
      </w:pPr>
    </w:lvl>
  </w:abstractNum>
  <w:abstractNum w:abstractNumId="67491513">
    <w:multiLevelType w:val="hybridMultilevel"/>
    <w:lvl w:ilvl="0" w:tplc="43941800">
      <w:start w:val="1"/>
      <w:numFmt w:val="decimal"/>
      <w:lvlText w:val="%1."/>
      <w:lvlJc w:val="left"/>
      <w:pPr>
        <w:ind w:left="720" w:hanging="360"/>
      </w:pPr>
    </w:lvl>
    <w:lvl w:ilvl="1" w:tplc="43941800" w:tentative="1">
      <w:start w:val="1"/>
      <w:numFmt w:val="lowerLetter"/>
      <w:lvlText w:val="%2."/>
      <w:lvlJc w:val="left"/>
      <w:pPr>
        <w:ind w:left="1440" w:hanging="360"/>
      </w:pPr>
    </w:lvl>
    <w:lvl w:ilvl="2" w:tplc="43941800" w:tentative="1">
      <w:start w:val="1"/>
      <w:numFmt w:val="lowerRoman"/>
      <w:lvlText w:val="%3."/>
      <w:lvlJc w:val="right"/>
      <w:pPr>
        <w:ind w:left="2160" w:hanging="180"/>
      </w:pPr>
    </w:lvl>
    <w:lvl w:ilvl="3" w:tplc="43941800" w:tentative="1">
      <w:start w:val="1"/>
      <w:numFmt w:val="decimal"/>
      <w:lvlText w:val="%4."/>
      <w:lvlJc w:val="left"/>
      <w:pPr>
        <w:ind w:left="2880" w:hanging="360"/>
      </w:pPr>
    </w:lvl>
    <w:lvl w:ilvl="4" w:tplc="43941800" w:tentative="1">
      <w:start w:val="1"/>
      <w:numFmt w:val="lowerLetter"/>
      <w:lvlText w:val="%5."/>
      <w:lvlJc w:val="left"/>
      <w:pPr>
        <w:ind w:left="3600" w:hanging="360"/>
      </w:pPr>
    </w:lvl>
    <w:lvl w:ilvl="5" w:tplc="43941800" w:tentative="1">
      <w:start w:val="1"/>
      <w:numFmt w:val="lowerRoman"/>
      <w:lvlText w:val="%6."/>
      <w:lvlJc w:val="right"/>
      <w:pPr>
        <w:ind w:left="4320" w:hanging="180"/>
      </w:pPr>
    </w:lvl>
    <w:lvl w:ilvl="6" w:tplc="43941800" w:tentative="1">
      <w:start w:val="1"/>
      <w:numFmt w:val="decimal"/>
      <w:lvlText w:val="%7."/>
      <w:lvlJc w:val="left"/>
      <w:pPr>
        <w:ind w:left="5040" w:hanging="360"/>
      </w:pPr>
    </w:lvl>
    <w:lvl w:ilvl="7" w:tplc="43941800" w:tentative="1">
      <w:start w:val="1"/>
      <w:numFmt w:val="lowerLetter"/>
      <w:lvlText w:val="%8."/>
      <w:lvlJc w:val="left"/>
      <w:pPr>
        <w:ind w:left="5760" w:hanging="360"/>
      </w:pPr>
    </w:lvl>
    <w:lvl w:ilvl="8" w:tplc="43941800" w:tentative="1">
      <w:start w:val="1"/>
      <w:numFmt w:val="lowerRoman"/>
      <w:lvlText w:val="%9."/>
      <w:lvlJc w:val="right"/>
      <w:pPr>
        <w:ind w:left="6480" w:hanging="180"/>
      </w:pPr>
    </w:lvl>
  </w:abstractNum>
  <w:abstractNum w:abstractNumId="67491512">
    <w:multiLevelType w:val="hybridMultilevel"/>
    <w:lvl w:ilvl="0" w:tplc="17817676">
      <w:start w:val="1"/>
      <w:numFmt w:val="decimal"/>
      <w:lvlText w:val="%1."/>
      <w:lvlJc w:val="left"/>
      <w:pPr>
        <w:ind w:left="720" w:hanging="360"/>
      </w:pPr>
    </w:lvl>
    <w:lvl w:ilvl="1" w:tplc="17817676" w:tentative="1">
      <w:start w:val="1"/>
      <w:numFmt w:val="lowerLetter"/>
      <w:lvlText w:val="%2."/>
      <w:lvlJc w:val="left"/>
      <w:pPr>
        <w:ind w:left="1440" w:hanging="360"/>
      </w:pPr>
    </w:lvl>
    <w:lvl w:ilvl="2" w:tplc="17817676" w:tentative="1">
      <w:start w:val="1"/>
      <w:numFmt w:val="lowerRoman"/>
      <w:lvlText w:val="%3."/>
      <w:lvlJc w:val="right"/>
      <w:pPr>
        <w:ind w:left="2160" w:hanging="180"/>
      </w:pPr>
    </w:lvl>
    <w:lvl w:ilvl="3" w:tplc="17817676" w:tentative="1">
      <w:start w:val="1"/>
      <w:numFmt w:val="decimal"/>
      <w:lvlText w:val="%4."/>
      <w:lvlJc w:val="left"/>
      <w:pPr>
        <w:ind w:left="2880" w:hanging="360"/>
      </w:pPr>
    </w:lvl>
    <w:lvl w:ilvl="4" w:tplc="17817676" w:tentative="1">
      <w:start w:val="1"/>
      <w:numFmt w:val="lowerLetter"/>
      <w:lvlText w:val="%5."/>
      <w:lvlJc w:val="left"/>
      <w:pPr>
        <w:ind w:left="3600" w:hanging="360"/>
      </w:pPr>
    </w:lvl>
    <w:lvl w:ilvl="5" w:tplc="17817676" w:tentative="1">
      <w:start w:val="1"/>
      <w:numFmt w:val="lowerRoman"/>
      <w:lvlText w:val="%6."/>
      <w:lvlJc w:val="right"/>
      <w:pPr>
        <w:ind w:left="4320" w:hanging="180"/>
      </w:pPr>
    </w:lvl>
    <w:lvl w:ilvl="6" w:tplc="17817676" w:tentative="1">
      <w:start w:val="1"/>
      <w:numFmt w:val="decimal"/>
      <w:lvlText w:val="%7."/>
      <w:lvlJc w:val="left"/>
      <w:pPr>
        <w:ind w:left="5040" w:hanging="360"/>
      </w:pPr>
    </w:lvl>
    <w:lvl w:ilvl="7" w:tplc="17817676" w:tentative="1">
      <w:start w:val="1"/>
      <w:numFmt w:val="lowerLetter"/>
      <w:lvlText w:val="%8."/>
      <w:lvlJc w:val="left"/>
      <w:pPr>
        <w:ind w:left="5760" w:hanging="360"/>
      </w:pPr>
    </w:lvl>
    <w:lvl w:ilvl="8" w:tplc="17817676" w:tentative="1">
      <w:start w:val="1"/>
      <w:numFmt w:val="lowerRoman"/>
      <w:lvlText w:val="%9."/>
      <w:lvlJc w:val="right"/>
      <w:pPr>
        <w:ind w:left="6480" w:hanging="180"/>
      </w:pPr>
    </w:lvl>
  </w:abstractNum>
  <w:abstractNum w:abstractNumId="67491511">
    <w:multiLevelType w:val="hybridMultilevel"/>
    <w:lvl w:ilvl="0" w:tplc="75785096">
      <w:start w:val="1"/>
      <w:numFmt w:val="decimal"/>
      <w:lvlText w:val="%1."/>
      <w:lvlJc w:val="left"/>
      <w:pPr>
        <w:ind w:left="720" w:hanging="360"/>
      </w:pPr>
    </w:lvl>
    <w:lvl w:ilvl="1" w:tplc="75785096" w:tentative="1">
      <w:start w:val="1"/>
      <w:numFmt w:val="lowerLetter"/>
      <w:lvlText w:val="%2."/>
      <w:lvlJc w:val="left"/>
      <w:pPr>
        <w:ind w:left="1440" w:hanging="360"/>
      </w:pPr>
    </w:lvl>
    <w:lvl w:ilvl="2" w:tplc="75785096" w:tentative="1">
      <w:start w:val="1"/>
      <w:numFmt w:val="lowerRoman"/>
      <w:lvlText w:val="%3."/>
      <w:lvlJc w:val="right"/>
      <w:pPr>
        <w:ind w:left="2160" w:hanging="180"/>
      </w:pPr>
    </w:lvl>
    <w:lvl w:ilvl="3" w:tplc="75785096" w:tentative="1">
      <w:start w:val="1"/>
      <w:numFmt w:val="decimal"/>
      <w:lvlText w:val="%4."/>
      <w:lvlJc w:val="left"/>
      <w:pPr>
        <w:ind w:left="2880" w:hanging="360"/>
      </w:pPr>
    </w:lvl>
    <w:lvl w:ilvl="4" w:tplc="75785096" w:tentative="1">
      <w:start w:val="1"/>
      <w:numFmt w:val="lowerLetter"/>
      <w:lvlText w:val="%5."/>
      <w:lvlJc w:val="left"/>
      <w:pPr>
        <w:ind w:left="3600" w:hanging="360"/>
      </w:pPr>
    </w:lvl>
    <w:lvl w:ilvl="5" w:tplc="75785096" w:tentative="1">
      <w:start w:val="1"/>
      <w:numFmt w:val="lowerRoman"/>
      <w:lvlText w:val="%6."/>
      <w:lvlJc w:val="right"/>
      <w:pPr>
        <w:ind w:left="4320" w:hanging="180"/>
      </w:pPr>
    </w:lvl>
    <w:lvl w:ilvl="6" w:tplc="75785096" w:tentative="1">
      <w:start w:val="1"/>
      <w:numFmt w:val="decimal"/>
      <w:lvlText w:val="%7."/>
      <w:lvlJc w:val="left"/>
      <w:pPr>
        <w:ind w:left="5040" w:hanging="360"/>
      </w:pPr>
    </w:lvl>
    <w:lvl w:ilvl="7" w:tplc="75785096" w:tentative="1">
      <w:start w:val="1"/>
      <w:numFmt w:val="lowerLetter"/>
      <w:lvlText w:val="%8."/>
      <w:lvlJc w:val="left"/>
      <w:pPr>
        <w:ind w:left="5760" w:hanging="360"/>
      </w:pPr>
    </w:lvl>
    <w:lvl w:ilvl="8" w:tplc="75785096" w:tentative="1">
      <w:start w:val="1"/>
      <w:numFmt w:val="lowerRoman"/>
      <w:lvlText w:val="%9."/>
      <w:lvlJc w:val="right"/>
      <w:pPr>
        <w:ind w:left="6480" w:hanging="180"/>
      </w:pPr>
    </w:lvl>
  </w:abstractNum>
  <w:abstractNum w:abstractNumId="67491510">
    <w:multiLevelType w:val="hybridMultilevel"/>
    <w:lvl w:ilvl="0" w:tplc="72111145">
      <w:start w:val="1"/>
      <w:numFmt w:val="decimal"/>
      <w:lvlText w:val="%1."/>
      <w:lvlJc w:val="left"/>
      <w:pPr>
        <w:ind w:left="720" w:hanging="360"/>
      </w:pPr>
    </w:lvl>
    <w:lvl w:ilvl="1" w:tplc="72111145" w:tentative="1">
      <w:start w:val="1"/>
      <w:numFmt w:val="lowerLetter"/>
      <w:lvlText w:val="%2."/>
      <w:lvlJc w:val="left"/>
      <w:pPr>
        <w:ind w:left="1440" w:hanging="360"/>
      </w:pPr>
    </w:lvl>
    <w:lvl w:ilvl="2" w:tplc="72111145" w:tentative="1">
      <w:start w:val="1"/>
      <w:numFmt w:val="lowerRoman"/>
      <w:lvlText w:val="%3."/>
      <w:lvlJc w:val="right"/>
      <w:pPr>
        <w:ind w:left="2160" w:hanging="180"/>
      </w:pPr>
    </w:lvl>
    <w:lvl w:ilvl="3" w:tplc="72111145" w:tentative="1">
      <w:start w:val="1"/>
      <w:numFmt w:val="decimal"/>
      <w:lvlText w:val="%4."/>
      <w:lvlJc w:val="left"/>
      <w:pPr>
        <w:ind w:left="2880" w:hanging="360"/>
      </w:pPr>
    </w:lvl>
    <w:lvl w:ilvl="4" w:tplc="72111145" w:tentative="1">
      <w:start w:val="1"/>
      <w:numFmt w:val="lowerLetter"/>
      <w:lvlText w:val="%5."/>
      <w:lvlJc w:val="left"/>
      <w:pPr>
        <w:ind w:left="3600" w:hanging="360"/>
      </w:pPr>
    </w:lvl>
    <w:lvl w:ilvl="5" w:tplc="72111145" w:tentative="1">
      <w:start w:val="1"/>
      <w:numFmt w:val="lowerRoman"/>
      <w:lvlText w:val="%6."/>
      <w:lvlJc w:val="right"/>
      <w:pPr>
        <w:ind w:left="4320" w:hanging="180"/>
      </w:pPr>
    </w:lvl>
    <w:lvl w:ilvl="6" w:tplc="72111145" w:tentative="1">
      <w:start w:val="1"/>
      <w:numFmt w:val="decimal"/>
      <w:lvlText w:val="%7."/>
      <w:lvlJc w:val="left"/>
      <w:pPr>
        <w:ind w:left="5040" w:hanging="360"/>
      </w:pPr>
    </w:lvl>
    <w:lvl w:ilvl="7" w:tplc="72111145" w:tentative="1">
      <w:start w:val="1"/>
      <w:numFmt w:val="lowerLetter"/>
      <w:lvlText w:val="%8."/>
      <w:lvlJc w:val="left"/>
      <w:pPr>
        <w:ind w:left="5760" w:hanging="360"/>
      </w:pPr>
    </w:lvl>
    <w:lvl w:ilvl="8" w:tplc="72111145" w:tentative="1">
      <w:start w:val="1"/>
      <w:numFmt w:val="lowerRoman"/>
      <w:lvlText w:val="%9."/>
      <w:lvlJc w:val="right"/>
      <w:pPr>
        <w:ind w:left="6480" w:hanging="180"/>
      </w:pPr>
    </w:lvl>
  </w:abstractNum>
  <w:abstractNum w:abstractNumId="67491509">
    <w:multiLevelType w:val="hybridMultilevel"/>
    <w:lvl w:ilvl="0" w:tplc="47719700">
      <w:start w:val="1"/>
      <w:numFmt w:val="decimal"/>
      <w:lvlText w:val="%1."/>
      <w:lvlJc w:val="left"/>
      <w:pPr>
        <w:ind w:left="720" w:hanging="360"/>
      </w:pPr>
    </w:lvl>
    <w:lvl w:ilvl="1" w:tplc="47719700" w:tentative="1">
      <w:start w:val="1"/>
      <w:numFmt w:val="lowerLetter"/>
      <w:lvlText w:val="%2."/>
      <w:lvlJc w:val="left"/>
      <w:pPr>
        <w:ind w:left="1440" w:hanging="360"/>
      </w:pPr>
    </w:lvl>
    <w:lvl w:ilvl="2" w:tplc="47719700" w:tentative="1">
      <w:start w:val="1"/>
      <w:numFmt w:val="lowerRoman"/>
      <w:lvlText w:val="%3."/>
      <w:lvlJc w:val="right"/>
      <w:pPr>
        <w:ind w:left="2160" w:hanging="180"/>
      </w:pPr>
    </w:lvl>
    <w:lvl w:ilvl="3" w:tplc="47719700" w:tentative="1">
      <w:start w:val="1"/>
      <w:numFmt w:val="decimal"/>
      <w:lvlText w:val="%4."/>
      <w:lvlJc w:val="left"/>
      <w:pPr>
        <w:ind w:left="2880" w:hanging="360"/>
      </w:pPr>
    </w:lvl>
    <w:lvl w:ilvl="4" w:tplc="47719700" w:tentative="1">
      <w:start w:val="1"/>
      <w:numFmt w:val="lowerLetter"/>
      <w:lvlText w:val="%5."/>
      <w:lvlJc w:val="left"/>
      <w:pPr>
        <w:ind w:left="3600" w:hanging="360"/>
      </w:pPr>
    </w:lvl>
    <w:lvl w:ilvl="5" w:tplc="47719700" w:tentative="1">
      <w:start w:val="1"/>
      <w:numFmt w:val="lowerRoman"/>
      <w:lvlText w:val="%6."/>
      <w:lvlJc w:val="right"/>
      <w:pPr>
        <w:ind w:left="4320" w:hanging="180"/>
      </w:pPr>
    </w:lvl>
    <w:lvl w:ilvl="6" w:tplc="47719700" w:tentative="1">
      <w:start w:val="1"/>
      <w:numFmt w:val="decimal"/>
      <w:lvlText w:val="%7."/>
      <w:lvlJc w:val="left"/>
      <w:pPr>
        <w:ind w:left="5040" w:hanging="360"/>
      </w:pPr>
    </w:lvl>
    <w:lvl w:ilvl="7" w:tplc="47719700" w:tentative="1">
      <w:start w:val="1"/>
      <w:numFmt w:val="lowerLetter"/>
      <w:lvlText w:val="%8."/>
      <w:lvlJc w:val="left"/>
      <w:pPr>
        <w:ind w:left="5760" w:hanging="360"/>
      </w:pPr>
    </w:lvl>
    <w:lvl w:ilvl="8" w:tplc="47719700" w:tentative="1">
      <w:start w:val="1"/>
      <w:numFmt w:val="lowerRoman"/>
      <w:lvlText w:val="%9."/>
      <w:lvlJc w:val="right"/>
      <w:pPr>
        <w:ind w:left="6480" w:hanging="180"/>
      </w:pPr>
    </w:lvl>
  </w:abstractNum>
  <w:abstractNum w:abstractNumId="67491508">
    <w:multiLevelType w:val="hybridMultilevel"/>
    <w:lvl w:ilvl="0" w:tplc="65247898">
      <w:start w:val="1"/>
      <w:numFmt w:val="decimal"/>
      <w:lvlText w:val="%1."/>
      <w:lvlJc w:val="left"/>
      <w:pPr>
        <w:ind w:left="720" w:hanging="360"/>
      </w:pPr>
    </w:lvl>
    <w:lvl w:ilvl="1" w:tplc="65247898" w:tentative="1">
      <w:start w:val="1"/>
      <w:numFmt w:val="lowerLetter"/>
      <w:lvlText w:val="%2."/>
      <w:lvlJc w:val="left"/>
      <w:pPr>
        <w:ind w:left="1440" w:hanging="360"/>
      </w:pPr>
    </w:lvl>
    <w:lvl w:ilvl="2" w:tplc="65247898" w:tentative="1">
      <w:start w:val="1"/>
      <w:numFmt w:val="lowerRoman"/>
      <w:lvlText w:val="%3."/>
      <w:lvlJc w:val="right"/>
      <w:pPr>
        <w:ind w:left="2160" w:hanging="180"/>
      </w:pPr>
    </w:lvl>
    <w:lvl w:ilvl="3" w:tplc="65247898" w:tentative="1">
      <w:start w:val="1"/>
      <w:numFmt w:val="decimal"/>
      <w:lvlText w:val="%4."/>
      <w:lvlJc w:val="left"/>
      <w:pPr>
        <w:ind w:left="2880" w:hanging="360"/>
      </w:pPr>
    </w:lvl>
    <w:lvl w:ilvl="4" w:tplc="65247898" w:tentative="1">
      <w:start w:val="1"/>
      <w:numFmt w:val="lowerLetter"/>
      <w:lvlText w:val="%5."/>
      <w:lvlJc w:val="left"/>
      <w:pPr>
        <w:ind w:left="3600" w:hanging="360"/>
      </w:pPr>
    </w:lvl>
    <w:lvl w:ilvl="5" w:tplc="65247898" w:tentative="1">
      <w:start w:val="1"/>
      <w:numFmt w:val="lowerRoman"/>
      <w:lvlText w:val="%6."/>
      <w:lvlJc w:val="right"/>
      <w:pPr>
        <w:ind w:left="4320" w:hanging="180"/>
      </w:pPr>
    </w:lvl>
    <w:lvl w:ilvl="6" w:tplc="65247898" w:tentative="1">
      <w:start w:val="1"/>
      <w:numFmt w:val="decimal"/>
      <w:lvlText w:val="%7."/>
      <w:lvlJc w:val="left"/>
      <w:pPr>
        <w:ind w:left="5040" w:hanging="360"/>
      </w:pPr>
    </w:lvl>
    <w:lvl w:ilvl="7" w:tplc="65247898" w:tentative="1">
      <w:start w:val="1"/>
      <w:numFmt w:val="lowerLetter"/>
      <w:lvlText w:val="%8."/>
      <w:lvlJc w:val="left"/>
      <w:pPr>
        <w:ind w:left="5760" w:hanging="360"/>
      </w:pPr>
    </w:lvl>
    <w:lvl w:ilvl="8" w:tplc="65247898" w:tentative="1">
      <w:start w:val="1"/>
      <w:numFmt w:val="lowerRoman"/>
      <w:lvlText w:val="%9."/>
      <w:lvlJc w:val="right"/>
      <w:pPr>
        <w:ind w:left="6480" w:hanging="180"/>
      </w:pPr>
    </w:lvl>
  </w:abstractNum>
  <w:abstractNum w:abstractNumId="67491507">
    <w:multiLevelType w:val="hybridMultilevel"/>
    <w:lvl w:ilvl="0" w:tplc="48222449">
      <w:start w:val="1"/>
      <w:numFmt w:val="decimal"/>
      <w:lvlText w:val="%1."/>
      <w:lvlJc w:val="left"/>
      <w:pPr>
        <w:ind w:left="720" w:hanging="360"/>
      </w:pPr>
    </w:lvl>
    <w:lvl w:ilvl="1" w:tplc="48222449" w:tentative="1">
      <w:start w:val="1"/>
      <w:numFmt w:val="lowerLetter"/>
      <w:lvlText w:val="%2."/>
      <w:lvlJc w:val="left"/>
      <w:pPr>
        <w:ind w:left="1440" w:hanging="360"/>
      </w:pPr>
    </w:lvl>
    <w:lvl w:ilvl="2" w:tplc="48222449" w:tentative="1">
      <w:start w:val="1"/>
      <w:numFmt w:val="lowerRoman"/>
      <w:lvlText w:val="%3."/>
      <w:lvlJc w:val="right"/>
      <w:pPr>
        <w:ind w:left="2160" w:hanging="180"/>
      </w:pPr>
    </w:lvl>
    <w:lvl w:ilvl="3" w:tplc="48222449" w:tentative="1">
      <w:start w:val="1"/>
      <w:numFmt w:val="decimal"/>
      <w:lvlText w:val="%4."/>
      <w:lvlJc w:val="left"/>
      <w:pPr>
        <w:ind w:left="2880" w:hanging="360"/>
      </w:pPr>
    </w:lvl>
    <w:lvl w:ilvl="4" w:tplc="48222449" w:tentative="1">
      <w:start w:val="1"/>
      <w:numFmt w:val="lowerLetter"/>
      <w:lvlText w:val="%5."/>
      <w:lvlJc w:val="left"/>
      <w:pPr>
        <w:ind w:left="3600" w:hanging="360"/>
      </w:pPr>
    </w:lvl>
    <w:lvl w:ilvl="5" w:tplc="48222449" w:tentative="1">
      <w:start w:val="1"/>
      <w:numFmt w:val="lowerRoman"/>
      <w:lvlText w:val="%6."/>
      <w:lvlJc w:val="right"/>
      <w:pPr>
        <w:ind w:left="4320" w:hanging="180"/>
      </w:pPr>
    </w:lvl>
    <w:lvl w:ilvl="6" w:tplc="48222449" w:tentative="1">
      <w:start w:val="1"/>
      <w:numFmt w:val="decimal"/>
      <w:lvlText w:val="%7."/>
      <w:lvlJc w:val="left"/>
      <w:pPr>
        <w:ind w:left="5040" w:hanging="360"/>
      </w:pPr>
    </w:lvl>
    <w:lvl w:ilvl="7" w:tplc="48222449" w:tentative="1">
      <w:start w:val="1"/>
      <w:numFmt w:val="lowerLetter"/>
      <w:lvlText w:val="%8."/>
      <w:lvlJc w:val="left"/>
      <w:pPr>
        <w:ind w:left="5760" w:hanging="360"/>
      </w:pPr>
    </w:lvl>
    <w:lvl w:ilvl="8" w:tplc="48222449" w:tentative="1">
      <w:start w:val="1"/>
      <w:numFmt w:val="lowerRoman"/>
      <w:lvlText w:val="%9."/>
      <w:lvlJc w:val="right"/>
      <w:pPr>
        <w:ind w:left="6480" w:hanging="180"/>
      </w:pPr>
    </w:lvl>
  </w:abstractNum>
  <w:abstractNum w:abstractNumId="67491506">
    <w:multiLevelType w:val="hybridMultilevel"/>
    <w:lvl w:ilvl="0" w:tplc="93912039">
      <w:start w:val="1"/>
      <w:numFmt w:val="decimal"/>
      <w:lvlText w:val="%1."/>
      <w:lvlJc w:val="left"/>
      <w:pPr>
        <w:ind w:left="720" w:hanging="360"/>
      </w:pPr>
    </w:lvl>
    <w:lvl w:ilvl="1" w:tplc="93912039" w:tentative="1">
      <w:start w:val="1"/>
      <w:numFmt w:val="lowerLetter"/>
      <w:lvlText w:val="%2."/>
      <w:lvlJc w:val="left"/>
      <w:pPr>
        <w:ind w:left="1440" w:hanging="360"/>
      </w:pPr>
    </w:lvl>
    <w:lvl w:ilvl="2" w:tplc="93912039" w:tentative="1">
      <w:start w:val="1"/>
      <w:numFmt w:val="lowerRoman"/>
      <w:lvlText w:val="%3."/>
      <w:lvlJc w:val="right"/>
      <w:pPr>
        <w:ind w:left="2160" w:hanging="180"/>
      </w:pPr>
    </w:lvl>
    <w:lvl w:ilvl="3" w:tplc="93912039" w:tentative="1">
      <w:start w:val="1"/>
      <w:numFmt w:val="decimal"/>
      <w:lvlText w:val="%4."/>
      <w:lvlJc w:val="left"/>
      <w:pPr>
        <w:ind w:left="2880" w:hanging="360"/>
      </w:pPr>
    </w:lvl>
    <w:lvl w:ilvl="4" w:tplc="93912039" w:tentative="1">
      <w:start w:val="1"/>
      <w:numFmt w:val="lowerLetter"/>
      <w:lvlText w:val="%5."/>
      <w:lvlJc w:val="left"/>
      <w:pPr>
        <w:ind w:left="3600" w:hanging="360"/>
      </w:pPr>
    </w:lvl>
    <w:lvl w:ilvl="5" w:tplc="93912039" w:tentative="1">
      <w:start w:val="1"/>
      <w:numFmt w:val="lowerRoman"/>
      <w:lvlText w:val="%6."/>
      <w:lvlJc w:val="right"/>
      <w:pPr>
        <w:ind w:left="4320" w:hanging="180"/>
      </w:pPr>
    </w:lvl>
    <w:lvl w:ilvl="6" w:tplc="93912039" w:tentative="1">
      <w:start w:val="1"/>
      <w:numFmt w:val="decimal"/>
      <w:lvlText w:val="%7."/>
      <w:lvlJc w:val="left"/>
      <w:pPr>
        <w:ind w:left="5040" w:hanging="360"/>
      </w:pPr>
    </w:lvl>
    <w:lvl w:ilvl="7" w:tplc="93912039" w:tentative="1">
      <w:start w:val="1"/>
      <w:numFmt w:val="lowerLetter"/>
      <w:lvlText w:val="%8."/>
      <w:lvlJc w:val="left"/>
      <w:pPr>
        <w:ind w:left="5760" w:hanging="360"/>
      </w:pPr>
    </w:lvl>
    <w:lvl w:ilvl="8" w:tplc="93912039" w:tentative="1">
      <w:start w:val="1"/>
      <w:numFmt w:val="lowerRoman"/>
      <w:lvlText w:val="%9."/>
      <w:lvlJc w:val="right"/>
      <w:pPr>
        <w:ind w:left="6480" w:hanging="180"/>
      </w:pPr>
    </w:lvl>
  </w:abstractNum>
  <w:abstractNum w:abstractNumId="67491505">
    <w:multiLevelType w:val="hybridMultilevel"/>
    <w:lvl w:ilvl="0" w:tplc="98452833">
      <w:start w:val="1"/>
      <w:numFmt w:val="decimal"/>
      <w:lvlText w:val="%1."/>
      <w:lvlJc w:val="left"/>
      <w:pPr>
        <w:ind w:left="720" w:hanging="360"/>
      </w:pPr>
    </w:lvl>
    <w:lvl w:ilvl="1" w:tplc="98452833" w:tentative="1">
      <w:start w:val="1"/>
      <w:numFmt w:val="lowerLetter"/>
      <w:lvlText w:val="%2."/>
      <w:lvlJc w:val="left"/>
      <w:pPr>
        <w:ind w:left="1440" w:hanging="360"/>
      </w:pPr>
    </w:lvl>
    <w:lvl w:ilvl="2" w:tplc="98452833" w:tentative="1">
      <w:start w:val="1"/>
      <w:numFmt w:val="lowerRoman"/>
      <w:lvlText w:val="%3."/>
      <w:lvlJc w:val="right"/>
      <w:pPr>
        <w:ind w:left="2160" w:hanging="180"/>
      </w:pPr>
    </w:lvl>
    <w:lvl w:ilvl="3" w:tplc="98452833" w:tentative="1">
      <w:start w:val="1"/>
      <w:numFmt w:val="decimal"/>
      <w:lvlText w:val="%4."/>
      <w:lvlJc w:val="left"/>
      <w:pPr>
        <w:ind w:left="2880" w:hanging="360"/>
      </w:pPr>
    </w:lvl>
    <w:lvl w:ilvl="4" w:tplc="98452833" w:tentative="1">
      <w:start w:val="1"/>
      <w:numFmt w:val="lowerLetter"/>
      <w:lvlText w:val="%5."/>
      <w:lvlJc w:val="left"/>
      <w:pPr>
        <w:ind w:left="3600" w:hanging="360"/>
      </w:pPr>
    </w:lvl>
    <w:lvl w:ilvl="5" w:tplc="98452833" w:tentative="1">
      <w:start w:val="1"/>
      <w:numFmt w:val="lowerRoman"/>
      <w:lvlText w:val="%6."/>
      <w:lvlJc w:val="right"/>
      <w:pPr>
        <w:ind w:left="4320" w:hanging="180"/>
      </w:pPr>
    </w:lvl>
    <w:lvl w:ilvl="6" w:tplc="98452833" w:tentative="1">
      <w:start w:val="1"/>
      <w:numFmt w:val="decimal"/>
      <w:lvlText w:val="%7."/>
      <w:lvlJc w:val="left"/>
      <w:pPr>
        <w:ind w:left="5040" w:hanging="360"/>
      </w:pPr>
    </w:lvl>
    <w:lvl w:ilvl="7" w:tplc="98452833" w:tentative="1">
      <w:start w:val="1"/>
      <w:numFmt w:val="lowerLetter"/>
      <w:lvlText w:val="%8."/>
      <w:lvlJc w:val="left"/>
      <w:pPr>
        <w:ind w:left="5760" w:hanging="360"/>
      </w:pPr>
    </w:lvl>
    <w:lvl w:ilvl="8" w:tplc="98452833" w:tentative="1">
      <w:start w:val="1"/>
      <w:numFmt w:val="lowerRoman"/>
      <w:lvlText w:val="%9."/>
      <w:lvlJc w:val="right"/>
      <w:pPr>
        <w:ind w:left="6480" w:hanging="180"/>
      </w:pPr>
    </w:lvl>
  </w:abstractNum>
  <w:abstractNum w:abstractNumId="67491504">
    <w:multiLevelType w:val="hybridMultilevel"/>
    <w:lvl w:ilvl="0" w:tplc="31668407">
      <w:start w:val="1"/>
      <w:numFmt w:val="decimal"/>
      <w:lvlText w:val="%1."/>
      <w:lvlJc w:val="left"/>
      <w:pPr>
        <w:ind w:left="720" w:hanging="360"/>
      </w:pPr>
    </w:lvl>
    <w:lvl w:ilvl="1" w:tplc="31668407" w:tentative="1">
      <w:start w:val="1"/>
      <w:numFmt w:val="lowerLetter"/>
      <w:lvlText w:val="%2."/>
      <w:lvlJc w:val="left"/>
      <w:pPr>
        <w:ind w:left="1440" w:hanging="360"/>
      </w:pPr>
    </w:lvl>
    <w:lvl w:ilvl="2" w:tplc="31668407" w:tentative="1">
      <w:start w:val="1"/>
      <w:numFmt w:val="lowerRoman"/>
      <w:lvlText w:val="%3."/>
      <w:lvlJc w:val="right"/>
      <w:pPr>
        <w:ind w:left="2160" w:hanging="180"/>
      </w:pPr>
    </w:lvl>
    <w:lvl w:ilvl="3" w:tplc="31668407" w:tentative="1">
      <w:start w:val="1"/>
      <w:numFmt w:val="decimal"/>
      <w:lvlText w:val="%4."/>
      <w:lvlJc w:val="left"/>
      <w:pPr>
        <w:ind w:left="2880" w:hanging="360"/>
      </w:pPr>
    </w:lvl>
    <w:lvl w:ilvl="4" w:tplc="31668407" w:tentative="1">
      <w:start w:val="1"/>
      <w:numFmt w:val="lowerLetter"/>
      <w:lvlText w:val="%5."/>
      <w:lvlJc w:val="left"/>
      <w:pPr>
        <w:ind w:left="3600" w:hanging="360"/>
      </w:pPr>
    </w:lvl>
    <w:lvl w:ilvl="5" w:tplc="31668407" w:tentative="1">
      <w:start w:val="1"/>
      <w:numFmt w:val="lowerRoman"/>
      <w:lvlText w:val="%6."/>
      <w:lvlJc w:val="right"/>
      <w:pPr>
        <w:ind w:left="4320" w:hanging="180"/>
      </w:pPr>
    </w:lvl>
    <w:lvl w:ilvl="6" w:tplc="31668407" w:tentative="1">
      <w:start w:val="1"/>
      <w:numFmt w:val="decimal"/>
      <w:lvlText w:val="%7."/>
      <w:lvlJc w:val="left"/>
      <w:pPr>
        <w:ind w:left="5040" w:hanging="360"/>
      </w:pPr>
    </w:lvl>
    <w:lvl w:ilvl="7" w:tplc="31668407" w:tentative="1">
      <w:start w:val="1"/>
      <w:numFmt w:val="lowerLetter"/>
      <w:lvlText w:val="%8."/>
      <w:lvlJc w:val="left"/>
      <w:pPr>
        <w:ind w:left="5760" w:hanging="360"/>
      </w:pPr>
    </w:lvl>
    <w:lvl w:ilvl="8" w:tplc="31668407" w:tentative="1">
      <w:start w:val="1"/>
      <w:numFmt w:val="lowerRoman"/>
      <w:lvlText w:val="%9."/>
      <w:lvlJc w:val="right"/>
      <w:pPr>
        <w:ind w:left="6480" w:hanging="180"/>
      </w:pPr>
    </w:lvl>
  </w:abstractNum>
  <w:abstractNum w:abstractNumId="67491503">
    <w:multiLevelType w:val="hybridMultilevel"/>
    <w:lvl w:ilvl="0" w:tplc="19355892">
      <w:start w:val="1"/>
      <w:numFmt w:val="decimal"/>
      <w:lvlText w:val="%1."/>
      <w:lvlJc w:val="left"/>
      <w:pPr>
        <w:ind w:left="720" w:hanging="360"/>
      </w:pPr>
    </w:lvl>
    <w:lvl w:ilvl="1" w:tplc="19355892" w:tentative="1">
      <w:start w:val="1"/>
      <w:numFmt w:val="lowerLetter"/>
      <w:lvlText w:val="%2."/>
      <w:lvlJc w:val="left"/>
      <w:pPr>
        <w:ind w:left="1440" w:hanging="360"/>
      </w:pPr>
    </w:lvl>
    <w:lvl w:ilvl="2" w:tplc="19355892" w:tentative="1">
      <w:start w:val="1"/>
      <w:numFmt w:val="lowerRoman"/>
      <w:lvlText w:val="%3."/>
      <w:lvlJc w:val="right"/>
      <w:pPr>
        <w:ind w:left="2160" w:hanging="180"/>
      </w:pPr>
    </w:lvl>
    <w:lvl w:ilvl="3" w:tplc="19355892" w:tentative="1">
      <w:start w:val="1"/>
      <w:numFmt w:val="decimal"/>
      <w:lvlText w:val="%4."/>
      <w:lvlJc w:val="left"/>
      <w:pPr>
        <w:ind w:left="2880" w:hanging="360"/>
      </w:pPr>
    </w:lvl>
    <w:lvl w:ilvl="4" w:tplc="19355892" w:tentative="1">
      <w:start w:val="1"/>
      <w:numFmt w:val="lowerLetter"/>
      <w:lvlText w:val="%5."/>
      <w:lvlJc w:val="left"/>
      <w:pPr>
        <w:ind w:left="3600" w:hanging="360"/>
      </w:pPr>
    </w:lvl>
    <w:lvl w:ilvl="5" w:tplc="19355892" w:tentative="1">
      <w:start w:val="1"/>
      <w:numFmt w:val="lowerRoman"/>
      <w:lvlText w:val="%6."/>
      <w:lvlJc w:val="right"/>
      <w:pPr>
        <w:ind w:left="4320" w:hanging="180"/>
      </w:pPr>
    </w:lvl>
    <w:lvl w:ilvl="6" w:tplc="19355892" w:tentative="1">
      <w:start w:val="1"/>
      <w:numFmt w:val="decimal"/>
      <w:lvlText w:val="%7."/>
      <w:lvlJc w:val="left"/>
      <w:pPr>
        <w:ind w:left="5040" w:hanging="360"/>
      </w:pPr>
    </w:lvl>
    <w:lvl w:ilvl="7" w:tplc="19355892" w:tentative="1">
      <w:start w:val="1"/>
      <w:numFmt w:val="lowerLetter"/>
      <w:lvlText w:val="%8."/>
      <w:lvlJc w:val="left"/>
      <w:pPr>
        <w:ind w:left="5760" w:hanging="360"/>
      </w:pPr>
    </w:lvl>
    <w:lvl w:ilvl="8" w:tplc="19355892" w:tentative="1">
      <w:start w:val="1"/>
      <w:numFmt w:val="lowerRoman"/>
      <w:lvlText w:val="%9."/>
      <w:lvlJc w:val="right"/>
      <w:pPr>
        <w:ind w:left="6480" w:hanging="180"/>
      </w:pPr>
    </w:lvl>
  </w:abstractNum>
  <w:abstractNum w:abstractNumId="67491502">
    <w:multiLevelType w:val="hybridMultilevel"/>
    <w:lvl w:ilvl="0" w:tplc="82806706">
      <w:start w:val="1"/>
      <w:numFmt w:val="decimal"/>
      <w:lvlText w:val="%1."/>
      <w:lvlJc w:val="left"/>
      <w:pPr>
        <w:ind w:left="720" w:hanging="360"/>
      </w:pPr>
    </w:lvl>
    <w:lvl w:ilvl="1" w:tplc="82806706" w:tentative="1">
      <w:start w:val="1"/>
      <w:numFmt w:val="lowerLetter"/>
      <w:lvlText w:val="%2."/>
      <w:lvlJc w:val="left"/>
      <w:pPr>
        <w:ind w:left="1440" w:hanging="360"/>
      </w:pPr>
    </w:lvl>
    <w:lvl w:ilvl="2" w:tplc="82806706" w:tentative="1">
      <w:start w:val="1"/>
      <w:numFmt w:val="lowerRoman"/>
      <w:lvlText w:val="%3."/>
      <w:lvlJc w:val="right"/>
      <w:pPr>
        <w:ind w:left="2160" w:hanging="180"/>
      </w:pPr>
    </w:lvl>
    <w:lvl w:ilvl="3" w:tplc="82806706" w:tentative="1">
      <w:start w:val="1"/>
      <w:numFmt w:val="decimal"/>
      <w:lvlText w:val="%4."/>
      <w:lvlJc w:val="left"/>
      <w:pPr>
        <w:ind w:left="2880" w:hanging="360"/>
      </w:pPr>
    </w:lvl>
    <w:lvl w:ilvl="4" w:tplc="82806706" w:tentative="1">
      <w:start w:val="1"/>
      <w:numFmt w:val="lowerLetter"/>
      <w:lvlText w:val="%5."/>
      <w:lvlJc w:val="left"/>
      <w:pPr>
        <w:ind w:left="3600" w:hanging="360"/>
      </w:pPr>
    </w:lvl>
    <w:lvl w:ilvl="5" w:tplc="82806706" w:tentative="1">
      <w:start w:val="1"/>
      <w:numFmt w:val="lowerRoman"/>
      <w:lvlText w:val="%6."/>
      <w:lvlJc w:val="right"/>
      <w:pPr>
        <w:ind w:left="4320" w:hanging="180"/>
      </w:pPr>
    </w:lvl>
    <w:lvl w:ilvl="6" w:tplc="82806706" w:tentative="1">
      <w:start w:val="1"/>
      <w:numFmt w:val="decimal"/>
      <w:lvlText w:val="%7."/>
      <w:lvlJc w:val="left"/>
      <w:pPr>
        <w:ind w:left="5040" w:hanging="360"/>
      </w:pPr>
    </w:lvl>
    <w:lvl w:ilvl="7" w:tplc="82806706" w:tentative="1">
      <w:start w:val="1"/>
      <w:numFmt w:val="lowerLetter"/>
      <w:lvlText w:val="%8."/>
      <w:lvlJc w:val="left"/>
      <w:pPr>
        <w:ind w:left="5760" w:hanging="360"/>
      </w:pPr>
    </w:lvl>
    <w:lvl w:ilvl="8" w:tplc="82806706" w:tentative="1">
      <w:start w:val="1"/>
      <w:numFmt w:val="lowerRoman"/>
      <w:lvlText w:val="%9."/>
      <w:lvlJc w:val="right"/>
      <w:pPr>
        <w:ind w:left="6480" w:hanging="180"/>
      </w:pPr>
    </w:lvl>
  </w:abstractNum>
  <w:abstractNum w:abstractNumId="67491501">
    <w:multiLevelType w:val="hybridMultilevel"/>
    <w:lvl w:ilvl="0" w:tplc="57031950">
      <w:start w:val="1"/>
      <w:numFmt w:val="decimal"/>
      <w:lvlText w:val="%1."/>
      <w:lvlJc w:val="left"/>
      <w:pPr>
        <w:ind w:left="720" w:hanging="360"/>
      </w:pPr>
    </w:lvl>
    <w:lvl w:ilvl="1" w:tplc="57031950" w:tentative="1">
      <w:start w:val="1"/>
      <w:numFmt w:val="lowerLetter"/>
      <w:lvlText w:val="%2."/>
      <w:lvlJc w:val="left"/>
      <w:pPr>
        <w:ind w:left="1440" w:hanging="360"/>
      </w:pPr>
    </w:lvl>
    <w:lvl w:ilvl="2" w:tplc="57031950" w:tentative="1">
      <w:start w:val="1"/>
      <w:numFmt w:val="lowerRoman"/>
      <w:lvlText w:val="%3."/>
      <w:lvlJc w:val="right"/>
      <w:pPr>
        <w:ind w:left="2160" w:hanging="180"/>
      </w:pPr>
    </w:lvl>
    <w:lvl w:ilvl="3" w:tplc="57031950" w:tentative="1">
      <w:start w:val="1"/>
      <w:numFmt w:val="decimal"/>
      <w:lvlText w:val="%4."/>
      <w:lvlJc w:val="left"/>
      <w:pPr>
        <w:ind w:left="2880" w:hanging="360"/>
      </w:pPr>
    </w:lvl>
    <w:lvl w:ilvl="4" w:tplc="57031950" w:tentative="1">
      <w:start w:val="1"/>
      <w:numFmt w:val="lowerLetter"/>
      <w:lvlText w:val="%5."/>
      <w:lvlJc w:val="left"/>
      <w:pPr>
        <w:ind w:left="3600" w:hanging="360"/>
      </w:pPr>
    </w:lvl>
    <w:lvl w:ilvl="5" w:tplc="57031950" w:tentative="1">
      <w:start w:val="1"/>
      <w:numFmt w:val="lowerRoman"/>
      <w:lvlText w:val="%6."/>
      <w:lvlJc w:val="right"/>
      <w:pPr>
        <w:ind w:left="4320" w:hanging="180"/>
      </w:pPr>
    </w:lvl>
    <w:lvl w:ilvl="6" w:tplc="57031950" w:tentative="1">
      <w:start w:val="1"/>
      <w:numFmt w:val="decimal"/>
      <w:lvlText w:val="%7."/>
      <w:lvlJc w:val="left"/>
      <w:pPr>
        <w:ind w:left="5040" w:hanging="360"/>
      </w:pPr>
    </w:lvl>
    <w:lvl w:ilvl="7" w:tplc="57031950" w:tentative="1">
      <w:start w:val="1"/>
      <w:numFmt w:val="lowerLetter"/>
      <w:lvlText w:val="%8."/>
      <w:lvlJc w:val="left"/>
      <w:pPr>
        <w:ind w:left="5760" w:hanging="360"/>
      </w:pPr>
    </w:lvl>
    <w:lvl w:ilvl="8" w:tplc="57031950" w:tentative="1">
      <w:start w:val="1"/>
      <w:numFmt w:val="lowerRoman"/>
      <w:lvlText w:val="%9."/>
      <w:lvlJc w:val="right"/>
      <w:pPr>
        <w:ind w:left="6480" w:hanging="180"/>
      </w:pPr>
    </w:lvl>
  </w:abstractNum>
  <w:abstractNum w:abstractNumId="67491500">
    <w:multiLevelType w:val="hybridMultilevel"/>
    <w:lvl w:ilvl="0" w:tplc="47304986">
      <w:start w:val="1"/>
      <w:numFmt w:val="decimal"/>
      <w:lvlText w:val="%1."/>
      <w:lvlJc w:val="left"/>
      <w:pPr>
        <w:ind w:left="720" w:hanging="360"/>
      </w:pPr>
    </w:lvl>
    <w:lvl w:ilvl="1" w:tplc="47304986" w:tentative="1">
      <w:start w:val="1"/>
      <w:numFmt w:val="lowerLetter"/>
      <w:lvlText w:val="%2."/>
      <w:lvlJc w:val="left"/>
      <w:pPr>
        <w:ind w:left="1440" w:hanging="360"/>
      </w:pPr>
    </w:lvl>
    <w:lvl w:ilvl="2" w:tplc="47304986" w:tentative="1">
      <w:start w:val="1"/>
      <w:numFmt w:val="lowerRoman"/>
      <w:lvlText w:val="%3."/>
      <w:lvlJc w:val="right"/>
      <w:pPr>
        <w:ind w:left="2160" w:hanging="180"/>
      </w:pPr>
    </w:lvl>
    <w:lvl w:ilvl="3" w:tplc="47304986" w:tentative="1">
      <w:start w:val="1"/>
      <w:numFmt w:val="decimal"/>
      <w:lvlText w:val="%4."/>
      <w:lvlJc w:val="left"/>
      <w:pPr>
        <w:ind w:left="2880" w:hanging="360"/>
      </w:pPr>
    </w:lvl>
    <w:lvl w:ilvl="4" w:tplc="47304986" w:tentative="1">
      <w:start w:val="1"/>
      <w:numFmt w:val="lowerLetter"/>
      <w:lvlText w:val="%5."/>
      <w:lvlJc w:val="left"/>
      <w:pPr>
        <w:ind w:left="3600" w:hanging="360"/>
      </w:pPr>
    </w:lvl>
    <w:lvl w:ilvl="5" w:tplc="47304986" w:tentative="1">
      <w:start w:val="1"/>
      <w:numFmt w:val="lowerRoman"/>
      <w:lvlText w:val="%6."/>
      <w:lvlJc w:val="right"/>
      <w:pPr>
        <w:ind w:left="4320" w:hanging="180"/>
      </w:pPr>
    </w:lvl>
    <w:lvl w:ilvl="6" w:tplc="47304986" w:tentative="1">
      <w:start w:val="1"/>
      <w:numFmt w:val="decimal"/>
      <w:lvlText w:val="%7."/>
      <w:lvlJc w:val="left"/>
      <w:pPr>
        <w:ind w:left="5040" w:hanging="360"/>
      </w:pPr>
    </w:lvl>
    <w:lvl w:ilvl="7" w:tplc="47304986" w:tentative="1">
      <w:start w:val="1"/>
      <w:numFmt w:val="lowerLetter"/>
      <w:lvlText w:val="%8."/>
      <w:lvlJc w:val="left"/>
      <w:pPr>
        <w:ind w:left="5760" w:hanging="360"/>
      </w:pPr>
    </w:lvl>
    <w:lvl w:ilvl="8" w:tplc="47304986" w:tentative="1">
      <w:start w:val="1"/>
      <w:numFmt w:val="lowerRoman"/>
      <w:lvlText w:val="%9."/>
      <w:lvlJc w:val="right"/>
      <w:pPr>
        <w:ind w:left="6480" w:hanging="180"/>
      </w:pPr>
    </w:lvl>
  </w:abstractNum>
  <w:abstractNum w:abstractNumId="67491499">
    <w:multiLevelType w:val="hybridMultilevel"/>
    <w:lvl w:ilvl="0" w:tplc="40613077">
      <w:start w:val="1"/>
      <w:numFmt w:val="decimal"/>
      <w:lvlText w:val="%1."/>
      <w:lvlJc w:val="left"/>
      <w:pPr>
        <w:ind w:left="720" w:hanging="360"/>
      </w:pPr>
    </w:lvl>
    <w:lvl w:ilvl="1" w:tplc="40613077" w:tentative="1">
      <w:start w:val="1"/>
      <w:numFmt w:val="lowerLetter"/>
      <w:lvlText w:val="%2."/>
      <w:lvlJc w:val="left"/>
      <w:pPr>
        <w:ind w:left="1440" w:hanging="360"/>
      </w:pPr>
    </w:lvl>
    <w:lvl w:ilvl="2" w:tplc="40613077" w:tentative="1">
      <w:start w:val="1"/>
      <w:numFmt w:val="lowerRoman"/>
      <w:lvlText w:val="%3."/>
      <w:lvlJc w:val="right"/>
      <w:pPr>
        <w:ind w:left="2160" w:hanging="180"/>
      </w:pPr>
    </w:lvl>
    <w:lvl w:ilvl="3" w:tplc="40613077" w:tentative="1">
      <w:start w:val="1"/>
      <w:numFmt w:val="decimal"/>
      <w:lvlText w:val="%4."/>
      <w:lvlJc w:val="left"/>
      <w:pPr>
        <w:ind w:left="2880" w:hanging="360"/>
      </w:pPr>
    </w:lvl>
    <w:lvl w:ilvl="4" w:tplc="40613077" w:tentative="1">
      <w:start w:val="1"/>
      <w:numFmt w:val="lowerLetter"/>
      <w:lvlText w:val="%5."/>
      <w:lvlJc w:val="left"/>
      <w:pPr>
        <w:ind w:left="3600" w:hanging="360"/>
      </w:pPr>
    </w:lvl>
    <w:lvl w:ilvl="5" w:tplc="40613077" w:tentative="1">
      <w:start w:val="1"/>
      <w:numFmt w:val="lowerRoman"/>
      <w:lvlText w:val="%6."/>
      <w:lvlJc w:val="right"/>
      <w:pPr>
        <w:ind w:left="4320" w:hanging="180"/>
      </w:pPr>
    </w:lvl>
    <w:lvl w:ilvl="6" w:tplc="40613077" w:tentative="1">
      <w:start w:val="1"/>
      <w:numFmt w:val="decimal"/>
      <w:lvlText w:val="%7."/>
      <w:lvlJc w:val="left"/>
      <w:pPr>
        <w:ind w:left="5040" w:hanging="360"/>
      </w:pPr>
    </w:lvl>
    <w:lvl w:ilvl="7" w:tplc="40613077" w:tentative="1">
      <w:start w:val="1"/>
      <w:numFmt w:val="lowerLetter"/>
      <w:lvlText w:val="%8."/>
      <w:lvlJc w:val="left"/>
      <w:pPr>
        <w:ind w:left="5760" w:hanging="360"/>
      </w:pPr>
    </w:lvl>
    <w:lvl w:ilvl="8" w:tplc="40613077" w:tentative="1">
      <w:start w:val="1"/>
      <w:numFmt w:val="lowerRoman"/>
      <w:lvlText w:val="%9."/>
      <w:lvlJc w:val="right"/>
      <w:pPr>
        <w:ind w:left="6480" w:hanging="180"/>
      </w:pPr>
    </w:lvl>
  </w:abstractNum>
  <w:abstractNum w:abstractNumId="67491498">
    <w:multiLevelType w:val="hybridMultilevel"/>
    <w:lvl w:ilvl="0" w:tplc="80812729">
      <w:start w:val="1"/>
      <w:numFmt w:val="decimal"/>
      <w:lvlText w:val="%1."/>
      <w:lvlJc w:val="left"/>
      <w:pPr>
        <w:ind w:left="720" w:hanging="360"/>
      </w:pPr>
    </w:lvl>
    <w:lvl w:ilvl="1" w:tplc="80812729" w:tentative="1">
      <w:start w:val="1"/>
      <w:numFmt w:val="lowerLetter"/>
      <w:lvlText w:val="%2."/>
      <w:lvlJc w:val="left"/>
      <w:pPr>
        <w:ind w:left="1440" w:hanging="360"/>
      </w:pPr>
    </w:lvl>
    <w:lvl w:ilvl="2" w:tplc="80812729" w:tentative="1">
      <w:start w:val="1"/>
      <w:numFmt w:val="lowerRoman"/>
      <w:lvlText w:val="%3."/>
      <w:lvlJc w:val="right"/>
      <w:pPr>
        <w:ind w:left="2160" w:hanging="180"/>
      </w:pPr>
    </w:lvl>
    <w:lvl w:ilvl="3" w:tplc="80812729" w:tentative="1">
      <w:start w:val="1"/>
      <w:numFmt w:val="decimal"/>
      <w:lvlText w:val="%4."/>
      <w:lvlJc w:val="left"/>
      <w:pPr>
        <w:ind w:left="2880" w:hanging="360"/>
      </w:pPr>
    </w:lvl>
    <w:lvl w:ilvl="4" w:tplc="80812729" w:tentative="1">
      <w:start w:val="1"/>
      <w:numFmt w:val="lowerLetter"/>
      <w:lvlText w:val="%5."/>
      <w:lvlJc w:val="left"/>
      <w:pPr>
        <w:ind w:left="3600" w:hanging="360"/>
      </w:pPr>
    </w:lvl>
    <w:lvl w:ilvl="5" w:tplc="80812729" w:tentative="1">
      <w:start w:val="1"/>
      <w:numFmt w:val="lowerRoman"/>
      <w:lvlText w:val="%6."/>
      <w:lvlJc w:val="right"/>
      <w:pPr>
        <w:ind w:left="4320" w:hanging="180"/>
      </w:pPr>
    </w:lvl>
    <w:lvl w:ilvl="6" w:tplc="80812729" w:tentative="1">
      <w:start w:val="1"/>
      <w:numFmt w:val="decimal"/>
      <w:lvlText w:val="%7."/>
      <w:lvlJc w:val="left"/>
      <w:pPr>
        <w:ind w:left="5040" w:hanging="360"/>
      </w:pPr>
    </w:lvl>
    <w:lvl w:ilvl="7" w:tplc="80812729" w:tentative="1">
      <w:start w:val="1"/>
      <w:numFmt w:val="lowerLetter"/>
      <w:lvlText w:val="%8."/>
      <w:lvlJc w:val="left"/>
      <w:pPr>
        <w:ind w:left="5760" w:hanging="360"/>
      </w:pPr>
    </w:lvl>
    <w:lvl w:ilvl="8" w:tplc="80812729" w:tentative="1">
      <w:start w:val="1"/>
      <w:numFmt w:val="lowerRoman"/>
      <w:lvlText w:val="%9."/>
      <w:lvlJc w:val="right"/>
      <w:pPr>
        <w:ind w:left="6480" w:hanging="180"/>
      </w:pPr>
    </w:lvl>
  </w:abstractNum>
  <w:abstractNum w:abstractNumId="67491497">
    <w:multiLevelType w:val="hybridMultilevel"/>
    <w:lvl w:ilvl="0" w:tplc="24802357">
      <w:start w:val="1"/>
      <w:numFmt w:val="decimal"/>
      <w:lvlText w:val="%1."/>
      <w:lvlJc w:val="left"/>
      <w:pPr>
        <w:ind w:left="720" w:hanging="360"/>
      </w:pPr>
    </w:lvl>
    <w:lvl w:ilvl="1" w:tplc="24802357" w:tentative="1">
      <w:start w:val="1"/>
      <w:numFmt w:val="lowerLetter"/>
      <w:lvlText w:val="%2."/>
      <w:lvlJc w:val="left"/>
      <w:pPr>
        <w:ind w:left="1440" w:hanging="360"/>
      </w:pPr>
    </w:lvl>
    <w:lvl w:ilvl="2" w:tplc="24802357" w:tentative="1">
      <w:start w:val="1"/>
      <w:numFmt w:val="lowerRoman"/>
      <w:lvlText w:val="%3."/>
      <w:lvlJc w:val="right"/>
      <w:pPr>
        <w:ind w:left="2160" w:hanging="180"/>
      </w:pPr>
    </w:lvl>
    <w:lvl w:ilvl="3" w:tplc="24802357" w:tentative="1">
      <w:start w:val="1"/>
      <w:numFmt w:val="decimal"/>
      <w:lvlText w:val="%4."/>
      <w:lvlJc w:val="left"/>
      <w:pPr>
        <w:ind w:left="2880" w:hanging="360"/>
      </w:pPr>
    </w:lvl>
    <w:lvl w:ilvl="4" w:tplc="24802357" w:tentative="1">
      <w:start w:val="1"/>
      <w:numFmt w:val="lowerLetter"/>
      <w:lvlText w:val="%5."/>
      <w:lvlJc w:val="left"/>
      <w:pPr>
        <w:ind w:left="3600" w:hanging="360"/>
      </w:pPr>
    </w:lvl>
    <w:lvl w:ilvl="5" w:tplc="24802357" w:tentative="1">
      <w:start w:val="1"/>
      <w:numFmt w:val="lowerRoman"/>
      <w:lvlText w:val="%6."/>
      <w:lvlJc w:val="right"/>
      <w:pPr>
        <w:ind w:left="4320" w:hanging="180"/>
      </w:pPr>
    </w:lvl>
    <w:lvl w:ilvl="6" w:tplc="24802357" w:tentative="1">
      <w:start w:val="1"/>
      <w:numFmt w:val="decimal"/>
      <w:lvlText w:val="%7."/>
      <w:lvlJc w:val="left"/>
      <w:pPr>
        <w:ind w:left="5040" w:hanging="360"/>
      </w:pPr>
    </w:lvl>
    <w:lvl w:ilvl="7" w:tplc="24802357" w:tentative="1">
      <w:start w:val="1"/>
      <w:numFmt w:val="lowerLetter"/>
      <w:lvlText w:val="%8."/>
      <w:lvlJc w:val="left"/>
      <w:pPr>
        <w:ind w:left="5760" w:hanging="360"/>
      </w:pPr>
    </w:lvl>
    <w:lvl w:ilvl="8" w:tplc="24802357" w:tentative="1">
      <w:start w:val="1"/>
      <w:numFmt w:val="lowerRoman"/>
      <w:lvlText w:val="%9."/>
      <w:lvlJc w:val="right"/>
      <w:pPr>
        <w:ind w:left="6480" w:hanging="180"/>
      </w:pPr>
    </w:lvl>
  </w:abstractNum>
  <w:abstractNum w:abstractNumId="67491496">
    <w:multiLevelType w:val="hybridMultilevel"/>
    <w:lvl w:ilvl="0" w:tplc="41343891">
      <w:start w:val="1"/>
      <w:numFmt w:val="decimal"/>
      <w:lvlText w:val="%1."/>
      <w:lvlJc w:val="left"/>
      <w:pPr>
        <w:ind w:left="720" w:hanging="360"/>
      </w:pPr>
    </w:lvl>
    <w:lvl w:ilvl="1" w:tplc="41343891" w:tentative="1">
      <w:start w:val="1"/>
      <w:numFmt w:val="lowerLetter"/>
      <w:lvlText w:val="%2."/>
      <w:lvlJc w:val="left"/>
      <w:pPr>
        <w:ind w:left="1440" w:hanging="360"/>
      </w:pPr>
    </w:lvl>
    <w:lvl w:ilvl="2" w:tplc="41343891" w:tentative="1">
      <w:start w:val="1"/>
      <w:numFmt w:val="lowerRoman"/>
      <w:lvlText w:val="%3."/>
      <w:lvlJc w:val="right"/>
      <w:pPr>
        <w:ind w:left="2160" w:hanging="180"/>
      </w:pPr>
    </w:lvl>
    <w:lvl w:ilvl="3" w:tplc="41343891" w:tentative="1">
      <w:start w:val="1"/>
      <w:numFmt w:val="decimal"/>
      <w:lvlText w:val="%4."/>
      <w:lvlJc w:val="left"/>
      <w:pPr>
        <w:ind w:left="2880" w:hanging="360"/>
      </w:pPr>
    </w:lvl>
    <w:lvl w:ilvl="4" w:tplc="41343891" w:tentative="1">
      <w:start w:val="1"/>
      <w:numFmt w:val="lowerLetter"/>
      <w:lvlText w:val="%5."/>
      <w:lvlJc w:val="left"/>
      <w:pPr>
        <w:ind w:left="3600" w:hanging="360"/>
      </w:pPr>
    </w:lvl>
    <w:lvl w:ilvl="5" w:tplc="41343891" w:tentative="1">
      <w:start w:val="1"/>
      <w:numFmt w:val="lowerRoman"/>
      <w:lvlText w:val="%6."/>
      <w:lvlJc w:val="right"/>
      <w:pPr>
        <w:ind w:left="4320" w:hanging="180"/>
      </w:pPr>
    </w:lvl>
    <w:lvl w:ilvl="6" w:tplc="41343891" w:tentative="1">
      <w:start w:val="1"/>
      <w:numFmt w:val="decimal"/>
      <w:lvlText w:val="%7."/>
      <w:lvlJc w:val="left"/>
      <w:pPr>
        <w:ind w:left="5040" w:hanging="360"/>
      </w:pPr>
    </w:lvl>
    <w:lvl w:ilvl="7" w:tplc="41343891" w:tentative="1">
      <w:start w:val="1"/>
      <w:numFmt w:val="lowerLetter"/>
      <w:lvlText w:val="%8."/>
      <w:lvlJc w:val="left"/>
      <w:pPr>
        <w:ind w:left="5760" w:hanging="360"/>
      </w:pPr>
    </w:lvl>
    <w:lvl w:ilvl="8" w:tplc="41343891" w:tentative="1">
      <w:start w:val="1"/>
      <w:numFmt w:val="lowerRoman"/>
      <w:lvlText w:val="%9."/>
      <w:lvlJc w:val="right"/>
      <w:pPr>
        <w:ind w:left="6480" w:hanging="180"/>
      </w:pPr>
    </w:lvl>
  </w:abstractNum>
  <w:abstractNum w:abstractNumId="67491495">
    <w:multiLevelType w:val="hybridMultilevel"/>
    <w:lvl w:ilvl="0" w:tplc="22333303">
      <w:start w:val="1"/>
      <w:numFmt w:val="decimal"/>
      <w:lvlText w:val="%1."/>
      <w:lvlJc w:val="left"/>
      <w:pPr>
        <w:ind w:left="720" w:hanging="360"/>
      </w:pPr>
    </w:lvl>
    <w:lvl w:ilvl="1" w:tplc="22333303" w:tentative="1">
      <w:start w:val="1"/>
      <w:numFmt w:val="lowerLetter"/>
      <w:lvlText w:val="%2."/>
      <w:lvlJc w:val="left"/>
      <w:pPr>
        <w:ind w:left="1440" w:hanging="360"/>
      </w:pPr>
    </w:lvl>
    <w:lvl w:ilvl="2" w:tplc="22333303" w:tentative="1">
      <w:start w:val="1"/>
      <w:numFmt w:val="lowerRoman"/>
      <w:lvlText w:val="%3."/>
      <w:lvlJc w:val="right"/>
      <w:pPr>
        <w:ind w:left="2160" w:hanging="180"/>
      </w:pPr>
    </w:lvl>
    <w:lvl w:ilvl="3" w:tplc="22333303" w:tentative="1">
      <w:start w:val="1"/>
      <w:numFmt w:val="decimal"/>
      <w:lvlText w:val="%4."/>
      <w:lvlJc w:val="left"/>
      <w:pPr>
        <w:ind w:left="2880" w:hanging="360"/>
      </w:pPr>
    </w:lvl>
    <w:lvl w:ilvl="4" w:tplc="22333303" w:tentative="1">
      <w:start w:val="1"/>
      <w:numFmt w:val="lowerLetter"/>
      <w:lvlText w:val="%5."/>
      <w:lvlJc w:val="left"/>
      <w:pPr>
        <w:ind w:left="3600" w:hanging="360"/>
      </w:pPr>
    </w:lvl>
    <w:lvl w:ilvl="5" w:tplc="22333303" w:tentative="1">
      <w:start w:val="1"/>
      <w:numFmt w:val="lowerRoman"/>
      <w:lvlText w:val="%6."/>
      <w:lvlJc w:val="right"/>
      <w:pPr>
        <w:ind w:left="4320" w:hanging="180"/>
      </w:pPr>
    </w:lvl>
    <w:lvl w:ilvl="6" w:tplc="22333303" w:tentative="1">
      <w:start w:val="1"/>
      <w:numFmt w:val="decimal"/>
      <w:lvlText w:val="%7."/>
      <w:lvlJc w:val="left"/>
      <w:pPr>
        <w:ind w:left="5040" w:hanging="360"/>
      </w:pPr>
    </w:lvl>
    <w:lvl w:ilvl="7" w:tplc="22333303" w:tentative="1">
      <w:start w:val="1"/>
      <w:numFmt w:val="lowerLetter"/>
      <w:lvlText w:val="%8."/>
      <w:lvlJc w:val="left"/>
      <w:pPr>
        <w:ind w:left="5760" w:hanging="360"/>
      </w:pPr>
    </w:lvl>
    <w:lvl w:ilvl="8" w:tplc="22333303" w:tentative="1">
      <w:start w:val="1"/>
      <w:numFmt w:val="lowerRoman"/>
      <w:lvlText w:val="%9."/>
      <w:lvlJc w:val="right"/>
      <w:pPr>
        <w:ind w:left="6480" w:hanging="180"/>
      </w:pPr>
    </w:lvl>
  </w:abstractNum>
  <w:abstractNum w:abstractNumId="67491494">
    <w:multiLevelType w:val="hybridMultilevel"/>
    <w:lvl w:ilvl="0" w:tplc="73118691">
      <w:start w:val="1"/>
      <w:numFmt w:val="decimal"/>
      <w:lvlText w:val="%1."/>
      <w:lvlJc w:val="left"/>
      <w:pPr>
        <w:ind w:left="720" w:hanging="360"/>
      </w:pPr>
    </w:lvl>
    <w:lvl w:ilvl="1" w:tplc="73118691" w:tentative="1">
      <w:start w:val="1"/>
      <w:numFmt w:val="lowerLetter"/>
      <w:lvlText w:val="%2."/>
      <w:lvlJc w:val="left"/>
      <w:pPr>
        <w:ind w:left="1440" w:hanging="360"/>
      </w:pPr>
    </w:lvl>
    <w:lvl w:ilvl="2" w:tplc="73118691" w:tentative="1">
      <w:start w:val="1"/>
      <w:numFmt w:val="lowerRoman"/>
      <w:lvlText w:val="%3."/>
      <w:lvlJc w:val="right"/>
      <w:pPr>
        <w:ind w:left="2160" w:hanging="180"/>
      </w:pPr>
    </w:lvl>
    <w:lvl w:ilvl="3" w:tplc="73118691" w:tentative="1">
      <w:start w:val="1"/>
      <w:numFmt w:val="decimal"/>
      <w:lvlText w:val="%4."/>
      <w:lvlJc w:val="left"/>
      <w:pPr>
        <w:ind w:left="2880" w:hanging="360"/>
      </w:pPr>
    </w:lvl>
    <w:lvl w:ilvl="4" w:tplc="73118691" w:tentative="1">
      <w:start w:val="1"/>
      <w:numFmt w:val="lowerLetter"/>
      <w:lvlText w:val="%5."/>
      <w:lvlJc w:val="left"/>
      <w:pPr>
        <w:ind w:left="3600" w:hanging="360"/>
      </w:pPr>
    </w:lvl>
    <w:lvl w:ilvl="5" w:tplc="73118691" w:tentative="1">
      <w:start w:val="1"/>
      <w:numFmt w:val="lowerRoman"/>
      <w:lvlText w:val="%6."/>
      <w:lvlJc w:val="right"/>
      <w:pPr>
        <w:ind w:left="4320" w:hanging="180"/>
      </w:pPr>
    </w:lvl>
    <w:lvl w:ilvl="6" w:tplc="73118691" w:tentative="1">
      <w:start w:val="1"/>
      <w:numFmt w:val="decimal"/>
      <w:lvlText w:val="%7."/>
      <w:lvlJc w:val="left"/>
      <w:pPr>
        <w:ind w:left="5040" w:hanging="360"/>
      </w:pPr>
    </w:lvl>
    <w:lvl w:ilvl="7" w:tplc="73118691" w:tentative="1">
      <w:start w:val="1"/>
      <w:numFmt w:val="lowerLetter"/>
      <w:lvlText w:val="%8."/>
      <w:lvlJc w:val="left"/>
      <w:pPr>
        <w:ind w:left="5760" w:hanging="360"/>
      </w:pPr>
    </w:lvl>
    <w:lvl w:ilvl="8" w:tplc="73118691" w:tentative="1">
      <w:start w:val="1"/>
      <w:numFmt w:val="lowerRoman"/>
      <w:lvlText w:val="%9."/>
      <w:lvlJc w:val="right"/>
      <w:pPr>
        <w:ind w:left="6480" w:hanging="180"/>
      </w:pPr>
    </w:lvl>
  </w:abstractNum>
  <w:abstractNum w:abstractNumId="67491493">
    <w:multiLevelType w:val="hybridMultilevel"/>
    <w:lvl w:ilvl="0" w:tplc="21727541">
      <w:start w:val="1"/>
      <w:numFmt w:val="decimal"/>
      <w:lvlText w:val="%1."/>
      <w:lvlJc w:val="left"/>
      <w:pPr>
        <w:ind w:left="720" w:hanging="360"/>
      </w:pPr>
    </w:lvl>
    <w:lvl w:ilvl="1" w:tplc="21727541" w:tentative="1">
      <w:start w:val="1"/>
      <w:numFmt w:val="lowerLetter"/>
      <w:lvlText w:val="%2."/>
      <w:lvlJc w:val="left"/>
      <w:pPr>
        <w:ind w:left="1440" w:hanging="360"/>
      </w:pPr>
    </w:lvl>
    <w:lvl w:ilvl="2" w:tplc="21727541" w:tentative="1">
      <w:start w:val="1"/>
      <w:numFmt w:val="lowerRoman"/>
      <w:lvlText w:val="%3."/>
      <w:lvlJc w:val="right"/>
      <w:pPr>
        <w:ind w:left="2160" w:hanging="180"/>
      </w:pPr>
    </w:lvl>
    <w:lvl w:ilvl="3" w:tplc="21727541" w:tentative="1">
      <w:start w:val="1"/>
      <w:numFmt w:val="decimal"/>
      <w:lvlText w:val="%4."/>
      <w:lvlJc w:val="left"/>
      <w:pPr>
        <w:ind w:left="2880" w:hanging="360"/>
      </w:pPr>
    </w:lvl>
    <w:lvl w:ilvl="4" w:tplc="21727541" w:tentative="1">
      <w:start w:val="1"/>
      <w:numFmt w:val="lowerLetter"/>
      <w:lvlText w:val="%5."/>
      <w:lvlJc w:val="left"/>
      <w:pPr>
        <w:ind w:left="3600" w:hanging="360"/>
      </w:pPr>
    </w:lvl>
    <w:lvl w:ilvl="5" w:tplc="21727541" w:tentative="1">
      <w:start w:val="1"/>
      <w:numFmt w:val="lowerRoman"/>
      <w:lvlText w:val="%6."/>
      <w:lvlJc w:val="right"/>
      <w:pPr>
        <w:ind w:left="4320" w:hanging="180"/>
      </w:pPr>
    </w:lvl>
    <w:lvl w:ilvl="6" w:tplc="21727541" w:tentative="1">
      <w:start w:val="1"/>
      <w:numFmt w:val="decimal"/>
      <w:lvlText w:val="%7."/>
      <w:lvlJc w:val="left"/>
      <w:pPr>
        <w:ind w:left="5040" w:hanging="360"/>
      </w:pPr>
    </w:lvl>
    <w:lvl w:ilvl="7" w:tplc="21727541" w:tentative="1">
      <w:start w:val="1"/>
      <w:numFmt w:val="lowerLetter"/>
      <w:lvlText w:val="%8."/>
      <w:lvlJc w:val="left"/>
      <w:pPr>
        <w:ind w:left="5760" w:hanging="360"/>
      </w:pPr>
    </w:lvl>
    <w:lvl w:ilvl="8" w:tplc="21727541" w:tentative="1">
      <w:start w:val="1"/>
      <w:numFmt w:val="lowerRoman"/>
      <w:lvlText w:val="%9."/>
      <w:lvlJc w:val="right"/>
      <w:pPr>
        <w:ind w:left="6480" w:hanging="180"/>
      </w:pPr>
    </w:lvl>
  </w:abstractNum>
  <w:abstractNum w:abstractNumId="67491492">
    <w:multiLevelType w:val="hybridMultilevel"/>
    <w:lvl w:ilvl="0" w:tplc="97801452">
      <w:start w:val="1"/>
      <w:numFmt w:val="decimal"/>
      <w:lvlText w:val="%1."/>
      <w:lvlJc w:val="left"/>
      <w:pPr>
        <w:ind w:left="720" w:hanging="360"/>
      </w:pPr>
    </w:lvl>
    <w:lvl w:ilvl="1" w:tplc="97801452" w:tentative="1">
      <w:start w:val="1"/>
      <w:numFmt w:val="lowerLetter"/>
      <w:lvlText w:val="%2."/>
      <w:lvlJc w:val="left"/>
      <w:pPr>
        <w:ind w:left="1440" w:hanging="360"/>
      </w:pPr>
    </w:lvl>
    <w:lvl w:ilvl="2" w:tplc="97801452" w:tentative="1">
      <w:start w:val="1"/>
      <w:numFmt w:val="lowerRoman"/>
      <w:lvlText w:val="%3."/>
      <w:lvlJc w:val="right"/>
      <w:pPr>
        <w:ind w:left="2160" w:hanging="180"/>
      </w:pPr>
    </w:lvl>
    <w:lvl w:ilvl="3" w:tplc="97801452" w:tentative="1">
      <w:start w:val="1"/>
      <w:numFmt w:val="decimal"/>
      <w:lvlText w:val="%4."/>
      <w:lvlJc w:val="left"/>
      <w:pPr>
        <w:ind w:left="2880" w:hanging="360"/>
      </w:pPr>
    </w:lvl>
    <w:lvl w:ilvl="4" w:tplc="97801452" w:tentative="1">
      <w:start w:val="1"/>
      <w:numFmt w:val="lowerLetter"/>
      <w:lvlText w:val="%5."/>
      <w:lvlJc w:val="left"/>
      <w:pPr>
        <w:ind w:left="3600" w:hanging="360"/>
      </w:pPr>
    </w:lvl>
    <w:lvl w:ilvl="5" w:tplc="97801452" w:tentative="1">
      <w:start w:val="1"/>
      <w:numFmt w:val="lowerRoman"/>
      <w:lvlText w:val="%6."/>
      <w:lvlJc w:val="right"/>
      <w:pPr>
        <w:ind w:left="4320" w:hanging="180"/>
      </w:pPr>
    </w:lvl>
    <w:lvl w:ilvl="6" w:tplc="97801452" w:tentative="1">
      <w:start w:val="1"/>
      <w:numFmt w:val="decimal"/>
      <w:lvlText w:val="%7."/>
      <w:lvlJc w:val="left"/>
      <w:pPr>
        <w:ind w:left="5040" w:hanging="360"/>
      </w:pPr>
    </w:lvl>
    <w:lvl w:ilvl="7" w:tplc="97801452" w:tentative="1">
      <w:start w:val="1"/>
      <w:numFmt w:val="lowerLetter"/>
      <w:lvlText w:val="%8."/>
      <w:lvlJc w:val="left"/>
      <w:pPr>
        <w:ind w:left="5760" w:hanging="360"/>
      </w:pPr>
    </w:lvl>
    <w:lvl w:ilvl="8" w:tplc="97801452" w:tentative="1">
      <w:start w:val="1"/>
      <w:numFmt w:val="lowerRoman"/>
      <w:lvlText w:val="%9."/>
      <w:lvlJc w:val="right"/>
      <w:pPr>
        <w:ind w:left="6480" w:hanging="180"/>
      </w:pPr>
    </w:lvl>
  </w:abstractNum>
  <w:abstractNum w:abstractNumId="67491491">
    <w:multiLevelType w:val="hybridMultilevel"/>
    <w:lvl w:ilvl="0" w:tplc="22398658">
      <w:start w:val="1"/>
      <w:numFmt w:val="decimal"/>
      <w:lvlText w:val="%1."/>
      <w:lvlJc w:val="left"/>
      <w:pPr>
        <w:ind w:left="720" w:hanging="360"/>
      </w:pPr>
    </w:lvl>
    <w:lvl w:ilvl="1" w:tplc="22398658" w:tentative="1">
      <w:start w:val="1"/>
      <w:numFmt w:val="lowerLetter"/>
      <w:lvlText w:val="%2."/>
      <w:lvlJc w:val="left"/>
      <w:pPr>
        <w:ind w:left="1440" w:hanging="360"/>
      </w:pPr>
    </w:lvl>
    <w:lvl w:ilvl="2" w:tplc="22398658" w:tentative="1">
      <w:start w:val="1"/>
      <w:numFmt w:val="lowerRoman"/>
      <w:lvlText w:val="%3."/>
      <w:lvlJc w:val="right"/>
      <w:pPr>
        <w:ind w:left="2160" w:hanging="180"/>
      </w:pPr>
    </w:lvl>
    <w:lvl w:ilvl="3" w:tplc="22398658" w:tentative="1">
      <w:start w:val="1"/>
      <w:numFmt w:val="decimal"/>
      <w:lvlText w:val="%4."/>
      <w:lvlJc w:val="left"/>
      <w:pPr>
        <w:ind w:left="2880" w:hanging="360"/>
      </w:pPr>
    </w:lvl>
    <w:lvl w:ilvl="4" w:tplc="22398658" w:tentative="1">
      <w:start w:val="1"/>
      <w:numFmt w:val="lowerLetter"/>
      <w:lvlText w:val="%5."/>
      <w:lvlJc w:val="left"/>
      <w:pPr>
        <w:ind w:left="3600" w:hanging="360"/>
      </w:pPr>
    </w:lvl>
    <w:lvl w:ilvl="5" w:tplc="22398658" w:tentative="1">
      <w:start w:val="1"/>
      <w:numFmt w:val="lowerRoman"/>
      <w:lvlText w:val="%6."/>
      <w:lvlJc w:val="right"/>
      <w:pPr>
        <w:ind w:left="4320" w:hanging="180"/>
      </w:pPr>
    </w:lvl>
    <w:lvl w:ilvl="6" w:tplc="22398658" w:tentative="1">
      <w:start w:val="1"/>
      <w:numFmt w:val="decimal"/>
      <w:lvlText w:val="%7."/>
      <w:lvlJc w:val="left"/>
      <w:pPr>
        <w:ind w:left="5040" w:hanging="360"/>
      </w:pPr>
    </w:lvl>
    <w:lvl w:ilvl="7" w:tplc="22398658" w:tentative="1">
      <w:start w:val="1"/>
      <w:numFmt w:val="lowerLetter"/>
      <w:lvlText w:val="%8."/>
      <w:lvlJc w:val="left"/>
      <w:pPr>
        <w:ind w:left="5760" w:hanging="360"/>
      </w:pPr>
    </w:lvl>
    <w:lvl w:ilvl="8" w:tplc="22398658" w:tentative="1">
      <w:start w:val="1"/>
      <w:numFmt w:val="lowerRoman"/>
      <w:lvlText w:val="%9."/>
      <w:lvlJc w:val="right"/>
      <w:pPr>
        <w:ind w:left="6480" w:hanging="180"/>
      </w:pPr>
    </w:lvl>
  </w:abstractNum>
  <w:abstractNum w:abstractNumId="67491490">
    <w:multiLevelType w:val="hybridMultilevel"/>
    <w:lvl w:ilvl="0" w:tplc="43967875">
      <w:start w:val="1"/>
      <w:numFmt w:val="decimal"/>
      <w:lvlText w:val="%1."/>
      <w:lvlJc w:val="left"/>
      <w:pPr>
        <w:ind w:left="720" w:hanging="360"/>
      </w:pPr>
    </w:lvl>
    <w:lvl w:ilvl="1" w:tplc="43967875" w:tentative="1">
      <w:start w:val="1"/>
      <w:numFmt w:val="lowerLetter"/>
      <w:lvlText w:val="%2."/>
      <w:lvlJc w:val="left"/>
      <w:pPr>
        <w:ind w:left="1440" w:hanging="360"/>
      </w:pPr>
    </w:lvl>
    <w:lvl w:ilvl="2" w:tplc="43967875" w:tentative="1">
      <w:start w:val="1"/>
      <w:numFmt w:val="lowerRoman"/>
      <w:lvlText w:val="%3."/>
      <w:lvlJc w:val="right"/>
      <w:pPr>
        <w:ind w:left="2160" w:hanging="180"/>
      </w:pPr>
    </w:lvl>
    <w:lvl w:ilvl="3" w:tplc="43967875" w:tentative="1">
      <w:start w:val="1"/>
      <w:numFmt w:val="decimal"/>
      <w:lvlText w:val="%4."/>
      <w:lvlJc w:val="left"/>
      <w:pPr>
        <w:ind w:left="2880" w:hanging="360"/>
      </w:pPr>
    </w:lvl>
    <w:lvl w:ilvl="4" w:tplc="43967875" w:tentative="1">
      <w:start w:val="1"/>
      <w:numFmt w:val="lowerLetter"/>
      <w:lvlText w:val="%5."/>
      <w:lvlJc w:val="left"/>
      <w:pPr>
        <w:ind w:left="3600" w:hanging="360"/>
      </w:pPr>
    </w:lvl>
    <w:lvl w:ilvl="5" w:tplc="43967875" w:tentative="1">
      <w:start w:val="1"/>
      <w:numFmt w:val="lowerRoman"/>
      <w:lvlText w:val="%6."/>
      <w:lvlJc w:val="right"/>
      <w:pPr>
        <w:ind w:left="4320" w:hanging="180"/>
      </w:pPr>
    </w:lvl>
    <w:lvl w:ilvl="6" w:tplc="43967875" w:tentative="1">
      <w:start w:val="1"/>
      <w:numFmt w:val="decimal"/>
      <w:lvlText w:val="%7."/>
      <w:lvlJc w:val="left"/>
      <w:pPr>
        <w:ind w:left="5040" w:hanging="360"/>
      </w:pPr>
    </w:lvl>
    <w:lvl w:ilvl="7" w:tplc="43967875" w:tentative="1">
      <w:start w:val="1"/>
      <w:numFmt w:val="lowerLetter"/>
      <w:lvlText w:val="%8."/>
      <w:lvlJc w:val="left"/>
      <w:pPr>
        <w:ind w:left="5760" w:hanging="360"/>
      </w:pPr>
    </w:lvl>
    <w:lvl w:ilvl="8" w:tplc="43967875" w:tentative="1">
      <w:start w:val="1"/>
      <w:numFmt w:val="lowerRoman"/>
      <w:lvlText w:val="%9."/>
      <w:lvlJc w:val="right"/>
      <w:pPr>
        <w:ind w:left="6480" w:hanging="180"/>
      </w:pPr>
    </w:lvl>
  </w:abstractNum>
  <w:abstractNum w:abstractNumId="67491489">
    <w:multiLevelType w:val="hybridMultilevel"/>
    <w:lvl w:ilvl="0" w:tplc="29660127">
      <w:start w:val="1"/>
      <w:numFmt w:val="decimal"/>
      <w:lvlText w:val="%1."/>
      <w:lvlJc w:val="left"/>
      <w:pPr>
        <w:ind w:left="720" w:hanging="360"/>
      </w:pPr>
    </w:lvl>
    <w:lvl w:ilvl="1" w:tplc="29660127" w:tentative="1">
      <w:start w:val="1"/>
      <w:numFmt w:val="lowerLetter"/>
      <w:lvlText w:val="%2."/>
      <w:lvlJc w:val="left"/>
      <w:pPr>
        <w:ind w:left="1440" w:hanging="360"/>
      </w:pPr>
    </w:lvl>
    <w:lvl w:ilvl="2" w:tplc="29660127" w:tentative="1">
      <w:start w:val="1"/>
      <w:numFmt w:val="lowerRoman"/>
      <w:lvlText w:val="%3."/>
      <w:lvlJc w:val="right"/>
      <w:pPr>
        <w:ind w:left="2160" w:hanging="180"/>
      </w:pPr>
    </w:lvl>
    <w:lvl w:ilvl="3" w:tplc="29660127" w:tentative="1">
      <w:start w:val="1"/>
      <w:numFmt w:val="decimal"/>
      <w:lvlText w:val="%4."/>
      <w:lvlJc w:val="left"/>
      <w:pPr>
        <w:ind w:left="2880" w:hanging="360"/>
      </w:pPr>
    </w:lvl>
    <w:lvl w:ilvl="4" w:tplc="29660127" w:tentative="1">
      <w:start w:val="1"/>
      <w:numFmt w:val="lowerLetter"/>
      <w:lvlText w:val="%5."/>
      <w:lvlJc w:val="left"/>
      <w:pPr>
        <w:ind w:left="3600" w:hanging="360"/>
      </w:pPr>
    </w:lvl>
    <w:lvl w:ilvl="5" w:tplc="29660127" w:tentative="1">
      <w:start w:val="1"/>
      <w:numFmt w:val="lowerRoman"/>
      <w:lvlText w:val="%6."/>
      <w:lvlJc w:val="right"/>
      <w:pPr>
        <w:ind w:left="4320" w:hanging="180"/>
      </w:pPr>
    </w:lvl>
    <w:lvl w:ilvl="6" w:tplc="29660127" w:tentative="1">
      <w:start w:val="1"/>
      <w:numFmt w:val="decimal"/>
      <w:lvlText w:val="%7."/>
      <w:lvlJc w:val="left"/>
      <w:pPr>
        <w:ind w:left="5040" w:hanging="360"/>
      </w:pPr>
    </w:lvl>
    <w:lvl w:ilvl="7" w:tplc="29660127" w:tentative="1">
      <w:start w:val="1"/>
      <w:numFmt w:val="lowerLetter"/>
      <w:lvlText w:val="%8."/>
      <w:lvlJc w:val="left"/>
      <w:pPr>
        <w:ind w:left="5760" w:hanging="360"/>
      </w:pPr>
    </w:lvl>
    <w:lvl w:ilvl="8" w:tplc="29660127" w:tentative="1">
      <w:start w:val="1"/>
      <w:numFmt w:val="lowerRoman"/>
      <w:lvlText w:val="%9."/>
      <w:lvlJc w:val="right"/>
      <w:pPr>
        <w:ind w:left="6480" w:hanging="180"/>
      </w:pPr>
    </w:lvl>
  </w:abstractNum>
  <w:abstractNum w:abstractNumId="67491488">
    <w:multiLevelType w:val="hybridMultilevel"/>
    <w:lvl w:ilvl="0" w:tplc="31093754">
      <w:start w:val="1"/>
      <w:numFmt w:val="decimal"/>
      <w:lvlText w:val="%1."/>
      <w:lvlJc w:val="left"/>
      <w:pPr>
        <w:ind w:left="720" w:hanging="360"/>
      </w:pPr>
    </w:lvl>
    <w:lvl w:ilvl="1" w:tplc="31093754" w:tentative="1">
      <w:start w:val="1"/>
      <w:numFmt w:val="lowerLetter"/>
      <w:lvlText w:val="%2."/>
      <w:lvlJc w:val="left"/>
      <w:pPr>
        <w:ind w:left="1440" w:hanging="360"/>
      </w:pPr>
    </w:lvl>
    <w:lvl w:ilvl="2" w:tplc="31093754" w:tentative="1">
      <w:start w:val="1"/>
      <w:numFmt w:val="lowerRoman"/>
      <w:lvlText w:val="%3."/>
      <w:lvlJc w:val="right"/>
      <w:pPr>
        <w:ind w:left="2160" w:hanging="180"/>
      </w:pPr>
    </w:lvl>
    <w:lvl w:ilvl="3" w:tplc="31093754" w:tentative="1">
      <w:start w:val="1"/>
      <w:numFmt w:val="decimal"/>
      <w:lvlText w:val="%4."/>
      <w:lvlJc w:val="left"/>
      <w:pPr>
        <w:ind w:left="2880" w:hanging="360"/>
      </w:pPr>
    </w:lvl>
    <w:lvl w:ilvl="4" w:tplc="31093754" w:tentative="1">
      <w:start w:val="1"/>
      <w:numFmt w:val="lowerLetter"/>
      <w:lvlText w:val="%5."/>
      <w:lvlJc w:val="left"/>
      <w:pPr>
        <w:ind w:left="3600" w:hanging="360"/>
      </w:pPr>
    </w:lvl>
    <w:lvl w:ilvl="5" w:tplc="31093754" w:tentative="1">
      <w:start w:val="1"/>
      <w:numFmt w:val="lowerRoman"/>
      <w:lvlText w:val="%6."/>
      <w:lvlJc w:val="right"/>
      <w:pPr>
        <w:ind w:left="4320" w:hanging="180"/>
      </w:pPr>
    </w:lvl>
    <w:lvl w:ilvl="6" w:tplc="31093754" w:tentative="1">
      <w:start w:val="1"/>
      <w:numFmt w:val="decimal"/>
      <w:lvlText w:val="%7."/>
      <w:lvlJc w:val="left"/>
      <w:pPr>
        <w:ind w:left="5040" w:hanging="360"/>
      </w:pPr>
    </w:lvl>
    <w:lvl w:ilvl="7" w:tplc="31093754" w:tentative="1">
      <w:start w:val="1"/>
      <w:numFmt w:val="lowerLetter"/>
      <w:lvlText w:val="%8."/>
      <w:lvlJc w:val="left"/>
      <w:pPr>
        <w:ind w:left="5760" w:hanging="360"/>
      </w:pPr>
    </w:lvl>
    <w:lvl w:ilvl="8" w:tplc="31093754" w:tentative="1">
      <w:start w:val="1"/>
      <w:numFmt w:val="lowerRoman"/>
      <w:lvlText w:val="%9."/>
      <w:lvlJc w:val="right"/>
      <w:pPr>
        <w:ind w:left="6480" w:hanging="180"/>
      </w:pPr>
    </w:lvl>
  </w:abstractNum>
  <w:abstractNum w:abstractNumId="67491487">
    <w:multiLevelType w:val="hybridMultilevel"/>
    <w:lvl w:ilvl="0" w:tplc="51747103">
      <w:start w:val="1"/>
      <w:numFmt w:val="decimal"/>
      <w:lvlText w:val="%1."/>
      <w:lvlJc w:val="left"/>
      <w:pPr>
        <w:ind w:left="720" w:hanging="360"/>
      </w:pPr>
    </w:lvl>
    <w:lvl w:ilvl="1" w:tplc="51747103" w:tentative="1">
      <w:start w:val="1"/>
      <w:numFmt w:val="lowerLetter"/>
      <w:lvlText w:val="%2."/>
      <w:lvlJc w:val="left"/>
      <w:pPr>
        <w:ind w:left="1440" w:hanging="360"/>
      </w:pPr>
    </w:lvl>
    <w:lvl w:ilvl="2" w:tplc="51747103" w:tentative="1">
      <w:start w:val="1"/>
      <w:numFmt w:val="lowerRoman"/>
      <w:lvlText w:val="%3."/>
      <w:lvlJc w:val="right"/>
      <w:pPr>
        <w:ind w:left="2160" w:hanging="180"/>
      </w:pPr>
    </w:lvl>
    <w:lvl w:ilvl="3" w:tplc="51747103" w:tentative="1">
      <w:start w:val="1"/>
      <w:numFmt w:val="decimal"/>
      <w:lvlText w:val="%4."/>
      <w:lvlJc w:val="left"/>
      <w:pPr>
        <w:ind w:left="2880" w:hanging="360"/>
      </w:pPr>
    </w:lvl>
    <w:lvl w:ilvl="4" w:tplc="51747103" w:tentative="1">
      <w:start w:val="1"/>
      <w:numFmt w:val="lowerLetter"/>
      <w:lvlText w:val="%5."/>
      <w:lvlJc w:val="left"/>
      <w:pPr>
        <w:ind w:left="3600" w:hanging="360"/>
      </w:pPr>
    </w:lvl>
    <w:lvl w:ilvl="5" w:tplc="51747103" w:tentative="1">
      <w:start w:val="1"/>
      <w:numFmt w:val="lowerRoman"/>
      <w:lvlText w:val="%6."/>
      <w:lvlJc w:val="right"/>
      <w:pPr>
        <w:ind w:left="4320" w:hanging="180"/>
      </w:pPr>
    </w:lvl>
    <w:lvl w:ilvl="6" w:tplc="51747103" w:tentative="1">
      <w:start w:val="1"/>
      <w:numFmt w:val="decimal"/>
      <w:lvlText w:val="%7."/>
      <w:lvlJc w:val="left"/>
      <w:pPr>
        <w:ind w:left="5040" w:hanging="360"/>
      </w:pPr>
    </w:lvl>
    <w:lvl w:ilvl="7" w:tplc="51747103" w:tentative="1">
      <w:start w:val="1"/>
      <w:numFmt w:val="lowerLetter"/>
      <w:lvlText w:val="%8."/>
      <w:lvlJc w:val="left"/>
      <w:pPr>
        <w:ind w:left="5760" w:hanging="360"/>
      </w:pPr>
    </w:lvl>
    <w:lvl w:ilvl="8" w:tplc="51747103" w:tentative="1">
      <w:start w:val="1"/>
      <w:numFmt w:val="lowerRoman"/>
      <w:lvlText w:val="%9."/>
      <w:lvlJc w:val="right"/>
      <w:pPr>
        <w:ind w:left="6480" w:hanging="180"/>
      </w:pPr>
    </w:lvl>
  </w:abstractNum>
  <w:abstractNum w:abstractNumId="67491486">
    <w:multiLevelType w:val="hybridMultilevel"/>
    <w:lvl w:ilvl="0" w:tplc="74909570">
      <w:start w:val="1"/>
      <w:numFmt w:val="decimal"/>
      <w:lvlText w:val="%1."/>
      <w:lvlJc w:val="left"/>
      <w:pPr>
        <w:ind w:left="720" w:hanging="360"/>
      </w:pPr>
    </w:lvl>
    <w:lvl w:ilvl="1" w:tplc="74909570" w:tentative="1">
      <w:start w:val="1"/>
      <w:numFmt w:val="lowerLetter"/>
      <w:lvlText w:val="%2."/>
      <w:lvlJc w:val="left"/>
      <w:pPr>
        <w:ind w:left="1440" w:hanging="360"/>
      </w:pPr>
    </w:lvl>
    <w:lvl w:ilvl="2" w:tplc="74909570" w:tentative="1">
      <w:start w:val="1"/>
      <w:numFmt w:val="lowerRoman"/>
      <w:lvlText w:val="%3."/>
      <w:lvlJc w:val="right"/>
      <w:pPr>
        <w:ind w:left="2160" w:hanging="180"/>
      </w:pPr>
    </w:lvl>
    <w:lvl w:ilvl="3" w:tplc="74909570" w:tentative="1">
      <w:start w:val="1"/>
      <w:numFmt w:val="decimal"/>
      <w:lvlText w:val="%4."/>
      <w:lvlJc w:val="left"/>
      <w:pPr>
        <w:ind w:left="2880" w:hanging="360"/>
      </w:pPr>
    </w:lvl>
    <w:lvl w:ilvl="4" w:tplc="74909570" w:tentative="1">
      <w:start w:val="1"/>
      <w:numFmt w:val="lowerLetter"/>
      <w:lvlText w:val="%5."/>
      <w:lvlJc w:val="left"/>
      <w:pPr>
        <w:ind w:left="3600" w:hanging="360"/>
      </w:pPr>
    </w:lvl>
    <w:lvl w:ilvl="5" w:tplc="74909570" w:tentative="1">
      <w:start w:val="1"/>
      <w:numFmt w:val="lowerRoman"/>
      <w:lvlText w:val="%6."/>
      <w:lvlJc w:val="right"/>
      <w:pPr>
        <w:ind w:left="4320" w:hanging="180"/>
      </w:pPr>
    </w:lvl>
    <w:lvl w:ilvl="6" w:tplc="74909570" w:tentative="1">
      <w:start w:val="1"/>
      <w:numFmt w:val="decimal"/>
      <w:lvlText w:val="%7."/>
      <w:lvlJc w:val="left"/>
      <w:pPr>
        <w:ind w:left="5040" w:hanging="360"/>
      </w:pPr>
    </w:lvl>
    <w:lvl w:ilvl="7" w:tplc="74909570" w:tentative="1">
      <w:start w:val="1"/>
      <w:numFmt w:val="lowerLetter"/>
      <w:lvlText w:val="%8."/>
      <w:lvlJc w:val="left"/>
      <w:pPr>
        <w:ind w:left="5760" w:hanging="360"/>
      </w:pPr>
    </w:lvl>
    <w:lvl w:ilvl="8" w:tplc="74909570" w:tentative="1">
      <w:start w:val="1"/>
      <w:numFmt w:val="lowerRoman"/>
      <w:lvlText w:val="%9."/>
      <w:lvlJc w:val="right"/>
      <w:pPr>
        <w:ind w:left="6480" w:hanging="180"/>
      </w:pPr>
    </w:lvl>
  </w:abstractNum>
  <w:abstractNum w:abstractNumId="67491485">
    <w:multiLevelType w:val="hybridMultilevel"/>
    <w:lvl w:ilvl="0" w:tplc="59201385">
      <w:start w:val="1"/>
      <w:numFmt w:val="decimal"/>
      <w:lvlText w:val="%1."/>
      <w:lvlJc w:val="left"/>
      <w:pPr>
        <w:ind w:left="720" w:hanging="360"/>
      </w:pPr>
    </w:lvl>
    <w:lvl w:ilvl="1" w:tplc="59201385" w:tentative="1">
      <w:start w:val="1"/>
      <w:numFmt w:val="lowerLetter"/>
      <w:lvlText w:val="%2."/>
      <w:lvlJc w:val="left"/>
      <w:pPr>
        <w:ind w:left="1440" w:hanging="360"/>
      </w:pPr>
    </w:lvl>
    <w:lvl w:ilvl="2" w:tplc="59201385" w:tentative="1">
      <w:start w:val="1"/>
      <w:numFmt w:val="lowerRoman"/>
      <w:lvlText w:val="%3."/>
      <w:lvlJc w:val="right"/>
      <w:pPr>
        <w:ind w:left="2160" w:hanging="180"/>
      </w:pPr>
    </w:lvl>
    <w:lvl w:ilvl="3" w:tplc="59201385" w:tentative="1">
      <w:start w:val="1"/>
      <w:numFmt w:val="decimal"/>
      <w:lvlText w:val="%4."/>
      <w:lvlJc w:val="left"/>
      <w:pPr>
        <w:ind w:left="2880" w:hanging="360"/>
      </w:pPr>
    </w:lvl>
    <w:lvl w:ilvl="4" w:tplc="59201385" w:tentative="1">
      <w:start w:val="1"/>
      <w:numFmt w:val="lowerLetter"/>
      <w:lvlText w:val="%5."/>
      <w:lvlJc w:val="left"/>
      <w:pPr>
        <w:ind w:left="3600" w:hanging="360"/>
      </w:pPr>
    </w:lvl>
    <w:lvl w:ilvl="5" w:tplc="59201385" w:tentative="1">
      <w:start w:val="1"/>
      <w:numFmt w:val="lowerRoman"/>
      <w:lvlText w:val="%6."/>
      <w:lvlJc w:val="right"/>
      <w:pPr>
        <w:ind w:left="4320" w:hanging="180"/>
      </w:pPr>
    </w:lvl>
    <w:lvl w:ilvl="6" w:tplc="59201385" w:tentative="1">
      <w:start w:val="1"/>
      <w:numFmt w:val="decimal"/>
      <w:lvlText w:val="%7."/>
      <w:lvlJc w:val="left"/>
      <w:pPr>
        <w:ind w:left="5040" w:hanging="360"/>
      </w:pPr>
    </w:lvl>
    <w:lvl w:ilvl="7" w:tplc="59201385" w:tentative="1">
      <w:start w:val="1"/>
      <w:numFmt w:val="lowerLetter"/>
      <w:lvlText w:val="%8."/>
      <w:lvlJc w:val="left"/>
      <w:pPr>
        <w:ind w:left="5760" w:hanging="360"/>
      </w:pPr>
    </w:lvl>
    <w:lvl w:ilvl="8" w:tplc="59201385" w:tentative="1">
      <w:start w:val="1"/>
      <w:numFmt w:val="lowerRoman"/>
      <w:lvlText w:val="%9."/>
      <w:lvlJc w:val="right"/>
      <w:pPr>
        <w:ind w:left="6480" w:hanging="180"/>
      </w:pPr>
    </w:lvl>
  </w:abstractNum>
  <w:abstractNum w:abstractNumId="67491484">
    <w:multiLevelType w:val="hybridMultilevel"/>
    <w:lvl w:ilvl="0" w:tplc="64196981">
      <w:start w:val="1"/>
      <w:numFmt w:val="decimal"/>
      <w:lvlText w:val="%1."/>
      <w:lvlJc w:val="left"/>
      <w:pPr>
        <w:ind w:left="720" w:hanging="360"/>
      </w:pPr>
    </w:lvl>
    <w:lvl w:ilvl="1" w:tplc="64196981" w:tentative="1">
      <w:start w:val="1"/>
      <w:numFmt w:val="lowerLetter"/>
      <w:lvlText w:val="%2."/>
      <w:lvlJc w:val="left"/>
      <w:pPr>
        <w:ind w:left="1440" w:hanging="360"/>
      </w:pPr>
    </w:lvl>
    <w:lvl w:ilvl="2" w:tplc="64196981" w:tentative="1">
      <w:start w:val="1"/>
      <w:numFmt w:val="lowerRoman"/>
      <w:lvlText w:val="%3."/>
      <w:lvlJc w:val="right"/>
      <w:pPr>
        <w:ind w:left="2160" w:hanging="180"/>
      </w:pPr>
    </w:lvl>
    <w:lvl w:ilvl="3" w:tplc="64196981" w:tentative="1">
      <w:start w:val="1"/>
      <w:numFmt w:val="decimal"/>
      <w:lvlText w:val="%4."/>
      <w:lvlJc w:val="left"/>
      <w:pPr>
        <w:ind w:left="2880" w:hanging="360"/>
      </w:pPr>
    </w:lvl>
    <w:lvl w:ilvl="4" w:tplc="64196981" w:tentative="1">
      <w:start w:val="1"/>
      <w:numFmt w:val="lowerLetter"/>
      <w:lvlText w:val="%5."/>
      <w:lvlJc w:val="left"/>
      <w:pPr>
        <w:ind w:left="3600" w:hanging="360"/>
      </w:pPr>
    </w:lvl>
    <w:lvl w:ilvl="5" w:tplc="64196981" w:tentative="1">
      <w:start w:val="1"/>
      <w:numFmt w:val="lowerRoman"/>
      <w:lvlText w:val="%6."/>
      <w:lvlJc w:val="right"/>
      <w:pPr>
        <w:ind w:left="4320" w:hanging="180"/>
      </w:pPr>
    </w:lvl>
    <w:lvl w:ilvl="6" w:tplc="64196981" w:tentative="1">
      <w:start w:val="1"/>
      <w:numFmt w:val="decimal"/>
      <w:lvlText w:val="%7."/>
      <w:lvlJc w:val="left"/>
      <w:pPr>
        <w:ind w:left="5040" w:hanging="360"/>
      </w:pPr>
    </w:lvl>
    <w:lvl w:ilvl="7" w:tplc="64196981" w:tentative="1">
      <w:start w:val="1"/>
      <w:numFmt w:val="lowerLetter"/>
      <w:lvlText w:val="%8."/>
      <w:lvlJc w:val="left"/>
      <w:pPr>
        <w:ind w:left="5760" w:hanging="360"/>
      </w:pPr>
    </w:lvl>
    <w:lvl w:ilvl="8" w:tplc="64196981" w:tentative="1">
      <w:start w:val="1"/>
      <w:numFmt w:val="lowerRoman"/>
      <w:lvlText w:val="%9."/>
      <w:lvlJc w:val="right"/>
      <w:pPr>
        <w:ind w:left="6480" w:hanging="180"/>
      </w:pPr>
    </w:lvl>
  </w:abstractNum>
  <w:abstractNum w:abstractNumId="67491483">
    <w:multiLevelType w:val="hybridMultilevel"/>
    <w:lvl w:ilvl="0" w:tplc="58355923">
      <w:start w:val="1"/>
      <w:numFmt w:val="decimal"/>
      <w:lvlText w:val="%1."/>
      <w:lvlJc w:val="left"/>
      <w:pPr>
        <w:ind w:left="720" w:hanging="360"/>
      </w:pPr>
    </w:lvl>
    <w:lvl w:ilvl="1" w:tplc="58355923" w:tentative="1">
      <w:start w:val="1"/>
      <w:numFmt w:val="lowerLetter"/>
      <w:lvlText w:val="%2."/>
      <w:lvlJc w:val="left"/>
      <w:pPr>
        <w:ind w:left="1440" w:hanging="360"/>
      </w:pPr>
    </w:lvl>
    <w:lvl w:ilvl="2" w:tplc="58355923" w:tentative="1">
      <w:start w:val="1"/>
      <w:numFmt w:val="lowerRoman"/>
      <w:lvlText w:val="%3."/>
      <w:lvlJc w:val="right"/>
      <w:pPr>
        <w:ind w:left="2160" w:hanging="180"/>
      </w:pPr>
    </w:lvl>
    <w:lvl w:ilvl="3" w:tplc="58355923" w:tentative="1">
      <w:start w:val="1"/>
      <w:numFmt w:val="decimal"/>
      <w:lvlText w:val="%4."/>
      <w:lvlJc w:val="left"/>
      <w:pPr>
        <w:ind w:left="2880" w:hanging="360"/>
      </w:pPr>
    </w:lvl>
    <w:lvl w:ilvl="4" w:tplc="58355923" w:tentative="1">
      <w:start w:val="1"/>
      <w:numFmt w:val="lowerLetter"/>
      <w:lvlText w:val="%5."/>
      <w:lvlJc w:val="left"/>
      <w:pPr>
        <w:ind w:left="3600" w:hanging="360"/>
      </w:pPr>
    </w:lvl>
    <w:lvl w:ilvl="5" w:tplc="58355923" w:tentative="1">
      <w:start w:val="1"/>
      <w:numFmt w:val="lowerRoman"/>
      <w:lvlText w:val="%6."/>
      <w:lvlJc w:val="right"/>
      <w:pPr>
        <w:ind w:left="4320" w:hanging="180"/>
      </w:pPr>
    </w:lvl>
    <w:lvl w:ilvl="6" w:tplc="58355923" w:tentative="1">
      <w:start w:val="1"/>
      <w:numFmt w:val="decimal"/>
      <w:lvlText w:val="%7."/>
      <w:lvlJc w:val="left"/>
      <w:pPr>
        <w:ind w:left="5040" w:hanging="360"/>
      </w:pPr>
    </w:lvl>
    <w:lvl w:ilvl="7" w:tplc="58355923" w:tentative="1">
      <w:start w:val="1"/>
      <w:numFmt w:val="lowerLetter"/>
      <w:lvlText w:val="%8."/>
      <w:lvlJc w:val="left"/>
      <w:pPr>
        <w:ind w:left="5760" w:hanging="360"/>
      </w:pPr>
    </w:lvl>
    <w:lvl w:ilvl="8" w:tplc="58355923" w:tentative="1">
      <w:start w:val="1"/>
      <w:numFmt w:val="lowerRoman"/>
      <w:lvlText w:val="%9."/>
      <w:lvlJc w:val="right"/>
      <w:pPr>
        <w:ind w:left="6480" w:hanging="180"/>
      </w:pPr>
    </w:lvl>
  </w:abstractNum>
  <w:abstractNum w:abstractNumId="67491482">
    <w:multiLevelType w:val="hybridMultilevel"/>
    <w:lvl w:ilvl="0" w:tplc="12797319">
      <w:start w:val="1"/>
      <w:numFmt w:val="decimal"/>
      <w:lvlText w:val="%1."/>
      <w:lvlJc w:val="left"/>
      <w:pPr>
        <w:ind w:left="720" w:hanging="360"/>
      </w:pPr>
    </w:lvl>
    <w:lvl w:ilvl="1" w:tplc="12797319" w:tentative="1">
      <w:start w:val="1"/>
      <w:numFmt w:val="lowerLetter"/>
      <w:lvlText w:val="%2."/>
      <w:lvlJc w:val="left"/>
      <w:pPr>
        <w:ind w:left="1440" w:hanging="360"/>
      </w:pPr>
    </w:lvl>
    <w:lvl w:ilvl="2" w:tplc="12797319" w:tentative="1">
      <w:start w:val="1"/>
      <w:numFmt w:val="lowerRoman"/>
      <w:lvlText w:val="%3."/>
      <w:lvlJc w:val="right"/>
      <w:pPr>
        <w:ind w:left="2160" w:hanging="180"/>
      </w:pPr>
    </w:lvl>
    <w:lvl w:ilvl="3" w:tplc="12797319" w:tentative="1">
      <w:start w:val="1"/>
      <w:numFmt w:val="decimal"/>
      <w:lvlText w:val="%4."/>
      <w:lvlJc w:val="left"/>
      <w:pPr>
        <w:ind w:left="2880" w:hanging="360"/>
      </w:pPr>
    </w:lvl>
    <w:lvl w:ilvl="4" w:tplc="12797319" w:tentative="1">
      <w:start w:val="1"/>
      <w:numFmt w:val="lowerLetter"/>
      <w:lvlText w:val="%5."/>
      <w:lvlJc w:val="left"/>
      <w:pPr>
        <w:ind w:left="3600" w:hanging="360"/>
      </w:pPr>
    </w:lvl>
    <w:lvl w:ilvl="5" w:tplc="12797319" w:tentative="1">
      <w:start w:val="1"/>
      <w:numFmt w:val="lowerRoman"/>
      <w:lvlText w:val="%6."/>
      <w:lvlJc w:val="right"/>
      <w:pPr>
        <w:ind w:left="4320" w:hanging="180"/>
      </w:pPr>
    </w:lvl>
    <w:lvl w:ilvl="6" w:tplc="12797319" w:tentative="1">
      <w:start w:val="1"/>
      <w:numFmt w:val="decimal"/>
      <w:lvlText w:val="%7."/>
      <w:lvlJc w:val="left"/>
      <w:pPr>
        <w:ind w:left="5040" w:hanging="360"/>
      </w:pPr>
    </w:lvl>
    <w:lvl w:ilvl="7" w:tplc="12797319" w:tentative="1">
      <w:start w:val="1"/>
      <w:numFmt w:val="lowerLetter"/>
      <w:lvlText w:val="%8."/>
      <w:lvlJc w:val="left"/>
      <w:pPr>
        <w:ind w:left="5760" w:hanging="360"/>
      </w:pPr>
    </w:lvl>
    <w:lvl w:ilvl="8" w:tplc="12797319" w:tentative="1">
      <w:start w:val="1"/>
      <w:numFmt w:val="lowerRoman"/>
      <w:lvlText w:val="%9."/>
      <w:lvlJc w:val="right"/>
      <w:pPr>
        <w:ind w:left="6480" w:hanging="180"/>
      </w:pPr>
    </w:lvl>
  </w:abstractNum>
  <w:abstractNum w:abstractNumId="67491481">
    <w:multiLevelType w:val="hybridMultilevel"/>
    <w:lvl w:ilvl="0" w:tplc="57254108">
      <w:start w:val="1"/>
      <w:numFmt w:val="decimal"/>
      <w:lvlText w:val="%1."/>
      <w:lvlJc w:val="left"/>
      <w:pPr>
        <w:ind w:left="720" w:hanging="360"/>
      </w:pPr>
    </w:lvl>
    <w:lvl w:ilvl="1" w:tplc="57254108" w:tentative="1">
      <w:start w:val="1"/>
      <w:numFmt w:val="lowerLetter"/>
      <w:lvlText w:val="%2."/>
      <w:lvlJc w:val="left"/>
      <w:pPr>
        <w:ind w:left="1440" w:hanging="360"/>
      </w:pPr>
    </w:lvl>
    <w:lvl w:ilvl="2" w:tplc="57254108" w:tentative="1">
      <w:start w:val="1"/>
      <w:numFmt w:val="lowerRoman"/>
      <w:lvlText w:val="%3."/>
      <w:lvlJc w:val="right"/>
      <w:pPr>
        <w:ind w:left="2160" w:hanging="180"/>
      </w:pPr>
    </w:lvl>
    <w:lvl w:ilvl="3" w:tplc="57254108" w:tentative="1">
      <w:start w:val="1"/>
      <w:numFmt w:val="decimal"/>
      <w:lvlText w:val="%4."/>
      <w:lvlJc w:val="left"/>
      <w:pPr>
        <w:ind w:left="2880" w:hanging="360"/>
      </w:pPr>
    </w:lvl>
    <w:lvl w:ilvl="4" w:tplc="57254108" w:tentative="1">
      <w:start w:val="1"/>
      <w:numFmt w:val="lowerLetter"/>
      <w:lvlText w:val="%5."/>
      <w:lvlJc w:val="left"/>
      <w:pPr>
        <w:ind w:left="3600" w:hanging="360"/>
      </w:pPr>
    </w:lvl>
    <w:lvl w:ilvl="5" w:tplc="57254108" w:tentative="1">
      <w:start w:val="1"/>
      <w:numFmt w:val="lowerRoman"/>
      <w:lvlText w:val="%6."/>
      <w:lvlJc w:val="right"/>
      <w:pPr>
        <w:ind w:left="4320" w:hanging="180"/>
      </w:pPr>
    </w:lvl>
    <w:lvl w:ilvl="6" w:tplc="57254108" w:tentative="1">
      <w:start w:val="1"/>
      <w:numFmt w:val="decimal"/>
      <w:lvlText w:val="%7."/>
      <w:lvlJc w:val="left"/>
      <w:pPr>
        <w:ind w:left="5040" w:hanging="360"/>
      </w:pPr>
    </w:lvl>
    <w:lvl w:ilvl="7" w:tplc="57254108" w:tentative="1">
      <w:start w:val="1"/>
      <w:numFmt w:val="lowerLetter"/>
      <w:lvlText w:val="%8."/>
      <w:lvlJc w:val="left"/>
      <w:pPr>
        <w:ind w:left="5760" w:hanging="360"/>
      </w:pPr>
    </w:lvl>
    <w:lvl w:ilvl="8" w:tplc="57254108" w:tentative="1">
      <w:start w:val="1"/>
      <w:numFmt w:val="lowerRoman"/>
      <w:lvlText w:val="%9."/>
      <w:lvlJc w:val="right"/>
      <w:pPr>
        <w:ind w:left="6480" w:hanging="180"/>
      </w:pPr>
    </w:lvl>
  </w:abstractNum>
  <w:abstractNum w:abstractNumId="67491480">
    <w:multiLevelType w:val="hybridMultilevel"/>
    <w:lvl w:ilvl="0" w:tplc="32296638">
      <w:start w:val="1"/>
      <w:numFmt w:val="decimal"/>
      <w:lvlText w:val="%1."/>
      <w:lvlJc w:val="left"/>
      <w:pPr>
        <w:ind w:left="720" w:hanging="360"/>
      </w:pPr>
    </w:lvl>
    <w:lvl w:ilvl="1" w:tplc="32296638" w:tentative="1">
      <w:start w:val="1"/>
      <w:numFmt w:val="lowerLetter"/>
      <w:lvlText w:val="%2."/>
      <w:lvlJc w:val="left"/>
      <w:pPr>
        <w:ind w:left="1440" w:hanging="360"/>
      </w:pPr>
    </w:lvl>
    <w:lvl w:ilvl="2" w:tplc="32296638" w:tentative="1">
      <w:start w:val="1"/>
      <w:numFmt w:val="lowerRoman"/>
      <w:lvlText w:val="%3."/>
      <w:lvlJc w:val="right"/>
      <w:pPr>
        <w:ind w:left="2160" w:hanging="180"/>
      </w:pPr>
    </w:lvl>
    <w:lvl w:ilvl="3" w:tplc="32296638" w:tentative="1">
      <w:start w:val="1"/>
      <w:numFmt w:val="decimal"/>
      <w:lvlText w:val="%4."/>
      <w:lvlJc w:val="left"/>
      <w:pPr>
        <w:ind w:left="2880" w:hanging="360"/>
      </w:pPr>
    </w:lvl>
    <w:lvl w:ilvl="4" w:tplc="32296638" w:tentative="1">
      <w:start w:val="1"/>
      <w:numFmt w:val="lowerLetter"/>
      <w:lvlText w:val="%5."/>
      <w:lvlJc w:val="left"/>
      <w:pPr>
        <w:ind w:left="3600" w:hanging="360"/>
      </w:pPr>
    </w:lvl>
    <w:lvl w:ilvl="5" w:tplc="32296638" w:tentative="1">
      <w:start w:val="1"/>
      <w:numFmt w:val="lowerRoman"/>
      <w:lvlText w:val="%6."/>
      <w:lvlJc w:val="right"/>
      <w:pPr>
        <w:ind w:left="4320" w:hanging="180"/>
      </w:pPr>
    </w:lvl>
    <w:lvl w:ilvl="6" w:tplc="32296638" w:tentative="1">
      <w:start w:val="1"/>
      <w:numFmt w:val="decimal"/>
      <w:lvlText w:val="%7."/>
      <w:lvlJc w:val="left"/>
      <w:pPr>
        <w:ind w:left="5040" w:hanging="360"/>
      </w:pPr>
    </w:lvl>
    <w:lvl w:ilvl="7" w:tplc="32296638" w:tentative="1">
      <w:start w:val="1"/>
      <w:numFmt w:val="lowerLetter"/>
      <w:lvlText w:val="%8."/>
      <w:lvlJc w:val="left"/>
      <w:pPr>
        <w:ind w:left="5760" w:hanging="360"/>
      </w:pPr>
    </w:lvl>
    <w:lvl w:ilvl="8" w:tplc="32296638" w:tentative="1">
      <w:start w:val="1"/>
      <w:numFmt w:val="lowerRoman"/>
      <w:lvlText w:val="%9."/>
      <w:lvlJc w:val="right"/>
      <w:pPr>
        <w:ind w:left="6480" w:hanging="180"/>
      </w:pPr>
    </w:lvl>
  </w:abstractNum>
  <w:abstractNum w:abstractNumId="67491479">
    <w:multiLevelType w:val="hybridMultilevel"/>
    <w:lvl w:ilvl="0" w:tplc="42163052">
      <w:start w:val="1"/>
      <w:numFmt w:val="decimal"/>
      <w:lvlText w:val="%1."/>
      <w:lvlJc w:val="left"/>
      <w:pPr>
        <w:ind w:left="720" w:hanging="360"/>
      </w:pPr>
    </w:lvl>
    <w:lvl w:ilvl="1" w:tplc="42163052" w:tentative="1">
      <w:start w:val="1"/>
      <w:numFmt w:val="lowerLetter"/>
      <w:lvlText w:val="%2."/>
      <w:lvlJc w:val="left"/>
      <w:pPr>
        <w:ind w:left="1440" w:hanging="360"/>
      </w:pPr>
    </w:lvl>
    <w:lvl w:ilvl="2" w:tplc="42163052" w:tentative="1">
      <w:start w:val="1"/>
      <w:numFmt w:val="lowerRoman"/>
      <w:lvlText w:val="%3."/>
      <w:lvlJc w:val="right"/>
      <w:pPr>
        <w:ind w:left="2160" w:hanging="180"/>
      </w:pPr>
    </w:lvl>
    <w:lvl w:ilvl="3" w:tplc="42163052" w:tentative="1">
      <w:start w:val="1"/>
      <w:numFmt w:val="decimal"/>
      <w:lvlText w:val="%4."/>
      <w:lvlJc w:val="left"/>
      <w:pPr>
        <w:ind w:left="2880" w:hanging="360"/>
      </w:pPr>
    </w:lvl>
    <w:lvl w:ilvl="4" w:tplc="42163052" w:tentative="1">
      <w:start w:val="1"/>
      <w:numFmt w:val="lowerLetter"/>
      <w:lvlText w:val="%5."/>
      <w:lvlJc w:val="left"/>
      <w:pPr>
        <w:ind w:left="3600" w:hanging="360"/>
      </w:pPr>
    </w:lvl>
    <w:lvl w:ilvl="5" w:tplc="42163052" w:tentative="1">
      <w:start w:val="1"/>
      <w:numFmt w:val="lowerRoman"/>
      <w:lvlText w:val="%6."/>
      <w:lvlJc w:val="right"/>
      <w:pPr>
        <w:ind w:left="4320" w:hanging="180"/>
      </w:pPr>
    </w:lvl>
    <w:lvl w:ilvl="6" w:tplc="42163052" w:tentative="1">
      <w:start w:val="1"/>
      <w:numFmt w:val="decimal"/>
      <w:lvlText w:val="%7."/>
      <w:lvlJc w:val="left"/>
      <w:pPr>
        <w:ind w:left="5040" w:hanging="360"/>
      </w:pPr>
    </w:lvl>
    <w:lvl w:ilvl="7" w:tplc="42163052" w:tentative="1">
      <w:start w:val="1"/>
      <w:numFmt w:val="lowerLetter"/>
      <w:lvlText w:val="%8."/>
      <w:lvlJc w:val="left"/>
      <w:pPr>
        <w:ind w:left="5760" w:hanging="360"/>
      </w:pPr>
    </w:lvl>
    <w:lvl w:ilvl="8" w:tplc="42163052" w:tentative="1">
      <w:start w:val="1"/>
      <w:numFmt w:val="lowerRoman"/>
      <w:lvlText w:val="%9."/>
      <w:lvlJc w:val="right"/>
      <w:pPr>
        <w:ind w:left="6480" w:hanging="180"/>
      </w:pPr>
    </w:lvl>
  </w:abstractNum>
  <w:abstractNum w:abstractNumId="67491478">
    <w:multiLevelType w:val="hybridMultilevel"/>
    <w:lvl w:ilvl="0" w:tplc="92458941">
      <w:start w:val="1"/>
      <w:numFmt w:val="decimal"/>
      <w:lvlText w:val="%1."/>
      <w:lvlJc w:val="left"/>
      <w:pPr>
        <w:ind w:left="720" w:hanging="360"/>
      </w:pPr>
    </w:lvl>
    <w:lvl w:ilvl="1" w:tplc="92458941" w:tentative="1">
      <w:start w:val="1"/>
      <w:numFmt w:val="lowerLetter"/>
      <w:lvlText w:val="%2."/>
      <w:lvlJc w:val="left"/>
      <w:pPr>
        <w:ind w:left="1440" w:hanging="360"/>
      </w:pPr>
    </w:lvl>
    <w:lvl w:ilvl="2" w:tplc="92458941" w:tentative="1">
      <w:start w:val="1"/>
      <w:numFmt w:val="lowerRoman"/>
      <w:lvlText w:val="%3."/>
      <w:lvlJc w:val="right"/>
      <w:pPr>
        <w:ind w:left="2160" w:hanging="180"/>
      </w:pPr>
    </w:lvl>
    <w:lvl w:ilvl="3" w:tplc="92458941" w:tentative="1">
      <w:start w:val="1"/>
      <w:numFmt w:val="decimal"/>
      <w:lvlText w:val="%4."/>
      <w:lvlJc w:val="left"/>
      <w:pPr>
        <w:ind w:left="2880" w:hanging="360"/>
      </w:pPr>
    </w:lvl>
    <w:lvl w:ilvl="4" w:tplc="92458941" w:tentative="1">
      <w:start w:val="1"/>
      <w:numFmt w:val="lowerLetter"/>
      <w:lvlText w:val="%5."/>
      <w:lvlJc w:val="left"/>
      <w:pPr>
        <w:ind w:left="3600" w:hanging="360"/>
      </w:pPr>
    </w:lvl>
    <w:lvl w:ilvl="5" w:tplc="92458941" w:tentative="1">
      <w:start w:val="1"/>
      <w:numFmt w:val="lowerRoman"/>
      <w:lvlText w:val="%6."/>
      <w:lvlJc w:val="right"/>
      <w:pPr>
        <w:ind w:left="4320" w:hanging="180"/>
      </w:pPr>
    </w:lvl>
    <w:lvl w:ilvl="6" w:tplc="92458941" w:tentative="1">
      <w:start w:val="1"/>
      <w:numFmt w:val="decimal"/>
      <w:lvlText w:val="%7."/>
      <w:lvlJc w:val="left"/>
      <w:pPr>
        <w:ind w:left="5040" w:hanging="360"/>
      </w:pPr>
    </w:lvl>
    <w:lvl w:ilvl="7" w:tplc="92458941" w:tentative="1">
      <w:start w:val="1"/>
      <w:numFmt w:val="lowerLetter"/>
      <w:lvlText w:val="%8."/>
      <w:lvlJc w:val="left"/>
      <w:pPr>
        <w:ind w:left="5760" w:hanging="360"/>
      </w:pPr>
    </w:lvl>
    <w:lvl w:ilvl="8" w:tplc="92458941" w:tentative="1">
      <w:start w:val="1"/>
      <w:numFmt w:val="lowerRoman"/>
      <w:lvlText w:val="%9."/>
      <w:lvlJc w:val="right"/>
      <w:pPr>
        <w:ind w:left="6480" w:hanging="180"/>
      </w:pPr>
    </w:lvl>
  </w:abstractNum>
  <w:abstractNum w:abstractNumId="67491477">
    <w:multiLevelType w:val="hybridMultilevel"/>
    <w:lvl w:ilvl="0" w:tplc="15416631">
      <w:start w:val="1"/>
      <w:numFmt w:val="decimal"/>
      <w:lvlText w:val="%1."/>
      <w:lvlJc w:val="left"/>
      <w:pPr>
        <w:ind w:left="720" w:hanging="360"/>
      </w:pPr>
    </w:lvl>
    <w:lvl w:ilvl="1" w:tplc="15416631" w:tentative="1">
      <w:start w:val="1"/>
      <w:numFmt w:val="lowerLetter"/>
      <w:lvlText w:val="%2."/>
      <w:lvlJc w:val="left"/>
      <w:pPr>
        <w:ind w:left="1440" w:hanging="360"/>
      </w:pPr>
    </w:lvl>
    <w:lvl w:ilvl="2" w:tplc="15416631" w:tentative="1">
      <w:start w:val="1"/>
      <w:numFmt w:val="lowerRoman"/>
      <w:lvlText w:val="%3."/>
      <w:lvlJc w:val="right"/>
      <w:pPr>
        <w:ind w:left="2160" w:hanging="180"/>
      </w:pPr>
    </w:lvl>
    <w:lvl w:ilvl="3" w:tplc="15416631" w:tentative="1">
      <w:start w:val="1"/>
      <w:numFmt w:val="decimal"/>
      <w:lvlText w:val="%4."/>
      <w:lvlJc w:val="left"/>
      <w:pPr>
        <w:ind w:left="2880" w:hanging="360"/>
      </w:pPr>
    </w:lvl>
    <w:lvl w:ilvl="4" w:tplc="15416631" w:tentative="1">
      <w:start w:val="1"/>
      <w:numFmt w:val="lowerLetter"/>
      <w:lvlText w:val="%5."/>
      <w:lvlJc w:val="left"/>
      <w:pPr>
        <w:ind w:left="3600" w:hanging="360"/>
      </w:pPr>
    </w:lvl>
    <w:lvl w:ilvl="5" w:tplc="15416631" w:tentative="1">
      <w:start w:val="1"/>
      <w:numFmt w:val="lowerRoman"/>
      <w:lvlText w:val="%6."/>
      <w:lvlJc w:val="right"/>
      <w:pPr>
        <w:ind w:left="4320" w:hanging="180"/>
      </w:pPr>
    </w:lvl>
    <w:lvl w:ilvl="6" w:tplc="15416631" w:tentative="1">
      <w:start w:val="1"/>
      <w:numFmt w:val="decimal"/>
      <w:lvlText w:val="%7."/>
      <w:lvlJc w:val="left"/>
      <w:pPr>
        <w:ind w:left="5040" w:hanging="360"/>
      </w:pPr>
    </w:lvl>
    <w:lvl w:ilvl="7" w:tplc="15416631" w:tentative="1">
      <w:start w:val="1"/>
      <w:numFmt w:val="lowerLetter"/>
      <w:lvlText w:val="%8."/>
      <w:lvlJc w:val="left"/>
      <w:pPr>
        <w:ind w:left="5760" w:hanging="360"/>
      </w:pPr>
    </w:lvl>
    <w:lvl w:ilvl="8" w:tplc="15416631" w:tentative="1">
      <w:start w:val="1"/>
      <w:numFmt w:val="lowerRoman"/>
      <w:lvlText w:val="%9."/>
      <w:lvlJc w:val="right"/>
      <w:pPr>
        <w:ind w:left="6480" w:hanging="180"/>
      </w:pPr>
    </w:lvl>
  </w:abstractNum>
  <w:abstractNum w:abstractNumId="67491476">
    <w:multiLevelType w:val="hybridMultilevel"/>
    <w:lvl w:ilvl="0" w:tplc="19418035">
      <w:start w:val="1"/>
      <w:numFmt w:val="decimal"/>
      <w:lvlText w:val="%1."/>
      <w:lvlJc w:val="left"/>
      <w:pPr>
        <w:ind w:left="720" w:hanging="360"/>
      </w:pPr>
    </w:lvl>
    <w:lvl w:ilvl="1" w:tplc="19418035" w:tentative="1">
      <w:start w:val="1"/>
      <w:numFmt w:val="lowerLetter"/>
      <w:lvlText w:val="%2."/>
      <w:lvlJc w:val="left"/>
      <w:pPr>
        <w:ind w:left="1440" w:hanging="360"/>
      </w:pPr>
    </w:lvl>
    <w:lvl w:ilvl="2" w:tplc="19418035" w:tentative="1">
      <w:start w:val="1"/>
      <w:numFmt w:val="lowerRoman"/>
      <w:lvlText w:val="%3."/>
      <w:lvlJc w:val="right"/>
      <w:pPr>
        <w:ind w:left="2160" w:hanging="180"/>
      </w:pPr>
    </w:lvl>
    <w:lvl w:ilvl="3" w:tplc="19418035" w:tentative="1">
      <w:start w:val="1"/>
      <w:numFmt w:val="decimal"/>
      <w:lvlText w:val="%4."/>
      <w:lvlJc w:val="left"/>
      <w:pPr>
        <w:ind w:left="2880" w:hanging="360"/>
      </w:pPr>
    </w:lvl>
    <w:lvl w:ilvl="4" w:tplc="19418035" w:tentative="1">
      <w:start w:val="1"/>
      <w:numFmt w:val="lowerLetter"/>
      <w:lvlText w:val="%5."/>
      <w:lvlJc w:val="left"/>
      <w:pPr>
        <w:ind w:left="3600" w:hanging="360"/>
      </w:pPr>
    </w:lvl>
    <w:lvl w:ilvl="5" w:tplc="19418035" w:tentative="1">
      <w:start w:val="1"/>
      <w:numFmt w:val="lowerRoman"/>
      <w:lvlText w:val="%6."/>
      <w:lvlJc w:val="right"/>
      <w:pPr>
        <w:ind w:left="4320" w:hanging="180"/>
      </w:pPr>
    </w:lvl>
    <w:lvl w:ilvl="6" w:tplc="19418035" w:tentative="1">
      <w:start w:val="1"/>
      <w:numFmt w:val="decimal"/>
      <w:lvlText w:val="%7."/>
      <w:lvlJc w:val="left"/>
      <w:pPr>
        <w:ind w:left="5040" w:hanging="360"/>
      </w:pPr>
    </w:lvl>
    <w:lvl w:ilvl="7" w:tplc="19418035" w:tentative="1">
      <w:start w:val="1"/>
      <w:numFmt w:val="lowerLetter"/>
      <w:lvlText w:val="%8."/>
      <w:lvlJc w:val="left"/>
      <w:pPr>
        <w:ind w:left="5760" w:hanging="360"/>
      </w:pPr>
    </w:lvl>
    <w:lvl w:ilvl="8" w:tplc="19418035" w:tentative="1">
      <w:start w:val="1"/>
      <w:numFmt w:val="lowerRoman"/>
      <w:lvlText w:val="%9."/>
      <w:lvlJc w:val="right"/>
      <w:pPr>
        <w:ind w:left="6480" w:hanging="180"/>
      </w:pPr>
    </w:lvl>
  </w:abstractNum>
  <w:abstractNum w:abstractNumId="67491475">
    <w:multiLevelType w:val="hybridMultilevel"/>
    <w:lvl w:ilvl="0" w:tplc="83209176">
      <w:start w:val="1"/>
      <w:numFmt w:val="decimal"/>
      <w:lvlText w:val="%1."/>
      <w:lvlJc w:val="left"/>
      <w:pPr>
        <w:ind w:left="720" w:hanging="360"/>
      </w:pPr>
    </w:lvl>
    <w:lvl w:ilvl="1" w:tplc="83209176" w:tentative="1">
      <w:start w:val="1"/>
      <w:numFmt w:val="lowerLetter"/>
      <w:lvlText w:val="%2."/>
      <w:lvlJc w:val="left"/>
      <w:pPr>
        <w:ind w:left="1440" w:hanging="360"/>
      </w:pPr>
    </w:lvl>
    <w:lvl w:ilvl="2" w:tplc="83209176" w:tentative="1">
      <w:start w:val="1"/>
      <w:numFmt w:val="lowerRoman"/>
      <w:lvlText w:val="%3."/>
      <w:lvlJc w:val="right"/>
      <w:pPr>
        <w:ind w:left="2160" w:hanging="180"/>
      </w:pPr>
    </w:lvl>
    <w:lvl w:ilvl="3" w:tplc="83209176" w:tentative="1">
      <w:start w:val="1"/>
      <w:numFmt w:val="decimal"/>
      <w:lvlText w:val="%4."/>
      <w:lvlJc w:val="left"/>
      <w:pPr>
        <w:ind w:left="2880" w:hanging="360"/>
      </w:pPr>
    </w:lvl>
    <w:lvl w:ilvl="4" w:tplc="83209176" w:tentative="1">
      <w:start w:val="1"/>
      <w:numFmt w:val="lowerLetter"/>
      <w:lvlText w:val="%5."/>
      <w:lvlJc w:val="left"/>
      <w:pPr>
        <w:ind w:left="3600" w:hanging="360"/>
      </w:pPr>
    </w:lvl>
    <w:lvl w:ilvl="5" w:tplc="83209176" w:tentative="1">
      <w:start w:val="1"/>
      <w:numFmt w:val="lowerRoman"/>
      <w:lvlText w:val="%6."/>
      <w:lvlJc w:val="right"/>
      <w:pPr>
        <w:ind w:left="4320" w:hanging="180"/>
      </w:pPr>
    </w:lvl>
    <w:lvl w:ilvl="6" w:tplc="83209176" w:tentative="1">
      <w:start w:val="1"/>
      <w:numFmt w:val="decimal"/>
      <w:lvlText w:val="%7."/>
      <w:lvlJc w:val="left"/>
      <w:pPr>
        <w:ind w:left="5040" w:hanging="360"/>
      </w:pPr>
    </w:lvl>
    <w:lvl w:ilvl="7" w:tplc="83209176" w:tentative="1">
      <w:start w:val="1"/>
      <w:numFmt w:val="lowerLetter"/>
      <w:lvlText w:val="%8."/>
      <w:lvlJc w:val="left"/>
      <w:pPr>
        <w:ind w:left="5760" w:hanging="360"/>
      </w:pPr>
    </w:lvl>
    <w:lvl w:ilvl="8" w:tplc="83209176" w:tentative="1">
      <w:start w:val="1"/>
      <w:numFmt w:val="lowerRoman"/>
      <w:lvlText w:val="%9."/>
      <w:lvlJc w:val="right"/>
      <w:pPr>
        <w:ind w:left="6480" w:hanging="180"/>
      </w:pPr>
    </w:lvl>
  </w:abstractNum>
  <w:abstractNum w:abstractNumId="67491474">
    <w:multiLevelType w:val="hybridMultilevel"/>
    <w:lvl w:ilvl="0" w:tplc="60462362">
      <w:start w:val="1"/>
      <w:numFmt w:val="decimal"/>
      <w:lvlText w:val="%1."/>
      <w:lvlJc w:val="left"/>
      <w:pPr>
        <w:ind w:left="720" w:hanging="360"/>
      </w:pPr>
    </w:lvl>
    <w:lvl w:ilvl="1" w:tplc="60462362" w:tentative="1">
      <w:start w:val="1"/>
      <w:numFmt w:val="lowerLetter"/>
      <w:lvlText w:val="%2."/>
      <w:lvlJc w:val="left"/>
      <w:pPr>
        <w:ind w:left="1440" w:hanging="360"/>
      </w:pPr>
    </w:lvl>
    <w:lvl w:ilvl="2" w:tplc="60462362" w:tentative="1">
      <w:start w:val="1"/>
      <w:numFmt w:val="lowerRoman"/>
      <w:lvlText w:val="%3."/>
      <w:lvlJc w:val="right"/>
      <w:pPr>
        <w:ind w:left="2160" w:hanging="180"/>
      </w:pPr>
    </w:lvl>
    <w:lvl w:ilvl="3" w:tplc="60462362" w:tentative="1">
      <w:start w:val="1"/>
      <w:numFmt w:val="decimal"/>
      <w:lvlText w:val="%4."/>
      <w:lvlJc w:val="left"/>
      <w:pPr>
        <w:ind w:left="2880" w:hanging="360"/>
      </w:pPr>
    </w:lvl>
    <w:lvl w:ilvl="4" w:tplc="60462362" w:tentative="1">
      <w:start w:val="1"/>
      <w:numFmt w:val="lowerLetter"/>
      <w:lvlText w:val="%5."/>
      <w:lvlJc w:val="left"/>
      <w:pPr>
        <w:ind w:left="3600" w:hanging="360"/>
      </w:pPr>
    </w:lvl>
    <w:lvl w:ilvl="5" w:tplc="60462362" w:tentative="1">
      <w:start w:val="1"/>
      <w:numFmt w:val="lowerRoman"/>
      <w:lvlText w:val="%6."/>
      <w:lvlJc w:val="right"/>
      <w:pPr>
        <w:ind w:left="4320" w:hanging="180"/>
      </w:pPr>
    </w:lvl>
    <w:lvl w:ilvl="6" w:tplc="60462362" w:tentative="1">
      <w:start w:val="1"/>
      <w:numFmt w:val="decimal"/>
      <w:lvlText w:val="%7."/>
      <w:lvlJc w:val="left"/>
      <w:pPr>
        <w:ind w:left="5040" w:hanging="360"/>
      </w:pPr>
    </w:lvl>
    <w:lvl w:ilvl="7" w:tplc="60462362" w:tentative="1">
      <w:start w:val="1"/>
      <w:numFmt w:val="lowerLetter"/>
      <w:lvlText w:val="%8."/>
      <w:lvlJc w:val="left"/>
      <w:pPr>
        <w:ind w:left="5760" w:hanging="360"/>
      </w:pPr>
    </w:lvl>
    <w:lvl w:ilvl="8" w:tplc="60462362" w:tentative="1">
      <w:start w:val="1"/>
      <w:numFmt w:val="lowerRoman"/>
      <w:lvlText w:val="%9."/>
      <w:lvlJc w:val="right"/>
      <w:pPr>
        <w:ind w:left="6480" w:hanging="180"/>
      </w:pPr>
    </w:lvl>
  </w:abstractNum>
  <w:abstractNum w:abstractNumId="67491473">
    <w:multiLevelType w:val="hybridMultilevel"/>
    <w:lvl w:ilvl="0" w:tplc="91853454">
      <w:start w:val="1"/>
      <w:numFmt w:val="decimal"/>
      <w:lvlText w:val="%1."/>
      <w:lvlJc w:val="left"/>
      <w:pPr>
        <w:ind w:left="720" w:hanging="360"/>
      </w:pPr>
    </w:lvl>
    <w:lvl w:ilvl="1" w:tplc="91853454" w:tentative="1">
      <w:start w:val="1"/>
      <w:numFmt w:val="lowerLetter"/>
      <w:lvlText w:val="%2."/>
      <w:lvlJc w:val="left"/>
      <w:pPr>
        <w:ind w:left="1440" w:hanging="360"/>
      </w:pPr>
    </w:lvl>
    <w:lvl w:ilvl="2" w:tplc="91853454" w:tentative="1">
      <w:start w:val="1"/>
      <w:numFmt w:val="lowerRoman"/>
      <w:lvlText w:val="%3."/>
      <w:lvlJc w:val="right"/>
      <w:pPr>
        <w:ind w:left="2160" w:hanging="180"/>
      </w:pPr>
    </w:lvl>
    <w:lvl w:ilvl="3" w:tplc="91853454" w:tentative="1">
      <w:start w:val="1"/>
      <w:numFmt w:val="decimal"/>
      <w:lvlText w:val="%4."/>
      <w:lvlJc w:val="left"/>
      <w:pPr>
        <w:ind w:left="2880" w:hanging="360"/>
      </w:pPr>
    </w:lvl>
    <w:lvl w:ilvl="4" w:tplc="91853454" w:tentative="1">
      <w:start w:val="1"/>
      <w:numFmt w:val="lowerLetter"/>
      <w:lvlText w:val="%5."/>
      <w:lvlJc w:val="left"/>
      <w:pPr>
        <w:ind w:left="3600" w:hanging="360"/>
      </w:pPr>
    </w:lvl>
    <w:lvl w:ilvl="5" w:tplc="91853454" w:tentative="1">
      <w:start w:val="1"/>
      <w:numFmt w:val="lowerRoman"/>
      <w:lvlText w:val="%6."/>
      <w:lvlJc w:val="right"/>
      <w:pPr>
        <w:ind w:left="4320" w:hanging="180"/>
      </w:pPr>
    </w:lvl>
    <w:lvl w:ilvl="6" w:tplc="91853454" w:tentative="1">
      <w:start w:val="1"/>
      <w:numFmt w:val="decimal"/>
      <w:lvlText w:val="%7."/>
      <w:lvlJc w:val="left"/>
      <w:pPr>
        <w:ind w:left="5040" w:hanging="360"/>
      </w:pPr>
    </w:lvl>
    <w:lvl w:ilvl="7" w:tplc="91853454" w:tentative="1">
      <w:start w:val="1"/>
      <w:numFmt w:val="lowerLetter"/>
      <w:lvlText w:val="%8."/>
      <w:lvlJc w:val="left"/>
      <w:pPr>
        <w:ind w:left="5760" w:hanging="360"/>
      </w:pPr>
    </w:lvl>
    <w:lvl w:ilvl="8" w:tplc="91853454" w:tentative="1">
      <w:start w:val="1"/>
      <w:numFmt w:val="lowerRoman"/>
      <w:lvlText w:val="%9."/>
      <w:lvlJc w:val="right"/>
      <w:pPr>
        <w:ind w:left="6480" w:hanging="180"/>
      </w:pPr>
    </w:lvl>
  </w:abstractNum>
  <w:abstractNum w:abstractNumId="67491472">
    <w:multiLevelType w:val="hybridMultilevel"/>
    <w:lvl w:ilvl="0" w:tplc="54752519">
      <w:start w:val="1"/>
      <w:numFmt w:val="decimal"/>
      <w:lvlText w:val="%1."/>
      <w:lvlJc w:val="left"/>
      <w:pPr>
        <w:ind w:left="720" w:hanging="360"/>
      </w:pPr>
    </w:lvl>
    <w:lvl w:ilvl="1" w:tplc="54752519" w:tentative="1">
      <w:start w:val="1"/>
      <w:numFmt w:val="lowerLetter"/>
      <w:lvlText w:val="%2."/>
      <w:lvlJc w:val="left"/>
      <w:pPr>
        <w:ind w:left="1440" w:hanging="360"/>
      </w:pPr>
    </w:lvl>
    <w:lvl w:ilvl="2" w:tplc="54752519" w:tentative="1">
      <w:start w:val="1"/>
      <w:numFmt w:val="lowerRoman"/>
      <w:lvlText w:val="%3."/>
      <w:lvlJc w:val="right"/>
      <w:pPr>
        <w:ind w:left="2160" w:hanging="180"/>
      </w:pPr>
    </w:lvl>
    <w:lvl w:ilvl="3" w:tplc="54752519" w:tentative="1">
      <w:start w:val="1"/>
      <w:numFmt w:val="decimal"/>
      <w:lvlText w:val="%4."/>
      <w:lvlJc w:val="left"/>
      <w:pPr>
        <w:ind w:left="2880" w:hanging="360"/>
      </w:pPr>
    </w:lvl>
    <w:lvl w:ilvl="4" w:tplc="54752519" w:tentative="1">
      <w:start w:val="1"/>
      <w:numFmt w:val="lowerLetter"/>
      <w:lvlText w:val="%5."/>
      <w:lvlJc w:val="left"/>
      <w:pPr>
        <w:ind w:left="3600" w:hanging="360"/>
      </w:pPr>
    </w:lvl>
    <w:lvl w:ilvl="5" w:tplc="54752519" w:tentative="1">
      <w:start w:val="1"/>
      <w:numFmt w:val="lowerRoman"/>
      <w:lvlText w:val="%6."/>
      <w:lvlJc w:val="right"/>
      <w:pPr>
        <w:ind w:left="4320" w:hanging="180"/>
      </w:pPr>
    </w:lvl>
    <w:lvl w:ilvl="6" w:tplc="54752519" w:tentative="1">
      <w:start w:val="1"/>
      <w:numFmt w:val="decimal"/>
      <w:lvlText w:val="%7."/>
      <w:lvlJc w:val="left"/>
      <w:pPr>
        <w:ind w:left="5040" w:hanging="360"/>
      </w:pPr>
    </w:lvl>
    <w:lvl w:ilvl="7" w:tplc="54752519" w:tentative="1">
      <w:start w:val="1"/>
      <w:numFmt w:val="lowerLetter"/>
      <w:lvlText w:val="%8."/>
      <w:lvlJc w:val="left"/>
      <w:pPr>
        <w:ind w:left="5760" w:hanging="360"/>
      </w:pPr>
    </w:lvl>
    <w:lvl w:ilvl="8" w:tplc="54752519" w:tentative="1">
      <w:start w:val="1"/>
      <w:numFmt w:val="lowerRoman"/>
      <w:lvlText w:val="%9."/>
      <w:lvlJc w:val="right"/>
      <w:pPr>
        <w:ind w:left="6480" w:hanging="180"/>
      </w:pPr>
    </w:lvl>
  </w:abstractNum>
  <w:abstractNum w:abstractNumId="67491471">
    <w:multiLevelType w:val="hybridMultilevel"/>
    <w:lvl w:ilvl="0" w:tplc="88085554">
      <w:start w:val="1"/>
      <w:numFmt w:val="decimal"/>
      <w:lvlText w:val="%1."/>
      <w:lvlJc w:val="left"/>
      <w:pPr>
        <w:ind w:left="720" w:hanging="360"/>
      </w:pPr>
    </w:lvl>
    <w:lvl w:ilvl="1" w:tplc="88085554" w:tentative="1">
      <w:start w:val="1"/>
      <w:numFmt w:val="lowerLetter"/>
      <w:lvlText w:val="%2."/>
      <w:lvlJc w:val="left"/>
      <w:pPr>
        <w:ind w:left="1440" w:hanging="360"/>
      </w:pPr>
    </w:lvl>
    <w:lvl w:ilvl="2" w:tplc="88085554" w:tentative="1">
      <w:start w:val="1"/>
      <w:numFmt w:val="lowerRoman"/>
      <w:lvlText w:val="%3."/>
      <w:lvlJc w:val="right"/>
      <w:pPr>
        <w:ind w:left="2160" w:hanging="180"/>
      </w:pPr>
    </w:lvl>
    <w:lvl w:ilvl="3" w:tplc="88085554" w:tentative="1">
      <w:start w:val="1"/>
      <w:numFmt w:val="decimal"/>
      <w:lvlText w:val="%4."/>
      <w:lvlJc w:val="left"/>
      <w:pPr>
        <w:ind w:left="2880" w:hanging="360"/>
      </w:pPr>
    </w:lvl>
    <w:lvl w:ilvl="4" w:tplc="88085554" w:tentative="1">
      <w:start w:val="1"/>
      <w:numFmt w:val="lowerLetter"/>
      <w:lvlText w:val="%5."/>
      <w:lvlJc w:val="left"/>
      <w:pPr>
        <w:ind w:left="3600" w:hanging="360"/>
      </w:pPr>
    </w:lvl>
    <w:lvl w:ilvl="5" w:tplc="88085554" w:tentative="1">
      <w:start w:val="1"/>
      <w:numFmt w:val="lowerRoman"/>
      <w:lvlText w:val="%6."/>
      <w:lvlJc w:val="right"/>
      <w:pPr>
        <w:ind w:left="4320" w:hanging="180"/>
      </w:pPr>
    </w:lvl>
    <w:lvl w:ilvl="6" w:tplc="88085554" w:tentative="1">
      <w:start w:val="1"/>
      <w:numFmt w:val="decimal"/>
      <w:lvlText w:val="%7."/>
      <w:lvlJc w:val="left"/>
      <w:pPr>
        <w:ind w:left="5040" w:hanging="360"/>
      </w:pPr>
    </w:lvl>
    <w:lvl w:ilvl="7" w:tplc="88085554" w:tentative="1">
      <w:start w:val="1"/>
      <w:numFmt w:val="lowerLetter"/>
      <w:lvlText w:val="%8."/>
      <w:lvlJc w:val="left"/>
      <w:pPr>
        <w:ind w:left="5760" w:hanging="360"/>
      </w:pPr>
    </w:lvl>
    <w:lvl w:ilvl="8" w:tplc="88085554" w:tentative="1">
      <w:start w:val="1"/>
      <w:numFmt w:val="lowerRoman"/>
      <w:lvlText w:val="%9."/>
      <w:lvlJc w:val="right"/>
      <w:pPr>
        <w:ind w:left="6480" w:hanging="180"/>
      </w:pPr>
    </w:lvl>
  </w:abstractNum>
  <w:abstractNum w:abstractNumId="67491470">
    <w:multiLevelType w:val="hybridMultilevel"/>
    <w:lvl w:ilvl="0" w:tplc="70454267">
      <w:start w:val="1"/>
      <w:numFmt w:val="decimal"/>
      <w:lvlText w:val="%1."/>
      <w:lvlJc w:val="left"/>
      <w:pPr>
        <w:ind w:left="720" w:hanging="360"/>
      </w:pPr>
    </w:lvl>
    <w:lvl w:ilvl="1" w:tplc="70454267" w:tentative="1">
      <w:start w:val="1"/>
      <w:numFmt w:val="lowerLetter"/>
      <w:lvlText w:val="%2."/>
      <w:lvlJc w:val="left"/>
      <w:pPr>
        <w:ind w:left="1440" w:hanging="360"/>
      </w:pPr>
    </w:lvl>
    <w:lvl w:ilvl="2" w:tplc="70454267" w:tentative="1">
      <w:start w:val="1"/>
      <w:numFmt w:val="lowerRoman"/>
      <w:lvlText w:val="%3."/>
      <w:lvlJc w:val="right"/>
      <w:pPr>
        <w:ind w:left="2160" w:hanging="180"/>
      </w:pPr>
    </w:lvl>
    <w:lvl w:ilvl="3" w:tplc="70454267" w:tentative="1">
      <w:start w:val="1"/>
      <w:numFmt w:val="decimal"/>
      <w:lvlText w:val="%4."/>
      <w:lvlJc w:val="left"/>
      <w:pPr>
        <w:ind w:left="2880" w:hanging="360"/>
      </w:pPr>
    </w:lvl>
    <w:lvl w:ilvl="4" w:tplc="70454267" w:tentative="1">
      <w:start w:val="1"/>
      <w:numFmt w:val="lowerLetter"/>
      <w:lvlText w:val="%5."/>
      <w:lvlJc w:val="left"/>
      <w:pPr>
        <w:ind w:left="3600" w:hanging="360"/>
      </w:pPr>
    </w:lvl>
    <w:lvl w:ilvl="5" w:tplc="70454267" w:tentative="1">
      <w:start w:val="1"/>
      <w:numFmt w:val="lowerRoman"/>
      <w:lvlText w:val="%6."/>
      <w:lvlJc w:val="right"/>
      <w:pPr>
        <w:ind w:left="4320" w:hanging="180"/>
      </w:pPr>
    </w:lvl>
    <w:lvl w:ilvl="6" w:tplc="70454267" w:tentative="1">
      <w:start w:val="1"/>
      <w:numFmt w:val="decimal"/>
      <w:lvlText w:val="%7."/>
      <w:lvlJc w:val="left"/>
      <w:pPr>
        <w:ind w:left="5040" w:hanging="360"/>
      </w:pPr>
    </w:lvl>
    <w:lvl w:ilvl="7" w:tplc="70454267" w:tentative="1">
      <w:start w:val="1"/>
      <w:numFmt w:val="lowerLetter"/>
      <w:lvlText w:val="%8."/>
      <w:lvlJc w:val="left"/>
      <w:pPr>
        <w:ind w:left="5760" w:hanging="360"/>
      </w:pPr>
    </w:lvl>
    <w:lvl w:ilvl="8" w:tplc="70454267" w:tentative="1">
      <w:start w:val="1"/>
      <w:numFmt w:val="lowerRoman"/>
      <w:lvlText w:val="%9."/>
      <w:lvlJc w:val="right"/>
      <w:pPr>
        <w:ind w:left="6480" w:hanging="180"/>
      </w:pPr>
    </w:lvl>
  </w:abstractNum>
  <w:abstractNum w:abstractNumId="67491469">
    <w:multiLevelType w:val="hybridMultilevel"/>
    <w:lvl w:ilvl="0" w:tplc="55030804">
      <w:start w:val="1"/>
      <w:numFmt w:val="decimal"/>
      <w:lvlText w:val="%1."/>
      <w:lvlJc w:val="left"/>
      <w:pPr>
        <w:ind w:left="720" w:hanging="360"/>
      </w:pPr>
    </w:lvl>
    <w:lvl w:ilvl="1" w:tplc="55030804" w:tentative="1">
      <w:start w:val="1"/>
      <w:numFmt w:val="lowerLetter"/>
      <w:lvlText w:val="%2."/>
      <w:lvlJc w:val="left"/>
      <w:pPr>
        <w:ind w:left="1440" w:hanging="360"/>
      </w:pPr>
    </w:lvl>
    <w:lvl w:ilvl="2" w:tplc="55030804" w:tentative="1">
      <w:start w:val="1"/>
      <w:numFmt w:val="lowerRoman"/>
      <w:lvlText w:val="%3."/>
      <w:lvlJc w:val="right"/>
      <w:pPr>
        <w:ind w:left="2160" w:hanging="180"/>
      </w:pPr>
    </w:lvl>
    <w:lvl w:ilvl="3" w:tplc="55030804" w:tentative="1">
      <w:start w:val="1"/>
      <w:numFmt w:val="decimal"/>
      <w:lvlText w:val="%4."/>
      <w:lvlJc w:val="left"/>
      <w:pPr>
        <w:ind w:left="2880" w:hanging="360"/>
      </w:pPr>
    </w:lvl>
    <w:lvl w:ilvl="4" w:tplc="55030804" w:tentative="1">
      <w:start w:val="1"/>
      <w:numFmt w:val="lowerLetter"/>
      <w:lvlText w:val="%5."/>
      <w:lvlJc w:val="left"/>
      <w:pPr>
        <w:ind w:left="3600" w:hanging="360"/>
      </w:pPr>
    </w:lvl>
    <w:lvl w:ilvl="5" w:tplc="55030804" w:tentative="1">
      <w:start w:val="1"/>
      <w:numFmt w:val="lowerRoman"/>
      <w:lvlText w:val="%6."/>
      <w:lvlJc w:val="right"/>
      <w:pPr>
        <w:ind w:left="4320" w:hanging="180"/>
      </w:pPr>
    </w:lvl>
    <w:lvl w:ilvl="6" w:tplc="55030804" w:tentative="1">
      <w:start w:val="1"/>
      <w:numFmt w:val="decimal"/>
      <w:lvlText w:val="%7."/>
      <w:lvlJc w:val="left"/>
      <w:pPr>
        <w:ind w:left="5040" w:hanging="360"/>
      </w:pPr>
    </w:lvl>
    <w:lvl w:ilvl="7" w:tplc="55030804" w:tentative="1">
      <w:start w:val="1"/>
      <w:numFmt w:val="lowerLetter"/>
      <w:lvlText w:val="%8."/>
      <w:lvlJc w:val="left"/>
      <w:pPr>
        <w:ind w:left="5760" w:hanging="360"/>
      </w:pPr>
    </w:lvl>
    <w:lvl w:ilvl="8" w:tplc="55030804" w:tentative="1">
      <w:start w:val="1"/>
      <w:numFmt w:val="lowerRoman"/>
      <w:lvlText w:val="%9."/>
      <w:lvlJc w:val="right"/>
      <w:pPr>
        <w:ind w:left="6480" w:hanging="180"/>
      </w:pPr>
    </w:lvl>
  </w:abstractNum>
  <w:abstractNum w:abstractNumId="67491468">
    <w:multiLevelType w:val="hybridMultilevel"/>
    <w:lvl w:ilvl="0" w:tplc="32243719">
      <w:start w:val="1"/>
      <w:numFmt w:val="decimal"/>
      <w:lvlText w:val="%1."/>
      <w:lvlJc w:val="left"/>
      <w:pPr>
        <w:ind w:left="720" w:hanging="360"/>
      </w:pPr>
    </w:lvl>
    <w:lvl w:ilvl="1" w:tplc="32243719" w:tentative="1">
      <w:start w:val="1"/>
      <w:numFmt w:val="lowerLetter"/>
      <w:lvlText w:val="%2."/>
      <w:lvlJc w:val="left"/>
      <w:pPr>
        <w:ind w:left="1440" w:hanging="360"/>
      </w:pPr>
    </w:lvl>
    <w:lvl w:ilvl="2" w:tplc="32243719" w:tentative="1">
      <w:start w:val="1"/>
      <w:numFmt w:val="lowerRoman"/>
      <w:lvlText w:val="%3."/>
      <w:lvlJc w:val="right"/>
      <w:pPr>
        <w:ind w:left="2160" w:hanging="180"/>
      </w:pPr>
    </w:lvl>
    <w:lvl w:ilvl="3" w:tplc="32243719" w:tentative="1">
      <w:start w:val="1"/>
      <w:numFmt w:val="decimal"/>
      <w:lvlText w:val="%4."/>
      <w:lvlJc w:val="left"/>
      <w:pPr>
        <w:ind w:left="2880" w:hanging="360"/>
      </w:pPr>
    </w:lvl>
    <w:lvl w:ilvl="4" w:tplc="32243719" w:tentative="1">
      <w:start w:val="1"/>
      <w:numFmt w:val="lowerLetter"/>
      <w:lvlText w:val="%5."/>
      <w:lvlJc w:val="left"/>
      <w:pPr>
        <w:ind w:left="3600" w:hanging="360"/>
      </w:pPr>
    </w:lvl>
    <w:lvl w:ilvl="5" w:tplc="32243719" w:tentative="1">
      <w:start w:val="1"/>
      <w:numFmt w:val="lowerRoman"/>
      <w:lvlText w:val="%6."/>
      <w:lvlJc w:val="right"/>
      <w:pPr>
        <w:ind w:left="4320" w:hanging="180"/>
      </w:pPr>
    </w:lvl>
    <w:lvl w:ilvl="6" w:tplc="32243719" w:tentative="1">
      <w:start w:val="1"/>
      <w:numFmt w:val="decimal"/>
      <w:lvlText w:val="%7."/>
      <w:lvlJc w:val="left"/>
      <w:pPr>
        <w:ind w:left="5040" w:hanging="360"/>
      </w:pPr>
    </w:lvl>
    <w:lvl w:ilvl="7" w:tplc="32243719" w:tentative="1">
      <w:start w:val="1"/>
      <w:numFmt w:val="lowerLetter"/>
      <w:lvlText w:val="%8."/>
      <w:lvlJc w:val="left"/>
      <w:pPr>
        <w:ind w:left="5760" w:hanging="360"/>
      </w:pPr>
    </w:lvl>
    <w:lvl w:ilvl="8" w:tplc="32243719" w:tentative="1">
      <w:start w:val="1"/>
      <w:numFmt w:val="lowerRoman"/>
      <w:lvlText w:val="%9."/>
      <w:lvlJc w:val="right"/>
      <w:pPr>
        <w:ind w:left="6480" w:hanging="180"/>
      </w:pPr>
    </w:lvl>
  </w:abstractNum>
  <w:abstractNum w:abstractNumId="67491467">
    <w:multiLevelType w:val="hybridMultilevel"/>
    <w:lvl w:ilvl="0" w:tplc="23608137">
      <w:start w:val="1"/>
      <w:numFmt w:val="decimal"/>
      <w:lvlText w:val="%1."/>
      <w:lvlJc w:val="left"/>
      <w:pPr>
        <w:ind w:left="720" w:hanging="360"/>
      </w:pPr>
    </w:lvl>
    <w:lvl w:ilvl="1" w:tplc="23608137" w:tentative="1">
      <w:start w:val="1"/>
      <w:numFmt w:val="lowerLetter"/>
      <w:lvlText w:val="%2."/>
      <w:lvlJc w:val="left"/>
      <w:pPr>
        <w:ind w:left="1440" w:hanging="360"/>
      </w:pPr>
    </w:lvl>
    <w:lvl w:ilvl="2" w:tplc="23608137" w:tentative="1">
      <w:start w:val="1"/>
      <w:numFmt w:val="lowerRoman"/>
      <w:lvlText w:val="%3."/>
      <w:lvlJc w:val="right"/>
      <w:pPr>
        <w:ind w:left="2160" w:hanging="180"/>
      </w:pPr>
    </w:lvl>
    <w:lvl w:ilvl="3" w:tplc="23608137" w:tentative="1">
      <w:start w:val="1"/>
      <w:numFmt w:val="decimal"/>
      <w:lvlText w:val="%4."/>
      <w:lvlJc w:val="left"/>
      <w:pPr>
        <w:ind w:left="2880" w:hanging="360"/>
      </w:pPr>
    </w:lvl>
    <w:lvl w:ilvl="4" w:tplc="23608137" w:tentative="1">
      <w:start w:val="1"/>
      <w:numFmt w:val="lowerLetter"/>
      <w:lvlText w:val="%5."/>
      <w:lvlJc w:val="left"/>
      <w:pPr>
        <w:ind w:left="3600" w:hanging="360"/>
      </w:pPr>
    </w:lvl>
    <w:lvl w:ilvl="5" w:tplc="23608137" w:tentative="1">
      <w:start w:val="1"/>
      <w:numFmt w:val="lowerRoman"/>
      <w:lvlText w:val="%6."/>
      <w:lvlJc w:val="right"/>
      <w:pPr>
        <w:ind w:left="4320" w:hanging="180"/>
      </w:pPr>
    </w:lvl>
    <w:lvl w:ilvl="6" w:tplc="23608137" w:tentative="1">
      <w:start w:val="1"/>
      <w:numFmt w:val="decimal"/>
      <w:lvlText w:val="%7."/>
      <w:lvlJc w:val="left"/>
      <w:pPr>
        <w:ind w:left="5040" w:hanging="360"/>
      </w:pPr>
    </w:lvl>
    <w:lvl w:ilvl="7" w:tplc="23608137" w:tentative="1">
      <w:start w:val="1"/>
      <w:numFmt w:val="lowerLetter"/>
      <w:lvlText w:val="%8."/>
      <w:lvlJc w:val="left"/>
      <w:pPr>
        <w:ind w:left="5760" w:hanging="360"/>
      </w:pPr>
    </w:lvl>
    <w:lvl w:ilvl="8" w:tplc="23608137" w:tentative="1">
      <w:start w:val="1"/>
      <w:numFmt w:val="lowerRoman"/>
      <w:lvlText w:val="%9."/>
      <w:lvlJc w:val="right"/>
      <w:pPr>
        <w:ind w:left="6480" w:hanging="180"/>
      </w:pPr>
    </w:lvl>
  </w:abstractNum>
  <w:abstractNum w:abstractNumId="67491466">
    <w:multiLevelType w:val="hybridMultilevel"/>
    <w:lvl w:ilvl="0" w:tplc="28504315">
      <w:start w:val="1"/>
      <w:numFmt w:val="decimal"/>
      <w:lvlText w:val="%1."/>
      <w:lvlJc w:val="left"/>
      <w:pPr>
        <w:ind w:left="720" w:hanging="360"/>
      </w:pPr>
    </w:lvl>
    <w:lvl w:ilvl="1" w:tplc="28504315" w:tentative="1">
      <w:start w:val="1"/>
      <w:numFmt w:val="lowerLetter"/>
      <w:lvlText w:val="%2."/>
      <w:lvlJc w:val="left"/>
      <w:pPr>
        <w:ind w:left="1440" w:hanging="360"/>
      </w:pPr>
    </w:lvl>
    <w:lvl w:ilvl="2" w:tplc="28504315" w:tentative="1">
      <w:start w:val="1"/>
      <w:numFmt w:val="lowerRoman"/>
      <w:lvlText w:val="%3."/>
      <w:lvlJc w:val="right"/>
      <w:pPr>
        <w:ind w:left="2160" w:hanging="180"/>
      </w:pPr>
    </w:lvl>
    <w:lvl w:ilvl="3" w:tplc="28504315" w:tentative="1">
      <w:start w:val="1"/>
      <w:numFmt w:val="decimal"/>
      <w:lvlText w:val="%4."/>
      <w:lvlJc w:val="left"/>
      <w:pPr>
        <w:ind w:left="2880" w:hanging="360"/>
      </w:pPr>
    </w:lvl>
    <w:lvl w:ilvl="4" w:tplc="28504315" w:tentative="1">
      <w:start w:val="1"/>
      <w:numFmt w:val="lowerLetter"/>
      <w:lvlText w:val="%5."/>
      <w:lvlJc w:val="left"/>
      <w:pPr>
        <w:ind w:left="3600" w:hanging="360"/>
      </w:pPr>
    </w:lvl>
    <w:lvl w:ilvl="5" w:tplc="28504315" w:tentative="1">
      <w:start w:val="1"/>
      <w:numFmt w:val="lowerRoman"/>
      <w:lvlText w:val="%6."/>
      <w:lvlJc w:val="right"/>
      <w:pPr>
        <w:ind w:left="4320" w:hanging="180"/>
      </w:pPr>
    </w:lvl>
    <w:lvl w:ilvl="6" w:tplc="28504315" w:tentative="1">
      <w:start w:val="1"/>
      <w:numFmt w:val="decimal"/>
      <w:lvlText w:val="%7."/>
      <w:lvlJc w:val="left"/>
      <w:pPr>
        <w:ind w:left="5040" w:hanging="360"/>
      </w:pPr>
    </w:lvl>
    <w:lvl w:ilvl="7" w:tplc="28504315" w:tentative="1">
      <w:start w:val="1"/>
      <w:numFmt w:val="lowerLetter"/>
      <w:lvlText w:val="%8."/>
      <w:lvlJc w:val="left"/>
      <w:pPr>
        <w:ind w:left="5760" w:hanging="360"/>
      </w:pPr>
    </w:lvl>
    <w:lvl w:ilvl="8" w:tplc="28504315" w:tentative="1">
      <w:start w:val="1"/>
      <w:numFmt w:val="lowerRoman"/>
      <w:lvlText w:val="%9."/>
      <w:lvlJc w:val="right"/>
      <w:pPr>
        <w:ind w:left="6480" w:hanging="180"/>
      </w:pPr>
    </w:lvl>
  </w:abstractNum>
  <w:abstractNum w:abstractNumId="67491465">
    <w:multiLevelType w:val="hybridMultilevel"/>
    <w:lvl w:ilvl="0" w:tplc="59436794">
      <w:start w:val="1"/>
      <w:numFmt w:val="decimal"/>
      <w:lvlText w:val="%1."/>
      <w:lvlJc w:val="left"/>
      <w:pPr>
        <w:ind w:left="720" w:hanging="360"/>
      </w:pPr>
    </w:lvl>
    <w:lvl w:ilvl="1" w:tplc="59436794" w:tentative="1">
      <w:start w:val="1"/>
      <w:numFmt w:val="lowerLetter"/>
      <w:lvlText w:val="%2."/>
      <w:lvlJc w:val="left"/>
      <w:pPr>
        <w:ind w:left="1440" w:hanging="360"/>
      </w:pPr>
    </w:lvl>
    <w:lvl w:ilvl="2" w:tplc="59436794" w:tentative="1">
      <w:start w:val="1"/>
      <w:numFmt w:val="lowerRoman"/>
      <w:lvlText w:val="%3."/>
      <w:lvlJc w:val="right"/>
      <w:pPr>
        <w:ind w:left="2160" w:hanging="180"/>
      </w:pPr>
    </w:lvl>
    <w:lvl w:ilvl="3" w:tplc="59436794" w:tentative="1">
      <w:start w:val="1"/>
      <w:numFmt w:val="decimal"/>
      <w:lvlText w:val="%4."/>
      <w:lvlJc w:val="left"/>
      <w:pPr>
        <w:ind w:left="2880" w:hanging="360"/>
      </w:pPr>
    </w:lvl>
    <w:lvl w:ilvl="4" w:tplc="59436794" w:tentative="1">
      <w:start w:val="1"/>
      <w:numFmt w:val="lowerLetter"/>
      <w:lvlText w:val="%5."/>
      <w:lvlJc w:val="left"/>
      <w:pPr>
        <w:ind w:left="3600" w:hanging="360"/>
      </w:pPr>
    </w:lvl>
    <w:lvl w:ilvl="5" w:tplc="59436794" w:tentative="1">
      <w:start w:val="1"/>
      <w:numFmt w:val="lowerRoman"/>
      <w:lvlText w:val="%6."/>
      <w:lvlJc w:val="right"/>
      <w:pPr>
        <w:ind w:left="4320" w:hanging="180"/>
      </w:pPr>
    </w:lvl>
    <w:lvl w:ilvl="6" w:tplc="59436794" w:tentative="1">
      <w:start w:val="1"/>
      <w:numFmt w:val="decimal"/>
      <w:lvlText w:val="%7."/>
      <w:lvlJc w:val="left"/>
      <w:pPr>
        <w:ind w:left="5040" w:hanging="360"/>
      </w:pPr>
    </w:lvl>
    <w:lvl w:ilvl="7" w:tplc="59436794" w:tentative="1">
      <w:start w:val="1"/>
      <w:numFmt w:val="lowerLetter"/>
      <w:lvlText w:val="%8."/>
      <w:lvlJc w:val="left"/>
      <w:pPr>
        <w:ind w:left="5760" w:hanging="360"/>
      </w:pPr>
    </w:lvl>
    <w:lvl w:ilvl="8" w:tplc="59436794" w:tentative="1">
      <w:start w:val="1"/>
      <w:numFmt w:val="lowerRoman"/>
      <w:lvlText w:val="%9."/>
      <w:lvlJc w:val="right"/>
      <w:pPr>
        <w:ind w:left="6480" w:hanging="180"/>
      </w:pPr>
    </w:lvl>
  </w:abstractNum>
  <w:abstractNum w:abstractNumId="67491464">
    <w:multiLevelType w:val="hybridMultilevel"/>
    <w:lvl w:ilvl="0" w:tplc="80918119">
      <w:start w:val="1"/>
      <w:numFmt w:val="decimal"/>
      <w:lvlText w:val="%1."/>
      <w:lvlJc w:val="left"/>
      <w:pPr>
        <w:ind w:left="720" w:hanging="360"/>
      </w:pPr>
    </w:lvl>
    <w:lvl w:ilvl="1" w:tplc="80918119" w:tentative="1">
      <w:start w:val="1"/>
      <w:numFmt w:val="lowerLetter"/>
      <w:lvlText w:val="%2."/>
      <w:lvlJc w:val="left"/>
      <w:pPr>
        <w:ind w:left="1440" w:hanging="360"/>
      </w:pPr>
    </w:lvl>
    <w:lvl w:ilvl="2" w:tplc="80918119" w:tentative="1">
      <w:start w:val="1"/>
      <w:numFmt w:val="lowerRoman"/>
      <w:lvlText w:val="%3."/>
      <w:lvlJc w:val="right"/>
      <w:pPr>
        <w:ind w:left="2160" w:hanging="180"/>
      </w:pPr>
    </w:lvl>
    <w:lvl w:ilvl="3" w:tplc="80918119" w:tentative="1">
      <w:start w:val="1"/>
      <w:numFmt w:val="decimal"/>
      <w:lvlText w:val="%4."/>
      <w:lvlJc w:val="left"/>
      <w:pPr>
        <w:ind w:left="2880" w:hanging="360"/>
      </w:pPr>
    </w:lvl>
    <w:lvl w:ilvl="4" w:tplc="80918119" w:tentative="1">
      <w:start w:val="1"/>
      <w:numFmt w:val="lowerLetter"/>
      <w:lvlText w:val="%5."/>
      <w:lvlJc w:val="left"/>
      <w:pPr>
        <w:ind w:left="3600" w:hanging="360"/>
      </w:pPr>
    </w:lvl>
    <w:lvl w:ilvl="5" w:tplc="80918119" w:tentative="1">
      <w:start w:val="1"/>
      <w:numFmt w:val="lowerRoman"/>
      <w:lvlText w:val="%6."/>
      <w:lvlJc w:val="right"/>
      <w:pPr>
        <w:ind w:left="4320" w:hanging="180"/>
      </w:pPr>
    </w:lvl>
    <w:lvl w:ilvl="6" w:tplc="80918119" w:tentative="1">
      <w:start w:val="1"/>
      <w:numFmt w:val="decimal"/>
      <w:lvlText w:val="%7."/>
      <w:lvlJc w:val="left"/>
      <w:pPr>
        <w:ind w:left="5040" w:hanging="360"/>
      </w:pPr>
    </w:lvl>
    <w:lvl w:ilvl="7" w:tplc="80918119" w:tentative="1">
      <w:start w:val="1"/>
      <w:numFmt w:val="lowerLetter"/>
      <w:lvlText w:val="%8."/>
      <w:lvlJc w:val="left"/>
      <w:pPr>
        <w:ind w:left="5760" w:hanging="360"/>
      </w:pPr>
    </w:lvl>
    <w:lvl w:ilvl="8" w:tplc="80918119" w:tentative="1">
      <w:start w:val="1"/>
      <w:numFmt w:val="lowerRoman"/>
      <w:lvlText w:val="%9."/>
      <w:lvlJc w:val="right"/>
      <w:pPr>
        <w:ind w:left="6480" w:hanging="180"/>
      </w:pPr>
    </w:lvl>
  </w:abstractNum>
  <w:abstractNum w:abstractNumId="67491463">
    <w:multiLevelType w:val="hybridMultilevel"/>
    <w:lvl w:ilvl="0" w:tplc="72288896">
      <w:start w:val="1"/>
      <w:numFmt w:val="decimal"/>
      <w:lvlText w:val="%1."/>
      <w:lvlJc w:val="left"/>
      <w:pPr>
        <w:ind w:left="720" w:hanging="360"/>
      </w:pPr>
    </w:lvl>
    <w:lvl w:ilvl="1" w:tplc="72288896" w:tentative="1">
      <w:start w:val="1"/>
      <w:numFmt w:val="lowerLetter"/>
      <w:lvlText w:val="%2."/>
      <w:lvlJc w:val="left"/>
      <w:pPr>
        <w:ind w:left="1440" w:hanging="360"/>
      </w:pPr>
    </w:lvl>
    <w:lvl w:ilvl="2" w:tplc="72288896" w:tentative="1">
      <w:start w:val="1"/>
      <w:numFmt w:val="lowerRoman"/>
      <w:lvlText w:val="%3."/>
      <w:lvlJc w:val="right"/>
      <w:pPr>
        <w:ind w:left="2160" w:hanging="180"/>
      </w:pPr>
    </w:lvl>
    <w:lvl w:ilvl="3" w:tplc="72288896" w:tentative="1">
      <w:start w:val="1"/>
      <w:numFmt w:val="decimal"/>
      <w:lvlText w:val="%4."/>
      <w:lvlJc w:val="left"/>
      <w:pPr>
        <w:ind w:left="2880" w:hanging="360"/>
      </w:pPr>
    </w:lvl>
    <w:lvl w:ilvl="4" w:tplc="72288896" w:tentative="1">
      <w:start w:val="1"/>
      <w:numFmt w:val="lowerLetter"/>
      <w:lvlText w:val="%5."/>
      <w:lvlJc w:val="left"/>
      <w:pPr>
        <w:ind w:left="3600" w:hanging="360"/>
      </w:pPr>
    </w:lvl>
    <w:lvl w:ilvl="5" w:tplc="72288896" w:tentative="1">
      <w:start w:val="1"/>
      <w:numFmt w:val="lowerRoman"/>
      <w:lvlText w:val="%6."/>
      <w:lvlJc w:val="right"/>
      <w:pPr>
        <w:ind w:left="4320" w:hanging="180"/>
      </w:pPr>
    </w:lvl>
    <w:lvl w:ilvl="6" w:tplc="72288896" w:tentative="1">
      <w:start w:val="1"/>
      <w:numFmt w:val="decimal"/>
      <w:lvlText w:val="%7."/>
      <w:lvlJc w:val="left"/>
      <w:pPr>
        <w:ind w:left="5040" w:hanging="360"/>
      </w:pPr>
    </w:lvl>
    <w:lvl w:ilvl="7" w:tplc="72288896" w:tentative="1">
      <w:start w:val="1"/>
      <w:numFmt w:val="lowerLetter"/>
      <w:lvlText w:val="%8."/>
      <w:lvlJc w:val="left"/>
      <w:pPr>
        <w:ind w:left="5760" w:hanging="360"/>
      </w:pPr>
    </w:lvl>
    <w:lvl w:ilvl="8" w:tplc="72288896" w:tentative="1">
      <w:start w:val="1"/>
      <w:numFmt w:val="lowerRoman"/>
      <w:lvlText w:val="%9."/>
      <w:lvlJc w:val="right"/>
      <w:pPr>
        <w:ind w:left="6480" w:hanging="180"/>
      </w:pPr>
    </w:lvl>
  </w:abstractNum>
  <w:abstractNum w:abstractNumId="67491462">
    <w:multiLevelType w:val="hybridMultilevel"/>
    <w:lvl w:ilvl="0" w:tplc="75731656">
      <w:start w:val="1"/>
      <w:numFmt w:val="decimal"/>
      <w:lvlText w:val="%1."/>
      <w:lvlJc w:val="left"/>
      <w:pPr>
        <w:ind w:left="720" w:hanging="360"/>
      </w:pPr>
    </w:lvl>
    <w:lvl w:ilvl="1" w:tplc="75731656" w:tentative="1">
      <w:start w:val="1"/>
      <w:numFmt w:val="lowerLetter"/>
      <w:lvlText w:val="%2."/>
      <w:lvlJc w:val="left"/>
      <w:pPr>
        <w:ind w:left="1440" w:hanging="360"/>
      </w:pPr>
    </w:lvl>
    <w:lvl w:ilvl="2" w:tplc="75731656" w:tentative="1">
      <w:start w:val="1"/>
      <w:numFmt w:val="lowerRoman"/>
      <w:lvlText w:val="%3."/>
      <w:lvlJc w:val="right"/>
      <w:pPr>
        <w:ind w:left="2160" w:hanging="180"/>
      </w:pPr>
    </w:lvl>
    <w:lvl w:ilvl="3" w:tplc="75731656" w:tentative="1">
      <w:start w:val="1"/>
      <w:numFmt w:val="decimal"/>
      <w:lvlText w:val="%4."/>
      <w:lvlJc w:val="left"/>
      <w:pPr>
        <w:ind w:left="2880" w:hanging="360"/>
      </w:pPr>
    </w:lvl>
    <w:lvl w:ilvl="4" w:tplc="75731656" w:tentative="1">
      <w:start w:val="1"/>
      <w:numFmt w:val="lowerLetter"/>
      <w:lvlText w:val="%5."/>
      <w:lvlJc w:val="left"/>
      <w:pPr>
        <w:ind w:left="3600" w:hanging="360"/>
      </w:pPr>
    </w:lvl>
    <w:lvl w:ilvl="5" w:tplc="75731656" w:tentative="1">
      <w:start w:val="1"/>
      <w:numFmt w:val="lowerRoman"/>
      <w:lvlText w:val="%6."/>
      <w:lvlJc w:val="right"/>
      <w:pPr>
        <w:ind w:left="4320" w:hanging="180"/>
      </w:pPr>
    </w:lvl>
    <w:lvl w:ilvl="6" w:tplc="75731656" w:tentative="1">
      <w:start w:val="1"/>
      <w:numFmt w:val="decimal"/>
      <w:lvlText w:val="%7."/>
      <w:lvlJc w:val="left"/>
      <w:pPr>
        <w:ind w:left="5040" w:hanging="360"/>
      </w:pPr>
    </w:lvl>
    <w:lvl w:ilvl="7" w:tplc="75731656" w:tentative="1">
      <w:start w:val="1"/>
      <w:numFmt w:val="lowerLetter"/>
      <w:lvlText w:val="%8."/>
      <w:lvlJc w:val="left"/>
      <w:pPr>
        <w:ind w:left="5760" w:hanging="360"/>
      </w:pPr>
    </w:lvl>
    <w:lvl w:ilvl="8" w:tplc="75731656" w:tentative="1">
      <w:start w:val="1"/>
      <w:numFmt w:val="lowerRoman"/>
      <w:lvlText w:val="%9."/>
      <w:lvlJc w:val="right"/>
      <w:pPr>
        <w:ind w:left="6480" w:hanging="180"/>
      </w:pPr>
    </w:lvl>
  </w:abstractNum>
  <w:abstractNum w:abstractNumId="67491461">
    <w:multiLevelType w:val="hybridMultilevel"/>
    <w:lvl w:ilvl="0" w:tplc="72195768">
      <w:start w:val="1"/>
      <w:numFmt w:val="decimal"/>
      <w:lvlText w:val="%1."/>
      <w:lvlJc w:val="left"/>
      <w:pPr>
        <w:ind w:left="720" w:hanging="360"/>
      </w:pPr>
    </w:lvl>
    <w:lvl w:ilvl="1" w:tplc="72195768" w:tentative="1">
      <w:start w:val="1"/>
      <w:numFmt w:val="lowerLetter"/>
      <w:lvlText w:val="%2."/>
      <w:lvlJc w:val="left"/>
      <w:pPr>
        <w:ind w:left="1440" w:hanging="360"/>
      </w:pPr>
    </w:lvl>
    <w:lvl w:ilvl="2" w:tplc="72195768" w:tentative="1">
      <w:start w:val="1"/>
      <w:numFmt w:val="lowerRoman"/>
      <w:lvlText w:val="%3."/>
      <w:lvlJc w:val="right"/>
      <w:pPr>
        <w:ind w:left="2160" w:hanging="180"/>
      </w:pPr>
    </w:lvl>
    <w:lvl w:ilvl="3" w:tplc="72195768" w:tentative="1">
      <w:start w:val="1"/>
      <w:numFmt w:val="decimal"/>
      <w:lvlText w:val="%4."/>
      <w:lvlJc w:val="left"/>
      <w:pPr>
        <w:ind w:left="2880" w:hanging="360"/>
      </w:pPr>
    </w:lvl>
    <w:lvl w:ilvl="4" w:tplc="72195768" w:tentative="1">
      <w:start w:val="1"/>
      <w:numFmt w:val="lowerLetter"/>
      <w:lvlText w:val="%5."/>
      <w:lvlJc w:val="left"/>
      <w:pPr>
        <w:ind w:left="3600" w:hanging="360"/>
      </w:pPr>
    </w:lvl>
    <w:lvl w:ilvl="5" w:tplc="72195768" w:tentative="1">
      <w:start w:val="1"/>
      <w:numFmt w:val="lowerRoman"/>
      <w:lvlText w:val="%6."/>
      <w:lvlJc w:val="right"/>
      <w:pPr>
        <w:ind w:left="4320" w:hanging="180"/>
      </w:pPr>
    </w:lvl>
    <w:lvl w:ilvl="6" w:tplc="72195768" w:tentative="1">
      <w:start w:val="1"/>
      <w:numFmt w:val="decimal"/>
      <w:lvlText w:val="%7."/>
      <w:lvlJc w:val="left"/>
      <w:pPr>
        <w:ind w:left="5040" w:hanging="360"/>
      </w:pPr>
    </w:lvl>
    <w:lvl w:ilvl="7" w:tplc="72195768" w:tentative="1">
      <w:start w:val="1"/>
      <w:numFmt w:val="lowerLetter"/>
      <w:lvlText w:val="%8."/>
      <w:lvlJc w:val="left"/>
      <w:pPr>
        <w:ind w:left="5760" w:hanging="360"/>
      </w:pPr>
    </w:lvl>
    <w:lvl w:ilvl="8" w:tplc="72195768" w:tentative="1">
      <w:start w:val="1"/>
      <w:numFmt w:val="lowerRoman"/>
      <w:lvlText w:val="%9."/>
      <w:lvlJc w:val="right"/>
      <w:pPr>
        <w:ind w:left="6480" w:hanging="180"/>
      </w:pPr>
    </w:lvl>
  </w:abstractNum>
  <w:abstractNum w:abstractNumId="67491460">
    <w:multiLevelType w:val="hybridMultilevel"/>
    <w:lvl w:ilvl="0" w:tplc="18700161">
      <w:start w:val="1"/>
      <w:numFmt w:val="decimal"/>
      <w:lvlText w:val="%1."/>
      <w:lvlJc w:val="left"/>
      <w:pPr>
        <w:ind w:left="720" w:hanging="360"/>
      </w:pPr>
    </w:lvl>
    <w:lvl w:ilvl="1" w:tplc="18700161" w:tentative="1">
      <w:start w:val="1"/>
      <w:numFmt w:val="lowerLetter"/>
      <w:lvlText w:val="%2."/>
      <w:lvlJc w:val="left"/>
      <w:pPr>
        <w:ind w:left="1440" w:hanging="360"/>
      </w:pPr>
    </w:lvl>
    <w:lvl w:ilvl="2" w:tplc="18700161" w:tentative="1">
      <w:start w:val="1"/>
      <w:numFmt w:val="lowerRoman"/>
      <w:lvlText w:val="%3."/>
      <w:lvlJc w:val="right"/>
      <w:pPr>
        <w:ind w:left="2160" w:hanging="180"/>
      </w:pPr>
    </w:lvl>
    <w:lvl w:ilvl="3" w:tplc="18700161" w:tentative="1">
      <w:start w:val="1"/>
      <w:numFmt w:val="decimal"/>
      <w:lvlText w:val="%4."/>
      <w:lvlJc w:val="left"/>
      <w:pPr>
        <w:ind w:left="2880" w:hanging="360"/>
      </w:pPr>
    </w:lvl>
    <w:lvl w:ilvl="4" w:tplc="18700161" w:tentative="1">
      <w:start w:val="1"/>
      <w:numFmt w:val="lowerLetter"/>
      <w:lvlText w:val="%5."/>
      <w:lvlJc w:val="left"/>
      <w:pPr>
        <w:ind w:left="3600" w:hanging="360"/>
      </w:pPr>
    </w:lvl>
    <w:lvl w:ilvl="5" w:tplc="18700161" w:tentative="1">
      <w:start w:val="1"/>
      <w:numFmt w:val="lowerRoman"/>
      <w:lvlText w:val="%6."/>
      <w:lvlJc w:val="right"/>
      <w:pPr>
        <w:ind w:left="4320" w:hanging="180"/>
      </w:pPr>
    </w:lvl>
    <w:lvl w:ilvl="6" w:tplc="18700161" w:tentative="1">
      <w:start w:val="1"/>
      <w:numFmt w:val="decimal"/>
      <w:lvlText w:val="%7."/>
      <w:lvlJc w:val="left"/>
      <w:pPr>
        <w:ind w:left="5040" w:hanging="360"/>
      </w:pPr>
    </w:lvl>
    <w:lvl w:ilvl="7" w:tplc="18700161" w:tentative="1">
      <w:start w:val="1"/>
      <w:numFmt w:val="lowerLetter"/>
      <w:lvlText w:val="%8."/>
      <w:lvlJc w:val="left"/>
      <w:pPr>
        <w:ind w:left="5760" w:hanging="360"/>
      </w:pPr>
    </w:lvl>
    <w:lvl w:ilvl="8" w:tplc="18700161" w:tentative="1">
      <w:start w:val="1"/>
      <w:numFmt w:val="lowerRoman"/>
      <w:lvlText w:val="%9."/>
      <w:lvlJc w:val="right"/>
      <w:pPr>
        <w:ind w:left="6480" w:hanging="180"/>
      </w:pPr>
    </w:lvl>
  </w:abstractNum>
  <w:abstractNum w:abstractNumId="67491459">
    <w:multiLevelType w:val="hybridMultilevel"/>
    <w:lvl w:ilvl="0" w:tplc="15804699">
      <w:start w:val="1"/>
      <w:numFmt w:val="decimal"/>
      <w:lvlText w:val="%1."/>
      <w:lvlJc w:val="left"/>
      <w:pPr>
        <w:ind w:left="720" w:hanging="360"/>
      </w:pPr>
    </w:lvl>
    <w:lvl w:ilvl="1" w:tplc="15804699" w:tentative="1">
      <w:start w:val="1"/>
      <w:numFmt w:val="lowerLetter"/>
      <w:lvlText w:val="%2."/>
      <w:lvlJc w:val="left"/>
      <w:pPr>
        <w:ind w:left="1440" w:hanging="360"/>
      </w:pPr>
    </w:lvl>
    <w:lvl w:ilvl="2" w:tplc="15804699" w:tentative="1">
      <w:start w:val="1"/>
      <w:numFmt w:val="lowerRoman"/>
      <w:lvlText w:val="%3."/>
      <w:lvlJc w:val="right"/>
      <w:pPr>
        <w:ind w:left="2160" w:hanging="180"/>
      </w:pPr>
    </w:lvl>
    <w:lvl w:ilvl="3" w:tplc="15804699" w:tentative="1">
      <w:start w:val="1"/>
      <w:numFmt w:val="decimal"/>
      <w:lvlText w:val="%4."/>
      <w:lvlJc w:val="left"/>
      <w:pPr>
        <w:ind w:left="2880" w:hanging="360"/>
      </w:pPr>
    </w:lvl>
    <w:lvl w:ilvl="4" w:tplc="15804699" w:tentative="1">
      <w:start w:val="1"/>
      <w:numFmt w:val="lowerLetter"/>
      <w:lvlText w:val="%5."/>
      <w:lvlJc w:val="left"/>
      <w:pPr>
        <w:ind w:left="3600" w:hanging="360"/>
      </w:pPr>
    </w:lvl>
    <w:lvl w:ilvl="5" w:tplc="15804699" w:tentative="1">
      <w:start w:val="1"/>
      <w:numFmt w:val="lowerRoman"/>
      <w:lvlText w:val="%6."/>
      <w:lvlJc w:val="right"/>
      <w:pPr>
        <w:ind w:left="4320" w:hanging="180"/>
      </w:pPr>
    </w:lvl>
    <w:lvl w:ilvl="6" w:tplc="15804699" w:tentative="1">
      <w:start w:val="1"/>
      <w:numFmt w:val="decimal"/>
      <w:lvlText w:val="%7."/>
      <w:lvlJc w:val="left"/>
      <w:pPr>
        <w:ind w:left="5040" w:hanging="360"/>
      </w:pPr>
    </w:lvl>
    <w:lvl w:ilvl="7" w:tplc="15804699" w:tentative="1">
      <w:start w:val="1"/>
      <w:numFmt w:val="lowerLetter"/>
      <w:lvlText w:val="%8."/>
      <w:lvlJc w:val="left"/>
      <w:pPr>
        <w:ind w:left="5760" w:hanging="360"/>
      </w:pPr>
    </w:lvl>
    <w:lvl w:ilvl="8" w:tplc="15804699" w:tentative="1">
      <w:start w:val="1"/>
      <w:numFmt w:val="lowerRoman"/>
      <w:lvlText w:val="%9."/>
      <w:lvlJc w:val="right"/>
      <w:pPr>
        <w:ind w:left="6480" w:hanging="180"/>
      </w:pPr>
    </w:lvl>
  </w:abstractNum>
  <w:abstractNum w:abstractNumId="67491458">
    <w:multiLevelType w:val="hybridMultilevel"/>
    <w:lvl w:ilvl="0" w:tplc="94878659">
      <w:start w:val="1"/>
      <w:numFmt w:val="decimal"/>
      <w:lvlText w:val="%1."/>
      <w:lvlJc w:val="left"/>
      <w:pPr>
        <w:ind w:left="720" w:hanging="360"/>
      </w:pPr>
    </w:lvl>
    <w:lvl w:ilvl="1" w:tplc="94878659" w:tentative="1">
      <w:start w:val="1"/>
      <w:numFmt w:val="lowerLetter"/>
      <w:lvlText w:val="%2."/>
      <w:lvlJc w:val="left"/>
      <w:pPr>
        <w:ind w:left="1440" w:hanging="360"/>
      </w:pPr>
    </w:lvl>
    <w:lvl w:ilvl="2" w:tplc="94878659" w:tentative="1">
      <w:start w:val="1"/>
      <w:numFmt w:val="lowerRoman"/>
      <w:lvlText w:val="%3."/>
      <w:lvlJc w:val="right"/>
      <w:pPr>
        <w:ind w:left="2160" w:hanging="180"/>
      </w:pPr>
    </w:lvl>
    <w:lvl w:ilvl="3" w:tplc="94878659" w:tentative="1">
      <w:start w:val="1"/>
      <w:numFmt w:val="decimal"/>
      <w:lvlText w:val="%4."/>
      <w:lvlJc w:val="left"/>
      <w:pPr>
        <w:ind w:left="2880" w:hanging="360"/>
      </w:pPr>
    </w:lvl>
    <w:lvl w:ilvl="4" w:tplc="94878659" w:tentative="1">
      <w:start w:val="1"/>
      <w:numFmt w:val="lowerLetter"/>
      <w:lvlText w:val="%5."/>
      <w:lvlJc w:val="left"/>
      <w:pPr>
        <w:ind w:left="3600" w:hanging="360"/>
      </w:pPr>
    </w:lvl>
    <w:lvl w:ilvl="5" w:tplc="94878659" w:tentative="1">
      <w:start w:val="1"/>
      <w:numFmt w:val="lowerRoman"/>
      <w:lvlText w:val="%6."/>
      <w:lvlJc w:val="right"/>
      <w:pPr>
        <w:ind w:left="4320" w:hanging="180"/>
      </w:pPr>
    </w:lvl>
    <w:lvl w:ilvl="6" w:tplc="94878659" w:tentative="1">
      <w:start w:val="1"/>
      <w:numFmt w:val="decimal"/>
      <w:lvlText w:val="%7."/>
      <w:lvlJc w:val="left"/>
      <w:pPr>
        <w:ind w:left="5040" w:hanging="360"/>
      </w:pPr>
    </w:lvl>
    <w:lvl w:ilvl="7" w:tplc="94878659" w:tentative="1">
      <w:start w:val="1"/>
      <w:numFmt w:val="lowerLetter"/>
      <w:lvlText w:val="%8."/>
      <w:lvlJc w:val="left"/>
      <w:pPr>
        <w:ind w:left="5760" w:hanging="360"/>
      </w:pPr>
    </w:lvl>
    <w:lvl w:ilvl="8" w:tplc="94878659" w:tentative="1">
      <w:start w:val="1"/>
      <w:numFmt w:val="lowerRoman"/>
      <w:lvlText w:val="%9."/>
      <w:lvlJc w:val="right"/>
      <w:pPr>
        <w:ind w:left="6480" w:hanging="180"/>
      </w:pPr>
    </w:lvl>
  </w:abstractNum>
  <w:abstractNum w:abstractNumId="67491457">
    <w:multiLevelType w:val="hybridMultilevel"/>
    <w:lvl w:ilvl="0" w:tplc="65004895">
      <w:start w:val="1"/>
      <w:numFmt w:val="decimal"/>
      <w:lvlText w:val="%1."/>
      <w:lvlJc w:val="left"/>
      <w:pPr>
        <w:ind w:left="720" w:hanging="360"/>
      </w:pPr>
    </w:lvl>
    <w:lvl w:ilvl="1" w:tplc="65004895" w:tentative="1">
      <w:start w:val="1"/>
      <w:numFmt w:val="lowerLetter"/>
      <w:lvlText w:val="%2."/>
      <w:lvlJc w:val="left"/>
      <w:pPr>
        <w:ind w:left="1440" w:hanging="360"/>
      </w:pPr>
    </w:lvl>
    <w:lvl w:ilvl="2" w:tplc="65004895" w:tentative="1">
      <w:start w:val="1"/>
      <w:numFmt w:val="lowerRoman"/>
      <w:lvlText w:val="%3."/>
      <w:lvlJc w:val="right"/>
      <w:pPr>
        <w:ind w:left="2160" w:hanging="180"/>
      </w:pPr>
    </w:lvl>
    <w:lvl w:ilvl="3" w:tplc="65004895" w:tentative="1">
      <w:start w:val="1"/>
      <w:numFmt w:val="decimal"/>
      <w:lvlText w:val="%4."/>
      <w:lvlJc w:val="left"/>
      <w:pPr>
        <w:ind w:left="2880" w:hanging="360"/>
      </w:pPr>
    </w:lvl>
    <w:lvl w:ilvl="4" w:tplc="65004895" w:tentative="1">
      <w:start w:val="1"/>
      <w:numFmt w:val="lowerLetter"/>
      <w:lvlText w:val="%5."/>
      <w:lvlJc w:val="left"/>
      <w:pPr>
        <w:ind w:left="3600" w:hanging="360"/>
      </w:pPr>
    </w:lvl>
    <w:lvl w:ilvl="5" w:tplc="65004895" w:tentative="1">
      <w:start w:val="1"/>
      <w:numFmt w:val="lowerRoman"/>
      <w:lvlText w:val="%6."/>
      <w:lvlJc w:val="right"/>
      <w:pPr>
        <w:ind w:left="4320" w:hanging="180"/>
      </w:pPr>
    </w:lvl>
    <w:lvl w:ilvl="6" w:tplc="65004895" w:tentative="1">
      <w:start w:val="1"/>
      <w:numFmt w:val="decimal"/>
      <w:lvlText w:val="%7."/>
      <w:lvlJc w:val="left"/>
      <w:pPr>
        <w:ind w:left="5040" w:hanging="360"/>
      </w:pPr>
    </w:lvl>
    <w:lvl w:ilvl="7" w:tplc="65004895" w:tentative="1">
      <w:start w:val="1"/>
      <w:numFmt w:val="lowerLetter"/>
      <w:lvlText w:val="%8."/>
      <w:lvlJc w:val="left"/>
      <w:pPr>
        <w:ind w:left="5760" w:hanging="360"/>
      </w:pPr>
    </w:lvl>
    <w:lvl w:ilvl="8" w:tplc="65004895" w:tentative="1">
      <w:start w:val="1"/>
      <w:numFmt w:val="lowerRoman"/>
      <w:lvlText w:val="%9."/>
      <w:lvlJc w:val="right"/>
      <w:pPr>
        <w:ind w:left="6480" w:hanging="180"/>
      </w:pPr>
    </w:lvl>
  </w:abstractNum>
  <w:abstractNum w:abstractNumId="67491456">
    <w:multiLevelType w:val="hybridMultilevel"/>
    <w:lvl w:ilvl="0" w:tplc="27743641">
      <w:start w:val="1"/>
      <w:numFmt w:val="decimal"/>
      <w:lvlText w:val="%1."/>
      <w:lvlJc w:val="left"/>
      <w:pPr>
        <w:ind w:left="720" w:hanging="360"/>
      </w:pPr>
    </w:lvl>
    <w:lvl w:ilvl="1" w:tplc="27743641" w:tentative="1">
      <w:start w:val="1"/>
      <w:numFmt w:val="lowerLetter"/>
      <w:lvlText w:val="%2."/>
      <w:lvlJc w:val="left"/>
      <w:pPr>
        <w:ind w:left="1440" w:hanging="360"/>
      </w:pPr>
    </w:lvl>
    <w:lvl w:ilvl="2" w:tplc="27743641" w:tentative="1">
      <w:start w:val="1"/>
      <w:numFmt w:val="lowerRoman"/>
      <w:lvlText w:val="%3."/>
      <w:lvlJc w:val="right"/>
      <w:pPr>
        <w:ind w:left="2160" w:hanging="180"/>
      </w:pPr>
    </w:lvl>
    <w:lvl w:ilvl="3" w:tplc="27743641" w:tentative="1">
      <w:start w:val="1"/>
      <w:numFmt w:val="decimal"/>
      <w:lvlText w:val="%4."/>
      <w:lvlJc w:val="left"/>
      <w:pPr>
        <w:ind w:left="2880" w:hanging="360"/>
      </w:pPr>
    </w:lvl>
    <w:lvl w:ilvl="4" w:tplc="27743641" w:tentative="1">
      <w:start w:val="1"/>
      <w:numFmt w:val="lowerLetter"/>
      <w:lvlText w:val="%5."/>
      <w:lvlJc w:val="left"/>
      <w:pPr>
        <w:ind w:left="3600" w:hanging="360"/>
      </w:pPr>
    </w:lvl>
    <w:lvl w:ilvl="5" w:tplc="27743641" w:tentative="1">
      <w:start w:val="1"/>
      <w:numFmt w:val="lowerRoman"/>
      <w:lvlText w:val="%6."/>
      <w:lvlJc w:val="right"/>
      <w:pPr>
        <w:ind w:left="4320" w:hanging="180"/>
      </w:pPr>
    </w:lvl>
    <w:lvl w:ilvl="6" w:tplc="27743641" w:tentative="1">
      <w:start w:val="1"/>
      <w:numFmt w:val="decimal"/>
      <w:lvlText w:val="%7."/>
      <w:lvlJc w:val="left"/>
      <w:pPr>
        <w:ind w:left="5040" w:hanging="360"/>
      </w:pPr>
    </w:lvl>
    <w:lvl w:ilvl="7" w:tplc="27743641" w:tentative="1">
      <w:start w:val="1"/>
      <w:numFmt w:val="lowerLetter"/>
      <w:lvlText w:val="%8."/>
      <w:lvlJc w:val="left"/>
      <w:pPr>
        <w:ind w:left="5760" w:hanging="360"/>
      </w:pPr>
    </w:lvl>
    <w:lvl w:ilvl="8" w:tplc="27743641" w:tentative="1">
      <w:start w:val="1"/>
      <w:numFmt w:val="lowerRoman"/>
      <w:lvlText w:val="%9."/>
      <w:lvlJc w:val="right"/>
      <w:pPr>
        <w:ind w:left="6480" w:hanging="180"/>
      </w:pPr>
    </w:lvl>
  </w:abstractNum>
  <w:abstractNum w:abstractNumId="67491455">
    <w:multiLevelType w:val="hybridMultilevel"/>
    <w:lvl w:ilvl="0" w:tplc="48063568">
      <w:start w:val="1"/>
      <w:numFmt w:val="decimal"/>
      <w:lvlText w:val="%1."/>
      <w:lvlJc w:val="left"/>
      <w:pPr>
        <w:ind w:left="720" w:hanging="360"/>
      </w:pPr>
    </w:lvl>
    <w:lvl w:ilvl="1" w:tplc="48063568" w:tentative="1">
      <w:start w:val="1"/>
      <w:numFmt w:val="lowerLetter"/>
      <w:lvlText w:val="%2."/>
      <w:lvlJc w:val="left"/>
      <w:pPr>
        <w:ind w:left="1440" w:hanging="360"/>
      </w:pPr>
    </w:lvl>
    <w:lvl w:ilvl="2" w:tplc="48063568" w:tentative="1">
      <w:start w:val="1"/>
      <w:numFmt w:val="lowerRoman"/>
      <w:lvlText w:val="%3."/>
      <w:lvlJc w:val="right"/>
      <w:pPr>
        <w:ind w:left="2160" w:hanging="180"/>
      </w:pPr>
    </w:lvl>
    <w:lvl w:ilvl="3" w:tplc="48063568" w:tentative="1">
      <w:start w:val="1"/>
      <w:numFmt w:val="decimal"/>
      <w:lvlText w:val="%4."/>
      <w:lvlJc w:val="left"/>
      <w:pPr>
        <w:ind w:left="2880" w:hanging="360"/>
      </w:pPr>
    </w:lvl>
    <w:lvl w:ilvl="4" w:tplc="48063568" w:tentative="1">
      <w:start w:val="1"/>
      <w:numFmt w:val="lowerLetter"/>
      <w:lvlText w:val="%5."/>
      <w:lvlJc w:val="left"/>
      <w:pPr>
        <w:ind w:left="3600" w:hanging="360"/>
      </w:pPr>
    </w:lvl>
    <w:lvl w:ilvl="5" w:tplc="48063568" w:tentative="1">
      <w:start w:val="1"/>
      <w:numFmt w:val="lowerRoman"/>
      <w:lvlText w:val="%6."/>
      <w:lvlJc w:val="right"/>
      <w:pPr>
        <w:ind w:left="4320" w:hanging="180"/>
      </w:pPr>
    </w:lvl>
    <w:lvl w:ilvl="6" w:tplc="48063568" w:tentative="1">
      <w:start w:val="1"/>
      <w:numFmt w:val="decimal"/>
      <w:lvlText w:val="%7."/>
      <w:lvlJc w:val="left"/>
      <w:pPr>
        <w:ind w:left="5040" w:hanging="360"/>
      </w:pPr>
    </w:lvl>
    <w:lvl w:ilvl="7" w:tplc="48063568" w:tentative="1">
      <w:start w:val="1"/>
      <w:numFmt w:val="lowerLetter"/>
      <w:lvlText w:val="%8."/>
      <w:lvlJc w:val="left"/>
      <w:pPr>
        <w:ind w:left="5760" w:hanging="360"/>
      </w:pPr>
    </w:lvl>
    <w:lvl w:ilvl="8" w:tplc="48063568" w:tentative="1">
      <w:start w:val="1"/>
      <w:numFmt w:val="lowerRoman"/>
      <w:lvlText w:val="%9."/>
      <w:lvlJc w:val="right"/>
      <w:pPr>
        <w:ind w:left="6480" w:hanging="180"/>
      </w:pPr>
    </w:lvl>
  </w:abstractNum>
  <w:abstractNum w:abstractNumId="67491454">
    <w:multiLevelType w:val="hybridMultilevel"/>
    <w:lvl w:ilvl="0" w:tplc="34483149">
      <w:start w:val="1"/>
      <w:numFmt w:val="decimal"/>
      <w:lvlText w:val="%1."/>
      <w:lvlJc w:val="left"/>
      <w:pPr>
        <w:ind w:left="720" w:hanging="360"/>
      </w:pPr>
    </w:lvl>
    <w:lvl w:ilvl="1" w:tplc="34483149" w:tentative="1">
      <w:start w:val="1"/>
      <w:numFmt w:val="lowerLetter"/>
      <w:lvlText w:val="%2."/>
      <w:lvlJc w:val="left"/>
      <w:pPr>
        <w:ind w:left="1440" w:hanging="360"/>
      </w:pPr>
    </w:lvl>
    <w:lvl w:ilvl="2" w:tplc="34483149" w:tentative="1">
      <w:start w:val="1"/>
      <w:numFmt w:val="lowerRoman"/>
      <w:lvlText w:val="%3."/>
      <w:lvlJc w:val="right"/>
      <w:pPr>
        <w:ind w:left="2160" w:hanging="180"/>
      </w:pPr>
    </w:lvl>
    <w:lvl w:ilvl="3" w:tplc="34483149" w:tentative="1">
      <w:start w:val="1"/>
      <w:numFmt w:val="decimal"/>
      <w:lvlText w:val="%4."/>
      <w:lvlJc w:val="left"/>
      <w:pPr>
        <w:ind w:left="2880" w:hanging="360"/>
      </w:pPr>
    </w:lvl>
    <w:lvl w:ilvl="4" w:tplc="34483149" w:tentative="1">
      <w:start w:val="1"/>
      <w:numFmt w:val="lowerLetter"/>
      <w:lvlText w:val="%5."/>
      <w:lvlJc w:val="left"/>
      <w:pPr>
        <w:ind w:left="3600" w:hanging="360"/>
      </w:pPr>
    </w:lvl>
    <w:lvl w:ilvl="5" w:tplc="34483149" w:tentative="1">
      <w:start w:val="1"/>
      <w:numFmt w:val="lowerRoman"/>
      <w:lvlText w:val="%6."/>
      <w:lvlJc w:val="right"/>
      <w:pPr>
        <w:ind w:left="4320" w:hanging="180"/>
      </w:pPr>
    </w:lvl>
    <w:lvl w:ilvl="6" w:tplc="34483149" w:tentative="1">
      <w:start w:val="1"/>
      <w:numFmt w:val="decimal"/>
      <w:lvlText w:val="%7."/>
      <w:lvlJc w:val="left"/>
      <w:pPr>
        <w:ind w:left="5040" w:hanging="360"/>
      </w:pPr>
    </w:lvl>
    <w:lvl w:ilvl="7" w:tplc="34483149" w:tentative="1">
      <w:start w:val="1"/>
      <w:numFmt w:val="lowerLetter"/>
      <w:lvlText w:val="%8."/>
      <w:lvlJc w:val="left"/>
      <w:pPr>
        <w:ind w:left="5760" w:hanging="360"/>
      </w:pPr>
    </w:lvl>
    <w:lvl w:ilvl="8" w:tplc="34483149" w:tentative="1">
      <w:start w:val="1"/>
      <w:numFmt w:val="lowerRoman"/>
      <w:lvlText w:val="%9."/>
      <w:lvlJc w:val="right"/>
      <w:pPr>
        <w:ind w:left="6480" w:hanging="180"/>
      </w:pPr>
    </w:lvl>
  </w:abstractNum>
  <w:abstractNum w:abstractNumId="67491453">
    <w:multiLevelType w:val="hybridMultilevel"/>
    <w:lvl w:ilvl="0" w:tplc="28379557">
      <w:start w:val="1"/>
      <w:numFmt w:val="decimal"/>
      <w:lvlText w:val="%1."/>
      <w:lvlJc w:val="left"/>
      <w:pPr>
        <w:ind w:left="720" w:hanging="360"/>
      </w:pPr>
    </w:lvl>
    <w:lvl w:ilvl="1" w:tplc="28379557" w:tentative="1">
      <w:start w:val="1"/>
      <w:numFmt w:val="lowerLetter"/>
      <w:lvlText w:val="%2."/>
      <w:lvlJc w:val="left"/>
      <w:pPr>
        <w:ind w:left="1440" w:hanging="360"/>
      </w:pPr>
    </w:lvl>
    <w:lvl w:ilvl="2" w:tplc="28379557" w:tentative="1">
      <w:start w:val="1"/>
      <w:numFmt w:val="lowerRoman"/>
      <w:lvlText w:val="%3."/>
      <w:lvlJc w:val="right"/>
      <w:pPr>
        <w:ind w:left="2160" w:hanging="180"/>
      </w:pPr>
    </w:lvl>
    <w:lvl w:ilvl="3" w:tplc="28379557" w:tentative="1">
      <w:start w:val="1"/>
      <w:numFmt w:val="decimal"/>
      <w:lvlText w:val="%4."/>
      <w:lvlJc w:val="left"/>
      <w:pPr>
        <w:ind w:left="2880" w:hanging="360"/>
      </w:pPr>
    </w:lvl>
    <w:lvl w:ilvl="4" w:tplc="28379557" w:tentative="1">
      <w:start w:val="1"/>
      <w:numFmt w:val="lowerLetter"/>
      <w:lvlText w:val="%5."/>
      <w:lvlJc w:val="left"/>
      <w:pPr>
        <w:ind w:left="3600" w:hanging="360"/>
      </w:pPr>
    </w:lvl>
    <w:lvl w:ilvl="5" w:tplc="28379557" w:tentative="1">
      <w:start w:val="1"/>
      <w:numFmt w:val="lowerRoman"/>
      <w:lvlText w:val="%6."/>
      <w:lvlJc w:val="right"/>
      <w:pPr>
        <w:ind w:left="4320" w:hanging="180"/>
      </w:pPr>
    </w:lvl>
    <w:lvl w:ilvl="6" w:tplc="28379557" w:tentative="1">
      <w:start w:val="1"/>
      <w:numFmt w:val="decimal"/>
      <w:lvlText w:val="%7."/>
      <w:lvlJc w:val="left"/>
      <w:pPr>
        <w:ind w:left="5040" w:hanging="360"/>
      </w:pPr>
    </w:lvl>
    <w:lvl w:ilvl="7" w:tplc="28379557" w:tentative="1">
      <w:start w:val="1"/>
      <w:numFmt w:val="lowerLetter"/>
      <w:lvlText w:val="%8."/>
      <w:lvlJc w:val="left"/>
      <w:pPr>
        <w:ind w:left="5760" w:hanging="360"/>
      </w:pPr>
    </w:lvl>
    <w:lvl w:ilvl="8" w:tplc="28379557" w:tentative="1">
      <w:start w:val="1"/>
      <w:numFmt w:val="lowerRoman"/>
      <w:lvlText w:val="%9."/>
      <w:lvlJc w:val="right"/>
      <w:pPr>
        <w:ind w:left="6480" w:hanging="180"/>
      </w:pPr>
    </w:lvl>
  </w:abstractNum>
  <w:abstractNum w:abstractNumId="67491452">
    <w:multiLevelType w:val="hybridMultilevel"/>
    <w:lvl w:ilvl="0" w:tplc="48859154">
      <w:start w:val="1"/>
      <w:numFmt w:val="decimal"/>
      <w:lvlText w:val="%1."/>
      <w:lvlJc w:val="left"/>
      <w:pPr>
        <w:ind w:left="720" w:hanging="360"/>
      </w:pPr>
    </w:lvl>
    <w:lvl w:ilvl="1" w:tplc="48859154" w:tentative="1">
      <w:start w:val="1"/>
      <w:numFmt w:val="lowerLetter"/>
      <w:lvlText w:val="%2."/>
      <w:lvlJc w:val="left"/>
      <w:pPr>
        <w:ind w:left="1440" w:hanging="360"/>
      </w:pPr>
    </w:lvl>
    <w:lvl w:ilvl="2" w:tplc="48859154" w:tentative="1">
      <w:start w:val="1"/>
      <w:numFmt w:val="lowerRoman"/>
      <w:lvlText w:val="%3."/>
      <w:lvlJc w:val="right"/>
      <w:pPr>
        <w:ind w:left="2160" w:hanging="180"/>
      </w:pPr>
    </w:lvl>
    <w:lvl w:ilvl="3" w:tplc="48859154" w:tentative="1">
      <w:start w:val="1"/>
      <w:numFmt w:val="decimal"/>
      <w:lvlText w:val="%4."/>
      <w:lvlJc w:val="left"/>
      <w:pPr>
        <w:ind w:left="2880" w:hanging="360"/>
      </w:pPr>
    </w:lvl>
    <w:lvl w:ilvl="4" w:tplc="48859154" w:tentative="1">
      <w:start w:val="1"/>
      <w:numFmt w:val="lowerLetter"/>
      <w:lvlText w:val="%5."/>
      <w:lvlJc w:val="left"/>
      <w:pPr>
        <w:ind w:left="3600" w:hanging="360"/>
      </w:pPr>
    </w:lvl>
    <w:lvl w:ilvl="5" w:tplc="48859154" w:tentative="1">
      <w:start w:val="1"/>
      <w:numFmt w:val="lowerRoman"/>
      <w:lvlText w:val="%6."/>
      <w:lvlJc w:val="right"/>
      <w:pPr>
        <w:ind w:left="4320" w:hanging="180"/>
      </w:pPr>
    </w:lvl>
    <w:lvl w:ilvl="6" w:tplc="48859154" w:tentative="1">
      <w:start w:val="1"/>
      <w:numFmt w:val="decimal"/>
      <w:lvlText w:val="%7."/>
      <w:lvlJc w:val="left"/>
      <w:pPr>
        <w:ind w:left="5040" w:hanging="360"/>
      </w:pPr>
    </w:lvl>
    <w:lvl w:ilvl="7" w:tplc="48859154" w:tentative="1">
      <w:start w:val="1"/>
      <w:numFmt w:val="lowerLetter"/>
      <w:lvlText w:val="%8."/>
      <w:lvlJc w:val="left"/>
      <w:pPr>
        <w:ind w:left="5760" w:hanging="360"/>
      </w:pPr>
    </w:lvl>
    <w:lvl w:ilvl="8" w:tplc="48859154" w:tentative="1">
      <w:start w:val="1"/>
      <w:numFmt w:val="lowerRoman"/>
      <w:lvlText w:val="%9."/>
      <w:lvlJc w:val="right"/>
      <w:pPr>
        <w:ind w:left="6480" w:hanging="180"/>
      </w:pPr>
    </w:lvl>
  </w:abstractNum>
  <w:abstractNum w:abstractNumId="67491451">
    <w:multiLevelType w:val="hybridMultilevel"/>
    <w:lvl w:ilvl="0" w:tplc="27349764">
      <w:start w:val="1"/>
      <w:numFmt w:val="decimal"/>
      <w:lvlText w:val="%1."/>
      <w:lvlJc w:val="left"/>
      <w:pPr>
        <w:ind w:left="720" w:hanging="360"/>
      </w:pPr>
    </w:lvl>
    <w:lvl w:ilvl="1" w:tplc="27349764" w:tentative="1">
      <w:start w:val="1"/>
      <w:numFmt w:val="lowerLetter"/>
      <w:lvlText w:val="%2."/>
      <w:lvlJc w:val="left"/>
      <w:pPr>
        <w:ind w:left="1440" w:hanging="360"/>
      </w:pPr>
    </w:lvl>
    <w:lvl w:ilvl="2" w:tplc="27349764" w:tentative="1">
      <w:start w:val="1"/>
      <w:numFmt w:val="lowerRoman"/>
      <w:lvlText w:val="%3."/>
      <w:lvlJc w:val="right"/>
      <w:pPr>
        <w:ind w:left="2160" w:hanging="180"/>
      </w:pPr>
    </w:lvl>
    <w:lvl w:ilvl="3" w:tplc="27349764" w:tentative="1">
      <w:start w:val="1"/>
      <w:numFmt w:val="decimal"/>
      <w:lvlText w:val="%4."/>
      <w:lvlJc w:val="left"/>
      <w:pPr>
        <w:ind w:left="2880" w:hanging="360"/>
      </w:pPr>
    </w:lvl>
    <w:lvl w:ilvl="4" w:tplc="27349764" w:tentative="1">
      <w:start w:val="1"/>
      <w:numFmt w:val="lowerLetter"/>
      <w:lvlText w:val="%5."/>
      <w:lvlJc w:val="left"/>
      <w:pPr>
        <w:ind w:left="3600" w:hanging="360"/>
      </w:pPr>
    </w:lvl>
    <w:lvl w:ilvl="5" w:tplc="27349764" w:tentative="1">
      <w:start w:val="1"/>
      <w:numFmt w:val="lowerRoman"/>
      <w:lvlText w:val="%6."/>
      <w:lvlJc w:val="right"/>
      <w:pPr>
        <w:ind w:left="4320" w:hanging="180"/>
      </w:pPr>
    </w:lvl>
    <w:lvl w:ilvl="6" w:tplc="27349764" w:tentative="1">
      <w:start w:val="1"/>
      <w:numFmt w:val="decimal"/>
      <w:lvlText w:val="%7."/>
      <w:lvlJc w:val="left"/>
      <w:pPr>
        <w:ind w:left="5040" w:hanging="360"/>
      </w:pPr>
    </w:lvl>
    <w:lvl w:ilvl="7" w:tplc="27349764" w:tentative="1">
      <w:start w:val="1"/>
      <w:numFmt w:val="lowerLetter"/>
      <w:lvlText w:val="%8."/>
      <w:lvlJc w:val="left"/>
      <w:pPr>
        <w:ind w:left="5760" w:hanging="360"/>
      </w:pPr>
    </w:lvl>
    <w:lvl w:ilvl="8" w:tplc="27349764" w:tentative="1">
      <w:start w:val="1"/>
      <w:numFmt w:val="lowerRoman"/>
      <w:lvlText w:val="%9."/>
      <w:lvlJc w:val="right"/>
      <w:pPr>
        <w:ind w:left="6480" w:hanging="180"/>
      </w:pPr>
    </w:lvl>
  </w:abstractNum>
  <w:abstractNum w:abstractNumId="67491450">
    <w:multiLevelType w:val="hybridMultilevel"/>
    <w:lvl w:ilvl="0" w:tplc="30302272">
      <w:start w:val="1"/>
      <w:numFmt w:val="decimal"/>
      <w:lvlText w:val="%1."/>
      <w:lvlJc w:val="left"/>
      <w:pPr>
        <w:ind w:left="720" w:hanging="360"/>
      </w:pPr>
    </w:lvl>
    <w:lvl w:ilvl="1" w:tplc="30302272" w:tentative="1">
      <w:start w:val="1"/>
      <w:numFmt w:val="lowerLetter"/>
      <w:lvlText w:val="%2."/>
      <w:lvlJc w:val="left"/>
      <w:pPr>
        <w:ind w:left="1440" w:hanging="360"/>
      </w:pPr>
    </w:lvl>
    <w:lvl w:ilvl="2" w:tplc="30302272" w:tentative="1">
      <w:start w:val="1"/>
      <w:numFmt w:val="lowerRoman"/>
      <w:lvlText w:val="%3."/>
      <w:lvlJc w:val="right"/>
      <w:pPr>
        <w:ind w:left="2160" w:hanging="180"/>
      </w:pPr>
    </w:lvl>
    <w:lvl w:ilvl="3" w:tplc="30302272" w:tentative="1">
      <w:start w:val="1"/>
      <w:numFmt w:val="decimal"/>
      <w:lvlText w:val="%4."/>
      <w:lvlJc w:val="left"/>
      <w:pPr>
        <w:ind w:left="2880" w:hanging="360"/>
      </w:pPr>
    </w:lvl>
    <w:lvl w:ilvl="4" w:tplc="30302272" w:tentative="1">
      <w:start w:val="1"/>
      <w:numFmt w:val="lowerLetter"/>
      <w:lvlText w:val="%5."/>
      <w:lvlJc w:val="left"/>
      <w:pPr>
        <w:ind w:left="3600" w:hanging="360"/>
      </w:pPr>
    </w:lvl>
    <w:lvl w:ilvl="5" w:tplc="30302272" w:tentative="1">
      <w:start w:val="1"/>
      <w:numFmt w:val="lowerRoman"/>
      <w:lvlText w:val="%6."/>
      <w:lvlJc w:val="right"/>
      <w:pPr>
        <w:ind w:left="4320" w:hanging="180"/>
      </w:pPr>
    </w:lvl>
    <w:lvl w:ilvl="6" w:tplc="30302272" w:tentative="1">
      <w:start w:val="1"/>
      <w:numFmt w:val="decimal"/>
      <w:lvlText w:val="%7."/>
      <w:lvlJc w:val="left"/>
      <w:pPr>
        <w:ind w:left="5040" w:hanging="360"/>
      </w:pPr>
    </w:lvl>
    <w:lvl w:ilvl="7" w:tplc="30302272" w:tentative="1">
      <w:start w:val="1"/>
      <w:numFmt w:val="lowerLetter"/>
      <w:lvlText w:val="%8."/>
      <w:lvlJc w:val="left"/>
      <w:pPr>
        <w:ind w:left="5760" w:hanging="360"/>
      </w:pPr>
    </w:lvl>
    <w:lvl w:ilvl="8" w:tplc="30302272" w:tentative="1">
      <w:start w:val="1"/>
      <w:numFmt w:val="lowerRoman"/>
      <w:lvlText w:val="%9."/>
      <w:lvlJc w:val="right"/>
      <w:pPr>
        <w:ind w:left="6480" w:hanging="180"/>
      </w:pPr>
    </w:lvl>
  </w:abstractNum>
  <w:abstractNum w:abstractNumId="67491449">
    <w:multiLevelType w:val="hybridMultilevel"/>
    <w:lvl w:ilvl="0" w:tplc="90767501">
      <w:start w:val="1"/>
      <w:numFmt w:val="decimal"/>
      <w:lvlText w:val="%1."/>
      <w:lvlJc w:val="left"/>
      <w:pPr>
        <w:ind w:left="720" w:hanging="360"/>
      </w:pPr>
    </w:lvl>
    <w:lvl w:ilvl="1" w:tplc="90767501" w:tentative="1">
      <w:start w:val="1"/>
      <w:numFmt w:val="lowerLetter"/>
      <w:lvlText w:val="%2."/>
      <w:lvlJc w:val="left"/>
      <w:pPr>
        <w:ind w:left="1440" w:hanging="360"/>
      </w:pPr>
    </w:lvl>
    <w:lvl w:ilvl="2" w:tplc="90767501" w:tentative="1">
      <w:start w:val="1"/>
      <w:numFmt w:val="lowerRoman"/>
      <w:lvlText w:val="%3."/>
      <w:lvlJc w:val="right"/>
      <w:pPr>
        <w:ind w:left="2160" w:hanging="180"/>
      </w:pPr>
    </w:lvl>
    <w:lvl w:ilvl="3" w:tplc="90767501" w:tentative="1">
      <w:start w:val="1"/>
      <w:numFmt w:val="decimal"/>
      <w:lvlText w:val="%4."/>
      <w:lvlJc w:val="left"/>
      <w:pPr>
        <w:ind w:left="2880" w:hanging="360"/>
      </w:pPr>
    </w:lvl>
    <w:lvl w:ilvl="4" w:tplc="90767501" w:tentative="1">
      <w:start w:val="1"/>
      <w:numFmt w:val="lowerLetter"/>
      <w:lvlText w:val="%5."/>
      <w:lvlJc w:val="left"/>
      <w:pPr>
        <w:ind w:left="3600" w:hanging="360"/>
      </w:pPr>
    </w:lvl>
    <w:lvl w:ilvl="5" w:tplc="90767501" w:tentative="1">
      <w:start w:val="1"/>
      <w:numFmt w:val="lowerRoman"/>
      <w:lvlText w:val="%6."/>
      <w:lvlJc w:val="right"/>
      <w:pPr>
        <w:ind w:left="4320" w:hanging="180"/>
      </w:pPr>
    </w:lvl>
    <w:lvl w:ilvl="6" w:tplc="90767501" w:tentative="1">
      <w:start w:val="1"/>
      <w:numFmt w:val="decimal"/>
      <w:lvlText w:val="%7."/>
      <w:lvlJc w:val="left"/>
      <w:pPr>
        <w:ind w:left="5040" w:hanging="360"/>
      </w:pPr>
    </w:lvl>
    <w:lvl w:ilvl="7" w:tplc="90767501" w:tentative="1">
      <w:start w:val="1"/>
      <w:numFmt w:val="lowerLetter"/>
      <w:lvlText w:val="%8."/>
      <w:lvlJc w:val="left"/>
      <w:pPr>
        <w:ind w:left="5760" w:hanging="360"/>
      </w:pPr>
    </w:lvl>
    <w:lvl w:ilvl="8" w:tplc="90767501" w:tentative="1">
      <w:start w:val="1"/>
      <w:numFmt w:val="lowerRoman"/>
      <w:lvlText w:val="%9."/>
      <w:lvlJc w:val="right"/>
      <w:pPr>
        <w:ind w:left="6480" w:hanging="180"/>
      </w:pPr>
    </w:lvl>
  </w:abstractNum>
  <w:abstractNum w:abstractNumId="67491448">
    <w:multiLevelType w:val="hybridMultilevel"/>
    <w:lvl w:ilvl="0" w:tplc="22609415">
      <w:start w:val="1"/>
      <w:numFmt w:val="decimal"/>
      <w:lvlText w:val="%1."/>
      <w:lvlJc w:val="left"/>
      <w:pPr>
        <w:ind w:left="720" w:hanging="360"/>
      </w:pPr>
    </w:lvl>
    <w:lvl w:ilvl="1" w:tplc="22609415" w:tentative="1">
      <w:start w:val="1"/>
      <w:numFmt w:val="lowerLetter"/>
      <w:lvlText w:val="%2."/>
      <w:lvlJc w:val="left"/>
      <w:pPr>
        <w:ind w:left="1440" w:hanging="360"/>
      </w:pPr>
    </w:lvl>
    <w:lvl w:ilvl="2" w:tplc="22609415" w:tentative="1">
      <w:start w:val="1"/>
      <w:numFmt w:val="lowerRoman"/>
      <w:lvlText w:val="%3."/>
      <w:lvlJc w:val="right"/>
      <w:pPr>
        <w:ind w:left="2160" w:hanging="180"/>
      </w:pPr>
    </w:lvl>
    <w:lvl w:ilvl="3" w:tplc="22609415" w:tentative="1">
      <w:start w:val="1"/>
      <w:numFmt w:val="decimal"/>
      <w:lvlText w:val="%4."/>
      <w:lvlJc w:val="left"/>
      <w:pPr>
        <w:ind w:left="2880" w:hanging="360"/>
      </w:pPr>
    </w:lvl>
    <w:lvl w:ilvl="4" w:tplc="22609415" w:tentative="1">
      <w:start w:val="1"/>
      <w:numFmt w:val="lowerLetter"/>
      <w:lvlText w:val="%5."/>
      <w:lvlJc w:val="left"/>
      <w:pPr>
        <w:ind w:left="3600" w:hanging="360"/>
      </w:pPr>
    </w:lvl>
    <w:lvl w:ilvl="5" w:tplc="22609415" w:tentative="1">
      <w:start w:val="1"/>
      <w:numFmt w:val="lowerRoman"/>
      <w:lvlText w:val="%6."/>
      <w:lvlJc w:val="right"/>
      <w:pPr>
        <w:ind w:left="4320" w:hanging="180"/>
      </w:pPr>
    </w:lvl>
    <w:lvl w:ilvl="6" w:tplc="22609415" w:tentative="1">
      <w:start w:val="1"/>
      <w:numFmt w:val="decimal"/>
      <w:lvlText w:val="%7."/>
      <w:lvlJc w:val="left"/>
      <w:pPr>
        <w:ind w:left="5040" w:hanging="360"/>
      </w:pPr>
    </w:lvl>
    <w:lvl w:ilvl="7" w:tplc="22609415" w:tentative="1">
      <w:start w:val="1"/>
      <w:numFmt w:val="lowerLetter"/>
      <w:lvlText w:val="%8."/>
      <w:lvlJc w:val="left"/>
      <w:pPr>
        <w:ind w:left="5760" w:hanging="360"/>
      </w:pPr>
    </w:lvl>
    <w:lvl w:ilvl="8" w:tplc="22609415" w:tentative="1">
      <w:start w:val="1"/>
      <w:numFmt w:val="lowerRoman"/>
      <w:lvlText w:val="%9."/>
      <w:lvlJc w:val="right"/>
      <w:pPr>
        <w:ind w:left="6480" w:hanging="180"/>
      </w:pPr>
    </w:lvl>
  </w:abstractNum>
  <w:abstractNum w:abstractNumId="67491447">
    <w:multiLevelType w:val="hybridMultilevel"/>
    <w:lvl w:ilvl="0" w:tplc="13977112">
      <w:start w:val="1"/>
      <w:numFmt w:val="decimal"/>
      <w:lvlText w:val="%1."/>
      <w:lvlJc w:val="left"/>
      <w:pPr>
        <w:ind w:left="720" w:hanging="360"/>
      </w:pPr>
    </w:lvl>
    <w:lvl w:ilvl="1" w:tplc="13977112" w:tentative="1">
      <w:start w:val="1"/>
      <w:numFmt w:val="lowerLetter"/>
      <w:lvlText w:val="%2."/>
      <w:lvlJc w:val="left"/>
      <w:pPr>
        <w:ind w:left="1440" w:hanging="360"/>
      </w:pPr>
    </w:lvl>
    <w:lvl w:ilvl="2" w:tplc="13977112" w:tentative="1">
      <w:start w:val="1"/>
      <w:numFmt w:val="lowerRoman"/>
      <w:lvlText w:val="%3."/>
      <w:lvlJc w:val="right"/>
      <w:pPr>
        <w:ind w:left="2160" w:hanging="180"/>
      </w:pPr>
    </w:lvl>
    <w:lvl w:ilvl="3" w:tplc="13977112" w:tentative="1">
      <w:start w:val="1"/>
      <w:numFmt w:val="decimal"/>
      <w:lvlText w:val="%4."/>
      <w:lvlJc w:val="left"/>
      <w:pPr>
        <w:ind w:left="2880" w:hanging="360"/>
      </w:pPr>
    </w:lvl>
    <w:lvl w:ilvl="4" w:tplc="13977112" w:tentative="1">
      <w:start w:val="1"/>
      <w:numFmt w:val="lowerLetter"/>
      <w:lvlText w:val="%5."/>
      <w:lvlJc w:val="left"/>
      <w:pPr>
        <w:ind w:left="3600" w:hanging="360"/>
      </w:pPr>
    </w:lvl>
    <w:lvl w:ilvl="5" w:tplc="13977112" w:tentative="1">
      <w:start w:val="1"/>
      <w:numFmt w:val="lowerRoman"/>
      <w:lvlText w:val="%6."/>
      <w:lvlJc w:val="right"/>
      <w:pPr>
        <w:ind w:left="4320" w:hanging="180"/>
      </w:pPr>
    </w:lvl>
    <w:lvl w:ilvl="6" w:tplc="13977112" w:tentative="1">
      <w:start w:val="1"/>
      <w:numFmt w:val="decimal"/>
      <w:lvlText w:val="%7."/>
      <w:lvlJc w:val="left"/>
      <w:pPr>
        <w:ind w:left="5040" w:hanging="360"/>
      </w:pPr>
    </w:lvl>
    <w:lvl w:ilvl="7" w:tplc="13977112" w:tentative="1">
      <w:start w:val="1"/>
      <w:numFmt w:val="lowerLetter"/>
      <w:lvlText w:val="%8."/>
      <w:lvlJc w:val="left"/>
      <w:pPr>
        <w:ind w:left="5760" w:hanging="360"/>
      </w:pPr>
    </w:lvl>
    <w:lvl w:ilvl="8" w:tplc="13977112" w:tentative="1">
      <w:start w:val="1"/>
      <w:numFmt w:val="lowerRoman"/>
      <w:lvlText w:val="%9."/>
      <w:lvlJc w:val="right"/>
      <w:pPr>
        <w:ind w:left="6480" w:hanging="180"/>
      </w:pPr>
    </w:lvl>
  </w:abstractNum>
  <w:abstractNum w:abstractNumId="67491446">
    <w:multiLevelType w:val="hybridMultilevel"/>
    <w:lvl w:ilvl="0" w:tplc="39405472">
      <w:start w:val="1"/>
      <w:numFmt w:val="decimal"/>
      <w:lvlText w:val="%1."/>
      <w:lvlJc w:val="left"/>
      <w:pPr>
        <w:ind w:left="720" w:hanging="360"/>
      </w:pPr>
    </w:lvl>
    <w:lvl w:ilvl="1" w:tplc="39405472" w:tentative="1">
      <w:start w:val="1"/>
      <w:numFmt w:val="lowerLetter"/>
      <w:lvlText w:val="%2."/>
      <w:lvlJc w:val="left"/>
      <w:pPr>
        <w:ind w:left="1440" w:hanging="360"/>
      </w:pPr>
    </w:lvl>
    <w:lvl w:ilvl="2" w:tplc="39405472" w:tentative="1">
      <w:start w:val="1"/>
      <w:numFmt w:val="lowerRoman"/>
      <w:lvlText w:val="%3."/>
      <w:lvlJc w:val="right"/>
      <w:pPr>
        <w:ind w:left="2160" w:hanging="180"/>
      </w:pPr>
    </w:lvl>
    <w:lvl w:ilvl="3" w:tplc="39405472" w:tentative="1">
      <w:start w:val="1"/>
      <w:numFmt w:val="decimal"/>
      <w:lvlText w:val="%4."/>
      <w:lvlJc w:val="left"/>
      <w:pPr>
        <w:ind w:left="2880" w:hanging="360"/>
      </w:pPr>
    </w:lvl>
    <w:lvl w:ilvl="4" w:tplc="39405472" w:tentative="1">
      <w:start w:val="1"/>
      <w:numFmt w:val="lowerLetter"/>
      <w:lvlText w:val="%5."/>
      <w:lvlJc w:val="left"/>
      <w:pPr>
        <w:ind w:left="3600" w:hanging="360"/>
      </w:pPr>
    </w:lvl>
    <w:lvl w:ilvl="5" w:tplc="39405472" w:tentative="1">
      <w:start w:val="1"/>
      <w:numFmt w:val="lowerRoman"/>
      <w:lvlText w:val="%6."/>
      <w:lvlJc w:val="right"/>
      <w:pPr>
        <w:ind w:left="4320" w:hanging="180"/>
      </w:pPr>
    </w:lvl>
    <w:lvl w:ilvl="6" w:tplc="39405472" w:tentative="1">
      <w:start w:val="1"/>
      <w:numFmt w:val="decimal"/>
      <w:lvlText w:val="%7."/>
      <w:lvlJc w:val="left"/>
      <w:pPr>
        <w:ind w:left="5040" w:hanging="360"/>
      </w:pPr>
    </w:lvl>
    <w:lvl w:ilvl="7" w:tplc="39405472" w:tentative="1">
      <w:start w:val="1"/>
      <w:numFmt w:val="lowerLetter"/>
      <w:lvlText w:val="%8."/>
      <w:lvlJc w:val="left"/>
      <w:pPr>
        <w:ind w:left="5760" w:hanging="360"/>
      </w:pPr>
    </w:lvl>
    <w:lvl w:ilvl="8" w:tplc="39405472" w:tentative="1">
      <w:start w:val="1"/>
      <w:numFmt w:val="lowerRoman"/>
      <w:lvlText w:val="%9."/>
      <w:lvlJc w:val="right"/>
      <w:pPr>
        <w:ind w:left="6480" w:hanging="180"/>
      </w:pPr>
    </w:lvl>
  </w:abstractNum>
  <w:abstractNum w:abstractNumId="67491445">
    <w:multiLevelType w:val="hybridMultilevel"/>
    <w:lvl w:ilvl="0" w:tplc="11789587">
      <w:start w:val="1"/>
      <w:numFmt w:val="decimal"/>
      <w:lvlText w:val="%1."/>
      <w:lvlJc w:val="left"/>
      <w:pPr>
        <w:ind w:left="720" w:hanging="360"/>
      </w:pPr>
    </w:lvl>
    <w:lvl w:ilvl="1" w:tplc="11789587" w:tentative="1">
      <w:start w:val="1"/>
      <w:numFmt w:val="lowerLetter"/>
      <w:lvlText w:val="%2."/>
      <w:lvlJc w:val="left"/>
      <w:pPr>
        <w:ind w:left="1440" w:hanging="360"/>
      </w:pPr>
    </w:lvl>
    <w:lvl w:ilvl="2" w:tplc="11789587" w:tentative="1">
      <w:start w:val="1"/>
      <w:numFmt w:val="lowerRoman"/>
      <w:lvlText w:val="%3."/>
      <w:lvlJc w:val="right"/>
      <w:pPr>
        <w:ind w:left="2160" w:hanging="180"/>
      </w:pPr>
    </w:lvl>
    <w:lvl w:ilvl="3" w:tplc="11789587" w:tentative="1">
      <w:start w:val="1"/>
      <w:numFmt w:val="decimal"/>
      <w:lvlText w:val="%4."/>
      <w:lvlJc w:val="left"/>
      <w:pPr>
        <w:ind w:left="2880" w:hanging="360"/>
      </w:pPr>
    </w:lvl>
    <w:lvl w:ilvl="4" w:tplc="11789587" w:tentative="1">
      <w:start w:val="1"/>
      <w:numFmt w:val="lowerLetter"/>
      <w:lvlText w:val="%5."/>
      <w:lvlJc w:val="left"/>
      <w:pPr>
        <w:ind w:left="3600" w:hanging="360"/>
      </w:pPr>
    </w:lvl>
    <w:lvl w:ilvl="5" w:tplc="11789587" w:tentative="1">
      <w:start w:val="1"/>
      <w:numFmt w:val="lowerRoman"/>
      <w:lvlText w:val="%6."/>
      <w:lvlJc w:val="right"/>
      <w:pPr>
        <w:ind w:left="4320" w:hanging="180"/>
      </w:pPr>
    </w:lvl>
    <w:lvl w:ilvl="6" w:tplc="11789587" w:tentative="1">
      <w:start w:val="1"/>
      <w:numFmt w:val="decimal"/>
      <w:lvlText w:val="%7."/>
      <w:lvlJc w:val="left"/>
      <w:pPr>
        <w:ind w:left="5040" w:hanging="360"/>
      </w:pPr>
    </w:lvl>
    <w:lvl w:ilvl="7" w:tplc="11789587" w:tentative="1">
      <w:start w:val="1"/>
      <w:numFmt w:val="lowerLetter"/>
      <w:lvlText w:val="%8."/>
      <w:lvlJc w:val="left"/>
      <w:pPr>
        <w:ind w:left="5760" w:hanging="360"/>
      </w:pPr>
    </w:lvl>
    <w:lvl w:ilvl="8" w:tplc="11789587" w:tentative="1">
      <w:start w:val="1"/>
      <w:numFmt w:val="lowerRoman"/>
      <w:lvlText w:val="%9."/>
      <w:lvlJc w:val="right"/>
      <w:pPr>
        <w:ind w:left="6480" w:hanging="180"/>
      </w:pPr>
    </w:lvl>
  </w:abstractNum>
  <w:abstractNum w:abstractNumId="67491444">
    <w:multiLevelType w:val="hybridMultilevel"/>
    <w:lvl w:ilvl="0" w:tplc="90169311">
      <w:start w:val="1"/>
      <w:numFmt w:val="decimal"/>
      <w:lvlText w:val="%1."/>
      <w:lvlJc w:val="left"/>
      <w:pPr>
        <w:ind w:left="720" w:hanging="360"/>
      </w:pPr>
    </w:lvl>
    <w:lvl w:ilvl="1" w:tplc="90169311" w:tentative="1">
      <w:start w:val="1"/>
      <w:numFmt w:val="lowerLetter"/>
      <w:lvlText w:val="%2."/>
      <w:lvlJc w:val="left"/>
      <w:pPr>
        <w:ind w:left="1440" w:hanging="360"/>
      </w:pPr>
    </w:lvl>
    <w:lvl w:ilvl="2" w:tplc="90169311" w:tentative="1">
      <w:start w:val="1"/>
      <w:numFmt w:val="lowerRoman"/>
      <w:lvlText w:val="%3."/>
      <w:lvlJc w:val="right"/>
      <w:pPr>
        <w:ind w:left="2160" w:hanging="180"/>
      </w:pPr>
    </w:lvl>
    <w:lvl w:ilvl="3" w:tplc="90169311" w:tentative="1">
      <w:start w:val="1"/>
      <w:numFmt w:val="decimal"/>
      <w:lvlText w:val="%4."/>
      <w:lvlJc w:val="left"/>
      <w:pPr>
        <w:ind w:left="2880" w:hanging="360"/>
      </w:pPr>
    </w:lvl>
    <w:lvl w:ilvl="4" w:tplc="90169311" w:tentative="1">
      <w:start w:val="1"/>
      <w:numFmt w:val="lowerLetter"/>
      <w:lvlText w:val="%5."/>
      <w:lvlJc w:val="left"/>
      <w:pPr>
        <w:ind w:left="3600" w:hanging="360"/>
      </w:pPr>
    </w:lvl>
    <w:lvl w:ilvl="5" w:tplc="90169311" w:tentative="1">
      <w:start w:val="1"/>
      <w:numFmt w:val="lowerRoman"/>
      <w:lvlText w:val="%6."/>
      <w:lvlJc w:val="right"/>
      <w:pPr>
        <w:ind w:left="4320" w:hanging="180"/>
      </w:pPr>
    </w:lvl>
    <w:lvl w:ilvl="6" w:tplc="90169311" w:tentative="1">
      <w:start w:val="1"/>
      <w:numFmt w:val="decimal"/>
      <w:lvlText w:val="%7."/>
      <w:lvlJc w:val="left"/>
      <w:pPr>
        <w:ind w:left="5040" w:hanging="360"/>
      </w:pPr>
    </w:lvl>
    <w:lvl w:ilvl="7" w:tplc="90169311" w:tentative="1">
      <w:start w:val="1"/>
      <w:numFmt w:val="lowerLetter"/>
      <w:lvlText w:val="%8."/>
      <w:lvlJc w:val="left"/>
      <w:pPr>
        <w:ind w:left="5760" w:hanging="360"/>
      </w:pPr>
    </w:lvl>
    <w:lvl w:ilvl="8" w:tplc="90169311" w:tentative="1">
      <w:start w:val="1"/>
      <w:numFmt w:val="lowerRoman"/>
      <w:lvlText w:val="%9."/>
      <w:lvlJc w:val="right"/>
      <w:pPr>
        <w:ind w:left="6480" w:hanging="180"/>
      </w:pPr>
    </w:lvl>
  </w:abstractNum>
  <w:abstractNum w:abstractNumId="67491443">
    <w:multiLevelType w:val="hybridMultilevel"/>
    <w:lvl w:ilvl="0" w:tplc="29319864">
      <w:start w:val="1"/>
      <w:numFmt w:val="decimal"/>
      <w:lvlText w:val="%1."/>
      <w:lvlJc w:val="left"/>
      <w:pPr>
        <w:ind w:left="720" w:hanging="360"/>
      </w:pPr>
    </w:lvl>
    <w:lvl w:ilvl="1" w:tplc="29319864" w:tentative="1">
      <w:start w:val="1"/>
      <w:numFmt w:val="lowerLetter"/>
      <w:lvlText w:val="%2."/>
      <w:lvlJc w:val="left"/>
      <w:pPr>
        <w:ind w:left="1440" w:hanging="360"/>
      </w:pPr>
    </w:lvl>
    <w:lvl w:ilvl="2" w:tplc="29319864" w:tentative="1">
      <w:start w:val="1"/>
      <w:numFmt w:val="lowerRoman"/>
      <w:lvlText w:val="%3."/>
      <w:lvlJc w:val="right"/>
      <w:pPr>
        <w:ind w:left="2160" w:hanging="180"/>
      </w:pPr>
    </w:lvl>
    <w:lvl w:ilvl="3" w:tplc="29319864" w:tentative="1">
      <w:start w:val="1"/>
      <w:numFmt w:val="decimal"/>
      <w:lvlText w:val="%4."/>
      <w:lvlJc w:val="left"/>
      <w:pPr>
        <w:ind w:left="2880" w:hanging="360"/>
      </w:pPr>
    </w:lvl>
    <w:lvl w:ilvl="4" w:tplc="29319864" w:tentative="1">
      <w:start w:val="1"/>
      <w:numFmt w:val="lowerLetter"/>
      <w:lvlText w:val="%5."/>
      <w:lvlJc w:val="left"/>
      <w:pPr>
        <w:ind w:left="3600" w:hanging="360"/>
      </w:pPr>
    </w:lvl>
    <w:lvl w:ilvl="5" w:tplc="29319864" w:tentative="1">
      <w:start w:val="1"/>
      <w:numFmt w:val="lowerRoman"/>
      <w:lvlText w:val="%6."/>
      <w:lvlJc w:val="right"/>
      <w:pPr>
        <w:ind w:left="4320" w:hanging="180"/>
      </w:pPr>
    </w:lvl>
    <w:lvl w:ilvl="6" w:tplc="29319864" w:tentative="1">
      <w:start w:val="1"/>
      <w:numFmt w:val="decimal"/>
      <w:lvlText w:val="%7."/>
      <w:lvlJc w:val="left"/>
      <w:pPr>
        <w:ind w:left="5040" w:hanging="360"/>
      </w:pPr>
    </w:lvl>
    <w:lvl w:ilvl="7" w:tplc="29319864" w:tentative="1">
      <w:start w:val="1"/>
      <w:numFmt w:val="lowerLetter"/>
      <w:lvlText w:val="%8."/>
      <w:lvlJc w:val="left"/>
      <w:pPr>
        <w:ind w:left="5760" w:hanging="360"/>
      </w:pPr>
    </w:lvl>
    <w:lvl w:ilvl="8" w:tplc="29319864" w:tentative="1">
      <w:start w:val="1"/>
      <w:numFmt w:val="lowerRoman"/>
      <w:lvlText w:val="%9."/>
      <w:lvlJc w:val="right"/>
      <w:pPr>
        <w:ind w:left="6480" w:hanging="180"/>
      </w:pPr>
    </w:lvl>
  </w:abstractNum>
  <w:abstractNum w:abstractNumId="67491442">
    <w:multiLevelType w:val="hybridMultilevel"/>
    <w:lvl w:ilvl="0" w:tplc="20881055">
      <w:start w:val="1"/>
      <w:numFmt w:val="decimal"/>
      <w:lvlText w:val="%1."/>
      <w:lvlJc w:val="left"/>
      <w:pPr>
        <w:ind w:left="720" w:hanging="360"/>
      </w:pPr>
    </w:lvl>
    <w:lvl w:ilvl="1" w:tplc="20881055" w:tentative="1">
      <w:start w:val="1"/>
      <w:numFmt w:val="lowerLetter"/>
      <w:lvlText w:val="%2."/>
      <w:lvlJc w:val="left"/>
      <w:pPr>
        <w:ind w:left="1440" w:hanging="360"/>
      </w:pPr>
    </w:lvl>
    <w:lvl w:ilvl="2" w:tplc="20881055" w:tentative="1">
      <w:start w:val="1"/>
      <w:numFmt w:val="lowerRoman"/>
      <w:lvlText w:val="%3."/>
      <w:lvlJc w:val="right"/>
      <w:pPr>
        <w:ind w:left="2160" w:hanging="180"/>
      </w:pPr>
    </w:lvl>
    <w:lvl w:ilvl="3" w:tplc="20881055" w:tentative="1">
      <w:start w:val="1"/>
      <w:numFmt w:val="decimal"/>
      <w:lvlText w:val="%4."/>
      <w:lvlJc w:val="left"/>
      <w:pPr>
        <w:ind w:left="2880" w:hanging="360"/>
      </w:pPr>
    </w:lvl>
    <w:lvl w:ilvl="4" w:tplc="20881055" w:tentative="1">
      <w:start w:val="1"/>
      <w:numFmt w:val="lowerLetter"/>
      <w:lvlText w:val="%5."/>
      <w:lvlJc w:val="left"/>
      <w:pPr>
        <w:ind w:left="3600" w:hanging="360"/>
      </w:pPr>
    </w:lvl>
    <w:lvl w:ilvl="5" w:tplc="20881055" w:tentative="1">
      <w:start w:val="1"/>
      <w:numFmt w:val="lowerRoman"/>
      <w:lvlText w:val="%6."/>
      <w:lvlJc w:val="right"/>
      <w:pPr>
        <w:ind w:left="4320" w:hanging="180"/>
      </w:pPr>
    </w:lvl>
    <w:lvl w:ilvl="6" w:tplc="20881055" w:tentative="1">
      <w:start w:val="1"/>
      <w:numFmt w:val="decimal"/>
      <w:lvlText w:val="%7."/>
      <w:lvlJc w:val="left"/>
      <w:pPr>
        <w:ind w:left="5040" w:hanging="360"/>
      </w:pPr>
    </w:lvl>
    <w:lvl w:ilvl="7" w:tplc="20881055" w:tentative="1">
      <w:start w:val="1"/>
      <w:numFmt w:val="lowerLetter"/>
      <w:lvlText w:val="%8."/>
      <w:lvlJc w:val="left"/>
      <w:pPr>
        <w:ind w:left="5760" w:hanging="360"/>
      </w:pPr>
    </w:lvl>
    <w:lvl w:ilvl="8" w:tplc="20881055" w:tentative="1">
      <w:start w:val="1"/>
      <w:numFmt w:val="lowerRoman"/>
      <w:lvlText w:val="%9."/>
      <w:lvlJc w:val="right"/>
      <w:pPr>
        <w:ind w:left="6480" w:hanging="180"/>
      </w:pPr>
    </w:lvl>
  </w:abstractNum>
  <w:abstractNum w:abstractNumId="67491441">
    <w:multiLevelType w:val="hybridMultilevel"/>
    <w:lvl w:ilvl="0" w:tplc="60957441">
      <w:start w:val="1"/>
      <w:numFmt w:val="decimal"/>
      <w:lvlText w:val="%1."/>
      <w:lvlJc w:val="left"/>
      <w:pPr>
        <w:ind w:left="720" w:hanging="360"/>
      </w:pPr>
    </w:lvl>
    <w:lvl w:ilvl="1" w:tplc="60957441" w:tentative="1">
      <w:start w:val="1"/>
      <w:numFmt w:val="lowerLetter"/>
      <w:lvlText w:val="%2."/>
      <w:lvlJc w:val="left"/>
      <w:pPr>
        <w:ind w:left="1440" w:hanging="360"/>
      </w:pPr>
    </w:lvl>
    <w:lvl w:ilvl="2" w:tplc="60957441" w:tentative="1">
      <w:start w:val="1"/>
      <w:numFmt w:val="lowerRoman"/>
      <w:lvlText w:val="%3."/>
      <w:lvlJc w:val="right"/>
      <w:pPr>
        <w:ind w:left="2160" w:hanging="180"/>
      </w:pPr>
    </w:lvl>
    <w:lvl w:ilvl="3" w:tplc="60957441" w:tentative="1">
      <w:start w:val="1"/>
      <w:numFmt w:val="decimal"/>
      <w:lvlText w:val="%4."/>
      <w:lvlJc w:val="left"/>
      <w:pPr>
        <w:ind w:left="2880" w:hanging="360"/>
      </w:pPr>
    </w:lvl>
    <w:lvl w:ilvl="4" w:tplc="60957441" w:tentative="1">
      <w:start w:val="1"/>
      <w:numFmt w:val="lowerLetter"/>
      <w:lvlText w:val="%5."/>
      <w:lvlJc w:val="left"/>
      <w:pPr>
        <w:ind w:left="3600" w:hanging="360"/>
      </w:pPr>
    </w:lvl>
    <w:lvl w:ilvl="5" w:tplc="60957441" w:tentative="1">
      <w:start w:val="1"/>
      <w:numFmt w:val="lowerRoman"/>
      <w:lvlText w:val="%6."/>
      <w:lvlJc w:val="right"/>
      <w:pPr>
        <w:ind w:left="4320" w:hanging="180"/>
      </w:pPr>
    </w:lvl>
    <w:lvl w:ilvl="6" w:tplc="60957441" w:tentative="1">
      <w:start w:val="1"/>
      <w:numFmt w:val="decimal"/>
      <w:lvlText w:val="%7."/>
      <w:lvlJc w:val="left"/>
      <w:pPr>
        <w:ind w:left="5040" w:hanging="360"/>
      </w:pPr>
    </w:lvl>
    <w:lvl w:ilvl="7" w:tplc="60957441" w:tentative="1">
      <w:start w:val="1"/>
      <w:numFmt w:val="lowerLetter"/>
      <w:lvlText w:val="%8."/>
      <w:lvlJc w:val="left"/>
      <w:pPr>
        <w:ind w:left="5760" w:hanging="360"/>
      </w:pPr>
    </w:lvl>
    <w:lvl w:ilvl="8" w:tplc="60957441" w:tentative="1">
      <w:start w:val="1"/>
      <w:numFmt w:val="lowerRoman"/>
      <w:lvlText w:val="%9."/>
      <w:lvlJc w:val="right"/>
      <w:pPr>
        <w:ind w:left="6480" w:hanging="180"/>
      </w:pPr>
    </w:lvl>
  </w:abstractNum>
  <w:abstractNum w:abstractNumId="67491440">
    <w:multiLevelType w:val="hybridMultilevel"/>
    <w:lvl w:ilvl="0" w:tplc="23169725">
      <w:start w:val="1"/>
      <w:numFmt w:val="decimal"/>
      <w:lvlText w:val="%1."/>
      <w:lvlJc w:val="left"/>
      <w:pPr>
        <w:ind w:left="720" w:hanging="360"/>
      </w:pPr>
    </w:lvl>
    <w:lvl w:ilvl="1" w:tplc="23169725" w:tentative="1">
      <w:start w:val="1"/>
      <w:numFmt w:val="lowerLetter"/>
      <w:lvlText w:val="%2."/>
      <w:lvlJc w:val="left"/>
      <w:pPr>
        <w:ind w:left="1440" w:hanging="360"/>
      </w:pPr>
    </w:lvl>
    <w:lvl w:ilvl="2" w:tplc="23169725" w:tentative="1">
      <w:start w:val="1"/>
      <w:numFmt w:val="lowerRoman"/>
      <w:lvlText w:val="%3."/>
      <w:lvlJc w:val="right"/>
      <w:pPr>
        <w:ind w:left="2160" w:hanging="180"/>
      </w:pPr>
    </w:lvl>
    <w:lvl w:ilvl="3" w:tplc="23169725" w:tentative="1">
      <w:start w:val="1"/>
      <w:numFmt w:val="decimal"/>
      <w:lvlText w:val="%4."/>
      <w:lvlJc w:val="left"/>
      <w:pPr>
        <w:ind w:left="2880" w:hanging="360"/>
      </w:pPr>
    </w:lvl>
    <w:lvl w:ilvl="4" w:tplc="23169725" w:tentative="1">
      <w:start w:val="1"/>
      <w:numFmt w:val="lowerLetter"/>
      <w:lvlText w:val="%5."/>
      <w:lvlJc w:val="left"/>
      <w:pPr>
        <w:ind w:left="3600" w:hanging="360"/>
      </w:pPr>
    </w:lvl>
    <w:lvl w:ilvl="5" w:tplc="23169725" w:tentative="1">
      <w:start w:val="1"/>
      <w:numFmt w:val="lowerRoman"/>
      <w:lvlText w:val="%6."/>
      <w:lvlJc w:val="right"/>
      <w:pPr>
        <w:ind w:left="4320" w:hanging="180"/>
      </w:pPr>
    </w:lvl>
    <w:lvl w:ilvl="6" w:tplc="23169725" w:tentative="1">
      <w:start w:val="1"/>
      <w:numFmt w:val="decimal"/>
      <w:lvlText w:val="%7."/>
      <w:lvlJc w:val="left"/>
      <w:pPr>
        <w:ind w:left="5040" w:hanging="360"/>
      </w:pPr>
    </w:lvl>
    <w:lvl w:ilvl="7" w:tplc="23169725" w:tentative="1">
      <w:start w:val="1"/>
      <w:numFmt w:val="lowerLetter"/>
      <w:lvlText w:val="%8."/>
      <w:lvlJc w:val="left"/>
      <w:pPr>
        <w:ind w:left="5760" w:hanging="360"/>
      </w:pPr>
    </w:lvl>
    <w:lvl w:ilvl="8" w:tplc="23169725" w:tentative="1">
      <w:start w:val="1"/>
      <w:numFmt w:val="lowerRoman"/>
      <w:lvlText w:val="%9."/>
      <w:lvlJc w:val="right"/>
      <w:pPr>
        <w:ind w:left="6480" w:hanging="180"/>
      </w:pPr>
    </w:lvl>
  </w:abstractNum>
  <w:abstractNum w:abstractNumId="67491439">
    <w:multiLevelType w:val="hybridMultilevel"/>
    <w:lvl w:ilvl="0" w:tplc="82037665">
      <w:start w:val="1"/>
      <w:numFmt w:val="decimal"/>
      <w:lvlText w:val="%1."/>
      <w:lvlJc w:val="left"/>
      <w:pPr>
        <w:ind w:left="720" w:hanging="360"/>
      </w:pPr>
    </w:lvl>
    <w:lvl w:ilvl="1" w:tplc="82037665" w:tentative="1">
      <w:start w:val="1"/>
      <w:numFmt w:val="lowerLetter"/>
      <w:lvlText w:val="%2."/>
      <w:lvlJc w:val="left"/>
      <w:pPr>
        <w:ind w:left="1440" w:hanging="360"/>
      </w:pPr>
    </w:lvl>
    <w:lvl w:ilvl="2" w:tplc="82037665" w:tentative="1">
      <w:start w:val="1"/>
      <w:numFmt w:val="lowerRoman"/>
      <w:lvlText w:val="%3."/>
      <w:lvlJc w:val="right"/>
      <w:pPr>
        <w:ind w:left="2160" w:hanging="180"/>
      </w:pPr>
    </w:lvl>
    <w:lvl w:ilvl="3" w:tplc="82037665" w:tentative="1">
      <w:start w:val="1"/>
      <w:numFmt w:val="decimal"/>
      <w:lvlText w:val="%4."/>
      <w:lvlJc w:val="left"/>
      <w:pPr>
        <w:ind w:left="2880" w:hanging="360"/>
      </w:pPr>
    </w:lvl>
    <w:lvl w:ilvl="4" w:tplc="82037665" w:tentative="1">
      <w:start w:val="1"/>
      <w:numFmt w:val="lowerLetter"/>
      <w:lvlText w:val="%5."/>
      <w:lvlJc w:val="left"/>
      <w:pPr>
        <w:ind w:left="3600" w:hanging="360"/>
      </w:pPr>
    </w:lvl>
    <w:lvl w:ilvl="5" w:tplc="82037665" w:tentative="1">
      <w:start w:val="1"/>
      <w:numFmt w:val="lowerRoman"/>
      <w:lvlText w:val="%6."/>
      <w:lvlJc w:val="right"/>
      <w:pPr>
        <w:ind w:left="4320" w:hanging="180"/>
      </w:pPr>
    </w:lvl>
    <w:lvl w:ilvl="6" w:tplc="82037665" w:tentative="1">
      <w:start w:val="1"/>
      <w:numFmt w:val="decimal"/>
      <w:lvlText w:val="%7."/>
      <w:lvlJc w:val="left"/>
      <w:pPr>
        <w:ind w:left="5040" w:hanging="360"/>
      </w:pPr>
    </w:lvl>
    <w:lvl w:ilvl="7" w:tplc="82037665" w:tentative="1">
      <w:start w:val="1"/>
      <w:numFmt w:val="lowerLetter"/>
      <w:lvlText w:val="%8."/>
      <w:lvlJc w:val="left"/>
      <w:pPr>
        <w:ind w:left="5760" w:hanging="360"/>
      </w:pPr>
    </w:lvl>
    <w:lvl w:ilvl="8" w:tplc="82037665" w:tentative="1">
      <w:start w:val="1"/>
      <w:numFmt w:val="lowerRoman"/>
      <w:lvlText w:val="%9."/>
      <w:lvlJc w:val="right"/>
      <w:pPr>
        <w:ind w:left="6480" w:hanging="180"/>
      </w:pPr>
    </w:lvl>
  </w:abstractNum>
  <w:abstractNum w:abstractNumId="67491438">
    <w:multiLevelType w:val="hybridMultilevel"/>
    <w:lvl w:ilvl="0" w:tplc="92483212">
      <w:start w:val="1"/>
      <w:numFmt w:val="decimal"/>
      <w:lvlText w:val="%1."/>
      <w:lvlJc w:val="left"/>
      <w:pPr>
        <w:ind w:left="720" w:hanging="360"/>
      </w:pPr>
    </w:lvl>
    <w:lvl w:ilvl="1" w:tplc="92483212" w:tentative="1">
      <w:start w:val="1"/>
      <w:numFmt w:val="lowerLetter"/>
      <w:lvlText w:val="%2."/>
      <w:lvlJc w:val="left"/>
      <w:pPr>
        <w:ind w:left="1440" w:hanging="360"/>
      </w:pPr>
    </w:lvl>
    <w:lvl w:ilvl="2" w:tplc="92483212" w:tentative="1">
      <w:start w:val="1"/>
      <w:numFmt w:val="lowerRoman"/>
      <w:lvlText w:val="%3."/>
      <w:lvlJc w:val="right"/>
      <w:pPr>
        <w:ind w:left="2160" w:hanging="180"/>
      </w:pPr>
    </w:lvl>
    <w:lvl w:ilvl="3" w:tplc="92483212" w:tentative="1">
      <w:start w:val="1"/>
      <w:numFmt w:val="decimal"/>
      <w:lvlText w:val="%4."/>
      <w:lvlJc w:val="left"/>
      <w:pPr>
        <w:ind w:left="2880" w:hanging="360"/>
      </w:pPr>
    </w:lvl>
    <w:lvl w:ilvl="4" w:tplc="92483212" w:tentative="1">
      <w:start w:val="1"/>
      <w:numFmt w:val="lowerLetter"/>
      <w:lvlText w:val="%5."/>
      <w:lvlJc w:val="left"/>
      <w:pPr>
        <w:ind w:left="3600" w:hanging="360"/>
      </w:pPr>
    </w:lvl>
    <w:lvl w:ilvl="5" w:tplc="92483212" w:tentative="1">
      <w:start w:val="1"/>
      <w:numFmt w:val="lowerRoman"/>
      <w:lvlText w:val="%6."/>
      <w:lvlJc w:val="right"/>
      <w:pPr>
        <w:ind w:left="4320" w:hanging="180"/>
      </w:pPr>
    </w:lvl>
    <w:lvl w:ilvl="6" w:tplc="92483212" w:tentative="1">
      <w:start w:val="1"/>
      <w:numFmt w:val="decimal"/>
      <w:lvlText w:val="%7."/>
      <w:lvlJc w:val="left"/>
      <w:pPr>
        <w:ind w:left="5040" w:hanging="360"/>
      </w:pPr>
    </w:lvl>
    <w:lvl w:ilvl="7" w:tplc="92483212" w:tentative="1">
      <w:start w:val="1"/>
      <w:numFmt w:val="lowerLetter"/>
      <w:lvlText w:val="%8."/>
      <w:lvlJc w:val="left"/>
      <w:pPr>
        <w:ind w:left="5760" w:hanging="360"/>
      </w:pPr>
    </w:lvl>
    <w:lvl w:ilvl="8" w:tplc="92483212" w:tentative="1">
      <w:start w:val="1"/>
      <w:numFmt w:val="lowerRoman"/>
      <w:lvlText w:val="%9."/>
      <w:lvlJc w:val="right"/>
      <w:pPr>
        <w:ind w:left="6480" w:hanging="180"/>
      </w:pPr>
    </w:lvl>
  </w:abstractNum>
  <w:abstractNum w:abstractNumId="67491437">
    <w:multiLevelType w:val="hybridMultilevel"/>
    <w:lvl w:ilvl="0" w:tplc="14338862">
      <w:start w:val="1"/>
      <w:numFmt w:val="decimal"/>
      <w:lvlText w:val="%1."/>
      <w:lvlJc w:val="left"/>
      <w:pPr>
        <w:ind w:left="720" w:hanging="360"/>
      </w:pPr>
    </w:lvl>
    <w:lvl w:ilvl="1" w:tplc="14338862" w:tentative="1">
      <w:start w:val="1"/>
      <w:numFmt w:val="lowerLetter"/>
      <w:lvlText w:val="%2."/>
      <w:lvlJc w:val="left"/>
      <w:pPr>
        <w:ind w:left="1440" w:hanging="360"/>
      </w:pPr>
    </w:lvl>
    <w:lvl w:ilvl="2" w:tplc="14338862" w:tentative="1">
      <w:start w:val="1"/>
      <w:numFmt w:val="lowerRoman"/>
      <w:lvlText w:val="%3."/>
      <w:lvlJc w:val="right"/>
      <w:pPr>
        <w:ind w:left="2160" w:hanging="180"/>
      </w:pPr>
    </w:lvl>
    <w:lvl w:ilvl="3" w:tplc="14338862" w:tentative="1">
      <w:start w:val="1"/>
      <w:numFmt w:val="decimal"/>
      <w:lvlText w:val="%4."/>
      <w:lvlJc w:val="left"/>
      <w:pPr>
        <w:ind w:left="2880" w:hanging="360"/>
      </w:pPr>
    </w:lvl>
    <w:lvl w:ilvl="4" w:tplc="14338862" w:tentative="1">
      <w:start w:val="1"/>
      <w:numFmt w:val="lowerLetter"/>
      <w:lvlText w:val="%5."/>
      <w:lvlJc w:val="left"/>
      <w:pPr>
        <w:ind w:left="3600" w:hanging="360"/>
      </w:pPr>
    </w:lvl>
    <w:lvl w:ilvl="5" w:tplc="14338862" w:tentative="1">
      <w:start w:val="1"/>
      <w:numFmt w:val="lowerRoman"/>
      <w:lvlText w:val="%6."/>
      <w:lvlJc w:val="right"/>
      <w:pPr>
        <w:ind w:left="4320" w:hanging="180"/>
      </w:pPr>
    </w:lvl>
    <w:lvl w:ilvl="6" w:tplc="14338862" w:tentative="1">
      <w:start w:val="1"/>
      <w:numFmt w:val="decimal"/>
      <w:lvlText w:val="%7."/>
      <w:lvlJc w:val="left"/>
      <w:pPr>
        <w:ind w:left="5040" w:hanging="360"/>
      </w:pPr>
    </w:lvl>
    <w:lvl w:ilvl="7" w:tplc="14338862" w:tentative="1">
      <w:start w:val="1"/>
      <w:numFmt w:val="lowerLetter"/>
      <w:lvlText w:val="%8."/>
      <w:lvlJc w:val="left"/>
      <w:pPr>
        <w:ind w:left="5760" w:hanging="360"/>
      </w:pPr>
    </w:lvl>
    <w:lvl w:ilvl="8" w:tplc="14338862" w:tentative="1">
      <w:start w:val="1"/>
      <w:numFmt w:val="lowerRoman"/>
      <w:lvlText w:val="%9."/>
      <w:lvlJc w:val="right"/>
      <w:pPr>
        <w:ind w:left="6480" w:hanging="180"/>
      </w:pPr>
    </w:lvl>
  </w:abstractNum>
  <w:abstractNum w:abstractNumId="67491436">
    <w:multiLevelType w:val="hybridMultilevel"/>
    <w:lvl w:ilvl="0" w:tplc="27364259">
      <w:start w:val="1"/>
      <w:numFmt w:val="decimal"/>
      <w:lvlText w:val="%1."/>
      <w:lvlJc w:val="left"/>
      <w:pPr>
        <w:ind w:left="720" w:hanging="360"/>
      </w:pPr>
    </w:lvl>
    <w:lvl w:ilvl="1" w:tplc="27364259" w:tentative="1">
      <w:start w:val="1"/>
      <w:numFmt w:val="lowerLetter"/>
      <w:lvlText w:val="%2."/>
      <w:lvlJc w:val="left"/>
      <w:pPr>
        <w:ind w:left="1440" w:hanging="360"/>
      </w:pPr>
    </w:lvl>
    <w:lvl w:ilvl="2" w:tplc="27364259" w:tentative="1">
      <w:start w:val="1"/>
      <w:numFmt w:val="lowerRoman"/>
      <w:lvlText w:val="%3."/>
      <w:lvlJc w:val="right"/>
      <w:pPr>
        <w:ind w:left="2160" w:hanging="180"/>
      </w:pPr>
    </w:lvl>
    <w:lvl w:ilvl="3" w:tplc="27364259" w:tentative="1">
      <w:start w:val="1"/>
      <w:numFmt w:val="decimal"/>
      <w:lvlText w:val="%4."/>
      <w:lvlJc w:val="left"/>
      <w:pPr>
        <w:ind w:left="2880" w:hanging="360"/>
      </w:pPr>
    </w:lvl>
    <w:lvl w:ilvl="4" w:tplc="27364259" w:tentative="1">
      <w:start w:val="1"/>
      <w:numFmt w:val="lowerLetter"/>
      <w:lvlText w:val="%5."/>
      <w:lvlJc w:val="left"/>
      <w:pPr>
        <w:ind w:left="3600" w:hanging="360"/>
      </w:pPr>
    </w:lvl>
    <w:lvl w:ilvl="5" w:tplc="27364259" w:tentative="1">
      <w:start w:val="1"/>
      <w:numFmt w:val="lowerRoman"/>
      <w:lvlText w:val="%6."/>
      <w:lvlJc w:val="right"/>
      <w:pPr>
        <w:ind w:left="4320" w:hanging="180"/>
      </w:pPr>
    </w:lvl>
    <w:lvl w:ilvl="6" w:tplc="27364259" w:tentative="1">
      <w:start w:val="1"/>
      <w:numFmt w:val="decimal"/>
      <w:lvlText w:val="%7."/>
      <w:lvlJc w:val="left"/>
      <w:pPr>
        <w:ind w:left="5040" w:hanging="360"/>
      </w:pPr>
    </w:lvl>
    <w:lvl w:ilvl="7" w:tplc="27364259" w:tentative="1">
      <w:start w:val="1"/>
      <w:numFmt w:val="lowerLetter"/>
      <w:lvlText w:val="%8."/>
      <w:lvlJc w:val="left"/>
      <w:pPr>
        <w:ind w:left="5760" w:hanging="360"/>
      </w:pPr>
    </w:lvl>
    <w:lvl w:ilvl="8" w:tplc="27364259" w:tentative="1">
      <w:start w:val="1"/>
      <w:numFmt w:val="lowerRoman"/>
      <w:lvlText w:val="%9."/>
      <w:lvlJc w:val="right"/>
      <w:pPr>
        <w:ind w:left="6480" w:hanging="180"/>
      </w:pPr>
    </w:lvl>
  </w:abstractNum>
  <w:abstractNum w:abstractNumId="67491435">
    <w:multiLevelType w:val="hybridMultilevel"/>
    <w:lvl w:ilvl="0" w:tplc="26322882">
      <w:start w:val="1"/>
      <w:numFmt w:val="decimal"/>
      <w:lvlText w:val="%1."/>
      <w:lvlJc w:val="left"/>
      <w:pPr>
        <w:ind w:left="720" w:hanging="360"/>
      </w:pPr>
    </w:lvl>
    <w:lvl w:ilvl="1" w:tplc="26322882" w:tentative="1">
      <w:start w:val="1"/>
      <w:numFmt w:val="lowerLetter"/>
      <w:lvlText w:val="%2."/>
      <w:lvlJc w:val="left"/>
      <w:pPr>
        <w:ind w:left="1440" w:hanging="360"/>
      </w:pPr>
    </w:lvl>
    <w:lvl w:ilvl="2" w:tplc="26322882" w:tentative="1">
      <w:start w:val="1"/>
      <w:numFmt w:val="lowerRoman"/>
      <w:lvlText w:val="%3."/>
      <w:lvlJc w:val="right"/>
      <w:pPr>
        <w:ind w:left="2160" w:hanging="180"/>
      </w:pPr>
    </w:lvl>
    <w:lvl w:ilvl="3" w:tplc="26322882" w:tentative="1">
      <w:start w:val="1"/>
      <w:numFmt w:val="decimal"/>
      <w:lvlText w:val="%4."/>
      <w:lvlJc w:val="left"/>
      <w:pPr>
        <w:ind w:left="2880" w:hanging="360"/>
      </w:pPr>
    </w:lvl>
    <w:lvl w:ilvl="4" w:tplc="26322882" w:tentative="1">
      <w:start w:val="1"/>
      <w:numFmt w:val="lowerLetter"/>
      <w:lvlText w:val="%5."/>
      <w:lvlJc w:val="left"/>
      <w:pPr>
        <w:ind w:left="3600" w:hanging="360"/>
      </w:pPr>
    </w:lvl>
    <w:lvl w:ilvl="5" w:tplc="26322882" w:tentative="1">
      <w:start w:val="1"/>
      <w:numFmt w:val="lowerRoman"/>
      <w:lvlText w:val="%6."/>
      <w:lvlJc w:val="right"/>
      <w:pPr>
        <w:ind w:left="4320" w:hanging="180"/>
      </w:pPr>
    </w:lvl>
    <w:lvl w:ilvl="6" w:tplc="26322882" w:tentative="1">
      <w:start w:val="1"/>
      <w:numFmt w:val="decimal"/>
      <w:lvlText w:val="%7."/>
      <w:lvlJc w:val="left"/>
      <w:pPr>
        <w:ind w:left="5040" w:hanging="360"/>
      </w:pPr>
    </w:lvl>
    <w:lvl w:ilvl="7" w:tplc="26322882" w:tentative="1">
      <w:start w:val="1"/>
      <w:numFmt w:val="lowerLetter"/>
      <w:lvlText w:val="%8."/>
      <w:lvlJc w:val="left"/>
      <w:pPr>
        <w:ind w:left="5760" w:hanging="360"/>
      </w:pPr>
    </w:lvl>
    <w:lvl w:ilvl="8" w:tplc="26322882" w:tentative="1">
      <w:start w:val="1"/>
      <w:numFmt w:val="lowerRoman"/>
      <w:lvlText w:val="%9."/>
      <w:lvlJc w:val="right"/>
      <w:pPr>
        <w:ind w:left="6480" w:hanging="180"/>
      </w:pPr>
    </w:lvl>
  </w:abstractNum>
  <w:abstractNum w:abstractNumId="67491434">
    <w:multiLevelType w:val="hybridMultilevel"/>
    <w:lvl w:ilvl="0" w:tplc="51031612">
      <w:start w:val="1"/>
      <w:numFmt w:val="decimal"/>
      <w:lvlText w:val="%1."/>
      <w:lvlJc w:val="left"/>
      <w:pPr>
        <w:ind w:left="720" w:hanging="360"/>
      </w:pPr>
    </w:lvl>
    <w:lvl w:ilvl="1" w:tplc="51031612" w:tentative="1">
      <w:start w:val="1"/>
      <w:numFmt w:val="lowerLetter"/>
      <w:lvlText w:val="%2."/>
      <w:lvlJc w:val="left"/>
      <w:pPr>
        <w:ind w:left="1440" w:hanging="360"/>
      </w:pPr>
    </w:lvl>
    <w:lvl w:ilvl="2" w:tplc="51031612" w:tentative="1">
      <w:start w:val="1"/>
      <w:numFmt w:val="lowerRoman"/>
      <w:lvlText w:val="%3."/>
      <w:lvlJc w:val="right"/>
      <w:pPr>
        <w:ind w:left="2160" w:hanging="180"/>
      </w:pPr>
    </w:lvl>
    <w:lvl w:ilvl="3" w:tplc="51031612" w:tentative="1">
      <w:start w:val="1"/>
      <w:numFmt w:val="decimal"/>
      <w:lvlText w:val="%4."/>
      <w:lvlJc w:val="left"/>
      <w:pPr>
        <w:ind w:left="2880" w:hanging="360"/>
      </w:pPr>
    </w:lvl>
    <w:lvl w:ilvl="4" w:tplc="51031612" w:tentative="1">
      <w:start w:val="1"/>
      <w:numFmt w:val="lowerLetter"/>
      <w:lvlText w:val="%5."/>
      <w:lvlJc w:val="left"/>
      <w:pPr>
        <w:ind w:left="3600" w:hanging="360"/>
      </w:pPr>
    </w:lvl>
    <w:lvl w:ilvl="5" w:tplc="51031612" w:tentative="1">
      <w:start w:val="1"/>
      <w:numFmt w:val="lowerRoman"/>
      <w:lvlText w:val="%6."/>
      <w:lvlJc w:val="right"/>
      <w:pPr>
        <w:ind w:left="4320" w:hanging="180"/>
      </w:pPr>
    </w:lvl>
    <w:lvl w:ilvl="6" w:tplc="51031612" w:tentative="1">
      <w:start w:val="1"/>
      <w:numFmt w:val="decimal"/>
      <w:lvlText w:val="%7."/>
      <w:lvlJc w:val="left"/>
      <w:pPr>
        <w:ind w:left="5040" w:hanging="360"/>
      </w:pPr>
    </w:lvl>
    <w:lvl w:ilvl="7" w:tplc="51031612" w:tentative="1">
      <w:start w:val="1"/>
      <w:numFmt w:val="lowerLetter"/>
      <w:lvlText w:val="%8."/>
      <w:lvlJc w:val="left"/>
      <w:pPr>
        <w:ind w:left="5760" w:hanging="360"/>
      </w:pPr>
    </w:lvl>
    <w:lvl w:ilvl="8" w:tplc="51031612" w:tentative="1">
      <w:start w:val="1"/>
      <w:numFmt w:val="lowerRoman"/>
      <w:lvlText w:val="%9."/>
      <w:lvlJc w:val="right"/>
      <w:pPr>
        <w:ind w:left="6480" w:hanging="180"/>
      </w:pPr>
    </w:lvl>
  </w:abstractNum>
  <w:abstractNum w:abstractNumId="67491433">
    <w:multiLevelType w:val="hybridMultilevel"/>
    <w:lvl w:ilvl="0" w:tplc="79588966">
      <w:start w:val="1"/>
      <w:numFmt w:val="decimal"/>
      <w:lvlText w:val="%1."/>
      <w:lvlJc w:val="left"/>
      <w:pPr>
        <w:ind w:left="720" w:hanging="360"/>
      </w:pPr>
    </w:lvl>
    <w:lvl w:ilvl="1" w:tplc="79588966" w:tentative="1">
      <w:start w:val="1"/>
      <w:numFmt w:val="lowerLetter"/>
      <w:lvlText w:val="%2."/>
      <w:lvlJc w:val="left"/>
      <w:pPr>
        <w:ind w:left="1440" w:hanging="360"/>
      </w:pPr>
    </w:lvl>
    <w:lvl w:ilvl="2" w:tplc="79588966" w:tentative="1">
      <w:start w:val="1"/>
      <w:numFmt w:val="lowerRoman"/>
      <w:lvlText w:val="%3."/>
      <w:lvlJc w:val="right"/>
      <w:pPr>
        <w:ind w:left="2160" w:hanging="180"/>
      </w:pPr>
    </w:lvl>
    <w:lvl w:ilvl="3" w:tplc="79588966" w:tentative="1">
      <w:start w:val="1"/>
      <w:numFmt w:val="decimal"/>
      <w:lvlText w:val="%4."/>
      <w:lvlJc w:val="left"/>
      <w:pPr>
        <w:ind w:left="2880" w:hanging="360"/>
      </w:pPr>
    </w:lvl>
    <w:lvl w:ilvl="4" w:tplc="79588966" w:tentative="1">
      <w:start w:val="1"/>
      <w:numFmt w:val="lowerLetter"/>
      <w:lvlText w:val="%5."/>
      <w:lvlJc w:val="left"/>
      <w:pPr>
        <w:ind w:left="3600" w:hanging="360"/>
      </w:pPr>
    </w:lvl>
    <w:lvl w:ilvl="5" w:tplc="79588966" w:tentative="1">
      <w:start w:val="1"/>
      <w:numFmt w:val="lowerRoman"/>
      <w:lvlText w:val="%6."/>
      <w:lvlJc w:val="right"/>
      <w:pPr>
        <w:ind w:left="4320" w:hanging="180"/>
      </w:pPr>
    </w:lvl>
    <w:lvl w:ilvl="6" w:tplc="79588966" w:tentative="1">
      <w:start w:val="1"/>
      <w:numFmt w:val="decimal"/>
      <w:lvlText w:val="%7."/>
      <w:lvlJc w:val="left"/>
      <w:pPr>
        <w:ind w:left="5040" w:hanging="360"/>
      </w:pPr>
    </w:lvl>
    <w:lvl w:ilvl="7" w:tplc="79588966" w:tentative="1">
      <w:start w:val="1"/>
      <w:numFmt w:val="lowerLetter"/>
      <w:lvlText w:val="%8."/>
      <w:lvlJc w:val="left"/>
      <w:pPr>
        <w:ind w:left="5760" w:hanging="360"/>
      </w:pPr>
    </w:lvl>
    <w:lvl w:ilvl="8" w:tplc="79588966" w:tentative="1">
      <w:start w:val="1"/>
      <w:numFmt w:val="lowerRoman"/>
      <w:lvlText w:val="%9."/>
      <w:lvlJc w:val="right"/>
      <w:pPr>
        <w:ind w:left="6480" w:hanging="180"/>
      </w:pPr>
    </w:lvl>
  </w:abstractNum>
  <w:abstractNum w:abstractNumId="67491432">
    <w:multiLevelType w:val="hybridMultilevel"/>
    <w:lvl w:ilvl="0" w:tplc="74258116">
      <w:start w:val="1"/>
      <w:numFmt w:val="decimal"/>
      <w:lvlText w:val="%1."/>
      <w:lvlJc w:val="left"/>
      <w:pPr>
        <w:ind w:left="720" w:hanging="360"/>
      </w:pPr>
    </w:lvl>
    <w:lvl w:ilvl="1" w:tplc="74258116" w:tentative="1">
      <w:start w:val="1"/>
      <w:numFmt w:val="lowerLetter"/>
      <w:lvlText w:val="%2."/>
      <w:lvlJc w:val="left"/>
      <w:pPr>
        <w:ind w:left="1440" w:hanging="360"/>
      </w:pPr>
    </w:lvl>
    <w:lvl w:ilvl="2" w:tplc="74258116" w:tentative="1">
      <w:start w:val="1"/>
      <w:numFmt w:val="lowerRoman"/>
      <w:lvlText w:val="%3."/>
      <w:lvlJc w:val="right"/>
      <w:pPr>
        <w:ind w:left="2160" w:hanging="180"/>
      </w:pPr>
    </w:lvl>
    <w:lvl w:ilvl="3" w:tplc="74258116" w:tentative="1">
      <w:start w:val="1"/>
      <w:numFmt w:val="decimal"/>
      <w:lvlText w:val="%4."/>
      <w:lvlJc w:val="left"/>
      <w:pPr>
        <w:ind w:left="2880" w:hanging="360"/>
      </w:pPr>
    </w:lvl>
    <w:lvl w:ilvl="4" w:tplc="74258116" w:tentative="1">
      <w:start w:val="1"/>
      <w:numFmt w:val="lowerLetter"/>
      <w:lvlText w:val="%5."/>
      <w:lvlJc w:val="left"/>
      <w:pPr>
        <w:ind w:left="3600" w:hanging="360"/>
      </w:pPr>
    </w:lvl>
    <w:lvl w:ilvl="5" w:tplc="74258116" w:tentative="1">
      <w:start w:val="1"/>
      <w:numFmt w:val="lowerRoman"/>
      <w:lvlText w:val="%6."/>
      <w:lvlJc w:val="right"/>
      <w:pPr>
        <w:ind w:left="4320" w:hanging="180"/>
      </w:pPr>
    </w:lvl>
    <w:lvl w:ilvl="6" w:tplc="74258116" w:tentative="1">
      <w:start w:val="1"/>
      <w:numFmt w:val="decimal"/>
      <w:lvlText w:val="%7."/>
      <w:lvlJc w:val="left"/>
      <w:pPr>
        <w:ind w:left="5040" w:hanging="360"/>
      </w:pPr>
    </w:lvl>
    <w:lvl w:ilvl="7" w:tplc="74258116" w:tentative="1">
      <w:start w:val="1"/>
      <w:numFmt w:val="lowerLetter"/>
      <w:lvlText w:val="%8."/>
      <w:lvlJc w:val="left"/>
      <w:pPr>
        <w:ind w:left="5760" w:hanging="360"/>
      </w:pPr>
    </w:lvl>
    <w:lvl w:ilvl="8" w:tplc="74258116" w:tentative="1">
      <w:start w:val="1"/>
      <w:numFmt w:val="lowerRoman"/>
      <w:lvlText w:val="%9."/>
      <w:lvlJc w:val="right"/>
      <w:pPr>
        <w:ind w:left="6480" w:hanging="180"/>
      </w:pPr>
    </w:lvl>
  </w:abstractNum>
  <w:abstractNum w:abstractNumId="67491431">
    <w:multiLevelType w:val="hybridMultilevel"/>
    <w:lvl w:ilvl="0" w:tplc="59747216">
      <w:start w:val="1"/>
      <w:numFmt w:val="decimal"/>
      <w:lvlText w:val="%1."/>
      <w:lvlJc w:val="left"/>
      <w:pPr>
        <w:ind w:left="720" w:hanging="360"/>
      </w:pPr>
    </w:lvl>
    <w:lvl w:ilvl="1" w:tplc="59747216" w:tentative="1">
      <w:start w:val="1"/>
      <w:numFmt w:val="lowerLetter"/>
      <w:lvlText w:val="%2."/>
      <w:lvlJc w:val="left"/>
      <w:pPr>
        <w:ind w:left="1440" w:hanging="360"/>
      </w:pPr>
    </w:lvl>
    <w:lvl w:ilvl="2" w:tplc="59747216" w:tentative="1">
      <w:start w:val="1"/>
      <w:numFmt w:val="lowerRoman"/>
      <w:lvlText w:val="%3."/>
      <w:lvlJc w:val="right"/>
      <w:pPr>
        <w:ind w:left="2160" w:hanging="180"/>
      </w:pPr>
    </w:lvl>
    <w:lvl w:ilvl="3" w:tplc="59747216" w:tentative="1">
      <w:start w:val="1"/>
      <w:numFmt w:val="decimal"/>
      <w:lvlText w:val="%4."/>
      <w:lvlJc w:val="left"/>
      <w:pPr>
        <w:ind w:left="2880" w:hanging="360"/>
      </w:pPr>
    </w:lvl>
    <w:lvl w:ilvl="4" w:tplc="59747216" w:tentative="1">
      <w:start w:val="1"/>
      <w:numFmt w:val="lowerLetter"/>
      <w:lvlText w:val="%5."/>
      <w:lvlJc w:val="left"/>
      <w:pPr>
        <w:ind w:left="3600" w:hanging="360"/>
      </w:pPr>
    </w:lvl>
    <w:lvl w:ilvl="5" w:tplc="59747216" w:tentative="1">
      <w:start w:val="1"/>
      <w:numFmt w:val="lowerRoman"/>
      <w:lvlText w:val="%6."/>
      <w:lvlJc w:val="right"/>
      <w:pPr>
        <w:ind w:left="4320" w:hanging="180"/>
      </w:pPr>
    </w:lvl>
    <w:lvl w:ilvl="6" w:tplc="59747216" w:tentative="1">
      <w:start w:val="1"/>
      <w:numFmt w:val="decimal"/>
      <w:lvlText w:val="%7."/>
      <w:lvlJc w:val="left"/>
      <w:pPr>
        <w:ind w:left="5040" w:hanging="360"/>
      </w:pPr>
    </w:lvl>
    <w:lvl w:ilvl="7" w:tplc="59747216" w:tentative="1">
      <w:start w:val="1"/>
      <w:numFmt w:val="lowerLetter"/>
      <w:lvlText w:val="%8."/>
      <w:lvlJc w:val="left"/>
      <w:pPr>
        <w:ind w:left="5760" w:hanging="360"/>
      </w:pPr>
    </w:lvl>
    <w:lvl w:ilvl="8" w:tplc="59747216" w:tentative="1">
      <w:start w:val="1"/>
      <w:numFmt w:val="lowerRoman"/>
      <w:lvlText w:val="%9."/>
      <w:lvlJc w:val="right"/>
      <w:pPr>
        <w:ind w:left="6480" w:hanging="180"/>
      </w:pPr>
    </w:lvl>
  </w:abstractNum>
  <w:abstractNum w:abstractNumId="67491430">
    <w:multiLevelType w:val="hybridMultilevel"/>
    <w:lvl w:ilvl="0" w:tplc="31272223">
      <w:start w:val="1"/>
      <w:numFmt w:val="decimal"/>
      <w:lvlText w:val="%1."/>
      <w:lvlJc w:val="left"/>
      <w:pPr>
        <w:ind w:left="720" w:hanging="360"/>
      </w:pPr>
    </w:lvl>
    <w:lvl w:ilvl="1" w:tplc="31272223" w:tentative="1">
      <w:start w:val="1"/>
      <w:numFmt w:val="lowerLetter"/>
      <w:lvlText w:val="%2."/>
      <w:lvlJc w:val="left"/>
      <w:pPr>
        <w:ind w:left="1440" w:hanging="360"/>
      </w:pPr>
    </w:lvl>
    <w:lvl w:ilvl="2" w:tplc="31272223" w:tentative="1">
      <w:start w:val="1"/>
      <w:numFmt w:val="lowerRoman"/>
      <w:lvlText w:val="%3."/>
      <w:lvlJc w:val="right"/>
      <w:pPr>
        <w:ind w:left="2160" w:hanging="180"/>
      </w:pPr>
    </w:lvl>
    <w:lvl w:ilvl="3" w:tplc="31272223" w:tentative="1">
      <w:start w:val="1"/>
      <w:numFmt w:val="decimal"/>
      <w:lvlText w:val="%4."/>
      <w:lvlJc w:val="left"/>
      <w:pPr>
        <w:ind w:left="2880" w:hanging="360"/>
      </w:pPr>
    </w:lvl>
    <w:lvl w:ilvl="4" w:tplc="31272223" w:tentative="1">
      <w:start w:val="1"/>
      <w:numFmt w:val="lowerLetter"/>
      <w:lvlText w:val="%5."/>
      <w:lvlJc w:val="left"/>
      <w:pPr>
        <w:ind w:left="3600" w:hanging="360"/>
      </w:pPr>
    </w:lvl>
    <w:lvl w:ilvl="5" w:tplc="31272223" w:tentative="1">
      <w:start w:val="1"/>
      <w:numFmt w:val="lowerRoman"/>
      <w:lvlText w:val="%6."/>
      <w:lvlJc w:val="right"/>
      <w:pPr>
        <w:ind w:left="4320" w:hanging="180"/>
      </w:pPr>
    </w:lvl>
    <w:lvl w:ilvl="6" w:tplc="31272223" w:tentative="1">
      <w:start w:val="1"/>
      <w:numFmt w:val="decimal"/>
      <w:lvlText w:val="%7."/>
      <w:lvlJc w:val="left"/>
      <w:pPr>
        <w:ind w:left="5040" w:hanging="360"/>
      </w:pPr>
    </w:lvl>
    <w:lvl w:ilvl="7" w:tplc="31272223" w:tentative="1">
      <w:start w:val="1"/>
      <w:numFmt w:val="lowerLetter"/>
      <w:lvlText w:val="%8."/>
      <w:lvlJc w:val="left"/>
      <w:pPr>
        <w:ind w:left="5760" w:hanging="360"/>
      </w:pPr>
    </w:lvl>
    <w:lvl w:ilvl="8" w:tplc="31272223" w:tentative="1">
      <w:start w:val="1"/>
      <w:numFmt w:val="lowerRoman"/>
      <w:lvlText w:val="%9."/>
      <w:lvlJc w:val="right"/>
      <w:pPr>
        <w:ind w:left="6480" w:hanging="180"/>
      </w:pPr>
    </w:lvl>
  </w:abstractNum>
  <w:abstractNum w:abstractNumId="67491429">
    <w:multiLevelType w:val="hybridMultilevel"/>
    <w:lvl w:ilvl="0" w:tplc="64282311">
      <w:start w:val="1"/>
      <w:numFmt w:val="decimal"/>
      <w:lvlText w:val="%1."/>
      <w:lvlJc w:val="left"/>
      <w:pPr>
        <w:ind w:left="720" w:hanging="360"/>
      </w:pPr>
    </w:lvl>
    <w:lvl w:ilvl="1" w:tplc="64282311" w:tentative="1">
      <w:start w:val="1"/>
      <w:numFmt w:val="lowerLetter"/>
      <w:lvlText w:val="%2."/>
      <w:lvlJc w:val="left"/>
      <w:pPr>
        <w:ind w:left="1440" w:hanging="360"/>
      </w:pPr>
    </w:lvl>
    <w:lvl w:ilvl="2" w:tplc="64282311" w:tentative="1">
      <w:start w:val="1"/>
      <w:numFmt w:val="lowerRoman"/>
      <w:lvlText w:val="%3."/>
      <w:lvlJc w:val="right"/>
      <w:pPr>
        <w:ind w:left="2160" w:hanging="180"/>
      </w:pPr>
    </w:lvl>
    <w:lvl w:ilvl="3" w:tplc="64282311" w:tentative="1">
      <w:start w:val="1"/>
      <w:numFmt w:val="decimal"/>
      <w:lvlText w:val="%4."/>
      <w:lvlJc w:val="left"/>
      <w:pPr>
        <w:ind w:left="2880" w:hanging="360"/>
      </w:pPr>
    </w:lvl>
    <w:lvl w:ilvl="4" w:tplc="64282311" w:tentative="1">
      <w:start w:val="1"/>
      <w:numFmt w:val="lowerLetter"/>
      <w:lvlText w:val="%5."/>
      <w:lvlJc w:val="left"/>
      <w:pPr>
        <w:ind w:left="3600" w:hanging="360"/>
      </w:pPr>
    </w:lvl>
    <w:lvl w:ilvl="5" w:tplc="64282311" w:tentative="1">
      <w:start w:val="1"/>
      <w:numFmt w:val="lowerRoman"/>
      <w:lvlText w:val="%6."/>
      <w:lvlJc w:val="right"/>
      <w:pPr>
        <w:ind w:left="4320" w:hanging="180"/>
      </w:pPr>
    </w:lvl>
    <w:lvl w:ilvl="6" w:tplc="64282311" w:tentative="1">
      <w:start w:val="1"/>
      <w:numFmt w:val="decimal"/>
      <w:lvlText w:val="%7."/>
      <w:lvlJc w:val="left"/>
      <w:pPr>
        <w:ind w:left="5040" w:hanging="360"/>
      </w:pPr>
    </w:lvl>
    <w:lvl w:ilvl="7" w:tplc="64282311" w:tentative="1">
      <w:start w:val="1"/>
      <w:numFmt w:val="lowerLetter"/>
      <w:lvlText w:val="%8."/>
      <w:lvlJc w:val="left"/>
      <w:pPr>
        <w:ind w:left="5760" w:hanging="360"/>
      </w:pPr>
    </w:lvl>
    <w:lvl w:ilvl="8" w:tplc="64282311" w:tentative="1">
      <w:start w:val="1"/>
      <w:numFmt w:val="lowerRoman"/>
      <w:lvlText w:val="%9."/>
      <w:lvlJc w:val="right"/>
      <w:pPr>
        <w:ind w:left="6480" w:hanging="180"/>
      </w:pPr>
    </w:lvl>
  </w:abstractNum>
  <w:abstractNum w:abstractNumId="67491428">
    <w:multiLevelType w:val="hybridMultilevel"/>
    <w:lvl w:ilvl="0" w:tplc="10526602">
      <w:start w:val="1"/>
      <w:numFmt w:val="decimal"/>
      <w:lvlText w:val="%1."/>
      <w:lvlJc w:val="left"/>
      <w:pPr>
        <w:ind w:left="720" w:hanging="360"/>
      </w:pPr>
    </w:lvl>
    <w:lvl w:ilvl="1" w:tplc="10526602" w:tentative="1">
      <w:start w:val="1"/>
      <w:numFmt w:val="lowerLetter"/>
      <w:lvlText w:val="%2."/>
      <w:lvlJc w:val="left"/>
      <w:pPr>
        <w:ind w:left="1440" w:hanging="360"/>
      </w:pPr>
    </w:lvl>
    <w:lvl w:ilvl="2" w:tplc="10526602" w:tentative="1">
      <w:start w:val="1"/>
      <w:numFmt w:val="lowerRoman"/>
      <w:lvlText w:val="%3."/>
      <w:lvlJc w:val="right"/>
      <w:pPr>
        <w:ind w:left="2160" w:hanging="180"/>
      </w:pPr>
    </w:lvl>
    <w:lvl w:ilvl="3" w:tplc="10526602" w:tentative="1">
      <w:start w:val="1"/>
      <w:numFmt w:val="decimal"/>
      <w:lvlText w:val="%4."/>
      <w:lvlJc w:val="left"/>
      <w:pPr>
        <w:ind w:left="2880" w:hanging="360"/>
      </w:pPr>
    </w:lvl>
    <w:lvl w:ilvl="4" w:tplc="10526602" w:tentative="1">
      <w:start w:val="1"/>
      <w:numFmt w:val="lowerLetter"/>
      <w:lvlText w:val="%5."/>
      <w:lvlJc w:val="left"/>
      <w:pPr>
        <w:ind w:left="3600" w:hanging="360"/>
      </w:pPr>
    </w:lvl>
    <w:lvl w:ilvl="5" w:tplc="10526602" w:tentative="1">
      <w:start w:val="1"/>
      <w:numFmt w:val="lowerRoman"/>
      <w:lvlText w:val="%6."/>
      <w:lvlJc w:val="right"/>
      <w:pPr>
        <w:ind w:left="4320" w:hanging="180"/>
      </w:pPr>
    </w:lvl>
    <w:lvl w:ilvl="6" w:tplc="10526602" w:tentative="1">
      <w:start w:val="1"/>
      <w:numFmt w:val="decimal"/>
      <w:lvlText w:val="%7."/>
      <w:lvlJc w:val="left"/>
      <w:pPr>
        <w:ind w:left="5040" w:hanging="360"/>
      </w:pPr>
    </w:lvl>
    <w:lvl w:ilvl="7" w:tplc="10526602" w:tentative="1">
      <w:start w:val="1"/>
      <w:numFmt w:val="lowerLetter"/>
      <w:lvlText w:val="%8."/>
      <w:lvlJc w:val="left"/>
      <w:pPr>
        <w:ind w:left="5760" w:hanging="360"/>
      </w:pPr>
    </w:lvl>
    <w:lvl w:ilvl="8" w:tplc="10526602" w:tentative="1">
      <w:start w:val="1"/>
      <w:numFmt w:val="lowerRoman"/>
      <w:lvlText w:val="%9."/>
      <w:lvlJc w:val="right"/>
      <w:pPr>
        <w:ind w:left="6480" w:hanging="180"/>
      </w:pPr>
    </w:lvl>
  </w:abstractNum>
  <w:abstractNum w:abstractNumId="67491427">
    <w:multiLevelType w:val="hybridMultilevel"/>
    <w:lvl w:ilvl="0" w:tplc="43693627">
      <w:start w:val="1"/>
      <w:numFmt w:val="decimal"/>
      <w:lvlText w:val="%1."/>
      <w:lvlJc w:val="left"/>
      <w:pPr>
        <w:ind w:left="720" w:hanging="360"/>
      </w:pPr>
    </w:lvl>
    <w:lvl w:ilvl="1" w:tplc="43693627" w:tentative="1">
      <w:start w:val="1"/>
      <w:numFmt w:val="lowerLetter"/>
      <w:lvlText w:val="%2."/>
      <w:lvlJc w:val="left"/>
      <w:pPr>
        <w:ind w:left="1440" w:hanging="360"/>
      </w:pPr>
    </w:lvl>
    <w:lvl w:ilvl="2" w:tplc="43693627" w:tentative="1">
      <w:start w:val="1"/>
      <w:numFmt w:val="lowerRoman"/>
      <w:lvlText w:val="%3."/>
      <w:lvlJc w:val="right"/>
      <w:pPr>
        <w:ind w:left="2160" w:hanging="180"/>
      </w:pPr>
    </w:lvl>
    <w:lvl w:ilvl="3" w:tplc="43693627" w:tentative="1">
      <w:start w:val="1"/>
      <w:numFmt w:val="decimal"/>
      <w:lvlText w:val="%4."/>
      <w:lvlJc w:val="left"/>
      <w:pPr>
        <w:ind w:left="2880" w:hanging="360"/>
      </w:pPr>
    </w:lvl>
    <w:lvl w:ilvl="4" w:tplc="43693627" w:tentative="1">
      <w:start w:val="1"/>
      <w:numFmt w:val="lowerLetter"/>
      <w:lvlText w:val="%5."/>
      <w:lvlJc w:val="left"/>
      <w:pPr>
        <w:ind w:left="3600" w:hanging="360"/>
      </w:pPr>
    </w:lvl>
    <w:lvl w:ilvl="5" w:tplc="43693627" w:tentative="1">
      <w:start w:val="1"/>
      <w:numFmt w:val="lowerRoman"/>
      <w:lvlText w:val="%6."/>
      <w:lvlJc w:val="right"/>
      <w:pPr>
        <w:ind w:left="4320" w:hanging="180"/>
      </w:pPr>
    </w:lvl>
    <w:lvl w:ilvl="6" w:tplc="43693627" w:tentative="1">
      <w:start w:val="1"/>
      <w:numFmt w:val="decimal"/>
      <w:lvlText w:val="%7."/>
      <w:lvlJc w:val="left"/>
      <w:pPr>
        <w:ind w:left="5040" w:hanging="360"/>
      </w:pPr>
    </w:lvl>
    <w:lvl w:ilvl="7" w:tplc="43693627" w:tentative="1">
      <w:start w:val="1"/>
      <w:numFmt w:val="lowerLetter"/>
      <w:lvlText w:val="%8."/>
      <w:lvlJc w:val="left"/>
      <w:pPr>
        <w:ind w:left="5760" w:hanging="360"/>
      </w:pPr>
    </w:lvl>
    <w:lvl w:ilvl="8" w:tplc="43693627" w:tentative="1">
      <w:start w:val="1"/>
      <w:numFmt w:val="lowerRoman"/>
      <w:lvlText w:val="%9."/>
      <w:lvlJc w:val="right"/>
      <w:pPr>
        <w:ind w:left="6480" w:hanging="180"/>
      </w:pPr>
    </w:lvl>
  </w:abstractNum>
  <w:abstractNum w:abstractNumId="67491426">
    <w:multiLevelType w:val="hybridMultilevel"/>
    <w:lvl w:ilvl="0" w:tplc="87195300">
      <w:start w:val="1"/>
      <w:numFmt w:val="decimal"/>
      <w:lvlText w:val="%1."/>
      <w:lvlJc w:val="left"/>
      <w:pPr>
        <w:ind w:left="720" w:hanging="360"/>
      </w:pPr>
    </w:lvl>
    <w:lvl w:ilvl="1" w:tplc="87195300" w:tentative="1">
      <w:start w:val="1"/>
      <w:numFmt w:val="lowerLetter"/>
      <w:lvlText w:val="%2."/>
      <w:lvlJc w:val="left"/>
      <w:pPr>
        <w:ind w:left="1440" w:hanging="360"/>
      </w:pPr>
    </w:lvl>
    <w:lvl w:ilvl="2" w:tplc="87195300" w:tentative="1">
      <w:start w:val="1"/>
      <w:numFmt w:val="lowerRoman"/>
      <w:lvlText w:val="%3."/>
      <w:lvlJc w:val="right"/>
      <w:pPr>
        <w:ind w:left="2160" w:hanging="180"/>
      </w:pPr>
    </w:lvl>
    <w:lvl w:ilvl="3" w:tplc="87195300" w:tentative="1">
      <w:start w:val="1"/>
      <w:numFmt w:val="decimal"/>
      <w:lvlText w:val="%4."/>
      <w:lvlJc w:val="left"/>
      <w:pPr>
        <w:ind w:left="2880" w:hanging="360"/>
      </w:pPr>
    </w:lvl>
    <w:lvl w:ilvl="4" w:tplc="87195300" w:tentative="1">
      <w:start w:val="1"/>
      <w:numFmt w:val="lowerLetter"/>
      <w:lvlText w:val="%5."/>
      <w:lvlJc w:val="left"/>
      <w:pPr>
        <w:ind w:left="3600" w:hanging="360"/>
      </w:pPr>
    </w:lvl>
    <w:lvl w:ilvl="5" w:tplc="87195300" w:tentative="1">
      <w:start w:val="1"/>
      <w:numFmt w:val="lowerRoman"/>
      <w:lvlText w:val="%6."/>
      <w:lvlJc w:val="right"/>
      <w:pPr>
        <w:ind w:left="4320" w:hanging="180"/>
      </w:pPr>
    </w:lvl>
    <w:lvl w:ilvl="6" w:tplc="87195300" w:tentative="1">
      <w:start w:val="1"/>
      <w:numFmt w:val="decimal"/>
      <w:lvlText w:val="%7."/>
      <w:lvlJc w:val="left"/>
      <w:pPr>
        <w:ind w:left="5040" w:hanging="360"/>
      </w:pPr>
    </w:lvl>
    <w:lvl w:ilvl="7" w:tplc="87195300" w:tentative="1">
      <w:start w:val="1"/>
      <w:numFmt w:val="lowerLetter"/>
      <w:lvlText w:val="%8."/>
      <w:lvlJc w:val="left"/>
      <w:pPr>
        <w:ind w:left="5760" w:hanging="360"/>
      </w:pPr>
    </w:lvl>
    <w:lvl w:ilvl="8" w:tplc="87195300" w:tentative="1">
      <w:start w:val="1"/>
      <w:numFmt w:val="lowerRoman"/>
      <w:lvlText w:val="%9."/>
      <w:lvlJc w:val="right"/>
      <w:pPr>
        <w:ind w:left="6480" w:hanging="180"/>
      </w:pPr>
    </w:lvl>
  </w:abstractNum>
  <w:abstractNum w:abstractNumId="67491425">
    <w:multiLevelType w:val="hybridMultilevel"/>
    <w:lvl w:ilvl="0" w:tplc="77730617">
      <w:start w:val="1"/>
      <w:numFmt w:val="decimal"/>
      <w:lvlText w:val="%1."/>
      <w:lvlJc w:val="left"/>
      <w:pPr>
        <w:ind w:left="720" w:hanging="360"/>
      </w:pPr>
    </w:lvl>
    <w:lvl w:ilvl="1" w:tplc="77730617" w:tentative="1">
      <w:start w:val="1"/>
      <w:numFmt w:val="lowerLetter"/>
      <w:lvlText w:val="%2."/>
      <w:lvlJc w:val="left"/>
      <w:pPr>
        <w:ind w:left="1440" w:hanging="360"/>
      </w:pPr>
    </w:lvl>
    <w:lvl w:ilvl="2" w:tplc="77730617" w:tentative="1">
      <w:start w:val="1"/>
      <w:numFmt w:val="lowerRoman"/>
      <w:lvlText w:val="%3."/>
      <w:lvlJc w:val="right"/>
      <w:pPr>
        <w:ind w:left="2160" w:hanging="180"/>
      </w:pPr>
    </w:lvl>
    <w:lvl w:ilvl="3" w:tplc="77730617" w:tentative="1">
      <w:start w:val="1"/>
      <w:numFmt w:val="decimal"/>
      <w:lvlText w:val="%4."/>
      <w:lvlJc w:val="left"/>
      <w:pPr>
        <w:ind w:left="2880" w:hanging="360"/>
      </w:pPr>
    </w:lvl>
    <w:lvl w:ilvl="4" w:tplc="77730617" w:tentative="1">
      <w:start w:val="1"/>
      <w:numFmt w:val="lowerLetter"/>
      <w:lvlText w:val="%5."/>
      <w:lvlJc w:val="left"/>
      <w:pPr>
        <w:ind w:left="3600" w:hanging="360"/>
      </w:pPr>
    </w:lvl>
    <w:lvl w:ilvl="5" w:tplc="77730617" w:tentative="1">
      <w:start w:val="1"/>
      <w:numFmt w:val="lowerRoman"/>
      <w:lvlText w:val="%6."/>
      <w:lvlJc w:val="right"/>
      <w:pPr>
        <w:ind w:left="4320" w:hanging="180"/>
      </w:pPr>
    </w:lvl>
    <w:lvl w:ilvl="6" w:tplc="77730617" w:tentative="1">
      <w:start w:val="1"/>
      <w:numFmt w:val="decimal"/>
      <w:lvlText w:val="%7."/>
      <w:lvlJc w:val="left"/>
      <w:pPr>
        <w:ind w:left="5040" w:hanging="360"/>
      </w:pPr>
    </w:lvl>
    <w:lvl w:ilvl="7" w:tplc="77730617" w:tentative="1">
      <w:start w:val="1"/>
      <w:numFmt w:val="lowerLetter"/>
      <w:lvlText w:val="%8."/>
      <w:lvlJc w:val="left"/>
      <w:pPr>
        <w:ind w:left="5760" w:hanging="360"/>
      </w:pPr>
    </w:lvl>
    <w:lvl w:ilvl="8" w:tplc="77730617" w:tentative="1">
      <w:start w:val="1"/>
      <w:numFmt w:val="lowerRoman"/>
      <w:lvlText w:val="%9."/>
      <w:lvlJc w:val="right"/>
      <w:pPr>
        <w:ind w:left="6480" w:hanging="180"/>
      </w:pPr>
    </w:lvl>
  </w:abstractNum>
  <w:abstractNum w:abstractNumId="67491424">
    <w:multiLevelType w:val="hybridMultilevel"/>
    <w:lvl w:ilvl="0" w:tplc="33914887">
      <w:start w:val="1"/>
      <w:numFmt w:val="decimal"/>
      <w:lvlText w:val="%1."/>
      <w:lvlJc w:val="left"/>
      <w:pPr>
        <w:ind w:left="720" w:hanging="360"/>
      </w:pPr>
    </w:lvl>
    <w:lvl w:ilvl="1" w:tplc="33914887" w:tentative="1">
      <w:start w:val="1"/>
      <w:numFmt w:val="lowerLetter"/>
      <w:lvlText w:val="%2."/>
      <w:lvlJc w:val="left"/>
      <w:pPr>
        <w:ind w:left="1440" w:hanging="360"/>
      </w:pPr>
    </w:lvl>
    <w:lvl w:ilvl="2" w:tplc="33914887" w:tentative="1">
      <w:start w:val="1"/>
      <w:numFmt w:val="lowerRoman"/>
      <w:lvlText w:val="%3."/>
      <w:lvlJc w:val="right"/>
      <w:pPr>
        <w:ind w:left="2160" w:hanging="180"/>
      </w:pPr>
    </w:lvl>
    <w:lvl w:ilvl="3" w:tplc="33914887" w:tentative="1">
      <w:start w:val="1"/>
      <w:numFmt w:val="decimal"/>
      <w:lvlText w:val="%4."/>
      <w:lvlJc w:val="left"/>
      <w:pPr>
        <w:ind w:left="2880" w:hanging="360"/>
      </w:pPr>
    </w:lvl>
    <w:lvl w:ilvl="4" w:tplc="33914887" w:tentative="1">
      <w:start w:val="1"/>
      <w:numFmt w:val="lowerLetter"/>
      <w:lvlText w:val="%5."/>
      <w:lvlJc w:val="left"/>
      <w:pPr>
        <w:ind w:left="3600" w:hanging="360"/>
      </w:pPr>
    </w:lvl>
    <w:lvl w:ilvl="5" w:tplc="33914887" w:tentative="1">
      <w:start w:val="1"/>
      <w:numFmt w:val="lowerRoman"/>
      <w:lvlText w:val="%6."/>
      <w:lvlJc w:val="right"/>
      <w:pPr>
        <w:ind w:left="4320" w:hanging="180"/>
      </w:pPr>
    </w:lvl>
    <w:lvl w:ilvl="6" w:tplc="33914887" w:tentative="1">
      <w:start w:val="1"/>
      <w:numFmt w:val="decimal"/>
      <w:lvlText w:val="%7."/>
      <w:lvlJc w:val="left"/>
      <w:pPr>
        <w:ind w:left="5040" w:hanging="360"/>
      </w:pPr>
    </w:lvl>
    <w:lvl w:ilvl="7" w:tplc="33914887" w:tentative="1">
      <w:start w:val="1"/>
      <w:numFmt w:val="lowerLetter"/>
      <w:lvlText w:val="%8."/>
      <w:lvlJc w:val="left"/>
      <w:pPr>
        <w:ind w:left="5760" w:hanging="360"/>
      </w:pPr>
    </w:lvl>
    <w:lvl w:ilvl="8" w:tplc="33914887" w:tentative="1">
      <w:start w:val="1"/>
      <w:numFmt w:val="lowerRoman"/>
      <w:lvlText w:val="%9."/>
      <w:lvlJc w:val="right"/>
      <w:pPr>
        <w:ind w:left="6480" w:hanging="180"/>
      </w:pPr>
    </w:lvl>
  </w:abstractNum>
  <w:abstractNum w:abstractNumId="67491423">
    <w:multiLevelType w:val="hybridMultilevel"/>
    <w:lvl w:ilvl="0" w:tplc="95317412">
      <w:start w:val="1"/>
      <w:numFmt w:val="decimal"/>
      <w:lvlText w:val="%1."/>
      <w:lvlJc w:val="left"/>
      <w:pPr>
        <w:ind w:left="720" w:hanging="360"/>
      </w:pPr>
    </w:lvl>
    <w:lvl w:ilvl="1" w:tplc="95317412" w:tentative="1">
      <w:start w:val="1"/>
      <w:numFmt w:val="lowerLetter"/>
      <w:lvlText w:val="%2."/>
      <w:lvlJc w:val="left"/>
      <w:pPr>
        <w:ind w:left="1440" w:hanging="360"/>
      </w:pPr>
    </w:lvl>
    <w:lvl w:ilvl="2" w:tplc="95317412" w:tentative="1">
      <w:start w:val="1"/>
      <w:numFmt w:val="lowerRoman"/>
      <w:lvlText w:val="%3."/>
      <w:lvlJc w:val="right"/>
      <w:pPr>
        <w:ind w:left="2160" w:hanging="180"/>
      </w:pPr>
    </w:lvl>
    <w:lvl w:ilvl="3" w:tplc="95317412" w:tentative="1">
      <w:start w:val="1"/>
      <w:numFmt w:val="decimal"/>
      <w:lvlText w:val="%4."/>
      <w:lvlJc w:val="left"/>
      <w:pPr>
        <w:ind w:left="2880" w:hanging="360"/>
      </w:pPr>
    </w:lvl>
    <w:lvl w:ilvl="4" w:tplc="95317412" w:tentative="1">
      <w:start w:val="1"/>
      <w:numFmt w:val="lowerLetter"/>
      <w:lvlText w:val="%5."/>
      <w:lvlJc w:val="left"/>
      <w:pPr>
        <w:ind w:left="3600" w:hanging="360"/>
      </w:pPr>
    </w:lvl>
    <w:lvl w:ilvl="5" w:tplc="95317412" w:tentative="1">
      <w:start w:val="1"/>
      <w:numFmt w:val="lowerRoman"/>
      <w:lvlText w:val="%6."/>
      <w:lvlJc w:val="right"/>
      <w:pPr>
        <w:ind w:left="4320" w:hanging="180"/>
      </w:pPr>
    </w:lvl>
    <w:lvl w:ilvl="6" w:tplc="95317412" w:tentative="1">
      <w:start w:val="1"/>
      <w:numFmt w:val="decimal"/>
      <w:lvlText w:val="%7."/>
      <w:lvlJc w:val="left"/>
      <w:pPr>
        <w:ind w:left="5040" w:hanging="360"/>
      </w:pPr>
    </w:lvl>
    <w:lvl w:ilvl="7" w:tplc="95317412" w:tentative="1">
      <w:start w:val="1"/>
      <w:numFmt w:val="lowerLetter"/>
      <w:lvlText w:val="%8."/>
      <w:lvlJc w:val="left"/>
      <w:pPr>
        <w:ind w:left="5760" w:hanging="360"/>
      </w:pPr>
    </w:lvl>
    <w:lvl w:ilvl="8" w:tplc="95317412" w:tentative="1">
      <w:start w:val="1"/>
      <w:numFmt w:val="lowerRoman"/>
      <w:lvlText w:val="%9."/>
      <w:lvlJc w:val="right"/>
      <w:pPr>
        <w:ind w:left="6480" w:hanging="180"/>
      </w:pPr>
    </w:lvl>
  </w:abstractNum>
  <w:abstractNum w:abstractNumId="67491422">
    <w:multiLevelType w:val="hybridMultilevel"/>
    <w:lvl w:ilvl="0" w:tplc="54807597">
      <w:start w:val="1"/>
      <w:numFmt w:val="decimal"/>
      <w:lvlText w:val="%1."/>
      <w:lvlJc w:val="left"/>
      <w:pPr>
        <w:ind w:left="720" w:hanging="360"/>
      </w:pPr>
    </w:lvl>
    <w:lvl w:ilvl="1" w:tplc="54807597" w:tentative="1">
      <w:start w:val="1"/>
      <w:numFmt w:val="lowerLetter"/>
      <w:lvlText w:val="%2."/>
      <w:lvlJc w:val="left"/>
      <w:pPr>
        <w:ind w:left="1440" w:hanging="360"/>
      </w:pPr>
    </w:lvl>
    <w:lvl w:ilvl="2" w:tplc="54807597" w:tentative="1">
      <w:start w:val="1"/>
      <w:numFmt w:val="lowerRoman"/>
      <w:lvlText w:val="%3."/>
      <w:lvlJc w:val="right"/>
      <w:pPr>
        <w:ind w:left="2160" w:hanging="180"/>
      </w:pPr>
    </w:lvl>
    <w:lvl w:ilvl="3" w:tplc="54807597" w:tentative="1">
      <w:start w:val="1"/>
      <w:numFmt w:val="decimal"/>
      <w:lvlText w:val="%4."/>
      <w:lvlJc w:val="left"/>
      <w:pPr>
        <w:ind w:left="2880" w:hanging="360"/>
      </w:pPr>
    </w:lvl>
    <w:lvl w:ilvl="4" w:tplc="54807597" w:tentative="1">
      <w:start w:val="1"/>
      <w:numFmt w:val="lowerLetter"/>
      <w:lvlText w:val="%5."/>
      <w:lvlJc w:val="left"/>
      <w:pPr>
        <w:ind w:left="3600" w:hanging="360"/>
      </w:pPr>
    </w:lvl>
    <w:lvl w:ilvl="5" w:tplc="54807597" w:tentative="1">
      <w:start w:val="1"/>
      <w:numFmt w:val="lowerRoman"/>
      <w:lvlText w:val="%6."/>
      <w:lvlJc w:val="right"/>
      <w:pPr>
        <w:ind w:left="4320" w:hanging="180"/>
      </w:pPr>
    </w:lvl>
    <w:lvl w:ilvl="6" w:tplc="54807597" w:tentative="1">
      <w:start w:val="1"/>
      <w:numFmt w:val="decimal"/>
      <w:lvlText w:val="%7."/>
      <w:lvlJc w:val="left"/>
      <w:pPr>
        <w:ind w:left="5040" w:hanging="360"/>
      </w:pPr>
    </w:lvl>
    <w:lvl w:ilvl="7" w:tplc="54807597" w:tentative="1">
      <w:start w:val="1"/>
      <w:numFmt w:val="lowerLetter"/>
      <w:lvlText w:val="%8."/>
      <w:lvlJc w:val="left"/>
      <w:pPr>
        <w:ind w:left="5760" w:hanging="360"/>
      </w:pPr>
    </w:lvl>
    <w:lvl w:ilvl="8" w:tplc="54807597" w:tentative="1">
      <w:start w:val="1"/>
      <w:numFmt w:val="lowerRoman"/>
      <w:lvlText w:val="%9."/>
      <w:lvlJc w:val="right"/>
      <w:pPr>
        <w:ind w:left="6480" w:hanging="180"/>
      </w:pPr>
    </w:lvl>
  </w:abstractNum>
  <w:abstractNum w:abstractNumId="67491421">
    <w:multiLevelType w:val="hybridMultilevel"/>
    <w:lvl w:ilvl="0" w:tplc="86286444">
      <w:start w:val="1"/>
      <w:numFmt w:val="decimal"/>
      <w:lvlText w:val="%1."/>
      <w:lvlJc w:val="left"/>
      <w:pPr>
        <w:ind w:left="720" w:hanging="360"/>
      </w:pPr>
    </w:lvl>
    <w:lvl w:ilvl="1" w:tplc="86286444" w:tentative="1">
      <w:start w:val="1"/>
      <w:numFmt w:val="lowerLetter"/>
      <w:lvlText w:val="%2."/>
      <w:lvlJc w:val="left"/>
      <w:pPr>
        <w:ind w:left="1440" w:hanging="360"/>
      </w:pPr>
    </w:lvl>
    <w:lvl w:ilvl="2" w:tplc="86286444" w:tentative="1">
      <w:start w:val="1"/>
      <w:numFmt w:val="lowerRoman"/>
      <w:lvlText w:val="%3."/>
      <w:lvlJc w:val="right"/>
      <w:pPr>
        <w:ind w:left="2160" w:hanging="180"/>
      </w:pPr>
    </w:lvl>
    <w:lvl w:ilvl="3" w:tplc="86286444" w:tentative="1">
      <w:start w:val="1"/>
      <w:numFmt w:val="decimal"/>
      <w:lvlText w:val="%4."/>
      <w:lvlJc w:val="left"/>
      <w:pPr>
        <w:ind w:left="2880" w:hanging="360"/>
      </w:pPr>
    </w:lvl>
    <w:lvl w:ilvl="4" w:tplc="86286444" w:tentative="1">
      <w:start w:val="1"/>
      <w:numFmt w:val="lowerLetter"/>
      <w:lvlText w:val="%5."/>
      <w:lvlJc w:val="left"/>
      <w:pPr>
        <w:ind w:left="3600" w:hanging="360"/>
      </w:pPr>
    </w:lvl>
    <w:lvl w:ilvl="5" w:tplc="86286444" w:tentative="1">
      <w:start w:val="1"/>
      <w:numFmt w:val="lowerRoman"/>
      <w:lvlText w:val="%6."/>
      <w:lvlJc w:val="right"/>
      <w:pPr>
        <w:ind w:left="4320" w:hanging="180"/>
      </w:pPr>
    </w:lvl>
    <w:lvl w:ilvl="6" w:tplc="86286444" w:tentative="1">
      <w:start w:val="1"/>
      <w:numFmt w:val="decimal"/>
      <w:lvlText w:val="%7."/>
      <w:lvlJc w:val="left"/>
      <w:pPr>
        <w:ind w:left="5040" w:hanging="360"/>
      </w:pPr>
    </w:lvl>
    <w:lvl w:ilvl="7" w:tplc="86286444" w:tentative="1">
      <w:start w:val="1"/>
      <w:numFmt w:val="lowerLetter"/>
      <w:lvlText w:val="%8."/>
      <w:lvlJc w:val="left"/>
      <w:pPr>
        <w:ind w:left="5760" w:hanging="360"/>
      </w:pPr>
    </w:lvl>
    <w:lvl w:ilvl="8" w:tplc="86286444" w:tentative="1">
      <w:start w:val="1"/>
      <w:numFmt w:val="lowerRoman"/>
      <w:lvlText w:val="%9."/>
      <w:lvlJc w:val="right"/>
      <w:pPr>
        <w:ind w:left="6480" w:hanging="180"/>
      </w:pPr>
    </w:lvl>
  </w:abstractNum>
  <w:abstractNum w:abstractNumId="67491420">
    <w:multiLevelType w:val="hybridMultilevel"/>
    <w:lvl w:ilvl="0" w:tplc="42614245">
      <w:start w:val="1"/>
      <w:numFmt w:val="decimal"/>
      <w:lvlText w:val="%1."/>
      <w:lvlJc w:val="left"/>
      <w:pPr>
        <w:ind w:left="720" w:hanging="360"/>
      </w:pPr>
    </w:lvl>
    <w:lvl w:ilvl="1" w:tplc="42614245" w:tentative="1">
      <w:start w:val="1"/>
      <w:numFmt w:val="lowerLetter"/>
      <w:lvlText w:val="%2."/>
      <w:lvlJc w:val="left"/>
      <w:pPr>
        <w:ind w:left="1440" w:hanging="360"/>
      </w:pPr>
    </w:lvl>
    <w:lvl w:ilvl="2" w:tplc="42614245" w:tentative="1">
      <w:start w:val="1"/>
      <w:numFmt w:val="lowerRoman"/>
      <w:lvlText w:val="%3."/>
      <w:lvlJc w:val="right"/>
      <w:pPr>
        <w:ind w:left="2160" w:hanging="180"/>
      </w:pPr>
    </w:lvl>
    <w:lvl w:ilvl="3" w:tplc="42614245" w:tentative="1">
      <w:start w:val="1"/>
      <w:numFmt w:val="decimal"/>
      <w:lvlText w:val="%4."/>
      <w:lvlJc w:val="left"/>
      <w:pPr>
        <w:ind w:left="2880" w:hanging="360"/>
      </w:pPr>
    </w:lvl>
    <w:lvl w:ilvl="4" w:tplc="42614245" w:tentative="1">
      <w:start w:val="1"/>
      <w:numFmt w:val="lowerLetter"/>
      <w:lvlText w:val="%5."/>
      <w:lvlJc w:val="left"/>
      <w:pPr>
        <w:ind w:left="3600" w:hanging="360"/>
      </w:pPr>
    </w:lvl>
    <w:lvl w:ilvl="5" w:tplc="42614245" w:tentative="1">
      <w:start w:val="1"/>
      <w:numFmt w:val="lowerRoman"/>
      <w:lvlText w:val="%6."/>
      <w:lvlJc w:val="right"/>
      <w:pPr>
        <w:ind w:left="4320" w:hanging="180"/>
      </w:pPr>
    </w:lvl>
    <w:lvl w:ilvl="6" w:tplc="42614245" w:tentative="1">
      <w:start w:val="1"/>
      <w:numFmt w:val="decimal"/>
      <w:lvlText w:val="%7."/>
      <w:lvlJc w:val="left"/>
      <w:pPr>
        <w:ind w:left="5040" w:hanging="360"/>
      </w:pPr>
    </w:lvl>
    <w:lvl w:ilvl="7" w:tplc="42614245" w:tentative="1">
      <w:start w:val="1"/>
      <w:numFmt w:val="lowerLetter"/>
      <w:lvlText w:val="%8."/>
      <w:lvlJc w:val="left"/>
      <w:pPr>
        <w:ind w:left="5760" w:hanging="360"/>
      </w:pPr>
    </w:lvl>
    <w:lvl w:ilvl="8" w:tplc="42614245" w:tentative="1">
      <w:start w:val="1"/>
      <w:numFmt w:val="lowerRoman"/>
      <w:lvlText w:val="%9."/>
      <w:lvlJc w:val="right"/>
      <w:pPr>
        <w:ind w:left="6480" w:hanging="180"/>
      </w:pPr>
    </w:lvl>
  </w:abstractNum>
  <w:abstractNum w:abstractNumId="67491419">
    <w:multiLevelType w:val="hybridMultilevel"/>
    <w:lvl w:ilvl="0" w:tplc="77175929">
      <w:start w:val="1"/>
      <w:numFmt w:val="decimal"/>
      <w:lvlText w:val="%1."/>
      <w:lvlJc w:val="left"/>
      <w:pPr>
        <w:ind w:left="720" w:hanging="360"/>
      </w:pPr>
    </w:lvl>
    <w:lvl w:ilvl="1" w:tplc="77175929" w:tentative="1">
      <w:start w:val="1"/>
      <w:numFmt w:val="lowerLetter"/>
      <w:lvlText w:val="%2."/>
      <w:lvlJc w:val="left"/>
      <w:pPr>
        <w:ind w:left="1440" w:hanging="360"/>
      </w:pPr>
    </w:lvl>
    <w:lvl w:ilvl="2" w:tplc="77175929" w:tentative="1">
      <w:start w:val="1"/>
      <w:numFmt w:val="lowerRoman"/>
      <w:lvlText w:val="%3."/>
      <w:lvlJc w:val="right"/>
      <w:pPr>
        <w:ind w:left="2160" w:hanging="180"/>
      </w:pPr>
    </w:lvl>
    <w:lvl w:ilvl="3" w:tplc="77175929" w:tentative="1">
      <w:start w:val="1"/>
      <w:numFmt w:val="decimal"/>
      <w:lvlText w:val="%4."/>
      <w:lvlJc w:val="left"/>
      <w:pPr>
        <w:ind w:left="2880" w:hanging="360"/>
      </w:pPr>
    </w:lvl>
    <w:lvl w:ilvl="4" w:tplc="77175929" w:tentative="1">
      <w:start w:val="1"/>
      <w:numFmt w:val="lowerLetter"/>
      <w:lvlText w:val="%5."/>
      <w:lvlJc w:val="left"/>
      <w:pPr>
        <w:ind w:left="3600" w:hanging="360"/>
      </w:pPr>
    </w:lvl>
    <w:lvl w:ilvl="5" w:tplc="77175929" w:tentative="1">
      <w:start w:val="1"/>
      <w:numFmt w:val="lowerRoman"/>
      <w:lvlText w:val="%6."/>
      <w:lvlJc w:val="right"/>
      <w:pPr>
        <w:ind w:left="4320" w:hanging="180"/>
      </w:pPr>
    </w:lvl>
    <w:lvl w:ilvl="6" w:tplc="77175929" w:tentative="1">
      <w:start w:val="1"/>
      <w:numFmt w:val="decimal"/>
      <w:lvlText w:val="%7."/>
      <w:lvlJc w:val="left"/>
      <w:pPr>
        <w:ind w:left="5040" w:hanging="360"/>
      </w:pPr>
    </w:lvl>
    <w:lvl w:ilvl="7" w:tplc="77175929" w:tentative="1">
      <w:start w:val="1"/>
      <w:numFmt w:val="lowerLetter"/>
      <w:lvlText w:val="%8."/>
      <w:lvlJc w:val="left"/>
      <w:pPr>
        <w:ind w:left="5760" w:hanging="360"/>
      </w:pPr>
    </w:lvl>
    <w:lvl w:ilvl="8" w:tplc="77175929" w:tentative="1">
      <w:start w:val="1"/>
      <w:numFmt w:val="lowerRoman"/>
      <w:lvlText w:val="%9."/>
      <w:lvlJc w:val="right"/>
      <w:pPr>
        <w:ind w:left="6480" w:hanging="180"/>
      </w:pPr>
    </w:lvl>
  </w:abstractNum>
  <w:abstractNum w:abstractNumId="67491418">
    <w:multiLevelType w:val="hybridMultilevel"/>
    <w:lvl w:ilvl="0" w:tplc="84054745">
      <w:start w:val="1"/>
      <w:numFmt w:val="decimal"/>
      <w:lvlText w:val="%1."/>
      <w:lvlJc w:val="left"/>
      <w:pPr>
        <w:ind w:left="720" w:hanging="360"/>
      </w:pPr>
    </w:lvl>
    <w:lvl w:ilvl="1" w:tplc="84054745" w:tentative="1">
      <w:start w:val="1"/>
      <w:numFmt w:val="lowerLetter"/>
      <w:lvlText w:val="%2."/>
      <w:lvlJc w:val="left"/>
      <w:pPr>
        <w:ind w:left="1440" w:hanging="360"/>
      </w:pPr>
    </w:lvl>
    <w:lvl w:ilvl="2" w:tplc="84054745" w:tentative="1">
      <w:start w:val="1"/>
      <w:numFmt w:val="lowerRoman"/>
      <w:lvlText w:val="%3."/>
      <w:lvlJc w:val="right"/>
      <w:pPr>
        <w:ind w:left="2160" w:hanging="180"/>
      </w:pPr>
    </w:lvl>
    <w:lvl w:ilvl="3" w:tplc="84054745" w:tentative="1">
      <w:start w:val="1"/>
      <w:numFmt w:val="decimal"/>
      <w:lvlText w:val="%4."/>
      <w:lvlJc w:val="left"/>
      <w:pPr>
        <w:ind w:left="2880" w:hanging="360"/>
      </w:pPr>
    </w:lvl>
    <w:lvl w:ilvl="4" w:tplc="84054745" w:tentative="1">
      <w:start w:val="1"/>
      <w:numFmt w:val="lowerLetter"/>
      <w:lvlText w:val="%5."/>
      <w:lvlJc w:val="left"/>
      <w:pPr>
        <w:ind w:left="3600" w:hanging="360"/>
      </w:pPr>
    </w:lvl>
    <w:lvl w:ilvl="5" w:tplc="84054745" w:tentative="1">
      <w:start w:val="1"/>
      <w:numFmt w:val="lowerRoman"/>
      <w:lvlText w:val="%6."/>
      <w:lvlJc w:val="right"/>
      <w:pPr>
        <w:ind w:left="4320" w:hanging="180"/>
      </w:pPr>
    </w:lvl>
    <w:lvl w:ilvl="6" w:tplc="84054745" w:tentative="1">
      <w:start w:val="1"/>
      <w:numFmt w:val="decimal"/>
      <w:lvlText w:val="%7."/>
      <w:lvlJc w:val="left"/>
      <w:pPr>
        <w:ind w:left="5040" w:hanging="360"/>
      </w:pPr>
    </w:lvl>
    <w:lvl w:ilvl="7" w:tplc="84054745" w:tentative="1">
      <w:start w:val="1"/>
      <w:numFmt w:val="lowerLetter"/>
      <w:lvlText w:val="%8."/>
      <w:lvlJc w:val="left"/>
      <w:pPr>
        <w:ind w:left="5760" w:hanging="360"/>
      </w:pPr>
    </w:lvl>
    <w:lvl w:ilvl="8" w:tplc="84054745" w:tentative="1">
      <w:start w:val="1"/>
      <w:numFmt w:val="lowerRoman"/>
      <w:lvlText w:val="%9."/>
      <w:lvlJc w:val="right"/>
      <w:pPr>
        <w:ind w:left="6480" w:hanging="180"/>
      </w:pPr>
    </w:lvl>
  </w:abstractNum>
  <w:abstractNum w:abstractNumId="67491417">
    <w:multiLevelType w:val="hybridMultilevel"/>
    <w:lvl w:ilvl="0" w:tplc="84564619">
      <w:start w:val="1"/>
      <w:numFmt w:val="decimal"/>
      <w:lvlText w:val="%1."/>
      <w:lvlJc w:val="left"/>
      <w:pPr>
        <w:ind w:left="720" w:hanging="360"/>
      </w:pPr>
    </w:lvl>
    <w:lvl w:ilvl="1" w:tplc="84564619" w:tentative="1">
      <w:start w:val="1"/>
      <w:numFmt w:val="lowerLetter"/>
      <w:lvlText w:val="%2."/>
      <w:lvlJc w:val="left"/>
      <w:pPr>
        <w:ind w:left="1440" w:hanging="360"/>
      </w:pPr>
    </w:lvl>
    <w:lvl w:ilvl="2" w:tplc="84564619" w:tentative="1">
      <w:start w:val="1"/>
      <w:numFmt w:val="lowerRoman"/>
      <w:lvlText w:val="%3."/>
      <w:lvlJc w:val="right"/>
      <w:pPr>
        <w:ind w:left="2160" w:hanging="180"/>
      </w:pPr>
    </w:lvl>
    <w:lvl w:ilvl="3" w:tplc="84564619" w:tentative="1">
      <w:start w:val="1"/>
      <w:numFmt w:val="decimal"/>
      <w:lvlText w:val="%4."/>
      <w:lvlJc w:val="left"/>
      <w:pPr>
        <w:ind w:left="2880" w:hanging="360"/>
      </w:pPr>
    </w:lvl>
    <w:lvl w:ilvl="4" w:tplc="84564619" w:tentative="1">
      <w:start w:val="1"/>
      <w:numFmt w:val="lowerLetter"/>
      <w:lvlText w:val="%5."/>
      <w:lvlJc w:val="left"/>
      <w:pPr>
        <w:ind w:left="3600" w:hanging="360"/>
      </w:pPr>
    </w:lvl>
    <w:lvl w:ilvl="5" w:tplc="84564619" w:tentative="1">
      <w:start w:val="1"/>
      <w:numFmt w:val="lowerRoman"/>
      <w:lvlText w:val="%6."/>
      <w:lvlJc w:val="right"/>
      <w:pPr>
        <w:ind w:left="4320" w:hanging="180"/>
      </w:pPr>
    </w:lvl>
    <w:lvl w:ilvl="6" w:tplc="84564619" w:tentative="1">
      <w:start w:val="1"/>
      <w:numFmt w:val="decimal"/>
      <w:lvlText w:val="%7."/>
      <w:lvlJc w:val="left"/>
      <w:pPr>
        <w:ind w:left="5040" w:hanging="360"/>
      </w:pPr>
    </w:lvl>
    <w:lvl w:ilvl="7" w:tplc="84564619" w:tentative="1">
      <w:start w:val="1"/>
      <w:numFmt w:val="lowerLetter"/>
      <w:lvlText w:val="%8."/>
      <w:lvlJc w:val="left"/>
      <w:pPr>
        <w:ind w:left="5760" w:hanging="360"/>
      </w:pPr>
    </w:lvl>
    <w:lvl w:ilvl="8" w:tplc="84564619" w:tentative="1">
      <w:start w:val="1"/>
      <w:numFmt w:val="lowerRoman"/>
      <w:lvlText w:val="%9."/>
      <w:lvlJc w:val="right"/>
      <w:pPr>
        <w:ind w:left="6480" w:hanging="180"/>
      </w:pPr>
    </w:lvl>
  </w:abstractNum>
  <w:abstractNum w:abstractNumId="67491416">
    <w:multiLevelType w:val="hybridMultilevel"/>
    <w:lvl w:ilvl="0" w:tplc="80469451">
      <w:start w:val="1"/>
      <w:numFmt w:val="decimal"/>
      <w:lvlText w:val="%1."/>
      <w:lvlJc w:val="left"/>
      <w:pPr>
        <w:ind w:left="720" w:hanging="360"/>
      </w:pPr>
    </w:lvl>
    <w:lvl w:ilvl="1" w:tplc="80469451" w:tentative="1">
      <w:start w:val="1"/>
      <w:numFmt w:val="lowerLetter"/>
      <w:lvlText w:val="%2."/>
      <w:lvlJc w:val="left"/>
      <w:pPr>
        <w:ind w:left="1440" w:hanging="360"/>
      </w:pPr>
    </w:lvl>
    <w:lvl w:ilvl="2" w:tplc="80469451" w:tentative="1">
      <w:start w:val="1"/>
      <w:numFmt w:val="lowerRoman"/>
      <w:lvlText w:val="%3."/>
      <w:lvlJc w:val="right"/>
      <w:pPr>
        <w:ind w:left="2160" w:hanging="180"/>
      </w:pPr>
    </w:lvl>
    <w:lvl w:ilvl="3" w:tplc="80469451" w:tentative="1">
      <w:start w:val="1"/>
      <w:numFmt w:val="decimal"/>
      <w:lvlText w:val="%4."/>
      <w:lvlJc w:val="left"/>
      <w:pPr>
        <w:ind w:left="2880" w:hanging="360"/>
      </w:pPr>
    </w:lvl>
    <w:lvl w:ilvl="4" w:tplc="80469451" w:tentative="1">
      <w:start w:val="1"/>
      <w:numFmt w:val="lowerLetter"/>
      <w:lvlText w:val="%5."/>
      <w:lvlJc w:val="left"/>
      <w:pPr>
        <w:ind w:left="3600" w:hanging="360"/>
      </w:pPr>
    </w:lvl>
    <w:lvl w:ilvl="5" w:tplc="80469451" w:tentative="1">
      <w:start w:val="1"/>
      <w:numFmt w:val="lowerRoman"/>
      <w:lvlText w:val="%6."/>
      <w:lvlJc w:val="right"/>
      <w:pPr>
        <w:ind w:left="4320" w:hanging="180"/>
      </w:pPr>
    </w:lvl>
    <w:lvl w:ilvl="6" w:tplc="80469451" w:tentative="1">
      <w:start w:val="1"/>
      <w:numFmt w:val="decimal"/>
      <w:lvlText w:val="%7."/>
      <w:lvlJc w:val="left"/>
      <w:pPr>
        <w:ind w:left="5040" w:hanging="360"/>
      </w:pPr>
    </w:lvl>
    <w:lvl w:ilvl="7" w:tplc="80469451" w:tentative="1">
      <w:start w:val="1"/>
      <w:numFmt w:val="lowerLetter"/>
      <w:lvlText w:val="%8."/>
      <w:lvlJc w:val="left"/>
      <w:pPr>
        <w:ind w:left="5760" w:hanging="360"/>
      </w:pPr>
    </w:lvl>
    <w:lvl w:ilvl="8" w:tplc="80469451" w:tentative="1">
      <w:start w:val="1"/>
      <w:numFmt w:val="lowerRoman"/>
      <w:lvlText w:val="%9."/>
      <w:lvlJc w:val="right"/>
      <w:pPr>
        <w:ind w:left="6480" w:hanging="180"/>
      </w:pPr>
    </w:lvl>
  </w:abstractNum>
  <w:abstractNum w:abstractNumId="67491415">
    <w:multiLevelType w:val="hybridMultilevel"/>
    <w:lvl w:ilvl="0" w:tplc="99046382">
      <w:start w:val="1"/>
      <w:numFmt w:val="decimal"/>
      <w:lvlText w:val="%1."/>
      <w:lvlJc w:val="left"/>
      <w:pPr>
        <w:ind w:left="720" w:hanging="360"/>
      </w:pPr>
    </w:lvl>
    <w:lvl w:ilvl="1" w:tplc="99046382" w:tentative="1">
      <w:start w:val="1"/>
      <w:numFmt w:val="lowerLetter"/>
      <w:lvlText w:val="%2."/>
      <w:lvlJc w:val="left"/>
      <w:pPr>
        <w:ind w:left="1440" w:hanging="360"/>
      </w:pPr>
    </w:lvl>
    <w:lvl w:ilvl="2" w:tplc="99046382" w:tentative="1">
      <w:start w:val="1"/>
      <w:numFmt w:val="lowerRoman"/>
      <w:lvlText w:val="%3."/>
      <w:lvlJc w:val="right"/>
      <w:pPr>
        <w:ind w:left="2160" w:hanging="180"/>
      </w:pPr>
    </w:lvl>
    <w:lvl w:ilvl="3" w:tplc="99046382" w:tentative="1">
      <w:start w:val="1"/>
      <w:numFmt w:val="decimal"/>
      <w:lvlText w:val="%4."/>
      <w:lvlJc w:val="left"/>
      <w:pPr>
        <w:ind w:left="2880" w:hanging="360"/>
      </w:pPr>
    </w:lvl>
    <w:lvl w:ilvl="4" w:tplc="99046382" w:tentative="1">
      <w:start w:val="1"/>
      <w:numFmt w:val="lowerLetter"/>
      <w:lvlText w:val="%5."/>
      <w:lvlJc w:val="left"/>
      <w:pPr>
        <w:ind w:left="3600" w:hanging="360"/>
      </w:pPr>
    </w:lvl>
    <w:lvl w:ilvl="5" w:tplc="99046382" w:tentative="1">
      <w:start w:val="1"/>
      <w:numFmt w:val="lowerRoman"/>
      <w:lvlText w:val="%6."/>
      <w:lvlJc w:val="right"/>
      <w:pPr>
        <w:ind w:left="4320" w:hanging="180"/>
      </w:pPr>
    </w:lvl>
    <w:lvl w:ilvl="6" w:tplc="99046382" w:tentative="1">
      <w:start w:val="1"/>
      <w:numFmt w:val="decimal"/>
      <w:lvlText w:val="%7."/>
      <w:lvlJc w:val="left"/>
      <w:pPr>
        <w:ind w:left="5040" w:hanging="360"/>
      </w:pPr>
    </w:lvl>
    <w:lvl w:ilvl="7" w:tplc="99046382" w:tentative="1">
      <w:start w:val="1"/>
      <w:numFmt w:val="lowerLetter"/>
      <w:lvlText w:val="%8."/>
      <w:lvlJc w:val="left"/>
      <w:pPr>
        <w:ind w:left="5760" w:hanging="360"/>
      </w:pPr>
    </w:lvl>
    <w:lvl w:ilvl="8" w:tplc="99046382" w:tentative="1">
      <w:start w:val="1"/>
      <w:numFmt w:val="lowerRoman"/>
      <w:lvlText w:val="%9."/>
      <w:lvlJc w:val="right"/>
      <w:pPr>
        <w:ind w:left="6480" w:hanging="180"/>
      </w:pPr>
    </w:lvl>
  </w:abstractNum>
  <w:abstractNum w:abstractNumId="67491414">
    <w:multiLevelType w:val="hybridMultilevel"/>
    <w:lvl w:ilvl="0" w:tplc="47364692">
      <w:start w:val="1"/>
      <w:numFmt w:val="decimal"/>
      <w:lvlText w:val="%1."/>
      <w:lvlJc w:val="left"/>
      <w:pPr>
        <w:ind w:left="720" w:hanging="360"/>
      </w:pPr>
    </w:lvl>
    <w:lvl w:ilvl="1" w:tplc="47364692" w:tentative="1">
      <w:start w:val="1"/>
      <w:numFmt w:val="lowerLetter"/>
      <w:lvlText w:val="%2."/>
      <w:lvlJc w:val="left"/>
      <w:pPr>
        <w:ind w:left="1440" w:hanging="360"/>
      </w:pPr>
    </w:lvl>
    <w:lvl w:ilvl="2" w:tplc="47364692" w:tentative="1">
      <w:start w:val="1"/>
      <w:numFmt w:val="lowerRoman"/>
      <w:lvlText w:val="%3."/>
      <w:lvlJc w:val="right"/>
      <w:pPr>
        <w:ind w:left="2160" w:hanging="180"/>
      </w:pPr>
    </w:lvl>
    <w:lvl w:ilvl="3" w:tplc="47364692" w:tentative="1">
      <w:start w:val="1"/>
      <w:numFmt w:val="decimal"/>
      <w:lvlText w:val="%4."/>
      <w:lvlJc w:val="left"/>
      <w:pPr>
        <w:ind w:left="2880" w:hanging="360"/>
      </w:pPr>
    </w:lvl>
    <w:lvl w:ilvl="4" w:tplc="47364692" w:tentative="1">
      <w:start w:val="1"/>
      <w:numFmt w:val="lowerLetter"/>
      <w:lvlText w:val="%5."/>
      <w:lvlJc w:val="left"/>
      <w:pPr>
        <w:ind w:left="3600" w:hanging="360"/>
      </w:pPr>
    </w:lvl>
    <w:lvl w:ilvl="5" w:tplc="47364692" w:tentative="1">
      <w:start w:val="1"/>
      <w:numFmt w:val="lowerRoman"/>
      <w:lvlText w:val="%6."/>
      <w:lvlJc w:val="right"/>
      <w:pPr>
        <w:ind w:left="4320" w:hanging="180"/>
      </w:pPr>
    </w:lvl>
    <w:lvl w:ilvl="6" w:tplc="47364692" w:tentative="1">
      <w:start w:val="1"/>
      <w:numFmt w:val="decimal"/>
      <w:lvlText w:val="%7."/>
      <w:lvlJc w:val="left"/>
      <w:pPr>
        <w:ind w:left="5040" w:hanging="360"/>
      </w:pPr>
    </w:lvl>
    <w:lvl w:ilvl="7" w:tplc="47364692" w:tentative="1">
      <w:start w:val="1"/>
      <w:numFmt w:val="lowerLetter"/>
      <w:lvlText w:val="%8."/>
      <w:lvlJc w:val="left"/>
      <w:pPr>
        <w:ind w:left="5760" w:hanging="360"/>
      </w:pPr>
    </w:lvl>
    <w:lvl w:ilvl="8" w:tplc="47364692" w:tentative="1">
      <w:start w:val="1"/>
      <w:numFmt w:val="lowerRoman"/>
      <w:lvlText w:val="%9."/>
      <w:lvlJc w:val="right"/>
      <w:pPr>
        <w:ind w:left="6480" w:hanging="180"/>
      </w:pPr>
    </w:lvl>
  </w:abstractNum>
  <w:abstractNum w:abstractNumId="67491413">
    <w:multiLevelType w:val="hybridMultilevel"/>
    <w:lvl w:ilvl="0" w:tplc="66582625">
      <w:start w:val="1"/>
      <w:numFmt w:val="decimal"/>
      <w:lvlText w:val="%1."/>
      <w:lvlJc w:val="left"/>
      <w:pPr>
        <w:ind w:left="720" w:hanging="360"/>
      </w:pPr>
    </w:lvl>
    <w:lvl w:ilvl="1" w:tplc="66582625" w:tentative="1">
      <w:start w:val="1"/>
      <w:numFmt w:val="lowerLetter"/>
      <w:lvlText w:val="%2."/>
      <w:lvlJc w:val="left"/>
      <w:pPr>
        <w:ind w:left="1440" w:hanging="360"/>
      </w:pPr>
    </w:lvl>
    <w:lvl w:ilvl="2" w:tplc="66582625" w:tentative="1">
      <w:start w:val="1"/>
      <w:numFmt w:val="lowerRoman"/>
      <w:lvlText w:val="%3."/>
      <w:lvlJc w:val="right"/>
      <w:pPr>
        <w:ind w:left="2160" w:hanging="180"/>
      </w:pPr>
    </w:lvl>
    <w:lvl w:ilvl="3" w:tplc="66582625" w:tentative="1">
      <w:start w:val="1"/>
      <w:numFmt w:val="decimal"/>
      <w:lvlText w:val="%4."/>
      <w:lvlJc w:val="left"/>
      <w:pPr>
        <w:ind w:left="2880" w:hanging="360"/>
      </w:pPr>
    </w:lvl>
    <w:lvl w:ilvl="4" w:tplc="66582625" w:tentative="1">
      <w:start w:val="1"/>
      <w:numFmt w:val="lowerLetter"/>
      <w:lvlText w:val="%5."/>
      <w:lvlJc w:val="left"/>
      <w:pPr>
        <w:ind w:left="3600" w:hanging="360"/>
      </w:pPr>
    </w:lvl>
    <w:lvl w:ilvl="5" w:tplc="66582625" w:tentative="1">
      <w:start w:val="1"/>
      <w:numFmt w:val="lowerRoman"/>
      <w:lvlText w:val="%6."/>
      <w:lvlJc w:val="right"/>
      <w:pPr>
        <w:ind w:left="4320" w:hanging="180"/>
      </w:pPr>
    </w:lvl>
    <w:lvl w:ilvl="6" w:tplc="66582625" w:tentative="1">
      <w:start w:val="1"/>
      <w:numFmt w:val="decimal"/>
      <w:lvlText w:val="%7."/>
      <w:lvlJc w:val="left"/>
      <w:pPr>
        <w:ind w:left="5040" w:hanging="360"/>
      </w:pPr>
    </w:lvl>
    <w:lvl w:ilvl="7" w:tplc="66582625" w:tentative="1">
      <w:start w:val="1"/>
      <w:numFmt w:val="lowerLetter"/>
      <w:lvlText w:val="%8."/>
      <w:lvlJc w:val="left"/>
      <w:pPr>
        <w:ind w:left="5760" w:hanging="360"/>
      </w:pPr>
    </w:lvl>
    <w:lvl w:ilvl="8" w:tplc="66582625" w:tentative="1">
      <w:start w:val="1"/>
      <w:numFmt w:val="lowerRoman"/>
      <w:lvlText w:val="%9."/>
      <w:lvlJc w:val="right"/>
      <w:pPr>
        <w:ind w:left="6480" w:hanging="180"/>
      </w:pPr>
    </w:lvl>
  </w:abstractNum>
  <w:abstractNum w:abstractNumId="67491412">
    <w:multiLevelType w:val="hybridMultilevel"/>
    <w:lvl w:ilvl="0" w:tplc="70654282">
      <w:start w:val="1"/>
      <w:numFmt w:val="decimal"/>
      <w:lvlText w:val="%1."/>
      <w:lvlJc w:val="left"/>
      <w:pPr>
        <w:ind w:left="720" w:hanging="360"/>
      </w:pPr>
    </w:lvl>
    <w:lvl w:ilvl="1" w:tplc="70654282" w:tentative="1">
      <w:start w:val="1"/>
      <w:numFmt w:val="lowerLetter"/>
      <w:lvlText w:val="%2."/>
      <w:lvlJc w:val="left"/>
      <w:pPr>
        <w:ind w:left="1440" w:hanging="360"/>
      </w:pPr>
    </w:lvl>
    <w:lvl w:ilvl="2" w:tplc="70654282" w:tentative="1">
      <w:start w:val="1"/>
      <w:numFmt w:val="lowerRoman"/>
      <w:lvlText w:val="%3."/>
      <w:lvlJc w:val="right"/>
      <w:pPr>
        <w:ind w:left="2160" w:hanging="180"/>
      </w:pPr>
    </w:lvl>
    <w:lvl w:ilvl="3" w:tplc="70654282" w:tentative="1">
      <w:start w:val="1"/>
      <w:numFmt w:val="decimal"/>
      <w:lvlText w:val="%4."/>
      <w:lvlJc w:val="left"/>
      <w:pPr>
        <w:ind w:left="2880" w:hanging="360"/>
      </w:pPr>
    </w:lvl>
    <w:lvl w:ilvl="4" w:tplc="70654282" w:tentative="1">
      <w:start w:val="1"/>
      <w:numFmt w:val="lowerLetter"/>
      <w:lvlText w:val="%5."/>
      <w:lvlJc w:val="left"/>
      <w:pPr>
        <w:ind w:left="3600" w:hanging="360"/>
      </w:pPr>
    </w:lvl>
    <w:lvl w:ilvl="5" w:tplc="70654282" w:tentative="1">
      <w:start w:val="1"/>
      <w:numFmt w:val="lowerRoman"/>
      <w:lvlText w:val="%6."/>
      <w:lvlJc w:val="right"/>
      <w:pPr>
        <w:ind w:left="4320" w:hanging="180"/>
      </w:pPr>
    </w:lvl>
    <w:lvl w:ilvl="6" w:tplc="70654282" w:tentative="1">
      <w:start w:val="1"/>
      <w:numFmt w:val="decimal"/>
      <w:lvlText w:val="%7."/>
      <w:lvlJc w:val="left"/>
      <w:pPr>
        <w:ind w:left="5040" w:hanging="360"/>
      </w:pPr>
    </w:lvl>
    <w:lvl w:ilvl="7" w:tplc="70654282" w:tentative="1">
      <w:start w:val="1"/>
      <w:numFmt w:val="lowerLetter"/>
      <w:lvlText w:val="%8."/>
      <w:lvlJc w:val="left"/>
      <w:pPr>
        <w:ind w:left="5760" w:hanging="360"/>
      </w:pPr>
    </w:lvl>
    <w:lvl w:ilvl="8" w:tplc="70654282" w:tentative="1">
      <w:start w:val="1"/>
      <w:numFmt w:val="lowerRoman"/>
      <w:lvlText w:val="%9."/>
      <w:lvlJc w:val="right"/>
      <w:pPr>
        <w:ind w:left="6480" w:hanging="180"/>
      </w:pPr>
    </w:lvl>
  </w:abstractNum>
  <w:abstractNum w:abstractNumId="67491411">
    <w:multiLevelType w:val="hybridMultilevel"/>
    <w:lvl w:ilvl="0" w:tplc="44361158">
      <w:start w:val="1"/>
      <w:numFmt w:val="decimal"/>
      <w:lvlText w:val="%1."/>
      <w:lvlJc w:val="left"/>
      <w:pPr>
        <w:ind w:left="720" w:hanging="360"/>
      </w:pPr>
    </w:lvl>
    <w:lvl w:ilvl="1" w:tplc="44361158" w:tentative="1">
      <w:start w:val="1"/>
      <w:numFmt w:val="lowerLetter"/>
      <w:lvlText w:val="%2."/>
      <w:lvlJc w:val="left"/>
      <w:pPr>
        <w:ind w:left="1440" w:hanging="360"/>
      </w:pPr>
    </w:lvl>
    <w:lvl w:ilvl="2" w:tplc="44361158" w:tentative="1">
      <w:start w:val="1"/>
      <w:numFmt w:val="lowerRoman"/>
      <w:lvlText w:val="%3."/>
      <w:lvlJc w:val="right"/>
      <w:pPr>
        <w:ind w:left="2160" w:hanging="180"/>
      </w:pPr>
    </w:lvl>
    <w:lvl w:ilvl="3" w:tplc="44361158" w:tentative="1">
      <w:start w:val="1"/>
      <w:numFmt w:val="decimal"/>
      <w:lvlText w:val="%4."/>
      <w:lvlJc w:val="left"/>
      <w:pPr>
        <w:ind w:left="2880" w:hanging="360"/>
      </w:pPr>
    </w:lvl>
    <w:lvl w:ilvl="4" w:tplc="44361158" w:tentative="1">
      <w:start w:val="1"/>
      <w:numFmt w:val="lowerLetter"/>
      <w:lvlText w:val="%5."/>
      <w:lvlJc w:val="left"/>
      <w:pPr>
        <w:ind w:left="3600" w:hanging="360"/>
      </w:pPr>
    </w:lvl>
    <w:lvl w:ilvl="5" w:tplc="44361158" w:tentative="1">
      <w:start w:val="1"/>
      <w:numFmt w:val="lowerRoman"/>
      <w:lvlText w:val="%6."/>
      <w:lvlJc w:val="right"/>
      <w:pPr>
        <w:ind w:left="4320" w:hanging="180"/>
      </w:pPr>
    </w:lvl>
    <w:lvl w:ilvl="6" w:tplc="44361158" w:tentative="1">
      <w:start w:val="1"/>
      <w:numFmt w:val="decimal"/>
      <w:lvlText w:val="%7."/>
      <w:lvlJc w:val="left"/>
      <w:pPr>
        <w:ind w:left="5040" w:hanging="360"/>
      </w:pPr>
    </w:lvl>
    <w:lvl w:ilvl="7" w:tplc="44361158" w:tentative="1">
      <w:start w:val="1"/>
      <w:numFmt w:val="lowerLetter"/>
      <w:lvlText w:val="%8."/>
      <w:lvlJc w:val="left"/>
      <w:pPr>
        <w:ind w:left="5760" w:hanging="360"/>
      </w:pPr>
    </w:lvl>
    <w:lvl w:ilvl="8" w:tplc="44361158" w:tentative="1">
      <w:start w:val="1"/>
      <w:numFmt w:val="lowerRoman"/>
      <w:lvlText w:val="%9."/>
      <w:lvlJc w:val="right"/>
      <w:pPr>
        <w:ind w:left="6480" w:hanging="180"/>
      </w:pPr>
    </w:lvl>
  </w:abstractNum>
  <w:abstractNum w:abstractNumId="67491410">
    <w:multiLevelType w:val="hybridMultilevel"/>
    <w:lvl w:ilvl="0" w:tplc="87381442">
      <w:start w:val="1"/>
      <w:numFmt w:val="decimal"/>
      <w:lvlText w:val="%1."/>
      <w:lvlJc w:val="left"/>
      <w:pPr>
        <w:ind w:left="720" w:hanging="360"/>
      </w:pPr>
    </w:lvl>
    <w:lvl w:ilvl="1" w:tplc="87381442" w:tentative="1">
      <w:start w:val="1"/>
      <w:numFmt w:val="lowerLetter"/>
      <w:lvlText w:val="%2."/>
      <w:lvlJc w:val="left"/>
      <w:pPr>
        <w:ind w:left="1440" w:hanging="360"/>
      </w:pPr>
    </w:lvl>
    <w:lvl w:ilvl="2" w:tplc="87381442" w:tentative="1">
      <w:start w:val="1"/>
      <w:numFmt w:val="lowerRoman"/>
      <w:lvlText w:val="%3."/>
      <w:lvlJc w:val="right"/>
      <w:pPr>
        <w:ind w:left="2160" w:hanging="180"/>
      </w:pPr>
    </w:lvl>
    <w:lvl w:ilvl="3" w:tplc="87381442" w:tentative="1">
      <w:start w:val="1"/>
      <w:numFmt w:val="decimal"/>
      <w:lvlText w:val="%4."/>
      <w:lvlJc w:val="left"/>
      <w:pPr>
        <w:ind w:left="2880" w:hanging="360"/>
      </w:pPr>
    </w:lvl>
    <w:lvl w:ilvl="4" w:tplc="87381442" w:tentative="1">
      <w:start w:val="1"/>
      <w:numFmt w:val="lowerLetter"/>
      <w:lvlText w:val="%5."/>
      <w:lvlJc w:val="left"/>
      <w:pPr>
        <w:ind w:left="3600" w:hanging="360"/>
      </w:pPr>
    </w:lvl>
    <w:lvl w:ilvl="5" w:tplc="87381442" w:tentative="1">
      <w:start w:val="1"/>
      <w:numFmt w:val="lowerRoman"/>
      <w:lvlText w:val="%6."/>
      <w:lvlJc w:val="right"/>
      <w:pPr>
        <w:ind w:left="4320" w:hanging="180"/>
      </w:pPr>
    </w:lvl>
    <w:lvl w:ilvl="6" w:tplc="87381442" w:tentative="1">
      <w:start w:val="1"/>
      <w:numFmt w:val="decimal"/>
      <w:lvlText w:val="%7."/>
      <w:lvlJc w:val="left"/>
      <w:pPr>
        <w:ind w:left="5040" w:hanging="360"/>
      </w:pPr>
    </w:lvl>
    <w:lvl w:ilvl="7" w:tplc="87381442" w:tentative="1">
      <w:start w:val="1"/>
      <w:numFmt w:val="lowerLetter"/>
      <w:lvlText w:val="%8."/>
      <w:lvlJc w:val="left"/>
      <w:pPr>
        <w:ind w:left="5760" w:hanging="360"/>
      </w:pPr>
    </w:lvl>
    <w:lvl w:ilvl="8" w:tplc="87381442" w:tentative="1">
      <w:start w:val="1"/>
      <w:numFmt w:val="lowerRoman"/>
      <w:lvlText w:val="%9."/>
      <w:lvlJc w:val="right"/>
      <w:pPr>
        <w:ind w:left="6480" w:hanging="180"/>
      </w:pPr>
    </w:lvl>
  </w:abstractNum>
  <w:abstractNum w:abstractNumId="67491409">
    <w:multiLevelType w:val="hybridMultilevel"/>
    <w:lvl w:ilvl="0" w:tplc="45525988">
      <w:start w:val="1"/>
      <w:numFmt w:val="decimal"/>
      <w:lvlText w:val="%1."/>
      <w:lvlJc w:val="left"/>
      <w:pPr>
        <w:ind w:left="720" w:hanging="360"/>
      </w:pPr>
    </w:lvl>
    <w:lvl w:ilvl="1" w:tplc="45525988" w:tentative="1">
      <w:start w:val="1"/>
      <w:numFmt w:val="lowerLetter"/>
      <w:lvlText w:val="%2."/>
      <w:lvlJc w:val="left"/>
      <w:pPr>
        <w:ind w:left="1440" w:hanging="360"/>
      </w:pPr>
    </w:lvl>
    <w:lvl w:ilvl="2" w:tplc="45525988" w:tentative="1">
      <w:start w:val="1"/>
      <w:numFmt w:val="lowerRoman"/>
      <w:lvlText w:val="%3."/>
      <w:lvlJc w:val="right"/>
      <w:pPr>
        <w:ind w:left="2160" w:hanging="180"/>
      </w:pPr>
    </w:lvl>
    <w:lvl w:ilvl="3" w:tplc="45525988" w:tentative="1">
      <w:start w:val="1"/>
      <w:numFmt w:val="decimal"/>
      <w:lvlText w:val="%4."/>
      <w:lvlJc w:val="left"/>
      <w:pPr>
        <w:ind w:left="2880" w:hanging="360"/>
      </w:pPr>
    </w:lvl>
    <w:lvl w:ilvl="4" w:tplc="45525988" w:tentative="1">
      <w:start w:val="1"/>
      <w:numFmt w:val="lowerLetter"/>
      <w:lvlText w:val="%5."/>
      <w:lvlJc w:val="left"/>
      <w:pPr>
        <w:ind w:left="3600" w:hanging="360"/>
      </w:pPr>
    </w:lvl>
    <w:lvl w:ilvl="5" w:tplc="45525988" w:tentative="1">
      <w:start w:val="1"/>
      <w:numFmt w:val="lowerRoman"/>
      <w:lvlText w:val="%6."/>
      <w:lvlJc w:val="right"/>
      <w:pPr>
        <w:ind w:left="4320" w:hanging="180"/>
      </w:pPr>
    </w:lvl>
    <w:lvl w:ilvl="6" w:tplc="45525988" w:tentative="1">
      <w:start w:val="1"/>
      <w:numFmt w:val="decimal"/>
      <w:lvlText w:val="%7."/>
      <w:lvlJc w:val="left"/>
      <w:pPr>
        <w:ind w:left="5040" w:hanging="360"/>
      </w:pPr>
    </w:lvl>
    <w:lvl w:ilvl="7" w:tplc="45525988" w:tentative="1">
      <w:start w:val="1"/>
      <w:numFmt w:val="lowerLetter"/>
      <w:lvlText w:val="%8."/>
      <w:lvlJc w:val="left"/>
      <w:pPr>
        <w:ind w:left="5760" w:hanging="360"/>
      </w:pPr>
    </w:lvl>
    <w:lvl w:ilvl="8" w:tplc="45525988" w:tentative="1">
      <w:start w:val="1"/>
      <w:numFmt w:val="lowerRoman"/>
      <w:lvlText w:val="%9."/>
      <w:lvlJc w:val="right"/>
      <w:pPr>
        <w:ind w:left="6480" w:hanging="180"/>
      </w:pPr>
    </w:lvl>
  </w:abstractNum>
  <w:abstractNum w:abstractNumId="67491408">
    <w:multiLevelType w:val="hybridMultilevel"/>
    <w:lvl w:ilvl="0" w:tplc="89576412">
      <w:start w:val="1"/>
      <w:numFmt w:val="decimal"/>
      <w:lvlText w:val="%1."/>
      <w:lvlJc w:val="left"/>
      <w:pPr>
        <w:ind w:left="720" w:hanging="360"/>
      </w:pPr>
    </w:lvl>
    <w:lvl w:ilvl="1" w:tplc="89576412" w:tentative="1">
      <w:start w:val="1"/>
      <w:numFmt w:val="lowerLetter"/>
      <w:lvlText w:val="%2."/>
      <w:lvlJc w:val="left"/>
      <w:pPr>
        <w:ind w:left="1440" w:hanging="360"/>
      </w:pPr>
    </w:lvl>
    <w:lvl w:ilvl="2" w:tplc="89576412" w:tentative="1">
      <w:start w:val="1"/>
      <w:numFmt w:val="lowerRoman"/>
      <w:lvlText w:val="%3."/>
      <w:lvlJc w:val="right"/>
      <w:pPr>
        <w:ind w:left="2160" w:hanging="180"/>
      </w:pPr>
    </w:lvl>
    <w:lvl w:ilvl="3" w:tplc="89576412" w:tentative="1">
      <w:start w:val="1"/>
      <w:numFmt w:val="decimal"/>
      <w:lvlText w:val="%4."/>
      <w:lvlJc w:val="left"/>
      <w:pPr>
        <w:ind w:left="2880" w:hanging="360"/>
      </w:pPr>
    </w:lvl>
    <w:lvl w:ilvl="4" w:tplc="89576412" w:tentative="1">
      <w:start w:val="1"/>
      <w:numFmt w:val="lowerLetter"/>
      <w:lvlText w:val="%5."/>
      <w:lvlJc w:val="left"/>
      <w:pPr>
        <w:ind w:left="3600" w:hanging="360"/>
      </w:pPr>
    </w:lvl>
    <w:lvl w:ilvl="5" w:tplc="89576412" w:tentative="1">
      <w:start w:val="1"/>
      <w:numFmt w:val="lowerRoman"/>
      <w:lvlText w:val="%6."/>
      <w:lvlJc w:val="right"/>
      <w:pPr>
        <w:ind w:left="4320" w:hanging="180"/>
      </w:pPr>
    </w:lvl>
    <w:lvl w:ilvl="6" w:tplc="89576412" w:tentative="1">
      <w:start w:val="1"/>
      <w:numFmt w:val="decimal"/>
      <w:lvlText w:val="%7."/>
      <w:lvlJc w:val="left"/>
      <w:pPr>
        <w:ind w:left="5040" w:hanging="360"/>
      </w:pPr>
    </w:lvl>
    <w:lvl w:ilvl="7" w:tplc="89576412" w:tentative="1">
      <w:start w:val="1"/>
      <w:numFmt w:val="lowerLetter"/>
      <w:lvlText w:val="%8."/>
      <w:lvlJc w:val="left"/>
      <w:pPr>
        <w:ind w:left="5760" w:hanging="360"/>
      </w:pPr>
    </w:lvl>
    <w:lvl w:ilvl="8" w:tplc="89576412" w:tentative="1">
      <w:start w:val="1"/>
      <w:numFmt w:val="lowerRoman"/>
      <w:lvlText w:val="%9."/>
      <w:lvlJc w:val="right"/>
      <w:pPr>
        <w:ind w:left="6480" w:hanging="180"/>
      </w:pPr>
    </w:lvl>
  </w:abstractNum>
  <w:abstractNum w:abstractNumId="67491407">
    <w:multiLevelType w:val="hybridMultilevel"/>
    <w:lvl w:ilvl="0" w:tplc="55428545">
      <w:start w:val="1"/>
      <w:numFmt w:val="decimal"/>
      <w:lvlText w:val="%1."/>
      <w:lvlJc w:val="left"/>
      <w:pPr>
        <w:ind w:left="720" w:hanging="360"/>
      </w:pPr>
    </w:lvl>
    <w:lvl w:ilvl="1" w:tplc="55428545" w:tentative="1">
      <w:start w:val="1"/>
      <w:numFmt w:val="lowerLetter"/>
      <w:lvlText w:val="%2."/>
      <w:lvlJc w:val="left"/>
      <w:pPr>
        <w:ind w:left="1440" w:hanging="360"/>
      </w:pPr>
    </w:lvl>
    <w:lvl w:ilvl="2" w:tplc="55428545" w:tentative="1">
      <w:start w:val="1"/>
      <w:numFmt w:val="lowerRoman"/>
      <w:lvlText w:val="%3."/>
      <w:lvlJc w:val="right"/>
      <w:pPr>
        <w:ind w:left="2160" w:hanging="180"/>
      </w:pPr>
    </w:lvl>
    <w:lvl w:ilvl="3" w:tplc="55428545" w:tentative="1">
      <w:start w:val="1"/>
      <w:numFmt w:val="decimal"/>
      <w:lvlText w:val="%4."/>
      <w:lvlJc w:val="left"/>
      <w:pPr>
        <w:ind w:left="2880" w:hanging="360"/>
      </w:pPr>
    </w:lvl>
    <w:lvl w:ilvl="4" w:tplc="55428545" w:tentative="1">
      <w:start w:val="1"/>
      <w:numFmt w:val="lowerLetter"/>
      <w:lvlText w:val="%5."/>
      <w:lvlJc w:val="left"/>
      <w:pPr>
        <w:ind w:left="3600" w:hanging="360"/>
      </w:pPr>
    </w:lvl>
    <w:lvl w:ilvl="5" w:tplc="55428545" w:tentative="1">
      <w:start w:val="1"/>
      <w:numFmt w:val="lowerRoman"/>
      <w:lvlText w:val="%6."/>
      <w:lvlJc w:val="right"/>
      <w:pPr>
        <w:ind w:left="4320" w:hanging="180"/>
      </w:pPr>
    </w:lvl>
    <w:lvl w:ilvl="6" w:tplc="55428545" w:tentative="1">
      <w:start w:val="1"/>
      <w:numFmt w:val="decimal"/>
      <w:lvlText w:val="%7."/>
      <w:lvlJc w:val="left"/>
      <w:pPr>
        <w:ind w:left="5040" w:hanging="360"/>
      </w:pPr>
    </w:lvl>
    <w:lvl w:ilvl="7" w:tplc="55428545" w:tentative="1">
      <w:start w:val="1"/>
      <w:numFmt w:val="lowerLetter"/>
      <w:lvlText w:val="%8."/>
      <w:lvlJc w:val="left"/>
      <w:pPr>
        <w:ind w:left="5760" w:hanging="360"/>
      </w:pPr>
    </w:lvl>
    <w:lvl w:ilvl="8" w:tplc="55428545" w:tentative="1">
      <w:start w:val="1"/>
      <w:numFmt w:val="lowerRoman"/>
      <w:lvlText w:val="%9."/>
      <w:lvlJc w:val="right"/>
      <w:pPr>
        <w:ind w:left="6480" w:hanging="180"/>
      </w:pPr>
    </w:lvl>
  </w:abstractNum>
  <w:abstractNum w:abstractNumId="67491406">
    <w:multiLevelType w:val="hybridMultilevel"/>
    <w:lvl w:ilvl="0" w:tplc="82735035">
      <w:start w:val="1"/>
      <w:numFmt w:val="decimal"/>
      <w:lvlText w:val="%1."/>
      <w:lvlJc w:val="left"/>
      <w:pPr>
        <w:ind w:left="720" w:hanging="360"/>
      </w:pPr>
    </w:lvl>
    <w:lvl w:ilvl="1" w:tplc="82735035" w:tentative="1">
      <w:start w:val="1"/>
      <w:numFmt w:val="lowerLetter"/>
      <w:lvlText w:val="%2."/>
      <w:lvlJc w:val="left"/>
      <w:pPr>
        <w:ind w:left="1440" w:hanging="360"/>
      </w:pPr>
    </w:lvl>
    <w:lvl w:ilvl="2" w:tplc="82735035" w:tentative="1">
      <w:start w:val="1"/>
      <w:numFmt w:val="lowerRoman"/>
      <w:lvlText w:val="%3."/>
      <w:lvlJc w:val="right"/>
      <w:pPr>
        <w:ind w:left="2160" w:hanging="180"/>
      </w:pPr>
    </w:lvl>
    <w:lvl w:ilvl="3" w:tplc="82735035" w:tentative="1">
      <w:start w:val="1"/>
      <w:numFmt w:val="decimal"/>
      <w:lvlText w:val="%4."/>
      <w:lvlJc w:val="left"/>
      <w:pPr>
        <w:ind w:left="2880" w:hanging="360"/>
      </w:pPr>
    </w:lvl>
    <w:lvl w:ilvl="4" w:tplc="82735035" w:tentative="1">
      <w:start w:val="1"/>
      <w:numFmt w:val="lowerLetter"/>
      <w:lvlText w:val="%5."/>
      <w:lvlJc w:val="left"/>
      <w:pPr>
        <w:ind w:left="3600" w:hanging="360"/>
      </w:pPr>
    </w:lvl>
    <w:lvl w:ilvl="5" w:tplc="82735035" w:tentative="1">
      <w:start w:val="1"/>
      <w:numFmt w:val="lowerRoman"/>
      <w:lvlText w:val="%6."/>
      <w:lvlJc w:val="right"/>
      <w:pPr>
        <w:ind w:left="4320" w:hanging="180"/>
      </w:pPr>
    </w:lvl>
    <w:lvl w:ilvl="6" w:tplc="82735035" w:tentative="1">
      <w:start w:val="1"/>
      <w:numFmt w:val="decimal"/>
      <w:lvlText w:val="%7."/>
      <w:lvlJc w:val="left"/>
      <w:pPr>
        <w:ind w:left="5040" w:hanging="360"/>
      </w:pPr>
    </w:lvl>
    <w:lvl w:ilvl="7" w:tplc="82735035" w:tentative="1">
      <w:start w:val="1"/>
      <w:numFmt w:val="lowerLetter"/>
      <w:lvlText w:val="%8."/>
      <w:lvlJc w:val="left"/>
      <w:pPr>
        <w:ind w:left="5760" w:hanging="360"/>
      </w:pPr>
    </w:lvl>
    <w:lvl w:ilvl="8" w:tplc="82735035" w:tentative="1">
      <w:start w:val="1"/>
      <w:numFmt w:val="lowerRoman"/>
      <w:lvlText w:val="%9."/>
      <w:lvlJc w:val="right"/>
      <w:pPr>
        <w:ind w:left="6480" w:hanging="180"/>
      </w:pPr>
    </w:lvl>
  </w:abstractNum>
  <w:abstractNum w:abstractNumId="67491405">
    <w:multiLevelType w:val="hybridMultilevel"/>
    <w:lvl w:ilvl="0" w:tplc="20673568">
      <w:start w:val="1"/>
      <w:numFmt w:val="decimal"/>
      <w:lvlText w:val="%1."/>
      <w:lvlJc w:val="left"/>
      <w:pPr>
        <w:ind w:left="720" w:hanging="360"/>
      </w:pPr>
    </w:lvl>
    <w:lvl w:ilvl="1" w:tplc="20673568" w:tentative="1">
      <w:start w:val="1"/>
      <w:numFmt w:val="lowerLetter"/>
      <w:lvlText w:val="%2."/>
      <w:lvlJc w:val="left"/>
      <w:pPr>
        <w:ind w:left="1440" w:hanging="360"/>
      </w:pPr>
    </w:lvl>
    <w:lvl w:ilvl="2" w:tplc="20673568" w:tentative="1">
      <w:start w:val="1"/>
      <w:numFmt w:val="lowerRoman"/>
      <w:lvlText w:val="%3."/>
      <w:lvlJc w:val="right"/>
      <w:pPr>
        <w:ind w:left="2160" w:hanging="180"/>
      </w:pPr>
    </w:lvl>
    <w:lvl w:ilvl="3" w:tplc="20673568" w:tentative="1">
      <w:start w:val="1"/>
      <w:numFmt w:val="decimal"/>
      <w:lvlText w:val="%4."/>
      <w:lvlJc w:val="left"/>
      <w:pPr>
        <w:ind w:left="2880" w:hanging="360"/>
      </w:pPr>
    </w:lvl>
    <w:lvl w:ilvl="4" w:tplc="20673568" w:tentative="1">
      <w:start w:val="1"/>
      <w:numFmt w:val="lowerLetter"/>
      <w:lvlText w:val="%5."/>
      <w:lvlJc w:val="left"/>
      <w:pPr>
        <w:ind w:left="3600" w:hanging="360"/>
      </w:pPr>
    </w:lvl>
    <w:lvl w:ilvl="5" w:tplc="20673568" w:tentative="1">
      <w:start w:val="1"/>
      <w:numFmt w:val="lowerRoman"/>
      <w:lvlText w:val="%6."/>
      <w:lvlJc w:val="right"/>
      <w:pPr>
        <w:ind w:left="4320" w:hanging="180"/>
      </w:pPr>
    </w:lvl>
    <w:lvl w:ilvl="6" w:tplc="20673568" w:tentative="1">
      <w:start w:val="1"/>
      <w:numFmt w:val="decimal"/>
      <w:lvlText w:val="%7."/>
      <w:lvlJc w:val="left"/>
      <w:pPr>
        <w:ind w:left="5040" w:hanging="360"/>
      </w:pPr>
    </w:lvl>
    <w:lvl w:ilvl="7" w:tplc="20673568" w:tentative="1">
      <w:start w:val="1"/>
      <w:numFmt w:val="lowerLetter"/>
      <w:lvlText w:val="%8."/>
      <w:lvlJc w:val="left"/>
      <w:pPr>
        <w:ind w:left="5760" w:hanging="360"/>
      </w:pPr>
    </w:lvl>
    <w:lvl w:ilvl="8" w:tplc="20673568" w:tentative="1">
      <w:start w:val="1"/>
      <w:numFmt w:val="lowerRoman"/>
      <w:lvlText w:val="%9."/>
      <w:lvlJc w:val="right"/>
      <w:pPr>
        <w:ind w:left="6480" w:hanging="180"/>
      </w:pPr>
    </w:lvl>
  </w:abstractNum>
  <w:abstractNum w:abstractNumId="67491404">
    <w:multiLevelType w:val="hybridMultilevel"/>
    <w:lvl w:ilvl="0" w:tplc="68209311">
      <w:start w:val="1"/>
      <w:numFmt w:val="decimal"/>
      <w:lvlText w:val="%1."/>
      <w:lvlJc w:val="left"/>
      <w:pPr>
        <w:ind w:left="720" w:hanging="360"/>
      </w:pPr>
    </w:lvl>
    <w:lvl w:ilvl="1" w:tplc="68209311" w:tentative="1">
      <w:start w:val="1"/>
      <w:numFmt w:val="lowerLetter"/>
      <w:lvlText w:val="%2."/>
      <w:lvlJc w:val="left"/>
      <w:pPr>
        <w:ind w:left="1440" w:hanging="360"/>
      </w:pPr>
    </w:lvl>
    <w:lvl w:ilvl="2" w:tplc="68209311" w:tentative="1">
      <w:start w:val="1"/>
      <w:numFmt w:val="lowerRoman"/>
      <w:lvlText w:val="%3."/>
      <w:lvlJc w:val="right"/>
      <w:pPr>
        <w:ind w:left="2160" w:hanging="180"/>
      </w:pPr>
    </w:lvl>
    <w:lvl w:ilvl="3" w:tplc="68209311" w:tentative="1">
      <w:start w:val="1"/>
      <w:numFmt w:val="decimal"/>
      <w:lvlText w:val="%4."/>
      <w:lvlJc w:val="left"/>
      <w:pPr>
        <w:ind w:left="2880" w:hanging="360"/>
      </w:pPr>
    </w:lvl>
    <w:lvl w:ilvl="4" w:tplc="68209311" w:tentative="1">
      <w:start w:val="1"/>
      <w:numFmt w:val="lowerLetter"/>
      <w:lvlText w:val="%5."/>
      <w:lvlJc w:val="left"/>
      <w:pPr>
        <w:ind w:left="3600" w:hanging="360"/>
      </w:pPr>
    </w:lvl>
    <w:lvl w:ilvl="5" w:tplc="68209311" w:tentative="1">
      <w:start w:val="1"/>
      <w:numFmt w:val="lowerRoman"/>
      <w:lvlText w:val="%6."/>
      <w:lvlJc w:val="right"/>
      <w:pPr>
        <w:ind w:left="4320" w:hanging="180"/>
      </w:pPr>
    </w:lvl>
    <w:lvl w:ilvl="6" w:tplc="68209311" w:tentative="1">
      <w:start w:val="1"/>
      <w:numFmt w:val="decimal"/>
      <w:lvlText w:val="%7."/>
      <w:lvlJc w:val="left"/>
      <w:pPr>
        <w:ind w:left="5040" w:hanging="360"/>
      </w:pPr>
    </w:lvl>
    <w:lvl w:ilvl="7" w:tplc="68209311" w:tentative="1">
      <w:start w:val="1"/>
      <w:numFmt w:val="lowerLetter"/>
      <w:lvlText w:val="%8."/>
      <w:lvlJc w:val="left"/>
      <w:pPr>
        <w:ind w:left="5760" w:hanging="360"/>
      </w:pPr>
    </w:lvl>
    <w:lvl w:ilvl="8" w:tplc="68209311" w:tentative="1">
      <w:start w:val="1"/>
      <w:numFmt w:val="lowerRoman"/>
      <w:lvlText w:val="%9."/>
      <w:lvlJc w:val="right"/>
      <w:pPr>
        <w:ind w:left="6480" w:hanging="180"/>
      </w:pPr>
    </w:lvl>
  </w:abstractNum>
  <w:abstractNum w:abstractNumId="67491403">
    <w:multiLevelType w:val="hybridMultilevel"/>
    <w:lvl w:ilvl="0" w:tplc="78272424">
      <w:start w:val="1"/>
      <w:numFmt w:val="decimal"/>
      <w:lvlText w:val="%1."/>
      <w:lvlJc w:val="left"/>
      <w:pPr>
        <w:ind w:left="720" w:hanging="360"/>
      </w:pPr>
    </w:lvl>
    <w:lvl w:ilvl="1" w:tplc="78272424" w:tentative="1">
      <w:start w:val="1"/>
      <w:numFmt w:val="lowerLetter"/>
      <w:lvlText w:val="%2."/>
      <w:lvlJc w:val="left"/>
      <w:pPr>
        <w:ind w:left="1440" w:hanging="360"/>
      </w:pPr>
    </w:lvl>
    <w:lvl w:ilvl="2" w:tplc="78272424" w:tentative="1">
      <w:start w:val="1"/>
      <w:numFmt w:val="lowerRoman"/>
      <w:lvlText w:val="%3."/>
      <w:lvlJc w:val="right"/>
      <w:pPr>
        <w:ind w:left="2160" w:hanging="180"/>
      </w:pPr>
    </w:lvl>
    <w:lvl w:ilvl="3" w:tplc="78272424" w:tentative="1">
      <w:start w:val="1"/>
      <w:numFmt w:val="decimal"/>
      <w:lvlText w:val="%4."/>
      <w:lvlJc w:val="left"/>
      <w:pPr>
        <w:ind w:left="2880" w:hanging="360"/>
      </w:pPr>
    </w:lvl>
    <w:lvl w:ilvl="4" w:tplc="78272424" w:tentative="1">
      <w:start w:val="1"/>
      <w:numFmt w:val="lowerLetter"/>
      <w:lvlText w:val="%5."/>
      <w:lvlJc w:val="left"/>
      <w:pPr>
        <w:ind w:left="3600" w:hanging="360"/>
      </w:pPr>
    </w:lvl>
    <w:lvl w:ilvl="5" w:tplc="78272424" w:tentative="1">
      <w:start w:val="1"/>
      <w:numFmt w:val="lowerRoman"/>
      <w:lvlText w:val="%6."/>
      <w:lvlJc w:val="right"/>
      <w:pPr>
        <w:ind w:left="4320" w:hanging="180"/>
      </w:pPr>
    </w:lvl>
    <w:lvl w:ilvl="6" w:tplc="78272424" w:tentative="1">
      <w:start w:val="1"/>
      <w:numFmt w:val="decimal"/>
      <w:lvlText w:val="%7."/>
      <w:lvlJc w:val="left"/>
      <w:pPr>
        <w:ind w:left="5040" w:hanging="360"/>
      </w:pPr>
    </w:lvl>
    <w:lvl w:ilvl="7" w:tplc="78272424" w:tentative="1">
      <w:start w:val="1"/>
      <w:numFmt w:val="lowerLetter"/>
      <w:lvlText w:val="%8."/>
      <w:lvlJc w:val="left"/>
      <w:pPr>
        <w:ind w:left="5760" w:hanging="360"/>
      </w:pPr>
    </w:lvl>
    <w:lvl w:ilvl="8" w:tplc="78272424" w:tentative="1">
      <w:start w:val="1"/>
      <w:numFmt w:val="lowerRoman"/>
      <w:lvlText w:val="%9."/>
      <w:lvlJc w:val="right"/>
      <w:pPr>
        <w:ind w:left="6480" w:hanging="180"/>
      </w:pPr>
    </w:lvl>
  </w:abstractNum>
  <w:abstractNum w:abstractNumId="67491402">
    <w:multiLevelType w:val="hybridMultilevel"/>
    <w:lvl w:ilvl="0" w:tplc="62969944">
      <w:start w:val="1"/>
      <w:numFmt w:val="decimal"/>
      <w:lvlText w:val="%1."/>
      <w:lvlJc w:val="left"/>
      <w:pPr>
        <w:ind w:left="720" w:hanging="360"/>
      </w:pPr>
    </w:lvl>
    <w:lvl w:ilvl="1" w:tplc="62969944" w:tentative="1">
      <w:start w:val="1"/>
      <w:numFmt w:val="lowerLetter"/>
      <w:lvlText w:val="%2."/>
      <w:lvlJc w:val="left"/>
      <w:pPr>
        <w:ind w:left="1440" w:hanging="360"/>
      </w:pPr>
    </w:lvl>
    <w:lvl w:ilvl="2" w:tplc="62969944" w:tentative="1">
      <w:start w:val="1"/>
      <w:numFmt w:val="lowerRoman"/>
      <w:lvlText w:val="%3."/>
      <w:lvlJc w:val="right"/>
      <w:pPr>
        <w:ind w:left="2160" w:hanging="180"/>
      </w:pPr>
    </w:lvl>
    <w:lvl w:ilvl="3" w:tplc="62969944" w:tentative="1">
      <w:start w:val="1"/>
      <w:numFmt w:val="decimal"/>
      <w:lvlText w:val="%4."/>
      <w:lvlJc w:val="left"/>
      <w:pPr>
        <w:ind w:left="2880" w:hanging="360"/>
      </w:pPr>
    </w:lvl>
    <w:lvl w:ilvl="4" w:tplc="62969944" w:tentative="1">
      <w:start w:val="1"/>
      <w:numFmt w:val="lowerLetter"/>
      <w:lvlText w:val="%5."/>
      <w:lvlJc w:val="left"/>
      <w:pPr>
        <w:ind w:left="3600" w:hanging="360"/>
      </w:pPr>
    </w:lvl>
    <w:lvl w:ilvl="5" w:tplc="62969944" w:tentative="1">
      <w:start w:val="1"/>
      <w:numFmt w:val="lowerRoman"/>
      <w:lvlText w:val="%6."/>
      <w:lvlJc w:val="right"/>
      <w:pPr>
        <w:ind w:left="4320" w:hanging="180"/>
      </w:pPr>
    </w:lvl>
    <w:lvl w:ilvl="6" w:tplc="62969944" w:tentative="1">
      <w:start w:val="1"/>
      <w:numFmt w:val="decimal"/>
      <w:lvlText w:val="%7."/>
      <w:lvlJc w:val="left"/>
      <w:pPr>
        <w:ind w:left="5040" w:hanging="360"/>
      </w:pPr>
    </w:lvl>
    <w:lvl w:ilvl="7" w:tplc="62969944" w:tentative="1">
      <w:start w:val="1"/>
      <w:numFmt w:val="lowerLetter"/>
      <w:lvlText w:val="%8."/>
      <w:lvlJc w:val="left"/>
      <w:pPr>
        <w:ind w:left="5760" w:hanging="360"/>
      </w:pPr>
    </w:lvl>
    <w:lvl w:ilvl="8" w:tplc="62969944" w:tentative="1">
      <w:start w:val="1"/>
      <w:numFmt w:val="lowerRoman"/>
      <w:lvlText w:val="%9."/>
      <w:lvlJc w:val="right"/>
      <w:pPr>
        <w:ind w:left="6480" w:hanging="180"/>
      </w:pPr>
    </w:lvl>
  </w:abstractNum>
  <w:abstractNum w:abstractNumId="67491401">
    <w:multiLevelType w:val="hybridMultilevel"/>
    <w:lvl w:ilvl="0" w:tplc="95596937">
      <w:start w:val="1"/>
      <w:numFmt w:val="decimal"/>
      <w:lvlText w:val="%1."/>
      <w:lvlJc w:val="left"/>
      <w:pPr>
        <w:ind w:left="720" w:hanging="360"/>
      </w:pPr>
    </w:lvl>
    <w:lvl w:ilvl="1" w:tplc="95596937" w:tentative="1">
      <w:start w:val="1"/>
      <w:numFmt w:val="lowerLetter"/>
      <w:lvlText w:val="%2."/>
      <w:lvlJc w:val="left"/>
      <w:pPr>
        <w:ind w:left="1440" w:hanging="360"/>
      </w:pPr>
    </w:lvl>
    <w:lvl w:ilvl="2" w:tplc="95596937" w:tentative="1">
      <w:start w:val="1"/>
      <w:numFmt w:val="lowerRoman"/>
      <w:lvlText w:val="%3."/>
      <w:lvlJc w:val="right"/>
      <w:pPr>
        <w:ind w:left="2160" w:hanging="180"/>
      </w:pPr>
    </w:lvl>
    <w:lvl w:ilvl="3" w:tplc="95596937" w:tentative="1">
      <w:start w:val="1"/>
      <w:numFmt w:val="decimal"/>
      <w:lvlText w:val="%4."/>
      <w:lvlJc w:val="left"/>
      <w:pPr>
        <w:ind w:left="2880" w:hanging="360"/>
      </w:pPr>
    </w:lvl>
    <w:lvl w:ilvl="4" w:tplc="95596937" w:tentative="1">
      <w:start w:val="1"/>
      <w:numFmt w:val="lowerLetter"/>
      <w:lvlText w:val="%5."/>
      <w:lvlJc w:val="left"/>
      <w:pPr>
        <w:ind w:left="3600" w:hanging="360"/>
      </w:pPr>
    </w:lvl>
    <w:lvl w:ilvl="5" w:tplc="95596937" w:tentative="1">
      <w:start w:val="1"/>
      <w:numFmt w:val="lowerRoman"/>
      <w:lvlText w:val="%6."/>
      <w:lvlJc w:val="right"/>
      <w:pPr>
        <w:ind w:left="4320" w:hanging="180"/>
      </w:pPr>
    </w:lvl>
    <w:lvl w:ilvl="6" w:tplc="95596937" w:tentative="1">
      <w:start w:val="1"/>
      <w:numFmt w:val="decimal"/>
      <w:lvlText w:val="%7."/>
      <w:lvlJc w:val="left"/>
      <w:pPr>
        <w:ind w:left="5040" w:hanging="360"/>
      </w:pPr>
    </w:lvl>
    <w:lvl w:ilvl="7" w:tplc="95596937" w:tentative="1">
      <w:start w:val="1"/>
      <w:numFmt w:val="lowerLetter"/>
      <w:lvlText w:val="%8."/>
      <w:lvlJc w:val="left"/>
      <w:pPr>
        <w:ind w:left="5760" w:hanging="360"/>
      </w:pPr>
    </w:lvl>
    <w:lvl w:ilvl="8" w:tplc="95596937" w:tentative="1">
      <w:start w:val="1"/>
      <w:numFmt w:val="lowerRoman"/>
      <w:lvlText w:val="%9."/>
      <w:lvlJc w:val="right"/>
      <w:pPr>
        <w:ind w:left="6480" w:hanging="180"/>
      </w:pPr>
    </w:lvl>
  </w:abstractNum>
  <w:abstractNum w:abstractNumId="67491400">
    <w:multiLevelType w:val="hybridMultilevel"/>
    <w:lvl w:ilvl="0" w:tplc="84533849">
      <w:start w:val="1"/>
      <w:numFmt w:val="decimal"/>
      <w:lvlText w:val="%1."/>
      <w:lvlJc w:val="left"/>
      <w:pPr>
        <w:ind w:left="720" w:hanging="360"/>
      </w:pPr>
    </w:lvl>
    <w:lvl w:ilvl="1" w:tplc="84533849" w:tentative="1">
      <w:start w:val="1"/>
      <w:numFmt w:val="lowerLetter"/>
      <w:lvlText w:val="%2."/>
      <w:lvlJc w:val="left"/>
      <w:pPr>
        <w:ind w:left="1440" w:hanging="360"/>
      </w:pPr>
    </w:lvl>
    <w:lvl w:ilvl="2" w:tplc="84533849" w:tentative="1">
      <w:start w:val="1"/>
      <w:numFmt w:val="lowerRoman"/>
      <w:lvlText w:val="%3."/>
      <w:lvlJc w:val="right"/>
      <w:pPr>
        <w:ind w:left="2160" w:hanging="180"/>
      </w:pPr>
    </w:lvl>
    <w:lvl w:ilvl="3" w:tplc="84533849" w:tentative="1">
      <w:start w:val="1"/>
      <w:numFmt w:val="decimal"/>
      <w:lvlText w:val="%4."/>
      <w:lvlJc w:val="left"/>
      <w:pPr>
        <w:ind w:left="2880" w:hanging="360"/>
      </w:pPr>
    </w:lvl>
    <w:lvl w:ilvl="4" w:tplc="84533849" w:tentative="1">
      <w:start w:val="1"/>
      <w:numFmt w:val="lowerLetter"/>
      <w:lvlText w:val="%5."/>
      <w:lvlJc w:val="left"/>
      <w:pPr>
        <w:ind w:left="3600" w:hanging="360"/>
      </w:pPr>
    </w:lvl>
    <w:lvl w:ilvl="5" w:tplc="84533849" w:tentative="1">
      <w:start w:val="1"/>
      <w:numFmt w:val="lowerRoman"/>
      <w:lvlText w:val="%6."/>
      <w:lvlJc w:val="right"/>
      <w:pPr>
        <w:ind w:left="4320" w:hanging="180"/>
      </w:pPr>
    </w:lvl>
    <w:lvl w:ilvl="6" w:tplc="84533849" w:tentative="1">
      <w:start w:val="1"/>
      <w:numFmt w:val="decimal"/>
      <w:lvlText w:val="%7."/>
      <w:lvlJc w:val="left"/>
      <w:pPr>
        <w:ind w:left="5040" w:hanging="360"/>
      </w:pPr>
    </w:lvl>
    <w:lvl w:ilvl="7" w:tplc="84533849" w:tentative="1">
      <w:start w:val="1"/>
      <w:numFmt w:val="lowerLetter"/>
      <w:lvlText w:val="%8."/>
      <w:lvlJc w:val="left"/>
      <w:pPr>
        <w:ind w:left="5760" w:hanging="360"/>
      </w:pPr>
    </w:lvl>
    <w:lvl w:ilvl="8" w:tplc="84533849" w:tentative="1">
      <w:start w:val="1"/>
      <w:numFmt w:val="lowerRoman"/>
      <w:lvlText w:val="%9."/>
      <w:lvlJc w:val="right"/>
      <w:pPr>
        <w:ind w:left="6480" w:hanging="180"/>
      </w:pPr>
    </w:lvl>
  </w:abstractNum>
  <w:abstractNum w:abstractNumId="67491399">
    <w:multiLevelType w:val="hybridMultilevel"/>
    <w:lvl w:ilvl="0" w:tplc="52122641">
      <w:start w:val="1"/>
      <w:numFmt w:val="decimal"/>
      <w:lvlText w:val="%1."/>
      <w:lvlJc w:val="left"/>
      <w:pPr>
        <w:ind w:left="720" w:hanging="360"/>
      </w:pPr>
    </w:lvl>
    <w:lvl w:ilvl="1" w:tplc="52122641" w:tentative="1">
      <w:start w:val="1"/>
      <w:numFmt w:val="lowerLetter"/>
      <w:lvlText w:val="%2."/>
      <w:lvlJc w:val="left"/>
      <w:pPr>
        <w:ind w:left="1440" w:hanging="360"/>
      </w:pPr>
    </w:lvl>
    <w:lvl w:ilvl="2" w:tplc="52122641" w:tentative="1">
      <w:start w:val="1"/>
      <w:numFmt w:val="lowerRoman"/>
      <w:lvlText w:val="%3."/>
      <w:lvlJc w:val="right"/>
      <w:pPr>
        <w:ind w:left="2160" w:hanging="180"/>
      </w:pPr>
    </w:lvl>
    <w:lvl w:ilvl="3" w:tplc="52122641" w:tentative="1">
      <w:start w:val="1"/>
      <w:numFmt w:val="decimal"/>
      <w:lvlText w:val="%4."/>
      <w:lvlJc w:val="left"/>
      <w:pPr>
        <w:ind w:left="2880" w:hanging="360"/>
      </w:pPr>
    </w:lvl>
    <w:lvl w:ilvl="4" w:tplc="52122641" w:tentative="1">
      <w:start w:val="1"/>
      <w:numFmt w:val="lowerLetter"/>
      <w:lvlText w:val="%5."/>
      <w:lvlJc w:val="left"/>
      <w:pPr>
        <w:ind w:left="3600" w:hanging="360"/>
      </w:pPr>
    </w:lvl>
    <w:lvl w:ilvl="5" w:tplc="52122641" w:tentative="1">
      <w:start w:val="1"/>
      <w:numFmt w:val="lowerRoman"/>
      <w:lvlText w:val="%6."/>
      <w:lvlJc w:val="right"/>
      <w:pPr>
        <w:ind w:left="4320" w:hanging="180"/>
      </w:pPr>
    </w:lvl>
    <w:lvl w:ilvl="6" w:tplc="52122641" w:tentative="1">
      <w:start w:val="1"/>
      <w:numFmt w:val="decimal"/>
      <w:lvlText w:val="%7."/>
      <w:lvlJc w:val="left"/>
      <w:pPr>
        <w:ind w:left="5040" w:hanging="360"/>
      </w:pPr>
    </w:lvl>
    <w:lvl w:ilvl="7" w:tplc="52122641" w:tentative="1">
      <w:start w:val="1"/>
      <w:numFmt w:val="lowerLetter"/>
      <w:lvlText w:val="%8."/>
      <w:lvlJc w:val="left"/>
      <w:pPr>
        <w:ind w:left="5760" w:hanging="360"/>
      </w:pPr>
    </w:lvl>
    <w:lvl w:ilvl="8" w:tplc="52122641" w:tentative="1">
      <w:start w:val="1"/>
      <w:numFmt w:val="lowerRoman"/>
      <w:lvlText w:val="%9."/>
      <w:lvlJc w:val="right"/>
      <w:pPr>
        <w:ind w:left="6480" w:hanging="180"/>
      </w:pPr>
    </w:lvl>
  </w:abstractNum>
  <w:abstractNum w:abstractNumId="67491398">
    <w:multiLevelType w:val="hybridMultilevel"/>
    <w:lvl w:ilvl="0" w:tplc="22077296">
      <w:start w:val="1"/>
      <w:numFmt w:val="decimal"/>
      <w:lvlText w:val="%1."/>
      <w:lvlJc w:val="left"/>
      <w:pPr>
        <w:ind w:left="720" w:hanging="360"/>
      </w:pPr>
    </w:lvl>
    <w:lvl w:ilvl="1" w:tplc="22077296" w:tentative="1">
      <w:start w:val="1"/>
      <w:numFmt w:val="lowerLetter"/>
      <w:lvlText w:val="%2."/>
      <w:lvlJc w:val="left"/>
      <w:pPr>
        <w:ind w:left="1440" w:hanging="360"/>
      </w:pPr>
    </w:lvl>
    <w:lvl w:ilvl="2" w:tplc="22077296" w:tentative="1">
      <w:start w:val="1"/>
      <w:numFmt w:val="lowerRoman"/>
      <w:lvlText w:val="%3."/>
      <w:lvlJc w:val="right"/>
      <w:pPr>
        <w:ind w:left="2160" w:hanging="180"/>
      </w:pPr>
    </w:lvl>
    <w:lvl w:ilvl="3" w:tplc="22077296" w:tentative="1">
      <w:start w:val="1"/>
      <w:numFmt w:val="decimal"/>
      <w:lvlText w:val="%4."/>
      <w:lvlJc w:val="left"/>
      <w:pPr>
        <w:ind w:left="2880" w:hanging="360"/>
      </w:pPr>
    </w:lvl>
    <w:lvl w:ilvl="4" w:tplc="22077296" w:tentative="1">
      <w:start w:val="1"/>
      <w:numFmt w:val="lowerLetter"/>
      <w:lvlText w:val="%5."/>
      <w:lvlJc w:val="left"/>
      <w:pPr>
        <w:ind w:left="3600" w:hanging="360"/>
      </w:pPr>
    </w:lvl>
    <w:lvl w:ilvl="5" w:tplc="22077296" w:tentative="1">
      <w:start w:val="1"/>
      <w:numFmt w:val="lowerRoman"/>
      <w:lvlText w:val="%6."/>
      <w:lvlJc w:val="right"/>
      <w:pPr>
        <w:ind w:left="4320" w:hanging="180"/>
      </w:pPr>
    </w:lvl>
    <w:lvl w:ilvl="6" w:tplc="22077296" w:tentative="1">
      <w:start w:val="1"/>
      <w:numFmt w:val="decimal"/>
      <w:lvlText w:val="%7."/>
      <w:lvlJc w:val="left"/>
      <w:pPr>
        <w:ind w:left="5040" w:hanging="360"/>
      </w:pPr>
    </w:lvl>
    <w:lvl w:ilvl="7" w:tplc="22077296" w:tentative="1">
      <w:start w:val="1"/>
      <w:numFmt w:val="lowerLetter"/>
      <w:lvlText w:val="%8."/>
      <w:lvlJc w:val="left"/>
      <w:pPr>
        <w:ind w:left="5760" w:hanging="360"/>
      </w:pPr>
    </w:lvl>
    <w:lvl w:ilvl="8" w:tplc="22077296" w:tentative="1">
      <w:start w:val="1"/>
      <w:numFmt w:val="lowerRoman"/>
      <w:lvlText w:val="%9."/>
      <w:lvlJc w:val="right"/>
      <w:pPr>
        <w:ind w:left="6480" w:hanging="180"/>
      </w:pPr>
    </w:lvl>
  </w:abstractNum>
  <w:abstractNum w:abstractNumId="67491397">
    <w:multiLevelType w:val="hybridMultilevel"/>
    <w:lvl w:ilvl="0" w:tplc="85627944">
      <w:start w:val="1"/>
      <w:numFmt w:val="decimal"/>
      <w:lvlText w:val="%1."/>
      <w:lvlJc w:val="left"/>
      <w:pPr>
        <w:ind w:left="720" w:hanging="360"/>
      </w:pPr>
    </w:lvl>
    <w:lvl w:ilvl="1" w:tplc="85627944" w:tentative="1">
      <w:start w:val="1"/>
      <w:numFmt w:val="lowerLetter"/>
      <w:lvlText w:val="%2."/>
      <w:lvlJc w:val="left"/>
      <w:pPr>
        <w:ind w:left="1440" w:hanging="360"/>
      </w:pPr>
    </w:lvl>
    <w:lvl w:ilvl="2" w:tplc="85627944" w:tentative="1">
      <w:start w:val="1"/>
      <w:numFmt w:val="lowerRoman"/>
      <w:lvlText w:val="%3."/>
      <w:lvlJc w:val="right"/>
      <w:pPr>
        <w:ind w:left="2160" w:hanging="180"/>
      </w:pPr>
    </w:lvl>
    <w:lvl w:ilvl="3" w:tplc="85627944" w:tentative="1">
      <w:start w:val="1"/>
      <w:numFmt w:val="decimal"/>
      <w:lvlText w:val="%4."/>
      <w:lvlJc w:val="left"/>
      <w:pPr>
        <w:ind w:left="2880" w:hanging="360"/>
      </w:pPr>
    </w:lvl>
    <w:lvl w:ilvl="4" w:tplc="85627944" w:tentative="1">
      <w:start w:val="1"/>
      <w:numFmt w:val="lowerLetter"/>
      <w:lvlText w:val="%5."/>
      <w:lvlJc w:val="left"/>
      <w:pPr>
        <w:ind w:left="3600" w:hanging="360"/>
      </w:pPr>
    </w:lvl>
    <w:lvl w:ilvl="5" w:tplc="85627944" w:tentative="1">
      <w:start w:val="1"/>
      <w:numFmt w:val="lowerRoman"/>
      <w:lvlText w:val="%6."/>
      <w:lvlJc w:val="right"/>
      <w:pPr>
        <w:ind w:left="4320" w:hanging="180"/>
      </w:pPr>
    </w:lvl>
    <w:lvl w:ilvl="6" w:tplc="85627944" w:tentative="1">
      <w:start w:val="1"/>
      <w:numFmt w:val="decimal"/>
      <w:lvlText w:val="%7."/>
      <w:lvlJc w:val="left"/>
      <w:pPr>
        <w:ind w:left="5040" w:hanging="360"/>
      </w:pPr>
    </w:lvl>
    <w:lvl w:ilvl="7" w:tplc="85627944" w:tentative="1">
      <w:start w:val="1"/>
      <w:numFmt w:val="lowerLetter"/>
      <w:lvlText w:val="%8."/>
      <w:lvlJc w:val="left"/>
      <w:pPr>
        <w:ind w:left="5760" w:hanging="360"/>
      </w:pPr>
    </w:lvl>
    <w:lvl w:ilvl="8" w:tplc="85627944" w:tentative="1">
      <w:start w:val="1"/>
      <w:numFmt w:val="lowerRoman"/>
      <w:lvlText w:val="%9."/>
      <w:lvlJc w:val="right"/>
      <w:pPr>
        <w:ind w:left="6480" w:hanging="180"/>
      </w:pPr>
    </w:lvl>
  </w:abstractNum>
  <w:abstractNum w:abstractNumId="67491396">
    <w:multiLevelType w:val="hybridMultilevel"/>
    <w:lvl w:ilvl="0" w:tplc="49377713">
      <w:start w:val="1"/>
      <w:numFmt w:val="decimal"/>
      <w:lvlText w:val="%1."/>
      <w:lvlJc w:val="left"/>
      <w:pPr>
        <w:ind w:left="720" w:hanging="360"/>
      </w:pPr>
    </w:lvl>
    <w:lvl w:ilvl="1" w:tplc="49377713" w:tentative="1">
      <w:start w:val="1"/>
      <w:numFmt w:val="lowerLetter"/>
      <w:lvlText w:val="%2."/>
      <w:lvlJc w:val="left"/>
      <w:pPr>
        <w:ind w:left="1440" w:hanging="360"/>
      </w:pPr>
    </w:lvl>
    <w:lvl w:ilvl="2" w:tplc="49377713" w:tentative="1">
      <w:start w:val="1"/>
      <w:numFmt w:val="lowerRoman"/>
      <w:lvlText w:val="%3."/>
      <w:lvlJc w:val="right"/>
      <w:pPr>
        <w:ind w:left="2160" w:hanging="180"/>
      </w:pPr>
    </w:lvl>
    <w:lvl w:ilvl="3" w:tplc="49377713" w:tentative="1">
      <w:start w:val="1"/>
      <w:numFmt w:val="decimal"/>
      <w:lvlText w:val="%4."/>
      <w:lvlJc w:val="left"/>
      <w:pPr>
        <w:ind w:left="2880" w:hanging="360"/>
      </w:pPr>
    </w:lvl>
    <w:lvl w:ilvl="4" w:tplc="49377713" w:tentative="1">
      <w:start w:val="1"/>
      <w:numFmt w:val="lowerLetter"/>
      <w:lvlText w:val="%5."/>
      <w:lvlJc w:val="left"/>
      <w:pPr>
        <w:ind w:left="3600" w:hanging="360"/>
      </w:pPr>
    </w:lvl>
    <w:lvl w:ilvl="5" w:tplc="49377713" w:tentative="1">
      <w:start w:val="1"/>
      <w:numFmt w:val="lowerRoman"/>
      <w:lvlText w:val="%6."/>
      <w:lvlJc w:val="right"/>
      <w:pPr>
        <w:ind w:left="4320" w:hanging="180"/>
      </w:pPr>
    </w:lvl>
    <w:lvl w:ilvl="6" w:tplc="49377713" w:tentative="1">
      <w:start w:val="1"/>
      <w:numFmt w:val="decimal"/>
      <w:lvlText w:val="%7."/>
      <w:lvlJc w:val="left"/>
      <w:pPr>
        <w:ind w:left="5040" w:hanging="360"/>
      </w:pPr>
    </w:lvl>
    <w:lvl w:ilvl="7" w:tplc="49377713" w:tentative="1">
      <w:start w:val="1"/>
      <w:numFmt w:val="lowerLetter"/>
      <w:lvlText w:val="%8."/>
      <w:lvlJc w:val="left"/>
      <w:pPr>
        <w:ind w:left="5760" w:hanging="360"/>
      </w:pPr>
    </w:lvl>
    <w:lvl w:ilvl="8" w:tplc="49377713" w:tentative="1">
      <w:start w:val="1"/>
      <w:numFmt w:val="lowerRoman"/>
      <w:lvlText w:val="%9."/>
      <w:lvlJc w:val="right"/>
      <w:pPr>
        <w:ind w:left="6480" w:hanging="180"/>
      </w:pPr>
    </w:lvl>
  </w:abstractNum>
  <w:abstractNum w:abstractNumId="67491395">
    <w:multiLevelType w:val="hybridMultilevel"/>
    <w:lvl w:ilvl="0" w:tplc="81523832">
      <w:start w:val="1"/>
      <w:numFmt w:val="decimal"/>
      <w:lvlText w:val="%1."/>
      <w:lvlJc w:val="left"/>
      <w:pPr>
        <w:ind w:left="720" w:hanging="360"/>
      </w:pPr>
    </w:lvl>
    <w:lvl w:ilvl="1" w:tplc="81523832" w:tentative="1">
      <w:start w:val="1"/>
      <w:numFmt w:val="lowerLetter"/>
      <w:lvlText w:val="%2."/>
      <w:lvlJc w:val="left"/>
      <w:pPr>
        <w:ind w:left="1440" w:hanging="360"/>
      </w:pPr>
    </w:lvl>
    <w:lvl w:ilvl="2" w:tplc="81523832" w:tentative="1">
      <w:start w:val="1"/>
      <w:numFmt w:val="lowerRoman"/>
      <w:lvlText w:val="%3."/>
      <w:lvlJc w:val="right"/>
      <w:pPr>
        <w:ind w:left="2160" w:hanging="180"/>
      </w:pPr>
    </w:lvl>
    <w:lvl w:ilvl="3" w:tplc="81523832" w:tentative="1">
      <w:start w:val="1"/>
      <w:numFmt w:val="decimal"/>
      <w:lvlText w:val="%4."/>
      <w:lvlJc w:val="left"/>
      <w:pPr>
        <w:ind w:left="2880" w:hanging="360"/>
      </w:pPr>
    </w:lvl>
    <w:lvl w:ilvl="4" w:tplc="81523832" w:tentative="1">
      <w:start w:val="1"/>
      <w:numFmt w:val="lowerLetter"/>
      <w:lvlText w:val="%5."/>
      <w:lvlJc w:val="left"/>
      <w:pPr>
        <w:ind w:left="3600" w:hanging="360"/>
      </w:pPr>
    </w:lvl>
    <w:lvl w:ilvl="5" w:tplc="81523832" w:tentative="1">
      <w:start w:val="1"/>
      <w:numFmt w:val="lowerRoman"/>
      <w:lvlText w:val="%6."/>
      <w:lvlJc w:val="right"/>
      <w:pPr>
        <w:ind w:left="4320" w:hanging="180"/>
      </w:pPr>
    </w:lvl>
    <w:lvl w:ilvl="6" w:tplc="81523832" w:tentative="1">
      <w:start w:val="1"/>
      <w:numFmt w:val="decimal"/>
      <w:lvlText w:val="%7."/>
      <w:lvlJc w:val="left"/>
      <w:pPr>
        <w:ind w:left="5040" w:hanging="360"/>
      </w:pPr>
    </w:lvl>
    <w:lvl w:ilvl="7" w:tplc="81523832" w:tentative="1">
      <w:start w:val="1"/>
      <w:numFmt w:val="lowerLetter"/>
      <w:lvlText w:val="%8."/>
      <w:lvlJc w:val="left"/>
      <w:pPr>
        <w:ind w:left="5760" w:hanging="360"/>
      </w:pPr>
    </w:lvl>
    <w:lvl w:ilvl="8" w:tplc="81523832" w:tentative="1">
      <w:start w:val="1"/>
      <w:numFmt w:val="lowerRoman"/>
      <w:lvlText w:val="%9."/>
      <w:lvlJc w:val="right"/>
      <w:pPr>
        <w:ind w:left="6480" w:hanging="180"/>
      </w:pPr>
    </w:lvl>
  </w:abstractNum>
  <w:abstractNum w:abstractNumId="67491394">
    <w:multiLevelType w:val="hybridMultilevel"/>
    <w:lvl w:ilvl="0" w:tplc="64522828">
      <w:start w:val="1"/>
      <w:numFmt w:val="decimal"/>
      <w:lvlText w:val="%1."/>
      <w:lvlJc w:val="left"/>
      <w:pPr>
        <w:ind w:left="720" w:hanging="360"/>
      </w:pPr>
    </w:lvl>
    <w:lvl w:ilvl="1" w:tplc="64522828" w:tentative="1">
      <w:start w:val="1"/>
      <w:numFmt w:val="lowerLetter"/>
      <w:lvlText w:val="%2."/>
      <w:lvlJc w:val="left"/>
      <w:pPr>
        <w:ind w:left="1440" w:hanging="360"/>
      </w:pPr>
    </w:lvl>
    <w:lvl w:ilvl="2" w:tplc="64522828" w:tentative="1">
      <w:start w:val="1"/>
      <w:numFmt w:val="lowerRoman"/>
      <w:lvlText w:val="%3."/>
      <w:lvlJc w:val="right"/>
      <w:pPr>
        <w:ind w:left="2160" w:hanging="180"/>
      </w:pPr>
    </w:lvl>
    <w:lvl w:ilvl="3" w:tplc="64522828" w:tentative="1">
      <w:start w:val="1"/>
      <w:numFmt w:val="decimal"/>
      <w:lvlText w:val="%4."/>
      <w:lvlJc w:val="left"/>
      <w:pPr>
        <w:ind w:left="2880" w:hanging="360"/>
      </w:pPr>
    </w:lvl>
    <w:lvl w:ilvl="4" w:tplc="64522828" w:tentative="1">
      <w:start w:val="1"/>
      <w:numFmt w:val="lowerLetter"/>
      <w:lvlText w:val="%5."/>
      <w:lvlJc w:val="left"/>
      <w:pPr>
        <w:ind w:left="3600" w:hanging="360"/>
      </w:pPr>
    </w:lvl>
    <w:lvl w:ilvl="5" w:tplc="64522828" w:tentative="1">
      <w:start w:val="1"/>
      <w:numFmt w:val="lowerRoman"/>
      <w:lvlText w:val="%6."/>
      <w:lvlJc w:val="right"/>
      <w:pPr>
        <w:ind w:left="4320" w:hanging="180"/>
      </w:pPr>
    </w:lvl>
    <w:lvl w:ilvl="6" w:tplc="64522828" w:tentative="1">
      <w:start w:val="1"/>
      <w:numFmt w:val="decimal"/>
      <w:lvlText w:val="%7."/>
      <w:lvlJc w:val="left"/>
      <w:pPr>
        <w:ind w:left="5040" w:hanging="360"/>
      </w:pPr>
    </w:lvl>
    <w:lvl w:ilvl="7" w:tplc="64522828" w:tentative="1">
      <w:start w:val="1"/>
      <w:numFmt w:val="lowerLetter"/>
      <w:lvlText w:val="%8."/>
      <w:lvlJc w:val="left"/>
      <w:pPr>
        <w:ind w:left="5760" w:hanging="360"/>
      </w:pPr>
    </w:lvl>
    <w:lvl w:ilvl="8" w:tplc="64522828" w:tentative="1">
      <w:start w:val="1"/>
      <w:numFmt w:val="lowerRoman"/>
      <w:lvlText w:val="%9."/>
      <w:lvlJc w:val="right"/>
      <w:pPr>
        <w:ind w:left="6480" w:hanging="180"/>
      </w:pPr>
    </w:lvl>
  </w:abstractNum>
  <w:abstractNum w:abstractNumId="67491393">
    <w:multiLevelType w:val="hybridMultilevel"/>
    <w:lvl w:ilvl="0" w:tplc="27209302">
      <w:start w:val="1"/>
      <w:numFmt w:val="decimal"/>
      <w:lvlText w:val="%1."/>
      <w:lvlJc w:val="left"/>
      <w:pPr>
        <w:ind w:left="720" w:hanging="360"/>
      </w:pPr>
    </w:lvl>
    <w:lvl w:ilvl="1" w:tplc="27209302" w:tentative="1">
      <w:start w:val="1"/>
      <w:numFmt w:val="lowerLetter"/>
      <w:lvlText w:val="%2."/>
      <w:lvlJc w:val="left"/>
      <w:pPr>
        <w:ind w:left="1440" w:hanging="360"/>
      </w:pPr>
    </w:lvl>
    <w:lvl w:ilvl="2" w:tplc="27209302" w:tentative="1">
      <w:start w:val="1"/>
      <w:numFmt w:val="lowerRoman"/>
      <w:lvlText w:val="%3."/>
      <w:lvlJc w:val="right"/>
      <w:pPr>
        <w:ind w:left="2160" w:hanging="180"/>
      </w:pPr>
    </w:lvl>
    <w:lvl w:ilvl="3" w:tplc="27209302" w:tentative="1">
      <w:start w:val="1"/>
      <w:numFmt w:val="decimal"/>
      <w:lvlText w:val="%4."/>
      <w:lvlJc w:val="left"/>
      <w:pPr>
        <w:ind w:left="2880" w:hanging="360"/>
      </w:pPr>
    </w:lvl>
    <w:lvl w:ilvl="4" w:tplc="27209302" w:tentative="1">
      <w:start w:val="1"/>
      <w:numFmt w:val="lowerLetter"/>
      <w:lvlText w:val="%5."/>
      <w:lvlJc w:val="left"/>
      <w:pPr>
        <w:ind w:left="3600" w:hanging="360"/>
      </w:pPr>
    </w:lvl>
    <w:lvl w:ilvl="5" w:tplc="27209302" w:tentative="1">
      <w:start w:val="1"/>
      <w:numFmt w:val="lowerRoman"/>
      <w:lvlText w:val="%6."/>
      <w:lvlJc w:val="right"/>
      <w:pPr>
        <w:ind w:left="4320" w:hanging="180"/>
      </w:pPr>
    </w:lvl>
    <w:lvl w:ilvl="6" w:tplc="27209302" w:tentative="1">
      <w:start w:val="1"/>
      <w:numFmt w:val="decimal"/>
      <w:lvlText w:val="%7."/>
      <w:lvlJc w:val="left"/>
      <w:pPr>
        <w:ind w:left="5040" w:hanging="360"/>
      </w:pPr>
    </w:lvl>
    <w:lvl w:ilvl="7" w:tplc="27209302" w:tentative="1">
      <w:start w:val="1"/>
      <w:numFmt w:val="lowerLetter"/>
      <w:lvlText w:val="%8."/>
      <w:lvlJc w:val="left"/>
      <w:pPr>
        <w:ind w:left="5760" w:hanging="360"/>
      </w:pPr>
    </w:lvl>
    <w:lvl w:ilvl="8" w:tplc="27209302" w:tentative="1">
      <w:start w:val="1"/>
      <w:numFmt w:val="lowerRoman"/>
      <w:lvlText w:val="%9."/>
      <w:lvlJc w:val="right"/>
      <w:pPr>
        <w:ind w:left="6480" w:hanging="180"/>
      </w:pPr>
    </w:lvl>
  </w:abstractNum>
  <w:abstractNum w:abstractNumId="67491392">
    <w:multiLevelType w:val="hybridMultilevel"/>
    <w:lvl w:ilvl="0" w:tplc="73599159">
      <w:start w:val="1"/>
      <w:numFmt w:val="decimal"/>
      <w:lvlText w:val="%1."/>
      <w:lvlJc w:val="left"/>
      <w:pPr>
        <w:ind w:left="720" w:hanging="360"/>
      </w:pPr>
    </w:lvl>
    <w:lvl w:ilvl="1" w:tplc="73599159" w:tentative="1">
      <w:start w:val="1"/>
      <w:numFmt w:val="lowerLetter"/>
      <w:lvlText w:val="%2."/>
      <w:lvlJc w:val="left"/>
      <w:pPr>
        <w:ind w:left="1440" w:hanging="360"/>
      </w:pPr>
    </w:lvl>
    <w:lvl w:ilvl="2" w:tplc="73599159" w:tentative="1">
      <w:start w:val="1"/>
      <w:numFmt w:val="lowerRoman"/>
      <w:lvlText w:val="%3."/>
      <w:lvlJc w:val="right"/>
      <w:pPr>
        <w:ind w:left="2160" w:hanging="180"/>
      </w:pPr>
    </w:lvl>
    <w:lvl w:ilvl="3" w:tplc="73599159" w:tentative="1">
      <w:start w:val="1"/>
      <w:numFmt w:val="decimal"/>
      <w:lvlText w:val="%4."/>
      <w:lvlJc w:val="left"/>
      <w:pPr>
        <w:ind w:left="2880" w:hanging="360"/>
      </w:pPr>
    </w:lvl>
    <w:lvl w:ilvl="4" w:tplc="73599159" w:tentative="1">
      <w:start w:val="1"/>
      <w:numFmt w:val="lowerLetter"/>
      <w:lvlText w:val="%5."/>
      <w:lvlJc w:val="left"/>
      <w:pPr>
        <w:ind w:left="3600" w:hanging="360"/>
      </w:pPr>
    </w:lvl>
    <w:lvl w:ilvl="5" w:tplc="73599159" w:tentative="1">
      <w:start w:val="1"/>
      <w:numFmt w:val="lowerRoman"/>
      <w:lvlText w:val="%6."/>
      <w:lvlJc w:val="right"/>
      <w:pPr>
        <w:ind w:left="4320" w:hanging="180"/>
      </w:pPr>
    </w:lvl>
    <w:lvl w:ilvl="6" w:tplc="73599159" w:tentative="1">
      <w:start w:val="1"/>
      <w:numFmt w:val="decimal"/>
      <w:lvlText w:val="%7."/>
      <w:lvlJc w:val="left"/>
      <w:pPr>
        <w:ind w:left="5040" w:hanging="360"/>
      </w:pPr>
    </w:lvl>
    <w:lvl w:ilvl="7" w:tplc="73599159" w:tentative="1">
      <w:start w:val="1"/>
      <w:numFmt w:val="lowerLetter"/>
      <w:lvlText w:val="%8."/>
      <w:lvlJc w:val="left"/>
      <w:pPr>
        <w:ind w:left="5760" w:hanging="360"/>
      </w:pPr>
    </w:lvl>
    <w:lvl w:ilvl="8" w:tplc="73599159" w:tentative="1">
      <w:start w:val="1"/>
      <w:numFmt w:val="lowerRoman"/>
      <w:lvlText w:val="%9."/>
      <w:lvlJc w:val="right"/>
      <w:pPr>
        <w:ind w:left="6480" w:hanging="180"/>
      </w:pPr>
    </w:lvl>
  </w:abstractNum>
  <w:abstractNum w:abstractNumId="67491391">
    <w:multiLevelType w:val="hybridMultilevel"/>
    <w:lvl w:ilvl="0" w:tplc="89466929">
      <w:start w:val="1"/>
      <w:numFmt w:val="decimal"/>
      <w:lvlText w:val="%1."/>
      <w:lvlJc w:val="left"/>
      <w:pPr>
        <w:ind w:left="720" w:hanging="360"/>
      </w:pPr>
    </w:lvl>
    <w:lvl w:ilvl="1" w:tplc="89466929" w:tentative="1">
      <w:start w:val="1"/>
      <w:numFmt w:val="lowerLetter"/>
      <w:lvlText w:val="%2."/>
      <w:lvlJc w:val="left"/>
      <w:pPr>
        <w:ind w:left="1440" w:hanging="360"/>
      </w:pPr>
    </w:lvl>
    <w:lvl w:ilvl="2" w:tplc="89466929" w:tentative="1">
      <w:start w:val="1"/>
      <w:numFmt w:val="lowerRoman"/>
      <w:lvlText w:val="%3."/>
      <w:lvlJc w:val="right"/>
      <w:pPr>
        <w:ind w:left="2160" w:hanging="180"/>
      </w:pPr>
    </w:lvl>
    <w:lvl w:ilvl="3" w:tplc="89466929" w:tentative="1">
      <w:start w:val="1"/>
      <w:numFmt w:val="decimal"/>
      <w:lvlText w:val="%4."/>
      <w:lvlJc w:val="left"/>
      <w:pPr>
        <w:ind w:left="2880" w:hanging="360"/>
      </w:pPr>
    </w:lvl>
    <w:lvl w:ilvl="4" w:tplc="89466929" w:tentative="1">
      <w:start w:val="1"/>
      <w:numFmt w:val="lowerLetter"/>
      <w:lvlText w:val="%5."/>
      <w:lvlJc w:val="left"/>
      <w:pPr>
        <w:ind w:left="3600" w:hanging="360"/>
      </w:pPr>
    </w:lvl>
    <w:lvl w:ilvl="5" w:tplc="89466929" w:tentative="1">
      <w:start w:val="1"/>
      <w:numFmt w:val="lowerRoman"/>
      <w:lvlText w:val="%6."/>
      <w:lvlJc w:val="right"/>
      <w:pPr>
        <w:ind w:left="4320" w:hanging="180"/>
      </w:pPr>
    </w:lvl>
    <w:lvl w:ilvl="6" w:tplc="89466929" w:tentative="1">
      <w:start w:val="1"/>
      <w:numFmt w:val="decimal"/>
      <w:lvlText w:val="%7."/>
      <w:lvlJc w:val="left"/>
      <w:pPr>
        <w:ind w:left="5040" w:hanging="360"/>
      </w:pPr>
    </w:lvl>
    <w:lvl w:ilvl="7" w:tplc="89466929" w:tentative="1">
      <w:start w:val="1"/>
      <w:numFmt w:val="lowerLetter"/>
      <w:lvlText w:val="%8."/>
      <w:lvlJc w:val="left"/>
      <w:pPr>
        <w:ind w:left="5760" w:hanging="360"/>
      </w:pPr>
    </w:lvl>
    <w:lvl w:ilvl="8" w:tplc="89466929" w:tentative="1">
      <w:start w:val="1"/>
      <w:numFmt w:val="lowerRoman"/>
      <w:lvlText w:val="%9."/>
      <w:lvlJc w:val="right"/>
      <w:pPr>
        <w:ind w:left="6480" w:hanging="180"/>
      </w:pPr>
    </w:lvl>
  </w:abstractNum>
  <w:abstractNum w:abstractNumId="67491390">
    <w:multiLevelType w:val="hybridMultilevel"/>
    <w:lvl w:ilvl="0" w:tplc="722374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67491390">
    <w:abstractNumId w:val="67491390"/>
  </w:num>
  <w:num w:numId="67491391">
    <w:abstractNumId w:val="67491391"/>
  </w:num>
  <w:num w:numId="67491392">
    <w:abstractNumId w:val="67491392"/>
  </w:num>
  <w:num w:numId="67491393">
    <w:abstractNumId w:val="67491393"/>
  </w:num>
  <w:num w:numId="67491394">
    <w:abstractNumId w:val="67491394"/>
  </w:num>
  <w:num w:numId="67491395">
    <w:abstractNumId w:val="67491395"/>
  </w:num>
  <w:num w:numId="67491396">
    <w:abstractNumId w:val="67491396"/>
  </w:num>
  <w:num w:numId="67491397">
    <w:abstractNumId w:val="67491397"/>
  </w:num>
  <w:num w:numId="67491398">
    <w:abstractNumId w:val="67491398"/>
  </w:num>
  <w:num w:numId="67491399">
    <w:abstractNumId w:val="67491399"/>
  </w:num>
  <w:num w:numId="67491400">
    <w:abstractNumId w:val="67491400"/>
  </w:num>
  <w:num w:numId="67491401">
    <w:abstractNumId w:val="67491401"/>
  </w:num>
  <w:num w:numId="67491402">
    <w:abstractNumId w:val="67491402"/>
  </w:num>
  <w:num w:numId="67491403">
    <w:abstractNumId w:val="67491403"/>
  </w:num>
  <w:num w:numId="67491404">
    <w:abstractNumId w:val="67491404"/>
  </w:num>
  <w:num w:numId="67491405">
    <w:abstractNumId w:val="67491405"/>
  </w:num>
  <w:num w:numId="67491406">
    <w:abstractNumId w:val="67491406"/>
  </w:num>
  <w:num w:numId="67491407">
    <w:abstractNumId w:val="67491407"/>
  </w:num>
  <w:num w:numId="67491408">
    <w:abstractNumId w:val="67491408"/>
  </w:num>
  <w:num w:numId="67491409">
    <w:abstractNumId w:val="67491409"/>
  </w:num>
  <w:num w:numId="67491410">
    <w:abstractNumId w:val="67491410"/>
  </w:num>
  <w:num w:numId="67491411">
    <w:abstractNumId w:val="67491411"/>
  </w:num>
  <w:num w:numId="67491412">
    <w:abstractNumId w:val="67491412"/>
  </w:num>
  <w:num w:numId="67491413">
    <w:abstractNumId w:val="67491413"/>
  </w:num>
  <w:num w:numId="67491414">
    <w:abstractNumId w:val="67491414"/>
  </w:num>
  <w:num w:numId="67491415">
    <w:abstractNumId w:val="67491415"/>
  </w:num>
  <w:num w:numId="67491416">
    <w:abstractNumId w:val="67491416"/>
  </w:num>
  <w:num w:numId="67491417">
    <w:abstractNumId w:val="67491417"/>
  </w:num>
  <w:num w:numId="67491418">
    <w:abstractNumId w:val="67491418"/>
  </w:num>
  <w:num w:numId="67491419">
    <w:abstractNumId w:val="67491419"/>
  </w:num>
  <w:num w:numId="67491420">
    <w:abstractNumId w:val="67491420"/>
  </w:num>
  <w:num w:numId="67491421">
    <w:abstractNumId w:val="67491421"/>
  </w:num>
  <w:num w:numId="67491422">
    <w:abstractNumId w:val="67491422"/>
  </w:num>
  <w:num w:numId="67491423">
    <w:abstractNumId w:val="67491423"/>
  </w:num>
  <w:num w:numId="67491424">
    <w:abstractNumId w:val="67491424"/>
  </w:num>
  <w:num w:numId="67491425">
    <w:abstractNumId w:val="67491425"/>
  </w:num>
  <w:num w:numId="67491426">
    <w:abstractNumId w:val="67491426"/>
  </w:num>
  <w:num w:numId="67491427">
    <w:abstractNumId w:val="67491427"/>
  </w:num>
  <w:num w:numId="67491428">
    <w:abstractNumId w:val="67491428"/>
  </w:num>
  <w:num w:numId="67491429">
    <w:abstractNumId w:val="67491429"/>
  </w:num>
  <w:num w:numId="67491430">
    <w:abstractNumId w:val="67491430"/>
  </w:num>
  <w:num w:numId="67491431">
    <w:abstractNumId w:val="67491431"/>
  </w:num>
  <w:num w:numId="67491432">
    <w:abstractNumId w:val="67491432"/>
  </w:num>
  <w:num w:numId="67491433">
    <w:abstractNumId w:val="67491433"/>
  </w:num>
  <w:num w:numId="67491434">
    <w:abstractNumId w:val="67491434"/>
  </w:num>
  <w:num w:numId="67491435">
    <w:abstractNumId w:val="67491435"/>
  </w:num>
  <w:num w:numId="67491436">
    <w:abstractNumId w:val="67491436"/>
  </w:num>
  <w:num w:numId="67491437">
    <w:abstractNumId w:val="67491437"/>
  </w:num>
  <w:num w:numId="67491438">
    <w:abstractNumId w:val="67491438"/>
  </w:num>
  <w:num w:numId="67491439">
    <w:abstractNumId w:val="67491439"/>
  </w:num>
  <w:num w:numId="67491440">
    <w:abstractNumId w:val="67491440"/>
  </w:num>
  <w:num w:numId="67491441">
    <w:abstractNumId w:val="67491441"/>
  </w:num>
  <w:num w:numId="67491442">
    <w:abstractNumId w:val="67491442"/>
  </w:num>
  <w:num w:numId="67491443">
    <w:abstractNumId w:val="67491443"/>
  </w:num>
  <w:num w:numId="67491444">
    <w:abstractNumId w:val="67491444"/>
  </w:num>
  <w:num w:numId="67491445">
    <w:abstractNumId w:val="67491445"/>
  </w:num>
  <w:num w:numId="67491446">
    <w:abstractNumId w:val="67491446"/>
  </w:num>
  <w:num w:numId="67491447">
    <w:abstractNumId w:val="67491447"/>
  </w:num>
  <w:num w:numId="67491448">
    <w:abstractNumId w:val="67491448"/>
  </w:num>
  <w:num w:numId="67491449">
    <w:abstractNumId w:val="67491449"/>
  </w:num>
  <w:num w:numId="67491450">
    <w:abstractNumId w:val="67491450"/>
  </w:num>
  <w:num w:numId="67491451">
    <w:abstractNumId w:val="67491451"/>
  </w:num>
  <w:num w:numId="67491452">
    <w:abstractNumId w:val="67491452"/>
  </w:num>
  <w:num w:numId="67491453">
    <w:abstractNumId w:val="67491453"/>
  </w:num>
  <w:num w:numId="67491454">
    <w:abstractNumId w:val="67491454"/>
  </w:num>
  <w:num w:numId="67491455">
    <w:abstractNumId w:val="67491455"/>
  </w:num>
  <w:num w:numId="67491456">
    <w:abstractNumId w:val="67491456"/>
  </w:num>
  <w:num w:numId="67491457">
    <w:abstractNumId w:val="67491457"/>
  </w:num>
  <w:num w:numId="67491458">
    <w:abstractNumId w:val="67491458"/>
  </w:num>
  <w:num w:numId="67491459">
    <w:abstractNumId w:val="67491459"/>
  </w:num>
  <w:num w:numId="67491460">
    <w:abstractNumId w:val="67491460"/>
  </w:num>
  <w:num w:numId="67491461">
    <w:abstractNumId w:val="67491461"/>
  </w:num>
  <w:num w:numId="67491462">
    <w:abstractNumId w:val="67491462"/>
  </w:num>
  <w:num w:numId="67491463">
    <w:abstractNumId w:val="67491463"/>
  </w:num>
  <w:num w:numId="67491464">
    <w:abstractNumId w:val="67491464"/>
  </w:num>
  <w:num w:numId="67491465">
    <w:abstractNumId w:val="67491465"/>
  </w:num>
  <w:num w:numId="67491466">
    <w:abstractNumId w:val="67491466"/>
  </w:num>
  <w:num w:numId="67491467">
    <w:abstractNumId w:val="67491467"/>
  </w:num>
  <w:num w:numId="67491468">
    <w:abstractNumId w:val="67491468"/>
  </w:num>
  <w:num w:numId="67491469">
    <w:abstractNumId w:val="67491469"/>
  </w:num>
  <w:num w:numId="67491470">
    <w:abstractNumId w:val="67491470"/>
  </w:num>
  <w:num w:numId="67491471">
    <w:abstractNumId w:val="67491471"/>
  </w:num>
  <w:num w:numId="67491472">
    <w:abstractNumId w:val="67491472"/>
  </w:num>
  <w:num w:numId="67491473">
    <w:abstractNumId w:val="67491473"/>
  </w:num>
  <w:num w:numId="67491474">
    <w:abstractNumId w:val="67491474"/>
  </w:num>
  <w:num w:numId="67491475">
    <w:abstractNumId w:val="67491475"/>
  </w:num>
  <w:num w:numId="67491476">
    <w:abstractNumId w:val="67491476"/>
  </w:num>
  <w:num w:numId="67491477">
    <w:abstractNumId w:val="67491477"/>
  </w:num>
  <w:num w:numId="67491478">
    <w:abstractNumId w:val="67491478"/>
  </w:num>
  <w:num w:numId="67491479">
    <w:abstractNumId w:val="67491479"/>
  </w:num>
  <w:num w:numId="67491480">
    <w:abstractNumId w:val="67491480"/>
  </w:num>
  <w:num w:numId="67491481">
    <w:abstractNumId w:val="67491481"/>
  </w:num>
  <w:num w:numId="67491482">
    <w:abstractNumId w:val="67491482"/>
  </w:num>
  <w:num w:numId="67491483">
    <w:abstractNumId w:val="67491483"/>
  </w:num>
  <w:num w:numId="67491484">
    <w:abstractNumId w:val="67491484"/>
  </w:num>
  <w:num w:numId="67491485">
    <w:abstractNumId w:val="67491485"/>
  </w:num>
  <w:num w:numId="67491486">
    <w:abstractNumId w:val="67491486"/>
  </w:num>
  <w:num w:numId="67491487">
    <w:abstractNumId w:val="67491487"/>
  </w:num>
  <w:num w:numId="67491488">
    <w:abstractNumId w:val="67491488"/>
  </w:num>
  <w:num w:numId="67491489">
    <w:abstractNumId w:val="67491489"/>
  </w:num>
  <w:num w:numId="67491490">
    <w:abstractNumId w:val="67491490"/>
  </w:num>
  <w:num w:numId="67491491">
    <w:abstractNumId w:val="67491491"/>
  </w:num>
  <w:num w:numId="67491492">
    <w:abstractNumId w:val="67491492"/>
  </w:num>
  <w:num w:numId="67491493">
    <w:abstractNumId w:val="67491493"/>
  </w:num>
  <w:num w:numId="67491494">
    <w:abstractNumId w:val="67491494"/>
  </w:num>
  <w:num w:numId="67491495">
    <w:abstractNumId w:val="67491495"/>
  </w:num>
  <w:num w:numId="67491496">
    <w:abstractNumId w:val="67491496"/>
  </w:num>
  <w:num w:numId="67491497">
    <w:abstractNumId w:val="67491497"/>
  </w:num>
  <w:num w:numId="67491498">
    <w:abstractNumId w:val="67491498"/>
  </w:num>
  <w:num w:numId="67491499">
    <w:abstractNumId w:val="67491499"/>
  </w:num>
  <w:num w:numId="67491500">
    <w:abstractNumId w:val="67491500"/>
  </w:num>
  <w:num w:numId="67491501">
    <w:abstractNumId w:val="67491501"/>
  </w:num>
  <w:num w:numId="67491502">
    <w:abstractNumId w:val="67491502"/>
  </w:num>
  <w:num w:numId="67491503">
    <w:abstractNumId w:val="67491503"/>
  </w:num>
  <w:num w:numId="67491504">
    <w:abstractNumId w:val="67491504"/>
  </w:num>
  <w:num w:numId="67491505">
    <w:abstractNumId w:val="67491505"/>
  </w:num>
  <w:num w:numId="67491506">
    <w:abstractNumId w:val="67491506"/>
  </w:num>
  <w:num w:numId="67491507">
    <w:abstractNumId w:val="67491507"/>
  </w:num>
  <w:num w:numId="67491508">
    <w:abstractNumId w:val="67491508"/>
  </w:num>
  <w:num w:numId="67491509">
    <w:abstractNumId w:val="67491509"/>
  </w:num>
  <w:num w:numId="67491510">
    <w:abstractNumId w:val="67491510"/>
  </w:num>
  <w:num w:numId="67491511">
    <w:abstractNumId w:val="67491511"/>
  </w:num>
  <w:num w:numId="67491512">
    <w:abstractNumId w:val="67491512"/>
  </w:num>
  <w:num w:numId="67491513">
    <w:abstractNumId w:val="67491513"/>
  </w:num>
  <w:num w:numId="67491514">
    <w:abstractNumId w:val="67491514"/>
  </w:num>
  <w:num w:numId="67491515">
    <w:abstractNumId w:val="67491515"/>
  </w:num>
  <w:num w:numId="67491516">
    <w:abstractNumId w:val="67491516"/>
  </w:num>
  <w:num w:numId="67491517">
    <w:abstractNumId w:val="67491517"/>
  </w:num>
  <w:num w:numId="67491518">
    <w:abstractNumId w:val="67491518"/>
  </w:num>
  <w:num w:numId="67491519">
    <w:abstractNumId w:val="67491519"/>
  </w:num>
  <w:num w:numId="67491520">
    <w:abstractNumId w:val="67491520"/>
  </w:num>
  <w:num w:numId="67491521">
    <w:abstractNumId w:val="67491521"/>
  </w:num>
  <w:num w:numId="67491522">
    <w:abstractNumId w:val="67491522"/>
  </w:num>
  <w:num w:numId="67491523">
    <w:abstractNumId w:val="67491523"/>
  </w:num>
  <w:num w:numId="67491524">
    <w:abstractNumId w:val="67491524"/>
  </w:num>
  <w:num w:numId="67491525">
    <w:abstractNumId w:val="67491525"/>
  </w:num>
  <w:num w:numId="67491526">
    <w:abstractNumId w:val="67491526"/>
  </w:num>
  <w:num w:numId="67491527">
    <w:abstractNumId w:val="67491527"/>
  </w:num>
  <w:num w:numId="67491528">
    <w:abstractNumId w:val="67491528"/>
  </w:num>
  <w:num w:numId="67491529">
    <w:abstractNumId w:val="67491529"/>
  </w:num>
  <w:num w:numId="67491530">
    <w:abstractNumId w:val="67491530"/>
  </w:num>
  <w:num w:numId="67491531">
    <w:abstractNumId w:val="67491531"/>
  </w:num>
  <w:num w:numId="67491532">
    <w:abstractNumId w:val="67491532"/>
  </w:num>
  <w:num w:numId="67491533">
    <w:abstractNumId w:val="67491533"/>
  </w:num>
  <w:num w:numId="67491534">
    <w:abstractNumId w:val="67491534"/>
  </w:num>
  <w:num w:numId="67491535">
    <w:abstractNumId w:val="67491535"/>
  </w:num>
  <w:num w:numId="67491536">
    <w:abstractNumId w:val="67491536"/>
  </w:num>
  <w:num w:numId="67491537">
    <w:abstractNumId w:val="67491537"/>
  </w:num>
  <w:num w:numId="67491538">
    <w:abstractNumId w:val="67491538"/>
  </w:num>
  <w:num w:numId="67491539">
    <w:abstractNumId w:val="67491539"/>
  </w:num>
  <w:num w:numId="67491540">
    <w:abstractNumId w:val="67491540"/>
  </w:num>
  <w:num w:numId="67491541">
    <w:abstractNumId w:val="67491541"/>
  </w:num>
  <w:num w:numId="67491542">
    <w:abstractNumId w:val="67491542"/>
  </w:num>
  <w:num w:numId="67491543">
    <w:abstractNumId w:val="67491543"/>
  </w:num>
  <w:num w:numId="67491544">
    <w:abstractNumId w:val="67491544"/>
  </w:num>
  <w:num w:numId="67491545">
    <w:abstractNumId w:val="67491545"/>
  </w:num>
  <w:num w:numId="67491546">
    <w:abstractNumId w:val="67491546"/>
  </w:num>
  <w:num w:numId="67491547">
    <w:abstractNumId w:val="67491547"/>
  </w:num>
  <w:num w:numId="67491548">
    <w:abstractNumId w:val="67491548"/>
  </w:num>
  <w:num w:numId="67491549">
    <w:abstractNumId w:val="67491549"/>
  </w:num>
  <w:num w:numId="67491550">
    <w:abstractNumId w:val="67491550"/>
  </w:num>
  <w:num w:numId="67491551">
    <w:abstractNumId w:val="67491551"/>
  </w:num>
  <w:num w:numId="67491552">
    <w:abstractNumId w:val="67491552"/>
  </w:num>
  <w:num w:numId="67491553">
    <w:abstractNumId w:val="67491553"/>
  </w:num>
  <w:num w:numId="67491554">
    <w:abstractNumId w:val="67491554"/>
  </w:num>
  <w:num w:numId="67491555">
    <w:abstractNumId w:val="67491555"/>
  </w:num>
  <w:num w:numId="67491556">
    <w:abstractNumId w:val="67491556"/>
  </w:num>
  <w:num w:numId="67491557">
    <w:abstractNumId w:val="67491557"/>
  </w:num>
  <w:num w:numId="67491558">
    <w:abstractNumId w:val="67491558"/>
  </w:num>
  <w:num w:numId="67491559">
    <w:abstractNumId w:val="67491559"/>
  </w:num>
  <w:num w:numId="67491560">
    <w:abstractNumId w:val="67491560"/>
  </w:num>
  <w:num w:numId="67491561">
    <w:abstractNumId w:val="67491561"/>
  </w:num>
  <w:num w:numId="67491562">
    <w:abstractNumId w:val="67491562"/>
  </w:num>
  <w:num w:numId="67491563">
    <w:abstractNumId w:val="67491563"/>
  </w:num>
  <w:num w:numId="67491564">
    <w:abstractNumId w:val="67491564"/>
  </w:num>
  <w:num w:numId="67491565">
    <w:abstractNumId w:val="67491565"/>
  </w:num>
  <w:num w:numId="67491566">
    <w:abstractNumId w:val="67491566"/>
  </w:num>
  <w:num w:numId="67491567">
    <w:abstractNumId w:val="67491567"/>
  </w:num>
  <w:num w:numId="67491568">
    <w:abstractNumId w:val="67491568"/>
  </w:num>
  <w:num w:numId="67491569">
    <w:abstractNumId w:val="67491569"/>
  </w:num>
  <w:num w:numId="67491570">
    <w:abstractNumId w:val="67491570"/>
  </w:num>
  <w:num w:numId="67491571">
    <w:abstractNumId w:val="67491571"/>
  </w:num>
  <w:num w:numId="67491572">
    <w:abstractNumId w:val="67491572"/>
  </w:num>
  <w:num w:numId="67491573">
    <w:abstractNumId w:val="67491573"/>
  </w:num>
  <w:num w:numId="67491574">
    <w:abstractNumId w:val="67491574"/>
  </w:num>
  <w:num w:numId="67491575">
    <w:abstractNumId w:val="67491575"/>
  </w:num>
  <w:num w:numId="67491576">
    <w:abstractNumId w:val="67491576"/>
  </w:num>
  <w:num w:numId="67491577">
    <w:abstractNumId w:val="67491577"/>
  </w:num>
  <w:num w:numId="67491578">
    <w:abstractNumId w:val="67491578"/>
  </w:num>
  <w:num w:numId="67491579">
    <w:abstractNumId w:val="67491579"/>
  </w:num>
  <w:num w:numId="67491580">
    <w:abstractNumId w:val="67491580"/>
  </w:num>
  <w:num w:numId="67491581">
    <w:abstractNumId w:val="67491581"/>
  </w:num>
  <w:num w:numId="67491582">
    <w:abstractNumId w:val="67491582"/>
  </w:num>
  <w:num w:numId="67491583">
    <w:abstractNumId w:val="67491583"/>
  </w:num>
  <w:num w:numId="67491584">
    <w:abstractNumId w:val="67491584"/>
  </w:num>
  <w:num w:numId="67491585">
    <w:abstractNumId w:val="67491585"/>
  </w:num>
  <w:num w:numId="67491586">
    <w:abstractNumId w:val="67491586"/>
  </w:num>
  <w:num w:numId="67491587">
    <w:abstractNumId w:val="67491587"/>
  </w:num>
  <w:num w:numId="67491588">
    <w:abstractNumId w:val="67491588"/>
  </w:num>
  <w:num w:numId="67491589">
    <w:abstractNumId w:val="67491589"/>
  </w:num>
  <w:num w:numId="67491590">
    <w:abstractNumId w:val="67491590"/>
  </w:num>
  <w:num w:numId="67491591">
    <w:abstractNumId w:val="67491591"/>
  </w:num>
  <w:num w:numId="67491592">
    <w:abstractNumId w:val="67491592"/>
  </w:num>
  <w:num w:numId="67491593">
    <w:abstractNumId w:val="67491593"/>
  </w:num>
  <w:num w:numId="67491594">
    <w:abstractNumId w:val="67491594"/>
  </w:num>
  <w:num w:numId="67491595">
    <w:abstractNumId w:val="67491595"/>
  </w:num>
  <w:num w:numId="67491596">
    <w:abstractNumId w:val="67491596"/>
  </w:num>
  <w:num w:numId="67491597">
    <w:abstractNumId w:val="67491597"/>
  </w:num>
  <w:num w:numId="67491598">
    <w:abstractNumId w:val="67491598"/>
  </w:num>
  <w:num w:numId="67491599">
    <w:abstractNumId w:val="67491599"/>
  </w:num>
  <w:num w:numId="67491600">
    <w:abstractNumId w:val="67491600"/>
  </w:num>
  <w:num w:numId="67491601">
    <w:abstractNumId w:val="67491601"/>
  </w:num>
  <w:num w:numId="67491602">
    <w:abstractNumId w:val="67491602"/>
  </w:num>
  <w:num w:numId="67491603">
    <w:abstractNumId w:val="67491603"/>
  </w:num>
  <w:num w:numId="67491604">
    <w:abstractNumId w:val="67491604"/>
  </w:num>
  <w:num w:numId="67491605">
    <w:abstractNumId w:val="67491605"/>
  </w:num>
  <w:num w:numId="67491606">
    <w:abstractNumId w:val="67491606"/>
  </w:num>
  <w:num w:numId="67491607">
    <w:abstractNumId w:val="67491607"/>
  </w:num>
  <w:num w:numId="67491608">
    <w:abstractNumId w:val="67491608"/>
  </w:num>
  <w:num w:numId="67491609">
    <w:abstractNumId w:val="67491609"/>
  </w:num>
  <w:num w:numId="67491610">
    <w:abstractNumId w:val="67491610"/>
  </w:num>
  <w:num w:numId="67491611">
    <w:abstractNumId w:val="67491611"/>
  </w:num>
  <w:num w:numId="67491612">
    <w:abstractNumId w:val="67491612"/>
  </w:num>
  <w:num w:numId="67491613">
    <w:abstractNumId w:val="67491613"/>
  </w:num>
  <w:num w:numId="67491614">
    <w:abstractNumId w:val="67491614"/>
  </w:num>
  <w:num w:numId="67491615">
    <w:abstractNumId w:val="67491615"/>
  </w:num>
  <w:num w:numId="67491616">
    <w:abstractNumId w:val="67491616"/>
  </w:num>
  <w:num w:numId="67491617">
    <w:abstractNumId w:val="67491617"/>
  </w:num>
  <w:num w:numId="67491618">
    <w:abstractNumId w:val="67491618"/>
  </w:num>
  <w:num w:numId="67491619">
    <w:abstractNumId w:val="67491619"/>
  </w:num>
  <w:num w:numId="67491620">
    <w:abstractNumId w:val="67491620"/>
  </w:num>
  <w:num w:numId="67491621">
    <w:abstractNumId w:val="67491621"/>
  </w:num>
  <w:num w:numId="67491622">
    <w:abstractNumId w:val="67491622"/>
  </w:num>
  <w:num w:numId="67491623">
    <w:abstractNumId w:val="67491623"/>
  </w:num>
  <w:num w:numId="67491624">
    <w:abstractNumId w:val="67491624"/>
  </w:num>
  <w:num w:numId="67491625">
    <w:abstractNumId w:val="67491625"/>
  </w:num>
  <w:num w:numId="67491626">
    <w:abstractNumId w:val="67491626"/>
  </w:num>
  <w:num w:numId="67491627">
    <w:abstractNumId w:val="67491627"/>
  </w:num>
  <w:num w:numId="67491628">
    <w:abstractNumId w:val="67491628"/>
  </w:num>
  <w:num w:numId="67491629">
    <w:abstractNumId w:val="67491629"/>
  </w:num>
  <w:num w:numId="67491630">
    <w:abstractNumId w:val="67491630"/>
  </w:num>
  <w:num w:numId="67491631">
    <w:abstractNumId w:val="67491631"/>
  </w:num>
  <w:num w:numId="67491632">
    <w:abstractNumId w:val="67491632"/>
  </w:num>
  <w:num w:numId="67491633">
    <w:abstractNumId w:val="67491633"/>
  </w:num>
  <w:num w:numId="67491634">
    <w:abstractNumId w:val="67491634"/>
  </w:num>
  <w:num w:numId="67491635">
    <w:abstractNumId w:val="67491635"/>
  </w:num>
  <w:num w:numId="67491636">
    <w:abstractNumId w:val="67491636"/>
  </w:num>
  <w:num w:numId="67491637">
    <w:abstractNumId w:val="67491637"/>
  </w:num>
  <w:num w:numId="67491638">
    <w:abstractNumId w:val="67491638"/>
  </w:num>
  <w:num w:numId="67491639">
    <w:abstractNumId w:val="67491639"/>
  </w:num>
  <w:num w:numId="67491640">
    <w:abstractNumId w:val="67491640"/>
  </w:num>
  <w:num w:numId="67491641">
    <w:abstractNumId w:val="67491641"/>
  </w:num>
  <w:num w:numId="67491642">
    <w:abstractNumId w:val="67491642"/>
  </w:num>
  <w:num w:numId="67491643">
    <w:abstractNumId w:val="67491643"/>
  </w:num>
  <w:num w:numId="67491644">
    <w:abstractNumId w:val="67491644"/>
  </w:num>
  <w:num w:numId="67491645">
    <w:abstractNumId w:val="67491645"/>
  </w:num>
  <w:num w:numId="67491646">
    <w:abstractNumId w:val="67491646"/>
  </w:num>
  <w:num w:numId="67491647">
    <w:abstractNumId w:val="67491647"/>
  </w:num>
  <w:num w:numId="67491648">
    <w:abstractNumId w:val="67491648"/>
  </w:num>
  <w:num w:numId="67491649">
    <w:abstractNumId w:val="67491649"/>
  </w:num>
  <w:num w:numId="67491650">
    <w:abstractNumId w:val="67491650"/>
  </w:num>
  <w:num w:numId="67491651">
    <w:abstractNumId w:val="67491651"/>
  </w:num>
  <w:num w:numId="67491652">
    <w:abstractNumId w:val="67491652"/>
  </w:num>
  <w:num w:numId="67491653">
    <w:abstractNumId w:val="67491653"/>
  </w:num>
  <w:num w:numId="67491654">
    <w:abstractNumId w:val="67491654"/>
  </w:num>
  <w:num w:numId="67491655">
    <w:abstractNumId w:val="67491655"/>
  </w:num>
  <w:num w:numId="67491656">
    <w:abstractNumId w:val="67491656"/>
  </w:num>
  <w:num w:numId="67491657">
    <w:abstractNumId w:val="67491657"/>
  </w:num>
  <w:num w:numId="67491658">
    <w:abstractNumId w:val="67491658"/>
  </w:num>
  <w:num w:numId="67491659">
    <w:abstractNumId w:val="67491659"/>
  </w:num>
  <w:num w:numId="67491660">
    <w:abstractNumId w:val="67491660"/>
  </w:num>
  <w:num w:numId="67491661">
    <w:abstractNumId w:val="67491661"/>
  </w:num>
  <w:num w:numId="67491662">
    <w:abstractNumId w:val="67491662"/>
  </w:num>
  <w:num w:numId="67491663">
    <w:abstractNumId w:val="67491663"/>
  </w:num>
  <w:num w:numId="67491664">
    <w:abstractNumId w:val="67491664"/>
  </w:num>
  <w:num w:numId="67491665">
    <w:abstractNumId w:val="67491665"/>
  </w:num>
  <w:num w:numId="67491666">
    <w:abstractNumId w:val="67491666"/>
  </w:num>
  <w:num w:numId="67491667">
    <w:abstractNumId w:val="67491667"/>
  </w:num>
  <w:num w:numId="67491668">
    <w:abstractNumId w:val="67491668"/>
  </w:num>
  <w:num w:numId="67491669">
    <w:abstractNumId w:val="67491669"/>
  </w:num>
  <w:num w:numId="67491670">
    <w:abstractNumId w:val="67491670"/>
  </w:num>
  <w:num w:numId="67491671">
    <w:abstractNumId w:val="67491671"/>
  </w:num>
  <w:num w:numId="67491672">
    <w:abstractNumId w:val="67491672"/>
  </w:num>
  <w:num w:numId="67491673">
    <w:abstractNumId w:val="67491673"/>
  </w:num>
  <w:num w:numId="67491674">
    <w:abstractNumId w:val="67491674"/>
  </w:num>
  <w:num w:numId="67491675">
    <w:abstractNumId w:val="67491675"/>
  </w:num>
  <w:num w:numId="67491676">
    <w:abstractNumId w:val="67491676"/>
  </w:num>
  <w:num w:numId="67491677">
    <w:abstractNumId w:val="67491677"/>
  </w:num>
  <w:num w:numId="67491678">
    <w:abstractNumId w:val="67491678"/>
  </w:num>
  <w:num w:numId="67491679">
    <w:abstractNumId w:val="67491679"/>
  </w:num>
  <w:num w:numId="67491680">
    <w:abstractNumId w:val="67491680"/>
  </w:num>
  <w:num w:numId="67491681">
    <w:abstractNumId w:val="67491681"/>
  </w:num>
  <w:num w:numId="67491682">
    <w:abstractNumId w:val="67491682"/>
  </w:num>
  <w:num w:numId="67491683">
    <w:abstractNumId w:val="67491683"/>
  </w:num>
  <w:num w:numId="67491684">
    <w:abstractNumId w:val="67491684"/>
  </w:num>
  <w:num w:numId="67491685">
    <w:abstractNumId w:val="67491685"/>
  </w:num>
  <w:num w:numId="67491686">
    <w:abstractNumId w:val="67491686"/>
  </w:num>
  <w:num w:numId="67491687">
    <w:abstractNumId w:val="67491687"/>
  </w:num>
  <w:num w:numId="67491688">
    <w:abstractNumId w:val="67491688"/>
  </w:num>
  <w:num w:numId="67491689">
    <w:abstractNumId w:val="67491689"/>
  </w:num>
  <w:num w:numId="67491690">
    <w:abstractNumId w:val="67491690"/>
  </w:num>
  <w:num w:numId="67491691">
    <w:abstractNumId w:val="67491691"/>
  </w:num>
  <w:num w:numId="67491692">
    <w:abstractNumId w:val="67491692"/>
  </w:num>
  <w:num w:numId="67491693">
    <w:abstractNumId w:val="67491693"/>
  </w:num>
  <w:num w:numId="67491694">
    <w:abstractNumId w:val="67491694"/>
  </w:num>
  <w:num w:numId="67491695">
    <w:abstractNumId w:val="67491695"/>
  </w:num>
  <w:num w:numId="67491696">
    <w:abstractNumId w:val="67491696"/>
  </w:num>
  <w:num w:numId="67491697">
    <w:abstractNumId w:val="67491697"/>
  </w:num>
  <w:num w:numId="67491698">
    <w:abstractNumId w:val="67491698"/>
  </w:num>
  <w:num w:numId="67491699">
    <w:abstractNumId w:val="67491699"/>
  </w:num>
  <w:num w:numId="67491700">
    <w:abstractNumId w:val="67491700"/>
  </w:num>
  <w:num w:numId="67491701">
    <w:abstractNumId w:val="67491701"/>
  </w:num>
  <w:num w:numId="67491702">
    <w:abstractNumId w:val="67491702"/>
  </w:num>
  <w:num w:numId="67491703">
    <w:abstractNumId w:val="67491703"/>
  </w:num>
  <w:num w:numId="67491704">
    <w:abstractNumId w:val="67491704"/>
  </w:num>
  <w:num w:numId="67491705">
    <w:abstractNumId w:val="67491705"/>
  </w:num>
  <w:num w:numId="67491706">
    <w:abstractNumId w:val="67491706"/>
  </w:num>
  <w:num w:numId="67491707">
    <w:abstractNumId w:val="67491707"/>
  </w:num>
  <w:num w:numId="67491708">
    <w:abstractNumId w:val="67491708"/>
  </w:num>
  <w:num w:numId="67491709">
    <w:abstractNumId w:val="67491709"/>
  </w:num>
  <w:num w:numId="67491710">
    <w:abstractNumId w:val="67491710"/>
  </w:num>
  <w:num w:numId="67491711">
    <w:abstractNumId w:val="67491711"/>
  </w:num>
  <w:num w:numId="67491712">
    <w:abstractNumId w:val="67491712"/>
  </w:num>
  <w:num w:numId="67491713">
    <w:abstractNumId w:val="67491713"/>
  </w:num>
  <w:num w:numId="67491714">
    <w:abstractNumId w:val="67491714"/>
  </w:num>
  <w:num w:numId="67491715">
    <w:abstractNumId w:val="67491715"/>
  </w:num>
  <w:num w:numId="67491716">
    <w:abstractNumId w:val="67491716"/>
  </w:num>
  <w:num w:numId="67491717">
    <w:abstractNumId w:val="67491717"/>
  </w:num>
  <w:num w:numId="67491718">
    <w:abstractNumId w:val="67491718"/>
  </w:num>
  <w:num w:numId="67491719">
    <w:abstractNumId w:val="67491719"/>
  </w:num>
  <w:num w:numId="67491720">
    <w:abstractNumId w:val="67491720"/>
  </w:num>
  <w:num w:numId="67491721">
    <w:abstractNumId w:val="67491721"/>
  </w:num>
  <w:num w:numId="67491722">
    <w:abstractNumId w:val="67491722"/>
  </w:num>
  <w:num w:numId="67491723">
    <w:abstractNumId w:val="67491723"/>
  </w:num>
  <w:num w:numId="67491724">
    <w:abstractNumId w:val="67491724"/>
  </w:num>
  <w:num w:numId="67491725">
    <w:abstractNumId w:val="67491725"/>
  </w:num>
  <w:num w:numId="67491726">
    <w:abstractNumId w:val="67491726"/>
  </w:num>
  <w:num w:numId="67491727">
    <w:abstractNumId w:val="67491727"/>
  </w:num>
  <w:num w:numId="67491728">
    <w:abstractNumId w:val="67491728"/>
  </w:num>
  <w:num w:numId="67491729">
    <w:abstractNumId w:val="67491729"/>
  </w:num>
  <w:num w:numId="67491730">
    <w:abstractNumId w:val="67491730"/>
  </w:num>
  <w:num w:numId="67491731">
    <w:abstractNumId w:val="67491731"/>
  </w:num>
  <w:num w:numId="67491732">
    <w:abstractNumId w:val="67491732"/>
  </w:num>
  <w:num w:numId="67491733">
    <w:abstractNumId w:val="67491733"/>
  </w:num>
  <w:num w:numId="67491734">
    <w:abstractNumId w:val="67491734"/>
  </w:num>
  <w:num w:numId="67491735">
    <w:abstractNumId w:val="67491735"/>
  </w:num>
  <w:num w:numId="67491736">
    <w:abstractNumId w:val="67491736"/>
  </w:num>
  <w:num w:numId="67491737">
    <w:abstractNumId w:val="67491737"/>
  </w:num>
  <w:num w:numId="67491738">
    <w:abstractNumId w:val="67491738"/>
  </w:num>
  <w:num w:numId="67491739">
    <w:abstractNumId w:val="67491739"/>
  </w:num>
  <w:num w:numId="67491740">
    <w:abstractNumId w:val="67491740"/>
  </w:num>
  <w:num w:numId="67491741">
    <w:abstractNumId w:val="67491741"/>
  </w:num>
  <w:num w:numId="67491742">
    <w:abstractNumId w:val="67491742"/>
  </w:num>
  <w:num w:numId="67491743">
    <w:abstractNumId w:val="67491743"/>
  </w:num>
  <w:num w:numId="67491744">
    <w:abstractNumId w:val="67491744"/>
  </w:num>
  <w:num w:numId="67491745">
    <w:abstractNumId w:val="67491745"/>
  </w:num>
  <w:num w:numId="67491746">
    <w:abstractNumId w:val="67491746"/>
  </w:num>
  <w:num w:numId="67491747">
    <w:abstractNumId w:val="67491747"/>
  </w:num>
  <w:num w:numId="67491748">
    <w:abstractNumId w:val="67491748"/>
  </w:num>
  <w:num w:numId="67491749">
    <w:abstractNumId w:val="67491749"/>
  </w:num>
  <w:num w:numId="67491750">
    <w:abstractNumId w:val="67491750"/>
  </w:num>
  <w:num w:numId="67491751">
    <w:abstractNumId w:val="67491751"/>
  </w:num>
  <w:num w:numId="67491752">
    <w:abstractNumId w:val="67491752"/>
  </w:num>
  <w:num w:numId="67491753">
    <w:abstractNumId w:val="67491753"/>
  </w:num>
  <w:num w:numId="67491754">
    <w:abstractNumId w:val="67491754"/>
  </w:num>
  <w:num w:numId="67491755">
    <w:abstractNumId w:val="67491755"/>
  </w:num>
  <w:num w:numId="67491756">
    <w:abstractNumId w:val="67491756"/>
  </w:num>
  <w:num w:numId="67491757">
    <w:abstractNumId w:val="67491757"/>
  </w:num>
  <w:num w:numId="67491758">
    <w:abstractNumId w:val="67491758"/>
  </w:num>
  <w:num w:numId="67491759">
    <w:abstractNumId w:val="67491759"/>
  </w:num>
  <w:num w:numId="67491760">
    <w:abstractNumId w:val="67491760"/>
  </w:num>
  <w:num w:numId="67491761">
    <w:abstractNumId w:val="67491761"/>
  </w:num>
  <w:num w:numId="67491762">
    <w:abstractNumId w:val="67491762"/>
  </w:num>
  <w:num w:numId="67491763">
    <w:abstractNumId w:val="67491763"/>
  </w:num>
  <w:num w:numId="67491764">
    <w:abstractNumId w:val="67491764"/>
  </w:num>
  <w:num w:numId="67491765">
    <w:abstractNumId w:val="67491765"/>
  </w:num>
  <w:num w:numId="67491766">
    <w:abstractNumId w:val="67491766"/>
  </w:num>
  <w:num w:numId="67491767">
    <w:abstractNumId w:val="67491767"/>
  </w:num>
  <w:num w:numId="67491768">
    <w:abstractNumId w:val="67491768"/>
  </w:num>
  <w:num w:numId="67491769">
    <w:abstractNumId w:val="67491769"/>
  </w:num>
  <w:num w:numId="67491770">
    <w:abstractNumId w:val="67491770"/>
  </w:num>
  <w:num w:numId="67491771">
    <w:abstractNumId w:val="67491771"/>
  </w:num>
  <w:num w:numId="67491772">
    <w:abstractNumId w:val="67491772"/>
  </w:num>
  <w:num w:numId="67491773">
    <w:abstractNumId w:val="67491773"/>
  </w:num>
  <w:num w:numId="67491774">
    <w:abstractNumId w:val="67491774"/>
  </w:num>
  <w:num w:numId="67491775">
    <w:abstractNumId w:val="67491775"/>
  </w:num>
  <w:num w:numId="67491776">
    <w:abstractNumId w:val="67491776"/>
  </w:num>
  <w:num w:numId="67491777">
    <w:abstractNumId w:val="67491777"/>
  </w:num>
  <w:num w:numId="67491778">
    <w:abstractNumId w:val="67491778"/>
  </w:num>
  <w:num w:numId="67491779">
    <w:abstractNumId w:val="67491779"/>
  </w:num>
  <w:num w:numId="67491780">
    <w:abstractNumId w:val="67491780"/>
  </w:num>
  <w:num w:numId="67491781">
    <w:abstractNumId w:val="67491781"/>
  </w:num>
  <w:num w:numId="67491782">
    <w:abstractNumId w:val="67491782"/>
  </w:num>
  <w:num w:numId="67491783">
    <w:abstractNumId w:val="674917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21142948" Type="http://schemas.openxmlformats.org/officeDocument/2006/relationships/comments" Target="comments.xml"/><Relationship Id="rId70609972" Type="http://schemas.openxmlformats.org/officeDocument/2006/relationships/image" Target="media/imgrId70609972.jpg"/><Relationship Id="rId24595ea9b03554b21" Type="http://schemas.openxmlformats.org/officeDocument/2006/relationships/hyperlink" Target="https://iservice.lombardini.it/jsp/Template2/manuale.jsp?id=96&amp;parent=1000" TargetMode="External"/><Relationship Id="rId97865ea9b03554b41" Type="http://schemas.openxmlformats.org/officeDocument/2006/relationships/hyperlink" Target="https://iservice.lombardini.it/jsp/Template2/manuale.jsp?id=97&amp;parent=1000" TargetMode="External"/><Relationship Id="rId20735ea9b03554e59" Type="http://schemas.openxmlformats.org/officeDocument/2006/relationships/hyperlink" Target="https://iservice.lombardini.it/jsp/Template2/manuale.jsp?id=193&amp;parent=1000" TargetMode="External"/><Relationship Id="rId86405ea9b03554e70" Type="http://schemas.openxmlformats.org/officeDocument/2006/relationships/hyperlink" Target="https://iservice.lombardini.it/jsp/Template2/manuale.jsp?id=193&amp;parent=1000" TargetMode="External"/><Relationship Id="rId72845ea9b0376b89d" Type="http://schemas.openxmlformats.org/officeDocument/2006/relationships/hyperlink" Target="https://iservice.lombardini.it/jsp/Template2/manuale.jsp?id=176&amp;parent=1000" TargetMode="External"/><Relationship Id="rId35775ea9b037dc80e" Type="http://schemas.openxmlformats.org/officeDocument/2006/relationships/hyperlink" Target="https://iservice.lombardini.it/jsp/Template2/manuale.jsp?id=55&amp;parent=1000" TargetMode="External"/><Relationship Id="rId14305ea9b037dd504" Type="http://schemas.openxmlformats.org/officeDocument/2006/relationships/hyperlink" Target="https://iservice.lombardini.it/jsp/Template2/manuale.jsp?id=195&amp;parent=1000" TargetMode="External"/><Relationship Id="rId50805ea9b03975fbf" Type="http://schemas.openxmlformats.org/officeDocument/2006/relationships/hyperlink" Target="https://iservice.lombardini.it/jsp/Template2/manuale.jsp?id=112&amp;parent=1000" TargetMode="External"/><Relationship Id="rId14015ea9b039aff95" Type="http://schemas.openxmlformats.org/officeDocument/2006/relationships/hyperlink" Target="https://iservice.lombardini.it/jsp/Template2/manuale.jsp?id=822&amp;parent=1000" TargetMode="External"/><Relationship Id="rId23345ea9b03a4000a" Type="http://schemas.openxmlformats.org/officeDocument/2006/relationships/hyperlink" Target="https://iservice.lombardini.it/jsp/Template2/manuale.jsp?id=822&amp;parent=1000" TargetMode="External"/><Relationship Id="rId29715ea9b03a4014e" Type="http://schemas.openxmlformats.org/officeDocument/2006/relationships/hyperlink" Target="https://iservice.lombardini.it/jsp/Template2/manuale.jsp?id=822&amp;parent=1000" TargetMode="External"/><Relationship Id="rId72415ea9b03ab445a" Type="http://schemas.openxmlformats.org/officeDocument/2006/relationships/hyperlink" Target="https://www.youtube.com/embed/Ig3XosQ8h0s?rel=0" TargetMode="External"/><Relationship Id="rId83205ea9b03c1052c" Type="http://schemas.openxmlformats.org/officeDocument/2006/relationships/hyperlink" Target="https://iservice.lombardini.it/jsp/Template2/manuale.jsp?id=113&amp;parent=1000" TargetMode="External"/><Relationship Id="rId21755ea9b03e4463f" Type="http://schemas.openxmlformats.org/officeDocument/2006/relationships/hyperlink" Target="https://www.youtube.com/embed/6-0TbYG2EkY?rel=0" TargetMode="External"/><Relationship Id="rId93825ea9b03f70144" Type="http://schemas.openxmlformats.org/officeDocument/2006/relationships/hyperlink" Target="https://iservice.lombardini.it/jsp/Template2/manuale.jsp?id=171&amp;parent=1000" TargetMode="External"/><Relationship Id="rId10955ea9b03f8720b" Type="http://schemas.openxmlformats.org/officeDocument/2006/relationships/hyperlink" Target="https://iservice.lombardini.it/jsp/Template2/manuale.jsp?id=171&amp;parent=1000" TargetMode="External"/><Relationship Id="rId27765ea9b04053297" Type="http://schemas.openxmlformats.org/officeDocument/2006/relationships/hyperlink" Target="https://iservice.lombardini.it/jsp/Template2/manuale.jsp?id=103&amp;parent=1000" TargetMode="External"/><Relationship Id="rId32865ea9b040916af" Type="http://schemas.openxmlformats.org/officeDocument/2006/relationships/hyperlink" Target="https://iservice.lombardini.it/jsp/Template2/manuale.jsp?id=103&amp;parent=1000" TargetMode="External"/><Relationship Id="rId76355ea9b041c138e" Type="http://schemas.openxmlformats.org/officeDocument/2006/relationships/hyperlink" Target="https://iservice.lombardini.it/jsp/Template2/manuale.jsp?id=103&amp;parent=1000" TargetMode="External"/><Relationship Id="rId90945ea9b043584ee" Type="http://schemas.openxmlformats.org/officeDocument/2006/relationships/hyperlink" Target="https://iservice.lombardini.it/jsp/Template2/manuale.jsp?id=55&amp;parent=1000" TargetMode="External"/><Relationship Id="rId75405ea9b043a2e92" Type="http://schemas.openxmlformats.org/officeDocument/2006/relationships/hyperlink" Target="https://iservice.lombardini.it/jsp/Template2/manuale.jsp?id=113&amp;parent=1000" TargetMode="External"/><Relationship Id="rId54215ea9b0440f4b9" Type="http://schemas.openxmlformats.org/officeDocument/2006/relationships/hyperlink" Target="https://iservice.lombardini.it/jsp/Template2/manuale.jsp?id=55&amp;parent=1000" TargetMode="External"/><Relationship Id="rId50595ea9b0440f51a" Type="http://schemas.openxmlformats.org/officeDocument/2006/relationships/hyperlink" Target="https://iservice.lombardini.it/jsp/Template2/manuale.jsp?id=102&amp;parent=1000" TargetMode="External"/><Relationship Id="rId57755ea9b0444d10c" Type="http://schemas.openxmlformats.org/officeDocument/2006/relationships/hyperlink" Target="https://iservice.lombardini.it/jsp/Template2/manuale.jsp?id=112&amp;parent=1000" TargetMode="External"/><Relationship Id="rId69375ea9b04511b23" Type="http://schemas.openxmlformats.org/officeDocument/2006/relationships/hyperlink" Target="https://iservice.lombardini.it/jsp/Template2/manuale.jsp?id=199&amp;parent=1000" TargetMode="External"/><Relationship Id="rId81535ea9b04841e25" Type="http://schemas.openxmlformats.org/officeDocument/2006/relationships/hyperlink" Target="https://iservice.lombardini.it/jsp/Template2/manuale.jsp?id=117&amp;parent=1000" TargetMode="External"/><Relationship Id="rId10395ea9b04841ea2" Type="http://schemas.openxmlformats.org/officeDocument/2006/relationships/hyperlink" Target="https://iservice.lombardini.it/jsp/Template2/manuale.jsp?id=118&amp;parent=1000" TargetMode="External"/><Relationship Id="rId70945ea9b048426bd" Type="http://schemas.openxmlformats.org/officeDocument/2006/relationships/hyperlink" Target="https://iservice.lombardini.it/jsp/Template2/manuale.jsp?id=136&amp;parent=1000" TargetMode="External"/><Relationship Id="rId85325ea9b04842734" Type="http://schemas.openxmlformats.org/officeDocument/2006/relationships/hyperlink" Target="https://iservice.lombardini.it/jsp/Template2/manuale.jsp?id=178&amp;parent=1000" TargetMode="External"/><Relationship Id="rId85415ea9b048429c4" Type="http://schemas.openxmlformats.org/officeDocument/2006/relationships/hyperlink" Target="https://iservice.lombardini.it/jsp/Template2/manuale.jsp?id=171&amp;parent=1000" TargetMode="External"/><Relationship Id="rId52055ea9b048429f9" Type="http://schemas.openxmlformats.org/officeDocument/2006/relationships/hyperlink" Target="https://iservice.lombardini.it/jsp/Template2/manuale.jsp?id=178&amp;parent=1000" TargetMode="External"/><Relationship Id="rId92375ea9b0485514d" Type="http://schemas.openxmlformats.org/officeDocument/2006/relationships/hyperlink" Target="https://iservice.lombardini.it/jsp/Template2/manuale.jsp?id=102&amp;parent=1000" TargetMode="External"/><Relationship Id="rId48845ea9b04855329" Type="http://schemas.openxmlformats.org/officeDocument/2006/relationships/hyperlink" Target="https://iservice.lombardini.it/jsp/Template2/manuale.jsp?id=121&amp;parent=1000" TargetMode="External"/><Relationship Id="rId78315ea9b048553c1" Type="http://schemas.openxmlformats.org/officeDocument/2006/relationships/hyperlink" Target="https://iservice.lombardini.it/jsp/Template2/manuale.jsp?id=174&amp;parent=1000" TargetMode="External"/><Relationship Id="rId84105ea9b04855434" Type="http://schemas.openxmlformats.org/officeDocument/2006/relationships/hyperlink" Target="https://iservice.lombardini.it/jsp/Template2/manuale.jsp?id=120&amp;parent=1000" TargetMode="External"/><Relationship Id="rId63305ea9b04855466" Type="http://schemas.openxmlformats.org/officeDocument/2006/relationships/hyperlink" Target="https://iservice.lombardini.it/jsp/Template2/manuale.jsp?id=175&amp;parent=1000" TargetMode="External"/><Relationship Id="rId15255ea9b04862ecc" Type="http://schemas.openxmlformats.org/officeDocument/2006/relationships/hyperlink" Target="https://iservice.lombardini.it/jsp/Template2/manuale.jsp?id=198&amp;parent=1000" TargetMode="External"/><Relationship Id="rId87695ea9b0488f893" Type="http://schemas.openxmlformats.org/officeDocument/2006/relationships/hyperlink" Target="https://iservice.lombardini.it/jsp/Template2/manuale.jsp?id=203&amp;parent=1000" TargetMode="External"/><Relationship Id="rId45715ea9b048ad16f" Type="http://schemas.openxmlformats.org/officeDocument/2006/relationships/hyperlink" Target="https://iservice.lombardini.it/jsp/Template2/manuale.jsp?id=203&amp;parent=1000" TargetMode="External"/><Relationship Id="rId81865ea9b048ddf8b" Type="http://schemas.openxmlformats.org/officeDocument/2006/relationships/hyperlink" Target="https://www.youtube.com/embed/_s_qNZuOqQU?rel=0" TargetMode="External"/><Relationship Id="rId50815ea9b048eda9c" Type="http://schemas.openxmlformats.org/officeDocument/2006/relationships/hyperlink" Target="https://iservice.lombardini.it/jsp/Template2/manuale.jsp?id=198&amp;parent=1000" TargetMode="External"/><Relationship Id="rId99495ea9b048eddc4" Type="http://schemas.openxmlformats.org/officeDocument/2006/relationships/hyperlink" Target="https://iservice.lombardini.it/jsp/Template2/manuale.jsp?id=104&amp;parent=1000" TargetMode="External"/><Relationship Id="rId99675ea9b048edf82" Type="http://schemas.openxmlformats.org/officeDocument/2006/relationships/hyperlink" Target="https://iservice.lombardini.it/jsp/Template2/manuale.jsp?id=203&amp;parent=1000" TargetMode="External"/><Relationship Id="rId20035ea9b048ee147" Type="http://schemas.openxmlformats.org/officeDocument/2006/relationships/hyperlink" Target="https://iservice.lombardini.it/jsp/Template2/manuale.jsp?id=132&amp;parent=1000" TargetMode="External"/><Relationship Id="rId71075ea9b048ee180" Type="http://schemas.openxmlformats.org/officeDocument/2006/relationships/hyperlink" Target="https://iservice.lombardini.it/jsp/Template2/manuale.jsp?id=132&amp;parent=1000" TargetMode="External"/><Relationship Id="rId56805ea9b0493353a" Type="http://schemas.openxmlformats.org/officeDocument/2006/relationships/hyperlink" Target="https://www.youtube.com/embed/7T2NNBQqPpU?rel=0" TargetMode="External"/><Relationship Id="rId99865ea9b04943d24" Type="http://schemas.openxmlformats.org/officeDocument/2006/relationships/hyperlink" Target="https://iservice.lombardini.it/jsp/Template2/manuale.jsp?id=198&amp;parent=1000" TargetMode="External"/><Relationship Id="rId20235ea9b04943de9" Type="http://schemas.openxmlformats.org/officeDocument/2006/relationships/hyperlink" Target="https://iservice.lombardini.it/jsp/Template2/manuale.jsp?id=103&amp;parent=1000&amp;txts=2.9.8" TargetMode="External"/><Relationship Id="rId84685ea9b04943e81" Type="http://schemas.openxmlformats.org/officeDocument/2006/relationships/hyperlink" Target="https://iservice.lombardini.it/jsp/Template2/manuale.jsp?id=112&amp;parent=1000&amp;txts=2.9.8" TargetMode="External"/><Relationship Id="rId22885ea9b04943faa" Type="http://schemas.openxmlformats.org/officeDocument/2006/relationships/hyperlink" Target="https://iservice.lombardini.it/jsp/Template2/manuale.jsp?id=822&amp;parent=1000" TargetMode="External"/><Relationship Id="rId50325ea9b0499361a" Type="http://schemas.openxmlformats.org/officeDocument/2006/relationships/hyperlink" Target="https://iservice.lombardini.it/jsp/Template2/manuale.jsp?id=103&amp;parent=1088" TargetMode="External"/><Relationship Id="rId88175ea9b049c4218" Type="http://schemas.openxmlformats.org/officeDocument/2006/relationships/hyperlink" Target="https://iservice.lombardini.it/jsp/Template2/manuale.jsp?id=199&amp;parent=1000" TargetMode="External"/><Relationship Id="rId72245ea9b049d6aa3" Type="http://schemas.openxmlformats.org/officeDocument/2006/relationships/hyperlink" Target="https://iservice.lombardini.it/jsp/Template2/manuale.jsp?id=103&amp;parent=1000&amp;txts=2.9.8" TargetMode="External"/><Relationship Id="rId33055ea9b04a0b2bf" Type="http://schemas.openxmlformats.org/officeDocument/2006/relationships/hyperlink" Target="https://iservice.lombardini.it/jsp/Template2/manuale.jsp?id=103&amp;parent=1000" TargetMode="External"/><Relationship Id="rId64735ea9b04a466a9" Type="http://schemas.openxmlformats.org/officeDocument/2006/relationships/hyperlink" Target="https://www.youtube.com/embed/QQZtx2i75AY?rel=0" TargetMode="External"/><Relationship Id="rId14665ea9b04b40e6b" Type="http://schemas.openxmlformats.org/officeDocument/2006/relationships/hyperlink" Target="https://www.youtube.com/embed/ArOgFV739EU?rel=0" TargetMode="External"/><Relationship Id="rId87595ea9b04b52f88" Type="http://schemas.openxmlformats.org/officeDocument/2006/relationships/hyperlink" Target="https://iservice.lombardini.it/jsp/Template2/manuale.jsp?id=199&amp;parent=1000" TargetMode="External"/><Relationship Id="rId14375ea9b04b6a82e" Type="http://schemas.openxmlformats.org/officeDocument/2006/relationships/hyperlink" Target="https://iservice.lombardini.it/jsp/Template2/manuale.jsp?id=198&amp;parent=1000" TargetMode="External"/><Relationship Id="rId33135ea9b04b6a8aa" Type="http://schemas.openxmlformats.org/officeDocument/2006/relationships/hyperlink" Target="https://iservice.lombardini.it/jsp/Template2/manuale.jsp?id=822&amp;parent=1000" TargetMode="External"/><Relationship Id="rId30335ea9b04b6a8da" Type="http://schemas.openxmlformats.org/officeDocument/2006/relationships/hyperlink" Target="https://iservice.lombardini.it/jsp/Template2/manuale.jsp?id=103&amp;parent=1000&amp;txts=2.9.8" TargetMode="External"/><Relationship Id="rId22965ea9b04b6a900" Type="http://schemas.openxmlformats.org/officeDocument/2006/relationships/hyperlink" Target="https://iservice.lombardini.it/jsp/Template2/manuale.jsp?id=112&amp;parent=1000&amp;txts=2.9.8" TargetMode="External"/><Relationship Id="rId66945ea9b04bd9625" Type="http://schemas.openxmlformats.org/officeDocument/2006/relationships/hyperlink" Target="https://iservice.lombardini.it/jsp/Template2/manuale.jsp?id=136&amp;parent=1000" TargetMode="External"/><Relationship Id="rId50675ea9b04bd9682" Type="http://schemas.openxmlformats.org/officeDocument/2006/relationships/hyperlink" Target="https://iservice.lombardini.it/jsp/Template2/manuale.jsp?id=822&amp;parent=1000" TargetMode="External"/><Relationship Id="rId45375ea9b04bd96da" Type="http://schemas.openxmlformats.org/officeDocument/2006/relationships/hyperlink" Target="https://iservice.lombardini.it/jsp/Template2/manuale.jsp?id=140&amp;parent=1000" TargetMode="External"/><Relationship Id="rId77495ea9b04bd9784" Type="http://schemas.openxmlformats.org/officeDocument/2006/relationships/hyperlink" Target="https://iservice.lombardini.it/jsp/Template2/manuale.jsp?id=822&amp;parent=1000" TargetMode="External"/><Relationship Id="rId30645ea9b04c07940" Type="http://schemas.openxmlformats.org/officeDocument/2006/relationships/hyperlink" Target="https://iservice.lombardini.it/jsp/Template2/manuale.jsp?id=822&amp;parent=1000" TargetMode="External"/><Relationship Id="rId98425ea9b04c2bb58" Type="http://schemas.openxmlformats.org/officeDocument/2006/relationships/hyperlink" Target="https://iservice.lombardini.it/jsp/Template2/manuale.jsp?id=112&amp;parent=1000" TargetMode="External"/><Relationship Id="rId70615ea9b04c2bbd5" Type="http://schemas.openxmlformats.org/officeDocument/2006/relationships/hyperlink" Target="https://iservice.lombardini.it/jsp/Template2/manuale.jsp?id=103&amp;parent=1000&amp;txts=2.9.8" TargetMode="External"/><Relationship Id="rId14895ea9b04c2be43" Type="http://schemas.openxmlformats.org/officeDocument/2006/relationships/hyperlink" Target="https://iservice.lombardini.it/jsp/Template2/manuale.jsp?id=822&amp;parent=1000" TargetMode="External"/><Relationship Id="rId86915ea9b04c2bfca" Type="http://schemas.openxmlformats.org/officeDocument/2006/relationships/hyperlink" Target="https://iservice.lombardini.it/jsp/Template2/manuale.jsp?id=822&amp;parent=1000" TargetMode="External"/><Relationship Id="rId56355ea9b04c67981" Type="http://schemas.openxmlformats.org/officeDocument/2006/relationships/hyperlink" Target="https://www.youtube.com/embed/UaZgKyWrP48?rel=0" TargetMode="External"/><Relationship Id="rId97225ea9b04c78b88" Type="http://schemas.openxmlformats.org/officeDocument/2006/relationships/hyperlink" Target="https://iservice.lombardini.it/jsp/Template2/manuale.jsp?id=112&amp;parent=1000" TargetMode="External"/><Relationship Id="rId97875ea9b04c78ca2" Type="http://schemas.openxmlformats.org/officeDocument/2006/relationships/hyperlink" Target="https://iservice.lombardini.it/jsp/Template2/manuale.jsp?id=822&amp;parent=1000" TargetMode="External"/><Relationship Id="rId21365ea9b04d5bb4c" Type="http://schemas.openxmlformats.org/officeDocument/2006/relationships/hyperlink" Target="https://iservice.lombardini.it/jsp/Template2/manuale.jsp?id=822&amp;parent=1000" TargetMode="External"/><Relationship Id="rId94465ea9b04d7a9ea" Type="http://schemas.openxmlformats.org/officeDocument/2006/relationships/hyperlink" Target="https://iservice.lombardini.it/jsp/Template2/manuale.jsp?id=822&amp;parent=1000" TargetMode="External"/><Relationship Id="rId76755ea9b04d7ab5b" Type="http://schemas.openxmlformats.org/officeDocument/2006/relationships/hyperlink" Target="https://iservice.lombardini.it/jsp/Template2/manuale.jsp?id=822&amp;parent=1000" TargetMode="External"/><Relationship Id="rId23875ea9b04d914b1" Type="http://schemas.openxmlformats.org/officeDocument/2006/relationships/hyperlink" Target="https://www.youtube.com/embed/o3h6Say9sc4?rel=0" TargetMode="External"/><Relationship Id="rId29335ea9b04da198c" Type="http://schemas.openxmlformats.org/officeDocument/2006/relationships/hyperlink" Target="https://iservice.lombardini.it/jsp/Template2/manuale.jsp?id=198&amp;parent=1000" TargetMode="External"/><Relationship Id="rId22285ea9b04da19d6" Type="http://schemas.openxmlformats.org/officeDocument/2006/relationships/hyperlink" Target="https://iservice.lombardini.it/jsp/Template2/manuale.jsp?id=112&amp;parent=1088" TargetMode="External"/><Relationship Id="rId27325ea9b04da1a5e" Type="http://schemas.openxmlformats.org/officeDocument/2006/relationships/hyperlink" Target="https://iservice.lombardini.it/jsp/Template2/manuale.jsp?id=120&amp;parent=1000" TargetMode="External"/><Relationship Id="rId22045ea9b04dd6f28" Type="http://schemas.openxmlformats.org/officeDocument/2006/relationships/hyperlink" Target="https://iservice.lombardini.it/jsp/Template2/manuale.jsp?id=822&amp;parent=1000" TargetMode="External"/><Relationship Id="rId54325ea9b04e017b5" Type="http://schemas.openxmlformats.org/officeDocument/2006/relationships/hyperlink" Target="https://www.youtube.com/embed/xGWUnc-V1YY?rel=0" TargetMode="External"/><Relationship Id="rId43925ea9b04e02499" Type="http://schemas.openxmlformats.org/officeDocument/2006/relationships/hyperlink" Target="https://iservice.lombardini.it/jsp/Template2/manuale.jsp?id=822&amp;parent=1000" TargetMode="External"/><Relationship Id="rId85185ea9b04e33c0a" Type="http://schemas.openxmlformats.org/officeDocument/2006/relationships/hyperlink" Target="https://iservice.lombardini.it/jsp/Template2/manuale.jsp?id=822&amp;parent=1000" TargetMode="External"/><Relationship Id="rId98405ea9b04e33c88" Type="http://schemas.openxmlformats.org/officeDocument/2006/relationships/hyperlink" Target="https://iservice.lombardini.it/jsp/Template2/manuale.jsp?id=175&amp;parent=1000" TargetMode="External"/><Relationship Id="rId76405ea9b04e48412" Type="http://schemas.openxmlformats.org/officeDocument/2006/relationships/hyperlink" Target="https://www.youtube.com/embed/XSTfzyJa-9Q?rel=0" TargetMode="External"/><Relationship Id="rId33255ea9b04e5aa36" Type="http://schemas.openxmlformats.org/officeDocument/2006/relationships/hyperlink" Target="https://iservice.lombardini.it/jsp/Template2/manuale.jsp?id=198&amp;parent=1000" TargetMode="External"/><Relationship Id="rId43715ea9b04e5aad8" Type="http://schemas.openxmlformats.org/officeDocument/2006/relationships/hyperlink" Target="https://iservice.lombardini.it/jsp/Template2/manuale.jsp?id=120&amp;parent=1000" TargetMode="External"/><Relationship Id="rId78055ea9b04e74d87" Type="http://schemas.openxmlformats.org/officeDocument/2006/relationships/hyperlink" Target="https://www.youtube.com/embed/lZlk78GFzsg?rel=0" TargetMode="External"/><Relationship Id="rId83415ea9b04e89b05" Type="http://schemas.openxmlformats.org/officeDocument/2006/relationships/hyperlink" Target="https://iservice.lombardini.it/jsp/Template2/manuale.jsp?id=112&amp;parent=1000&amp;txts=2.9.8" TargetMode="External"/><Relationship Id="rId10035ea9b04e9f6d4" Type="http://schemas.openxmlformats.org/officeDocument/2006/relationships/hyperlink" Target="https://iservice.lombardini.it/jsp/Template2/manuale.jsp?id=175&amp;parent=1000" TargetMode="External"/><Relationship Id="rId29055ea9b04ebae1a" Type="http://schemas.openxmlformats.org/officeDocument/2006/relationships/hyperlink" Target="https://www.youtube.com/embed/KGHm0dnsQdc?rel=0" TargetMode="External"/><Relationship Id="rId12145ea9b04ebbe00" Type="http://schemas.openxmlformats.org/officeDocument/2006/relationships/hyperlink" Target="https://iservice.lombardini.it/jsp/Template2/manuale.jsp?id=120&amp;parent=1000" TargetMode="External"/><Relationship Id="rId88745ea9b04ece3dd" Type="http://schemas.openxmlformats.org/officeDocument/2006/relationships/hyperlink" Target="https://iservice.lombardini.it/jsp/Template2/manuale.jsp?id=283&amp;parent=1136" TargetMode="External"/><Relationship Id="rId36705ea9b04ece45a" Type="http://schemas.openxmlformats.org/officeDocument/2006/relationships/hyperlink" Target="https://iservice.lombardini.it/jsp/Template2/manuale.jsp?id=178&amp;parent=1000" TargetMode="External"/><Relationship Id="rId50775ea9b04f30b8c" Type="http://schemas.openxmlformats.org/officeDocument/2006/relationships/hyperlink" Target="https://www.youtube.com/embed/_QESHZf50PU?rel=0" TargetMode="External"/><Relationship Id="rId58525ea9b04f3f30f" Type="http://schemas.openxmlformats.org/officeDocument/2006/relationships/hyperlink" Target="https://iservice.lombardini.it/jsp/Template2/manuale.jsp?id=178&amp;parent=1000" TargetMode="External"/><Relationship Id="rId29605ea9b04f3f360" Type="http://schemas.openxmlformats.org/officeDocument/2006/relationships/hyperlink" Target="https://iservice.lombardini.it/jsp/Template2/manuale.jsp?id=112&amp;parent=1088" TargetMode="External"/><Relationship Id="rId41805ea9b04f8fc0e" Type="http://schemas.openxmlformats.org/officeDocument/2006/relationships/hyperlink" Target="https://www.youtube.com/embed/GbvNS15R9SQ?rel=0" TargetMode="External"/><Relationship Id="rId46085ea9b04fa68df" Type="http://schemas.openxmlformats.org/officeDocument/2006/relationships/hyperlink" Target="https://iservice.lombardini.it/jsp/Template2/manuale.jsp?id=198&amp;parent=1000" TargetMode="External"/><Relationship Id="rId76715ea9b04fa6a59" Type="http://schemas.openxmlformats.org/officeDocument/2006/relationships/hyperlink" Target="https://iservice.lombardini.it/jsp/Template2/manuale.jsp?id=127&amp;parent=1000" TargetMode="External"/><Relationship Id="rId55165ea9b04fc2600" Type="http://schemas.openxmlformats.org/officeDocument/2006/relationships/hyperlink" Target="https://iservice.lombardini.it/jsp/Template2/manuale.jsp?id=822&amp;parent=1000" TargetMode="External"/><Relationship Id="rId69625ea9b05043980" Type="http://schemas.openxmlformats.org/officeDocument/2006/relationships/hyperlink" Target="https://iservice.lombardini.it/jsp/Template2/manuale.jsp?id=129&amp;parent=1000" TargetMode="External"/><Relationship Id="rId17695ea9b050439c9" Type="http://schemas.openxmlformats.org/officeDocument/2006/relationships/hyperlink" Target="https://iservice.lombardini.it/jsp/Template2/manuale.jsp?id=127&amp;parent=1000" TargetMode="External"/><Relationship Id="rId19905ea9b05074189" Type="http://schemas.openxmlformats.org/officeDocument/2006/relationships/hyperlink" Target="https://iservice.lombardini.it/jsp/Template2/manuale.jsp?id=198&amp;parent=1000" TargetMode="External"/><Relationship Id="rId48715ea9b0507425c" Type="http://schemas.openxmlformats.org/officeDocument/2006/relationships/hyperlink" Target="https://iservice.lombardini.it/jsp/Template2/manuale.jsp?id=127&amp;parent=1000" TargetMode="External"/><Relationship Id="rId24435ea9b050742c2" Type="http://schemas.openxmlformats.org/officeDocument/2006/relationships/hyperlink" Target="https://iservice.lombardini.it/jsp/Template2/manuale.jsp?id=128&amp;parent=1000" TargetMode="External"/><Relationship Id="rId38165ea9b0509bb64" Type="http://schemas.openxmlformats.org/officeDocument/2006/relationships/hyperlink" Target="https://iservice.lombardini.it/jsp/Template2/manuale.jsp?id=121&amp;parent=1000" TargetMode="External"/><Relationship Id="rId96115ea9b0509bc35" Type="http://schemas.openxmlformats.org/officeDocument/2006/relationships/hyperlink" Target="https://iservice.lombardini.it/jsp/Template2/manuale.jsp?id=822&amp;parent=1000" TargetMode="External"/><Relationship Id="rId54575ea9b050c2565" Type="http://schemas.openxmlformats.org/officeDocument/2006/relationships/hyperlink" Target="https://iservice.lombardini.it/jsp/Template2/manuale.jsp?id=822&amp;parent=1000" TargetMode="External"/><Relationship Id="rId42865ea9b050f0f1c" Type="http://schemas.openxmlformats.org/officeDocument/2006/relationships/hyperlink" Target="https://iservice.lombardini.it/jsp/Template2/manuale.jsp?id=157&amp;parent=1000" TargetMode="External"/><Relationship Id="rId55265ea9b050f109d" Type="http://schemas.openxmlformats.org/officeDocument/2006/relationships/hyperlink" Target="https://iservice.lombardini.it/jsp/Template2/manuale.jsp?id=104&amp;parent=1000" TargetMode="External"/><Relationship Id="rId86415ea9b050f11c4" Type="http://schemas.openxmlformats.org/officeDocument/2006/relationships/hyperlink" Target="https://iservice.lombardini.it/jsp/Template2/manuale.jsp?id=822&amp;parent=1000" TargetMode="External"/><Relationship Id="rId59435ea9b0515138b" Type="http://schemas.openxmlformats.org/officeDocument/2006/relationships/hyperlink" Target="https://iservice.lombardini.it/jsp/Template2/manuale.jsp?id=822&amp;parent=1000" TargetMode="External"/><Relationship Id="rId57475ea9b0517f020" Type="http://schemas.openxmlformats.org/officeDocument/2006/relationships/hyperlink" Target="https://iservice.lombardini.it/jsp/Template2/manuale.jsp?id=822&amp;parent=1000" TargetMode="External"/><Relationship Id="rId44095ea9b0519e4a4" Type="http://schemas.openxmlformats.org/officeDocument/2006/relationships/hyperlink" Target="https://iservice.lombardini.it/jsp/Template2/manuale.jsp?id=822&amp;parent=1000" TargetMode="External"/><Relationship Id="rId40635ea9b0519e4fa" Type="http://schemas.openxmlformats.org/officeDocument/2006/relationships/hyperlink" Target="https://iservice.lombardini.it/jsp/Template2/manuale.jsp?id=128&amp;parent=1000" TargetMode="External"/><Relationship Id="rId10195ea9b0519e6d5" Type="http://schemas.openxmlformats.org/officeDocument/2006/relationships/hyperlink" Target="https://iservice.lombardini.it/jsp/Template2/manuale.jsp?id=822&amp;parent=1000" TargetMode="External"/><Relationship Id="rId27865ea9b0519e704" Type="http://schemas.openxmlformats.org/officeDocument/2006/relationships/hyperlink" Target="https://iservice.lombardini.it/jsp/Template2/manuale.jsp?id=128&amp;parent=1000" TargetMode="External"/><Relationship Id="rId93995ea9b051b6c13" Type="http://schemas.openxmlformats.org/officeDocument/2006/relationships/hyperlink" Target="https://iservice.lombardini.it/jsp/Template2/manuale.jsp?id=168&amp;parent=1000" TargetMode="External"/><Relationship Id="rId53765ea9b051b6d14" Type="http://schemas.openxmlformats.org/officeDocument/2006/relationships/hyperlink" Target="https://iservice.lombardini.it/jsp/Template2/manuale.jsp?id=127&amp;parent=1088" TargetMode="External"/><Relationship Id="rId38885ea9b051df036" Type="http://schemas.openxmlformats.org/officeDocument/2006/relationships/hyperlink" Target="https://iservice.lombardini.it/jsp/Template2/manuale.jsp?id=198&amp;parent=1000" TargetMode="External"/><Relationship Id="rId39235ea9b0522d0e9" Type="http://schemas.openxmlformats.org/officeDocument/2006/relationships/hyperlink" Target="https://iservice.lombardini.it/jsp/Template2/manuale.jsp?id=198&amp;parent=1000" TargetMode="External"/><Relationship Id="rId88995ea9b052c1570" Type="http://schemas.openxmlformats.org/officeDocument/2006/relationships/hyperlink" Target="https://iservice.lombardini.it/jsp/Template2/manuale.jsp?id=198&amp;parent=1000" TargetMode="External"/><Relationship Id="rId48195ea9b052c15d9" Type="http://schemas.openxmlformats.org/officeDocument/2006/relationships/hyperlink" Target="https://iservice.lombardini.it/jsp/Template2/manuale.jsp?id=120&amp;parent=1000" TargetMode="External"/><Relationship Id="rId79885ea9b052c15fe" Type="http://schemas.openxmlformats.org/officeDocument/2006/relationships/hyperlink" Target="https://iservice.lombardini.it/jsp/Template2/manuale.jsp?id=121&amp;parent=1000" TargetMode="External"/><Relationship Id="rId81645ea9b053dab7c" Type="http://schemas.openxmlformats.org/officeDocument/2006/relationships/hyperlink" Target="https://iservice.lombardini.it/jsp/Template2/manuale.jsp?id=198&amp;parent=1000" TargetMode="External"/><Relationship Id="rId21715ea9b05582634" Type="http://schemas.openxmlformats.org/officeDocument/2006/relationships/hyperlink" Target="https://iservice.lombardini.it/jsp/Template2/manuale.jsp?id=120&amp;parent=1000" TargetMode="External"/><Relationship Id="rId14715ea9b05582673" Type="http://schemas.openxmlformats.org/officeDocument/2006/relationships/hyperlink" Target="https://iservice.lombardini.it/jsp/Template2/manuale.jsp?id=114&amp;parent=1000" TargetMode="External"/><Relationship Id="rId98015ea9b055826c7" Type="http://schemas.openxmlformats.org/officeDocument/2006/relationships/hyperlink" Target="https://iservice.lombardini.it/jsp/Template2/manuale.jsp?id=103&amp;parent=1000" TargetMode="External"/><Relationship Id="rId75195ea9b05582712" Type="http://schemas.openxmlformats.org/officeDocument/2006/relationships/hyperlink" Target="https://iservice.lombardini.it/jsp/Template2/manuale.jsp?id=822&amp;parent=1000" TargetMode="External"/><Relationship Id="rId53035ea9b0558272b" Type="http://schemas.openxmlformats.org/officeDocument/2006/relationships/hyperlink" Target="https://iservice.lombardini.it/jsp/Template2/manuale.jsp?id=822&amp;parent=1000" TargetMode="External"/><Relationship Id="rId93005ea9b0558283f" Type="http://schemas.openxmlformats.org/officeDocument/2006/relationships/hyperlink" Target="https://iservice.lombardini.it/jsp/Template2/manuale.jsp?id=822&amp;parent=1000" TargetMode="External"/><Relationship Id="rId49455ea9b055a39c4" Type="http://schemas.openxmlformats.org/officeDocument/2006/relationships/hyperlink" Target="https://iservice.lombardini.it/jsp/Template2/manuale.jsp?id=822&amp;parent=1000" TargetMode="External"/><Relationship Id="rId95175ea9b055bd347" Type="http://schemas.openxmlformats.org/officeDocument/2006/relationships/hyperlink" Target="https://iservice.lombardini.it/jsp/Template2/manuale.jsp?id=822&amp;parent=1000" TargetMode="External"/><Relationship Id="rId29465ea9b056221a0" Type="http://schemas.openxmlformats.org/officeDocument/2006/relationships/hyperlink" Target="https://iservice.lombardini.it/jsp/Template2/manuale.jsp?id=107&amp;parent=1000" TargetMode="External"/><Relationship Id="rId18155ea9b056931e5" Type="http://schemas.openxmlformats.org/officeDocument/2006/relationships/hyperlink" Target="https://iservice.lombardini.it/jsp/Template2/manuale.jsp?id=822&amp;parent=1000" TargetMode="External"/><Relationship Id="rId52565ea9b0579c9ba" Type="http://schemas.openxmlformats.org/officeDocument/2006/relationships/hyperlink" Target="https://iservice.lombardini.it/jsp/Template2/manuale.jsp?id=822&amp;parent=1000" TargetMode="External"/><Relationship Id="rId18445ea9b0579cb3d" Type="http://schemas.openxmlformats.org/officeDocument/2006/relationships/hyperlink" Target="https://iservice.lombardini.it/jsp/Template2/manuale.jsp?id=822&amp;parent=1000" TargetMode="External"/><Relationship Id="rId95695ea9b057d4142" Type="http://schemas.openxmlformats.org/officeDocument/2006/relationships/hyperlink" Target="https://iservice.lombardini.it/jsp/Template2/manuale.jsp?id=822&amp;parent=1000" TargetMode="External"/><Relationship Id="rId12375ea9b058284de" Type="http://schemas.openxmlformats.org/officeDocument/2006/relationships/hyperlink" Target="https://iservice.lombardini.it/jsp/Template2/manuale.jsp?id=822&amp;parent=1000" TargetMode="External"/><Relationship Id="rId95675ea9b05902871" Type="http://schemas.openxmlformats.org/officeDocument/2006/relationships/hyperlink" Target="https://iservice.lombardini.it/jsp/Template2/manuale.jsp?id=822&amp;parent=1000" TargetMode="External"/><Relationship Id="rId73985ea9b059733a4" Type="http://schemas.openxmlformats.org/officeDocument/2006/relationships/hyperlink" Target="https://iservice.lombardini.it/jsp/Template2/manuale.jsp?id=105&amp;parent=1000" TargetMode="External"/><Relationship Id="rId88185ea9b05a00c16" Type="http://schemas.openxmlformats.org/officeDocument/2006/relationships/hyperlink" Target="https://iservice.lombardini.it/jsp/Template2/manuale.jsp?id=822&amp;parent=1000" TargetMode="External"/><Relationship Id="rId28495ea9b05a4bd96" Type="http://schemas.openxmlformats.org/officeDocument/2006/relationships/hyperlink" Target="https://iservice.lombardini.it/jsp/Template2/manuale.jsp?id=822&amp;parent=1000" TargetMode="External"/><Relationship Id="rId21535ea9b05ab5048" Type="http://schemas.openxmlformats.org/officeDocument/2006/relationships/hyperlink" Target="https://iservice.lombardini.it/jsp/Template2/manuale.jsp?id=132&amp;parent=1000" TargetMode="External"/><Relationship Id="rId56865ea9b05b09ffa" Type="http://schemas.openxmlformats.org/officeDocument/2006/relationships/hyperlink" Target="https://iservice.lombardini.it/jsp/Template2/manuale.jsp?id=822&amp;parent=1000" TargetMode="External"/><Relationship Id="rId86235ea9b05b261b9" Type="http://schemas.openxmlformats.org/officeDocument/2006/relationships/hyperlink" Target="https://iservice.lombardini.it/jsp/Template2/manuale.jsp?id=822&amp;parent=1000" TargetMode="External"/><Relationship Id="rId76815ea9b05bd1578" Type="http://schemas.openxmlformats.org/officeDocument/2006/relationships/hyperlink" Target="https://iservice.lombardini.it/jsp/Template2/manuale.jsp?id=199&amp;parent=1000" TargetMode="External"/><Relationship Id="rId58175ea9b05c089fb" Type="http://schemas.openxmlformats.org/officeDocument/2006/relationships/hyperlink" Target="https://iservice.lombardini.it/jsp/Template2/manuale.jsp?id=103&amp;parent=1000" TargetMode="External"/><Relationship Id="rId89015ea9b05c3be0c" Type="http://schemas.openxmlformats.org/officeDocument/2006/relationships/hyperlink" Target="https://iservice.lombardini.it/jsp/Template2/manuale.jsp?id=822&amp;parent=1000" TargetMode="External"/><Relationship Id="rId68485ea9b05c3c126" Type="http://schemas.openxmlformats.org/officeDocument/2006/relationships/hyperlink" Target="https://iservice.lombardini.it/jsp/Template2/manuale.jsp?id=103&amp;parent=1000" TargetMode="External"/><Relationship Id="rId42345ea9b05cabb6f" Type="http://schemas.openxmlformats.org/officeDocument/2006/relationships/hyperlink" Target="https://iservice.lombardini.it/jsp/Template2/manuale.jsp?id=112&amp;parent=1000" TargetMode="External"/><Relationship Id="rId93165ea9b05cabbc9" Type="http://schemas.openxmlformats.org/officeDocument/2006/relationships/hyperlink" Target="https://iservice.lombardini.it/jsp/Template2/manuale.jsp?id=822&amp;parent=1000" TargetMode="External"/><Relationship Id="rId97015ea9b05cabc7f" Type="http://schemas.openxmlformats.org/officeDocument/2006/relationships/hyperlink" Target="https://iservice.lombardini.it/jsp/Template2/manuale.jsp?id=822&amp;parent=1000" TargetMode="External"/><Relationship Id="rId57525ea9b05cabd6d" Type="http://schemas.openxmlformats.org/officeDocument/2006/relationships/hyperlink" Target="https://iservice.lombardini.it/jsp/Template2/manuale.jsp?id=103&amp;parent=1000" TargetMode="External"/><Relationship Id="rId72905ea9b05d37e73" Type="http://schemas.openxmlformats.org/officeDocument/2006/relationships/hyperlink" Target="https://iservice.lombardini.it/jsp/Template2/manuale.jsp?id=822&amp;parent=1000" TargetMode="External"/><Relationship Id="rId23715ea9b05d37ec9" Type="http://schemas.openxmlformats.org/officeDocument/2006/relationships/hyperlink" Target="https://iservice.lombardini.it/jsp/Template2/manuale.jsp?id=140&amp;parent=1000" TargetMode="External"/><Relationship Id="rId18745ea9b05d37fce" Type="http://schemas.openxmlformats.org/officeDocument/2006/relationships/hyperlink" Target="https://iservice.lombardini.it/jsp/Template2/manuale.jsp?id=822&amp;parent=1000" TargetMode="External"/><Relationship Id="rId88125ea9b05d48545" Type="http://schemas.openxmlformats.org/officeDocument/2006/relationships/hyperlink" Target="https://iservice.lombardini.it/jsp/Template2/manuale.jsp?id=822&amp;parent=1000" TargetMode="External"/><Relationship Id="rId18165ea9b05d48593" Type="http://schemas.openxmlformats.org/officeDocument/2006/relationships/hyperlink" Target="https://iservice.lombardini.it/jsp/Template2/manuale.jsp?id=822&amp;parent=1000" TargetMode="External"/><Relationship Id="rId14085ea9b05d485b9" Type="http://schemas.openxmlformats.org/officeDocument/2006/relationships/hyperlink" Target="https://iservice.lombardini.it/jsp/Template2/manuale.jsp?id=136&amp;parent=1000" TargetMode="External"/><Relationship Id="rId41635ea9b05e7f04e" Type="http://schemas.openxmlformats.org/officeDocument/2006/relationships/hyperlink" Target="https://iservice.lombardini.it/jsp/Template2/manuale.jsp?id=822&amp;parent=1000" TargetMode="External"/><Relationship Id="rId35555ea9b05e7f113" Type="http://schemas.openxmlformats.org/officeDocument/2006/relationships/hyperlink" Target="https://iservice.lombardini.it/jsp/Template2/manuale.jsp?id=822&amp;parent=1000" TargetMode="External"/><Relationship Id="rId89165ea9b05e995ce" Type="http://schemas.openxmlformats.org/officeDocument/2006/relationships/hyperlink" Target="https://iservice.lombardini.it/jsp/Template2/manuale.jsp?id=822&amp;parent=1000" TargetMode="External"/><Relationship Id="rId85375ea9b0628ca25" Type="http://schemas.openxmlformats.org/officeDocument/2006/relationships/hyperlink" Target="https://iservice.lombardini.it/jsp/Template2/manuale.jsp?id=51&amp;parent=1088" TargetMode="External"/><Relationship Id="rId34095ea9b063e2929" Type="http://schemas.openxmlformats.org/officeDocument/2006/relationships/hyperlink" Target="https://iservice.lombardini.it/jsp/Template2/manuale.jsp?id=160&amp;parent=1000" TargetMode="External"/><Relationship Id="rId94175ea9b063e2951" Type="http://schemas.openxmlformats.org/officeDocument/2006/relationships/hyperlink" Target="https://iservice.lombardini.it/jsp/Template2/manuale.jsp?id=160&amp;parent=1000" TargetMode="External"/><Relationship Id="rId87505ea9b06418800" Type="http://schemas.openxmlformats.org/officeDocument/2006/relationships/hyperlink" Target="https://iservice.lombardini.it/jsp/Template2/manuale.jsp?id=160&amp;parent=1000" TargetMode="External"/><Relationship Id="rId86435ea9b06440e13" Type="http://schemas.openxmlformats.org/officeDocument/2006/relationships/hyperlink" Target="https://iservice.lombardini.it/jsp/Template2/manuale.jsp?id=160&amp;parent=1000" TargetMode="External"/><Relationship Id="rId51595ea9b06459eca" Type="http://schemas.openxmlformats.org/officeDocument/2006/relationships/hyperlink" Target="https://iservice.lombardini.it/jsp/Template2/manuale.jsp?id=154&amp;parent=1000" TargetMode="External"/><Relationship Id="rId69245ea9b06566a49" Type="http://schemas.openxmlformats.org/officeDocument/2006/relationships/hyperlink" Target="https://iservice.lombardini.it/jsp/Template2/manuale.jsp?id=51&amp;parent=1000" TargetMode="External"/><Relationship Id="rId30775ea9b0667dfe9" Type="http://schemas.openxmlformats.org/officeDocument/2006/relationships/hyperlink" Target="https://iservice.lombardini.it/jsp/Template2/manuale.jsp?id=141&amp;parent=1000" TargetMode="External"/><Relationship Id="rId80035ea9b066d2309" Type="http://schemas.openxmlformats.org/officeDocument/2006/relationships/hyperlink" Target="https://iservice.lombardini.it/jsp/Template2/manuale.jsp?id=167&amp;parent=1000" TargetMode="External"/><Relationship Id="rId66035ea9b067511e0" Type="http://schemas.openxmlformats.org/officeDocument/2006/relationships/hyperlink" Target="https://iservice.lombardini.it/jsp/Template2/manuale.jsp?id=96&amp;parent=1000" TargetMode="External"/><Relationship Id="rId82285ea9b06751202" Type="http://schemas.openxmlformats.org/officeDocument/2006/relationships/hyperlink" Target="https://iservice.lombardini.it/jsp/Template2/manuale.jsp?id=97&amp;parent=1000" TargetMode="External"/><Relationship Id="rId27535ea9b0675121d" Type="http://schemas.openxmlformats.org/officeDocument/2006/relationships/hyperlink" Target="https://iservice.lombardini.it/jsp/Template2/manuale.jsp?id=97&amp;parent=1000" TargetMode="External"/><Relationship Id="rId25135ea9b0675124a" Type="http://schemas.openxmlformats.org/officeDocument/2006/relationships/hyperlink" Target="https://iservice.lombardini.it/jsp/Template2/manuale.jsp?id=176&amp;parent=1000" TargetMode="External"/><Relationship Id="rId55155ea9b06751275" Type="http://schemas.openxmlformats.org/officeDocument/2006/relationships/hyperlink" Target="https://iservice.lombardini.it/jsp/Template2/manuale.jsp?id=176&amp;parent=1000" TargetMode="External"/><Relationship Id="rId29585ea9b067512b4" Type="http://schemas.openxmlformats.org/officeDocument/2006/relationships/hyperlink" Target="https://iservice.lombardini.it/jsp/Template2/manuale.jsp?id=176&amp;parent=1000" TargetMode="External"/><Relationship Id="rId79465ea9b067512ca" Type="http://schemas.openxmlformats.org/officeDocument/2006/relationships/hyperlink" Target="https://iservice.lombardini.it/jsp/Template2/manuale.jsp?id=177&amp;parent=1000" TargetMode="External"/><Relationship Id="rId34685ea9b067512dd" Type="http://schemas.openxmlformats.org/officeDocument/2006/relationships/hyperlink" Target="https://iservice.lombardini.it/jsp/Template2/manuale.jsp?id=178&amp;parent=1000" TargetMode="External"/><Relationship Id="rId75865ea9b067512ef" Type="http://schemas.openxmlformats.org/officeDocument/2006/relationships/hyperlink" Target="https://iservice.lombardini.it/jsp/Template2/manuale.jsp?id=179&amp;parent=1000" TargetMode="External"/><Relationship Id="rId89575ea9b06751300" Type="http://schemas.openxmlformats.org/officeDocument/2006/relationships/hyperlink" Target="https://iservice.lombardini.it/jsp/Template2/manuale.jsp?id=180&amp;parent=1000" TargetMode="External"/><Relationship Id="rId60685ea9b0675133d" Type="http://schemas.openxmlformats.org/officeDocument/2006/relationships/hyperlink" Target="https://iservice.lombardini.it/jsp/Template2/manuale.jsp?id=181&amp;parent=1000" TargetMode="External"/><Relationship Id="rId67995ea9b0675135c" Type="http://schemas.openxmlformats.org/officeDocument/2006/relationships/hyperlink" Target="https://iservice.lombardini.it/jsp/Template2/manuale.jsp?id=182&amp;parent=1000" TargetMode="External"/><Relationship Id="rId47515ea9b0675137c" Type="http://schemas.openxmlformats.org/officeDocument/2006/relationships/hyperlink" Target="https://iservice.lombardini.it/jsp/Template2/manuale.jsp?id=364&amp;parent=1000" TargetMode="External"/><Relationship Id="rId18375ea9b067513ab" Type="http://schemas.openxmlformats.org/officeDocument/2006/relationships/hyperlink" Target="https://iservice.lombardini.it/jsp/Template2/manuale.jsp?id=183&amp;parent=1000" TargetMode="External"/><Relationship Id="rId19825ea9b067513bc" Type="http://schemas.openxmlformats.org/officeDocument/2006/relationships/hyperlink" Target="https://iservice.lombardini.it/jsp/Template2/manuale.jsp?id=184&amp;parent=1000" TargetMode="External"/><Relationship Id="rId27165ea9b067513cf" Type="http://schemas.openxmlformats.org/officeDocument/2006/relationships/hyperlink" Target="https://iservice.lombardini.it/jsp/Template2/manuale.jsp?id=185&amp;parent=1000" TargetMode="External"/><Relationship Id="rId20505ea9b067513de" Type="http://schemas.openxmlformats.org/officeDocument/2006/relationships/hyperlink" Target="https://iservice.lombardini.it/jsp/Template2/manuale.jsp?id=821&amp;parent=1000" TargetMode="External"/><Relationship Id="rId58175ea9b06751406" Type="http://schemas.openxmlformats.org/officeDocument/2006/relationships/hyperlink" Target="https://iservice.lombardini.it/jsp/Template4/manuale.jsp?id=2663&amp;parent=1088" TargetMode="External"/><Relationship Id="rId87215ea9b06751433" Type="http://schemas.openxmlformats.org/officeDocument/2006/relationships/hyperlink" Target="https://iservice.lombardini.it/jsp/Template4/manuale.jsp?id=2665&amp;parent=1088" TargetMode="External"/><Relationship Id="rId14055ea9b06751466" Type="http://schemas.openxmlformats.org/officeDocument/2006/relationships/hyperlink" Target="https://iservice.lombardini.it/jsp/Template4/manuale.jsp?id=2666&amp;parent=1088" TargetMode="External"/><Relationship Id="rId13685ea9b06751491" Type="http://schemas.openxmlformats.org/officeDocument/2006/relationships/hyperlink" Target="https://iservice.lombardini.it/jsp/Template4/manuale.jsp?id=2667&amp;parent=1088" TargetMode="External"/><Relationship Id="rId43145ea9b067514b3" Type="http://schemas.openxmlformats.org/officeDocument/2006/relationships/hyperlink" Target="https://iservice.lombardini.it/jsp/Template4/manuale.jsp?id=2675&amp;parent=1088" TargetMode="External"/><Relationship Id="rId37915ea9b0675154c" Type="http://schemas.openxmlformats.org/officeDocument/2006/relationships/hyperlink" Target="https://iservice.lombardini.it/jsp/Template2/manuale.jsp?id=822&amp;parent=1000" TargetMode="External"/><Relationship Id="rId57865ea9b0675155f" Type="http://schemas.openxmlformats.org/officeDocument/2006/relationships/hyperlink" Target="https://iservice.lombardini.it/jsp/Template2/manuale.jsp?id=822&amp;parent=1000" TargetMode="External"/><Relationship Id="rId41235ea9b06751571" Type="http://schemas.openxmlformats.org/officeDocument/2006/relationships/hyperlink" Target="https://iservice.lombardini.it/jsp/Template2/manuale.jsp?id=822&amp;parent=1000" TargetMode="External"/><Relationship Id="rId43715ea9b06751591" Type="http://schemas.openxmlformats.org/officeDocument/2006/relationships/hyperlink" Target="https://iservice.lombardini.it/jsp/Template2/manuale.jsp?id=822&amp;parent=1000" TargetMode="External"/><Relationship Id="rId10635ea9b0677b617" Type="http://schemas.openxmlformats.org/officeDocument/2006/relationships/hyperlink" Target="https://iservice.lombardini.it/jsp/Template2/manuale.jsp?id=198&amp;parent=1000" TargetMode="External"/><Relationship Id="rId89105ea9b0678e69f" Type="http://schemas.openxmlformats.org/officeDocument/2006/relationships/hyperlink" Target="https://iservice.lombardini.it/jsp/Template2/manuale.jsp?id=152&amp;parent=1000" TargetMode="External"/><Relationship Id="rId54665ea9b0681dbbd" Type="http://schemas.openxmlformats.org/officeDocument/2006/relationships/hyperlink" Target="https://iservice.lombardini.it/jsp/Template2/manuale.jsp?id=154&amp;parent=1000" TargetMode="External"/><Relationship Id="rId54885ea9b06875e87" Type="http://schemas.openxmlformats.org/officeDocument/2006/relationships/hyperlink" Target="https://iservice.lombardini.it/jsp/Template2/manuale.jsp?id=154&amp;parent=1000" TargetMode="External"/><Relationship Id="rId27675ea9b0688ee23" Type="http://schemas.openxmlformats.org/officeDocument/2006/relationships/hyperlink" Target="https://iservice.lombardini.it/jsp/Template2/manuale.jsp?id=154&amp;parent=1000" TargetMode="External"/><Relationship Id="rId59895ea9b068af954" Type="http://schemas.openxmlformats.org/officeDocument/2006/relationships/hyperlink" Target="https://iservice.lombardini.it/jsp/Template2/manuale.jsp?id=155&amp;parent=1000" TargetMode="External"/><Relationship Id="rId54015ea9b068c6f1a" Type="http://schemas.openxmlformats.org/officeDocument/2006/relationships/hyperlink" Target="https://iservice.lombardini.it/jsp/Template2/manuale.jsp?id=155&amp;parent=1000" TargetMode="External"/><Relationship Id="rId19275ea9b068f021f" Type="http://schemas.openxmlformats.org/officeDocument/2006/relationships/hyperlink" Target="https://iservice.lombardini.it/jsp/Template2/manuale.jsp?id=155&amp;parent=1000" TargetMode="External"/><Relationship Id="rId85085ea9b068f0396" Type="http://schemas.openxmlformats.org/officeDocument/2006/relationships/hyperlink" Target="https://iservice.lombardini.it/jsp/Template2/manuale.jsp?id=160&amp;parent=1000" TargetMode="External"/><Relationship Id="rId12005ea9b06940b5d" Type="http://schemas.openxmlformats.org/officeDocument/2006/relationships/hyperlink" Target="https://iservice.lombardini.it/jsp/Template2/manuale.jsp?id=155&amp;parent=1000" TargetMode="External"/><Relationship Id="rId26505ea9b069e8527" Type="http://schemas.openxmlformats.org/officeDocument/2006/relationships/hyperlink" Target="https://iservice.lombardini.it/jsp/Template2/manuale.jsp?id=148&amp;parent=1000" TargetMode="External"/><Relationship Id="rId35285ea9b06a47bd2" Type="http://schemas.openxmlformats.org/officeDocument/2006/relationships/hyperlink" Target="https://www.youtube.com/embed/Ba8qqxTx6wA?rel=0" TargetMode="External"/><Relationship Id="rId23375ea9b06bb6912" Type="http://schemas.openxmlformats.org/officeDocument/2006/relationships/hyperlink" Target="https://iservice.lombardini.it/jsp/Template2/manuale.jsp?id=822&amp;parent=1000" TargetMode="External"/><Relationship Id="rId55545ea9b06bb697e" Type="http://schemas.openxmlformats.org/officeDocument/2006/relationships/hyperlink" Target="https://iservice.lombardini.it/jsp/Template2/manuale.jsp?id=822&amp;parent=1000" TargetMode="External"/><Relationship Id="rId26315ea9b06bb699f" Type="http://schemas.openxmlformats.org/officeDocument/2006/relationships/hyperlink" Target="https://iservice.lombardini.it/jsp/Template2/manuale.jsp?id=822&amp;parent=1000" TargetMode="External"/><Relationship Id="rId36505ea9b06bb69d4" Type="http://schemas.openxmlformats.org/officeDocument/2006/relationships/hyperlink" Target="https://iservice.lombardini.it/jsp/Template2/manuale.jsp?id=822&amp;parent=1000" TargetMode="External"/><Relationship Id="rId77165ea9b06c72744" Type="http://schemas.openxmlformats.org/officeDocument/2006/relationships/hyperlink" Target="https://iservice.lombardini.it/jsp/Template2/manuale.jsp?id=822&amp;parent=1000" TargetMode="External"/><Relationship Id="rId40235ea9b06cc67ee" Type="http://schemas.openxmlformats.org/officeDocument/2006/relationships/hyperlink" Target="https://iservice.lombardini.it/jsp/Template2/manuale.jsp?id=680&amp;parent=1000" TargetMode="External"/><Relationship Id="rId67335ea9b06cc68e6" Type="http://schemas.openxmlformats.org/officeDocument/2006/relationships/hyperlink" Target="https://iservice.lombardini.it/jsp/Template2/manuale.jsp?id=822&amp;parent=1000" TargetMode="External"/><Relationship Id="rId15335ea9b06d137ae" Type="http://schemas.openxmlformats.org/officeDocument/2006/relationships/hyperlink" Target="https://iservice.lombardini.it/jsp/Template2/manuale.jsp?id=822&amp;parent=1000" TargetMode="External"/><Relationship Id="rId94625ea9b06d42ee6" Type="http://schemas.openxmlformats.org/officeDocument/2006/relationships/hyperlink" Target="https://iservice.lombardini.it/jsp/Template2/manuale.jsp?id=146&amp;parent=1000" TargetMode="External"/><Relationship Id="rId56035ea9b06d43015" Type="http://schemas.openxmlformats.org/officeDocument/2006/relationships/hyperlink" Target="https://iservice.lombardini.it/jsp/Template2/manuale.jsp?id=822&amp;parent=1000" TargetMode="External"/><Relationship Id="rId79175ea9b06d430ea" Type="http://schemas.openxmlformats.org/officeDocument/2006/relationships/hyperlink" Target="https://iservice.lombardini.it/jsp/Template2/manuale.jsp?id=822&amp;parent=1000" TargetMode="External"/><Relationship Id="rId28055ea9b06d4313c" Type="http://schemas.openxmlformats.org/officeDocument/2006/relationships/hyperlink" Target="https://iservice.lombardini.it/jsp/Template2/manuale.jsp?id=822&amp;parent=1000" TargetMode="External"/><Relationship Id="rId23115ea9b06d4320f" Type="http://schemas.openxmlformats.org/officeDocument/2006/relationships/hyperlink" Target="https://iservice.lombardini.it/jsp/Template2/manuale.jsp?id=822&amp;parent=1000" TargetMode="External"/><Relationship Id="rId54245ea9b06d4327e" Type="http://schemas.openxmlformats.org/officeDocument/2006/relationships/hyperlink" Target="https://iservice.lombardini.it/jsp/Template2/manuale.jsp?id=822&amp;parent=1000" TargetMode="External"/><Relationship Id="rId35615ea9b06d7c917" Type="http://schemas.openxmlformats.org/officeDocument/2006/relationships/hyperlink" Target="https://iservice.lombardini.it/jsp/Template2/manuale.jsp?id=822&amp;parent=1000" TargetMode="External"/><Relationship Id="rId70275ea9b06f977fd" Type="http://schemas.openxmlformats.org/officeDocument/2006/relationships/hyperlink" Target="https://iservice.lombardini.it/jsp/Template2/manuale.jsp?id=822&amp;parent=1000" TargetMode="External"/><Relationship Id="rId18435ea9b06f97842" Type="http://schemas.openxmlformats.org/officeDocument/2006/relationships/hyperlink" Target="https://iservice.lombardini.it/jsp/Template2/manuale.jsp?id=822&amp;parent=1000" TargetMode="External"/><Relationship Id="rId86095ea9b06f97960" Type="http://schemas.openxmlformats.org/officeDocument/2006/relationships/hyperlink" Target="https://iservice.lombardini.it/jsp/Template2/manuale.jsp?id=822&amp;parent=1000" TargetMode="External"/><Relationship Id="rId26085ea9b06f97a38" Type="http://schemas.openxmlformats.org/officeDocument/2006/relationships/hyperlink" Target="https://iservice.lombardini.it/jsp/Template2/manuale.jsp?id=822&amp;parent=1000" TargetMode="External"/><Relationship Id="rId37075ea9b0700442a" Type="http://schemas.openxmlformats.org/officeDocument/2006/relationships/hyperlink" Target="https://iservice.lombardini.it/jsp/Template2/manuale.jsp?id=822&amp;parent=1000" TargetMode="External"/><Relationship Id="rId18195ea9b07004722" Type="http://schemas.openxmlformats.org/officeDocument/2006/relationships/hyperlink" Target="https://iservice.lombardini.it/jsp/Template2/manuale.jsp?id=133&amp;parent=1000" TargetMode="External"/><Relationship Id="rId94165ea9b07095896" Type="http://schemas.openxmlformats.org/officeDocument/2006/relationships/hyperlink" Target="https://iservice.lombardini.it/jsp/Template2/manuale.jsp?id=143&amp;parent=1000" TargetMode="External"/><Relationship Id="rId74275ea9b0709590c" Type="http://schemas.openxmlformats.org/officeDocument/2006/relationships/hyperlink" Target="https://iservice.lombardini.it/jsp/Template2/manuale.jsp?id=822&amp;parent=1000" TargetMode="External"/><Relationship Id="rId32995ea9b07188cc7" Type="http://schemas.openxmlformats.org/officeDocument/2006/relationships/hyperlink" Target="https://iservice.lombardini.it/jsp/Template2/manuale.jsp?id=97&amp;parent=1000" TargetMode="External"/><Relationship Id="rId83125ea9b071aeac5" Type="http://schemas.openxmlformats.org/officeDocument/2006/relationships/hyperlink" Target="https://iservice.lombardini.it/jsp/Template2/manuale.jsp?id=822&amp;parent=1000" TargetMode="External"/><Relationship Id="rId89245ea9b071aec7e" Type="http://schemas.openxmlformats.org/officeDocument/2006/relationships/hyperlink" Target="https://iservice.lombardini.it/jsp/Template2/manuale.jsp?id=822&amp;parent=1000" TargetMode="External"/><Relationship Id="rId82845ea9b071aed23" Type="http://schemas.openxmlformats.org/officeDocument/2006/relationships/hyperlink" Target="https://iservice.lombardini.it/jsp/Template2/manuale.jsp?id=822&amp;parent=1000" TargetMode="External"/><Relationship Id="rId32095ea9b071e8e7e" Type="http://schemas.openxmlformats.org/officeDocument/2006/relationships/hyperlink" Target="https://iservice.lombardini.it/jsp/Template2/manuale.jsp?id=822&amp;parent=1000" TargetMode="External"/><Relationship Id="rId29125ea9b072d3c5f" Type="http://schemas.openxmlformats.org/officeDocument/2006/relationships/hyperlink" Target="https://iservice.lombardini.it/jsp/Template2/manuale.jsp?id=132&amp;parent=1000" TargetMode="External"/><Relationship Id="rId61205ea9b0730bf8e" Type="http://schemas.openxmlformats.org/officeDocument/2006/relationships/hyperlink" Target="https://iservice.lombardini.it/jsp/Template2/manuale.jsp?id=157&amp;parent=1000" TargetMode="External"/><Relationship Id="rId86885ea9b0730c223" Type="http://schemas.openxmlformats.org/officeDocument/2006/relationships/hyperlink" Target="https://iservice.lombardini.it/jsp/Template2/manuale.jsp?id=104&amp;parent=1000" TargetMode="External"/><Relationship Id="rId82535ea9b073537ff" Type="http://schemas.openxmlformats.org/officeDocument/2006/relationships/hyperlink" Target="https://iservice.lombardini.it/jsp/Template2/manuale.jsp?id=822&amp;parent=1000" TargetMode="External"/><Relationship Id="rId45085ea9b073afe31" Type="http://schemas.openxmlformats.org/officeDocument/2006/relationships/hyperlink" Target="https://iservice.lombardini.it/jsp/Template2/manuale.jsp?id=822&amp;parent=1000" TargetMode="External"/><Relationship Id="rId26845ea9b073f316b" Type="http://schemas.openxmlformats.org/officeDocument/2006/relationships/hyperlink" Target="https://iservice.lombardini.it/jsp/Template2/manuale.jsp?id=128&amp;parent=1000" TargetMode="External"/><Relationship Id="rId26135ea9b073f342b" Type="http://schemas.openxmlformats.org/officeDocument/2006/relationships/hyperlink" Target="https://iservice.lombardini.it/jsp/Template2/manuale.jsp?id=822&amp;parent=1000" TargetMode="External"/><Relationship Id="rId39415ea9b0748f47e" Type="http://schemas.openxmlformats.org/officeDocument/2006/relationships/hyperlink" Target="https://iservice.lombardini.it/jsp/Template2/manuale.jsp?id=822&amp;parent=1000" TargetMode="External"/><Relationship Id="rId55475ea9b074b6c7c" Type="http://schemas.openxmlformats.org/officeDocument/2006/relationships/hyperlink" Target="https://iservice.lombardini.it/jsp/Template2/manuale.jsp?id=113&amp;parent=1000" TargetMode="External"/><Relationship Id="rId62015ea9b074edb86" Type="http://schemas.openxmlformats.org/officeDocument/2006/relationships/hyperlink" Target="https://iservice.lombardini.it/jsp/Template2/manuale.jsp?id=113&amp;parent=1000" TargetMode="External"/><Relationship Id="rId41355ea9b07555bab" Type="http://schemas.openxmlformats.org/officeDocument/2006/relationships/hyperlink" Target="https://iservice.lombardini.it/jsp/Template2/manuale.jsp?id=822&amp;parent=1000" TargetMode="External"/><Relationship Id="rId29905ea9b07591a5c" Type="http://schemas.openxmlformats.org/officeDocument/2006/relationships/hyperlink" Target="https://iservice.lombardini.it/jsp/Template2/manuale.jsp?id=822&amp;parent=1000" TargetMode="External"/><Relationship Id="rId99895ea9b075ba209" Type="http://schemas.openxmlformats.org/officeDocument/2006/relationships/hyperlink" Target="https://iservice.lombardini.it/jsp/Template2/manuale.jsp?id=822&amp;parent=1000" TargetMode="External"/><Relationship Id="rId69175ea9b075ba33f" Type="http://schemas.openxmlformats.org/officeDocument/2006/relationships/hyperlink" Target="https://iservice.lombardini.it/jsp/Template2/manuale.jsp?id=822&amp;parent=1000" TargetMode="External"/><Relationship Id="rId98155ea9b07689a4d" Type="http://schemas.openxmlformats.org/officeDocument/2006/relationships/hyperlink" Target="https://iservice.lombardini.it/jsp/Template2/manuale.jsp?id=822&amp;parent=1000" TargetMode="External"/><Relationship Id="rId47045ea9b076a070c" Type="http://schemas.openxmlformats.org/officeDocument/2006/relationships/hyperlink" Target="https://iservice.lombardini.it/jsp/Template2/manuale.jsp?id=822&amp;parent=1000" TargetMode="External"/><Relationship Id="rId61665ea9b0776e55d" Type="http://schemas.openxmlformats.org/officeDocument/2006/relationships/hyperlink" Target="https://iservice.lombardini.it/jsp/Template2/manuale.jsp?id=822&amp;parent=1000" TargetMode="External"/><Relationship Id="rId29395ea9b077848c3" Type="http://schemas.openxmlformats.org/officeDocument/2006/relationships/hyperlink" Target="https://iservice.lombardini.it/jsp/Template2/manuale.jsp?id=822&amp;parent=1000" TargetMode="External"/><Relationship Id="rId77685ea9b0779902e" Type="http://schemas.openxmlformats.org/officeDocument/2006/relationships/hyperlink" Target="https://iservice.lombardini.it/jsp/Template2/manuale.jsp?id=822&amp;parent=1000" TargetMode="External"/><Relationship Id="rId95295ea9b077991c8" Type="http://schemas.openxmlformats.org/officeDocument/2006/relationships/hyperlink" Target="https://iservice.lombardini.it/jsp/Template2/manuale.jsp?id=822&amp;parent=1000" TargetMode="External"/><Relationship Id="rId92585ea9b07835c2f" Type="http://schemas.openxmlformats.org/officeDocument/2006/relationships/hyperlink" Target="https://iservice.lombardini.it/jsp/Template2/manuale.jsp?id=198&amp;parent=1000" TargetMode="External"/><Relationship Id="rId94205ea9b078386cf" Type="http://schemas.openxmlformats.org/officeDocument/2006/relationships/hyperlink" Target="https://iservice.lombardini.it/jsp/Template2/manuale.jsp?id=55&amp;parent=1000" TargetMode="External"/><Relationship Id="rId31715ea9b07859e08" Type="http://schemas.openxmlformats.org/officeDocument/2006/relationships/hyperlink" Target="https://iservice.lombardini.it/jsp/Template2/manuale.jsp?id=176&amp;parent=1000" TargetMode="External"/><Relationship Id="rId24625ea9b07874824" Type="http://schemas.openxmlformats.org/officeDocument/2006/relationships/hyperlink" Target="https://www.youtube.com/embed/cVpoy_m253A?showinfo=0&amp;rel=0" TargetMode="External"/><Relationship Id="rId31515ea9b07887e58" Type="http://schemas.openxmlformats.org/officeDocument/2006/relationships/hyperlink" Target="https://iservice.lombardini.it/jsp/Template2/manuale.jsp?id=198&amp;parent=1000" TargetMode="External"/><Relationship Id="rId28675ea9b078d4ab6" Type="http://schemas.openxmlformats.org/officeDocument/2006/relationships/hyperlink" Target="https://iservice.lombardini.it/jsp/Template2/manuale.jsp?id=195&amp;parent=1000" TargetMode="External"/><Relationship Id="rId74965ea9b0794dbb1" Type="http://schemas.openxmlformats.org/officeDocument/2006/relationships/hyperlink" Target="https://www.youtube.com/embed/S79xPhTZMps?showinfo=0&amp;rel=0" TargetMode="External"/><Relationship Id="rId70485ea9b07961012" Type="http://schemas.openxmlformats.org/officeDocument/2006/relationships/hyperlink" Target="https://iservice.lombardini.it/jsp/Template2/manuale.jsp?id=198&amp;parent=1000" TargetMode="External"/><Relationship Id="rId77925ea9b07a13ff3" Type="http://schemas.openxmlformats.org/officeDocument/2006/relationships/hyperlink" Target="https://iservice.lombardini.it/jsp/Template2/manuale.jsp?id=198&amp;parent=1000" TargetMode="External"/><Relationship Id="rId47245ea9b07a79501" Type="http://schemas.openxmlformats.org/officeDocument/2006/relationships/hyperlink" Target="https://iservice.lombardini.it/jsp/Template2/manuale.jsp?id=198&amp;parent=1000" TargetMode="External"/><Relationship Id="rId83805ea9b07b2598a" Type="http://schemas.openxmlformats.org/officeDocument/2006/relationships/hyperlink" Target="https://iservice.lombardini.it/jsp/Template2/manuale.jsp?id=198&amp;parent=1000" TargetMode="External"/><Relationship Id="rId79625ea9b07b2851c" Type="http://schemas.openxmlformats.org/officeDocument/2006/relationships/hyperlink" Target="https://iservice.lombardini.it/jsp/Template2/manuale.jsp?id=178&amp;parent=1000" TargetMode="External"/><Relationship Id="rId54865ea9b07b2853a" Type="http://schemas.openxmlformats.org/officeDocument/2006/relationships/hyperlink" Target="https://iservice.lombardini.it/jsp/Template2/manuale.jsp?id=178&amp;parent=1000" TargetMode="External"/><Relationship Id="rId72525ea9b07b285ab" Type="http://schemas.openxmlformats.org/officeDocument/2006/relationships/hyperlink" Target="https://iservice.lombardini.it/jsp/Template2/manuale.jsp?id=178&amp;parent=1000" TargetMode="External"/><Relationship Id="rId32025ea9b07c22790" Type="http://schemas.openxmlformats.org/officeDocument/2006/relationships/hyperlink" Target="https://iservice.lombardini.it/jsp/Template2/manuale.jsp?id=198&amp;parent=1000" TargetMode="External"/><Relationship Id="rId91205ea9b07ccbf3f" Type="http://schemas.openxmlformats.org/officeDocument/2006/relationships/hyperlink" Target="https://iservice.lombardini.it/jsp/Template2/manuale.jsp?id=198&amp;parent=1000" TargetMode="External"/><Relationship Id="rId71515ea9b07e01988" Type="http://schemas.openxmlformats.org/officeDocument/2006/relationships/hyperlink" Target="https://iservice.lombardini.it/jsp/Template2/manuale.jsp?id=198&amp;parent=1000" TargetMode="External"/><Relationship Id="rId27135ea9b07f1a945" Type="http://schemas.openxmlformats.org/officeDocument/2006/relationships/hyperlink" Target="https://iservice.lombardini.it/jsp/Template2/manuale.jsp?id=822&amp;parent=1000" TargetMode="External"/><Relationship Id="rId94135ea9b07f868ac" Type="http://schemas.openxmlformats.org/officeDocument/2006/relationships/hyperlink" Target="https://iservice.lombardini.it/jsp/Template2/manuale.jsp?id=180&amp;parent=1000" TargetMode="External"/><Relationship Id="rId62705ea9b07f868ca" Type="http://schemas.openxmlformats.org/officeDocument/2006/relationships/hyperlink" Target="https://iservice.lombardini.it/jsp/Template2/manuale.jsp?id=181&amp;parent=1000" TargetMode="External"/><Relationship Id="rId16115ea9b07f868e6" Type="http://schemas.openxmlformats.org/officeDocument/2006/relationships/hyperlink" Target="https://iservice.lombardini.it/jsp/Template2/manuale.jsp?id=182&amp;parent=1000" TargetMode="External"/><Relationship Id="rId75315ea9b07fb0ed8" Type="http://schemas.openxmlformats.org/officeDocument/2006/relationships/hyperlink" Target="https://iservice.lombardini.it/jsp/Template2/manuale.jsp?id=283&amp;parent=1136" TargetMode="External"/><Relationship Id="rId66675ea9b07fb3da2" Type="http://schemas.openxmlformats.org/officeDocument/2006/relationships/hyperlink" Target="https://iservice.lombardini.it/jsp/Template2/manuale.jsp?id=121&amp;parent=1000" TargetMode="External"/><Relationship Id="rId26645ea9b080a5b7c" Type="http://schemas.openxmlformats.org/officeDocument/2006/relationships/hyperlink" Target="https://iservice.lombardini.it/jsp/Template2/manuale.jsp?id=191&amp;parent=1000" TargetMode="External"/><Relationship Id="rId51915ea9b080a5c21" Type="http://schemas.openxmlformats.org/officeDocument/2006/relationships/hyperlink" Target="https://iservice.lombardini.it/jsp/Template2/manuale.jsp?id=191&amp;parent=1000" TargetMode="External"/><Relationship Id="rId53755ea9b080b8d70" Type="http://schemas.openxmlformats.org/officeDocument/2006/relationships/hyperlink" Target="https://iservice.lombardini.it/jsp/Template2/manuale.jsp?id=822&amp;parent=1000" TargetMode="External"/><Relationship Id="rId82755ea9b080d32ed" Type="http://schemas.openxmlformats.org/officeDocument/2006/relationships/hyperlink" Target="https://iservice.lombardini.it/jsp/Template2/manuale.jsp?id=822&amp;parent=1000" TargetMode="External"/><Relationship Id="rId99065ea9b080f1b4e" Type="http://schemas.openxmlformats.org/officeDocument/2006/relationships/hyperlink" Target="https://iservice.lombardini.it/jsp/Template2/manuale.jsp?id=822&amp;parent=1000" TargetMode="External"/><Relationship Id="rId85325ea9b080f1e34" Type="http://schemas.openxmlformats.org/officeDocument/2006/relationships/hyperlink" Target="https://iservice.lombardini.it/jsp/Template2/manuale.jsp?id=161&amp;parent=1000" TargetMode="External"/><Relationship Id="rId97255ea9b081210a9" Type="http://schemas.openxmlformats.org/officeDocument/2006/relationships/hyperlink" Target="https://iservice.lombardini.it/jsp/Template2/manuale.jsp?id=198&amp;parent=1000" TargetMode="External"/><Relationship Id="rId86635ea9b0813ef63" Type="http://schemas.openxmlformats.org/officeDocument/2006/relationships/hyperlink" Target="https://iservice.lombardini.it/jsp/Template2/manuale.jsp?id=121&amp;parent=1000" TargetMode="External"/><Relationship Id="rId48565ea9b0814bc54" Type="http://schemas.openxmlformats.org/officeDocument/2006/relationships/hyperlink" Target="https://iservice.lombardini.it/jsp/Template2/manuale.jsp?id=283&amp;parent=1136" TargetMode="External"/><Relationship Id="rId42905ea9b08240df1" Type="http://schemas.openxmlformats.org/officeDocument/2006/relationships/hyperlink" Target="https://iservice.lombardini.it/jsp/Template2/manuale.jsp?id=121&amp;parent=1000" TargetMode="External"/><Relationship Id="rId57515ea9b08240e40" Type="http://schemas.openxmlformats.org/officeDocument/2006/relationships/hyperlink" Target="https://iservice.lombardini.it/jsp/Template2/manuale.jsp?id=121&amp;parent=1000" TargetMode="External"/><Relationship Id="rId16015ea9b0825c317" Type="http://schemas.openxmlformats.org/officeDocument/2006/relationships/hyperlink" Target="https://iservice.lombardini.it/jsp/Template2/manuale.jsp?id=283&amp;parent=1136" TargetMode="External"/><Relationship Id="rId31555ea9b083a803a" Type="http://schemas.openxmlformats.org/officeDocument/2006/relationships/hyperlink" Target="https://iservice.lombardini.it/jsp/Template2/manuale.jsp?id=121&amp;parent=1000" TargetMode="External"/><Relationship Id="rId47505ea9b083d51eb" Type="http://schemas.openxmlformats.org/officeDocument/2006/relationships/hyperlink" Target="https://iservice.lombardini.it/jsp/Template2/manuale.jsp?id=145&amp;parent=1000" TargetMode="External"/><Relationship Id="rId18755ea9b083d52a3" Type="http://schemas.openxmlformats.org/officeDocument/2006/relationships/hyperlink" Target="https://iservice.lombardini.it/jsp/Template2/manuale.jsp?id=145&amp;parent=1000" TargetMode="External"/><Relationship Id="rId60295ea9b083ed736" Type="http://schemas.openxmlformats.org/officeDocument/2006/relationships/hyperlink" Target="https://iservice.lombardini.it/jsp/Template2/manuale.jsp?id=121&amp;parent=1000" TargetMode="External"/><Relationship Id="rId84765ea9b08415829" Type="http://schemas.openxmlformats.org/officeDocument/2006/relationships/hyperlink" Target="https://iservice.lombardini.it/jsp/Template2/manuale.jsp?id=822&amp;parent=1000" TargetMode="External"/><Relationship Id="rId34435ea9b084e566b" Type="http://schemas.openxmlformats.org/officeDocument/2006/relationships/hyperlink" Target="https://iservice.lombardini.it/jsp/Template2/manuale.jsp?id=162&amp;parent=1000" TargetMode="External"/><Relationship Id="rId97545ea9b087dc68b" Type="http://schemas.openxmlformats.org/officeDocument/2006/relationships/hyperlink" Target="https://iservice.lombardini.it/jsp/Template2/manuale.jsp?id=198&amp;parent=1000" TargetMode="External"/><Relationship Id="rId34375ea9b0894f9f4" Type="http://schemas.openxmlformats.org/officeDocument/2006/relationships/hyperlink" Target="https://iservice.lombardini.it/jsp/Template2/manuale.jsp?id=814&amp;parent=1545" TargetMode="External"/><Relationship Id="rId71075ea9b08995add" Type="http://schemas.openxmlformats.org/officeDocument/2006/relationships/hyperlink" Target="https://iservice.lombardini.it/jsp/Template2/manuale.jsp?id=283&amp;parent=1136" TargetMode="External"/><Relationship Id="rId89215ea9b089cc790" Type="http://schemas.openxmlformats.org/officeDocument/2006/relationships/hyperlink" Target="https://iservice.lombardini.it/jsp/Template2/man/jsp/Template2/manuale.jsp?id=198&amp;parent=1000uale.jsp?id=283&amp;parent=1136" TargetMode="External"/><Relationship Id="rId14685ea9b08a0cb16" Type="http://schemas.openxmlformats.org/officeDocument/2006/relationships/hyperlink" Target="https://iservice.lombardini.it/jsp/Template2/manuale.jsp?id=198&amp;parent=1000" TargetMode="External"/><Relationship Id="rId36545ea9b08a57174" Type="http://schemas.openxmlformats.org/officeDocument/2006/relationships/hyperlink" Target="https://iservice.lombardini.it/jsp/Template2/manuale.jsp?id=198&amp;parent=1000" TargetMode="External"/><Relationship Id="rId73875ea9b08a9e818" Type="http://schemas.openxmlformats.org/officeDocument/2006/relationships/hyperlink" Target="https://iservice.lombardini.it/jsp/Template2/manuale.jsp?id=198&amp;parent=1000" TargetMode="External"/><Relationship Id="rId23315ea9b035bd89b" Type="http://schemas.openxmlformats.org/officeDocument/2006/relationships/image" Target="media/imgrId23315ea9b035bd89b.gif"/><Relationship Id="rId64765ea9b035db734" Type="http://schemas.openxmlformats.org/officeDocument/2006/relationships/image" Target="media/imgrId64765ea9b035db734.jpg"/><Relationship Id="rId37865ea9b03608591" Type="http://schemas.openxmlformats.org/officeDocument/2006/relationships/image" Target="media/imgrId37865ea9b03608591.jpg"/><Relationship Id="rId47815ea9b0363a89e" Type="http://schemas.openxmlformats.org/officeDocument/2006/relationships/image" Target="media/imgrId47815ea9b0363a89e.jpg"/><Relationship Id="rId25245ea9b0365baca" Type="http://schemas.openxmlformats.org/officeDocument/2006/relationships/image" Target="media/imgrId25245ea9b0365baca.jpg"/><Relationship Id="rId51635ea9b0367a996" Type="http://schemas.openxmlformats.org/officeDocument/2006/relationships/image" Target="media/imgrId51635ea9b0367a996.jpg"/><Relationship Id="rId62715ea9b03695703" Type="http://schemas.openxmlformats.org/officeDocument/2006/relationships/image" Target="media/imgrId62715ea9b03695703.jpg"/><Relationship Id="rId64815ea9b036ae56c" Type="http://schemas.openxmlformats.org/officeDocument/2006/relationships/image" Target="media/imgrId64815ea9b036ae56c.gif"/><Relationship Id="rId36365ea9b036bda9e" Type="http://schemas.openxmlformats.org/officeDocument/2006/relationships/image" Target="media/imgrId36365ea9b036bda9e.gif"/><Relationship Id="rId72535ea9b036ce17b" Type="http://schemas.openxmlformats.org/officeDocument/2006/relationships/image" Target="media/imgrId72535ea9b036ce17b.gif"/><Relationship Id="rId50635ea9b036dd59e" Type="http://schemas.openxmlformats.org/officeDocument/2006/relationships/image" Target="media/imgrId50635ea9b036dd59e.gif"/><Relationship Id="rId28265ea9b03703ee2" Type="http://schemas.openxmlformats.org/officeDocument/2006/relationships/image" Target="media/imgrId28265ea9b03703ee2.jpg"/><Relationship Id="rId28455ea9b03717a79" Type="http://schemas.openxmlformats.org/officeDocument/2006/relationships/image" Target="media/imgrId28455ea9b03717a79.jpg"/><Relationship Id="rId31135ea9b0373e777" Type="http://schemas.openxmlformats.org/officeDocument/2006/relationships/image" Target="media/imgrId31135ea9b0373e777.png"/><Relationship Id="rId74915ea9b0376aed7" Type="http://schemas.openxmlformats.org/officeDocument/2006/relationships/image" Target="media/imgrId74915ea9b0376aed7.png"/><Relationship Id="rId65385ea9b03792ec7" Type="http://schemas.openxmlformats.org/officeDocument/2006/relationships/image" Target="media/imgrId65385ea9b03792ec7.png"/><Relationship Id="rId32665ea9b037afea5" Type="http://schemas.openxmlformats.org/officeDocument/2006/relationships/image" Target="media/imgrId32665ea9b037afea5.png"/><Relationship Id="rId51775ea9b037d8c2e" Type="http://schemas.openxmlformats.org/officeDocument/2006/relationships/image" Target="media/imgrId51775ea9b037d8c2e.png"/><Relationship Id="rId71715ea9b0380ef83" Type="http://schemas.openxmlformats.org/officeDocument/2006/relationships/image" Target="media/imgrId71715ea9b0380ef83.jpg"/><Relationship Id="rId29375ea9b0383118a" Type="http://schemas.openxmlformats.org/officeDocument/2006/relationships/image" Target="media/imgrId29375ea9b0383118a.jpg"/><Relationship Id="rId86125ea9b0384cd13" Type="http://schemas.openxmlformats.org/officeDocument/2006/relationships/image" Target="media/imgrId86125ea9b0384cd13.jpg"/><Relationship Id="rId44845ea9b0385fb8c" Type="http://schemas.openxmlformats.org/officeDocument/2006/relationships/image" Target="media/imgrId44845ea9b0385fb8c.jpg"/><Relationship Id="rId79725ea9b038744d4" Type="http://schemas.openxmlformats.org/officeDocument/2006/relationships/image" Target="media/imgrId79725ea9b038744d4.jpg"/><Relationship Id="rId43655ea9b038caf54" Type="http://schemas.openxmlformats.org/officeDocument/2006/relationships/image" Target="media/imgrId43655ea9b038caf54.jpg"/><Relationship Id="rId66305ea9b038da0ae" Type="http://schemas.openxmlformats.org/officeDocument/2006/relationships/image" Target="media/imgrId66305ea9b038da0ae.jpg"/><Relationship Id="rId80775ea9b0390818e" Type="http://schemas.openxmlformats.org/officeDocument/2006/relationships/image" Target="media/imgrId80775ea9b0390818e.png"/><Relationship Id="rId43985ea9b03920e5d" Type="http://schemas.openxmlformats.org/officeDocument/2006/relationships/image" Target="media/imgrId43985ea9b03920e5d.jpg"/><Relationship Id="rId96625ea9b03942354" Type="http://schemas.openxmlformats.org/officeDocument/2006/relationships/image" Target="media/imgrId96625ea9b03942354.jpg"/><Relationship Id="rId44495ea9b0395f324" Type="http://schemas.openxmlformats.org/officeDocument/2006/relationships/image" Target="media/imgrId44495ea9b0395f324.jpg"/><Relationship Id="rId22455ea9b039757f3" Type="http://schemas.openxmlformats.org/officeDocument/2006/relationships/image" Target="media/imgrId22455ea9b039757f3.jpg"/><Relationship Id="rId61535ea9b0398d4d5" Type="http://schemas.openxmlformats.org/officeDocument/2006/relationships/image" Target="media/imgrId61535ea9b0398d4d5.jpg"/><Relationship Id="rId61825ea9b0399edc3" Type="http://schemas.openxmlformats.org/officeDocument/2006/relationships/image" Target="media/imgrId61825ea9b0399edc3.jpg"/><Relationship Id="rId17265ea9b039af0bc" Type="http://schemas.openxmlformats.org/officeDocument/2006/relationships/image" Target="media/imgrId17265ea9b039af0bc.jpg"/><Relationship Id="rId77215ea9b039c8c7f" Type="http://schemas.openxmlformats.org/officeDocument/2006/relationships/image" Target="media/imgrId77215ea9b039c8c7f.jpg"/><Relationship Id="rId32385ea9b039ddd2f" Type="http://schemas.openxmlformats.org/officeDocument/2006/relationships/image" Target="media/imgrId32385ea9b039ddd2f.jpg"/><Relationship Id="rId56365ea9b03a0a41d" Type="http://schemas.openxmlformats.org/officeDocument/2006/relationships/image" Target="media/imgrId56365ea9b03a0a41d.jpg"/><Relationship Id="rId72965ea9b03a2572a" Type="http://schemas.openxmlformats.org/officeDocument/2006/relationships/image" Target="media/imgrId72965ea9b03a2572a.jpg"/><Relationship Id="rId15595ea9b03a3ec1f" Type="http://schemas.openxmlformats.org/officeDocument/2006/relationships/image" Target="media/imgrId15595ea9b03a3ec1f.jpg"/><Relationship Id="rId75725ea9b03a504cc" Type="http://schemas.openxmlformats.org/officeDocument/2006/relationships/image" Target="media/imgrId75725ea9b03a504cc.jpg"/><Relationship Id="rId58915ea9b03a62403" Type="http://schemas.openxmlformats.org/officeDocument/2006/relationships/image" Target="media/imgrId58915ea9b03a62403.jpg"/><Relationship Id="rId33295ea9b03a73fd1" Type="http://schemas.openxmlformats.org/officeDocument/2006/relationships/image" Target="media/imgrId33295ea9b03a73fd1.jpg"/><Relationship Id="rId32415ea9b03a87b52" Type="http://schemas.openxmlformats.org/officeDocument/2006/relationships/image" Target="media/imgrId32415ea9b03a87b52.jpg"/><Relationship Id="rId60275ea9b03aa17c5" Type="http://schemas.openxmlformats.org/officeDocument/2006/relationships/image" Target="media/imgrId60275ea9b03aa17c5.jpg"/><Relationship Id="rId83655ea9b03ab329e" Type="http://schemas.openxmlformats.org/officeDocument/2006/relationships/image" Target="media/imgrId83655ea9b03ab329e.jpg"/><Relationship Id="rId16255ea9b03ad631c" Type="http://schemas.openxmlformats.org/officeDocument/2006/relationships/image" Target="media/imgrId16255ea9b03ad631c.jpg"/><Relationship Id="rId99985ea9b03af1d3c" Type="http://schemas.openxmlformats.org/officeDocument/2006/relationships/image" Target="media/imgrId99985ea9b03af1d3c.jpg"/><Relationship Id="rId59195ea9b03b23fcd" Type="http://schemas.openxmlformats.org/officeDocument/2006/relationships/image" Target="media/imgrId59195ea9b03b23fcd.jpg"/><Relationship Id="rId44505ea9b03b40225" Type="http://schemas.openxmlformats.org/officeDocument/2006/relationships/image" Target="media/imgrId44505ea9b03b40225.jpg"/><Relationship Id="rId88425ea9b03b7bd6f" Type="http://schemas.openxmlformats.org/officeDocument/2006/relationships/image" Target="media/imgrId88425ea9b03b7bd6f.jpg"/><Relationship Id="rId57495ea9b03b92234" Type="http://schemas.openxmlformats.org/officeDocument/2006/relationships/image" Target="media/imgrId57495ea9b03b92234.jpg"/><Relationship Id="rId80125ea9b03bb1996" Type="http://schemas.openxmlformats.org/officeDocument/2006/relationships/image" Target="media/imgrId80125ea9b03bb1996.png"/><Relationship Id="rId71665ea9b03bd2131" Type="http://schemas.openxmlformats.org/officeDocument/2006/relationships/image" Target="media/imgrId71665ea9b03bd2131.jpg"/><Relationship Id="rId81085ea9b03bee93a" Type="http://schemas.openxmlformats.org/officeDocument/2006/relationships/image" Target="media/imgrId81085ea9b03bee93a.jpg"/><Relationship Id="rId91215ea9b03c0f887" Type="http://schemas.openxmlformats.org/officeDocument/2006/relationships/image" Target="media/imgrId91215ea9b03c0f887.jpg"/><Relationship Id="rId86185ea9b03c324d5" Type="http://schemas.openxmlformats.org/officeDocument/2006/relationships/image" Target="media/imgrId86185ea9b03c324d5.png"/><Relationship Id="rId51445ea9b03c42faa" Type="http://schemas.openxmlformats.org/officeDocument/2006/relationships/image" Target="media/imgrId51445ea9b03c42faa.jpg"/><Relationship Id="rId92835ea9b03c5e672" Type="http://schemas.openxmlformats.org/officeDocument/2006/relationships/image" Target="media/imgrId92835ea9b03c5e672.png"/><Relationship Id="rId33495ea9b03c7cf4a" Type="http://schemas.openxmlformats.org/officeDocument/2006/relationships/image" Target="media/imgrId33495ea9b03c7cf4a.jpg"/><Relationship Id="rId76775ea9b03c95002" Type="http://schemas.openxmlformats.org/officeDocument/2006/relationships/image" Target="media/imgrId76775ea9b03c95002.jpg"/><Relationship Id="rId33665ea9b03ca48c6" Type="http://schemas.openxmlformats.org/officeDocument/2006/relationships/image" Target="media/imgrId33665ea9b03ca48c6.jpg"/><Relationship Id="rId30615ea9b03cedf69" Type="http://schemas.openxmlformats.org/officeDocument/2006/relationships/image" Target="media/imgrId30615ea9b03cedf69.png"/><Relationship Id="rId69175ea9b03d13192" Type="http://schemas.openxmlformats.org/officeDocument/2006/relationships/image" Target="media/imgrId69175ea9b03d13192.png"/><Relationship Id="rId17155ea9b03d241c9" Type="http://schemas.openxmlformats.org/officeDocument/2006/relationships/image" Target="media/imgrId17155ea9b03d241c9.png"/><Relationship Id="rId68545ea9b03d37e4a" Type="http://schemas.openxmlformats.org/officeDocument/2006/relationships/image" Target="media/imgrId68545ea9b03d37e4a.png"/><Relationship Id="rId50505ea9b03d4a685" Type="http://schemas.openxmlformats.org/officeDocument/2006/relationships/image" Target="media/imgrId50505ea9b03d4a685.jpg"/><Relationship Id="rId47275ea9b03d74311" Type="http://schemas.openxmlformats.org/officeDocument/2006/relationships/image" Target="media/imgrId47275ea9b03d74311.png"/><Relationship Id="rId92355ea9b03d882c7" Type="http://schemas.openxmlformats.org/officeDocument/2006/relationships/image" Target="media/imgrId92355ea9b03d882c7.jpg"/><Relationship Id="rId76525ea9b03d9f235" Type="http://schemas.openxmlformats.org/officeDocument/2006/relationships/image" Target="media/imgrId76525ea9b03d9f235.png"/><Relationship Id="rId78355ea9b03db599a" Type="http://schemas.openxmlformats.org/officeDocument/2006/relationships/image" Target="media/imgrId78355ea9b03db599a.jpg"/><Relationship Id="rId37265ea9b03dcbf37" Type="http://schemas.openxmlformats.org/officeDocument/2006/relationships/image" Target="media/imgrId37265ea9b03dcbf37.jpg"/><Relationship Id="rId16635ea9b03df1688" Type="http://schemas.openxmlformats.org/officeDocument/2006/relationships/image" Target="media/imgrId16635ea9b03df1688.png"/><Relationship Id="rId30535ea9b03e10463" Type="http://schemas.openxmlformats.org/officeDocument/2006/relationships/image" Target="media/imgrId30535ea9b03e10463.png"/><Relationship Id="rId76765ea9b03e2f801" Type="http://schemas.openxmlformats.org/officeDocument/2006/relationships/image" Target="media/imgrId76765ea9b03e2f801.jpg"/><Relationship Id="rId22145ea9b03e43398" Type="http://schemas.openxmlformats.org/officeDocument/2006/relationships/image" Target="media/imgrId22145ea9b03e43398.jpg"/><Relationship Id="rId55775ea9b03e60f8f" Type="http://schemas.openxmlformats.org/officeDocument/2006/relationships/image" Target="media/imgrId55775ea9b03e60f8f.jpg"/><Relationship Id="rId74045ea9b03e764c9" Type="http://schemas.openxmlformats.org/officeDocument/2006/relationships/image" Target="media/imgrId74045ea9b03e764c9.jpg"/><Relationship Id="rId58925ea9b03e893ed" Type="http://schemas.openxmlformats.org/officeDocument/2006/relationships/image" Target="media/imgrId58925ea9b03e893ed.jpg"/><Relationship Id="rId17465ea9b03e9d50a" Type="http://schemas.openxmlformats.org/officeDocument/2006/relationships/image" Target="media/imgrId17465ea9b03e9d50a.jpg"/><Relationship Id="rId13495ea9b03eae96e" Type="http://schemas.openxmlformats.org/officeDocument/2006/relationships/image" Target="media/imgrId13495ea9b03eae96e.jpg"/><Relationship Id="rId97165ea9b03ec2a6f" Type="http://schemas.openxmlformats.org/officeDocument/2006/relationships/image" Target="media/imgrId97165ea9b03ec2a6f.jpg"/><Relationship Id="rId92155ea9b03ed3d59" Type="http://schemas.openxmlformats.org/officeDocument/2006/relationships/image" Target="media/imgrId92155ea9b03ed3d59.jpg"/><Relationship Id="rId80325ea9b03ee5b9e" Type="http://schemas.openxmlformats.org/officeDocument/2006/relationships/image" Target="media/imgrId80325ea9b03ee5b9e.jpg"/><Relationship Id="rId43885ea9b03f03444" Type="http://schemas.openxmlformats.org/officeDocument/2006/relationships/image" Target="media/imgrId43885ea9b03f03444.jpg"/><Relationship Id="rId41285ea9b03f164f6" Type="http://schemas.openxmlformats.org/officeDocument/2006/relationships/image" Target="media/imgrId41285ea9b03f164f6.jpg"/><Relationship Id="rId24935ea9b03f2bc6b" Type="http://schemas.openxmlformats.org/officeDocument/2006/relationships/image" Target="media/imgrId24935ea9b03f2bc6b.jpg"/><Relationship Id="rId23295ea9b03f40938" Type="http://schemas.openxmlformats.org/officeDocument/2006/relationships/image" Target="media/imgrId23295ea9b03f40938.jpg"/><Relationship Id="rId31745ea9b03f551e5" Type="http://schemas.openxmlformats.org/officeDocument/2006/relationships/image" Target="media/imgrId31745ea9b03f551e5.jpg"/><Relationship Id="rId67525ea9b03f6e3d1" Type="http://schemas.openxmlformats.org/officeDocument/2006/relationships/image" Target="media/imgrId67525ea9b03f6e3d1.jpg"/><Relationship Id="rId11495ea9b03f8506b" Type="http://schemas.openxmlformats.org/officeDocument/2006/relationships/image" Target="media/imgrId11495ea9b03f8506b.jpg"/><Relationship Id="rId61235ea9b03f9de18" Type="http://schemas.openxmlformats.org/officeDocument/2006/relationships/image" Target="media/imgrId61235ea9b03f9de18.jpg"/><Relationship Id="rId20225ea9b03fb7b61" Type="http://schemas.openxmlformats.org/officeDocument/2006/relationships/image" Target="media/imgrId20225ea9b03fb7b61.png"/><Relationship Id="rId15445ea9b03fd1929" Type="http://schemas.openxmlformats.org/officeDocument/2006/relationships/image" Target="media/imgrId15445ea9b03fd1929.png"/><Relationship Id="rId14175ea9b03ff27c1" Type="http://schemas.openxmlformats.org/officeDocument/2006/relationships/image" Target="media/imgrId14175ea9b03ff27c1.png"/><Relationship Id="rId10635ea9b04010184" Type="http://schemas.openxmlformats.org/officeDocument/2006/relationships/image" Target="media/imgrId10635ea9b04010184.jpg"/><Relationship Id="rId97915ea9b0402ae22" Type="http://schemas.openxmlformats.org/officeDocument/2006/relationships/image" Target="media/imgrId97915ea9b0402ae22.png"/><Relationship Id="rId38495ea9b040415ee" Type="http://schemas.openxmlformats.org/officeDocument/2006/relationships/image" Target="media/imgrId38495ea9b040415ee.png"/><Relationship Id="rId85145ea9b04052917" Type="http://schemas.openxmlformats.org/officeDocument/2006/relationships/image" Target="media/imgrId85145ea9b04052917.jpg"/><Relationship Id="rId23285ea9b04068b4b" Type="http://schemas.openxmlformats.org/officeDocument/2006/relationships/image" Target="media/imgrId23285ea9b04068b4b.jpg"/><Relationship Id="rId63845ea9b0407ca48" Type="http://schemas.openxmlformats.org/officeDocument/2006/relationships/image" Target="media/imgrId63845ea9b0407ca48.jpg"/><Relationship Id="rId15015ea9b04090eff" Type="http://schemas.openxmlformats.org/officeDocument/2006/relationships/image" Target="media/imgrId15015ea9b04090eff.jpg"/><Relationship Id="rId71575ea9b040a3dd8" Type="http://schemas.openxmlformats.org/officeDocument/2006/relationships/image" Target="media/imgrId71575ea9b040a3dd8.jpg"/><Relationship Id="rId67475ea9b040b9b58" Type="http://schemas.openxmlformats.org/officeDocument/2006/relationships/image" Target="media/imgrId67475ea9b040b9b58.jpg"/><Relationship Id="rId36405ea9b040dad58" Type="http://schemas.openxmlformats.org/officeDocument/2006/relationships/image" Target="media/imgrId36405ea9b040dad58.jpg"/><Relationship Id="rId68555ea9b040f3599" Type="http://schemas.openxmlformats.org/officeDocument/2006/relationships/image" Target="media/imgrId68555ea9b040f3599.png"/><Relationship Id="rId25275ea9b0411bf14" Type="http://schemas.openxmlformats.org/officeDocument/2006/relationships/image" Target="media/imgrId25275ea9b0411bf14.png"/><Relationship Id="rId29885ea9b04136fa7" Type="http://schemas.openxmlformats.org/officeDocument/2006/relationships/image" Target="media/imgrId29885ea9b04136fa7.png"/><Relationship Id="rId85325ea9b04146c9e" Type="http://schemas.openxmlformats.org/officeDocument/2006/relationships/image" Target="media/imgrId85325ea9b04146c9e.jpg"/><Relationship Id="rId88195ea9b0415a723" Type="http://schemas.openxmlformats.org/officeDocument/2006/relationships/image" Target="media/imgrId88195ea9b0415a723.jpg"/><Relationship Id="rId21505ea9b0416d95a" Type="http://schemas.openxmlformats.org/officeDocument/2006/relationships/image" Target="media/imgrId21505ea9b0416d95a.jpg"/><Relationship Id="rId57065ea9b04185f0b" Type="http://schemas.openxmlformats.org/officeDocument/2006/relationships/image" Target="media/imgrId57065ea9b04185f0b.png"/><Relationship Id="rId73625ea9b0419aa30" Type="http://schemas.openxmlformats.org/officeDocument/2006/relationships/image" Target="media/imgrId73625ea9b0419aa30.jpg"/><Relationship Id="rId29205ea9b041afdc7" Type="http://schemas.openxmlformats.org/officeDocument/2006/relationships/image" Target="media/imgrId29205ea9b041afdc7.jpg"/><Relationship Id="rId49865ea9b041c06e8" Type="http://schemas.openxmlformats.org/officeDocument/2006/relationships/image" Target="media/imgrId49865ea9b041c06e8.jpg"/><Relationship Id="rId13875ea9b041d130f" Type="http://schemas.openxmlformats.org/officeDocument/2006/relationships/image" Target="media/imgrId13875ea9b041d130f.jpg"/><Relationship Id="rId31525ea9b04203233" Type="http://schemas.openxmlformats.org/officeDocument/2006/relationships/image" Target="media/imgrId31525ea9b04203233.png"/><Relationship Id="rId18785ea9b04219a3d" Type="http://schemas.openxmlformats.org/officeDocument/2006/relationships/image" Target="media/imgrId18785ea9b04219a3d.png"/><Relationship Id="rId30705ea9b0422b0af" Type="http://schemas.openxmlformats.org/officeDocument/2006/relationships/image" Target="media/imgrId30705ea9b0422b0af.png"/><Relationship Id="rId65845ea9b04243a90" Type="http://schemas.openxmlformats.org/officeDocument/2006/relationships/image" Target="media/imgrId65845ea9b04243a90.png"/><Relationship Id="rId56275ea9b0425a92c" Type="http://schemas.openxmlformats.org/officeDocument/2006/relationships/image" Target="media/imgrId56275ea9b0425a92c.png"/><Relationship Id="rId53735ea9b04272b6e" Type="http://schemas.openxmlformats.org/officeDocument/2006/relationships/image" Target="media/imgrId53735ea9b04272b6e.png"/><Relationship Id="rId90775ea9b0428326b" Type="http://schemas.openxmlformats.org/officeDocument/2006/relationships/image" Target="media/imgrId90775ea9b0428326b.jpg"/><Relationship Id="rId98815ea9b04298040" Type="http://schemas.openxmlformats.org/officeDocument/2006/relationships/image" Target="media/imgrId98815ea9b04298040.jpg"/><Relationship Id="rId64925ea9b042aeeda" Type="http://schemas.openxmlformats.org/officeDocument/2006/relationships/image" Target="media/imgrId64925ea9b042aeeda.jpg"/><Relationship Id="rId54325ea9b042bf8d7" Type="http://schemas.openxmlformats.org/officeDocument/2006/relationships/image" Target="media/imgrId54325ea9b042bf8d7.jpg"/><Relationship Id="rId34075ea9b042d5299" Type="http://schemas.openxmlformats.org/officeDocument/2006/relationships/image" Target="media/imgrId34075ea9b042d5299.png"/><Relationship Id="rId69775ea9b042ec9be" Type="http://schemas.openxmlformats.org/officeDocument/2006/relationships/image" Target="media/imgrId69775ea9b042ec9be.jpg"/><Relationship Id="rId89825ea9b0433749a" Type="http://schemas.openxmlformats.org/officeDocument/2006/relationships/image" Target="media/imgrId89825ea9b0433749a.jpg"/><Relationship Id="rId74915ea9b04356a2e" Type="http://schemas.openxmlformats.org/officeDocument/2006/relationships/image" Target="media/imgrId74915ea9b04356a2e.jpg"/><Relationship Id="rId88035ea9b0436d347" Type="http://schemas.openxmlformats.org/officeDocument/2006/relationships/image" Target="media/imgrId88035ea9b0436d347.jpg"/><Relationship Id="rId22625ea9b0437f532" Type="http://schemas.openxmlformats.org/officeDocument/2006/relationships/image" Target="media/imgrId22625ea9b0437f532.jpg"/><Relationship Id="rId59615ea9b04391c7e" Type="http://schemas.openxmlformats.org/officeDocument/2006/relationships/image" Target="media/imgrId59615ea9b04391c7e.jpg"/><Relationship Id="rId41985ea9b043a25cc" Type="http://schemas.openxmlformats.org/officeDocument/2006/relationships/image" Target="media/imgrId41985ea9b043a25cc.jpg"/><Relationship Id="rId52345ea9b043bb154" Type="http://schemas.openxmlformats.org/officeDocument/2006/relationships/image" Target="media/imgrId52345ea9b043bb154.jpg"/><Relationship Id="rId69065ea9b043d79be" Type="http://schemas.openxmlformats.org/officeDocument/2006/relationships/image" Target="media/imgrId69065ea9b043d79be.png"/><Relationship Id="rId90105ea9b043f00c9" Type="http://schemas.openxmlformats.org/officeDocument/2006/relationships/image" Target="media/imgrId90105ea9b043f00c9.png"/><Relationship Id="rId46535ea9b0440e881" Type="http://schemas.openxmlformats.org/officeDocument/2006/relationships/image" Target="media/imgrId46535ea9b0440e881.png"/><Relationship Id="rId48705ea9b0442431d" Type="http://schemas.openxmlformats.org/officeDocument/2006/relationships/image" Target="media/imgrId48705ea9b0442431d.jpg"/><Relationship Id="rId21645ea9b04438ae2" Type="http://schemas.openxmlformats.org/officeDocument/2006/relationships/image" Target="media/imgrId21645ea9b04438ae2.jpg"/><Relationship Id="rId23095ea9b0444ca87" Type="http://schemas.openxmlformats.org/officeDocument/2006/relationships/image" Target="media/imgrId23095ea9b0444ca87.jpg"/><Relationship Id="rId16075ea9b04461049" Type="http://schemas.openxmlformats.org/officeDocument/2006/relationships/image" Target="media/imgrId16075ea9b04461049.jpg"/><Relationship Id="rId69505ea9b0447918f" Type="http://schemas.openxmlformats.org/officeDocument/2006/relationships/image" Target="media/imgrId69505ea9b0447918f.jpg"/><Relationship Id="rId51065ea9b0448a1de" Type="http://schemas.openxmlformats.org/officeDocument/2006/relationships/image" Target="media/imgrId51065ea9b0448a1de.jpg"/><Relationship Id="rId13345ea9b0449d151" Type="http://schemas.openxmlformats.org/officeDocument/2006/relationships/image" Target="media/imgrId13345ea9b0449d151.jpg"/><Relationship Id="rId89775ea9b044b0596" Type="http://schemas.openxmlformats.org/officeDocument/2006/relationships/image" Target="media/imgrId89775ea9b044b0596.jpg"/><Relationship Id="rId42525ea9b044c1f6a" Type="http://schemas.openxmlformats.org/officeDocument/2006/relationships/image" Target="media/imgrId42525ea9b044c1f6a.jpg"/><Relationship Id="rId87635ea9b044ed3b0" Type="http://schemas.openxmlformats.org/officeDocument/2006/relationships/image" Target="media/imgrId87635ea9b044ed3b0.jpg"/><Relationship Id="rId88965ea9b0450edf4" Type="http://schemas.openxmlformats.org/officeDocument/2006/relationships/image" Target="media/imgrId88965ea9b0450edf4.jpg"/><Relationship Id="rId28765ea9b04523fcf" Type="http://schemas.openxmlformats.org/officeDocument/2006/relationships/image" Target="media/imgrId28765ea9b04523fcf.jpg"/><Relationship Id="rId87605ea9b045466c6" Type="http://schemas.openxmlformats.org/officeDocument/2006/relationships/image" Target="media/imgrId87605ea9b045466c6.jpg"/><Relationship Id="rId99765ea9b0455e92c" Type="http://schemas.openxmlformats.org/officeDocument/2006/relationships/image" Target="media/imgrId99765ea9b0455e92c.jpg"/><Relationship Id="rId89175ea9b0457573f" Type="http://schemas.openxmlformats.org/officeDocument/2006/relationships/image" Target="media/imgrId89175ea9b0457573f.jpg"/><Relationship Id="rId68075ea9b0458cfe1" Type="http://schemas.openxmlformats.org/officeDocument/2006/relationships/image" Target="media/imgrId68075ea9b0458cfe1.jpg"/><Relationship Id="rId83975ea9b045a4ec5" Type="http://schemas.openxmlformats.org/officeDocument/2006/relationships/image" Target="media/imgrId83975ea9b045a4ec5.jpg"/><Relationship Id="rId67885ea9b045bb4fc" Type="http://schemas.openxmlformats.org/officeDocument/2006/relationships/image" Target="media/imgrId67885ea9b045bb4fc.jpg"/><Relationship Id="rId74575ea9b045d920f" Type="http://schemas.openxmlformats.org/officeDocument/2006/relationships/image" Target="media/imgrId74575ea9b045d920f.png"/><Relationship Id="rId55455ea9b045ecfe2" Type="http://schemas.openxmlformats.org/officeDocument/2006/relationships/image" Target="media/imgrId55455ea9b045ecfe2.png"/><Relationship Id="rId66145ea9b046111f0" Type="http://schemas.openxmlformats.org/officeDocument/2006/relationships/image" Target="media/imgrId66145ea9b046111f0.png"/><Relationship Id="rId53715ea9b0462ae2e" Type="http://schemas.openxmlformats.org/officeDocument/2006/relationships/image" Target="media/imgrId53715ea9b0462ae2e.jpg"/><Relationship Id="rId85685ea9b0463d675" Type="http://schemas.openxmlformats.org/officeDocument/2006/relationships/image" Target="media/imgrId85685ea9b0463d675.jpg"/><Relationship Id="rId78585ea9b04651437" Type="http://schemas.openxmlformats.org/officeDocument/2006/relationships/image" Target="media/imgrId78585ea9b04651437.jpg"/><Relationship Id="rId81565ea9b04662676" Type="http://schemas.openxmlformats.org/officeDocument/2006/relationships/image" Target="media/imgrId81565ea9b04662676.jpg"/><Relationship Id="rId25775ea9b0467425d" Type="http://schemas.openxmlformats.org/officeDocument/2006/relationships/image" Target="media/imgrId25775ea9b0467425d.jpg"/><Relationship Id="rId33055ea9b04684df2" Type="http://schemas.openxmlformats.org/officeDocument/2006/relationships/image" Target="media/imgrId33055ea9b04684df2.jpg"/><Relationship Id="rId31965ea9b0469818b" Type="http://schemas.openxmlformats.org/officeDocument/2006/relationships/image" Target="media/imgrId31965ea9b0469818b.jpg"/><Relationship Id="rId62295ea9b046aa557" Type="http://schemas.openxmlformats.org/officeDocument/2006/relationships/image" Target="media/imgrId62295ea9b046aa557.jpg"/><Relationship Id="rId57265ea9b046c34f4" Type="http://schemas.openxmlformats.org/officeDocument/2006/relationships/image" Target="media/imgrId57265ea9b046c34f4.jpg"/><Relationship Id="rId85575ea9b046dc7c0" Type="http://schemas.openxmlformats.org/officeDocument/2006/relationships/image" Target="media/imgrId85575ea9b046dc7c0.jpg"/><Relationship Id="rId86055ea9b04700390" Type="http://schemas.openxmlformats.org/officeDocument/2006/relationships/image" Target="media/imgrId86055ea9b04700390.jpg"/><Relationship Id="rId18305ea9b04712497" Type="http://schemas.openxmlformats.org/officeDocument/2006/relationships/image" Target="media/imgrId18305ea9b04712497.jpg"/><Relationship Id="rId10175ea9b04722545" Type="http://schemas.openxmlformats.org/officeDocument/2006/relationships/image" Target="media/imgrId10175ea9b04722545.jpg"/><Relationship Id="rId88355ea9b04733ea8" Type="http://schemas.openxmlformats.org/officeDocument/2006/relationships/image" Target="media/imgrId88355ea9b04733ea8.jpg"/><Relationship Id="rId68445ea9b0474654f" Type="http://schemas.openxmlformats.org/officeDocument/2006/relationships/image" Target="media/imgrId68445ea9b0474654f.jpg"/><Relationship Id="rId55495ea9b0475bf0b" Type="http://schemas.openxmlformats.org/officeDocument/2006/relationships/image" Target="media/imgrId55495ea9b0475bf0b.jpg"/><Relationship Id="rId89065ea9b0478c816" Type="http://schemas.openxmlformats.org/officeDocument/2006/relationships/image" Target="media/imgrId89065ea9b0478c816.jpg"/><Relationship Id="rId20605ea9b047a3a46" Type="http://schemas.openxmlformats.org/officeDocument/2006/relationships/image" Target="media/imgrId20605ea9b047a3a46.jpg"/><Relationship Id="rId53225ea9b047b6e13" Type="http://schemas.openxmlformats.org/officeDocument/2006/relationships/image" Target="media/imgrId53225ea9b047b6e13.jpg"/><Relationship Id="rId33795ea9b047c7fc8" Type="http://schemas.openxmlformats.org/officeDocument/2006/relationships/image" Target="media/imgrId33795ea9b047c7fc8.jpg"/><Relationship Id="rId39815ea9b047dabaf" Type="http://schemas.openxmlformats.org/officeDocument/2006/relationships/image" Target="media/imgrId39815ea9b047dabaf.jpg"/><Relationship Id="rId99875ea9b047ee045" Type="http://schemas.openxmlformats.org/officeDocument/2006/relationships/image" Target="media/imgrId99875ea9b047ee045.jpg"/><Relationship Id="rId34085ea9b0482bf51" Type="http://schemas.openxmlformats.org/officeDocument/2006/relationships/image" Target="media/imgrId34085ea9b0482bf51.png"/><Relationship Id="rId62655ea9b04841063" Type="http://schemas.openxmlformats.org/officeDocument/2006/relationships/image" Target="media/imgrId62655ea9b04841063.jpg"/><Relationship Id="rId97305ea9b04854380" Type="http://schemas.openxmlformats.org/officeDocument/2006/relationships/image" Target="media/imgrId97305ea9b04854380.jpg"/><Relationship Id="rId61415ea9b0486210a" Type="http://schemas.openxmlformats.org/officeDocument/2006/relationships/image" Target="media/imgrId61415ea9b0486210a.jpg"/><Relationship Id="rId72995ea9b048764a3" Type="http://schemas.openxmlformats.org/officeDocument/2006/relationships/image" Target="media/imgrId72995ea9b048764a3.jpg"/><Relationship Id="rId32775ea9b0488c885" Type="http://schemas.openxmlformats.org/officeDocument/2006/relationships/image" Target="media/imgrId32775ea9b0488c885.png"/><Relationship Id="rId84055ea9b048ac091" Type="http://schemas.openxmlformats.org/officeDocument/2006/relationships/image" Target="media/imgrId84055ea9b048ac091.png"/><Relationship Id="rId66685ea9b048c2444" Type="http://schemas.openxmlformats.org/officeDocument/2006/relationships/image" Target="media/imgrId66685ea9b048c2444.png"/><Relationship Id="rId97325ea9b048dca3e" Type="http://schemas.openxmlformats.org/officeDocument/2006/relationships/image" Target="media/imgrId97325ea9b048dca3e.png"/><Relationship Id="rId80045ea9b048ecb36" Type="http://schemas.openxmlformats.org/officeDocument/2006/relationships/image" Target="media/imgrId80045ea9b048ecb36.jpg"/><Relationship Id="rId34985ea9b0491791a" Type="http://schemas.openxmlformats.org/officeDocument/2006/relationships/image" Target="media/imgrId34985ea9b0491791a.jpg"/><Relationship Id="rId96095ea9b04931d7c" Type="http://schemas.openxmlformats.org/officeDocument/2006/relationships/image" Target="media/imgrId96095ea9b04931d7c.png"/><Relationship Id="rId66125ea9b04942e79" Type="http://schemas.openxmlformats.org/officeDocument/2006/relationships/image" Target="media/imgrId66125ea9b04942e79.jpg"/><Relationship Id="rId48545ea9b0495eb37" Type="http://schemas.openxmlformats.org/officeDocument/2006/relationships/image" Target="media/imgrId48545ea9b0495eb37.jpg"/><Relationship Id="rId39495ea9b0497d955" Type="http://schemas.openxmlformats.org/officeDocument/2006/relationships/image" Target="media/imgrId39495ea9b0497d955.jpg"/><Relationship Id="rId77505ea9b04992eb3" Type="http://schemas.openxmlformats.org/officeDocument/2006/relationships/image" Target="media/imgrId77505ea9b04992eb3.jpg"/><Relationship Id="rId89405ea9b049ae848" Type="http://schemas.openxmlformats.org/officeDocument/2006/relationships/image" Target="media/imgrId89405ea9b049ae848.jpg"/><Relationship Id="rId75435ea9b049c3591" Type="http://schemas.openxmlformats.org/officeDocument/2006/relationships/image" Target="media/imgrId75435ea9b049c3591.jpg"/><Relationship Id="rId36095ea9b049d5d44" Type="http://schemas.openxmlformats.org/officeDocument/2006/relationships/image" Target="media/imgrId36095ea9b049d5d44.jpg"/><Relationship Id="rId69545ea9b049ee6b4" Type="http://schemas.openxmlformats.org/officeDocument/2006/relationships/image" Target="media/imgrId69545ea9b049ee6b4.jpg"/><Relationship Id="rId22635ea9b04a0a72f" Type="http://schemas.openxmlformats.org/officeDocument/2006/relationships/image" Target="media/imgrId22635ea9b04a0a72f.jpg"/><Relationship Id="rId62125ea9b04a2a430" Type="http://schemas.openxmlformats.org/officeDocument/2006/relationships/image" Target="media/imgrId62125ea9b04a2a430.jpg"/><Relationship Id="rId49125ea9b04a44e07" Type="http://schemas.openxmlformats.org/officeDocument/2006/relationships/image" Target="media/imgrId49125ea9b04a44e07.jpg"/><Relationship Id="rId71435ea9b04a5a38a" Type="http://schemas.openxmlformats.org/officeDocument/2006/relationships/image" Target="media/imgrId71435ea9b04a5a38a.jpg"/><Relationship Id="rId95915ea9b04a79417" Type="http://schemas.openxmlformats.org/officeDocument/2006/relationships/image" Target="media/imgrId95915ea9b04a79417.jpg"/><Relationship Id="rId58905ea9b04a8aee8" Type="http://schemas.openxmlformats.org/officeDocument/2006/relationships/image" Target="media/imgrId58905ea9b04a8aee8.jpg"/><Relationship Id="rId31905ea9b04aad121" Type="http://schemas.openxmlformats.org/officeDocument/2006/relationships/image" Target="media/imgrId31905ea9b04aad121.jpg"/><Relationship Id="rId93345ea9b04ac0f8a" Type="http://schemas.openxmlformats.org/officeDocument/2006/relationships/image" Target="media/imgrId93345ea9b04ac0f8a.jpg"/><Relationship Id="rId11755ea9b04adca44" Type="http://schemas.openxmlformats.org/officeDocument/2006/relationships/image" Target="media/imgrId11755ea9b04adca44.jpg"/><Relationship Id="rId95005ea9b04b08fcd" Type="http://schemas.openxmlformats.org/officeDocument/2006/relationships/image" Target="media/imgrId95005ea9b04b08fcd.jpg"/><Relationship Id="rId87155ea9b04b1ce80" Type="http://schemas.openxmlformats.org/officeDocument/2006/relationships/image" Target="media/imgrId87155ea9b04b1ce80.jpg"/><Relationship Id="rId62055ea9b04b3f5db" Type="http://schemas.openxmlformats.org/officeDocument/2006/relationships/image" Target="media/imgrId62055ea9b04b3f5db.png"/><Relationship Id="rId31485ea9b04b528b4" Type="http://schemas.openxmlformats.org/officeDocument/2006/relationships/image" Target="media/imgrId31485ea9b04b528b4.jpg"/><Relationship Id="rId26275ea9b04b69fb2" Type="http://schemas.openxmlformats.org/officeDocument/2006/relationships/image" Target="media/imgrId26275ea9b04b69fb2.jpg"/><Relationship Id="rId50435ea9b04b85775" Type="http://schemas.openxmlformats.org/officeDocument/2006/relationships/image" Target="media/imgrId50435ea9b04b85775.jpg"/><Relationship Id="rId81795ea9b04ba14fb" Type="http://schemas.openxmlformats.org/officeDocument/2006/relationships/image" Target="media/imgrId81795ea9b04ba14fb.jpg"/><Relationship Id="rId93255ea9b04bb89c0" Type="http://schemas.openxmlformats.org/officeDocument/2006/relationships/image" Target="media/imgrId93255ea9b04bb89c0.jpg"/><Relationship Id="rId79675ea9b04bd7bc4" Type="http://schemas.openxmlformats.org/officeDocument/2006/relationships/image" Target="media/imgrId79675ea9b04bd7bc4.jpg"/><Relationship Id="rId69445ea9b04beccb0" Type="http://schemas.openxmlformats.org/officeDocument/2006/relationships/image" Target="media/imgrId69445ea9b04beccb0.jpg"/><Relationship Id="rId34575ea9b04c07344" Type="http://schemas.openxmlformats.org/officeDocument/2006/relationships/image" Target="media/imgrId34575ea9b04c07344.jpg"/><Relationship Id="rId46515ea9b04c1950e" Type="http://schemas.openxmlformats.org/officeDocument/2006/relationships/image" Target="media/imgrId46515ea9b04c1950e.jpg"/><Relationship Id="rId18875ea9b04c2ae71" Type="http://schemas.openxmlformats.org/officeDocument/2006/relationships/image" Target="media/imgrId18875ea9b04c2ae71.jpg"/><Relationship Id="rId54055ea9b04c47366" Type="http://schemas.openxmlformats.org/officeDocument/2006/relationships/image" Target="media/imgrId54055ea9b04c47366.jpg"/><Relationship Id="rId73645ea9b04c65d87" Type="http://schemas.openxmlformats.org/officeDocument/2006/relationships/image" Target="media/imgrId73645ea9b04c65d87.jpg"/><Relationship Id="rId41005ea9b04c77bf9" Type="http://schemas.openxmlformats.org/officeDocument/2006/relationships/image" Target="media/imgrId41005ea9b04c77bf9.jpg"/><Relationship Id="rId12425ea9b04c92658" Type="http://schemas.openxmlformats.org/officeDocument/2006/relationships/image" Target="media/imgrId12425ea9b04c92658.jpg"/><Relationship Id="rId56445ea9b04ca930b" Type="http://schemas.openxmlformats.org/officeDocument/2006/relationships/image" Target="media/imgrId56445ea9b04ca930b.jpg"/><Relationship Id="rId47975ea9b04cbd350" Type="http://schemas.openxmlformats.org/officeDocument/2006/relationships/image" Target="media/imgrId47975ea9b04cbd350.jpg"/><Relationship Id="rId54485ea9b04cd61d2" Type="http://schemas.openxmlformats.org/officeDocument/2006/relationships/image" Target="media/imgrId54485ea9b04cd61d2.jpg"/><Relationship Id="rId24475ea9b04ceb8f8" Type="http://schemas.openxmlformats.org/officeDocument/2006/relationships/image" Target="media/imgrId24475ea9b04ceb8f8.jpg"/><Relationship Id="rId45535ea9b04d0f882" Type="http://schemas.openxmlformats.org/officeDocument/2006/relationships/image" Target="media/imgrId45535ea9b04d0f882.jpg"/><Relationship Id="rId70805ea9b04d2bdbf" Type="http://schemas.openxmlformats.org/officeDocument/2006/relationships/image" Target="media/imgrId70805ea9b04d2bdbf.jpg"/><Relationship Id="rId88845ea9b04d3d4c9" Type="http://schemas.openxmlformats.org/officeDocument/2006/relationships/image" Target="media/imgrId88845ea9b04d3d4c9.jpg"/><Relationship Id="rId55065ea9b04d5a22d" Type="http://schemas.openxmlformats.org/officeDocument/2006/relationships/image" Target="media/imgrId55065ea9b04d5a22d.jpg"/><Relationship Id="rId52385ea9b04d78e4a" Type="http://schemas.openxmlformats.org/officeDocument/2006/relationships/image" Target="media/imgrId52385ea9b04d78e4a.jpg"/><Relationship Id="rId40005ea9b04d9050a" Type="http://schemas.openxmlformats.org/officeDocument/2006/relationships/image" Target="media/imgrId40005ea9b04d9050a.jpg"/><Relationship Id="rId87365ea9b04da12ea" Type="http://schemas.openxmlformats.org/officeDocument/2006/relationships/image" Target="media/imgrId87365ea9b04da12ea.jpg"/><Relationship Id="rId85965ea9b04dbd64d" Type="http://schemas.openxmlformats.org/officeDocument/2006/relationships/image" Target="media/imgrId85965ea9b04dbd64d.jpg"/><Relationship Id="rId31845ea9b04dd553f" Type="http://schemas.openxmlformats.org/officeDocument/2006/relationships/image" Target="media/imgrId31845ea9b04dd553f.jpg"/><Relationship Id="rId78185ea9b04df40da" Type="http://schemas.openxmlformats.org/officeDocument/2006/relationships/image" Target="media/imgrId78185ea9b04df40da.jpg"/><Relationship Id="rId75405ea9b04e180e0" Type="http://schemas.openxmlformats.org/officeDocument/2006/relationships/image" Target="media/imgrId75405ea9b04e180e0.jpg"/><Relationship Id="rId30445ea9b04e31f14" Type="http://schemas.openxmlformats.org/officeDocument/2006/relationships/image" Target="media/imgrId30445ea9b04e31f14.jpg"/><Relationship Id="rId74115ea9b04e46a8b" Type="http://schemas.openxmlformats.org/officeDocument/2006/relationships/image" Target="media/imgrId74115ea9b04e46a8b.jpg"/><Relationship Id="rId95355ea9b04e59ccf" Type="http://schemas.openxmlformats.org/officeDocument/2006/relationships/image" Target="media/imgrId95355ea9b04e59ccf.jpg"/><Relationship Id="rId85405ea9b04e71a87" Type="http://schemas.openxmlformats.org/officeDocument/2006/relationships/image" Target="media/imgrId85405ea9b04e71a87.jpg"/><Relationship Id="rId11805ea9b04e88d64" Type="http://schemas.openxmlformats.org/officeDocument/2006/relationships/image" Target="media/imgrId11805ea9b04e88d64.jpg"/><Relationship Id="rId39075ea9b04e9e0d2" Type="http://schemas.openxmlformats.org/officeDocument/2006/relationships/image" Target="media/imgrId39075ea9b04e9e0d2.jpg"/><Relationship Id="rId62995ea9b04eb936c" Type="http://schemas.openxmlformats.org/officeDocument/2006/relationships/image" Target="media/imgrId62995ea9b04eb936c.jpg"/><Relationship Id="rId63185ea9b04ecd6e8" Type="http://schemas.openxmlformats.org/officeDocument/2006/relationships/image" Target="media/imgrId63185ea9b04ecd6e8.jpg"/><Relationship Id="rId59385ea9b04eebf56" Type="http://schemas.openxmlformats.org/officeDocument/2006/relationships/image" Target="media/imgrId59385ea9b04eebf56.jpg"/><Relationship Id="rId63905ea9b04f15fc3" Type="http://schemas.openxmlformats.org/officeDocument/2006/relationships/image" Target="media/imgrId63905ea9b04f15fc3.jpg"/><Relationship Id="rId15195ea9b04f2ef60" Type="http://schemas.openxmlformats.org/officeDocument/2006/relationships/image" Target="media/imgrId15195ea9b04f2ef60.jpg"/><Relationship Id="rId54005ea9b04f3e9be" Type="http://schemas.openxmlformats.org/officeDocument/2006/relationships/image" Target="media/imgrId54005ea9b04f3e9be.jpg"/><Relationship Id="rId88295ea9b04f56361" Type="http://schemas.openxmlformats.org/officeDocument/2006/relationships/image" Target="media/imgrId88295ea9b04f56361.jpg"/><Relationship Id="rId59665ea9b04f71277" Type="http://schemas.openxmlformats.org/officeDocument/2006/relationships/image" Target="media/imgrId59665ea9b04f71277.jpg"/><Relationship Id="rId78365ea9b04f8dc76" Type="http://schemas.openxmlformats.org/officeDocument/2006/relationships/image" Target="media/imgrId78365ea9b04f8dc76.jpg"/><Relationship Id="rId80825ea9b04fa59ef" Type="http://schemas.openxmlformats.org/officeDocument/2006/relationships/image" Target="media/imgrId80825ea9b04fa59ef.jpg"/><Relationship Id="rId96435ea9b04fbec35" Type="http://schemas.openxmlformats.org/officeDocument/2006/relationships/image" Target="media/imgrId96435ea9b04fbec35.jpg"/><Relationship Id="rId84325ea9b04fe1aab" Type="http://schemas.openxmlformats.org/officeDocument/2006/relationships/image" Target="media/imgrId84325ea9b04fe1aab.jpg"/><Relationship Id="rId16335ea9b0500ab20" Type="http://schemas.openxmlformats.org/officeDocument/2006/relationships/image" Target="media/imgrId16335ea9b0500ab20.jpg"/><Relationship Id="rId67425ea9b05027d67" Type="http://schemas.openxmlformats.org/officeDocument/2006/relationships/image" Target="media/imgrId67425ea9b05027d67.jpg"/><Relationship Id="rId73525ea9b0504258d" Type="http://schemas.openxmlformats.org/officeDocument/2006/relationships/image" Target="media/imgrId73525ea9b0504258d.jpg"/><Relationship Id="rId71505ea9b05060169" Type="http://schemas.openxmlformats.org/officeDocument/2006/relationships/image" Target="media/imgrId71505ea9b05060169.jpg"/><Relationship Id="rId86345ea9b05073b58" Type="http://schemas.openxmlformats.org/officeDocument/2006/relationships/image" Target="media/imgrId86345ea9b05073b58.jpg"/><Relationship Id="rId41205ea9b0508a245" Type="http://schemas.openxmlformats.org/officeDocument/2006/relationships/image" Target="media/imgrId41205ea9b0508a245.jpg"/><Relationship Id="rId42145ea9b0509b3df" Type="http://schemas.openxmlformats.org/officeDocument/2006/relationships/image" Target="media/imgrId42145ea9b0509b3df.jpg"/><Relationship Id="rId88705ea9b050c08a4" Type="http://schemas.openxmlformats.org/officeDocument/2006/relationships/image" Target="media/imgrId88705ea9b050c08a4.jpg"/><Relationship Id="rId23195ea9b050d8b62" Type="http://schemas.openxmlformats.org/officeDocument/2006/relationships/image" Target="media/imgrId23195ea9b050d8b62.jpg"/><Relationship Id="rId67255ea9b050efacd" Type="http://schemas.openxmlformats.org/officeDocument/2006/relationships/image" Target="media/imgrId67255ea9b050efacd.jpg"/><Relationship Id="rId34275ea9b0511274f" Type="http://schemas.openxmlformats.org/officeDocument/2006/relationships/image" Target="media/imgrId34275ea9b0511274f.jpg"/><Relationship Id="rId58365ea9b051265bd" Type="http://schemas.openxmlformats.org/officeDocument/2006/relationships/image" Target="media/imgrId58365ea9b051265bd.jpg"/><Relationship Id="rId93925ea9b0513769d" Type="http://schemas.openxmlformats.org/officeDocument/2006/relationships/image" Target="media/imgrId93925ea9b0513769d.jpg"/><Relationship Id="rId45275ea9b051508ce" Type="http://schemas.openxmlformats.org/officeDocument/2006/relationships/image" Target="media/imgrId45275ea9b051508ce.jpg"/><Relationship Id="rId14685ea9b05167e81" Type="http://schemas.openxmlformats.org/officeDocument/2006/relationships/image" Target="media/imgrId14685ea9b05167e81.jpg"/><Relationship Id="rId50915ea9b0517d53c" Type="http://schemas.openxmlformats.org/officeDocument/2006/relationships/image" Target="media/imgrId50915ea9b0517d53c.jpg"/><Relationship Id="rId91755ea9b0519d7e6" Type="http://schemas.openxmlformats.org/officeDocument/2006/relationships/image" Target="media/imgrId91755ea9b0519d7e6.jpg"/><Relationship Id="rId47755ea9b051b60aa" Type="http://schemas.openxmlformats.org/officeDocument/2006/relationships/image" Target="media/imgrId47755ea9b051b60aa.jpg"/><Relationship Id="rId92905ea9b051ce931" Type="http://schemas.openxmlformats.org/officeDocument/2006/relationships/image" Target="media/imgrId92905ea9b051ce931.jpg"/><Relationship Id="rId72465ea9b051de295" Type="http://schemas.openxmlformats.org/officeDocument/2006/relationships/image" Target="media/imgrId72465ea9b051de295.jpg"/><Relationship Id="rId76095ea9b05203101" Type="http://schemas.openxmlformats.org/officeDocument/2006/relationships/image" Target="media/imgrId76095ea9b05203101.jpg"/><Relationship Id="rId67095ea9b05219519" Type="http://schemas.openxmlformats.org/officeDocument/2006/relationships/image" Target="media/imgrId67095ea9b05219519.jpg"/><Relationship Id="rId47715ea9b0522ca35" Type="http://schemas.openxmlformats.org/officeDocument/2006/relationships/image" Target="media/imgrId47715ea9b0522ca35.jpg"/><Relationship Id="rId32095ea9b0524a5cb" Type="http://schemas.openxmlformats.org/officeDocument/2006/relationships/image" Target="media/imgrId32095ea9b0524a5cb.jpg"/><Relationship Id="rId35355ea9b0526333c" Type="http://schemas.openxmlformats.org/officeDocument/2006/relationships/image" Target="media/imgrId35355ea9b0526333c.jpg"/><Relationship Id="rId88495ea9b0527283c" Type="http://schemas.openxmlformats.org/officeDocument/2006/relationships/image" Target="media/imgrId88495ea9b0527283c.jpg"/><Relationship Id="rId36085ea9b0528f86b" Type="http://schemas.openxmlformats.org/officeDocument/2006/relationships/image" Target="media/imgrId36085ea9b0528f86b.jpg"/><Relationship Id="rId87175ea9b052afdec" Type="http://schemas.openxmlformats.org/officeDocument/2006/relationships/image" Target="media/imgrId87175ea9b052afdec.jpg"/><Relationship Id="rId31005ea9b052c0cff" Type="http://schemas.openxmlformats.org/officeDocument/2006/relationships/image" Target="media/imgrId31005ea9b052c0cff.jpg"/><Relationship Id="rId88965ea9b0531087b" Type="http://schemas.openxmlformats.org/officeDocument/2006/relationships/image" Target="media/imgrId88965ea9b0531087b.jpg"/><Relationship Id="rId37405ea9b053263e7" Type="http://schemas.openxmlformats.org/officeDocument/2006/relationships/image" Target="media/imgrId37405ea9b053263e7.jpg"/><Relationship Id="rId67525ea9b0533fbb5" Type="http://schemas.openxmlformats.org/officeDocument/2006/relationships/image" Target="media/imgrId67525ea9b0533fbb5.jpg"/><Relationship Id="rId97175ea9b0535905b" Type="http://schemas.openxmlformats.org/officeDocument/2006/relationships/image" Target="media/imgrId97175ea9b0535905b.jpg"/><Relationship Id="rId16755ea9b0536f416" Type="http://schemas.openxmlformats.org/officeDocument/2006/relationships/image" Target="media/imgrId16755ea9b0536f416.jpg"/><Relationship Id="rId76475ea9b05390ce0" Type="http://schemas.openxmlformats.org/officeDocument/2006/relationships/image" Target="media/imgrId76475ea9b05390ce0.jpg"/><Relationship Id="rId32945ea9b053a2113" Type="http://schemas.openxmlformats.org/officeDocument/2006/relationships/image" Target="media/imgrId32945ea9b053a2113.jpg"/><Relationship Id="rId85475ea9b053b5e7e" Type="http://schemas.openxmlformats.org/officeDocument/2006/relationships/image" Target="media/imgrId85475ea9b053b5e7e.jpg"/><Relationship Id="rId23345ea9b053c8b69" Type="http://schemas.openxmlformats.org/officeDocument/2006/relationships/image" Target="media/imgrId23345ea9b053c8b69.jpg"/><Relationship Id="rId30505ea9b053da226" Type="http://schemas.openxmlformats.org/officeDocument/2006/relationships/image" Target="media/imgrId30505ea9b053da226.jpg"/><Relationship Id="rId73545ea9b053eb84d" Type="http://schemas.openxmlformats.org/officeDocument/2006/relationships/image" Target="media/imgrId73545ea9b053eb84d.jpg"/><Relationship Id="rId58445ea9b05429839" Type="http://schemas.openxmlformats.org/officeDocument/2006/relationships/image" Target="media/imgrId58445ea9b05429839.jpg"/><Relationship Id="rId52005ea9b05444fde" Type="http://schemas.openxmlformats.org/officeDocument/2006/relationships/image" Target="media/imgrId52005ea9b05444fde.jpg"/><Relationship Id="rId48375ea9b054560ae" Type="http://schemas.openxmlformats.org/officeDocument/2006/relationships/image" Target="media/imgrId48375ea9b054560ae.jpg"/><Relationship Id="rId52365ea9b0546dc53" Type="http://schemas.openxmlformats.org/officeDocument/2006/relationships/image" Target="media/imgrId52365ea9b0546dc53.png"/><Relationship Id="rId74505ea9b05485a50" Type="http://schemas.openxmlformats.org/officeDocument/2006/relationships/image" Target="media/imgrId74505ea9b05485a50.png"/><Relationship Id="rId49645ea9b0549d47b" Type="http://schemas.openxmlformats.org/officeDocument/2006/relationships/image" Target="media/imgrId49645ea9b0549d47b.jpg"/><Relationship Id="rId12385ea9b054bc5d6" Type="http://schemas.openxmlformats.org/officeDocument/2006/relationships/image" Target="media/imgrId12385ea9b054bc5d6.jpg"/><Relationship Id="rId33975ea9b054cc056" Type="http://schemas.openxmlformats.org/officeDocument/2006/relationships/image" Target="media/imgrId33975ea9b054cc056.jpg"/><Relationship Id="rId26825ea9b054e4893" Type="http://schemas.openxmlformats.org/officeDocument/2006/relationships/image" Target="media/imgrId26825ea9b054e4893.jpg"/><Relationship Id="rId30765ea9b05511b53" Type="http://schemas.openxmlformats.org/officeDocument/2006/relationships/image" Target="media/imgrId30765ea9b05511b53.jpg"/><Relationship Id="rId86025ea9b0552d35a" Type="http://schemas.openxmlformats.org/officeDocument/2006/relationships/image" Target="media/imgrId86025ea9b0552d35a.jpg"/><Relationship Id="rId12155ea9b05540c20" Type="http://schemas.openxmlformats.org/officeDocument/2006/relationships/image" Target="media/imgrId12155ea9b05540c20.jpg"/><Relationship Id="rId32765ea9b0555b69d" Type="http://schemas.openxmlformats.org/officeDocument/2006/relationships/image" Target="media/imgrId32765ea9b0555b69d.jpg"/><Relationship Id="rId33675ea9b0556d3cf" Type="http://schemas.openxmlformats.org/officeDocument/2006/relationships/image" Target="media/imgrId33675ea9b0556d3cf.jpg"/><Relationship Id="rId14075ea9b05581fda" Type="http://schemas.openxmlformats.org/officeDocument/2006/relationships/image" Target="media/imgrId14075ea9b05581fda.gif"/><Relationship Id="rId80455ea9b055a00df" Type="http://schemas.openxmlformats.org/officeDocument/2006/relationships/image" Target="media/imgrId80455ea9b055a00df.jpg"/><Relationship Id="rId29955ea9b055bc7ec" Type="http://schemas.openxmlformats.org/officeDocument/2006/relationships/image" Target="media/imgrId29955ea9b055bc7ec.jpg"/><Relationship Id="rId88805ea9b055cfc47" Type="http://schemas.openxmlformats.org/officeDocument/2006/relationships/image" Target="media/imgrId88805ea9b055cfc47.jpg"/><Relationship Id="rId87335ea9b055e5205" Type="http://schemas.openxmlformats.org/officeDocument/2006/relationships/image" Target="media/imgrId87335ea9b055e5205.jpg"/><Relationship Id="rId12515ea9b0560d6cf" Type="http://schemas.openxmlformats.org/officeDocument/2006/relationships/image" Target="media/imgrId12515ea9b0560d6cf.jpg"/><Relationship Id="rId96105ea9b0562195d" Type="http://schemas.openxmlformats.org/officeDocument/2006/relationships/image" Target="media/imgrId96105ea9b0562195d.jpg"/><Relationship Id="rId64195ea9b0563bfd1" Type="http://schemas.openxmlformats.org/officeDocument/2006/relationships/image" Target="media/imgrId64195ea9b0563bfd1.jpg"/><Relationship Id="rId12595ea9b0565603a" Type="http://schemas.openxmlformats.org/officeDocument/2006/relationships/image" Target="media/imgrId12595ea9b0565603a.jpg"/><Relationship Id="rId93675ea9b056714a1" Type="http://schemas.openxmlformats.org/officeDocument/2006/relationships/image" Target="media/imgrId93675ea9b056714a1.jpg"/><Relationship Id="rId90785ea9b0569140a" Type="http://schemas.openxmlformats.org/officeDocument/2006/relationships/image" Target="media/imgrId90785ea9b0569140a.jpg"/><Relationship Id="rId73635ea9b056a8f07" Type="http://schemas.openxmlformats.org/officeDocument/2006/relationships/image" Target="media/imgrId73635ea9b056a8f07.jpg"/><Relationship Id="rId27675ea9b056bef76" Type="http://schemas.openxmlformats.org/officeDocument/2006/relationships/image" Target="media/imgrId27675ea9b056bef76.jpg"/><Relationship Id="rId94205ea9b056d667a" Type="http://schemas.openxmlformats.org/officeDocument/2006/relationships/image" Target="media/imgrId94205ea9b056d667a.jpg"/><Relationship Id="rId52245ea9b056ea62b" Type="http://schemas.openxmlformats.org/officeDocument/2006/relationships/image" Target="media/imgrId52245ea9b056ea62b.jpg"/><Relationship Id="rId33965ea9b057100ef" Type="http://schemas.openxmlformats.org/officeDocument/2006/relationships/image" Target="media/imgrId33965ea9b057100ef.jpg"/><Relationship Id="rId41495ea9b05720645" Type="http://schemas.openxmlformats.org/officeDocument/2006/relationships/image" Target="media/imgrId41495ea9b05720645.jpg"/><Relationship Id="rId71235ea9b0572dfc4" Type="http://schemas.openxmlformats.org/officeDocument/2006/relationships/image" Target="media/imgrId71235ea9b0572dfc4.gif"/><Relationship Id="rId35965ea9b0574d0ae" Type="http://schemas.openxmlformats.org/officeDocument/2006/relationships/image" Target="media/imgrId35965ea9b0574d0ae.jpg"/><Relationship Id="rId26815ea9b0575e5f1" Type="http://schemas.openxmlformats.org/officeDocument/2006/relationships/image" Target="media/imgrId26815ea9b0575e5f1.gif"/><Relationship Id="rId79825ea9b057875ca" Type="http://schemas.openxmlformats.org/officeDocument/2006/relationships/image" Target="media/imgrId79825ea9b057875ca.jpg"/><Relationship Id="rId29015ea9b0579bd42" Type="http://schemas.openxmlformats.org/officeDocument/2006/relationships/image" Target="media/imgrId29015ea9b0579bd42.gif"/><Relationship Id="rId57265ea9b057d3310" Type="http://schemas.openxmlformats.org/officeDocument/2006/relationships/image" Target="media/imgrId57265ea9b057d3310.jpg"/><Relationship Id="rId56585ea9b0580ffc4" Type="http://schemas.openxmlformats.org/officeDocument/2006/relationships/image" Target="media/imgrId56585ea9b0580ffc4.jpg"/><Relationship Id="rId51865ea9b0582784e" Type="http://schemas.openxmlformats.org/officeDocument/2006/relationships/image" Target="media/imgrId51865ea9b0582784e.gif"/><Relationship Id="rId77165ea9b0583f1bf" Type="http://schemas.openxmlformats.org/officeDocument/2006/relationships/image" Target="media/imgrId77165ea9b0583f1bf.jpg"/><Relationship Id="rId22575ea9b05854717" Type="http://schemas.openxmlformats.org/officeDocument/2006/relationships/image" Target="media/imgrId22575ea9b05854717.gif"/><Relationship Id="rId45005ea9b0586872c" Type="http://schemas.openxmlformats.org/officeDocument/2006/relationships/image" Target="media/imgrId45005ea9b0586872c.jpg"/><Relationship Id="rId92815ea9b05880167" Type="http://schemas.openxmlformats.org/officeDocument/2006/relationships/image" Target="media/imgrId92815ea9b05880167.jpg"/><Relationship Id="rId32165ea9b058a41a5" Type="http://schemas.openxmlformats.org/officeDocument/2006/relationships/image" Target="media/imgrId32165ea9b058a41a5.jpg"/><Relationship Id="rId26765ea9b058bc9b6" Type="http://schemas.openxmlformats.org/officeDocument/2006/relationships/image" Target="media/imgrId26765ea9b058bc9b6.jpg"/><Relationship Id="rId29015ea9b058d4b0a" Type="http://schemas.openxmlformats.org/officeDocument/2006/relationships/image" Target="media/imgrId29015ea9b058d4b0a.jpg"/><Relationship Id="rId28255ea9b058f2477" Type="http://schemas.openxmlformats.org/officeDocument/2006/relationships/image" Target="media/imgrId28255ea9b058f2477.jpg"/><Relationship Id="rId54775ea9b059199d6" Type="http://schemas.openxmlformats.org/officeDocument/2006/relationships/image" Target="media/imgrId54775ea9b059199d6.jpg"/><Relationship Id="rId77905ea9b05932b1e" Type="http://schemas.openxmlformats.org/officeDocument/2006/relationships/image" Target="media/imgrId77905ea9b05932b1e.jpg"/><Relationship Id="rId17205ea9b05945579" Type="http://schemas.openxmlformats.org/officeDocument/2006/relationships/image" Target="media/imgrId17205ea9b05945579.jpg"/><Relationship Id="rId28975ea9b05961d51" Type="http://schemas.openxmlformats.org/officeDocument/2006/relationships/image" Target="media/imgrId28975ea9b05961d51.jpg"/><Relationship Id="rId24325ea9b0597273b" Type="http://schemas.openxmlformats.org/officeDocument/2006/relationships/image" Target="media/imgrId24325ea9b0597273b.jpg"/><Relationship Id="rId66695ea9b0598e0f3" Type="http://schemas.openxmlformats.org/officeDocument/2006/relationships/image" Target="media/imgrId66695ea9b0598e0f3.jpg"/><Relationship Id="rId20195ea9b059af525" Type="http://schemas.openxmlformats.org/officeDocument/2006/relationships/image" Target="media/imgrId20195ea9b059af525.jpg"/><Relationship Id="rId62655ea9b059c05af" Type="http://schemas.openxmlformats.org/officeDocument/2006/relationships/image" Target="media/imgrId62655ea9b059c05af.gif"/><Relationship Id="rId28915ea9b059dd906" Type="http://schemas.openxmlformats.org/officeDocument/2006/relationships/image" Target="media/imgrId28915ea9b059dd906.jpg"/><Relationship Id="rId16945ea9b059f418a" Type="http://schemas.openxmlformats.org/officeDocument/2006/relationships/image" Target="media/imgrId16945ea9b059f418a.gif"/><Relationship Id="rId27435ea9b05a2074b" Type="http://schemas.openxmlformats.org/officeDocument/2006/relationships/image" Target="media/imgrId27435ea9b05a2074b.jpg"/><Relationship Id="rId32235ea9b05a3a408" Type="http://schemas.openxmlformats.org/officeDocument/2006/relationships/image" Target="media/imgrId32235ea9b05a3a408.jpg"/><Relationship Id="rId87505ea9b05a4b743" Type="http://schemas.openxmlformats.org/officeDocument/2006/relationships/image" Target="media/imgrId87505ea9b05a4b743.jpg"/><Relationship Id="rId50695ea9b05a6276d" Type="http://schemas.openxmlformats.org/officeDocument/2006/relationships/image" Target="media/imgrId50695ea9b05a6276d.jpg"/><Relationship Id="rId60935ea9b05a822d2" Type="http://schemas.openxmlformats.org/officeDocument/2006/relationships/image" Target="media/imgrId60935ea9b05a822d2.jpg"/><Relationship Id="rId39385ea9b05a94ac1" Type="http://schemas.openxmlformats.org/officeDocument/2006/relationships/image" Target="media/imgrId39385ea9b05a94ac1.jpg"/><Relationship Id="rId81875ea9b05ab4212" Type="http://schemas.openxmlformats.org/officeDocument/2006/relationships/image" Target="media/imgrId81875ea9b05ab4212.jpg"/><Relationship Id="rId40675ea9b05aca209" Type="http://schemas.openxmlformats.org/officeDocument/2006/relationships/image" Target="media/imgrId40675ea9b05aca209.jpg"/><Relationship Id="rId89055ea9b05ae31be" Type="http://schemas.openxmlformats.org/officeDocument/2006/relationships/image" Target="media/imgrId89055ea9b05ae31be.jpg"/><Relationship Id="rId63965ea9b05b074e9" Type="http://schemas.openxmlformats.org/officeDocument/2006/relationships/image" Target="media/imgrId63965ea9b05b074e9.jpg"/><Relationship Id="rId24055ea9b05b2284c" Type="http://schemas.openxmlformats.org/officeDocument/2006/relationships/image" Target="media/imgrId24055ea9b05b2284c.jpg"/><Relationship Id="rId65225ea9b05b3e77f" Type="http://schemas.openxmlformats.org/officeDocument/2006/relationships/image" Target="media/imgrId65225ea9b05b3e77f.jpg"/><Relationship Id="rId10185ea9b05b4ed0e" Type="http://schemas.openxmlformats.org/officeDocument/2006/relationships/image" Target="media/imgrId10185ea9b05b4ed0e.jpg"/><Relationship Id="rId93075ea9b05b6b5cb" Type="http://schemas.openxmlformats.org/officeDocument/2006/relationships/image" Target="media/imgrId93075ea9b05b6b5cb.jpg"/><Relationship Id="rId77435ea9b05b8b779" Type="http://schemas.openxmlformats.org/officeDocument/2006/relationships/image" Target="media/imgrId77435ea9b05b8b779.jpg"/><Relationship Id="rId94785ea9b05ba06c2" Type="http://schemas.openxmlformats.org/officeDocument/2006/relationships/image" Target="media/imgrId94785ea9b05ba06c2.jpg"/><Relationship Id="rId26025ea9b05bbcb04" Type="http://schemas.openxmlformats.org/officeDocument/2006/relationships/image" Target="media/imgrId26025ea9b05bbcb04.jpg"/><Relationship Id="rId99545ea9b05bd0df8" Type="http://schemas.openxmlformats.org/officeDocument/2006/relationships/image" Target="media/imgrId99545ea9b05bd0df8.jpg"/><Relationship Id="rId85845ea9b05be9e2c" Type="http://schemas.openxmlformats.org/officeDocument/2006/relationships/image" Target="media/imgrId85845ea9b05be9e2c.jpg"/><Relationship Id="rId39845ea9b05c082dd" Type="http://schemas.openxmlformats.org/officeDocument/2006/relationships/image" Target="media/imgrId39845ea9b05c082dd.jpg"/><Relationship Id="rId54525ea9b05c27b71" Type="http://schemas.openxmlformats.org/officeDocument/2006/relationships/image" Target="media/imgrId54525ea9b05c27b71.jpg"/><Relationship Id="rId74205ea9b05c3b099" Type="http://schemas.openxmlformats.org/officeDocument/2006/relationships/image" Target="media/imgrId74205ea9b05c3b099.jpg"/><Relationship Id="rId46455ea9b05c56a41" Type="http://schemas.openxmlformats.org/officeDocument/2006/relationships/image" Target="media/imgrId46455ea9b05c56a41.jpg"/><Relationship Id="rId46245ea9b05c6eb95" Type="http://schemas.openxmlformats.org/officeDocument/2006/relationships/image" Target="media/imgrId46245ea9b05c6eb95.jpg"/><Relationship Id="rId45335ea9b05c7fea2" Type="http://schemas.openxmlformats.org/officeDocument/2006/relationships/image" Target="media/imgrId45335ea9b05c7fea2.gif"/><Relationship Id="rId66165ea9b05c9afad" Type="http://schemas.openxmlformats.org/officeDocument/2006/relationships/image" Target="media/imgrId66165ea9b05c9afad.jpg"/><Relationship Id="rId95935ea9b05cab419" Type="http://schemas.openxmlformats.org/officeDocument/2006/relationships/image" Target="media/imgrId95935ea9b05cab419.jpg"/><Relationship Id="rId23745ea9b05cc5db8" Type="http://schemas.openxmlformats.org/officeDocument/2006/relationships/image" Target="media/imgrId23745ea9b05cc5db8.jpg"/><Relationship Id="rId27375ea9b05cdde05" Type="http://schemas.openxmlformats.org/officeDocument/2006/relationships/image" Target="media/imgrId27375ea9b05cdde05.jpg"/><Relationship Id="rId55895ea9b05d079dd" Type="http://schemas.openxmlformats.org/officeDocument/2006/relationships/image" Target="media/imgrId55895ea9b05d079dd.jpg"/><Relationship Id="rId13305ea9b05d256c7" Type="http://schemas.openxmlformats.org/officeDocument/2006/relationships/image" Target="media/imgrId13305ea9b05d256c7.jpg"/><Relationship Id="rId63665ea9b05d37146" Type="http://schemas.openxmlformats.org/officeDocument/2006/relationships/image" Target="media/imgrId63665ea9b05d37146.jpg"/><Relationship Id="rId22215ea9b05d47be3" Type="http://schemas.openxmlformats.org/officeDocument/2006/relationships/image" Target="media/imgrId22215ea9b05d47be3.jpg"/><Relationship Id="rId39275ea9b05d5d01e" Type="http://schemas.openxmlformats.org/officeDocument/2006/relationships/image" Target="media/imgrId39275ea9b05d5d01e.jpg"/><Relationship Id="rId56705ea9b05d7096e" Type="http://schemas.openxmlformats.org/officeDocument/2006/relationships/image" Target="media/imgrId56705ea9b05d7096e.jpg"/><Relationship Id="rId18515ea9b05d88c5e" Type="http://schemas.openxmlformats.org/officeDocument/2006/relationships/image" Target="media/imgrId18515ea9b05d88c5e.jpg"/><Relationship Id="rId55395ea9b05da4772" Type="http://schemas.openxmlformats.org/officeDocument/2006/relationships/image" Target="media/imgrId55395ea9b05da4772.jpg"/><Relationship Id="rId52245ea9b05dc4a18" Type="http://schemas.openxmlformats.org/officeDocument/2006/relationships/image" Target="media/imgrId52245ea9b05dc4a18.jpg"/><Relationship Id="rId98335ea9b05dd55c2" Type="http://schemas.openxmlformats.org/officeDocument/2006/relationships/image" Target="media/imgrId98335ea9b05dd55c2.gif"/><Relationship Id="rId44935ea9b05dea250" Type="http://schemas.openxmlformats.org/officeDocument/2006/relationships/image" Target="media/imgrId44935ea9b05dea250.jpg"/><Relationship Id="rId91505ea9b05e0e1ba" Type="http://schemas.openxmlformats.org/officeDocument/2006/relationships/image" Target="media/imgrId91505ea9b05e0e1ba.jpg"/><Relationship Id="rId52415ea9b05e235b9" Type="http://schemas.openxmlformats.org/officeDocument/2006/relationships/image" Target="media/imgrId52415ea9b05e235b9.jpg"/><Relationship Id="rId14445ea9b05e36358" Type="http://schemas.openxmlformats.org/officeDocument/2006/relationships/image" Target="media/imgrId14445ea9b05e36358.jpg"/><Relationship Id="rId50075ea9b05e5232c" Type="http://schemas.openxmlformats.org/officeDocument/2006/relationships/image" Target="media/imgrId50075ea9b05e5232c.jpg"/><Relationship Id="rId65975ea9b05e6b0fe" Type="http://schemas.openxmlformats.org/officeDocument/2006/relationships/image" Target="media/imgrId65975ea9b05e6b0fe.jpg"/><Relationship Id="rId75305ea9b05e7ea71" Type="http://schemas.openxmlformats.org/officeDocument/2006/relationships/image" Target="media/imgrId75305ea9b05e7ea71.gif"/><Relationship Id="rId48645ea9b05e9897e" Type="http://schemas.openxmlformats.org/officeDocument/2006/relationships/image" Target="media/imgrId48645ea9b05e9897e.jpg"/><Relationship Id="rId15375ea9b05eb35ed" Type="http://schemas.openxmlformats.org/officeDocument/2006/relationships/image" Target="media/imgrId15375ea9b05eb35ed.jpg"/><Relationship Id="rId49625ea9b05ec6235" Type="http://schemas.openxmlformats.org/officeDocument/2006/relationships/image" Target="media/imgrId49625ea9b05ec6235.jpg"/><Relationship Id="rId43955ea9b05eded22" Type="http://schemas.openxmlformats.org/officeDocument/2006/relationships/image" Target="media/imgrId43955ea9b05eded22.jpg"/><Relationship Id="rId94595ea9b05eef0b1" Type="http://schemas.openxmlformats.org/officeDocument/2006/relationships/image" Target="media/imgrId94595ea9b05eef0b1.gif"/><Relationship Id="rId39395ea9b05f0f879" Type="http://schemas.openxmlformats.org/officeDocument/2006/relationships/image" Target="media/imgrId39395ea9b05f0f879.jpg"/><Relationship Id="rId81005ea9b05f22e99" Type="http://schemas.openxmlformats.org/officeDocument/2006/relationships/image" Target="media/imgrId81005ea9b05f22e99.gif"/><Relationship Id="rId78975ea9b05f3a1a7" Type="http://schemas.openxmlformats.org/officeDocument/2006/relationships/image" Target="media/imgrId78975ea9b05f3a1a7.jpg"/><Relationship Id="rId89295ea9b05f4721f" Type="http://schemas.openxmlformats.org/officeDocument/2006/relationships/image" Target="media/imgrId89295ea9b05f4721f.gif"/><Relationship Id="rId59095ea9b05f62987" Type="http://schemas.openxmlformats.org/officeDocument/2006/relationships/image" Target="media/imgrId59095ea9b05f62987.jpg"/><Relationship Id="rId78235ea9b05f7c6b4" Type="http://schemas.openxmlformats.org/officeDocument/2006/relationships/image" Target="media/imgrId78235ea9b05f7c6b4.jpg"/><Relationship Id="rId29655ea9b05f97c38" Type="http://schemas.openxmlformats.org/officeDocument/2006/relationships/image" Target="media/imgrId29655ea9b05f97c38.jpg"/><Relationship Id="rId89455ea9b05fa6c33" Type="http://schemas.openxmlformats.org/officeDocument/2006/relationships/image" Target="media/imgrId89455ea9b05fa6c33.gif"/><Relationship Id="rId94925ea9b05fbc7ce" Type="http://schemas.openxmlformats.org/officeDocument/2006/relationships/image" Target="media/imgrId94925ea9b05fbc7ce.jpg"/><Relationship Id="rId93955ea9b05fcf5e6" Type="http://schemas.openxmlformats.org/officeDocument/2006/relationships/image" Target="media/imgrId93955ea9b05fcf5e6.jpg"/><Relationship Id="rId17925ea9b05fde8ae" Type="http://schemas.openxmlformats.org/officeDocument/2006/relationships/image" Target="media/imgrId17925ea9b05fde8ae.jpg"/><Relationship Id="rId19235ea9b05fefe1b" Type="http://schemas.openxmlformats.org/officeDocument/2006/relationships/image" Target="media/imgrId19235ea9b05fefe1b.jpg"/><Relationship Id="rId38665ea9b0601a671" Type="http://schemas.openxmlformats.org/officeDocument/2006/relationships/image" Target="media/imgrId38665ea9b0601a671.png"/><Relationship Id="rId94325ea9b0603790a" Type="http://schemas.openxmlformats.org/officeDocument/2006/relationships/image" Target="media/imgrId94325ea9b0603790a.png"/><Relationship Id="rId68435ea9b06055627" Type="http://schemas.openxmlformats.org/officeDocument/2006/relationships/image" Target="media/imgrId68435ea9b06055627.png"/><Relationship Id="rId68615ea9b06069130" Type="http://schemas.openxmlformats.org/officeDocument/2006/relationships/image" Target="media/imgrId68615ea9b06069130.jpg"/><Relationship Id="rId35645ea9b06080a67" Type="http://schemas.openxmlformats.org/officeDocument/2006/relationships/image" Target="media/imgrId35645ea9b06080a67.jpg"/><Relationship Id="rId92745ea9b06095df2" Type="http://schemas.openxmlformats.org/officeDocument/2006/relationships/image" Target="media/imgrId92745ea9b06095df2.jpg"/><Relationship Id="rId53995ea9b060c72a0" Type="http://schemas.openxmlformats.org/officeDocument/2006/relationships/image" Target="media/imgrId53995ea9b060c72a0.jpg"/><Relationship Id="rId16155ea9b060eb90b" Type="http://schemas.openxmlformats.org/officeDocument/2006/relationships/image" Target="media/imgrId16155ea9b060eb90b.jpg"/><Relationship Id="rId61365ea9b0610cb7b" Type="http://schemas.openxmlformats.org/officeDocument/2006/relationships/image" Target="media/imgrId61365ea9b0610cb7b.jpg"/><Relationship Id="rId66255ea9b0611c8c2" Type="http://schemas.openxmlformats.org/officeDocument/2006/relationships/image" Target="media/imgrId66255ea9b0611c8c2.gif"/><Relationship Id="rId34805ea9b06128b63" Type="http://schemas.openxmlformats.org/officeDocument/2006/relationships/image" Target="media/imgrId34805ea9b06128b63.jpg"/><Relationship Id="rId69965ea9b061423c8" Type="http://schemas.openxmlformats.org/officeDocument/2006/relationships/image" Target="media/imgrId69965ea9b061423c8.jpg"/><Relationship Id="rId73565ea9b06150516" Type="http://schemas.openxmlformats.org/officeDocument/2006/relationships/image" Target="media/imgrId73565ea9b06150516.gif"/><Relationship Id="rId87805ea9b06182924" Type="http://schemas.openxmlformats.org/officeDocument/2006/relationships/image" Target="media/imgrId87805ea9b06182924.jpg"/><Relationship Id="rId66585ea9b06190c69" Type="http://schemas.openxmlformats.org/officeDocument/2006/relationships/image" Target="media/imgrId66585ea9b06190c69.gif"/><Relationship Id="rId28765ea9b061acbcb" Type="http://schemas.openxmlformats.org/officeDocument/2006/relationships/image" Target="media/imgrId28765ea9b061acbcb.jpg"/><Relationship Id="rId37245ea9b061c7a14" Type="http://schemas.openxmlformats.org/officeDocument/2006/relationships/image" Target="media/imgrId37245ea9b061c7a14.jpg"/><Relationship Id="rId54915ea9b061e480d" Type="http://schemas.openxmlformats.org/officeDocument/2006/relationships/image" Target="media/imgrId54915ea9b061e480d.jpg"/><Relationship Id="rId20155ea9b06200813" Type="http://schemas.openxmlformats.org/officeDocument/2006/relationships/image" Target="media/imgrId20155ea9b06200813.jpg"/><Relationship Id="rId42185ea9b0621cba1" Type="http://schemas.openxmlformats.org/officeDocument/2006/relationships/image" Target="media/imgrId42185ea9b0621cba1.jpg"/><Relationship Id="rId39175ea9b06234c1d" Type="http://schemas.openxmlformats.org/officeDocument/2006/relationships/image" Target="media/imgrId39175ea9b06234c1d.jpg"/><Relationship Id="rId69115ea9b06245031" Type="http://schemas.openxmlformats.org/officeDocument/2006/relationships/image" Target="media/imgrId69115ea9b06245031.gif"/><Relationship Id="rId86995ea9b06259d85" Type="http://schemas.openxmlformats.org/officeDocument/2006/relationships/image" Target="media/imgrId86995ea9b06259d85.jpg"/><Relationship Id="rId70555ea9b0627b795" Type="http://schemas.openxmlformats.org/officeDocument/2006/relationships/image" Target="media/imgrId70555ea9b0627b795.jpg"/><Relationship Id="rId30505ea9b0628bd5a" Type="http://schemas.openxmlformats.org/officeDocument/2006/relationships/image" Target="media/imgrId30505ea9b0628bd5a.jpg"/><Relationship Id="rId70675ea9b062b1e65" Type="http://schemas.openxmlformats.org/officeDocument/2006/relationships/image" Target="media/imgrId70675ea9b062b1e65.jpg"/><Relationship Id="rId31035ea9b062c9f29" Type="http://schemas.openxmlformats.org/officeDocument/2006/relationships/image" Target="media/imgrId31035ea9b062c9f29.jpg"/><Relationship Id="rId92315ea9b062eb5c5" Type="http://schemas.openxmlformats.org/officeDocument/2006/relationships/image" Target="media/imgrId92315ea9b062eb5c5.jpg"/><Relationship Id="rId41635ea9b06310a8a" Type="http://schemas.openxmlformats.org/officeDocument/2006/relationships/image" Target="media/imgrId41635ea9b06310a8a.jpg"/><Relationship Id="rId85945ea9b06324510" Type="http://schemas.openxmlformats.org/officeDocument/2006/relationships/image" Target="media/imgrId85945ea9b06324510.jpg"/><Relationship Id="rId25945ea9b063424eb" Type="http://schemas.openxmlformats.org/officeDocument/2006/relationships/image" Target="media/imgrId25945ea9b063424eb.jpg"/><Relationship Id="rId11645ea9b063538db" Type="http://schemas.openxmlformats.org/officeDocument/2006/relationships/image" Target="media/imgrId11645ea9b063538db.jpg"/><Relationship Id="rId14735ea9b06372e6a" Type="http://schemas.openxmlformats.org/officeDocument/2006/relationships/image" Target="media/imgrId14735ea9b06372e6a.jpg"/><Relationship Id="rId31395ea9b06384ee6" Type="http://schemas.openxmlformats.org/officeDocument/2006/relationships/image" Target="media/imgrId31395ea9b06384ee6.jpg"/><Relationship Id="rId75575ea9b0639cb33" Type="http://schemas.openxmlformats.org/officeDocument/2006/relationships/image" Target="media/imgrId75575ea9b0639cb33.jpg"/><Relationship Id="rId57565ea9b063adc10" Type="http://schemas.openxmlformats.org/officeDocument/2006/relationships/image" Target="media/imgrId57565ea9b063adc10.jpg"/><Relationship Id="rId45295ea9b063c3444" Type="http://schemas.openxmlformats.org/officeDocument/2006/relationships/image" Target="media/imgrId45295ea9b063c3444.jpg"/><Relationship Id="rId35485ea9b063e1606" Type="http://schemas.openxmlformats.org/officeDocument/2006/relationships/image" Target="media/imgrId35485ea9b063e1606.jpg"/><Relationship Id="rId71965ea9b06402b60" Type="http://schemas.openxmlformats.org/officeDocument/2006/relationships/image" Target="media/imgrId71965ea9b06402b60.jpg"/><Relationship Id="rId88535ea9b06412482" Type="http://schemas.openxmlformats.org/officeDocument/2006/relationships/image" Target="media/imgrId88535ea9b06412482.jpg"/><Relationship Id="rId60565ea9b0642d265" Type="http://schemas.openxmlformats.org/officeDocument/2006/relationships/image" Target="media/imgrId60565ea9b0642d265.jpg"/><Relationship Id="rId37075ea9b06440172" Type="http://schemas.openxmlformats.org/officeDocument/2006/relationships/image" Target="media/imgrId37075ea9b06440172.jpg"/><Relationship Id="rId67565ea9b06459805" Type="http://schemas.openxmlformats.org/officeDocument/2006/relationships/image" Target="media/imgrId67565ea9b06459805.jpg"/><Relationship Id="rId12995ea9b0646809d" Type="http://schemas.openxmlformats.org/officeDocument/2006/relationships/image" Target="media/imgrId12995ea9b0646809d.jpg"/><Relationship Id="rId71125ea9b0647cad9" Type="http://schemas.openxmlformats.org/officeDocument/2006/relationships/image" Target="media/imgrId71125ea9b0647cad9.jpg"/><Relationship Id="rId78035ea9b06490562" Type="http://schemas.openxmlformats.org/officeDocument/2006/relationships/image" Target="media/imgrId78035ea9b06490562.jpg"/><Relationship Id="rId63305ea9b0649f5d8" Type="http://schemas.openxmlformats.org/officeDocument/2006/relationships/image" Target="media/imgrId63305ea9b0649f5d8.jpg"/><Relationship Id="rId73595ea9b064b6e08" Type="http://schemas.openxmlformats.org/officeDocument/2006/relationships/image" Target="media/imgrId73595ea9b064b6e08.jpg"/><Relationship Id="rId21545ea9b064c9bf8" Type="http://schemas.openxmlformats.org/officeDocument/2006/relationships/image" Target="media/imgrId21545ea9b064c9bf8.jpg"/><Relationship Id="rId70215ea9b064d8dc0" Type="http://schemas.openxmlformats.org/officeDocument/2006/relationships/image" Target="media/imgrId70215ea9b064d8dc0.jpg"/><Relationship Id="rId61355ea9b0650673c" Type="http://schemas.openxmlformats.org/officeDocument/2006/relationships/image" Target="media/imgrId61355ea9b0650673c.jpg"/><Relationship Id="rId38385ea9b0651e86c" Type="http://schemas.openxmlformats.org/officeDocument/2006/relationships/image" Target="media/imgrId38385ea9b0651e86c.jpg"/><Relationship Id="rId95505ea9b06533737" Type="http://schemas.openxmlformats.org/officeDocument/2006/relationships/image" Target="media/imgrId95505ea9b06533737.jpg"/><Relationship Id="rId70285ea9b065545b4" Type="http://schemas.openxmlformats.org/officeDocument/2006/relationships/image" Target="media/imgrId70285ea9b065545b4.jpg"/><Relationship Id="rId91705ea9b06566049" Type="http://schemas.openxmlformats.org/officeDocument/2006/relationships/image" Target="media/imgrId91705ea9b06566049.jpg"/><Relationship Id="rId47075ea9b0657e8e0" Type="http://schemas.openxmlformats.org/officeDocument/2006/relationships/image" Target="media/imgrId47075ea9b0657e8e0.jpg"/><Relationship Id="rId44145ea9b06591928" Type="http://schemas.openxmlformats.org/officeDocument/2006/relationships/image" Target="media/imgrId44145ea9b06591928.jpg"/><Relationship Id="rId73915ea9b065af968" Type="http://schemas.openxmlformats.org/officeDocument/2006/relationships/image" Target="media/imgrId73915ea9b065af968.jpg"/><Relationship Id="rId92635ea9b065c3e01" Type="http://schemas.openxmlformats.org/officeDocument/2006/relationships/image" Target="media/imgrId92635ea9b065c3e01.jpg"/><Relationship Id="rId42405ea9b065db569" Type="http://schemas.openxmlformats.org/officeDocument/2006/relationships/image" Target="media/imgrId42405ea9b065db569.jpg"/><Relationship Id="rId41005ea9b066047c9" Type="http://schemas.openxmlformats.org/officeDocument/2006/relationships/image" Target="media/imgrId41005ea9b066047c9.jpg"/><Relationship Id="rId44225ea9b066197fc" Type="http://schemas.openxmlformats.org/officeDocument/2006/relationships/image" Target="media/imgrId44225ea9b066197fc.jpg"/><Relationship Id="rId21755ea9b0663b882" Type="http://schemas.openxmlformats.org/officeDocument/2006/relationships/image" Target="media/imgrId21755ea9b0663b882.jpg"/><Relationship Id="rId47055ea9b06650edf" Type="http://schemas.openxmlformats.org/officeDocument/2006/relationships/image" Target="media/imgrId47055ea9b06650edf.png"/><Relationship Id="rId28945ea9b06668466" Type="http://schemas.openxmlformats.org/officeDocument/2006/relationships/image" Target="media/imgrId28945ea9b06668466.png"/><Relationship Id="rId74735ea9b0667cb6a" Type="http://schemas.openxmlformats.org/officeDocument/2006/relationships/image" Target="media/imgrId74735ea9b0667cb6a.png"/><Relationship Id="rId32485ea9b0668d874" Type="http://schemas.openxmlformats.org/officeDocument/2006/relationships/image" Target="media/imgrId32485ea9b0668d874.jpg"/><Relationship Id="rId19485ea9b066a1aa2" Type="http://schemas.openxmlformats.org/officeDocument/2006/relationships/image" Target="media/imgrId19485ea9b066a1aa2.jpg"/><Relationship Id="rId72555ea9b066b95e1" Type="http://schemas.openxmlformats.org/officeDocument/2006/relationships/image" Target="media/imgrId72555ea9b066b95e1.jpg"/><Relationship Id="rId72615ea9b066d15b0" Type="http://schemas.openxmlformats.org/officeDocument/2006/relationships/image" Target="media/imgrId72615ea9b066d15b0.jpg"/><Relationship Id="rId48215ea9b066e8062" Type="http://schemas.openxmlformats.org/officeDocument/2006/relationships/image" Target="media/imgrId48215ea9b066e8062.jpg"/><Relationship Id="rId32435ea9b0670c5dc" Type="http://schemas.openxmlformats.org/officeDocument/2006/relationships/image" Target="media/imgrId32435ea9b0670c5dc.jpg"/><Relationship Id="rId33655ea9b06732fa9" Type="http://schemas.openxmlformats.org/officeDocument/2006/relationships/image" Target="media/imgrId33655ea9b06732fa9.png"/><Relationship Id="rId13695ea9b0674efe6" Type="http://schemas.openxmlformats.org/officeDocument/2006/relationships/image" Target="media/imgrId13695ea9b0674efe6.jpg"/><Relationship Id="rId41485ea9b067670ed" Type="http://schemas.openxmlformats.org/officeDocument/2006/relationships/image" Target="media/imgrId41485ea9b067670ed.jpg"/><Relationship Id="rId78265ea9b0677aef8" Type="http://schemas.openxmlformats.org/officeDocument/2006/relationships/image" Target="media/imgrId78265ea9b0677aef8.jpg"/><Relationship Id="rId60235ea9b0678d92f" Type="http://schemas.openxmlformats.org/officeDocument/2006/relationships/image" Target="media/imgrId60235ea9b0678d92f.jpg"/><Relationship Id="rId12415ea9b0679f3d2" Type="http://schemas.openxmlformats.org/officeDocument/2006/relationships/image" Target="media/imgrId12415ea9b0679f3d2.jpg"/><Relationship Id="rId36575ea9b067b16a7" Type="http://schemas.openxmlformats.org/officeDocument/2006/relationships/image" Target="media/imgrId36575ea9b067b16a7.jpg"/><Relationship Id="rId65915ea9b067c3c99" Type="http://schemas.openxmlformats.org/officeDocument/2006/relationships/image" Target="media/imgrId65915ea9b067c3c99.jpg"/><Relationship Id="rId57935ea9b067d5855" Type="http://schemas.openxmlformats.org/officeDocument/2006/relationships/image" Target="media/imgrId57935ea9b067d5855.jpg"/><Relationship Id="rId92965ea9b067ea979" Type="http://schemas.openxmlformats.org/officeDocument/2006/relationships/image" Target="media/imgrId92965ea9b067ea979.jpg"/><Relationship Id="rId30315ea9b0680b59e" Type="http://schemas.openxmlformats.org/officeDocument/2006/relationships/image" Target="media/imgrId30315ea9b0680b59e.jpg"/><Relationship Id="rId17255ea9b0681cfd8" Type="http://schemas.openxmlformats.org/officeDocument/2006/relationships/image" Target="media/imgrId17255ea9b0681cfd8.jpg"/><Relationship Id="rId87875ea9b0683161b" Type="http://schemas.openxmlformats.org/officeDocument/2006/relationships/image" Target="media/imgrId87875ea9b0683161b.jpg"/><Relationship Id="rId10065ea9b06848cbf" Type="http://schemas.openxmlformats.org/officeDocument/2006/relationships/image" Target="media/imgrId10065ea9b06848cbf.jpg"/><Relationship Id="rId94825ea9b06860d24" Type="http://schemas.openxmlformats.org/officeDocument/2006/relationships/image" Target="media/imgrId94825ea9b06860d24.jpg"/><Relationship Id="rId40175ea9b06874e80" Type="http://schemas.openxmlformats.org/officeDocument/2006/relationships/image" Target="media/imgrId40175ea9b06874e80.jpg"/><Relationship Id="rId79145ea9b0688de2c" Type="http://schemas.openxmlformats.org/officeDocument/2006/relationships/image" Target="media/imgrId79145ea9b0688de2c.jpg"/><Relationship Id="rId84535ea9b068ad6b5" Type="http://schemas.openxmlformats.org/officeDocument/2006/relationships/image" Target="media/imgrId84535ea9b068ad6b5.jpg"/><Relationship Id="rId50985ea9b068c502f" Type="http://schemas.openxmlformats.org/officeDocument/2006/relationships/image" Target="media/imgrId50985ea9b068c502f.jpg"/><Relationship Id="rId75955ea9b068dfd76" Type="http://schemas.openxmlformats.org/officeDocument/2006/relationships/image" Target="media/imgrId75955ea9b068dfd76.png"/><Relationship Id="rId33415ea9b068ef2c6" Type="http://schemas.openxmlformats.org/officeDocument/2006/relationships/image" Target="media/imgrId33415ea9b068ef2c6.jpg"/><Relationship Id="rId76215ea9b06910784" Type="http://schemas.openxmlformats.org/officeDocument/2006/relationships/image" Target="media/imgrId76215ea9b06910784.jpg"/><Relationship Id="rId59595ea9b0692e8a6" Type="http://schemas.openxmlformats.org/officeDocument/2006/relationships/image" Target="media/imgrId59595ea9b0692e8a6.jpg"/><Relationship Id="rId52985ea9b0693fe81" Type="http://schemas.openxmlformats.org/officeDocument/2006/relationships/image" Target="media/imgrId52985ea9b0693fe81.jpg"/><Relationship Id="rId33095ea9b069542eb" Type="http://schemas.openxmlformats.org/officeDocument/2006/relationships/image" Target="media/imgrId33095ea9b069542eb.jpg"/><Relationship Id="rId39515ea9b06969905" Type="http://schemas.openxmlformats.org/officeDocument/2006/relationships/image" Target="media/imgrId39515ea9b06969905.jpg"/><Relationship Id="rId73425ea9b069800ec" Type="http://schemas.openxmlformats.org/officeDocument/2006/relationships/image" Target="media/imgrId73425ea9b069800ec.jpg"/><Relationship Id="rId37375ea9b06994c4b" Type="http://schemas.openxmlformats.org/officeDocument/2006/relationships/image" Target="media/imgrId37375ea9b06994c4b.jpg"/><Relationship Id="rId64615ea9b069ad824" Type="http://schemas.openxmlformats.org/officeDocument/2006/relationships/image" Target="media/imgrId64615ea9b069ad824.jpg"/><Relationship Id="rId52475ea9b069bfb6e" Type="http://schemas.openxmlformats.org/officeDocument/2006/relationships/image" Target="media/imgrId52475ea9b069bfb6e.jpg"/><Relationship Id="rId84065ea9b069d4d81" Type="http://schemas.openxmlformats.org/officeDocument/2006/relationships/image" Target="media/imgrId84065ea9b069d4d81.jpg"/><Relationship Id="rId37025ea9b069e76ff" Type="http://schemas.openxmlformats.org/officeDocument/2006/relationships/image" Target="media/imgrId37025ea9b069e76ff.jpg"/><Relationship Id="rId70965ea9b06a01470" Type="http://schemas.openxmlformats.org/officeDocument/2006/relationships/image" Target="media/imgrId70965ea9b06a01470.jpg"/><Relationship Id="rId26305ea9b06a168f0" Type="http://schemas.openxmlformats.org/officeDocument/2006/relationships/image" Target="media/imgrId26305ea9b06a168f0.jpg"/><Relationship Id="rId12845ea9b06a2cf5c" Type="http://schemas.openxmlformats.org/officeDocument/2006/relationships/image" Target="media/imgrId12845ea9b06a2cf5c.jpg"/><Relationship Id="rId94095ea9b06a44126" Type="http://schemas.openxmlformats.org/officeDocument/2006/relationships/image" Target="media/imgrId94095ea9b06a44126.jpg"/><Relationship Id="rId79435ea9b06a59f95" Type="http://schemas.openxmlformats.org/officeDocument/2006/relationships/image" Target="media/imgrId79435ea9b06a59f95.jpg"/><Relationship Id="rId36775ea9b06a6ef7e" Type="http://schemas.openxmlformats.org/officeDocument/2006/relationships/image" Target="media/imgrId36775ea9b06a6ef7e.jpg"/><Relationship Id="rId75135ea9b06a86dd7" Type="http://schemas.openxmlformats.org/officeDocument/2006/relationships/image" Target="media/imgrId75135ea9b06a86dd7.jpg"/><Relationship Id="rId31955ea9b06a9cab5" Type="http://schemas.openxmlformats.org/officeDocument/2006/relationships/image" Target="media/imgrId31955ea9b06a9cab5.jpg"/><Relationship Id="rId91515ea9b06ab189d" Type="http://schemas.openxmlformats.org/officeDocument/2006/relationships/image" Target="media/imgrId91515ea9b06ab189d.jpg"/><Relationship Id="rId54535ea9b06acbc58" Type="http://schemas.openxmlformats.org/officeDocument/2006/relationships/image" Target="media/imgrId54535ea9b06acbc58.jpg"/><Relationship Id="rId93405ea9b06ae0318" Type="http://schemas.openxmlformats.org/officeDocument/2006/relationships/image" Target="media/imgrId93405ea9b06ae0318.jpg"/><Relationship Id="rId86915ea9b06b0072e" Type="http://schemas.openxmlformats.org/officeDocument/2006/relationships/image" Target="media/imgrId86915ea9b06b0072e.jpg"/><Relationship Id="rId18845ea9b06b232b0" Type="http://schemas.openxmlformats.org/officeDocument/2006/relationships/image" Target="media/imgrId18845ea9b06b232b0.jpg"/><Relationship Id="rId30475ea9b06b35f42" Type="http://schemas.openxmlformats.org/officeDocument/2006/relationships/image" Target="media/imgrId30475ea9b06b35f42.jpg"/><Relationship Id="rId68795ea9b06b4fdaf" Type="http://schemas.openxmlformats.org/officeDocument/2006/relationships/image" Target="media/imgrId68795ea9b06b4fdaf.jpg"/><Relationship Id="rId10925ea9b06b65c4c" Type="http://schemas.openxmlformats.org/officeDocument/2006/relationships/image" Target="media/imgrId10925ea9b06b65c4c.jpg"/><Relationship Id="rId16115ea9b06b7cc07" Type="http://schemas.openxmlformats.org/officeDocument/2006/relationships/image" Target="media/imgrId16115ea9b06b7cc07.jpg"/><Relationship Id="rId39825ea9b06b944d8" Type="http://schemas.openxmlformats.org/officeDocument/2006/relationships/image" Target="media/imgrId39825ea9b06b944d8.jpg"/><Relationship Id="rId42475ea9b06ba4f8c" Type="http://schemas.openxmlformats.org/officeDocument/2006/relationships/image" Target="media/imgrId42475ea9b06ba4f8c.jpg"/><Relationship Id="rId74875ea9b06bb612d" Type="http://schemas.openxmlformats.org/officeDocument/2006/relationships/image" Target="media/imgrId74875ea9b06bb612d.jpg"/><Relationship Id="rId12775ea9b06bc956e" Type="http://schemas.openxmlformats.org/officeDocument/2006/relationships/image" Target="media/imgrId12775ea9b06bc956e.jpg"/><Relationship Id="rId83035ea9b06bdbd34" Type="http://schemas.openxmlformats.org/officeDocument/2006/relationships/image" Target="media/imgrId83035ea9b06bdbd34.jpg"/><Relationship Id="rId71125ea9b06bedc18" Type="http://schemas.openxmlformats.org/officeDocument/2006/relationships/image" Target="media/imgrId71125ea9b06bedc18.jpg"/><Relationship Id="rId14005ea9b06c124fd" Type="http://schemas.openxmlformats.org/officeDocument/2006/relationships/image" Target="media/imgrId14005ea9b06c124fd.jpg"/><Relationship Id="rId96495ea9b06c27f81" Type="http://schemas.openxmlformats.org/officeDocument/2006/relationships/image" Target="media/imgrId96495ea9b06c27f81.jpg"/><Relationship Id="rId58445ea9b06c4521c" Type="http://schemas.openxmlformats.org/officeDocument/2006/relationships/image" Target="media/imgrId58445ea9b06c4521c.jpg"/><Relationship Id="rId82375ea9b06c58709" Type="http://schemas.openxmlformats.org/officeDocument/2006/relationships/image" Target="media/imgrId82375ea9b06c58709.jpg"/><Relationship Id="rId16885ea9b06c7150e" Type="http://schemas.openxmlformats.org/officeDocument/2006/relationships/image" Target="media/imgrId16885ea9b06c7150e.jpg"/><Relationship Id="rId25785ea9b06c85f50" Type="http://schemas.openxmlformats.org/officeDocument/2006/relationships/image" Target="media/imgrId25785ea9b06c85f50.jpg"/><Relationship Id="rId15365ea9b06c9a7a5" Type="http://schemas.openxmlformats.org/officeDocument/2006/relationships/image" Target="media/imgrId15365ea9b06c9a7a5.jpg"/><Relationship Id="rId83785ea9b06cb08c1" Type="http://schemas.openxmlformats.org/officeDocument/2006/relationships/image" Target="media/imgrId83785ea9b06cb08c1.jpg"/><Relationship Id="rId51455ea9b06cc5e45" Type="http://schemas.openxmlformats.org/officeDocument/2006/relationships/image" Target="media/imgrId51455ea9b06cc5e45.jpg"/><Relationship Id="rId17365ea9b06cda746" Type="http://schemas.openxmlformats.org/officeDocument/2006/relationships/image" Target="media/imgrId17365ea9b06cda746.jpg"/><Relationship Id="rId86245ea9b06ceefa1" Type="http://schemas.openxmlformats.org/officeDocument/2006/relationships/image" Target="media/imgrId86245ea9b06ceefa1.gif"/><Relationship Id="rId60875ea9b06d1275f" Type="http://schemas.openxmlformats.org/officeDocument/2006/relationships/image" Target="media/imgrId60875ea9b06d1275f.jpg"/><Relationship Id="rId26545ea9b06d2d6e3" Type="http://schemas.openxmlformats.org/officeDocument/2006/relationships/image" Target="media/imgrId26545ea9b06d2d6e3.jpg"/><Relationship Id="rId55245ea9b06d419a8" Type="http://schemas.openxmlformats.org/officeDocument/2006/relationships/image" Target="media/imgrId55245ea9b06d419a8.jpg"/><Relationship Id="rId42645ea9b06d54d63" Type="http://schemas.openxmlformats.org/officeDocument/2006/relationships/image" Target="media/imgrId42645ea9b06d54d63.jpg"/><Relationship Id="rId43705ea9b06d69278" Type="http://schemas.openxmlformats.org/officeDocument/2006/relationships/image" Target="media/imgrId43705ea9b06d69278.jpg"/><Relationship Id="rId13055ea9b06d7b55a" Type="http://schemas.openxmlformats.org/officeDocument/2006/relationships/image" Target="media/imgrId13055ea9b06d7b55a.jpg"/><Relationship Id="rId44975ea9b06d91482" Type="http://schemas.openxmlformats.org/officeDocument/2006/relationships/image" Target="media/imgrId44975ea9b06d91482.jpg"/><Relationship Id="rId75005ea9b06da0a2b" Type="http://schemas.openxmlformats.org/officeDocument/2006/relationships/image" Target="media/imgrId75005ea9b06da0a2b.jpg"/><Relationship Id="rId31775ea9b06db2695" Type="http://schemas.openxmlformats.org/officeDocument/2006/relationships/image" Target="media/imgrId31775ea9b06db2695.jpg"/><Relationship Id="rId57825ea9b06dc1898" Type="http://schemas.openxmlformats.org/officeDocument/2006/relationships/image" Target="media/imgrId57825ea9b06dc1898.jpg"/><Relationship Id="rId23875ea9b06dd57fd" Type="http://schemas.openxmlformats.org/officeDocument/2006/relationships/image" Target="media/imgrId23875ea9b06dd57fd.jpg"/><Relationship Id="rId88545ea9b06ded5b0" Type="http://schemas.openxmlformats.org/officeDocument/2006/relationships/image" Target="media/imgrId88545ea9b06ded5b0.jpg"/><Relationship Id="rId33565ea9b06e137eb" Type="http://schemas.openxmlformats.org/officeDocument/2006/relationships/image" Target="media/imgrId33565ea9b06e137eb.jpg"/><Relationship Id="rId40185ea9b06e22a72" Type="http://schemas.openxmlformats.org/officeDocument/2006/relationships/image" Target="media/imgrId40185ea9b06e22a72.jpg"/><Relationship Id="rId85595ea9b06e37f57" Type="http://schemas.openxmlformats.org/officeDocument/2006/relationships/image" Target="media/imgrId85595ea9b06e37f57.jpg"/><Relationship Id="rId16005ea9b06e47f58" Type="http://schemas.openxmlformats.org/officeDocument/2006/relationships/image" Target="media/imgrId16005ea9b06e47f58.jpg"/><Relationship Id="rId86995ea9b06e643bb" Type="http://schemas.openxmlformats.org/officeDocument/2006/relationships/image" Target="media/imgrId86995ea9b06e643bb.jpg"/><Relationship Id="rId78435ea9b06e90fe2" Type="http://schemas.openxmlformats.org/officeDocument/2006/relationships/image" Target="media/imgrId78435ea9b06e90fe2.jpg"/><Relationship Id="rId22735ea9b06ea7214" Type="http://schemas.openxmlformats.org/officeDocument/2006/relationships/image" Target="media/imgrId22735ea9b06ea7214.jpg"/><Relationship Id="rId47535ea9b06ebe109" Type="http://schemas.openxmlformats.org/officeDocument/2006/relationships/image" Target="media/imgrId47535ea9b06ebe109.jpg"/><Relationship Id="rId59015ea9b06ed69b3" Type="http://schemas.openxmlformats.org/officeDocument/2006/relationships/image" Target="media/imgrId59015ea9b06ed69b3.jpg"/><Relationship Id="rId61295ea9b06eea23e" Type="http://schemas.openxmlformats.org/officeDocument/2006/relationships/image" Target="media/imgrId61295ea9b06eea23e.jpg"/><Relationship Id="rId62075ea9b06f0cd2a" Type="http://schemas.openxmlformats.org/officeDocument/2006/relationships/image" Target="media/imgrId62075ea9b06f0cd2a.jpg"/><Relationship Id="rId46185ea9b06f21ad2" Type="http://schemas.openxmlformats.org/officeDocument/2006/relationships/image" Target="media/imgrId46185ea9b06f21ad2.jpg"/><Relationship Id="rId51845ea9b06f32a79" Type="http://schemas.openxmlformats.org/officeDocument/2006/relationships/image" Target="media/imgrId51845ea9b06f32a79.jpg"/><Relationship Id="rId65825ea9b06f47114" Type="http://schemas.openxmlformats.org/officeDocument/2006/relationships/image" Target="media/imgrId65825ea9b06f47114.jpg"/><Relationship Id="rId54115ea9b06f61bc1" Type="http://schemas.openxmlformats.org/officeDocument/2006/relationships/image" Target="media/imgrId54115ea9b06f61bc1.jpg"/><Relationship Id="rId81385ea9b06f71413" Type="http://schemas.openxmlformats.org/officeDocument/2006/relationships/image" Target="media/imgrId81385ea9b06f71413.jpg"/><Relationship Id="rId85905ea9b06f85ff3" Type="http://schemas.openxmlformats.org/officeDocument/2006/relationships/image" Target="media/imgrId85905ea9b06f85ff3.jpg"/><Relationship Id="rId87535ea9b06f96b4c" Type="http://schemas.openxmlformats.org/officeDocument/2006/relationships/image" Target="media/imgrId87535ea9b06f96b4c.jpg"/><Relationship Id="rId75665ea9b06faf63a" Type="http://schemas.openxmlformats.org/officeDocument/2006/relationships/image" Target="media/imgrId75665ea9b06faf63a.jpg"/><Relationship Id="rId76905ea9b06fc864c" Type="http://schemas.openxmlformats.org/officeDocument/2006/relationships/image" Target="media/imgrId76905ea9b06fc864c.jpg"/><Relationship Id="rId91825ea9b06fe382a" Type="http://schemas.openxmlformats.org/officeDocument/2006/relationships/image" Target="media/imgrId91825ea9b06fe382a.jpg"/><Relationship Id="rId64105ea9b07003828" Type="http://schemas.openxmlformats.org/officeDocument/2006/relationships/image" Target="media/imgrId64105ea9b07003828.jpg"/><Relationship Id="rId26505ea9b0701cdfd" Type="http://schemas.openxmlformats.org/officeDocument/2006/relationships/image" Target="media/imgrId26505ea9b0701cdfd.jpg"/><Relationship Id="rId46925ea9b07051666" Type="http://schemas.openxmlformats.org/officeDocument/2006/relationships/image" Target="media/imgrId46925ea9b07051666.jpg"/><Relationship Id="rId88555ea9b0706abd8" Type="http://schemas.openxmlformats.org/officeDocument/2006/relationships/image" Target="media/imgrId88555ea9b0706abd8.jpg"/><Relationship Id="rId76045ea9b070835c3" Type="http://schemas.openxmlformats.org/officeDocument/2006/relationships/image" Target="media/imgrId76045ea9b070835c3.jpg"/><Relationship Id="rId83205ea9b07094b2c" Type="http://schemas.openxmlformats.org/officeDocument/2006/relationships/image" Target="media/imgrId83205ea9b07094b2c.jpg"/><Relationship Id="rId73475ea9b070ada8f" Type="http://schemas.openxmlformats.org/officeDocument/2006/relationships/image" Target="media/imgrId73475ea9b070ada8f.jpg"/><Relationship Id="rId59375ea9b070c1b85" Type="http://schemas.openxmlformats.org/officeDocument/2006/relationships/image" Target="media/imgrId59375ea9b070c1b85.jpg"/><Relationship Id="rId72045ea9b070d2545" Type="http://schemas.openxmlformats.org/officeDocument/2006/relationships/image" Target="media/imgrId72045ea9b070d2545.jpg"/><Relationship Id="rId81315ea9b070ea91a" Type="http://schemas.openxmlformats.org/officeDocument/2006/relationships/image" Target="media/imgrId81315ea9b070ea91a.jpg"/><Relationship Id="rId82425ea9b07108ac6" Type="http://schemas.openxmlformats.org/officeDocument/2006/relationships/image" Target="media/imgrId82425ea9b07108ac6.jpg"/><Relationship Id="rId66285ea9b0711fb9b" Type="http://schemas.openxmlformats.org/officeDocument/2006/relationships/image" Target="media/imgrId66285ea9b0711fb9b.jpg"/><Relationship Id="rId64315ea9b07137207" Type="http://schemas.openxmlformats.org/officeDocument/2006/relationships/image" Target="media/imgrId64315ea9b07137207.jpg"/><Relationship Id="rId14155ea9b0714cd32" Type="http://schemas.openxmlformats.org/officeDocument/2006/relationships/image" Target="media/imgrId14155ea9b0714cd32.jpg"/><Relationship Id="rId28285ea9b07161d8b" Type="http://schemas.openxmlformats.org/officeDocument/2006/relationships/image" Target="media/imgrId28285ea9b07161d8b.jpg"/><Relationship Id="rId43825ea9b071776d1" Type="http://schemas.openxmlformats.org/officeDocument/2006/relationships/image" Target="media/imgrId43825ea9b071776d1.jpg"/><Relationship Id="rId67095ea9b0718802a" Type="http://schemas.openxmlformats.org/officeDocument/2006/relationships/image" Target="media/imgrId67095ea9b0718802a.jpg"/><Relationship Id="rId93725ea9b0719c50f" Type="http://schemas.openxmlformats.org/officeDocument/2006/relationships/image" Target="media/imgrId93725ea9b0719c50f.jpg"/><Relationship Id="rId78665ea9b071ae122" Type="http://schemas.openxmlformats.org/officeDocument/2006/relationships/image" Target="media/imgrId78665ea9b071ae122.jpg"/><Relationship Id="rId76055ea9b071c27ab" Type="http://schemas.openxmlformats.org/officeDocument/2006/relationships/image" Target="media/imgrId76055ea9b071c27ab.jpg"/><Relationship Id="rId82285ea9b071d54f5" Type="http://schemas.openxmlformats.org/officeDocument/2006/relationships/image" Target="media/imgrId82285ea9b071d54f5.jpg"/><Relationship Id="rId47715ea9b071e871a" Type="http://schemas.openxmlformats.org/officeDocument/2006/relationships/image" Target="media/imgrId47715ea9b071e871a.jpg"/><Relationship Id="rId34165ea9b07206151" Type="http://schemas.openxmlformats.org/officeDocument/2006/relationships/image" Target="media/imgrId34165ea9b07206151.jpg"/><Relationship Id="rId60775ea9b07221475" Type="http://schemas.openxmlformats.org/officeDocument/2006/relationships/image" Target="media/imgrId60775ea9b07221475.jpg"/><Relationship Id="rId76325ea9b072301da" Type="http://schemas.openxmlformats.org/officeDocument/2006/relationships/image" Target="media/imgrId76325ea9b072301da.jpg"/><Relationship Id="rId94985ea9b072470c6" Type="http://schemas.openxmlformats.org/officeDocument/2006/relationships/image" Target="media/imgrId94985ea9b072470c6.jpg"/><Relationship Id="rId62895ea9b0725976d" Type="http://schemas.openxmlformats.org/officeDocument/2006/relationships/image" Target="media/imgrId62895ea9b0725976d.jpg"/><Relationship Id="rId86435ea9b0726ecd4" Type="http://schemas.openxmlformats.org/officeDocument/2006/relationships/image" Target="media/imgrId86435ea9b0726ecd4.jpg"/><Relationship Id="rId86095ea9b0728d1f2" Type="http://schemas.openxmlformats.org/officeDocument/2006/relationships/image" Target="media/imgrId86095ea9b0728d1f2.jpg"/><Relationship Id="rId46825ea9b072a3799" Type="http://schemas.openxmlformats.org/officeDocument/2006/relationships/image" Target="media/imgrId46825ea9b072a3799.jpg"/><Relationship Id="rId57215ea9b072b5a9d" Type="http://schemas.openxmlformats.org/officeDocument/2006/relationships/image" Target="media/imgrId57215ea9b072b5a9d.jpg"/><Relationship Id="rId71845ea9b072d1bb3" Type="http://schemas.openxmlformats.org/officeDocument/2006/relationships/image" Target="media/imgrId71845ea9b072d1bb3.jpg"/><Relationship Id="rId12045ea9b072e120a" Type="http://schemas.openxmlformats.org/officeDocument/2006/relationships/image" Target="media/imgrId12045ea9b072e120a.jpg"/><Relationship Id="rId44935ea9b07309de9" Type="http://schemas.openxmlformats.org/officeDocument/2006/relationships/image" Target="media/imgrId44935ea9b07309de9.jpg"/><Relationship Id="rId49775ea9b0731ffc3" Type="http://schemas.openxmlformats.org/officeDocument/2006/relationships/image" Target="media/imgrId49775ea9b0731ffc3.jpg"/><Relationship Id="rId97635ea9b0733de27" Type="http://schemas.openxmlformats.org/officeDocument/2006/relationships/image" Target="media/imgrId97635ea9b0733de27.jpg"/><Relationship Id="rId51705ea9b07352ba1" Type="http://schemas.openxmlformats.org/officeDocument/2006/relationships/image" Target="media/imgrId51705ea9b07352ba1.jpg"/><Relationship Id="rId58055ea9b073706b2" Type="http://schemas.openxmlformats.org/officeDocument/2006/relationships/image" Target="media/imgrId58055ea9b073706b2.jpg"/><Relationship Id="rId30105ea9b073895a9" Type="http://schemas.openxmlformats.org/officeDocument/2006/relationships/image" Target="media/imgrId30105ea9b073895a9.jpg"/><Relationship Id="rId60925ea9b0739f9e5" Type="http://schemas.openxmlformats.org/officeDocument/2006/relationships/image" Target="media/imgrId60925ea9b0739f9e5.jpg"/><Relationship Id="rId57615ea9b073aefb6" Type="http://schemas.openxmlformats.org/officeDocument/2006/relationships/image" Target="media/imgrId57615ea9b073aefb6.jpg"/><Relationship Id="rId61025ea9b073c53ff" Type="http://schemas.openxmlformats.org/officeDocument/2006/relationships/image" Target="media/imgrId61025ea9b073c53ff.jpg"/><Relationship Id="rId34775ea9b073d4afe" Type="http://schemas.openxmlformats.org/officeDocument/2006/relationships/image" Target="media/imgrId34775ea9b073d4afe.jpg"/><Relationship Id="rId66135ea9b073ee9b6" Type="http://schemas.openxmlformats.org/officeDocument/2006/relationships/image" Target="media/imgrId66135ea9b073ee9b6.jpg"/><Relationship Id="rId40985ea9b0741406f" Type="http://schemas.openxmlformats.org/officeDocument/2006/relationships/image" Target="media/imgrId40985ea9b0741406f.jpg"/><Relationship Id="rId62195ea9b0742ce6a" Type="http://schemas.openxmlformats.org/officeDocument/2006/relationships/image" Target="media/imgrId62195ea9b0742ce6a.jpg"/><Relationship Id="rId86495ea9b0744353b" Type="http://schemas.openxmlformats.org/officeDocument/2006/relationships/image" Target="media/imgrId86495ea9b0744353b.jpg"/><Relationship Id="rId90985ea9b0745de28" Type="http://schemas.openxmlformats.org/officeDocument/2006/relationships/image" Target="media/imgrId90985ea9b0745de28.jpg"/><Relationship Id="rId39685ea9b074767e8" Type="http://schemas.openxmlformats.org/officeDocument/2006/relationships/image" Target="media/imgrId39685ea9b074767e8.jpg"/><Relationship Id="rId97485ea9b0748d329" Type="http://schemas.openxmlformats.org/officeDocument/2006/relationships/image" Target="media/imgrId97485ea9b0748d329.jpg"/><Relationship Id="rId32505ea9b074a2d25" Type="http://schemas.openxmlformats.org/officeDocument/2006/relationships/image" Target="media/imgrId32505ea9b074a2d25.jpg"/><Relationship Id="rId27495ea9b074b658d" Type="http://schemas.openxmlformats.org/officeDocument/2006/relationships/image" Target="media/imgrId27495ea9b074b658d.jpg"/><Relationship Id="rId57685ea9b074ca25f" Type="http://schemas.openxmlformats.org/officeDocument/2006/relationships/image" Target="media/imgrId57685ea9b074ca25f.jpg"/><Relationship Id="rId99215ea9b074daa26" Type="http://schemas.openxmlformats.org/officeDocument/2006/relationships/image" Target="media/imgrId99215ea9b074daa26.jpg"/><Relationship Id="rId39415ea9b074ecf2d" Type="http://schemas.openxmlformats.org/officeDocument/2006/relationships/image" Target="media/imgrId39415ea9b074ecf2d.jpg"/><Relationship Id="rId75525ea9b0750f280" Type="http://schemas.openxmlformats.org/officeDocument/2006/relationships/image" Target="media/imgrId75525ea9b0750f280.jpg"/><Relationship Id="rId38015ea9b07523e80" Type="http://schemas.openxmlformats.org/officeDocument/2006/relationships/image" Target="media/imgrId38015ea9b07523e80.jpg"/><Relationship Id="rId27045ea9b07538f15" Type="http://schemas.openxmlformats.org/officeDocument/2006/relationships/image" Target="media/imgrId27045ea9b07538f15.jpg"/><Relationship Id="rId58815ea9b0755075f" Type="http://schemas.openxmlformats.org/officeDocument/2006/relationships/image" Target="media/imgrId58815ea9b0755075f.jpg"/><Relationship Id="rId77815ea9b07567af1" Type="http://schemas.openxmlformats.org/officeDocument/2006/relationships/image" Target="media/imgrId77815ea9b07567af1.jpg"/><Relationship Id="rId50505ea9b0757b7f6" Type="http://schemas.openxmlformats.org/officeDocument/2006/relationships/image" Target="media/imgrId50505ea9b0757b7f6.jpg"/><Relationship Id="rId31045ea9b07590a5e" Type="http://schemas.openxmlformats.org/officeDocument/2006/relationships/image" Target="media/imgrId31045ea9b07590a5e.jpg"/><Relationship Id="rId81375ea9b075a2bf8" Type="http://schemas.openxmlformats.org/officeDocument/2006/relationships/image" Target="media/imgrId81375ea9b075a2bf8.jpg"/><Relationship Id="rId39905ea9b075b87c3" Type="http://schemas.openxmlformats.org/officeDocument/2006/relationships/image" Target="media/imgrId39905ea9b075b87c3.jpg"/><Relationship Id="rId10275ea9b075cbb9e" Type="http://schemas.openxmlformats.org/officeDocument/2006/relationships/image" Target="media/imgrId10275ea9b075cbb9e.jpg"/><Relationship Id="rId85795ea9b075df7e9" Type="http://schemas.openxmlformats.org/officeDocument/2006/relationships/image" Target="media/imgrId85795ea9b075df7e9.jpg"/><Relationship Id="rId79005ea9b076022c8" Type="http://schemas.openxmlformats.org/officeDocument/2006/relationships/image" Target="media/imgrId79005ea9b076022c8.jpg"/><Relationship Id="rId23775ea9b07619d37" Type="http://schemas.openxmlformats.org/officeDocument/2006/relationships/image" Target="media/imgrId23775ea9b07619d37.jpg"/><Relationship Id="rId69005ea9b0763210a" Type="http://schemas.openxmlformats.org/officeDocument/2006/relationships/image" Target="media/imgrId69005ea9b0763210a.jpg"/><Relationship Id="rId65305ea9b07648d68" Type="http://schemas.openxmlformats.org/officeDocument/2006/relationships/image" Target="media/imgrId65305ea9b07648d68.jpg"/><Relationship Id="rId32965ea9b07665b29" Type="http://schemas.openxmlformats.org/officeDocument/2006/relationships/image" Target="media/imgrId32965ea9b07665b29.jpg"/><Relationship Id="rId31965ea9b0767a78e" Type="http://schemas.openxmlformats.org/officeDocument/2006/relationships/image" Target="media/imgrId31965ea9b0767a78e.jpg"/><Relationship Id="rId43535ea9b07688e04" Type="http://schemas.openxmlformats.org/officeDocument/2006/relationships/image" Target="media/imgrId43535ea9b07688e04.jpg"/><Relationship Id="rId11645ea9b0769e2ab" Type="http://schemas.openxmlformats.org/officeDocument/2006/relationships/image" Target="media/imgrId11645ea9b0769e2ab.jpg"/><Relationship Id="rId45425ea9b076b9e2c" Type="http://schemas.openxmlformats.org/officeDocument/2006/relationships/image" Target="media/imgrId45425ea9b076b9e2c.jpg"/><Relationship Id="rId61895ea9b076d35f1" Type="http://schemas.openxmlformats.org/officeDocument/2006/relationships/image" Target="media/imgrId61895ea9b076d35f1.jpg"/><Relationship Id="rId41355ea9b076e70c0" Type="http://schemas.openxmlformats.org/officeDocument/2006/relationships/image" Target="media/imgrId41355ea9b076e70c0.jpg"/><Relationship Id="rId98905ea9b07707431" Type="http://schemas.openxmlformats.org/officeDocument/2006/relationships/image" Target="media/imgrId98905ea9b07707431.jpg"/><Relationship Id="rId21925ea9b0771a2a5" Type="http://schemas.openxmlformats.org/officeDocument/2006/relationships/image" Target="media/imgrId21925ea9b0771a2a5.jpg"/><Relationship Id="rId76525ea9b0772ab1a" Type="http://schemas.openxmlformats.org/officeDocument/2006/relationships/image" Target="media/imgrId76525ea9b0772ab1a.jpg"/><Relationship Id="rId55165ea9b0773f178" Type="http://schemas.openxmlformats.org/officeDocument/2006/relationships/image" Target="media/imgrId55165ea9b0773f178.jpg"/><Relationship Id="rId68785ea9b07757858" Type="http://schemas.openxmlformats.org/officeDocument/2006/relationships/image" Target="media/imgrId68785ea9b07757858.jpg"/><Relationship Id="rId84295ea9b0776c486" Type="http://schemas.openxmlformats.org/officeDocument/2006/relationships/image" Target="media/imgrId84295ea9b0776c486.jpg"/><Relationship Id="rId47735ea9b07783782" Type="http://schemas.openxmlformats.org/officeDocument/2006/relationships/image" Target="media/imgrId47735ea9b07783782.jpg"/><Relationship Id="rId36865ea9b07797529" Type="http://schemas.openxmlformats.org/officeDocument/2006/relationships/image" Target="media/imgrId36865ea9b07797529.jpg"/><Relationship Id="rId26685ea9b077ae84c" Type="http://schemas.openxmlformats.org/officeDocument/2006/relationships/image" Target="media/imgrId26685ea9b077ae84c.jpg"/><Relationship Id="rId93665ea9b0783569a" Type="http://schemas.openxmlformats.org/officeDocument/2006/relationships/image" Target="media/imgrId93665ea9b0783569a.jpg"/><Relationship Id="rId20875ea9b0785795b" Type="http://schemas.openxmlformats.org/officeDocument/2006/relationships/image" Target="media/imgrId20875ea9b0785795b.png"/><Relationship Id="rId38945ea9b078721d6" Type="http://schemas.openxmlformats.org/officeDocument/2006/relationships/image" Target="media/imgrId38945ea9b078721d6.png"/><Relationship Id="rId27225ea9b07887755" Type="http://schemas.openxmlformats.org/officeDocument/2006/relationships/image" Target="media/imgrId27225ea9b07887755.jpg"/><Relationship Id="rId55415ea9b078a4125" Type="http://schemas.openxmlformats.org/officeDocument/2006/relationships/image" Target="media/imgrId55415ea9b078a4125.png"/><Relationship Id="rId93305ea9b078c1520" Type="http://schemas.openxmlformats.org/officeDocument/2006/relationships/image" Target="media/imgrId93305ea9b078c1520.png"/><Relationship Id="rId60305ea9b078d426b" Type="http://schemas.openxmlformats.org/officeDocument/2006/relationships/image" Target="media/imgrId60305ea9b078d426b.jpg"/><Relationship Id="rId52885ea9b078e77f4" Type="http://schemas.openxmlformats.org/officeDocument/2006/relationships/image" Target="media/imgrId52885ea9b078e77f4.jpg"/><Relationship Id="rId32835ea9b0790e758" Type="http://schemas.openxmlformats.org/officeDocument/2006/relationships/image" Target="media/imgrId32835ea9b0790e758.png"/><Relationship Id="rId35525ea9b0792a1e8" Type="http://schemas.openxmlformats.org/officeDocument/2006/relationships/image" Target="media/imgrId35525ea9b0792a1e8.jpg"/><Relationship Id="rId77905ea9b0794bab7" Type="http://schemas.openxmlformats.org/officeDocument/2006/relationships/image" Target="media/imgrId77905ea9b0794bab7.png"/><Relationship Id="rId56385ea9b07960708" Type="http://schemas.openxmlformats.org/officeDocument/2006/relationships/image" Target="media/imgrId56385ea9b07960708.jpg"/><Relationship Id="rId81445ea9b0797ce4b" Type="http://schemas.openxmlformats.org/officeDocument/2006/relationships/image" Target="media/imgrId81445ea9b0797ce4b.png"/><Relationship Id="rId49385ea9b07992752" Type="http://schemas.openxmlformats.org/officeDocument/2006/relationships/image" Target="media/imgrId49385ea9b07992752.jpg"/><Relationship Id="rId66075ea9b079a6db0" Type="http://schemas.openxmlformats.org/officeDocument/2006/relationships/image" Target="media/imgrId66075ea9b079a6db0.jpg"/><Relationship Id="rId68045ea9b079c4407" Type="http://schemas.openxmlformats.org/officeDocument/2006/relationships/image" Target="media/imgrId68045ea9b079c4407.jpg"/><Relationship Id="rId65965ea9b079db35d" Type="http://schemas.openxmlformats.org/officeDocument/2006/relationships/image" Target="media/imgrId65965ea9b079db35d.jpg"/><Relationship Id="rId31305ea9b07a012f9" Type="http://schemas.openxmlformats.org/officeDocument/2006/relationships/image" Target="media/imgrId31305ea9b07a012f9.jpg"/><Relationship Id="rId60045ea9b07a13365" Type="http://schemas.openxmlformats.org/officeDocument/2006/relationships/image" Target="media/imgrId60045ea9b07a13365.jpg"/><Relationship Id="rId19325ea9b07a305d2" Type="http://schemas.openxmlformats.org/officeDocument/2006/relationships/image" Target="media/imgrId19325ea9b07a305d2.png"/><Relationship Id="rId72275ea9b07a4161f" Type="http://schemas.openxmlformats.org/officeDocument/2006/relationships/image" Target="media/imgrId72275ea9b07a4161f.jpg"/><Relationship Id="rId71755ea9b07a66ba7" Type="http://schemas.openxmlformats.org/officeDocument/2006/relationships/image" Target="media/imgrId71755ea9b07a66ba7.jpg"/><Relationship Id="rId56535ea9b07a78762" Type="http://schemas.openxmlformats.org/officeDocument/2006/relationships/image" Target="media/imgrId56535ea9b07a78762.jpg"/><Relationship Id="rId13395ea9b07a975c7" Type="http://schemas.openxmlformats.org/officeDocument/2006/relationships/image" Target="media/imgrId13395ea9b07a975c7.png"/><Relationship Id="rId23255ea9b07ab34c2" Type="http://schemas.openxmlformats.org/officeDocument/2006/relationships/image" Target="media/imgrId23255ea9b07ab34c2.png"/><Relationship Id="rId32485ea9b07ad004c" Type="http://schemas.openxmlformats.org/officeDocument/2006/relationships/image" Target="media/imgrId32485ea9b07ad004c.png"/><Relationship Id="rId13425ea9b07aee5c8" Type="http://schemas.openxmlformats.org/officeDocument/2006/relationships/image" Target="media/imgrId13425ea9b07aee5c8.png"/><Relationship Id="rId70615ea9b07b13abc" Type="http://schemas.openxmlformats.org/officeDocument/2006/relationships/image" Target="media/imgrId70615ea9b07b13abc.png"/><Relationship Id="rId56705ea9b07b253fe" Type="http://schemas.openxmlformats.org/officeDocument/2006/relationships/image" Target="media/imgrId56705ea9b07b253fe.jpg"/><Relationship Id="rId28555ea9b07b56e9c" Type="http://schemas.openxmlformats.org/officeDocument/2006/relationships/image" Target="media/imgrId28555ea9b07b56e9c.png"/><Relationship Id="rId85145ea9b07b75108" Type="http://schemas.openxmlformats.org/officeDocument/2006/relationships/image" Target="media/imgrId85145ea9b07b75108.jpg"/><Relationship Id="rId66145ea9b07b8b8f0" Type="http://schemas.openxmlformats.org/officeDocument/2006/relationships/image" Target="media/imgrId66145ea9b07b8b8f0.jpg"/><Relationship Id="rId41575ea9b07ba6c20" Type="http://schemas.openxmlformats.org/officeDocument/2006/relationships/image" Target="media/imgrId41575ea9b07ba6c20.jpg"/><Relationship Id="rId44465ea9b07bbea97" Type="http://schemas.openxmlformats.org/officeDocument/2006/relationships/image" Target="media/imgrId44465ea9b07bbea97.jpg"/><Relationship Id="rId88165ea9b07bd31b9" Type="http://schemas.openxmlformats.org/officeDocument/2006/relationships/image" Target="media/imgrId88165ea9b07bd31b9.jpg"/><Relationship Id="rId21545ea9b07be88ff" Type="http://schemas.openxmlformats.org/officeDocument/2006/relationships/image" Target="media/imgrId21545ea9b07be88ff.jpg"/><Relationship Id="rId79685ea9b07c0c614" Type="http://schemas.openxmlformats.org/officeDocument/2006/relationships/image" Target="media/imgrId79685ea9b07c0c614.png"/><Relationship Id="rId61515ea9b07c21fbf" Type="http://schemas.openxmlformats.org/officeDocument/2006/relationships/image" Target="media/imgrId61515ea9b07c21fbf.jpg"/><Relationship Id="rId22905ea9b07c3d58e" Type="http://schemas.openxmlformats.org/officeDocument/2006/relationships/image" Target="media/imgrId22905ea9b07c3d58e.jpg"/><Relationship Id="rId69115ea9b07c56c1f" Type="http://schemas.openxmlformats.org/officeDocument/2006/relationships/image" Target="media/imgrId69115ea9b07c56c1f.jpg"/><Relationship Id="rId36295ea9b07c72706" Type="http://schemas.openxmlformats.org/officeDocument/2006/relationships/image" Target="media/imgrId36295ea9b07c72706.jpg"/><Relationship Id="rId34085ea9b07c8588e" Type="http://schemas.openxmlformats.org/officeDocument/2006/relationships/image" Target="media/imgrId34085ea9b07c8588e.jpg"/><Relationship Id="rId75055ea9b07ca098b" Type="http://schemas.openxmlformats.org/officeDocument/2006/relationships/image" Target="media/imgrId75055ea9b07ca098b.jpg"/><Relationship Id="rId61455ea9b07cb6c58" Type="http://schemas.openxmlformats.org/officeDocument/2006/relationships/image" Target="media/imgrId61455ea9b07cb6c58.jpg"/><Relationship Id="rId26165ea9b07ccb147" Type="http://schemas.openxmlformats.org/officeDocument/2006/relationships/image" Target="media/imgrId26165ea9b07ccb147.jpg"/><Relationship Id="rId26615ea9b07ce3a1b" Type="http://schemas.openxmlformats.org/officeDocument/2006/relationships/image" Target="media/imgrId26615ea9b07ce3a1b.jpg"/><Relationship Id="rId46975ea9b07d06d21" Type="http://schemas.openxmlformats.org/officeDocument/2006/relationships/image" Target="media/imgrId46975ea9b07d06d21.jpg"/><Relationship Id="rId51485ea9b07d1d907" Type="http://schemas.openxmlformats.org/officeDocument/2006/relationships/image" Target="media/imgrId51485ea9b07d1d907.jpg"/><Relationship Id="rId49675ea9b07d30ebd" Type="http://schemas.openxmlformats.org/officeDocument/2006/relationships/image" Target="media/imgrId49675ea9b07d30ebd.jpg"/><Relationship Id="rId60605ea9b07d48542" Type="http://schemas.openxmlformats.org/officeDocument/2006/relationships/image" Target="media/imgrId60605ea9b07d48542.jpg"/><Relationship Id="rId45815ea9b07d5fc20" Type="http://schemas.openxmlformats.org/officeDocument/2006/relationships/image" Target="media/imgrId45815ea9b07d5fc20.jpg"/><Relationship Id="rId61115ea9b07d7dbc6" Type="http://schemas.openxmlformats.org/officeDocument/2006/relationships/image" Target="media/imgrId61115ea9b07d7dbc6.jpg"/><Relationship Id="rId41445ea9b07d97cad" Type="http://schemas.openxmlformats.org/officeDocument/2006/relationships/image" Target="media/imgrId41445ea9b07d97cad.jpg"/><Relationship Id="rId95785ea9b07dabfca" Type="http://schemas.openxmlformats.org/officeDocument/2006/relationships/image" Target="media/imgrId95785ea9b07dabfca.jpg"/><Relationship Id="rId46725ea9b07dc8098" Type="http://schemas.openxmlformats.org/officeDocument/2006/relationships/image" Target="media/imgrId46725ea9b07dc8098.jpg"/><Relationship Id="rId72685ea9b07de2596" Type="http://schemas.openxmlformats.org/officeDocument/2006/relationships/image" Target="media/imgrId72685ea9b07de2596.jpg"/><Relationship Id="rId73955ea9b07e00b33" Type="http://schemas.openxmlformats.org/officeDocument/2006/relationships/image" Target="media/imgrId73955ea9b07e00b33.jpg"/><Relationship Id="rId86425ea9b07e22807" Type="http://schemas.openxmlformats.org/officeDocument/2006/relationships/image" Target="media/imgrId86425ea9b07e22807.jpg"/><Relationship Id="rId12225ea9b07e3c8e4" Type="http://schemas.openxmlformats.org/officeDocument/2006/relationships/image" Target="media/imgrId12225ea9b07e3c8e4.jpg"/><Relationship Id="rId78025ea9b07e58696" Type="http://schemas.openxmlformats.org/officeDocument/2006/relationships/image" Target="media/imgrId78025ea9b07e58696.jpg"/><Relationship Id="rId51195ea9b07e6bb22" Type="http://schemas.openxmlformats.org/officeDocument/2006/relationships/image" Target="media/imgrId51195ea9b07e6bb22.jpg"/><Relationship Id="rId82565ea9b07e803fd" Type="http://schemas.openxmlformats.org/officeDocument/2006/relationships/image" Target="media/imgrId82565ea9b07e803fd.jpg"/><Relationship Id="rId96055ea9b07e94652" Type="http://schemas.openxmlformats.org/officeDocument/2006/relationships/image" Target="media/imgrId96055ea9b07e94652.jpg"/><Relationship Id="rId22535ea9b07eaeef1" Type="http://schemas.openxmlformats.org/officeDocument/2006/relationships/image" Target="media/imgrId22535ea9b07eaeef1.jpg"/><Relationship Id="rId35075ea9b07ebe3a0" Type="http://schemas.openxmlformats.org/officeDocument/2006/relationships/image" Target="media/imgrId35075ea9b07ebe3a0.jpg"/><Relationship Id="rId90345ea9b07ed0a12" Type="http://schemas.openxmlformats.org/officeDocument/2006/relationships/image" Target="media/imgrId90345ea9b07ed0a12.jpg"/><Relationship Id="rId59045ea9b07ee5743" Type="http://schemas.openxmlformats.org/officeDocument/2006/relationships/image" Target="media/imgrId59045ea9b07ee5743.jpg"/><Relationship Id="rId95685ea9b07f0b4fb" Type="http://schemas.openxmlformats.org/officeDocument/2006/relationships/image" Target="media/imgrId95685ea9b07f0b4fb.jpg"/><Relationship Id="rId58285ea9b07f1a27d" Type="http://schemas.openxmlformats.org/officeDocument/2006/relationships/image" Target="media/imgrId58285ea9b07f1a27d.jpg"/><Relationship Id="rId12625ea9b07f34233" Type="http://schemas.openxmlformats.org/officeDocument/2006/relationships/image" Target="media/imgrId12625ea9b07f34233.jpg"/><Relationship Id="rId18875ea9b07f416dd" Type="http://schemas.openxmlformats.org/officeDocument/2006/relationships/image" Target="media/imgrId18875ea9b07f416dd.jpg"/><Relationship Id="rId62115ea9b07f5705e" Type="http://schemas.openxmlformats.org/officeDocument/2006/relationships/image" Target="media/imgrId62115ea9b07f5705e.jpg"/><Relationship Id="rId93195ea9b07f769a2" Type="http://schemas.openxmlformats.org/officeDocument/2006/relationships/image" Target="media/imgrId93195ea9b07f769a2.jpg"/><Relationship Id="rId29315ea9b07f86144" Type="http://schemas.openxmlformats.org/officeDocument/2006/relationships/image" Target="media/imgrId29315ea9b07f86144.jpg"/><Relationship Id="rId72155ea9b07f9d37f" Type="http://schemas.openxmlformats.org/officeDocument/2006/relationships/image" Target="media/imgrId72155ea9b07f9d37f.jpg"/><Relationship Id="rId10235ea9b07fb07c7" Type="http://schemas.openxmlformats.org/officeDocument/2006/relationships/image" Target="media/imgrId10235ea9b07fb07c7.jpg"/><Relationship Id="rId15395ea9b07fcbbb9" Type="http://schemas.openxmlformats.org/officeDocument/2006/relationships/image" Target="media/imgrId15395ea9b07fcbbb9.jpg"/><Relationship Id="rId28785ea9b080058dc" Type="http://schemas.openxmlformats.org/officeDocument/2006/relationships/image" Target="media/imgrId28785ea9b080058dc.jpg"/><Relationship Id="rId47385ea9b0801bd10" Type="http://schemas.openxmlformats.org/officeDocument/2006/relationships/image" Target="media/imgrId47385ea9b0801bd10.jpg"/><Relationship Id="rId50535ea9b080314c4" Type="http://schemas.openxmlformats.org/officeDocument/2006/relationships/image" Target="media/imgrId50535ea9b080314c4.jpg"/><Relationship Id="rId13675ea9b080468fb" Type="http://schemas.openxmlformats.org/officeDocument/2006/relationships/image" Target="media/imgrId13675ea9b080468fb.jpg"/><Relationship Id="rId68145ea9b08069dc1" Type="http://schemas.openxmlformats.org/officeDocument/2006/relationships/image" Target="media/imgrId68145ea9b08069dc1.jpg"/><Relationship Id="rId27495ea9b08080a3e" Type="http://schemas.openxmlformats.org/officeDocument/2006/relationships/image" Target="media/imgrId27495ea9b08080a3e.jpg"/><Relationship Id="rId95275ea9b080a3c61" Type="http://schemas.openxmlformats.org/officeDocument/2006/relationships/image" Target="media/imgrId95275ea9b080a3c61.jpg"/><Relationship Id="rId67955ea9b080b7e3d" Type="http://schemas.openxmlformats.org/officeDocument/2006/relationships/image" Target="media/imgrId67955ea9b080b7e3d.jpg"/><Relationship Id="rId74465ea9b080d0b24" Type="http://schemas.openxmlformats.org/officeDocument/2006/relationships/image" Target="media/imgrId74465ea9b080d0b24.jpg"/><Relationship Id="rId74215ea9b080e359c" Type="http://schemas.openxmlformats.org/officeDocument/2006/relationships/image" Target="media/imgrId74215ea9b080e359c.jpg"/><Relationship Id="rId46625ea9b080f0eff" Type="http://schemas.openxmlformats.org/officeDocument/2006/relationships/image" Target="media/imgrId46625ea9b080f0eff.jpg"/><Relationship Id="rId26645ea9b0810f4a4" Type="http://schemas.openxmlformats.org/officeDocument/2006/relationships/image" Target="media/imgrId26645ea9b0810f4a4.jpg"/><Relationship Id="rId59255ea9b08120b11" Type="http://schemas.openxmlformats.org/officeDocument/2006/relationships/image" Target="media/imgrId59255ea9b08120b11.jpg"/><Relationship Id="rId58875ea9b08139028" Type="http://schemas.openxmlformats.org/officeDocument/2006/relationships/image" Target="media/imgrId58875ea9b08139028.png"/><Relationship Id="rId16105ea9b0814b660" Type="http://schemas.openxmlformats.org/officeDocument/2006/relationships/image" Target="media/imgrId16105ea9b0814b660.jpg"/><Relationship Id="rId76175ea9b08161737" Type="http://schemas.openxmlformats.org/officeDocument/2006/relationships/image" Target="media/imgrId76175ea9b08161737.jpg"/><Relationship Id="rId14215ea9b08177250" Type="http://schemas.openxmlformats.org/officeDocument/2006/relationships/image" Target="media/imgrId14215ea9b08177250.jpg"/><Relationship Id="rId10295ea9b0818becc" Type="http://schemas.openxmlformats.org/officeDocument/2006/relationships/image" Target="media/imgrId10295ea9b0818becc.jpg"/><Relationship Id="rId11085ea9b0819db76" Type="http://schemas.openxmlformats.org/officeDocument/2006/relationships/image" Target="media/imgrId11085ea9b0819db76.jpg"/><Relationship Id="rId96095ea9b081cd393" Type="http://schemas.openxmlformats.org/officeDocument/2006/relationships/image" Target="media/imgrId96095ea9b081cd393.jpg"/><Relationship Id="rId97285ea9b081e576c" Type="http://schemas.openxmlformats.org/officeDocument/2006/relationships/image" Target="media/imgrId97285ea9b081e576c.jpg"/><Relationship Id="rId12765ea9b08200d3d" Type="http://schemas.openxmlformats.org/officeDocument/2006/relationships/image" Target="media/imgrId12765ea9b08200d3d.jpg"/><Relationship Id="rId15615ea9b0821ad04" Type="http://schemas.openxmlformats.org/officeDocument/2006/relationships/image" Target="media/imgrId15615ea9b0821ad04.jpg"/><Relationship Id="rId59545ea9b0822b1bc" Type="http://schemas.openxmlformats.org/officeDocument/2006/relationships/image" Target="media/imgrId59545ea9b0822b1bc.jpg"/><Relationship Id="rId87405ea9b0823fdac" Type="http://schemas.openxmlformats.org/officeDocument/2006/relationships/image" Target="media/imgrId87405ea9b0823fdac.jpg"/><Relationship Id="rId63385ea9b0825bb53" Type="http://schemas.openxmlformats.org/officeDocument/2006/relationships/image" Target="media/imgrId63385ea9b0825bb53.jpg"/><Relationship Id="rId78265ea9b08272d36" Type="http://schemas.openxmlformats.org/officeDocument/2006/relationships/image" Target="media/imgrId78265ea9b08272d36.png"/><Relationship Id="rId22305ea9b0828a203" Type="http://schemas.openxmlformats.org/officeDocument/2006/relationships/image" Target="media/imgrId22305ea9b0828a203.png"/><Relationship Id="rId79385ea9b0829e9b2" Type="http://schemas.openxmlformats.org/officeDocument/2006/relationships/image" Target="media/imgrId79385ea9b0829e9b2.png"/><Relationship Id="rId33345ea9b082ea73f" Type="http://schemas.openxmlformats.org/officeDocument/2006/relationships/image" Target="media/imgrId33345ea9b082ea73f.png"/><Relationship Id="rId54325ea9b08317a76" Type="http://schemas.openxmlformats.org/officeDocument/2006/relationships/image" Target="media/imgrId54325ea9b08317a76.png"/><Relationship Id="rId86785ea9b0832be00" Type="http://schemas.openxmlformats.org/officeDocument/2006/relationships/image" Target="media/imgrId86785ea9b0832be00.png"/><Relationship Id="rId76455ea9b08339156" Type="http://schemas.openxmlformats.org/officeDocument/2006/relationships/image" Target="media/imgrId76455ea9b08339156.jpg"/><Relationship Id="rId38875ea9b0834fde3" Type="http://schemas.openxmlformats.org/officeDocument/2006/relationships/image" Target="media/imgrId38875ea9b0834fde3.png"/><Relationship Id="rId58605ea9b083683fe" Type="http://schemas.openxmlformats.org/officeDocument/2006/relationships/image" Target="media/imgrId58605ea9b083683fe.png"/><Relationship Id="rId36055ea9b08379b6c" Type="http://schemas.openxmlformats.org/officeDocument/2006/relationships/image" Target="media/imgrId36055ea9b08379b6c.png"/><Relationship Id="rId35575ea9b08390c83" Type="http://schemas.openxmlformats.org/officeDocument/2006/relationships/image" Target="media/imgrId35575ea9b08390c83.png"/><Relationship Id="rId12535ea9b083a64e4" Type="http://schemas.openxmlformats.org/officeDocument/2006/relationships/image" Target="media/imgrId12535ea9b083a64e4.png"/><Relationship Id="rId68415ea9b083bc363" Type="http://schemas.openxmlformats.org/officeDocument/2006/relationships/image" Target="media/imgrId68415ea9b083bc363.png"/><Relationship Id="rId59735ea9b083d228c" Type="http://schemas.openxmlformats.org/officeDocument/2006/relationships/image" Target="media/imgrId59735ea9b083d228c.png"/><Relationship Id="rId37315ea9b083e8a8f" Type="http://schemas.openxmlformats.org/officeDocument/2006/relationships/image" Target="media/imgrId37315ea9b083e8a8f.jpg"/><Relationship Id="rId53295ea9b084100ee" Type="http://schemas.openxmlformats.org/officeDocument/2006/relationships/image" Target="media/imgrId53295ea9b084100ee.jpg"/><Relationship Id="rId80865ea9b08429a53" Type="http://schemas.openxmlformats.org/officeDocument/2006/relationships/image" Target="media/imgrId80865ea9b08429a53.jpg"/><Relationship Id="rId57355ea9b084496f3" Type="http://schemas.openxmlformats.org/officeDocument/2006/relationships/image" Target="media/imgrId57355ea9b084496f3.jpg"/><Relationship Id="rId96585ea9b08468511" Type="http://schemas.openxmlformats.org/officeDocument/2006/relationships/image" Target="media/imgrId96585ea9b08468511.jpg"/><Relationship Id="rId64115ea9b0848b98c" Type="http://schemas.openxmlformats.org/officeDocument/2006/relationships/image" Target="media/imgrId64115ea9b0848b98c.jpg"/><Relationship Id="rId88825ea9b084a91f2" Type="http://schemas.openxmlformats.org/officeDocument/2006/relationships/image" Target="media/imgrId88825ea9b084a91f2.png"/><Relationship Id="rId29055ea9b084c3409" Type="http://schemas.openxmlformats.org/officeDocument/2006/relationships/image" Target="media/imgrId29055ea9b084c3409.jpg"/><Relationship Id="rId53225ea9b084e16e6" Type="http://schemas.openxmlformats.org/officeDocument/2006/relationships/image" Target="media/imgrId53225ea9b084e16e6.jpg"/><Relationship Id="rId52995ea9b085065f7" Type="http://schemas.openxmlformats.org/officeDocument/2006/relationships/image" Target="media/imgrId52995ea9b085065f7.jpg"/><Relationship Id="rId50615ea9b08522ded" Type="http://schemas.openxmlformats.org/officeDocument/2006/relationships/image" Target="media/imgrId50615ea9b08522ded.jpg"/><Relationship Id="rId11005ea9b08538417" Type="http://schemas.openxmlformats.org/officeDocument/2006/relationships/image" Target="media/imgrId11005ea9b08538417.png"/><Relationship Id="rId43555ea9b08556537" Type="http://schemas.openxmlformats.org/officeDocument/2006/relationships/image" Target="media/imgrId43555ea9b08556537.png"/><Relationship Id="rId84885ea9b0856b791" Type="http://schemas.openxmlformats.org/officeDocument/2006/relationships/image" Target="media/imgrId84885ea9b0856b791.jpg"/><Relationship Id="rId60825ea9b0857f43c" Type="http://schemas.openxmlformats.org/officeDocument/2006/relationships/image" Target="media/imgrId60825ea9b0857f43c.png"/><Relationship Id="rId49175ea9b0859f596" Type="http://schemas.openxmlformats.org/officeDocument/2006/relationships/image" Target="media/imgrId49175ea9b0859f596.png"/><Relationship Id="rId97715ea9b085b2e56" Type="http://schemas.openxmlformats.org/officeDocument/2006/relationships/image" Target="media/imgrId97715ea9b085b2e56.jpg"/><Relationship Id="rId30265ea9b085cd0fd" Type="http://schemas.openxmlformats.org/officeDocument/2006/relationships/image" Target="media/imgrId30265ea9b085cd0fd.png"/><Relationship Id="rId60715ea9b085e6617" Type="http://schemas.openxmlformats.org/officeDocument/2006/relationships/image" Target="media/imgrId60715ea9b085e6617.png"/><Relationship Id="rId96505ea9b0860376b" Type="http://schemas.openxmlformats.org/officeDocument/2006/relationships/image" Target="media/imgrId96505ea9b0860376b.png"/><Relationship Id="rId68015ea9b086167f2" Type="http://schemas.openxmlformats.org/officeDocument/2006/relationships/image" Target="media/imgrId68015ea9b086167f2.jpg"/><Relationship Id="rId51395ea9b08637473" Type="http://schemas.openxmlformats.org/officeDocument/2006/relationships/image" Target="media/imgrId51395ea9b08637473.png"/><Relationship Id="rId80175ea9b086549cf" Type="http://schemas.openxmlformats.org/officeDocument/2006/relationships/image" Target="media/imgrId80175ea9b086549cf.png"/><Relationship Id="rId63645ea9b0866c44a" Type="http://schemas.openxmlformats.org/officeDocument/2006/relationships/image" Target="media/imgrId63645ea9b0866c44a.png"/><Relationship Id="rId98205ea9b08688af0" Type="http://schemas.openxmlformats.org/officeDocument/2006/relationships/image" Target="media/imgrId98205ea9b08688af0.png"/><Relationship Id="rId22615ea9b086a572b" Type="http://schemas.openxmlformats.org/officeDocument/2006/relationships/image" Target="media/imgrId22615ea9b086a572b.png"/><Relationship Id="rId27355ea9b086b8a76" Type="http://schemas.openxmlformats.org/officeDocument/2006/relationships/image" Target="media/imgrId27355ea9b086b8a76.png"/><Relationship Id="rId56175ea9b086cfedc" Type="http://schemas.openxmlformats.org/officeDocument/2006/relationships/image" Target="media/imgrId56175ea9b086cfedc.png"/><Relationship Id="rId67395ea9b086dec21" Type="http://schemas.openxmlformats.org/officeDocument/2006/relationships/image" Target="media/imgrId67395ea9b086dec21.jpg"/><Relationship Id="rId83605ea9b086f0d2b" Type="http://schemas.openxmlformats.org/officeDocument/2006/relationships/image" Target="media/imgrId83605ea9b086f0d2b.png"/><Relationship Id="rId51605ea9b087115a3" Type="http://schemas.openxmlformats.org/officeDocument/2006/relationships/image" Target="media/imgrId51605ea9b087115a3.png"/><Relationship Id="rId12675ea9b0872070f" Type="http://schemas.openxmlformats.org/officeDocument/2006/relationships/image" Target="media/imgrId12675ea9b0872070f.jpg"/><Relationship Id="rId33625ea9b087366f2" Type="http://schemas.openxmlformats.org/officeDocument/2006/relationships/image" Target="media/imgrId33625ea9b087366f2.png"/><Relationship Id="rId74185ea9b08748d24" Type="http://schemas.openxmlformats.org/officeDocument/2006/relationships/image" Target="media/imgrId74185ea9b08748d24.jpg"/><Relationship Id="rId48295ea9b087651db" Type="http://schemas.openxmlformats.org/officeDocument/2006/relationships/image" Target="media/imgrId48295ea9b087651db.png"/><Relationship Id="rId15955ea9b0878160c" Type="http://schemas.openxmlformats.org/officeDocument/2006/relationships/image" Target="media/imgrId15955ea9b0878160c.png"/><Relationship Id="rId42375ea9b0879c823" Type="http://schemas.openxmlformats.org/officeDocument/2006/relationships/image" Target="media/imgrId42375ea9b0879c823.png"/><Relationship Id="rId87535ea9b087b3cc6" Type="http://schemas.openxmlformats.org/officeDocument/2006/relationships/image" Target="media/imgrId87535ea9b087b3cc6.png"/><Relationship Id="rId77845ea9b087cc147" Type="http://schemas.openxmlformats.org/officeDocument/2006/relationships/image" Target="media/imgrId77845ea9b087cc147.png"/><Relationship Id="rId52415ea9b087dbc09" Type="http://schemas.openxmlformats.org/officeDocument/2006/relationships/image" Target="media/imgrId52415ea9b087dbc09.jpg"/><Relationship Id="rId92385ea9b087f2176" Type="http://schemas.openxmlformats.org/officeDocument/2006/relationships/image" Target="media/imgrId92385ea9b087f2176.png"/><Relationship Id="rId44095ea9b088132db" Type="http://schemas.openxmlformats.org/officeDocument/2006/relationships/image" Target="media/imgrId44095ea9b088132db.png"/><Relationship Id="rId42115ea9b08843dd5" Type="http://schemas.openxmlformats.org/officeDocument/2006/relationships/image" Target="media/imgrId42115ea9b08843dd5.png"/><Relationship Id="rId50745ea9b08862ad7" Type="http://schemas.openxmlformats.org/officeDocument/2006/relationships/image" Target="media/imgrId50745ea9b08862ad7.png"/><Relationship Id="rId77035ea9b0887bcf9" Type="http://schemas.openxmlformats.org/officeDocument/2006/relationships/image" Target="media/imgrId77035ea9b0887bcf9.png"/><Relationship Id="rId55925ea9b0888e24a" Type="http://schemas.openxmlformats.org/officeDocument/2006/relationships/image" Target="media/imgrId55925ea9b0888e24a.jpg"/><Relationship Id="rId37625ea9b088a2973" Type="http://schemas.openxmlformats.org/officeDocument/2006/relationships/image" Target="media/imgrId37625ea9b088a2973.png"/><Relationship Id="rId50995ea9b088c4035" Type="http://schemas.openxmlformats.org/officeDocument/2006/relationships/image" Target="media/imgrId50995ea9b088c4035.png"/><Relationship Id="rId64815ea9b088e5377" Type="http://schemas.openxmlformats.org/officeDocument/2006/relationships/image" Target="media/imgrId64815ea9b088e5377.png"/><Relationship Id="rId44085ea9b08906c00" Type="http://schemas.openxmlformats.org/officeDocument/2006/relationships/image" Target="media/imgrId44085ea9b08906c00.png"/><Relationship Id="rId29755ea9b08923d3d" Type="http://schemas.openxmlformats.org/officeDocument/2006/relationships/image" Target="media/imgrId29755ea9b08923d3d.png"/><Relationship Id="rId56015ea9b0893c079" Type="http://schemas.openxmlformats.org/officeDocument/2006/relationships/image" Target="media/imgrId56015ea9b0893c079.png"/><Relationship Id="rId38885ea9b0894f2d8" Type="http://schemas.openxmlformats.org/officeDocument/2006/relationships/image" Target="media/imgrId38885ea9b0894f2d8.jpg"/><Relationship Id="rId62725ea9b0898105b" Type="http://schemas.openxmlformats.org/officeDocument/2006/relationships/image" Target="media/imgrId62725ea9b0898105b.jpg"/><Relationship Id="rId27935ea9b08994e3e" Type="http://schemas.openxmlformats.org/officeDocument/2006/relationships/image" Target="media/imgrId27935ea9b08994e3e.jpg"/><Relationship Id="rId99565ea9b089b70b0" Type="http://schemas.openxmlformats.org/officeDocument/2006/relationships/image" Target="media/imgrId99565ea9b089b70b0.png"/><Relationship Id="rId83785ea9b089cba1e" Type="http://schemas.openxmlformats.org/officeDocument/2006/relationships/image" Target="media/imgrId83785ea9b089cba1e.jpg"/><Relationship Id="rId19295ea9b089ebf56" Type="http://schemas.openxmlformats.org/officeDocument/2006/relationships/image" Target="media/imgrId19295ea9b089ebf56.png"/><Relationship Id="rId92435ea9b08a0be5c" Type="http://schemas.openxmlformats.org/officeDocument/2006/relationships/image" Target="media/imgrId92435ea9b08a0be5c.jpg"/><Relationship Id="rId50185ea9b08a28971" Type="http://schemas.openxmlformats.org/officeDocument/2006/relationships/image" Target="media/imgrId50185ea9b08a28971.png"/><Relationship Id="rId16365ea9b08a43539" Type="http://schemas.openxmlformats.org/officeDocument/2006/relationships/image" Target="media/imgrId16365ea9b08a43539.png"/><Relationship Id="rId72865ea9b08a56a2e" Type="http://schemas.openxmlformats.org/officeDocument/2006/relationships/image" Target="media/imgrId72865ea9b08a56a2e.jpg"/><Relationship Id="rId53725ea9b08a70dee" Type="http://schemas.openxmlformats.org/officeDocument/2006/relationships/image" Target="media/imgrId53725ea9b08a70dee.png"/><Relationship Id="rId13095ea9b08a8b3cb" Type="http://schemas.openxmlformats.org/officeDocument/2006/relationships/image" Target="media/imgrId13095ea9b08a8b3cb.png"/><Relationship Id="rId85045ea9b08a9db0e" Type="http://schemas.openxmlformats.org/officeDocument/2006/relationships/image" Target="media/imgrId85045ea9b08a9db0e.jpg"/><Relationship Id="rId10365ea9b08ab7613" Type="http://schemas.openxmlformats.org/officeDocument/2006/relationships/image" Target="media/imgrId10365ea9b08ab7613.png"/><Relationship Id="rId83565ea9b08ad2c00" Type="http://schemas.openxmlformats.org/officeDocument/2006/relationships/image" Target="media/imgrId83565ea9b08ad2c00.png"/><Relationship Id="rId21325ea9b08af3642" Type="http://schemas.openxmlformats.org/officeDocument/2006/relationships/image" Target="media/imgrId21325ea9b08af3642.png"/><Relationship Id="rId17935ea9b08b12b4d" Type="http://schemas.openxmlformats.org/officeDocument/2006/relationships/image" Target="media/imgrId17935ea9b08b12b4d.jpg"/><Relationship Id="rId99395ea9b08b34be0" Type="http://schemas.openxmlformats.org/officeDocument/2006/relationships/image" Target="media/imgrId99395ea9b08b34be0.jpg"/><Relationship Id="rId63545ea9b08b4cd14" Type="http://schemas.openxmlformats.org/officeDocument/2006/relationships/image" Target="media/imgrId63545ea9b08b4cd14.jpg"/><Relationship Id="rId34615ea9b08b62f84" Type="http://schemas.openxmlformats.org/officeDocument/2006/relationships/image" Target="media/imgrId34615ea9b08b62f84.jpg"/><Relationship Id="rId97085ea9b08b7da6f" Type="http://schemas.openxmlformats.org/officeDocument/2006/relationships/image" Target="media/imgrId97085ea9b08b7da6f.jpg"/><Relationship Id="rId50705ea9b08b9782e" Type="http://schemas.openxmlformats.org/officeDocument/2006/relationships/image" Target="media/imgrId50705ea9b08b9782e.jpg"/><Relationship Id="rId82275ea9b08bb1ece" Type="http://schemas.openxmlformats.org/officeDocument/2006/relationships/image" Target="media/imgrId82275ea9b08bb1ece.jpg"/><Relationship Id="rId62295ea9b08bc64e6" Type="http://schemas.openxmlformats.org/officeDocument/2006/relationships/image" Target="media/imgrId62295ea9b08bc64e6.jpg"/><Relationship Id="rId39775ea9b08bd97f5" Type="http://schemas.openxmlformats.org/officeDocument/2006/relationships/image" Target="media/imgrId39775ea9b08bd97f5.jpg"/><Relationship Id="rId82165ea9b08c009e2" Type="http://schemas.openxmlformats.org/officeDocument/2006/relationships/image" Target="media/imgrId82165ea9b08c009e2.jpg"/><Relationship Id="rId63295ea9b08c169b6" Type="http://schemas.openxmlformats.org/officeDocument/2006/relationships/image" Target="media/imgrId63295ea9b08c169b6.jpg"/><Relationship Id="rId99465ea9b08c30919" Type="http://schemas.openxmlformats.org/officeDocument/2006/relationships/image" Target="media/imgrId99465ea9b08c30919.jpg"/><Relationship Id="rId25385ea9b08c452f1" Type="http://schemas.openxmlformats.org/officeDocument/2006/relationships/image" Target="media/imgrId25385ea9b08c452f1.jpg"/><Relationship Id="rId36355ea9b08c5bb04" Type="http://schemas.openxmlformats.org/officeDocument/2006/relationships/image" Target="media/imgrId36355ea9b08c5bb04.jpg"/><Relationship Id="rId74405ea9b08c779a5" Type="http://schemas.openxmlformats.org/officeDocument/2006/relationships/image" Target="media/imgrId74405ea9b08c779a5.jpg"/><Relationship Id="rId57425ea9b08c8de41" Type="http://schemas.openxmlformats.org/officeDocument/2006/relationships/image" Target="media/imgrId57425ea9b08c8de41.png"/><Relationship Id="rId52305ea9b08ca5dea" Type="http://schemas.openxmlformats.org/officeDocument/2006/relationships/image" Target="media/imgrId52305ea9b08ca5dea.jpg"/><Relationship Id="rId46375ea9b08cb8f3a" Type="http://schemas.openxmlformats.org/officeDocument/2006/relationships/image" Target="media/imgrId46375ea9b08cb8f3a.jpg"/><Relationship Id="rId22185ea9b08ce328a" Type="http://schemas.openxmlformats.org/officeDocument/2006/relationships/image" Target="media/imgrId22185ea9b08ce328a.png"/><Relationship Id="rId11835ea9b08d0b5a1" Type="http://schemas.openxmlformats.org/officeDocument/2006/relationships/image" Target="media/imgrId11835ea9b08d0b5a1.png"/><Relationship Id="rId54895ea9b08d25984" Type="http://schemas.openxmlformats.org/officeDocument/2006/relationships/image" Target="media/imgrId54895ea9b08d25984.png"/><Relationship Id="rId45035ea9b08d39993" Type="http://schemas.openxmlformats.org/officeDocument/2006/relationships/image" Target="media/imgrId45035ea9b08d39993.jpg"/><Relationship Id="rId32315ea9b08d750f7" Type="http://schemas.openxmlformats.org/officeDocument/2006/relationships/image" Target="media/imgrId32315ea9b08d750f7.jpg"/><Relationship Id="rId11465ea9b08e19728" Type="http://schemas.openxmlformats.org/officeDocument/2006/relationships/image" Target="media/imgrId11465ea9b08e19728.png"/><Relationship Id="rId31375ea9b08e2a95b" Type="http://schemas.openxmlformats.org/officeDocument/2006/relationships/image" Target="media/imgrId31375ea9b08e2a95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0609972" Type="http://schemas.openxmlformats.org/officeDocument/2006/relationships/image" Target="media/imgrId7060997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