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8402123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85079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6756973" w:name="ctxt"/>
    <w:bookmarkEnd w:id="3675697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8828" name="name4905634ee321396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89634ee32139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103634ee32139f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Disassembly</w:t>
            </w:r>
          </w:p>
          <w:p/>
          <w:p/>
          <w:p>
            <w:pPr>
              <w:numPr>
                <w:ilvl w:val="0"/>
                <w:numId w:val="11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231962" name="name9917634ee32143e65" descr="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jpg"/>
                          <pic:cNvPicPr/>
                        </pic:nvPicPr>
                        <pic:blipFill>
                          <a:blip r:embed="rId2799634ee32143e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39130" name="name6449634ee321492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1634ee32149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38799" name="name3297634ee32153354" descr="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2.jpg"/>
                          <pic:cNvPicPr/>
                        </pic:nvPicPr>
                        <pic:blipFill>
                          <a:blip r:embed="rId2785634ee32153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63688" name="name8620634ee32158d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6634ee32158d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604634ee321595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11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667634ee32159c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2301634ee3215a2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1858634ee3215a6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2174634ee3215aa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733287" name="name6162634ee32163a07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5698634ee32163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67192783" name="name8675634ee3216d2a8" descr="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4.jpg"/>
                          <pic:cNvPicPr/>
                        </pic:nvPicPr>
                        <pic:blipFill>
                          <a:blip r:embed="rId2365634ee3216d2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12657" name="name7647634ee321777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8634ee32177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no impurities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assemble: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  -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74393" name="name4212634ee321e5e5b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7611634ee321e5e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have 2 different configurations for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shows the correct position of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both configurations.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880000" cy="1375200"/>
                  <wp:effectExtent b="0" l="0" r="0" t="0"/>
                  <wp:docPr id="38003441" name="name3836634ee321f2e21" descr="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jpg"/>
                          <pic:cNvPicPr/>
                        </pic:nvPicPr>
                        <pic:blipFill>
                          <a:blip r:embed="rId2546634ee321f2e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7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4181148" name="name6396634ee3220b310" descr="11_xx_Ingranaggio_ozios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1.png"/>
                          <pic:cNvPicPr/>
                        </pic:nvPicPr>
                        <pic:blipFill>
                          <a:blip r:embed="rId9648634ee3220b2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8299868" name="name5383634ee3221476f" descr="11_xx_Ingranaggio_ozios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2.png"/>
                          <pic:cNvPicPr/>
                        </pic:nvPicPr>
                        <pic:blipFill>
                          <a:blip r:embed="rId2472634ee32214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16298" name="name6483634ee3221c3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31634ee3221c3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285634ee3221d5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Disassembly</w:t>
            </w:r>
          </w:p>
          <w:p/>
          <w:p/>
          <w:p>
            <w:pPr>
              <w:numPr>
                <w:ilvl w:val="0"/>
                <w:numId w:val="11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5044634ee3221e5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5272634ee3221f2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797634ee3221fa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2078634ee3221fd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456125" name="name2001634ee32227e89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3490634ee32227e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Assembly</w:t>
            </w:r>
          </w:p>
          <w:p/>
          <w:p/>
          <w:p>
            <w:pPr>
              <w:numPr>
                <w:ilvl w:val="0"/>
                <w:numId w:val="11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fitting the shaft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697462" name="name7109634ee32232227" descr="11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8.jpg"/>
                          <pic:cNvPicPr/>
                        </pic:nvPicPr>
                        <pic:blipFill>
                          <a:blip r:embed="rId5930634ee32232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09990" name="name9858634ee3223bb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66634ee3223b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782634ee3223cf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1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9006634ee3223dc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5769634ee3223e4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375634ee3223eb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3537634ee3223f0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558255" name="name5046634ee3224873b" descr="11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9.jpg"/>
                          <pic:cNvPicPr/>
                        </pic:nvPicPr>
                        <pic:blipFill>
                          <a:blip r:embed="rId8036634ee32248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/>
          <w:p/>
          <w:p>
            <w:pPr>
              <w:numPr>
                <w:ilvl w:val="0"/>
                <w:numId w:val="11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fitting the shaft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615859" name="name9980634ee32255a08" descr="11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0.jpg"/>
                          <pic:cNvPicPr/>
                        </pic:nvPicPr>
                        <pic:blipFill>
                          <a:blip r:embed="rId6539634ee32255a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22627" name="name8038634ee3225d9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3634ee3225d9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909634ee3225e1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1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695634ee3225e7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e A2.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137228" name="name2093634ee3226793d" descr="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1.jpg"/>
                          <pic:cNvPicPr/>
                        </pic:nvPicPr>
                        <pic:blipFill>
                          <a:blip r:embed="rId7276634ee32267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/>
          <w:p/>
          <w:p>
            <w:pPr>
              <w:numPr>
                <w:ilvl w:val="0"/>
                <w:numId w:val="11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1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complying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crankcase.</w:t>
            </w:r>
          </w:p>
          <w:p>
            <w:pPr>
              <w:numPr>
                <w:ilvl w:val="0"/>
                <w:numId w:val="11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197634ee3226a1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different and it is important not to invert the assembly position,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specific for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is timed with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specific for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is timed with the idler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68550131" name="name9737634ee3227b168" descr="11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2.jpg"/>
                          <pic:cNvPicPr/>
                        </pic:nvPicPr>
                        <pic:blipFill>
                          <a:blip r:embed="rId4292634ee3227b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90603462" name="name8420634ee322867ef" descr="11_xx_Equilibratore_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1.png"/>
                          <pic:cNvPicPr/>
                        </pic:nvPicPr>
                        <pic:blipFill>
                          <a:blip r:embed="rId5297634ee322867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76663678" name="name8059634ee32291a5f" descr="11_xx_Equilibratore_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2.png"/>
                          <pic:cNvPicPr/>
                        </pic:nvPicPr>
                        <pic:blipFill>
                          <a:blip r:embed="rId5244634ee32291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30437" name="name4995634ee322981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1634ee322981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594296" name="name8070634ee322a1342" descr="CAP_11_ETB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1.png"/>
                          <pic:cNvPicPr/>
                        </pic:nvPicPr>
                        <pic:blipFill>
                          <a:blip r:embed="rId9032634ee322a13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6455475" name="name1096634ee322aa57d" descr="CAP_11_ETB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2.png"/>
                          <pic:cNvPicPr/>
                        </pic:nvPicPr>
                        <pic:blipFill>
                          <a:blip r:embed="rId6484634ee322aa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1553">
    <w:multiLevelType w:val="hybridMultilevel"/>
    <w:lvl w:ilvl="0" w:tplc="77504954">
      <w:start w:val="1"/>
      <w:numFmt w:val="decimal"/>
      <w:lvlText w:val="%1."/>
      <w:lvlJc w:val="left"/>
      <w:pPr>
        <w:ind w:left="720" w:hanging="360"/>
      </w:pPr>
    </w:lvl>
    <w:lvl w:ilvl="1" w:tplc="77504954" w:tentative="1">
      <w:start w:val="1"/>
      <w:numFmt w:val="lowerLetter"/>
      <w:lvlText w:val="%2."/>
      <w:lvlJc w:val="left"/>
      <w:pPr>
        <w:ind w:left="1440" w:hanging="360"/>
      </w:pPr>
    </w:lvl>
    <w:lvl w:ilvl="2" w:tplc="77504954" w:tentative="1">
      <w:start w:val="1"/>
      <w:numFmt w:val="lowerRoman"/>
      <w:lvlText w:val="%3."/>
      <w:lvlJc w:val="right"/>
      <w:pPr>
        <w:ind w:left="2160" w:hanging="180"/>
      </w:pPr>
    </w:lvl>
    <w:lvl w:ilvl="3" w:tplc="77504954" w:tentative="1">
      <w:start w:val="1"/>
      <w:numFmt w:val="decimal"/>
      <w:lvlText w:val="%4."/>
      <w:lvlJc w:val="left"/>
      <w:pPr>
        <w:ind w:left="2880" w:hanging="360"/>
      </w:pPr>
    </w:lvl>
    <w:lvl w:ilvl="4" w:tplc="77504954" w:tentative="1">
      <w:start w:val="1"/>
      <w:numFmt w:val="lowerLetter"/>
      <w:lvlText w:val="%5."/>
      <w:lvlJc w:val="left"/>
      <w:pPr>
        <w:ind w:left="3600" w:hanging="360"/>
      </w:pPr>
    </w:lvl>
    <w:lvl w:ilvl="5" w:tplc="77504954" w:tentative="1">
      <w:start w:val="1"/>
      <w:numFmt w:val="lowerRoman"/>
      <w:lvlText w:val="%6."/>
      <w:lvlJc w:val="right"/>
      <w:pPr>
        <w:ind w:left="4320" w:hanging="180"/>
      </w:pPr>
    </w:lvl>
    <w:lvl w:ilvl="6" w:tplc="77504954" w:tentative="1">
      <w:start w:val="1"/>
      <w:numFmt w:val="decimal"/>
      <w:lvlText w:val="%7."/>
      <w:lvlJc w:val="left"/>
      <w:pPr>
        <w:ind w:left="5040" w:hanging="360"/>
      </w:pPr>
    </w:lvl>
    <w:lvl w:ilvl="7" w:tplc="77504954" w:tentative="1">
      <w:start w:val="1"/>
      <w:numFmt w:val="lowerLetter"/>
      <w:lvlText w:val="%8."/>
      <w:lvlJc w:val="left"/>
      <w:pPr>
        <w:ind w:left="5760" w:hanging="360"/>
      </w:pPr>
    </w:lvl>
    <w:lvl w:ilvl="8" w:tplc="77504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52">
    <w:multiLevelType w:val="hybridMultilevel"/>
    <w:lvl w:ilvl="0" w:tplc="19594804">
      <w:start w:val="1"/>
      <w:numFmt w:val="decimal"/>
      <w:lvlText w:val="%1."/>
      <w:lvlJc w:val="left"/>
      <w:pPr>
        <w:ind w:left="720" w:hanging="360"/>
      </w:pPr>
    </w:lvl>
    <w:lvl w:ilvl="1" w:tplc="19594804" w:tentative="1">
      <w:start w:val="1"/>
      <w:numFmt w:val="lowerLetter"/>
      <w:lvlText w:val="%2."/>
      <w:lvlJc w:val="left"/>
      <w:pPr>
        <w:ind w:left="1440" w:hanging="360"/>
      </w:pPr>
    </w:lvl>
    <w:lvl w:ilvl="2" w:tplc="19594804" w:tentative="1">
      <w:start w:val="1"/>
      <w:numFmt w:val="lowerRoman"/>
      <w:lvlText w:val="%3."/>
      <w:lvlJc w:val="right"/>
      <w:pPr>
        <w:ind w:left="2160" w:hanging="180"/>
      </w:pPr>
    </w:lvl>
    <w:lvl w:ilvl="3" w:tplc="19594804" w:tentative="1">
      <w:start w:val="1"/>
      <w:numFmt w:val="decimal"/>
      <w:lvlText w:val="%4."/>
      <w:lvlJc w:val="left"/>
      <w:pPr>
        <w:ind w:left="2880" w:hanging="360"/>
      </w:pPr>
    </w:lvl>
    <w:lvl w:ilvl="4" w:tplc="19594804" w:tentative="1">
      <w:start w:val="1"/>
      <w:numFmt w:val="lowerLetter"/>
      <w:lvlText w:val="%5."/>
      <w:lvlJc w:val="left"/>
      <w:pPr>
        <w:ind w:left="3600" w:hanging="360"/>
      </w:pPr>
    </w:lvl>
    <w:lvl w:ilvl="5" w:tplc="19594804" w:tentative="1">
      <w:start w:val="1"/>
      <w:numFmt w:val="lowerRoman"/>
      <w:lvlText w:val="%6."/>
      <w:lvlJc w:val="right"/>
      <w:pPr>
        <w:ind w:left="4320" w:hanging="180"/>
      </w:pPr>
    </w:lvl>
    <w:lvl w:ilvl="6" w:tplc="19594804" w:tentative="1">
      <w:start w:val="1"/>
      <w:numFmt w:val="decimal"/>
      <w:lvlText w:val="%7."/>
      <w:lvlJc w:val="left"/>
      <w:pPr>
        <w:ind w:left="5040" w:hanging="360"/>
      </w:pPr>
    </w:lvl>
    <w:lvl w:ilvl="7" w:tplc="19594804" w:tentative="1">
      <w:start w:val="1"/>
      <w:numFmt w:val="lowerLetter"/>
      <w:lvlText w:val="%8."/>
      <w:lvlJc w:val="left"/>
      <w:pPr>
        <w:ind w:left="5760" w:hanging="360"/>
      </w:pPr>
    </w:lvl>
    <w:lvl w:ilvl="8" w:tplc="19594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51">
    <w:multiLevelType w:val="hybridMultilevel"/>
    <w:lvl w:ilvl="0" w:tplc="69205594">
      <w:start w:val="1"/>
      <w:numFmt w:val="decimal"/>
      <w:lvlText w:val="%1."/>
      <w:lvlJc w:val="left"/>
      <w:pPr>
        <w:ind w:left="720" w:hanging="360"/>
      </w:pPr>
    </w:lvl>
    <w:lvl w:ilvl="1" w:tplc="69205594" w:tentative="1">
      <w:start w:val="1"/>
      <w:numFmt w:val="lowerLetter"/>
      <w:lvlText w:val="%2."/>
      <w:lvlJc w:val="left"/>
      <w:pPr>
        <w:ind w:left="1440" w:hanging="360"/>
      </w:pPr>
    </w:lvl>
    <w:lvl w:ilvl="2" w:tplc="69205594" w:tentative="1">
      <w:start w:val="1"/>
      <w:numFmt w:val="lowerRoman"/>
      <w:lvlText w:val="%3."/>
      <w:lvlJc w:val="right"/>
      <w:pPr>
        <w:ind w:left="2160" w:hanging="180"/>
      </w:pPr>
    </w:lvl>
    <w:lvl w:ilvl="3" w:tplc="69205594" w:tentative="1">
      <w:start w:val="1"/>
      <w:numFmt w:val="decimal"/>
      <w:lvlText w:val="%4."/>
      <w:lvlJc w:val="left"/>
      <w:pPr>
        <w:ind w:left="2880" w:hanging="360"/>
      </w:pPr>
    </w:lvl>
    <w:lvl w:ilvl="4" w:tplc="69205594" w:tentative="1">
      <w:start w:val="1"/>
      <w:numFmt w:val="lowerLetter"/>
      <w:lvlText w:val="%5."/>
      <w:lvlJc w:val="left"/>
      <w:pPr>
        <w:ind w:left="3600" w:hanging="360"/>
      </w:pPr>
    </w:lvl>
    <w:lvl w:ilvl="5" w:tplc="69205594" w:tentative="1">
      <w:start w:val="1"/>
      <w:numFmt w:val="lowerRoman"/>
      <w:lvlText w:val="%6."/>
      <w:lvlJc w:val="right"/>
      <w:pPr>
        <w:ind w:left="4320" w:hanging="180"/>
      </w:pPr>
    </w:lvl>
    <w:lvl w:ilvl="6" w:tplc="69205594" w:tentative="1">
      <w:start w:val="1"/>
      <w:numFmt w:val="decimal"/>
      <w:lvlText w:val="%7."/>
      <w:lvlJc w:val="left"/>
      <w:pPr>
        <w:ind w:left="5040" w:hanging="360"/>
      </w:pPr>
    </w:lvl>
    <w:lvl w:ilvl="7" w:tplc="69205594" w:tentative="1">
      <w:start w:val="1"/>
      <w:numFmt w:val="lowerLetter"/>
      <w:lvlText w:val="%8."/>
      <w:lvlJc w:val="left"/>
      <w:pPr>
        <w:ind w:left="5760" w:hanging="360"/>
      </w:pPr>
    </w:lvl>
    <w:lvl w:ilvl="8" w:tplc="69205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50">
    <w:multiLevelType w:val="hybridMultilevel"/>
    <w:lvl w:ilvl="0" w:tplc="47983193">
      <w:start w:val="1"/>
      <w:numFmt w:val="decimal"/>
      <w:lvlText w:val="%1."/>
      <w:lvlJc w:val="left"/>
      <w:pPr>
        <w:ind w:left="720" w:hanging="360"/>
      </w:pPr>
    </w:lvl>
    <w:lvl w:ilvl="1" w:tplc="47983193" w:tentative="1">
      <w:start w:val="1"/>
      <w:numFmt w:val="lowerLetter"/>
      <w:lvlText w:val="%2."/>
      <w:lvlJc w:val="left"/>
      <w:pPr>
        <w:ind w:left="1440" w:hanging="360"/>
      </w:pPr>
    </w:lvl>
    <w:lvl w:ilvl="2" w:tplc="47983193" w:tentative="1">
      <w:start w:val="1"/>
      <w:numFmt w:val="lowerRoman"/>
      <w:lvlText w:val="%3."/>
      <w:lvlJc w:val="right"/>
      <w:pPr>
        <w:ind w:left="2160" w:hanging="180"/>
      </w:pPr>
    </w:lvl>
    <w:lvl w:ilvl="3" w:tplc="47983193" w:tentative="1">
      <w:start w:val="1"/>
      <w:numFmt w:val="decimal"/>
      <w:lvlText w:val="%4."/>
      <w:lvlJc w:val="left"/>
      <w:pPr>
        <w:ind w:left="2880" w:hanging="360"/>
      </w:pPr>
    </w:lvl>
    <w:lvl w:ilvl="4" w:tplc="47983193" w:tentative="1">
      <w:start w:val="1"/>
      <w:numFmt w:val="lowerLetter"/>
      <w:lvlText w:val="%5."/>
      <w:lvlJc w:val="left"/>
      <w:pPr>
        <w:ind w:left="3600" w:hanging="360"/>
      </w:pPr>
    </w:lvl>
    <w:lvl w:ilvl="5" w:tplc="47983193" w:tentative="1">
      <w:start w:val="1"/>
      <w:numFmt w:val="lowerRoman"/>
      <w:lvlText w:val="%6."/>
      <w:lvlJc w:val="right"/>
      <w:pPr>
        <w:ind w:left="4320" w:hanging="180"/>
      </w:pPr>
    </w:lvl>
    <w:lvl w:ilvl="6" w:tplc="47983193" w:tentative="1">
      <w:start w:val="1"/>
      <w:numFmt w:val="decimal"/>
      <w:lvlText w:val="%7."/>
      <w:lvlJc w:val="left"/>
      <w:pPr>
        <w:ind w:left="5040" w:hanging="360"/>
      </w:pPr>
    </w:lvl>
    <w:lvl w:ilvl="7" w:tplc="47983193" w:tentative="1">
      <w:start w:val="1"/>
      <w:numFmt w:val="lowerLetter"/>
      <w:lvlText w:val="%8."/>
      <w:lvlJc w:val="left"/>
      <w:pPr>
        <w:ind w:left="5760" w:hanging="360"/>
      </w:pPr>
    </w:lvl>
    <w:lvl w:ilvl="8" w:tplc="47983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49">
    <w:multiLevelType w:val="hybridMultilevel"/>
    <w:lvl w:ilvl="0" w:tplc="92541435">
      <w:start w:val="1"/>
      <w:numFmt w:val="decimal"/>
      <w:lvlText w:val="%1."/>
      <w:lvlJc w:val="left"/>
      <w:pPr>
        <w:ind w:left="720" w:hanging="360"/>
      </w:pPr>
    </w:lvl>
    <w:lvl w:ilvl="1" w:tplc="92541435" w:tentative="1">
      <w:start w:val="1"/>
      <w:numFmt w:val="lowerLetter"/>
      <w:lvlText w:val="%2."/>
      <w:lvlJc w:val="left"/>
      <w:pPr>
        <w:ind w:left="1440" w:hanging="360"/>
      </w:pPr>
    </w:lvl>
    <w:lvl w:ilvl="2" w:tplc="92541435" w:tentative="1">
      <w:start w:val="1"/>
      <w:numFmt w:val="lowerRoman"/>
      <w:lvlText w:val="%3."/>
      <w:lvlJc w:val="right"/>
      <w:pPr>
        <w:ind w:left="2160" w:hanging="180"/>
      </w:pPr>
    </w:lvl>
    <w:lvl w:ilvl="3" w:tplc="92541435" w:tentative="1">
      <w:start w:val="1"/>
      <w:numFmt w:val="decimal"/>
      <w:lvlText w:val="%4."/>
      <w:lvlJc w:val="left"/>
      <w:pPr>
        <w:ind w:left="2880" w:hanging="360"/>
      </w:pPr>
    </w:lvl>
    <w:lvl w:ilvl="4" w:tplc="92541435" w:tentative="1">
      <w:start w:val="1"/>
      <w:numFmt w:val="lowerLetter"/>
      <w:lvlText w:val="%5."/>
      <w:lvlJc w:val="left"/>
      <w:pPr>
        <w:ind w:left="3600" w:hanging="360"/>
      </w:pPr>
    </w:lvl>
    <w:lvl w:ilvl="5" w:tplc="92541435" w:tentative="1">
      <w:start w:val="1"/>
      <w:numFmt w:val="lowerRoman"/>
      <w:lvlText w:val="%6."/>
      <w:lvlJc w:val="right"/>
      <w:pPr>
        <w:ind w:left="4320" w:hanging="180"/>
      </w:pPr>
    </w:lvl>
    <w:lvl w:ilvl="6" w:tplc="92541435" w:tentative="1">
      <w:start w:val="1"/>
      <w:numFmt w:val="decimal"/>
      <w:lvlText w:val="%7."/>
      <w:lvlJc w:val="left"/>
      <w:pPr>
        <w:ind w:left="5040" w:hanging="360"/>
      </w:pPr>
    </w:lvl>
    <w:lvl w:ilvl="7" w:tplc="92541435" w:tentative="1">
      <w:start w:val="1"/>
      <w:numFmt w:val="lowerLetter"/>
      <w:lvlText w:val="%8."/>
      <w:lvlJc w:val="left"/>
      <w:pPr>
        <w:ind w:left="5760" w:hanging="360"/>
      </w:pPr>
    </w:lvl>
    <w:lvl w:ilvl="8" w:tplc="92541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48">
    <w:multiLevelType w:val="hybridMultilevel"/>
    <w:lvl w:ilvl="0" w:tplc="23178960">
      <w:start w:val="1"/>
      <w:numFmt w:val="decimal"/>
      <w:lvlText w:val="%1."/>
      <w:lvlJc w:val="left"/>
      <w:pPr>
        <w:ind w:left="720" w:hanging="360"/>
      </w:pPr>
    </w:lvl>
    <w:lvl w:ilvl="1" w:tplc="23178960" w:tentative="1">
      <w:start w:val="1"/>
      <w:numFmt w:val="lowerLetter"/>
      <w:lvlText w:val="%2."/>
      <w:lvlJc w:val="left"/>
      <w:pPr>
        <w:ind w:left="1440" w:hanging="360"/>
      </w:pPr>
    </w:lvl>
    <w:lvl w:ilvl="2" w:tplc="23178960" w:tentative="1">
      <w:start w:val="1"/>
      <w:numFmt w:val="lowerRoman"/>
      <w:lvlText w:val="%3."/>
      <w:lvlJc w:val="right"/>
      <w:pPr>
        <w:ind w:left="2160" w:hanging="180"/>
      </w:pPr>
    </w:lvl>
    <w:lvl w:ilvl="3" w:tplc="23178960" w:tentative="1">
      <w:start w:val="1"/>
      <w:numFmt w:val="decimal"/>
      <w:lvlText w:val="%4."/>
      <w:lvlJc w:val="left"/>
      <w:pPr>
        <w:ind w:left="2880" w:hanging="360"/>
      </w:pPr>
    </w:lvl>
    <w:lvl w:ilvl="4" w:tplc="23178960" w:tentative="1">
      <w:start w:val="1"/>
      <w:numFmt w:val="lowerLetter"/>
      <w:lvlText w:val="%5."/>
      <w:lvlJc w:val="left"/>
      <w:pPr>
        <w:ind w:left="3600" w:hanging="360"/>
      </w:pPr>
    </w:lvl>
    <w:lvl w:ilvl="5" w:tplc="23178960" w:tentative="1">
      <w:start w:val="1"/>
      <w:numFmt w:val="lowerRoman"/>
      <w:lvlText w:val="%6."/>
      <w:lvlJc w:val="right"/>
      <w:pPr>
        <w:ind w:left="4320" w:hanging="180"/>
      </w:pPr>
    </w:lvl>
    <w:lvl w:ilvl="6" w:tplc="23178960" w:tentative="1">
      <w:start w:val="1"/>
      <w:numFmt w:val="decimal"/>
      <w:lvlText w:val="%7."/>
      <w:lvlJc w:val="left"/>
      <w:pPr>
        <w:ind w:left="5040" w:hanging="360"/>
      </w:pPr>
    </w:lvl>
    <w:lvl w:ilvl="7" w:tplc="23178960" w:tentative="1">
      <w:start w:val="1"/>
      <w:numFmt w:val="lowerLetter"/>
      <w:lvlText w:val="%8."/>
      <w:lvlJc w:val="left"/>
      <w:pPr>
        <w:ind w:left="5760" w:hanging="360"/>
      </w:pPr>
    </w:lvl>
    <w:lvl w:ilvl="8" w:tplc="23178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47">
    <w:multiLevelType w:val="hybridMultilevel"/>
    <w:lvl w:ilvl="0" w:tplc="97396617">
      <w:start w:val="1"/>
      <w:numFmt w:val="decimal"/>
      <w:lvlText w:val="%1."/>
      <w:lvlJc w:val="left"/>
      <w:pPr>
        <w:ind w:left="720" w:hanging="360"/>
      </w:pPr>
    </w:lvl>
    <w:lvl w:ilvl="1" w:tplc="97396617" w:tentative="1">
      <w:start w:val="1"/>
      <w:numFmt w:val="lowerLetter"/>
      <w:lvlText w:val="%2."/>
      <w:lvlJc w:val="left"/>
      <w:pPr>
        <w:ind w:left="1440" w:hanging="360"/>
      </w:pPr>
    </w:lvl>
    <w:lvl w:ilvl="2" w:tplc="97396617" w:tentative="1">
      <w:start w:val="1"/>
      <w:numFmt w:val="lowerRoman"/>
      <w:lvlText w:val="%3."/>
      <w:lvlJc w:val="right"/>
      <w:pPr>
        <w:ind w:left="2160" w:hanging="180"/>
      </w:pPr>
    </w:lvl>
    <w:lvl w:ilvl="3" w:tplc="97396617" w:tentative="1">
      <w:start w:val="1"/>
      <w:numFmt w:val="decimal"/>
      <w:lvlText w:val="%4."/>
      <w:lvlJc w:val="left"/>
      <w:pPr>
        <w:ind w:left="2880" w:hanging="360"/>
      </w:pPr>
    </w:lvl>
    <w:lvl w:ilvl="4" w:tplc="97396617" w:tentative="1">
      <w:start w:val="1"/>
      <w:numFmt w:val="lowerLetter"/>
      <w:lvlText w:val="%5."/>
      <w:lvlJc w:val="left"/>
      <w:pPr>
        <w:ind w:left="3600" w:hanging="360"/>
      </w:pPr>
    </w:lvl>
    <w:lvl w:ilvl="5" w:tplc="97396617" w:tentative="1">
      <w:start w:val="1"/>
      <w:numFmt w:val="lowerRoman"/>
      <w:lvlText w:val="%6."/>
      <w:lvlJc w:val="right"/>
      <w:pPr>
        <w:ind w:left="4320" w:hanging="180"/>
      </w:pPr>
    </w:lvl>
    <w:lvl w:ilvl="6" w:tplc="97396617" w:tentative="1">
      <w:start w:val="1"/>
      <w:numFmt w:val="decimal"/>
      <w:lvlText w:val="%7."/>
      <w:lvlJc w:val="left"/>
      <w:pPr>
        <w:ind w:left="5040" w:hanging="360"/>
      </w:pPr>
    </w:lvl>
    <w:lvl w:ilvl="7" w:tplc="97396617" w:tentative="1">
      <w:start w:val="1"/>
      <w:numFmt w:val="lowerLetter"/>
      <w:lvlText w:val="%8."/>
      <w:lvlJc w:val="left"/>
      <w:pPr>
        <w:ind w:left="5760" w:hanging="360"/>
      </w:pPr>
    </w:lvl>
    <w:lvl w:ilvl="8" w:tplc="97396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46">
    <w:multiLevelType w:val="hybridMultilevel"/>
    <w:lvl w:ilvl="0" w:tplc="73606822">
      <w:start w:val="1"/>
      <w:numFmt w:val="decimal"/>
      <w:lvlText w:val="%1."/>
      <w:lvlJc w:val="left"/>
      <w:pPr>
        <w:ind w:left="720" w:hanging="360"/>
      </w:pPr>
    </w:lvl>
    <w:lvl w:ilvl="1" w:tplc="73606822" w:tentative="1">
      <w:start w:val="1"/>
      <w:numFmt w:val="lowerLetter"/>
      <w:lvlText w:val="%2."/>
      <w:lvlJc w:val="left"/>
      <w:pPr>
        <w:ind w:left="1440" w:hanging="360"/>
      </w:pPr>
    </w:lvl>
    <w:lvl w:ilvl="2" w:tplc="73606822" w:tentative="1">
      <w:start w:val="1"/>
      <w:numFmt w:val="lowerRoman"/>
      <w:lvlText w:val="%3."/>
      <w:lvlJc w:val="right"/>
      <w:pPr>
        <w:ind w:left="2160" w:hanging="180"/>
      </w:pPr>
    </w:lvl>
    <w:lvl w:ilvl="3" w:tplc="73606822" w:tentative="1">
      <w:start w:val="1"/>
      <w:numFmt w:val="decimal"/>
      <w:lvlText w:val="%4."/>
      <w:lvlJc w:val="left"/>
      <w:pPr>
        <w:ind w:left="2880" w:hanging="360"/>
      </w:pPr>
    </w:lvl>
    <w:lvl w:ilvl="4" w:tplc="73606822" w:tentative="1">
      <w:start w:val="1"/>
      <w:numFmt w:val="lowerLetter"/>
      <w:lvlText w:val="%5."/>
      <w:lvlJc w:val="left"/>
      <w:pPr>
        <w:ind w:left="3600" w:hanging="360"/>
      </w:pPr>
    </w:lvl>
    <w:lvl w:ilvl="5" w:tplc="73606822" w:tentative="1">
      <w:start w:val="1"/>
      <w:numFmt w:val="lowerRoman"/>
      <w:lvlText w:val="%6."/>
      <w:lvlJc w:val="right"/>
      <w:pPr>
        <w:ind w:left="4320" w:hanging="180"/>
      </w:pPr>
    </w:lvl>
    <w:lvl w:ilvl="6" w:tplc="73606822" w:tentative="1">
      <w:start w:val="1"/>
      <w:numFmt w:val="decimal"/>
      <w:lvlText w:val="%7."/>
      <w:lvlJc w:val="left"/>
      <w:pPr>
        <w:ind w:left="5040" w:hanging="360"/>
      </w:pPr>
    </w:lvl>
    <w:lvl w:ilvl="7" w:tplc="73606822" w:tentative="1">
      <w:start w:val="1"/>
      <w:numFmt w:val="lowerLetter"/>
      <w:lvlText w:val="%8."/>
      <w:lvlJc w:val="left"/>
      <w:pPr>
        <w:ind w:left="5760" w:hanging="360"/>
      </w:pPr>
    </w:lvl>
    <w:lvl w:ilvl="8" w:tplc="73606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45">
    <w:multiLevelType w:val="hybridMultilevel"/>
    <w:lvl w:ilvl="0" w:tplc="49341883">
      <w:start w:val="1"/>
      <w:numFmt w:val="decimal"/>
      <w:lvlText w:val="%1."/>
      <w:lvlJc w:val="left"/>
      <w:pPr>
        <w:ind w:left="720" w:hanging="360"/>
      </w:pPr>
    </w:lvl>
    <w:lvl w:ilvl="1" w:tplc="49341883" w:tentative="1">
      <w:start w:val="1"/>
      <w:numFmt w:val="lowerLetter"/>
      <w:lvlText w:val="%2."/>
      <w:lvlJc w:val="left"/>
      <w:pPr>
        <w:ind w:left="1440" w:hanging="360"/>
      </w:pPr>
    </w:lvl>
    <w:lvl w:ilvl="2" w:tplc="49341883" w:tentative="1">
      <w:start w:val="1"/>
      <w:numFmt w:val="lowerRoman"/>
      <w:lvlText w:val="%3."/>
      <w:lvlJc w:val="right"/>
      <w:pPr>
        <w:ind w:left="2160" w:hanging="180"/>
      </w:pPr>
    </w:lvl>
    <w:lvl w:ilvl="3" w:tplc="49341883" w:tentative="1">
      <w:start w:val="1"/>
      <w:numFmt w:val="decimal"/>
      <w:lvlText w:val="%4."/>
      <w:lvlJc w:val="left"/>
      <w:pPr>
        <w:ind w:left="2880" w:hanging="360"/>
      </w:pPr>
    </w:lvl>
    <w:lvl w:ilvl="4" w:tplc="49341883" w:tentative="1">
      <w:start w:val="1"/>
      <w:numFmt w:val="lowerLetter"/>
      <w:lvlText w:val="%5."/>
      <w:lvlJc w:val="left"/>
      <w:pPr>
        <w:ind w:left="3600" w:hanging="360"/>
      </w:pPr>
    </w:lvl>
    <w:lvl w:ilvl="5" w:tplc="49341883" w:tentative="1">
      <w:start w:val="1"/>
      <w:numFmt w:val="lowerRoman"/>
      <w:lvlText w:val="%6."/>
      <w:lvlJc w:val="right"/>
      <w:pPr>
        <w:ind w:left="4320" w:hanging="180"/>
      </w:pPr>
    </w:lvl>
    <w:lvl w:ilvl="6" w:tplc="49341883" w:tentative="1">
      <w:start w:val="1"/>
      <w:numFmt w:val="decimal"/>
      <w:lvlText w:val="%7."/>
      <w:lvlJc w:val="left"/>
      <w:pPr>
        <w:ind w:left="5040" w:hanging="360"/>
      </w:pPr>
    </w:lvl>
    <w:lvl w:ilvl="7" w:tplc="49341883" w:tentative="1">
      <w:start w:val="1"/>
      <w:numFmt w:val="lowerLetter"/>
      <w:lvlText w:val="%8."/>
      <w:lvlJc w:val="left"/>
      <w:pPr>
        <w:ind w:left="5760" w:hanging="360"/>
      </w:pPr>
    </w:lvl>
    <w:lvl w:ilvl="8" w:tplc="49341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44">
    <w:multiLevelType w:val="hybridMultilevel"/>
    <w:lvl w:ilvl="0" w:tplc="44434153">
      <w:start w:val="1"/>
      <w:numFmt w:val="decimal"/>
      <w:lvlText w:val="%1."/>
      <w:lvlJc w:val="left"/>
      <w:pPr>
        <w:ind w:left="720" w:hanging="360"/>
      </w:pPr>
    </w:lvl>
    <w:lvl w:ilvl="1" w:tplc="44434153" w:tentative="1">
      <w:start w:val="1"/>
      <w:numFmt w:val="lowerLetter"/>
      <w:lvlText w:val="%2."/>
      <w:lvlJc w:val="left"/>
      <w:pPr>
        <w:ind w:left="1440" w:hanging="360"/>
      </w:pPr>
    </w:lvl>
    <w:lvl w:ilvl="2" w:tplc="44434153" w:tentative="1">
      <w:start w:val="1"/>
      <w:numFmt w:val="lowerRoman"/>
      <w:lvlText w:val="%3."/>
      <w:lvlJc w:val="right"/>
      <w:pPr>
        <w:ind w:left="2160" w:hanging="180"/>
      </w:pPr>
    </w:lvl>
    <w:lvl w:ilvl="3" w:tplc="44434153" w:tentative="1">
      <w:start w:val="1"/>
      <w:numFmt w:val="decimal"/>
      <w:lvlText w:val="%4."/>
      <w:lvlJc w:val="left"/>
      <w:pPr>
        <w:ind w:left="2880" w:hanging="360"/>
      </w:pPr>
    </w:lvl>
    <w:lvl w:ilvl="4" w:tplc="44434153" w:tentative="1">
      <w:start w:val="1"/>
      <w:numFmt w:val="lowerLetter"/>
      <w:lvlText w:val="%5."/>
      <w:lvlJc w:val="left"/>
      <w:pPr>
        <w:ind w:left="3600" w:hanging="360"/>
      </w:pPr>
    </w:lvl>
    <w:lvl w:ilvl="5" w:tplc="44434153" w:tentative="1">
      <w:start w:val="1"/>
      <w:numFmt w:val="lowerRoman"/>
      <w:lvlText w:val="%6."/>
      <w:lvlJc w:val="right"/>
      <w:pPr>
        <w:ind w:left="4320" w:hanging="180"/>
      </w:pPr>
    </w:lvl>
    <w:lvl w:ilvl="6" w:tplc="44434153" w:tentative="1">
      <w:start w:val="1"/>
      <w:numFmt w:val="decimal"/>
      <w:lvlText w:val="%7."/>
      <w:lvlJc w:val="left"/>
      <w:pPr>
        <w:ind w:left="5040" w:hanging="360"/>
      </w:pPr>
    </w:lvl>
    <w:lvl w:ilvl="7" w:tplc="44434153" w:tentative="1">
      <w:start w:val="1"/>
      <w:numFmt w:val="lowerLetter"/>
      <w:lvlText w:val="%8."/>
      <w:lvlJc w:val="left"/>
      <w:pPr>
        <w:ind w:left="5760" w:hanging="360"/>
      </w:pPr>
    </w:lvl>
    <w:lvl w:ilvl="8" w:tplc="44434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43">
    <w:multiLevelType w:val="hybridMultilevel"/>
    <w:lvl w:ilvl="0" w:tplc="78665139">
      <w:start w:val="1"/>
      <w:numFmt w:val="decimal"/>
      <w:lvlText w:val="%1."/>
      <w:lvlJc w:val="left"/>
      <w:pPr>
        <w:ind w:left="720" w:hanging="360"/>
      </w:pPr>
    </w:lvl>
    <w:lvl w:ilvl="1" w:tplc="78665139" w:tentative="1">
      <w:start w:val="1"/>
      <w:numFmt w:val="lowerLetter"/>
      <w:lvlText w:val="%2."/>
      <w:lvlJc w:val="left"/>
      <w:pPr>
        <w:ind w:left="1440" w:hanging="360"/>
      </w:pPr>
    </w:lvl>
    <w:lvl w:ilvl="2" w:tplc="78665139" w:tentative="1">
      <w:start w:val="1"/>
      <w:numFmt w:val="lowerRoman"/>
      <w:lvlText w:val="%3."/>
      <w:lvlJc w:val="right"/>
      <w:pPr>
        <w:ind w:left="2160" w:hanging="180"/>
      </w:pPr>
    </w:lvl>
    <w:lvl w:ilvl="3" w:tplc="78665139" w:tentative="1">
      <w:start w:val="1"/>
      <w:numFmt w:val="decimal"/>
      <w:lvlText w:val="%4."/>
      <w:lvlJc w:val="left"/>
      <w:pPr>
        <w:ind w:left="2880" w:hanging="360"/>
      </w:pPr>
    </w:lvl>
    <w:lvl w:ilvl="4" w:tplc="78665139" w:tentative="1">
      <w:start w:val="1"/>
      <w:numFmt w:val="lowerLetter"/>
      <w:lvlText w:val="%5."/>
      <w:lvlJc w:val="left"/>
      <w:pPr>
        <w:ind w:left="3600" w:hanging="360"/>
      </w:pPr>
    </w:lvl>
    <w:lvl w:ilvl="5" w:tplc="78665139" w:tentative="1">
      <w:start w:val="1"/>
      <w:numFmt w:val="lowerRoman"/>
      <w:lvlText w:val="%6."/>
      <w:lvlJc w:val="right"/>
      <w:pPr>
        <w:ind w:left="4320" w:hanging="180"/>
      </w:pPr>
    </w:lvl>
    <w:lvl w:ilvl="6" w:tplc="78665139" w:tentative="1">
      <w:start w:val="1"/>
      <w:numFmt w:val="decimal"/>
      <w:lvlText w:val="%7."/>
      <w:lvlJc w:val="left"/>
      <w:pPr>
        <w:ind w:left="5040" w:hanging="360"/>
      </w:pPr>
    </w:lvl>
    <w:lvl w:ilvl="7" w:tplc="78665139" w:tentative="1">
      <w:start w:val="1"/>
      <w:numFmt w:val="lowerLetter"/>
      <w:lvlText w:val="%8."/>
      <w:lvlJc w:val="left"/>
      <w:pPr>
        <w:ind w:left="5760" w:hanging="360"/>
      </w:pPr>
    </w:lvl>
    <w:lvl w:ilvl="8" w:tplc="78665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42">
    <w:multiLevelType w:val="hybridMultilevel"/>
    <w:lvl w:ilvl="0" w:tplc="87692688">
      <w:start w:val="1"/>
      <w:numFmt w:val="decimal"/>
      <w:lvlText w:val="%1."/>
      <w:lvlJc w:val="left"/>
      <w:pPr>
        <w:ind w:left="720" w:hanging="360"/>
      </w:pPr>
    </w:lvl>
    <w:lvl w:ilvl="1" w:tplc="87692688" w:tentative="1">
      <w:start w:val="1"/>
      <w:numFmt w:val="lowerLetter"/>
      <w:lvlText w:val="%2."/>
      <w:lvlJc w:val="left"/>
      <w:pPr>
        <w:ind w:left="1440" w:hanging="360"/>
      </w:pPr>
    </w:lvl>
    <w:lvl w:ilvl="2" w:tplc="87692688" w:tentative="1">
      <w:start w:val="1"/>
      <w:numFmt w:val="lowerRoman"/>
      <w:lvlText w:val="%3."/>
      <w:lvlJc w:val="right"/>
      <w:pPr>
        <w:ind w:left="2160" w:hanging="180"/>
      </w:pPr>
    </w:lvl>
    <w:lvl w:ilvl="3" w:tplc="87692688" w:tentative="1">
      <w:start w:val="1"/>
      <w:numFmt w:val="decimal"/>
      <w:lvlText w:val="%4."/>
      <w:lvlJc w:val="left"/>
      <w:pPr>
        <w:ind w:left="2880" w:hanging="360"/>
      </w:pPr>
    </w:lvl>
    <w:lvl w:ilvl="4" w:tplc="87692688" w:tentative="1">
      <w:start w:val="1"/>
      <w:numFmt w:val="lowerLetter"/>
      <w:lvlText w:val="%5."/>
      <w:lvlJc w:val="left"/>
      <w:pPr>
        <w:ind w:left="3600" w:hanging="360"/>
      </w:pPr>
    </w:lvl>
    <w:lvl w:ilvl="5" w:tplc="87692688" w:tentative="1">
      <w:start w:val="1"/>
      <w:numFmt w:val="lowerRoman"/>
      <w:lvlText w:val="%6."/>
      <w:lvlJc w:val="right"/>
      <w:pPr>
        <w:ind w:left="4320" w:hanging="180"/>
      </w:pPr>
    </w:lvl>
    <w:lvl w:ilvl="6" w:tplc="87692688" w:tentative="1">
      <w:start w:val="1"/>
      <w:numFmt w:val="decimal"/>
      <w:lvlText w:val="%7."/>
      <w:lvlJc w:val="left"/>
      <w:pPr>
        <w:ind w:left="5040" w:hanging="360"/>
      </w:pPr>
    </w:lvl>
    <w:lvl w:ilvl="7" w:tplc="87692688" w:tentative="1">
      <w:start w:val="1"/>
      <w:numFmt w:val="lowerLetter"/>
      <w:lvlText w:val="%8."/>
      <w:lvlJc w:val="left"/>
      <w:pPr>
        <w:ind w:left="5760" w:hanging="360"/>
      </w:pPr>
    </w:lvl>
    <w:lvl w:ilvl="8" w:tplc="87692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41">
    <w:multiLevelType w:val="hybridMultilevel"/>
    <w:lvl w:ilvl="0" w:tplc="11779964">
      <w:start w:val="1"/>
      <w:numFmt w:val="decimal"/>
      <w:lvlText w:val="%1."/>
      <w:lvlJc w:val="left"/>
      <w:pPr>
        <w:ind w:left="720" w:hanging="360"/>
      </w:pPr>
    </w:lvl>
    <w:lvl w:ilvl="1" w:tplc="11779964" w:tentative="1">
      <w:start w:val="1"/>
      <w:numFmt w:val="lowerLetter"/>
      <w:lvlText w:val="%2."/>
      <w:lvlJc w:val="left"/>
      <w:pPr>
        <w:ind w:left="1440" w:hanging="360"/>
      </w:pPr>
    </w:lvl>
    <w:lvl w:ilvl="2" w:tplc="11779964" w:tentative="1">
      <w:start w:val="1"/>
      <w:numFmt w:val="lowerRoman"/>
      <w:lvlText w:val="%3."/>
      <w:lvlJc w:val="right"/>
      <w:pPr>
        <w:ind w:left="2160" w:hanging="180"/>
      </w:pPr>
    </w:lvl>
    <w:lvl w:ilvl="3" w:tplc="11779964" w:tentative="1">
      <w:start w:val="1"/>
      <w:numFmt w:val="decimal"/>
      <w:lvlText w:val="%4."/>
      <w:lvlJc w:val="left"/>
      <w:pPr>
        <w:ind w:left="2880" w:hanging="360"/>
      </w:pPr>
    </w:lvl>
    <w:lvl w:ilvl="4" w:tplc="11779964" w:tentative="1">
      <w:start w:val="1"/>
      <w:numFmt w:val="lowerLetter"/>
      <w:lvlText w:val="%5."/>
      <w:lvlJc w:val="left"/>
      <w:pPr>
        <w:ind w:left="3600" w:hanging="360"/>
      </w:pPr>
    </w:lvl>
    <w:lvl w:ilvl="5" w:tplc="11779964" w:tentative="1">
      <w:start w:val="1"/>
      <w:numFmt w:val="lowerRoman"/>
      <w:lvlText w:val="%6."/>
      <w:lvlJc w:val="right"/>
      <w:pPr>
        <w:ind w:left="4320" w:hanging="180"/>
      </w:pPr>
    </w:lvl>
    <w:lvl w:ilvl="6" w:tplc="11779964" w:tentative="1">
      <w:start w:val="1"/>
      <w:numFmt w:val="decimal"/>
      <w:lvlText w:val="%7."/>
      <w:lvlJc w:val="left"/>
      <w:pPr>
        <w:ind w:left="5040" w:hanging="360"/>
      </w:pPr>
    </w:lvl>
    <w:lvl w:ilvl="7" w:tplc="11779964" w:tentative="1">
      <w:start w:val="1"/>
      <w:numFmt w:val="lowerLetter"/>
      <w:lvlText w:val="%8."/>
      <w:lvlJc w:val="left"/>
      <w:pPr>
        <w:ind w:left="5760" w:hanging="360"/>
      </w:pPr>
    </w:lvl>
    <w:lvl w:ilvl="8" w:tplc="11779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40">
    <w:multiLevelType w:val="hybridMultilevel"/>
    <w:lvl w:ilvl="0" w:tplc="53277343">
      <w:start w:val="1"/>
      <w:numFmt w:val="decimal"/>
      <w:lvlText w:val="%1."/>
      <w:lvlJc w:val="left"/>
      <w:pPr>
        <w:ind w:left="720" w:hanging="360"/>
      </w:pPr>
    </w:lvl>
    <w:lvl w:ilvl="1" w:tplc="53277343" w:tentative="1">
      <w:start w:val="1"/>
      <w:numFmt w:val="lowerLetter"/>
      <w:lvlText w:val="%2."/>
      <w:lvlJc w:val="left"/>
      <w:pPr>
        <w:ind w:left="1440" w:hanging="360"/>
      </w:pPr>
    </w:lvl>
    <w:lvl w:ilvl="2" w:tplc="53277343" w:tentative="1">
      <w:start w:val="1"/>
      <w:numFmt w:val="lowerRoman"/>
      <w:lvlText w:val="%3."/>
      <w:lvlJc w:val="right"/>
      <w:pPr>
        <w:ind w:left="2160" w:hanging="180"/>
      </w:pPr>
    </w:lvl>
    <w:lvl w:ilvl="3" w:tplc="53277343" w:tentative="1">
      <w:start w:val="1"/>
      <w:numFmt w:val="decimal"/>
      <w:lvlText w:val="%4."/>
      <w:lvlJc w:val="left"/>
      <w:pPr>
        <w:ind w:left="2880" w:hanging="360"/>
      </w:pPr>
    </w:lvl>
    <w:lvl w:ilvl="4" w:tplc="53277343" w:tentative="1">
      <w:start w:val="1"/>
      <w:numFmt w:val="lowerLetter"/>
      <w:lvlText w:val="%5."/>
      <w:lvlJc w:val="left"/>
      <w:pPr>
        <w:ind w:left="3600" w:hanging="360"/>
      </w:pPr>
    </w:lvl>
    <w:lvl w:ilvl="5" w:tplc="53277343" w:tentative="1">
      <w:start w:val="1"/>
      <w:numFmt w:val="lowerRoman"/>
      <w:lvlText w:val="%6."/>
      <w:lvlJc w:val="right"/>
      <w:pPr>
        <w:ind w:left="4320" w:hanging="180"/>
      </w:pPr>
    </w:lvl>
    <w:lvl w:ilvl="6" w:tplc="53277343" w:tentative="1">
      <w:start w:val="1"/>
      <w:numFmt w:val="decimal"/>
      <w:lvlText w:val="%7."/>
      <w:lvlJc w:val="left"/>
      <w:pPr>
        <w:ind w:left="5040" w:hanging="360"/>
      </w:pPr>
    </w:lvl>
    <w:lvl w:ilvl="7" w:tplc="53277343" w:tentative="1">
      <w:start w:val="1"/>
      <w:numFmt w:val="lowerLetter"/>
      <w:lvlText w:val="%8."/>
      <w:lvlJc w:val="left"/>
      <w:pPr>
        <w:ind w:left="5760" w:hanging="360"/>
      </w:pPr>
    </w:lvl>
    <w:lvl w:ilvl="8" w:tplc="53277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39">
    <w:multiLevelType w:val="hybridMultilevel"/>
    <w:lvl w:ilvl="0" w:tplc="630808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1539">
    <w:abstractNumId w:val="11539"/>
  </w:num>
  <w:num w:numId="11540">
    <w:abstractNumId w:val="11540"/>
  </w:num>
  <w:num w:numId="11541">
    <w:abstractNumId w:val="11541"/>
  </w:num>
  <w:num w:numId="11542">
    <w:abstractNumId w:val="11542"/>
  </w:num>
  <w:num w:numId="11543">
    <w:abstractNumId w:val="11543"/>
  </w:num>
  <w:num w:numId="11544">
    <w:abstractNumId w:val="11544"/>
  </w:num>
  <w:num w:numId="11545">
    <w:abstractNumId w:val="11545"/>
  </w:num>
  <w:num w:numId="11546">
    <w:abstractNumId w:val="11546"/>
  </w:num>
  <w:num w:numId="11547">
    <w:abstractNumId w:val="11547"/>
  </w:num>
  <w:num w:numId="11548">
    <w:abstractNumId w:val="11548"/>
  </w:num>
  <w:num w:numId="11549">
    <w:abstractNumId w:val="11549"/>
  </w:num>
  <w:num w:numId="11550">
    <w:abstractNumId w:val="11550"/>
  </w:num>
  <w:num w:numId="11551">
    <w:abstractNumId w:val="11551"/>
  </w:num>
  <w:num w:numId="11552">
    <w:abstractNumId w:val="11552"/>
  </w:num>
  <w:num w:numId="11553">
    <w:abstractNumId w:val="1155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20621975" Type="http://schemas.openxmlformats.org/officeDocument/2006/relationships/comments" Target="comments.xml"/><Relationship Id="rId238930574" Type="http://schemas.microsoft.com/office/2011/relationships/commentsExtended" Target="commentsExtended.xml"/><Relationship Id="rId88507924" Type="http://schemas.openxmlformats.org/officeDocument/2006/relationships/image" Target="media/imgrId88507924.jpg"/><Relationship Id="rId8103634ee32139fe8" Type="http://schemas.openxmlformats.org/officeDocument/2006/relationships/hyperlink" Target="https://iservice.lombardini.it/jsp/Template2/manuale.jsp?id=642&amp;parent=1273&amp;txts=3.3.2" TargetMode="External"/><Relationship Id="rId1604634ee32159588" Type="http://schemas.openxmlformats.org/officeDocument/2006/relationships/hyperlink" Target="https://iservice.lombardini.it/jsp/Template2/manuale.jsp?id=642&amp;parent=1273&amp;txts=3.3.2" TargetMode="External"/><Relationship Id="rId7667634ee32159c01" Type="http://schemas.openxmlformats.org/officeDocument/2006/relationships/hyperlink" Target="https://iservice.lombardini.it/jsp/Template2/manuale.jsp?id=593&amp;parent=1273" TargetMode="External"/><Relationship Id="rId2301634ee3215a222" Type="http://schemas.openxmlformats.org/officeDocument/2006/relationships/hyperlink" Target="https://iservice.lombardini.it/jsp/Template2/manuale.jsp?id=585&amp;parent=1273" TargetMode="External"/><Relationship Id="rId1858634ee3215a6c0" Type="http://schemas.openxmlformats.org/officeDocument/2006/relationships/hyperlink" Target="https://iservice.lombardini.it/jsp/Template2/manuale.jsp?id=602&amp;parent=1273" TargetMode="External"/><Relationship Id="rId2174634ee3215aa17" Type="http://schemas.openxmlformats.org/officeDocument/2006/relationships/hyperlink" Target="https://iservice.lombardini.it/jsp/Template2/manuale.jsp?id=602&amp;parent=1273" TargetMode="External"/><Relationship Id="rId8285634ee3221d545" Type="http://schemas.openxmlformats.org/officeDocument/2006/relationships/hyperlink" Target="https://iservice.lombardini.it/jsp/Template2/manuale.jsp?id=642&amp;parent=1273&amp;txts=3.3.2" TargetMode="External"/><Relationship Id="rId5044634ee3221e514" Type="http://schemas.openxmlformats.org/officeDocument/2006/relationships/hyperlink" Target="https://iservice.lombardini.it/jsp/Template2/manuale.jsp?id=593&amp;parent=1273" TargetMode="External"/><Relationship Id="rId5272634ee3221f2a1" Type="http://schemas.openxmlformats.org/officeDocument/2006/relationships/hyperlink" Target="https://iservice.lombardini.it/jsp/Template2/manuale.jsp?id=585&amp;parent=1273" TargetMode="External"/><Relationship Id="rId8797634ee3221faa1" Type="http://schemas.openxmlformats.org/officeDocument/2006/relationships/hyperlink" Target="https://iservice.lombardini.it/jsp/Template2/manuale.jsp?id=602&amp;parent=1273" TargetMode="External"/><Relationship Id="rId2078634ee3221fdbb" Type="http://schemas.openxmlformats.org/officeDocument/2006/relationships/hyperlink" Target="https://iservice.lombardini.it/jsp/Template2/manuale.jsp?id=602&amp;parent=1273" TargetMode="External"/><Relationship Id="rId1782634ee3223cfe3" Type="http://schemas.openxmlformats.org/officeDocument/2006/relationships/hyperlink" Target="https://iservice.lombardini.it/jsp/Template2/manuale.jsp?id=642&amp;parent=1273&amp;txts=3.3.2" TargetMode="External"/><Relationship Id="rId9006634ee3223dc84" Type="http://schemas.openxmlformats.org/officeDocument/2006/relationships/hyperlink" Target="https://iservice.lombardini.it/jsp/Template2/manuale.jsp?id=593&amp;parent=1273" TargetMode="External"/><Relationship Id="rId5769634ee3223e4d1" Type="http://schemas.openxmlformats.org/officeDocument/2006/relationships/hyperlink" Target="https://iservice.lombardini.it/jsp/Template2/manuale.jsp?id=585&amp;parent=1273" TargetMode="External"/><Relationship Id="rId4375634ee3223eb33" Type="http://schemas.openxmlformats.org/officeDocument/2006/relationships/hyperlink" Target="https://iservice.lombardini.it/jsp/Template2/manuale.jsp?id=602&amp;parent=1273" TargetMode="External"/><Relationship Id="rId3537634ee3223f030" Type="http://schemas.openxmlformats.org/officeDocument/2006/relationships/hyperlink" Target="https://iservice.lombardini.it/jsp/Template2/manuale.jsp?id=602&amp;parent=1273" TargetMode="External"/><Relationship Id="rId7909634ee3225e143" Type="http://schemas.openxmlformats.org/officeDocument/2006/relationships/hyperlink" Target="https://iservice.lombardini.it/jsp/Template2/manuale.jsp?id=642&amp;parent=1273&amp;txts=3.3.2" TargetMode="External"/><Relationship Id="rId3695634ee3225e76b" Type="http://schemas.openxmlformats.org/officeDocument/2006/relationships/hyperlink" Target="https://iservice.lombardini.it/jsp/Template2/manuale.jsp?id=640&amp;parent=1273" TargetMode="External"/><Relationship Id="rId4197634ee3226a1d2" Type="http://schemas.openxmlformats.org/officeDocument/2006/relationships/hyperlink" Target="https://iservice.lombardini.it/jsp/Template2/manuale.jsp?id=640&amp;parent=1273" TargetMode="External"/><Relationship Id="rId4789634ee32139685" Type="http://schemas.openxmlformats.org/officeDocument/2006/relationships/image" Target="media/imgrId4789634ee32139685.jpg"/><Relationship Id="rId2799634ee32143e5f" Type="http://schemas.openxmlformats.org/officeDocument/2006/relationships/image" Target="media/imgrId2799634ee32143e5f.jpg"/><Relationship Id="rId5961634ee32149240" Type="http://schemas.openxmlformats.org/officeDocument/2006/relationships/image" Target="media/imgrId5961634ee32149240.jpg"/><Relationship Id="rId2785634ee32153350" Type="http://schemas.openxmlformats.org/officeDocument/2006/relationships/image" Target="media/imgrId2785634ee32153350.jpg"/><Relationship Id="rId6326634ee32158d08" Type="http://schemas.openxmlformats.org/officeDocument/2006/relationships/image" Target="media/imgrId6326634ee32158d08.jpg"/><Relationship Id="rId5698634ee32163a02" Type="http://schemas.openxmlformats.org/officeDocument/2006/relationships/image" Target="media/imgrId5698634ee32163a02.jpg"/><Relationship Id="rId2365634ee3216d2a2" Type="http://schemas.openxmlformats.org/officeDocument/2006/relationships/image" Target="media/imgrId2365634ee3216d2a2.jpg"/><Relationship Id="rId3608634ee3217779d" Type="http://schemas.openxmlformats.org/officeDocument/2006/relationships/image" Target="media/imgrId3608634ee3217779d.jpg"/><Relationship Id="rId7611634ee321e5e55" Type="http://schemas.openxmlformats.org/officeDocument/2006/relationships/image" Target="media/imgrId7611634ee321e5e55.jpg"/><Relationship Id="rId2546634ee321f2e1b" Type="http://schemas.openxmlformats.org/officeDocument/2006/relationships/image" Target="media/imgrId2546634ee321f2e1b.jpg"/><Relationship Id="rId9648634ee3220b2c3" Type="http://schemas.openxmlformats.org/officeDocument/2006/relationships/image" Target="media/imgrId9648634ee3220b2c3.png"/><Relationship Id="rId2472634ee32214769" Type="http://schemas.openxmlformats.org/officeDocument/2006/relationships/image" Target="media/imgrId2472634ee32214769.png"/><Relationship Id="rId6531634ee3221c3d8" Type="http://schemas.openxmlformats.org/officeDocument/2006/relationships/image" Target="media/imgrId6531634ee3221c3d8.jpg"/><Relationship Id="rId3490634ee32227e83" Type="http://schemas.openxmlformats.org/officeDocument/2006/relationships/image" Target="media/imgrId3490634ee32227e83.jpg"/><Relationship Id="rId5930634ee3223221e" Type="http://schemas.openxmlformats.org/officeDocument/2006/relationships/image" Target="media/imgrId5930634ee3223221e.jpg"/><Relationship Id="rId2166634ee3223bb24" Type="http://schemas.openxmlformats.org/officeDocument/2006/relationships/image" Target="media/imgrId2166634ee3223bb24.jpg"/><Relationship Id="rId8036634ee32248736" Type="http://schemas.openxmlformats.org/officeDocument/2006/relationships/image" Target="media/imgrId8036634ee32248736.jpg"/><Relationship Id="rId6539634ee32255a04" Type="http://schemas.openxmlformats.org/officeDocument/2006/relationships/image" Target="media/imgrId6539634ee32255a04.jpg"/><Relationship Id="rId8603634ee3225d94b" Type="http://schemas.openxmlformats.org/officeDocument/2006/relationships/image" Target="media/imgrId8603634ee3225d94b.jpg"/><Relationship Id="rId7276634ee32267933" Type="http://schemas.openxmlformats.org/officeDocument/2006/relationships/image" Target="media/imgrId7276634ee32267933.jpg"/><Relationship Id="rId4292634ee3227b163" Type="http://schemas.openxmlformats.org/officeDocument/2006/relationships/image" Target="media/imgrId4292634ee3227b163.jpg"/><Relationship Id="rId5297634ee322867e8" Type="http://schemas.openxmlformats.org/officeDocument/2006/relationships/image" Target="media/imgrId5297634ee322867e8.png"/><Relationship Id="rId5244634ee32291a5a" Type="http://schemas.openxmlformats.org/officeDocument/2006/relationships/image" Target="media/imgrId5244634ee32291a5a.png"/><Relationship Id="rId2601634ee3229813e" Type="http://schemas.openxmlformats.org/officeDocument/2006/relationships/image" Target="media/imgrId2601634ee3229813e.jpg"/><Relationship Id="rId9032634ee322a133d" Type="http://schemas.openxmlformats.org/officeDocument/2006/relationships/image" Target="media/imgrId9032634ee322a133d.png"/><Relationship Id="rId6484634ee322aa574" Type="http://schemas.openxmlformats.org/officeDocument/2006/relationships/image" Target="media/imgrId6484634ee322aa574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507924" Type="http://schemas.openxmlformats.org/officeDocument/2006/relationships/image" Target="media/imgrId8850792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507924" Type="http://schemas.openxmlformats.org/officeDocument/2006/relationships/image" Target="media/imgrId8850792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507924" Type="http://schemas.openxmlformats.org/officeDocument/2006/relationships/image" Target="media/imgrId8850792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507924" Type="http://schemas.openxmlformats.org/officeDocument/2006/relationships/image" Target="media/imgrId8850792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507924" Type="http://schemas.openxmlformats.org/officeDocument/2006/relationships/image" Target="media/imgrId8850792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507924" Type="http://schemas.openxmlformats.org/officeDocument/2006/relationships/image" Target="media/imgrId8850792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