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7116238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6120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7429041" w:name="ctxt"/>
    <w:bookmarkEnd w:id="3742904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04760" name="name2202634ee314e1e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94634ee314e1e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230634ee314e26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Disassembly</w:t>
            </w:r>
          </w:p>
          <w:p/>
          <w:p/>
          <w:p>
            <w:pPr>
              <w:numPr>
                <w:ilvl w:val="0"/>
                <w:numId w:val="24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614455" name="name4041634ee314f0bfa" descr="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jpg"/>
                          <pic:cNvPicPr/>
                        </pic:nvPicPr>
                        <pic:blipFill>
                          <a:blip r:embed="rId6722634ee314f0b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95475" name="name4988634ee315061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5634ee31506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476796" name="name9997634ee31517b9f" descr="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2.jpg"/>
                          <pic:cNvPicPr/>
                        </pic:nvPicPr>
                        <pic:blipFill>
                          <a:blip r:embed="rId5300634ee31517b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44922" name="name3976634ee3151ea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77634ee3151e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069634ee3151f5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24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196634ee3151fd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9883634ee315203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7718634ee315207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1323634ee31520b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685923" name="name8402634ee3152b249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9222634ee3152b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65616826" name="name3376634ee31538ba6" descr="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4.jpg"/>
                          <pic:cNvPicPr/>
                        </pic:nvPicPr>
                        <pic:blipFill>
                          <a:blip r:embed="rId6133634ee31538b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6800" name="name5916634ee3153e5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52634ee3153e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no impurities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assemble: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  -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1422" name="name3857634ee3154accb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2620634ee3154ac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have 2 different configurations for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shows the correct position of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both configurations.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880000" cy="1375200"/>
                  <wp:effectExtent b="0" l="0" r="0" t="0"/>
                  <wp:docPr id="87740733" name="name4136634ee3155a386" descr="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jpg"/>
                          <pic:cNvPicPr/>
                        </pic:nvPicPr>
                        <pic:blipFill>
                          <a:blip r:embed="rId1473634ee3155a3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7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5972996" name="name1461634ee31564cf9" descr="11_xx_Ingranaggio_ozios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1.png"/>
                          <pic:cNvPicPr/>
                        </pic:nvPicPr>
                        <pic:blipFill>
                          <a:blip r:embed="rId1597634ee31564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4026876" name="name2476634ee3156df2e" descr="11_xx_Ingranaggio_ozios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2.png"/>
                          <pic:cNvPicPr/>
                        </pic:nvPicPr>
                        <pic:blipFill>
                          <a:blip r:embed="rId2882634ee3156df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05104" name="name5304634ee315764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88634ee31576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431634ee31576d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Disassembly</w:t>
            </w:r>
          </w:p>
          <w:p/>
          <w:p/>
          <w:p>
            <w:pPr>
              <w:numPr>
                <w:ilvl w:val="0"/>
                <w:numId w:val="24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7720634ee315776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3692634ee31577b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958634ee315781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9322634ee315784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923780" name="name4195634ee31584eb8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7959634ee31584e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Assembly</w:t>
            </w:r>
          </w:p>
          <w:p/>
          <w:p/>
          <w:p>
            <w:pPr>
              <w:numPr>
                <w:ilvl w:val="0"/>
                <w:numId w:val="24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fitting the shaft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405653" name="name7945634ee31590676" descr="11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8.jpg"/>
                          <pic:cNvPicPr/>
                        </pic:nvPicPr>
                        <pic:blipFill>
                          <a:blip r:embed="rId3206634ee315906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01120" name="name4461634ee315978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0634ee315978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817634ee315986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4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1337634ee315997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  </w:t>
            </w:r>
            <w:hyperlink r:id="rId9546634ee3159a5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348634ee3159aa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6975634ee3159ad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676233" name="name7836634ee315a56fa" descr="11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9.jpg"/>
                          <pic:cNvPicPr/>
                        </pic:nvPicPr>
                        <pic:blipFill>
                          <a:blip r:embed="rId8396634ee315a56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/>
          <w:p/>
          <w:p>
            <w:pPr>
              <w:numPr>
                <w:ilvl w:val="0"/>
                <w:numId w:val="24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fitting the shaft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885468" name="name1329634ee315b0689" descr="11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0.jpg"/>
                          <pic:cNvPicPr/>
                        </pic:nvPicPr>
                        <pic:blipFill>
                          <a:blip r:embed="rId9430634ee315b0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54256" name="name7262634ee315b8d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4634ee315b8d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401634ee315b9c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24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978634ee315ba6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e A2.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949932" name="name6520634ee315c6a96" descr="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1.jpg"/>
                          <pic:cNvPicPr/>
                        </pic:nvPicPr>
                        <pic:blipFill>
                          <a:blip r:embed="rId6691634ee315c6a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/>
          <w:p/>
          <w:p>
            <w:pPr>
              <w:numPr>
                <w:ilvl w:val="0"/>
                <w:numId w:val="24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4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complying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crankcase.</w:t>
            </w:r>
          </w:p>
          <w:p>
            <w:pPr>
              <w:numPr>
                <w:ilvl w:val="0"/>
                <w:numId w:val="24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679634ee315c96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different and it is important not to invert the assembly position,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specific for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is timed with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specific for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is timed with the idler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74795346" name="name2222634ee315d8b20" descr="11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2.jpg"/>
                          <pic:cNvPicPr/>
                        </pic:nvPicPr>
                        <pic:blipFill>
                          <a:blip r:embed="rId7022634ee315d8b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31363980" name="name1149634ee315e4cbc" descr="11_xx_Equilibratore_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1.png"/>
                          <pic:cNvPicPr/>
                        </pic:nvPicPr>
                        <pic:blipFill>
                          <a:blip r:embed="rId5469634ee315e4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51196359" name="name5277634ee315ef599" descr="11_xx_Equilibratore_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2.png"/>
                          <pic:cNvPicPr/>
                        </pic:nvPicPr>
                        <pic:blipFill>
                          <a:blip r:embed="rId7852634ee315ef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78991" name="name9127634ee31601e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8634ee31601e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625453" name="name7726634ee3160e15b" descr="CAP_11_ETB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1.png"/>
                          <pic:cNvPicPr/>
                        </pic:nvPicPr>
                        <pic:blipFill>
                          <a:blip r:embed="rId8135634ee3160e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9885193" name="name4231634ee31617859" descr="CAP_11_ETB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2.png"/>
                          <pic:cNvPicPr/>
                        </pic:nvPicPr>
                        <pic:blipFill>
                          <a:blip r:embed="rId5353634ee31617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4999">
    <w:multiLevelType w:val="hybridMultilevel"/>
    <w:lvl w:ilvl="0" w:tplc="75209372">
      <w:start w:val="1"/>
      <w:numFmt w:val="decimal"/>
      <w:lvlText w:val="%1."/>
      <w:lvlJc w:val="left"/>
      <w:pPr>
        <w:ind w:left="720" w:hanging="360"/>
      </w:pPr>
    </w:lvl>
    <w:lvl w:ilvl="1" w:tplc="75209372" w:tentative="1">
      <w:start w:val="1"/>
      <w:numFmt w:val="lowerLetter"/>
      <w:lvlText w:val="%2."/>
      <w:lvlJc w:val="left"/>
      <w:pPr>
        <w:ind w:left="1440" w:hanging="360"/>
      </w:pPr>
    </w:lvl>
    <w:lvl w:ilvl="2" w:tplc="75209372" w:tentative="1">
      <w:start w:val="1"/>
      <w:numFmt w:val="lowerRoman"/>
      <w:lvlText w:val="%3."/>
      <w:lvlJc w:val="right"/>
      <w:pPr>
        <w:ind w:left="2160" w:hanging="180"/>
      </w:pPr>
    </w:lvl>
    <w:lvl w:ilvl="3" w:tplc="75209372" w:tentative="1">
      <w:start w:val="1"/>
      <w:numFmt w:val="decimal"/>
      <w:lvlText w:val="%4."/>
      <w:lvlJc w:val="left"/>
      <w:pPr>
        <w:ind w:left="2880" w:hanging="360"/>
      </w:pPr>
    </w:lvl>
    <w:lvl w:ilvl="4" w:tplc="75209372" w:tentative="1">
      <w:start w:val="1"/>
      <w:numFmt w:val="lowerLetter"/>
      <w:lvlText w:val="%5."/>
      <w:lvlJc w:val="left"/>
      <w:pPr>
        <w:ind w:left="3600" w:hanging="360"/>
      </w:pPr>
    </w:lvl>
    <w:lvl w:ilvl="5" w:tplc="75209372" w:tentative="1">
      <w:start w:val="1"/>
      <w:numFmt w:val="lowerRoman"/>
      <w:lvlText w:val="%6."/>
      <w:lvlJc w:val="right"/>
      <w:pPr>
        <w:ind w:left="4320" w:hanging="180"/>
      </w:pPr>
    </w:lvl>
    <w:lvl w:ilvl="6" w:tplc="75209372" w:tentative="1">
      <w:start w:val="1"/>
      <w:numFmt w:val="decimal"/>
      <w:lvlText w:val="%7."/>
      <w:lvlJc w:val="left"/>
      <w:pPr>
        <w:ind w:left="5040" w:hanging="360"/>
      </w:pPr>
    </w:lvl>
    <w:lvl w:ilvl="7" w:tplc="75209372" w:tentative="1">
      <w:start w:val="1"/>
      <w:numFmt w:val="lowerLetter"/>
      <w:lvlText w:val="%8."/>
      <w:lvlJc w:val="left"/>
      <w:pPr>
        <w:ind w:left="5760" w:hanging="360"/>
      </w:pPr>
    </w:lvl>
    <w:lvl w:ilvl="8" w:tplc="75209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8">
    <w:multiLevelType w:val="hybridMultilevel"/>
    <w:lvl w:ilvl="0" w:tplc="33987290">
      <w:start w:val="1"/>
      <w:numFmt w:val="decimal"/>
      <w:lvlText w:val="%1."/>
      <w:lvlJc w:val="left"/>
      <w:pPr>
        <w:ind w:left="720" w:hanging="360"/>
      </w:pPr>
    </w:lvl>
    <w:lvl w:ilvl="1" w:tplc="33987290" w:tentative="1">
      <w:start w:val="1"/>
      <w:numFmt w:val="lowerLetter"/>
      <w:lvlText w:val="%2."/>
      <w:lvlJc w:val="left"/>
      <w:pPr>
        <w:ind w:left="1440" w:hanging="360"/>
      </w:pPr>
    </w:lvl>
    <w:lvl w:ilvl="2" w:tplc="33987290" w:tentative="1">
      <w:start w:val="1"/>
      <w:numFmt w:val="lowerRoman"/>
      <w:lvlText w:val="%3."/>
      <w:lvlJc w:val="right"/>
      <w:pPr>
        <w:ind w:left="2160" w:hanging="180"/>
      </w:pPr>
    </w:lvl>
    <w:lvl w:ilvl="3" w:tplc="33987290" w:tentative="1">
      <w:start w:val="1"/>
      <w:numFmt w:val="decimal"/>
      <w:lvlText w:val="%4."/>
      <w:lvlJc w:val="left"/>
      <w:pPr>
        <w:ind w:left="2880" w:hanging="360"/>
      </w:pPr>
    </w:lvl>
    <w:lvl w:ilvl="4" w:tplc="33987290" w:tentative="1">
      <w:start w:val="1"/>
      <w:numFmt w:val="lowerLetter"/>
      <w:lvlText w:val="%5."/>
      <w:lvlJc w:val="left"/>
      <w:pPr>
        <w:ind w:left="3600" w:hanging="360"/>
      </w:pPr>
    </w:lvl>
    <w:lvl w:ilvl="5" w:tplc="33987290" w:tentative="1">
      <w:start w:val="1"/>
      <w:numFmt w:val="lowerRoman"/>
      <w:lvlText w:val="%6."/>
      <w:lvlJc w:val="right"/>
      <w:pPr>
        <w:ind w:left="4320" w:hanging="180"/>
      </w:pPr>
    </w:lvl>
    <w:lvl w:ilvl="6" w:tplc="33987290" w:tentative="1">
      <w:start w:val="1"/>
      <w:numFmt w:val="decimal"/>
      <w:lvlText w:val="%7."/>
      <w:lvlJc w:val="left"/>
      <w:pPr>
        <w:ind w:left="5040" w:hanging="360"/>
      </w:pPr>
    </w:lvl>
    <w:lvl w:ilvl="7" w:tplc="33987290" w:tentative="1">
      <w:start w:val="1"/>
      <w:numFmt w:val="lowerLetter"/>
      <w:lvlText w:val="%8."/>
      <w:lvlJc w:val="left"/>
      <w:pPr>
        <w:ind w:left="5760" w:hanging="360"/>
      </w:pPr>
    </w:lvl>
    <w:lvl w:ilvl="8" w:tplc="33987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7">
    <w:multiLevelType w:val="hybridMultilevel"/>
    <w:lvl w:ilvl="0" w:tplc="11708104">
      <w:start w:val="1"/>
      <w:numFmt w:val="decimal"/>
      <w:lvlText w:val="%1."/>
      <w:lvlJc w:val="left"/>
      <w:pPr>
        <w:ind w:left="720" w:hanging="360"/>
      </w:pPr>
    </w:lvl>
    <w:lvl w:ilvl="1" w:tplc="11708104" w:tentative="1">
      <w:start w:val="1"/>
      <w:numFmt w:val="lowerLetter"/>
      <w:lvlText w:val="%2."/>
      <w:lvlJc w:val="left"/>
      <w:pPr>
        <w:ind w:left="1440" w:hanging="360"/>
      </w:pPr>
    </w:lvl>
    <w:lvl w:ilvl="2" w:tplc="11708104" w:tentative="1">
      <w:start w:val="1"/>
      <w:numFmt w:val="lowerRoman"/>
      <w:lvlText w:val="%3."/>
      <w:lvlJc w:val="right"/>
      <w:pPr>
        <w:ind w:left="2160" w:hanging="180"/>
      </w:pPr>
    </w:lvl>
    <w:lvl w:ilvl="3" w:tplc="11708104" w:tentative="1">
      <w:start w:val="1"/>
      <w:numFmt w:val="decimal"/>
      <w:lvlText w:val="%4."/>
      <w:lvlJc w:val="left"/>
      <w:pPr>
        <w:ind w:left="2880" w:hanging="360"/>
      </w:pPr>
    </w:lvl>
    <w:lvl w:ilvl="4" w:tplc="11708104" w:tentative="1">
      <w:start w:val="1"/>
      <w:numFmt w:val="lowerLetter"/>
      <w:lvlText w:val="%5."/>
      <w:lvlJc w:val="left"/>
      <w:pPr>
        <w:ind w:left="3600" w:hanging="360"/>
      </w:pPr>
    </w:lvl>
    <w:lvl w:ilvl="5" w:tplc="11708104" w:tentative="1">
      <w:start w:val="1"/>
      <w:numFmt w:val="lowerRoman"/>
      <w:lvlText w:val="%6."/>
      <w:lvlJc w:val="right"/>
      <w:pPr>
        <w:ind w:left="4320" w:hanging="180"/>
      </w:pPr>
    </w:lvl>
    <w:lvl w:ilvl="6" w:tplc="11708104" w:tentative="1">
      <w:start w:val="1"/>
      <w:numFmt w:val="decimal"/>
      <w:lvlText w:val="%7."/>
      <w:lvlJc w:val="left"/>
      <w:pPr>
        <w:ind w:left="5040" w:hanging="360"/>
      </w:pPr>
    </w:lvl>
    <w:lvl w:ilvl="7" w:tplc="11708104" w:tentative="1">
      <w:start w:val="1"/>
      <w:numFmt w:val="lowerLetter"/>
      <w:lvlText w:val="%8."/>
      <w:lvlJc w:val="left"/>
      <w:pPr>
        <w:ind w:left="5760" w:hanging="360"/>
      </w:pPr>
    </w:lvl>
    <w:lvl w:ilvl="8" w:tplc="11708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6">
    <w:multiLevelType w:val="hybridMultilevel"/>
    <w:lvl w:ilvl="0" w:tplc="87073540">
      <w:start w:val="1"/>
      <w:numFmt w:val="decimal"/>
      <w:lvlText w:val="%1."/>
      <w:lvlJc w:val="left"/>
      <w:pPr>
        <w:ind w:left="720" w:hanging="360"/>
      </w:pPr>
    </w:lvl>
    <w:lvl w:ilvl="1" w:tplc="87073540" w:tentative="1">
      <w:start w:val="1"/>
      <w:numFmt w:val="lowerLetter"/>
      <w:lvlText w:val="%2."/>
      <w:lvlJc w:val="left"/>
      <w:pPr>
        <w:ind w:left="1440" w:hanging="360"/>
      </w:pPr>
    </w:lvl>
    <w:lvl w:ilvl="2" w:tplc="87073540" w:tentative="1">
      <w:start w:val="1"/>
      <w:numFmt w:val="lowerRoman"/>
      <w:lvlText w:val="%3."/>
      <w:lvlJc w:val="right"/>
      <w:pPr>
        <w:ind w:left="2160" w:hanging="180"/>
      </w:pPr>
    </w:lvl>
    <w:lvl w:ilvl="3" w:tplc="87073540" w:tentative="1">
      <w:start w:val="1"/>
      <w:numFmt w:val="decimal"/>
      <w:lvlText w:val="%4."/>
      <w:lvlJc w:val="left"/>
      <w:pPr>
        <w:ind w:left="2880" w:hanging="360"/>
      </w:pPr>
    </w:lvl>
    <w:lvl w:ilvl="4" w:tplc="87073540" w:tentative="1">
      <w:start w:val="1"/>
      <w:numFmt w:val="lowerLetter"/>
      <w:lvlText w:val="%5."/>
      <w:lvlJc w:val="left"/>
      <w:pPr>
        <w:ind w:left="3600" w:hanging="360"/>
      </w:pPr>
    </w:lvl>
    <w:lvl w:ilvl="5" w:tplc="87073540" w:tentative="1">
      <w:start w:val="1"/>
      <w:numFmt w:val="lowerRoman"/>
      <w:lvlText w:val="%6."/>
      <w:lvlJc w:val="right"/>
      <w:pPr>
        <w:ind w:left="4320" w:hanging="180"/>
      </w:pPr>
    </w:lvl>
    <w:lvl w:ilvl="6" w:tplc="87073540" w:tentative="1">
      <w:start w:val="1"/>
      <w:numFmt w:val="decimal"/>
      <w:lvlText w:val="%7."/>
      <w:lvlJc w:val="left"/>
      <w:pPr>
        <w:ind w:left="5040" w:hanging="360"/>
      </w:pPr>
    </w:lvl>
    <w:lvl w:ilvl="7" w:tplc="87073540" w:tentative="1">
      <w:start w:val="1"/>
      <w:numFmt w:val="lowerLetter"/>
      <w:lvlText w:val="%8."/>
      <w:lvlJc w:val="left"/>
      <w:pPr>
        <w:ind w:left="5760" w:hanging="360"/>
      </w:pPr>
    </w:lvl>
    <w:lvl w:ilvl="8" w:tplc="87073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5">
    <w:multiLevelType w:val="hybridMultilevel"/>
    <w:lvl w:ilvl="0" w:tplc="94910124">
      <w:start w:val="1"/>
      <w:numFmt w:val="decimal"/>
      <w:lvlText w:val="%1."/>
      <w:lvlJc w:val="left"/>
      <w:pPr>
        <w:ind w:left="720" w:hanging="360"/>
      </w:pPr>
    </w:lvl>
    <w:lvl w:ilvl="1" w:tplc="94910124" w:tentative="1">
      <w:start w:val="1"/>
      <w:numFmt w:val="lowerLetter"/>
      <w:lvlText w:val="%2."/>
      <w:lvlJc w:val="left"/>
      <w:pPr>
        <w:ind w:left="1440" w:hanging="360"/>
      </w:pPr>
    </w:lvl>
    <w:lvl w:ilvl="2" w:tplc="94910124" w:tentative="1">
      <w:start w:val="1"/>
      <w:numFmt w:val="lowerRoman"/>
      <w:lvlText w:val="%3."/>
      <w:lvlJc w:val="right"/>
      <w:pPr>
        <w:ind w:left="2160" w:hanging="180"/>
      </w:pPr>
    </w:lvl>
    <w:lvl w:ilvl="3" w:tplc="94910124" w:tentative="1">
      <w:start w:val="1"/>
      <w:numFmt w:val="decimal"/>
      <w:lvlText w:val="%4."/>
      <w:lvlJc w:val="left"/>
      <w:pPr>
        <w:ind w:left="2880" w:hanging="360"/>
      </w:pPr>
    </w:lvl>
    <w:lvl w:ilvl="4" w:tplc="94910124" w:tentative="1">
      <w:start w:val="1"/>
      <w:numFmt w:val="lowerLetter"/>
      <w:lvlText w:val="%5."/>
      <w:lvlJc w:val="left"/>
      <w:pPr>
        <w:ind w:left="3600" w:hanging="360"/>
      </w:pPr>
    </w:lvl>
    <w:lvl w:ilvl="5" w:tplc="94910124" w:tentative="1">
      <w:start w:val="1"/>
      <w:numFmt w:val="lowerRoman"/>
      <w:lvlText w:val="%6."/>
      <w:lvlJc w:val="right"/>
      <w:pPr>
        <w:ind w:left="4320" w:hanging="180"/>
      </w:pPr>
    </w:lvl>
    <w:lvl w:ilvl="6" w:tplc="94910124" w:tentative="1">
      <w:start w:val="1"/>
      <w:numFmt w:val="decimal"/>
      <w:lvlText w:val="%7."/>
      <w:lvlJc w:val="left"/>
      <w:pPr>
        <w:ind w:left="5040" w:hanging="360"/>
      </w:pPr>
    </w:lvl>
    <w:lvl w:ilvl="7" w:tplc="94910124" w:tentative="1">
      <w:start w:val="1"/>
      <w:numFmt w:val="lowerLetter"/>
      <w:lvlText w:val="%8."/>
      <w:lvlJc w:val="left"/>
      <w:pPr>
        <w:ind w:left="5760" w:hanging="360"/>
      </w:pPr>
    </w:lvl>
    <w:lvl w:ilvl="8" w:tplc="94910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4">
    <w:multiLevelType w:val="hybridMultilevel"/>
    <w:lvl w:ilvl="0" w:tplc="27562118">
      <w:start w:val="1"/>
      <w:numFmt w:val="decimal"/>
      <w:lvlText w:val="%1."/>
      <w:lvlJc w:val="left"/>
      <w:pPr>
        <w:ind w:left="720" w:hanging="360"/>
      </w:pPr>
    </w:lvl>
    <w:lvl w:ilvl="1" w:tplc="27562118" w:tentative="1">
      <w:start w:val="1"/>
      <w:numFmt w:val="lowerLetter"/>
      <w:lvlText w:val="%2."/>
      <w:lvlJc w:val="left"/>
      <w:pPr>
        <w:ind w:left="1440" w:hanging="360"/>
      </w:pPr>
    </w:lvl>
    <w:lvl w:ilvl="2" w:tplc="27562118" w:tentative="1">
      <w:start w:val="1"/>
      <w:numFmt w:val="lowerRoman"/>
      <w:lvlText w:val="%3."/>
      <w:lvlJc w:val="right"/>
      <w:pPr>
        <w:ind w:left="2160" w:hanging="180"/>
      </w:pPr>
    </w:lvl>
    <w:lvl w:ilvl="3" w:tplc="27562118" w:tentative="1">
      <w:start w:val="1"/>
      <w:numFmt w:val="decimal"/>
      <w:lvlText w:val="%4."/>
      <w:lvlJc w:val="left"/>
      <w:pPr>
        <w:ind w:left="2880" w:hanging="360"/>
      </w:pPr>
    </w:lvl>
    <w:lvl w:ilvl="4" w:tplc="27562118" w:tentative="1">
      <w:start w:val="1"/>
      <w:numFmt w:val="lowerLetter"/>
      <w:lvlText w:val="%5."/>
      <w:lvlJc w:val="left"/>
      <w:pPr>
        <w:ind w:left="3600" w:hanging="360"/>
      </w:pPr>
    </w:lvl>
    <w:lvl w:ilvl="5" w:tplc="27562118" w:tentative="1">
      <w:start w:val="1"/>
      <w:numFmt w:val="lowerRoman"/>
      <w:lvlText w:val="%6."/>
      <w:lvlJc w:val="right"/>
      <w:pPr>
        <w:ind w:left="4320" w:hanging="180"/>
      </w:pPr>
    </w:lvl>
    <w:lvl w:ilvl="6" w:tplc="27562118" w:tentative="1">
      <w:start w:val="1"/>
      <w:numFmt w:val="decimal"/>
      <w:lvlText w:val="%7."/>
      <w:lvlJc w:val="left"/>
      <w:pPr>
        <w:ind w:left="5040" w:hanging="360"/>
      </w:pPr>
    </w:lvl>
    <w:lvl w:ilvl="7" w:tplc="27562118" w:tentative="1">
      <w:start w:val="1"/>
      <w:numFmt w:val="lowerLetter"/>
      <w:lvlText w:val="%8."/>
      <w:lvlJc w:val="left"/>
      <w:pPr>
        <w:ind w:left="5760" w:hanging="360"/>
      </w:pPr>
    </w:lvl>
    <w:lvl w:ilvl="8" w:tplc="27562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3">
    <w:multiLevelType w:val="hybridMultilevel"/>
    <w:lvl w:ilvl="0" w:tplc="65166711">
      <w:start w:val="1"/>
      <w:numFmt w:val="decimal"/>
      <w:lvlText w:val="%1."/>
      <w:lvlJc w:val="left"/>
      <w:pPr>
        <w:ind w:left="720" w:hanging="360"/>
      </w:pPr>
    </w:lvl>
    <w:lvl w:ilvl="1" w:tplc="65166711" w:tentative="1">
      <w:start w:val="1"/>
      <w:numFmt w:val="lowerLetter"/>
      <w:lvlText w:val="%2."/>
      <w:lvlJc w:val="left"/>
      <w:pPr>
        <w:ind w:left="1440" w:hanging="360"/>
      </w:pPr>
    </w:lvl>
    <w:lvl w:ilvl="2" w:tplc="65166711" w:tentative="1">
      <w:start w:val="1"/>
      <w:numFmt w:val="lowerRoman"/>
      <w:lvlText w:val="%3."/>
      <w:lvlJc w:val="right"/>
      <w:pPr>
        <w:ind w:left="2160" w:hanging="180"/>
      </w:pPr>
    </w:lvl>
    <w:lvl w:ilvl="3" w:tplc="65166711" w:tentative="1">
      <w:start w:val="1"/>
      <w:numFmt w:val="decimal"/>
      <w:lvlText w:val="%4."/>
      <w:lvlJc w:val="left"/>
      <w:pPr>
        <w:ind w:left="2880" w:hanging="360"/>
      </w:pPr>
    </w:lvl>
    <w:lvl w:ilvl="4" w:tplc="65166711" w:tentative="1">
      <w:start w:val="1"/>
      <w:numFmt w:val="lowerLetter"/>
      <w:lvlText w:val="%5."/>
      <w:lvlJc w:val="left"/>
      <w:pPr>
        <w:ind w:left="3600" w:hanging="360"/>
      </w:pPr>
    </w:lvl>
    <w:lvl w:ilvl="5" w:tplc="65166711" w:tentative="1">
      <w:start w:val="1"/>
      <w:numFmt w:val="lowerRoman"/>
      <w:lvlText w:val="%6."/>
      <w:lvlJc w:val="right"/>
      <w:pPr>
        <w:ind w:left="4320" w:hanging="180"/>
      </w:pPr>
    </w:lvl>
    <w:lvl w:ilvl="6" w:tplc="65166711" w:tentative="1">
      <w:start w:val="1"/>
      <w:numFmt w:val="decimal"/>
      <w:lvlText w:val="%7."/>
      <w:lvlJc w:val="left"/>
      <w:pPr>
        <w:ind w:left="5040" w:hanging="360"/>
      </w:pPr>
    </w:lvl>
    <w:lvl w:ilvl="7" w:tplc="65166711" w:tentative="1">
      <w:start w:val="1"/>
      <w:numFmt w:val="lowerLetter"/>
      <w:lvlText w:val="%8."/>
      <w:lvlJc w:val="left"/>
      <w:pPr>
        <w:ind w:left="5760" w:hanging="360"/>
      </w:pPr>
    </w:lvl>
    <w:lvl w:ilvl="8" w:tplc="65166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2">
    <w:multiLevelType w:val="hybridMultilevel"/>
    <w:lvl w:ilvl="0" w:tplc="21790970">
      <w:start w:val="1"/>
      <w:numFmt w:val="decimal"/>
      <w:lvlText w:val="%1."/>
      <w:lvlJc w:val="left"/>
      <w:pPr>
        <w:ind w:left="720" w:hanging="360"/>
      </w:pPr>
    </w:lvl>
    <w:lvl w:ilvl="1" w:tplc="21790970" w:tentative="1">
      <w:start w:val="1"/>
      <w:numFmt w:val="lowerLetter"/>
      <w:lvlText w:val="%2."/>
      <w:lvlJc w:val="left"/>
      <w:pPr>
        <w:ind w:left="1440" w:hanging="360"/>
      </w:pPr>
    </w:lvl>
    <w:lvl w:ilvl="2" w:tplc="21790970" w:tentative="1">
      <w:start w:val="1"/>
      <w:numFmt w:val="lowerRoman"/>
      <w:lvlText w:val="%3."/>
      <w:lvlJc w:val="right"/>
      <w:pPr>
        <w:ind w:left="2160" w:hanging="180"/>
      </w:pPr>
    </w:lvl>
    <w:lvl w:ilvl="3" w:tplc="21790970" w:tentative="1">
      <w:start w:val="1"/>
      <w:numFmt w:val="decimal"/>
      <w:lvlText w:val="%4."/>
      <w:lvlJc w:val="left"/>
      <w:pPr>
        <w:ind w:left="2880" w:hanging="360"/>
      </w:pPr>
    </w:lvl>
    <w:lvl w:ilvl="4" w:tplc="21790970" w:tentative="1">
      <w:start w:val="1"/>
      <w:numFmt w:val="lowerLetter"/>
      <w:lvlText w:val="%5."/>
      <w:lvlJc w:val="left"/>
      <w:pPr>
        <w:ind w:left="3600" w:hanging="360"/>
      </w:pPr>
    </w:lvl>
    <w:lvl w:ilvl="5" w:tplc="21790970" w:tentative="1">
      <w:start w:val="1"/>
      <w:numFmt w:val="lowerRoman"/>
      <w:lvlText w:val="%6."/>
      <w:lvlJc w:val="right"/>
      <w:pPr>
        <w:ind w:left="4320" w:hanging="180"/>
      </w:pPr>
    </w:lvl>
    <w:lvl w:ilvl="6" w:tplc="21790970" w:tentative="1">
      <w:start w:val="1"/>
      <w:numFmt w:val="decimal"/>
      <w:lvlText w:val="%7."/>
      <w:lvlJc w:val="left"/>
      <w:pPr>
        <w:ind w:left="5040" w:hanging="360"/>
      </w:pPr>
    </w:lvl>
    <w:lvl w:ilvl="7" w:tplc="21790970" w:tentative="1">
      <w:start w:val="1"/>
      <w:numFmt w:val="lowerLetter"/>
      <w:lvlText w:val="%8."/>
      <w:lvlJc w:val="left"/>
      <w:pPr>
        <w:ind w:left="5760" w:hanging="360"/>
      </w:pPr>
    </w:lvl>
    <w:lvl w:ilvl="8" w:tplc="21790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1">
    <w:multiLevelType w:val="hybridMultilevel"/>
    <w:lvl w:ilvl="0" w:tplc="15747475">
      <w:start w:val="1"/>
      <w:numFmt w:val="decimal"/>
      <w:lvlText w:val="%1."/>
      <w:lvlJc w:val="left"/>
      <w:pPr>
        <w:ind w:left="720" w:hanging="360"/>
      </w:pPr>
    </w:lvl>
    <w:lvl w:ilvl="1" w:tplc="15747475" w:tentative="1">
      <w:start w:val="1"/>
      <w:numFmt w:val="lowerLetter"/>
      <w:lvlText w:val="%2."/>
      <w:lvlJc w:val="left"/>
      <w:pPr>
        <w:ind w:left="1440" w:hanging="360"/>
      </w:pPr>
    </w:lvl>
    <w:lvl w:ilvl="2" w:tplc="15747475" w:tentative="1">
      <w:start w:val="1"/>
      <w:numFmt w:val="lowerRoman"/>
      <w:lvlText w:val="%3."/>
      <w:lvlJc w:val="right"/>
      <w:pPr>
        <w:ind w:left="2160" w:hanging="180"/>
      </w:pPr>
    </w:lvl>
    <w:lvl w:ilvl="3" w:tplc="15747475" w:tentative="1">
      <w:start w:val="1"/>
      <w:numFmt w:val="decimal"/>
      <w:lvlText w:val="%4."/>
      <w:lvlJc w:val="left"/>
      <w:pPr>
        <w:ind w:left="2880" w:hanging="360"/>
      </w:pPr>
    </w:lvl>
    <w:lvl w:ilvl="4" w:tplc="15747475" w:tentative="1">
      <w:start w:val="1"/>
      <w:numFmt w:val="lowerLetter"/>
      <w:lvlText w:val="%5."/>
      <w:lvlJc w:val="left"/>
      <w:pPr>
        <w:ind w:left="3600" w:hanging="360"/>
      </w:pPr>
    </w:lvl>
    <w:lvl w:ilvl="5" w:tplc="15747475" w:tentative="1">
      <w:start w:val="1"/>
      <w:numFmt w:val="lowerRoman"/>
      <w:lvlText w:val="%6."/>
      <w:lvlJc w:val="right"/>
      <w:pPr>
        <w:ind w:left="4320" w:hanging="180"/>
      </w:pPr>
    </w:lvl>
    <w:lvl w:ilvl="6" w:tplc="15747475" w:tentative="1">
      <w:start w:val="1"/>
      <w:numFmt w:val="decimal"/>
      <w:lvlText w:val="%7."/>
      <w:lvlJc w:val="left"/>
      <w:pPr>
        <w:ind w:left="5040" w:hanging="360"/>
      </w:pPr>
    </w:lvl>
    <w:lvl w:ilvl="7" w:tplc="15747475" w:tentative="1">
      <w:start w:val="1"/>
      <w:numFmt w:val="lowerLetter"/>
      <w:lvlText w:val="%8."/>
      <w:lvlJc w:val="left"/>
      <w:pPr>
        <w:ind w:left="5760" w:hanging="360"/>
      </w:pPr>
    </w:lvl>
    <w:lvl w:ilvl="8" w:tplc="15747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0">
    <w:multiLevelType w:val="hybridMultilevel"/>
    <w:lvl w:ilvl="0" w:tplc="78377498">
      <w:start w:val="1"/>
      <w:numFmt w:val="decimal"/>
      <w:lvlText w:val="%1."/>
      <w:lvlJc w:val="left"/>
      <w:pPr>
        <w:ind w:left="720" w:hanging="360"/>
      </w:pPr>
    </w:lvl>
    <w:lvl w:ilvl="1" w:tplc="78377498" w:tentative="1">
      <w:start w:val="1"/>
      <w:numFmt w:val="lowerLetter"/>
      <w:lvlText w:val="%2."/>
      <w:lvlJc w:val="left"/>
      <w:pPr>
        <w:ind w:left="1440" w:hanging="360"/>
      </w:pPr>
    </w:lvl>
    <w:lvl w:ilvl="2" w:tplc="78377498" w:tentative="1">
      <w:start w:val="1"/>
      <w:numFmt w:val="lowerRoman"/>
      <w:lvlText w:val="%3."/>
      <w:lvlJc w:val="right"/>
      <w:pPr>
        <w:ind w:left="2160" w:hanging="180"/>
      </w:pPr>
    </w:lvl>
    <w:lvl w:ilvl="3" w:tplc="78377498" w:tentative="1">
      <w:start w:val="1"/>
      <w:numFmt w:val="decimal"/>
      <w:lvlText w:val="%4."/>
      <w:lvlJc w:val="left"/>
      <w:pPr>
        <w:ind w:left="2880" w:hanging="360"/>
      </w:pPr>
    </w:lvl>
    <w:lvl w:ilvl="4" w:tplc="78377498" w:tentative="1">
      <w:start w:val="1"/>
      <w:numFmt w:val="lowerLetter"/>
      <w:lvlText w:val="%5."/>
      <w:lvlJc w:val="left"/>
      <w:pPr>
        <w:ind w:left="3600" w:hanging="360"/>
      </w:pPr>
    </w:lvl>
    <w:lvl w:ilvl="5" w:tplc="78377498" w:tentative="1">
      <w:start w:val="1"/>
      <w:numFmt w:val="lowerRoman"/>
      <w:lvlText w:val="%6."/>
      <w:lvlJc w:val="right"/>
      <w:pPr>
        <w:ind w:left="4320" w:hanging="180"/>
      </w:pPr>
    </w:lvl>
    <w:lvl w:ilvl="6" w:tplc="78377498" w:tentative="1">
      <w:start w:val="1"/>
      <w:numFmt w:val="decimal"/>
      <w:lvlText w:val="%7."/>
      <w:lvlJc w:val="left"/>
      <w:pPr>
        <w:ind w:left="5040" w:hanging="360"/>
      </w:pPr>
    </w:lvl>
    <w:lvl w:ilvl="7" w:tplc="78377498" w:tentative="1">
      <w:start w:val="1"/>
      <w:numFmt w:val="lowerLetter"/>
      <w:lvlText w:val="%8."/>
      <w:lvlJc w:val="left"/>
      <w:pPr>
        <w:ind w:left="5760" w:hanging="360"/>
      </w:pPr>
    </w:lvl>
    <w:lvl w:ilvl="8" w:tplc="78377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9">
    <w:multiLevelType w:val="hybridMultilevel"/>
    <w:lvl w:ilvl="0" w:tplc="61781280">
      <w:start w:val="1"/>
      <w:numFmt w:val="decimal"/>
      <w:lvlText w:val="%1."/>
      <w:lvlJc w:val="left"/>
      <w:pPr>
        <w:ind w:left="720" w:hanging="360"/>
      </w:pPr>
    </w:lvl>
    <w:lvl w:ilvl="1" w:tplc="61781280" w:tentative="1">
      <w:start w:val="1"/>
      <w:numFmt w:val="lowerLetter"/>
      <w:lvlText w:val="%2."/>
      <w:lvlJc w:val="left"/>
      <w:pPr>
        <w:ind w:left="1440" w:hanging="360"/>
      </w:pPr>
    </w:lvl>
    <w:lvl w:ilvl="2" w:tplc="61781280" w:tentative="1">
      <w:start w:val="1"/>
      <w:numFmt w:val="lowerRoman"/>
      <w:lvlText w:val="%3."/>
      <w:lvlJc w:val="right"/>
      <w:pPr>
        <w:ind w:left="2160" w:hanging="180"/>
      </w:pPr>
    </w:lvl>
    <w:lvl w:ilvl="3" w:tplc="61781280" w:tentative="1">
      <w:start w:val="1"/>
      <w:numFmt w:val="decimal"/>
      <w:lvlText w:val="%4."/>
      <w:lvlJc w:val="left"/>
      <w:pPr>
        <w:ind w:left="2880" w:hanging="360"/>
      </w:pPr>
    </w:lvl>
    <w:lvl w:ilvl="4" w:tplc="61781280" w:tentative="1">
      <w:start w:val="1"/>
      <w:numFmt w:val="lowerLetter"/>
      <w:lvlText w:val="%5."/>
      <w:lvlJc w:val="left"/>
      <w:pPr>
        <w:ind w:left="3600" w:hanging="360"/>
      </w:pPr>
    </w:lvl>
    <w:lvl w:ilvl="5" w:tplc="61781280" w:tentative="1">
      <w:start w:val="1"/>
      <w:numFmt w:val="lowerRoman"/>
      <w:lvlText w:val="%6."/>
      <w:lvlJc w:val="right"/>
      <w:pPr>
        <w:ind w:left="4320" w:hanging="180"/>
      </w:pPr>
    </w:lvl>
    <w:lvl w:ilvl="6" w:tplc="61781280" w:tentative="1">
      <w:start w:val="1"/>
      <w:numFmt w:val="decimal"/>
      <w:lvlText w:val="%7."/>
      <w:lvlJc w:val="left"/>
      <w:pPr>
        <w:ind w:left="5040" w:hanging="360"/>
      </w:pPr>
    </w:lvl>
    <w:lvl w:ilvl="7" w:tplc="61781280" w:tentative="1">
      <w:start w:val="1"/>
      <w:numFmt w:val="lowerLetter"/>
      <w:lvlText w:val="%8."/>
      <w:lvlJc w:val="left"/>
      <w:pPr>
        <w:ind w:left="5760" w:hanging="360"/>
      </w:pPr>
    </w:lvl>
    <w:lvl w:ilvl="8" w:tplc="61781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8">
    <w:multiLevelType w:val="hybridMultilevel"/>
    <w:lvl w:ilvl="0" w:tplc="12997439">
      <w:start w:val="1"/>
      <w:numFmt w:val="decimal"/>
      <w:lvlText w:val="%1."/>
      <w:lvlJc w:val="left"/>
      <w:pPr>
        <w:ind w:left="720" w:hanging="360"/>
      </w:pPr>
    </w:lvl>
    <w:lvl w:ilvl="1" w:tplc="12997439" w:tentative="1">
      <w:start w:val="1"/>
      <w:numFmt w:val="lowerLetter"/>
      <w:lvlText w:val="%2."/>
      <w:lvlJc w:val="left"/>
      <w:pPr>
        <w:ind w:left="1440" w:hanging="360"/>
      </w:pPr>
    </w:lvl>
    <w:lvl w:ilvl="2" w:tplc="12997439" w:tentative="1">
      <w:start w:val="1"/>
      <w:numFmt w:val="lowerRoman"/>
      <w:lvlText w:val="%3."/>
      <w:lvlJc w:val="right"/>
      <w:pPr>
        <w:ind w:left="2160" w:hanging="180"/>
      </w:pPr>
    </w:lvl>
    <w:lvl w:ilvl="3" w:tplc="12997439" w:tentative="1">
      <w:start w:val="1"/>
      <w:numFmt w:val="decimal"/>
      <w:lvlText w:val="%4."/>
      <w:lvlJc w:val="left"/>
      <w:pPr>
        <w:ind w:left="2880" w:hanging="360"/>
      </w:pPr>
    </w:lvl>
    <w:lvl w:ilvl="4" w:tplc="12997439" w:tentative="1">
      <w:start w:val="1"/>
      <w:numFmt w:val="lowerLetter"/>
      <w:lvlText w:val="%5."/>
      <w:lvlJc w:val="left"/>
      <w:pPr>
        <w:ind w:left="3600" w:hanging="360"/>
      </w:pPr>
    </w:lvl>
    <w:lvl w:ilvl="5" w:tplc="12997439" w:tentative="1">
      <w:start w:val="1"/>
      <w:numFmt w:val="lowerRoman"/>
      <w:lvlText w:val="%6."/>
      <w:lvlJc w:val="right"/>
      <w:pPr>
        <w:ind w:left="4320" w:hanging="180"/>
      </w:pPr>
    </w:lvl>
    <w:lvl w:ilvl="6" w:tplc="12997439" w:tentative="1">
      <w:start w:val="1"/>
      <w:numFmt w:val="decimal"/>
      <w:lvlText w:val="%7."/>
      <w:lvlJc w:val="left"/>
      <w:pPr>
        <w:ind w:left="5040" w:hanging="360"/>
      </w:pPr>
    </w:lvl>
    <w:lvl w:ilvl="7" w:tplc="12997439" w:tentative="1">
      <w:start w:val="1"/>
      <w:numFmt w:val="lowerLetter"/>
      <w:lvlText w:val="%8."/>
      <w:lvlJc w:val="left"/>
      <w:pPr>
        <w:ind w:left="5760" w:hanging="360"/>
      </w:pPr>
    </w:lvl>
    <w:lvl w:ilvl="8" w:tplc="12997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7">
    <w:multiLevelType w:val="hybridMultilevel"/>
    <w:lvl w:ilvl="0" w:tplc="38136324">
      <w:start w:val="1"/>
      <w:numFmt w:val="decimal"/>
      <w:lvlText w:val="%1."/>
      <w:lvlJc w:val="left"/>
      <w:pPr>
        <w:ind w:left="720" w:hanging="360"/>
      </w:pPr>
    </w:lvl>
    <w:lvl w:ilvl="1" w:tplc="38136324" w:tentative="1">
      <w:start w:val="1"/>
      <w:numFmt w:val="lowerLetter"/>
      <w:lvlText w:val="%2."/>
      <w:lvlJc w:val="left"/>
      <w:pPr>
        <w:ind w:left="1440" w:hanging="360"/>
      </w:pPr>
    </w:lvl>
    <w:lvl w:ilvl="2" w:tplc="38136324" w:tentative="1">
      <w:start w:val="1"/>
      <w:numFmt w:val="lowerRoman"/>
      <w:lvlText w:val="%3."/>
      <w:lvlJc w:val="right"/>
      <w:pPr>
        <w:ind w:left="2160" w:hanging="180"/>
      </w:pPr>
    </w:lvl>
    <w:lvl w:ilvl="3" w:tplc="38136324" w:tentative="1">
      <w:start w:val="1"/>
      <w:numFmt w:val="decimal"/>
      <w:lvlText w:val="%4."/>
      <w:lvlJc w:val="left"/>
      <w:pPr>
        <w:ind w:left="2880" w:hanging="360"/>
      </w:pPr>
    </w:lvl>
    <w:lvl w:ilvl="4" w:tplc="38136324" w:tentative="1">
      <w:start w:val="1"/>
      <w:numFmt w:val="lowerLetter"/>
      <w:lvlText w:val="%5."/>
      <w:lvlJc w:val="left"/>
      <w:pPr>
        <w:ind w:left="3600" w:hanging="360"/>
      </w:pPr>
    </w:lvl>
    <w:lvl w:ilvl="5" w:tplc="38136324" w:tentative="1">
      <w:start w:val="1"/>
      <w:numFmt w:val="lowerRoman"/>
      <w:lvlText w:val="%6."/>
      <w:lvlJc w:val="right"/>
      <w:pPr>
        <w:ind w:left="4320" w:hanging="180"/>
      </w:pPr>
    </w:lvl>
    <w:lvl w:ilvl="6" w:tplc="38136324" w:tentative="1">
      <w:start w:val="1"/>
      <w:numFmt w:val="decimal"/>
      <w:lvlText w:val="%7."/>
      <w:lvlJc w:val="left"/>
      <w:pPr>
        <w:ind w:left="5040" w:hanging="360"/>
      </w:pPr>
    </w:lvl>
    <w:lvl w:ilvl="7" w:tplc="38136324" w:tentative="1">
      <w:start w:val="1"/>
      <w:numFmt w:val="lowerLetter"/>
      <w:lvlText w:val="%8."/>
      <w:lvlJc w:val="left"/>
      <w:pPr>
        <w:ind w:left="5760" w:hanging="360"/>
      </w:pPr>
    </w:lvl>
    <w:lvl w:ilvl="8" w:tplc="38136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6">
    <w:multiLevelType w:val="hybridMultilevel"/>
    <w:lvl w:ilvl="0" w:tplc="74480634">
      <w:start w:val="1"/>
      <w:numFmt w:val="decimal"/>
      <w:lvlText w:val="%1."/>
      <w:lvlJc w:val="left"/>
      <w:pPr>
        <w:ind w:left="720" w:hanging="360"/>
      </w:pPr>
    </w:lvl>
    <w:lvl w:ilvl="1" w:tplc="74480634" w:tentative="1">
      <w:start w:val="1"/>
      <w:numFmt w:val="lowerLetter"/>
      <w:lvlText w:val="%2."/>
      <w:lvlJc w:val="left"/>
      <w:pPr>
        <w:ind w:left="1440" w:hanging="360"/>
      </w:pPr>
    </w:lvl>
    <w:lvl w:ilvl="2" w:tplc="74480634" w:tentative="1">
      <w:start w:val="1"/>
      <w:numFmt w:val="lowerRoman"/>
      <w:lvlText w:val="%3."/>
      <w:lvlJc w:val="right"/>
      <w:pPr>
        <w:ind w:left="2160" w:hanging="180"/>
      </w:pPr>
    </w:lvl>
    <w:lvl w:ilvl="3" w:tplc="74480634" w:tentative="1">
      <w:start w:val="1"/>
      <w:numFmt w:val="decimal"/>
      <w:lvlText w:val="%4."/>
      <w:lvlJc w:val="left"/>
      <w:pPr>
        <w:ind w:left="2880" w:hanging="360"/>
      </w:pPr>
    </w:lvl>
    <w:lvl w:ilvl="4" w:tplc="74480634" w:tentative="1">
      <w:start w:val="1"/>
      <w:numFmt w:val="lowerLetter"/>
      <w:lvlText w:val="%5."/>
      <w:lvlJc w:val="left"/>
      <w:pPr>
        <w:ind w:left="3600" w:hanging="360"/>
      </w:pPr>
    </w:lvl>
    <w:lvl w:ilvl="5" w:tplc="74480634" w:tentative="1">
      <w:start w:val="1"/>
      <w:numFmt w:val="lowerRoman"/>
      <w:lvlText w:val="%6."/>
      <w:lvlJc w:val="right"/>
      <w:pPr>
        <w:ind w:left="4320" w:hanging="180"/>
      </w:pPr>
    </w:lvl>
    <w:lvl w:ilvl="6" w:tplc="74480634" w:tentative="1">
      <w:start w:val="1"/>
      <w:numFmt w:val="decimal"/>
      <w:lvlText w:val="%7."/>
      <w:lvlJc w:val="left"/>
      <w:pPr>
        <w:ind w:left="5040" w:hanging="360"/>
      </w:pPr>
    </w:lvl>
    <w:lvl w:ilvl="7" w:tplc="74480634" w:tentative="1">
      <w:start w:val="1"/>
      <w:numFmt w:val="lowerLetter"/>
      <w:lvlText w:val="%8."/>
      <w:lvlJc w:val="left"/>
      <w:pPr>
        <w:ind w:left="5760" w:hanging="360"/>
      </w:pPr>
    </w:lvl>
    <w:lvl w:ilvl="8" w:tplc="74480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5">
    <w:multiLevelType w:val="hybridMultilevel"/>
    <w:lvl w:ilvl="0" w:tplc="2233771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4985">
    <w:abstractNumId w:val="24985"/>
  </w:num>
  <w:num w:numId="24986">
    <w:abstractNumId w:val="24986"/>
  </w:num>
  <w:num w:numId="24987">
    <w:abstractNumId w:val="24987"/>
  </w:num>
  <w:num w:numId="24988">
    <w:abstractNumId w:val="24988"/>
  </w:num>
  <w:num w:numId="24989">
    <w:abstractNumId w:val="24989"/>
  </w:num>
  <w:num w:numId="24990">
    <w:abstractNumId w:val="24990"/>
  </w:num>
  <w:num w:numId="24991">
    <w:abstractNumId w:val="24991"/>
  </w:num>
  <w:num w:numId="24992">
    <w:abstractNumId w:val="24992"/>
  </w:num>
  <w:num w:numId="24993">
    <w:abstractNumId w:val="24993"/>
  </w:num>
  <w:num w:numId="24994">
    <w:abstractNumId w:val="24994"/>
  </w:num>
  <w:num w:numId="24995">
    <w:abstractNumId w:val="24995"/>
  </w:num>
  <w:num w:numId="24996">
    <w:abstractNumId w:val="24996"/>
  </w:num>
  <w:num w:numId="24997">
    <w:abstractNumId w:val="24997"/>
  </w:num>
  <w:num w:numId="24998">
    <w:abstractNumId w:val="24998"/>
  </w:num>
  <w:num w:numId="24999">
    <w:abstractNumId w:val="2499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09638315" Type="http://schemas.openxmlformats.org/officeDocument/2006/relationships/comments" Target="comments.xml"/><Relationship Id="rId321756165" Type="http://schemas.microsoft.com/office/2011/relationships/commentsExtended" Target="commentsExtended.xml"/><Relationship Id="rId56120428" Type="http://schemas.openxmlformats.org/officeDocument/2006/relationships/image" Target="media/imgrId56120428.jpg"/><Relationship Id="rId7230634ee314e260b" Type="http://schemas.openxmlformats.org/officeDocument/2006/relationships/hyperlink" Target="https://iservice.lombardini.it/jsp/Template2/manuale.jsp?id=642&amp;parent=1273&amp;txts=3.3.2" TargetMode="External"/><Relationship Id="rId1069634ee3151f56e" Type="http://schemas.openxmlformats.org/officeDocument/2006/relationships/hyperlink" Target="https://iservice.lombardini.it/jsp/Template2/manuale.jsp?id=642&amp;parent=1273&amp;txts=3.3.2" TargetMode="External"/><Relationship Id="rId4196634ee3151fd18" Type="http://schemas.openxmlformats.org/officeDocument/2006/relationships/hyperlink" Target="https://iservice.lombardini.it/jsp/Template2/manuale.jsp?id=593&amp;parent=1273" TargetMode="External"/><Relationship Id="rId9883634ee31520365" Type="http://schemas.openxmlformats.org/officeDocument/2006/relationships/hyperlink" Target="https://iservice.lombardini.it/jsp/Template2/manuale.jsp?id=585&amp;parent=1273" TargetMode="External"/><Relationship Id="rId7718634ee315207f7" Type="http://schemas.openxmlformats.org/officeDocument/2006/relationships/hyperlink" Target="https://iservice.lombardini.it/jsp/Template2/manuale.jsp?id=602&amp;parent=1273" TargetMode="External"/><Relationship Id="rId1323634ee31520bf3" Type="http://schemas.openxmlformats.org/officeDocument/2006/relationships/hyperlink" Target="https://iservice.lombardini.it/jsp/Template2/manuale.jsp?id=602&amp;parent=1273" TargetMode="External"/><Relationship Id="rId9431634ee31576dea" Type="http://schemas.openxmlformats.org/officeDocument/2006/relationships/hyperlink" Target="https://iservice.lombardini.it/jsp/Template2/manuale.jsp?id=642&amp;parent=1273&amp;txts=3.3.2" TargetMode="External"/><Relationship Id="rId7720634ee31577662" Type="http://schemas.openxmlformats.org/officeDocument/2006/relationships/hyperlink" Target="https://iservice.lombardini.it/jsp/Template2/manuale.jsp?id=593&amp;parent=1273" TargetMode="External"/><Relationship Id="rId3692634ee31577bf9" Type="http://schemas.openxmlformats.org/officeDocument/2006/relationships/hyperlink" Target="https://iservice.lombardini.it/jsp/Template2/manuale.jsp?id=585&amp;parent=1273" TargetMode="External"/><Relationship Id="rId3958634ee31578102" Type="http://schemas.openxmlformats.org/officeDocument/2006/relationships/hyperlink" Target="https://iservice.lombardini.it/jsp/Template2/manuale.jsp?id=602&amp;parent=1273" TargetMode="External"/><Relationship Id="rId9322634ee3157843c" Type="http://schemas.openxmlformats.org/officeDocument/2006/relationships/hyperlink" Target="https://iservice.lombardini.it/jsp/Template2/manuale.jsp?id=602&amp;parent=1273" TargetMode="External"/><Relationship Id="rId6817634ee315986f2" Type="http://schemas.openxmlformats.org/officeDocument/2006/relationships/hyperlink" Target="https://iservice.lombardini.it/jsp/Template2/manuale.jsp?id=642&amp;parent=1273&amp;txts=3.3.2" TargetMode="External"/><Relationship Id="rId1337634ee31599736" Type="http://schemas.openxmlformats.org/officeDocument/2006/relationships/hyperlink" Target="https://iservice.lombardini.it/jsp/Template2/manuale.jsp?id=593&amp;parent=1273" TargetMode="External"/><Relationship Id="rId9546634ee3159a570" Type="http://schemas.openxmlformats.org/officeDocument/2006/relationships/hyperlink" Target="https://iservice.lombardini.it/jsp/Template2/manuale.jsp?id=585&amp;parent=1273" TargetMode="External"/><Relationship Id="rId8348634ee3159aa79" Type="http://schemas.openxmlformats.org/officeDocument/2006/relationships/hyperlink" Target="https://iservice.lombardini.it/jsp/Template2/manuale.jsp?id=602&amp;parent=1273" TargetMode="External"/><Relationship Id="rId6975634ee3159add0" Type="http://schemas.openxmlformats.org/officeDocument/2006/relationships/hyperlink" Target="https://iservice.lombardini.it/jsp/Template2/manuale.jsp?id=602&amp;parent=1273" TargetMode="External"/><Relationship Id="rId4401634ee315b9c80" Type="http://schemas.openxmlformats.org/officeDocument/2006/relationships/hyperlink" Target="https://iservice.lombardini.it/jsp/Template2/manuale.jsp?id=642&amp;parent=1273&amp;txts=3.3.2" TargetMode="External"/><Relationship Id="rId1978634ee315ba695" Type="http://schemas.openxmlformats.org/officeDocument/2006/relationships/hyperlink" Target="https://iservice.lombardini.it/jsp/Template2/manuale.jsp?id=640&amp;parent=1273" TargetMode="External"/><Relationship Id="rId2679634ee315c964c" Type="http://schemas.openxmlformats.org/officeDocument/2006/relationships/hyperlink" Target="https://iservice.lombardini.it/jsp/Template2/manuale.jsp?id=640&amp;parent=1273" TargetMode="External"/><Relationship Id="rId5594634ee314e1e26" Type="http://schemas.openxmlformats.org/officeDocument/2006/relationships/image" Target="media/imgrId5594634ee314e1e26.jpg"/><Relationship Id="rId6722634ee314f0bf6" Type="http://schemas.openxmlformats.org/officeDocument/2006/relationships/image" Target="media/imgrId6722634ee314f0bf6.jpg"/><Relationship Id="rId7595634ee31506109" Type="http://schemas.openxmlformats.org/officeDocument/2006/relationships/image" Target="media/imgrId7595634ee31506109.jpg"/><Relationship Id="rId5300634ee31517b97" Type="http://schemas.openxmlformats.org/officeDocument/2006/relationships/image" Target="media/imgrId5300634ee31517b97.jpg"/><Relationship Id="rId6077634ee3151eac9" Type="http://schemas.openxmlformats.org/officeDocument/2006/relationships/image" Target="media/imgrId6077634ee3151eac9.jpg"/><Relationship Id="rId9222634ee3152b243" Type="http://schemas.openxmlformats.org/officeDocument/2006/relationships/image" Target="media/imgrId9222634ee3152b243.jpg"/><Relationship Id="rId6133634ee31538b9f" Type="http://schemas.openxmlformats.org/officeDocument/2006/relationships/image" Target="media/imgrId6133634ee31538b9f.jpg"/><Relationship Id="rId2652634ee3153e54c" Type="http://schemas.openxmlformats.org/officeDocument/2006/relationships/image" Target="media/imgrId2652634ee3153e54c.jpg"/><Relationship Id="rId2620634ee3154acc7" Type="http://schemas.openxmlformats.org/officeDocument/2006/relationships/image" Target="media/imgrId2620634ee3154acc7.jpg"/><Relationship Id="rId1473634ee3155a37d" Type="http://schemas.openxmlformats.org/officeDocument/2006/relationships/image" Target="media/imgrId1473634ee3155a37d.jpg"/><Relationship Id="rId1597634ee31564cf3" Type="http://schemas.openxmlformats.org/officeDocument/2006/relationships/image" Target="media/imgrId1597634ee31564cf3.png"/><Relationship Id="rId2882634ee3156df28" Type="http://schemas.openxmlformats.org/officeDocument/2006/relationships/image" Target="media/imgrId2882634ee3156df28.png"/><Relationship Id="rId9588634ee31576424" Type="http://schemas.openxmlformats.org/officeDocument/2006/relationships/image" Target="media/imgrId9588634ee31576424.jpg"/><Relationship Id="rId7959634ee31584eb3" Type="http://schemas.openxmlformats.org/officeDocument/2006/relationships/image" Target="media/imgrId7959634ee31584eb3.jpg"/><Relationship Id="rId3206634ee3159066e" Type="http://schemas.openxmlformats.org/officeDocument/2006/relationships/image" Target="media/imgrId3206634ee3159066e.jpg"/><Relationship Id="rId7520634ee3159785a" Type="http://schemas.openxmlformats.org/officeDocument/2006/relationships/image" Target="media/imgrId7520634ee3159785a.jpg"/><Relationship Id="rId8396634ee315a56f4" Type="http://schemas.openxmlformats.org/officeDocument/2006/relationships/image" Target="media/imgrId8396634ee315a56f4.jpg"/><Relationship Id="rId9430634ee315b0683" Type="http://schemas.openxmlformats.org/officeDocument/2006/relationships/image" Target="media/imgrId9430634ee315b0683.jpg"/><Relationship Id="rId6644634ee315b8db7" Type="http://schemas.openxmlformats.org/officeDocument/2006/relationships/image" Target="media/imgrId6644634ee315b8db7.jpg"/><Relationship Id="rId6691634ee315c6a90" Type="http://schemas.openxmlformats.org/officeDocument/2006/relationships/image" Target="media/imgrId6691634ee315c6a90.jpg"/><Relationship Id="rId7022634ee315d8b19" Type="http://schemas.openxmlformats.org/officeDocument/2006/relationships/image" Target="media/imgrId7022634ee315d8b19.jpg"/><Relationship Id="rId5469634ee315e4cb5" Type="http://schemas.openxmlformats.org/officeDocument/2006/relationships/image" Target="media/imgrId5469634ee315e4cb5.png"/><Relationship Id="rId7852634ee315ef591" Type="http://schemas.openxmlformats.org/officeDocument/2006/relationships/image" Target="media/imgrId7852634ee315ef591.png"/><Relationship Id="rId2258634ee31601eec" Type="http://schemas.openxmlformats.org/officeDocument/2006/relationships/image" Target="media/imgrId2258634ee31601eec.jpg"/><Relationship Id="rId8135634ee3160e156" Type="http://schemas.openxmlformats.org/officeDocument/2006/relationships/image" Target="media/imgrId8135634ee3160e156.png"/><Relationship Id="rId5353634ee31617854" Type="http://schemas.openxmlformats.org/officeDocument/2006/relationships/image" Target="media/imgrId5353634ee31617854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120428" Type="http://schemas.openxmlformats.org/officeDocument/2006/relationships/image" Target="media/imgrId5612042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120428" Type="http://schemas.openxmlformats.org/officeDocument/2006/relationships/image" Target="media/imgrId5612042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120428" Type="http://schemas.openxmlformats.org/officeDocument/2006/relationships/image" Target="media/imgrId5612042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120428" Type="http://schemas.openxmlformats.org/officeDocument/2006/relationships/image" Target="media/imgrId5612042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120428" Type="http://schemas.openxmlformats.org/officeDocument/2006/relationships/image" Target="media/imgrId5612042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120428" Type="http://schemas.openxmlformats.org/officeDocument/2006/relationships/image" Target="media/imgrId5612042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