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797638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71180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6312513" w:name="ctxt"/>
    <w:bookmarkEnd w:id="36312513"/>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5630"/>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4231634ee90bcedfa"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563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563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563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68215" name="name4677634ee90be21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54634ee90be21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3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563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563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35372" name="name2062634ee90bee3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3634ee90bee3a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30"/>
        </w:numPr>
        <w:spacing w:before="0" w:after="0" w:line="240" w:lineRule="auto"/>
        <w:jc w:val="left"/>
        <w:rPr>
          <w:color w:val="00274C"/>
          <w:sz w:val="20"/>
          <w:szCs w:val="20"/>
        </w:rPr>
      </w:pPr>
      <w:r>
        <w:rPr>
          <w:color w:val="00274C"/>
          <w:sz w:val="20"/>
          <w:szCs w:val="20"/>
          <w:u w:val="none"/>
        </w:rPr>
        <w:t xml:space="preserve">Before proceeding with operation, read  </w:t>
      </w:r>
      <w:hyperlink r:id="rId4038634ee90bef4c4"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64078" name="name9713634ee90c04c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33634ee90c04c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30"/>
        </w:numPr>
        <w:spacing w:before="0" w:after="0" w:line="240" w:lineRule="auto"/>
        <w:jc w:val="left"/>
        <w:rPr>
          <w:color w:val="00274C"/>
          <w:sz w:val="20"/>
          <w:szCs w:val="20"/>
        </w:rPr>
      </w:pPr>
      <w:r>
        <w:rPr>
          <w:color w:val="00274C"/>
          <w:sz w:val="20"/>
          <w:szCs w:val="20"/>
          <w:u w:val="none"/>
        </w:rPr>
        <w:t xml:space="preserve">For safety precautions see </w:t>
      </w:r>
      <w:hyperlink r:id="rId9263634ee90c05da9"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35634ee90c08b73"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814634ee90c08d9c"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24634ee90c09610"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72634ee90c0a0cc"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57634ee90c0a9c7"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58634ee90c0b18e"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09634ee90c0b9bb"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06634ee90c0c1e4"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00634ee90c0ee20"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136634ee90c12a40"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4622634ee90c13a14"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6530634ee90c13c98"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632634ee90c13ec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8955634ee90c15f0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1585634ee90c17b16"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85510" name="name3785634ee90c1ed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0634ee90c1ed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98634ee90c202d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563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38594742" name="name3357634ee90c3013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094634ee90c3012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35140389" name="name2327634ee90c3cbc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813634ee90c3cbb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84875" name="name4478634ee90c46a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3634ee90c46a7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30"/>
        </w:numPr>
        <w:spacing w:before="0" w:after="0" w:line="240" w:lineRule="auto"/>
        <w:jc w:val="left"/>
        <w:rPr>
          <w:color w:val="00274C"/>
          <w:sz w:val="20"/>
          <w:szCs w:val="20"/>
        </w:rPr>
      </w:pPr>
      <w:r>
        <w:rPr>
          <w:color w:val="00274C"/>
          <w:sz w:val="20"/>
          <w:szCs w:val="20"/>
          <w:u w:val="none"/>
        </w:rPr>
        <w:t xml:space="preserve">Before proceeding with operation, read  </w:t>
      </w:r>
      <w:hyperlink r:id="rId9249634ee90c47210"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11972119" name="name9616634ee90c522e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7722634ee90c522e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5882" name="name4428634ee90c5cc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1634ee90c5cc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35634ee90c5dd6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5633"/>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101748" name="name8329634ee90c69af5"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410634ee90c69ae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48752" name="name6190634ee90c7418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37634ee90c7418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436634ee90c74d0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65697" name="name6337634ee90c7a9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0634ee90c7a9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604634ee90c7b0af"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563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5669922" name="name1985634ee90c86f9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948634ee90c86f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80265" name="name8562634ee90c8f3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22634ee90c8f3d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256634ee90c9081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69601" name="name9059634ee90c978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5634ee90c97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80634ee90c9862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9529994" name="name8218634ee90ca690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8605634ee90ca6901"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5635"/>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985271" name="name1857634ee90cb694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19634ee90cb693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08592" name="name7014634ee90cbda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1634ee90cbda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349634ee90cbe9b4"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866176" name="name1693634ee90cc574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3634ee90cc57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497634ee90cc6c4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77223" name="name6481634ee90ccf33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91634ee90ccf3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6"/>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563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5636"/>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5636"/>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5636"/>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5636"/>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5859634ee90cd2740"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05228" name="name1214634ee90cd8da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79634ee90cd8d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0850783" name="name6723634ee90ce5e79"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400634ee90ce5e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56807307" name="name9568634ee90cf2cb6"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638634ee90cf2cb1"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48797" name="name7230634ee90d0645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27634ee90d064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031634ee90d0764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563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5637"/>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563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638"/>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5638"/>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563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563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6440945" name="name2444634ee90d15a3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552634ee90d15a2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63039648" name="name4771634ee90d2118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047634ee90d211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5828802" name="name8921634ee90d2b83f"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978634ee90d2b83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31147" name="name5297634ee90d341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5634ee90d341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036634ee90d352b0"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2717" name="name2976634ee90d3f52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5634ee90d3f5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920634ee90d40c08"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9"/>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2890732" name="name4702634ee90d4df7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690634ee90d4df7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66362069" name="name5939634ee90d5a42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953634ee90d5a41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14733" name="name7405634ee90d605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49634ee90d605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581634ee90d60d6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18599" name="name8473634ee90d6891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71634ee90d689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697634ee90d68fd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5640"/>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5640"/>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5640"/>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313619" name="name6734634ee90d74a9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6208634ee90d74a9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7479" name="name8157634ee90d7a0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1634ee90d7a0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30"/>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5526634ee90d7a877"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5630"/>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9670634ee90d7acfe"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5630"/>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1724634ee90d7c0fe"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5641"/>
        </w:numPr>
        <w:spacing w:before="0" w:after="0" w:line="240" w:lineRule="auto"/>
        <w:jc w:val="left"/>
        <w:rPr>
          <w:color w:val="00274C"/>
          <w:sz w:val="20"/>
          <w:szCs w:val="20"/>
        </w:rPr>
      </w:pPr>
      <w:r>
        <w:rPr>
          <w:color w:val="00274C"/>
          <w:sz w:val="20"/>
          <w:szCs w:val="20"/>
          <w:u w:val="none"/>
        </w:rPr>
        <w:t xml:space="preserve">Engine oil replacement </w:t>
      </w:r>
      <w:hyperlink r:id="rId2052634ee90d7c3ce"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564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564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564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564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564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564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564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564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564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564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564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564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564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564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564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564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564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564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564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139634ee90d7e7fb" w:history="1">
        <w:r>
          <w:rPr>
            <w:rStyle w:val="DefaultParagraphFontPHPDOCX"/>
            <w:color w:val="0000FF"/>
            <w:sz w:val="20"/>
            <w:szCs w:val="20"/>
            <w:u w:val="single" w:color=""/>
          </w:rPr>
          <w:t xml:space="preserve">(</w:t>
        </w:r>
      </w:hyperlink>
      <w:r>
        <w:rPr>
          <w:color w:val="00274C"/>
          <w:sz w:val="20"/>
          <w:szCs w:val="20"/>
          <w:u w:val="none"/>
        </w:rPr>
        <w:t xml:space="preserve"> </w:t>
      </w:r>
      <w:hyperlink r:id="rId2122634ee90d7e8ff" w:history="1">
        <w:r>
          <w:rPr>
            <w:rStyle w:val="DefaultParagraphFontPHPDOCX"/>
            <w:b/>
            <w:bCs/>
            <w:color w:val="0000FF"/>
            <w:sz w:val="20"/>
            <w:szCs w:val="20"/>
            <w:u w:val="none"/>
          </w:rPr>
          <w:t xml:space="preserve">Par. 6.1</w:t>
        </w:r>
      </w:hyperlink>
      <w:r>
        <w:rPr>
          <w:color w:val="00274C"/>
          <w:sz w:val="20"/>
          <w:szCs w:val="20"/>
          <w:u w:val="none"/>
        </w:rPr>
        <w:t xml:space="preserve"> </w:t>
      </w:r>
      <w:hyperlink r:id="rId2591634ee90d7ea23"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03796" name="name9274634ee90d843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03634ee90d843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563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2207634ee90d84aa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564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5642"/>
        </w:numPr>
        <w:spacing w:before="0" w:after="0" w:line="240" w:lineRule="auto"/>
        <w:jc w:val="left"/>
        <w:rPr>
          <w:color w:val="00274C"/>
          <w:sz w:val="20"/>
          <w:szCs w:val="20"/>
        </w:rPr>
      </w:pPr>
      <w:r>
        <w:rPr>
          <w:color w:val="00274C"/>
          <w:sz w:val="20"/>
          <w:szCs w:val="20"/>
          <w:u w:val="none"/>
        </w:rPr>
        <w:t xml:space="preserve">Pour new oil </w:t>
      </w:r>
      <w:hyperlink r:id="rId6279634ee90d84fa4"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5064634ee90d850d6"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4157634ee90d851de"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564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969634ee90d856ca" w:history="1">
        <w:r>
          <w:rPr>
            <w:rStyle w:val="DefaultParagraphFontPHPDOCX"/>
            <w:color w:val="0000FF"/>
            <w:sz w:val="20"/>
            <w:szCs w:val="20"/>
            <w:u w:val="single" w:color=""/>
          </w:rPr>
          <w:t xml:space="preserve">(</w:t>
        </w:r>
      </w:hyperlink>
      <w:r>
        <w:rPr>
          <w:color w:val="00274C"/>
          <w:sz w:val="20"/>
          <w:szCs w:val="20"/>
          <w:u w:val="none"/>
        </w:rPr>
        <w:t xml:space="preserve"> </w:t>
      </w:r>
      <w:hyperlink r:id="rId1494634ee90d8580a"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7041634ee90d8590f"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6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642">
    <w:multiLevelType w:val="hybridMultilevel"/>
    <w:lvl w:ilvl="0" w:tplc="53340576">
      <w:start w:val="1"/>
      <w:numFmt w:val="decimal"/>
      <w:lvlText w:val="%1."/>
      <w:lvlJc w:val="left"/>
      <w:pPr>
        <w:ind w:left="720" w:hanging="360"/>
      </w:pPr>
    </w:lvl>
    <w:lvl w:ilvl="1" w:tplc="53340576" w:tentative="1">
      <w:start w:val="1"/>
      <w:numFmt w:val="lowerLetter"/>
      <w:lvlText w:val="%2."/>
      <w:lvlJc w:val="left"/>
      <w:pPr>
        <w:ind w:left="1440" w:hanging="360"/>
      </w:pPr>
    </w:lvl>
    <w:lvl w:ilvl="2" w:tplc="53340576" w:tentative="1">
      <w:start w:val="1"/>
      <w:numFmt w:val="lowerRoman"/>
      <w:lvlText w:val="%3."/>
      <w:lvlJc w:val="right"/>
      <w:pPr>
        <w:ind w:left="2160" w:hanging="180"/>
      </w:pPr>
    </w:lvl>
    <w:lvl w:ilvl="3" w:tplc="53340576" w:tentative="1">
      <w:start w:val="1"/>
      <w:numFmt w:val="decimal"/>
      <w:lvlText w:val="%4."/>
      <w:lvlJc w:val="left"/>
      <w:pPr>
        <w:ind w:left="2880" w:hanging="360"/>
      </w:pPr>
    </w:lvl>
    <w:lvl w:ilvl="4" w:tplc="53340576" w:tentative="1">
      <w:start w:val="1"/>
      <w:numFmt w:val="lowerLetter"/>
      <w:lvlText w:val="%5."/>
      <w:lvlJc w:val="left"/>
      <w:pPr>
        <w:ind w:left="3600" w:hanging="360"/>
      </w:pPr>
    </w:lvl>
    <w:lvl w:ilvl="5" w:tplc="53340576" w:tentative="1">
      <w:start w:val="1"/>
      <w:numFmt w:val="lowerRoman"/>
      <w:lvlText w:val="%6."/>
      <w:lvlJc w:val="right"/>
      <w:pPr>
        <w:ind w:left="4320" w:hanging="180"/>
      </w:pPr>
    </w:lvl>
    <w:lvl w:ilvl="6" w:tplc="53340576" w:tentative="1">
      <w:start w:val="1"/>
      <w:numFmt w:val="decimal"/>
      <w:lvlText w:val="%7."/>
      <w:lvlJc w:val="left"/>
      <w:pPr>
        <w:ind w:left="5040" w:hanging="360"/>
      </w:pPr>
    </w:lvl>
    <w:lvl w:ilvl="7" w:tplc="53340576" w:tentative="1">
      <w:start w:val="1"/>
      <w:numFmt w:val="lowerLetter"/>
      <w:lvlText w:val="%8."/>
      <w:lvlJc w:val="left"/>
      <w:pPr>
        <w:ind w:left="5760" w:hanging="360"/>
      </w:pPr>
    </w:lvl>
    <w:lvl w:ilvl="8" w:tplc="53340576" w:tentative="1">
      <w:start w:val="1"/>
      <w:numFmt w:val="lowerRoman"/>
      <w:lvlText w:val="%9."/>
      <w:lvlJc w:val="right"/>
      <w:pPr>
        <w:ind w:left="6480" w:hanging="180"/>
      </w:pPr>
    </w:lvl>
  </w:abstractNum>
  <w:abstractNum w:abstractNumId="15641">
    <w:multiLevelType w:val="hybridMultilevel"/>
    <w:lvl w:ilvl="0" w:tplc="30707619">
      <w:start w:val="1"/>
      <w:numFmt w:val="decimal"/>
      <w:lvlText w:val="%1."/>
      <w:lvlJc w:val="left"/>
      <w:pPr>
        <w:ind w:left="720" w:hanging="360"/>
      </w:pPr>
    </w:lvl>
    <w:lvl w:ilvl="1" w:tplc="30707619" w:tentative="1">
      <w:start w:val="1"/>
      <w:numFmt w:val="lowerLetter"/>
      <w:lvlText w:val="%2."/>
      <w:lvlJc w:val="left"/>
      <w:pPr>
        <w:ind w:left="1440" w:hanging="360"/>
      </w:pPr>
    </w:lvl>
    <w:lvl w:ilvl="2" w:tplc="30707619" w:tentative="1">
      <w:start w:val="1"/>
      <w:numFmt w:val="lowerRoman"/>
      <w:lvlText w:val="%3."/>
      <w:lvlJc w:val="right"/>
      <w:pPr>
        <w:ind w:left="2160" w:hanging="180"/>
      </w:pPr>
    </w:lvl>
    <w:lvl w:ilvl="3" w:tplc="30707619" w:tentative="1">
      <w:start w:val="1"/>
      <w:numFmt w:val="decimal"/>
      <w:lvlText w:val="%4."/>
      <w:lvlJc w:val="left"/>
      <w:pPr>
        <w:ind w:left="2880" w:hanging="360"/>
      </w:pPr>
    </w:lvl>
    <w:lvl w:ilvl="4" w:tplc="30707619" w:tentative="1">
      <w:start w:val="1"/>
      <w:numFmt w:val="lowerLetter"/>
      <w:lvlText w:val="%5."/>
      <w:lvlJc w:val="left"/>
      <w:pPr>
        <w:ind w:left="3600" w:hanging="360"/>
      </w:pPr>
    </w:lvl>
    <w:lvl w:ilvl="5" w:tplc="30707619" w:tentative="1">
      <w:start w:val="1"/>
      <w:numFmt w:val="lowerRoman"/>
      <w:lvlText w:val="%6."/>
      <w:lvlJc w:val="right"/>
      <w:pPr>
        <w:ind w:left="4320" w:hanging="180"/>
      </w:pPr>
    </w:lvl>
    <w:lvl w:ilvl="6" w:tplc="30707619" w:tentative="1">
      <w:start w:val="1"/>
      <w:numFmt w:val="decimal"/>
      <w:lvlText w:val="%7."/>
      <w:lvlJc w:val="left"/>
      <w:pPr>
        <w:ind w:left="5040" w:hanging="360"/>
      </w:pPr>
    </w:lvl>
    <w:lvl w:ilvl="7" w:tplc="30707619" w:tentative="1">
      <w:start w:val="1"/>
      <w:numFmt w:val="lowerLetter"/>
      <w:lvlText w:val="%8."/>
      <w:lvlJc w:val="left"/>
      <w:pPr>
        <w:ind w:left="5760" w:hanging="360"/>
      </w:pPr>
    </w:lvl>
    <w:lvl w:ilvl="8" w:tplc="30707619" w:tentative="1">
      <w:start w:val="1"/>
      <w:numFmt w:val="lowerRoman"/>
      <w:lvlText w:val="%9."/>
      <w:lvlJc w:val="right"/>
      <w:pPr>
        <w:ind w:left="6480" w:hanging="180"/>
      </w:pPr>
    </w:lvl>
  </w:abstractNum>
  <w:abstractNum w:abstractNumId="15640">
    <w:multiLevelType w:val="hybridMultilevel"/>
    <w:lvl w:ilvl="0" w:tplc="72350842">
      <w:start w:val="1"/>
      <w:numFmt w:val="decimal"/>
      <w:lvlText w:val="%1."/>
      <w:lvlJc w:val="left"/>
      <w:pPr>
        <w:ind w:left="720" w:hanging="360"/>
      </w:pPr>
    </w:lvl>
    <w:lvl w:ilvl="1" w:tplc="72350842" w:tentative="1">
      <w:start w:val="1"/>
      <w:numFmt w:val="lowerLetter"/>
      <w:lvlText w:val="%2."/>
      <w:lvlJc w:val="left"/>
      <w:pPr>
        <w:ind w:left="1440" w:hanging="360"/>
      </w:pPr>
    </w:lvl>
    <w:lvl w:ilvl="2" w:tplc="72350842" w:tentative="1">
      <w:start w:val="1"/>
      <w:numFmt w:val="lowerRoman"/>
      <w:lvlText w:val="%3."/>
      <w:lvlJc w:val="right"/>
      <w:pPr>
        <w:ind w:left="2160" w:hanging="180"/>
      </w:pPr>
    </w:lvl>
    <w:lvl w:ilvl="3" w:tplc="72350842" w:tentative="1">
      <w:start w:val="1"/>
      <w:numFmt w:val="decimal"/>
      <w:lvlText w:val="%4."/>
      <w:lvlJc w:val="left"/>
      <w:pPr>
        <w:ind w:left="2880" w:hanging="360"/>
      </w:pPr>
    </w:lvl>
    <w:lvl w:ilvl="4" w:tplc="72350842" w:tentative="1">
      <w:start w:val="1"/>
      <w:numFmt w:val="lowerLetter"/>
      <w:lvlText w:val="%5."/>
      <w:lvlJc w:val="left"/>
      <w:pPr>
        <w:ind w:left="3600" w:hanging="360"/>
      </w:pPr>
    </w:lvl>
    <w:lvl w:ilvl="5" w:tplc="72350842" w:tentative="1">
      <w:start w:val="1"/>
      <w:numFmt w:val="lowerRoman"/>
      <w:lvlText w:val="%6."/>
      <w:lvlJc w:val="right"/>
      <w:pPr>
        <w:ind w:left="4320" w:hanging="180"/>
      </w:pPr>
    </w:lvl>
    <w:lvl w:ilvl="6" w:tplc="72350842" w:tentative="1">
      <w:start w:val="1"/>
      <w:numFmt w:val="decimal"/>
      <w:lvlText w:val="%7."/>
      <w:lvlJc w:val="left"/>
      <w:pPr>
        <w:ind w:left="5040" w:hanging="360"/>
      </w:pPr>
    </w:lvl>
    <w:lvl w:ilvl="7" w:tplc="72350842" w:tentative="1">
      <w:start w:val="1"/>
      <w:numFmt w:val="lowerLetter"/>
      <w:lvlText w:val="%8."/>
      <w:lvlJc w:val="left"/>
      <w:pPr>
        <w:ind w:left="5760" w:hanging="360"/>
      </w:pPr>
    </w:lvl>
    <w:lvl w:ilvl="8" w:tplc="72350842" w:tentative="1">
      <w:start w:val="1"/>
      <w:numFmt w:val="lowerRoman"/>
      <w:lvlText w:val="%9."/>
      <w:lvlJc w:val="right"/>
      <w:pPr>
        <w:ind w:left="6480" w:hanging="180"/>
      </w:pPr>
    </w:lvl>
  </w:abstractNum>
  <w:abstractNum w:abstractNumId="15639">
    <w:multiLevelType w:val="hybridMultilevel"/>
    <w:lvl w:ilvl="0" w:tplc="46634140">
      <w:start w:val="1"/>
      <w:numFmt w:val="decimal"/>
      <w:lvlText w:val="%1."/>
      <w:lvlJc w:val="left"/>
      <w:pPr>
        <w:ind w:left="720" w:hanging="360"/>
      </w:pPr>
    </w:lvl>
    <w:lvl w:ilvl="1" w:tplc="46634140" w:tentative="1">
      <w:start w:val="1"/>
      <w:numFmt w:val="lowerLetter"/>
      <w:lvlText w:val="%2."/>
      <w:lvlJc w:val="left"/>
      <w:pPr>
        <w:ind w:left="1440" w:hanging="360"/>
      </w:pPr>
    </w:lvl>
    <w:lvl w:ilvl="2" w:tplc="46634140" w:tentative="1">
      <w:start w:val="1"/>
      <w:numFmt w:val="lowerRoman"/>
      <w:lvlText w:val="%3."/>
      <w:lvlJc w:val="right"/>
      <w:pPr>
        <w:ind w:left="2160" w:hanging="180"/>
      </w:pPr>
    </w:lvl>
    <w:lvl w:ilvl="3" w:tplc="46634140" w:tentative="1">
      <w:start w:val="1"/>
      <w:numFmt w:val="decimal"/>
      <w:lvlText w:val="%4."/>
      <w:lvlJc w:val="left"/>
      <w:pPr>
        <w:ind w:left="2880" w:hanging="360"/>
      </w:pPr>
    </w:lvl>
    <w:lvl w:ilvl="4" w:tplc="46634140" w:tentative="1">
      <w:start w:val="1"/>
      <w:numFmt w:val="lowerLetter"/>
      <w:lvlText w:val="%5."/>
      <w:lvlJc w:val="left"/>
      <w:pPr>
        <w:ind w:left="3600" w:hanging="360"/>
      </w:pPr>
    </w:lvl>
    <w:lvl w:ilvl="5" w:tplc="46634140" w:tentative="1">
      <w:start w:val="1"/>
      <w:numFmt w:val="lowerRoman"/>
      <w:lvlText w:val="%6."/>
      <w:lvlJc w:val="right"/>
      <w:pPr>
        <w:ind w:left="4320" w:hanging="180"/>
      </w:pPr>
    </w:lvl>
    <w:lvl w:ilvl="6" w:tplc="46634140" w:tentative="1">
      <w:start w:val="1"/>
      <w:numFmt w:val="decimal"/>
      <w:lvlText w:val="%7."/>
      <w:lvlJc w:val="left"/>
      <w:pPr>
        <w:ind w:left="5040" w:hanging="360"/>
      </w:pPr>
    </w:lvl>
    <w:lvl w:ilvl="7" w:tplc="46634140" w:tentative="1">
      <w:start w:val="1"/>
      <w:numFmt w:val="lowerLetter"/>
      <w:lvlText w:val="%8."/>
      <w:lvlJc w:val="left"/>
      <w:pPr>
        <w:ind w:left="5760" w:hanging="360"/>
      </w:pPr>
    </w:lvl>
    <w:lvl w:ilvl="8" w:tplc="46634140" w:tentative="1">
      <w:start w:val="1"/>
      <w:numFmt w:val="lowerRoman"/>
      <w:lvlText w:val="%9."/>
      <w:lvlJc w:val="right"/>
      <w:pPr>
        <w:ind w:left="6480" w:hanging="180"/>
      </w:pPr>
    </w:lvl>
  </w:abstractNum>
  <w:abstractNum w:abstractNumId="15638">
    <w:multiLevelType w:val="hybridMultilevel"/>
    <w:lvl w:ilvl="0" w:tplc="48364760">
      <w:start w:val="1"/>
      <w:numFmt w:val="decimal"/>
      <w:lvlText w:val="%1."/>
      <w:lvlJc w:val="left"/>
      <w:pPr>
        <w:ind w:left="720" w:hanging="360"/>
      </w:pPr>
    </w:lvl>
    <w:lvl w:ilvl="1" w:tplc="48364760" w:tentative="1">
      <w:start w:val="1"/>
      <w:numFmt w:val="lowerLetter"/>
      <w:lvlText w:val="%2."/>
      <w:lvlJc w:val="left"/>
      <w:pPr>
        <w:ind w:left="1440" w:hanging="360"/>
      </w:pPr>
    </w:lvl>
    <w:lvl w:ilvl="2" w:tplc="48364760" w:tentative="1">
      <w:start w:val="1"/>
      <w:numFmt w:val="lowerRoman"/>
      <w:lvlText w:val="%3."/>
      <w:lvlJc w:val="right"/>
      <w:pPr>
        <w:ind w:left="2160" w:hanging="180"/>
      </w:pPr>
    </w:lvl>
    <w:lvl w:ilvl="3" w:tplc="48364760" w:tentative="1">
      <w:start w:val="1"/>
      <w:numFmt w:val="decimal"/>
      <w:lvlText w:val="%4."/>
      <w:lvlJc w:val="left"/>
      <w:pPr>
        <w:ind w:left="2880" w:hanging="360"/>
      </w:pPr>
    </w:lvl>
    <w:lvl w:ilvl="4" w:tplc="48364760" w:tentative="1">
      <w:start w:val="1"/>
      <w:numFmt w:val="lowerLetter"/>
      <w:lvlText w:val="%5."/>
      <w:lvlJc w:val="left"/>
      <w:pPr>
        <w:ind w:left="3600" w:hanging="360"/>
      </w:pPr>
    </w:lvl>
    <w:lvl w:ilvl="5" w:tplc="48364760" w:tentative="1">
      <w:start w:val="1"/>
      <w:numFmt w:val="lowerRoman"/>
      <w:lvlText w:val="%6."/>
      <w:lvlJc w:val="right"/>
      <w:pPr>
        <w:ind w:left="4320" w:hanging="180"/>
      </w:pPr>
    </w:lvl>
    <w:lvl w:ilvl="6" w:tplc="48364760" w:tentative="1">
      <w:start w:val="1"/>
      <w:numFmt w:val="decimal"/>
      <w:lvlText w:val="%7."/>
      <w:lvlJc w:val="left"/>
      <w:pPr>
        <w:ind w:left="5040" w:hanging="360"/>
      </w:pPr>
    </w:lvl>
    <w:lvl w:ilvl="7" w:tplc="48364760" w:tentative="1">
      <w:start w:val="1"/>
      <w:numFmt w:val="lowerLetter"/>
      <w:lvlText w:val="%8."/>
      <w:lvlJc w:val="left"/>
      <w:pPr>
        <w:ind w:left="5760" w:hanging="360"/>
      </w:pPr>
    </w:lvl>
    <w:lvl w:ilvl="8" w:tplc="48364760" w:tentative="1">
      <w:start w:val="1"/>
      <w:numFmt w:val="lowerRoman"/>
      <w:lvlText w:val="%9."/>
      <w:lvlJc w:val="right"/>
      <w:pPr>
        <w:ind w:left="6480" w:hanging="180"/>
      </w:pPr>
    </w:lvl>
  </w:abstractNum>
  <w:abstractNum w:abstractNumId="15637">
    <w:multiLevelType w:val="hybridMultilevel"/>
    <w:lvl w:ilvl="0" w:tplc="98620946">
      <w:start w:val="1"/>
      <w:numFmt w:val="decimal"/>
      <w:lvlText w:val="%1."/>
      <w:lvlJc w:val="left"/>
      <w:pPr>
        <w:ind w:left="720" w:hanging="360"/>
      </w:pPr>
    </w:lvl>
    <w:lvl w:ilvl="1" w:tplc="98620946" w:tentative="1">
      <w:start w:val="1"/>
      <w:numFmt w:val="lowerLetter"/>
      <w:lvlText w:val="%2."/>
      <w:lvlJc w:val="left"/>
      <w:pPr>
        <w:ind w:left="1440" w:hanging="360"/>
      </w:pPr>
    </w:lvl>
    <w:lvl w:ilvl="2" w:tplc="98620946" w:tentative="1">
      <w:start w:val="1"/>
      <w:numFmt w:val="lowerRoman"/>
      <w:lvlText w:val="%3."/>
      <w:lvlJc w:val="right"/>
      <w:pPr>
        <w:ind w:left="2160" w:hanging="180"/>
      </w:pPr>
    </w:lvl>
    <w:lvl w:ilvl="3" w:tplc="98620946" w:tentative="1">
      <w:start w:val="1"/>
      <w:numFmt w:val="decimal"/>
      <w:lvlText w:val="%4."/>
      <w:lvlJc w:val="left"/>
      <w:pPr>
        <w:ind w:left="2880" w:hanging="360"/>
      </w:pPr>
    </w:lvl>
    <w:lvl w:ilvl="4" w:tplc="98620946" w:tentative="1">
      <w:start w:val="1"/>
      <w:numFmt w:val="lowerLetter"/>
      <w:lvlText w:val="%5."/>
      <w:lvlJc w:val="left"/>
      <w:pPr>
        <w:ind w:left="3600" w:hanging="360"/>
      </w:pPr>
    </w:lvl>
    <w:lvl w:ilvl="5" w:tplc="98620946" w:tentative="1">
      <w:start w:val="1"/>
      <w:numFmt w:val="lowerRoman"/>
      <w:lvlText w:val="%6."/>
      <w:lvlJc w:val="right"/>
      <w:pPr>
        <w:ind w:left="4320" w:hanging="180"/>
      </w:pPr>
    </w:lvl>
    <w:lvl w:ilvl="6" w:tplc="98620946" w:tentative="1">
      <w:start w:val="1"/>
      <w:numFmt w:val="decimal"/>
      <w:lvlText w:val="%7."/>
      <w:lvlJc w:val="left"/>
      <w:pPr>
        <w:ind w:left="5040" w:hanging="360"/>
      </w:pPr>
    </w:lvl>
    <w:lvl w:ilvl="7" w:tplc="98620946" w:tentative="1">
      <w:start w:val="1"/>
      <w:numFmt w:val="lowerLetter"/>
      <w:lvlText w:val="%8."/>
      <w:lvlJc w:val="left"/>
      <w:pPr>
        <w:ind w:left="5760" w:hanging="360"/>
      </w:pPr>
    </w:lvl>
    <w:lvl w:ilvl="8" w:tplc="98620946" w:tentative="1">
      <w:start w:val="1"/>
      <w:numFmt w:val="lowerRoman"/>
      <w:lvlText w:val="%9."/>
      <w:lvlJc w:val="right"/>
      <w:pPr>
        <w:ind w:left="6480" w:hanging="180"/>
      </w:pPr>
    </w:lvl>
  </w:abstractNum>
  <w:abstractNum w:abstractNumId="15636">
    <w:multiLevelType w:val="hybridMultilevel"/>
    <w:lvl w:ilvl="0" w:tplc="88838415">
      <w:start w:val="1"/>
      <w:numFmt w:val="decimal"/>
      <w:lvlText w:val="%1."/>
      <w:lvlJc w:val="left"/>
      <w:pPr>
        <w:ind w:left="720" w:hanging="360"/>
      </w:pPr>
    </w:lvl>
    <w:lvl w:ilvl="1" w:tplc="88838415" w:tentative="1">
      <w:start w:val="1"/>
      <w:numFmt w:val="lowerLetter"/>
      <w:lvlText w:val="%2."/>
      <w:lvlJc w:val="left"/>
      <w:pPr>
        <w:ind w:left="1440" w:hanging="360"/>
      </w:pPr>
    </w:lvl>
    <w:lvl w:ilvl="2" w:tplc="88838415" w:tentative="1">
      <w:start w:val="1"/>
      <w:numFmt w:val="lowerRoman"/>
      <w:lvlText w:val="%3."/>
      <w:lvlJc w:val="right"/>
      <w:pPr>
        <w:ind w:left="2160" w:hanging="180"/>
      </w:pPr>
    </w:lvl>
    <w:lvl w:ilvl="3" w:tplc="88838415" w:tentative="1">
      <w:start w:val="1"/>
      <w:numFmt w:val="decimal"/>
      <w:lvlText w:val="%4."/>
      <w:lvlJc w:val="left"/>
      <w:pPr>
        <w:ind w:left="2880" w:hanging="360"/>
      </w:pPr>
    </w:lvl>
    <w:lvl w:ilvl="4" w:tplc="88838415" w:tentative="1">
      <w:start w:val="1"/>
      <w:numFmt w:val="lowerLetter"/>
      <w:lvlText w:val="%5."/>
      <w:lvlJc w:val="left"/>
      <w:pPr>
        <w:ind w:left="3600" w:hanging="360"/>
      </w:pPr>
    </w:lvl>
    <w:lvl w:ilvl="5" w:tplc="88838415" w:tentative="1">
      <w:start w:val="1"/>
      <w:numFmt w:val="lowerRoman"/>
      <w:lvlText w:val="%6."/>
      <w:lvlJc w:val="right"/>
      <w:pPr>
        <w:ind w:left="4320" w:hanging="180"/>
      </w:pPr>
    </w:lvl>
    <w:lvl w:ilvl="6" w:tplc="88838415" w:tentative="1">
      <w:start w:val="1"/>
      <w:numFmt w:val="decimal"/>
      <w:lvlText w:val="%7."/>
      <w:lvlJc w:val="left"/>
      <w:pPr>
        <w:ind w:left="5040" w:hanging="360"/>
      </w:pPr>
    </w:lvl>
    <w:lvl w:ilvl="7" w:tplc="88838415" w:tentative="1">
      <w:start w:val="1"/>
      <w:numFmt w:val="lowerLetter"/>
      <w:lvlText w:val="%8."/>
      <w:lvlJc w:val="left"/>
      <w:pPr>
        <w:ind w:left="5760" w:hanging="360"/>
      </w:pPr>
    </w:lvl>
    <w:lvl w:ilvl="8" w:tplc="88838415" w:tentative="1">
      <w:start w:val="1"/>
      <w:numFmt w:val="lowerRoman"/>
      <w:lvlText w:val="%9."/>
      <w:lvlJc w:val="right"/>
      <w:pPr>
        <w:ind w:left="6480" w:hanging="180"/>
      </w:pPr>
    </w:lvl>
  </w:abstractNum>
  <w:abstractNum w:abstractNumId="15635">
    <w:multiLevelType w:val="hybridMultilevel"/>
    <w:lvl w:ilvl="0" w:tplc="16777056">
      <w:start w:val="1"/>
      <w:numFmt w:val="decimal"/>
      <w:lvlText w:val="%1."/>
      <w:lvlJc w:val="left"/>
      <w:pPr>
        <w:ind w:left="720" w:hanging="360"/>
      </w:pPr>
    </w:lvl>
    <w:lvl w:ilvl="1" w:tplc="16777056" w:tentative="1">
      <w:start w:val="1"/>
      <w:numFmt w:val="lowerLetter"/>
      <w:lvlText w:val="%2."/>
      <w:lvlJc w:val="left"/>
      <w:pPr>
        <w:ind w:left="1440" w:hanging="360"/>
      </w:pPr>
    </w:lvl>
    <w:lvl w:ilvl="2" w:tplc="16777056" w:tentative="1">
      <w:start w:val="1"/>
      <w:numFmt w:val="lowerRoman"/>
      <w:lvlText w:val="%3."/>
      <w:lvlJc w:val="right"/>
      <w:pPr>
        <w:ind w:left="2160" w:hanging="180"/>
      </w:pPr>
    </w:lvl>
    <w:lvl w:ilvl="3" w:tplc="16777056" w:tentative="1">
      <w:start w:val="1"/>
      <w:numFmt w:val="decimal"/>
      <w:lvlText w:val="%4."/>
      <w:lvlJc w:val="left"/>
      <w:pPr>
        <w:ind w:left="2880" w:hanging="360"/>
      </w:pPr>
    </w:lvl>
    <w:lvl w:ilvl="4" w:tplc="16777056" w:tentative="1">
      <w:start w:val="1"/>
      <w:numFmt w:val="lowerLetter"/>
      <w:lvlText w:val="%5."/>
      <w:lvlJc w:val="left"/>
      <w:pPr>
        <w:ind w:left="3600" w:hanging="360"/>
      </w:pPr>
    </w:lvl>
    <w:lvl w:ilvl="5" w:tplc="16777056" w:tentative="1">
      <w:start w:val="1"/>
      <w:numFmt w:val="lowerRoman"/>
      <w:lvlText w:val="%6."/>
      <w:lvlJc w:val="right"/>
      <w:pPr>
        <w:ind w:left="4320" w:hanging="180"/>
      </w:pPr>
    </w:lvl>
    <w:lvl w:ilvl="6" w:tplc="16777056" w:tentative="1">
      <w:start w:val="1"/>
      <w:numFmt w:val="decimal"/>
      <w:lvlText w:val="%7."/>
      <w:lvlJc w:val="left"/>
      <w:pPr>
        <w:ind w:left="5040" w:hanging="360"/>
      </w:pPr>
    </w:lvl>
    <w:lvl w:ilvl="7" w:tplc="16777056" w:tentative="1">
      <w:start w:val="1"/>
      <w:numFmt w:val="lowerLetter"/>
      <w:lvlText w:val="%8."/>
      <w:lvlJc w:val="left"/>
      <w:pPr>
        <w:ind w:left="5760" w:hanging="360"/>
      </w:pPr>
    </w:lvl>
    <w:lvl w:ilvl="8" w:tplc="16777056" w:tentative="1">
      <w:start w:val="1"/>
      <w:numFmt w:val="lowerRoman"/>
      <w:lvlText w:val="%9."/>
      <w:lvlJc w:val="right"/>
      <w:pPr>
        <w:ind w:left="6480" w:hanging="180"/>
      </w:pPr>
    </w:lvl>
  </w:abstractNum>
  <w:abstractNum w:abstractNumId="15634">
    <w:multiLevelType w:val="hybridMultilevel"/>
    <w:lvl w:ilvl="0" w:tplc="18299488">
      <w:start w:val="1"/>
      <w:numFmt w:val="decimal"/>
      <w:lvlText w:val="%1."/>
      <w:lvlJc w:val="left"/>
      <w:pPr>
        <w:ind w:left="720" w:hanging="360"/>
      </w:pPr>
    </w:lvl>
    <w:lvl w:ilvl="1" w:tplc="18299488" w:tentative="1">
      <w:start w:val="1"/>
      <w:numFmt w:val="lowerLetter"/>
      <w:lvlText w:val="%2."/>
      <w:lvlJc w:val="left"/>
      <w:pPr>
        <w:ind w:left="1440" w:hanging="360"/>
      </w:pPr>
    </w:lvl>
    <w:lvl w:ilvl="2" w:tplc="18299488" w:tentative="1">
      <w:start w:val="1"/>
      <w:numFmt w:val="lowerRoman"/>
      <w:lvlText w:val="%3."/>
      <w:lvlJc w:val="right"/>
      <w:pPr>
        <w:ind w:left="2160" w:hanging="180"/>
      </w:pPr>
    </w:lvl>
    <w:lvl w:ilvl="3" w:tplc="18299488" w:tentative="1">
      <w:start w:val="1"/>
      <w:numFmt w:val="decimal"/>
      <w:lvlText w:val="%4."/>
      <w:lvlJc w:val="left"/>
      <w:pPr>
        <w:ind w:left="2880" w:hanging="360"/>
      </w:pPr>
    </w:lvl>
    <w:lvl w:ilvl="4" w:tplc="18299488" w:tentative="1">
      <w:start w:val="1"/>
      <w:numFmt w:val="lowerLetter"/>
      <w:lvlText w:val="%5."/>
      <w:lvlJc w:val="left"/>
      <w:pPr>
        <w:ind w:left="3600" w:hanging="360"/>
      </w:pPr>
    </w:lvl>
    <w:lvl w:ilvl="5" w:tplc="18299488" w:tentative="1">
      <w:start w:val="1"/>
      <w:numFmt w:val="lowerRoman"/>
      <w:lvlText w:val="%6."/>
      <w:lvlJc w:val="right"/>
      <w:pPr>
        <w:ind w:left="4320" w:hanging="180"/>
      </w:pPr>
    </w:lvl>
    <w:lvl w:ilvl="6" w:tplc="18299488" w:tentative="1">
      <w:start w:val="1"/>
      <w:numFmt w:val="decimal"/>
      <w:lvlText w:val="%7."/>
      <w:lvlJc w:val="left"/>
      <w:pPr>
        <w:ind w:left="5040" w:hanging="360"/>
      </w:pPr>
    </w:lvl>
    <w:lvl w:ilvl="7" w:tplc="18299488" w:tentative="1">
      <w:start w:val="1"/>
      <w:numFmt w:val="lowerLetter"/>
      <w:lvlText w:val="%8."/>
      <w:lvlJc w:val="left"/>
      <w:pPr>
        <w:ind w:left="5760" w:hanging="360"/>
      </w:pPr>
    </w:lvl>
    <w:lvl w:ilvl="8" w:tplc="18299488" w:tentative="1">
      <w:start w:val="1"/>
      <w:numFmt w:val="lowerRoman"/>
      <w:lvlText w:val="%9."/>
      <w:lvlJc w:val="right"/>
      <w:pPr>
        <w:ind w:left="6480" w:hanging="180"/>
      </w:pPr>
    </w:lvl>
  </w:abstractNum>
  <w:abstractNum w:abstractNumId="15633">
    <w:multiLevelType w:val="hybridMultilevel"/>
    <w:lvl w:ilvl="0" w:tplc="54099422">
      <w:start w:val="1"/>
      <w:numFmt w:val="decimal"/>
      <w:lvlText w:val="%1."/>
      <w:lvlJc w:val="left"/>
      <w:pPr>
        <w:ind w:left="720" w:hanging="360"/>
      </w:pPr>
    </w:lvl>
    <w:lvl w:ilvl="1" w:tplc="54099422" w:tentative="1">
      <w:start w:val="1"/>
      <w:numFmt w:val="lowerLetter"/>
      <w:lvlText w:val="%2."/>
      <w:lvlJc w:val="left"/>
      <w:pPr>
        <w:ind w:left="1440" w:hanging="360"/>
      </w:pPr>
    </w:lvl>
    <w:lvl w:ilvl="2" w:tplc="54099422" w:tentative="1">
      <w:start w:val="1"/>
      <w:numFmt w:val="lowerRoman"/>
      <w:lvlText w:val="%3."/>
      <w:lvlJc w:val="right"/>
      <w:pPr>
        <w:ind w:left="2160" w:hanging="180"/>
      </w:pPr>
    </w:lvl>
    <w:lvl w:ilvl="3" w:tplc="54099422" w:tentative="1">
      <w:start w:val="1"/>
      <w:numFmt w:val="decimal"/>
      <w:lvlText w:val="%4."/>
      <w:lvlJc w:val="left"/>
      <w:pPr>
        <w:ind w:left="2880" w:hanging="360"/>
      </w:pPr>
    </w:lvl>
    <w:lvl w:ilvl="4" w:tplc="54099422" w:tentative="1">
      <w:start w:val="1"/>
      <w:numFmt w:val="lowerLetter"/>
      <w:lvlText w:val="%5."/>
      <w:lvlJc w:val="left"/>
      <w:pPr>
        <w:ind w:left="3600" w:hanging="360"/>
      </w:pPr>
    </w:lvl>
    <w:lvl w:ilvl="5" w:tplc="54099422" w:tentative="1">
      <w:start w:val="1"/>
      <w:numFmt w:val="lowerRoman"/>
      <w:lvlText w:val="%6."/>
      <w:lvlJc w:val="right"/>
      <w:pPr>
        <w:ind w:left="4320" w:hanging="180"/>
      </w:pPr>
    </w:lvl>
    <w:lvl w:ilvl="6" w:tplc="54099422" w:tentative="1">
      <w:start w:val="1"/>
      <w:numFmt w:val="decimal"/>
      <w:lvlText w:val="%7."/>
      <w:lvlJc w:val="left"/>
      <w:pPr>
        <w:ind w:left="5040" w:hanging="360"/>
      </w:pPr>
    </w:lvl>
    <w:lvl w:ilvl="7" w:tplc="54099422" w:tentative="1">
      <w:start w:val="1"/>
      <w:numFmt w:val="lowerLetter"/>
      <w:lvlText w:val="%8."/>
      <w:lvlJc w:val="left"/>
      <w:pPr>
        <w:ind w:left="5760" w:hanging="360"/>
      </w:pPr>
    </w:lvl>
    <w:lvl w:ilvl="8" w:tplc="54099422" w:tentative="1">
      <w:start w:val="1"/>
      <w:numFmt w:val="lowerRoman"/>
      <w:lvlText w:val="%9."/>
      <w:lvlJc w:val="right"/>
      <w:pPr>
        <w:ind w:left="6480" w:hanging="180"/>
      </w:pPr>
    </w:lvl>
  </w:abstractNum>
  <w:abstractNum w:abstractNumId="15632">
    <w:multiLevelType w:val="hybridMultilevel"/>
    <w:lvl w:ilvl="0" w:tplc="73672158">
      <w:start w:val="1"/>
      <w:numFmt w:val="decimal"/>
      <w:lvlText w:val="%1."/>
      <w:lvlJc w:val="left"/>
      <w:pPr>
        <w:ind w:left="720" w:hanging="360"/>
      </w:pPr>
    </w:lvl>
    <w:lvl w:ilvl="1" w:tplc="73672158" w:tentative="1">
      <w:start w:val="1"/>
      <w:numFmt w:val="lowerLetter"/>
      <w:lvlText w:val="%2."/>
      <w:lvlJc w:val="left"/>
      <w:pPr>
        <w:ind w:left="1440" w:hanging="360"/>
      </w:pPr>
    </w:lvl>
    <w:lvl w:ilvl="2" w:tplc="73672158" w:tentative="1">
      <w:start w:val="1"/>
      <w:numFmt w:val="lowerRoman"/>
      <w:lvlText w:val="%3."/>
      <w:lvlJc w:val="right"/>
      <w:pPr>
        <w:ind w:left="2160" w:hanging="180"/>
      </w:pPr>
    </w:lvl>
    <w:lvl w:ilvl="3" w:tplc="73672158" w:tentative="1">
      <w:start w:val="1"/>
      <w:numFmt w:val="decimal"/>
      <w:lvlText w:val="%4."/>
      <w:lvlJc w:val="left"/>
      <w:pPr>
        <w:ind w:left="2880" w:hanging="360"/>
      </w:pPr>
    </w:lvl>
    <w:lvl w:ilvl="4" w:tplc="73672158" w:tentative="1">
      <w:start w:val="1"/>
      <w:numFmt w:val="lowerLetter"/>
      <w:lvlText w:val="%5."/>
      <w:lvlJc w:val="left"/>
      <w:pPr>
        <w:ind w:left="3600" w:hanging="360"/>
      </w:pPr>
    </w:lvl>
    <w:lvl w:ilvl="5" w:tplc="73672158" w:tentative="1">
      <w:start w:val="1"/>
      <w:numFmt w:val="lowerRoman"/>
      <w:lvlText w:val="%6."/>
      <w:lvlJc w:val="right"/>
      <w:pPr>
        <w:ind w:left="4320" w:hanging="180"/>
      </w:pPr>
    </w:lvl>
    <w:lvl w:ilvl="6" w:tplc="73672158" w:tentative="1">
      <w:start w:val="1"/>
      <w:numFmt w:val="decimal"/>
      <w:lvlText w:val="%7."/>
      <w:lvlJc w:val="left"/>
      <w:pPr>
        <w:ind w:left="5040" w:hanging="360"/>
      </w:pPr>
    </w:lvl>
    <w:lvl w:ilvl="7" w:tplc="73672158" w:tentative="1">
      <w:start w:val="1"/>
      <w:numFmt w:val="lowerLetter"/>
      <w:lvlText w:val="%8."/>
      <w:lvlJc w:val="left"/>
      <w:pPr>
        <w:ind w:left="5760" w:hanging="360"/>
      </w:pPr>
    </w:lvl>
    <w:lvl w:ilvl="8" w:tplc="73672158" w:tentative="1">
      <w:start w:val="1"/>
      <w:numFmt w:val="lowerRoman"/>
      <w:lvlText w:val="%9."/>
      <w:lvlJc w:val="right"/>
      <w:pPr>
        <w:ind w:left="6480" w:hanging="180"/>
      </w:pPr>
    </w:lvl>
  </w:abstractNum>
  <w:abstractNum w:abstractNumId="15631">
    <w:multiLevelType w:val="hybridMultilevel"/>
    <w:lvl w:ilvl="0" w:tplc="68549264">
      <w:start w:val="1"/>
      <w:numFmt w:val="decimal"/>
      <w:lvlText w:val="%1."/>
      <w:lvlJc w:val="left"/>
      <w:pPr>
        <w:ind w:left="720" w:hanging="360"/>
      </w:pPr>
    </w:lvl>
    <w:lvl w:ilvl="1" w:tplc="68549264" w:tentative="1">
      <w:start w:val="1"/>
      <w:numFmt w:val="lowerLetter"/>
      <w:lvlText w:val="%2."/>
      <w:lvlJc w:val="left"/>
      <w:pPr>
        <w:ind w:left="1440" w:hanging="360"/>
      </w:pPr>
    </w:lvl>
    <w:lvl w:ilvl="2" w:tplc="68549264" w:tentative="1">
      <w:start w:val="1"/>
      <w:numFmt w:val="lowerRoman"/>
      <w:lvlText w:val="%3."/>
      <w:lvlJc w:val="right"/>
      <w:pPr>
        <w:ind w:left="2160" w:hanging="180"/>
      </w:pPr>
    </w:lvl>
    <w:lvl w:ilvl="3" w:tplc="68549264" w:tentative="1">
      <w:start w:val="1"/>
      <w:numFmt w:val="decimal"/>
      <w:lvlText w:val="%4."/>
      <w:lvlJc w:val="left"/>
      <w:pPr>
        <w:ind w:left="2880" w:hanging="360"/>
      </w:pPr>
    </w:lvl>
    <w:lvl w:ilvl="4" w:tplc="68549264" w:tentative="1">
      <w:start w:val="1"/>
      <w:numFmt w:val="lowerLetter"/>
      <w:lvlText w:val="%5."/>
      <w:lvlJc w:val="left"/>
      <w:pPr>
        <w:ind w:left="3600" w:hanging="360"/>
      </w:pPr>
    </w:lvl>
    <w:lvl w:ilvl="5" w:tplc="68549264" w:tentative="1">
      <w:start w:val="1"/>
      <w:numFmt w:val="lowerRoman"/>
      <w:lvlText w:val="%6."/>
      <w:lvlJc w:val="right"/>
      <w:pPr>
        <w:ind w:left="4320" w:hanging="180"/>
      </w:pPr>
    </w:lvl>
    <w:lvl w:ilvl="6" w:tplc="68549264" w:tentative="1">
      <w:start w:val="1"/>
      <w:numFmt w:val="decimal"/>
      <w:lvlText w:val="%7."/>
      <w:lvlJc w:val="left"/>
      <w:pPr>
        <w:ind w:left="5040" w:hanging="360"/>
      </w:pPr>
    </w:lvl>
    <w:lvl w:ilvl="7" w:tplc="68549264" w:tentative="1">
      <w:start w:val="1"/>
      <w:numFmt w:val="lowerLetter"/>
      <w:lvlText w:val="%8."/>
      <w:lvlJc w:val="left"/>
      <w:pPr>
        <w:ind w:left="5760" w:hanging="360"/>
      </w:pPr>
    </w:lvl>
    <w:lvl w:ilvl="8" w:tplc="68549264" w:tentative="1">
      <w:start w:val="1"/>
      <w:numFmt w:val="lowerRoman"/>
      <w:lvlText w:val="%9."/>
      <w:lvlJc w:val="right"/>
      <w:pPr>
        <w:ind w:left="6480" w:hanging="180"/>
      </w:pPr>
    </w:lvl>
  </w:abstractNum>
  <w:abstractNum w:abstractNumId="15630">
    <w:multiLevelType w:val="hybridMultilevel"/>
    <w:lvl w:ilvl="0" w:tplc="864405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630">
    <w:abstractNumId w:val="15630"/>
  </w:num>
  <w:num w:numId="15631">
    <w:abstractNumId w:val="15631"/>
  </w:num>
  <w:num w:numId="15632">
    <w:abstractNumId w:val="15632"/>
  </w:num>
  <w:num w:numId="15633">
    <w:abstractNumId w:val="15633"/>
  </w:num>
  <w:num w:numId="15634">
    <w:abstractNumId w:val="15634"/>
  </w:num>
  <w:num w:numId="15635">
    <w:abstractNumId w:val="15635"/>
  </w:num>
  <w:num w:numId="15636">
    <w:abstractNumId w:val="15636"/>
  </w:num>
  <w:num w:numId="15637">
    <w:abstractNumId w:val="15637"/>
  </w:num>
  <w:num w:numId="15638">
    <w:abstractNumId w:val="15638"/>
  </w:num>
  <w:num w:numId="15639">
    <w:abstractNumId w:val="15639"/>
  </w:num>
  <w:num w:numId="15640">
    <w:abstractNumId w:val="15640"/>
  </w:num>
  <w:num w:numId="15641">
    <w:abstractNumId w:val="15641"/>
  </w:num>
  <w:num w:numId="15642">
    <w:abstractNumId w:val="156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2768072" Type="http://schemas.openxmlformats.org/officeDocument/2006/relationships/comments" Target="comments.xml"/><Relationship Id="rId121744448" Type="http://schemas.microsoft.com/office/2011/relationships/commentsExtended" Target="commentsExtended.xml"/><Relationship Id="rId98711801" Type="http://schemas.openxmlformats.org/officeDocument/2006/relationships/image" Target="media/imgrId98711801.jpg"/><Relationship Id="rId4231634ee90bcedfa" Type="http://schemas.openxmlformats.org/officeDocument/2006/relationships/hyperlink" Target="https://iservice.lombardini.it/jsp/Template2/manuale.jsp?id=41&amp;parent=962" TargetMode="External"/><Relationship Id="rId4038634ee90bef4c4" Type="http://schemas.openxmlformats.org/officeDocument/2006/relationships/hyperlink" Target="https://iservice.lombardini.it/jsp/Template2/manuale.jsp?id=60&amp;parent=962" TargetMode="External"/><Relationship Id="rId9263634ee90c05da9" Type="http://schemas.openxmlformats.org/officeDocument/2006/relationships/hyperlink" Target="https://iservice.lombardini.it/jsp/Template2/manuale.jsp?id=59&amp;parent=962" TargetMode="External"/><Relationship Id="rId6335634ee90c08b73" Type="http://schemas.openxmlformats.org/officeDocument/2006/relationships/hyperlink" Target="https://iservice.lombardini.it/jsp/Template2/manuale.jsp?id=42&amp;parent=962" TargetMode="External"/><Relationship Id="rId4814634ee90c08d9c" Type="http://schemas.openxmlformats.org/officeDocument/2006/relationships/hyperlink" Target="https://iservice.lombardini.it/jsp/Template2/manuale.jsp?id=42&amp;parent=962" TargetMode="External"/><Relationship Id="rId5424634ee90c09610" Type="http://schemas.openxmlformats.org/officeDocument/2006/relationships/hyperlink" Target="https://iservice.lombardini.it/jsp/Template2/manuale.jsp?id=75&amp;parent=962" TargetMode="External"/><Relationship Id="rId1672634ee90c0a0cc" Type="http://schemas.openxmlformats.org/officeDocument/2006/relationships/hyperlink" Target="https://iservice.lombardini.it/jsp/Template2/manuale.jsp?id=44&amp;parent=962" TargetMode="External"/><Relationship Id="rId5857634ee90c0a9c7" Type="http://schemas.openxmlformats.org/officeDocument/2006/relationships/hyperlink" Target="https://iservice.lombardini.it/jsp/Template2/manuale.jsp?id=73&amp;parent=962" TargetMode="External"/><Relationship Id="rId5158634ee90c0b18e" Type="http://schemas.openxmlformats.org/officeDocument/2006/relationships/hyperlink" Target="https://iservice.lombardini.it/jsp/Template2/manuale.jsp?id=76&amp;parent=962" TargetMode="External"/><Relationship Id="rId7409634ee90c0b9bb" Type="http://schemas.openxmlformats.org/officeDocument/2006/relationships/hyperlink" Target="https://iservice.lombardini.it/jsp/Template2/manuale.jsp?id=77&amp;parent=962" TargetMode="External"/><Relationship Id="rId3306634ee90c0c1e4" Type="http://schemas.openxmlformats.org/officeDocument/2006/relationships/hyperlink" Target="https://iservice.lombardini.it/jsp/Template2/manuale.jsp?id=74&amp;parent=962" TargetMode="External"/><Relationship Id="rId1100634ee90c0ee20" Type="http://schemas.openxmlformats.org/officeDocument/2006/relationships/hyperlink" Target="https://iservice.lombardini.it/jsp/Template2/manuale.jsp?id=87&amp;parent=962" TargetMode="External"/><Relationship Id="rId8136634ee90c12a40" Type="http://schemas.openxmlformats.org/officeDocument/2006/relationships/hyperlink" Target="https://iservice.lombardini.it/jsp/Template4/manuale.jsp?id=2669&amp;parent=1034" TargetMode="External"/><Relationship Id="rId4622634ee90c13a14" Type="http://schemas.openxmlformats.org/officeDocument/2006/relationships/hyperlink" Target="https://iservice.lombardini.it/jsp/Template2/manuale.jsp?id=83&amp;parent=962" TargetMode="External"/><Relationship Id="rId6530634ee90c13c98" Type="http://schemas.openxmlformats.org/officeDocument/2006/relationships/hyperlink" Target="https://iservice.lombardini.it/jsp/Template2/manuale.jsp?id=84&amp;parent=962" TargetMode="External"/><Relationship Id="rId9632634ee90c13ec1" Type="http://schemas.openxmlformats.org/officeDocument/2006/relationships/hyperlink" Target="https://iservice.lombardini.it/jsp/Template2/manuale.jsp?id=85&amp;parent=962" TargetMode="External"/><Relationship Id="rId8955634ee90c15f0a" Type="http://schemas.openxmlformats.org/officeDocument/2006/relationships/hyperlink" Target="https://iservice.lombardini.it/jsp/Template2/manuale.jsp?id=86&amp;parent=962" TargetMode="External"/><Relationship Id="rId1585634ee90c17b16" Type="http://schemas.openxmlformats.org/officeDocument/2006/relationships/hyperlink" Target="https://iservice.lombardini.it/jsp/Template4/manuale.jsp?id=2664&amp;parent=1034" TargetMode="External"/><Relationship Id="rId1098634ee90c202d7" Type="http://schemas.openxmlformats.org/officeDocument/2006/relationships/hyperlink" Target="https://iservice.lombardini.it/jsp/Template2/manuale.jsp?id=60&amp;parent=962" TargetMode="External"/><Relationship Id="rId9249634ee90c47210" Type="http://schemas.openxmlformats.org/officeDocument/2006/relationships/hyperlink" Target="https://iservice.lombardini.it/jsp/Template2/manuale.jsp?id=60&amp;parent=962" TargetMode="External"/><Relationship Id="rId4935634ee90c5dd68" Type="http://schemas.openxmlformats.org/officeDocument/2006/relationships/hyperlink" Target="https://iservice.lombardini.it/jsp/Template2/manuale.jsp?id=60&amp;parent=962" TargetMode="External"/><Relationship Id="rId6436634ee90c74d0c" Type="http://schemas.openxmlformats.org/officeDocument/2006/relationships/hyperlink" Target="https://iservice.lombardini.it/jsp/Template2/manuale.jsp?id=59&amp;parent=962" TargetMode="External"/><Relationship Id="rId2604634ee90c7b0af" Type="http://schemas.openxmlformats.org/officeDocument/2006/relationships/hyperlink" Target="https://iservice.lombardini.it/jsp/Template2/manuale.jsp?id=60&amp;parent=962" TargetMode="External"/><Relationship Id="rId1256634ee90c9081d" Type="http://schemas.openxmlformats.org/officeDocument/2006/relationships/hyperlink" Target="https://iservice.lombardini.it/jsp/Template2/manuale.jsp?id=59&amp;parent=962" TargetMode="External"/><Relationship Id="rId8680634ee90c98629" Type="http://schemas.openxmlformats.org/officeDocument/2006/relationships/hyperlink" Target="https://iservice.lombardini.it/jsp/Template2/manuale.jsp?id=60&amp;parent=962" TargetMode="External"/><Relationship Id="rId9349634ee90cbe9b4" Type="http://schemas.openxmlformats.org/officeDocument/2006/relationships/hyperlink" Target="https://iservice.lombardini.it/jsp/Template2/manuale.jsp?id=60&amp;parent=962" TargetMode="External"/><Relationship Id="rId1497634ee90cc6c45" Type="http://schemas.openxmlformats.org/officeDocument/2006/relationships/hyperlink" Target="https://iservice.lombardini.it/jsp/Template2/manuale.jsp?id=59&amp;parent=962" TargetMode="External"/><Relationship Id="rId5859634ee90cd2740" Type="http://schemas.openxmlformats.org/officeDocument/2006/relationships/hyperlink" Target="https://iservice.lombardini.it/jsp/Template2/manuale.jsp?id=70&amp;parent=962" TargetMode="External"/><Relationship Id="rId8031634ee90d0764d" Type="http://schemas.openxmlformats.org/officeDocument/2006/relationships/hyperlink" Target="https://iservice.lombardini.it/jsp/Template2/manuale.jsp?id=59&amp;parent=962" TargetMode="External"/><Relationship Id="rId1036634ee90d352b0" Type="http://schemas.openxmlformats.org/officeDocument/2006/relationships/hyperlink" Target="https://iservice.lombardini.it/jsp/Template2/manuale.jsp?id=60&amp;parent=962" TargetMode="External"/><Relationship Id="rId6920634ee90d40c08" Type="http://schemas.openxmlformats.org/officeDocument/2006/relationships/hyperlink" Target="https://iservice.lombardini.it/jsp/Template2/manuale.jsp?id=59&amp;parent=962" TargetMode="External"/><Relationship Id="rId6581634ee90d60d68" Type="http://schemas.openxmlformats.org/officeDocument/2006/relationships/hyperlink" Target="https://iservice.lombardini.it/jsp/Template2/manuale.jsp?id=60&amp;parent=962" TargetMode="External"/><Relationship Id="rId6697634ee90d68fd1" Type="http://schemas.openxmlformats.org/officeDocument/2006/relationships/hyperlink" Target="https://iservice.lombardini.it/jsp/Template2/manuale.jsp?id=59&amp;parent=962" TargetMode="External"/><Relationship Id="rId5526634ee90d7a877" Type="http://schemas.openxmlformats.org/officeDocument/2006/relationships/hyperlink" Target="https://iservice.lombardini.it/jsp/Template2/manuale.jsp?id=80&amp;parent=962" TargetMode="External"/><Relationship Id="rId9670634ee90d7acfe" Type="http://schemas.openxmlformats.org/officeDocument/2006/relationships/hyperlink" Target="https://iservice.lombardini.it/jsp/Template2/manuale.jsp?id=81&amp;parent=962" TargetMode="External"/><Relationship Id="rId1724634ee90d7c0fe" Type="http://schemas.openxmlformats.org/officeDocument/2006/relationships/hyperlink" Target="https://iservice.lombardini.it/jsp/Template2/manuale.jsp?id=80&amp;parent=962" TargetMode="External"/><Relationship Id="rId2052634ee90d7c3ce" Type="http://schemas.openxmlformats.org/officeDocument/2006/relationships/hyperlink" Target="https://iservice.lombardini.it/jsp/Template2/manuale.jsp?id=83&amp;parent=962" TargetMode="External"/><Relationship Id="rId5139634ee90d7e7fb" Type="http://schemas.openxmlformats.org/officeDocument/2006/relationships/hyperlink" Target="https://iservice.lombardini.it/jsp/Template2/manuale.jsp?id=83&amp;parent=962" TargetMode="External"/><Relationship Id="rId2122634ee90d7e8ff" Type="http://schemas.openxmlformats.org/officeDocument/2006/relationships/hyperlink" Target="https://iservice.lombardini.it/jsp/Template2/manuale.jsp?id=83&amp;parent=962" TargetMode="External"/><Relationship Id="rId2591634ee90d7ea23" Type="http://schemas.openxmlformats.org/officeDocument/2006/relationships/hyperlink" Target="https://iservice.lombardini.it/jsp/Template2/manuale.jsp?id=83&amp;parent=962" TargetMode="External"/><Relationship Id="rId2207634ee90d84aa0" Type="http://schemas.openxmlformats.org/officeDocument/2006/relationships/hyperlink" Target="https://iservice.lombardini.it/jsp/Template2/manuale.jsp?id=41&amp;parent=962" TargetMode="External"/><Relationship Id="rId6279634ee90d84fa4" Type="http://schemas.openxmlformats.org/officeDocument/2006/relationships/hyperlink" Target="https://iservice.lombardini.it/jsp/Template2/manuale.jsp?id=71&amp;parent=962" TargetMode="External"/><Relationship Id="rId5064634ee90d850d6" Type="http://schemas.openxmlformats.org/officeDocument/2006/relationships/hyperlink" Target="https://iservice.lombardini.it/jsp/Template2/manuale.jsp?id=71&amp;parent=962" TargetMode="External"/><Relationship Id="rId4157634ee90d851de" Type="http://schemas.openxmlformats.org/officeDocument/2006/relationships/hyperlink" Target="https://iservice.lombardini.it/jsp/Template2/manuale.jsp?id=71&amp;parent=962" TargetMode="External"/><Relationship Id="rId7969634ee90d856ca" Type="http://schemas.openxmlformats.org/officeDocument/2006/relationships/hyperlink" Target="https://iservice.lombardini.it/jsp/Template2/manuale.jsp?id=70&amp;parent=962" TargetMode="External"/><Relationship Id="rId1494634ee90d8580a" Type="http://schemas.openxmlformats.org/officeDocument/2006/relationships/hyperlink" Target="https://iservice.lombardini.it/jsp/Template2/manuale.jsp?id=70&amp;parent=962" TargetMode="External"/><Relationship Id="rId7041634ee90d8590f" Type="http://schemas.openxmlformats.org/officeDocument/2006/relationships/hyperlink" Target="https://iservice.lombardini.it/jsp/Template2/manuale.jsp?id=70&amp;parent=962" TargetMode="External"/><Relationship Id="rId5654634ee90be2119" Type="http://schemas.openxmlformats.org/officeDocument/2006/relationships/image" Target="media/imgrId5654634ee90be2119.jpg"/><Relationship Id="rId5823634ee90bee3a8" Type="http://schemas.openxmlformats.org/officeDocument/2006/relationships/image" Target="media/imgrId5823634ee90bee3a8.jpg"/><Relationship Id="rId8233634ee90c04c25" Type="http://schemas.openxmlformats.org/officeDocument/2006/relationships/image" Target="media/imgrId8233634ee90c04c25.jpg"/><Relationship Id="rId2660634ee90c1edc3" Type="http://schemas.openxmlformats.org/officeDocument/2006/relationships/image" Target="media/imgrId2660634ee90c1edc3.jpg"/><Relationship Id="rId3094634ee90c3012d" Type="http://schemas.openxmlformats.org/officeDocument/2006/relationships/image" Target="media/imgrId3094634ee90c3012d.jpg"/><Relationship Id="rId4813634ee90c3cbba" Type="http://schemas.openxmlformats.org/officeDocument/2006/relationships/image" Target="media/imgrId4813634ee90c3cbba.jpg"/><Relationship Id="rId4663634ee90c46a7f" Type="http://schemas.openxmlformats.org/officeDocument/2006/relationships/image" Target="media/imgrId4663634ee90c46a7f.jpg"/><Relationship Id="rId7722634ee90c522e3" Type="http://schemas.openxmlformats.org/officeDocument/2006/relationships/image" Target="media/imgrId7722634ee90c522e3.jpg"/><Relationship Id="rId3121634ee90c5cc8e" Type="http://schemas.openxmlformats.org/officeDocument/2006/relationships/image" Target="media/imgrId3121634ee90c5cc8e.jpg"/><Relationship Id="rId8410634ee90c69aee" Type="http://schemas.openxmlformats.org/officeDocument/2006/relationships/image" Target="media/imgrId8410634ee90c69aee.jpg"/><Relationship Id="rId4937634ee90c74186" Type="http://schemas.openxmlformats.org/officeDocument/2006/relationships/image" Target="media/imgrId4937634ee90c74186.jpg"/><Relationship Id="rId3640634ee90c7a924" Type="http://schemas.openxmlformats.org/officeDocument/2006/relationships/image" Target="media/imgrId3640634ee90c7a924.jpg"/><Relationship Id="rId2948634ee90c86f8c" Type="http://schemas.openxmlformats.org/officeDocument/2006/relationships/image" Target="media/imgrId2948634ee90c86f8c.jpg"/><Relationship Id="rId7022634ee90c8f3d5" Type="http://schemas.openxmlformats.org/officeDocument/2006/relationships/image" Target="media/imgrId7022634ee90c8f3d5.jpg"/><Relationship Id="rId2015634ee90c97883" Type="http://schemas.openxmlformats.org/officeDocument/2006/relationships/image" Target="media/imgrId2015634ee90c97883.jpg"/><Relationship Id="rId8605634ee90ca6901" Type="http://schemas.openxmlformats.org/officeDocument/2006/relationships/image" Target="media/imgrId8605634ee90ca6901.jpg"/><Relationship Id="rId3319634ee90cb693f" Type="http://schemas.openxmlformats.org/officeDocument/2006/relationships/image" Target="media/imgrId3319634ee90cb693f.jpg"/><Relationship Id="rId6081634ee90cbda02" Type="http://schemas.openxmlformats.org/officeDocument/2006/relationships/image" Target="media/imgrId6081634ee90cbda02.jpg"/><Relationship Id="rId8333634ee90cc5746" Type="http://schemas.openxmlformats.org/officeDocument/2006/relationships/image" Target="media/imgrId8333634ee90cc5746.jpg"/><Relationship Id="rId6991634ee90ccf336" Type="http://schemas.openxmlformats.org/officeDocument/2006/relationships/image" Target="media/imgrId6991634ee90ccf336.jpg"/><Relationship Id="rId1879634ee90cd8d9e" Type="http://schemas.openxmlformats.org/officeDocument/2006/relationships/image" Target="media/imgrId1879634ee90cd8d9e.jpg"/><Relationship Id="rId7400634ee90ce5e73" Type="http://schemas.openxmlformats.org/officeDocument/2006/relationships/image" Target="media/imgrId7400634ee90ce5e73.jpg"/><Relationship Id="rId5638634ee90cf2cb1" Type="http://schemas.openxmlformats.org/officeDocument/2006/relationships/image" Target="media/imgrId5638634ee90cf2cb1.jpg"/><Relationship Id="rId4927634ee90d06451" Type="http://schemas.openxmlformats.org/officeDocument/2006/relationships/image" Target="media/imgrId4927634ee90d06451.jpg"/><Relationship Id="rId6552634ee90d15a2f" Type="http://schemas.openxmlformats.org/officeDocument/2006/relationships/image" Target="media/imgrId6552634ee90d15a2f.jpg"/><Relationship Id="rId1047634ee90d21186" Type="http://schemas.openxmlformats.org/officeDocument/2006/relationships/image" Target="media/imgrId1047634ee90d21186.jpg"/><Relationship Id="rId2978634ee90d2b837" Type="http://schemas.openxmlformats.org/officeDocument/2006/relationships/image" Target="media/imgrId2978634ee90d2b837.jpg"/><Relationship Id="rId9205634ee90d3415c" Type="http://schemas.openxmlformats.org/officeDocument/2006/relationships/image" Target="media/imgrId9205634ee90d3415c.jpg"/><Relationship Id="rId5255634ee90d3f51c" Type="http://schemas.openxmlformats.org/officeDocument/2006/relationships/image" Target="media/imgrId5255634ee90d3f51c.jpg"/><Relationship Id="rId4690634ee90d4df79" Type="http://schemas.openxmlformats.org/officeDocument/2006/relationships/image" Target="media/imgrId4690634ee90d4df79.png"/><Relationship Id="rId4953634ee90d5a41f" Type="http://schemas.openxmlformats.org/officeDocument/2006/relationships/image" Target="media/imgrId4953634ee90d5a41f.jpg"/><Relationship Id="rId7149634ee90d605c8" Type="http://schemas.openxmlformats.org/officeDocument/2006/relationships/image" Target="media/imgrId7149634ee90d605c8.jpg"/><Relationship Id="rId1871634ee90d6890d" Type="http://schemas.openxmlformats.org/officeDocument/2006/relationships/image" Target="media/imgrId1871634ee90d6890d.jpg"/><Relationship Id="rId6208634ee90d74a97" Type="http://schemas.openxmlformats.org/officeDocument/2006/relationships/image" Target="media/imgrId6208634ee90d74a97.jpg"/><Relationship Id="rId4371634ee90d7a07a" Type="http://schemas.openxmlformats.org/officeDocument/2006/relationships/image" Target="media/imgrId4371634ee90d7a07a.jpg"/><Relationship Id="rId2503634ee90d843e9" Type="http://schemas.openxmlformats.org/officeDocument/2006/relationships/image" Target="media/imgrId2503634ee90d843e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711801" Type="http://schemas.openxmlformats.org/officeDocument/2006/relationships/image" Target="media/imgrId987118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711801" Type="http://schemas.openxmlformats.org/officeDocument/2006/relationships/image" Target="media/imgrId987118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711801" Type="http://schemas.openxmlformats.org/officeDocument/2006/relationships/image" Target="media/imgrId987118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711801" Type="http://schemas.openxmlformats.org/officeDocument/2006/relationships/image" Target="media/imgrId987118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711801" Type="http://schemas.openxmlformats.org/officeDocument/2006/relationships/image" Target="media/imgrId987118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711801" Type="http://schemas.openxmlformats.org/officeDocument/2006/relationships/image" Target="media/imgrId987118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