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1525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559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1696794" w:name="ctxt"/>
    <w:bookmarkEnd w:id="616967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7334" name="name7791634f9fdd1c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34f9fdd1c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65634f9fdd1c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742634f9fdd1c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917634f9fdd1d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8780097" name="name1148634f9fdd2878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154634f9fdd28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7863358" name="name9453634f9fdd389f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003634f9fdd38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9070698" name="name4671634f9fdd47c8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4829634f9fdd47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6803949" name="name8704634f9fdd58155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988634f9fdd58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1162531" name="name7389634f9fdd68a9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4547634f9fdd68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99634f9fdd6b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1934735" name="name6210634f9fdd783c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769634f9fdd78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9577428" name="name3107634f9fdd828d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030634f9fdd82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40690" name="name9879634f9fdd8b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1634f9fdd8b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400634f9fdd8c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6128634f9fdd8d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708634f9fdd8d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33634f9fdd8f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6957634f9fdd8f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2685745" name="name3314634f9fdd9cac8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624634f9fdd9c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1914081" name="name1213634f9fddae9e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251634f9fddae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0122" name="name4122634f9fddbb7f5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076634f9fddbb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303634f9fddbc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609634f9fddbd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9576634f9fddbe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2326634f9fddbf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9445940" name="name6367634f9fddccb6c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666634f9fddcc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0459449" name="name1282634f9fdddc2d1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218634f9fdddc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749634f9fdddd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1539" name="name8235634f9fdde6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34f9fdde6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054634f9fdde7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7546634f9fdde8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7305952" name="name1533634f9fde0146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490634f9fde0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2462635" name="name9721634f9fde0bd7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134634f9fde0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084634f9fde0c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720634f9fde0d8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6004293" name="name1767634f9fde187b8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164634f9fde18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46634f9fde192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5386634f9fde1a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6812" name="name4560634f9fde24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34f9fde24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975801" name="name8358634f9fde33741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698634f9fde33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5951" name="name4841634f9fde4185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4819634f9fde4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7745634f9fde42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465634f9fde42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5413683" name="name2973634f9fde51030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408634f9fde5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284226" name="name7432634f9fde5e2fa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993634f9fde5e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21634f9fde5f5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51610" name="name9399634f9fde68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8634f9fde68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536634f9fde69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1331958" name="name9677634f9fde731b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456634f9fde73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847808" name="name5224634f9fde7fc8d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531634f9fde7f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97493942" name="name7153634f9fde8e55e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8291634f9fde8e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026634f9fde8f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7345178" name="name5225634f9fde9cb5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712634f9fde9c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55634f9fde9d4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7832936" name="name3218634f9fdea8b2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185634f9fdea8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2987" name="name7857634f9fdeb0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34f9fdeb0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9052634f9fdeb1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53071" name="name7209634f9fdeb89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2634f9fdeb8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5307634f9fdeb9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61930193" name="name4136634f9fdec4a8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629634f9fdec4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4302844" name="name8108634f9fded0078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295634f9fded0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7367395" name="name3203634f9fdede0d9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7372634f9fdede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0920245" name="name9228634f9fdeebd0c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3437634f9fdeeb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3965" name="name7024634f9fdf00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7634f9fdf00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7275459" name="name1323634f9fdf11bb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4569634f9fdf11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6054201" w:name="__mcenew"/>
            <w:bookmarkEnd w:id="2605420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10621025" name="name6185634f9fdf1e8aa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026634f9fdf1e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9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2772634f9fdf20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2961" name="name2587634f9fdf27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6634f9fdf27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79634f9fdf28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82092" name="name5464634f9fdf3663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7571634f9fdf36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8618563" name="name5200634f9fdf45441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155634f9fdf45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09687" name="name3027634f9fdf50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6634f9fdf50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977112" name="name2988634f9fdfb80f4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657634f9fdfb8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7027884" name="name9203634f9fdfca58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781634f9fdfca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50679" name="name9878634f9fdfd2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34f9fdfd2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21634f9fdfd3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88634f9fdfd3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9263634f9fdfd3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908392" name="name2682634f9fdfe15ac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954634f9fdfe1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2997211" name="name8511634f9fdff0622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1374634f9fdff0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714634f9fdff1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4944712" name="name6849634f9fe012cdb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5966634f9fe012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0284" name="name6708634f9fe018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34f9fe018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3532634f9fe019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9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532634f9fe01b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9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94634f9fe01b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0763" name="name7770634f9fe020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0634f9fe020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68634f9fe021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9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2277386" name="name9682634f9fe031033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164634f9fe031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8069110" name="name8924634f9fe03d25a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896634f9fe03d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5552339" name="name2038634f9fe049c6c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950634f9fe049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35692" name="name5644634f9fe04e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3634f9fe04e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634634f9fe04f9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699634f9fe051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9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30634f9fe052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0451229" name="name5376634f9fe060205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295634f9fe060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90946972" name="name7675634f9fe06daf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324634f9fe06d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24223" name="name3432634f9fe075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6634f9fe075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32908183" name="name9103634f9fe083f8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9621634f9fe08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948634f9fe085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6608783" name="name4485634f9fe09262d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175634f9fe092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3958495" name="name2410634f9fe0a33bc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4462634f9fe0a3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66634f9fe0a4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70634f9fe0a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7987" name="name4260634f9fe0ad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34f9fe0ad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48634f9fe0ad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9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31523153" name="name5008634f9fe0bd34a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3823634f9fe0b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8925" name="name6644634f9fe0c5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34f9fe0c5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89634f9fe0c6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318462" name="name9201634f9fe0d6c98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304634f9fe0d6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47634f9fe0d9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66634f9fe0d9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4642174" name="name2118634f9fe0e65e3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9306634f9fe0e6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2446374" name="name2854634f9fe10381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621634f9fe103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9922" name="name5570634f9fe10c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6634f9fe10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00634f9fe10d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5692" name="name4917634f9fe1187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66634f9fe118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62245" name="name7652634f9fe121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0634f9fe121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404527" name="name7696634f9fe12d76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387634f9fe12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28827667" w:name="__mcenew"/>
            <w:bookmarkEnd w:id="28827667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86250" name="name2109634f9fe13c2e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017634f9fe13c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9857" name="name6700634f9fe142a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3634f9fe142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6526595" name="name4716634f9fe14e21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959634f9fe14e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2772053" name="name8435634f9fe1568a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349634f9fe156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35634f9fe1570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935">
    <w:multiLevelType w:val="hybridMultilevel"/>
    <w:lvl w:ilvl="0" w:tplc="88725823">
      <w:start w:val="1"/>
      <w:numFmt w:val="decimal"/>
      <w:lvlText w:val="%1."/>
      <w:lvlJc w:val="left"/>
      <w:pPr>
        <w:ind w:left="720" w:hanging="360"/>
      </w:pPr>
    </w:lvl>
    <w:lvl w:ilvl="1" w:tplc="88725823" w:tentative="1">
      <w:start w:val="1"/>
      <w:numFmt w:val="lowerLetter"/>
      <w:lvlText w:val="%2."/>
      <w:lvlJc w:val="left"/>
      <w:pPr>
        <w:ind w:left="1440" w:hanging="360"/>
      </w:pPr>
    </w:lvl>
    <w:lvl w:ilvl="2" w:tplc="88725823" w:tentative="1">
      <w:start w:val="1"/>
      <w:numFmt w:val="lowerRoman"/>
      <w:lvlText w:val="%3."/>
      <w:lvlJc w:val="right"/>
      <w:pPr>
        <w:ind w:left="2160" w:hanging="180"/>
      </w:pPr>
    </w:lvl>
    <w:lvl w:ilvl="3" w:tplc="88725823" w:tentative="1">
      <w:start w:val="1"/>
      <w:numFmt w:val="decimal"/>
      <w:lvlText w:val="%4."/>
      <w:lvlJc w:val="left"/>
      <w:pPr>
        <w:ind w:left="2880" w:hanging="360"/>
      </w:pPr>
    </w:lvl>
    <w:lvl w:ilvl="4" w:tplc="88725823" w:tentative="1">
      <w:start w:val="1"/>
      <w:numFmt w:val="lowerLetter"/>
      <w:lvlText w:val="%5."/>
      <w:lvlJc w:val="left"/>
      <w:pPr>
        <w:ind w:left="3600" w:hanging="360"/>
      </w:pPr>
    </w:lvl>
    <w:lvl w:ilvl="5" w:tplc="88725823" w:tentative="1">
      <w:start w:val="1"/>
      <w:numFmt w:val="lowerRoman"/>
      <w:lvlText w:val="%6."/>
      <w:lvlJc w:val="right"/>
      <w:pPr>
        <w:ind w:left="4320" w:hanging="180"/>
      </w:pPr>
    </w:lvl>
    <w:lvl w:ilvl="6" w:tplc="88725823" w:tentative="1">
      <w:start w:val="1"/>
      <w:numFmt w:val="decimal"/>
      <w:lvlText w:val="%7."/>
      <w:lvlJc w:val="left"/>
      <w:pPr>
        <w:ind w:left="5040" w:hanging="360"/>
      </w:pPr>
    </w:lvl>
    <w:lvl w:ilvl="7" w:tplc="88725823" w:tentative="1">
      <w:start w:val="1"/>
      <w:numFmt w:val="lowerLetter"/>
      <w:lvlText w:val="%8."/>
      <w:lvlJc w:val="left"/>
      <w:pPr>
        <w:ind w:left="5760" w:hanging="360"/>
      </w:pPr>
    </w:lvl>
    <w:lvl w:ilvl="8" w:tplc="8872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4">
    <w:multiLevelType w:val="hybridMultilevel"/>
    <w:lvl w:ilvl="0" w:tplc="86529633">
      <w:start w:val="1"/>
      <w:numFmt w:val="decimal"/>
      <w:lvlText w:val="%1."/>
      <w:lvlJc w:val="left"/>
      <w:pPr>
        <w:ind w:left="720" w:hanging="360"/>
      </w:pPr>
    </w:lvl>
    <w:lvl w:ilvl="1" w:tplc="86529633" w:tentative="1">
      <w:start w:val="1"/>
      <w:numFmt w:val="lowerLetter"/>
      <w:lvlText w:val="%2."/>
      <w:lvlJc w:val="left"/>
      <w:pPr>
        <w:ind w:left="1440" w:hanging="360"/>
      </w:pPr>
    </w:lvl>
    <w:lvl w:ilvl="2" w:tplc="86529633" w:tentative="1">
      <w:start w:val="1"/>
      <w:numFmt w:val="lowerRoman"/>
      <w:lvlText w:val="%3."/>
      <w:lvlJc w:val="right"/>
      <w:pPr>
        <w:ind w:left="2160" w:hanging="180"/>
      </w:pPr>
    </w:lvl>
    <w:lvl w:ilvl="3" w:tplc="86529633" w:tentative="1">
      <w:start w:val="1"/>
      <w:numFmt w:val="decimal"/>
      <w:lvlText w:val="%4."/>
      <w:lvlJc w:val="left"/>
      <w:pPr>
        <w:ind w:left="2880" w:hanging="360"/>
      </w:pPr>
    </w:lvl>
    <w:lvl w:ilvl="4" w:tplc="86529633" w:tentative="1">
      <w:start w:val="1"/>
      <w:numFmt w:val="lowerLetter"/>
      <w:lvlText w:val="%5."/>
      <w:lvlJc w:val="left"/>
      <w:pPr>
        <w:ind w:left="3600" w:hanging="360"/>
      </w:pPr>
    </w:lvl>
    <w:lvl w:ilvl="5" w:tplc="86529633" w:tentative="1">
      <w:start w:val="1"/>
      <w:numFmt w:val="lowerRoman"/>
      <w:lvlText w:val="%6."/>
      <w:lvlJc w:val="right"/>
      <w:pPr>
        <w:ind w:left="4320" w:hanging="180"/>
      </w:pPr>
    </w:lvl>
    <w:lvl w:ilvl="6" w:tplc="86529633" w:tentative="1">
      <w:start w:val="1"/>
      <w:numFmt w:val="decimal"/>
      <w:lvlText w:val="%7."/>
      <w:lvlJc w:val="left"/>
      <w:pPr>
        <w:ind w:left="5040" w:hanging="360"/>
      </w:pPr>
    </w:lvl>
    <w:lvl w:ilvl="7" w:tplc="86529633" w:tentative="1">
      <w:start w:val="1"/>
      <w:numFmt w:val="lowerLetter"/>
      <w:lvlText w:val="%8."/>
      <w:lvlJc w:val="left"/>
      <w:pPr>
        <w:ind w:left="5760" w:hanging="360"/>
      </w:pPr>
    </w:lvl>
    <w:lvl w:ilvl="8" w:tplc="8652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3">
    <w:multiLevelType w:val="hybridMultilevel"/>
    <w:lvl w:ilvl="0" w:tplc="19760406">
      <w:start w:val="1"/>
      <w:numFmt w:val="decimal"/>
      <w:lvlText w:val="%1."/>
      <w:lvlJc w:val="left"/>
      <w:pPr>
        <w:ind w:left="720" w:hanging="360"/>
      </w:pPr>
    </w:lvl>
    <w:lvl w:ilvl="1" w:tplc="19760406" w:tentative="1">
      <w:start w:val="1"/>
      <w:numFmt w:val="lowerLetter"/>
      <w:lvlText w:val="%2."/>
      <w:lvlJc w:val="left"/>
      <w:pPr>
        <w:ind w:left="1440" w:hanging="360"/>
      </w:pPr>
    </w:lvl>
    <w:lvl w:ilvl="2" w:tplc="19760406" w:tentative="1">
      <w:start w:val="1"/>
      <w:numFmt w:val="lowerRoman"/>
      <w:lvlText w:val="%3."/>
      <w:lvlJc w:val="right"/>
      <w:pPr>
        <w:ind w:left="2160" w:hanging="180"/>
      </w:pPr>
    </w:lvl>
    <w:lvl w:ilvl="3" w:tplc="19760406" w:tentative="1">
      <w:start w:val="1"/>
      <w:numFmt w:val="decimal"/>
      <w:lvlText w:val="%4."/>
      <w:lvlJc w:val="left"/>
      <w:pPr>
        <w:ind w:left="2880" w:hanging="360"/>
      </w:pPr>
    </w:lvl>
    <w:lvl w:ilvl="4" w:tplc="19760406" w:tentative="1">
      <w:start w:val="1"/>
      <w:numFmt w:val="lowerLetter"/>
      <w:lvlText w:val="%5."/>
      <w:lvlJc w:val="left"/>
      <w:pPr>
        <w:ind w:left="3600" w:hanging="360"/>
      </w:pPr>
    </w:lvl>
    <w:lvl w:ilvl="5" w:tplc="19760406" w:tentative="1">
      <w:start w:val="1"/>
      <w:numFmt w:val="lowerRoman"/>
      <w:lvlText w:val="%6."/>
      <w:lvlJc w:val="right"/>
      <w:pPr>
        <w:ind w:left="4320" w:hanging="180"/>
      </w:pPr>
    </w:lvl>
    <w:lvl w:ilvl="6" w:tplc="19760406" w:tentative="1">
      <w:start w:val="1"/>
      <w:numFmt w:val="decimal"/>
      <w:lvlText w:val="%7."/>
      <w:lvlJc w:val="left"/>
      <w:pPr>
        <w:ind w:left="5040" w:hanging="360"/>
      </w:pPr>
    </w:lvl>
    <w:lvl w:ilvl="7" w:tplc="19760406" w:tentative="1">
      <w:start w:val="1"/>
      <w:numFmt w:val="lowerLetter"/>
      <w:lvlText w:val="%8."/>
      <w:lvlJc w:val="left"/>
      <w:pPr>
        <w:ind w:left="5760" w:hanging="360"/>
      </w:pPr>
    </w:lvl>
    <w:lvl w:ilvl="8" w:tplc="1976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2">
    <w:multiLevelType w:val="hybridMultilevel"/>
    <w:lvl w:ilvl="0" w:tplc="65498055">
      <w:start w:val="1"/>
      <w:numFmt w:val="decimal"/>
      <w:lvlText w:val="%1."/>
      <w:lvlJc w:val="left"/>
      <w:pPr>
        <w:ind w:left="720" w:hanging="360"/>
      </w:pPr>
    </w:lvl>
    <w:lvl w:ilvl="1" w:tplc="65498055" w:tentative="1">
      <w:start w:val="1"/>
      <w:numFmt w:val="lowerLetter"/>
      <w:lvlText w:val="%2."/>
      <w:lvlJc w:val="left"/>
      <w:pPr>
        <w:ind w:left="1440" w:hanging="360"/>
      </w:pPr>
    </w:lvl>
    <w:lvl w:ilvl="2" w:tplc="65498055" w:tentative="1">
      <w:start w:val="1"/>
      <w:numFmt w:val="lowerRoman"/>
      <w:lvlText w:val="%3."/>
      <w:lvlJc w:val="right"/>
      <w:pPr>
        <w:ind w:left="2160" w:hanging="180"/>
      </w:pPr>
    </w:lvl>
    <w:lvl w:ilvl="3" w:tplc="65498055" w:tentative="1">
      <w:start w:val="1"/>
      <w:numFmt w:val="decimal"/>
      <w:lvlText w:val="%4."/>
      <w:lvlJc w:val="left"/>
      <w:pPr>
        <w:ind w:left="2880" w:hanging="360"/>
      </w:pPr>
    </w:lvl>
    <w:lvl w:ilvl="4" w:tplc="65498055" w:tentative="1">
      <w:start w:val="1"/>
      <w:numFmt w:val="lowerLetter"/>
      <w:lvlText w:val="%5."/>
      <w:lvlJc w:val="left"/>
      <w:pPr>
        <w:ind w:left="3600" w:hanging="360"/>
      </w:pPr>
    </w:lvl>
    <w:lvl w:ilvl="5" w:tplc="65498055" w:tentative="1">
      <w:start w:val="1"/>
      <w:numFmt w:val="lowerRoman"/>
      <w:lvlText w:val="%6."/>
      <w:lvlJc w:val="right"/>
      <w:pPr>
        <w:ind w:left="4320" w:hanging="180"/>
      </w:pPr>
    </w:lvl>
    <w:lvl w:ilvl="6" w:tplc="65498055" w:tentative="1">
      <w:start w:val="1"/>
      <w:numFmt w:val="decimal"/>
      <w:lvlText w:val="%7."/>
      <w:lvlJc w:val="left"/>
      <w:pPr>
        <w:ind w:left="5040" w:hanging="360"/>
      </w:pPr>
    </w:lvl>
    <w:lvl w:ilvl="7" w:tplc="65498055" w:tentative="1">
      <w:start w:val="1"/>
      <w:numFmt w:val="lowerLetter"/>
      <w:lvlText w:val="%8."/>
      <w:lvlJc w:val="left"/>
      <w:pPr>
        <w:ind w:left="5760" w:hanging="360"/>
      </w:pPr>
    </w:lvl>
    <w:lvl w:ilvl="8" w:tplc="6549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1">
    <w:multiLevelType w:val="hybridMultilevel"/>
    <w:lvl w:ilvl="0" w:tplc="65983167">
      <w:start w:val="1"/>
      <w:numFmt w:val="decimal"/>
      <w:lvlText w:val="%1."/>
      <w:lvlJc w:val="left"/>
      <w:pPr>
        <w:ind w:left="720" w:hanging="360"/>
      </w:pPr>
    </w:lvl>
    <w:lvl w:ilvl="1" w:tplc="65983167" w:tentative="1">
      <w:start w:val="1"/>
      <w:numFmt w:val="lowerLetter"/>
      <w:lvlText w:val="%2."/>
      <w:lvlJc w:val="left"/>
      <w:pPr>
        <w:ind w:left="1440" w:hanging="360"/>
      </w:pPr>
    </w:lvl>
    <w:lvl w:ilvl="2" w:tplc="65983167" w:tentative="1">
      <w:start w:val="1"/>
      <w:numFmt w:val="lowerRoman"/>
      <w:lvlText w:val="%3."/>
      <w:lvlJc w:val="right"/>
      <w:pPr>
        <w:ind w:left="2160" w:hanging="180"/>
      </w:pPr>
    </w:lvl>
    <w:lvl w:ilvl="3" w:tplc="65983167" w:tentative="1">
      <w:start w:val="1"/>
      <w:numFmt w:val="decimal"/>
      <w:lvlText w:val="%4."/>
      <w:lvlJc w:val="left"/>
      <w:pPr>
        <w:ind w:left="2880" w:hanging="360"/>
      </w:pPr>
    </w:lvl>
    <w:lvl w:ilvl="4" w:tplc="65983167" w:tentative="1">
      <w:start w:val="1"/>
      <w:numFmt w:val="lowerLetter"/>
      <w:lvlText w:val="%5."/>
      <w:lvlJc w:val="left"/>
      <w:pPr>
        <w:ind w:left="3600" w:hanging="360"/>
      </w:pPr>
    </w:lvl>
    <w:lvl w:ilvl="5" w:tplc="65983167" w:tentative="1">
      <w:start w:val="1"/>
      <w:numFmt w:val="lowerRoman"/>
      <w:lvlText w:val="%6."/>
      <w:lvlJc w:val="right"/>
      <w:pPr>
        <w:ind w:left="4320" w:hanging="180"/>
      </w:pPr>
    </w:lvl>
    <w:lvl w:ilvl="6" w:tplc="65983167" w:tentative="1">
      <w:start w:val="1"/>
      <w:numFmt w:val="decimal"/>
      <w:lvlText w:val="%7."/>
      <w:lvlJc w:val="left"/>
      <w:pPr>
        <w:ind w:left="5040" w:hanging="360"/>
      </w:pPr>
    </w:lvl>
    <w:lvl w:ilvl="7" w:tplc="65983167" w:tentative="1">
      <w:start w:val="1"/>
      <w:numFmt w:val="lowerLetter"/>
      <w:lvlText w:val="%8."/>
      <w:lvlJc w:val="left"/>
      <w:pPr>
        <w:ind w:left="5760" w:hanging="360"/>
      </w:pPr>
    </w:lvl>
    <w:lvl w:ilvl="8" w:tplc="6598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0">
    <w:multiLevelType w:val="hybridMultilevel"/>
    <w:lvl w:ilvl="0" w:tplc="56773601">
      <w:start w:val="1"/>
      <w:numFmt w:val="decimal"/>
      <w:lvlText w:val="%1."/>
      <w:lvlJc w:val="left"/>
      <w:pPr>
        <w:ind w:left="720" w:hanging="360"/>
      </w:pPr>
    </w:lvl>
    <w:lvl w:ilvl="1" w:tplc="56773601" w:tentative="1">
      <w:start w:val="1"/>
      <w:numFmt w:val="lowerLetter"/>
      <w:lvlText w:val="%2."/>
      <w:lvlJc w:val="left"/>
      <w:pPr>
        <w:ind w:left="1440" w:hanging="360"/>
      </w:pPr>
    </w:lvl>
    <w:lvl w:ilvl="2" w:tplc="56773601" w:tentative="1">
      <w:start w:val="1"/>
      <w:numFmt w:val="lowerRoman"/>
      <w:lvlText w:val="%3."/>
      <w:lvlJc w:val="right"/>
      <w:pPr>
        <w:ind w:left="2160" w:hanging="180"/>
      </w:pPr>
    </w:lvl>
    <w:lvl w:ilvl="3" w:tplc="56773601" w:tentative="1">
      <w:start w:val="1"/>
      <w:numFmt w:val="decimal"/>
      <w:lvlText w:val="%4."/>
      <w:lvlJc w:val="left"/>
      <w:pPr>
        <w:ind w:left="2880" w:hanging="360"/>
      </w:pPr>
    </w:lvl>
    <w:lvl w:ilvl="4" w:tplc="56773601" w:tentative="1">
      <w:start w:val="1"/>
      <w:numFmt w:val="lowerLetter"/>
      <w:lvlText w:val="%5."/>
      <w:lvlJc w:val="left"/>
      <w:pPr>
        <w:ind w:left="3600" w:hanging="360"/>
      </w:pPr>
    </w:lvl>
    <w:lvl w:ilvl="5" w:tplc="56773601" w:tentative="1">
      <w:start w:val="1"/>
      <w:numFmt w:val="lowerRoman"/>
      <w:lvlText w:val="%6."/>
      <w:lvlJc w:val="right"/>
      <w:pPr>
        <w:ind w:left="4320" w:hanging="180"/>
      </w:pPr>
    </w:lvl>
    <w:lvl w:ilvl="6" w:tplc="56773601" w:tentative="1">
      <w:start w:val="1"/>
      <w:numFmt w:val="decimal"/>
      <w:lvlText w:val="%7."/>
      <w:lvlJc w:val="left"/>
      <w:pPr>
        <w:ind w:left="5040" w:hanging="360"/>
      </w:pPr>
    </w:lvl>
    <w:lvl w:ilvl="7" w:tplc="56773601" w:tentative="1">
      <w:start w:val="1"/>
      <w:numFmt w:val="lowerLetter"/>
      <w:lvlText w:val="%8."/>
      <w:lvlJc w:val="left"/>
      <w:pPr>
        <w:ind w:left="5760" w:hanging="360"/>
      </w:pPr>
    </w:lvl>
    <w:lvl w:ilvl="8" w:tplc="56773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9">
    <w:multiLevelType w:val="hybridMultilevel"/>
    <w:lvl w:ilvl="0" w:tplc="57226202">
      <w:start w:val="1"/>
      <w:numFmt w:val="decimal"/>
      <w:lvlText w:val="%1."/>
      <w:lvlJc w:val="left"/>
      <w:pPr>
        <w:ind w:left="720" w:hanging="360"/>
      </w:pPr>
    </w:lvl>
    <w:lvl w:ilvl="1" w:tplc="57226202" w:tentative="1">
      <w:start w:val="1"/>
      <w:numFmt w:val="lowerLetter"/>
      <w:lvlText w:val="%2."/>
      <w:lvlJc w:val="left"/>
      <w:pPr>
        <w:ind w:left="1440" w:hanging="360"/>
      </w:pPr>
    </w:lvl>
    <w:lvl w:ilvl="2" w:tplc="57226202" w:tentative="1">
      <w:start w:val="1"/>
      <w:numFmt w:val="lowerRoman"/>
      <w:lvlText w:val="%3."/>
      <w:lvlJc w:val="right"/>
      <w:pPr>
        <w:ind w:left="2160" w:hanging="180"/>
      </w:pPr>
    </w:lvl>
    <w:lvl w:ilvl="3" w:tplc="57226202" w:tentative="1">
      <w:start w:val="1"/>
      <w:numFmt w:val="decimal"/>
      <w:lvlText w:val="%4."/>
      <w:lvlJc w:val="left"/>
      <w:pPr>
        <w:ind w:left="2880" w:hanging="360"/>
      </w:pPr>
    </w:lvl>
    <w:lvl w:ilvl="4" w:tplc="57226202" w:tentative="1">
      <w:start w:val="1"/>
      <w:numFmt w:val="lowerLetter"/>
      <w:lvlText w:val="%5."/>
      <w:lvlJc w:val="left"/>
      <w:pPr>
        <w:ind w:left="3600" w:hanging="360"/>
      </w:pPr>
    </w:lvl>
    <w:lvl w:ilvl="5" w:tplc="57226202" w:tentative="1">
      <w:start w:val="1"/>
      <w:numFmt w:val="lowerRoman"/>
      <w:lvlText w:val="%6."/>
      <w:lvlJc w:val="right"/>
      <w:pPr>
        <w:ind w:left="4320" w:hanging="180"/>
      </w:pPr>
    </w:lvl>
    <w:lvl w:ilvl="6" w:tplc="57226202" w:tentative="1">
      <w:start w:val="1"/>
      <w:numFmt w:val="decimal"/>
      <w:lvlText w:val="%7."/>
      <w:lvlJc w:val="left"/>
      <w:pPr>
        <w:ind w:left="5040" w:hanging="360"/>
      </w:pPr>
    </w:lvl>
    <w:lvl w:ilvl="7" w:tplc="57226202" w:tentative="1">
      <w:start w:val="1"/>
      <w:numFmt w:val="lowerLetter"/>
      <w:lvlText w:val="%8."/>
      <w:lvlJc w:val="left"/>
      <w:pPr>
        <w:ind w:left="5760" w:hanging="360"/>
      </w:pPr>
    </w:lvl>
    <w:lvl w:ilvl="8" w:tplc="5722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8">
    <w:multiLevelType w:val="hybridMultilevel"/>
    <w:lvl w:ilvl="0" w:tplc="30608783">
      <w:start w:val="1"/>
      <w:numFmt w:val="decimal"/>
      <w:lvlText w:val="%1."/>
      <w:lvlJc w:val="left"/>
      <w:pPr>
        <w:ind w:left="720" w:hanging="360"/>
      </w:pPr>
    </w:lvl>
    <w:lvl w:ilvl="1" w:tplc="30608783" w:tentative="1">
      <w:start w:val="1"/>
      <w:numFmt w:val="lowerLetter"/>
      <w:lvlText w:val="%2."/>
      <w:lvlJc w:val="left"/>
      <w:pPr>
        <w:ind w:left="1440" w:hanging="360"/>
      </w:pPr>
    </w:lvl>
    <w:lvl w:ilvl="2" w:tplc="30608783" w:tentative="1">
      <w:start w:val="1"/>
      <w:numFmt w:val="lowerRoman"/>
      <w:lvlText w:val="%3."/>
      <w:lvlJc w:val="right"/>
      <w:pPr>
        <w:ind w:left="2160" w:hanging="180"/>
      </w:pPr>
    </w:lvl>
    <w:lvl w:ilvl="3" w:tplc="30608783" w:tentative="1">
      <w:start w:val="1"/>
      <w:numFmt w:val="decimal"/>
      <w:lvlText w:val="%4."/>
      <w:lvlJc w:val="left"/>
      <w:pPr>
        <w:ind w:left="2880" w:hanging="360"/>
      </w:pPr>
    </w:lvl>
    <w:lvl w:ilvl="4" w:tplc="30608783" w:tentative="1">
      <w:start w:val="1"/>
      <w:numFmt w:val="lowerLetter"/>
      <w:lvlText w:val="%5."/>
      <w:lvlJc w:val="left"/>
      <w:pPr>
        <w:ind w:left="3600" w:hanging="360"/>
      </w:pPr>
    </w:lvl>
    <w:lvl w:ilvl="5" w:tplc="30608783" w:tentative="1">
      <w:start w:val="1"/>
      <w:numFmt w:val="lowerRoman"/>
      <w:lvlText w:val="%6."/>
      <w:lvlJc w:val="right"/>
      <w:pPr>
        <w:ind w:left="4320" w:hanging="180"/>
      </w:pPr>
    </w:lvl>
    <w:lvl w:ilvl="6" w:tplc="30608783" w:tentative="1">
      <w:start w:val="1"/>
      <w:numFmt w:val="decimal"/>
      <w:lvlText w:val="%7."/>
      <w:lvlJc w:val="left"/>
      <w:pPr>
        <w:ind w:left="5040" w:hanging="360"/>
      </w:pPr>
    </w:lvl>
    <w:lvl w:ilvl="7" w:tplc="30608783" w:tentative="1">
      <w:start w:val="1"/>
      <w:numFmt w:val="lowerLetter"/>
      <w:lvlText w:val="%8."/>
      <w:lvlJc w:val="left"/>
      <w:pPr>
        <w:ind w:left="5760" w:hanging="360"/>
      </w:pPr>
    </w:lvl>
    <w:lvl w:ilvl="8" w:tplc="3060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7">
    <w:multiLevelType w:val="hybridMultilevel"/>
    <w:lvl w:ilvl="0" w:tplc="73812263">
      <w:start w:val="1"/>
      <w:numFmt w:val="decimal"/>
      <w:lvlText w:val="%1."/>
      <w:lvlJc w:val="left"/>
      <w:pPr>
        <w:ind w:left="720" w:hanging="360"/>
      </w:pPr>
    </w:lvl>
    <w:lvl w:ilvl="1" w:tplc="73812263" w:tentative="1">
      <w:start w:val="1"/>
      <w:numFmt w:val="lowerLetter"/>
      <w:lvlText w:val="%2."/>
      <w:lvlJc w:val="left"/>
      <w:pPr>
        <w:ind w:left="1440" w:hanging="360"/>
      </w:pPr>
    </w:lvl>
    <w:lvl w:ilvl="2" w:tplc="73812263" w:tentative="1">
      <w:start w:val="1"/>
      <w:numFmt w:val="lowerRoman"/>
      <w:lvlText w:val="%3."/>
      <w:lvlJc w:val="right"/>
      <w:pPr>
        <w:ind w:left="2160" w:hanging="180"/>
      </w:pPr>
    </w:lvl>
    <w:lvl w:ilvl="3" w:tplc="73812263" w:tentative="1">
      <w:start w:val="1"/>
      <w:numFmt w:val="decimal"/>
      <w:lvlText w:val="%4."/>
      <w:lvlJc w:val="left"/>
      <w:pPr>
        <w:ind w:left="2880" w:hanging="360"/>
      </w:pPr>
    </w:lvl>
    <w:lvl w:ilvl="4" w:tplc="73812263" w:tentative="1">
      <w:start w:val="1"/>
      <w:numFmt w:val="lowerLetter"/>
      <w:lvlText w:val="%5."/>
      <w:lvlJc w:val="left"/>
      <w:pPr>
        <w:ind w:left="3600" w:hanging="360"/>
      </w:pPr>
    </w:lvl>
    <w:lvl w:ilvl="5" w:tplc="73812263" w:tentative="1">
      <w:start w:val="1"/>
      <w:numFmt w:val="lowerRoman"/>
      <w:lvlText w:val="%6."/>
      <w:lvlJc w:val="right"/>
      <w:pPr>
        <w:ind w:left="4320" w:hanging="180"/>
      </w:pPr>
    </w:lvl>
    <w:lvl w:ilvl="6" w:tplc="73812263" w:tentative="1">
      <w:start w:val="1"/>
      <w:numFmt w:val="decimal"/>
      <w:lvlText w:val="%7."/>
      <w:lvlJc w:val="left"/>
      <w:pPr>
        <w:ind w:left="5040" w:hanging="360"/>
      </w:pPr>
    </w:lvl>
    <w:lvl w:ilvl="7" w:tplc="73812263" w:tentative="1">
      <w:start w:val="1"/>
      <w:numFmt w:val="lowerLetter"/>
      <w:lvlText w:val="%8."/>
      <w:lvlJc w:val="left"/>
      <w:pPr>
        <w:ind w:left="5760" w:hanging="360"/>
      </w:pPr>
    </w:lvl>
    <w:lvl w:ilvl="8" w:tplc="7381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6">
    <w:multiLevelType w:val="hybridMultilevel"/>
    <w:lvl w:ilvl="0" w:tplc="72561042">
      <w:start w:val="1"/>
      <w:numFmt w:val="decimal"/>
      <w:lvlText w:val="%1."/>
      <w:lvlJc w:val="left"/>
      <w:pPr>
        <w:ind w:left="720" w:hanging="360"/>
      </w:pPr>
    </w:lvl>
    <w:lvl w:ilvl="1" w:tplc="72561042" w:tentative="1">
      <w:start w:val="1"/>
      <w:numFmt w:val="lowerLetter"/>
      <w:lvlText w:val="%2."/>
      <w:lvlJc w:val="left"/>
      <w:pPr>
        <w:ind w:left="1440" w:hanging="360"/>
      </w:pPr>
    </w:lvl>
    <w:lvl w:ilvl="2" w:tplc="72561042" w:tentative="1">
      <w:start w:val="1"/>
      <w:numFmt w:val="lowerRoman"/>
      <w:lvlText w:val="%3."/>
      <w:lvlJc w:val="right"/>
      <w:pPr>
        <w:ind w:left="2160" w:hanging="180"/>
      </w:pPr>
    </w:lvl>
    <w:lvl w:ilvl="3" w:tplc="72561042" w:tentative="1">
      <w:start w:val="1"/>
      <w:numFmt w:val="decimal"/>
      <w:lvlText w:val="%4."/>
      <w:lvlJc w:val="left"/>
      <w:pPr>
        <w:ind w:left="2880" w:hanging="360"/>
      </w:pPr>
    </w:lvl>
    <w:lvl w:ilvl="4" w:tplc="72561042" w:tentative="1">
      <w:start w:val="1"/>
      <w:numFmt w:val="lowerLetter"/>
      <w:lvlText w:val="%5."/>
      <w:lvlJc w:val="left"/>
      <w:pPr>
        <w:ind w:left="3600" w:hanging="360"/>
      </w:pPr>
    </w:lvl>
    <w:lvl w:ilvl="5" w:tplc="72561042" w:tentative="1">
      <w:start w:val="1"/>
      <w:numFmt w:val="lowerRoman"/>
      <w:lvlText w:val="%6."/>
      <w:lvlJc w:val="right"/>
      <w:pPr>
        <w:ind w:left="4320" w:hanging="180"/>
      </w:pPr>
    </w:lvl>
    <w:lvl w:ilvl="6" w:tplc="72561042" w:tentative="1">
      <w:start w:val="1"/>
      <w:numFmt w:val="decimal"/>
      <w:lvlText w:val="%7."/>
      <w:lvlJc w:val="left"/>
      <w:pPr>
        <w:ind w:left="5040" w:hanging="360"/>
      </w:pPr>
    </w:lvl>
    <w:lvl w:ilvl="7" w:tplc="72561042" w:tentative="1">
      <w:start w:val="1"/>
      <w:numFmt w:val="lowerLetter"/>
      <w:lvlText w:val="%8."/>
      <w:lvlJc w:val="left"/>
      <w:pPr>
        <w:ind w:left="5760" w:hanging="360"/>
      </w:pPr>
    </w:lvl>
    <w:lvl w:ilvl="8" w:tplc="7256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5">
    <w:multiLevelType w:val="hybridMultilevel"/>
    <w:lvl w:ilvl="0" w:tplc="64421158">
      <w:start w:val="1"/>
      <w:numFmt w:val="decimal"/>
      <w:lvlText w:val="%1."/>
      <w:lvlJc w:val="left"/>
      <w:pPr>
        <w:ind w:left="720" w:hanging="360"/>
      </w:pPr>
    </w:lvl>
    <w:lvl w:ilvl="1" w:tplc="64421158" w:tentative="1">
      <w:start w:val="1"/>
      <w:numFmt w:val="lowerLetter"/>
      <w:lvlText w:val="%2."/>
      <w:lvlJc w:val="left"/>
      <w:pPr>
        <w:ind w:left="1440" w:hanging="360"/>
      </w:pPr>
    </w:lvl>
    <w:lvl w:ilvl="2" w:tplc="64421158" w:tentative="1">
      <w:start w:val="1"/>
      <w:numFmt w:val="lowerRoman"/>
      <w:lvlText w:val="%3."/>
      <w:lvlJc w:val="right"/>
      <w:pPr>
        <w:ind w:left="2160" w:hanging="180"/>
      </w:pPr>
    </w:lvl>
    <w:lvl w:ilvl="3" w:tplc="64421158" w:tentative="1">
      <w:start w:val="1"/>
      <w:numFmt w:val="decimal"/>
      <w:lvlText w:val="%4."/>
      <w:lvlJc w:val="left"/>
      <w:pPr>
        <w:ind w:left="2880" w:hanging="360"/>
      </w:pPr>
    </w:lvl>
    <w:lvl w:ilvl="4" w:tplc="64421158" w:tentative="1">
      <w:start w:val="1"/>
      <w:numFmt w:val="lowerLetter"/>
      <w:lvlText w:val="%5."/>
      <w:lvlJc w:val="left"/>
      <w:pPr>
        <w:ind w:left="3600" w:hanging="360"/>
      </w:pPr>
    </w:lvl>
    <w:lvl w:ilvl="5" w:tplc="64421158" w:tentative="1">
      <w:start w:val="1"/>
      <w:numFmt w:val="lowerRoman"/>
      <w:lvlText w:val="%6."/>
      <w:lvlJc w:val="right"/>
      <w:pPr>
        <w:ind w:left="4320" w:hanging="180"/>
      </w:pPr>
    </w:lvl>
    <w:lvl w:ilvl="6" w:tplc="64421158" w:tentative="1">
      <w:start w:val="1"/>
      <w:numFmt w:val="decimal"/>
      <w:lvlText w:val="%7."/>
      <w:lvlJc w:val="left"/>
      <w:pPr>
        <w:ind w:left="5040" w:hanging="360"/>
      </w:pPr>
    </w:lvl>
    <w:lvl w:ilvl="7" w:tplc="64421158" w:tentative="1">
      <w:start w:val="1"/>
      <w:numFmt w:val="lowerLetter"/>
      <w:lvlText w:val="%8."/>
      <w:lvlJc w:val="left"/>
      <w:pPr>
        <w:ind w:left="5760" w:hanging="360"/>
      </w:pPr>
    </w:lvl>
    <w:lvl w:ilvl="8" w:tplc="6442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4">
    <w:multiLevelType w:val="hybridMultilevel"/>
    <w:lvl w:ilvl="0" w:tplc="78849735">
      <w:start w:val="1"/>
      <w:numFmt w:val="decimal"/>
      <w:lvlText w:val="%1."/>
      <w:lvlJc w:val="left"/>
      <w:pPr>
        <w:ind w:left="720" w:hanging="360"/>
      </w:pPr>
    </w:lvl>
    <w:lvl w:ilvl="1" w:tplc="78849735" w:tentative="1">
      <w:start w:val="1"/>
      <w:numFmt w:val="lowerLetter"/>
      <w:lvlText w:val="%2."/>
      <w:lvlJc w:val="left"/>
      <w:pPr>
        <w:ind w:left="1440" w:hanging="360"/>
      </w:pPr>
    </w:lvl>
    <w:lvl w:ilvl="2" w:tplc="78849735" w:tentative="1">
      <w:start w:val="1"/>
      <w:numFmt w:val="lowerRoman"/>
      <w:lvlText w:val="%3."/>
      <w:lvlJc w:val="right"/>
      <w:pPr>
        <w:ind w:left="2160" w:hanging="180"/>
      </w:pPr>
    </w:lvl>
    <w:lvl w:ilvl="3" w:tplc="78849735" w:tentative="1">
      <w:start w:val="1"/>
      <w:numFmt w:val="decimal"/>
      <w:lvlText w:val="%4."/>
      <w:lvlJc w:val="left"/>
      <w:pPr>
        <w:ind w:left="2880" w:hanging="360"/>
      </w:pPr>
    </w:lvl>
    <w:lvl w:ilvl="4" w:tplc="78849735" w:tentative="1">
      <w:start w:val="1"/>
      <w:numFmt w:val="lowerLetter"/>
      <w:lvlText w:val="%5."/>
      <w:lvlJc w:val="left"/>
      <w:pPr>
        <w:ind w:left="3600" w:hanging="360"/>
      </w:pPr>
    </w:lvl>
    <w:lvl w:ilvl="5" w:tplc="78849735" w:tentative="1">
      <w:start w:val="1"/>
      <w:numFmt w:val="lowerRoman"/>
      <w:lvlText w:val="%6."/>
      <w:lvlJc w:val="right"/>
      <w:pPr>
        <w:ind w:left="4320" w:hanging="180"/>
      </w:pPr>
    </w:lvl>
    <w:lvl w:ilvl="6" w:tplc="78849735" w:tentative="1">
      <w:start w:val="1"/>
      <w:numFmt w:val="decimal"/>
      <w:lvlText w:val="%7."/>
      <w:lvlJc w:val="left"/>
      <w:pPr>
        <w:ind w:left="5040" w:hanging="360"/>
      </w:pPr>
    </w:lvl>
    <w:lvl w:ilvl="7" w:tplc="78849735" w:tentative="1">
      <w:start w:val="1"/>
      <w:numFmt w:val="lowerLetter"/>
      <w:lvlText w:val="%8."/>
      <w:lvlJc w:val="left"/>
      <w:pPr>
        <w:ind w:left="5760" w:hanging="360"/>
      </w:pPr>
    </w:lvl>
    <w:lvl w:ilvl="8" w:tplc="7884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3">
    <w:multiLevelType w:val="hybridMultilevel"/>
    <w:lvl w:ilvl="0" w:tplc="33386573">
      <w:start w:val="1"/>
      <w:numFmt w:val="decimal"/>
      <w:lvlText w:val="%1."/>
      <w:lvlJc w:val="left"/>
      <w:pPr>
        <w:ind w:left="720" w:hanging="360"/>
      </w:pPr>
    </w:lvl>
    <w:lvl w:ilvl="1" w:tplc="33386573" w:tentative="1">
      <w:start w:val="1"/>
      <w:numFmt w:val="lowerLetter"/>
      <w:lvlText w:val="%2."/>
      <w:lvlJc w:val="left"/>
      <w:pPr>
        <w:ind w:left="1440" w:hanging="360"/>
      </w:pPr>
    </w:lvl>
    <w:lvl w:ilvl="2" w:tplc="33386573" w:tentative="1">
      <w:start w:val="1"/>
      <w:numFmt w:val="lowerRoman"/>
      <w:lvlText w:val="%3."/>
      <w:lvlJc w:val="right"/>
      <w:pPr>
        <w:ind w:left="2160" w:hanging="180"/>
      </w:pPr>
    </w:lvl>
    <w:lvl w:ilvl="3" w:tplc="33386573" w:tentative="1">
      <w:start w:val="1"/>
      <w:numFmt w:val="decimal"/>
      <w:lvlText w:val="%4."/>
      <w:lvlJc w:val="left"/>
      <w:pPr>
        <w:ind w:left="2880" w:hanging="360"/>
      </w:pPr>
    </w:lvl>
    <w:lvl w:ilvl="4" w:tplc="33386573" w:tentative="1">
      <w:start w:val="1"/>
      <w:numFmt w:val="lowerLetter"/>
      <w:lvlText w:val="%5."/>
      <w:lvlJc w:val="left"/>
      <w:pPr>
        <w:ind w:left="3600" w:hanging="360"/>
      </w:pPr>
    </w:lvl>
    <w:lvl w:ilvl="5" w:tplc="33386573" w:tentative="1">
      <w:start w:val="1"/>
      <w:numFmt w:val="lowerRoman"/>
      <w:lvlText w:val="%6."/>
      <w:lvlJc w:val="right"/>
      <w:pPr>
        <w:ind w:left="4320" w:hanging="180"/>
      </w:pPr>
    </w:lvl>
    <w:lvl w:ilvl="6" w:tplc="33386573" w:tentative="1">
      <w:start w:val="1"/>
      <w:numFmt w:val="decimal"/>
      <w:lvlText w:val="%7."/>
      <w:lvlJc w:val="left"/>
      <w:pPr>
        <w:ind w:left="5040" w:hanging="360"/>
      </w:pPr>
    </w:lvl>
    <w:lvl w:ilvl="7" w:tplc="33386573" w:tentative="1">
      <w:start w:val="1"/>
      <w:numFmt w:val="lowerLetter"/>
      <w:lvlText w:val="%8."/>
      <w:lvlJc w:val="left"/>
      <w:pPr>
        <w:ind w:left="5760" w:hanging="360"/>
      </w:pPr>
    </w:lvl>
    <w:lvl w:ilvl="8" w:tplc="3338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2">
    <w:multiLevelType w:val="hybridMultilevel"/>
    <w:lvl w:ilvl="0" w:tplc="43835047">
      <w:start w:val="1"/>
      <w:numFmt w:val="decimal"/>
      <w:lvlText w:val="%1."/>
      <w:lvlJc w:val="left"/>
      <w:pPr>
        <w:ind w:left="720" w:hanging="360"/>
      </w:pPr>
    </w:lvl>
    <w:lvl w:ilvl="1" w:tplc="43835047" w:tentative="1">
      <w:start w:val="1"/>
      <w:numFmt w:val="lowerLetter"/>
      <w:lvlText w:val="%2."/>
      <w:lvlJc w:val="left"/>
      <w:pPr>
        <w:ind w:left="1440" w:hanging="360"/>
      </w:pPr>
    </w:lvl>
    <w:lvl w:ilvl="2" w:tplc="43835047" w:tentative="1">
      <w:start w:val="1"/>
      <w:numFmt w:val="lowerRoman"/>
      <w:lvlText w:val="%3."/>
      <w:lvlJc w:val="right"/>
      <w:pPr>
        <w:ind w:left="2160" w:hanging="180"/>
      </w:pPr>
    </w:lvl>
    <w:lvl w:ilvl="3" w:tplc="43835047" w:tentative="1">
      <w:start w:val="1"/>
      <w:numFmt w:val="decimal"/>
      <w:lvlText w:val="%4."/>
      <w:lvlJc w:val="left"/>
      <w:pPr>
        <w:ind w:left="2880" w:hanging="360"/>
      </w:pPr>
    </w:lvl>
    <w:lvl w:ilvl="4" w:tplc="43835047" w:tentative="1">
      <w:start w:val="1"/>
      <w:numFmt w:val="lowerLetter"/>
      <w:lvlText w:val="%5."/>
      <w:lvlJc w:val="left"/>
      <w:pPr>
        <w:ind w:left="3600" w:hanging="360"/>
      </w:pPr>
    </w:lvl>
    <w:lvl w:ilvl="5" w:tplc="43835047" w:tentative="1">
      <w:start w:val="1"/>
      <w:numFmt w:val="lowerRoman"/>
      <w:lvlText w:val="%6."/>
      <w:lvlJc w:val="right"/>
      <w:pPr>
        <w:ind w:left="4320" w:hanging="180"/>
      </w:pPr>
    </w:lvl>
    <w:lvl w:ilvl="6" w:tplc="43835047" w:tentative="1">
      <w:start w:val="1"/>
      <w:numFmt w:val="decimal"/>
      <w:lvlText w:val="%7."/>
      <w:lvlJc w:val="left"/>
      <w:pPr>
        <w:ind w:left="5040" w:hanging="360"/>
      </w:pPr>
    </w:lvl>
    <w:lvl w:ilvl="7" w:tplc="43835047" w:tentative="1">
      <w:start w:val="1"/>
      <w:numFmt w:val="lowerLetter"/>
      <w:lvlText w:val="%8."/>
      <w:lvlJc w:val="left"/>
      <w:pPr>
        <w:ind w:left="5760" w:hanging="360"/>
      </w:pPr>
    </w:lvl>
    <w:lvl w:ilvl="8" w:tplc="4383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1">
    <w:multiLevelType w:val="hybridMultilevel"/>
    <w:lvl w:ilvl="0" w:tplc="78656884">
      <w:start w:val="1"/>
      <w:numFmt w:val="decimal"/>
      <w:lvlText w:val="%1."/>
      <w:lvlJc w:val="left"/>
      <w:pPr>
        <w:ind w:left="720" w:hanging="360"/>
      </w:pPr>
    </w:lvl>
    <w:lvl w:ilvl="1" w:tplc="78656884" w:tentative="1">
      <w:start w:val="1"/>
      <w:numFmt w:val="lowerLetter"/>
      <w:lvlText w:val="%2."/>
      <w:lvlJc w:val="left"/>
      <w:pPr>
        <w:ind w:left="1440" w:hanging="360"/>
      </w:pPr>
    </w:lvl>
    <w:lvl w:ilvl="2" w:tplc="78656884" w:tentative="1">
      <w:start w:val="1"/>
      <w:numFmt w:val="lowerRoman"/>
      <w:lvlText w:val="%3."/>
      <w:lvlJc w:val="right"/>
      <w:pPr>
        <w:ind w:left="2160" w:hanging="180"/>
      </w:pPr>
    </w:lvl>
    <w:lvl w:ilvl="3" w:tplc="78656884" w:tentative="1">
      <w:start w:val="1"/>
      <w:numFmt w:val="decimal"/>
      <w:lvlText w:val="%4."/>
      <w:lvlJc w:val="left"/>
      <w:pPr>
        <w:ind w:left="2880" w:hanging="360"/>
      </w:pPr>
    </w:lvl>
    <w:lvl w:ilvl="4" w:tplc="78656884" w:tentative="1">
      <w:start w:val="1"/>
      <w:numFmt w:val="lowerLetter"/>
      <w:lvlText w:val="%5."/>
      <w:lvlJc w:val="left"/>
      <w:pPr>
        <w:ind w:left="3600" w:hanging="360"/>
      </w:pPr>
    </w:lvl>
    <w:lvl w:ilvl="5" w:tplc="78656884" w:tentative="1">
      <w:start w:val="1"/>
      <w:numFmt w:val="lowerRoman"/>
      <w:lvlText w:val="%6."/>
      <w:lvlJc w:val="right"/>
      <w:pPr>
        <w:ind w:left="4320" w:hanging="180"/>
      </w:pPr>
    </w:lvl>
    <w:lvl w:ilvl="6" w:tplc="78656884" w:tentative="1">
      <w:start w:val="1"/>
      <w:numFmt w:val="decimal"/>
      <w:lvlText w:val="%7."/>
      <w:lvlJc w:val="left"/>
      <w:pPr>
        <w:ind w:left="5040" w:hanging="360"/>
      </w:pPr>
    </w:lvl>
    <w:lvl w:ilvl="7" w:tplc="78656884" w:tentative="1">
      <w:start w:val="1"/>
      <w:numFmt w:val="lowerLetter"/>
      <w:lvlText w:val="%8."/>
      <w:lvlJc w:val="left"/>
      <w:pPr>
        <w:ind w:left="5760" w:hanging="360"/>
      </w:pPr>
    </w:lvl>
    <w:lvl w:ilvl="8" w:tplc="78656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0">
    <w:multiLevelType w:val="hybridMultilevel"/>
    <w:lvl w:ilvl="0" w:tplc="96594937">
      <w:start w:val="1"/>
      <w:numFmt w:val="decimal"/>
      <w:lvlText w:val="%1."/>
      <w:lvlJc w:val="left"/>
      <w:pPr>
        <w:ind w:left="720" w:hanging="360"/>
      </w:pPr>
    </w:lvl>
    <w:lvl w:ilvl="1" w:tplc="96594937" w:tentative="1">
      <w:start w:val="1"/>
      <w:numFmt w:val="lowerLetter"/>
      <w:lvlText w:val="%2."/>
      <w:lvlJc w:val="left"/>
      <w:pPr>
        <w:ind w:left="1440" w:hanging="360"/>
      </w:pPr>
    </w:lvl>
    <w:lvl w:ilvl="2" w:tplc="96594937" w:tentative="1">
      <w:start w:val="1"/>
      <w:numFmt w:val="lowerRoman"/>
      <w:lvlText w:val="%3."/>
      <w:lvlJc w:val="right"/>
      <w:pPr>
        <w:ind w:left="2160" w:hanging="180"/>
      </w:pPr>
    </w:lvl>
    <w:lvl w:ilvl="3" w:tplc="96594937" w:tentative="1">
      <w:start w:val="1"/>
      <w:numFmt w:val="decimal"/>
      <w:lvlText w:val="%4."/>
      <w:lvlJc w:val="left"/>
      <w:pPr>
        <w:ind w:left="2880" w:hanging="360"/>
      </w:pPr>
    </w:lvl>
    <w:lvl w:ilvl="4" w:tplc="96594937" w:tentative="1">
      <w:start w:val="1"/>
      <w:numFmt w:val="lowerLetter"/>
      <w:lvlText w:val="%5."/>
      <w:lvlJc w:val="left"/>
      <w:pPr>
        <w:ind w:left="3600" w:hanging="360"/>
      </w:pPr>
    </w:lvl>
    <w:lvl w:ilvl="5" w:tplc="96594937" w:tentative="1">
      <w:start w:val="1"/>
      <w:numFmt w:val="lowerRoman"/>
      <w:lvlText w:val="%6."/>
      <w:lvlJc w:val="right"/>
      <w:pPr>
        <w:ind w:left="4320" w:hanging="180"/>
      </w:pPr>
    </w:lvl>
    <w:lvl w:ilvl="6" w:tplc="96594937" w:tentative="1">
      <w:start w:val="1"/>
      <w:numFmt w:val="decimal"/>
      <w:lvlText w:val="%7."/>
      <w:lvlJc w:val="left"/>
      <w:pPr>
        <w:ind w:left="5040" w:hanging="360"/>
      </w:pPr>
    </w:lvl>
    <w:lvl w:ilvl="7" w:tplc="96594937" w:tentative="1">
      <w:start w:val="1"/>
      <w:numFmt w:val="lowerLetter"/>
      <w:lvlText w:val="%8."/>
      <w:lvlJc w:val="left"/>
      <w:pPr>
        <w:ind w:left="5760" w:hanging="360"/>
      </w:pPr>
    </w:lvl>
    <w:lvl w:ilvl="8" w:tplc="96594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9">
    <w:multiLevelType w:val="hybridMultilevel"/>
    <w:lvl w:ilvl="0" w:tplc="65262471">
      <w:start w:val="1"/>
      <w:numFmt w:val="decimal"/>
      <w:lvlText w:val="%1."/>
      <w:lvlJc w:val="left"/>
      <w:pPr>
        <w:ind w:left="720" w:hanging="360"/>
      </w:pPr>
    </w:lvl>
    <w:lvl w:ilvl="1" w:tplc="65262471" w:tentative="1">
      <w:start w:val="1"/>
      <w:numFmt w:val="lowerLetter"/>
      <w:lvlText w:val="%2."/>
      <w:lvlJc w:val="left"/>
      <w:pPr>
        <w:ind w:left="1440" w:hanging="360"/>
      </w:pPr>
    </w:lvl>
    <w:lvl w:ilvl="2" w:tplc="65262471" w:tentative="1">
      <w:start w:val="1"/>
      <w:numFmt w:val="lowerRoman"/>
      <w:lvlText w:val="%3."/>
      <w:lvlJc w:val="right"/>
      <w:pPr>
        <w:ind w:left="2160" w:hanging="180"/>
      </w:pPr>
    </w:lvl>
    <w:lvl w:ilvl="3" w:tplc="65262471" w:tentative="1">
      <w:start w:val="1"/>
      <w:numFmt w:val="decimal"/>
      <w:lvlText w:val="%4."/>
      <w:lvlJc w:val="left"/>
      <w:pPr>
        <w:ind w:left="2880" w:hanging="360"/>
      </w:pPr>
    </w:lvl>
    <w:lvl w:ilvl="4" w:tplc="65262471" w:tentative="1">
      <w:start w:val="1"/>
      <w:numFmt w:val="lowerLetter"/>
      <w:lvlText w:val="%5."/>
      <w:lvlJc w:val="left"/>
      <w:pPr>
        <w:ind w:left="3600" w:hanging="360"/>
      </w:pPr>
    </w:lvl>
    <w:lvl w:ilvl="5" w:tplc="65262471" w:tentative="1">
      <w:start w:val="1"/>
      <w:numFmt w:val="lowerRoman"/>
      <w:lvlText w:val="%6."/>
      <w:lvlJc w:val="right"/>
      <w:pPr>
        <w:ind w:left="4320" w:hanging="180"/>
      </w:pPr>
    </w:lvl>
    <w:lvl w:ilvl="6" w:tplc="65262471" w:tentative="1">
      <w:start w:val="1"/>
      <w:numFmt w:val="decimal"/>
      <w:lvlText w:val="%7."/>
      <w:lvlJc w:val="left"/>
      <w:pPr>
        <w:ind w:left="5040" w:hanging="360"/>
      </w:pPr>
    </w:lvl>
    <w:lvl w:ilvl="7" w:tplc="65262471" w:tentative="1">
      <w:start w:val="1"/>
      <w:numFmt w:val="lowerLetter"/>
      <w:lvlText w:val="%8."/>
      <w:lvlJc w:val="left"/>
      <w:pPr>
        <w:ind w:left="5760" w:hanging="360"/>
      </w:pPr>
    </w:lvl>
    <w:lvl w:ilvl="8" w:tplc="6526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8">
    <w:multiLevelType w:val="hybridMultilevel"/>
    <w:lvl w:ilvl="0" w:tplc="33183457">
      <w:start w:val="1"/>
      <w:numFmt w:val="decimal"/>
      <w:lvlText w:val="%1."/>
      <w:lvlJc w:val="left"/>
      <w:pPr>
        <w:ind w:left="720" w:hanging="360"/>
      </w:pPr>
    </w:lvl>
    <w:lvl w:ilvl="1" w:tplc="33183457" w:tentative="1">
      <w:start w:val="1"/>
      <w:numFmt w:val="lowerLetter"/>
      <w:lvlText w:val="%2."/>
      <w:lvlJc w:val="left"/>
      <w:pPr>
        <w:ind w:left="1440" w:hanging="360"/>
      </w:pPr>
    </w:lvl>
    <w:lvl w:ilvl="2" w:tplc="33183457" w:tentative="1">
      <w:start w:val="1"/>
      <w:numFmt w:val="lowerRoman"/>
      <w:lvlText w:val="%3."/>
      <w:lvlJc w:val="right"/>
      <w:pPr>
        <w:ind w:left="2160" w:hanging="180"/>
      </w:pPr>
    </w:lvl>
    <w:lvl w:ilvl="3" w:tplc="33183457" w:tentative="1">
      <w:start w:val="1"/>
      <w:numFmt w:val="decimal"/>
      <w:lvlText w:val="%4."/>
      <w:lvlJc w:val="left"/>
      <w:pPr>
        <w:ind w:left="2880" w:hanging="360"/>
      </w:pPr>
    </w:lvl>
    <w:lvl w:ilvl="4" w:tplc="33183457" w:tentative="1">
      <w:start w:val="1"/>
      <w:numFmt w:val="lowerLetter"/>
      <w:lvlText w:val="%5."/>
      <w:lvlJc w:val="left"/>
      <w:pPr>
        <w:ind w:left="3600" w:hanging="360"/>
      </w:pPr>
    </w:lvl>
    <w:lvl w:ilvl="5" w:tplc="33183457" w:tentative="1">
      <w:start w:val="1"/>
      <w:numFmt w:val="lowerRoman"/>
      <w:lvlText w:val="%6."/>
      <w:lvlJc w:val="right"/>
      <w:pPr>
        <w:ind w:left="4320" w:hanging="180"/>
      </w:pPr>
    </w:lvl>
    <w:lvl w:ilvl="6" w:tplc="33183457" w:tentative="1">
      <w:start w:val="1"/>
      <w:numFmt w:val="decimal"/>
      <w:lvlText w:val="%7."/>
      <w:lvlJc w:val="left"/>
      <w:pPr>
        <w:ind w:left="5040" w:hanging="360"/>
      </w:pPr>
    </w:lvl>
    <w:lvl w:ilvl="7" w:tplc="33183457" w:tentative="1">
      <w:start w:val="1"/>
      <w:numFmt w:val="lowerLetter"/>
      <w:lvlText w:val="%8."/>
      <w:lvlJc w:val="left"/>
      <w:pPr>
        <w:ind w:left="5760" w:hanging="360"/>
      </w:pPr>
    </w:lvl>
    <w:lvl w:ilvl="8" w:tplc="3318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7">
    <w:multiLevelType w:val="hybridMultilevel"/>
    <w:lvl w:ilvl="0" w:tplc="67756393">
      <w:start w:val="1"/>
      <w:numFmt w:val="decimal"/>
      <w:lvlText w:val="%1."/>
      <w:lvlJc w:val="left"/>
      <w:pPr>
        <w:ind w:left="720" w:hanging="360"/>
      </w:pPr>
    </w:lvl>
    <w:lvl w:ilvl="1" w:tplc="67756393" w:tentative="1">
      <w:start w:val="1"/>
      <w:numFmt w:val="lowerLetter"/>
      <w:lvlText w:val="%2."/>
      <w:lvlJc w:val="left"/>
      <w:pPr>
        <w:ind w:left="1440" w:hanging="360"/>
      </w:pPr>
    </w:lvl>
    <w:lvl w:ilvl="2" w:tplc="67756393" w:tentative="1">
      <w:start w:val="1"/>
      <w:numFmt w:val="lowerRoman"/>
      <w:lvlText w:val="%3."/>
      <w:lvlJc w:val="right"/>
      <w:pPr>
        <w:ind w:left="2160" w:hanging="180"/>
      </w:pPr>
    </w:lvl>
    <w:lvl w:ilvl="3" w:tplc="67756393" w:tentative="1">
      <w:start w:val="1"/>
      <w:numFmt w:val="decimal"/>
      <w:lvlText w:val="%4."/>
      <w:lvlJc w:val="left"/>
      <w:pPr>
        <w:ind w:left="2880" w:hanging="360"/>
      </w:pPr>
    </w:lvl>
    <w:lvl w:ilvl="4" w:tplc="67756393" w:tentative="1">
      <w:start w:val="1"/>
      <w:numFmt w:val="lowerLetter"/>
      <w:lvlText w:val="%5."/>
      <w:lvlJc w:val="left"/>
      <w:pPr>
        <w:ind w:left="3600" w:hanging="360"/>
      </w:pPr>
    </w:lvl>
    <w:lvl w:ilvl="5" w:tplc="67756393" w:tentative="1">
      <w:start w:val="1"/>
      <w:numFmt w:val="lowerRoman"/>
      <w:lvlText w:val="%6."/>
      <w:lvlJc w:val="right"/>
      <w:pPr>
        <w:ind w:left="4320" w:hanging="180"/>
      </w:pPr>
    </w:lvl>
    <w:lvl w:ilvl="6" w:tplc="67756393" w:tentative="1">
      <w:start w:val="1"/>
      <w:numFmt w:val="decimal"/>
      <w:lvlText w:val="%7."/>
      <w:lvlJc w:val="left"/>
      <w:pPr>
        <w:ind w:left="5040" w:hanging="360"/>
      </w:pPr>
    </w:lvl>
    <w:lvl w:ilvl="7" w:tplc="67756393" w:tentative="1">
      <w:start w:val="1"/>
      <w:numFmt w:val="lowerLetter"/>
      <w:lvlText w:val="%8."/>
      <w:lvlJc w:val="left"/>
      <w:pPr>
        <w:ind w:left="5760" w:hanging="360"/>
      </w:pPr>
    </w:lvl>
    <w:lvl w:ilvl="8" w:tplc="6775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6">
    <w:multiLevelType w:val="hybridMultilevel"/>
    <w:lvl w:ilvl="0" w:tplc="24547775">
      <w:start w:val="1"/>
      <w:numFmt w:val="decimal"/>
      <w:lvlText w:val="%1."/>
      <w:lvlJc w:val="left"/>
      <w:pPr>
        <w:ind w:left="720" w:hanging="360"/>
      </w:pPr>
    </w:lvl>
    <w:lvl w:ilvl="1" w:tplc="24547775" w:tentative="1">
      <w:start w:val="1"/>
      <w:numFmt w:val="lowerLetter"/>
      <w:lvlText w:val="%2."/>
      <w:lvlJc w:val="left"/>
      <w:pPr>
        <w:ind w:left="1440" w:hanging="360"/>
      </w:pPr>
    </w:lvl>
    <w:lvl w:ilvl="2" w:tplc="24547775" w:tentative="1">
      <w:start w:val="1"/>
      <w:numFmt w:val="lowerRoman"/>
      <w:lvlText w:val="%3."/>
      <w:lvlJc w:val="right"/>
      <w:pPr>
        <w:ind w:left="2160" w:hanging="180"/>
      </w:pPr>
    </w:lvl>
    <w:lvl w:ilvl="3" w:tplc="24547775" w:tentative="1">
      <w:start w:val="1"/>
      <w:numFmt w:val="decimal"/>
      <w:lvlText w:val="%4."/>
      <w:lvlJc w:val="left"/>
      <w:pPr>
        <w:ind w:left="2880" w:hanging="360"/>
      </w:pPr>
    </w:lvl>
    <w:lvl w:ilvl="4" w:tplc="24547775" w:tentative="1">
      <w:start w:val="1"/>
      <w:numFmt w:val="lowerLetter"/>
      <w:lvlText w:val="%5."/>
      <w:lvlJc w:val="left"/>
      <w:pPr>
        <w:ind w:left="3600" w:hanging="360"/>
      </w:pPr>
    </w:lvl>
    <w:lvl w:ilvl="5" w:tplc="24547775" w:tentative="1">
      <w:start w:val="1"/>
      <w:numFmt w:val="lowerRoman"/>
      <w:lvlText w:val="%6."/>
      <w:lvlJc w:val="right"/>
      <w:pPr>
        <w:ind w:left="4320" w:hanging="180"/>
      </w:pPr>
    </w:lvl>
    <w:lvl w:ilvl="6" w:tplc="24547775" w:tentative="1">
      <w:start w:val="1"/>
      <w:numFmt w:val="decimal"/>
      <w:lvlText w:val="%7."/>
      <w:lvlJc w:val="left"/>
      <w:pPr>
        <w:ind w:left="5040" w:hanging="360"/>
      </w:pPr>
    </w:lvl>
    <w:lvl w:ilvl="7" w:tplc="24547775" w:tentative="1">
      <w:start w:val="1"/>
      <w:numFmt w:val="lowerLetter"/>
      <w:lvlText w:val="%8."/>
      <w:lvlJc w:val="left"/>
      <w:pPr>
        <w:ind w:left="5760" w:hanging="360"/>
      </w:pPr>
    </w:lvl>
    <w:lvl w:ilvl="8" w:tplc="2454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5">
    <w:multiLevelType w:val="hybridMultilevel"/>
    <w:lvl w:ilvl="0" w:tplc="82659388">
      <w:start w:val="1"/>
      <w:numFmt w:val="decimal"/>
      <w:lvlText w:val="%1."/>
      <w:lvlJc w:val="left"/>
      <w:pPr>
        <w:ind w:left="720" w:hanging="360"/>
      </w:pPr>
    </w:lvl>
    <w:lvl w:ilvl="1" w:tplc="82659388" w:tentative="1">
      <w:start w:val="1"/>
      <w:numFmt w:val="lowerLetter"/>
      <w:lvlText w:val="%2."/>
      <w:lvlJc w:val="left"/>
      <w:pPr>
        <w:ind w:left="1440" w:hanging="360"/>
      </w:pPr>
    </w:lvl>
    <w:lvl w:ilvl="2" w:tplc="82659388" w:tentative="1">
      <w:start w:val="1"/>
      <w:numFmt w:val="lowerRoman"/>
      <w:lvlText w:val="%3."/>
      <w:lvlJc w:val="right"/>
      <w:pPr>
        <w:ind w:left="2160" w:hanging="180"/>
      </w:pPr>
    </w:lvl>
    <w:lvl w:ilvl="3" w:tplc="82659388" w:tentative="1">
      <w:start w:val="1"/>
      <w:numFmt w:val="decimal"/>
      <w:lvlText w:val="%4."/>
      <w:lvlJc w:val="left"/>
      <w:pPr>
        <w:ind w:left="2880" w:hanging="360"/>
      </w:pPr>
    </w:lvl>
    <w:lvl w:ilvl="4" w:tplc="82659388" w:tentative="1">
      <w:start w:val="1"/>
      <w:numFmt w:val="lowerLetter"/>
      <w:lvlText w:val="%5."/>
      <w:lvlJc w:val="left"/>
      <w:pPr>
        <w:ind w:left="3600" w:hanging="360"/>
      </w:pPr>
    </w:lvl>
    <w:lvl w:ilvl="5" w:tplc="82659388" w:tentative="1">
      <w:start w:val="1"/>
      <w:numFmt w:val="lowerRoman"/>
      <w:lvlText w:val="%6."/>
      <w:lvlJc w:val="right"/>
      <w:pPr>
        <w:ind w:left="4320" w:hanging="180"/>
      </w:pPr>
    </w:lvl>
    <w:lvl w:ilvl="6" w:tplc="82659388" w:tentative="1">
      <w:start w:val="1"/>
      <w:numFmt w:val="decimal"/>
      <w:lvlText w:val="%7."/>
      <w:lvlJc w:val="left"/>
      <w:pPr>
        <w:ind w:left="5040" w:hanging="360"/>
      </w:pPr>
    </w:lvl>
    <w:lvl w:ilvl="7" w:tplc="82659388" w:tentative="1">
      <w:start w:val="1"/>
      <w:numFmt w:val="lowerLetter"/>
      <w:lvlText w:val="%8."/>
      <w:lvlJc w:val="left"/>
      <w:pPr>
        <w:ind w:left="5760" w:hanging="360"/>
      </w:pPr>
    </w:lvl>
    <w:lvl w:ilvl="8" w:tplc="82659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4">
    <w:multiLevelType w:val="hybridMultilevel"/>
    <w:lvl w:ilvl="0" w:tplc="42808717">
      <w:start w:val="1"/>
      <w:numFmt w:val="decimal"/>
      <w:lvlText w:val="%1."/>
      <w:lvlJc w:val="left"/>
      <w:pPr>
        <w:ind w:left="720" w:hanging="360"/>
      </w:pPr>
    </w:lvl>
    <w:lvl w:ilvl="1" w:tplc="42808717" w:tentative="1">
      <w:start w:val="1"/>
      <w:numFmt w:val="lowerLetter"/>
      <w:lvlText w:val="%2."/>
      <w:lvlJc w:val="left"/>
      <w:pPr>
        <w:ind w:left="1440" w:hanging="360"/>
      </w:pPr>
    </w:lvl>
    <w:lvl w:ilvl="2" w:tplc="42808717" w:tentative="1">
      <w:start w:val="1"/>
      <w:numFmt w:val="lowerRoman"/>
      <w:lvlText w:val="%3."/>
      <w:lvlJc w:val="right"/>
      <w:pPr>
        <w:ind w:left="2160" w:hanging="180"/>
      </w:pPr>
    </w:lvl>
    <w:lvl w:ilvl="3" w:tplc="42808717" w:tentative="1">
      <w:start w:val="1"/>
      <w:numFmt w:val="decimal"/>
      <w:lvlText w:val="%4."/>
      <w:lvlJc w:val="left"/>
      <w:pPr>
        <w:ind w:left="2880" w:hanging="360"/>
      </w:pPr>
    </w:lvl>
    <w:lvl w:ilvl="4" w:tplc="42808717" w:tentative="1">
      <w:start w:val="1"/>
      <w:numFmt w:val="lowerLetter"/>
      <w:lvlText w:val="%5."/>
      <w:lvlJc w:val="left"/>
      <w:pPr>
        <w:ind w:left="3600" w:hanging="360"/>
      </w:pPr>
    </w:lvl>
    <w:lvl w:ilvl="5" w:tplc="42808717" w:tentative="1">
      <w:start w:val="1"/>
      <w:numFmt w:val="lowerRoman"/>
      <w:lvlText w:val="%6."/>
      <w:lvlJc w:val="right"/>
      <w:pPr>
        <w:ind w:left="4320" w:hanging="180"/>
      </w:pPr>
    </w:lvl>
    <w:lvl w:ilvl="6" w:tplc="42808717" w:tentative="1">
      <w:start w:val="1"/>
      <w:numFmt w:val="decimal"/>
      <w:lvlText w:val="%7."/>
      <w:lvlJc w:val="left"/>
      <w:pPr>
        <w:ind w:left="5040" w:hanging="360"/>
      </w:pPr>
    </w:lvl>
    <w:lvl w:ilvl="7" w:tplc="42808717" w:tentative="1">
      <w:start w:val="1"/>
      <w:numFmt w:val="lowerLetter"/>
      <w:lvlText w:val="%8."/>
      <w:lvlJc w:val="left"/>
      <w:pPr>
        <w:ind w:left="5760" w:hanging="360"/>
      </w:pPr>
    </w:lvl>
    <w:lvl w:ilvl="8" w:tplc="4280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3">
    <w:multiLevelType w:val="hybridMultilevel"/>
    <w:lvl w:ilvl="0" w:tplc="30532560">
      <w:start w:val="1"/>
      <w:numFmt w:val="decimal"/>
      <w:lvlText w:val="%1."/>
      <w:lvlJc w:val="left"/>
      <w:pPr>
        <w:ind w:left="720" w:hanging="360"/>
      </w:pPr>
    </w:lvl>
    <w:lvl w:ilvl="1" w:tplc="30532560" w:tentative="1">
      <w:start w:val="1"/>
      <w:numFmt w:val="lowerLetter"/>
      <w:lvlText w:val="%2."/>
      <w:lvlJc w:val="left"/>
      <w:pPr>
        <w:ind w:left="1440" w:hanging="360"/>
      </w:pPr>
    </w:lvl>
    <w:lvl w:ilvl="2" w:tplc="30532560" w:tentative="1">
      <w:start w:val="1"/>
      <w:numFmt w:val="lowerRoman"/>
      <w:lvlText w:val="%3."/>
      <w:lvlJc w:val="right"/>
      <w:pPr>
        <w:ind w:left="2160" w:hanging="180"/>
      </w:pPr>
    </w:lvl>
    <w:lvl w:ilvl="3" w:tplc="30532560" w:tentative="1">
      <w:start w:val="1"/>
      <w:numFmt w:val="decimal"/>
      <w:lvlText w:val="%4."/>
      <w:lvlJc w:val="left"/>
      <w:pPr>
        <w:ind w:left="2880" w:hanging="360"/>
      </w:pPr>
    </w:lvl>
    <w:lvl w:ilvl="4" w:tplc="30532560" w:tentative="1">
      <w:start w:val="1"/>
      <w:numFmt w:val="lowerLetter"/>
      <w:lvlText w:val="%5."/>
      <w:lvlJc w:val="left"/>
      <w:pPr>
        <w:ind w:left="3600" w:hanging="360"/>
      </w:pPr>
    </w:lvl>
    <w:lvl w:ilvl="5" w:tplc="30532560" w:tentative="1">
      <w:start w:val="1"/>
      <w:numFmt w:val="lowerRoman"/>
      <w:lvlText w:val="%6."/>
      <w:lvlJc w:val="right"/>
      <w:pPr>
        <w:ind w:left="4320" w:hanging="180"/>
      </w:pPr>
    </w:lvl>
    <w:lvl w:ilvl="6" w:tplc="30532560" w:tentative="1">
      <w:start w:val="1"/>
      <w:numFmt w:val="decimal"/>
      <w:lvlText w:val="%7."/>
      <w:lvlJc w:val="left"/>
      <w:pPr>
        <w:ind w:left="5040" w:hanging="360"/>
      </w:pPr>
    </w:lvl>
    <w:lvl w:ilvl="7" w:tplc="30532560" w:tentative="1">
      <w:start w:val="1"/>
      <w:numFmt w:val="lowerLetter"/>
      <w:lvlText w:val="%8."/>
      <w:lvlJc w:val="left"/>
      <w:pPr>
        <w:ind w:left="5760" w:hanging="360"/>
      </w:pPr>
    </w:lvl>
    <w:lvl w:ilvl="8" w:tplc="3053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2">
    <w:multiLevelType w:val="hybridMultilevel"/>
    <w:lvl w:ilvl="0" w:tplc="69422198">
      <w:start w:val="1"/>
      <w:numFmt w:val="decimal"/>
      <w:lvlText w:val="%1."/>
      <w:lvlJc w:val="left"/>
      <w:pPr>
        <w:ind w:left="720" w:hanging="360"/>
      </w:pPr>
    </w:lvl>
    <w:lvl w:ilvl="1" w:tplc="69422198" w:tentative="1">
      <w:start w:val="1"/>
      <w:numFmt w:val="lowerLetter"/>
      <w:lvlText w:val="%2."/>
      <w:lvlJc w:val="left"/>
      <w:pPr>
        <w:ind w:left="1440" w:hanging="360"/>
      </w:pPr>
    </w:lvl>
    <w:lvl w:ilvl="2" w:tplc="69422198" w:tentative="1">
      <w:start w:val="1"/>
      <w:numFmt w:val="lowerRoman"/>
      <w:lvlText w:val="%3."/>
      <w:lvlJc w:val="right"/>
      <w:pPr>
        <w:ind w:left="2160" w:hanging="180"/>
      </w:pPr>
    </w:lvl>
    <w:lvl w:ilvl="3" w:tplc="69422198" w:tentative="1">
      <w:start w:val="1"/>
      <w:numFmt w:val="decimal"/>
      <w:lvlText w:val="%4."/>
      <w:lvlJc w:val="left"/>
      <w:pPr>
        <w:ind w:left="2880" w:hanging="360"/>
      </w:pPr>
    </w:lvl>
    <w:lvl w:ilvl="4" w:tplc="69422198" w:tentative="1">
      <w:start w:val="1"/>
      <w:numFmt w:val="lowerLetter"/>
      <w:lvlText w:val="%5."/>
      <w:lvlJc w:val="left"/>
      <w:pPr>
        <w:ind w:left="3600" w:hanging="360"/>
      </w:pPr>
    </w:lvl>
    <w:lvl w:ilvl="5" w:tplc="69422198" w:tentative="1">
      <w:start w:val="1"/>
      <w:numFmt w:val="lowerRoman"/>
      <w:lvlText w:val="%6."/>
      <w:lvlJc w:val="right"/>
      <w:pPr>
        <w:ind w:left="4320" w:hanging="180"/>
      </w:pPr>
    </w:lvl>
    <w:lvl w:ilvl="6" w:tplc="69422198" w:tentative="1">
      <w:start w:val="1"/>
      <w:numFmt w:val="decimal"/>
      <w:lvlText w:val="%7."/>
      <w:lvlJc w:val="left"/>
      <w:pPr>
        <w:ind w:left="5040" w:hanging="360"/>
      </w:pPr>
    </w:lvl>
    <w:lvl w:ilvl="7" w:tplc="69422198" w:tentative="1">
      <w:start w:val="1"/>
      <w:numFmt w:val="lowerLetter"/>
      <w:lvlText w:val="%8."/>
      <w:lvlJc w:val="left"/>
      <w:pPr>
        <w:ind w:left="5760" w:hanging="360"/>
      </w:pPr>
    </w:lvl>
    <w:lvl w:ilvl="8" w:tplc="6942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1">
    <w:multiLevelType w:val="hybridMultilevel"/>
    <w:lvl w:ilvl="0" w:tplc="98345894">
      <w:start w:val="1"/>
      <w:numFmt w:val="decimal"/>
      <w:lvlText w:val="%1."/>
      <w:lvlJc w:val="left"/>
      <w:pPr>
        <w:ind w:left="720" w:hanging="360"/>
      </w:pPr>
    </w:lvl>
    <w:lvl w:ilvl="1" w:tplc="98345894" w:tentative="1">
      <w:start w:val="1"/>
      <w:numFmt w:val="lowerLetter"/>
      <w:lvlText w:val="%2."/>
      <w:lvlJc w:val="left"/>
      <w:pPr>
        <w:ind w:left="1440" w:hanging="360"/>
      </w:pPr>
    </w:lvl>
    <w:lvl w:ilvl="2" w:tplc="98345894" w:tentative="1">
      <w:start w:val="1"/>
      <w:numFmt w:val="lowerRoman"/>
      <w:lvlText w:val="%3."/>
      <w:lvlJc w:val="right"/>
      <w:pPr>
        <w:ind w:left="2160" w:hanging="180"/>
      </w:pPr>
    </w:lvl>
    <w:lvl w:ilvl="3" w:tplc="98345894" w:tentative="1">
      <w:start w:val="1"/>
      <w:numFmt w:val="decimal"/>
      <w:lvlText w:val="%4."/>
      <w:lvlJc w:val="left"/>
      <w:pPr>
        <w:ind w:left="2880" w:hanging="360"/>
      </w:pPr>
    </w:lvl>
    <w:lvl w:ilvl="4" w:tplc="98345894" w:tentative="1">
      <w:start w:val="1"/>
      <w:numFmt w:val="lowerLetter"/>
      <w:lvlText w:val="%5."/>
      <w:lvlJc w:val="left"/>
      <w:pPr>
        <w:ind w:left="3600" w:hanging="360"/>
      </w:pPr>
    </w:lvl>
    <w:lvl w:ilvl="5" w:tplc="98345894" w:tentative="1">
      <w:start w:val="1"/>
      <w:numFmt w:val="lowerRoman"/>
      <w:lvlText w:val="%6."/>
      <w:lvlJc w:val="right"/>
      <w:pPr>
        <w:ind w:left="4320" w:hanging="180"/>
      </w:pPr>
    </w:lvl>
    <w:lvl w:ilvl="6" w:tplc="98345894" w:tentative="1">
      <w:start w:val="1"/>
      <w:numFmt w:val="decimal"/>
      <w:lvlText w:val="%7."/>
      <w:lvlJc w:val="left"/>
      <w:pPr>
        <w:ind w:left="5040" w:hanging="360"/>
      </w:pPr>
    </w:lvl>
    <w:lvl w:ilvl="7" w:tplc="98345894" w:tentative="1">
      <w:start w:val="1"/>
      <w:numFmt w:val="lowerLetter"/>
      <w:lvlText w:val="%8."/>
      <w:lvlJc w:val="left"/>
      <w:pPr>
        <w:ind w:left="5760" w:hanging="360"/>
      </w:pPr>
    </w:lvl>
    <w:lvl w:ilvl="8" w:tplc="98345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0">
    <w:multiLevelType w:val="hybridMultilevel"/>
    <w:lvl w:ilvl="0" w:tplc="89660056">
      <w:start w:val="1"/>
      <w:numFmt w:val="decimal"/>
      <w:lvlText w:val="%1."/>
      <w:lvlJc w:val="left"/>
      <w:pPr>
        <w:ind w:left="720" w:hanging="360"/>
      </w:pPr>
    </w:lvl>
    <w:lvl w:ilvl="1" w:tplc="89660056" w:tentative="1">
      <w:start w:val="1"/>
      <w:numFmt w:val="lowerLetter"/>
      <w:lvlText w:val="%2."/>
      <w:lvlJc w:val="left"/>
      <w:pPr>
        <w:ind w:left="1440" w:hanging="360"/>
      </w:pPr>
    </w:lvl>
    <w:lvl w:ilvl="2" w:tplc="89660056" w:tentative="1">
      <w:start w:val="1"/>
      <w:numFmt w:val="lowerRoman"/>
      <w:lvlText w:val="%3."/>
      <w:lvlJc w:val="right"/>
      <w:pPr>
        <w:ind w:left="2160" w:hanging="180"/>
      </w:pPr>
    </w:lvl>
    <w:lvl w:ilvl="3" w:tplc="89660056" w:tentative="1">
      <w:start w:val="1"/>
      <w:numFmt w:val="decimal"/>
      <w:lvlText w:val="%4."/>
      <w:lvlJc w:val="left"/>
      <w:pPr>
        <w:ind w:left="2880" w:hanging="360"/>
      </w:pPr>
    </w:lvl>
    <w:lvl w:ilvl="4" w:tplc="89660056" w:tentative="1">
      <w:start w:val="1"/>
      <w:numFmt w:val="lowerLetter"/>
      <w:lvlText w:val="%5."/>
      <w:lvlJc w:val="left"/>
      <w:pPr>
        <w:ind w:left="3600" w:hanging="360"/>
      </w:pPr>
    </w:lvl>
    <w:lvl w:ilvl="5" w:tplc="89660056" w:tentative="1">
      <w:start w:val="1"/>
      <w:numFmt w:val="lowerRoman"/>
      <w:lvlText w:val="%6."/>
      <w:lvlJc w:val="right"/>
      <w:pPr>
        <w:ind w:left="4320" w:hanging="180"/>
      </w:pPr>
    </w:lvl>
    <w:lvl w:ilvl="6" w:tplc="89660056" w:tentative="1">
      <w:start w:val="1"/>
      <w:numFmt w:val="decimal"/>
      <w:lvlText w:val="%7."/>
      <w:lvlJc w:val="left"/>
      <w:pPr>
        <w:ind w:left="5040" w:hanging="360"/>
      </w:pPr>
    </w:lvl>
    <w:lvl w:ilvl="7" w:tplc="89660056" w:tentative="1">
      <w:start w:val="1"/>
      <w:numFmt w:val="lowerLetter"/>
      <w:lvlText w:val="%8."/>
      <w:lvlJc w:val="left"/>
      <w:pPr>
        <w:ind w:left="5760" w:hanging="360"/>
      </w:pPr>
    </w:lvl>
    <w:lvl w:ilvl="8" w:tplc="8966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9">
    <w:multiLevelType w:val="hybridMultilevel"/>
    <w:lvl w:ilvl="0" w:tplc="72756177">
      <w:start w:val="1"/>
      <w:numFmt w:val="decimal"/>
      <w:lvlText w:val="%1."/>
      <w:lvlJc w:val="left"/>
      <w:pPr>
        <w:ind w:left="720" w:hanging="360"/>
      </w:pPr>
    </w:lvl>
    <w:lvl w:ilvl="1" w:tplc="72756177" w:tentative="1">
      <w:start w:val="1"/>
      <w:numFmt w:val="lowerLetter"/>
      <w:lvlText w:val="%2."/>
      <w:lvlJc w:val="left"/>
      <w:pPr>
        <w:ind w:left="1440" w:hanging="360"/>
      </w:pPr>
    </w:lvl>
    <w:lvl w:ilvl="2" w:tplc="72756177" w:tentative="1">
      <w:start w:val="1"/>
      <w:numFmt w:val="lowerRoman"/>
      <w:lvlText w:val="%3."/>
      <w:lvlJc w:val="right"/>
      <w:pPr>
        <w:ind w:left="2160" w:hanging="180"/>
      </w:pPr>
    </w:lvl>
    <w:lvl w:ilvl="3" w:tplc="72756177" w:tentative="1">
      <w:start w:val="1"/>
      <w:numFmt w:val="decimal"/>
      <w:lvlText w:val="%4."/>
      <w:lvlJc w:val="left"/>
      <w:pPr>
        <w:ind w:left="2880" w:hanging="360"/>
      </w:pPr>
    </w:lvl>
    <w:lvl w:ilvl="4" w:tplc="72756177" w:tentative="1">
      <w:start w:val="1"/>
      <w:numFmt w:val="lowerLetter"/>
      <w:lvlText w:val="%5."/>
      <w:lvlJc w:val="left"/>
      <w:pPr>
        <w:ind w:left="3600" w:hanging="360"/>
      </w:pPr>
    </w:lvl>
    <w:lvl w:ilvl="5" w:tplc="72756177" w:tentative="1">
      <w:start w:val="1"/>
      <w:numFmt w:val="lowerRoman"/>
      <w:lvlText w:val="%6."/>
      <w:lvlJc w:val="right"/>
      <w:pPr>
        <w:ind w:left="4320" w:hanging="180"/>
      </w:pPr>
    </w:lvl>
    <w:lvl w:ilvl="6" w:tplc="72756177" w:tentative="1">
      <w:start w:val="1"/>
      <w:numFmt w:val="decimal"/>
      <w:lvlText w:val="%7."/>
      <w:lvlJc w:val="left"/>
      <w:pPr>
        <w:ind w:left="5040" w:hanging="360"/>
      </w:pPr>
    </w:lvl>
    <w:lvl w:ilvl="7" w:tplc="72756177" w:tentative="1">
      <w:start w:val="1"/>
      <w:numFmt w:val="lowerLetter"/>
      <w:lvlText w:val="%8."/>
      <w:lvlJc w:val="left"/>
      <w:pPr>
        <w:ind w:left="5760" w:hanging="360"/>
      </w:pPr>
    </w:lvl>
    <w:lvl w:ilvl="8" w:tplc="7275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8">
    <w:multiLevelType w:val="hybridMultilevel"/>
    <w:lvl w:ilvl="0" w:tplc="36814266">
      <w:start w:val="1"/>
      <w:numFmt w:val="decimal"/>
      <w:lvlText w:val="%1."/>
      <w:lvlJc w:val="left"/>
      <w:pPr>
        <w:ind w:left="720" w:hanging="360"/>
      </w:pPr>
    </w:lvl>
    <w:lvl w:ilvl="1" w:tplc="36814266" w:tentative="1">
      <w:start w:val="1"/>
      <w:numFmt w:val="lowerLetter"/>
      <w:lvlText w:val="%2."/>
      <w:lvlJc w:val="left"/>
      <w:pPr>
        <w:ind w:left="1440" w:hanging="360"/>
      </w:pPr>
    </w:lvl>
    <w:lvl w:ilvl="2" w:tplc="36814266" w:tentative="1">
      <w:start w:val="1"/>
      <w:numFmt w:val="lowerRoman"/>
      <w:lvlText w:val="%3."/>
      <w:lvlJc w:val="right"/>
      <w:pPr>
        <w:ind w:left="2160" w:hanging="180"/>
      </w:pPr>
    </w:lvl>
    <w:lvl w:ilvl="3" w:tplc="36814266" w:tentative="1">
      <w:start w:val="1"/>
      <w:numFmt w:val="decimal"/>
      <w:lvlText w:val="%4."/>
      <w:lvlJc w:val="left"/>
      <w:pPr>
        <w:ind w:left="2880" w:hanging="360"/>
      </w:pPr>
    </w:lvl>
    <w:lvl w:ilvl="4" w:tplc="36814266" w:tentative="1">
      <w:start w:val="1"/>
      <w:numFmt w:val="lowerLetter"/>
      <w:lvlText w:val="%5."/>
      <w:lvlJc w:val="left"/>
      <w:pPr>
        <w:ind w:left="3600" w:hanging="360"/>
      </w:pPr>
    </w:lvl>
    <w:lvl w:ilvl="5" w:tplc="36814266" w:tentative="1">
      <w:start w:val="1"/>
      <w:numFmt w:val="lowerRoman"/>
      <w:lvlText w:val="%6."/>
      <w:lvlJc w:val="right"/>
      <w:pPr>
        <w:ind w:left="4320" w:hanging="180"/>
      </w:pPr>
    </w:lvl>
    <w:lvl w:ilvl="6" w:tplc="36814266" w:tentative="1">
      <w:start w:val="1"/>
      <w:numFmt w:val="decimal"/>
      <w:lvlText w:val="%7."/>
      <w:lvlJc w:val="left"/>
      <w:pPr>
        <w:ind w:left="5040" w:hanging="360"/>
      </w:pPr>
    </w:lvl>
    <w:lvl w:ilvl="7" w:tplc="36814266" w:tentative="1">
      <w:start w:val="1"/>
      <w:numFmt w:val="lowerLetter"/>
      <w:lvlText w:val="%8."/>
      <w:lvlJc w:val="left"/>
      <w:pPr>
        <w:ind w:left="5760" w:hanging="360"/>
      </w:pPr>
    </w:lvl>
    <w:lvl w:ilvl="8" w:tplc="3681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7">
    <w:multiLevelType w:val="hybridMultilevel"/>
    <w:lvl w:ilvl="0" w:tplc="77064766">
      <w:start w:val="1"/>
      <w:numFmt w:val="decimal"/>
      <w:lvlText w:val="%1."/>
      <w:lvlJc w:val="left"/>
      <w:pPr>
        <w:ind w:left="720" w:hanging="360"/>
      </w:pPr>
    </w:lvl>
    <w:lvl w:ilvl="1" w:tplc="77064766" w:tentative="1">
      <w:start w:val="1"/>
      <w:numFmt w:val="lowerLetter"/>
      <w:lvlText w:val="%2."/>
      <w:lvlJc w:val="left"/>
      <w:pPr>
        <w:ind w:left="1440" w:hanging="360"/>
      </w:pPr>
    </w:lvl>
    <w:lvl w:ilvl="2" w:tplc="77064766" w:tentative="1">
      <w:start w:val="1"/>
      <w:numFmt w:val="lowerRoman"/>
      <w:lvlText w:val="%3."/>
      <w:lvlJc w:val="right"/>
      <w:pPr>
        <w:ind w:left="2160" w:hanging="180"/>
      </w:pPr>
    </w:lvl>
    <w:lvl w:ilvl="3" w:tplc="77064766" w:tentative="1">
      <w:start w:val="1"/>
      <w:numFmt w:val="decimal"/>
      <w:lvlText w:val="%4."/>
      <w:lvlJc w:val="left"/>
      <w:pPr>
        <w:ind w:left="2880" w:hanging="360"/>
      </w:pPr>
    </w:lvl>
    <w:lvl w:ilvl="4" w:tplc="77064766" w:tentative="1">
      <w:start w:val="1"/>
      <w:numFmt w:val="lowerLetter"/>
      <w:lvlText w:val="%5."/>
      <w:lvlJc w:val="left"/>
      <w:pPr>
        <w:ind w:left="3600" w:hanging="360"/>
      </w:pPr>
    </w:lvl>
    <w:lvl w:ilvl="5" w:tplc="77064766" w:tentative="1">
      <w:start w:val="1"/>
      <w:numFmt w:val="lowerRoman"/>
      <w:lvlText w:val="%6."/>
      <w:lvlJc w:val="right"/>
      <w:pPr>
        <w:ind w:left="4320" w:hanging="180"/>
      </w:pPr>
    </w:lvl>
    <w:lvl w:ilvl="6" w:tplc="77064766" w:tentative="1">
      <w:start w:val="1"/>
      <w:numFmt w:val="decimal"/>
      <w:lvlText w:val="%7."/>
      <w:lvlJc w:val="left"/>
      <w:pPr>
        <w:ind w:left="5040" w:hanging="360"/>
      </w:pPr>
    </w:lvl>
    <w:lvl w:ilvl="7" w:tplc="77064766" w:tentative="1">
      <w:start w:val="1"/>
      <w:numFmt w:val="lowerLetter"/>
      <w:lvlText w:val="%8."/>
      <w:lvlJc w:val="left"/>
      <w:pPr>
        <w:ind w:left="5760" w:hanging="360"/>
      </w:pPr>
    </w:lvl>
    <w:lvl w:ilvl="8" w:tplc="7706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6">
    <w:multiLevelType w:val="hybridMultilevel"/>
    <w:lvl w:ilvl="0" w:tplc="61945376">
      <w:start w:val="1"/>
      <w:numFmt w:val="decimal"/>
      <w:lvlText w:val="%1."/>
      <w:lvlJc w:val="left"/>
      <w:pPr>
        <w:ind w:left="720" w:hanging="360"/>
      </w:pPr>
    </w:lvl>
    <w:lvl w:ilvl="1" w:tplc="61945376" w:tentative="1">
      <w:start w:val="1"/>
      <w:numFmt w:val="lowerLetter"/>
      <w:lvlText w:val="%2."/>
      <w:lvlJc w:val="left"/>
      <w:pPr>
        <w:ind w:left="1440" w:hanging="360"/>
      </w:pPr>
    </w:lvl>
    <w:lvl w:ilvl="2" w:tplc="61945376" w:tentative="1">
      <w:start w:val="1"/>
      <w:numFmt w:val="lowerRoman"/>
      <w:lvlText w:val="%3."/>
      <w:lvlJc w:val="right"/>
      <w:pPr>
        <w:ind w:left="2160" w:hanging="180"/>
      </w:pPr>
    </w:lvl>
    <w:lvl w:ilvl="3" w:tplc="61945376" w:tentative="1">
      <w:start w:val="1"/>
      <w:numFmt w:val="decimal"/>
      <w:lvlText w:val="%4."/>
      <w:lvlJc w:val="left"/>
      <w:pPr>
        <w:ind w:left="2880" w:hanging="360"/>
      </w:pPr>
    </w:lvl>
    <w:lvl w:ilvl="4" w:tplc="61945376" w:tentative="1">
      <w:start w:val="1"/>
      <w:numFmt w:val="lowerLetter"/>
      <w:lvlText w:val="%5."/>
      <w:lvlJc w:val="left"/>
      <w:pPr>
        <w:ind w:left="3600" w:hanging="360"/>
      </w:pPr>
    </w:lvl>
    <w:lvl w:ilvl="5" w:tplc="61945376" w:tentative="1">
      <w:start w:val="1"/>
      <w:numFmt w:val="lowerRoman"/>
      <w:lvlText w:val="%6."/>
      <w:lvlJc w:val="right"/>
      <w:pPr>
        <w:ind w:left="4320" w:hanging="180"/>
      </w:pPr>
    </w:lvl>
    <w:lvl w:ilvl="6" w:tplc="61945376" w:tentative="1">
      <w:start w:val="1"/>
      <w:numFmt w:val="decimal"/>
      <w:lvlText w:val="%7."/>
      <w:lvlJc w:val="left"/>
      <w:pPr>
        <w:ind w:left="5040" w:hanging="360"/>
      </w:pPr>
    </w:lvl>
    <w:lvl w:ilvl="7" w:tplc="61945376" w:tentative="1">
      <w:start w:val="1"/>
      <w:numFmt w:val="lowerLetter"/>
      <w:lvlText w:val="%8."/>
      <w:lvlJc w:val="left"/>
      <w:pPr>
        <w:ind w:left="5760" w:hanging="360"/>
      </w:pPr>
    </w:lvl>
    <w:lvl w:ilvl="8" w:tplc="61945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5">
    <w:multiLevelType w:val="hybridMultilevel"/>
    <w:lvl w:ilvl="0" w:tplc="42185687">
      <w:start w:val="1"/>
      <w:numFmt w:val="decimal"/>
      <w:lvlText w:val="%1."/>
      <w:lvlJc w:val="left"/>
      <w:pPr>
        <w:ind w:left="720" w:hanging="360"/>
      </w:pPr>
    </w:lvl>
    <w:lvl w:ilvl="1" w:tplc="42185687" w:tentative="1">
      <w:start w:val="1"/>
      <w:numFmt w:val="lowerLetter"/>
      <w:lvlText w:val="%2."/>
      <w:lvlJc w:val="left"/>
      <w:pPr>
        <w:ind w:left="1440" w:hanging="360"/>
      </w:pPr>
    </w:lvl>
    <w:lvl w:ilvl="2" w:tplc="42185687" w:tentative="1">
      <w:start w:val="1"/>
      <w:numFmt w:val="lowerRoman"/>
      <w:lvlText w:val="%3."/>
      <w:lvlJc w:val="right"/>
      <w:pPr>
        <w:ind w:left="2160" w:hanging="180"/>
      </w:pPr>
    </w:lvl>
    <w:lvl w:ilvl="3" w:tplc="42185687" w:tentative="1">
      <w:start w:val="1"/>
      <w:numFmt w:val="decimal"/>
      <w:lvlText w:val="%4."/>
      <w:lvlJc w:val="left"/>
      <w:pPr>
        <w:ind w:left="2880" w:hanging="360"/>
      </w:pPr>
    </w:lvl>
    <w:lvl w:ilvl="4" w:tplc="42185687" w:tentative="1">
      <w:start w:val="1"/>
      <w:numFmt w:val="lowerLetter"/>
      <w:lvlText w:val="%5."/>
      <w:lvlJc w:val="left"/>
      <w:pPr>
        <w:ind w:left="3600" w:hanging="360"/>
      </w:pPr>
    </w:lvl>
    <w:lvl w:ilvl="5" w:tplc="42185687" w:tentative="1">
      <w:start w:val="1"/>
      <w:numFmt w:val="lowerRoman"/>
      <w:lvlText w:val="%6."/>
      <w:lvlJc w:val="right"/>
      <w:pPr>
        <w:ind w:left="4320" w:hanging="180"/>
      </w:pPr>
    </w:lvl>
    <w:lvl w:ilvl="6" w:tplc="42185687" w:tentative="1">
      <w:start w:val="1"/>
      <w:numFmt w:val="decimal"/>
      <w:lvlText w:val="%7."/>
      <w:lvlJc w:val="left"/>
      <w:pPr>
        <w:ind w:left="5040" w:hanging="360"/>
      </w:pPr>
    </w:lvl>
    <w:lvl w:ilvl="7" w:tplc="42185687" w:tentative="1">
      <w:start w:val="1"/>
      <w:numFmt w:val="lowerLetter"/>
      <w:lvlText w:val="%8."/>
      <w:lvlJc w:val="left"/>
      <w:pPr>
        <w:ind w:left="5760" w:hanging="360"/>
      </w:pPr>
    </w:lvl>
    <w:lvl w:ilvl="8" w:tplc="4218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4">
    <w:multiLevelType w:val="hybridMultilevel"/>
    <w:lvl w:ilvl="0" w:tplc="66141293">
      <w:start w:val="1"/>
      <w:numFmt w:val="decimal"/>
      <w:lvlText w:val="%1."/>
      <w:lvlJc w:val="left"/>
      <w:pPr>
        <w:ind w:left="720" w:hanging="360"/>
      </w:pPr>
    </w:lvl>
    <w:lvl w:ilvl="1" w:tplc="66141293" w:tentative="1">
      <w:start w:val="1"/>
      <w:numFmt w:val="lowerLetter"/>
      <w:lvlText w:val="%2."/>
      <w:lvlJc w:val="left"/>
      <w:pPr>
        <w:ind w:left="1440" w:hanging="360"/>
      </w:pPr>
    </w:lvl>
    <w:lvl w:ilvl="2" w:tplc="66141293" w:tentative="1">
      <w:start w:val="1"/>
      <w:numFmt w:val="lowerRoman"/>
      <w:lvlText w:val="%3."/>
      <w:lvlJc w:val="right"/>
      <w:pPr>
        <w:ind w:left="2160" w:hanging="180"/>
      </w:pPr>
    </w:lvl>
    <w:lvl w:ilvl="3" w:tplc="66141293" w:tentative="1">
      <w:start w:val="1"/>
      <w:numFmt w:val="decimal"/>
      <w:lvlText w:val="%4."/>
      <w:lvlJc w:val="left"/>
      <w:pPr>
        <w:ind w:left="2880" w:hanging="360"/>
      </w:pPr>
    </w:lvl>
    <w:lvl w:ilvl="4" w:tplc="66141293" w:tentative="1">
      <w:start w:val="1"/>
      <w:numFmt w:val="lowerLetter"/>
      <w:lvlText w:val="%5."/>
      <w:lvlJc w:val="left"/>
      <w:pPr>
        <w:ind w:left="3600" w:hanging="360"/>
      </w:pPr>
    </w:lvl>
    <w:lvl w:ilvl="5" w:tplc="66141293" w:tentative="1">
      <w:start w:val="1"/>
      <w:numFmt w:val="lowerRoman"/>
      <w:lvlText w:val="%6."/>
      <w:lvlJc w:val="right"/>
      <w:pPr>
        <w:ind w:left="4320" w:hanging="180"/>
      </w:pPr>
    </w:lvl>
    <w:lvl w:ilvl="6" w:tplc="66141293" w:tentative="1">
      <w:start w:val="1"/>
      <w:numFmt w:val="decimal"/>
      <w:lvlText w:val="%7."/>
      <w:lvlJc w:val="left"/>
      <w:pPr>
        <w:ind w:left="5040" w:hanging="360"/>
      </w:pPr>
    </w:lvl>
    <w:lvl w:ilvl="7" w:tplc="66141293" w:tentative="1">
      <w:start w:val="1"/>
      <w:numFmt w:val="lowerLetter"/>
      <w:lvlText w:val="%8."/>
      <w:lvlJc w:val="left"/>
      <w:pPr>
        <w:ind w:left="5760" w:hanging="360"/>
      </w:pPr>
    </w:lvl>
    <w:lvl w:ilvl="8" w:tplc="66141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3">
    <w:multiLevelType w:val="hybridMultilevel"/>
    <w:lvl w:ilvl="0" w:tplc="26727357">
      <w:start w:val="1"/>
      <w:numFmt w:val="decimal"/>
      <w:lvlText w:val="%1."/>
      <w:lvlJc w:val="left"/>
      <w:pPr>
        <w:ind w:left="720" w:hanging="360"/>
      </w:pPr>
    </w:lvl>
    <w:lvl w:ilvl="1" w:tplc="26727357" w:tentative="1">
      <w:start w:val="1"/>
      <w:numFmt w:val="lowerLetter"/>
      <w:lvlText w:val="%2."/>
      <w:lvlJc w:val="left"/>
      <w:pPr>
        <w:ind w:left="1440" w:hanging="360"/>
      </w:pPr>
    </w:lvl>
    <w:lvl w:ilvl="2" w:tplc="26727357" w:tentative="1">
      <w:start w:val="1"/>
      <w:numFmt w:val="lowerRoman"/>
      <w:lvlText w:val="%3."/>
      <w:lvlJc w:val="right"/>
      <w:pPr>
        <w:ind w:left="2160" w:hanging="180"/>
      </w:pPr>
    </w:lvl>
    <w:lvl w:ilvl="3" w:tplc="26727357" w:tentative="1">
      <w:start w:val="1"/>
      <w:numFmt w:val="decimal"/>
      <w:lvlText w:val="%4."/>
      <w:lvlJc w:val="left"/>
      <w:pPr>
        <w:ind w:left="2880" w:hanging="360"/>
      </w:pPr>
    </w:lvl>
    <w:lvl w:ilvl="4" w:tplc="26727357" w:tentative="1">
      <w:start w:val="1"/>
      <w:numFmt w:val="lowerLetter"/>
      <w:lvlText w:val="%5."/>
      <w:lvlJc w:val="left"/>
      <w:pPr>
        <w:ind w:left="3600" w:hanging="360"/>
      </w:pPr>
    </w:lvl>
    <w:lvl w:ilvl="5" w:tplc="26727357" w:tentative="1">
      <w:start w:val="1"/>
      <w:numFmt w:val="lowerRoman"/>
      <w:lvlText w:val="%6."/>
      <w:lvlJc w:val="right"/>
      <w:pPr>
        <w:ind w:left="4320" w:hanging="180"/>
      </w:pPr>
    </w:lvl>
    <w:lvl w:ilvl="6" w:tplc="26727357" w:tentative="1">
      <w:start w:val="1"/>
      <w:numFmt w:val="decimal"/>
      <w:lvlText w:val="%7."/>
      <w:lvlJc w:val="left"/>
      <w:pPr>
        <w:ind w:left="5040" w:hanging="360"/>
      </w:pPr>
    </w:lvl>
    <w:lvl w:ilvl="7" w:tplc="26727357" w:tentative="1">
      <w:start w:val="1"/>
      <w:numFmt w:val="lowerLetter"/>
      <w:lvlText w:val="%8."/>
      <w:lvlJc w:val="left"/>
      <w:pPr>
        <w:ind w:left="5760" w:hanging="360"/>
      </w:pPr>
    </w:lvl>
    <w:lvl w:ilvl="8" w:tplc="2672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2">
    <w:multiLevelType w:val="hybridMultilevel"/>
    <w:lvl w:ilvl="0" w:tplc="68521690">
      <w:start w:val="1"/>
      <w:numFmt w:val="decimal"/>
      <w:lvlText w:val="%1."/>
      <w:lvlJc w:val="left"/>
      <w:pPr>
        <w:ind w:left="720" w:hanging="360"/>
      </w:pPr>
    </w:lvl>
    <w:lvl w:ilvl="1" w:tplc="68521690" w:tentative="1">
      <w:start w:val="1"/>
      <w:numFmt w:val="lowerLetter"/>
      <w:lvlText w:val="%2."/>
      <w:lvlJc w:val="left"/>
      <w:pPr>
        <w:ind w:left="1440" w:hanging="360"/>
      </w:pPr>
    </w:lvl>
    <w:lvl w:ilvl="2" w:tplc="68521690" w:tentative="1">
      <w:start w:val="1"/>
      <w:numFmt w:val="lowerRoman"/>
      <w:lvlText w:val="%3."/>
      <w:lvlJc w:val="right"/>
      <w:pPr>
        <w:ind w:left="2160" w:hanging="180"/>
      </w:pPr>
    </w:lvl>
    <w:lvl w:ilvl="3" w:tplc="68521690" w:tentative="1">
      <w:start w:val="1"/>
      <w:numFmt w:val="decimal"/>
      <w:lvlText w:val="%4."/>
      <w:lvlJc w:val="left"/>
      <w:pPr>
        <w:ind w:left="2880" w:hanging="360"/>
      </w:pPr>
    </w:lvl>
    <w:lvl w:ilvl="4" w:tplc="68521690" w:tentative="1">
      <w:start w:val="1"/>
      <w:numFmt w:val="lowerLetter"/>
      <w:lvlText w:val="%5."/>
      <w:lvlJc w:val="left"/>
      <w:pPr>
        <w:ind w:left="3600" w:hanging="360"/>
      </w:pPr>
    </w:lvl>
    <w:lvl w:ilvl="5" w:tplc="68521690" w:tentative="1">
      <w:start w:val="1"/>
      <w:numFmt w:val="lowerRoman"/>
      <w:lvlText w:val="%6."/>
      <w:lvlJc w:val="right"/>
      <w:pPr>
        <w:ind w:left="4320" w:hanging="180"/>
      </w:pPr>
    </w:lvl>
    <w:lvl w:ilvl="6" w:tplc="68521690" w:tentative="1">
      <w:start w:val="1"/>
      <w:numFmt w:val="decimal"/>
      <w:lvlText w:val="%7."/>
      <w:lvlJc w:val="left"/>
      <w:pPr>
        <w:ind w:left="5040" w:hanging="360"/>
      </w:pPr>
    </w:lvl>
    <w:lvl w:ilvl="7" w:tplc="68521690" w:tentative="1">
      <w:start w:val="1"/>
      <w:numFmt w:val="lowerLetter"/>
      <w:lvlText w:val="%8."/>
      <w:lvlJc w:val="left"/>
      <w:pPr>
        <w:ind w:left="5760" w:hanging="360"/>
      </w:pPr>
    </w:lvl>
    <w:lvl w:ilvl="8" w:tplc="6852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1">
    <w:multiLevelType w:val="hybridMultilevel"/>
    <w:lvl w:ilvl="0" w:tplc="20812809">
      <w:start w:val="1"/>
      <w:numFmt w:val="decimal"/>
      <w:lvlText w:val="%1."/>
      <w:lvlJc w:val="left"/>
      <w:pPr>
        <w:ind w:left="720" w:hanging="360"/>
      </w:pPr>
    </w:lvl>
    <w:lvl w:ilvl="1" w:tplc="20812809" w:tentative="1">
      <w:start w:val="1"/>
      <w:numFmt w:val="lowerLetter"/>
      <w:lvlText w:val="%2."/>
      <w:lvlJc w:val="left"/>
      <w:pPr>
        <w:ind w:left="1440" w:hanging="360"/>
      </w:pPr>
    </w:lvl>
    <w:lvl w:ilvl="2" w:tplc="20812809" w:tentative="1">
      <w:start w:val="1"/>
      <w:numFmt w:val="lowerRoman"/>
      <w:lvlText w:val="%3."/>
      <w:lvlJc w:val="right"/>
      <w:pPr>
        <w:ind w:left="2160" w:hanging="180"/>
      </w:pPr>
    </w:lvl>
    <w:lvl w:ilvl="3" w:tplc="20812809" w:tentative="1">
      <w:start w:val="1"/>
      <w:numFmt w:val="decimal"/>
      <w:lvlText w:val="%4."/>
      <w:lvlJc w:val="left"/>
      <w:pPr>
        <w:ind w:left="2880" w:hanging="360"/>
      </w:pPr>
    </w:lvl>
    <w:lvl w:ilvl="4" w:tplc="20812809" w:tentative="1">
      <w:start w:val="1"/>
      <w:numFmt w:val="lowerLetter"/>
      <w:lvlText w:val="%5."/>
      <w:lvlJc w:val="left"/>
      <w:pPr>
        <w:ind w:left="3600" w:hanging="360"/>
      </w:pPr>
    </w:lvl>
    <w:lvl w:ilvl="5" w:tplc="20812809" w:tentative="1">
      <w:start w:val="1"/>
      <w:numFmt w:val="lowerRoman"/>
      <w:lvlText w:val="%6."/>
      <w:lvlJc w:val="right"/>
      <w:pPr>
        <w:ind w:left="4320" w:hanging="180"/>
      </w:pPr>
    </w:lvl>
    <w:lvl w:ilvl="6" w:tplc="20812809" w:tentative="1">
      <w:start w:val="1"/>
      <w:numFmt w:val="decimal"/>
      <w:lvlText w:val="%7."/>
      <w:lvlJc w:val="left"/>
      <w:pPr>
        <w:ind w:left="5040" w:hanging="360"/>
      </w:pPr>
    </w:lvl>
    <w:lvl w:ilvl="7" w:tplc="20812809" w:tentative="1">
      <w:start w:val="1"/>
      <w:numFmt w:val="lowerLetter"/>
      <w:lvlText w:val="%8."/>
      <w:lvlJc w:val="left"/>
      <w:pPr>
        <w:ind w:left="5760" w:hanging="360"/>
      </w:pPr>
    </w:lvl>
    <w:lvl w:ilvl="8" w:tplc="2081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0">
    <w:multiLevelType w:val="hybridMultilevel"/>
    <w:lvl w:ilvl="0" w:tplc="65541044">
      <w:start w:val="1"/>
      <w:numFmt w:val="decimal"/>
      <w:lvlText w:val="%1."/>
      <w:lvlJc w:val="left"/>
      <w:pPr>
        <w:ind w:left="720" w:hanging="360"/>
      </w:pPr>
    </w:lvl>
    <w:lvl w:ilvl="1" w:tplc="65541044" w:tentative="1">
      <w:start w:val="1"/>
      <w:numFmt w:val="lowerLetter"/>
      <w:lvlText w:val="%2."/>
      <w:lvlJc w:val="left"/>
      <w:pPr>
        <w:ind w:left="1440" w:hanging="360"/>
      </w:pPr>
    </w:lvl>
    <w:lvl w:ilvl="2" w:tplc="65541044" w:tentative="1">
      <w:start w:val="1"/>
      <w:numFmt w:val="lowerRoman"/>
      <w:lvlText w:val="%3."/>
      <w:lvlJc w:val="right"/>
      <w:pPr>
        <w:ind w:left="2160" w:hanging="180"/>
      </w:pPr>
    </w:lvl>
    <w:lvl w:ilvl="3" w:tplc="65541044" w:tentative="1">
      <w:start w:val="1"/>
      <w:numFmt w:val="decimal"/>
      <w:lvlText w:val="%4."/>
      <w:lvlJc w:val="left"/>
      <w:pPr>
        <w:ind w:left="2880" w:hanging="360"/>
      </w:pPr>
    </w:lvl>
    <w:lvl w:ilvl="4" w:tplc="65541044" w:tentative="1">
      <w:start w:val="1"/>
      <w:numFmt w:val="lowerLetter"/>
      <w:lvlText w:val="%5."/>
      <w:lvlJc w:val="left"/>
      <w:pPr>
        <w:ind w:left="3600" w:hanging="360"/>
      </w:pPr>
    </w:lvl>
    <w:lvl w:ilvl="5" w:tplc="65541044" w:tentative="1">
      <w:start w:val="1"/>
      <w:numFmt w:val="lowerRoman"/>
      <w:lvlText w:val="%6."/>
      <w:lvlJc w:val="right"/>
      <w:pPr>
        <w:ind w:left="4320" w:hanging="180"/>
      </w:pPr>
    </w:lvl>
    <w:lvl w:ilvl="6" w:tplc="65541044" w:tentative="1">
      <w:start w:val="1"/>
      <w:numFmt w:val="decimal"/>
      <w:lvlText w:val="%7."/>
      <w:lvlJc w:val="left"/>
      <w:pPr>
        <w:ind w:left="5040" w:hanging="360"/>
      </w:pPr>
    </w:lvl>
    <w:lvl w:ilvl="7" w:tplc="65541044" w:tentative="1">
      <w:start w:val="1"/>
      <w:numFmt w:val="lowerLetter"/>
      <w:lvlText w:val="%8."/>
      <w:lvlJc w:val="left"/>
      <w:pPr>
        <w:ind w:left="5760" w:hanging="360"/>
      </w:pPr>
    </w:lvl>
    <w:lvl w:ilvl="8" w:tplc="6554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9">
    <w:multiLevelType w:val="hybridMultilevel"/>
    <w:lvl w:ilvl="0" w:tplc="68101208">
      <w:start w:val="1"/>
      <w:numFmt w:val="decimal"/>
      <w:lvlText w:val="%1."/>
      <w:lvlJc w:val="left"/>
      <w:pPr>
        <w:ind w:left="720" w:hanging="360"/>
      </w:pPr>
    </w:lvl>
    <w:lvl w:ilvl="1" w:tplc="68101208" w:tentative="1">
      <w:start w:val="1"/>
      <w:numFmt w:val="lowerLetter"/>
      <w:lvlText w:val="%2."/>
      <w:lvlJc w:val="left"/>
      <w:pPr>
        <w:ind w:left="1440" w:hanging="360"/>
      </w:pPr>
    </w:lvl>
    <w:lvl w:ilvl="2" w:tplc="68101208" w:tentative="1">
      <w:start w:val="1"/>
      <w:numFmt w:val="lowerRoman"/>
      <w:lvlText w:val="%3."/>
      <w:lvlJc w:val="right"/>
      <w:pPr>
        <w:ind w:left="2160" w:hanging="180"/>
      </w:pPr>
    </w:lvl>
    <w:lvl w:ilvl="3" w:tplc="68101208" w:tentative="1">
      <w:start w:val="1"/>
      <w:numFmt w:val="decimal"/>
      <w:lvlText w:val="%4."/>
      <w:lvlJc w:val="left"/>
      <w:pPr>
        <w:ind w:left="2880" w:hanging="360"/>
      </w:pPr>
    </w:lvl>
    <w:lvl w:ilvl="4" w:tplc="68101208" w:tentative="1">
      <w:start w:val="1"/>
      <w:numFmt w:val="lowerLetter"/>
      <w:lvlText w:val="%5."/>
      <w:lvlJc w:val="left"/>
      <w:pPr>
        <w:ind w:left="3600" w:hanging="360"/>
      </w:pPr>
    </w:lvl>
    <w:lvl w:ilvl="5" w:tplc="68101208" w:tentative="1">
      <w:start w:val="1"/>
      <w:numFmt w:val="lowerRoman"/>
      <w:lvlText w:val="%6."/>
      <w:lvlJc w:val="right"/>
      <w:pPr>
        <w:ind w:left="4320" w:hanging="180"/>
      </w:pPr>
    </w:lvl>
    <w:lvl w:ilvl="6" w:tplc="68101208" w:tentative="1">
      <w:start w:val="1"/>
      <w:numFmt w:val="decimal"/>
      <w:lvlText w:val="%7."/>
      <w:lvlJc w:val="left"/>
      <w:pPr>
        <w:ind w:left="5040" w:hanging="360"/>
      </w:pPr>
    </w:lvl>
    <w:lvl w:ilvl="7" w:tplc="68101208" w:tentative="1">
      <w:start w:val="1"/>
      <w:numFmt w:val="lowerLetter"/>
      <w:lvlText w:val="%8."/>
      <w:lvlJc w:val="left"/>
      <w:pPr>
        <w:ind w:left="5760" w:hanging="360"/>
      </w:pPr>
    </w:lvl>
    <w:lvl w:ilvl="8" w:tplc="6810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8">
    <w:multiLevelType w:val="hybridMultilevel"/>
    <w:lvl w:ilvl="0" w:tplc="811662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898">
    <w:abstractNumId w:val="29898"/>
  </w:num>
  <w:num w:numId="29899">
    <w:abstractNumId w:val="29899"/>
  </w:num>
  <w:num w:numId="29900">
    <w:abstractNumId w:val="29900"/>
  </w:num>
  <w:num w:numId="29901">
    <w:abstractNumId w:val="29901"/>
  </w:num>
  <w:num w:numId="29902">
    <w:abstractNumId w:val="29902"/>
  </w:num>
  <w:num w:numId="29903">
    <w:abstractNumId w:val="29903"/>
  </w:num>
  <w:num w:numId="29904">
    <w:abstractNumId w:val="29904"/>
  </w:num>
  <w:num w:numId="29905">
    <w:abstractNumId w:val="29905"/>
  </w:num>
  <w:num w:numId="29906">
    <w:abstractNumId w:val="29906"/>
  </w:num>
  <w:num w:numId="29907">
    <w:abstractNumId w:val="29907"/>
  </w:num>
  <w:num w:numId="29908">
    <w:abstractNumId w:val="29908"/>
  </w:num>
  <w:num w:numId="29909">
    <w:abstractNumId w:val="29909"/>
  </w:num>
  <w:num w:numId="29910">
    <w:abstractNumId w:val="29910"/>
  </w:num>
  <w:num w:numId="29911">
    <w:abstractNumId w:val="29911"/>
  </w:num>
  <w:num w:numId="29912">
    <w:abstractNumId w:val="29912"/>
  </w:num>
  <w:num w:numId="29913">
    <w:abstractNumId w:val="29913"/>
  </w:num>
  <w:num w:numId="29914">
    <w:abstractNumId w:val="29914"/>
  </w:num>
  <w:num w:numId="29915">
    <w:abstractNumId w:val="29915"/>
  </w:num>
  <w:num w:numId="29916">
    <w:abstractNumId w:val="29916"/>
  </w:num>
  <w:num w:numId="29917">
    <w:abstractNumId w:val="29917"/>
  </w:num>
  <w:num w:numId="29918">
    <w:abstractNumId w:val="29918"/>
  </w:num>
  <w:num w:numId="29919">
    <w:abstractNumId w:val="29919"/>
  </w:num>
  <w:num w:numId="29920">
    <w:abstractNumId w:val="29920"/>
  </w:num>
  <w:num w:numId="29921">
    <w:abstractNumId w:val="29921"/>
  </w:num>
  <w:num w:numId="29922">
    <w:abstractNumId w:val="29922"/>
  </w:num>
  <w:num w:numId="29923">
    <w:abstractNumId w:val="29923"/>
  </w:num>
  <w:num w:numId="29924">
    <w:abstractNumId w:val="29924"/>
  </w:num>
  <w:num w:numId="29925">
    <w:abstractNumId w:val="29925"/>
  </w:num>
  <w:num w:numId="29926">
    <w:abstractNumId w:val="29926"/>
  </w:num>
  <w:num w:numId="29927">
    <w:abstractNumId w:val="29927"/>
  </w:num>
  <w:num w:numId="29928">
    <w:abstractNumId w:val="29928"/>
  </w:num>
  <w:num w:numId="29929">
    <w:abstractNumId w:val="29929"/>
  </w:num>
  <w:num w:numId="29930">
    <w:abstractNumId w:val="29930"/>
  </w:num>
  <w:num w:numId="29931">
    <w:abstractNumId w:val="29931"/>
  </w:num>
  <w:num w:numId="29932">
    <w:abstractNumId w:val="29932"/>
  </w:num>
  <w:num w:numId="29933">
    <w:abstractNumId w:val="29933"/>
  </w:num>
  <w:num w:numId="29934">
    <w:abstractNumId w:val="29934"/>
  </w:num>
  <w:num w:numId="29935">
    <w:abstractNumId w:val="299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2326143" Type="http://schemas.openxmlformats.org/officeDocument/2006/relationships/comments" Target="comments.xml"/><Relationship Id="rId788387262" Type="http://schemas.microsoft.com/office/2011/relationships/commentsExtended" Target="commentsExtended.xml"/><Relationship Id="rId49559129" Type="http://schemas.openxmlformats.org/officeDocument/2006/relationships/image" Target="media/imgrId49559129.jpg"/><Relationship Id="rId4665634f9fdd1c8e2" Type="http://schemas.openxmlformats.org/officeDocument/2006/relationships/hyperlink" Target="https://iservice.lombardini.it/jsp/Template2/manuale.jsp?id=283&amp;parent=1136" TargetMode="External"/><Relationship Id="rId7742634f9fdd1ceb7" Type="http://schemas.openxmlformats.org/officeDocument/2006/relationships/hyperlink" Target="https://iservice.lombardini.it/jsp/Template2/manuale.jsp?id=279&amp;parent=1136&amp;txts=2.18" TargetMode="External"/><Relationship Id="rId5917634f9fdd1d13c" Type="http://schemas.openxmlformats.org/officeDocument/2006/relationships/hyperlink" Target="https://iservice.lombardini.it/jsp/Template2/manuale.jsp?id=269&amp;parent=1136" TargetMode="External"/><Relationship Id="rId4399634f9fdd6b994" Type="http://schemas.openxmlformats.org/officeDocument/2006/relationships/hyperlink" Target="https://iservice.lombardini.it/jsp/Template2/manuale.jsp?id=269&amp;parent=1136" TargetMode="External"/><Relationship Id="rId6400634f9fdd8c688" Type="http://schemas.openxmlformats.org/officeDocument/2006/relationships/hyperlink" Target="https://iservice.lombardini.it/jsp/Template2/manuale.jsp?id=269&amp;parent=1136" TargetMode="External"/><Relationship Id="rId6128634f9fdd8d15e" Type="http://schemas.openxmlformats.org/officeDocument/2006/relationships/hyperlink" Target="https://partners.lombardini.it/App/SparepartCatalogue/Default/Catalogue.aspx" TargetMode="External"/><Relationship Id="rId8708634f9fdd8d934" Type="http://schemas.openxmlformats.org/officeDocument/2006/relationships/hyperlink" Target="https://iservice.lombardini.it/jsp/Template2/manuale.jsp?id=339&amp;parent=1136" TargetMode="External"/><Relationship Id="rId9233634f9fdd8f044" Type="http://schemas.openxmlformats.org/officeDocument/2006/relationships/hyperlink" Target="https://iservice.lombardini.it/jsp/Template2/manuale.jsp?id=339&amp;parent=1136" TargetMode="External"/><Relationship Id="rId6957634f9fdd8f922" Type="http://schemas.openxmlformats.org/officeDocument/2006/relationships/hyperlink" Target="https://iservice.lombardini.it/jsp/Template2/manuale.jsp?id=339&amp;parent=1136" TargetMode="External"/><Relationship Id="rId7303634f9fddbccce" Type="http://schemas.openxmlformats.org/officeDocument/2006/relationships/hyperlink" Target="https://iservice.lombardini.it/jsp/Template2/manuale.jsp?id=339&amp;parent=1136" TargetMode="External"/><Relationship Id="rId8609634f9fddbdae0" Type="http://schemas.openxmlformats.org/officeDocument/2006/relationships/hyperlink" Target="https://iservice.lombardini.it/jsp/Template2/manuale.jsp?id=339&amp;parent=1136" TargetMode="External"/><Relationship Id="rId9576634f9fddbe0dd" Type="http://schemas.openxmlformats.org/officeDocument/2006/relationships/hyperlink" Target="https://iservice.lombardini.it/jsp/Template2/manuale.jsp?id=339&amp;parent=1136" TargetMode="External"/><Relationship Id="rId2326634f9fddbf19d" Type="http://schemas.openxmlformats.org/officeDocument/2006/relationships/hyperlink" Target="https://iservice.lombardini.it/jsp/Template2/manuale.jsp?id=339&amp;parent=1136" TargetMode="External"/><Relationship Id="rId1749634f9fdddd03c" Type="http://schemas.openxmlformats.org/officeDocument/2006/relationships/hyperlink" Target="https://iservice.lombardini.it/jsp/Template2/manuale.jsp?id=339&amp;parent=1136" TargetMode="External"/><Relationship Id="rId2054634f9fdde7cc9" Type="http://schemas.openxmlformats.org/officeDocument/2006/relationships/hyperlink" Target="https://iservice.lombardini.it/jsp/Template2/manuale.jsp?id=339&amp;parent=1136" TargetMode="External"/><Relationship Id="rId7546634f9fdde89be" Type="http://schemas.openxmlformats.org/officeDocument/2006/relationships/hyperlink" Target="https://iservice.lombardini.it/jsp/Template2/manuale.jsp?id=339&amp;parent=1136" TargetMode="External"/><Relationship Id="rId7084634f9fde0c9ad" Type="http://schemas.openxmlformats.org/officeDocument/2006/relationships/hyperlink" Target="https://iservice.lombardini.it/jsp/Template2/manuale.jsp?id=339&amp;parent=1136" TargetMode="External"/><Relationship Id="rId9720634f9fde0d8b8" Type="http://schemas.openxmlformats.org/officeDocument/2006/relationships/hyperlink" Target="https://iservice.lombardini.it/jsp/Template2/manuale.jsp?id=339&amp;parent=1136" TargetMode="External"/><Relationship Id="rId7046634f9fde19229" Type="http://schemas.openxmlformats.org/officeDocument/2006/relationships/hyperlink" Target="https://www.youtube.com/embed/zqY-GFl8lG0?rel=0" TargetMode="External"/><Relationship Id="rId5386634f9fde1acdb" Type="http://schemas.openxmlformats.org/officeDocument/2006/relationships/hyperlink" Target="https://iservice.lombardini.it/jsp/Template2/manuale.jsp?id=339&amp;parent=1136" TargetMode="External"/><Relationship Id="rId7745634f9fde42d50" Type="http://schemas.openxmlformats.org/officeDocument/2006/relationships/hyperlink" Target="https://iservice.lombardini.it/jsp/Template2/manuale.jsp?id=339&amp;parent=1136" TargetMode="External"/><Relationship Id="rId8465634f9fde42ef7" Type="http://schemas.openxmlformats.org/officeDocument/2006/relationships/hyperlink" Target="https://iservice.lombardini.it/jsp/Template2/manuale.jsp?id=339&amp;parent=1136" TargetMode="External"/><Relationship Id="rId3621634f9fde5f588" Type="http://schemas.openxmlformats.org/officeDocument/2006/relationships/hyperlink" Target="https://www.youtube.com/embed/RJLCkTqlczU?rel=0" TargetMode="External"/><Relationship Id="rId6536634f9fde69e42" Type="http://schemas.openxmlformats.org/officeDocument/2006/relationships/hyperlink" Target="https://iservice.lombardini.it/jsp/Template2/manuale.jsp?id=269&amp;parent=1136" TargetMode="External"/><Relationship Id="rId5026634f9fde8f772" Type="http://schemas.openxmlformats.org/officeDocument/2006/relationships/hyperlink" Target="https://iservice.lombardini.it/jsp/Template2/manuale.jsp?id=339&amp;parent=1136" TargetMode="External"/><Relationship Id="rId7955634f9fde9d4ee" Type="http://schemas.openxmlformats.org/officeDocument/2006/relationships/hyperlink" Target="https://www.youtube.com/embed/Kcv-_3Edask?rel=0" TargetMode="External"/><Relationship Id="rId9052634f9fdeb1afd" Type="http://schemas.openxmlformats.org/officeDocument/2006/relationships/hyperlink" Target="https://iservice.lombardini.it/jsp/Template2/manuale.jsp?id=339&amp;parent=1136" TargetMode="External"/><Relationship Id="rId5307634f9fdeb9562" Type="http://schemas.openxmlformats.org/officeDocument/2006/relationships/hyperlink" Target="https://iservice.lombardini.it/jsp/Template2/manuale.jsp?id=339&amp;parent=1136" TargetMode="External"/><Relationship Id="rId2772634f9fdf2003f" Type="http://schemas.openxmlformats.org/officeDocument/2006/relationships/hyperlink" Target="https://iservice.lombardini.it/jsp/Template2/manuale.jsp?id=289&amp;parent=1136" TargetMode="External"/><Relationship Id="rId7479634f9fdf28765" Type="http://schemas.openxmlformats.org/officeDocument/2006/relationships/hyperlink" Target="https://iservice.lombardini.it/jsp/Template2/manuale.jsp?id=283&amp;parent=1136" TargetMode="External"/><Relationship Id="rId7921634f9fdfd3305" Type="http://schemas.openxmlformats.org/officeDocument/2006/relationships/hyperlink" Target="https://iservice.lombardini.it/jsp/Template2/manuale.jsp?id=283&amp;parent=1136" TargetMode="External"/><Relationship Id="rId9388634f9fdfd36d5" Type="http://schemas.openxmlformats.org/officeDocument/2006/relationships/hyperlink" Target="https://iservice.lombardini.it/jsp/Template2/manuale.jsp?id=291&amp;parent=1136" TargetMode="External"/><Relationship Id="rId9263634f9fdfd3db5" Type="http://schemas.openxmlformats.org/officeDocument/2006/relationships/hyperlink" Target="https://iservice.lombardini.it/jsp/Template2/manuale.jsp?id=292&amp;parent=1136" TargetMode="External"/><Relationship Id="rId7714634f9fdff1b50" Type="http://schemas.openxmlformats.org/officeDocument/2006/relationships/hyperlink" Target="https://iservice.lombardini.it/jsp/Template2/manuale.jsp?id=339&amp;parent=1136" TargetMode="External"/><Relationship Id="rId3532634f9fe019c50" Type="http://schemas.openxmlformats.org/officeDocument/2006/relationships/hyperlink" Target="https://iservice.lombardini.it/jsp/Template2/manuale.jsp?id=283&amp;parent=1136" TargetMode="External"/><Relationship Id="rId1532634f9fe01b0c2" Type="http://schemas.openxmlformats.org/officeDocument/2006/relationships/hyperlink" Target="https://iservice.lombardini.it/jsp/Template2/manuale.jsp?id=292&amp;parent=1136" TargetMode="External"/><Relationship Id="rId9194634f9fe01be08" Type="http://schemas.openxmlformats.org/officeDocument/2006/relationships/hyperlink" Target="https://iservice.lombardini.it/jsp/Template2/manuale.jsp?id=337&amp;parent=1136" TargetMode="External"/><Relationship Id="rId3168634f9fe021eab" Type="http://schemas.openxmlformats.org/officeDocument/2006/relationships/hyperlink" Target="https://iservice.lombardini.it/jsp/Template2/manuale.jsp?id=290&amp;parent=1136" TargetMode="External"/><Relationship Id="rId6634634f9fe04f97a" Type="http://schemas.openxmlformats.org/officeDocument/2006/relationships/hyperlink" Target="https://iservice.lombardini.it/jsp/Template2/manuale.jsp?id=317&amp;parent=1136" TargetMode="External"/><Relationship Id="rId4699634f9fe051179" Type="http://schemas.openxmlformats.org/officeDocument/2006/relationships/hyperlink" Target="https://iservice.lombardini.it/jsp/Template2/manuale.jsp?id=271&amp;parent=1136" TargetMode="External"/><Relationship Id="rId4330634f9fe052386" Type="http://schemas.openxmlformats.org/officeDocument/2006/relationships/hyperlink" Target="https://iservice.lombardini.it/jsp/Template2/manuale.jsp?id=339&amp;parent=1136" TargetMode="External"/><Relationship Id="rId6948634f9fe085a2a" Type="http://schemas.openxmlformats.org/officeDocument/2006/relationships/hyperlink" Target="https://iservice.lombardini.it/jsp/Template2/manuale.jsp?id=339&amp;parent=1136" TargetMode="External"/><Relationship Id="rId5066634f9fe0a453d" Type="http://schemas.openxmlformats.org/officeDocument/2006/relationships/hyperlink" Target="https://iservice.lombardini.it/jsp/Template2/manuale.jsp?id=337&amp;parent=1136" TargetMode="External"/><Relationship Id="rId6170634f9fe0a5456" Type="http://schemas.openxmlformats.org/officeDocument/2006/relationships/hyperlink" Target="https://iservice.lombardini.it/jsp/Template2/manuale.jsp?id=292&amp;parent=1136" TargetMode="External"/><Relationship Id="rId5648634f9fe0ade64" Type="http://schemas.openxmlformats.org/officeDocument/2006/relationships/hyperlink" Target="https://iservice.lombardini.it/jsp/Template2/manuale.jsp?id=283&amp;parent=1136" TargetMode="External"/><Relationship Id="rId6289634f9fe0c6252" Type="http://schemas.openxmlformats.org/officeDocument/2006/relationships/hyperlink" Target="https://iservice.lombardini.it/jsp/Template2/manuale.jsp?id=317&amp;parent=1136" TargetMode="External"/><Relationship Id="rId2847634f9fe0d9411" Type="http://schemas.openxmlformats.org/officeDocument/2006/relationships/hyperlink" Target="https://iservice.lombardini.it/jsp/Template2/manuale.jsp?id=283&amp;parent=1136" TargetMode="External"/><Relationship Id="rId3166634f9fe0d9a89" Type="http://schemas.openxmlformats.org/officeDocument/2006/relationships/hyperlink" Target="https://iservice.lombardini.it/jsp/Template2/manuale.jsp?id=290&amp;parent=1136" TargetMode="External"/><Relationship Id="rId9800634f9fe10d872" Type="http://schemas.openxmlformats.org/officeDocument/2006/relationships/hyperlink" Target="https://iservice.lombardini.it/jsp/Template2/manuale.jsp?id=283&amp;parent=1136" TargetMode="External"/><Relationship Id="rId6435634f9fe157054" Type="http://schemas.openxmlformats.org/officeDocument/2006/relationships/hyperlink" Target="https://www.youtube.com/embed/meko2s8_-U0?rel=0" TargetMode="External"/><Relationship Id="rId9517634f9fdd1c20d" Type="http://schemas.openxmlformats.org/officeDocument/2006/relationships/image" Target="media/imgrId9517634f9fdd1c20d.jpg"/><Relationship Id="rId1154634f9fdd2877a" Type="http://schemas.openxmlformats.org/officeDocument/2006/relationships/image" Target="media/imgrId1154634f9fdd2877a.jpg"/><Relationship Id="rId3003634f9fdd389f8" Type="http://schemas.openxmlformats.org/officeDocument/2006/relationships/image" Target="media/imgrId3003634f9fdd389f8.jpg"/><Relationship Id="rId4829634f9fdd47c80" Type="http://schemas.openxmlformats.org/officeDocument/2006/relationships/image" Target="media/imgrId4829634f9fdd47c80.jpg"/><Relationship Id="rId9988634f9fdd58150" Type="http://schemas.openxmlformats.org/officeDocument/2006/relationships/image" Target="media/imgrId9988634f9fdd58150.jpg"/><Relationship Id="rId4547634f9fdd68a8e" Type="http://schemas.openxmlformats.org/officeDocument/2006/relationships/image" Target="media/imgrId4547634f9fdd68a8e.jpg"/><Relationship Id="rId2769634f9fdd783c9" Type="http://schemas.openxmlformats.org/officeDocument/2006/relationships/image" Target="media/imgrId2769634f9fdd783c9.jpg"/><Relationship Id="rId7030634f9fdd828d7" Type="http://schemas.openxmlformats.org/officeDocument/2006/relationships/image" Target="media/imgrId7030634f9fdd828d7.jpg"/><Relationship Id="rId4701634f9fdd8b7d8" Type="http://schemas.openxmlformats.org/officeDocument/2006/relationships/image" Target="media/imgrId4701634f9fdd8b7d8.jpg"/><Relationship Id="rId5624634f9fdd9cac0" Type="http://schemas.openxmlformats.org/officeDocument/2006/relationships/image" Target="media/imgrId5624634f9fdd9cac0.jpg"/><Relationship Id="rId6251634f9fddae9e2" Type="http://schemas.openxmlformats.org/officeDocument/2006/relationships/image" Target="media/imgrId6251634f9fddae9e2.jpg"/><Relationship Id="rId2076634f9fddbb7ef" Type="http://schemas.openxmlformats.org/officeDocument/2006/relationships/image" Target="media/imgrId2076634f9fddbb7ef.jpg"/><Relationship Id="rId4666634f9fddccb65" Type="http://schemas.openxmlformats.org/officeDocument/2006/relationships/image" Target="media/imgrId4666634f9fddccb65.jpg"/><Relationship Id="rId9218634f9fdddc2c8" Type="http://schemas.openxmlformats.org/officeDocument/2006/relationships/image" Target="media/imgrId9218634f9fdddc2c8.jpg"/><Relationship Id="rId6992634f9fdde6af6" Type="http://schemas.openxmlformats.org/officeDocument/2006/relationships/image" Target="media/imgrId6992634f9fdde6af6.jpg"/><Relationship Id="rId6490634f9fde01461" Type="http://schemas.openxmlformats.org/officeDocument/2006/relationships/image" Target="media/imgrId6490634f9fde01461.jpg"/><Relationship Id="rId4134634f9fde0bd6e" Type="http://schemas.openxmlformats.org/officeDocument/2006/relationships/image" Target="media/imgrId4134634f9fde0bd6e.jpg"/><Relationship Id="rId7164634f9fde187b1" Type="http://schemas.openxmlformats.org/officeDocument/2006/relationships/image" Target="media/imgrId7164634f9fde187b1.jpg"/><Relationship Id="rId2116634f9fde241f9" Type="http://schemas.openxmlformats.org/officeDocument/2006/relationships/image" Target="media/imgrId2116634f9fde241f9.jpg"/><Relationship Id="rId9698634f9fde3373c" Type="http://schemas.openxmlformats.org/officeDocument/2006/relationships/image" Target="media/imgrId9698634f9fde3373c.jpg"/><Relationship Id="rId4819634f9fde41854" Type="http://schemas.openxmlformats.org/officeDocument/2006/relationships/image" Target="media/imgrId4819634f9fde41854.png"/><Relationship Id="rId4408634f9fde51026" Type="http://schemas.openxmlformats.org/officeDocument/2006/relationships/image" Target="media/imgrId4408634f9fde51026.jpg"/><Relationship Id="rId9993634f9fde5e2f3" Type="http://schemas.openxmlformats.org/officeDocument/2006/relationships/image" Target="media/imgrId9993634f9fde5e2f3.jpg"/><Relationship Id="rId5768634f9fde6876a" Type="http://schemas.openxmlformats.org/officeDocument/2006/relationships/image" Target="media/imgrId5768634f9fde6876a.jpg"/><Relationship Id="rId3456634f9fde731ac" Type="http://schemas.openxmlformats.org/officeDocument/2006/relationships/image" Target="media/imgrId3456634f9fde731ac.jpg"/><Relationship Id="rId9531634f9fde7fc81" Type="http://schemas.openxmlformats.org/officeDocument/2006/relationships/image" Target="media/imgrId9531634f9fde7fc81.jpg"/><Relationship Id="rId8291634f9fde8e557" Type="http://schemas.openxmlformats.org/officeDocument/2006/relationships/image" Target="media/imgrId8291634f9fde8e557.jpg"/><Relationship Id="rId3712634f9fde9cb54" Type="http://schemas.openxmlformats.org/officeDocument/2006/relationships/image" Target="media/imgrId3712634f9fde9cb54.jpg"/><Relationship Id="rId1185634f9fdea8b1b" Type="http://schemas.openxmlformats.org/officeDocument/2006/relationships/image" Target="media/imgrId1185634f9fdea8b1b.jpg"/><Relationship Id="rId9283634f9fdeb004e" Type="http://schemas.openxmlformats.org/officeDocument/2006/relationships/image" Target="media/imgrId9283634f9fdeb004e.jpg"/><Relationship Id="rId3442634f9fdeb89dd" Type="http://schemas.openxmlformats.org/officeDocument/2006/relationships/image" Target="media/imgrId3442634f9fdeb89dd.jpg"/><Relationship Id="rId4629634f9fdec4a79" Type="http://schemas.openxmlformats.org/officeDocument/2006/relationships/image" Target="media/imgrId4629634f9fdec4a79.jpg"/><Relationship Id="rId7295634f9fded0072" Type="http://schemas.openxmlformats.org/officeDocument/2006/relationships/image" Target="media/imgrId7295634f9fded0072.jpg"/><Relationship Id="rId7372634f9fdede0d3" Type="http://schemas.openxmlformats.org/officeDocument/2006/relationships/image" Target="media/imgrId7372634f9fdede0d3.jpg"/><Relationship Id="rId3437634f9fdeebd03" Type="http://schemas.openxmlformats.org/officeDocument/2006/relationships/image" Target="media/imgrId3437634f9fdeebd03.jpg"/><Relationship Id="rId4197634f9fdf009be" Type="http://schemas.openxmlformats.org/officeDocument/2006/relationships/image" Target="media/imgrId4197634f9fdf009be.jpg"/><Relationship Id="rId4569634f9fdf11bb9" Type="http://schemas.openxmlformats.org/officeDocument/2006/relationships/image" Target="media/imgrId4569634f9fdf11bb9.jpg"/><Relationship Id="rId7026634f9fdf1e8a1" Type="http://schemas.openxmlformats.org/officeDocument/2006/relationships/image" Target="media/imgrId7026634f9fdf1e8a1.jpg"/><Relationship Id="rId8356634f9fdf2768a" Type="http://schemas.openxmlformats.org/officeDocument/2006/relationships/image" Target="media/imgrId8356634f9fdf2768a.jpg"/><Relationship Id="rId7571634f9fdf36628" Type="http://schemas.openxmlformats.org/officeDocument/2006/relationships/image" Target="media/imgrId7571634f9fdf36628.jpg"/><Relationship Id="rId8155634f9fdf45439" Type="http://schemas.openxmlformats.org/officeDocument/2006/relationships/image" Target="media/imgrId8155634f9fdf45439.jpg"/><Relationship Id="rId5256634f9fdf5027e" Type="http://schemas.openxmlformats.org/officeDocument/2006/relationships/image" Target="media/imgrId5256634f9fdf5027e.jpg"/><Relationship Id="rId6657634f9fdfb80eb" Type="http://schemas.openxmlformats.org/officeDocument/2006/relationships/image" Target="media/imgrId6657634f9fdfb80eb.jpg"/><Relationship Id="rId6781634f9fdfca582" Type="http://schemas.openxmlformats.org/officeDocument/2006/relationships/image" Target="media/imgrId6781634f9fdfca582.jpg"/><Relationship Id="rId1347634f9fdfd2904" Type="http://schemas.openxmlformats.org/officeDocument/2006/relationships/image" Target="media/imgrId1347634f9fdfd2904.jpg"/><Relationship Id="rId7954634f9fdfe15a7" Type="http://schemas.openxmlformats.org/officeDocument/2006/relationships/image" Target="media/imgrId7954634f9fdfe15a7.jpg"/><Relationship Id="rId1374634f9fdff061d" Type="http://schemas.openxmlformats.org/officeDocument/2006/relationships/image" Target="media/imgrId1374634f9fdff061d.jpg"/><Relationship Id="rId5966634f9fe012cd3" Type="http://schemas.openxmlformats.org/officeDocument/2006/relationships/image" Target="media/imgrId5966634f9fe012cd3.jpg"/><Relationship Id="rId1984634f9fe018719" Type="http://schemas.openxmlformats.org/officeDocument/2006/relationships/image" Target="media/imgrId1984634f9fe018719.jpg"/><Relationship Id="rId9290634f9fe020f23" Type="http://schemas.openxmlformats.org/officeDocument/2006/relationships/image" Target="media/imgrId9290634f9fe020f23.jpg"/><Relationship Id="rId2164634f9fe03102f" Type="http://schemas.openxmlformats.org/officeDocument/2006/relationships/image" Target="media/imgrId2164634f9fe03102f.jpg"/><Relationship Id="rId4896634f9fe03d24e" Type="http://schemas.openxmlformats.org/officeDocument/2006/relationships/image" Target="media/imgrId4896634f9fe03d24e.jpg"/><Relationship Id="rId5950634f9fe049c64" Type="http://schemas.openxmlformats.org/officeDocument/2006/relationships/image" Target="media/imgrId5950634f9fe049c64.jpg"/><Relationship Id="rId3613634f9fe04ed07" Type="http://schemas.openxmlformats.org/officeDocument/2006/relationships/image" Target="media/imgrId3613634f9fe04ed07.jpg"/><Relationship Id="rId6295634f9fe0601ff" Type="http://schemas.openxmlformats.org/officeDocument/2006/relationships/image" Target="media/imgrId6295634f9fe0601ff.jpg"/><Relationship Id="rId6324634f9fe06daf8" Type="http://schemas.openxmlformats.org/officeDocument/2006/relationships/image" Target="media/imgrId6324634f9fe06daf8.jpg"/><Relationship Id="rId1116634f9fe0759d1" Type="http://schemas.openxmlformats.org/officeDocument/2006/relationships/image" Target="media/imgrId1116634f9fe0759d1.jpg"/><Relationship Id="rId9621634f9fe083f88" Type="http://schemas.openxmlformats.org/officeDocument/2006/relationships/image" Target="media/imgrId9621634f9fe083f88.jpg"/><Relationship Id="rId1175634f9fe092627" Type="http://schemas.openxmlformats.org/officeDocument/2006/relationships/image" Target="media/imgrId1175634f9fe092627.jpg"/><Relationship Id="rId4462634f9fe0a33b3" Type="http://schemas.openxmlformats.org/officeDocument/2006/relationships/image" Target="media/imgrId4462634f9fe0a33b3.jpg"/><Relationship Id="rId2753634f9fe0ad0bd" Type="http://schemas.openxmlformats.org/officeDocument/2006/relationships/image" Target="media/imgrId2753634f9fe0ad0bd.jpg"/><Relationship Id="rId3823634f9fe0bd342" Type="http://schemas.openxmlformats.org/officeDocument/2006/relationships/image" Target="media/imgrId3823634f9fe0bd342.jpg"/><Relationship Id="rId2472634f9fe0c5666" Type="http://schemas.openxmlformats.org/officeDocument/2006/relationships/image" Target="media/imgrId2472634f9fe0c5666.jpg"/><Relationship Id="rId1304634f9fe0d6c8f" Type="http://schemas.openxmlformats.org/officeDocument/2006/relationships/image" Target="media/imgrId1304634f9fe0d6c8f.jpg"/><Relationship Id="rId9306634f9fe0e65d9" Type="http://schemas.openxmlformats.org/officeDocument/2006/relationships/image" Target="media/imgrId9306634f9fe0e65d9.jpg"/><Relationship Id="rId6621634f9fe10380d" Type="http://schemas.openxmlformats.org/officeDocument/2006/relationships/image" Target="media/imgrId6621634f9fe10380d.jpg"/><Relationship Id="rId5336634f9fe10c7f4" Type="http://schemas.openxmlformats.org/officeDocument/2006/relationships/image" Target="media/imgrId5336634f9fe10c7f4.jpg"/><Relationship Id="rId1166634f9fe11870d" Type="http://schemas.openxmlformats.org/officeDocument/2006/relationships/image" Target="media/imgrId1166634f9fe11870d.jpg"/><Relationship Id="rId9670634f9fe121697" Type="http://schemas.openxmlformats.org/officeDocument/2006/relationships/image" Target="media/imgrId9670634f9fe121697.jpg"/><Relationship Id="rId2387634f9fe12d761" Type="http://schemas.openxmlformats.org/officeDocument/2006/relationships/image" Target="media/imgrId2387634f9fe12d761.jpg"/><Relationship Id="rId4017634f9fe13c2e0" Type="http://schemas.openxmlformats.org/officeDocument/2006/relationships/image" Target="media/imgrId4017634f9fe13c2e0.jpg"/><Relationship Id="rId4413634f9fe142ae9" Type="http://schemas.openxmlformats.org/officeDocument/2006/relationships/image" Target="media/imgrId4413634f9fe142ae9.jpg"/><Relationship Id="rId5959634f9fe14e217" Type="http://schemas.openxmlformats.org/officeDocument/2006/relationships/image" Target="media/imgrId5959634f9fe14e217.png"/><Relationship Id="rId2349634f9fe156899" Type="http://schemas.openxmlformats.org/officeDocument/2006/relationships/image" Target="media/imgrId2349634f9fe15689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559129" Type="http://schemas.openxmlformats.org/officeDocument/2006/relationships/image" Target="media/imgrId495591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