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88051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123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8387506" w:name="ctxt"/>
    <w:bookmarkEnd w:id="383875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487412" name="name2789634fc639c014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81634fc639c0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5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2937234" name="name2664634fc639c832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905634fc639c83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5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5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7014634fc639c89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9407634fc639c8c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5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5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8244634fc639c91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5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5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5446634fc639c96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5461634fc639c97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23634fc639ca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42412" name="name1019634fc639d65a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788634fc639d6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56634fc639d6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83092" name="name8042634fc639e251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458634fc639e2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92634fc639e3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94793" name="name4739634fc639f057f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927634fc639f0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09771" name="name8335634fc63a0750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466634fc63a07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30340" name="name2902634fc63a12a5d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422634fc63a12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82521" name="name1807634fc63a1b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8634fc63a1b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6765634fc63a1c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845049" name="name2504634fc63a295c7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598634fc63a29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15795" name="name6458634fc63a348e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184634fc63a34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08093" name="name2457634fc63a3f9a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399634fc63a3f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63425" name="name9968634fc63a4c2ae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613634fc63a4c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28634fc63a4d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2363" name="name6106634fc63a59c5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584634fc63a59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14004" name="name4540634fc63a60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3634fc63a60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0932812" name="name3997634fc63a6afa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921634fc63a6a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86787" name="name3345634fc63a74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5634fc63a74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102685" name="name2444634fc63a7ea55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222634fc63a7e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11729" name="name5700634fc63a861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0634fc63a86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266309" name="name8574634fc63a8e4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16634fc63a8e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75908" name="name5811634fc63a99bec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318634fc63a99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510863" name="name6087634fc63a9fb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29634fc63a9f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17588" name="name2382634fc63aab25f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674634fc63aab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217956" name="name2988634fc63ab52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29634fc63ab5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56634fc63ab5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34634fc63ab65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98134" name="name8235634fc63ac100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356634fc63ac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6389634fc63ac1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7494" name="name6452634fc63acaa56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342634fc63aca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304961" name="name2701634fc63ad00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27634fc63ad0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96634fc63ad0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63139" name="name9157634fc63add70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620634fc63ad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565174" name="name2669634fc63ae35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4634fc63ae3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06993" name="name7697634fc63aede4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42634fc63aed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80007" name="name9735634fc63b07e0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066634fc63b07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06749" name="name8794634fc63b177f8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3781634fc63b17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86337" name="name2224634fc63b246b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449634fc63b24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821" name="name4363634fc63b2fb7d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486634fc63b2f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70687" name="name4201634fc63b3f19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156634fc63b3f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45634fc63b40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69924" name="name5752634fc63b4c37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324634fc63b4c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08450" name="name3565634fc63b55f1d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746634fc63b55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35940" name="name8405634fc63b5e2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8634fc63b5e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56496" name="name7317634fc63b6bdc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477634fc63b6b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32553" name="name1022634fc63b76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2634fc63b76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6825634fc63b77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61824" name="name1224634fc63b82185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789634fc63b82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27028" name="name6210634fc63b8e495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615634fc63b8e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99013" name="name1220634fc63b954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84634fc63b95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6773" name="name7164634fc63ba3102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583634fc63ba3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087760" name="name3455634fc63baac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9634fc63baa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17634fc63bab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48586" name="name4381634fc63bb41b2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8760634fc63bb4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94544" name="name8828634fc63bc3516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791634fc63bc3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8868" name="name8364634fc63bcc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4634fc63bcc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78634fc63bce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44927" name="name2562634fc63bd93ad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738634fc63bd9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93008" name="name2561634fc63be2ee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190634fc63be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9483" name="name5492634fc63be97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23634fc63be9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91340" name="name8347634fc63bf2f73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498634fc63bf2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8305634fc63c00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18213" name="name1748634fc63c0c1d5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148634fc63c0c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79470" name="name9552634fc63c199d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386634fc63c19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3992" name="name8309634fc63c2377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804634fc63c23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91634fc63c24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136" name="name1634634fc63c2f3dd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327634fc63c2f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45634fc63c2f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52946" name="name6309634fc63c3b13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388634fc63c3b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3179" name="name9700634fc63c44e3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31634fc63c44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23359" name="name9205634fc63c4f6a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1379634fc63c4f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4429" name="name1604634fc63c5acd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040634fc63c5a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07670" name="name1242634fc63c65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5634fc63c65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67375" name="name4941634fc63c7052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115634fc63c70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91156" name="name7833634fc63c7a2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79634fc63c7a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3306634fc63c7a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384802" name="name7958634fc63c88fa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596634fc63c88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2125" name="name3543634fc63c8e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4634fc63c8e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201634fc63c8f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38919" name="name8711634fc63c9b219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851634fc63c9b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04518" name="name7192634fc63ca2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6634fc63ca2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1934634fc63ca3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238634fc63ca5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20516" name="name9923634fc63cb1d66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671634fc63cb1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25980" name="name4281634fc63cbd367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943634fc63cb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172629" name="name3785634fc63cc38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28634fc63cc3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6207" name="name8666634fc63cd29e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925634fc63cd2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7128" name="name6470634fc63cdca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7634fc63cdc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148634fc63cdd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5445634fc63cde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01634fc63cdf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024634fc63ce0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259500" name="name6801634fc63ceaf8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586634fc63cea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89312" name="name2210634fc63d0268a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764634fc63d02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99700" name="name1209634fc63d0f6e8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005634fc63d0f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2671" name="name9216634fc63d1c85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700634fc63d1c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40869" name="name3403634fc63d25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2634fc63d25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282634fc63d26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64634fc63d26a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37634fc63d27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5178" name="name1222634fc63d2ed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67634fc63d2e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488634fc63d30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64634fc63d30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3330634fc63d30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19401" name="name5742634fc63d38cf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523634fc63d38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02640" name="name8492634fc63d41b0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74634fc63d41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92807" name="name9948634fc63d4b80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669634fc63d4b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276602" name="name2062634fc63d5a86f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885634fc63d5a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30501" name="name5959634fc63d642e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146634fc63d64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332646" name="name1693634fc63d69c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37634fc63d69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89627" name="name3532634fc63d7505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883634fc63d75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3987" name="name5986634fc63d7f98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174634fc63d7f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55270" name="name4972634fc63d850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6634fc63d85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7051" name="name7529634fc63d8d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8634fc63d8d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63281" name="name3049634fc63d97a6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020634fc63d97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493824" name="name3932634fc63d9f12d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136634fc63d9f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686806" name="name3513634fc63da79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38634fc63da7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7107634fc63da7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67634fc63da8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37422" name="name8365634fc63db40c8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162634fc63db4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7648634fc63db4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60001" name="name1461634fc63dbf54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943634fc63dbf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92294" name="name9886634fc63dc4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0634fc63dc4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64599" name="name2227634fc63dcfe35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202634fc63dcf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81504" name="name4773634fc63dd6f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36634fc63dd6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48447" name="name9121634fc63ddf9ae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283634fc63ddf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26799" name="name2113634fc63de4e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55634fc63de4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08782" name="name9324634fc63df15df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767634fc63df1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95176" name="name1682634fc63e035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57634fc63e03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593889" name="name4193634fc63e0ea9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727634fc63e0e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12678" name="name5579634fc63e1b36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030634fc63e1b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09045" name="name1160634fc63e24a5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323634fc63e24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301105" name="name5059634fc63e2c9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40634fc63e2c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18089" name="name9646634fc63e339a2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695634fc63e33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45187" name="name6057634fc63e41883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438634fc63e41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06053" name="name3341634fc63e47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4634fc63e47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977278" name="name6495634fc63e55bfd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491634fc63e55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984050" name="name5147634fc63e6579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328634fc63e65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5322796" name="name8849634fc63e7712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157634fc63e77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5797080" name="name2047634fc63e868a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867634fc63e86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153421" name="name4308634fc63e90b0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703634fc63e90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43383" name="name1971634fc63e9676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77634fc63e96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07241" name="name1127634fc63e9ec8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406634fc63e9e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0594738" name="name3083634fc63eaf08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456634fc63eaf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6789650" name="name6722634fc63ec316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848634fc63ec3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913875" name="name5575634fc63ecf26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900634fc63ecf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076451" name="name2451634fc63ed49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43634fc63ed4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92546" name="name8001634fc63ede4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9634fc63ede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5112" name="name3440634fc63ee650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151634fc63ee6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10157" name="name7769634fc63eef6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2634fc63eef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5363" name="name7471634fc63f05d0c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415634fc63f05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159996" name="name9150634fc63f0db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23634fc63f0d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36136" name="name6198634fc63f19be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586634fc63f19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72249" name="name8515634fc63f25c0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228634fc63f25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53066" name="name3345634fc63f3160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948634fc63f31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54503" name="name6955634fc63f385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3634fc63f38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64107" name="name1396634fc63f432b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232634fc63f43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43504" name="name8718634fc63f5034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578634fc63f50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88450" name="name1607634fc63f563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43634fc63f56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5967" name="name6295634fc63f5f8c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528634fc63f5f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172">
    <w:multiLevelType w:val="hybridMultilevel"/>
    <w:lvl w:ilvl="0" w:tplc="86494274">
      <w:start w:val="1"/>
      <w:numFmt w:val="decimal"/>
      <w:lvlText w:val="%1."/>
      <w:lvlJc w:val="left"/>
      <w:pPr>
        <w:ind w:left="720" w:hanging="360"/>
      </w:pPr>
    </w:lvl>
    <w:lvl w:ilvl="1" w:tplc="86494274" w:tentative="1">
      <w:start w:val="1"/>
      <w:numFmt w:val="lowerLetter"/>
      <w:lvlText w:val="%2."/>
      <w:lvlJc w:val="left"/>
      <w:pPr>
        <w:ind w:left="1440" w:hanging="360"/>
      </w:pPr>
    </w:lvl>
    <w:lvl w:ilvl="2" w:tplc="86494274" w:tentative="1">
      <w:start w:val="1"/>
      <w:numFmt w:val="lowerRoman"/>
      <w:lvlText w:val="%3."/>
      <w:lvlJc w:val="right"/>
      <w:pPr>
        <w:ind w:left="2160" w:hanging="180"/>
      </w:pPr>
    </w:lvl>
    <w:lvl w:ilvl="3" w:tplc="86494274" w:tentative="1">
      <w:start w:val="1"/>
      <w:numFmt w:val="decimal"/>
      <w:lvlText w:val="%4."/>
      <w:lvlJc w:val="left"/>
      <w:pPr>
        <w:ind w:left="2880" w:hanging="360"/>
      </w:pPr>
    </w:lvl>
    <w:lvl w:ilvl="4" w:tplc="86494274" w:tentative="1">
      <w:start w:val="1"/>
      <w:numFmt w:val="lowerLetter"/>
      <w:lvlText w:val="%5."/>
      <w:lvlJc w:val="left"/>
      <w:pPr>
        <w:ind w:left="3600" w:hanging="360"/>
      </w:pPr>
    </w:lvl>
    <w:lvl w:ilvl="5" w:tplc="86494274" w:tentative="1">
      <w:start w:val="1"/>
      <w:numFmt w:val="lowerRoman"/>
      <w:lvlText w:val="%6."/>
      <w:lvlJc w:val="right"/>
      <w:pPr>
        <w:ind w:left="4320" w:hanging="180"/>
      </w:pPr>
    </w:lvl>
    <w:lvl w:ilvl="6" w:tplc="86494274" w:tentative="1">
      <w:start w:val="1"/>
      <w:numFmt w:val="decimal"/>
      <w:lvlText w:val="%7."/>
      <w:lvlJc w:val="left"/>
      <w:pPr>
        <w:ind w:left="5040" w:hanging="360"/>
      </w:pPr>
    </w:lvl>
    <w:lvl w:ilvl="7" w:tplc="86494274" w:tentative="1">
      <w:start w:val="1"/>
      <w:numFmt w:val="lowerLetter"/>
      <w:lvlText w:val="%8."/>
      <w:lvlJc w:val="left"/>
      <w:pPr>
        <w:ind w:left="5760" w:hanging="360"/>
      </w:pPr>
    </w:lvl>
    <w:lvl w:ilvl="8" w:tplc="86494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1">
    <w:multiLevelType w:val="hybridMultilevel"/>
    <w:lvl w:ilvl="0" w:tplc="75288911">
      <w:start w:val="1"/>
      <w:numFmt w:val="decimal"/>
      <w:lvlText w:val="%1."/>
      <w:lvlJc w:val="left"/>
      <w:pPr>
        <w:ind w:left="720" w:hanging="360"/>
      </w:pPr>
    </w:lvl>
    <w:lvl w:ilvl="1" w:tplc="75288911" w:tentative="1">
      <w:start w:val="1"/>
      <w:numFmt w:val="lowerLetter"/>
      <w:lvlText w:val="%2."/>
      <w:lvlJc w:val="left"/>
      <w:pPr>
        <w:ind w:left="1440" w:hanging="360"/>
      </w:pPr>
    </w:lvl>
    <w:lvl w:ilvl="2" w:tplc="75288911" w:tentative="1">
      <w:start w:val="1"/>
      <w:numFmt w:val="lowerRoman"/>
      <w:lvlText w:val="%3."/>
      <w:lvlJc w:val="right"/>
      <w:pPr>
        <w:ind w:left="2160" w:hanging="180"/>
      </w:pPr>
    </w:lvl>
    <w:lvl w:ilvl="3" w:tplc="75288911" w:tentative="1">
      <w:start w:val="1"/>
      <w:numFmt w:val="decimal"/>
      <w:lvlText w:val="%4."/>
      <w:lvlJc w:val="left"/>
      <w:pPr>
        <w:ind w:left="2880" w:hanging="360"/>
      </w:pPr>
    </w:lvl>
    <w:lvl w:ilvl="4" w:tplc="75288911" w:tentative="1">
      <w:start w:val="1"/>
      <w:numFmt w:val="lowerLetter"/>
      <w:lvlText w:val="%5."/>
      <w:lvlJc w:val="left"/>
      <w:pPr>
        <w:ind w:left="3600" w:hanging="360"/>
      </w:pPr>
    </w:lvl>
    <w:lvl w:ilvl="5" w:tplc="75288911" w:tentative="1">
      <w:start w:val="1"/>
      <w:numFmt w:val="lowerRoman"/>
      <w:lvlText w:val="%6."/>
      <w:lvlJc w:val="right"/>
      <w:pPr>
        <w:ind w:left="4320" w:hanging="180"/>
      </w:pPr>
    </w:lvl>
    <w:lvl w:ilvl="6" w:tplc="75288911" w:tentative="1">
      <w:start w:val="1"/>
      <w:numFmt w:val="decimal"/>
      <w:lvlText w:val="%7."/>
      <w:lvlJc w:val="left"/>
      <w:pPr>
        <w:ind w:left="5040" w:hanging="360"/>
      </w:pPr>
    </w:lvl>
    <w:lvl w:ilvl="7" w:tplc="75288911" w:tentative="1">
      <w:start w:val="1"/>
      <w:numFmt w:val="lowerLetter"/>
      <w:lvlText w:val="%8."/>
      <w:lvlJc w:val="left"/>
      <w:pPr>
        <w:ind w:left="5760" w:hanging="360"/>
      </w:pPr>
    </w:lvl>
    <w:lvl w:ilvl="8" w:tplc="7528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0">
    <w:multiLevelType w:val="hybridMultilevel"/>
    <w:lvl w:ilvl="0" w:tplc="80561692">
      <w:start w:val="1"/>
      <w:numFmt w:val="decimal"/>
      <w:lvlText w:val="%1."/>
      <w:lvlJc w:val="left"/>
      <w:pPr>
        <w:ind w:left="720" w:hanging="360"/>
      </w:pPr>
    </w:lvl>
    <w:lvl w:ilvl="1" w:tplc="80561692" w:tentative="1">
      <w:start w:val="1"/>
      <w:numFmt w:val="lowerLetter"/>
      <w:lvlText w:val="%2."/>
      <w:lvlJc w:val="left"/>
      <w:pPr>
        <w:ind w:left="1440" w:hanging="360"/>
      </w:pPr>
    </w:lvl>
    <w:lvl w:ilvl="2" w:tplc="80561692" w:tentative="1">
      <w:start w:val="1"/>
      <w:numFmt w:val="lowerRoman"/>
      <w:lvlText w:val="%3."/>
      <w:lvlJc w:val="right"/>
      <w:pPr>
        <w:ind w:left="2160" w:hanging="180"/>
      </w:pPr>
    </w:lvl>
    <w:lvl w:ilvl="3" w:tplc="80561692" w:tentative="1">
      <w:start w:val="1"/>
      <w:numFmt w:val="decimal"/>
      <w:lvlText w:val="%4."/>
      <w:lvlJc w:val="left"/>
      <w:pPr>
        <w:ind w:left="2880" w:hanging="360"/>
      </w:pPr>
    </w:lvl>
    <w:lvl w:ilvl="4" w:tplc="80561692" w:tentative="1">
      <w:start w:val="1"/>
      <w:numFmt w:val="lowerLetter"/>
      <w:lvlText w:val="%5."/>
      <w:lvlJc w:val="left"/>
      <w:pPr>
        <w:ind w:left="3600" w:hanging="360"/>
      </w:pPr>
    </w:lvl>
    <w:lvl w:ilvl="5" w:tplc="80561692" w:tentative="1">
      <w:start w:val="1"/>
      <w:numFmt w:val="lowerRoman"/>
      <w:lvlText w:val="%6."/>
      <w:lvlJc w:val="right"/>
      <w:pPr>
        <w:ind w:left="4320" w:hanging="180"/>
      </w:pPr>
    </w:lvl>
    <w:lvl w:ilvl="6" w:tplc="80561692" w:tentative="1">
      <w:start w:val="1"/>
      <w:numFmt w:val="decimal"/>
      <w:lvlText w:val="%7."/>
      <w:lvlJc w:val="left"/>
      <w:pPr>
        <w:ind w:left="5040" w:hanging="360"/>
      </w:pPr>
    </w:lvl>
    <w:lvl w:ilvl="7" w:tplc="80561692" w:tentative="1">
      <w:start w:val="1"/>
      <w:numFmt w:val="lowerLetter"/>
      <w:lvlText w:val="%8."/>
      <w:lvlJc w:val="left"/>
      <w:pPr>
        <w:ind w:left="5760" w:hanging="360"/>
      </w:pPr>
    </w:lvl>
    <w:lvl w:ilvl="8" w:tplc="80561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9">
    <w:multiLevelType w:val="hybridMultilevel"/>
    <w:lvl w:ilvl="0" w:tplc="37427050">
      <w:start w:val="1"/>
      <w:numFmt w:val="decimal"/>
      <w:lvlText w:val="%1."/>
      <w:lvlJc w:val="left"/>
      <w:pPr>
        <w:ind w:left="720" w:hanging="360"/>
      </w:pPr>
    </w:lvl>
    <w:lvl w:ilvl="1" w:tplc="37427050" w:tentative="1">
      <w:start w:val="1"/>
      <w:numFmt w:val="lowerLetter"/>
      <w:lvlText w:val="%2."/>
      <w:lvlJc w:val="left"/>
      <w:pPr>
        <w:ind w:left="1440" w:hanging="360"/>
      </w:pPr>
    </w:lvl>
    <w:lvl w:ilvl="2" w:tplc="37427050" w:tentative="1">
      <w:start w:val="1"/>
      <w:numFmt w:val="lowerRoman"/>
      <w:lvlText w:val="%3."/>
      <w:lvlJc w:val="right"/>
      <w:pPr>
        <w:ind w:left="2160" w:hanging="180"/>
      </w:pPr>
    </w:lvl>
    <w:lvl w:ilvl="3" w:tplc="37427050" w:tentative="1">
      <w:start w:val="1"/>
      <w:numFmt w:val="decimal"/>
      <w:lvlText w:val="%4."/>
      <w:lvlJc w:val="left"/>
      <w:pPr>
        <w:ind w:left="2880" w:hanging="360"/>
      </w:pPr>
    </w:lvl>
    <w:lvl w:ilvl="4" w:tplc="37427050" w:tentative="1">
      <w:start w:val="1"/>
      <w:numFmt w:val="lowerLetter"/>
      <w:lvlText w:val="%5."/>
      <w:lvlJc w:val="left"/>
      <w:pPr>
        <w:ind w:left="3600" w:hanging="360"/>
      </w:pPr>
    </w:lvl>
    <w:lvl w:ilvl="5" w:tplc="37427050" w:tentative="1">
      <w:start w:val="1"/>
      <w:numFmt w:val="lowerRoman"/>
      <w:lvlText w:val="%6."/>
      <w:lvlJc w:val="right"/>
      <w:pPr>
        <w:ind w:left="4320" w:hanging="180"/>
      </w:pPr>
    </w:lvl>
    <w:lvl w:ilvl="6" w:tplc="37427050" w:tentative="1">
      <w:start w:val="1"/>
      <w:numFmt w:val="decimal"/>
      <w:lvlText w:val="%7."/>
      <w:lvlJc w:val="left"/>
      <w:pPr>
        <w:ind w:left="5040" w:hanging="360"/>
      </w:pPr>
    </w:lvl>
    <w:lvl w:ilvl="7" w:tplc="37427050" w:tentative="1">
      <w:start w:val="1"/>
      <w:numFmt w:val="lowerLetter"/>
      <w:lvlText w:val="%8."/>
      <w:lvlJc w:val="left"/>
      <w:pPr>
        <w:ind w:left="5760" w:hanging="360"/>
      </w:pPr>
    </w:lvl>
    <w:lvl w:ilvl="8" w:tplc="3742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8">
    <w:multiLevelType w:val="hybridMultilevel"/>
    <w:lvl w:ilvl="0" w:tplc="89474078">
      <w:start w:val="1"/>
      <w:numFmt w:val="decimal"/>
      <w:lvlText w:val="%1."/>
      <w:lvlJc w:val="left"/>
      <w:pPr>
        <w:ind w:left="720" w:hanging="360"/>
      </w:pPr>
    </w:lvl>
    <w:lvl w:ilvl="1" w:tplc="89474078" w:tentative="1">
      <w:start w:val="1"/>
      <w:numFmt w:val="lowerLetter"/>
      <w:lvlText w:val="%2."/>
      <w:lvlJc w:val="left"/>
      <w:pPr>
        <w:ind w:left="1440" w:hanging="360"/>
      </w:pPr>
    </w:lvl>
    <w:lvl w:ilvl="2" w:tplc="89474078" w:tentative="1">
      <w:start w:val="1"/>
      <w:numFmt w:val="lowerRoman"/>
      <w:lvlText w:val="%3."/>
      <w:lvlJc w:val="right"/>
      <w:pPr>
        <w:ind w:left="2160" w:hanging="180"/>
      </w:pPr>
    </w:lvl>
    <w:lvl w:ilvl="3" w:tplc="89474078" w:tentative="1">
      <w:start w:val="1"/>
      <w:numFmt w:val="decimal"/>
      <w:lvlText w:val="%4."/>
      <w:lvlJc w:val="left"/>
      <w:pPr>
        <w:ind w:left="2880" w:hanging="360"/>
      </w:pPr>
    </w:lvl>
    <w:lvl w:ilvl="4" w:tplc="89474078" w:tentative="1">
      <w:start w:val="1"/>
      <w:numFmt w:val="lowerLetter"/>
      <w:lvlText w:val="%5."/>
      <w:lvlJc w:val="left"/>
      <w:pPr>
        <w:ind w:left="3600" w:hanging="360"/>
      </w:pPr>
    </w:lvl>
    <w:lvl w:ilvl="5" w:tplc="89474078" w:tentative="1">
      <w:start w:val="1"/>
      <w:numFmt w:val="lowerRoman"/>
      <w:lvlText w:val="%6."/>
      <w:lvlJc w:val="right"/>
      <w:pPr>
        <w:ind w:left="4320" w:hanging="180"/>
      </w:pPr>
    </w:lvl>
    <w:lvl w:ilvl="6" w:tplc="89474078" w:tentative="1">
      <w:start w:val="1"/>
      <w:numFmt w:val="decimal"/>
      <w:lvlText w:val="%7."/>
      <w:lvlJc w:val="left"/>
      <w:pPr>
        <w:ind w:left="5040" w:hanging="360"/>
      </w:pPr>
    </w:lvl>
    <w:lvl w:ilvl="7" w:tplc="89474078" w:tentative="1">
      <w:start w:val="1"/>
      <w:numFmt w:val="lowerLetter"/>
      <w:lvlText w:val="%8."/>
      <w:lvlJc w:val="left"/>
      <w:pPr>
        <w:ind w:left="5760" w:hanging="360"/>
      </w:pPr>
    </w:lvl>
    <w:lvl w:ilvl="8" w:tplc="8947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7">
    <w:multiLevelType w:val="hybridMultilevel"/>
    <w:lvl w:ilvl="0" w:tplc="15001071">
      <w:start w:val="1"/>
      <w:numFmt w:val="decimal"/>
      <w:lvlText w:val="%1."/>
      <w:lvlJc w:val="left"/>
      <w:pPr>
        <w:ind w:left="720" w:hanging="360"/>
      </w:pPr>
    </w:lvl>
    <w:lvl w:ilvl="1" w:tplc="15001071" w:tentative="1">
      <w:start w:val="1"/>
      <w:numFmt w:val="lowerLetter"/>
      <w:lvlText w:val="%2."/>
      <w:lvlJc w:val="left"/>
      <w:pPr>
        <w:ind w:left="1440" w:hanging="360"/>
      </w:pPr>
    </w:lvl>
    <w:lvl w:ilvl="2" w:tplc="15001071" w:tentative="1">
      <w:start w:val="1"/>
      <w:numFmt w:val="lowerRoman"/>
      <w:lvlText w:val="%3."/>
      <w:lvlJc w:val="right"/>
      <w:pPr>
        <w:ind w:left="2160" w:hanging="180"/>
      </w:pPr>
    </w:lvl>
    <w:lvl w:ilvl="3" w:tplc="15001071" w:tentative="1">
      <w:start w:val="1"/>
      <w:numFmt w:val="decimal"/>
      <w:lvlText w:val="%4."/>
      <w:lvlJc w:val="left"/>
      <w:pPr>
        <w:ind w:left="2880" w:hanging="360"/>
      </w:pPr>
    </w:lvl>
    <w:lvl w:ilvl="4" w:tplc="15001071" w:tentative="1">
      <w:start w:val="1"/>
      <w:numFmt w:val="lowerLetter"/>
      <w:lvlText w:val="%5."/>
      <w:lvlJc w:val="left"/>
      <w:pPr>
        <w:ind w:left="3600" w:hanging="360"/>
      </w:pPr>
    </w:lvl>
    <w:lvl w:ilvl="5" w:tplc="15001071" w:tentative="1">
      <w:start w:val="1"/>
      <w:numFmt w:val="lowerRoman"/>
      <w:lvlText w:val="%6."/>
      <w:lvlJc w:val="right"/>
      <w:pPr>
        <w:ind w:left="4320" w:hanging="180"/>
      </w:pPr>
    </w:lvl>
    <w:lvl w:ilvl="6" w:tplc="15001071" w:tentative="1">
      <w:start w:val="1"/>
      <w:numFmt w:val="decimal"/>
      <w:lvlText w:val="%7."/>
      <w:lvlJc w:val="left"/>
      <w:pPr>
        <w:ind w:left="5040" w:hanging="360"/>
      </w:pPr>
    </w:lvl>
    <w:lvl w:ilvl="7" w:tplc="15001071" w:tentative="1">
      <w:start w:val="1"/>
      <w:numFmt w:val="lowerLetter"/>
      <w:lvlText w:val="%8."/>
      <w:lvlJc w:val="left"/>
      <w:pPr>
        <w:ind w:left="5760" w:hanging="360"/>
      </w:pPr>
    </w:lvl>
    <w:lvl w:ilvl="8" w:tplc="1500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6">
    <w:multiLevelType w:val="hybridMultilevel"/>
    <w:lvl w:ilvl="0" w:tplc="94814808">
      <w:start w:val="1"/>
      <w:numFmt w:val="decimal"/>
      <w:lvlText w:val="%1."/>
      <w:lvlJc w:val="left"/>
      <w:pPr>
        <w:ind w:left="720" w:hanging="360"/>
      </w:pPr>
    </w:lvl>
    <w:lvl w:ilvl="1" w:tplc="94814808" w:tentative="1">
      <w:start w:val="1"/>
      <w:numFmt w:val="lowerLetter"/>
      <w:lvlText w:val="%2."/>
      <w:lvlJc w:val="left"/>
      <w:pPr>
        <w:ind w:left="1440" w:hanging="360"/>
      </w:pPr>
    </w:lvl>
    <w:lvl w:ilvl="2" w:tplc="94814808" w:tentative="1">
      <w:start w:val="1"/>
      <w:numFmt w:val="lowerRoman"/>
      <w:lvlText w:val="%3."/>
      <w:lvlJc w:val="right"/>
      <w:pPr>
        <w:ind w:left="2160" w:hanging="180"/>
      </w:pPr>
    </w:lvl>
    <w:lvl w:ilvl="3" w:tplc="94814808" w:tentative="1">
      <w:start w:val="1"/>
      <w:numFmt w:val="decimal"/>
      <w:lvlText w:val="%4."/>
      <w:lvlJc w:val="left"/>
      <w:pPr>
        <w:ind w:left="2880" w:hanging="360"/>
      </w:pPr>
    </w:lvl>
    <w:lvl w:ilvl="4" w:tplc="94814808" w:tentative="1">
      <w:start w:val="1"/>
      <w:numFmt w:val="lowerLetter"/>
      <w:lvlText w:val="%5."/>
      <w:lvlJc w:val="left"/>
      <w:pPr>
        <w:ind w:left="3600" w:hanging="360"/>
      </w:pPr>
    </w:lvl>
    <w:lvl w:ilvl="5" w:tplc="94814808" w:tentative="1">
      <w:start w:val="1"/>
      <w:numFmt w:val="lowerRoman"/>
      <w:lvlText w:val="%6."/>
      <w:lvlJc w:val="right"/>
      <w:pPr>
        <w:ind w:left="4320" w:hanging="180"/>
      </w:pPr>
    </w:lvl>
    <w:lvl w:ilvl="6" w:tplc="94814808" w:tentative="1">
      <w:start w:val="1"/>
      <w:numFmt w:val="decimal"/>
      <w:lvlText w:val="%7."/>
      <w:lvlJc w:val="left"/>
      <w:pPr>
        <w:ind w:left="5040" w:hanging="360"/>
      </w:pPr>
    </w:lvl>
    <w:lvl w:ilvl="7" w:tplc="94814808" w:tentative="1">
      <w:start w:val="1"/>
      <w:numFmt w:val="lowerLetter"/>
      <w:lvlText w:val="%8."/>
      <w:lvlJc w:val="left"/>
      <w:pPr>
        <w:ind w:left="5760" w:hanging="360"/>
      </w:pPr>
    </w:lvl>
    <w:lvl w:ilvl="8" w:tplc="9481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5">
    <w:multiLevelType w:val="hybridMultilevel"/>
    <w:lvl w:ilvl="0" w:tplc="93269757">
      <w:start w:val="1"/>
      <w:numFmt w:val="decimal"/>
      <w:lvlText w:val="%1."/>
      <w:lvlJc w:val="left"/>
      <w:pPr>
        <w:ind w:left="720" w:hanging="360"/>
      </w:pPr>
    </w:lvl>
    <w:lvl w:ilvl="1" w:tplc="93269757" w:tentative="1">
      <w:start w:val="1"/>
      <w:numFmt w:val="lowerLetter"/>
      <w:lvlText w:val="%2."/>
      <w:lvlJc w:val="left"/>
      <w:pPr>
        <w:ind w:left="1440" w:hanging="360"/>
      </w:pPr>
    </w:lvl>
    <w:lvl w:ilvl="2" w:tplc="93269757" w:tentative="1">
      <w:start w:val="1"/>
      <w:numFmt w:val="lowerRoman"/>
      <w:lvlText w:val="%3."/>
      <w:lvlJc w:val="right"/>
      <w:pPr>
        <w:ind w:left="2160" w:hanging="180"/>
      </w:pPr>
    </w:lvl>
    <w:lvl w:ilvl="3" w:tplc="93269757" w:tentative="1">
      <w:start w:val="1"/>
      <w:numFmt w:val="decimal"/>
      <w:lvlText w:val="%4."/>
      <w:lvlJc w:val="left"/>
      <w:pPr>
        <w:ind w:left="2880" w:hanging="360"/>
      </w:pPr>
    </w:lvl>
    <w:lvl w:ilvl="4" w:tplc="93269757" w:tentative="1">
      <w:start w:val="1"/>
      <w:numFmt w:val="lowerLetter"/>
      <w:lvlText w:val="%5."/>
      <w:lvlJc w:val="left"/>
      <w:pPr>
        <w:ind w:left="3600" w:hanging="360"/>
      </w:pPr>
    </w:lvl>
    <w:lvl w:ilvl="5" w:tplc="93269757" w:tentative="1">
      <w:start w:val="1"/>
      <w:numFmt w:val="lowerRoman"/>
      <w:lvlText w:val="%6."/>
      <w:lvlJc w:val="right"/>
      <w:pPr>
        <w:ind w:left="4320" w:hanging="180"/>
      </w:pPr>
    </w:lvl>
    <w:lvl w:ilvl="6" w:tplc="93269757" w:tentative="1">
      <w:start w:val="1"/>
      <w:numFmt w:val="decimal"/>
      <w:lvlText w:val="%7."/>
      <w:lvlJc w:val="left"/>
      <w:pPr>
        <w:ind w:left="5040" w:hanging="360"/>
      </w:pPr>
    </w:lvl>
    <w:lvl w:ilvl="7" w:tplc="93269757" w:tentative="1">
      <w:start w:val="1"/>
      <w:numFmt w:val="lowerLetter"/>
      <w:lvlText w:val="%8."/>
      <w:lvlJc w:val="left"/>
      <w:pPr>
        <w:ind w:left="5760" w:hanging="360"/>
      </w:pPr>
    </w:lvl>
    <w:lvl w:ilvl="8" w:tplc="9326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4">
    <w:multiLevelType w:val="hybridMultilevel"/>
    <w:lvl w:ilvl="0" w:tplc="95347940">
      <w:start w:val="1"/>
      <w:numFmt w:val="decimal"/>
      <w:lvlText w:val="%1."/>
      <w:lvlJc w:val="left"/>
      <w:pPr>
        <w:ind w:left="720" w:hanging="360"/>
      </w:pPr>
    </w:lvl>
    <w:lvl w:ilvl="1" w:tplc="95347940" w:tentative="1">
      <w:start w:val="1"/>
      <w:numFmt w:val="lowerLetter"/>
      <w:lvlText w:val="%2."/>
      <w:lvlJc w:val="left"/>
      <w:pPr>
        <w:ind w:left="1440" w:hanging="360"/>
      </w:pPr>
    </w:lvl>
    <w:lvl w:ilvl="2" w:tplc="95347940" w:tentative="1">
      <w:start w:val="1"/>
      <w:numFmt w:val="lowerRoman"/>
      <w:lvlText w:val="%3."/>
      <w:lvlJc w:val="right"/>
      <w:pPr>
        <w:ind w:left="2160" w:hanging="180"/>
      </w:pPr>
    </w:lvl>
    <w:lvl w:ilvl="3" w:tplc="95347940" w:tentative="1">
      <w:start w:val="1"/>
      <w:numFmt w:val="decimal"/>
      <w:lvlText w:val="%4."/>
      <w:lvlJc w:val="left"/>
      <w:pPr>
        <w:ind w:left="2880" w:hanging="360"/>
      </w:pPr>
    </w:lvl>
    <w:lvl w:ilvl="4" w:tplc="95347940" w:tentative="1">
      <w:start w:val="1"/>
      <w:numFmt w:val="lowerLetter"/>
      <w:lvlText w:val="%5."/>
      <w:lvlJc w:val="left"/>
      <w:pPr>
        <w:ind w:left="3600" w:hanging="360"/>
      </w:pPr>
    </w:lvl>
    <w:lvl w:ilvl="5" w:tplc="95347940" w:tentative="1">
      <w:start w:val="1"/>
      <w:numFmt w:val="lowerRoman"/>
      <w:lvlText w:val="%6."/>
      <w:lvlJc w:val="right"/>
      <w:pPr>
        <w:ind w:left="4320" w:hanging="180"/>
      </w:pPr>
    </w:lvl>
    <w:lvl w:ilvl="6" w:tplc="95347940" w:tentative="1">
      <w:start w:val="1"/>
      <w:numFmt w:val="decimal"/>
      <w:lvlText w:val="%7."/>
      <w:lvlJc w:val="left"/>
      <w:pPr>
        <w:ind w:left="5040" w:hanging="360"/>
      </w:pPr>
    </w:lvl>
    <w:lvl w:ilvl="7" w:tplc="95347940" w:tentative="1">
      <w:start w:val="1"/>
      <w:numFmt w:val="lowerLetter"/>
      <w:lvlText w:val="%8."/>
      <w:lvlJc w:val="left"/>
      <w:pPr>
        <w:ind w:left="5760" w:hanging="360"/>
      </w:pPr>
    </w:lvl>
    <w:lvl w:ilvl="8" w:tplc="9534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3">
    <w:multiLevelType w:val="hybridMultilevel"/>
    <w:lvl w:ilvl="0" w:tplc="76819141">
      <w:start w:val="1"/>
      <w:numFmt w:val="decimal"/>
      <w:lvlText w:val="%1."/>
      <w:lvlJc w:val="left"/>
      <w:pPr>
        <w:ind w:left="720" w:hanging="360"/>
      </w:pPr>
    </w:lvl>
    <w:lvl w:ilvl="1" w:tplc="76819141" w:tentative="1">
      <w:start w:val="1"/>
      <w:numFmt w:val="lowerLetter"/>
      <w:lvlText w:val="%2."/>
      <w:lvlJc w:val="left"/>
      <w:pPr>
        <w:ind w:left="1440" w:hanging="360"/>
      </w:pPr>
    </w:lvl>
    <w:lvl w:ilvl="2" w:tplc="76819141" w:tentative="1">
      <w:start w:val="1"/>
      <w:numFmt w:val="lowerRoman"/>
      <w:lvlText w:val="%3."/>
      <w:lvlJc w:val="right"/>
      <w:pPr>
        <w:ind w:left="2160" w:hanging="180"/>
      </w:pPr>
    </w:lvl>
    <w:lvl w:ilvl="3" w:tplc="76819141" w:tentative="1">
      <w:start w:val="1"/>
      <w:numFmt w:val="decimal"/>
      <w:lvlText w:val="%4."/>
      <w:lvlJc w:val="left"/>
      <w:pPr>
        <w:ind w:left="2880" w:hanging="360"/>
      </w:pPr>
    </w:lvl>
    <w:lvl w:ilvl="4" w:tplc="76819141" w:tentative="1">
      <w:start w:val="1"/>
      <w:numFmt w:val="lowerLetter"/>
      <w:lvlText w:val="%5."/>
      <w:lvlJc w:val="left"/>
      <w:pPr>
        <w:ind w:left="3600" w:hanging="360"/>
      </w:pPr>
    </w:lvl>
    <w:lvl w:ilvl="5" w:tplc="76819141" w:tentative="1">
      <w:start w:val="1"/>
      <w:numFmt w:val="lowerRoman"/>
      <w:lvlText w:val="%6."/>
      <w:lvlJc w:val="right"/>
      <w:pPr>
        <w:ind w:left="4320" w:hanging="180"/>
      </w:pPr>
    </w:lvl>
    <w:lvl w:ilvl="6" w:tplc="76819141" w:tentative="1">
      <w:start w:val="1"/>
      <w:numFmt w:val="decimal"/>
      <w:lvlText w:val="%7."/>
      <w:lvlJc w:val="left"/>
      <w:pPr>
        <w:ind w:left="5040" w:hanging="360"/>
      </w:pPr>
    </w:lvl>
    <w:lvl w:ilvl="7" w:tplc="76819141" w:tentative="1">
      <w:start w:val="1"/>
      <w:numFmt w:val="lowerLetter"/>
      <w:lvlText w:val="%8."/>
      <w:lvlJc w:val="left"/>
      <w:pPr>
        <w:ind w:left="5760" w:hanging="360"/>
      </w:pPr>
    </w:lvl>
    <w:lvl w:ilvl="8" w:tplc="7681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2">
    <w:multiLevelType w:val="hybridMultilevel"/>
    <w:lvl w:ilvl="0" w:tplc="65706439">
      <w:start w:val="1"/>
      <w:numFmt w:val="decimal"/>
      <w:lvlText w:val="%1."/>
      <w:lvlJc w:val="left"/>
      <w:pPr>
        <w:ind w:left="720" w:hanging="360"/>
      </w:pPr>
    </w:lvl>
    <w:lvl w:ilvl="1" w:tplc="65706439" w:tentative="1">
      <w:start w:val="1"/>
      <w:numFmt w:val="lowerLetter"/>
      <w:lvlText w:val="%2."/>
      <w:lvlJc w:val="left"/>
      <w:pPr>
        <w:ind w:left="1440" w:hanging="360"/>
      </w:pPr>
    </w:lvl>
    <w:lvl w:ilvl="2" w:tplc="65706439" w:tentative="1">
      <w:start w:val="1"/>
      <w:numFmt w:val="lowerRoman"/>
      <w:lvlText w:val="%3."/>
      <w:lvlJc w:val="right"/>
      <w:pPr>
        <w:ind w:left="2160" w:hanging="180"/>
      </w:pPr>
    </w:lvl>
    <w:lvl w:ilvl="3" w:tplc="65706439" w:tentative="1">
      <w:start w:val="1"/>
      <w:numFmt w:val="decimal"/>
      <w:lvlText w:val="%4."/>
      <w:lvlJc w:val="left"/>
      <w:pPr>
        <w:ind w:left="2880" w:hanging="360"/>
      </w:pPr>
    </w:lvl>
    <w:lvl w:ilvl="4" w:tplc="65706439" w:tentative="1">
      <w:start w:val="1"/>
      <w:numFmt w:val="lowerLetter"/>
      <w:lvlText w:val="%5."/>
      <w:lvlJc w:val="left"/>
      <w:pPr>
        <w:ind w:left="3600" w:hanging="360"/>
      </w:pPr>
    </w:lvl>
    <w:lvl w:ilvl="5" w:tplc="65706439" w:tentative="1">
      <w:start w:val="1"/>
      <w:numFmt w:val="lowerRoman"/>
      <w:lvlText w:val="%6."/>
      <w:lvlJc w:val="right"/>
      <w:pPr>
        <w:ind w:left="4320" w:hanging="180"/>
      </w:pPr>
    </w:lvl>
    <w:lvl w:ilvl="6" w:tplc="65706439" w:tentative="1">
      <w:start w:val="1"/>
      <w:numFmt w:val="decimal"/>
      <w:lvlText w:val="%7."/>
      <w:lvlJc w:val="left"/>
      <w:pPr>
        <w:ind w:left="5040" w:hanging="360"/>
      </w:pPr>
    </w:lvl>
    <w:lvl w:ilvl="7" w:tplc="65706439" w:tentative="1">
      <w:start w:val="1"/>
      <w:numFmt w:val="lowerLetter"/>
      <w:lvlText w:val="%8."/>
      <w:lvlJc w:val="left"/>
      <w:pPr>
        <w:ind w:left="5760" w:hanging="360"/>
      </w:pPr>
    </w:lvl>
    <w:lvl w:ilvl="8" w:tplc="65706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1">
    <w:multiLevelType w:val="hybridMultilevel"/>
    <w:lvl w:ilvl="0" w:tplc="29774054">
      <w:start w:val="1"/>
      <w:numFmt w:val="decimal"/>
      <w:lvlText w:val="%1."/>
      <w:lvlJc w:val="left"/>
      <w:pPr>
        <w:ind w:left="720" w:hanging="360"/>
      </w:pPr>
    </w:lvl>
    <w:lvl w:ilvl="1" w:tplc="29774054" w:tentative="1">
      <w:start w:val="1"/>
      <w:numFmt w:val="lowerLetter"/>
      <w:lvlText w:val="%2."/>
      <w:lvlJc w:val="left"/>
      <w:pPr>
        <w:ind w:left="1440" w:hanging="360"/>
      </w:pPr>
    </w:lvl>
    <w:lvl w:ilvl="2" w:tplc="29774054" w:tentative="1">
      <w:start w:val="1"/>
      <w:numFmt w:val="lowerRoman"/>
      <w:lvlText w:val="%3."/>
      <w:lvlJc w:val="right"/>
      <w:pPr>
        <w:ind w:left="2160" w:hanging="180"/>
      </w:pPr>
    </w:lvl>
    <w:lvl w:ilvl="3" w:tplc="29774054" w:tentative="1">
      <w:start w:val="1"/>
      <w:numFmt w:val="decimal"/>
      <w:lvlText w:val="%4."/>
      <w:lvlJc w:val="left"/>
      <w:pPr>
        <w:ind w:left="2880" w:hanging="360"/>
      </w:pPr>
    </w:lvl>
    <w:lvl w:ilvl="4" w:tplc="29774054" w:tentative="1">
      <w:start w:val="1"/>
      <w:numFmt w:val="lowerLetter"/>
      <w:lvlText w:val="%5."/>
      <w:lvlJc w:val="left"/>
      <w:pPr>
        <w:ind w:left="3600" w:hanging="360"/>
      </w:pPr>
    </w:lvl>
    <w:lvl w:ilvl="5" w:tplc="29774054" w:tentative="1">
      <w:start w:val="1"/>
      <w:numFmt w:val="lowerRoman"/>
      <w:lvlText w:val="%6."/>
      <w:lvlJc w:val="right"/>
      <w:pPr>
        <w:ind w:left="4320" w:hanging="180"/>
      </w:pPr>
    </w:lvl>
    <w:lvl w:ilvl="6" w:tplc="29774054" w:tentative="1">
      <w:start w:val="1"/>
      <w:numFmt w:val="decimal"/>
      <w:lvlText w:val="%7."/>
      <w:lvlJc w:val="left"/>
      <w:pPr>
        <w:ind w:left="5040" w:hanging="360"/>
      </w:pPr>
    </w:lvl>
    <w:lvl w:ilvl="7" w:tplc="29774054" w:tentative="1">
      <w:start w:val="1"/>
      <w:numFmt w:val="lowerLetter"/>
      <w:lvlText w:val="%8."/>
      <w:lvlJc w:val="left"/>
      <w:pPr>
        <w:ind w:left="5760" w:hanging="360"/>
      </w:pPr>
    </w:lvl>
    <w:lvl w:ilvl="8" w:tplc="2977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60">
    <w:multiLevelType w:val="hybridMultilevel"/>
    <w:lvl w:ilvl="0" w:tplc="55096957">
      <w:start w:val="1"/>
      <w:numFmt w:val="decimal"/>
      <w:lvlText w:val="%1."/>
      <w:lvlJc w:val="left"/>
      <w:pPr>
        <w:ind w:left="720" w:hanging="360"/>
      </w:pPr>
    </w:lvl>
    <w:lvl w:ilvl="1" w:tplc="55096957" w:tentative="1">
      <w:start w:val="1"/>
      <w:numFmt w:val="lowerLetter"/>
      <w:lvlText w:val="%2."/>
      <w:lvlJc w:val="left"/>
      <w:pPr>
        <w:ind w:left="1440" w:hanging="360"/>
      </w:pPr>
    </w:lvl>
    <w:lvl w:ilvl="2" w:tplc="55096957" w:tentative="1">
      <w:start w:val="1"/>
      <w:numFmt w:val="lowerRoman"/>
      <w:lvlText w:val="%3."/>
      <w:lvlJc w:val="right"/>
      <w:pPr>
        <w:ind w:left="2160" w:hanging="180"/>
      </w:pPr>
    </w:lvl>
    <w:lvl w:ilvl="3" w:tplc="55096957" w:tentative="1">
      <w:start w:val="1"/>
      <w:numFmt w:val="decimal"/>
      <w:lvlText w:val="%4."/>
      <w:lvlJc w:val="left"/>
      <w:pPr>
        <w:ind w:left="2880" w:hanging="360"/>
      </w:pPr>
    </w:lvl>
    <w:lvl w:ilvl="4" w:tplc="55096957" w:tentative="1">
      <w:start w:val="1"/>
      <w:numFmt w:val="lowerLetter"/>
      <w:lvlText w:val="%5."/>
      <w:lvlJc w:val="left"/>
      <w:pPr>
        <w:ind w:left="3600" w:hanging="360"/>
      </w:pPr>
    </w:lvl>
    <w:lvl w:ilvl="5" w:tplc="55096957" w:tentative="1">
      <w:start w:val="1"/>
      <w:numFmt w:val="lowerRoman"/>
      <w:lvlText w:val="%6."/>
      <w:lvlJc w:val="right"/>
      <w:pPr>
        <w:ind w:left="4320" w:hanging="180"/>
      </w:pPr>
    </w:lvl>
    <w:lvl w:ilvl="6" w:tplc="55096957" w:tentative="1">
      <w:start w:val="1"/>
      <w:numFmt w:val="decimal"/>
      <w:lvlText w:val="%7."/>
      <w:lvlJc w:val="left"/>
      <w:pPr>
        <w:ind w:left="5040" w:hanging="360"/>
      </w:pPr>
    </w:lvl>
    <w:lvl w:ilvl="7" w:tplc="55096957" w:tentative="1">
      <w:start w:val="1"/>
      <w:numFmt w:val="lowerLetter"/>
      <w:lvlText w:val="%8."/>
      <w:lvlJc w:val="left"/>
      <w:pPr>
        <w:ind w:left="5760" w:hanging="360"/>
      </w:pPr>
    </w:lvl>
    <w:lvl w:ilvl="8" w:tplc="5509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9">
    <w:multiLevelType w:val="hybridMultilevel"/>
    <w:lvl w:ilvl="0" w:tplc="47613007">
      <w:start w:val="1"/>
      <w:numFmt w:val="decimal"/>
      <w:lvlText w:val="%1."/>
      <w:lvlJc w:val="left"/>
      <w:pPr>
        <w:ind w:left="720" w:hanging="360"/>
      </w:pPr>
    </w:lvl>
    <w:lvl w:ilvl="1" w:tplc="47613007" w:tentative="1">
      <w:start w:val="1"/>
      <w:numFmt w:val="lowerLetter"/>
      <w:lvlText w:val="%2."/>
      <w:lvlJc w:val="left"/>
      <w:pPr>
        <w:ind w:left="1440" w:hanging="360"/>
      </w:pPr>
    </w:lvl>
    <w:lvl w:ilvl="2" w:tplc="47613007" w:tentative="1">
      <w:start w:val="1"/>
      <w:numFmt w:val="lowerRoman"/>
      <w:lvlText w:val="%3."/>
      <w:lvlJc w:val="right"/>
      <w:pPr>
        <w:ind w:left="2160" w:hanging="180"/>
      </w:pPr>
    </w:lvl>
    <w:lvl w:ilvl="3" w:tplc="47613007" w:tentative="1">
      <w:start w:val="1"/>
      <w:numFmt w:val="decimal"/>
      <w:lvlText w:val="%4."/>
      <w:lvlJc w:val="left"/>
      <w:pPr>
        <w:ind w:left="2880" w:hanging="360"/>
      </w:pPr>
    </w:lvl>
    <w:lvl w:ilvl="4" w:tplc="47613007" w:tentative="1">
      <w:start w:val="1"/>
      <w:numFmt w:val="lowerLetter"/>
      <w:lvlText w:val="%5."/>
      <w:lvlJc w:val="left"/>
      <w:pPr>
        <w:ind w:left="3600" w:hanging="360"/>
      </w:pPr>
    </w:lvl>
    <w:lvl w:ilvl="5" w:tplc="47613007" w:tentative="1">
      <w:start w:val="1"/>
      <w:numFmt w:val="lowerRoman"/>
      <w:lvlText w:val="%6."/>
      <w:lvlJc w:val="right"/>
      <w:pPr>
        <w:ind w:left="4320" w:hanging="180"/>
      </w:pPr>
    </w:lvl>
    <w:lvl w:ilvl="6" w:tplc="47613007" w:tentative="1">
      <w:start w:val="1"/>
      <w:numFmt w:val="decimal"/>
      <w:lvlText w:val="%7."/>
      <w:lvlJc w:val="left"/>
      <w:pPr>
        <w:ind w:left="5040" w:hanging="360"/>
      </w:pPr>
    </w:lvl>
    <w:lvl w:ilvl="7" w:tplc="47613007" w:tentative="1">
      <w:start w:val="1"/>
      <w:numFmt w:val="lowerLetter"/>
      <w:lvlText w:val="%8."/>
      <w:lvlJc w:val="left"/>
      <w:pPr>
        <w:ind w:left="5760" w:hanging="360"/>
      </w:pPr>
    </w:lvl>
    <w:lvl w:ilvl="8" w:tplc="4761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8">
    <w:multiLevelType w:val="hybridMultilevel"/>
    <w:lvl w:ilvl="0" w:tplc="42875207">
      <w:start w:val="1"/>
      <w:numFmt w:val="decimal"/>
      <w:lvlText w:val="%1."/>
      <w:lvlJc w:val="left"/>
      <w:pPr>
        <w:ind w:left="720" w:hanging="360"/>
      </w:pPr>
    </w:lvl>
    <w:lvl w:ilvl="1" w:tplc="42875207" w:tentative="1">
      <w:start w:val="1"/>
      <w:numFmt w:val="lowerLetter"/>
      <w:lvlText w:val="%2."/>
      <w:lvlJc w:val="left"/>
      <w:pPr>
        <w:ind w:left="1440" w:hanging="360"/>
      </w:pPr>
    </w:lvl>
    <w:lvl w:ilvl="2" w:tplc="42875207" w:tentative="1">
      <w:start w:val="1"/>
      <w:numFmt w:val="lowerRoman"/>
      <w:lvlText w:val="%3."/>
      <w:lvlJc w:val="right"/>
      <w:pPr>
        <w:ind w:left="2160" w:hanging="180"/>
      </w:pPr>
    </w:lvl>
    <w:lvl w:ilvl="3" w:tplc="42875207" w:tentative="1">
      <w:start w:val="1"/>
      <w:numFmt w:val="decimal"/>
      <w:lvlText w:val="%4."/>
      <w:lvlJc w:val="left"/>
      <w:pPr>
        <w:ind w:left="2880" w:hanging="360"/>
      </w:pPr>
    </w:lvl>
    <w:lvl w:ilvl="4" w:tplc="42875207" w:tentative="1">
      <w:start w:val="1"/>
      <w:numFmt w:val="lowerLetter"/>
      <w:lvlText w:val="%5."/>
      <w:lvlJc w:val="left"/>
      <w:pPr>
        <w:ind w:left="3600" w:hanging="360"/>
      </w:pPr>
    </w:lvl>
    <w:lvl w:ilvl="5" w:tplc="42875207" w:tentative="1">
      <w:start w:val="1"/>
      <w:numFmt w:val="lowerRoman"/>
      <w:lvlText w:val="%6."/>
      <w:lvlJc w:val="right"/>
      <w:pPr>
        <w:ind w:left="4320" w:hanging="180"/>
      </w:pPr>
    </w:lvl>
    <w:lvl w:ilvl="6" w:tplc="42875207" w:tentative="1">
      <w:start w:val="1"/>
      <w:numFmt w:val="decimal"/>
      <w:lvlText w:val="%7."/>
      <w:lvlJc w:val="left"/>
      <w:pPr>
        <w:ind w:left="5040" w:hanging="360"/>
      </w:pPr>
    </w:lvl>
    <w:lvl w:ilvl="7" w:tplc="42875207" w:tentative="1">
      <w:start w:val="1"/>
      <w:numFmt w:val="lowerLetter"/>
      <w:lvlText w:val="%8."/>
      <w:lvlJc w:val="left"/>
      <w:pPr>
        <w:ind w:left="5760" w:hanging="360"/>
      </w:pPr>
    </w:lvl>
    <w:lvl w:ilvl="8" w:tplc="4287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7">
    <w:multiLevelType w:val="hybridMultilevel"/>
    <w:lvl w:ilvl="0" w:tplc="40891307">
      <w:start w:val="1"/>
      <w:numFmt w:val="decimal"/>
      <w:lvlText w:val="%1."/>
      <w:lvlJc w:val="left"/>
      <w:pPr>
        <w:ind w:left="720" w:hanging="360"/>
      </w:pPr>
    </w:lvl>
    <w:lvl w:ilvl="1" w:tplc="40891307" w:tentative="1">
      <w:start w:val="1"/>
      <w:numFmt w:val="lowerLetter"/>
      <w:lvlText w:val="%2."/>
      <w:lvlJc w:val="left"/>
      <w:pPr>
        <w:ind w:left="1440" w:hanging="360"/>
      </w:pPr>
    </w:lvl>
    <w:lvl w:ilvl="2" w:tplc="40891307" w:tentative="1">
      <w:start w:val="1"/>
      <w:numFmt w:val="lowerRoman"/>
      <w:lvlText w:val="%3."/>
      <w:lvlJc w:val="right"/>
      <w:pPr>
        <w:ind w:left="2160" w:hanging="180"/>
      </w:pPr>
    </w:lvl>
    <w:lvl w:ilvl="3" w:tplc="40891307" w:tentative="1">
      <w:start w:val="1"/>
      <w:numFmt w:val="decimal"/>
      <w:lvlText w:val="%4."/>
      <w:lvlJc w:val="left"/>
      <w:pPr>
        <w:ind w:left="2880" w:hanging="360"/>
      </w:pPr>
    </w:lvl>
    <w:lvl w:ilvl="4" w:tplc="40891307" w:tentative="1">
      <w:start w:val="1"/>
      <w:numFmt w:val="lowerLetter"/>
      <w:lvlText w:val="%5."/>
      <w:lvlJc w:val="left"/>
      <w:pPr>
        <w:ind w:left="3600" w:hanging="360"/>
      </w:pPr>
    </w:lvl>
    <w:lvl w:ilvl="5" w:tplc="40891307" w:tentative="1">
      <w:start w:val="1"/>
      <w:numFmt w:val="lowerRoman"/>
      <w:lvlText w:val="%6."/>
      <w:lvlJc w:val="right"/>
      <w:pPr>
        <w:ind w:left="4320" w:hanging="180"/>
      </w:pPr>
    </w:lvl>
    <w:lvl w:ilvl="6" w:tplc="40891307" w:tentative="1">
      <w:start w:val="1"/>
      <w:numFmt w:val="decimal"/>
      <w:lvlText w:val="%7."/>
      <w:lvlJc w:val="left"/>
      <w:pPr>
        <w:ind w:left="5040" w:hanging="360"/>
      </w:pPr>
    </w:lvl>
    <w:lvl w:ilvl="7" w:tplc="40891307" w:tentative="1">
      <w:start w:val="1"/>
      <w:numFmt w:val="lowerLetter"/>
      <w:lvlText w:val="%8."/>
      <w:lvlJc w:val="left"/>
      <w:pPr>
        <w:ind w:left="5760" w:hanging="360"/>
      </w:pPr>
    </w:lvl>
    <w:lvl w:ilvl="8" w:tplc="4089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6">
    <w:multiLevelType w:val="hybridMultilevel"/>
    <w:lvl w:ilvl="0" w:tplc="63494077">
      <w:start w:val="1"/>
      <w:numFmt w:val="decimal"/>
      <w:lvlText w:val="%1."/>
      <w:lvlJc w:val="left"/>
      <w:pPr>
        <w:ind w:left="720" w:hanging="360"/>
      </w:pPr>
    </w:lvl>
    <w:lvl w:ilvl="1" w:tplc="63494077" w:tentative="1">
      <w:start w:val="1"/>
      <w:numFmt w:val="lowerLetter"/>
      <w:lvlText w:val="%2."/>
      <w:lvlJc w:val="left"/>
      <w:pPr>
        <w:ind w:left="1440" w:hanging="360"/>
      </w:pPr>
    </w:lvl>
    <w:lvl w:ilvl="2" w:tplc="63494077" w:tentative="1">
      <w:start w:val="1"/>
      <w:numFmt w:val="lowerRoman"/>
      <w:lvlText w:val="%3."/>
      <w:lvlJc w:val="right"/>
      <w:pPr>
        <w:ind w:left="2160" w:hanging="180"/>
      </w:pPr>
    </w:lvl>
    <w:lvl w:ilvl="3" w:tplc="63494077" w:tentative="1">
      <w:start w:val="1"/>
      <w:numFmt w:val="decimal"/>
      <w:lvlText w:val="%4."/>
      <w:lvlJc w:val="left"/>
      <w:pPr>
        <w:ind w:left="2880" w:hanging="360"/>
      </w:pPr>
    </w:lvl>
    <w:lvl w:ilvl="4" w:tplc="63494077" w:tentative="1">
      <w:start w:val="1"/>
      <w:numFmt w:val="lowerLetter"/>
      <w:lvlText w:val="%5."/>
      <w:lvlJc w:val="left"/>
      <w:pPr>
        <w:ind w:left="3600" w:hanging="360"/>
      </w:pPr>
    </w:lvl>
    <w:lvl w:ilvl="5" w:tplc="63494077" w:tentative="1">
      <w:start w:val="1"/>
      <w:numFmt w:val="lowerRoman"/>
      <w:lvlText w:val="%6."/>
      <w:lvlJc w:val="right"/>
      <w:pPr>
        <w:ind w:left="4320" w:hanging="180"/>
      </w:pPr>
    </w:lvl>
    <w:lvl w:ilvl="6" w:tplc="63494077" w:tentative="1">
      <w:start w:val="1"/>
      <w:numFmt w:val="decimal"/>
      <w:lvlText w:val="%7."/>
      <w:lvlJc w:val="left"/>
      <w:pPr>
        <w:ind w:left="5040" w:hanging="360"/>
      </w:pPr>
    </w:lvl>
    <w:lvl w:ilvl="7" w:tplc="63494077" w:tentative="1">
      <w:start w:val="1"/>
      <w:numFmt w:val="lowerLetter"/>
      <w:lvlText w:val="%8."/>
      <w:lvlJc w:val="left"/>
      <w:pPr>
        <w:ind w:left="5760" w:hanging="360"/>
      </w:pPr>
    </w:lvl>
    <w:lvl w:ilvl="8" w:tplc="6349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5">
    <w:multiLevelType w:val="hybridMultilevel"/>
    <w:lvl w:ilvl="0" w:tplc="69198547">
      <w:start w:val="1"/>
      <w:numFmt w:val="decimal"/>
      <w:lvlText w:val="%1."/>
      <w:lvlJc w:val="left"/>
      <w:pPr>
        <w:ind w:left="720" w:hanging="360"/>
      </w:pPr>
    </w:lvl>
    <w:lvl w:ilvl="1" w:tplc="69198547" w:tentative="1">
      <w:start w:val="1"/>
      <w:numFmt w:val="lowerLetter"/>
      <w:lvlText w:val="%2."/>
      <w:lvlJc w:val="left"/>
      <w:pPr>
        <w:ind w:left="1440" w:hanging="360"/>
      </w:pPr>
    </w:lvl>
    <w:lvl w:ilvl="2" w:tplc="69198547" w:tentative="1">
      <w:start w:val="1"/>
      <w:numFmt w:val="lowerRoman"/>
      <w:lvlText w:val="%3."/>
      <w:lvlJc w:val="right"/>
      <w:pPr>
        <w:ind w:left="2160" w:hanging="180"/>
      </w:pPr>
    </w:lvl>
    <w:lvl w:ilvl="3" w:tplc="69198547" w:tentative="1">
      <w:start w:val="1"/>
      <w:numFmt w:val="decimal"/>
      <w:lvlText w:val="%4."/>
      <w:lvlJc w:val="left"/>
      <w:pPr>
        <w:ind w:left="2880" w:hanging="360"/>
      </w:pPr>
    </w:lvl>
    <w:lvl w:ilvl="4" w:tplc="69198547" w:tentative="1">
      <w:start w:val="1"/>
      <w:numFmt w:val="lowerLetter"/>
      <w:lvlText w:val="%5."/>
      <w:lvlJc w:val="left"/>
      <w:pPr>
        <w:ind w:left="3600" w:hanging="360"/>
      </w:pPr>
    </w:lvl>
    <w:lvl w:ilvl="5" w:tplc="69198547" w:tentative="1">
      <w:start w:val="1"/>
      <w:numFmt w:val="lowerRoman"/>
      <w:lvlText w:val="%6."/>
      <w:lvlJc w:val="right"/>
      <w:pPr>
        <w:ind w:left="4320" w:hanging="180"/>
      </w:pPr>
    </w:lvl>
    <w:lvl w:ilvl="6" w:tplc="69198547" w:tentative="1">
      <w:start w:val="1"/>
      <w:numFmt w:val="decimal"/>
      <w:lvlText w:val="%7."/>
      <w:lvlJc w:val="left"/>
      <w:pPr>
        <w:ind w:left="5040" w:hanging="360"/>
      </w:pPr>
    </w:lvl>
    <w:lvl w:ilvl="7" w:tplc="69198547" w:tentative="1">
      <w:start w:val="1"/>
      <w:numFmt w:val="lowerLetter"/>
      <w:lvlText w:val="%8."/>
      <w:lvlJc w:val="left"/>
      <w:pPr>
        <w:ind w:left="5760" w:hanging="360"/>
      </w:pPr>
    </w:lvl>
    <w:lvl w:ilvl="8" w:tplc="6919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4">
    <w:multiLevelType w:val="hybridMultilevel"/>
    <w:lvl w:ilvl="0" w:tplc="10080082">
      <w:start w:val="1"/>
      <w:numFmt w:val="decimal"/>
      <w:lvlText w:val="%1."/>
      <w:lvlJc w:val="left"/>
      <w:pPr>
        <w:ind w:left="720" w:hanging="360"/>
      </w:pPr>
    </w:lvl>
    <w:lvl w:ilvl="1" w:tplc="10080082" w:tentative="1">
      <w:start w:val="1"/>
      <w:numFmt w:val="lowerLetter"/>
      <w:lvlText w:val="%2."/>
      <w:lvlJc w:val="left"/>
      <w:pPr>
        <w:ind w:left="1440" w:hanging="360"/>
      </w:pPr>
    </w:lvl>
    <w:lvl w:ilvl="2" w:tplc="10080082" w:tentative="1">
      <w:start w:val="1"/>
      <w:numFmt w:val="lowerRoman"/>
      <w:lvlText w:val="%3."/>
      <w:lvlJc w:val="right"/>
      <w:pPr>
        <w:ind w:left="2160" w:hanging="180"/>
      </w:pPr>
    </w:lvl>
    <w:lvl w:ilvl="3" w:tplc="10080082" w:tentative="1">
      <w:start w:val="1"/>
      <w:numFmt w:val="decimal"/>
      <w:lvlText w:val="%4."/>
      <w:lvlJc w:val="left"/>
      <w:pPr>
        <w:ind w:left="2880" w:hanging="360"/>
      </w:pPr>
    </w:lvl>
    <w:lvl w:ilvl="4" w:tplc="10080082" w:tentative="1">
      <w:start w:val="1"/>
      <w:numFmt w:val="lowerLetter"/>
      <w:lvlText w:val="%5."/>
      <w:lvlJc w:val="left"/>
      <w:pPr>
        <w:ind w:left="3600" w:hanging="360"/>
      </w:pPr>
    </w:lvl>
    <w:lvl w:ilvl="5" w:tplc="10080082" w:tentative="1">
      <w:start w:val="1"/>
      <w:numFmt w:val="lowerRoman"/>
      <w:lvlText w:val="%6."/>
      <w:lvlJc w:val="right"/>
      <w:pPr>
        <w:ind w:left="4320" w:hanging="180"/>
      </w:pPr>
    </w:lvl>
    <w:lvl w:ilvl="6" w:tplc="10080082" w:tentative="1">
      <w:start w:val="1"/>
      <w:numFmt w:val="decimal"/>
      <w:lvlText w:val="%7."/>
      <w:lvlJc w:val="left"/>
      <w:pPr>
        <w:ind w:left="5040" w:hanging="360"/>
      </w:pPr>
    </w:lvl>
    <w:lvl w:ilvl="7" w:tplc="10080082" w:tentative="1">
      <w:start w:val="1"/>
      <w:numFmt w:val="lowerLetter"/>
      <w:lvlText w:val="%8."/>
      <w:lvlJc w:val="left"/>
      <w:pPr>
        <w:ind w:left="5760" w:hanging="360"/>
      </w:pPr>
    </w:lvl>
    <w:lvl w:ilvl="8" w:tplc="10080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3">
    <w:multiLevelType w:val="hybridMultilevel"/>
    <w:lvl w:ilvl="0" w:tplc="96577740">
      <w:start w:val="1"/>
      <w:numFmt w:val="decimal"/>
      <w:lvlText w:val="%1."/>
      <w:lvlJc w:val="left"/>
      <w:pPr>
        <w:ind w:left="720" w:hanging="360"/>
      </w:pPr>
    </w:lvl>
    <w:lvl w:ilvl="1" w:tplc="96577740" w:tentative="1">
      <w:start w:val="1"/>
      <w:numFmt w:val="lowerLetter"/>
      <w:lvlText w:val="%2."/>
      <w:lvlJc w:val="left"/>
      <w:pPr>
        <w:ind w:left="1440" w:hanging="360"/>
      </w:pPr>
    </w:lvl>
    <w:lvl w:ilvl="2" w:tplc="96577740" w:tentative="1">
      <w:start w:val="1"/>
      <w:numFmt w:val="lowerRoman"/>
      <w:lvlText w:val="%3."/>
      <w:lvlJc w:val="right"/>
      <w:pPr>
        <w:ind w:left="2160" w:hanging="180"/>
      </w:pPr>
    </w:lvl>
    <w:lvl w:ilvl="3" w:tplc="96577740" w:tentative="1">
      <w:start w:val="1"/>
      <w:numFmt w:val="decimal"/>
      <w:lvlText w:val="%4."/>
      <w:lvlJc w:val="left"/>
      <w:pPr>
        <w:ind w:left="2880" w:hanging="360"/>
      </w:pPr>
    </w:lvl>
    <w:lvl w:ilvl="4" w:tplc="96577740" w:tentative="1">
      <w:start w:val="1"/>
      <w:numFmt w:val="lowerLetter"/>
      <w:lvlText w:val="%5."/>
      <w:lvlJc w:val="left"/>
      <w:pPr>
        <w:ind w:left="3600" w:hanging="360"/>
      </w:pPr>
    </w:lvl>
    <w:lvl w:ilvl="5" w:tplc="96577740" w:tentative="1">
      <w:start w:val="1"/>
      <w:numFmt w:val="lowerRoman"/>
      <w:lvlText w:val="%6."/>
      <w:lvlJc w:val="right"/>
      <w:pPr>
        <w:ind w:left="4320" w:hanging="180"/>
      </w:pPr>
    </w:lvl>
    <w:lvl w:ilvl="6" w:tplc="96577740" w:tentative="1">
      <w:start w:val="1"/>
      <w:numFmt w:val="decimal"/>
      <w:lvlText w:val="%7."/>
      <w:lvlJc w:val="left"/>
      <w:pPr>
        <w:ind w:left="5040" w:hanging="360"/>
      </w:pPr>
    </w:lvl>
    <w:lvl w:ilvl="7" w:tplc="96577740" w:tentative="1">
      <w:start w:val="1"/>
      <w:numFmt w:val="lowerLetter"/>
      <w:lvlText w:val="%8."/>
      <w:lvlJc w:val="left"/>
      <w:pPr>
        <w:ind w:left="5760" w:hanging="360"/>
      </w:pPr>
    </w:lvl>
    <w:lvl w:ilvl="8" w:tplc="9657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2">
    <w:multiLevelType w:val="hybridMultilevel"/>
    <w:lvl w:ilvl="0" w:tplc="42170155">
      <w:start w:val="1"/>
      <w:numFmt w:val="decimal"/>
      <w:lvlText w:val="%1."/>
      <w:lvlJc w:val="left"/>
      <w:pPr>
        <w:ind w:left="720" w:hanging="360"/>
      </w:pPr>
    </w:lvl>
    <w:lvl w:ilvl="1" w:tplc="42170155" w:tentative="1">
      <w:start w:val="1"/>
      <w:numFmt w:val="lowerLetter"/>
      <w:lvlText w:val="%2."/>
      <w:lvlJc w:val="left"/>
      <w:pPr>
        <w:ind w:left="1440" w:hanging="360"/>
      </w:pPr>
    </w:lvl>
    <w:lvl w:ilvl="2" w:tplc="42170155" w:tentative="1">
      <w:start w:val="1"/>
      <w:numFmt w:val="lowerRoman"/>
      <w:lvlText w:val="%3."/>
      <w:lvlJc w:val="right"/>
      <w:pPr>
        <w:ind w:left="2160" w:hanging="180"/>
      </w:pPr>
    </w:lvl>
    <w:lvl w:ilvl="3" w:tplc="42170155" w:tentative="1">
      <w:start w:val="1"/>
      <w:numFmt w:val="decimal"/>
      <w:lvlText w:val="%4."/>
      <w:lvlJc w:val="left"/>
      <w:pPr>
        <w:ind w:left="2880" w:hanging="360"/>
      </w:pPr>
    </w:lvl>
    <w:lvl w:ilvl="4" w:tplc="42170155" w:tentative="1">
      <w:start w:val="1"/>
      <w:numFmt w:val="lowerLetter"/>
      <w:lvlText w:val="%5."/>
      <w:lvlJc w:val="left"/>
      <w:pPr>
        <w:ind w:left="3600" w:hanging="360"/>
      </w:pPr>
    </w:lvl>
    <w:lvl w:ilvl="5" w:tplc="42170155" w:tentative="1">
      <w:start w:val="1"/>
      <w:numFmt w:val="lowerRoman"/>
      <w:lvlText w:val="%6."/>
      <w:lvlJc w:val="right"/>
      <w:pPr>
        <w:ind w:left="4320" w:hanging="180"/>
      </w:pPr>
    </w:lvl>
    <w:lvl w:ilvl="6" w:tplc="42170155" w:tentative="1">
      <w:start w:val="1"/>
      <w:numFmt w:val="decimal"/>
      <w:lvlText w:val="%7."/>
      <w:lvlJc w:val="left"/>
      <w:pPr>
        <w:ind w:left="5040" w:hanging="360"/>
      </w:pPr>
    </w:lvl>
    <w:lvl w:ilvl="7" w:tplc="42170155" w:tentative="1">
      <w:start w:val="1"/>
      <w:numFmt w:val="lowerLetter"/>
      <w:lvlText w:val="%8."/>
      <w:lvlJc w:val="left"/>
      <w:pPr>
        <w:ind w:left="5760" w:hanging="360"/>
      </w:pPr>
    </w:lvl>
    <w:lvl w:ilvl="8" w:tplc="42170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1">
    <w:multiLevelType w:val="hybridMultilevel"/>
    <w:lvl w:ilvl="0" w:tplc="77586986">
      <w:start w:val="1"/>
      <w:numFmt w:val="decimal"/>
      <w:lvlText w:val="%1."/>
      <w:lvlJc w:val="left"/>
      <w:pPr>
        <w:ind w:left="720" w:hanging="360"/>
      </w:pPr>
    </w:lvl>
    <w:lvl w:ilvl="1" w:tplc="77586986" w:tentative="1">
      <w:start w:val="1"/>
      <w:numFmt w:val="lowerLetter"/>
      <w:lvlText w:val="%2."/>
      <w:lvlJc w:val="left"/>
      <w:pPr>
        <w:ind w:left="1440" w:hanging="360"/>
      </w:pPr>
    </w:lvl>
    <w:lvl w:ilvl="2" w:tplc="77586986" w:tentative="1">
      <w:start w:val="1"/>
      <w:numFmt w:val="lowerRoman"/>
      <w:lvlText w:val="%3."/>
      <w:lvlJc w:val="right"/>
      <w:pPr>
        <w:ind w:left="2160" w:hanging="180"/>
      </w:pPr>
    </w:lvl>
    <w:lvl w:ilvl="3" w:tplc="77586986" w:tentative="1">
      <w:start w:val="1"/>
      <w:numFmt w:val="decimal"/>
      <w:lvlText w:val="%4."/>
      <w:lvlJc w:val="left"/>
      <w:pPr>
        <w:ind w:left="2880" w:hanging="360"/>
      </w:pPr>
    </w:lvl>
    <w:lvl w:ilvl="4" w:tplc="77586986" w:tentative="1">
      <w:start w:val="1"/>
      <w:numFmt w:val="lowerLetter"/>
      <w:lvlText w:val="%5."/>
      <w:lvlJc w:val="left"/>
      <w:pPr>
        <w:ind w:left="3600" w:hanging="360"/>
      </w:pPr>
    </w:lvl>
    <w:lvl w:ilvl="5" w:tplc="77586986" w:tentative="1">
      <w:start w:val="1"/>
      <w:numFmt w:val="lowerRoman"/>
      <w:lvlText w:val="%6."/>
      <w:lvlJc w:val="right"/>
      <w:pPr>
        <w:ind w:left="4320" w:hanging="180"/>
      </w:pPr>
    </w:lvl>
    <w:lvl w:ilvl="6" w:tplc="77586986" w:tentative="1">
      <w:start w:val="1"/>
      <w:numFmt w:val="decimal"/>
      <w:lvlText w:val="%7."/>
      <w:lvlJc w:val="left"/>
      <w:pPr>
        <w:ind w:left="5040" w:hanging="360"/>
      </w:pPr>
    </w:lvl>
    <w:lvl w:ilvl="7" w:tplc="77586986" w:tentative="1">
      <w:start w:val="1"/>
      <w:numFmt w:val="lowerLetter"/>
      <w:lvlText w:val="%8."/>
      <w:lvlJc w:val="left"/>
      <w:pPr>
        <w:ind w:left="5760" w:hanging="360"/>
      </w:pPr>
    </w:lvl>
    <w:lvl w:ilvl="8" w:tplc="7758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0">
    <w:multiLevelType w:val="hybridMultilevel"/>
    <w:lvl w:ilvl="0" w:tplc="62538925">
      <w:start w:val="1"/>
      <w:numFmt w:val="decimal"/>
      <w:lvlText w:val="%1."/>
      <w:lvlJc w:val="left"/>
      <w:pPr>
        <w:ind w:left="720" w:hanging="360"/>
      </w:pPr>
    </w:lvl>
    <w:lvl w:ilvl="1" w:tplc="62538925" w:tentative="1">
      <w:start w:val="1"/>
      <w:numFmt w:val="lowerLetter"/>
      <w:lvlText w:val="%2."/>
      <w:lvlJc w:val="left"/>
      <w:pPr>
        <w:ind w:left="1440" w:hanging="360"/>
      </w:pPr>
    </w:lvl>
    <w:lvl w:ilvl="2" w:tplc="62538925" w:tentative="1">
      <w:start w:val="1"/>
      <w:numFmt w:val="lowerRoman"/>
      <w:lvlText w:val="%3."/>
      <w:lvlJc w:val="right"/>
      <w:pPr>
        <w:ind w:left="2160" w:hanging="180"/>
      </w:pPr>
    </w:lvl>
    <w:lvl w:ilvl="3" w:tplc="62538925" w:tentative="1">
      <w:start w:val="1"/>
      <w:numFmt w:val="decimal"/>
      <w:lvlText w:val="%4."/>
      <w:lvlJc w:val="left"/>
      <w:pPr>
        <w:ind w:left="2880" w:hanging="360"/>
      </w:pPr>
    </w:lvl>
    <w:lvl w:ilvl="4" w:tplc="62538925" w:tentative="1">
      <w:start w:val="1"/>
      <w:numFmt w:val="lowerLetter"/>
      <w:lvlText w:val="%5."/>
      <w:lvlJc w:val="left"/>
      <w:pPr>
        <w:ind w:left="3600" w:hanging="360"/>
      </w:pPr>
    </w:lvl>
    <w:lvl w:ilvl="5" w:tplc="62538925" w:tentative="1">
      <w:start w:val="1"/>
      <w:numFmt w:val="lowerRoman"/>
      <w:lvlText w:val="%6."/>
      <w:lvlJc w:val="right"/>
      <w:pPr>
        <w:ind w:left="4320" w:hanging="180"/>
      </w:pPr>
    </w:lvl>
    <w:lvl w:ilvl="6" w:tplc="62538925" w:tentative="1">
      <w:start w:val="1"/>
      <w:numFmt w:val="decimal"/>
      <w:lvlText w:val="%7."/>
      <w:lvlJc w:val="left"/>
      <w:pPr>
        <w:ind w:left="5040" w:hanging="360"/>
      </w:pPr>
    </w:lvl>
    <w:lvl w:ilvl="7" w:tplc="62538925" w:tentative="1">
      <w:start w:val="1"/>
      <w:numFmt w:val="lowerLetter"/>
      <w:lvlText w:val="%8."/>
      <w:lvlJc w:val="left"/>
      <w:pPr>
        <w:ind w:left="5760" w:hanging="360"/>
      </w:pPr>
    </w:lvl>
    <w:lvl w:ilvl="8" w:tplc="62538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9">
    <w:multiLevelType w:val="hybridMultilevel"/>
    <w:lvl w:ilvl="0" w:tplc="70799053">
      <w:start w:val="1"/>
      <w:numFmt w:val="decimal"/>
      <w:lvlText w:val="%1."/>
      <w:lvlJc w:val="left"/>
      <w:pPr>
        <w:ind w:left="720" w:hanging="360"/>
      </w:pPr>
    </w:lvl>
    <w:lvl w:ilvl="1" w:tplc="70799053" w:tentative="1">
      <w:start w:val="1"/>
      <w:numFmt w:val="lowerLetter"/>
      <w:lvlText w:val="%2."/>
      <w:lvlJc w:val="left"/>
      <w:pPr>
        <w:ind w:left="1440" w:hanging="360"/>
      </w:pPr>
    </w:lvl>
    <w:lvl w:ilvl="2" w:tplc="70799053" w:tentative="1">
      <w:start w:val="1"/>
      <w:numFmt w:val="lowerRoman"/>
      <w:lvlText w:val="%3."/>
      <w:lvlJc w:val="right"/>
      <w:pPr>
        <w:ind w:left="2160" w:hanging="180"/>
      </w:pPr>
    </w:lvl>
    <w:lvl w:ilvl="3" w:tplc="70799053" w:tentative="1">
      <w:start w:val="1"/>
      <w:numFmt w:val="decimal"/>
      <w:lvlText w:val="%4."/>
      <w:lvlJc w:val="left"/>
      <w:pPr>
        <w:ind w:left="2880" w:hanging="360"/>
      </w:pPr>
    </w:lvl>
    <w:lvl w:ilvl="4" w:tplc="70799053" w:tentative="1">
      <w:start w:val="1"/>
      <w:numFmt w:val="lowerLetter"/>
      <w:lvlText w:val="%5."/>
      <w:lvlJc w:val="left"/>
      <w:pPr>
        <w:ind w:left="3600" w:hanging="360"/>
      </w:pPr>
    </w:lvl>
    <w:lvl w:ilvl="5" w:tplc="70799053" w:tentative="1">
      <w:start w:val="1"/>
      <w:numFmt w:val="lowerRoman"/>
      <w:lvlText w:val="%6."/>
      <w:lvlJc w:val="right"/>
      <w:pPr>
        <w:ind w:left="4320" w:hanging="180"/>
      </w:pPr>
    </w:lvl>
    <w:lvl w:ilvl="6" w:tplc="70799053" w:tentative="1">
      <w:start w:val="1"/>
      <w:numFmt w:val="decimal"/>
      <w:lvlText w:val="%7."/>
      <w:lvlJc w:val="left"/>
      <w:pPr>
        <w:ind w:left="5040" w:hanging="360"/>
      </w:pPr>
    </w:lvl>
    <w:lvl w:ilvl="7" w:tplc="70799053" w:tentative="1">
      <w:start w:val="1"/>
      <w:numFmt w:val="lowerLetter"/>
      <w:lvlText w:val="%8."/>
      <w:lvlJc w:val="left"/>
      <w:pPr>
        <w:ind w:left="5760" w:hanging="360"/>
      </w:pPr>
    </w:lvl>
    <w:lvl w:ilvl="8" w:tplc="7079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8">
    <w:multiLevelType w:val="hybridMultilevel"/>
    <w:lvl w:ilvl="0" w:tplc="80845755">
      <w:start w:val="1"/>
      <w:numFmt w:val="decimal"/>
      <w:lvlText w:val="%1."/>
      <w:lvlJc w:val="left"/>
      <w:pPr>
        <w:ind w:left="720" w:hanging="360"/>
      </w:pPr>
    </w:lvl>
    <w:lvl w:ilvl="1" w:tplc="80845755" w:tentative="1">
      <w:start w:val="1"/>
      <w:numFmt w:val="lowerLetter"/>
      <w:lvlText w:val="%2."/>
      <w:lvlJc w:val="left"/>
      <w:pPr>
        <w:ind w:left="1440" w:hanging="360"/>
      </w:pPr>
    </w:lvl>
    <w:lvl w:ilvl="2" w:tplc="80845755" w:tentative="1">
      <w:start w:val="1"/>
      <w:numFmt w:val="lowerRoman"/>
      <w:lvlText w:val="%3."/>
      <w:lvlJc w:val="right"/>
      <w:pPr>
        <w:ind w:left="2160" w:hanging="180"/>
      </w:pPr>
    </w:lvl>
    <w:lvl w:ilvl="3" w:tplc="80845755" w:tentative="1">
      <w:start w:val="1"/>
      <w:numFmt w:val="decimal"/>
      <w:lvlText w:val="%4."/>
      <w:lvlJc w:val="left"/>
      <w:pPr>
        <w:ind w:left="2880" w:hanging="360"/>
      </w:pPr>
    </w:lvl>
    <w:lvl w:ilvl="4" w:tplc="80845755" w:tentative="1">
      <w:start w:val="1"/>
      <w:numFmt w:val="lowerLetter"/>
      <w:lvlText w:val="%5."/>
      <w:lvlJc w:val="left"/>
      <w:pPr>
        <w:ind w:left="3600" w:hanging="360"/>
      </w:pPr>
    </w:lvl>
    <w:lvl w:ilvl="5" w:tplc="80845755" w:tentative="1">
      <w:start w:val="1"/>
      <w:numFmt w:val="lowerRoman"/>
      <w:lvlText w:val="%6."/>
      <w:lvlJc w:val="right"/>
      <w:pPr>
        <w:ind w:left="4320" w:hanging="180"/>
      </w:pPr>
    </w:lvl>
    <w:lvl w:ilvl="6" w:tplc="80845755" w:tentative="1">
      <w:start w:val="1"/>
      <w:numFmt w:val="decimal"/>
      <w:lvlText w:val="%7."/>
      <w:lvlJc w:val="left"/>
      <w:pPr>
        <w:ind w:left="5040" w:hanging="360"/>
      </w:pPr>
    </w:lvl>
    <w:lvl w:ilvl="7" w:tplc="80845755" w:tentative="1">
      <w:start w:val="1"/>
      <w:numFmt w:val="lowerLetter"/>
      <w:lvlText w:val="%8."/>
      <w:lvlJc w:val="left"/>
      <w:pPr>
        <w:ind w:left="5760" w:hanging="360"/>
      </w:pPr>
    </w:lvl>
    <w:lvl w:ilvl="8" w:tplc="8084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7">
    <w:multiLevelType w:val="hybridMultilevel"/>
    <w:lvl w:ilvl="0" w:tplc="64920269">
      <w:start w:val="1"/>
      <w:numFmt w:val="decimal"/>
      <w:lvlText w:val="%1."/>
      <w:lvlJc w:val="left"/>
      <w:pPr>
        <w:ind w:left="720" w:hanging="360"/>
      </w:pPr>
    </w:lvl>
    <w:lvl w:ilvl="1" w:tplc="64920269" w:tentative="1">
      <w:start w:val="1"/>
      <w:numFmt w:val="lowerLetter"/>
      <w:lvlText w:val="%2."/>
      <w:lvlJc w:val="left"/>
      <w:pPr>
        <w:ind w:left="1440" w:hanging="360"/>
      </w:pPr>
    </w:lvl>
    <w:lvl w:ilvl="2" w:tplc="64920269" w:tentative="1">
      <w:start w:val="1"/>
      <w:numFmt w:val="lowerRoman"/>
      <w:lvlText w:val="%3."/>
      <w:lvlJc w:val="right"/>
      <w:pPr>
        <w:ind w:left="2160" w:hanging="180"/>
      </w:pPr>
    </w:lvl>
    <w:lvl w:ilvl="3" w:tplc="64920269" w:tentative="1">
      <w:start w:val="1"/>
      <w:numFmt w:val="decimal"/>
      <w:lvlText w:val="%4."/>
      <w:lvlJc w:val="left"/>
      <w:pPr>
        <w:ind w:left="2880" w:hanging="360"/>
      </w:pPr>
    </w:lvl>
    <w:lvl w:ilvl="4" w:tplc="64920269" w:tentative="1">
      <w:start w:val="1"/>
      <w:numFmt w:val="lowerLetter"/>
      <w:lvlText w:val="%5."/>
      <w:lvlJc w:val="left"/>
      <w:pPr>
        <w:ind w:left="3600" w:hanging="360"/>
      </w:pPr>
    </w:lvl>
    <w:lvl w:ilvl="5" w:tplc="64920269" w:tentative="1">
      <w:start w:val="1"/>
      <w:numFmt w:val="lowerRoman"/>
      <w:lvlText w:val="%6."/>
      <w:lvlJc w:val="right"/>
      <w:pPr>
        <w:ind w:left="4320" w:hanging="180"/>
      </w:pPr>
    </w:lvl>
    <w:lvl w:ilvl="6" w:tplc="64920269" w:tentative="1">
      <w:start w:val="1"/>
      <w:numFmt w:val="decimal"/>
      <w:lvlText w:val="%7."/>
      <w:lvlJc w:val="left"/>
      <w:pPr>
        <w:ind w:left="5040" w:hanging="360"/>
      </w:pPr>
    </w:lvl>
    <w:lvl w:ilvl="7" w:tplc="64920269" w:tentative="1">
      <w:start w:val="1"/>
      <w:numFmt w:val="lowerLetter"/>
      <w:lvlText w:val="%8."/>
      <w:lvlJc w:val="left"/>
      <w:pPr>
        <w:ind w:left="5760" w:hanging="360"/>
      </w:pPr>
    </w:lvl>
    <w:lvl w:ilvl="8" w:tplc="6492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6">
    <w:multiLevelType w:val="hybridMultilevel"/>
    <w:lvl w:ilvl="0" w:tplc="15908121">
      <w:start w:val="1"/>
      <w:numFmt w:val="decimal"/>
      <w:lvlText w:val="%1."/>
      <w:lvlJc w:val="left"/>
      <w:pPr>
        <w:ind w:left="720" w:hanging="360"/>
      </w:pPr>
    </w:lvl>
    <w:lvl w:ilvl="1" w:tplc="15908121" w:tentative="1">
      <w:start w:val="1"/>
      <w:numFmt w:val="lowerLetter"/>
      <w:lvlText w:val="%2."/>
      <w:lvlJc w:val="left"/>
      <w:pPr>
        <w:ind w:left="1440" w:hanging="360"/>
      </w:pPr>
    </w:lvl>
    <w:lvl w:ilvl="2" w:tplc="15908121" w:tentative="1">
      <w:start w:val="1"/>
      <w:numFmt w:val="lowerRoman"/>
      <w:lvlText w:val="%3."/>
      <w:lvlJc w:val="right"/>
      <w:pPr>
        <w:ind w:left="2160" w:hanging="180"/>
      </w:pPr>
    </w:lvl>
    <w:lvl w:ilvl="3" w:tplc="15908121" w:tentative="1">
      <w:start w:val="1"/>
      <w:numFmt w:val="decimal"/>
      <w:lvlText w:val="%4."/>
      <w:lvlJc w:val="left"/>
      <w:pPr>
        <w:ind w:left="2880" w:hanging="360"/>
      </w:pPr>
    </w:lvl>
    <w:lvl w:ilvl="4" w:tplc="15908121" w:tentative="1">
      <w:start w:val="1"/>
      <w:numFmt w:val="lowerLetter"/>
      <w:lvlText w:val="%5."/>
      <w:lvlJc w:val="left"/>
      <w:pPr>
        <w:ind w:left="3600" w:hanging="360"/>
      </w:pPr>
    </w:lvl>
    <w:lvl w:ilvl="5" w:tplc="15908121" w:tentative="1">
      <w:start w:val="1"/>
      <w:numFmt w:val="lowerRoman"/>
      <w:lvlText w:val="%6."/>
      <w:lvlJc w:val="right"/>
      <w:pPr>
        <w:ind w:left="4320" w:hanging="180"/>
      </w:pPr>
    </w:lvl>
    <w:lvl w:ilvl="6" w:tplc="15908121" w:tentative="1">
      <w:start w:val="1"/>
      <w:numFmt w:val="decimal"/>
      <w:lvlText w:val="%7."/>
      <w:lvlJc w:val="left"/>
      <w:pPr>
        <w:ind w:left="5040" w:hanging="360"/>
      </w:pPr>
    </w:lvl>
    <w:lvl w:ilvl="7" w:tplc="15908121" w:tentative="1">
      <w:start w:val="1"/>
      <w:numFmt w:val="lowerLetter"/>
      <w:lvlText w:val="%8."/>
      <w:lvlJc w:val="left"/>
      <w:pPr>
        <w:ind w:left="5760" w:hanging="360"/>
      </w:pPr>
    </w:lvl>
    <w:lvl w:ilvl="8" w:tplc="1590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5">
    <w:multiLevelType w:val="hybridMultilevel"/>
    <w:lvl w:ilvl="0" w:tplc="66671372">
      <w:start w:val="1"/>
      <w:numFmt w:val="decimal"/>
      <w:lvlText w:val="%1."/>
      <w:lvlJc w:val="left"/>
      <w:pPr>
        <w:ind w:left="720" w:hanging="360"/>
      </w:pPr>
    </w:lvl>
    <w:lvl w:ilvl="1" w:tplc="66671372" w:tentative="1">
      <w:start w:val="1"/>
      <w:numFmt w:val="lowerLetter"/>
      <w:lvlText w:val="%2."/>
      <w:lvlJc w:val="left"/>
      <w:pPr>
        <w:ind w:left="1440" w:hanging="360"/>
      </w:pPr>
    </w:lvl>
    <w:lvl w:ilvl="2" w:tplc="66671372" w:tentative="1">
      <w:start w:val="1"/>
      <w:numFmt w:val="lowerRoman"/>
      <w:lvlText w:val="%3."/>
      <w:lvlJc w:val="right"/>
      <w:pPr>
        <w:ind w:left="2160" w:hanging="180"/>
      </w:pPr>
    </w:lvl>
    <w:lvl w:ilvl="3" w:tplc="66671372" w:tentative="1">
      <w:start w:val="1"/>
      <w:numFmt w:val="decimal"/>
      <w:lvlText w:val="%4."/>
      <w:lvlJc w:val="left"/>
      <w:pPr>
        <w:ind w:left="2880" w:hanging="360"/>
      </w:pPr>
    </w:lvl>
    <w:lvl w:ilvl="4" w:tplc="66671372" w:tentative="1">
      <w:start w:val="1"/>
      <w:numFmt w:val="lowerLetter"/>
      <w:lvlText w:val="%5."/>
      <w:lvlJc w:val="left"/>
      <w:pPr>
        <w:ind w:left="3600" w:hanging="360"/>
      </w:pPr>
    </w:lvl>
    <w:lvl w:ilvl="5" w:tplc="66671372" w:tentative="1">
      <w:start w:val="1"/>
      <w:numFmt w:val="lowerRoman"/>
      <w:lvlText w:val="%6."/>
      <w:lvlJc w:val="right"/>
      <w:pPr>
        <w:ind w:left="4320" w:hanging="180"/>
      </w:pPr>
    </w:lvl>
    <w:lvl w:ilvl="6" w:tplc="66671372" w:tentative="1">
      <w:start w:val="1"/>
      <w:numFmt w:val="decimal"/>
      <w:lvlText w:val="%7."/>
      <w:lvlJc w:val="left"/>
      <w:pPr>
        <w:ind w:left="5040" w:hanging="360"/>
      </w:pPr>
    </w:lvl>
    <w:lvl w:ilvl="7" w:tplc="66671372" w:tentative="1">
      <w:start w:val="1"/>
      <w:numFmt w:val="lowerLetter"/>
      <w:lvlText w:val="%8."/>
      <w:lvlJc w:val="left"/>
      <w:pPr>
        <w:ind w:left="5760" w:hanging="360"/>
      </w:pPr>
    </w:lvl>
    <w:lvl w:ilvl="8" w:tplc="6667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4">
    <w:multiLevelType w:val="hybridMultilevel"/>
    <w:lvl w:ilvl="0" w:tplc="17976430">
      <w:start w:val="1"/>
      <w:numFmt w:val="decimal"/>
      <w:lvlText w:val="%1."/>
      <w:lvlJc w:val="left"/>
      <w:pPr>
        <w:ind w:left="720" w:hanging="360"/>
      </w:pPr>
    </w:lvl>
    <w:lvl w:ilvl="1" w:tplc="17976430" w:tentative="1">
      <w:start w:val="1"/>
      <w:numFmt w:val="lowerLetter"/>
      <w:lvlText w:val="%2."/>
      <w:lvlJc w:val="left"/>
      <w:pPr>
        <w:ind w:left="1440" w:hanging="360"/>
      </w:pPr>
    </w:lvl>
    <w:lvl w:ilvl="2" w:tplc="17976430" w:tentative="1">
      <w:start w:val="1"/>
      <w:numFmt w:val="lowerRoman"/>
      <w:lvlText w:val="%3."/>
      <w:lvlJc w:val="right"/>
      <w:pPr>
        <w:ind w:left="2160" w:hanging="180"/>
      </w:pPr>
    </w:lvl>
    <w:lvl w:ilvl="3" w:tplc="17976430" w:tentative="1">
      <w:start w:val="1"/>
      <w:numFmt w:val="decimal"/>
      <w:lvlText w:val="%4."/>
      <w:lvlJc w:val="left"/>
      <w:pPr>
        <w:ind w:left="2880" w:hanging="360"/>
      </w:pPr>
    </w:lvl>
    <w:lvl w:ilvl="4" w:tplc="17976430" w:tentative="1">
      <w:start w:val="1"/>
      <w:numFmt w:val="lowerLetter"/>
      <w:lvlText w:val="%5."/>
      <w:lvlJc w:val="left"/>
      <w:pPr>
        <w:ind w:left="3600" w:hanging="360"/>
      </w:pPr>
    </w:lvl>
    <w:lvl w:ilvl="5" w:tplc="17976430" w:tentative="1">
      <w:start w:val="1"/>
      <w:numFmt w:val="lowerRoman"/>
      <w:lvlText w:val="%6."/>
      <w:lvlJc w:val="right"/>
      <w:pPr>
        <w:ind w:left="4320" w:hanging="180"/>
      </w:pPr>
    </w:lvl>
    <w:lvl w:ilvl="6" w:tplc="17976430" w:tentative="1">
      <w:start w:val="1"/>
      <w:numFmt w:val="decimal"/>
      <w:lvlText w:val="%7."/>
      <w:lvlJc w:val="left"/>
      <w:pPr>
        <w:ind w:left="5040" w:hanging="360"/>
      </w:pPr>
    </w:lvl>
    <w:lvl w:ilvl="7" w:tplc="17976430" w:tentative="1">
      <w:start w:val="1"/>
      <w:numFmt w:val="lowerLetter"/>
      <w:lvlText w:val="%8."/>
      <w:lvlJc w:val="left"/>
      <w:pPr>
        <w:ind w:left="5760" w:hanging="360"/>
      </w:pPr>
    </w:lvl>
    <w:lvl w:ilvl="8" w:tplc="1797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3">
    <w:multiLevelType w:val="hybridMultilevel"/>
    <w:lvl w:ilvl="0" w:tplc="56171011">
      <w:start w:val="1"/>
      <w:numFmt w:val="decimal"/>
      <w:lvlText w:val="%1."/>
      <w:lvlJc w:val="left"/>
      <w:pPr>
        <w:ind w:left="720" w:hanging="360"/>
      </w:pPr>
    </w:lvl>
    <w:lvl w:ilvl="1" w:tplc="56171011" w:tentative="1">
      <w:start w:val="1"/>
      <w:numFmt w:val="lowerLetter"/>
      <w:lvlText w:val="%2."/>
      <w:lvlJc w:val="left"/>
      <w:pPr>
        <w:ind w:left="1440" w:hanging="360"/>
      </w:pPr>
    </w:lvl>
    <w:lvl w:ilvl="2" w:tplc="56171011" w:tentative="1">
      <w:start w:val="1"/>
      <w:numFmt w:val="lowerRoman"/>
      <w:lvlText w:val="%3."/>
      <w:lvlJc w:val="right"/>
      <w:pPr>
        <w:ind w:left="2160" w:hanging="180"/>
      </w:pPr>
    </w:lvl>
    <w:lvl w:ilvl="3" w:tplc="56171011" w:tentative="1">
      <w:start w:val="1"/>
      <w:numFmt w:val="decimal"/>
      <w:lvlText w:val="%4."/>
      <w:lvlJc w:val="left"/>
      <w:pPr>
        <w:ind w:left="2880" w:hanging="360"/>
      </w:pPr>
    </w:lvl>
    <w:lvl w:ilvl="4" w:tplc="56171011" w:tentative="1">
      <w:start w:val="1"/>
      <w:numFmt w:val="lowerLetter"/>
      <w:lvlText w:val="%5."/>
      <w:lvlJc w:val="left"/>
      <w:pPr>
        <w:ind w:left="3600" w:hanging="360"/>
      </w:pPr>
    </w:lvl>
    <w:lvl w:ilvl="5" w:tplc="56171011" w:tentative="1">
      <w:start w:val="1"/>
      <w:numFmt w:val="lowerRoman"/>
      <w:lvlText w:val="%6."/>
      <w:lvlJc w:val="right"/>
      <w:pPr>
        <w:ind w:left="4320" w:hanging="180"/>
      </w:pPr>
    </w:lvl>
    <w:lvl w:ilvl="6" w:tplc="56171011" w:tentative="1">
      <w:start w:val="1"/>
      <w:numFmt w:val="decimal"/>
      <w:lvlText w:val="%7."/>
      <w:lvlJc w:val="left"/>
      <w:pPr>
        <w:ind w:left="5040" w:hanging="360"/>
      </w:pPr>
    </w:lvl>
    <w:lvl w:ilvl="7" w:tplc="56171011" w:tentative="1">
      <w:start w:val="1"/>
      <w:numFmt w:val="lowerLetter"/>
      <w:lvlText w:val="%8."/>
      <w:lvlJc w:val="left"/>
      <w:pPr>
        <w:ind w:left="5760" w:hanging="360"/>
      </w:pPr>
    </w:lvl>
    <w:lvl w:ilvl="8" w:tplc="5617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2">
    <w:multiLevelType w:val="hybridMultilevel"/>
    <w:lvl w:ilvl="0" w:tplc="83793502">
      <w:start w:val="1"/>
      <w:numFmt w:val="decimal"/>
      <w:lvlText w:val="%1."/>
      <w:lvlJc w:val="left"/>
      <w:pPr>
        <w:ind w:left="720" w:hanging="360"/>
      </w:pPr>
    </w:lvl>
    <w:lvl w:ilvl="1" w:tplc="83793502" w:tentative="1">
      <w:start w:val="1"/>
      <w:numFmt w:val="lowerLetter"/>
      <w:lvlText w:val="%2."/>
      <w:lvlJc w:val="left"/>
      <w:pPr>
        <w:ind w:left="1440" w:hanging="360"/>
      </w:pPr>
    </w:lvl>
    <w:lvl w:ilvl="2" w:tplc="83793502" w:tentative="1">
      <w:start w:val="1"/>
      <w:numFmt w:val="lowerRoman"/>
      <w:lvlText w:val="%3."/>
      <w:lvlJc w:val="right"/>
      <w:pPr>
        <w:ind w:left="2160" w:hanging="180"/>
      </w:pPr>
    </w:lvl>
    <w:lvl w:ilvl="3" w:tplc="83793502" w:tentative="1">
      <w:start w:val="1"/>
      <w:numFmt w:val="decimal"/>
      <w:lvlText w:val="%4."/>
      <w:lvlJc w:val="left"/>
      <w:pPr>
        <w:ind w:left="2880" w:hanging="360"/>
      </w:pPr>
    </w:lvl>
    <w:lvl w:ilvl="4" w:tplc="83793502" w:tentative="1">
      <w:start w:val="1"/>
      <w:numFmt w:val="lowerLetter"/>
      <w:lvlText w:val="%5."/>
      <w:lvlJc w:val="left"/>
      <w:pPr>
        <w:ind w:left="3600" w:hanging="360"/>
      </w:pPr>
    </w:lvl>
    <w:lvl w:ilvl="5" w:tplc="83793502" w:tentative="1">
      <w:start w:val="1"/>
      <w:numFmt w:val="lowerRoman"/>
      <w:lvlText w:val="%6."/>
      <w:lvlJc w:val="right"/>
      <w:pPr>
        <w:ind w:left="4320" w:hanging="180"/>
      </w:pPr>
    </w:lvl>
    <w:lvl w:ilvl="6" w:tplc="83793502" w:tentative="1">
      <w:start w:val="1"/>
      <w:numFmt w:val="decimal"/>
      <w:lvlText w:val="%7."/>
      <w:lvlJc w:val="left"/>
      <w:pPr>
        <w:ind w:left="5040" w:hanging="360"/>
      </w:pPr>
    </w:lvl>
    <w:lvl w:ilvl="7" w:tplc="83793502" w:tentative="1">
      <w:start w:val="1"/>
      <w:numFmt w:val="lowerLetter"/>
      <w:lvlText w:val="%8."/>
      <w:lvlJc w:val="left"/>
      <w:pPr>
        <w:ind w:left="5760" w:hanging="360"/>
      </w:pPr>
    </w:lvl>
    <w:lvl w:ilvl="8" w:tplc="8379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1">
    <w:multiLevelType w:val="hybridMultilevel"/>
    <w:lvl w:ilvl="0" w:tplc="33530204">
      <w:start w:val="1"/>
      <w:numFmt w:val="decimal"/>
      <w:lvlText w:val="%1."/>
      <w:lvlJc w:val="left"/>
      <w:pPr>
        <w:ind w:left="720" w:hanging="360"/>
      </w:pPr>
    </w:lvl>
    <w:lvl w:ilvl="1" w:tplc="33530204" w:tentative="1">
      <w:start w:val="1"/>
      <w:numFmt w:val="lowerLetter"/>
      <w:lvlText w:val="%2."/>
      <w:lvlJc w:val="left"/>
      <w:pPr>
        <w:ind w:left="1440" w:hanging="360"/>
      </w:pPr>
    </w:lvl>
    <w:lvl w:ilvl="2" w:tplc="33530204" w:tentative="1">
      <w:start w:val="1"/>
      <w:numFmt w:val="lowerRoman"/>
      <w:lvlText w:val="%3."/>
      <w:lvlJc w:val="right"/>
      <w:pPr>
        <w:ind w:left="2160" w:hanging="180"/>
      </w:pPr>
    </w:lvl>
    <w:lvl w:ilvl="3" w:tplc="33530204" w:tentative="1">
      <w:start w:val="1"/>
      <w:numFmt w:val="decimal"/>
      <w:lvlText w:val="%4."/>
      <w:lvlJc w:val="left"/>
      <w:pPr>
        <w:ind w:left="2880" w:hanging="360"/>
      </w:pPr>
    </w:lvl>
    <w:lvl w:ilvl="4" w:tplc="33530204" w:tentative="1">
      <w:start w:val="1"/>
      <w:numFmt w:val="lowerLetter"/>
      <w:lvlText w:val="%5."/>
      <w:lvlJc w:val="left"/>
      <w:pPr>
        <w:ind w:left="3600" w:hanging="360"/>
      </w:pPr>
    </w:lvl>
    <w:lvl w:ilvl="5" w:tplc="33530204" w:tentative="1">
      <w:start w:val="1"/>
      <w:numFmt w:val="lowerRoman"/>
      <w:lvlText w:val="%6."/>
      <w:lvlJc w:val="right"/>
      <w:pPr>
        <w:ind w:left="4320" w:hanging="180"/>
      </w:pPr>
    </w:lvl>
    <w:lvl w:ilvl="6" w:tplc="33530204" w:tentative="1">
      <w:start w:val="1"/>
      <w:numFmt w:val="decimal"/>
      <w:lvlText w:val="%7."/>
      <w:lvlJc w:val="left"/>
      <w:pPr>
        <w:ind w:left="5040" w:hanging="360"/>
      </w:pPr>
    </w:lvl>
    <w:lvl w:ilvl="7" w:tplc="33530204" w:tentative="1">
      <w:start w:val="1"/>
      <w:numFmt w:val="lowerLetter"/>
      <w:lvlText w:val="%8."/>
      <w:lvlJc w:val="left"/>
      <w:pPr>
        <w:ind w:left="5760" w:hanging="360"/>
      </w:pPr>
    </w:lvl>
    <w:lvl w:ilvl="8" w:tplc="3353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0">
    <w:multiLevelType w:val="hybridMultilevel"/>
    <w:lvl w:ilvl="0" w:tplc="32063610">
      <w:start w:val="1"/>
      <w:numFmt w:val="decimal"/>
      <w:lvlText w:val="%1."/>
      <w:lvlJc w:val="left"/>
      <w:pPr>
        <w:ind w:left="720" w:hanging="360"/>
      </w:pPr>
    </w:lvl>
    <w:lvl w:ilvl="1" w:tplc="32063610" w:tentative="1">
      <w:start w:val="1"/>
      <w:numFmt w:val="lowerLetter"/>
      <w:lvlText w:val="%2."/>
      <w:lvlJc w:val="left"/>
      <w:pPr>
        <w:ind w:left="1440" w:hanging="360"/>
      </w:pPr>
    </w:lvl>
    <w:lvl w:ilvl="2" w:tplc="32063610" w:tentative="1">
      <w:start w:val="1"/>
      <w:numFmt w:val="lowerRoman"/>
      <w:lvlText w:val="%3."/>
      <w:lvlJc w:val="right"/>
      <w:pPr>
        <w:ind w:left="2160" w:hanging="180"/>
      </w:pPr>
    </w:lvl>
    <w:lvl w:ilvl="3" w:tplc="32063610" w:tentative="1">
      <w:start w:val="1"/>
      <w:numFmt w:val="decimal"/>
      <w:lvlText w:val="%4."/>
      <w:lvlJc w:val="left"/>
      <w:pPr>
        <w:ind w:left="2880" w:hanging="360"/>
      </w:pPr>
    </w:lvl>
    <w:lvl w:ilvl="4" w:tplc="32063610" w:tentative="1">
      <w:start w:val="1"/>
      <w:numFmt w:val="lowerLetter"/>
      <w:lvlText w:val="%5."/>
      <w:lvlJc w:val="left"/>
      <w:pPr>
        <w:ind w:left="3600" w:hanging="360"/>
      </w:pPr>
    </w:lvl>
    <w:lvl w:ilvl="5" w:tplc="32063610" w:tentative="1">
      <w:start w:val="1"/>
      <w:numFmt w:val="lowerRoman"/>
      <w:lvlText w:val="%6."/>
      <w:lvlJc w:val="right"/>
      <w:pPr>
        <w:ind w:left="4320" w:hanging="180"/>
      </w:pPr>
    </w:lvl>
    <w:lvl w:ilvl="6" w:tplc="32063610" w:tentative="1">
      <w:start w:val="1"/>
      <w:numFmt w:val="decimal"/>
      <w:lvlText w:val="%7."/>
      <w:lvlJc w:val="left"/>
      <w:pPr>
        <w:ind w:left="5040" w:hanging="360"/>
      </w:pPr>
    </w:lvl>
    <w:lvl w:ilvl="7" w:tplc="32063610" w:tentative="1">
      <w:start w:val="1"/>
      <w:numFmt w:val="lowerLetter"/>
      <w:lvlText w:val="%8."/>
      <w:lvlJc w:val="left"/>
      <w:pPr>
        <w:ind w:left="5760" w:hanging="360"/>
      </w:pPr>
    </w:lvl>
    <w:lvl w:ilvl="8" w:tplc="32063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9">
    <w:multiLevelType w:val="hybridMultilevel"/>
    <w:lvl w:ilvl="0" w:tplc="74400869">
      <w:start w:val="1"/>
      <w:numFmt w:val="decimal"/>
      <w:lvlText w:val="%1."/>
      <w:lvlJc w:val="left"/>
      <w:pPr>
        <w:ind w:left="720" w:hanging="360"/>
      </w:pPr>
    </w:lvl>
    <w:lvl w:ilvl="1" w:tplc="74400869" w:tentative="1">
      <w:start w:val="1"/>
      <w:numFmt w:val="lowerLetter"/>
      <w:lvlText w:val="%2."/>
      <w:lvlJc w:val="left"/>
      <w:pPr>
        <w:ind w:left="1440" w:hanging="360"/>
      </w:pPr>
    </w:lvl>
    <w:lvl w:ilvl="2" w:tplc="74400869" w:tentative="1">
      <w:start w:val="1"/>
      <w:numFmt w:val="lowerRoman"/>
      <w:lvlText w:val="%3."/>
      <w:lvlJc w:val="right"/>
      <w:pPr>
        <w:ind w:left="2160" w:hanging="180"/>
      </w:pPr>
    </w:lvl>
    <w:lvl w:ilvl="3" w:tplc="74400869" w:tentative="1">
      <w:start w:val="1"/>
      <w:numFmt w:val="decimal"/>
      <w:lvlText w:val="%4."/>
      <w:lvlJc w:val="left"/>
      <w:pPr>
        <w:ind w:left="2880" w:hanging="360"/>
      </w:pPr>
    </w:lvl>
    <w:lvl w:ilvl="4" w:tplc="74400869" w:tentative="1">
      <w:start w:val="1"/>
      <w:numFmt w:val="lowerLetter"/>
      <w:lvlText w:val="%5."/>
      <w:lvlJc w:val="left"/>
      <w:pPr>
        <w:ind w:left="3600" w:hanging="360"/>
      </w:pPr>
    </w:lvl>
    <w:lvl w:ilvl="5" w:tplc="74400869" w:tentative="1">
      <w:start w:val="1"/>
      <w:numFmt w:val="lowerRoman"/>
      <w:lvlText w:val="%6."/>
      <w:lvlJc w:val="right"/>
      <w:pPr>
        <w:ind w:left="4320" w:hanging="180"/>
      </w:pPr>
    </w:lvl>
    <w:lvl w:ilvl="6" w:tplc="74400869" w:tentative="1">
      <w:start w:val="1"/>
      <w:numFmt w:val="decimal"/>
      <w:lvlText w:val="%7."/>
      <w:lvlJc w:val="left"/>
      <w:pPr>
        <w:ind w:left="5040" w:hanging="360"/>
      </w:pPr>
    </w:lvl>
    <w:lvl w:ilvl="7" w:tplc="74400869" w:tentative="1">
      <w:start w:val="1"/>
      <w:numFmt w:val="lowerLetter"/>
      <w:lvlText w:val="%8."/>
      <w:lvlJc w:val="left"/>
      <w:pPr>
        <w:ind w:left="5760" w:hanging="360"/>
      </w:pPr>
    </w:lvl>
    <w:lvl w:ilvl="8" w:tplc="7440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8">
    <w:multiLevelType w:val="hybridMultilevel"/>
    <w:lvl w:ilvl="0" w:tplc="41445900">
      <w:start w:val="1"/>
      <w:numFmt w:val="decimal"/>
      <w:lvlText w:val="%1."/>
      <w:lvlJc w:val="left"/>
      <w:pPr>
        <w:ind w:left="720" w:hanging="360"/>
      </w:pPr>
    </w:lvl>
    <w:lvl w:ilvl="1" w:tplc="41445900" w:tentative="1">
      <w:start w:val="1"/>
      <w:numFmt w:val="lowerLetter"/>
      <w:lvlText w:val="%2."/>
      <w:lvlJc w:val="left"/>
      <w:pPr>
        <w:ind w:left="1440" w:hanging="360"/>
      </w:pPr>
    </w:lvl>
    <w:lvl w:ilvl="2" w:tplc="41445900" w:tentative="1">
      <w:start w:val="1"/>
      <w:numFmt w:val="lowerRoman"/>
      <w:lvlText w:val="%3."/>
      <w:lvlJc w:val="right"/>
      <w:pPr>
        <w:ind w:left="2160" w:hanging="180"/>
      </w:pPr>
    </w:lvl>
    <w:lvl w:ilvl="3" w:tplc="41445900" w:tentative="1">
      <w:start w:val="1"/>
      <w:numFmt w:val="decimal"/>
      <w:lvlText w:val="%4."/>
      <w:lvlJc w:val="left"/>
      <w:pPr>
        <w:ind w:left="2880" w:hanging="360"/>
      </w:pPr>
    </w:lvl>
    <w:lvl w:ilvl="4" w:tplc="41445900" w:tentative="1">
      <w:start w:val="1"/>
      <w:numFmt w:val="lowerLetter"/>
      <w:lvlText w:val="%5."/>
      <w:lvlJc w:val="left"/>
      <w:pPr>
        <w:ind w:left="3600" w:hanging="360"/>
      </w:pPr>
    </w:lvl>
    <w:lvl w:ilvl="5" w:tplc="41445900" w:tentative="1">
      <w:start w:val="1"/>
      <w:numFmt w:val="lowerRoman"/>
      <w:lvlText w:val="%6."/>
      <w:lvlJc w:val="right"/>
      <w:pPr>
        <w:ind w:left="4320" w:hanging="180"/>
      </w:pPr>
    </w:lvl>
    <w:lvl w:ilvl="6" w:tplc="41445900" w:tentative="1">
      <w:start w:val="1"/>
      <w:numFmt w:val="decimal"/>
      <w:lvlText w:val="%7."/>
      <w:lvlJc w:val="left"/>
      <w:pPr>
        <w:ind w:left="5040" w:hanging="360"/>
      </w:pPr>
    </w:lvl>
    <w:lvl w:ilvl="7" w:tplc="41445900" w:tentative="1">
      <w:start w:val="1"/>
      <w:numFmt w:val="lowerLetter"/>
      <w:lvlText w:val="%8."/>
      <w:lvlJc w:val="left"/>
      <w:pPr>
        <w:ind w:left="5760" w:hanging="360"/>
      </w:pPr>
    </w:lvl>
    <w:lvl w:ilvl="8" w:tplc="4144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7">
    <w:multiLevelType w:val="hybridMultilevel"/>
    <w:lvl w:ilvl="0" w:tplc="31844089">
      <w:start w:val="1"/>
      <w:numFmt w:val="decimal"/>
      <w:lvlText w:val="%1."/>
      <w:lvlJc w:val="left"/>
      <w:pPr>
        <w:ind w:left="720" w:hanging="360"/>
      </w:pPr>
    </w:lvl>
    <w:lvl w:ilvl="1" w:tplc="31844089" w:tentative="1">
      <w:start w:val="1"/>
      <w:numFmt w:val="lowerLetter"/>
      <w:lvlText w:val="%2."/>
      <w:lvlJc w:val="left"/>
      <w:pPr>
        <w:ind w:left="1440" w:hanging="360"/>
      </w:pPr>
    </w:lvl>
    <w:lvl w:ilvl="2" w:tplc="31844089" w:tentative="1">
      <w:start w:val="1"/>
      <w:numFmt w:val="lowerRoman"/>
      <w:lvlText w:val="%3."/>
      <w:lvlJc w:val="right"/>
      <w:pPr>
        <w:ind w:left="2160" w:hanging="180"/>
      </w:pPr>
    </w:lvl>
    <w:lvl w:ilvl="3" w:tplc="31844089" w:tentative="1">
      <w:start w:val="1"/>
      <w:numFmt w:val="decimal"/>
      <w:lvlText w:val="%4."/>
      <w:lvlJc w:val="left"/>
      <w:pPr>
        <w:ind w:left="2880" w:hanging="360"/>
      </w:pPr>
    </w:lvl>
    <w:lvl w:ilvl="4" w:tplc="31844089" w:tentative="1">
      <w:start w:val="1"/>
      <w:numFmt w:val="lowerLetter"/>
      <w:lvlText w:val="%5."/>
      <w:lvlJc w:val="left"/>
      <w:pPr>
        <w:ind w:left="3600" w:hanging="360"/>
      </w:pPr>
    </w:lvl>
    <w:lvl w:ilvl="5" w:tplc="31844089" w:tentative="1">
      <w:start w:val="1"/>
      <w:numFmt w:val="lowerRoman"/>
      <w:lvlText w:val="%6."/>
      <w:lvlJc w:val="right"/>
      <w:pPr>
        <w:ind w:left="4320" w:hanging="180"/>
      </w:pPr>
    </w:lvl>
    <w:lvl w:ilvl="6" w:tplc="31844089" w:tentative="1">
      <w:start w:val="1"/>
      <w:numFmt w:val="decimal"/>
      <w:lvlText w:val="%7."/>
      <w:lvlJc w:val="left"/>
      <w:pPr>
        <w:ind w:left="5040" w:hanging="360"/>
      </w:pPr>
    </w:lvl>
    <w:lvl w:ilvl="7" w:tplc="31844089" w:tentative="1">
      <w:start w:val="1"/>
      <w:numFmt w:val="lowerLetter"/>
      <w:lvlText w:val="%8."/>
      <w:lvlJc w:val="left"/>
      <w:pPr>
        <w:ind w:left="5760" w:hanging="360"/>
      </w:pPr>
    </w:lvl>
    <w:lvl w:ilvl="8" w:tplc="3184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6">
    <w:multiLevelType w:val="hybridMultilevel"/>
    <w:lvl w:ilvl="0" w:tplc="96124302">
      <w:start w:val="1"/>
      <w:numFmt w:val="decimal"/>
      <w:lvlText w:val="%1."/>
      <w:lvlJc w:val="left"/>
      <w:pPr>
        <w:ind w:left="720" w:hanging="360"/>
      </w:pPr>
    </w:lvl>
    <w:lvl w:ilvl="1" w:tplc="96124302" w:tentative="1">
      <w:start w:val="1"/>
      <w:numFmt w:val="lowerLetter"/>
      <w:lvlText w:val="%2."/>
      <w:lvlJc w:val="left"/>
      <w:pPr>
        <w:ind w:left="1440" w:hanging="360"/>
      </w:pPr>
    </w:lvl>
    <w:lvl w:ilvl="2" w:tplc="96124302" w:tentative="1">
      <w:start w:val="1"/>
      <w:numFmt w:val="lowerRoman"/>
      <w:lvlText w:val="%3."/>
      <w:lvlJc w:val="right"/>
      <w:pPr>
        <w:ind w:left="2160" w:hanging="180"/>
      </w:pPr>
    </w:lvl>
    <w:lvl w:ilvl="3" w:tplc="96124302" w:tentative="1">
      <w:start w:val="1"/>
      <w:numFmt w:val="decimal"/>
      <w:lvlText w:val="%4."/>
      <w:lvlJc w:val="left"/>
      <w:pPr>
        <w:ind w:left="2880" w:hanging="360"/>
      </w:pPr>
    </w:lvl>
    <w:lvl w:ilvl="4" w:tplc="96124302" w:tentative="1">
      <w:start w:val="1"/>
      <w:numFmt w:val="lowerLetter"/>
      <w:lvlText w:val="%5."/>
      <w:lvlJc w:val="left"/>
      <w:pPr>
        <w:ind w:left="3600" w:hanging="360"/>
      </w:pPr>
    </w:lvl>
    <w:lvl w:ilvl="5" w:tplc="96124302" w:tentative="1">
      <w:start w:val="1"/>
      <w:numFmt w:val="lowerRoman"/>
      <w:lvlText w:val="%6."/>
      <w:lvlJc w:val="right"/>
      <w:pPr>
        <w:ind w:left="4320" w:hanging="180"/>
      </w:pPr>
    </w:lvl>
    <w:lvl w:ilvl="6" w:tplc="96124302" w:tentative="1">
      <w:start w:val="1"/>
      <w:numFmt w:val="decimal"/>
      <w:lvlText w:val="%7."/>
      <w:lvlJc w:val="left"/>
      <w:pPr>
        <w:ind w:left="5040" w:hanging="360"/>
      </w:pPr>
    </w:lvl>
    <w:lvl w:ilvl="7" w:tplc="96124302" w:tentative="1">
      <w:start w:val="1"/>
      <w:numFmt w:val="lowerLetter"/>
      <w:lvlText w:val="%8."/>
      <w:lvlJc w:val="left"/>
      <w:pPr>
        <w:ind w:left="5760" w:hanging="360"/>
      </w:pPr>
    </w:lvl>
    <w:lvl w:ilvl="8" w:tplc="96124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5">
    <w:multiLevelType w:val="hybridMultilevel"/>
    <w:lvl w:ilvl="0" w:tplc="97841660">
      <w:start w:val="1"/>
      <w:numFmt w:val="decimal"/>
      <w:lvlText w:val="%1."/>
      <w:lvlJc w:val="left"/>
      <w:pPr>
        <w:ind w:left="720" w:hanging="360"/>
      </w:pPr>
    </w:lvl>
    <w:lvl w:ilvl="1" w:tplc="97841660" w:tentative="1">
      <w:start w:val="1"/>
      <w:numFmt w:val="lowerLetter"/>
      <w:lvlText w:val="%2."/>
      <w:lvlJc w:val="left"/>
      <w:pPr>
        <w:ind w:left="1440" w:hanging="360"/>
      </w:pPr>
    </w:lvl>
    <w:lvl w:ilvl="2" w:tplc="97841660" w:tentative="1">
      <w:start w:val="1"/>
      <w:numFmt w:val="lowerRoman"/>
      <w:lvlText w:val="%3."/>
      <w:lvlJc w:val="right"/>
      <w:pPr>
        <w:ind w:left="2160" w:hanging="180"/>
      </w:pPr>
    </w:lvl>
    <w:lvl w:ilvl="3" w:tplc="97841660" w:tentative="1">
      <w:start w:val="1"/>
      <w:numFmt w:val="decimal"/>
      <w:lvlText w:val="%4."/>
      <w:lvlJc w:val="left"/>
      <w:pPr>
        <w:ind w:left="2880" w:hanging="360"/>
      </w:pPr>
    </w:lvl>
    <w:lvl w:ilvl="4" w:tplc="97841660" w:tentative="1">
      <w:start w:val="1"/>
      <w:numFmt w:val="lowerLetter"/>
      <w:lvlText w:val="%5."/>
      <w:lvlJc w:val="left"/>
      <w:pPr>
        <w:ind w:left="3600" w:hanging="360"/>
      </w:pPr>
    </w:lvl>
    <w:lvl w:ilvl="5" w:tplc="97841660" w:tentative="1">
      <w:start w:val="1"/>
      <w:numFmt w:val="lowerRoman"/>
      <w:lvlText w:val="%6."/>
      <w:lvlJc w:val="right"/>
      <w:pPr>
        <w:ind w:left="4320" w:hanging="180"/>
      </w:pPr>
    </w:lvl>
    <w:lvl w:ilvl="6" w:tplc="97841660" w:tentative="1">
      <w:start w:val="1"/>
      <w:numFmt w:val="decimal"/>
      <w:lvlText w:val="%7."/>
      <w:lvlJc w:val="left"/>
      <w:pPr>
        <w:ind w:left="5040" w:hanging="360"/>
      </w:pPr>
    </w:lvl>
    <w:lvl w:ilvl="7" w:tplc="97841660" w:tentative="1">
      <w:start w:val="1"/>
      <w:numFmt w:val="lowerLetter"/>
      <w:lvlText w:val="%8."/>
      <w:lvlJc w:val="left"/>
      <w:pPr>
        <w:ind w:left="5760" w:hanging="360"/>
      </w:pPr>
    </w:lvl>
    <w:lvl w:ilvl="8" w:tplc="97841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4">
    <w:multiLevelType w:val="hybridMultilevel"/>
    <w:lvl w:ilvl="0" w:tplc="18754205">
      <w:start w:val="1"/>
      <w:numFmt w:val="decimal"/>
      <w:lvlText w:val="%1."/>
      <w:lvlJc w:val="left"/>
      <w:pPr>
        <w:ind w:left="720" w:hanging="360"/>
      </w:pPr>
    </w:lvl>
    <w:lvl w:ilvl="1" w:tplc="18754205" w:tentative="1">
      <w:start w:val="1"/>
      <w:numFmt w:val="lowerLetter"/>
      <w:lvlText w:val="%2."/>
      <w:lvlJc w:val="left"/>
      <w:pPr>
        <w:ind w:left="1440" w:hanging="360"/>
      </w:pPr>
    </w:lvl>
    <w:lvl w:ilvl="2" w:tplc="18754205" w:tentative="1">
      <w:start w:val="1"/>
      <w:numFmt w:val="lowerRoman"/>
      <w:lvlText w:val="%3."/>
      <w:lvlJc w:val="right"/>
      <w:pPr>
        <w:ind w:left="2160" w:hanging="180"/>
      </w:pPr>
    </w:lvl>
    <w:lvl w:ilvl="3" w:tplc="18754205" w:tentative="1">
      <w:start w:val="1"/>
      <w:numFmt w:val="decimal"/>
      <w:lvlText w:val="%4."/>
      <w:lvlJc w:val="left"/>
      <w:pPr>
        <w:ind w:left="2880" w:hanging="360"/>
      </w:pPr>
    </w:lvl>
    <w:lvl w:ilvl="4" w:tplc="18754205" w:tentative="1">
      <w:start w:val="1"/>
      <w:numFmt w:val="lowerLetter"/>
      <w:lvlText w:val="%5."/>
      <w:lvlJc w:val="left"/>
      <w:pPr>
        <w:ind w:left="3600" w:hanging="360"/>
      </w:pPr>
    </w:lvl>
    <w:lvl w:ilvl="5" w:tplc="18754205" w:tentative="1">
      <w:start w:val="1"/>
      <w:numFmt w:val="lowerRoman"/>
      <w:lvlText w:val="%6."/>
      <w:lvlJc w:val="right"/>
      <w:pPr>
        <w:ind w:left="4320" w:hanging="180"/>
      </w:pPr>
    </w:lvl>
    <w:lvl w:ilvl="6" w:tplc="18754205" w:tentative="1">
      <w:start w:val="1"/>
      <w:numFmt w:val="decimal"/>
      <w:lvlText w:val="%7."/>
      <w:lvlJc w:val="left"/>
      <w:pPr>
        <w:ind w:left="5040" w:hanging="360"/>
      </w:pPr>
    </w:lvl>
    <w:lvl w:ilvl="7" w:tplc="18754205" w:tentative="1">
      <w:start w:val="1"/>
      <w:numFmt w:val="lowerLetter"/>
      <w:lvlText w:val="%8."/>
      <w:lvlJc w:val="left"/>
      <w:pPr>
        <w:ind w:left="5760" w:hanging="360"/>
      </w:pPr>
    </w:lvl>
    <w:lvl w:ilvl="8" w:tplc="1875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3">
    <w:multiLevelType w:val="hybridMultilevel"/>
    <w:lvl w:ilvl="0" w:tplc="20371460">
      <w:start w:val="1"/>
      <w:numFmt w:val="decimal"/>
      <w:lvlText w:val="%1."/>
      <w:lvlJc w:val="left"/>
      <w:pPr>
        <w:ind w:left="720" w:hanging="360"/>
      </w:pPr>
    </w:lvl>
    <w:lvl w:ilvl="1" w:tplc="20371460" w:tentative="1">
      <w:start w:val="1"/>
      <w:numFmt w:val="lowerLetter"/>
      <w:lvlText w:val="%2."/>
      <w:lvlJc w:val="left"/>
      <w:pPr>
        <w:ind w:left="1440" w:hanging="360"/>
      </w:pPr>
    </w:lvl>
    <w:lvl w:ilvl="2" w:tplc="20371460" w:tentative="1">
      <w:start w:val="1"/>
      <w:numFmt w:val="lowerRoman"/>
      <w:lvlText w:val="%3."/>
      <w:lvlJc w:val="right"/>
      <w:pPr>
        <w:ind w:left="2160" w:hanging="180"/>
      </w:pPr>
    </w:lvl>
    <w:lvl w:ilvl="3" w:tplc="20371460" w:tentative="1">
      <w:start w:val="1"/>
      <w:numFmt w:val="decimal"/>
      <w:lvlText w:val="%4."/>
      <w:lvlJc w:val="left"/>
      <w:pPr>
        <w:ind w:left="2880" w:hanging="360"/>
      </w:pPr>
    </w:lvl>
    <w:lvl w:ilvl="4" w:tplc="20371460" w:tentative="1">
      <w:start w:val="1"/>
      <w:numFmt w:val="lowerLetter"/>
      <w:lvlText w:val="%5."/>
      <w:lvlJc w:val="left"/>
      <w:pPr>
        <w:ind w:left="3600" w:hanging="360"/>
      </w:pPr>
    </w:lvl>
    <w:lvl w:ilvl="5" w:tplc="20371460" w:tentative="1">
      <w:start w:val="1"/>
      <w:numFmt w:val="lowerRoman"/>
      <w:lvlText w:val="%6."/>
      <w:lvlJc w:val="right"/>
      <w:pPr>
        <w:ind w:left="4320" w:hanging="180"/>
      </w:pPr>
    </w:lvl>
    <w:lvl w:ilvl="6" w:tplc="20371460" w:tentative="1">
      <w:start w:val="1"/>
      <w:numFmt w:val="decimal"/>
      <w:lvlText w:val="%7."/>
      <w:lvlJc w:val="left"/>
      <w:pPr>
        <w:ind w:left="5040" w:hanging="360"/>
      </w:pPr>
    </w:lvl>
    <w:lvl w:ilvl="7" w:tplc="20371460" w:tentative="1">
      <w:start w:val="1"/>
      <w:numFmt w:val="lowerLetter"/>
      <w:lvlText w:val="%8."/>
      <w:lvlJc w:val="left"/>
      <w:pPr>
        <w:ind w:left="5760" w:hanging="360"/>
      </w:pPr>
    </w:lvl>
    <w:lvl w:ilvl="8" w:tplc="2037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2">
    <w:multiLevelType w:val="hybridMultilevel"/>
    <w:lvl w:ilvl="0" w:tplc="42584969">
      <w:start w:val="1"/>
      <w:numFmt w:val="decimal"/>
      <w:lvlText w:val="%1."/>
      <w:lvlJc w:val="left"/>
      <w:pPr>
        <w:ind w:left="720" w:hanging="360"/>
      </w:pPr>
    </w:lvl>
    <w:lvl w:ilvl="1" w:tplc="42584969" w:tentative="1">
      <w:start w:val="1"/>
      <w:numFmt w:val="lowerLetter"/>
      <w:lvlText w:val="%2."/>
      <w:lvlJc w:val="left"/>
      <w:pPr>
        <w:ind w:left="1440" w:hanging="360"/>
      </w:pPr>
    </w:lvl>
    <w:lvl w:ilvl="2" w:tplc="42584969" w:tentative="1">
      <w:start w:val="1"/>
      <w:numFmt w:val="lowerRoman"/>
      <w:lvlText w:val="%3."/>
      <w:lvlJc w:val="right"/>
      <w:pPr>
        <w:ind w:left="2160" w:hanging="180"/>
      </w:pPr>
    </w:lvl>
    <w:lvl w:ilvl="3" w:tplc="42584969" w:tentative="1">
      <w:start w:val="1"/>
      <w:numFmt w:val="decimal"/>
      <w:lvlText w:val="%4."/>
      <w:lvlJc w:val="left"/>
      <w:pPr>
        <w:ind w:left="2880" w:hanging="360"/>
      </w:pPr>
    </w:lvl>
    <w:lvl w:ilvl="4" w:tplc="42584969" w:tentative="1">
      <w:start w:val="1"/>
      <w:numFmt w:val="lowerLetter"/>
      <w:lvlText w:val="%5."/>
      <w:lvlJc w:val="left"/>
      <w:pPr>
        <w:ind w:left="3600" w:hanging="360"/>
      </w:pPr>
    </w:lvl>
    <w:lvl w:ilvl="5" w:tplc="42584969" w:tentative="1">
      <w:start w:val="1"/>
      <w:numFmt w:val="lowerRoman"/>
      <w:lvlText w:val="%6."/>
      <w:lvlJc w:val="right"/>
      <w:pPr>
        <w:ind w:left="4320" w:hanging="180"/>
      </w:pPr>
    </w:lvl>
    <w:lvl w:ilvl="6" w:tplc="42584969" w:tentative="1">
      <w:start w:val="1"/>
      <w:numFmt w:val="decimal"/>
      <w:lvlText w:val="%7."/>
      <w:lvlJc w:val="left"/>
      <w:pPr>
        <w:ind w:left="5040" w:hanging="360"/>
      </w:pPr>
    </w:lvl>
    <w:lvl w:ilvl="7" w:tplc="42584969" w:tentative="1">
      <w:start w:val="1"/>
      <w:numFmt w:val="lowerLetter"/>
      <w:lvlText w:val="%8."/>
      <w:lvlJc w:val="left"/>
      <w:pPr>
        <w:ind w:left="5760" w:hanging="360"/>
      </w:pPr>
    </w:lvl>
    <w:lvl w:ilvl="8" w:tplc="42584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1">
    <w:multiLevelType w:val="hybridMultilevel"/>
    <w:lvl w:ilvl="0" w:tplc="40823792">
      <w:start w:val="1"/>
      <w:numFmt w:val="decimal"/>
      <w:lvlText w:val="%1."/>
      <w:lvlJc w:val="left"/>
      <w:pPr>
        <w:ind w:left="720" w:hanging="360"/>
      </w:pPr>
    </w:lvl>
    <w:lvl w:ilvl="1" w:tplc="40823792" w:tentative="1">
      <w:start w:val="1"/>
      <w:numFmt w:val="lowerLetter"/>
      <w:lvlText w:val="%2."/>
      <w:lvlJc w:val="left"/>
      <w:pPr>
        <w:ind w:left="1440" w:hanging="360"/>
      </w:pPr>
    </w:lvl>
    <w:lvl w:ilvl="2" w:tplc="40823792" w:tentative="1">
      <w:start w:val="1"/>
      <w:numFmt w:val="lowerRoman"/>
      <w:lvlText w:val="%3."/>
      <w:lvlJc w:val="right"/>
      <w:pPr>
        <w:ind w:left="2160" w:hanging="180"/>
      </w:pPr>
    </w:lvl>
    <w:lvl w:ilvl="3" w:tplc="40823792" w:tentative="1">
      <w:start w:val="1"/>
      <w:numFmt w:val="decimal"/>
      <w:lvlText w:val="%4."/>
      <w:lvlJc w:val="left"/>
      <w:pPr>
        <w:ind w:left="2880" w:hanging="360"/>
      </w:pPr>
    </w:lvl>
    <w:lvl w:ilvl="4" w:tplc="40823792" w:tentative="1">
      <w:start w:val="1"/>
      <w:numFmt w:val="lowerLetter"/>
      <w:lvlText w:val="%5."/>
      <w:lvlJc w:val="left"/>
      <w:pPr>
        <w:ind w:left="3600" w:hanging="360"/>
      </w:pPr>
    </w:lvl>
    <w:lvl w:ilvl="5" w:tplc="40823792" w:tentative="1">
      <w:start w:val="1"/>
      <w:numFmt w:val="lowerRoman"/>
      <w:lvlText w:val="%6."/>
      <w:lvlJc w:val="right"/>
      <w:pPr>
        <w:ind w:left="4320" w:hanging="180"/>
      </w:pPr>
    </w:lvl>
    <w:lvl w:ilvl="6" w:tplc="40823792" w:tentative="1">
      <w:start w:val="1"/>
      <w:numFmt w:val="decimal"/>
      <w:lvlText w:val="%7."/>
      <w:lvlJc w:val="left"/>
      <w:pPr>
        <w:ind w:left="5040" w:hanging="360"/>
      </w:pPr>
    </w:lvl>
    <w:lvl w:ilvl="7" w:tplc="40823792" w:tentative="1">
      <w:start w:val="1"/>
      <w:numFmt w:val="lowerLetter"/>
      <w:lvlText w:val="%8."/>
      <w:lvlJc w:val="left"/>
      <w:pPr>
        <w:ind w:left="5760" w:hanging="360"/>
      </w:pPr>
    </w:lvl>
    <w:lvl w:ilvl="8" w:tplc="40823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0">
    <w:multiLevelType w:val="hybridMultilevel"/>
    <w:lvl w:ilvl="0" w:tplc="70857036">
      <w:start w:val="1"/>
      <w:numFmt w:val="decimal"/>
      <w:lvlText w:val="%1."/>
      <w:lvlJc w:val="left"/>
      <w:pPr>
        <w:ind w:left="720" w:hanging="360"/>
      </w:pPr>
    </w:lvl>
    <w:lvl w:ilvl="1" w:tplc="70857036" w:tentative="1">
      <w:start w:val="1"/>
      <w:numFmt w:val="lowerLetter"/>
      <w:lvlText w:val="%2."/>
      <w:lvlJc w:val="left"/>
      <w:pPr>
        <w:ind w:left="1440" w:hanging="360"/>
      </w:pPr>
    </w:lvl>
    <w:lvl w:ilvl="2" w:tplc="70857036" w:tentative="1">
      <w:start w:val="1"/>
      <w:numFmt w:val="lowerRoman"/>
      <w:lvlText w:val="%3."/>
      <w:lvlJc w:val="right"/>
      <w:pPr>
        <w:ind w:left="2160" w:hanging="180"/>
      </w:pPr>
    </w:lvl>
    <w:lvl w:ilvl="3" w:tplc="70857036" w:tentative="1">
      <w:start w:val="1"/>
      <w:numFmt w:val="decimal"/>
      <w:lvlText w:val="%4."/>
      <w:lvlJc w:val="left"/>
      <w:pPr>
        <w:ind w:left="2880" w:hanging="360"/>
      </w:pPr>
    </w:lvl>
    <w:lvl w:ilvl="4" w:tplc="70857036" w:tentative="1">
      <w:start w:val="1"/>
      <w:numFmt w:val="lowerLetter"/>
      <w:lvlText w:val="%5."/>
      <w:lvlJc w:val="left"/>
      <w:pPr>
        <w:ind w:left="3600" w:hanging="360"/>
      </w:pPr>
    </w:lvl>
    <w:lvl w:ilvl="5" w:tplc="70857036" w:tentative="1">
      <w:start w:val="1"/>
      <w:numFmt w:val="lowerRoman"/>
      <w:lvlText w:val="%6."/>
      <w:lvlJc w:val="right"/>
      <w:pPr>
        <w:ind w:left="4320" w:hanging="180"/>
      </w:pPr>
    </w:lvl>
    <w:lvl w:ilvl="6" w:tplc="70857036" w:tentative="1">
      <w:start w:val="1"/>
      <w:numFmt w:val="decimal"/>
      <w:lvlText w:val="%7."/>
      <w:lvlJc w:val="left"/>
      <w:pPr>
        <w:ind w:left="5040" w:hanging="360"/>
      </w:pPr>
    </w:lvl>
    <w:lvl w:ilvl="7" w:tplc="70857036" w:tentative="1">
      <w:start w:val="1"/>
      <w:numFmt w:val="lowerLetter"/>
      <w:lvlText w:val="%8."/>
      <w:lvlJc w:val="left"/>
      <w:pPr>
        <w:ind w:left="5760" w:hanging="360"/>
      </w:pPr>
    </w:lvl>
    <w:lvl w:ilvl="8" w:tplc="70857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9">
    <w:multiLevelType w:val="hybridMultilevel"/>
    <w:lvl w:ilvl="0" w:tplc="58340420">
      <w:start w:val="1"/>
      <w:numFmt w:val="decimal"/>
      <w:lvlText w:val="%1."/>
      <w:lvlJc w:val="left"/>
      <w:pPr>
        <w:ind w:left="720" w:hanging="360"/>
      </w:pPr>
    </w:lvl>
    <w:lvl w:ilvl="1" w:tplc="58340420" w:tentative="1">
      <w:start w:val="1"/>
      <w:numFmt w:val="lowerLetter"/>
      <w:lvlText w:val="%2."/>
      <w:lvlJc w:val="left"/>
      <w:pPr>
        <w:ind w:left="1440" w:hanging="360"/>
      </w:pPr>
    </w:lvl>
    <w:lvl w:ilvl="2" w:tplc="58340420" w:tentative="1">
      <w:start w:val="1"/>
      <w:numFmt w:val="lowerRoman"/>
      <w:lvlText w:val="%3."/>
      <w:lvlJc w:val="right"/>
      <w:pPr>
        <w:ind w:left="2160" w:hanging="180"/>
      </w:pPr>
    </w:lvl>
    <w:lvl w:ilvl="3" w:tplc="58340420" w:tentative="1">
      <w:start w:val="1"/>
      <w:numFmt w:val="decimal"/>
      <w:lvlText w:val="%4."/>
      <w:lvlJc w:val="left"/>
      <w:pPr>
        <w:ind w:left="2880" w:hanging="360"/>
      </w:pPr>
    </w:lvl>
    <w:lvl w:ilvl="4" w:tplc="58340420" w:tentative="1">
      <w:start w:val="1"/>
      <w:numFmt w:val="lowerLetter"/>
      <w:lvlText w:val="%5."/>
      <w:lvlJc w:val="left"/>
      <w:pPr>
        <w:ind w:left="3600" w:hanging="360"/>
      </w:pPr>
    </w:lvl>
    <w:lvl w:ilvl="5" w:tplc="58340420" w:tentative="1">
      <w:start w:val="1"/>
      <w:numFmt w:val="lowerRoman"/>
      <w:lvlText w:val="%6."/>
      <w:lvlJc w:val="right"/>
      <w:pPr>
        <w:ind w:left="4320" w:hanging="180"/>
      </w:pPr>
    </w:lvl>
    <w:lvl w:ilvl="6" w:tplc="58340420" w:tentative="1">
      <w:start w:val="1"/>
      <w:numFmt w:val="decimal"/>
      <w:lvlText w:val="%7."/>
      <w:lvlJc w:val="left"/>
      <w:pPr>
        <w:ind w:left="5040" w:hanging="360"/>
      </w:pPr>
    </w:lvl>
    <w:lvl w:ilvl="7" w:tplc="58340420" w:tentative="1">
      <w:start w:val="1"/>
      <w:numFmt w:val="lowerLetter"/>
      <w:lvlText w:val="%8."/>
      <w:lvlJc w:val="left"/>
      <w:pPr>
        <w:ind w:left="5760" w:hanging="360"/>
      </w:pPr>
    </w:lvl>
    <w:lvl w:ilvl="8" w:tplc="5834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8">
    <w:multiLevelType w:val="hybridMultilevel"/>
    <w:lvl w:ilvl="0" w:tplc="76226884">
      <w:start w:val="1"/>
      <w:numFmt w:val="decimal"/>
      <w:lvlText w:val="%1."/>
      <w:lvlJc w:val="left"/>
      <w:pPr>
        <w:ind w:left="720" w:hanging="360"/>
      </w:pPr>
    </w:lvl>
    <w:lvl w:ilvl="1" w:tplc="76226884" w:tentative="1">
      <w:start w:val="1"/>
      <w:numFmt w:val="lowerLetter"/>
      <w:lvlText w:val="%2."/>
      <w:lvlJc w:val="left"/>
      <w:pPr>
        <w:ind w:left="1440" w:hanging="360"/>
      </w:pPr>
    </w:lvl>
    <w:lvl w:ilvl="2" w:tplc="76226884" w:tentative="1">
      <w:start w:val="1"/>
      <w:numFmt w:val="lowerRoman"/>
      <w:lvlText w:val="%3."/>
      <w:lvlJc w:val="right"/>
      <w:pPr>
        <w:ind w:left="2160" w:hanging="180"/>
      </w:pPr>
    </w:lvl>
    <w:lvl w:ilvl="3" w:tplc="76226884" w:tentative="1">
      <w:start w:val="1"/>
      <w:numFmt w:val="decimal"/>
      <w:lvlText w:val="%4."/>
      <w:lvlJc w:val="left"/>
      <w:pPr>
        <w:ind w:left="2880" w:hanging="360"/>
      </w:pPr>
    </w:lvl>
    <w:lvl w:ilvl="4" w:tplc="76226884" w:tentative="1">
      <w:start w:val="1"/>
      <w:numFmt w:val="lowerLetter"/>
      <w:lvlText w:val="%5."/>
      <w:lvlJc w:val="left"/>
      <w:pPr>
        <w:ind w:left="3600" w:hanging="360"/>
      </w:pPr>
    </w:lvl>
    <w:lvl w:ilvl="5" w:tplc="76226884" w:tentative="1">
      <w:start w:val="1"/>
      <w:numFmt w:val="lowerRoman"/>
      <w:lvlText w:val="%6."/>
      <w:lvlJc w:val="right"/>
      <w:pPr>
        <w:ind w:left="4320" w:hanging="180"/>
      </w:pPr>
    </w:lvl>
    <w:lvl w:ilvl="6" w:tplc="76226884" w:tentative="1">
      <w:start w:val="1"/>
      <w:numFmt w:val="decimal"/>
      <w:lvlText w:val="%7."/>
      <w:lvlJc w:val="left"/>
      <w:pPr>
        <w:ind w:left="5040" w:hanging="360"/>
      </w:pPr>
    </w:lvl>
    <w:lvl w:ilvl="7" w:tplc="76226884" w:tentative="1">
      <w:start w:val="1"/>
      <w:numFmt w:val="lowerLetter"/>
      <w:lvlText w:val="%8."/>
      <w:lvlJc w:val="left"/>
      <w:pPr>
        <w:ind w:left="5760" w:hanging="360"/>
      </w:pPr>
    </w:lvl>
    <w:lvl w:ilvl="8" w:tplc="7622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7">
    <w:multiLevelType w:val="hybridMultilevel"/>
    <w:lvl w:ilvl="0" w:tplc="19399919">
      <w:start w:val="1"/>
      <w:numFmt w:val="decimal"/>
      <w:lvlText w:val="%1."/>
      <w:lvlJc w:val="left"/>
      <w:pPr>
        <w:ind w:left="720" w:hanging="360"/>
      </w:pPr>
    </w:lvl>
    <w:lvl w:ilvl="1" w:tplc="19399919" w:tentative="1">
      <w:start w:val="1"/>
      <w:numFmt w:val="lowerLetter"/>
      <w:lvlText w:val="%2."/>
      <w:lvlJc w:val="left"/>
      <w:pPr>
        <w:ind w:left="1440" w:hanging="360"/>
      </w:pPr>
    </w:lvl>
    <w:lvl w:ilvl="2" w:tplc="19399919" w:tentative="1">
      <w:start w:val="1"/>
      <w:numFmt w:val="lowerRoman"/>
      <w:lvlText w:val="%3."/>
      <w:lvlJc w:val="right"/>
      <w:pPr>
        <w:ind w:left="2160" w:hanging="180"/>
      </w:pPr>
    </w:lvl>
    <w:lvl w:ilvl="3" w:tplc="19399919" w:tentative="1">
      <w:start w:val="1"/>
      <w:numFmt w:val="decimal"/>
      <w:lvlText w:val="%4."/>
      <w:lvlJc w:val="left"/>
      <w:pPr>
        <w:ind w:left="2880" w:hanging="360"/>
      </w:pPr>
    </w:lvl>
    <w:lvl w:ilvl="4" w:tplc="19399919" w:tentative="1">
      <w:start w:val="1"/>
      <w:numFmt w:val="lowerLetter"/>
      <w:lvlText w:val="%5."/>
      <w:lvlJc w:val="left"/>
      <w:pPr>
        <w:ind w:left="3600" w:hanging="360"/>
      </w:pPr>
    </w:lvl>
    <w:lvl w:ilvl="5" w:tplc="19399919" w:tentative="1">
      <w:start w:val="1"/>
      <w:numFmt w:val="lowerRoman"/>
      <w:lvlText w:val="%6."/>
      <w:lvlJc w:val="right"/>
      <w:pPr>
        <w:ind w:left="4320" w:hanging="180"/>
      </w:pPr>
    </w:lvl>
    <w:lvl w:ilvl="6" w:tplc="19399919" w:tentative="1">
      <w:start w:val="1"/>
      <w:numFmt w:val="decimal"/>
      <w:lvlText w:val="%7."/>
      <w:lvlJc w:val="left"/>
      <w:pPr>
        <w:ind w:left="5040" w:hanging="360"/>
      </w:pPr>
    </w:lvl>
    <w:lvl w:ilvl="7" w:tplc="19399919" w:tentative="1">
      <w:start w:val="1"/>
      <w:numFmt w:val="lowerLetter"/>
      <w:lvlText w:val="%8."/>
      <w:lvlJc w:val="left"/>
      <w:pPr>
        <w:ind w:left="5760" w:hanging="360"/>
      </w:pPr>
    </w:lvl>
    <w:lvl w:ilvl="8" w:tplc="19399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6">
    <w:multiLevelType w:val="hybridMultilevel"/>
    <w:lvl w:ilvl="0" w:tplc="25955561">
      <w:start w:val="1"/>
      <w:numFmt w:val="decimal"/>
      <w:lvlText w:val="%1."/>
      <w:lvlJc w:val="left"/>
      <w:pPr>
        <w:ind w:left="720" w:hanging="360"/>
      </w:pPr>
    </w:lvl>
    <w:lvl w:ilvl="1" w:tplc="25955561" w:tentative="1">
      <w:start w:val="1"/>
      <w:numFmt w:val="lowerLetter"/>
      <w:lvlText w:val="%2."/>
      <w:lvlJc w:val="left"/>
      <w:pPr>
        <w:ind w:left="1440" w:hanging="360"/>
      </w:pPr>
    </w:lvl>
    <w:lvl w:ilvl="2" w:tplc="25955561" w:tentative="1">
      <w:start w:val="1"/>
      <w:numFmt w:val="lowerRoman"/>
      <w:lvlText w:val="%3."/>
      <w:lvlJc w:val="right"/>
      <w:pPr>
        <w:ind w:left="2160" w:hanging="180"/>
      </w:pPr>
    </w:lvl>
    <w:lvl w:ilvl="3" w:tplc="25955561" w:tentative="1">
      <w:start w:val="1"/>
      <w:numFmt w:val="decimal"/>
      <w:lvlText w:val="%4."/>
      <w:lvlJc w:val="left"/>
      <w:pPr>
        <w:ind w:left="2880" w:hanging="360"/>
      </w:pPr>
    </w:lvl>
    <w:lvl w:ilvl="4" w:tplc="25955561" w:tentative="1">
      <w:start w:val="1"/>
      <w:numFmt w:val="lowerLetter"/>
      <w:lvlText w:val="%5."/>
      <w:lvlJc w:val="left"/>
      <w:pPr>
        <w:ind w:left="3600" w:hanging="360"/>
      </w:pPr>
    </w:lvl>
    <w:lvl w:ilvl="5" w:tplc="25955561" w:tentative="1">
      <w:start w:val="1"/>
      <w:numFmt w:val="lowerRoman"/>
      <w:lvlText w:val="%6."/>
      <w:lvlJc w:val="right"/>
      <w:pPr>
        <w:ind w:left="4320" w:hanging="180"/>
      </w:pPr>
    </w:lvl>
    <w:lvl w:ilvl="6" w:tplc="25955561" w:tentative="1">
      <w:start w:val="1"/>
      <w:numFmt w:val="decimal"/>
      <w:lvlText w:val="%7."/>
      <w:lvlJc w:val="left"/>
      <w:pPr>
        <w:ind w:left="5040" w:hanging="360"/>
      </w:pPr>
    </w:lvl>
    <w:lvl w:ilvl="7" w:tplc="25955561" w:tentative="1">
      <w:start w:val="1"/>
      <w:numFmt w:val="lowerLetter"/>
      <w:lvlText w:val="%8."/>
      <w:lvlJc w:val="left"/>
      <w:pPr>
        <w:ind w:left="5760" w:hanging="360"/>
      </w:pPr>
    </w:lvl>
    <w:lvl w:ilvl="8" w:tplc="25955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5">
    <w:multiLevelType w:val="hybridMultilevel"/>
    <w:lvl w:ilvl="0" w:tplc="45369537">
      <w:start w:val="1"/>
      <w:numFmt w:val="decimal"/>
      <w:lvlText w:val="%1."/>
      <w:lvlJc w:val="left"/>
      <w:pPr>
        <w:ind w:left="720" w:hanging="360"/>
      </w:pPr>
    </w:lvl>
    <w:lvl w:ilvl="1" w:tplc="45369537" w:tentative="1">
      <w:start w:val="1"/>
      <w:numFmt w:val="lowerLetter"/>
      <w:lvlText w:val="%2."/>
      <w:lvlJc w:val="left"/>
      <w:pPr>
        <w:ind w:left="1440" w:hanging="360"/>
      </w:pPr>
    </w:lvl>
    <w:lvl w:ilvl="2" w:tplc="45369537" w:tentative="1">
      <w:start w:val="1"/>
      <w:numFmt w:val="lowerRoman"/>
      <w:lvlText w:val="%3."/>
      <w:lvlJc w:val="right"/>
      <w:pPr>
        <w:ind w:left="2160" w:hanging="180"/>
      </w:pPr>
    </w:lvl>
    <w:lvl w:ilvl="3" w:tplc="45369537" w:tentative="1">
      <w:start w:val="1"/>
      <w:numFmt w:val="decimal"/>
      <w:lvlText w:val="%4."/>
      <w:lvlJc w:val="left"/>
      <w:pPr>
        <w:ind w:left="2880" w:hanging="360"/>
      </w:pPr>
    </w:lvl>
    <w:lvl w:ilvl="4" w:tplc="45369537" w:tentative="1">
      <w:start w:val="1"/>
      <w:numFmt w:val="lowerLetter"/>
      <w:lvlText w:val="%5."/>
      <w:lvlJc w:val="left"/>
      <w:pPr>
        <w:ind w:left="3600" w:hanging="360"/>
      </w:pPr>
    </w:lvl>
    <w:lvl w:ilvl="5" w:tplc="45369537" w:tentative="1">
      <w:start w:val="1"/>
      <w:numFmt w:val="lowerRoman"/>
      <w:lvlText w:val="%6."/>
      <w:lvlJc w:val="right"/>
      <w:pPr>
        <w:ind w:left="4320" w:hanging="180"/>
      </w:pPr>
    </w:lvl>
    <w:lvl w:ilvl="6" w:tplc="45369537" w:tentative="1">
      <w:start w:val="1"/>
      <w:numFmt w:val="decimal"/>
      <w:lvlText w:val="%7."/>
      <w:lvlJc w:val="left"/>
      <w:pPr>
        <w:ind w:left="5040" w:hanging="360"/>
      </w:pPr>
    </w:lvl>
    <w:lvl w:ilvl="7" w:tplc="45369537" w:tentative="1">
      <w:start w:val="1"/>
      <w:numFmt w:val="lowerLetter"/>
      <w:lvlText w:val="%8."/>
      <w:lvlJc w:val="left"/>
      <w:pPr>
        <w:ind w:left="5760" w:hanging="360"/>
      </w:pPr>
    </w:lvl>
    <w:lvl w:ilvl="8" w:tplc="4536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4">
    <w:multiLevelType w:val="hybridMultilevel"/>
    <w:lvl w:ilvl="0" w:tplc="40569762">
      <w:start w:val="1"/>
      <w:numFmt w:val="decimal"/>
      <w:lvlText w:val="%1."/>
      <w:lvlJc w:val="left"/>
      <w:pPr>
        <w:ind w:left="720" w:hanging="360"/>
      </w:pPr>
    </w:lvl>
    <w:lvl w:ilvl="1" w:tplc="40569762" w:tentative="1">
      <w:start w:val="1"/>
      <w:numFmt w:val="lowerLetter"/>
      <w:lvlText w:val="%2."/>
      <w:lvlJc w:val="left"/>
      <w:pPr>
        <w:ind w:left="1440" w:hanging="360"/>
      </w:pPr>
    </w:lvl>
    <w:lvl w:ilvl="2" w:tplc="40569762" w:tentative="1">
      <w:start w:val="1"/>
      <w:numFmt w:val="lowerRoman"/>
      <w:lvlText w:val="%3."/>
      <w:lvlJc w:val="right"/>
      <w:pPr>
        <w:ind w:left="2160" w:hanging="180"/>
      </w:pPr>
    </w:lvl>
    <w:lvl w:ilvl="3" w:tplc="40569762" w:tentative="1">
      <w:start w:val="1"/>
      <w:numFmt w:val="decimal"/>
      <w:lvlText w:val="%4."/>
      <w:lvlJc w:val="left"/>
      <w:pPr>
        <w:ind w:left="2880" w:hanging="360"/>
      </w:pPr>
    </w:lvl>
    <w:lvl w:ilvl="4" w:tplc="40569762" w:tentative="1">
      <w:start w:val="1"/>
      <w:numFmt w:val="lowerLetter"/>
      <w:lvlText w:val="%5."/>
      <w:lvlJc w:val="left"/>
      <w:pPr>
        <w:ind w:left="3600" w:hanging="360"/>
      </w:pPr>
    </w:lvl>
    <w:lvl w:ilvl="5" w:tplc="40569762" w:tentative="1">
      <w:start w:val="1"/>
      <w:numFmt w:val="lowerRoman"/>
      <w:lvlText w:val="%6."/>
      <w:lvlJc w:val="right"/>
      <w:pPr>
        <w:ind w:left="4320" w:hanging="180"/>
      </w:pPr>
    </w:lvl>
    <w:lvl w:ilvl="6" w:tplc="40569762" w:tentative="1">
      <w:start w:val="1"/>
      <w:numFmt w:val="decimal"/>
      <w:lvlText w:val="%7."/>
      <w:lvlJc w:val="left"/>
      <w:pPr>
        <w:ind w:left="5040" w:hanging="360"/>
      </w:pPr>
    </w:lvl>
    <w:lvl w:ilvl="7" w:tplc="40569762" w:tentative="1">
      <w:start w:val="1"/>
      <w:numFmt w:val="lowerLetter"/>
      <w:lvlText w:val="%8."/>
      <w:lvlJc w:val="left"/>
      <w:pPr>
        <w:ind w:left="5760" w:hanging="360"/>
      </w:pPr>
    </w:lvl>
    <w:lvl w:ilvl="8" w:tplc="4056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3">
    <w:multiLevelType w:val="hybridMultilevel"/>
    <w:lvl w:ilvl="0" w:tplc="87651343">
      <w:start w:val="1"/>
      <w:numFmt w:val="decimal"/>
      <w:lvlText w:val="%1."/>
      <w:lvlJc w:val="left"/>
      <w:pPr>
        <w:ind w:left="720" w:hanging="360"/>
      </w:pPr>
    </w:lvl>
    <w:lvl w:ilvl="1" w:tplc="87651343" w:tentative="1">
      <w:start w:val="1"/>
      <w:numFmt w:val="lowerLetter"/>
      <w:lvlText w:val="%2."/>
      <w:lvlJc w:val="left"/>
      <w:pPr>
        <w:ind w:left="1440" w:hanging="360"/>
      </w:pPr>
    </w:lvl>
    <w:lvl w:ilvl="2" w:tplc="87651343" w:tentative="1">
      <w:start w:val="1"/>
      <w:numFmt w:val="lowerRoman"/>
      <w:lvlText w:val="%3."/>
      <w:lvlJc w:val="right"/>
      <w:pPr>
        <w:ind w:left="2160" w:hanging="180"/>
      </w:pPr>
    </w:lvl>
    <w:lvl w:ilvl="3" w:tplc="87651343" w:tentative="1">
      <w:start w:val="1"/>
      <w:numFmt w:val="decimal"/>
      <w:lvlText w:val="%4."/>
      <w:lvlJc w:val="left"/>
      <w:pPr>
        <w:ind w:left="2880" w:hanging="360"/>
      </w:pPr>
    </w:lvl>
    <w:lvl w:ilvl="4" w:tplc="87651343" w:tentative="1">
      <w:start w:val="1"/>
      <w:numFmt w:val="lowerLetter"/>
      <w:lvlText w:val="%5."/>
      <w:lvlJc w:val="left"/>
      <w:pPr>
        <w:ind w:left="3600" w:hanging="360"/>
      </w:pPr>
    </w:lvl>
    <w:lvl w:ilvl="5" w:tplc="87651343" w:tentative="1">
      <w:start w:val="1"/>
      <w:numFmt w:val="lowerRoman"/>
      <w:lvlText w:val="%6."/>
      <w:lvlJc w:val="right"/>
      <w:pPr>
        <w:ind w:left="4320" w:hanging="180"/>
      </w:pPr>
    </w:lvl>
    <w:lvl w:ilvl="6" w:tplc="87651343" w:tentative="1">
      <w:start w:val="1"/>
      <w:numFmt w:val="decimal"/>
      <w:lvlText w:val="%7."/>
      <w:lvlJc w:val="left"/>
      <w:pPr>
        <w:ind w:left="5040" w:hanging="360"/>
      </w:pPr>
    </w:lvl>
    <w:lvl w:ilvl="7" w:tplc="87651343" w:tentative="1">
      <w:start w:val="1"/>
      <w:numFmt w:val="lowerLetter"/>
      <w:lvlText w:val="%8."/>
      <w:lvlJc w:val="left"/>
      <w:pPr>
        <w:ind w:left="5760" w:hanging="360"/>
      </w:pPr>
    </w:lvl>
    <w:lvl w:ilvl="8" w:tplc="8765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2">
    <w:multiLevelType w:val="hybridMultilevel"/>
    <w:lvl w:ilvl="0" w:tplc="97110562">
      <w:start w:val="1"/>
      <w:numFmt w:val="decimal"/>
      <w:lvlText w:val="%1."/>
      <w:lvlJc w:val="left"/>
      <w:pPr>
        <w:ind w:left="720" w:hanging="360"/>
      </w:pPr>
    </w:lvl>
    <w:lvl w:ilvl="1" w:tplc="97110562" w:tentative="1">
      <w:start w:val="1"/>
      <w:numFmt w:val="lowerLetter"/>
      <w:lvlText w:val="%2."/>
      <w:lvlJc w:val="left"/>
      <w:pPr>
        <w:ind w:left="1440" w:hanging="360"/>
      </w:pPr>
    </w:lvl>
    <w:lvl w:ilvl="2" w:tplc="97110562" w:tentative="1">
      <w:start w:val="1"/>
      <w:numFmt w:val="lowerRoman"/>
      <w:lvlText w:val="%3."/>
      <w:lvlJc w:val="right"/>
      <w:pPr>
        <w:ind w:left="2160" w:hanging="180"/>
      </w:pPr>
    </w:lvl>
    <w:lvl w:ilvl="3" w:tplc="97110562" w:tentative="1">
      <w:start w:val="1"/>
      <w:numFmt w:val="decimal"/>
      <w:lvlText w:val="%4."/>
      <w:lvlJc w:val="left"/>
      <w:pPr>
        <w:ind w:left="2880" w:hanging="360"/>
      </w:pPr>
    </w:lvl>
    <w:lvl w:ilvl="4" w:tplc="97110562" w:tentative="1">
      <w:start w:val="1"/>
      <w:numFmt w:val="lowerLetter"/>
      <w:lvlText w:val="%5."/>
      <w:lvlJc w:val="left"/>
      <w:pPr>
        <w:ind w:left="3600" w:hanging="360"/>
      </w:pPr>
    </w:lvl>
    <w:lvl w:ilvl="5" w:tplc="97110562" w:tentative="1">
      <w:start w:val="1"/>
      <w:numFmt w:val="lowerRoman"/>
      <w:lvlText w:val="%6."/>
      <w:lvlJc w:val="right"/>
      <w:pPr>
        <w:ind w:left="4320" w:hanging="180"/>
      </w:pPr>
    </w:lvl>
    <w:lvl w:ilvl="6" w:tplc="97110562" w:tentative="1">
      <w:start w:val="1"/>
      <w:numFmt w:val="decimal"/>
      <w:lvlText w:val="%7."/>
      <w:lvlJc w:val="left"/>
      <w:pPr>
        <w:ind w:left="5040" w:hanging="360"/>
      </w:pPr>
    </w:lvl>
    <w:lvl w:ilvl="7" w:tplc="97110562" w:tentative="1">
      <w:start w:val="1"/>
      <w:numFmt w:val="lowerLetter"/>
      <w:lvlText w:val="%8."/>
      <w:lvlJc w:val="left"/>
      <w:pPr>
        <w:ind w:left="5760" w:hanging="360"/>
      </w:pPr>
    </w:lvl>
    <w:lvl w:ilvl="8" w:tplc="9711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1">
    <w:multiLevelType w:val="hybridMultilevel"/>
    <w:lvl w:ilvl="0" w:tplc="48321447">
      <w:start w:val="1"/>
      <w:numFmt w:val="decimal"/>
      <w:lvlText w:val="%1."/>
      <w:lvlJc w:val="left"/>
      <w:pPr>
        <w:ind w:left="720" w:hanging="360"/>
      </w:pPr>
    </w:lvl>
    <w:lvl w:ilvl="1" w:tplc="48321447" w:tentative="1">
      <w:start w:val="1"/>
      <w:numFmt w:val="lowerLetter"/>
      <w:lvlText w:val="%2."/>
      <w:lvlJc w:val="left"/>
      <w:pPr>
        <w:ind w:left="1440" w:hanging="360"/>
      </w:pPr>
    </w:lvl>
    <w:lvl w:ilvl="2" w:tplc="48321447" w:tentative="1">
      <w:start w:val="1"/>
      <w:numFmt w:val="lowerRoman"/>
      <w:lvlText w:val="%3."/>
      <w:lvlJc w:val="right"/>
      <w:pPr>
        <w:ind w:left="2160" w:hanging="180"/>
      </w:pPr>
    </w:lvl>
    <w:lvl w:ilvl="3" w:tplc="48321447" w:tentative="1">
      <w:start w:val="1"/>
      <w:numFmt w:val="decimal"/>
      <w:lvlText w:val="%4."/>
      <w:lvlJc w:val="left"/>
      <w:pPr>
        <w:ind w:left="2880" w:hanging="360"/>
      </w:pPr>
    </w:lvl>
    <w:lvl w:ilvl="4" w:tplc="48321447" w:tentative="1">
      <w:start w:val="1"/>
      <w:numFmt w:val="lowerLetter"/>
      <w:lvlText w:val="%5."/>
      <w:lvlJc w:val="left"/>
      <w:pPr>
        <w:ind w:left="3600" w:hanging="360"/>
      </w:pPr>
    </w:lvl>
    <w:lvl w:ilvl="5" w:tplc="48321447" w:tentative="1">
      <w:start w:val="1"/>
      <w:numFmt w:val="lowerRoman"/>
      <w:lvlText w:val="%6."/>
      <w:lvlJc w:val="right"/>
      <w:pPr>
        <w:ind w:left="4320" w:hanging="180"/>
      </w:pPr>
    </w:lvl>
    <w:lvl w:ilvl="6" w:tplc="48321447" w:tentative="1">
      <w:start w:val="1"/>
      <w:numFmt w:val="decimal"/>
      <w:lvlText w:val="%7."/>
      <w:lvlJc w:val="left"/>
      <w:pPr>
        <w:ind w:left="5040" w:hanging="360"/>
      </w:pPr>
    </w:lvl>
    <w:lvl w:ilvl="7" w:tplc="48321447" w:tentative="1">
      <w:start w:val="1"/>
      <w:numFmt w:val="lowerLetter"/>
      <w:lvlText w:val="%8."/>
      <w:lvlJc w:val="left"/>
      <w:pPr>
        <w:ind w:left="5760" w:hanging="360"/>
      </w:pPr>
    </w:lvl>
    <w:lvl w:ilvl="8" w:tplc="4832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20">
    <w:multiLevelType w:val="hybridMultilevel"/>
    <w:lvl w:ilvl="0" w:tplc="15968880">
      <w:start w:val="1"/>
      <w:numFmt w:val="decimal"/>
      <w:lvlText w:val="%1."/>
      <w:lvlJc w:val="left"/>
      <w:pPr>
        <w:ind w:left="720" w:hanging="360"/>
      </w:pPr>
    </w:lvl>
    <w:lvl w:ilvl="1" w:tplc="15968880" w:tentative="1">
      <w:start w:val="1"/>
      <w:numFmt w:val="lowerLetter"/>
      <w:lvlText w:val="%2."/>
      <w:lvlJc w:val="left"/>
      <w:pPr>
        <w:ind w:left="1440" w:hanging="360"/>
      </w:pPr>
    </w:lvl>
    <w:lvl w:ilvl="2" w:tplc="15968880" w:tentative="1">
      <w:start w:val="1"/>
      <w:numFmt w:val="lowerRoman"/>
      <w:lvlText w:val="%3."/>
      <w:lvlJc w:val="right"/>
      <w:pPr>
        <w:ind w:left="2160" w:hanging="180"/>
      </w:pPr>
    </w:lvl>
    <w:lvl w:ilvl="3" w:tplc="15968880" w:tentative="1">
      <w:start w:val="1"/>
      <w:numFmt w:val="decimal"/>
      <w:lvlText w:val="%4."/>
      <w:lvlJc w:val="left"/>
      <w:pPr>
        <w:ind w:left="2880" w:hanging="360"/>
      </w:pPr>
    </w:lvl>
    <w:lvl w:ilvl="4" w:tplc="15968880" w:tentative="1">
      <w:start w:val="1"/>
      <w:numFmt w:val="lowerLetter"/>
      <w:lvlText w:val="%5."/>
      <w:lvlJc w:val="left"/>
      <w:pPr>
        <w:ind w:left="3600" w:hanging="360"/>
      </w:pPr>
    </w:lvl>
    <w:lvl w:ilvl="5" w:tplc="15968880" w:tentative="1">
      <w:start w:val="1"/>
      <w:numFmt w:val="lowerRoman"/>
      <w:lvlText w:val="%6."/>
      <w:lvlJc w:val="right"/>
      <w:pPr>
        <w:ind w:left="4320" w:hanging="180"/>
      </w:pPr>
    </w:lvl>
    <w:lvl w:ilvl="6" w:tplc="15968880" w:tentative="1">
      <w:start w:val="1"/>
      <w:numFmt w:val="decimal"/>
      <w:lvlText w:val="%7."/>
      <w:lvlJc w:val="left"/>
      <w:pPr>
        <w:ind w:left="5040" w:hanging="360"/>
      </w:pPr>
    </w:lvl>
    <w:lvl w:ilvl="7" w:tplc="15968880" w:tentative="1">
      <w:start w:val="1"/>
      <w:numFmt w:val="lowerLetter"/>
      <w:lvlText w:val="%8."/>
      <w:lvlJc w:val="left"/>
      <w:pPr>
        <w:ind w:left="5760" w:hanging="360"/>
      </w:pPr>
    </w:lvl>
    <w:lvl w:ilvl="8" w:tplc="1596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9">
    <w:multiLevelType w:val="hybridMultilevel"/>
    <w:lvl w:ilvl="0" w:tplc="78654377">
      <w:start w:val="1"/>
      <w:numFmt w:val="decimal"/>
      <w:lvlText w:val="%1."/>
      <w:lvlJc w:val="left"/>
      <w:pPr>
        <w:ind w:left="720" w:hanging="360"/>
      </w:pPr>
    </w:lvl>
    <w:lvl w:ilvl="1" w:tplc="78654377" w:tentative="1">
      <w:start w:val="1"/>
      <w:numFmt w:val="lowerLetter"/>
      <w:lvlText w:val="%2."/>
      <w:lvlJc w:val="left"/>
      <w:pPr>
        <w:ind w:left="1440" w:hanging="360"/>
      </w:pPr>
    </w:lvl>
    <w:lvl w:ilvl="2" w:tplc="78654377" w:tentative="1">
      <w:start w:val="1"/>
      <w:numFmt w:val="lowerRoman"/>
      <w:lvlText w:val="%3."/>
      <w:lvlJc w:val="right"/>
      <w:pPr>
        <w:ind w:left="2160" w:hanging="180"/>
      </w:pPr>
    </w:lvl>
    <w:lvl w:ilvl="3" w:tplc="78654377" w:tentative="1">
      <w:start w:val="1"/>
      <w:numFmt w:val="decimal"/>
      <w:lvlText w:val="%4."/>
      <w:lvlJc w:val="left"/>
      <w:pPr>
        <w:ind w:left="2880" w:hanging="360"/>
      </w:pPr>
    </w:lvl>
    <w:lvl w:ilvl="4" w:tplc="78654377" w:tentative="1">
      <w:start w:val="1"/>
      <w:numFmt w:val="lowerLetter"/>
      <w:lvlText w:val="%5."/>
      <w:lvlJc w:val="left"/>
      <w:pPr>
        <w:ind w:left="3600" w:hanging="360"/>
      </w:pPr>
    </w:lvl>
    <w:lvl w:ilvl="5" w:tplc="78654377" w:tentative="1">
      <w:start w:val="1"/>
      <w:numFmt w:val="lowerRoman"/>
      <w:lvlText w:val="%6."/>
      <w:lvlJc w:val="right"/>
      <w:pPr>
        <w:ind w:left="4320" w:hanging="180"/>
      </w:pPr>
    </w:lvl>
    <w:lvl w:ilvl="6" w:tplc="78654377" w:tentative="1">
      <w:start w:val="1"/>
      <w:numFmt w:val="decimal"/>
      <w:lvlText w:val="%7."/>
      <w:lvlJc w:val="left"/>
      <w:pPr>
        <w:ind w:left="5040" w:hanging="360"/>
      </w:pPr>
    </w:lvl>
    <w:lvl w:ilvl="7" w:tplc="78654377" w:tentative="1">
      <w:start w:val="1"/>
      <w:numFmt w:val="lowerLetter"/>
      <w:lvlText w:val="%8."/>
      <w:lvlJc w:val="left"/>
      <w:pPr>
        <w:ind w:left="5760" w:hanging="360"/>
      </w:pPr>
    </w:lvl>
    <w:lvl w:ilvl="8" w:tplc="78654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8">
    <w:multiLevelType w:val="hybridMultilevel"/>
    <w:lvl w:ilvl="0" w:tplc="83720273">
      <w:start w:val="1"/>
      <w:numFmt w:val="decimal"/>
      <w:lvlText w:val="%1."/>
      <w:lvlJc w:val="left"/>
      <w:pPr>
        <w:ind w:left="720" w:hanging="360"/>
      </w:pPr>
    </w:lvl>
    <w:lvl w:ilvl="1" w:tplc="83720273" w:tentative="1">
      <w:start w:val="1"/>
      <w:numFmt w:val="lowerLetter"/>
      <w:lvlText w:val="%2."/>
      <w:lvlJc w:val="left"/>
      <w:pPr>
        <w:ind w:left="1440" w:hanging="360"/>
      </w:pPr>
    </w:lvl>
    <w:lvl w:ilvl="2" w:tplc="83720273" w:tentative="1">
      <w:start w:val="1"/>
      <w:numFmt w:val="lowerRoman"/>
      <w:lvlText w:val="%3."/>
      <w:lvlJc w:val="right"/>
      <w:pPr>
        <w:ind w:left="2160" w:hanging="180"/>
      </w:pPr>
    </w:lvl>
    <w:lvl w:ilvl="3" w:tplc="83720273" w:tentative="1">
      <w:start w:val="1"/>
      <w:numFmt w:val="decimal"/>
      <w:lvlText w:val="%4."/>
      <w:lvlJc w:val="left"/>
      <w:pPr>
        <w:ind w:left="2880" w:hanging="360"/>
      </w:pPr>
    </w:lvl>
    <w:lvl w:ilvl="4" w:tplc="83720273" w:tentative="1">
      <w:start w:val="1"/>
      <w:numFmt w:val="lowerLetter"/>
      <w:lvlText w:val="%5."/>
      <w:lvlJc w:val="left"/>
      <w:pPr>
        <w:ind w:left="3600" w:hanging="360"/>
      </w:pPr>
    </w:lvl>
    <w:lvl w:ilvl="5" w:tplc="83720273" w:tentative="1">
      <w:start w:val="1"/>
      <w:numFmt w:val="lowerRoman"/>
      <w:lvlText w:val="%6."/>
      <w:lvlJc w:val="right"/>
      <w:pPr>
        <w:ind w:left="4320" w:hanging="180"/>
      </w:pPr>
    </w:lvl>
    <w:lvl w:ilvl="6" w:tplc="83720273" w:tentative="1">
      <w:start w:val="1"/>
      <w:numFmt w:val="decimal"/>
      <w:lvlText w:val="%7."/>
      <w:lvlJc w:val="left"/>
      <w:pPr>
        <w:ind w:left="5040" w:hanging="360"/>
      </w:pPr>
    </w:lvl>
    <w:lvl w:ilvl="7" w:tplc="83720273" w:tentative="1">
      <w:start w:val="1"/>
      <w:numFmt w:val="lowerLetter"/>
      <w:lvlText w:val="%8."/>
      <w:lvlJc w:val="left"/>
      <w:pPr>
        <w:ind w:left="5760" w:hanging="360"/>
      </w:pPr>
    </w:lvl>
    <w:lvl w:ilvl="8" w:tplc="8372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7">
    <w:multiLevelType w:val="hybridMultilevel"/>
    <w:lvl w:ilvl="0" w:tplc="68543148">
      <w:start w:val="1"/>
      <w:numFmt w:val="decimal"/>
      <w:lvlText w:val="%1."/>
      <w:lvlJc w:val="left"/>
      <w:pPr>
        <w:ind w:left="720" w:hanging="360"/>
      </w:pPr>
    </w:lvl>
    <w:lvl w:ilvl="1" w:tplc="68543148" w:tentative="1">
      <w:start w:val="1"/>
      <w:numFmt w:val="lowerLetter"/>
      <w:lvlText w:val="%2."/>
      <w:lvlJc w:val="left"/>
      <w:pPr>
        <w:ind w:left="1440" w:hanging="360"/>
      </w:pPr>
    </w:lvl>
    <w:lvl w:ilvl="2" w:tplc="68543148" w:tentative="1">
      <w:start w:val="1"/>
      <w:numFmt w:val="lowerRoman"/>
      <w:lvlText w:val="%3."/>
      <w:lvlJc w:val="right"/>
      <w:pPr>
        <w:ind w:left="2160" w:hanging="180"/>
      </w:pPr>
    </w:lvl>
    <w:lvl w:ilvl="3" w:tplc="68543148" w:tentative="1">
      <w:start w:val="1"/>
      <w:numFmt w:val="decimal"/>
      <w:lvlText w:val="%4."/>
      <w:lvlJc w:val="left"/>
      <w:pPr>
        <w:ind w:left="2880" w:hanging="360"/>
      </w:pPr>
    </w:lvl>
    <w:lvl w:ilvl="4" w:tplc="68543148" w:tentative="1">
      <w:start w:val="1"/>
      <w:numFmt w:val="lowerLetter"/>
      <w:lvlText w:val="%5."/>
      <w:lvlJc w:val="left"/>
      <w:pPr>
        <w:ind w:left="3600" w:hanging="360"/>
      </w:pPr>
    </w:lvl>
    <w:lvl w:ilvl="5" w:tplc="68543148" w:tentative="1">
      <w:start w:val="1"/>
      <w:numFmt w:val="lowerRoman"/>
      <w:lvlText w:val="%6."/>
      <w:lvlJc w:val="right"/>
      <w:pPr>
        <w:ind w:left="4320" w:hanging="180"/>
      </w:pPr>
    </w:lvl>
    <w:lvl w:ilvl="6" w:tplc="68543148" w:tentative="1">
      <w:start w:val="1"/>
      <w:numFmt w:val="decimal"/>
      <w:lvlText w:val="%7."/>
      <w:lvlJc w:val="left"/>
      <w:pPr>
        <w:ind w:left="5040" w:hanging="360"/>
      </w:pPr>
    </w:lvl>
    <w:lvl w:ilvl="7" w:tplc="68543148" w:tentative="1">
      <w:start w:val="1"/>
      <w:numFmt w:val="lowerLetter"/>
      <w:lvlText w:val="%8."/>
      <w:lvlJc w:val="left"/>
      <w:pPr>
        <w:ind w:left="5760" w:hanging="360"/>
      </w:pPr>
    </w:lvl>
    <w:lvl w:ilvl="8" w:tplc="6854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6">
    <w:multiLevelType w:val="hybridMultilevel"/>
    <w:lvl w:ilvl="0" w:tplc="27822306">
      <w:start w:val="1"/>
      <w:numFmt w:val="decimal"/>
      <w:lvlText w:val="%1."/>
      <w:lvlJc w:val="left"/>
      <w:pPr>
        <w:ind w:left="720" w:hanging="360"/>
      </w:pPr>
    </w:lvl>
    <w:lvl w:ilvl="1" w:tplc="27822306" w:tentative="1">
      <w:start w:val="1"/>
      <w:numFmt w:val="lowerLetter"/>
      <w:lvlText w:val="%2."/>
      <w:lvlJc w:val="left"/>
      <w:pPr>
        <w:ind w:left="1440" w:hanging="360"/>
      </w:pPr>
    </w:lvl>
    <w:lvl w:ilvl="2" w:tplc="27822306" w:tentative="1">
      <w:start w:val="1"/>
      <w:numFmt w:val="lowerRoman"/>
      <w:lvlText w:val="%3."/>
      <w:lvlJc w:val="right"/>
      <w:pPr>
        <w:ind w:left="2160" w:hanging="180"/>
      </w:pPr>
    </w:lvl>
    <w:lvl w:ilvl="3" w:tplc="27822306" w:tentative="1">
      <w:start w:val="1"/>
      <w:numFmt w:val="decimal"/>
      <w:lvlText w:val="%4."/>
      <w:lvlJc w:val="left"/>
      <w:pPr>
        <w:ind w:left="2880" w:hanging="360"/>
      </w:pPr>
    </w:lvl>
    <w:lvl w:ilvl="4" w:tplc="27822306" w:tentative="1">
      <w:start w:val="1"/>
      <w:numFmt w:val="lowerLetter"/>
      <w:lvlText w:val="%5."/>
      <w:lvlJc w:val="left"/>
      <w:pPr>
        <w:ind w:left="3600" w:hanging="360"/>
      </w:pPr>
    </w:lvl>
    <w:lvl w:ilvl="5" w:tplc="27822306" w:tentative="1">
      <w:start w:val="1"/>
      <w:numFmt w:val="lowerRoman"/>
      <w:lvlText w:val="%6."/>
      <w:lvlJc w:val="right"/>
      <w:pPr>
        <w:ind w:left="4320" w:hanging="180"/>
      </w:pPr>
    </w:lvl>
    <w:lvl w:ilvl="6" w:tplc="27822306" w:tentative="1">
      <w:start w:val="1"/>
      <w:numFmt w:val="decimal"/>
      <w:lvlText w:val="%7."/>
      <w:lvlJc w:val="left"/>
      <w:pPr>
        <w:ind w:left="5040" w:hanging="360"/>
      </w:pPr>
    </w:lvl>
    <w:lvl w:ilvl="7" w:tplc="27822306" w:tentative="1">
      <w:start w:val="1"/>
      <w:numFmt w:val="lowerLetter"/>
      <w:lvlText w:val="%8."/>
      <w:lvlJc w:val="left"/>
      <w:pPr>
        <w:ind w:left="5760" w:hanging="360"/>
      </w:pPr>
    </w:lvl>
    <w:lvl w:ilvl="8" w:tplc="2782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5">
    <w:multiLevelType w:val="hybridMultilevel"/>
    <w:lvl w:ilvl="0" w:tplc="73195821">
      <w:start w:val="1"/>
      <w:numFmt w:val="decimal"/>
      <w:lvlText w:val="%1."/>
      <w:lvlJc w:val="left"/>
      <w:pPr>
        <w:ind w:left="720" w:hanging="360"/>
      </w:pPr>
    </w:lvl>
    <w:lvl w:ilvl="1" w:tplc="73195821" w:tentative="1">
      <w:start w:val="1"/>
      <w:numFmt w:val="lowerLetter"/>
      <w:lvlText w:val="%2."/>
      <w:lvlJc w:val="left"/>
      <w:pPr>
        <w:ind w:left="1440" w:hanging="360"/>
      </w:pPr>
    </w:lvl>
    <w:lvl w:ilvl="2" w:tplc="73195821" w:tentative="1">
      <w:start w:val="1"/>
      <w:numFmt w:val="lowerRoman"/>
      <w:lvlText w:val="%3."/>
      <w:lvlJc w:val="right"/>
      <w:pPr>
        <w:ind w:left="2160" w:hanging="180"/>
      </w:pPr>
    </w:lvl>
    <w:lvl w:ilvl="3" w:tplc="73195821" w:tentative="1">
      <w:start w:val="1"/>
      <w:numFmt w:val="decimal"/>
      <w:lvlText w:val="%4."/>
      <w:lvlJc w:val="left"/>
      <w:pPr>
        <w:ind w:left="2880" w:hanging="360"/>
      </w:pPr>
    </w:lvl>
    <w:lvl w:ilvl="4" w:tplc="73195821" w:tentative="1">
      <w:start w:val="1"/>
      <w:numFmt w:val="lowerLetter"/>
      <w:lvlText w:val="%5."/>
      <w:lvlJc w:val="left"/>
      <w:pPr>
        <w:ind w:left="3600" w:hanging="360"/>
      </w:pPr>
    </w:lvl>
    <w:lvl w:ilvl="5" w:tplc="73195821" w:tentative="1">
      <w:start w:val="1"/>
      <w:numFmt w:val="lowerRoman"/>
      <w:lvlText w:val="%6."/>
      <w:lvlJc w:val="right"/>
      <w:pPr>
        <w:ind w:left="4320" w:hanging="180"/>
      </w:pPr>
    </w:lvl>
    <w:lvl w:ilvl="6" w:tplc="73195821" w:tentative="1">
      <w:start w:val="1"/>
      <w:numFmt w:val="decimal"/>
      <w:lvlText w:val="%7."/>
      <w:lvlJc w:val="left"/>
      <w:pPr>
        <w:ind w:left="5040" w:hanging="360"/>
      </w:pPr>
    </w:lvl>
    <w:lvl w:ilvl="7" w:tplc="73195821" w:tentative="1">
      <w:start w:val="1"/>
      <w:numFmt w:val="lowerLetter"/>
      <w:lvlText w:val="%8."/>
      <w:lvlJc w:val="left"/>
      <w:pPr>
        <w:ind w:left="5760" w:hanging="360"/>
      </w:pPr>
    </w:lvl>
    <w:lvl w:ilvl="8" w:tplc="73195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4">
    <w:multiLevelType w:val="hybridMultilevel"/>
    <w:lvl w:ilvl="0" w:tplc="23656168">
      <w:start w:val="1"/>
      <w:numFmt w:val="decimal"/>
      <w:lvlText w:val="%1."/>
      <w:lvlJc w:val="left"/>
      <w:pPr>
        <w:ind w:left="720" w:hanging="360"/>
      </w:pPr>
    </w:lvl>
    <w:lvl w:ilvl="1" w:tplc="23656168" w:tentative="1">
      <w:start w:val="1"/>
      <w:numFmt w:val="lowerLetter"/>
      <w:lvlText w:val="%2."/>
      <w:lvlJc w:val="left"/>
      <w:pPr>
        <w:ind w:left="1440" w:hanging="360"/>
      </w:pPr>
    </w:lvl>
    <w:lvl w:ilvl="2" w:tplc="23656168" w:tentative="1">
      <w:start w:val="1"/>
      <w:numFmt w:val="lowerRoman"/>
      <w:lvlText w:val="%3."/>
      <w:lvlJc w:val="right"/>
      <w:pPr>
        <w:ind w:left="2160" w:hanging="180"/>
      </w:pPr>
    </w:lvl>
    <w:lvl w:ilvl="3" w:tplc="23656168" w:tentative="1">
      <w:start w:val="1"/>
      <w:numFmt w:val="decimal"/>
      <w:lvlText w:val="%4."/>
      <w:lvlJc w:val="left"/>
      <w:pPr>
        <w:ind w:left="2880" w:hanging="360"/>
      </w:pPr>
    </w:lvl>
    <w:lvl w:ilvl="4" w:tplc="23656168" w:tentative="1">
      <w:start w:val="1"/>
      <w:numFmt w:val="lowerLetter"/>
      <w:lvlText w:val="%5."/>
      <w:lvlJc w:val="left"/>
      <w:pPr>
        <w:ind w:left="3600" w:hanging="360"/>
      </w:pPr>
    </w:lvl>
    <w:lvl w:ilvl="5" w:tplc="23656168" w:tentative="1">
      <w:start w:val="1"/>
      <w:numFmt w:val="lowerRoman"/>
      <w:lvlText w:val="%6."/>
      <w:lvlJc w:val="right"/>
      <w:pPr>
        <w:ind w:left="4320" w:hanging="180"/>
      </w:pPr>
    </w:lvl>
    <w:lvl w:ilvl="6" w:tplc="23656168" w:tentative="1">
      <w:start w:val="1"/>
      <w:numFmt w:val="decimal"/>
      <w:lvlText w:val="%7."/>
      <w:lvlJc w:val="left"/>
      <w:pPr>
        <w:ind w:left="5040" w:hanging="360"/>
      </w:pPr>
    </w:lvl>
    <w:lvl w:ilvl="7" w:tplc="23656168" w:tentative="1">
      <w:start w:val="1"/>
      <w:numFmt w:val="lowerLetter"/>
      <w:lvlText w:val="%8."/>
      <w:lvlJc w:val="left"/>
      <w:pPr>
        <w:ind w:left="5760" w:hanging="360"/>
      </w:pPr>
    </w:lvl>
    <w:lvl w:ilvl="8" w:tplc="2365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3">
    <w:multiLevelType w:val="hybridMultilevel"/>
    <w:lvl w:ilvl="0" w:tplc="91918600">
      <w:start w:val="1"/>
      <w:numFmt w:val="decimal"/>
      <w:lvlText w:val="%1."/>
      <w:lvlJc w:val="left"/>
      <w:pPr>
        <w:ind w:left="720" w:hanging="360"/>
      </w:pPr>
    </w:lvl>
    <w:lvl w:ilvl="1" w:tplc="91918600" w:tentative="1">
      <w:start w:val="1"/>
      <w:numFmt w:val="lowerLetter"/>
      <w:lvlText w:val="%2."/>
      <w:lvlJc w:val="left"/>
      <w:pPr>
        <w:ind w:left="1440" w:hanging="360"/>
      </w:pPr>
    </w:lvl>
    <w:lvl w:ilvl="2" w:tplc="91918600" w:tentative="1">
      <w:start w:val="1"/>
      <w:numFmt w:val="lowerRoman"/>
      <w:lvlText w:val="%3."/>
      <w:lvlJc w:val="right"/>
      <w:pPr>
        <w:ind w:left="2160" w:hanging="180"/>
      </w:pPr>
    </w:lvl>
    <w:lvl w:ilvl="3" w:tplc="91918600" w:tentative="1">
      <w:start w:val="1"/>
      <w:numFmt w:val="decimal"/>
      <w:lvlText w:val="%4."/>
      <w:lvlJc w:val="left"/>
      <w:pPr>
        <w:ind w:left="2880" w:hanging="360"/>
      </w:pPr>
    </w:lvl>
    <w:lvl w:ilvl="4" w:tplc="91918600" w:tentative="1">
      <w:start w:val="1"/>
      <w:numFmt w:val="lowerLetter"/>
      <w:lvlText w:val="%5."/>
      <w:lvlJc w:val="left"/>
      <w:pPr>
        <w:ind w:left="3600" w:hanging="360"/>
      </w:pPr>
    </w:lvl>
    <w:lvl w:ilvl="5" w:tplc="91918600" w:tentative="1">
      <w:start w:val="1"/>
      <w:numFmt w:val="lowerRoman"/>
      <w:lvlText w:val="%6."/>
      <w:lvlJc w:val="right"/>
      <w:pPr>
        <w:ind w:left="4320" w:hanging="180"/>
      </w:pPr>
    </w:lvl>
    <w:lvl w:ilvl="6" w:tplc="91918600" w:tentative="1">
      <w:start w:val="1"/>
      <w:numFmt w:val="decimal"/>
      <w:lvlText w:val="%7."/>
      <w:lvlJc w:val="left"/>
      <w:pPr>
        <w:ind w:left="5040" w:hanging="360"/>
      </w:pPr>
    </w:lvl>
    <w:lvl w:ilvl="7" w:tplc="91918600" w:tentative="1">
      <w:start w:val="1"/>
      <w:numFmt w:val="lowerLetter"/>
      <w:lvlText w:val="%8."/>
      <w:lvlJc w:val="left"/>
      <w:pPr>
        <w:ind w:left="5760" w:hanging="360"/>
      </w:pPr>
    </w:lvl>
    <w:lvl w:ilvl="8" w:tplc="9191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2">
    <w:multiLevelType w:val="hybridMultilevel"/>
    <w:lvl w:ilvl="0" w:tplc="44564501">
      <w:start w:val="1"/>
      <w:numFmt w:val="decimal"/>
      <w:lvlText w:val="%1."/>
      <w:lvlJc w:val="left"/>
      <w:pPr>
        <w:ind w:left="720" w:hanging="360"/>
      </w:pPr>
    </w:lvl>
    <w:lvl w:ilvl="1" w:tplc="44564501" w:tentative="1">
      <w:start w:val="1"/>
      <w:numFmt w:val="lowerLetter"/>
      <w:lvlText w:val="%2."/>
      <w:lvlJc w:val="left"/>
      <w:pPr>
        <w:ind w:left="1440" w:hanging="360"/>
      </w:pPr>
    </w:lvl>
    <w:lvl w:ilvl="2" w:tplc="44564501" w:tentative="1">
      <w:start w:val="1"/>
      <w:numFmt w:val="lowerRoman"/>
      <w:lvlText w:val="%3."/>
      <w:lvlJc w:val="right"/>
      <w:pPr>
        <w:ind w:left="2160" w:hanging="180"/>
      </w:pPr>
    </w:lvl>
    <w:lvl w:ilvl="3" w:tplc="44564501" w:tentative="1">
      <w:start w:val="1"/>
      <w:numFmt w:val="decimal"/>
      <w:lvlText w:val="%4."/>
      <w:lvlJc w:val="left"/>
      <w:pPr>
        <w:ind w:left="2880" w:hanging="360"/>
      </w:pPr>
    </w:lvl>
    <w:lvl w:ilvl="4" w:tplc="44564501" w:tentative="1">
      <w:start w:val="1"/>
      <w:numFmt w:val="lowerLetter"/>
      <w:lvlText w:val="%5."/>
      <w:lvlJc w:val="left"/>
      <w:pPr>
        <w:ind w:left="3600" w:hanging="360"/>
      </w:pPr>
    </w:lvl>
    <w:lvl w:ilvl="5" w:tplc="44564501" w:tentative="1">
      <w:start w:val="1"/>
      <w:numFmt w:val="lowerRoman"/>
      <w:lvlText w:val="%6."/>
      <w:lvlJc w:val="right"/>
      <w:pPr>
        <w:ind w:left="4320" w:hanging="180"/>
      </w:pPr>
    </w:lvl>
    <w:lvl w:ilvl="6" w:tplc="44564501" w:tentative="1">
      <w:start w:val="1"/>
      <w:numFmt w:val="decimal"/>
      <w:lvlText w:val="%7."/>
      <w:lvlJc w:val="left"/>
      <w:pPr>
        <w:ind w:left="5040" w:hanging="360"/>
      </w:pPr>
    </w:lvl>
    <w:lvl w:ilvl="7" w:tplc="44564501" w:tentative="1">
      <w:start w:val="1"/>
      <w:numFmt w:val="lowerLetter"/>
      <w:lvlText w:val="%8."/>
      <w:lvlJc w:val="left"/>
      <w:pPr>
        <w:ind w:left="5760" w:hanging="360"/>
      </w:pPr>
    </w:lvl>
    <w:lvl w:ilvl="8" w:tplc="4456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1">
    <w:multiLevelType w:val="hybridMultilevel"/>
    <w:lvl w:ilvl="0" w:tplc="15301208">
      <w:start w:val="1"/>
      <w:numFmt w:val="decimal"/>
      <w:lvlText w:val="%1."/>
      <w:lvlJc w:val="left"/>
      <w:pPr>
        <w:ind w:left="720" w:hanging="360"/>
      </w:pPr>
    </w:lvl>
    <w:lvl w:ilvl="1" w:tplc="15301208" w:tentative="1">
      <w:start w:val="1"/>
      <w:numFmt w:val="lowerLetter"/>
      <w:lvlText w:val="%2."/>
      <w:lvlJc w:val="left"/>
      <w:pPr>
        <w:ind w:left="1440" w:hanging="360"/>
      </w:pPr>
    </w:lvl>
    <w:lvl w:ilvl="2" w:tplc="15301208" w:tentative="1">
      <w:start w:val="1"/>
      <w:numFmt w:val="lowerRoman"/>
      <w:lvlText w:val="%3."/>
      <w:lvlJc w:val="right"/>
      <w:pPr>
        <w:ind w:left="2160" w:hanging="180"/>
      </w:pPr>
    </w:lvl>
    <w:lvl w:ilvl="3" w:tplc="15301208" w:tentative="1">
      <w:start w:val="1"/>
      <w:numFmt w:val="decimal"/>
      <w:lvlText w:val="%4."/>
      <w:lvlJc w:val="left"/>
      <w:pPr>
        <w:ind w:left="2880" w:hanging="360"/>
      </w:pPr>
    </w:lvl>
    <w:lvl w:ilvl="4" w:tplc="15301208" w:tentative="1">
      <w:start w:val="1"/>
      <w:numFmt w:val="lowerLetter"/>
      <w:lvlText w:val="%5."/>
      <w:lvlJc w:val="left"/>
      <w:pPr>
        <w:ind w:left="3600" w:hanging="360"/>
      </w:pPr>
    </w:lvl>
    <w:lvl w:ilvl="5" w:tplc="15301208" w:tentative="1">
      <w:start w:val="1"/>
      <w:numFmt w:val="lowerRoman"/>
      <w:lvlText w:val="%6."/>
      <w:lvlJc w:val="right"/>
      <w:pPr>
        <w:ind w:left="4320" w:hanging="180"/>
      </w:pPr>
    </w:lvl>
    <w:lvl w:ilvl="6" w:tplc="15301208" w:tentative="1">
      <w:start w:val="1"/>
      <w:numFmt w:val="decimal"/>
      <w:lvlText w:val="%7."/>
      <w:lvlJc w:val="left"/>
      <w:pPr>
        <w:ind w:left="5040" w:hanging="360"/>
      </w:pPr>
    </w:lvl>
    <w:lvl w:ilvl="7" w:tplc="15301208" w:tentative="1">
      <w:start w:val="1"/>
      <w:numFmt w:val="lowerLetter"/>
      <w:lvlText w:val="%8."/>
      <w:lvlJc w:val="left"/>
      <w:pPr>
        <w:ind w:left="5760" w:hanging="360"/>
      </w:pPr>
    </w:lvl>
    <w:lvl w:ilvl="8" w:tplc="1530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0">
    <w:multiLevelType w:val="hybridMultilevel"/>
    <w:lvl w:ilvl="0" w:tplc="42913079">
      <w:start w:val="1"/>
      <w:numFmt w:val="decimal"/>
      <w:lvlText w:val="%1."/>
      <w:lvlJc w:val="left"/>
      <w:pPr>
        <w:ind w:left="720" w:hanging="360"/>
      </w:pPr>
    </w:lvl>
    <w:lvl w:ilvl="1" w:tplc="42913079" w:tentative="1">
      <w:start w:val="1"/>
      <w:numFmt w:val="lowerLetter"/>
      <w:lvlText w:val="%2."/>
      <w:lvlJc w:val="left"/>
      <w:pPr>
        <w:ind w:left="1440" w:hanging="360"/>
      </w:pPr>
    </w:lvl>
    <w:lvl w:ilvl="2" w:tplc="42913079" w:tentative="1">
      <w:start w:val="1"/>
      <w:numFmt w:val="lowerRoman"/>
      <w:lvlText w:val="%3."/>
      <w:lvlJc w:val="right"/>
      <w:pPr>
        <w:ind w:left="2160" w:hanging="180"/>
      </w:pPr>
    </w:lvl>
    <w:lvl w:ilvl="3" w:tplc="42913079" w:tentative="1">
      <w:start w:val="1"/>
      <w:numFmt w:val="decimal"/>
      <w:lvlText w:val="%4."/>
      <w:lvlJc w:val="left"/>
      <w:pPr>
        <w:ind w:left="2880" w:hanging="360"/>
      </w:pPr>
    </w:lvl>
    <w:lvl w:ilvl="4" w:tplc="42913079" w:tentative="1">
      <w:start w:val="1"/>
      <w:numFmt w:val="lowerLetter"/>
      <w:lvlText w:val="%5."/>
      <w:lvlJc w:val="left"/>
      <w:pPr>
        <w:ind w:left="3600" w:hanging="360"/>
      </w:pPr>
    </w:lvl>
    <w:lvl w:ilvl="5" w:tplc="42913079" w:tentative="1">
      <w:start w:val="1"/>
      <w:numFmt w:val="lowerRoman"/>
      <w:lvlText w:val="%6."/>
      <w:lvlJc w:val="right"/>
      <w:pPr>
        <w:ind w:left="4320" w:hanging="180"/>
      </w:pPr>
    </w:lvl>
    <w:lvl w:ilvl="6" w:tplc="42913079" w:tentative="1">
      <w:start w:val="1"/>
      <w:numFmt w:val="decimal"/>
      <w:lvlText w:val="%7."/>
      <w:lvlJc w:val="left"/>
      <w:pPr>
        <w:ind w:left="5040" w:hanging="360"/>
      </w:pPr>
    </w:lvl>
    <w:lvl w:ilvl="7" w:tplc="42913079" w:tentative="1">
      <w:start w:val="1"/>
      <w:numFmt w:val="lowerLetter"/>
      <w:lvlText w:val="%8."/>
      <w:lvlJc w:val="left"/>
      <w:pPr>
        <w:ind w:left="5760" w:hanging="360"/>
      </w:pPr>
    </w:lvl>
    <w:lvl w:ilvl="8" w:tplc="42913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9">
    <w:multiLevelType w:val="hybridMultilevel"/>
    <w:lvl w:ilvl="0" w:tplc="27151088">
      <w:start w:val="1"/>
      <w:numFmt w:val="decimal"/>
      <w:lvlText w:val="%1."/>
      <w:lvlJc w:val="left"/>
      <w:pPr>
        <w:ind w:left="720" w:hanging="360"/>
      </w:pPr>
    </w:lvl>
    <w:lvl w:ilvl="1" w:tplc="27151088" w:tentative="1">
      <w:start w:val="1"/>
      <w:numFmt w:val="lowerLetter"/>
      <w:lvlText w:val="%2."/>
      <w:lvlJc w:val="left"/>
      <w:pPr>
        <w:ind w:left="1440" w:hanging="360"/>
      </w:pPr>
    </w:lvl>
    <w:lvl w:ilvl="2" w:tplc="27151088" w:tentative="1">
      <w:start w:val="1"/>
      <w:numFmt w:val="lowerRoman"/>
      <w:lvlText w:val="%3."/>
      <w:lvlJc w:val="right"/>
      <w:pPr>
        <w:ind w:left="2160" w:hanging="180"/>
      </w:pPr>
    </w:lvl>
    <w:lvl w:ilvl="3" w:tplc="27151088" w:tentative="1">
      <w:start w:val="1"/>
      <w:numFmt w:val="decimal"/>
      <w:lvlText w:val="%4."/>
      <w:lvlJc w:val="left"/>
      <w:pPr>
        <w:ind w:left="2880" w:hanging="360"/>
      </w:pPr>
    </w:lvl>
    <w:lvl w:ilvl="4" w:tplc="27151088" w:tentative="1">
      <w:start w:val="1"/>
      <w:numFmt w:val="lowerLetter"/>
      <w:lvlText w:val="%5."/>
      <w:lvlJc w:val="left"/>
      <w:pPr>
        <w:ind w:left="3600" w:hanging="360"/>
      </w:pPr>
    </w:lvl>
    <w:lvl w:ilvl="5" w:tplc="27151088" w:tentative="1">
      <w:start w:val="1"/>
      <w:numFmt w:val="lowerRoman"/>
      <w:lvlText w:val="%6."/>
      <w:lvlJc w:val="right"/>
      <w:pPr>
        <w:ind w:left="4320" w:hanging="180"/>
      </w:pPr>
    </w:lvl>
    <w:lvl w:ilvl="6" w:tplc="27151088" w:tentative="1">
      <w:start w:val="1"/>
      <w:numFmt w:val="decimal"/>
      <w:lvlText w:val="%7."/>
      <w:lvlJc w:val="left"/>
      <w:pPr>
        <w:ind w:left="5040" w:hanging="360"/>
      </w:pPr>
    </w:lvl>
    <w:lvl w:ilvl="7" w:tplc="27151088" w:tentative="1">
      <w:start w:val="1"/>
      <w:numFmt w:val="lowerLetter"/>
      <w:lvlText w:val="%8."/>
      <w:lvlJc w:val="left"/>
      <w:pPr>
        <w:ind w:left="5760" w:hanging="360"/>
      </w:pPr>
    </w:lvl>
    <w:lvl w:ilvl="8" w:tplc="2715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8">
    <w:multiLevelType w:val="hybridMultilevel"/>
    <w:lvl w:ilvl="0" w:tplc="93040041">
      <w:start w:val="1"/>
      <w:numFmt w:val="decimal"/>
      <w:lvlText w:val="%1."/>
      <w:lvlJc w:val="left"/>
      <w:pPr>
        <w:ind w:left="720" w:hanging="360"/>
      </w:pPr>
    </w:lvl>
    <w:lvl w:ilvl="1" w:tplc="93040041" w:tentative="1">
      <w:start w:val="1"/>
      <w:numFmt w:val="lowerLetter"/>
      <w:lvlText w:val="%2."/>
      <w:lvlJc w:val="left"/>
      <w:pPr>
        <w:ind w:left="1440" w:hanging="360"/>
      </w:pPr>
    </w:lvl>
    <w:lvl w:ilvl="2" w:tplc="93040041" w:tentative="1">
      <w:start w:val="1"/>
      <w:numFmt w:val="lowerRoman"/>
      <w:lvlText w:val="%3."/>
      <w:lvlJc w:val="right"/>
      <w:pPr>
        <w:ind w:left="2160" w:hanging="180"/>
      </w:pPr>
    </w:lvl>
    <w:lvl w:ilvl="3" w:tplc="93040041" w:tentative="1">
      <w:start w:val="1"/>
      <w:numFmt w:val="decimal"/>
      <w:lvlText w:val="%4."/>
      <w:lvlJc w:val="left"/>
      <w:pPr>
        <w:ind w:left="2880" w:hanging="360"/>
      </w:pPr>
    </w:lvl>
    <w:lvl w:ilvl="4" w:tplc="93040041" w:tentative="1">
      <w:start w:val="1"/>
      <w:numFmt w:val="lowerLetter"/>
      <w:lvlText w:val="%5."/>
      <w:lvlJc w:val="left"/>
      <w:pPr>
        <w:ind w:left="3600" w:hanging="360"/>
      </w:pPr>
    </w:lvl>
    <w:lvl w:ilvl="5" w:tplc="93040041" w:tentative="1">
      <w:start w:val="1"/>
      <w:numFmt w:val="lowerRoman"/>
      <w:lvlText w:val="%6."/>
      <w:lvlJc w:val="right"/>
      <w:pPr>
        <w:ind w:left="4320" w:hanging="180"/>
      </w:pPr>
    </w:lvl>
    <w:lvl w:ilvl="6" w:tplc="93040041" w:tentative="1">
      <w:start w:val="1"/>
      <w:numFmt w:val="decimal"/>
      <w:lvlText w:val="%7."/>
      <w:lvlJc w:val="left"/>
      <w:pPr>
        <w:ind w:left="5040" w:hanging="360"/>
      </w:pPr>
    </w:lvl>
    <w:lvl w:ilvl="7" w:tplc="93040041" w:tentative="1">
      <w:start w:val="1"/>
      <w:numFmt w:val="lowerLetter"/>
      <w:lvlText w:val="%8."/>
      <w:lvlJc w:val="left"/>
      <w:pPr>
        <w:ind w:left="5760" w:hanging="360"/>
      </w:pPr>
    </w:lvl>
    <w:lvl w:ilvl="8" w:tplc="9304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7">
    <w:multiLevelType w:val="hybridMultilevel"/>
    <w:lvl w:ilvl="0" w:tplc="73548952">
      <w:start w:val="1"/>
      <w:numFmt w:val="decimal"/>
      <w:lvlText w:val="%1."/>
      <w:lvlJc w:val="left"/>
      <w:pPr>
        <w:ind w:left="720" w:hanging="360"/>
      </w:pPr>
    </w:lvl>
    <w:lvl w:ilvl="1" w:tplc="73548952" w:tentative="1">
      <w:start w:val="1"/>
      <w:numFmt w:val="lowerLetter"/>
      <w:lvlText w:val="%2."/>
      <w:lvlJc w:val="left"/>
      <w:pPr>
        <w:ind w:left="1440" w:hanging="360"/>
      </w:pPr>
    </w:lvl>
    <w:lvl w:ilvl="2" w:tplc="73548952" w:tentative="1">
      <w:start w:val="1"/>
      <w:numFmt w:val="lowerRoman"/>
      <w:lvlText w:val="%3."/>
      <w:lvlJc w:val="right"/>
      <w:pPr>
        <w:ind w:left="2160" w:hanging="180"/>
      </w:pPr>
    </w:lvl>
    <w:lvl w:ilvl="3" w:tplc="73548952" w:tentative="1">
      <w:start w:val="1"/>
      <w:numFmt w:val="decimal"/>
      <w:lvlText w:val="%4."/>
      <w:lvlJc w:val="left"/>
      <w:pPr>
        <w:ind w:left="2880" w:hanging="360"/>
      </w:pPr>
    </w:lvl>
    <w:lvl w:ilvl="4" w:tplc="73548952" w:tentative="1">
      <w:start w:val="1"/>
      <w:numFmt w:val="lowerLetter"/>
      <w:lvlText w:val="%5."/>
      <w:lvlJc w:val="left"/>
      <w:pPr>
        <w:ind w:left="3600" w:hanging="360"/>
      </w:pPr>
    </w:lvl>
    <w:lvl w:ilvl="5" w:tplc="73548952" w:tentative="1">
      <w:start w:val="1"/>
      <w:numFmt w:val="lowerRoman"/>
      <w:lvlText w:val="%6."/>
      <w:lvlJc w:val="right"/>
      <w:pPr>
        <w:ind w:left="4320" w:hanging="180"/>
      </w:pPr>
    </w:lvl>
    <w:lvl w:ilvl="6" w:tplc="73548952" w:tentative="1">
      <w:start w:val="1"/>
      <w:numFmt w:val="decimal"/>
      <w:lvlText w:val="%7."/>
      <w:lvlJc w:val="left"/>
      <w:pPr>
        <w:ind w:left="5040" w:hanging="360"/>
      </w:pPr>
    </w:lvl>
    <w:lvl w:ilvl="7" w:tplc="73548952" w:tentative="1">
      <w:start w:val="1"/>
      <w:numFmt w:val="lowerLetter"/>
      <w:lvlText w:val="%8."/>
      <w:lvlJc w:val="left"/>
      <w:pPr>
        <w:ind w:left="5760" w:hanging="360"/>
      </w:pPr>
    </w:lvl>
    <w:lvl w:ilvl="8" w:tplc="7354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6">
    <w:multiLevelType w:val="hybridMultilevel"/>
    <w:lvl w:ilvl="0" w:tplc="94639589">
      <w:start w:val="1"/>
      <w:numFmt w:val="decimal"/>
      <w:lvlText w:val="%1."/>
      <w:lvlJc w:val="left"/>
      <w:pPr>
        <w:ind w:left="720" w:hanging="360"/>
      </w:pPr>
    </w:lvl>
    <w:lvl w:ilvl="1" w:tplc="94639589" w:tentative="1">
      <w:start w:val="1"/>
      <w:numFmt w:val="lowerLetter"/>
      <w:lvlText w:val="%2."/>
      <w:lvlJc w:val="left"/>
      <w:pPr>
        <w:ind w:left="1440" w:hanging="360"/>
      </w:pPr>
    </w:lvl>
    <w:lvl w:ilvl="2" w:tplc="94639589" w:tentative="1">
      <w:start w:val="1"/>
      <w:numFmt w:val="lowerRoman"/>
      <w:lvlText w:val="%3."/>
      <w:lvlJc w:val="right"/>
      <w:pPr>
        <w:ind w:left="2160" w:hanging="180"/>
      </w:pPr>
    </w:lvl>
    <w:lvl w:ilvl="3" w:tplc="94639589" w:tentative="1">
      <w:start w:val="1"/>
      <w:numFmt w:val="decimal"/>
      <w:lvlText w:val="%4."/>
      <w:lvlJc w:val="left"/>
      <w:pPr>
        <w:ind w:left="2880" w:hanging="360"/>
      </w:pPr>
    </w:lvl>
    <w:lvl w:ilvl="4" w:tplc="94639589" w:tentative="1">
      <w:start w:val="1"/>
      <w:numFmt w:val="lowerLetter"/>
      <w:lvlText w:val="%5."/>
      <w:lvlJc w:val="left"/>
      <w:pPr>
        <w:ind w:left="3600" w:hanging="360"/>
      </w:pPr>
    </w:lvl>
    <w:lvl w:ilvl="5" w:tplc="94639589" w:tentative="1">
      <w:start w:val="1"/>
      <w:numFmt w:val="lowerRoman"/>
      <w:lvlText w:val="%6."/>
      <w:lvlJc w:val="right"/>
      <w:pPr>
        <w:ind w:left="4320" w:hanging="180"/>
      </w:pPr>
    </w:lvl>
    <w:lvl w:ilvl="6" w:tplc="94639589" w:tentative="1">
      <w:start w:val="1"/>
      <w:numFmt w:val="decimal"/>
      <w:lvlText w:val="%7."/>
      <w:lvlJc w:val="left"/>
      <w:pPr>
        <w:ind w:left="5040" w:hanging="360"/>
      </w:pPr>
    </w:lvl>
    <w:lvl w:ilvl="7" w:tplc="94639589" w:tentative="1">
      <w:start w:val="1"/>
      <w:numFmt w:val="lowerLetter"/>
      <w:lvlText w:val="%8."/>
      <w:lvlJc w:val="left"/>
      <w:pPr>
        <w:ind w:left="5760" w:hanging="360"/>
      </w:pPr>
    </w:lvl>
    <w:lvl w:ilvl="8" w:tplc="94639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5">
    <w:multiLevelType w:val="hybridMultilevel"/>
    <w:lvl w:ilvl="0" w:tplc="44443842">
      <w:start w:val="1"/>
      <w:numFmt w:val="decimal"/>
      <w:lvlText w:val="%1."/>
      <w:lvlJc w:val="left"/>
      <w:pPr>
        <w:ind w:left="720" w:hanging="360"/>
      </w:pPr>
    </w:lvl>
    <w:lvl w:ilvl="1" w:tplc="44443842" w:tentative="1">
      <w:start w:val="1"/>
      <w:numFmt w:val="lowerLetter"/>
      <w:lvlText w:val="%2."/>
      <w:lvlJc w:val="left"/>
      <w:pPr>
        <w:ind w:left="1440" w:hanging="360"/>
      </w:pPr>
    </w:lvl>
    <w:lvl w:ilvl="2" w:tplc="44443842" w:tentative="1">
      <w:start w:val="1"/>
      <w:numFmt w:val="lowerRoman"/>
      <w:lvlText w:val="%3."/>
      <w:lvlJc w:val="right"/>
      <w:pPr>
        <w:ind w:left="2160" w:hanging="180"/>
      </w:pPr>
    </w:lvl>
    <w:lvl w:ilvl="3" w:tplc="44443842" w:tentative="1">
      <w:start w:val="1"/>
      <w:numFmt w:val="decimal"/>
      <w:lvlText w:val="%4."/>
      <w:lvlJc w:val="left"/>
      <w:pPr>
        <w:ind w:left="2880" w:hanging="360"/>
      </w:pPr>
    </w:lvl>
    <w:lvl w:ilvl="4" w:tplc="44443842" w:tentative="1">
      <w:start w:val="1"/>
      <w:numFmt w:val="lowerLetter"/>
      <w:lvlText w:val="%5."/>
      <w:lvlJc w:val="left"/>
      <w:pPr>
        <w:ind w:left="3600" w:hanging="360"/>
      </w:pPr>
    </w:lvl>
    <w:lvl w:ilvl="5" w:tplc="44443842" w:tentative="1">
      <w:start w:val="1"/>
      <w:numFmt w:val="lowerRoman"/>
      <w:lvlText w:val="%6."/>
      <w:lvlJc w:val="right"/>
      <w:pPr>
        <w:ind w:left="4320" w:hanging="180"/>
      </w:pPr>
    </w:lvl>
    <w:lvl w:ilvl="6" w:tplc="44443842" w:tentative="1">
      <w:start w:val="1"/>
      <w:numFmt w:val="decimal"/>
      <w:lvlText w:val="%7."/>
      <w:lvlJc w:val="left"/>
      <w:pPr>
        <w:ind w:left="5040" w:hanging="360"/>
      </w:pPr>
    </w:lvl>
    <w:lvl w:ilvl="7" w:tplc="44443842" w:tentative="1">
      <w:start w:val="1"/>
      <w:numFmt w:val="lowerLetter"/>
      <w:lvlText w:val="%8."/>
      <w:lvlJc w:val="left"/>
      <w:pPr>
        <w:ind w:left="5760" w:hanging="360"/>
      </w:pPr>
    </w:lvl>
    <w:lvl w:ilvl="8" w:tplc="4444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4">
    <w:multiLevelType w:val="hybridMultilevel"/>
    <w:lvl w:ilvl="0" w:tplc="63554205">
      <w:start w:val="1"/>
      <w:numFmt w:val="decimal"/>
      <w:lvlText w:val="%1."/>
      <w:lvlJc w:val="left"/>
      <w:pPr>
        <w:ind w:left="720" w:hanging="360"/>
      </w:pPr>
    </w:lvl>
    <w:lvl w:ilvl="1" w:tplc="63554205" w:tentative="1">
      <w:start w:val="1"/>
      <w:numFmt w:val="lowerLetter"/>
      <w:lvlText w:val="%2."/>
      <w:lvlJc w:val="left"/>
      <w:pPr>
        <w:ind w:left="1440" w:hanging="360"/>
      </w:pPr>
    </w:lvl>
    <w:lvl w:ilvl="2" w:tplc="63554205" w:tentative="1">
      <w:start w:val="1"/>
      <w:numFmt w:val="lowerRoman"/>
      <w:lvlText w:val="%3."/>
      <w:lvlJc w:val="right"/>
      <w:pPr>
        <w:ind w:left="2160" w:hanging="180"/>
      </w:pPr>
    </w:lvl>
    <w:lvl w:ilvl="3" w:tplc="63554205" w:tentative="1">
      <w:start w:val="1"/>
      <w:numFmt w:val="decimal"/>
      <w:lvlText w:val="%4."/>
      <w:lvlJc w:val="left"/>
      <w:pPr>
        <w:ind w:left="2880" w:hanging="360"/>
      </w:pPr>
    </w:lvl>
    <w:lvl w:ilvl="4" w:tplc="63554205" w:tentative="1">
      <w:start w:val="1"/>
      <w:numFmt w:val="lowerLetter"/>
      <w:lvlText w:val="%5."/>
      <w:lvlJc w:val="left"/>
      <w:pPr>
        <w:ind w:left="3600" w:hanging="360"/>
      </w:pPr>
    </w:lvl>
    <w:lvl w:ilvl="5" w:tplc="63554205" w:tentative="1">
      <w:start w:val="1"/>
      <w:numFmt w:val="lowerRoman"/>
      <w:lvlText w:val="%6."/>
      <w:lvlJc w:val="right"/>
      <w:pPr>
        <w:ind w:left="4320" w:hanging="180"/>
      </w:pPr>
    </w:lvl>
    <w:lvl w:ilvl="6" w:tplc="63554205" w:tentative="1">
      <w:start w:val="1"/>
      <w:numFmt w:val="decimal"/>
      <w:lvlText w:val="%7."/>
      <w:lvlJc w:val="left"/>
      <w:pPr>
        <w:ind w:left="5040" w:hanging="360"/>
      </w:pPr>
    </w:lvl>
    <w:lvl w:ilvl="7" w:tplc="63554205" w:tentative="1">
      <w:start w:val="1"/>
      <w:numFmt w:val="lowerLetter"/>
      <w:lvlText w:val="%8."/>
      <w:lvlJc w:val="left"/>
      <w:pPr>
        <w:ind w:left="5760" w:hanging="360"/>
      </w:pPr>
    </w:lvl>
    <w:lvl w:ilvl="8" w:tplc="6355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3">
    <w:multiLevelType w:val="hybridMultilevel"/>
    <w:lvl w:ilvl="0" w:tplc="48123161">
      <w:start w:val="1"/>
      <w:numFmt w:val="decimal"/>
      <w:lvlText w:val="%1."/>
      <w:lvlJc w:val="left"/>
      <w:pPr>
        <w:ind w:left="720" w:hanging="360"/>
      </w:pPr>
    </w:lvl>
    <w:lvl w:ilvl="1" w:tplc="48123161" w:tentative="1">
      <w:start w:val="1"/>
      <w:numFmt w:val="lowerLetter"/>
      <w:lvlText w:val="%2."/>
      <w:lvlJc w:val="left"/>
      <w:pPr>
        <w:ind w:left="1440" w:hanging="360"/>
      </w:pPr>
    </w:lvl>
    <w:lvl w:ilvl="2" w:tplc="48123161" w:tentative="1">
      <w:start w:val="1"/>
      <w:numFmt w:val="lowerRoman"/>
      <w:lvlText w:val="%3."/>
      <w:lvlJc w:val="right"/>
      <w:pPr>
        <w:ind w:left="2160" w:hanging="180"/>
      </w:pPr>
    </w:lvl>
    <w:lvl w:ilvl="3" w:tplc="48123161" w:tentative="1">
      <w:start w:val="1"/>
      <w:numFmt w:val="decimal"/>
      <w:lvlText w:val="%4."/>
      <w:lvlJc w:val="left"/>
      <w:pPr>
        <w:ind w:left="2880" w:hanging="360"/>
      </w:pPr>
    </w:lvl>
    <w:lvl w:ilvl="4" w:tplc="48123161" w:tentative="1">
      <w:start w:val="1"/>
      <w:numFmt w:val="lowerLetter"/>
      <w:lvlText w:val="%5."/>
      <w:lvlJc w:val="left"/>
      <w:pPr>
        <w:ind w:left="3600" w:hanging="360"/>
      </w:pPr>
    </w:lvl>
    <w:lvl w:ilvl="5" w:tplc="48123161" w:tentative="1">
      <w:start w:val="1"/>
      <w:numFmt w:val="lowerRoman"/>
      <w:lvlText w:val="%6."/>
      <w:lvlJc w:val="right"/>
      <w:pPr>
        <w:ind w:left="4320" w:hanging="180"/>
      </w:pPr>
    </w:lvl>
    <w:lvl w:ilvl="6" w:tplc="48123161" w:tentative="1">
      <w:start w:val="1"/>
      <w:numFmt w:val="decimal"/>
      <w:lvlText w:val="%7."/>
      <w:lvlJc w:val="left"/>
      <w:pPr>
        <w:ind w:left="5040" w:hanging="360"/>
      </w:pPr>
    </w:lvl>
    <w:lvl w:ilvl="7" w:tplc="48123161" w:tentative="1">
      <w:start w:val="1"/>
      <w:numFmt w:val="lowerLetter"/>
      <w:lvlText w:val="%8."/>
      <w:lvlJc w:val="left"/>
      <w:pPr>
        <w:ind w:left="5760" w:hanging="360"/>
      </w:pPr>
    </w:lvl>
    <w:lvl w:ilvl="8" w:tplc="4812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2">
    <w:multiLevelType w:val="hybridMultilevel"/>
    <w:lvl w:ilvl="0" w:tplc="19270700">
      <w:start w:val="1"/>
      <w:numFmt w:val="decimal"/>
      <w:lvlText w:val="%1."/>
      <w:lvlJc w:val="left"/>
      <w:pPr>
        <w:ind w:left="720" w:hanging="360"/>
      </w:pPr>
    </w:lvl>
    <w:lvl w:ilvl="1" w:tplc="19270700" w:tentative="1">
      <w:start w:val="1"/>
      <w:numFmt w:val="lowerLetter"/>
      <w:lvlText w:val="%2."/>
      <w:lvlJc w:val="left"/>
      <w:pPr>
        <w:ind w:left="1440" w:hanging="360"/>
      </w:pPr>
    </w:lvl>
    <w:lvl w:ilvl="2" w:tplc="19270700" w:tentative="1">
      <w:start w:val="1"/>
      <w:numFmt w:val="lowerRoman"/>
      <w:lvlText w:val="%3."/>
      <w:lvlJc w:val="right"/>
      <w:pPr>
        <w:ind w:left="2160" w:hanging="180"/>
      </w:pPr>
    </w:lvl>
    <w:lvl w:ilvl="3" w:tplc="19270700" w:tentative="1">
      <w:start w:val="1"/>
      <w:numFmt w:val="decimal"/>
      <w:lvlText w:val="%4."/>
      <w:lvlJc w:val="left"/>
      <w:pPr>
        <w:ind w:left="2880" w:hanging="360"/>
      </w:pPr>
    </w:lvl>
    <w:lvl w:ilvl="4" w:tplc="19270700" w:tentative="1">
      <w:start w:val="1"/>
      <w:numFmt w:val="lowerLetter"/>
      <w:lvlText w:val="%5."/>
      <w:lvlJc w:val="left"/>
      <w:pPr>
        <w:ind w:left="3600" w:hanging="360"/>
      </w:pPr>
    </w:lvl>
    <w:lvl w:ilvl="5" w:tplc="19270700" w:tentative="1">
      <w:start w:val="1"/>
      <w:numFmt w:val="lowerRoman"/>
      <w:lvlText w:val="%6."/>
      <w:lvlJc w:val="right"/>
      <w:pPr>
        <w:ind w:left="4320" w:hanging="180"/>
      </w:pPr>
    </w:lvl>
    <w:lvl w:ilvl="6" w:tplc="19270700" w:tentative="1">
      <w:start w:val="1"/>
      <w:numFmt w:val="decimal"/>
      <w:lvlText w:val="%7."/>
      <w:lvlJc w:val="left"/>
      <w:pPr>
        <w:ind w:left="5040" w:hanging="360"/>
      </w:pPr>
    </w:lvl>
    <w:lvl w:ilvl="7" w:tplc="19270700" w:tentative="1">
      <w:start w:val="1"/>
      <w:numFmt w:val="lowerLetter"/>
      <w:lvlText w:val="%8."/>
      <w:lvlJc w:val="left"/>
      <w:pPr>
        <w:ind w:left="5760" w:hanging="360"/>
      </w:pPr>
    </w:lvl>
    <w:lvl w:ilvl="8" w:tplc="1927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1">
    <w:multiLevelType w:val="hybridMultilevel"/>
    <w:lvl w:ilvl="0" w:tplc="17232842">
      <w:start w:val="1"/>
      <w:numFmt w:val="decimal"/>
      <w:lvlText w:val="%1."/>
      <w:lvlJc w:val="left"/>
      <w:pPr>
        <w:ind w:left="720" w:hanging="360"/>
      </w:pPr>
    </w:lvl>
    <w:lvl w:ilvl="1" w:tplc="17232842" w:tentative="1">
      <w:start w:val="1"/>
      <w:numFmt w:val="lowerLetter"/>
      <w:lvlText w:val="%2."/>
      <w:lvlJc w:val="left"/>
      <w:pPr>
        <w:ind w:left="1440" w:hanging="360"/>
      </w:pPr>
    </w:lvl>
    <w:lvl w:ilvl="2" w:tplc="17232842" w:tentative="1">
      <w:start w:val="1"/>
      <w:numFmt w:val="lowerRoman"/>
      <w:lvlText w:val="%3."/>
      <w:lvlJc w:val="right"/>
      <w:pPr>
        <w:ind w:left="2160" w:hanging="180"/>
      </w:pPr>
    </w:lvl>
    <w:lvl w:ilvl="3" w:tplc="17232842" w:tentative="1">
      <w:start w:val="1"/>
      <w:numFmt w:val="decimal"/>
      <w:lvlText w:val="%4."/>
      <w:lvlJc w:val="left"/>
      <w:pPr>
        <w:ind w:left="2880" w:hanging="360"/>
      </w:pPr>
    </w:lvl>
    <w:lvl w:ilvl="4" w:tplc="17232842" w:tentative="1">
      <w:start w:val="1"/>
      <w:numFmt w:val="lowerLetter"/>
      <w:lvlText w:val="%5."/>
      <w:lvlJc w:val="left"/>
      <w:pPr>
        <w:ind w:left="3600" w:hanging="360"/>
      </w:pPr>
    </w:lvl>
    <w:lvl w:ilvl="5" w:tplc="17232842" w:tentative="1">
      <w:start w:val="1"/>
      <w:numFmt w:val="lowerRoman"/>
      <w:lvlText w:val="%6."/>
      <w:lvlJc w:val="right"/>
      <w:pPr>
        <w:ind w:left="4320" w:hanging="180"/>
      </w:pPr>
    </w:lvl>
    <w:lvl w:ilvl="6" w:tplc="17232842" w:tentative="1">
      <w:start w:val="1"/>
      <w:numFmt w:val="decimal"/>
      <w:lvlText w:val="%7."/>
      <w:lvlJc w:val="left"/>
      <w:pPr>
        <w:ind w:left="5040" w:hanging="360"/>
      </w:pPr>
    </w:lvl>
    <w:lvl w:ilvl="7" w:tplc="17232842" w:tentative="1">
      <w:start w:val="1"/>
      <w:numFmt w:val="lowerLetter"/>
      <w:lvlText w:val="%8."/>
      <w:lvlJc w:val="left"/>
      <w:pPr>
        <w:ind w:left="5760" w:hanging="360"/>
      </w:pPr>
    </w:lvl>
    <w:lvl w:ilvl="8" w:tplc="1723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0">
    <w:multiLevelType w:val="hybridMultilevel"/>
    <w:lvl w:ilvl="0" w:tplc="75219048">
      <w:start w:val="1"/>
      <w:numFmt w:val="decimal"/>
      <w:lvlText w:val="%1."/>
      <w:lvlJc w:val="left"/>
      <w:pPr>
        <w:ind w:left="720" w:hanging="360"/>
      </w:pPr>
    </w:lvl>
    <w:lvl w:ilvl="1" w:tplc="75219048" w:tentative="1">
      <w:start w:val="1"/>
      <w:numFmt w:val="lowerLetter"/>
      <w:lvlText w:val="%2."/>
      <w:lvlJc w:val="left"/>
      <w:pPr>
        <w:ind w:left="1440" w:hanging="360"/>
      </w:pPr>
    </w:lvl>
    <w:lvl w:ilvl="2" w:tplc="75219048" w:tentative="1">
      <w:start w:val="1"/>
      <w:numFmt w:val="lowerRoman"/>
      <w:lvlText w:val="%3."/>
      <w:lvlJc w:val="right"/>
      <w:pPr>
        <w:ind w:left="2160" w:hanging="180"/>
      </w:pPr>
    </w:lvl>
    <w:lvl w:ilvl="3" w:tplc="75219048" w:tentative="1">
      <w:start w:val="1"/>
      <w:numFmt w:val="decimal"/>
      <w:lvlText w:val="%4."/>
      <w:lvlJc w:val="left"/>
      <w:pPr>
        <w:ind w:left="2880" w:hanging="360"/>
      </w:pPr>
    </w:lvl>
    <w:lvl w:ilvl="4" w:tplc="75219048" w:tentative="1">
      <w:start w:val="1"/>
      <w:numFmt w:val="lowerLetter"/>
      <w:lvlText w:val="%5."/>
      <w:lvlJc w:val="left"/>
      <w:pPr>
        <w:ind w:left="3600" w:hanging="360"/>
      </w:pPr>
    </w:lvl>
    <w:lvl w:ilvl="5" w:tplc="75219048" w:tentative="1">
      <w:start w:val="1"/>
      <w:numFmt w:val="lowerRoman"/>
      <w:lvlText w:val="%6."/>
      <w:lvlJc w:val="right"/>
      <w:pPr>
        <w:ind w:left="4320" w:hanging="180"/>
      </w:pPr>
    </w:lvl>
    <w:lvl w:ilvl="6" w:tplc="75219048" w:tentative="1">
      <w:start w:val="1"/>
      <w:numFmt w:val="decimal"/>
      <w:lvlText w:val="%7."/>
      <w:lvlJc w:val="left"/>
      <w:pPr>
        <w:ind w:left="5040" w:hanging="360"/>
      </w:pPr>
    </w:lvl>
    <w:lvl w:ilvl="7" w:tplc="75219048" w:tentative="1">
      <w:start w:val="1"/>
      <w:numFmt w:val="lowerLetter"/>
      <w:lvlText w:val="%8."/>
      <w:lvlJc w:val="left"/>
      <w:pPr>
        <w:ind w:left="5760" w:hanging="360"/>
      </w:pPr>
    </w:lvl>
    <w:lvl w:ilvl="8" w:tplc="7521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9">
    <w:multiLevelType w:val="hybridMultilevel"/>
    <w:lvl w:ilvl="0" w:tplc="56889926">
      <w:start w:val="1"/>
      <w:numFmt w:val="decimal"/>
      <w:lvlText w:val="%1."/>
      <w:lvlJc w:val="left"/>
      <w:pPr>
        <w:ind w:left="720" w:hanging="360"/>
      </w:pPr>
    </w:lvl>
    <w:lvl w:ilvl="1" w:tplc="56889926" w:tentative="1">
      <w:start w:val="1"/>
      <w:numFmt w:val="lowerLetter"/>
      <w:lvlText w:val="%2."/>
      <w:lvlJc w:val="left"/>
      <w:pPr>
        <w:ind w:left="1440" w:hanging="360"/>
      </w:pPr>
    </w:lvl>
    <w:lvl w:ilvl="2" w:tplc="56889926" w:tentative="1">
      <w:start w:val="1"/>
      <w:numFmt w:val="lowerRoman"/>
      <w:lvlText w:val="%3."/>
      <w:lvlJc w:val="right"/>
      <w:pPr>
        <w:ind w:left="2160" w:hanging="180"/>
      </w:pPr>
    </w:lvl>
    <w:lvl w:ilvl="3" w:tplc="56889926" w:tentative="1">
      <w:start w:val="1"/>
      <w:numFmt w:val="decimal"/>
      <w:lvlText w:val="%4."/>
      <w:lvlJc w:val="left"/>
      <w:pPr>
        <w:ind w:left="2880" w:hanging="360"/>
      </w:pPr>
    </w:lvl>
    <w:lvl w:ilvl="4" w:tplc="56889926" w:tentative="1">
      <w:start w:val="1"/>
      <w:numFmt w:val="lowerLetter"/>
      <w:lvlText w:val="%5."/>
      <w:lvlJc w:val="left"/>
      <w:pPr>
        <w:ind w:left="3600" w:hanging="360"/>
      </w:pPr>
    </w:lvl>
    <w:lvl w:ilvl="5" w:tplc="56889926" w:tentative="1">
      <w:start w:val="1"/>
      <w:numFmt w:val="lowerRoman"/>
      <w:lvlText w:val="%6."/>
      <w:lvlJc w:val="right"/>
      <w:pPr>
        <w:ind w:left="4320" w:hanging="180"/>
      </w:pPr>
    </w:lvl>
    <w:lvl w:ilvl="6" w:tplc="56889926" w:tentative="1">
      <w:start w:val="1"/>
      <w:numFmt w:val="decimal"/>
      <w:lvlText w:val="%7."/>
      <w:lvlJc w:val="left"/>
      <w:pPr>
        <w:ind w:left="5040" w:hanging="360"/>
      </w:pPr>
    </w:lvl>
    <w:lvl w:ilvl="7" w:tplc="56889926" w:tentative="1">
      <w:start w:val="1"/>
      <w:numFmt w:val="lowerLetter"/>
      <w:lvlText w:val="%8."/>
      <w:lvlJc w:val="left"/>
      <w:pPr>
        <w:ind w:left="5760" w:hanging="360"/>
      </w:pPr>
    </w:lvl>
    <w:lvl w:ilvl="8" w:tplc="5688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8">
    <w:multiLevelType w:val="hybridMultilevel"/>
    <w:lvl w:ilvl="0" w:tplc="68531051">
      <w:start w:val="1"/>
      <w:numFmt w:val="decimal"/>
      <w:lvlText w:val="%1."/>
      <w:lvlJc w:val="left"/>
      <w:pPr>
        <w:ind w:left="720" w:hanging="360"/>
      </w:pPr>
    </w:lvl>
    <w:lvl w:ilvl="1" w:tplc="68531051" w:tentative="1">
      <w:start w:val="1"/>
      <w:numFmt w:val="lowerLetter"/>
      <w:lvlText w:val="%2."/>
      <w:lvlJc w:val="left"/>
      <w:pPr>
        <w:ind w:left="1440" w:hanging="360"/>
      </w:pPr>
    </w:lvl>
    <w:lvl w:ilvl="2" w:tplc="68531051" w:tentative="1">
      <w:start w:val="1"/>
      <w:numFmt w:val="lowerRoman"/>
      <w:lvlText w:val="%3."/>
      <w:lvlJc w:val="right"/>
      <w:pPr>
        <w:ind w:left="2160" w:hanging="180"/>
      </w:pPr>
    </w:lvl>
    <w:lvl w:ilvl="3" w:tplc="68531051" w:tentative="1">
      <w:start w:val="1"/>
      <w:numFmt w:val="decimal"/>
      <w:lvlText w:val="%4."/>
      <w:lvlJc w:val="left"/>
      <w:pPr>
        <w:ind w:left="2880" w:hanging="360"/>
      </w:pPr>
    </w:lvl>
    <w:lvl w:ilvl="4" w:tplc="68531051" w:tentative="1">
      <w:start w:val="1"/>
      <w:numFmt w:val="lowerLetter"/>
      <w:lvlText w:val="%5."/>
      <w:lvlJc w:val="left"/>
      <w:pPr>
        <w:ind w:left="3600" w:hanging="360"/>
      </w:pPr>
    </w:lvl>
    <w:lvl w:ilvl="5" w:tplc="68531051" w:tentative="1">
      <w:start w:val="1"/>
      <w:numFmt w:val="lowerRoman"/>
      <w:lvlText w:val="%6."/>
      <w:lvlJc w:val="right"/>
      <w:pPr>
        <w:ind w:left="4320" w:hanging="180"/>
      </w:pPr>
    </w:lvl>
    <w:lvl w:ilvl="6" w:tplc="68531051" w:tentative="1">
      <w:start w:val="1"/>
      <w:numFmt w:val="decimal"/>
      <w:lvlText w:val="%7."/>
      <w:lvlJc w:val="left"/>
      <w:pPr>
        <w:ind w:left="5040" w:hanging="360"/>
      </w:pPr>
    </w:lvl>
    <w:lvl w:ilvl="7" w:tplc="68531051" w:tentative="1">
      <w:start w:val="1"/>
      <w:numFmt w:val="lowerLetter"/>
      <w:lvlText w:val="%8."/>
      <w:lvlJc w:val="left"/>
      <w:pPr>
        <w:ind w:left="5760" w:hanging="360"/>
      </w:pPr>
    </w:lvl>
    <w:lvl w:ilvl="8" w:tplc="6853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7">
    <w:multiLevelType w:val="hybridMultilevel"/>
    <w:lvl w:ilvl="0" w:tplc="65256741">
      <w:start w:val="1"/>
      <w:numFmt w:val="decimal"/>
      <w:lvlText w:val="%1."/>
      <w:lvlJc w:val="left"/>
      <w:pPr>
        <w:ind w:left="720" w:hanging="360"/>
      </w:pPr>
    </w:lvl>
    <w:lvl w:ilvl="1" w:tplc="65256741" w:tentative="1">
      <w:start w:val="1"/>
      <w:numFmt w:val="lowerLetter"/>
      <w:lvlText w:val="%2."/>
      <w:lvlJc w:val="left"/>
      <w:pPr>
        <w:ind w:left="1440" w:hanging="360"/>
      </w:pPr>
    </w:lvl>
    <w:lvl w:ilvl="2" w:tplc="65256741" w:tentative="1">
      <w:start w:val="1"/>
      <w:numFmt w:val="lowerRoman"/>
      <w:lvlText w:val="%3."/>
      <w:lvlJc w:val="right"/>
      <w:pPr>
        <w:ind w:left="2160" w:hanging="180"/>
      </w:pPr>
    </w:lvl>
    <w:lvl w:ilvl="3" w:tplc="65256741" w:tentative="1">
      <w:start w:val="1"/>
      <w:numFmt w:val="decimal"/>
      <w:lvlText w:val="%4."/>
      <w:lvlJc w:val="left"/>
      <w:pPr>
        <w:ind w:left="2880" w:hanging="360"/>
      </w:pPr>
    </w:lvl>
    <w:lvl w:ilvl="4" w:tplc="65256741" w:tentative="1">
      <w:start w:val="1"/>
      <w:numFmt w:val="lowerLetter"/>
      <w:lvlText w:val="%5."/>
      <w:lvlJc w:val="left"/>
      <w:pPr>
        <w:ind w:left="3600" w:hanging="360"/>
      </w:pPr>
    </w:lvl>
    <w:lvl w:ilvl="5" w:tplc="65256741" w:tentative="1">
      <w:start w:val="1"/>
      <w:numFmt w:val="lowerRoman"/>
      <w:lvlText w:val="%6."/>
      <w:lvlJc w:val="right"/>
      <w:pPr>
        <w:ind w:left="4320" w:hanging="180"/>
      </w:pPr>
    </w:lvl>
    <w:lvl w:ilvl="6" w:tplc="65256741" w:tentative="1">
      <w:start w:val="1"/>
      <w:numFmt w:val="decimal"/>
      <w:lvlText w:val="%7."/>
      <w:lvlJc w:val="left"/>
      <w:pPr>
        <w:ind w:left="5040" w:hanging="360"/>
      </w:pPr>
    </w:lvl>
    <w:lvl w:ilvl="7" w:tplc="65256741" w:tentative="1">
      <w:start w:val="1"/>
      <w:numFmt w:val="lowerLetter"/>
      <w:lvlText w:val="%8."/>
      <w:lvlJc w:val="left"/>
      <w:pPr>
        <w:ind w:left="5760" w:hanging="360"/>
      </w:pPr>
    </w:lvl>
    <w:lvl w:ilvl="8" w:tplc="6525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6">
    <w:multiLevelType w:val="hybridMultilevel"/>
    <w:lvl w:ilvl="0" w:tplc="66375698">
      <w:start w:val="1"/>
      <w:numFmt w:val="decimal"/>
      <w:lvlText w:val="%1."/>
      <w:lvlJc w:val="left"/>
      <w:pPr>
        <w:ind w:left="720" w:hanging="360"/>
      </w:pPr>
    </w:lvl>
    <w:lvl w:ilvl="1" w:tplc="66375698" w:tentative="1">
      <w:start w:val="1"/>
      <w:numFmt w:val="lowerLetter"/>
      <w:lvlText w:val="%2."/>
      <w:lvlJc w:val="left"/>
      <w:pPr>
        <w:ind w:left="1440" w:hanging="360"/>
      </w:pPr>
    </w:lvl>
    <w:lvl w:ilvl="2" w:tplc="66375698" w:tentative="1">
      <w:start w:val="1"/>
      <w:numFmt w:val="lowerRoman"/>
      <w:lvlText w:val="%3."/>
      <w:lvlJc w:val="right"/>
      <w:pPr>
        <w:ind w:left="2160" w:hanging="180"/>
      </w:pPr>
    </w:lvl>
    <w:lvl w:ilvl="3" w:tplc="66375698" w:tentative="1">
      <w:start w:val="1"/>
      <w:numFmt w:val="decimal"/>
      <w:lvlText w:val="%4."/>
      <w:lvlJc w:val="left"/>
      <w:pPr>
        <w:ind w:left="2880" w:hanging="360"/>
      </w:pPr>
    </w:lvl>
    <w:lvl w:ilvl="4" w:tplc="66375698" w:tentative="1">
      <w:start w:val="1"/>
      <w:numFmt w:val="lowerLetter"/>
      <w:lvlText w:val="%5."/>
      <w:lvlJc w:val="left"/>
      <w:pPr>
        <w:ind w:left="3600" w:hanging="360"/>
      </w:pPr>
    </w:lvl>
    <w:lvl w:ilvl="5" w:tplc="66375698" w:tentative="1">
      <w:start w:val="1"/>
      <w:numFmt w:val="lowerRoman"/>
      <w:lvlText w:val="%6."/>
      <w:lvlJc w:val="right"/>
      <w:pPr>
        <w:ind w:left="4320" w:hanging="180"/>
      </w:pPr>
    </w:lvl>
    <w:lvl w:ilvl="6" w:tplc="66375698" w:tentative="1">
      <w:start w:val="1"/>
      <w:numFmt w:val="decimal"/>
      <w:lvlText w:val="%7."/>
      <w:lvlJc w:val="left"/>
      <w:pPr>
        <w:ind w:left="5040" w:hanging="360"/>
      </w:pPr>
    </w:lvl>
    <w:lvl w:ilvl="7" w:tplc="66375698" w:tentative="1">
      <w:start w:val="1"/>
      <w:numFmt w:val="lowerLetter"/>
      <w:lvlText w:val="%8."/>
      <w:lvlJc w:val="left"/>
      <w:pPr>
        <w:ind w:left="5760" w:hanging="360"/>
      </w:pPr>
    </w:lvl>
    <w:lvl w:ilvl="8" w:tplc="6637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5">
    <w:multiLevelType w:val="hybridMultilevel"/>
    <w:lvl w:ilvl="0" w:tplc="13004367">
      <w:start w:val="1"/>
      <w:numFmt w:val="decimal"/>
      <w:lvlText w:val="%1."/>
      <w:lvlJc w:val="left"/>
      <w:pPr>
        <w:ind w:left="720" w:hanging="360"/>
      </w:pPr>
    </w:lvl>
    <w:lvl w:ilvl="1" w:tplc="13004367" w:tentative="1">
      <w:start w:val="1"/>
      <w:numFmt w:val="lowerLetter"/>
      <w:lvlText w:val="%2."/>
      <w:lvlJc w:val="left"/>
      <w:pPr>
        <w:ind w:left="1440" w:hanging="360"/>
      </w:pPr>
    </w:lvl>
    <w:lvl w:ilvl="2" w:tplc="13004367" w:tentative="1">
      <w:start w:val="1"/>
      <w:numFmt w:val="lowerRoman"/>
      <w:lvlText w:val="%3."/>
      <w:lvlJc w:val="right"/>
      <w:pPr>
        <w:ind w:left="2160" w:hanging="180"/>
      </w:pPr>
    </w:lvl>
    <w:lvl w:ilvl="3" w:tplc="13004367" w:tentative="1">
      <w:start w:val="1"/>
      <w:numFmt w:val="decimal"/>
      <w:lvlText w:val="%4."/>
      <w:lvlJc w:val="left"/>
      <w:pPr>
        <w:ind w:left="2880" w:hanging="360"/>
      </w:pPr>
    </w:lvl>
    <w:lvl w:ilvl="4" w:tplc="13004367" w:tentative="1">
      <w:start w:val="1"/>
      <w:numFmt w:val="lowerLetter"/>
      <w:lvlText w:val="%5."/>
      <w:lvlJc w:val="left"/>
      <w:pPr>
        <w:ind w:left="3600" w:hanging="360"/>
      </w:pPr>
    </w:lvl>
    <w:lvl w:ilvl="5" w:tplc="13004367" w:tentative="1">
      <w:start w:val="1"/>
      <w:numFmt w:val="lowerRoman"/>
      <w:lvlText w:val="%6."/>
      <w:lvlJc w:val="right"/>
      <w:pPr>
        <w:ind w:left="4320" w:hanging="180"/>
      </w:pPr>
    </w:lvl>
    <w:lvl w:ilvl="6" w:tplc="13004367" w:tentative="1">
      <w:start w:val="1"/>
      <w:numFmt w:val="decimal"/>
      <w:lvlText w:val="%7."/>
      <w:lvlJc w:val="left"/>
      <w:pPr>
        <w:ind w:left="5040" w:hanging="360"/>
      </w:pPr>
    </w:lvl>
    <w:lvl w:ilvl="7" w:tplc="13004367" w:tentative="1">
      <w:start w:val="1"/>
      <w:numFmt w:val="lowerLetter"/>
      <w:lvlText w:val="%8."/>
      <w:lvlJc w:val="left"/>
      <w:pPr>
        <w:ind w:left="5760" w:hanging="360"/>
      </w:pPr>
    </w:lvl>
    <w:lvl w:ilvl="8" w:tplc="1300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4">
    <w:multiLevelType w:val="hybridMultilevel"/>
    <w:lvl w:ilvl="0" w:tplc="33018136">
      <w:start w:val="1"/>
      <w:numFmt w:val="decimal"/>
      <w:lvlText w:val="%1."/>
      <w:lvlJc w:val="left"/>
      <w:pPr>
        <w:ind w:left="720" w:hanging="360"/>
      </w:pPr>
    </w:lvl>
    <w:lvl w:ilvl="1" w:tplc="33018136" w:tentative="1">
      <w:start w:val="1"/>
      <w:numFmt w:val="lowerLetter"/>
      <w:lvlText w:val="%2."/>
      <w:lvlJc w:val="left"/>
      <w:pPr>
        <w:ind w:left="1440" w:hanging="360"/>
      </w:pPr>
    </w:lvl>
    <w:lvl w:ilvl="2" w:tplc="33018136" w:tentative="1">
      <w:start w:val="1"/>
      <w:numFmt w:val="lowerRoman"/>
      <w:lvlText w:val="%3."/>
      <w:lvlJc w:val="right"/>
      <w:pPr>
        <w:ind w:left="2160" w:hanging="180"/>
      </w:pPr>
    </w:lvl>
    <w:lvl w:ilvl="3" w:tplc="33018136" w:tentative="1">
      <w:start w:val="1"/>
      <w:numFmt w:val="decimal"/>
      <w:lvlText w:val="%4."/>
      <w:lvlJc w:val="left"/>
      <w:pPr>
        <w:ind w:left="2880" w:hanging="360"/>
      </w:pPr>
    </w:lvl>
    <w:lvl w:ilvl="4" w:tplc="33018136" w:tentative="1">
      <w:start w:val="1"/>
      <w:numFmt w:val="lowerLetter"/>
      <w:lvlText w:val="%5."/>
      <w:lvlJc w:val="left"/>
      <w:pPr>
        <w:ind w:left="3600" w:hanging="360"/>
      </w:pPr>
    </w:lvl>
    <w:lvl w:ilvl="5" w:tplc="33018136" w:tentative="1">
      <w:start w:val="1"/>
      <w:numFmt w:val="lowerRoman"/>
      <w:lvlText w:val="%6."/>
      <w:lvlJc w:val="right"/>
      <w:pPr>
        <w:ind w:left="4320" w:hanging="180"/>
      </w:pPr>
    </w:lvl>
    <w:lvl w:ilvl="6" w:tplc="33018136" w:tentative="1">
      <w:start w:val="1"/>
      <w:numFmt w:val="decimal"/>
      <w:lvlText w:val="%7."/>
      <w:lvlJc w:val="left"/>
      <w:pPr>
        <w:ind w:left="5040" w:hanging="360"/>
      </w:pPr>
    </w:lvl>
    <w:lvl w:ilvl="7" w:tplc="33018136" w:tentative="1">
      <w:start w:val="1"/>
      <w:numFmt w:val="lowerLetter"/>
      <w:lvlText w:val="%8."/>
      <w:lvlJc w:val="left"/>
      <w:pPr>
        <w:ind w:left="5760" w:hanging="360"/>
      </w:pPr>
    </w:lvl>
    <w:lvl w:ilvl="8" w:tplc="3301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3">
    <w:multiLevelType w:val="hybridMultilevel"/>
    <w:lvl w:ilvl="0" w:tplc="20530324">
      <w:start w:val="1"/>
      <w:numFmt w:val="decimal"/>
      <w:lvlText w:val="%1."/>
      <w:lvlJc w:val="left"/>
      <w:pPr>
        <w:ind w:left="720" w:hanging="360"/>
      </w:pPr>
    </w:lvl>
    <w:lvl w:ilvl="1" w:tplc="20530324" w:tentative="1">
      <w:start w:val="1"/>
      <w:numFmt w:val="lowerLetter"/>
      <w:lvlText w:val="%2."/>
      <w:lvlJc w:val="left"/>
      <w:pPr>
        <w:ind w:left="1440" w:hanging="360"/>
      </w:pPr>
    </w:lvl>
    <w:lvl w:ilvl="2" w:tplc="20530324" w:tentative="1">
      <w:start w:val="1"/>
      <w:numFmt w:val="lowerRoman"/>
      <w:lvlText w:val="%3."/>
      <w:lvlJc w:val="right"/>
      <w:pPr>
        <w:ind w:left="2160" w:hanging="180"/>
      </w:pPr>
    </w:lvl>
    <w:lvl w:ilvl="3" w:tplc="20530324" w:tentative="1">
      <w:start w:val="1"/>
      <w:numFmt w:val="decimal"/>
      <w:lvlText w:val="%4."/>
      <w:lvlJc w:val="left"/>
      <w:pPr>
        <w:ind w:left="2880" w:hanging="360"/>
      </w:pPr>
    </w:lvl>
    <w:lvl w:ilvl="4" w:tplc="20530324" w:tentative="1">
      <w:start w:val="1"/>
      <w:numFmt w:val="lowerLetter"/>
      <w:lvlText w:val="%5."/>
      <w:lvlJc w:val="left"/>
      <w:pPr>
        <w:ind w:left="3600" w:hanging="360"/>
      </w:pPr>
    </w:lvl>
    <w:lvl w:ilvl="5" w:tplc="20530324" w:tentative="1">
      <w:start w:val="1"/>
      <w:numFmt w:val="lowerRoman"/>
      <w:lvlText w:val="%6."/>
      <w:lvlJc w:val="right"/>
      <w:pPr>
        <w:ind w:left="4320" w:hanging="180"/>
      </w:pPr>
    </w:lvl>
    <w:lvl w:ilvl="6" w:tplc="20530324" w:tentative="1">
      <w:start w:val="1"/>
      <w:numFmt w:val="decimal"/>
      <w:lvlText w:val="%7."/>
      <w:lvlJc w:val="left"/>
      <w:pPr>
        <w:ind w:left="5040" w:hanging="360"/>
      </w:pPr>
    </w:lvl>
    <w:lvl w:ilvl="7" w:tplc="20530324" w:tentative="1">
      <w:start w:val="1"/>
      <w:numFmt w:val="lowerLetter"/>
      <w:lvlText w:val="%8."/>
      <w:lvlJc w:val="left"/>
      <w:pPr>
        <w:ind w:left="5760" w:hanging="360"/>
      </w:pPr>
    </w:lvl>
    <w:lvl w:ilvl="8" w:tplc="2053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2">
    <w:multiLevelType w:val="hybridMultilevel"/>
    <w:lvl w:ilvl="0" w:tplc="93368938">
      <w:start w:val="1"/>
      <w:numFmt w:val="decimal"/>
      <w:lvlText w:val="%1."/>
      <w:lvlJc w:val="left"/>
      <w:pPr>
        <w:ind w:left="720" w:hanging="360"/>
      </w:pPr>
    </w:lvl>
    <w:lvl w:ilvl="1" w:tplc="93368938" w:tentative="1">
      <w:start w:val="1"/>
      <w:numFmt w:val="lowerLetter"/>
      <w:lvlText w:val="%2."/>
      <w:lvlJc w:val="left"/>
      <w:pPr>
        <w:ind w:left="1440" w:hanging="360"/>
      </w:pPr>
    </w:lvl>
    <w:lvl w:ilvl="2" w:tplc="93368938" w:tentative="1">
      <w:start w:val="1"/>
      <w:numFmt w:val="lowerRoman"/>
      <w:lvlText w:val="%3."/>
      <w:lvlJc w:val="right"/>
      <w:pPr>
        <w:ind w:left="2160" w:hanging="180"/>
      </w:pPr>
    </w:lvl>
    <w:lvl w:ilvl="3" w:tplc="93368938" w:tentative="1">
      <w:start w:val="1"/>
      <w:numFmt w:val="decimal"/>
      <w:lvlText w:val="%4."/>
      <w:lvlJc w:val="left"/>
      <w:pPr>
        <w:ind w:left="2880" w:hanging="360"/>
      </w:pPr>
    </w:lvl>
    <w:lvl w:ilvl="4" w:tplc="93368938" w:tentative="1">
      <w:start w:val="1"/>
      <w:numFmt w:val="lowerLetter"/>
      <w:lvlText w:val="%5."/>
      <w:lvlJc w:val="left"/>
      <w:pPr>
        <w:ind w:left="3600" w:hanging="360"/>
      </w:pPr>
    </w:lvl>
    <w:lvl w:ilvl="5" w:tplc="93368938" w:tentative="1">
      <w:start w:val="1"/>
      <w:numFmt w:val="lowerRoman"/>
      <w:lvlText w:val="%6."/>
      <w:lvlJc w:val="right"/>
      <w:pPr>
        <w:ind w:left="4320" w:hanging="180"/>
      </w:pPr>
    </w:lvl>
    <w:lvl w:ilvl="6" w:tplc="93368938" w:tentative="1">
      <w:start w:val="1"/>
      <w:numFmt w:val="decimal"/>
      <w:lvlText w:val="%7."/>
      <w:lvlJc w:val="left"/>
      <w:pPr>
        <w:ind w:left="5040" w:hanging="360"/>
      </w:pPr>
    </w:lvl>
    <w:lvl w:ilvl="7" w:tplc="93368938" w:tentative="1">
      <w:start w:val="1"/>
      <w:numFmt w:val="lowerLetter"/>
      <w:lvlText w:val="%8."/>
      <w:lvlJc w:val="left"/>
      <w:pPr>
        <w:ind w:left="5760" w:hanging="360"/>
      </w:pPr>
    </w:lvl>
    <w:lvl w:ilvl="8" w:tplc="93368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91">
    <w:multiLevelType w:val="hybridMultilevel"/>
    <w:lvl w:ilvl="0" w:tplc="27421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091">
    <w:abstractNumId w:val="5091"/>
  </w:num>
  <w:num w:numId="5092">
    <w:abstractNumId w:val="5092"/>
  </w:num>
  <w:num w:numId="5093">
    <w:abstractNumId w:val="5093"/>
  </w:num>
  <w:num w:numId="5094">
    <w:abstractNumId w:val="5094"/>
  </w:num>
  <w:num w:numId="5095">
    <w:abstractNumId w:val="5095"/>
  </w:num>
  <w:num w:numId="5096">
    <w:abstractNumId w:val="5096"/>
  </w:num>
  <w:num w:numId="5097">
    <w:abstractNumId w:val="5097"/>
  </w:num>
  <w:num w:numId="5098">
    <w:abstractNumId w:val="5098"/>
  </w:num>
  <w:num w:numId="5099">
    <w:abstractNumId w:val="5099"/>
  </w:num>
  <w:num w:numId="5100">
    <w:abstractNumId w:val="5100"/>
  </w:num>
  <w:num w:numId="5101">
    <w:abstractNumId w:val="5101"/>
  </w:num>
  <w:num w:numId="5102">
    <w:abstractNumId w:val="5102"/>
  </w:num>
  <w:num w:numId="5103">
    <w:abstractNumId w:val="5103"/>
  </w:num>
  <w:num w:numId="5104">
    <w:abstractNumId w:val="5104"/>
  </w:num>
  <w:num w:numId="5105">
    <w:abstractNumId w:val="5105"/>
  </w:num>
  <w:num w:numId="5106">
    <w:abstractNumId w:val="5106"/>
  </w:num>
  <w:num w:numId="5107">
    <w:abstractNumId w:val="5107"/>
  </w:num>
  <w:num w:numId="5108">
    <w:abstractNumId w:val="5108"/>
  </w:num>
  <w:num w:numId="5109">
    <w:abstractNumId w:val="5109"/>
  </w:num>
  <w:num w:numId="5110">
    <w:abstractNumId w:val="5110"/>
  </w:num>
  <w:num w:numId="5111">
    <w:abstractNumId w:val="5111"/>
  </w:num>
  <w:num w:numId="5112">
    <w:abstractNumId w:val="5112"/>
  </w:num>
  <w:num w:numId="5113">
    <w:abstractNumId w:val="5113"/>
  </w:num>
  <w:num w:numId="5114">
    <w:abstractNumId w:val="5114"/>
  </w:num>
  <w:num w:numId="5115">
    <w:abstractNumId w:val="5115"/>
  </w:num>
  <w:num w:numId="5116">
    <w:abstractNumId w:val="5116"/>
  </w:num>
  <w:num w:numId="5117">
    <w:abstractNumId w:val="5117"/>
  </w:num>
  <w:num w:numId="5118">
    <w:abstractNumId w:val="5118"/>
  </w:num>
  <w:num w:numId="5119">
    <w:abstractNumId w:val="5119"/>
  </w:num>
  <w:num w:numId="5120">
    <w:abstractNumId w:val="5120"/>
  </w:num>
  <w:num w:numId="5121">
    <w:abstractNumId w:val="5121"/>
  </w:num>
  <w:num w:numId="5122">
    <w:abstractNumId w:val="5122"/>
  </w:num>
  <w:num w:numId="5123">
    <w:abstractNumId w:val="5123"/>
  </w:num>
  <w:num w:numId="5124">
    <w:abstractNumId w:val="5124"/>
  </w:num>
  <w:num w:numId="5125">
    <w:abstractNumId w:val="5125"/>
  </w:num>
  <w:num w:numId="5126">
    <w:abstractNumId w:val="5126"/>
  </w:num>
  <w:num w:numId="5127">
    <w:abstractNumId w:val="5127"/>
  </w:num>
  <w:num w:numId="5128">
    <w:abstractNumId w:val="5128"/>
  </w:num>
  <w:num w:numId="5129">
    <w:abstractNumId w:val="5129"/>
  </w:num>
  <w:num w:numId="5130">
    <w:abstractNumId w:val="5130"/>
  </w:num>
  <w:num w:numId="5131">
    <w:abstractNumId w:val="5131"/>
  </w:num>
  <w:num w:numId="5132">
    <w:abstractNumId w:val="5132"/>
  </w:num>
  <w:num w:numId="5133">
    <w:abstractNumId w:val="5133"/>
  </w:num>
  <w:num w:numId="5134">
    <w:abstractNumId w:val="5134"/>
  </w:num>
  <w:num w:numId="5135">
    <w:abstractNumId w:val="5135"/>
  </w:num>
  <w:num w:numId="5136">
    <w:abstractNumId w:val="5136"/>
  </w:num>
  <w:num w:numId="5137">
    <w:abstractNumId w:val="5137"/>
  </w:num>
  <w:num w:numId="5138">
    <w:abstractNumId w:val="5138"/>
  </w:num>
  <w:num w:numId="5139">
    <w:abstractNumId w:val="5139"/>
  </w:num>
  <w:num w:numId="5140">
    <w:abstractNumId w:val="5140"/>
  </w:num>
  <w:num w:numId="5141">
    <w:abstractNumId w:val="5141"/>
  </w:num>
  <w:num w:numId="5142">
    <w:abstractNumId w:val="5142"/>
  </w:num>
  <w:num w:numId="5143">
    <w:abstractNumId w:val="5143"/>
  </w:num>
  <w:num w:numId="5144">
    <w:abstractNumId w:val="5144"/>
  </w:num>
  <w:num w:numId="5145">
    <w:abstractNumId w:val="5145"/>
  </w:num>
  <w:num w:numId="5146">
    <w:abstractNumId w:val="5146"/>
  </w:num>
  <w:num w:numId="5147">
    <w:abstractNumId w:val="5147"/>
  </w:num>
  <w:num w:numId="5148">
    <w:abstractNumId w:val="5148"/>
  </w:num>
  <w:num w:numId="5149">
    <w:abstractNumId w:val="5149"/>
  </w:num>
  <w:num w:numId="5150">
    <w:abstractNumId w:val="5150"/>
  </w:num>
  <w:num w:numId="5151">
    <w:abstractNumId w:val="5151"/>
  </w:num>
  <w:num w:numId="5152">
    <w:abstractNumId w:val="5152"/>
  </w:num>
  <w:num w:numId="5153">
    <w:abstractNumId w:val="5153"/>
  </w:num>
  <w:num w:numId="5154">
    <w:abstractNumId w:val="5154"/>
  </w:num>
  <w:num w:numId="5155">
    <w:abstractNumId w:val="5155"/>
  </w:num>
  <w:num w:numId="5156">
    <w:abstractNumId w:val="5156"/>
  </w:num>
  <w:num w:numId="5157">
    <w:abstractNumId w:val="5157"/>
  </w:num>
  <w:num w:numId="5158">
    <w:abstractNumId w:val="5158"/>
  </w:num>
  <w:num w:numId="5159">
    <w:abstractNumId w:val="5159"/>
  </w:num>
  <w:num w:numId="5160">
    <w:abstractNumId w:val="5160"/>
  </w:num>
  <w:num w:numId="5161">
    <w:abstractNumId w:val="5161"/>
  </w:num>
  <w:num w:numId="5162">
    <w:abstractNumId w:val="5162"/>
  </w:num>
  <w:num w:numId="5163">
    <w:abstractNumId w:val="5163"/>
  </w:num>
  <w:num w:numId="5164">
    <w:abstractNumId w:val="5164"/>
  </w:num>
  <w:num w:numId="5165">
    <w:abstractNumId w:val="5165"/>
  </w:num>
  <w:num w:numId="5166">
    <w:abstractNumId w:val="5166"/>
  </w:num>
  <w:num w:numId="5167">
    <w:abstractNumId w:val="5167"/>
  </w:num>
  <w:num w:numId="5168">
    <w:abstractNumId w:val="5168"/>
  </w:num>
  <w:num w:numId="5169">
    <w:abstractNumId w:val="5169"/>
  </w:num>
  <w:num w:numId="5170">
    <w:abstractNumId w:val="5170"/>
  </w:num>
  <w:num w:numId="5171">
    <w:abstractNumId w:val="5171"/>
  </w:num>
  <w:num w:numId="5172">
    <w:abstractNumId w:val="51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8571007" Type="http://schemas.openxmlformats.org/officeDocument/2006/relationships/comments" Target="comments.xml"/><Relationship Id="rId452764035" Type="http://schemas.microsoft.com/office/2011/relationships/commentsExtended" Target="commentsExtended.xml"/><Relationship Id="rId75123227" Type="http://schemas.openxmlformats.org/officeDocument/2006/relationships/image" Target="media/imgrId75123227.jpg"/><Relationship Id="rId7014634fc639c8952" Type="http://schemas.openxmlformats.org/officeDocument/2006/relationships/hyperlink" Target="https://iservice.lombardini.it/jsp/Template2/manuale.jsp?id=120&amp;parent=1000" TargetMode="External"/><Relationship Id="rId9407634fc639c8c9c" Type="http://schemas.openxmlformats.org/officeDocument/2006/relationships/hyperlink" Target="https://iservice.lombardini.it/jsp/Template2/manuale.jsp?id=114&amp;parent=1000" TargetMode="External"/><Relationship Id="rId8244634fc639c9184" Type="http://schemas.openxmlformats.org/officeDocument/2006/relationships/hyperlink" Target="https://iservice.lombardini.it/jsp/Template2/manuale.jsp?id=103&amp;parent=1000" TargetMode="External"/><Relationship Id="rId5446634fc639c9606" Type="http://schemas.openxmlformats.org/officeDocument/2006/relationships/hyperlink" Target="https://iservice.lombardini.it/jsp/Template2/manuale.jsp?id=822&amp;parent=1000" TargetMode="External"/><Relationship Id="rId5461634fc639c975a" Type="http://schemas.openxmlformats.org/officeDocument/2006/relationships/hyperlink" Target="https://iservice.lombardini.it/jsp/Template2/manuale.jsp?id=822&amp;parent=1000" TargetMode="External"/><Relationship Id="rId4423634fc639caad3" Type="http://schemas.openxmlformats.org/officeDocument/2006/relationships/hyperlink" Target="https://iservice.lombardini.it/jsp/Template2/manuale.jsp?id=822&amp;parent=1000" TargetMode="External"/><Relationship Id="rId9756634fc639d6c34" Type="http://schemas.openxmlformats.org/officeDocument/2006/relationships/hyperlink" Target="https://iservice.lombardini.it/jsp/Template2/manuale.jsp?id=822&amp;parent=1000" TargetMode="External"/><Relationship Id="rId2492634fc639e3d02" Type="http://schemas.openxmlformats.org/officeDocument/2006/relationships/hyperlink" Target="https://iservice.lombardini.it/jsp/Template2/manuale.jsp?id=822&amp;parent=1000" TargetMode="External"/><Relationship Id="rId6765634fc63a1c162" Type="http://schemas.openxmlformats.org/officeDocument/2006/relationships/hyperlink" Target="https://iservice.lombardini.it/jsp/Template2/manuale.jsp?id=107&amp;parent=1000" TargetMode="External"/><Relationship Id="rId3328634fc63a4d19a" Type="http://schemas.openxmlformats.org/officeDocument/2006/relationships/hyperlink" Target="https://iservice.lombardini.it/jsp/Template2/manuale.jsp?id=822&amp;parent=1000" TargetMode="External"/><Relationship Id="rId1856634fc63ab5d5d" Type="http://schemas.openxmlformats.org/officeDocument/2006/relationships/hyperlink" Target="https://iservice.lombardini.it/jsp/Template2/manuale.jsp?id=822&amp;parent=1000" TargetMode="External"/><Relationship Id="rId6534634fc63ab6550" Type="http://schemas.openxmlformats.org/officeDocument/2006/relationships/hyperlink" Target="https://iservice.lombardini.it/jsp/Template2/manuale.jsp?id=822&amp;parent=1000" TargetMode="External"/><Relationship Id="rId6389634fc63ac1b41" Type="http://schemas.openxmlformats.org/officeDocument/2006/relationships/hyperlink" Target="https://iservice.lombardini.it/jsp/Template2/manuale.jsp?id=822&amp;parent=1000" TargetMode="External"/><Relationship Id="rId3496634fc63ad0e85" Type="http://schemas.openxmlformats.org/officeDocument/2006/relationships/hyperlink" Target="https://iservice.lombardini.it/jsp/Template2/manuale.jsp?id=822&amp;parent=1000" TargetMode="External"/><Relationship Id="rId4745634fc63b4085e" Type="http://schemas.openxmlformats.org/officeDocument/2006/relationships/hyperlink" Target="https://iservice.lombardini.it/jsp/Template2/manuale.jsp?id=822&amp;parent=1000" TargetMode="External"/><Relationship Id="rId6825634fc63b77377" Type="http://schemas.openxmlformats.org/officeDocument/2006/relationships/hyperlink" Target="https://iservice.lombardini.it/jsp/Template2/manuale.jsp?id=105&amp;parent=1000" TargetMode="External"/><Relationship Id="rId5917634fc63bab7d4" Type="http://schemas.openxmlformats.org/officeDocument/2006/relationships/hyperlink" Target="https://iservice.lombardini.it/jsp/Template2/manuale.jsp?id=822&amp;parent=1000" TargetMode="External"/><Relationship Id="rId6778634fc63bce113" Type="http://schemas.openxmlformats.org/officeDocument/2006/relationships/hyperlink" Target="https://iservice.lombardini.it/jsp/Template2/manuale.jsp?id=822&amp;parent=1000" TargetMode="External"/><Relationship Id="rId8305634fc63c00297" Type="http://schemas.openxmlformats.org/officeDocument/2006/relationships/hyperlink" Target="https://iservice.lombardini.it/jsp/Template2/manuale.jsp?id=132&amp;parent=1000" TargetMode="External"/><Relationship Id="rId7491634fc63c24e03" Type="http://schemas.openxmlformats.org/officeDocument/2006/relationships/hyperlink" Target="https://iservice.lombardini.it/jsp/Template2/manuale.jsp?id=822&amp;parent=1000" TargetMode="External"/><Relationship Id="rId3645634fc63c2fb7e" Type="http://schemas.openxmlformats.org/officeDocument/2006/relationships/hyperlink" Target="https://iservice.lombardini.it/jsp/Template2/manuale.jsp?id=822&amp;parent=1000" TargetMode="External"/><Relationship Id="rId3306634fc63c7ad11" Type="http://schemas.openxmlformats.org/officeDocument/2006/relationships/hyperlink" Target="https://iservice.lombardini.it/jsp/Template2/manuale.jsp?id=199&amp;parent=1000" TargetMode="External"/><Relationship Id="rId5201634fc63c8f4cd" Type="http://schemas.openxmlformats.org/officeDocument/2006/relationships/hyperlink" Target="https://iservice.lombardini.it/jsp/Template2/manuale.jsp?id=103&amp;parent=1000" TargetMode="External"/><Relationship Id="rId1934634fc63ca3c70" Type="http://schemas.openxmlformats.org/officeDocument/2006/relationships/hyperlink" Target="https://iservice.lombardini.it/jsp/Template2/manuale.jsp?id=822&amp;parent=1000" TargetMode="External"/><Relationship Id="rId8238634fc63ca5a15" Type="http://schemas.openxmlformats.org/officeDocument/2006/relationships/hyperlink" Target="https://iservice.lombardini.it/jsp/Template2/manuale.jsp?id=103&amp;parent=1000" TargetMode="External"/><Relationship Id="rId3148634fc63cddafd" Type="http://schemas.openxmlformats.org/officeDocument/2006/relationships/hyperlink" Target="https://iservice.lombardini.it/jsp/Template2/manuale.jsp?id=112&amp;parent=1000" TargetMode="External"/><Relationship Id="rId5445634fc63cde60c" Type="http://schemas.openxmlformats.org/officeDocument/2006/relationships/hyperlink" Target="https://iservice.lombardini.it/jsp/Template2/manuale.jsp?id=822&amp;parent=1000" TargetMode="External"/><Relationship Id="rId7801634fc63cdf5d4" Type="http://schemas.openxmlformats.org/officeDocument/2006/relationships/hyperlink" Target="https://iservice.lombardini.it/jsp/Template2/manuale.jsp?id=822&amp;parent=1000" TargetMode="External"/><Relationship Id="rId4024634fc63ce0a04" Type="http://schemas.openxmlformats.org/officeDocument/2006/relationships/hyperlink" Target="https://iservice.lombardini.it/jsp/Template2/manuale.jsp?id=103&amp;parent=1000" TargetMode="External"/><Relationship Id="rId9282634fc63d2658a" Type="http://schemas.openxmlformats.org/officeDocument/2006/relationships/hyperlink" Target="https://iservice.lombardini.it/jsp/Template2/manuale.jsp?id=822&amp;parent=1000" TargetMode="External"/><Relationship Id="rId7864634fc63d26ae4" Type="http://schemas.openxmlformats.org/officeDocument/2006/relationships/hyperlink" Target="https://iservice.lombardini.it/jsp/Template2/manuale.jsp?id=140&amp;parent=1000" TargetMode="External"/><Relationship Id="rId5337634fc63d27aeb" Type="http://schemas.openxmlformats.org/officeDocument/2006/relationships/hyperlink" Target="https://iservice.lombardini.it/jsp/Template2/manuale.jsp?id=822&amp;parent=1000" TargetMode="External"/><Relationship Id="rId8488634fc63d30086" Type="http://schemas.openxmlformats.org/officeDocument/2006/relationships/hyperlink" Target="https://iservice.lombardini.it/jsp/Template2/manuale.jsp?id=822&amp;parent=1000" TargetMode="External"/><Relationship Id="rId1264634fc63d30538" Type="http://schemas.openxmlformats.org/officeDocument/2006/relationships/hyperlink" Target="https://iservice.lombardini.it/jsp/Template2/manuale.jsp?id=822&amp;parent=1000" TargetMode="External"/><Relationship Id="rId3330634fc63d307a6" Type="http://schemas.openxmlformats.org/officeDocument/2006/relationships/hyperlink" Target="https://iservice.lombardini.it/jsp/Template2/manuale.jsp?id=136&amp;parent=1000" TargetMode="External"/><Relationship Id="rId7107634fc63da7ea0" Type="http://schemas.openxmlformats.org/officeDocument/2006/relationships/hyperlink" Target="https://iservice.lombardini.it/jsp/Template2/manuale.jsp?id=822&amp;parent=1000" TargetMode="External"/><Relationship Id="rId8367634fc63da8ca9" Type="http://schemas.openxmlformats.org/officeDocument/2006/relationships/hyperlink" Target="https://iservice.lombardini.it/jsp/Template2/manuale.jsp?id=822&amp;parent=1000" TargetMode="External"/><Relationship Id="rId7648634fc63db47d1" Type="http://schemas.openxmlformats.org/officeDocument/2006/relationships/hyperlink" Target="https://iservice.lombardini.it/jsp/Template2/manuale.jsp?id=822&amp;parent=1000" TargetMode="External"/><Relationship Id="rId3881634fc639c0144" Type="http://schemas.openxmlformats.org/officeDocument/2006/relationships/image" Target="media/imgrId3881634fc639c0144.jpg"/><Relationship Id="rId1905634fc639c831c" Type="http://schemas.openxmlformats.org/officeDocument/2006/relationships/image" Target="media/imgrId1905634fc639c831c.gif"/><Relationship Id="rId3788634fc639d659c" Type="http://schemas.openxmlformats.org/officeDocument/2006/relationships/image" Target="media/imgrId3788634fc639d659c.jpg"/><Relationship Id="rId3458634fc639e250f" Type="http://schemas.openxmlformats.org/officeDocument/2006/relationships/image" Target="media/imgrId3458634fc639e250f.jpg"/><Relationship Id="rId1927634fc639f0579" Type="http://schemas.openxmlformats.org/officeDocument/2006/relationships/image" Target="media/imgrId1927634fc639f0579.jpg"/><Relationship Id="rId9466634fc63a07504" Type="http://schemas.openxmlformats.org/officeDocument/2006/relationships/image" Target="media/imgrId9466634fc63a07504.jpg"/><Relationship Id="rId6422634fc63a12a55" Type="http://schemas.openxmlformats.org/officeDocument/2006/relationships/image" Target="media/imgrId6422634fc63a12a55.jpg"/><Relationship Id="rId9358634fc63a1ba06" Type="http://schemas.openxmlformats.org/officeDocument/2006/relationships/image" Target="media/imgrId9358634fc63a1ba06.jpg"/><Relationship Id="rId4598634fc63a295c0" Type="http://schemas.openxmlformats.org/officeDocument/2006/relationships/image" Target="media/imgrId4598634fc63a295c0.jpg"/><Relationship Id="rId1184634fc63a348e3" Type="http://schemas.openxmlformats.org/officeDocument/2006/relationships/image" Target="media/imgrId1184634fc63a348e3.jpg"/><Relationship Id="rId8399634fc63a3f9a2" Type="http://schemas.openxmlformats.org/officeDocument/2006/relationships/image" Target="media/imgrId8399634fc63a3f9a2.jpg"/><Relationship Id="rId8613634fc63a4c2a8" Type="http://schemas.openxmlformats.org/officeDocument/2006/relationships/image" Target="media/imgrId8613634fc63a4c2a8.jpg"/><Relationship Id="rId8584634fc63a59c57" Type="http://schemas.openxmlformats.org/officeDocument/2006/relationships/image" Target="media/imgrId8584634fc63a59c57.jpg"/><Relationship Id="rId1163634fc63a6008d" Type="http://schemas.openxmlformats.org/officeDocument/2006/relationships/image" Target="media/imgrId1163634fc63a6008d.jpg"/><Relationship Id="rId4921634fc63a6afa3" Type="http://schemas.openxmlformats.org/officeDocument/2006/relationships/image" Target="media/imgrId4921634fc63a6afa3.jpg"/><Relationship Id="rId4285634fc63a742f4" Type="http://schemas.openxmlformats.org/officeDocument/2006/relationships/image" Target="media/imgrId4285634fc63a742f4.jpg"/><Relationship Id="rId4222634fc63a7ea50" Type="http://schemas.openxmlformats.org/officeDocument/2006/relationships/image" Target="media/imgrId4222634fc63a7ea50.jpg"/><Relationship Id="rId1800634fc63a86131" Type="http://schemas.openxmlformats.org/officeDocument/2006/relationships/image" Target="media/imgrId1800634fc63a86131.jpg"/><Relationship Id="rId1016634fc63a8e438" Type="http://schemas.openxmlformats.org/officeDocument/2006/relationships/image" Target="media/imgrId1016634fc63a8e438.gif"/><Relationship Id="rId7318634fc63a99be5" Type="http://schemas.openxmlformats.org/officeDocument/2006/relationships/image" Target="media/imgrId7318634fc63a99be5.jpg"/><Relationship Id="rId4729634fc63a9fbad" Type="http://schemas.openxmlformats.org/officeDocument/2006/relationships/image" Target="media/imgrId4729634fc63a9fbad.gif"/><Relationship Id="rId9674634fc63aab259" Type="http://schemas.openxmlformats.org/officeDocument/2006/relationships/image" Target="media/imgrId9674634fc63aab259.jpg"/><Relationship Id="rId3029634fc63ab521d" Type="http://schemas.openxmlformats.org/officeDocument/2006/relationships/image" Target="media/imgrId3029634fc63ab521d.gif"/><Relationship Id="rId4356634fc63ac1001" Type="http://schemas.openxmlformats.org/officeDocument/2006/relationships/image" Target="media/imgrId4356634fc63ac1001.jpg"/><Relationship Id="rId3342634fc63acaa4f" Type="http://schemas.openxmlformats.org/officeDocument/2006/relationships/image" Target="media/imgrId3342634fc63acaa4f.jpg"/><Relationship Id="rId9427634fc63ad00b7" Type="http://schemas.openxmlformats.org/officeDocument/2006/relationships/image" Target="media/imgrId9427634fc63ad00b7.gif"/><Relationship Id="rId6620634fc63add704" Type="http://schemas.openxmlformats.org/officeDocument/2006/relationships/image" Target="media/imgrId6620634fc63add704.jpg"/><Relationship Id="rId9764634fc63ae35ef" Type="http://schemas.openxmlformats.org/officeDocument/2006/relationships/image" Target="media/imgrId9764634fc63ae35ef.gif"/><Relationship Id="rId1042634fc63aede47" Type="http://schemas.openxmlformats.org/officeDocument/2006/relationships/image" Target="media/imgrId1042634fc63aede47.jpg"/><Relationship Id="rId8066634fc63b07dfb" Type="http://schemas.openxmlformats.org/officeDocument/2006/relationships/image" Target="media/imgrId8066634fc63b07dfb.jpg"/><Relationship Id="rId3781634fc63b177f2" Type="http://schemas.openxmlformats.org/officeDocument/2006/relationships/image" Target="media/imgrId3781634fc63b177f2.jpg"/><Relationship Id="rId2449634fc63b246b5" Type="http://schemas.openxmlformats.org/officeDocument/2006/relationships/image" Target="media/imgrId2449634fc63b246b5.jpg"/><Relationship Id="rId3486634fc63b2fb74" Type="http://schemas.openxmlformats.org/officeDocument/2006/relationships/image" Target="media/imgrId3486634fc63b2fb74.jpg"/><Relationship Id="rId1156634fc63b3f189" Type="http://schemas.openxmlformats.org/officeDocument/2006/relationships/image" Target="media/imgrId1156634fc63b3f189.jpg"/><Relationship Id="rId2324634fc63b4c378" Type="http://schemas.openxmlformats.org/officeDocument/2006/relationships/image" Target="media/imgrId2324634fc63b4c378.jpg"/><Relationship Id="rId3746634fc63b55f17" Type="http://schemas.openxmlformats.org/officeDocument/2006/relationships/image" Target="media/imgrId3746634fc63b55f17.jpg"/><Relationship Id="rId8868634fc63b5e242" Type="http://schemas.openxmlformats.org/officeDocument/2006/relationships/image" Target="media/imgrId8868634fc63b5e242.jpg"/><Relationship Id="rId8477634fc63b6bdc3" Type="http://schemas.openxmlformats.org/officeDocument/2006/relationships/image" Target="media/imgrId8477634fc63b6bdc3.jpg"/><Relationship Id="rId7592634fc63b76594" Type="http://schemas.openxmlformats.org/officeDocument/2006/relationships/image" Target="media/imgrId7592634fc63b76594.jpg"/><Relationship Id="rId4789634fc63b82180" Type="http://schemas.openxmlformats.org/officeDocument/2006/relationships/image" Target="media/imgrId4789634fc63b82180.jpg"/><Relationship Id="rId1615634fc63b8e48f" Type="http://schemas.openxmlformats.org/officeDocument/2006/relationships/image" Target="media/imgrId1615634fc63b8e48f.jpg"/><Relationship Id="rId4984634fc63b9541b" Type="http://schemas.openxmlformats.org/officeDocument/2006/relationships/image" Target="media/imgrId4984634fc63b9541b.gif"/><Relationship Id="rId8583634fc63ba30fc" Type="http://schemas.openxmlformats.org/officeDocument/2006/relationships/image" Target="media/imgrId8583634fc63ba30fc.jpg"/><Relationship Id="rId5319634fc63baacdc" Type="http://schemas.openxmlformats.org/officeDocument/2006/relationships/image" Target="media/imgrId5319634fc63baacdc.gif"/><Relationship Id="rId8760634fc63bb41ac" Type="http://schemas.openxmlformats.org/officeDocument/2006/relationships/image" Target="media/imgrId8760634fc63bb41ac.jpg"/><Relationship Id="rId9791634fc63bc3510" Type="http://schemas.openxmlformats.org/officeDocument/2006/relationships/image" Target="media/imgrId9791634fc63bc3510.jpg"/><Relationship Id="rId7484634fc63bcc772" Type="http://schemas.openxmlformats.org/officeDocument/2006/relationships/image" Target="media/imgrId7484634fc63bcc772.jpg"/><Relationship Id="rId1738634fc63bd93a8" Type="http://schemas.openxmlformats.org/officeDocument/2006/relationships/image" Target="media/imgrId1738634fc63bd93a8.jpg"/><Relationship Id="rId1190634fc63be2ede" Type="http://schemas.openxmlformats.org/officeDocument/2006/relationships/image" Target="media/imgrId1190634fc63be2ede.jpg"/><Relationship Id="rId4023634fc63be9760" Type="http://schemas.openxmlformats.org/officeDocument/2006/relationships/image" Target="media/imgrId4023634fc63be9760.jpg"/><Relationship Id="rId7498634fc63bf2f6d" Type="http://schemas.openxmlformats.org/officeDocument/2006/relationships/image" Target="media/imgrId7498634fc63bf2f6d.jpg"/><Relationship Id="rId4148634fc63c0c1cd" Type="http://schemas.openxmlformats.org/officeDocument/2006/relationships/image" Target="media/imgrId4148634fc63c0c1cd.jpg"/><Relationship Id="rId7386634fc63c199d5" Type="http://schemas.openxmlformats.org/officeDocument/2006/relationships/image" Target="media/imgrId7386634fc63c199d5.jpg"/><Relationship Id="rId8804634fc63c23777" Type="http://schemas.openxmlformats.org/officeDocument/2006/relationships/image" Target="media/imgrId8804634fc63c23777.jpg"/><Relationship Id="rId2327634fc63c2f3d8" Type="http://schemas.openxmlformats.org/officeDocument/2006/relationships/image" Target="media/imgrId2327634fc63c2f3d8.jpg"/><Relationship Id="rId1388634fc63c3b12b" Type="http://schemas.openxmlformats.org/officeDocument/2006/relationships/image" Target="media/imgrId1388634fc63c3b12b.jpg"/><Relationship Id="rId9131634fc63c44e32" Type="http://schemas.openxmlformats.org/officeDocument/2006/relationships/image" Target="media/imgrId9131634fc63c44e32.jpg"/><Relationship Id="rId1379634fc63c4f6a3" Type="http://schemas.openxmlformats.org/officeDocument/2006/relationships/image" Target="media/imgrId1379634fc63c4f6a3.jpg"/><Relationship Id="rId2040634fc63c5acd6" Type="http://schemas.openxmlformats.org/officeDocument/2006/relationships/image" Target="media/imgrId2040634fc63c5acd6.jpg"/><Relationship Id="rId3655634fc63c65917" Type="http://schemas.openxmlformats.org/officeDocument/2006/relationships/image" Target="media/imgrId3655634fc63c65917.jpg"/><Relationship Id="rId8115634fc63c70525" Type="http://schemas.openxmlformats.org/officeDocument/2006/relationships/image" Target="media/imgrId8115634fc63c70525.jpg"/><Relationship Id="rId2479634fc63c7a21b" Type="http://schemas.openxmlformats.org/officeDocument/2006/relationships/image" Target="media/imgrId2479634fc63c7a21b.jpg"/><Relationship Id="rId4596634fc63c88f9b" Type="http://schemas.openxmlformats.org/officeDocument/2006/relationships/image" Target="media/imgrId4596634fc63c88f9b.jpg"/><Relationship Id="rId5094634fc63c8eb79" Type="http://schemas.openxmlformats.org/officeDocument/2006/relationships/image" Target="media/imgrId5094634fc63c8eb79.jpg"/><Relationship Id="rId4851634fc63c9b212" Type="http://schemas.openxmlformats.org/officeDocument/2006/relationships/image" Target="media/imgrId4851634fc63c9b212.jpg"/><Relationship Id="rId3406634fc63ca2cd5" Type="http://schemas.openxmlformats.org/officeDocument/2006/relationships/image" Target="media/imgrId3406634fc63ca2cd5.jpg"/><Relationship Id="rId9671634fc63cb1d61" Type="http://schemas.openxmlformats.org/officeDocument/2006/relationships/image" Target="media/imgrId9671634fc63cb1d61.jpg"/><Relationship Id="rId1943634fc63cbd360" Type="http://schemas.openxmlformats.org/officeDocument/2006/relationships/image" Target="media/imgrId1943634fc63cbd360.jpg"/><Relationship Id="rId5428634fc63cc3884" Type="http://schemas.openxmlformats.org/officeDocument/2006/relationships/image" Target="media/imgrId5428634fc63cc3884.gif"/><Relationship Id="rId6925634fc63cd29e0" Type="http://schemas.openxmlformats.org/officeDocument/2006/relationships/image" Target="media/imgrId6925634fc63cd29e0.jpg"/><Relationship Id="rId4067634fc63cdcae0" Type="http://schemas.openxmlformats.org/officeDocument/2006/relationships/image" Target="media/imgrId4067634fc63cdcae0.jpg"/><Relationship Id="rId1586634fc63ceaf7c" Type="http://schemas.openxmlformats.org/officeDocument/2006/relationships/image" Target="media/imgrId1586634fc63ceaf7c.jpg"/><Relationship Id="rId8764634fc63d02682" Type="http://schemas.openxmlformats.org/officeDocument/2006/relationships/image" Target="media/imgrId8764634fc63d02682.jpg"/><Relationship Id="rId6005634fc63d0f6dd" Type="http://schemas.openxmlformats.org/officeDocument/2006/relationships/image" Target="media/imgrId6005634fc63d0f6dd.jpg"/><Relationship Id="rId3700634fc63d1c856" Type="http://schemas.openxmlformats.org/officeDocument/2006/relationships/image" Target="media/imgrId3700634fc63d1c856.jpg"/><Relationship Id="rId9822634fc63d255cd" Type="http://schemas.openxmlformats.org/officeDocument/2006/relationships/image" Target="media/imgrId9822634fc63d255cd.jpg"/><Relationship Id="rId5867634fc63d2ed06" Type="http://schemas.openxmlformats.org/officeDocument/2006/relationships/image" Target="media/imgrId5867634fc63d2ed06.jpg"/><Relationship Id="rId5523634fc63d38cf6" Type="http://schemas.openxmlformats.org/officeDocument/2006/relationships/image" Target="media/imgrId5523634fc63d38cf6.jpg"/><Relationship Id="rId7774634fc63d41afa" Type="http://schemas.openxmlformats.org/officeDocument/2006/relationships/image" Target="media/imgrId7774634fc63d41afa.jpg"/><Relationship Id="rId5669634fc63d4b807" Type="http://schemas.openxmlformats.org/officeDocument/2006/relationships/image" Target="media/imgrId5669634fc63d4b807.jpg"/><Relationship Id="rId9885634fc63d5a86a" Type="http://schemas.openxmlformats.org/officeDocument/2006/relationships/image" Target="media/imgrId9885634fc63d5a86a.jpg"/><Relationship Id="rId3146634fc63d642e2" Type="http://schemas.openxmlformats.org/officeDocument/2006/relationships/image" Target="media/imgrId3146634fc63d642e2.jpg"/><Relationship Id="rId6337634fc63d69c17" Type="http://schemas.openxmlformats.org/officeDocument/2006/relationships/image" Target="media/imgrId6337634fc63d69c17.gif"/><Relationship Id="rId3883634fc63d75050" Type="http://schemas.openxmlformats.org/officeDocument/2006/relationships/image" Target="media/imgrId3883634fc63d75050.jpg"/><Relationship Id="rId7174634fc63d7f97c" Type="http://schemas.openxmlformats.org/officeDocument/2006/relationships/image" Target="media/imgrId7174634fc63d7f97c.jpg"/><Relationship Id="rId3056634fc63d85099" Type="http://schemas.openxmlformats.org/officeDocument/2006/relationships/image" Target="media/imgrId3056634fc63d85099.jpg"/><Relationship Id="rId1748634fc63d8da91" Type="http://schemas.openxmlformats.org/officeDocument/2006/relationships/image" Target="media/imgrId1748634fc63d8da91.jpg"/><Relationship Id="rId5020634fc63d97a67" Type="http://schemas.openxmlformats.org/officeDocument/2006/relationships/image" Target="media/imgrId5020634fc63d97a67.jpg"/><Relationship Id="rId9136634fc63d9f128" Type="http://schemas.openxmlformats.org/officeDocument/2006/relationships/image" Target="media/imgrId9136634fc63d9f128.jpg"/><Relationship Id="rId4838634fc63da79fa" Type="http://schemas.openxmlformats.org/officeDocument/2006/relationships/image" Target="media/imgrId4838634fc63da79fa.gif"/><Relationship Id="rId3162634fc63db40c4" Type="http://schemas.openxmlformats.org/officeDocument/2006/relationships/image" Target="media/imgrId3162634fc63db40c4.jpg"/><Relationship Id="rId3943634fc63dbf542" Type="http://schemas.openxmlformats.org/officeDocument/2006/relationships/image" Target="media/imgrId3943634fc63dbf542.jpg"/><Relationship Id="rId4460634fc63dc45af" Type="http://schemas.openxmlformats.org/officeDocument/2006/relationships/image" Target="media/imgrId4460634fc63dc45af.jpg"/><Relationship Id="rId3202634fc63dcfe31" Type="http://schemas.openxmlformats.org/officeDocument/2006/relationships/image" Target="media/imgrId3202634fc63dcfe31.jpg"/><Relationship Id="rId1936634fc63dd6fb9" Type="http://schemas.openxmlformats.org/officeDocument/2006/relationships/image" Target="media/imgrId1936634fc63dd6fb9.gif"/><Relationship Id="rId1283634fc63ddf9a9" Type="http://schemas.openxmlformats.org/officeDocument/2006/relationships/image" Target="media/imgrId1283634fc63ddf9a9.jpg"/><Relationship Id="rId3555634fc63de4e52" Type="http://schemas.openxmlformats.org/officeDocument/2006/relationships/image" Target="media/imgrId3555634fc63de4e52.gif"/><Relationship Id="rId4767634fc63df15d9" Type="http://schemas.openxmlformats.org/officeDocument/2006/relationships/image" Target="media/imgrId4767634fc63df15d9.jpg"/><Relationship Id="rId2157634fc63e03597" Type="http://schemas.openxmlformats.org/officeDocument/2006/relationships/image" Target="media/imgrId2157634fc63e03597.gif"/><Relationship Id="rId3727634fc63e0ea95" Type="http://schemas.openxmlformats.org/officeDocument/2006/relationships/image" Target="media/imgrId3727634fc63e0ea95.jpg"/><Relationship Id="rId9030634fc63e1b358" Type="http://schemas.openxmlformats.org/officeDocument/2006/relationships/image" Target="media/imgrId9030634fc63e1b358.jpg"/><Relationship Id="rId7323634fc63e24a50" Type="http://schemas.openxmlformats.org/officeDocument/2006/relationships/image" Target="media/imgrId7323634fc63e24a50.jpg"/><Relationship Id="rId4140634fc63e2c914" Type="http://schemas.openxmlformats.org/officeDocument/2006/relationships/image" Target="media/imgrId4140634fc63e2c914.gif"/><Relationship Id="rId8695634fc63e3399c" Type="http://schemas.openxmlformats.org/officeDocument/2006/relationships/image" Target="media/imgrId8695634fc63e3399c.jpg"/><Relationship Id="rId8438634fc63e4187d" Type="http://schemas.openxmlformats.org/officeDocument/2006/relationships/image" Target="media/imgrId8438634fc63e4187d.jpg"/><Relationship Id="rId1844634fc63e47423" Type="http://schemas.openxmlformats.org/officeDocument/2006/relationships/image" Target="media/imgrId1844634fc63e47423.jpg"/><Relationship Id="rId4491634fc63e55bf5" Type="http://schemas.openxmlformats.org/officeDocument/2006/relationships/image" Target="media/imgrId4491634fc63e55bf5.jpg"/><Relationship Id="rId4328634fc63e65794" Type="http://schemas.openxmlformats.org/officeDocument/2006/relationships/image" Target="media/imgrId4328634fc63e65794.png"/><Relationship Id="rId3157634fc63e7711c" Type="http://schemas.openxmlformats.org/officeDocument/2006/relationships/image" Target="media/imgrId3157634fc63e7711c.png"/><Relationship Id="rId8867634fc63e868a5" Type="http://schemas.openxmlformats.org/officeDocument/2006/relationships/image" Target="media/imgrId8867634fc63e868a5.png"/><Relationship Id="rId8703634fc63e90b0a" Type="http://schemas.openxmlformats.org/officeDocument/2006/relationships/image" Target="media/imgrId8703634fc63e90b0a.jpg"/><Relationship Id="rId2777634fc63e96760" Type="http://schemas.openxmlformats.org/officeDocument/2006/relationships/image" Target="media/imgrId2777634fc63e96760.jpg"/><Relationship Id="rId7406634fc63e9ec84" Type="http://schemas.openxmlformats.org/officeDocument/2006/relationships/image" Target="media/imgrId7406634fc63e9ec84.jpg"/><Relationship Id="rId1456634fc63eaf079" Type="http://schemas.openxmlformats.org/officeDocument/2006/relationships/image" Target="media/imgrId1456634fc63eaf079.jpg"/><Relationship Id="rId9848634fc63ec315f" Type="http://schemas.openxmlformats.org/officeDocument/2006/relationships/image" Target="media/imgrId9848634fc63ec315f.jpg"/><Relationship Id="rId7900634fc63ecf25b" Type="http://schemas.openxmlformats.org/officeDocument/2006/relationships/image" Target="media/imgrId7900634fc63ecf25b.jpg"/><Relationship Id="rId9143634fc63ed4931" Type="http://schemas.openxmlformats.org/officeDocument/2006/relationships/image" Target="media/imgrId9143634fc63ed4931.gif"/><Relationship Id="rId9399634fc63ede482" Type="http://schemas.openxmlformats.org/officeDocument/2006/relationships/image" Target="media/imgrId9399634fc63ede482.jpg"/><Relationship Id="rId1151634fc63ee64fe" Type="http://schemas.openxmlformats.org/officeDocument/2006/relationships/image" Target="media/imgrId1151634fc63ee64fe.jpg"/><Relationship Id="rId7452634fc63eef630" Type="http://schemas.openxmlformats.org/officeDocument/2006/relationships/image" Target="media/imgrId7452634fc63eef630.gif"/><Relationship Id="rId5415634fc63f05d06" Type="http://schemas.openxmlformats.org/officeDocument/2006/relationships/image" Target="media/imgrId5415634fc63f05d06.jpg"/><Relationship Id="rId4823634fc63f0dbb1" Type="http://schemas.openxmlformats.org/officeDocument/2006/relationships/image" Target="media/imgrId4823634fc63f0dbb1.gif"/><Relationship Id="rId2586634fc63f19bdb" Type="http://schemas.openxmlformats.org/officeDocument/2006/relationships/image" Target="media/imgrId2586634fc63f19bdb.jpg"/><Relationship Id="rId6228634fc63f25bfe" Type="http://schemas.openxmlformats.org/officeDocument/2006/relationships/image" Target="media/imgrId6228634fc63f25bfe.jpg"/><Relationship Id="rId6948634fc63f31609" Type="http://schemas.openxmlformats.org/officeDocument/2006/relationships/image" Target="media/imgrId6948634fc63f31609.jpg"/><Relationship Id="rId9473634fc63f38521" Type="http://schemas.openxmlformats.org/officeDocument/2006/relationships/image" Target="media/imgrId9473634fc63f38521.jpg"/><Relationship Id="rId7232634fc63f432b0" Type="http://schemas.openxmlformats.org/officeDocument/2006/relationships/image" Target="media/imgrId7232634fc63f432b0.jpg"/><Relationship Id="rId9578634fc63f50345" Type="http://schemas.openxmlformats.org/officeDocument/2006/relationships/image" Target="media/imgrId9578634fc63f50345.jpg"/><Relationship Id="rId8343634fc63f563c3" Type="http://schemas.openxmlformats.org/officeDocument/2006/relationships/image" Target="media/imgrId8343634fc63f563c3.gif"/><Relationship Id="rId6528634fc63f5f8bb" Type="http://schemas.openxmlformats.org/officeDocument/2006/relationships/image" Target="media/imgrId6528634fc63f5f8b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23227" Type="http://schemas.openxmlformats.org/officeDocument/2006/relationships/image" Target="media/imgrId751232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23227" Type="http://schemas.openxmlformats.org/officeDocument/2006/relationships/image" Target="media/imgrId751232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23227" Type="http://schemas.openxmlformats.org/officeDocument/2006/relationships/image" Target="media/imgrId751232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23227" Type="http://schemas.openxmlformats.org/officeDocument/2006/relationships/image" Target="media/imgrId751232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23227" Type="http://schemas.openxmlformats.org/officeDocument/2006/relationships/image" Target="media/imgrId751232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123227" Type="http://schemas.openxmlformats.org/officeDocument/2006/relationships/image" Target="media/imgrId751232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