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40544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752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756579" w:name="ctxt"/>
    <w:bookmarkEnd w:id="847565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217860" name="name8182634fc6bbc83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50634fc6bbc8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366178" name="name1935634fc6bbcff5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995634fc6bbcff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6085634fc6bbd07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731634fc6bbd0c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5781634fc6bbd13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98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1501634fc6bbd19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7599634fc6bbd1a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41634fc6bbd2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40416" name="name7225634fc6bbdc75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359634fc6bbdc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07634fc6bbdd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9603" name="name8849634fc6bbe960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285634fc6bbe9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01634fc6bbeb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97544" name="name4770634fc6bc0458d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795634fc6bc04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20088" name="name2577634fc6bc10c3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034634fc6bc10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70726" name="name1275634fc6bc1ad7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151634fc6bc1a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9104" name="name6347634fc6bc22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8634fc6bc22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6762634fc6bc22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257515" name="name2491634fc6bc2f45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070634fc6bc2f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82549" name="name2484634fc6bc3b24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612634fc6bc3b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46680" name="name6514634fc6bc4287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330634fc6bc42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11321" name="name2274634fc6bc4d71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915634fc6bc4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69634fc6bc4e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67553" name="name5994634fc6bc56b8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362634fc6bc56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51317" name="name4196634fc6bc5f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8634fc6bc5f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8719545" name="name7953634fc6bc6b8b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480634fc6bc6b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3011" name="name1920634fc6bc73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6634fc6bc73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82723" name="name2489634fc6bc7f5b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602634fc6bc7f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6423" name="name4070634fc6bc84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34fc6bc8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778181" name="name8097634fc6bc8d9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7634fc6bc8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5119" name="name3513634fc6bc98a8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020634fc6bc98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73781" name="name9281634fc6bca15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8634fc6bca1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827755" name="name5424634fc6bcab88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901634fc6bcab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41679" name="name2616634fc6bcb57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9634fc6bcb5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94634fc6bcb6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71634fc6bcb7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00521" name="name3125634fc6bcc182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194634fc6bcc1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950634fc6bcc2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08501" name="name3306634fc6bccf03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018634fc6bccf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07762" name="name5906634fc6bcd8b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2634fc6bcd8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20634fc6bcd9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2472" name="name2856634fc6bce1a2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258634fc6bce1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520242" name="name2592634fc6bce91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24634fc6bce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04016" name="name5476634fc6bceeb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31634fc6bcee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5102" name="name3385634fc6bd0480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486634fc6bd04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44709" name="name6323634fc6bd0e9e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417634fc6bd0e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85857" name="name2510634fc6bd18316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774634fc6bd18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68297" name="name1942634fc6bd23cb7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131634fc6bd23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6663" name="name4733634fc6bd305d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423634fc6bd30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87634fc6bd31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46334" name="name8232634fc6bd3a40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612634fc6bd3a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0090" name="name8050634fc6bd47e0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312634fc6bd47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72592" name="name4479634fc6bd4d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2634fc6bd4d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8743" name="name9852634fc6bd5773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436634fc6bd57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7126" name="name5698634fc6bd5f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34fc6bd5f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1928634fc6bd60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1438" name="name8999634fc6bd6b5e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432634fc6bd6b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76747" name="name8100634fc6bd7678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686634fc6bd76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024797" name="name9205634fc6bd7d8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38634fc6bd7d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99492" name="name6976634fc6bd8aab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511634fc6bd8a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878168" name="name6481634fc6bd909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39634fc6bd90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40634fc6bd91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2777" name="name2553634fc6bd9cc3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379634fc6bd9c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91958" name="name3835634fc6bda6c9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624634fc6bda6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08204" name="name3602634fc6bdae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3634fc6bdae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72634fc6bdaf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5941" name="name8722634fc6bdb858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877634fc6bdb8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24276" name="name1771634fc6bdbf22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385634fc6bdbf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78376" name="name7892634fc6bdc45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37634fc6bdc4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75941" name="name3120634fc6bdcbdf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873634fc6bdcb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4329634fc6bdcc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9832" name="name8734634fc6bdd512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525634fc6bdd5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81118" name="name2247634fc6bddd88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940634fc6bdd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0621" name="name7197634fc6bde592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132634fc6bde5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20634fc6bde6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0890" name="name8910634fc6bdeeb5e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124634fc6bdee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99634fc6bdef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41703" name="name6087634fc6be03bd2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013634fc6be03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76670" name="name3206634fc6be0be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47634fc6be0b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447" name="name9942634fc6be147be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282634fc6be1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70794" name="name7332634fc6be1bd9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359634fc6be1b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19180" name="name1192634fc6be20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5634fc6be20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61715" name="name3517634fc6be2cd7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322634fc6be2c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9867" name="name9468634fc6be32a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04634fc6be32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060634fc6be33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541043" name="name6782634fc6be3ef2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738634fc6be3e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47398" name="name9136634fc6be47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1634fc6be47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996634fc6be48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93089" name="name8114634fc6be5382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530634fc6be53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49014" name="name6265634fc6be5d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8634fc6be5d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551634fc6be5e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537634fc6be5f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19186" name="name1754634fc6be6919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670634fc6be69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2485" name="name7530634fc6be768c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374634fc6be76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197618" name="name8658634fc6be7fc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57634fc6be7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38676" name="name1811634fc6be8b96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453634fc6be8b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797" name="name7034634fc6be91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8634fc6be9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901634fc6be92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633634fc6be92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14634fc6be93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770634fc6be94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713064" name="name9158634fc6be9d346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168634fc6be9d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4832" name="name7161634fc6bea618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084634fc6bea6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0577" name="name9987634fc6beb1e6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232634fc6beb1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68673" name="name9241634fc6bebbe1b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964634fc6bebb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0023" name="name9191634fc6bec1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3634fc6bec1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076634fc6bec1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74634fc6bec1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19634fc6bec2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47762" name="name3366634fc6bec6d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17634fc6bec6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53634fc6bec7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887634fc6bec7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7518634fc6bec7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21272" name="name6939634fc6bed1a2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758634fc6bed1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24998" name="name6457634fc6bed77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77634fc6bed7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02594" name="name4962634fc6bedfb66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737634fc6bedf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776752" name="name1902634fc6beea06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186634fc6beea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77516" name="name4063634fc6bf0193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968634fc6bf0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75790" name="name2559634fc6bf06a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0634fc6bf06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76703" name="name4093634fc6bf12d2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244634fc6bf12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598" name="name6315634fc6bf19fd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953634fc6bf19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567" name="name8195634fc6bf1f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2634fc6bf1f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77879" name="name5319634fc6bf24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3634fc6bf2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19444" name="name1379634fc6bf3081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686634fc6bf30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860585" name="name5666634fc6bf37e4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629634fc6bf37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910068" name="name8460634fc6bf3e5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38634fc6bf3e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8098634fc6bf3e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10634fc6bf3f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0493" name="name9166634fc6bf4b31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024634fc6bf4b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6938634fc6bf4b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5055" name="name4410634fc6bf54703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842634fc6bf54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6909" name="name7414634fc6bf5d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8634fc6bf5d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521" name="name6899634fc6bf68da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067634fc6bf6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716873" name="name8539634fc6bf71f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96634fc6bf71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3091" name="name8768634fc6bf7d9d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925634fc6bf7d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10116" name="name6213634fc6bf875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03634fc6bf87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6672" name="name7774634fc6bf973a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072634fc6bf97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264943" name="name7112634fc6bf9d4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70634fc6bf9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358700" name="name3073634fc6bfa5e2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954634fc6bfa5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706709" name="name8583634fc6bfaf31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800634fc6bfaf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9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0304" name="name8394634fc6bfb6d6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139634fc6bfb6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9131" name="name2808634fc6bfbfb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7634fc6bfbf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37228" name="name2254634fc6bfc985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819634fc6bfc9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95812" name="name3290634fc6bfd20e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921634fc6bfd2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81577" name="name4960634fc6bfda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2634fc6bfda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4485339" name="name7789634fc6bfe4f1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092634fc6bfe4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416560" name="name9095634fc6c0003f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363634fc6c000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8899714" name="name9247634fc6c00d90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581634fc6c00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6088906" name="name9493634fc6c01cf8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713634fc6c01c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655398" name="name5473634fc6c02b57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222634fc6c02b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2557" name="name7564634fc6c0351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95634fc6c035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37409" name="name1034634fc6c03f31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088634fc6c03f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64500148" name="name2651634fc6c05388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187634fc6c053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8025463" name="name8410634fc6c06213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155634fc6c062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252659" name="name1977634fc6c06e3d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925634fc6c06e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503135" name="name7670634fc6c074a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74634fc6c074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9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7593" name="name4735634fc6c07c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1634fc6c07c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03" name="name8428634fc6c085a1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632634fc6c085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94365" name="name3995634fc6c08cf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15634fc6c08c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61095" name="name2737634fc6c095fd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521634fc6c095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25891" name="name4044634fc6c0a20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3634fc6c0a2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9454" name="name1080634fc6c0ad4d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474634fc6c0ad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0858" name="name8256634fc6c0b93b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725634fc6c0b9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66328" name="name9105634fc6c0c3ba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784634fc6c0c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20233" name="name9325634fc6c0ca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5634fc6c0ca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09997" name="name1135634fc6c0d3c7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742634fc6c0d3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68100" name="name7722634fc6c0dfae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291634fc6c0df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928760" name="name9213634fc6c0e76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91634fc6c0e7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8853" name="name8148634fc6c0f32b6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188634fc6c0f3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898">
    <w:multiLevelType w:val="hybridMultilevel"/>
    <w:lvl w:ilvl="0" w:tplc="55070602">
      <w:start w:val="1"/>
      <w:numFmt w:val="decimal"/>
      <w:lvlText w:val="%1."/>
      <w:lvlJc w:val="left"/>
      <w:pPr>
        <w:ind w:left="720" w:hanging="360"/>
      </w:pPr>
    </w:lvl>
    <w:lvl w:ilvl="1" w:tplc="55070602" w:tentative="1">
      <w:start w:val="1"/>
      <w:numFmt w:val="lowerLetter"/>
      <w:lvlText w:val="%2."/>
      <w:lvlJc w:val="left"/>
      <w:pPr>
        <w:ind w:left="1440" w:hanging="360"/>
      </w:pPr>
    </w:lvl>
    <w:lvl w:ilvl="2" w:tplc="55070602" w:tentative="1">
      <w:start w:val="1"/>
      <w:numFmt w:val="lowerRoman"/>
      <w:lvlText w:val="%3."/>
      <w:lvlJc w:val="right"/>
      <w:pPr>
        <w:ind w:left="2160" w:hanging="180"/>
      </w:pPr>
    </w:lvl>
    <w:lvl w:ilvl="3" w:tplc="55070602" w:tentative="1">
      <w:start w:val="1"/>
      <w:numFmt w:val="decimal"/>
      <w:lvlText w:val="%4."/>
      <w:lvlJc w:val="left"/>
      <w:pPr>
        <w:ind w:left="2880" w:hanging="360"/>
      </w:pPr>
    </w:lvl>
    <w:lvl w:ilvl="4" w:tplc="55070602" w:tentative="1">
      <w:start w:val="1"/>
      <w:numFmt w:val="lowerLetter"/>
      <w:lvlText w:val="%5."/>
      <w:lvlJc w:val="left"/>
      <w:pPr>
        <w:ind w:left="3600" w:hanging="360"/>
      </w:pPr>
    </w:lvl>
    <w:lvl w:ilvl="5" w:tplc="55070602" w:tentative="1">
      <w:start w:val="1"/>
      <w:numFmt w:val="lowerRoman"/>
      <w:lvlText w:val="%6."/>
      <w:lvlJc w:val="right"/>
      <w:pPr>
        <w:ind w:left="4320" w:hanging="180"/>
      </w:pPr>
    </w:lvl>
    <w:lvl w:ilvl="6" w:tplc="55070602" w:tentative="1">
      <w:start w:val="1"/>
      <w:numFmt w:val="decimal"/>
      <w:lvlText w:val="%7."/>
      <w:lvlJc w:val="left"/>
      <w:pPr>
        <w:ind w:left="5040" w:hanging="360"/>
      </w:pPr>
    </w:lvl>
    <w:lvl w:ilvl="7" w:tplc="55070602" w:tentative="1">
      <w:start w:val="1"/>
      <w:numFmt w:val="lowerLetter"/>
      <w:lvlText w:val="%8."/>
      <w:lvlJc w:val="left"/>
      <w:pPr>
        <w:ind w:left="5760" w:hanging="360"/>
      </w:pPr>
    </w:lvl>
    <w:lvl w:ilvl="8" w:tplc="5507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7">
    <w:multiLevelType w:val="hybridMultilevel"/>
    <w:lvl w:ilvl="0" w:tplc="77058168">
      <w:start w:val="1"/>
      <w:numFmt w:val="decimal"/>
      <w:lvlText w:val="%1."/>
      <w:lvlJc w:val="left"/>
      <w:pPr>
        <w:ind w:left="720" w:hanging="360"/>
      </w:pPr>
    </w:lvl>
    <w:lvl w:ilvl="1" w:tplc="77058168" w:tentative="1">
      <w:start w:val="1"/>
      <w:numFmt w:val="lowerLetter"/>
      <w:lvlText w:val="%2."/>
      <w:lvlJc w:val="left"/>
      <w:pPr>
        <w:ind w:left="1440" w:hanging="360"/>
      </w:pPr>
    </w:lvl>
    <w:lvl w:ilvl="2" w:tplc="77058168" w:tentative="1">
      <w:start w:val="1"/>
      <w:numFmt w:val="lowerRoman"/>
      <w:lvlText w:val="%3."/>
      <w:lvlJc w:val="right"/>
      <w:pPr>
        <w:ind w:left="2160" w:hanging="180"/>
      </w:pPr>
    </w:lvl>
    <w:lvl w:ilvl="3" w:tplc="77058168" w:tentative="1">
      <w:start w:val="1"/>
      <w:numFmt w:val="decimal"/>
      <w:lvlText w:val="%4."/>
      <w:lvlJc w:val="left"/>
      <w:pPr>
        <w:ind w:left="2880" w:hanging="360"/>
      </w:pPr>
    </w:lvl>
    <w:lvl w:ilvl="4" w:tplc="77058168" w:tentative="1">
      <w:start w:val="1"/>
      <w:numFmt w:val="lowerLetter"/>
      <w:lvlText w:val="%5."/>
      <w:lvlJc w:val="left"/>
      <w:pPr>
        <w:ind w:left="3600" w:hanging="360"/>
      </w:pPr>
    </w:lvl>
    <w:lvl w:ilvl="5" w:tplc="77058168" w:tentative="1">
      <w:start w:val="1"/>
      <w:numFmt w:val="lowerRoman"/>
      <w:lvlText w:val="%6."/>
      <w:lvlJc w:val="right"/>
      <w:pPr>
        <w:ind w:left="4320" w:hanging="180"/>
      </w:pPr>
    </w:lvl>
    <w:lvl w:ilvl="6" w:tplc="77058168" w:tentative="1">
      <w:start w:val="1"/>
      <w:numFmt w:val="decimal"/>
      <w:lvlText w:val="%7."/>
      <w:lvlJc w:val="left"/>
      <w:pPr>
        <w:ind w:left="5040" w:hanging="360"/>
      </w:pPr>
    </w:lvl>
    <w:lvl w:ilvl="7" w:tplc="77058168" w:tentative="1">
      <w:start w:val="1"/>
      <w:numFmt w:val="lowerLetter"/>
      <w:lvlText w:val="%8."/>
      <w:lvlJc w:val="left"/>
      <w:pPr>
        <w:ind w:left="5760" w:hanging="360"/>
      </w:pPr>
    </w:lvl>
    <w:lvl w:ilvl="8" w:tplc="7705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6">
    <w:multiLevelType w:val="hybridMultilevel"/>
    <w:lvl w:ilvl="0" w:tplc="21633576">
      <w:start w:val="1"/>
      <w:numFmt w:val="decimal"/>
      <w:lvlText w:val="%1."/>
      <w:lvlJc w:val="left"/>
      <w:pPr>
        <w:ind w:left="720" w:hanging="360"/>
      </w:pPr>
    </w:lvl>
    <w:lvl w:ilvl="1" w:tplc="21633576" w:tentative="1">
      <w:start w:val="1"/>
      <w:numFmt w:val="lowerLetter"/>
      <w:lvlText w:val="%2."/>
      <w:lvlJc w:val="left"/>
      <w:pPr>
        <w:ind w:left="1440" w:hanging="360"/>
      </w:pPr>
    </w:lvl>
    <w:lvl w:ilvl="2" w:tplc="21633576" w:tentative="1">
      <w:start w:val="1"/>
      <w:numFmt w:val="lowerRoman"/>
      <w:lvlText w:val="%3."/>
      <w:lvlJc w:val="right"/>
      <w:pPr>
        <w:ind w:left="2160" w:hanging="180"/>
      </w:pPr>
    </w:lvl>
    <w:lvl w:ilvl="3" w:tplc="21633576" w:tentative="1">
      <w:start w:val="1"/>
      <w:numFmt w:val="decimal"/>
      <w:lvlText w:val="%4."/>
      <w:lvlJc w:val="left"/>
      <w:pPr>
        <w:ind w:left="2880" w:hanging="360"/>
      </w:pPr>
    </w:lvl>
    <w:lvl w:ilvl="4" w:tplc="21633576" w:tentative="1">
      <w:start w:val="1"/>
      <w:numFmt w:val="lowerLetter"/>
      <w:lvlText w:val="%5."/>
      <w:lvlJc w:val="left"/>
      <w:pPr>
        <w:ind w:left="3600" w:hanging="360"/>
      </w:pPr>
    </w:lvl>
    <w:lvl w:ilvl="5" w:tplc="21633576" w:tentative="1">
      <w:start w:val="1"/>
      <w:numFmt w:val="lowerRoman"/>
      <w:lvlText w:val="%6."/>
      <w:lvlJc w:val="right"/>
      <w:pPr>
        <w:ind w:left="4320" w:hanging="180"/>
      </w:pPr>
    </w:lvl>
    <w:lvl w:ilvl="6" w:tplc="21633576" w:tentative="1">
      <w:start w:val="1"/>
      <w:numFmt w:val="decimal"/>
      <w:lvlText w:val="%7."/>
      <w:lvlJc w:val="left"/>
      <w:pPr>
        <w:ind w:left="5040" w:hanging="360"/>
      </w:pPr>
    </w:lvl>
    <w:lvl w:ilvl="7" w:tplc="21633576" w:tentative="1">
      <w:start w:val="1"/>
      <w:numFmt w:val="lowerLetter"/>
      <w:lvlText w:val="%8."/>
      <w:lvlJc w:val="left"/>
      <w:pPr>
        <w:ind w:left="5760" w:hanging="360"/>
      </w:pPr>
    </w:lvl>
    <w:lvl w:ilvl="8" w:tplc="2163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5">
    <w:multiLevelType w:val="hybridMultilevel"/>
    <w:lvl w:ilvl="0" w:tplc="71899134">
      <w:start w:val="1"/>
      <w:numFmt w:val="decimal"/>
      <w:lvlText w:val="%1."/>
      <w:lvlJc w:val="left"/>
      <w:pPr>
        <w:ind w:left="720" w:hanging="360"/>
      </w:pPr>
    </w:lvl>
    <w:lvl w:ilvl="1" w:tplc="71899134" w:tentative="1">
      <w:start w:val="1"/>
      <w:numFmt w:val="lowerLetter"/>
      <w:lvlText w:val="%2."/>
      <w:lvlJc w:val="left"/>
      <w:pPr>
        <w:ind w:left="1440" w:hanging="360"/>
      </w:pPr>
    </w:lvl>
    <w:lvl w:ilvl="2" w:tplc="71899134" w:tentative="1">
      <w:start w:val="1"/>
      <w:numFmt w:val="lowerRoman"/>
      <w:lvlText w:val="%3."/>
      <w:lvlJc w:val="right"/>
      <w:pPr>
        <w:ind w:left="2160" w:hanging="180"/>
      </w:pPr>
    </w:lvl>
    <w:lvl w:ilvl="3" w:tplc="71899134" w:tentative="1">
      <w:start w:val="1"/>
      <w:numFmt w:val="decimal"/>
      <w:lvlText w:val="%4."/>
      <w:lvlJc w:val="left"/>
      <w:pPr>
        <w:ind w:left="2880" w:hanging="360"/>
      </w:pPr>
    </w:lvl>
    <w:lvl w:ilvl="4" w:tplc="71899134" w:tentative="1">
      <w:start w:val="1"/>
      <w:numFmt w:val="lowerLetter"/>
      <w:lvlText w:val="%5."/>
      <w:lvlJc w:val="left"/>
      <w:pPr>
        <w:ind w:left="3600" w:hanging="360"/>
      </w:pPr>
    </w:lvl>
    <w:lvl w:ilvl="5" w:tplc="71899134" w:tentative="1">
      <w:start w:val="1"/>
      <w:numFmt w:val="lowerRoman"/>
      <w:lvlText w:val="%6."/>
      <w:lvlJc w:val="right"/>
      <w:pPr>
        <w:ind w:left="4320" w:hanging="180"/>
      </w:pPr>
    </w:lvl>
    <w:lvl w:ilvl="6" w:tplc="71899134" w:tentative="1">
      <w:start w:val="1"/>
      <w:numFmt w:val="decimal"/>
      <w:lvlText w:val="%7."/>
      <w:lvlJc w:val="left"/>
      <w:pPr>
        <w:ind w:left="5040" w:hanging="360"/>
      </w:pPr>
    </w:lvl>
    <w:lvl w:ilvl="7" w:tplc="71899134" w:tentative="1">
      <w:start w:val="1"/>
      <w:numFmt w:val="lowerLetter"/>
      <w:lvlText w:val="%8."/>
      <w:lvlJc w:val="left"/>
      <w:pPr>
        <w:ind w:left="5760" w:hanging="360"/>
      </w:pPr>
    </w:lvl>
    <w:lvl w:ilvl="8" w:tplc="7189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4">
    <w:multiLevelType w:val="hybridMultilevel"/>
    <w:lvl w:ilvl="0" w:tplc="75914128">
      <w:start w:val="1"/>
      <w:numFmt w:val="decimal"/>
      <w:lvlText w:val="%1."/>
      <w:lvlJc w:val="left"/>
      <w:pPr>
        <w:ind w:left="720" w:hanging="360"/>
      </w:pPr>
    </w:lvl>
    <w:lvl w:ilvl="1" w:tplc="75914128" w:tentative="1">
      <w:start w:val="1"/>
      <w:numFmt w:val="lowerLetter"/>
      <w:lvlText w:val="%2."/>
      <w:lvlJc w:val="left"/>
      <w:pPr>
        <w:ind w:left="1440" w:hanging="360"/>
      </w:pPr>
    </w:lvl>
    <w:lvl w:ilvl="2" w:tplc="75914128" w:tentative="1">
      <w:start w:val="1"/>
      <w:numFmt w:val="lowerRoman"/>
      <w:lvlText w:val="%3."/>
      <w:lvlJc w:val="right"/>
      <w:pPr>
        <w:ind w:left="2160" w:hanging="180"/>
      </w:pPr>
    </w:lvl>
    <w:lvl w:ilvl="3" w:tplc="75914128" w:tentative="1">
      <w:start w:val="1"/>
      <w:numFmt w:val="decimal"/>
      <w:lvlText w:val="%4."/>
      <w:lvlJc w:val="left"/>
      <w:pPr>
        <w:ind w:left="2880" w:hanging="360"/>
      </w:pPr>
    </w:lvl>
    <w:lvl w:ilvl="4" w:tplc="75914128" w:tentative="1">
      <w:start w:val="1"/>
      <w:numFmt w:val="lowerLetter"/>
      <w:lvlText w:val="%5."/>
      <w:lvlJc w:val="left"/>
      <w:pPr>
        <w:ind w:left="3600" w:hanging="360"/>
      </w:pPr>
    </w:lvl>
    <w:lvl w:ilvl="5" w:tplc="75914128" w:tentative="1">
      <w:start w:val="1"/>
      <w:numFmt w:val="lowerRoman"/>
      <w:lvlText w:val="%6."/>
      <w:lvlJc w:val="right"/>
      <w:pPr>
        <w:ind w:left="4320" w:hanging="180"/>
      </w:pPr>
    </w:lvl>
    <w:lvl w:ilvl="6" w:tplc="75914128" w:tentative="1">
      <w:start w:val="1"/>
      <w:numFmt w:val="decimal"/>
      <w:lvlText w:val="%7."/>
      <w:lvlJc w:val="left"/>
      <w:pPr>
        <w:ind w:left="5040" w:hanging="360"/>
      </w:pPr>
    </w:lvl>
    <w:lvl w:ilvl="7" w:tplc="75914128" w:tentative="1">
      <w:start w:val="1"/>
      <w:numFmt w:val="lowerLetter"/>
      <w:lvlText w:val="%8."/>
      <w:lvlJc w:val="left"/>
      <w:pPr>
        <w:ind w:left="5760" w:hanging="360"/>
      </w:pPr>
    </w:lvl>
    <w:lvl w:ilvl="8" w:tplc="7591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3">
    <w:multiLevelType w:val="hybridMultilevel"/>
    <w:lvl w:ilvl="0" w:tplc="38688205">
      <w:start w:val="1"/>
      <w:numFmt w:val="decimal"/>
      <w:lvlText w:val="%1."/>
      <w:lvlJc w:val="left"/>
      <w:pPr>
        <w:ind w:left="720" w:hanging="360"/>
      </w:pPr>
    </w:lvl>
    <w:lvl w:ilvl="1" w:tplc="38688205" w:tentative="1">
      <w:start w:val="1"/>
      <w:numFmt w:val="lowerLetter"/>
      <w:lvlText w:val="%2."/>
      <w:lvlJc w:val="left"/>
      <w:pPr>
        <w:ind w:left="1440" w:hanging="360"/>
      </w:pPr>
    </w:lvl>
    <w:lvl w:ilvl="2" w:tplc="38688205" w:tentative="1">
      <w:start w:val="1"/>
      <w:numFmt w:val="lowerRoman"/>
      <w:lvlText w:val="%3."/>
      <w:lvlJc w:val="right"/>
      <w:pPr>
        <w:ind w:left="2160" w:hanging="180"/>
      </w:pPr>
    </w:lvl>
    <w:lvl w:ilvl="3" w:tplc="38688205" w:tentative="1">
      <w:start w:val="1"/>
      <w:numFmt w:val="decimal"/>
      <w:lvlText w:val="%4."/>
      <w:lvlJc w:val="left"/>
      <w:pPr>
        <w:ind w:left="2880" w:hanging="360"/>
      </w:pPr>
    </w:lvl>
    <w:lvl w:ilvl="4" w:tplc="38688205" w:tentative="1">
      <w:start w:val="1"/>
      <w:numFmt w:val="lowerLetter"/>
      <w:lvlText w:val="%5."/>
      <w:lvlJc w:val="left"/>
      <w:pPr>
        <w:ind w:left="3600" w:hanging="360"/>
      </w:pPr>
    </w:lvl>
    <w:lvl w:ilvl="5" w:tplc="38688205" w:tentative="1">
      <w:start w:val="1"/>
      <w:numFmt w:val="lowerRoman"/>
      <w:lvlText w:val="%6."/>
      <w:lvlJc w:val="right"/>
      <w:pPr>
        <w:ind w:left="4320" w:hanging="180"/>
      </w:pPr>
    </w:lvl>
    <w:lvl w:ilvl="6" w:tplc="38688205" w:tentative="1">
      <w:start w:val="1"/>
      <w:numFmt w:val="decimal"/>
      <w:lvlText w:val="%7."/>
      <w:lvlJc w:val="left"/>
      <w:pPr>
        <w:ind w:left="5040" w:hanging="360"/>
      </w:pPr>
    </w:lvl>
    <w:lvl w:ilvl="7" w:tplc="38688205" w:tentative="1">
      <w:start w:val="1"/>
      <w:numFmt w:val="lowerLetter"/>
      <w:lvlText w:val="%8."/>
      <w:lvlJc w:val="left"/>
      <w:pPr>
        <w:ind w:left="5760" w:hanging="360"/>
      </w:pPr>
    </w:lvl>
    <w:lvl w:ilvl="8" w:tplc="3868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2">
    <w:multiLevelType w:val="hybridMultilevel"/>
    <w:lvl w:ilvl="0" w:tplc="49915577">
      <w:start w:val="1"/>
      <w:numFmt w:val="decimal"/>
      <w:lvlText w:val="%1."/>
      <w:lvlJc w:val="left"/>
      <w:pPr>
        <w:ind w:left="720" w:hanging="360"/>
      </w:pPr>
    </w:lvl>
    <w:lvl w:ilvl="1" w:tplc="49915577" w:tentative="1">
      <w:start w:val="1"/>
      <w:numFmt w:val="lowerLetter"/>
      <w:lvlText w:val="%2."/>
      <w:lvlJc w:val="left"/>
      <w:pPr>
        <w:ind w:left="1440" w:hanging="360"/>
      </w:pPr>
    </w:lvl>
    <w:lvl w:ilvl="2" w:tplc="49915577" w:tentative="1">
      <w:start w:val="1"/>
      <w:numFmt w:val="lowerRoman"/>
      <w:lvlText w:val="%3."/>
      <w:lvlJc w:val="right"/>
      <w:pPr>
        <w:ind w:left="2160" w:hanging="180"/>
      </w:pPr>
    </w:lvl>
    <w:lvl w:ilvl="3" w:tplc="49915577" w:tentative="1">
      <w:start w:val="1"/>
      <w:numFmt w:val="decimal"/>
      <w:lvlText w:val="%4."/>
      <w:lvlJc w:val="left"/>
      <w:pPr>
        <w:ind w:left="2880" w:hanging="360"/>
      </w:pPr>
    </w:lvl>
    <w:lvl w:ilvl="4" w:tplc="49915577" w:tentative="1">
      <w:start w:val="1"/>
      <w:numFmt w:val="lowerLetter"/>
      <w:lvlText w:val="%5."/>
      <w:lvlJc w:val="left"/>
      <w:pPr>
        <w:ind w:left="3600" w:hanging="360"/>
      </w:pPr>
    </w:lvl>
    <w:lvl w:ilvl="5" w:tplc="49915577" w:tentative="1">
      <w:start w:val="1"/>
      <w:numFmt w:val="lowerRoman"/>
      <w:lvlText w:val="%6."/>
      <w:lvlJc w:val="right"/>
      <w:pPr>
        <w:ind w:left="4320" w:hanging="180"/>
      </w:pPr>
    </w:lvl>
    <w:lvl w:ilvl="6" w:tplc="49915577" w:tentative="1">
      <w:start w:val="1"/>
      <w:numFmt w:val="decimal"/>
      <w:lvlText w:val="%7."/>
      <w:lvlJc w:val="left"/>
      <w:pPr>
        <w:ind w:left="5040" w:hanging="360"/>
      </w:pPr>
    </w:lvl>
    <w:lvl w:ilvl="7" w:tplc="49915577" w:tentative="1">
      <w:start w:val="1"/>
      <w:numFmt w:val="lowerLetter"/>
      <w:lvlText w:val="%8."/>
      <w:lvlJc w:val="left"/>
      <w:pPr>
        <w:ind w:left="5760" w:hanging="360"/>
      </w:pPr>
    </w:lvl>
    <w:lvl w:ilvl="8" w:tplc="4991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1">
    <w:multiLevelType w:val="hybridMultilevel"/>
    <w:lvl w:ilvl="0" w:tplc="45093641">
      <w:start w:val="1"/>
      <w:numFmt w:val="decimal"/>
      <w:lvlText w:val="%1."/>
      <w:lvlJc w:val="left"/>
      <w:pPr>
        <w:ind w:left="720" w:hanging="360"/>
      </w:pPr>
    </w:lvl>
    <w:lvl w:ilvl="1" w:tplc="45093641" w:tentative="1">
      <w:start w:val="1"/>
      <w:numFmt w:val="lowerLetter"/>
      <w:lvlText w:val="%2."/>
      <w:lvlJc w:val="left"/>
      <w:pPr>
        <w:ind w:left="1440" w:hanging="360"/>
      </w:pPr>
    </w:lvl>
    <w:lvl w:ilvl="2" w:tplc="45093641" w:tentative="1">
      <w:start w:val="1"/>
      <w:numFmt w:val="lowerRoman"/>
      <w:lvlText w:val="%3."/>
      <w:lvlJc w:val="right"/>
      <w:pPr>
        <w:ind w:left="2160" w:hanging="180"/>
      </w:pPr>
    </w:lvl>
    <w:lvl w:ilvl="3" w:tplc="45093641" w:tentative="1">
      <w:start w:val="1"/>
      <w:numFmt w:val="decimal"/>
      <w:lvlText w:val="%4."/>
      <w:lvlJc w:val="left"/>
      <w:pPr>
        <w:ind w:left="2880" w:hanging="360"/>
      </w:pPr>
    </w:lvl>
    <w:lvl w:ilvl="4" w:tplc="45093641" w:tentative="1">
      <w:start w:val="1"/>
      <w:numFmt w:val="lowerLetter"/>
      <w:lvlText w:val="%5."/>
      <w:lvlJc w:val="left"/>
      <w:pPr>
        <w:ind w:left="3600" w:hanging="360"/>
      </w:pPr>
    </w:lvl>
    <w:lvl w:ilvl="5" w:tplc="45093641" w:tentative="1">
      <w:start w:val="1"/>
      <w:numFmt w:val="lowerRoman"/>
      <w:lvlText w:val="%6."/>
      <w:lvlJc w:val="right"/>
      <w:pPr>
        <w:ind w:left="4320" w:hanging="180"/>
      </w:pPr>
    </w:lvl>
    <w:lvl w:ilvl="6" w:tplc="45093641" w:tentative="1">
      <w:start w:val="1"/>
      <w:numFmt w:val="decimal"/>
      <w:lvlText w:val="%7."/>
      <w:lvlJc w:val="left"/>
      <w:pPr>
        <w:ind w:left="5040" w:hanging="360"/>
      </w:pPr>
    </w:lvl>
    <w:lvl w:ilvl="7" w:tplc="45093641" w:tentative="1">
      <w:start w:val="1"/>
      <w:numFmt w:val="lowerLetter"/>
      <w:lvlText w:val="%8."/>
      <w:lvlJc w:val="left"/>
      <w:pPr>
        <w:ind w:left="5760" w:hanging="360"/>
      </w:pPr>
    </w:lvl>
    <w:lvl w:ilvl="8" w:tplc="4509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0">
    <w:multiLevelType w:val="hybridMultilevel"/>
    <w:lvl w:ilvl="0" w:tplc="95321517">
      <w:start w:val="1"/>
      <w:numFmt w:val="decimal"/>
      <w:lvlText w:val="%1."/>
      <w:lvlJc w:val="left"/>
      <w:pPr>
        <w:ind w:left="720" w:hanging="360"/>
      </w:pPr>
    </w:lvl>
    <w:lvl w:ilvl="1" w:tplc="95321517" w:tentative="1">
      <w:start w:val="1"/>
      <w:numFmt w:val="lowerLetter"/>
      <w:lvlText w:val="%2."/>
      <w:lvlJc w:val="left"/>
      <w:pPr>
        <w:ind w:left="1440" w:hanging="360"/>
      </w:pPr>
    </w:lvl>
    <w:lvl w:ilvl="2" w:tplc="95321517" w:tentative="1">
      <w:start w:val="1"/>
      <w:numFmt w:val="lowerRoman"/>
      <w:lvlText w:val="%3."/>
      <w:lvlJc w:val="right"/>
      <w:pPr>
        <w:ind w:left="2160" w:hanging="180"/>
      </w:pPr>
    </w:lvl>
    <w:lvl w:ilvl="3" w:tplc="95321517" w:tentative="1">
      <w:start w:val="1"/>
      <w:numFmt w:val="decimal"/>
      <w:lvlText w:val="%4."/>
      <w:lvlJc w:val="left"/>
      <w:pPr>
        <w:ind w:left="2880" w:hanging="360"/>
      </w:pPr>
    </w:lvl>
    <w:lvl w:ilvl="4" w:tplc="95321517" w:tentative="1">
      <w:start w:val="1"/>
      <w:numFmt w:val="lowerLetter"/>
      <w:lvlText w:val="%5."/>
      <w:lvlJc w:val="left"/>
      <w:pPr>
        <w:ind w:left="3600" w:hanging="360"/>
      </w:pPr>
    </w:lvl>
    <w:lvl w:ilvl="5" w:tplc="95321517" w:tentative="1">
      <w:start w:val="1"/>
      <w:numFmt w:val="lowerRoman"/>
      <w:lvlText w:val="%6."/>
      <w:lvlJc w:val="right"/>
      <w:pPr>
        <w:ind w:left="4320" w:hanging="180"/>
      </w:pPr>
    </w:lvl>
    <w:lvl w:ilvl="6" w:tplc="95321517" w:tentative="1">
      <w:start w:val="1"/>
      <w:numFmt w:val="decimal"/>
      <w:lvlText w:val="%7."/>
      <w:lvlJc w:val="left"/>
      <w:pPr>
        <w:ind w:left="5040" w:hanging="360"/>
      </w:pPr>
    </w:lvl>
    <w:lvl w:ilvl="7" w:tplc="95321517" w:tentative="1">
      <w:start w:val="1"/>
      <w:numFmt w:val="lowerLetter"/>
      <w:lvlText w:val="%8."/>
      <w:lvlJc w:val="left"/>
      <w:pPr>
        <w:ind w:left="5760" w:hanging="360"/>
      </w:pPr>
    </w:lvl>
    <w:lvl w:ilvl="8" w:tplc="9532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9">
    <w:multiLevelType w:val="hybridMultilevel"/>
    <w:lvl w:ilvl="0" w:tplc="17056930">
      <w:start w:val="1"/>
      <w:numFmt w:val="decimal"/>
      <w:lvlText w:val="%1."/>
      <w:lvlJc w:val="left"/>
      <w:pPr>
        <w:ind w:left="720" w:hanging="360"/>
      </w:pPr>
    </w:lvl>
    <w:lvl w:ilvl="1" w:tplc="17056930" w:tentative="1">
      <w:start w:val="1"/>
      <w:numFmt w:val="lowerLetter"/>
      <w:lvlText w:val="%2."/>
      <w:lvlJc w:val="left"/>
      <w:pPr>
        <w:ind w:left="1440" w:hanging="360"/>
      </w:pPr>
    </w:lvl>
    <w:lvl w:ilvl="2" w:tplc="17056930" w:tentative="1">
      <w:start w:val="1"/>
      <w:numFmt w:val="lowerRoman"/>
      <w:lvlText w:val="%3."/>
      <w:lvlJc w:val="right"/>
      <w:pPr>
        <w:ind w:left="2160" w:hanging="180"/>
      </w:pPr>
    </w:lvl>
    <w:lvl w:ilvl="3" w:tplc="17056930" w:tentative="1">
      <w:start w:val="1"/>
      <w:numFmt w:val="decimal"/>
      <w:lvlText w:val="%4."/>
      <w:lvlJc w:val="left"/>
      <w:pPr>
        <w:ind w:left="2880" w:hanging="360"/>
      </w:pPr>
    </w:lvl>
    <w:lvl w:ilvl="4" w:tplc="17056930" w:tentative="1">
      <w:start w:val="1"/>
      <w:numFmt w:val="lowerLetter"/>
      <w:lvlText w:val="%5."/>
      <w:lvlJc w:val="left"/>
      <w:pPr>
        <w:ind w:left="3600" w:hanging="360"/>
      </w:pPr>
    </w:lvl>
    <w:lvl w:ilvl="5" w:tplc="17056930" w:tentative="1">
      <w:start w:val="1"/>
      <w:numFmt w:val="lowerRoman"/>
      <w:lvlText w:val="%6."/>
      <w:lvlJc w:val="right"/>
      <w:pPr>
        <w:ind w:left="4320" w:hanging="180"/>
      </w:pPr>
    </w:lvl>
    <w:lvl w:ilvl="6" w:tplc="17056930" w:tentative="1">
      <w:start w:val="1"/>
      <w:numFmt w:val="decimal"/>
      <w:lvlText w:val="%7."/>
      <w:lvlJc w:val="left"/>
      <w:pPr>
        <w:ind w:left="5040" w:hanging="360"/>
      </w:pPr>
    </w:lvl>
    <w:lvl w:ilvl="7" w:tplc="17056930" w:tentative="1">
      <w:start w:val="1"/>
      <w:numFmt w:val="lowerLetter"/>
      <w:lvlText w:val="%8."/>
      <w:lvlJc w:val="left"/>
      <w:pPr>
        <w:ind w:left="5760" w:hanging="360"/>
      </w:pPr>
    </w:lvl>
    <w:lvl w:ilvl="8" w:tplc="1705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8">
    <w:multiLevelType w:val="hybridMultilevel"/>
    <w:lvl w:ilvl="0" w:tplc="16472408">
      <w:start w:val="1"/>
      <w:numFmt w:val="decimal"/>
      <w:lvlText w:val="%1."/>
      <w:lvlJc w:val="left"/>
      <w:pPr>
        <w:ind w:left="720" w:hanging="360"/>
      </w:pPr>
    </w:lvl>
    <w:lvl w:ilvl="1" w:tplc="16472408" w:tentative="1">
      <w:start w:val="1"/>
      <w:numFmt w:val="lowerLetter"/>
      <w:lvlText w:val="%2."/>
      <w:lvlJc w:val="left"/>
      <w:pPr>
        <w:ind w:left="1440" w:hanging="360"/>
      </w:pPr>
    </w:lvl>
    <w:lvl w:ilvl="2" w:tplc="16472408" w:tentative="1">
      <w:start w:val="1"/>
      <w:numFmt w:val="lowerRoman"/>
      <w:lvlText w:val="%3."/>
      <w:lvlJc w:val="right"/>
      <w:pPr>
        <w:ind w:left="2160" w:hanging="180"/>
      </w:pPr>
    </w:lvl>
    <w:lvl w:ilvl="3" w:tplc="16472408" w:tentative="1">
      <w:start w:val="1"/>
      <w:numFmt w:val="decimal"/>
      <w:lvlText w:val="%4."/>
      <w:lvlJc w:val="left"/>
      <w:pPr>
        <w:ind w:left="2880" w:hanging="360"/>
      </w:pPr>
    </w:lvl>
    <w:lvl w:ilvl="4" w:tplc="16472408" w:tentative="1">
      <w:start w:val="1"/>
      <w:numFmt w:val="lowerLetter"/>
      <w:lvlText w:val="%5."/>
      <w:lvlJc w:val="left"/>
      <w:pPr>
        <w:ind w:left="3600" w:hanging="360"/>
      </w:pPr>
    </w:lvl>
    <w:lvl w:ilvl="5" w:tplc="16472408" w:tentative="1">
      <w:start w:val="1"/>
      <w:numFmt w:val="lowerRoman"/>
      <w:lvlText w:val="%6."/>
      <w:lvlJc w:val="right"/>
      <w:pPr>
        <w:ind w:left="4320" w:hanging="180"/>
      </w:pPr>
    </w:lvl>
    <w:lvl w:ilvl="6" w:tplc="16472408" w:tentative="1">
      <w:start w:val="1"/>
      <w:numFmt w:val="decimal"/>
      <w:lvlText w:val="%7."/>
      <w:lvlJc w:val="left"/>
      <w:pPr>
        <w:ind w:left="5040" w:hanging="360"/>
      </w:pPr>
    </w:lvl>
    <w:lvl w:ilvl="7" w:tplc="16472408" w:tentative="1">
      <w:start w:val="1"/>
      <w:numFmt w:val="lowerLetter"/>
      <w:lvlText w:val="%8."/>
      <w:lvlJc w:val="left"/>
      <w:pPr>
        <w:ind w:left="5760" w:hanging="360"/>
      </w:pPr>
    </w:lvl>
    <w:lvl w:ilvl="8" w:tplc="1647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7">
    <w:multiLevelType w:val="hybridMultilevel"/>
    <w:lvl w:ilvl="0" w:tplc="79882533">
      <w:start w:val="1"/>
      <w:numFmt w:val="decimal"/>
      <w:lvlText w:val="%1."/>
      <w:lvlJc w:val="left"/>
      <w:pPr>
        <w:ind w:left="720" w:hanging="360"/>
      </w:pPr>
    </w:lvl>
    <w:lvl w:ilvl="1" w:tplc="79882533" w:tentative="1">
      <w:start w:val="1"/>
      <w:numFmt w:val="lowerLetter"/>
      <w:lvlText w:val="%2."/>
      <w:lvlJc w:val="left"/>
      <w:pPr>
        <w:ind w:left="1440" w:hanging="360"/>
      </w:pPr>
    </w:lvl>
    <w:lvl w:ilvl="2" w:tplc="79882533" w:tentative="1">
      <w:start w:val="1"/>
      <w:numFmt w:val="lowerRoman"/>
      <w:lvlText w:val="%3."/>
      <w:lvlJc w:val="right"/>
      <w:pPr>
        <w:ind w:left="2160" w:hanging="180"/>
      </w:pPr>
    </w:lvl>
    <w:lvl w:ilvl="3" w:tplc="79882533" w:tentative="1">
      <w:start w:val="1"/>
      <w:numFmt w:val="decimal"/>
      <w:lvlText w:val="%4."/>
      <w:lvlJc w:val="left"/>
      <w:pPr>
        <w:ind w:left="2880" w:hanging="360"/>
      </w:pPr>
    </w:lvl>
    <w:lvl w:ilvl="4" w:tplc="79882533" w:tentative="1">
      <w:start w:val="1"/>
      <w:numFmt w:val="lowerLetter"/>
      <w:lvlText w:val="%5."/>
      <w:lvlJc w:val="left"/>
      <w:pPr>
        <w:ind w:left="3600" w:hanging="360"/>
      </w:pPr>
    </w:lvl>
    <w:lvl w:ilvl="5" w:tplc="79882533" w:tentative="1">
      <w:start w:val="1"/>
      <w:numFmt w:val="lowerRoman"/>
      <w:lvlText w:val="%6."/>
      <w:lvlJc w:val="right"/>
      <w:pPr>
        <w:ind w:left="4320" w:hanging="180"/>
      </w:pPr>
    </w:lvl>
    <w:lvl w:ilvl="6" w:tplc="79882533" w:tentative="1">
      <w:start w:val="1"/>
      <w:numFmt w:val="decimal"/>
      <w:lvlText w:val="%7."/>
      <w:lvlJc w:val="left"/>
      <w:pPr>
        <w:ind w:left="5040" w:hanging="360"/>
      </w:pPr>
    </w:lvl>
    <w:lvl w:ilvl="7" w:tplc="79882533" w:tentative="1">
      <w:start w:val="1"/>
      <w:numFmt w:val="lowerLetter"/>
      <w:lvlText w:val="%8."/>
      <w:lvlJc w:val="left"/>
      <w:pPr>
        <w:ind w:left="5760" w:hanging="360"/>
      </w:pPr>
    </w:lvl>
    <w:lvl w:ilvl="8" w:tplc="7988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6">
    <w:multiLevelType w:val="hybridMultilevel"/>
    <w:lvl w:ilvl="0" w:tplc="71057293">
      <w:start w:val="1"/>
      <w:numFmt w:val="decimal"/>
      <w:lvlText w:val="%1."/>
      <w:lvlJc w:val="left"/>
      <w:pPr>
        <w:ind w:left="720" w:hanging="360"/>
      </w:pPr>
    </w:lvl>
    <w:lvl w:ilvl="1" w:tplc="71057293" w:tentative="1">
      <w:start w:val="1"/>
      <w:numFmt w:val="lowerLetter"/>
      <w:lvlText w:val="%2."/>
      <w:lvlJc w:val="left"/>
      <w:pPr>
        <w:ind w:left="1440" w:hanging="360"/>
      </w:pPr>
    </w:lvl>
    <w:lvl w:ilvl="2" w:tplc="71057293" w:tentative="1">
      <w:start w:val="1"/>
      <w:numFmt w:val="lowerRoman"/>
      <w:lvlText w:val="%3."/>
      <w:lvlJc w:val="right"/>
      <w:pPr>
        <w:ind w:left="2160" w:hanging="180"/>
      </w:pPr>
    </w:lvl>
    <w:lvl w:ilvl="3" w:tplc="71057293" w:tentative="1">
      <w:start w:val="1"/>
      <w:numFmt w:val="decimal"/>
      <w:lvlText w:val="%4."/>
      <w:lvlJc w:val="left"/>
      <w:pPr>
        <w:ind w:left="2880" w:hanging="360"/>
      </w:pPr>
    </w:lvl>
    <w:lvl w:ilvl="4" w:tplc="71057293" w:tentative="1">
      <w:start w:val="1"/>
      <w:numFmt w:val="lowerLetter"/>
      <w:lvlText w:val="%5."/>
      <w:lvlJc w:val="left"/>
      <w:pPr>
        <w:ind w:left="3600" w:hanging="360"/>
      </w:pPr>
    </w:lvl>
    <w:lvl w:ilvl="5" w:tplc="71057293" w:tentative="1">
      <w:start w:val="1"/>
      <w:numFmt w:val="lowerRoman"/>
      <w:lvlText w:val="%6."/>
      <w:lvlJc w:val="right"/>
      <w:pPr>
        <w:ind w:left="4320" w:hanging="180"/>
      </w:pPr>
    </w:lvl>
    <w:lvl w:ilvl="6" w:tplc="71057293" w:tentative="1">
      <w:start w:val="1"/>
      <w:numFmt w:val="decimal"/>
      <w:lvlText w:val="%7."/>
      <w:lvlJc w:val="left"/>
      <w:pPr>
        <w:ind w:left="5040" w:hanging="360"/>
      </w:pPr>
    </w:lvl>
    <w:lvl w:ilvl="7" w:tplc="71057293" w:tentative="1">
      <w:start w:val="1"/>
      <w:numFmt w:val="lowerLetter"/>
      <w:lvlText w:val="%8."/>
      <w:lvlJc w:val="left"/>
      <w:pPr>
        <w:ind w:left="5760" w:hanging="360"/>
      </w:pPr>
    </w:lvl>
    <w:lvl w:ilvl="8" w:tplc="7105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5">
    <w:multiLevelType w:val="hybridMultilevel"/>
    <w:lvl w:ilvl="0" w:tplc="23138408">
      <w:start w:val="1"/>
      <w:numFmt w:val="decimal"/>
      <w:lvlText w:val="%1."/>
      <w:lvlJc w:val="left"/>
      <w:pPr>
        <w:ind w:left="720" w:hanging="360"/>
      </w:pPr>
    </w:lvl>
    <w:lvl w:ilvl="1" w:tplc="23138408" w:tentative="1">
      <w:start w:val="1"/>
      <w:numFmt w:val="lowerLetter"/>
      <w:lvlText w:val="%2."/>
      <w:lvlJc w:val="left"/>
      <w:pPr>
        <w:ind w:left="1440" w:hanging="360"/>
      </w:pPr>
    </w:lvl>
    <w:lvl w:ilvl="2" w:tplc="23138408" w:tentative="1">
      <w:start w:val="1"/>
      <w:numFmt w:val="lowerRoman"/>
      <w:lvlText w:val="%3."/>
      <w:lvlJc w:val="right"/>
      <w:pPr>
        <w:ind w:left="2160" w:hanging="180"/>
      </w:pPr>
    </w:lvl>
    <w:lvl w:ilvl="3" w:tplc="23138408" w:tentative="1">
      <w:start w:val="1"/>
      <w:numFmt w:val="decimal"/>
      <w:lvlText w:val="%4."/>
      <w:lvlJc w:val="left"/>
      <w:pPr>
        <w:ind w:left="2880" w:hanging="360"/>
      </w:pPr>
    </w:lvl>
    <w:lvl w:ilvl="4" w:tplc="23138408" w:tentative="1">
      <w:start w:val="1"/>
      <w:numFmt w:val="lowerLetter"/>
      <w:lvlText w:val="%5."/>
      <w:lvlJc w:val="left"/>
      <w:pPr>
        <w:ind w:left="3600" w:hanging="360"/>
      </w:pPr>
    </w:lvl>
    <w:lvl w:ilvl="5" w:tplc="23138408" w:tentative="1">
      <w:start w:val="1"/>
      <w:numFmt w:val="lowerRoman"/>
      <w:lvlText w:val="%6."/>
      <w:lvlJc w:val="right"/>
      <w:pPr>
        <w:ind w:left="4320" w:hanging="180"/>
      </w:pPr>
    </w:lvl>
    <w:lvl w:ilvl="6" w:tplc="23138408" w:tentative="1">
      <w:start w:val="1"/>
      <w:numFmt w:val="decimal"/>
      <w:lvlText w:val="%7."/>
      <w:lvlJc w:val="left"/>
      <w:pPr>
        <w:ind w:left="5040" w:hanging="360"/>
      </w:pPr>
    </w:lvl>
    <w:lvl w:ilvl="7" w:tplc="23138408" w:tentative="1">
      <w:start w:val="1"/>
      <w:numFmt w:val="lowerLetter"/>
      <w:lvlText w:val="%8."/>
      <w:lvlJc w:val="left"/>
      <w:pPr>
        <w:ind w:left="5760" w:hanging="360"/>
      </w:pPr>
    </w:lvl>
    <w:lvl w:ilvl="8" w:tplc="2313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4">
    <w:multiLevelType w:val="hybridMultilevel"/>
    <w:lvl w:ilvl="0" w:tplc="24634733">
      <w:start w:val="1"/>
      <w:numFmt w:val="decimal"/>
      <w:lvlText w:val="%1."/>
      <w:lvlJc w:val="left"/>
      <w:pPr>
        <w:ind w:left="720" w:hanging="360"/>
      </w:pPr>
    </w:lvl>
    <w:lvl w:ilvl="1" w:tplc="24634733" w:tentative="1">
      <w:start w:val="1"/>
      <w:numFmt w:val="lowerLetter"/>
      <w:lvlText w:val="%2."/>
      <w:lvlJc w:val="left"/>
      <w:pPr>
        <w:ind w:left="1440" w:hanging="360"/>
      </w:pPr>
    </w:lvl>
    <w:lvl w:ilvl="2" w:tplc="24634733" w:tentative="1">
      <w:start w:val="1"/>
      <w:numFmt w:val="lowerRoman"/>
      <w:lvlText w:val="%3."/>
      <w:lvlJc w:val="right"/>
      <w:pPr>
        <w:ind w:left="2160" w:hanging="180"/>
      </w:pPr>
    </w:lvl>
    <w:lvl w:ilvl="3" w:tplc="24634733" w:tentative="1">
      <w:start w:val="1"/>
      <w:numFmt w:val="decimal"/>
      <w:lvlText w:val="%4."/>
      <w:lvlJc w:val="left"/>
      <w:pPr>
        <w:ind w:left="2880" w:hanging="360"/>
      </w:pPr>
    </w:lvl>
    <w:lvl w:ilvl="4" w:tplc="24634733" w:tentative="1">
      <w:start w:val="1"/>
      <w:numFmt w:val="lowerLetter"/>
      <w:lvlText w:val="%5."/>
      <w:lvlJc w:val="left"/>
      <w:pPr>
        <w:ind w:left="3600" w:hanging="360"/>
      </w:pPr>
    </w:lvl>
    <w:lvl w:ilvl="5" w:tplc="24634733" w:tentative="1">
      <w:start w:val="1"/>
      <w:numFmt w:val="lowerRoman"/>
      <w:lvlText w:val="%6."/>
      <w:lvlJc w:val="right"/>
      <w:pPr>
        <w:ind w:left="4320" w:hanging="180"/>
      </w:pPr>
    </w:lvl>
    <w:lvl w:ilvl="6" w:tplc="24634733" w:tentative="1">
      <w:start w:val="1"/>
      <w:numFmt w:val="decimal"/>
      <w:lvlText w:val="%7."/>
      <w:lvlJc w:val="left"/>
      <w:pPr>
        <w:ind w:left="5040" w:hanging="360"/>
      </w:pPr>
    </w:lvl>
    <w:lvl w:ilvl="7" w:tplc="24634733" w:tentative="1">
      <w:start w:val="1"/>
      <w:numFmt w:val="lowerLetter"/>
      <w:lvlText w:val="%8."/>
      <w:lvlJc w:val="left"/>
      <w:pPr>
        <w:ind w:left="5760" w:hanging="360"/>
      </w:pPr>
    </w:lvl>
    <w:lvl w:ilvl="8" w:tplc="2463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3">
    <w:multiLevelType w:val="hybridMultilevel"/>
    <w:lvl w:ilvl="0" w:tplc="46224246">
      <w:start w:val="1"/>
      <w:numFmt w:val="decimal"/>
      <w:lvlText w:val="%1."/>
      <w:lvlJc w:val="left"/>
      <w:pPr>
        <w:ind w:left="720" w:hanging="360"/>
      </w:pPr>
    </w:lvl>
    <w:lvl w:ilvl="1" w:tplc="46224246" w:tentative="1">
      <w:start w:val="1"/>
      <w:numFmt w:val="lowerLetter"/>
      <w:lvlText w:val="%2."/>
      <w:lvlJc w:val="left"/>
      <w:pPr>
        <w:ind w:left="1440" w:hanging="360"/>
      </w:pPr>
    </w:lvl>
    <w:lvl w:ilvl="2" w:tplc="46224246" w:tentative="1">
      <w:start w:val="1"/>
      <w:numFmt w:val="lowerRoman"/>
      <w:lvlText w:val="%3."/>
      <w:lvlJc w:val="right"/>
      <w:pPr>
        <w:ind w:left="2160" w:hanging="180"/>
      </w:pPr>
    </w:lvl>
    <w:lvl w:ilvl="3" w:tplc="46224246" w:tentative="1">
      <w:start w:val="1"/>
      <w:numFmt w:val="decimal"/>
      <w:lvlText w:val="%4."/>
      <w:lvlJc w:val="left"/>
      <w:pPr>
        <w:ind w:left="2880" w:hanging="360"/>
      </w:pPr>
    </w:lvl>
    <w:lvl w:ilvl="4" w:tplc="46224246" w:tentative="1">
      <w:start w:val="1"/>
      <w:numFmt w:val="lowerLetter"/>
      <w:lvlText w:val="%5."/>
      <w:lvlJc w:val="left"/>
      <w:pPr>
        <w:ind w:left="3600" w:hanging="360"/>
      </w:pPr>
    </w:lvl>
    <w:lvl w:ilvl="5" w:tplc="46224246" w:tentative="1">
      <w:start w:val="1"/>
      <w:numFmt w:val="lowerRoman"/>
      <w:lvlText w:val="%6."/>
      <w:lvlJc w:val="right"/>
      <w:pPr>
        <w:ind w:left="4320" w:hanging="180"/>
      </w:pPr>
    </w:lvl>
    <w:lvl w:ilvl="6" w:tplc="46224246" w:tentative="1">
      <w:start w:val="1"/>
      <w:numFmt w:val="decimal"/>
      <w:lvlText w:val="%7."/>
      <w:lvlJc w:val="left"/>
      <w:pPr>
        <w:ind w:left="5040" w:hanging="360"/>
      </w:pPr>
    </w:lvl>
    <w:lvl w:ilvl="7" w:tplc="46224246" w:tentative="1">
      <w:start w:val="1"/>
      <w:numFmt w:val="lowerLetter"/>
      <w:lvlText w:val="%8."/>
      <w:lvlJc w:val="left"/>
      <w:pPr>
        <w:ind w:left="5760" w:hanging="360"/>
      </w:pPr>
    </w:lvl>
    <w:lvl w:ilvl="8" w:tplc="4622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2">
    <w:multiLevelType w:val="hybridMultilevel"/>
    <w:lvl w:ilvl="0" w:tplc="64933002">
      <w:start w:val="1"/>
      <w:numFmt w:val="decimal"/>
      <w:lvlText w:val="%1."/>
      <w:lvlJc w:val="left"/>
      <w:pPr>
        <w:ind w:left="720" w:hanging="360"/>
      </w:pPr>
    </w:lvl>
    <w:lvl w:ilvl="1" w:tplc="64933002" w:tentative="1">
      <w:start w:val="1"/>
      <w:numFmt w:val="lowerLetter"/>
      <w:lvlText w:val="%2."/>
      <w:lvlJc w:val="left"/>
      <w:pPr>
        <w:ind w:left="1440" w:hanging="360"/>
      </w:pPr>
    </w:lvl>
    <w:lvl w:ilvl="2" w:tplc="64933002" w:tentative="1">
      <w:start w:val="1"/>
      <w:numFmt w:val="lowerRoman"/>
      <w:lvlText w:val="%3."/>
      <w:lvlJc w:val="right"/>
      <w:pPr>
        <w:ind w:left="2160" w:hanging="180"/>
      </w:pPr>
    </w:lvl>
    <w:lvl w:ilvl="3" w:tplc="64933002" w:tentative="1">
      <w:start w:val="1"/>
      <w:numFmt w:val="decimal"/>
      <w:lvlText w:val="%4."/>
      <w:lvlJc w:val="left"/>
      <w:pPr>
        <w:ind w:left="2880" w:hanging="360"/>
      </w:pPr>
    </w:lvl>
    <w:lvl w:ilvl="4" w:tplc="64933002" w:tentative="1">
      <w:start w:val="1"/>
      <w:numFmt w:val="lowerLetter"/>
      <w:lvlText w:val="%5."/>
      <w:lvlJc w:val="left"/>
      <w:pPr>
        <w:ind w:left="3600" w:hanging="360"/>
      </w:pPr>
    </w:lvl>
    <w:lvl w:ilvl="5" w:tplc="64933002" w:tentative="1">
      <w:start w:val="1"/>
      <w:numFmt w:val="lowerRoman"/>
      <w:lvlText w:val="%6."/>
      <w:lvlJc w:val="right"/>
      <w:pPr>
        <w:ind w:left="4320" w:hanging="180"/>
      </w:pPr>
    </w:lvl>
    <w:lvl w:ilvl="6" w:tplc="64933002" w:tentative="1">
      <w:start w:val="1"/>
      <w:numFmt w:val="decimal"/>
      <w:lvlText w:val="%7."/>
      <w:lvlJc w:val="left"/>
      <w:pPr>
        <w:ind w:left="5040" w:hanging="360"/>
      </w:pPr>
    </w:lvl>
    <w:lvl w:ilvl="7" w:tplc="64933002" w:tentative="1">
      <w:start w:val="1"/>
      <w:numFmt w:val="lowerLetter"/>
      <w:lvlText w:val="%8."/>
      <w:lvlJc w:val="left"/>
      <w:pPr>
        <w:ind w:left="5760" w:hanging="360"/>
      </w:pPr>
    </w:lvl>
    <w:lvl w:ilvl="8" w:tplc="6493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1">
    <w:multiLevelType w:val="hybridMultilevel"/>
    <w:lvl w:ilvl="0" w:tplc="88458060">
      <w:start w:val="1"/>
      <w:numFmt w:val="decimal"/>
      <w:lvlText w:val="%1."/>
      <w:lvlJc w:val="left"/>
      <w:pPr>
        <w:ind w:left="720" w:hanging="360"/>
      </w:pPr>
    </w:lvl>
    <w:lvl w:ilvl="1" w:tplc="88458060" w:tentative="1">
      <w:start w:val="1"/>
      <w:numFmt w:val="lowerLetter"/>
      <w:lvlText w:val="%2."/>
      <w:lvlJc w:val="left"/>
      <w:pPr>
        <w:ind w:left="1440" w:hanging="360"/>
      </w:pPr>
    </w:lvl>
    <w:lvl w:ilvl="2" w:tplc="88458060" w:tentative="1">
      <w:start w:val="1"/>
      <w:numFmt w:val="lowerRoman"/>
      <w:lvlText w:val="%3."/>
      <w:lvlJc w:val="right"/>
      <w:pPr>
        <w:ind w:left="2160" w:hanging="180"/>
      </w:pPr>
    </w:lvl>
    <w:lvl w:ilvl="3" w:tplc="88458060" w:tentative="1">
      <w:start w:val="1"/>
      <w:numFmt w:val="decimal"/>
      <w:lvlText w:val="%4."/>
      <w:lvlJc w:val="left"/>
      <w:pPr>
        <w:ind w:left="2880" w:hanging="360"/>
      </w:pPr>
    </w:lvl>
    <w:lvl w:ilvl="4" w:tplc="88458060" w:tentative="1">
      <w:start w:val="1"/>
      <w:numFmt w:val="lowerLetter"/>
      <w:lvlText w:val="%5."/>
      <w:lvlJc w:val="left"/>
      <w:pPr>
        <w:ind w:left="3600" w:hanging="360"/>
      </w:pPr>
    </w:lvl>
    <w:lvl w:ilvl="5" w:tplc="88458060" w:tentative="1">
      <w:start w:val="1"/>
      <w:numFmt w:val="lowerRoman"/>
      <w:lvlText w:val="%6."/>
      <w:lvlJc w:val="right"/>
      <w:pPr>
        <w:ind w:left="4320" w:hanging="180"/>
      </w:pPr>
    </w:lvl>
    <w:lvl w:ilvl="6" w:tplc="88458060" w:tentative="1">
      <w:start w:val="1"/>
      <w:numFmt w:val="decimal"/>
      <w:lvlText w:val="%7."/>
      <w:lvlJc w:val="left"/>
      <w:pPr>
        <w:ind w:left="5040" w:hanging="360"/>
      </w:pPr>
    </w:lvl>
    <w:lvl w:ilvl="7" w:tplc="88458060" w:tentative="1">
      <w:start w:val="1"/>
      <w:numFmt w:val="lowerLetter"/>
      <w:lvlText w:val="%8."/>
      <w:lvlJc w:val="left"/>
      <w:pPr>
        <w:ind w:left="5760" w:hanging="360"/>
      </w:pPr>
    </w:lvl>
    <w:lvl w:ilvl="8" w:tplc="8845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0">
    <w:multiLevelType w:val="hybridMultilevel"/>
    <w:lvl w:ilvl="0" w:tplc="42110028">
      <w:start w:val="1"/>
      <w:numFmt w:val="decimal"/>
      <w:lvlText w:val="%1."/>
      <w:lvlJc w:val="left"/>
      <w:pPr>
        <w:ind w:left="720" w:hanging="360"/>
      </w:pPr>
    </w:lvl>
    <w:lvl w:ilvl="1" w:tplc="42110028" w:tentative="1">
      <w:start w:val="1"/>
      <w:numFmt w:val="lowerLetter"/>
      <w:lvlText w:val="%2."/>
      <w:lvlJc w:val="left"/>
      <w:pPr>
        <w:ind w:left="1440" w:hanging="360"/>
      </w:pPr>
    </w:lvl>
    <w:lvl w:ilvl="2" w:tplc="42110028" w:tentative="1">
      <w:start w:val="1"/>
      <w:numFmt w:val="lowerRoman"/>
      <w:lvlText w:val="%3."/>
      <w:lvlJc w:val="right"/>
      <w:pPr>
        <w:ind w:left="2160" w:hanging="180"/>
      </w:pPr>
    </w:lvl>
    <w:lvl w:ilvl="3" w:tplc="42110028" w:tentative="1">
      <w:start w:val="1"/>
      <w:numFmt w:val="decimal"/>
      <w:lvlText w:val="%4."/>
      <w:lvlJc w:val="left"/>
      <w:pPr>
        <w:ind w:left="2880" w:hanging="360"/>
      </w:pPr>
    </w:lvl>
    <w:lvl w:ilvl="4" w:tplc="42110028" w:tentative="1">
      <w:start w:val="1"/>
      <w:numFmt w:val="lowerLetter"/>
      <w:lvlText w:val="%5."/>
      <w:lvlJc w:val="left"/>
      <w:pPr>
        <w:ind w:left="3600" w:hanging="360"/>
      </w:pPr>
    </w:lvl>
    <w:lvl w:ilvl="5" w:tplc="42110028" w:tentative="1">
      <w:start w:val="1"/>
      <w:numFmt w:val="lowerRoman"/>
      <w:lvlText w:val="%6."/>
      <w:lvlJc w:val="right"/>
      <w:pPr>
        <w:ind w:left="4320" w:hanging="180"/>
      </w:pPr>
    </w:lvl>
    <w:lvl w:ilvl="6" w:tplc="42110028" w:tentative="1">
      <w:start w:val="1"/>
      <w:numFmt w:val="decimal"/>
      <w:lvlText w:val="%7."/>
      <w:lvlJc w:val="left"/>
      <w:pPr>
        <w:ind w:left="5040" w:hanging="360"/>
      </w:pPr>
    </w:lvl>
    <w:lvl w:ilvl="7" w:tplc="42110028" w:tentative="1">
      <w:start w:val="1"/>
      <w:numFmt w:val="lowerLetter"/>
      <w:lvlText w:val="%8."/>
      <w:lvlJc w:val="left"/>
      <w:pPr>
        <w:ind w:left="5760" w:hanging="360"/>
      </w:pPr>
    </w:lvl>
    <w:lvl w:ilvl="8" w:tplc="4211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9">
    <w:multiLevelType w:val="hybridMultilevel"/>
    <w:lvl w:ilvl="0" w:tplc="78529585">
      <w:start w:val="1"/>
      <w:numFmt w:val="decimal"/>
      <w:lvlText w:val="%1."/>
      <w:lvlJc w:val="left"/>
      <w:pPr>
        <w:ind w:left="720" w:hanging="360"/>
      </w:pPr>
    </w:lvl>
    <w:lvl w:ilvl="1" w:tplc="78529585" w:tentative="1">
      <w:start w:val="1"/>
      <w:numFmt w:val="lowerLetter"/>
      <w:lvlText w:val="%2."/>
      <w:lvlJc w:val="left"/>
      <w:pPr>
        <w:ind w:left="1440" w:hanging="360"/>
      </w:pPr>
    </w:lvl>
    <w:lvl w:ilvl="2" w:tplc="78529585" w:tentative="1">
      <w:start w:val="1"/>
      <w:numFmt w:val="lowerRoman"/>
      <w:lvlText w:val="%3."/>
      <w:lvlJc w:val="right"/>
      <w:pPr>
        <w:ind w:left="2160" w:hanging="180"/>
      </w:pPr>
    </w:lvl>
    <w:lvl w:ilvl="3" w:tplc="78529585" w:tentative="1">
      <w:start w:val="1"/>
      <w:numFmt w:val="decimal"/>
      <w:lvlText w:val="%4."/>
      <w:lvlJc w:val="left"/>
      <w:pPr>
        <w:ind w:left="2880" w:hanging="360"/>
      </w:pPr>
    </w:lvl>
    <w:lvl w:ilvl="4" w:tplc="78529585" w:tentative="1">
      <w:start w:val="1"/>
      <w:numFmt w:val="lowerLetter"/>
      <w:lvlText w:val="%5."/>
      <w:lvlJc w:val="left"/>
      <w:pPr>
        <w:ind w:left="3600" w:hanging="360"/>
      </w:pPr>
    </w:lvl>
    <w:lvl w:ilvl="5" w:tplc="78529585" w:tentative="1">
      <w:start w:val="1"/>
      <w:numFmt w:val="lowerRoman"/>
      <w:lvlText w:val="%6."/>
      <w:lvlJc w:val="right"/>
      <w:pPr>
        <w:ind w:left="4320" w:hanging="180"/>
      </w:pPr>
    </w:lvl>
    <w:lvl w:ilvl="6" w:tplc="78529585" w:tentative="1">
      <w:start w:val="1"/>
      <w:numFmt w:val="decimal"/>
      <w:lvlText w:val="%7."/>
      <w:lvlJc w:val="left"/>
      <w:pPr>
        <w:ind w:left="5040" w:hanging="360"/>
      </w:pPr>
    </w:lvl>
    <w:lvl w:ilvl="7" w:tplc="78529585" w:tentative="1">
      <w:start w:val="1"/>
      <w:numFmt w:val="lowerLetter"/>
      <w:lvlText w:val="%8."/>
      <w:lvlJc w:val="left"/>
      <w:pPr>
        <w:ind w:left="5760" w:hanging="360"/>
      </w:pPr>
    </w:lvl>
    <w:lvl w:ilvl="8" w:tplc="7852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8">
    <w:multiLevelType w:val="hybridMultilevel"/>
    <w:lvl w:ilvl="0" w:tplc="92917210">
      <w:start w:val="1"/>
      <w:numFmt w:val="decimal"/>
      <w:lvlText w:val="%1."/>
      <w:lvlJc w:val="left"/>
      <w:pPr>
        <w:ind w:left="720" w:hanging="360"/>
      </w:pPr>
    </w:lvl>
    <w:lvl w:ilvl="1" w:tplc="92917210" w:tentative="1">
      <w:start w:val="1"/>
      <w:numFmt w:val="lowerLetter"/>
      <w:lvlText w:val="%2."/>
      <w:lvlJc w:val="left"/>
      <w:pPr>
        <w:ind w:left="1440" w:hanging="360"/>
      </w:pPr>
    </w:lvl>
    <w:lvl w:ilvl="2" w:tplc="92917210" w:tentative="1">
      <w:start w:val="1"/>
      <w:numFmt w:val="lowerRoman"/>
      <w:lvlText w:val="%3."/>
      <w:lvlJc w:val="right"/>
      <w:pPr>
        <w:ind w:left="2160" w:hanging="180"/>
      </w:pPr>
    </w:lvl>
    <w:lvl w:ilvl="3" w:tplc="92917210" w:tentative="1">
      <w:start w:val="1"/>
      <w:numFmt w:val="decimal"/>
      <w:lvlText w:val="%4."/>
      <w:lvlJc w:val="left"/>
      <w:pPr>
        <w:ind w:left="2880" w:hanging="360"/>
      </w:pPr>
    </w:lvl>
    <w:lvl w:ilvl="4" w:tplc="92917210" w:tentative="1">
      <w:start w:val="1"/>
      <w:numFmt w:val="lowerLetter"/>
      <w:lvlText w:val="%5."/>
      <w:lvlJc w:val="left"/>
      <w:pPr>
        <w:ind w:left="3600" w:hanging="360"/>
      </w:pPr>
    </w:lvl>
    <w:lvl w:ilvl="5" w:tplc="92917210" w:tentative="1">
      <w:start w:val="1"/>
      <w:numFmt w:val="lowerRoman"/>
      <w:lvlText w:val="%6."/>
      <w:lvlJc w:val="right"/>
      <w:pPr>
        <w:ind w:left="4320" w:hanging="180"/>
      </w:pPr>
    </w:lvl>
    <w:lvl w:ilvl="6" w:tplc="92917210" w:tentative="1">
      <w:start w:val="1"/>
      <w:numFmt w:val="decimal"/>
      <w:lvlText w:val="%7."/>
      <w:lvlJc w:val="left"/>
      <w:pPr>
        <w:ind w:left="5040" w:hanging="360"/>
      </w:pPr>
    </w:lvl>
    <w:lvl w:ilvl="7" w:tplc="92917210" w:tentative="1">
      <w:start w:val="1"/>
      <w:numFmt w:val="lowerLetter"/>
      <w:lvlText w:val="%8."/>
      <w:lvlJc w:val="left"/>
      <w:pPr>
        <w:ind w:left="5760" w:hanging="360"/>
      </w:pPr>
    </w:lvl>
    <w:lvl w:ilvl="8" w:tplc="9291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7">
    <w:multiLevelType w:val="hybridMultilevel"/>
    <w:lvl w:ilvl="0" w:tplc="61679443">
      <w:start w:val="1"/>
      <w:numFmt w:val="decimal"/>
      <w:lvlText w:val="%1."/>
      <w:lvlJc w:val="left"/>
      <w:pPr>
        <w:ind w:left="720" w:hanging="360"/>
      </w:pPr>
    </w:lvl>
    <w:lvl w:ilvl="1" w:tplc="61679443" w:tentative="1">
      <w:start w:val="1"/>
      <w:numFmt w:val="lowerLetter"/>
      <w:lvlText w:val="%2."/>
      <w:lvlJc w:val="left"/>
      <w:pPr>
        <w:ind w:left="1440" w:hanging="360"/>
      </w:pPr>
    </w:lvl>
    <w:lvl w:ilvl="2" w:tplc="61679443" w:tentative="1">
      <w:start w:val="1"/>
      <w:numFmt w:val="lowerRoman"/>
      <w:lvlText w:val="%3."/>
      <w:lvlJc w:val="right"/>
      <w:pPr>
        <w:ind w:left="2160" w:hanging="180"/>
      </w:pPr>
    </w:lvl>
    <w:lvl w:ilvl="3" w:tplc="61679443" w:tentative="1">
      <w:start w:val="1"/>
      <w:numFmt w:val="decimal"/>
      <w:lvlText w:val="%4."/>
      <w:lvlJc w:val="left"/>
      <w:pPr>
        <w:ind w:left="2880" w:hanging="360"/>
      </w:pPr>
    </w:lvl>
    <w:lvl w:ilvl="4" w:tplc="61679443" w:tentative="1">
      <w:start w:val="1"/>
      <w:numFmt w:val="lowerLetter"/>
      <w:lvlText w:val="%5."/>
      <w:lvlJc w:val="left"/>
      <w:pPr>
        <w:ind w:left="3600" w:hanging="360"/>
      </w:pPr>
    </w:lvl>
    <w:lvl w:ilvl="5" w:tplc="61679443" w:tentative="1">
      <w:start w:val="1"/>
      <w:numFmt w:val="lowerRoman"/>
      <w:lvlText w:val="%6."/>
      <w:lvlJc w:val="right"/>
      <w:pPr>
        <w:ind w:left="4320" w:hanging="180"/>
      </w:pPr>
    </w:lvl>
    <w:lvl w:ilvl="6" w:tplc="61679443" w:tentative="1">
      <w:start w:val="1"/>
      <w:numFmt w:val="decimal"/>
      <w:lvlText w:val="%7."/>
      <w:lvlJc w:val="left"/>
      <w:pPr>
        <w:ind w:left="5040" w:hanging="360"/>
      </w:pPr>
    </w:lvl>
    <w:lvl w:ilvl="7" w:tplc="61679443" w:tentative="1">
      <w:start w:val="1"/>
      <w:numFmt w:val="lowerLetter"/>
      <w:lvlText w:val="%8."/>
      <w:lvlJc w:val="left"/>
      <w:pPr>
        <w:ind w:left="5760" w:hanging="360"/>
      </w:pPr>
    </w:lvl>
    <w:lvl w:ilvl="8" w:tplc="6167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6">
    <w:multiLevelType w:val="hybridMultilevel"/>
    <w:lvl w:ilvl="0" w:tplc="40425971">
      <w:start w:val="1"/>
      <w:numFmt w:val="decimal"/>
      <w:lvlText w:val="%1."/>
      <w:lvlJc w:val="left"/>
      <w:pPr>
        <w:ind w:left="720" w:hanging="360"/>
      </w:pPr>
    </w:lvl>
    <w:lvl w:ilvl="1" w:tplc="40425971" w:tentative="1">
      <w:start w:val="1"/>
      <w:numFmt w:val="lowerLetter"/>
      <w:lvlText w:val="%2."/>
      <w:lvlJc w:val="left"/>
      <w:pPr>
        <w:ind w:left="1440" w:hanging="360"/>
      </w:pPr>
    </w:lvl>
    <w:lvl w:ilvl="2" w:tplc="40425971" w:tentative="1">
      <w:start w:val="1"/>
      <w:numFmt w:val="lowerRoman"/>
      <w:lvlText w:val="%3."/>
      <w:lvlJc w:val="right"/>
      <w:pPr>
        <w:ind w:left="2160" w:hanging="180"/>
      </w:pPr>
    </w:lvl>
    <w:lvl w:ilvl="3" w:tplc="40425971" w:tentative="1">
      <w:start w:val="1"/>
      <w:numFmt w:val="decimal"/>
      <w:lvlText w:val="%4."/>
      <w:lvlJc w:val="left"/>
      <w:pPr>
        <w:ind w:left="2880" w:hanging="360"/>
      </w:pPr>
    </w:lvl>
    <w:lvl w:ilvl="4" w:tplc="40425971" w:tentative="1">
      <w:start w:val="1"/>
      <w:numFmt w:val="lowerLetter"/>
      <w:lvlText w:val="%5."/>
      <w:lvlJc w:val="left"/>
      <w:pPr>
        <w:ind w:left="3600" w:hanging="360"/>
      </w:pPr>
    </w:lvl>
    <w:lvl w:ilvl="5" w:tplc="40425971" w:tentative="1">
      <w:start w:val="1"/>
      <w:numFmt w:val="lowerRoman"/>
      <w:lvlText w:val="%6."/>
      <w:lvlJc w:val="right"/>
      <w:pPr>
        <w:ind w:left="4320" w:hanging="180"/>
      </w:pPr>
    </w:lvl>
    <w:lvl w:ilvl="6" w:tplc="40425971" w:tentative="1">
      <w:start w:val="1"/>
      <w:numFmt w:val="decimal"/>
      <w:lvlText w:val="%7."/>
      <w:lvlJc w:val="left"/>
      <w:pPr>
        <w:ind w:left="5040" w:hanging="360"/>
      </w:pPr>
    </w:lvl>
    <w:lvl w:ilvl="7" w:tplc="40425971" w:tentative="1">
      <w:start w:val="1"/>
      <w:numFmt w:val="lowerLetter"/>
      <w:lvlText w:val="%8."/>
      <w:lvlJc w:val="left"/>
      <w:pPr>
        <w:ind w:left="5760" w:hanging="360"/>
      </w:pPr>
    </w:lvl>
    <w:lvl w:ilvl="8" w:tplc="4042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5">
    <w:multiLevelType w:val="hybridMultilevel"/>
    <w:lvl w:ilvl="0" w:tplc="91001829">
      <w:start w:val="1"/>
      <w:numFmt w:val="decimal"/>
      <w:lvlText w:val="%1."/>
      <w:lvlJc w:val="left"/>
      <w:pPr>
        <w:ind w:left="720" w:hanging="360"/>
      </w:pPr>
    </w:lvl>
    <w:lvl w:ilvl="1" w:tplc="91001829" w:tentative="1">
      <w:start w:val="1"/>
      <w:numFmt w:val="lowerLetter"/>
      <w:lvlText w:val="%2."/>
      <w:lvlJc w:val="left"/>
      <w:pPr>
        <w:ind w:left="1440" w:hanging="360"/>
      </w:pPr>
    </w:lvl>
    <w:lvl w:ilvl="2" w:tplc="91001829" w:tentative="1">
      <w:start w:val="1"/>
      <w:numFmt w:val="lowerRoman"/>
      <w:lvlText w:val="%3."/>
      <w:lvlJc w:val="right"/>
      <w:pPr>
        <w:ind w:left="2160" w:hanging="180"/>
      </w:pPr>
    </w:lvl>
    <w:lvl w:ilvl="3" w:tplc="91001829" w:tentative="1">
      <w:start w:val="1"/>
      <w:numFmt w:val="decimal"/>
      <w:lvlText w:val="%4."/>
      <w:lvlJc w:val="left"/>
      <w:pPr>
        <w:ind w:left="2880" w:hanging="360"/>
      </w:pPr>
    </w:lvl>
    <w:lvl w:ilvl="4" w:tplc="91001829" w:tentative="1">
      <w:start w:val="1"/>
      <w:numFmt w:val="lowerLetter"/>
      <w:lvlText w:val="%5."/>
      <w:lvlJc w:val="left"/>
      <w:pPr>
        <w:ind w:left="3600" w:hanging="360"/>
      </w:pPr>
    </w:lvl>
    <w:lvl w:ilvl="5" w:tplc="91001829" w:tentative="1">
      <w:start w:val="1"/>
      <w:numFmt w:val="lowerRoman"/>
      <w:lvlText w:val="%6."/>
      <w:lvlJc w:val="right"/>
      <w:pPr>
        <w:ind w:left="4320" w:hanging="180"/>
      </w:pPr>
    </w:lvl>
    <w:lvl w:ilvl="6" w:tplc="91001829" w:tentative="1">
      <w:start w:val="1"/>
      <w:numFmt w:val="decimal"/>
      <w:lvlText w:val="%7."/>
      <w:lvlJc w:val="left"/>
      <w:pPr>
        <w:ind w:left="5040" w:hanging="360"/>
      </w:pPr>
    </w:lvl>
    <w:lvl w:ilvl="7" w:tplc="91001829" w:tentative="1">
      <w:start w:val="1"/>
      <w:numFmt w:val="lowerLetter"/>
      <w:lvlText w:val="%8."/>
      <w:lvlJc w:val="left"/>
      <w:pPr>
        <w:ind w:left="5760" w:hanging="360"/>
      </w:pPr>
    </w:lvl>
    <w:lvl w:ilvl="8" w:tplc="9100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4">
    <w:multiLevelType w:val="hybridMultilevel"/>
    <w:lvl w:ilvl="0" w:tplc="82456036">
      <w:start w:val="1"/>
      <w:numFmt w:val="decimal"/>
      <w:lvlText w:val="%1."/>
      <w:lvlJc w:val="left"/>
      <w:pPr>
        <w:ind w:left="720" w:hanging="360"/>
      </w:pPr>
    </w:lvl>
    <w:lvl w:ilvl="1" w:tplc="82456036" w:tentative="1">
      <w:start w:val="1"/>
      <w:numFmt w:val="lowerLetter"/>
      <w:lvlText w:val="%2."/>
      <w:lvlJc w:val="left"/>
      <w:pPr>
        <w:ind w:left="1440" w:hanging="360"/>
      </w:pPr>
    </w:lvl>
    <w:lvl w:ilvl="2" w:tplc="82456036" w:tentative="1">
      <w:start w:val="1"/>
      <w:numFmt w:val="lowerRoman"/>
      <w:lvlText w:val="%3."/>
      <w:lvlJc w:val="right"/>
      <w:pPr>
        <w:ind w:left="2160" w:hanging="180"/>
      </w:pPr>
    </w:lvl>
    <w:lvl w:ilvl="3" w:tplc="82456036" w:tentative="1">
      <w:start w:val="1"/>
      <w:numFmt w:val="decimal"/>
      <w:lvlText w:val="%4."/>
      <w:lvlJc w:val="left"/>
      <w:pPr>
        <w:ind w:left="2880" w:hanging="360"/>
      </w:pPr>
    </w:lvl>
    <w:lvl w:ilvl="4" w:tplc="82456036" w:tentative="1">
      <w:start w:val="1"/>
      <w:numFmt w:val="lowerLetter"/>
      <w:lvlText w:val="%5."/>
      <w:lvlJc w:val="left"/>
      <w:pPr>
        <w:ind w:left="3600" w:hanging="360"/>
      </w:pPr>
    </w:lvl>
    <w:lvl w:ilvl="5" w:tplc="82456036" w:tentative="1">
      <w:start w:val="1"/>
      <w:numFmt w:val="lowerRoman"/>
      <w:lvlText w:val="%6."/>
      <w:lvlJc w:val="right"/>
      <w:pPr>
        <w:ind w:left="4320" w:hanging="180"/>
      </w:pPr>
    </w:lvl>
    <w:lvl w:ilvl="6" w:tplc="82456036" w:tentative="1">
      <w:start w:val="1"/>
      <w:numFmt w:val="decimal"/>
      <w:lvlText w:val="%7."/>
      <w:lvlJc w:val="left"/>
      <w:pPr>
        <w:ind w:left="5040" w:hanging="360"/>
      </w:pPr>
    </w:lvl>
    <w:lvl w:ilvl="7" w:tplc="82456036" w:tentative="1">
      <w:start w:val="1"/>
      <w:numFmt w:val="lowerLetter"/>
      <w:lvlText w:val="%8."/>
      <w:lvlJc w:val="left"/>
      <w:pPr>
        <w:ind w:left="5760" w:hanging="360"/>
      </w:pPr>
    </w:lvl>
    <w:lvl w:ilvl="8" w:tplc="8245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3">
    <w:multiLevelType w:val="hybridMultilevel"/>
    <w:lvl w:ilvl="0" w:tplc="72310437">
      <w:start w:val="1"/>
      <w:numFmt w:val="decimal"/>
      <w:lvlText w:val="%1."/>
      <w:lvlJc w:val="left"/>
      <w:pPr>
        <w:ind w:left="720" w:hanging="360"/>
      </w:pPr>
    </w:lvl>
    <w:lvl w:ilvl="1" w:tplc="72310437" w:tentative="1">
      <w:start w:val="1"/>
      <w:numFmt w:val="lowerLetter"/>
      <w:lvlText w:val="%2."/>
      <w:lvlJc w:val="left"/>
      <w:pPr>
        <w:ind w:left="1440" w:hanging="360"/>
      </w:pPr>
    </w:lvl>
    <w:lvl w:ilvl="2" w:tplc="72310437" w:tentative="1">
      <w:start w:val="1"/>
      <w:numFmt w:val="lowerRoman"/>
      <w:lvlText w:val="%3."/>
      <w:lvlJc w:val="right"/>
      <w:pPr>
        <w:ind w:left="2160" w:hanging="180"/>
      </w:pPr>
    </w:lvl>
    <w:lvl w:ilvl="3" w:tplc="72310437" w:tentative="1">
      <w:start w:val="1"/>
      <w:numFmt w:val="decimal"/>
      <w:lvlText w:val="%4."/>
      <w:lvlJc w:val="left"/>
      <w:pPr>
        <w:ind w:left="2880" w:hanging="360"/>
      </w:pPr>
    </w:lvl>
    <w:lvl w:ilvl="4" w:tplc="72310437" w:tentative="1">
      <w:start w:val="1"/>
      <w:numFmt w:val="lowerLetter"/>
      <w:lvlText w:val="%5."/>
      <w:lvlJc w:val="left"/>
      <w:pPr>
        <w:ind w:left="3600" w:hanging="360"/>
      </w:pPr>
    </w:lvl>
    <w:lvl w:ilvl="5" w:tplc="72310437" w:tentative="1">
      <w:start w:val="1"/>
      <w:numFmt w:val="lowerRoman"/>
      <w:lvlText w:val="%6."/>
      <w:lvlJc w:val="right"/>
      <w:pPr>
        <w:ind w:left="4320" w:hanging="180"/>
      </w:pPr>
    </w:lvl>
    <w:lvl w:ilvl="6" w:tplc="72310437" w:tentative="1">
      <w:start w:val="1"/>
      <w:numFmt w:val="decimal"/>
      <w:lvlText w:val="%7."/>
      <w:lvlJc w:val="left"/>
      <w:pPr>
        <w:ind w:left="5040" w:hanging="360"/>
      </w:pPr>
    </w:lvl>
    <w:lvl w:ilvl="7" w:tplc="72310437" w:tentative="1">
      <w:start w:val="1"/>
      <w:numFmt w:val="lowerLetter"/>
      <w:lvlText w:val="%8."/>
      <w:lvlJc w:val="left"/>
      <w:pPr>
        <w:ind w:left="5760" w:hanging="360"/>
      </w:pPr>
    </w:lvl>
    <w:lvl w:ilvl="8" w:tplc="7231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2">
    <w:multiLevelType w:val="hybridMultilevel"/>
    <w:lvl w:ilvl="0" w:tplc="93460102">
      <w:start w:val="1"/>
      <w:numFmt w:val="decimal"/>
      <w:lvlText w:val="%1."/>
      <w:lvlJc w:val="left"/>
      <w:pPr>
        <w:ind w:left="720" w:hanging="360"/>
      </w:pPr>
    </w:lvl>
    <w:lvl w:ilvl="1" w:tplc="93460102" w:tentative="1">
      <w:start w:val="1"/>
      <w:numFmt w:val="lowerLetter"/>
      <w:lvlText w:val="%2."/>
      <w:lvlJc w:val="left"/>
      <w:pPr>
        <w:ind w:left="1440" w:hanging="360"/>
      </w:pPr>
    </w:lvl>
    <w:lvl w:ilvl="2" w:tplc="93460102" w:tentative="1">
      <w:start w:val="1"/>
      <w:numFmt w:val="lowerRoman"/>
      <w:lvlText w:val="%3."/>
      <w:lvlJc w:val="right"/>
      <w:pPr>
        <w:ind w:left="2160" w:hanging="180"/>
      </w:pPr>
    </w:lvl>
    <w:lvl w:ilvl="3" w:tplc="93460102" w:tentative="1">
      <w:start w:val="1"/>
      <w:numFmt w:val="decimal"/>
      <w:lvlText w:val="%4."/>
      <w:lvlJc w:val="left"/>
      <w:pPr>
        <w:ind w:left="2880" w:hanging="360"/>
      </w:pPr>
    </w:lvl>
    <w:lvl w:ilvl="4" w:tplc="93460102" w:tentative="1">
      <w:start w:val="1"/>
      <w:numFmt w:val="lowerLetter"/>
      <w:lvlText w:val="%5."/>
      <w:lvlJc w:val="left"/>
      <w:pPr>
        <w:ind w:left="3600" w:hanging="360"/>
      </w:pPr>
    </w:lvl>
    <w:lvl w:ilvl="5" w:tplc="93460102" w:tentative="1">
      <w:start w:val="1"/>
      <w:numFmt w:val="lowerRoman"/>
      <w:lvlText w:val="%6."/>
      <w:lvlJc w:val="right"/>
      <w:pPr>
        <w:ind w:left="4320" w:hanging="180"/>
      </w:pPr>
    </w:lvl>
    <w:lvl w:ilvl="6" w:tplc="93460102" w:tentative="1">
      <w:start w:val="1"/>
      <w:numFmt w:val="decimal"/>
      <w:lvlText w:val="%7."/>
      <w:lvlJc w:val="left"/>
      <w:pPr>
        <w:ind w:left="5040" w:hanging="360"/>
      </w:pPr>
    </w:lvl>
    <w:lvl w:ilvl="7" w:tplc="93460102" w:tentative="1">
      <w:start w:val="1"/>
      <w:numFmt w:val="lowerLetter"/>
      <w:lvlText w:val="%8."/>
      <w:lvlJc w:val="left"/>
      <w:pPr>
        <w:ind w:left="5760" w:hanging="360"/>
      </w:pPr>
    </w:lvl>
    <w:lvl w:ilvl="8" w:tplc="9346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1">
    <w:multiLevelType w:val="hybridMultilevel"/>
    <w:lvl w:ilvl="0" w:tplc="14034293">
      <w:start w:val="1"/>
      <w:numFmt w:val="decimal"/>
      <w:lvlText w:val="%1."/>
      <w:lvlJc w:val="left"/>
      <w:pPr>
        <w:ind w:left="720" w:hanging="360"/>
      </w:pPr>
    </w:lvl>
    <w:lvl w:ilvl="1" w:tplc="14034293" w:tentative="1">
      <w:start w:val="1"/>
      <w:numFmt w:val="lowerLetter"/>
      <w:lvlText w:val="%2."/>
      <w:lvlJc w:val="left"/>
      <w:pPr>
        <w:ind w:left="1440" w:hanging="360"/>
      </w:pPr>
    </w:lvl>
    <w:lvl w:ilvl="2" w:tplc="14034293" w:tentative="1">
      <w:start w:val="1"/>
      <w:numFmt w:val="lowerRoman"/>
      <w:lvlText w:val="%3."/>
      <w:lvlJc w:val="right"/>
      <w:pPr>
        <w:ind w:left="2160" w:hanging="180"/>
      </w:pPr>
    </w:lvl>
    <w:lvl w:ilvl="3" w:tplc="14034293" w:tentative="1">
      <w:start w:val="1"/>
      <w:numFmt w:val="decimal"/>
      <w:lvlText w:val="%4."/>
      <w:lvlJc w:val="left"/>
      <w:pPr>
        <w:ind w:left="2880" w:hanging="360"/>
      </w:pPr>
    </w:lvl>
    <w:lvl w:ilvl="4" w:tplc="14034293" w:tentative="1">
      <w:start w:val="1"/>
      <w:numFmt w:val="lowerLetter"/>
      <w:lvlText w:val="%5."/>
      <w:lvlJc w:val="left"/>
      <w:pPr>
        <w:ind w:left="3600" w:hanging="360"/>
      </w:pPr>
    </w:lvl>
    <w:lvl w:ilvl="5" w:tplc="14034293" w:tentative="1">
      <w:start w:val="1"/>
      <w:numFmt w:val="lowerRoman"/>
      <w:lvlText w:val="%6."/>
      <w:lvlJc w:val="right"/>
      <w:pPr>
        <w:ind w:left="4320" w:hanging="180"/>
      </w:pPr>
    </w:lvl>
    <w:lvl w:ilvl="6" w:tplc="14034293" w:tentative="1">
      <w:start w:val="1"/>
      <w:numFmt w:val="decimal"/>
      <w:lvlText w:val="%7."/>
      <w:lvlJc w:val="left"/>
      <w:pPr>
        <w:ind w:left="5040" w:hanging="360"/>
      </w:pPr>
    </w:lvl>
    <w:lvl w:ilvl="7" w:tplc="14034293" w:tentative="1">
      <w:start w:val="1"/>
      <w:numFmt w:val="lowerLetter"/>
      <w:lvlText w:val="%8."/>
      <w:lvlJc w:val="left"/>
      <w:pPr>
        <w:ind w:left="5760" w:hanging="360"/>
      </w:pPr>
    </w:lvl>
    <w:lvl w:ilvl="8" w:tplc="1403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0">
    <w:multiLevelType w:val="hybridMultilevel"/>
    <w:lvl w:ilvl="0" w:tplc="27471558">
      <w:start w:val="1"/>
      <w:numFmt w:val="decimal"/>
      <w:lvlText w:val="%1."/>
      <w:lvlJc w:val="left"/>
      <w:pPr>
        <w:ind w:left="720" w:hanging="360"/>
      </w:pPr>
    </w:lvl>
    <w:lvl w:ilvl="1" w:tplc="27471558" w:tentative="1">
      <w:start w:val="1"/>
      <w:numFmt w:val="lowerLetter"/>
      <w:lvlText w:val="%2."/>
      <w:lvlJc w:val="left"/>
      <w:pPr>
        <w:ind w:left="1440" w:hanging="360"/>
      </w:pPr>
    </w:lvl>
    <w:lvl w:ilvl="2" w:tplc="27471558" w:tentative="1">
      <w:start w:val="1"/>
      <w:numFmt w:val="lowerRoman"/>
      <w:lvlText w:val="%3."/>
      <w:lvlJc w:val="right"/>
      <w:pPr>
        <w:ind w:left="2160" w:hanging="180"/>
      </w:pPr>
    </w:lvl>
    <w:lvl w:ilvl="3" w:tplc="27471558" w:tentative="1">
      <w:start w:val="1"/>
      <w:numFmt w:val="decimal"/>
      <w:lvlText w:val="%4."/>
      <w:lvlJc w:val="left"/>
      <w:pPr>
        <w:ind w:left="2880" w:hanging="360"/>
      </w:pPr>
    </w:lvl>
    <w:lvl w:ilvl="4" w:tplc="27471558" w:tentative="1">
      <w:start w:val="1"/>
      <w:numFmt w:val="lowerLetter"/>
      <w:lvlText w:val="%5."/>
      <w:lvlJc w:val="left"/>
      <w:pPr>
        <w:ind w:left="3600" w:hanging="360"/>
      </w:pPr>
    </w:lvl>
    <w:lvl w:ilvl="5" w:tplc="27471558" w:tentative="1">
      <w:start w:val="1"/>
      <w:numFmt w:val="lowerRoman"/>
      <w:lvlText w:val="%6."/>
      <w:lvlJc w:val="right"/>
      <w:pPr>
        <w:ind w:left="4320" w:hanging="180"/>
      </w:pPr>
    </w:lvl>
    <w:lvl w:ilvl="6" w:tplc="27471558" w:tentative="1">
      <w:start w:val="1"/>
      <w:numFmt w:val="decimal"/>
      <w:lvlText w:val="%7."/>
      <w:lvlJc w:val="left"/>
      <w:pPr>
        <w:ind w:left="5040" w:hanging="360"/>
      </w:pPr>
    </w:lvl>
    <w:lvl w:ilvl="7" w:tplc="27471558" w:tentative="1">
      <w:start w:val="1"/>
      <w:numFmt w:val="lowerLetter"/>
      <w:lvlText w:val="%8."/>
      <w:lvlJc w:val="left"/>
      <w:pPr>
        <w:ind w:left="5760" w:hanging="360"/>
      </w:pPr>
    </w:lvl>
    <w:lvl w:ilvl="8" w:tplc="27471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9">
    <w:multiLevelType w:val="hybridMultilevel"/>
    <w:lvl w:ilvl="0" w:tplc="94525593">
      <w:start w:val="1"/>
      <w:numFmt w:val="decimal"/>
      <w:lvlText w:val="%1."/>
      <w:lvlJc w:val="left"/>
      <w:pPr>
        <w:ind w:left="720" w:hanging="360"/>
      </w:pPr>
    </w:lvl>
    <w:lvl w:ilvl="1" w:tplc="94525593" w:tentative="1">
      <w:start w:val="1"/>
      <w:numFmt w:val="lowerLetter"/>
      <w:lvlText w:val="%2."/>
      <w:lvlJc w:val="left"/>
      <w:pPr>
        <w:ind w:left="1440" w:hanging="360"/>
      </w:pPr>
    </w:lvl>
    <w:lvl w:ilvl="2" w:tplc="94525593" w:tentative="1">
      <w:start w:val="1"/>
      <w:numFmt w:val="lowerRoman"/>
      <w:lvlText w:val="%3."/>
      <w:lvlJc w:val="right"/>
      <w:pPr>
        <w:ind w:left="2160" w:hanging="180"/>
      </w:pPr>
    </w:lvl>
    <w:lvl w:ilvl="3" w:tplc="94525593" w:tentative="1">
      <w:start w:val="1"/>
      <w:numFmt w:val="decimal"/>
      <w:lvlText w:val="%4."/>
      <w:lvlJc w:val="left"/>
      <w:pPr>
        <w:ind w:left="2880" w:hanging="360"/>
      </w:pPr>
    </w:lvl>
    <w:lvl w:ilvl="4" w:tplc="94525593" w:tentative="1">
      <w:start w:val="1"/>
      <w:numFmt w:val="lowerLetter"/>
      <w:lvlText w:val="%5."/>
      <w:lvlJc w:val="left"/>
      <w:pPr>
        <w:ind w:left="3600" w:hanging="360"/>
      </w:pPr>
    </w:lvl>
    <w:lvl w:ilvl="5" w:tplc="94525593" w:tentative="1">
      <w:start w:val="1"/>
      <w:numFmt w:val="lowerRoman"/>
      <w:lvlText w:val="%6."/>
      <w:lvlJc w:val="right"/>
      <w:pPr>
        <w:ind w:left="4320" w:hanging="180"/>
      </w:pPr>
    </w:lvl>
    <w:lvl w:ilvl="6" w:tplc="94525593" w:tentative="1">
      <w:start w:val="1"/>
      <w:numFmt w:val="decimal"/>
      <w:lvlText w:val="%7."/>
      <w:lvlJc w:val="left"/>
      <w:pPr>
        <w:ind w:left="5040" w:hanging="360"/>
      </w:pPr>
    </w:lvl>
    <w:lvl w:ilvl="7" w:tplc="94525593" w:tentative="1">
      <w:start w:val="1"/>
      <w:numFmt w:val="lowerLetter"/>
      <w:lvlText w:val="%8."/>
      <w:lvlJc w:val="left"/>
      <w:pPr>
        <w:ind w:left="5760" w:hanging="360"/>
      </w:pPr>
    </w:lvl>
    <w:lvl w:ilvl="8" w:tplc="9452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8">
    <w:multiLevelType w:val="hybridMultilevel"/>
    <w:lvl w:ilvl="0" w:tplc="52963017">
      <w:start w:val="1"/>
      <w:numFmt w:val="decimal"/>
      <w:lvlText w:val="%1."/>
      <w:lvlJc w:val="left"/>
      <w:pPr>
        <w:ind w:left="720" w:hanging="360"/>
      </w:pPr>
    </w:lvl>
    <w:lvl w:ilvl="1" w:tplc="52963017" w:tentative="1">
      <w:start w:val="1"/>
      <w:numFmt w:val="lowerLetter"/>
      <w:lvlText w:val="%2."/>
      <w:lvlJc w:val="left"/>
      <w:pPr>
        <w:ind w:left="1440" w:hanging="360"/>
      </w:pPr>
    </w:lvl>
    <w:lvl w:ilvl="2" w:tplc="52963017" w:tentative="1">
      <w:start w:val="1"/>
      <w:numFmt w:val="lowerRoman"/>
      <w:lvlText w:val="%3."/>
      <w:lvlJc w:val="right"/>
      <w:pPr>
        <w:ind w:left="2160" w:hanging="180"/>
      </w:pPr>
    </w:lvl>
    <w:lvl w:ilvl="3" w:tplc="52963017" w:tentative="1">
      <w:start w:val="1"/>
      <w:numFmt w:val="decimal"/>
      <w:lvlText w:val="%4."/>
      <w:lvlJc w:val="left"/>
      <w:pPr>
        <w:ind w:left="2880" w:hanging="360"/>
      </w:pPr>
    </w:lvl>
    <w:lvl w:ilvl="4" w:tplc="52963017" w:tentative="1">
      <w:start w:val="1"/>
      <w:numFmt w:val="lowerLetter"/>
      <w:lvlText w:val="%5."/>
      <w:lvlJc w:val="left"/>
      <w:pPr>
        <w:ind w:left="3600" w:hanging="360"/>
      </w:pPr>
    </w:lvl>
    <w:lvl w:ilvl="5" w:tplc="52963017" w:tentative="1">
      <w:start w:val="1"/>
      <w:numFmt w:val="lowerRoman"/>
      <w:lvlText w:val="%6."/>
      <w:lvlJc w:val="right"/>
      <w:pPr>
        <w:ind w:left="4320" w:hanging="180"/>
      </w:pPr>
    </w:lvl>
    <w:lvl w:ilvl="6" w:tplc="52963017" w:tentative="1">
      <w:start w:val="1"/>
      <w:numFmt w:val="decimal"/>
      <w:lvlText w:val="%7."/>
      <w:lvlJc w:val="left"/>
      <w:pPr>
        <w:ind w:left="5040" w:hanging="360"/>
      </w:pPr>
    </w:lvl>
    <w:lvl w:ilvl="7" w:tplc="52963017" w:tentative="1">
      <w:start w:val="1"/>
      <w:numFmt w:val="lowerLetter"/>
      <w:lvlText w:val="%8."/>
      <w:lvlJc w:val="left"/>
      <w:pPr>
        <w:ind w:left="5760" w:hanging="360"/>
      </w:pPr>
    </w:lvl>
    <w:lvl w:ilvl="8" w:tplc="5296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7">
    <w:multiLevelType w:val="hybridMultilevel"/>
    <w:lvl w:ilvl="0" w:tplc="97760097">
      <w:start w:val="1"/>
      <w:numFmt w:val="decimal"/>
      <w:lvlText w:val="%1."/>
      <w:lvlJc w:val="left"/>
      <w:pPr>
        <w:ind w:left="720" w:hanging="360"/>
      </w:pPr>
    </w:lvl>
    <w:lvl w:ilvl="1" w:tplc="97760097" w:tentative="1">
      <w:start w:val="1"/>
      <w:numFmt w:val="lowerLetter"/>
      <w:lvlText w:val="%2."/>
      <w:lvlJc w:val="left"/>
      <w:pPr>
        <w:ind w:left="1440" w:hanging="360"/>
      </w:pPr>
    </w:lvl>
    <w:lvl w:ilvl="2" w:tplc="97760097" w:tentative="1">
      <w:start w:val="1"/>
      <w:numFmt w:val="lowerRoman"/>
      <w:lvlText w:val="%3."/>
      <w:lvlJc w:val="right"/>
      <w:pPr>
        <w:ind w:left="2160" w:hanging="180"/>
      </w:pPr>
    </w:lvl>
    <w:lvl w:ilvl="3" w:tplc="97760097" w:tentative="1">
      <w:start w:val="1"/>
      <w:numFmt w:val="decimal"/>
      <w:lvlText w:val="%4."/>
      <w:lvlJc w:val="left"/>
      <w:pPr>
        <w:ind w:left="2880" w:hanging="360"/>
      </w:pPr>
    </w:lvl>
    <w:lvl w:ilvl="4" w:tplc="97760097" w:tentative="1">
      <w:start w:val="1"/>
      <w:numFmt w:val="lowerLetter"/>
      <w:lvlText w:val="%5."/>
      <w:lvlJc w:val="left"/>
      <w:pPr>
        <w:ind w:left="3600" w:hanging="360"/>
      </w:pPr>
    </w:lvl>
    <w:lvl w:ilvl="5" w:tplc="97760097" w:tentative="1">
      <w:start w:val="1"/>
      <w:numFmt w:val="lowerRoman"/>
      <w:lvlText w:val="%6."/>
      <w:lvlJc w:val="right"/>
      <w:pPr>
        <w:ind w:left="4320" w:hanging="180"/>
      </w:pPr>
    </w:lvl>
    <w:lvl w:ilvl="6" w:tplc="97760097" w:tentative="1">
      <w:start w:val="1"/>
      <w:numFmt w:val="decimal"/>
      <w:lvlText w:val="%7."/>
      <w:lvlJc w:val="left"/>
      <w:pPr>
        <w:ind w:left="5040" w:hanging="360"/>
      </w:pPr>
    </w:lvl>
    <w:lvl w:ilvl="7" w:tplc="97760097" w:tentative="1">
      <w:start w:val="1"/>
      <w:numFmt w:val="lowerLetter"/>
      <w:lvlText w:val="%8."/>
      <w:lvlJc w:val="left"/>
      <w:pPr>
        <w:ind w:left="5760" w:hanging="360"/>
      </w:pPr>
    </w:lvl>
    <w:lvl w:ilvl="8" w:tplc="9776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6">
    <w:multiLevelType w:val="hybridMultilevel"/>
    <w:lvl w:ilvl="0" w:tplc="83928275">
      <w:start w:val="1"/>
      <w:numFmt w:val="decimal"/>
      <w:lvlText w:val="%1."/>
      <w:lvlJc w:val="left"/>
      <w:pPr>
        <w:ind w:left="720" w:hanging="360"/>
      </w:pPr>
    </w:lvl>
    <w:lvl w:ilvl="1" w:tplc="83928275" w:tentative="1">
      <w:start w:val="1"/>
      <w:numFmt w:val="lowerLetter"/>
      <w:lvlText w:val="%2."/>
      <w:lvlJc w:val="left"/>
      <w:pPr>
        <w:ind w:left="1440" w:hanging="360"/>
      </w:pPr>
    </w:lvl>
    <w:lvl w:ilvl="2" w:tplc="83928275" w:tentative="1">
      <w:start w:val="1"/>
      <w:numFmt w:val="lowerRoman"/>
      <w:lvlText w:val="%3."/>
      <w:lvlJc w:val="right"/>
      <w:pPr>
        <w:ind w:left="2160" w:hanging="180"/>
      </w:pPr>
    </w:lvl>
    <w:lvl w:ilvl="3" w:tplc="83928275" w:tentative="1">
      <w:start w:val="1"/>
      <w:numFmt w:val="decimal"/>
      <w:lvlText w:val="%4."/>
      <w:lvlJc w:val="left"/>
      <w:pPr>
        <w:ind w:left="2880" w:hanging="360"/>
      </w:pPr>
    </w:lvl>
    <w:lvl w:ilvl="4" w:tplc="83928275" w:tentative="1">
      <w:start w:val="1"/>
      <w:numFmt w:val="lowerLetter"/>
      <w:lvlText w:val="%5."/>
      <w:lvlJc w:val="left"/>
      <w:pPr>
        <w:ind w:left="3600" w:hanging="360"/>
      </w:pPr>
    </w:lvl>
    <w:lvl w:ilvl="5" w:tplc="83928275" w:tentative="1">
      <w:start w:val="1"/>
      <w:numFmt w:val="lowerRoman"/>
      <w:lvlText w:val="%6."/>
      <w:lvlJc w:val="right"/>
      <w:pPr>
        <w:ind w:left="4320" w:hanging="180"/>
      </w:pPr>
    </w:lvl>
    <w:lvl w:ilvl="6" w:tplc="83928275" w:tentative="1">
      <w:start w:val="1"/>
      <w:numFmt w:val="decimal"/>
      <w:lvlText w:val="%7."/>
      <w:lvlJc w:val="left"/>
      <w:pPr>
        <w:ind w:left="5040" w:hanging="360"/>
      </w:pPr>
    </w:lvl>
    <w:lvl w:ilvl="7" w:tplc="83928275" w:tentative="1">
      <w:start w:val="1"/>
      <w:numFmt w:val="lowerLetter"/>
      <w:lvlText w:val="%8."/>
      <w:lvlJc w:val="left"/>
      <w:pPr>
        <w:ind w:left="5760" w:hanging="360"/>
      </w:pPr>
    </w:lvl>
    <w:lvl w:ilvl="8" w:tplc="8392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5">
    <w:multiLevelType w:val="hybridMultilevel"/>
    <w:lvl w:ilvl="0" w:tplc="53362900">
      <w:start w:val="1"/>
      <w:numFmt w:val="decimal"/>
      <w:lvlText w:val="%1."/>
      <w:lvlJc w:val="left"/>
      <w:pPr>
        <w:ind w:left="720" w:hanging="360"/>
      </w:pPr>
    </w:lvl>
    <w:lvl w:ilvl="1" w:tplc="53362900" w:tentative="1">
      <w:start w:val="1"/>
      <w:numFmt w:val="lowerLetter"/>
      <w:lvlText w:val="%2."/>
      <w:lvlJc w:val="left"/>
      <w:pPr>
        <w:ind w:left="1440" w:hanging="360"/>
      </w:pPr>
    </w:lvl>
    <w:lvl w:ilvl="2" w:tplc="53362900" w:tentative="1">
      <w:start w:val="1"/>
      <w:numFmt w:val="lowerRoman"/>
      <w:lvlText w:val="%3."/>
      <w:lvlJc w:val="right"/>
      <w:pPr>
        <w:ind w:left="2160" w:hanging="180"/>
      </w:pPr>
    </w:lvl>
    <w:lvl w:ilvl="3" w:tplc="53362900" w:tentative="1">
      <w:start w:val="1"/>
      <w:numFmt w:val="decimal"/>
      <w:lvlText w:val="%4."/>
      <w:lvlJc w:val="left"/>
      <w:pPr>
        <w:ind w:left="2880" w:hanging="360"/>
      </w:pPr>
    </w:lvl>
    <w:lvl w:ilvl="4" w:tplc="53362900" w:tentative="1">
      <w:start w:val="1"/>
      <w:numFmt w:val="lowerLetter"/>
      <w:lvlText w:val="%5."/>
      <w:lvlJc w:val="left"/>
      <w:pPr>
        <w:ind w:left="3600" w:hanging="360"/>
      </w:pPr>
    </w:lvl>
    <w:lvl w:ilvl="5" w:tplc="53362900" w:tentative="1">
      <w:start w:val="1"/>
      <w:numFmt w:val="lowerRoman"/>
      <w:lvlText w:val="%6."/>
      <w:lvlJc w:val="right"/>
      <w:pPr>
        <w:ind w:left="4320" w:hanging="180"/>
      </w:pPr>
    </w:lvl>
    <w:lvl w:ilvl="6" w:tplc="53362900" w:tentative="1">
      <w:start w:val="1"/>
      <w:numFmt w:val="decimal"/>
      <w:lvlText w:val="%7."/>
      <w:lvlJc w:val="left"/>
      <w:pPr>
        <w:ind w:left="5040" w:hanging="360"/>
      </w:pPr>
    </w:lvl>
    <w:lvl w:ilvl="7" w:tplc="53362900" w:tentative="1">
      <w:start w:val="1"/>
      <w:numFmt w:val="lowerLetter"/>
      <w:lvlText w:val="%8."/>
      <w:lvlJc w:val="left"/>
      <w:pPr>
        <w:ind w:left="5760" w:hanging="360"/>
      </w:pPr>
    </w:lvl>
    <w:lvl w:ilvl="8" w:tplc="5336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4">
    <w:multiLevelType w:val="hybridMultilevel"/>
    <w:lvl w:ilvl="0" w:tplc="53632463">
      <w:start w:val="1"/>
      <w:numFmt w:val="decimal"/>
      <w:lvlText w:val="%1."/>
      <w:lvlJc w:val="left"/>
      <w:pPr>
        <w:ind w:left="720" w:hanging="360"/>
      </w:pPr>
    </w:lvl>
    <w:lvl w:ilvl="1" w:tplc="53632463" w:tentative="1">
      <w:start w:val="1"/>
      <w:numFmt w:val="lowerLetter"/>
      <w:lvlText w:val="%2."/>
      <w:lvlJc w:val="left"/>
      <w:pPr>
        <w:ind w:left="1440" w:hanging="360"/>
      </w:pPr>
    </w:lvl>
    <w:lvl w:ilvl="2" w:tplc="53632463" w:tentative="1">
      <w:start w:val="1"/>
      <w:numFmt w:val="lowerRoman"/>
      <w:lvlText w:val="%3."/>
      <w:lvlJc w:val="right"/>
      <w:pPr>
        <w:ind w:left="2160" w:hanging="180"/>
      </w:pPr>
    </w:lvl>
    <w:lvl w:ilvl="3" w:tplc="53632463" w:tentative="1">
      <w:start w:val="1"/>
      <w:numFmt w:val="decimal"/>
      <w:lvlText w:val="%4."/>
      <w:lvlJc w:val="left"/>
      <w:pPr>
        <w:ind w:left="2880" w:hanging="360"/>
      </w:pPr>
    </w:lvl>
    <w:lvl w:ilvl="4" w:tplc="53632463" w:tentative="1">
      <w:start w:val="1"/>
      <w:numFmt w:val="lowerLetter"/>
      <w:lvlText w:val="%5."/>
      <w:lvlJc w:val="left"/>
      <w:pPr>
        <w:ind w:left="3600" w:hanging="360"/>
      </w:pPr>
    </w:lvl>
    <w:lvl w:ilvl="5" w:tplc="53632463" w:tentative="1">
      <w:start w:val="1"/>
      <w:numFmt w:val="lowerRoman"/>
      <w:lvlText w:val="%6."/>
      <w:lvlJc w:val="right"/>
      <w:pPr>
        <w:ind w:left="4320" w:hanging="180"/>
      </w:pPr>
    </w:lvl>
    <w:lvl w:ilvl="6" w:tplc="53632463" w:tentative="1">
      <w:start w:val="1"/>
      <w:numFmt w:val="decimal"/>
      <w:lvlText w:val="%7."/>
      <w:lvlJc w:val="left"/>
      <w:pPr>
        <w:ind w:left="5040" w:hanging="360"/>
      </w:pPr>
    </w:lvl>
    <w:lvl w:ilvl="7" w:tplc="53632463" w:tentative="1">
      <w:start w:val="1"/>
      <w:numFmt w:val="lowerLetter"/>
      <w:lvlText w:val="%8."/>
      <w:lvlJc w:val="left"/>
      <w:pPr>
        <w:ind w:left="5760" w:hanging="360"/>
      </w:pPr>
    </w:lvl>
    <w:lvl w:ilvl="8" w:tplc="5363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3">
    <w:multiLevelType w:val="hybridMultilevel"/>
    <w:lvl w:ilvl="0" w:tplc="59952770">
      <w:start w:val="1"/>
      <w:numFmt w:val="decimal"/>
      <w:lvlText w:val="%1."/>
      <w:lvlJc w:val="left"/>
      <w:pPr>
        <w:ind w:left="720" w:hanging="360"/>
      </w:pPr>
    </w:lvl>
    <w:lvl w:ilvl="1" w:tplc="59952770" w:tentative="1">
      <w:start w:val="1"/>
      <w:numFmt w:val="lowerLetter"/>
      <w:lvlText w:val="%2."/>
      <w:lvlJc w:val="left"/>
      <w:pPr>
        <w:ind w:left="1440" w:hanging="360"/>
      </w:pPr>
    </w:lvl>
    <w:lvl w:ilvl="2" w:tplc="59952770" w:tentative="1">
      <w:start w:val="1"/>
      <w:numFmt w:val="lowerRoman"/>
      <w:lvlText w:val="%3."/>
      <w:lvlJc w:val="right"/>
      <w:pPr>
        <w:ind w:left="2160" w:hanging="180"/>
      </w:pPr>
    </w:lvl>
    <w:lvl w:ilvl="3" w:tplc="59952770" w:tentative="1">
      <w:start w:val="1"/>
      <w:numFmt w:val="decimal"/>
      <w:lvlText w:val="%4."/>
      <w:lvlJc w:val="left"/>
      <w:pPr>
        <w:ind w:left="2880" w:hanging="360"/>
      </w:pPr>
    </w:lvl>
    <w:lvl w:ilvl="4" w:tplc="59952770" w:tentative="1">
      <w:start w:val="1"/>
      <w:numFmt w:val="lowerLetter"/>
      <w:lvlText w:val="%5."/>
      <w:lvlJc w:val="left"/>
      <w:pPr>
        <w:ind w:left="3600" w:hanging="360"/>
      </w:pPr>
    </w:lvl>
    <w:lvl w:ilvl="5" w:tplc="59952770" w:tentative="1">
      <w:start w:val="1"/>
      <w:numFmt w:val="lowerRoman"/>
      <w:lvlText w:val="%6."/>
      <w:lvlJc w:val="right"/>
      <w:pPr>
        <w:ind w:left="4320" w:hanging="180"/>
      </w:pPr>
    </w:lvl>
    <w:lvl w:ilvl="6" w:tplc="59952770" w:tentative="1">
      <w:start w:val="1"/>
      <w:numFmt w:val="decimal"/>
      <w:lvlText w:val="%7."/>
      <w:lvlJc w:val="left"/>
      <w:pPr>
        <w:ind w:left="5040" w:hanging="360"/>
      </w:pPr>
    </w:lvl>
    <w:lvl w:ilvl="7" w:tplc="59952770" w:tentative="1">
      <w:start w:val="1"/>
      <w:numFmt w:val="lowerLetter"/>
      <w:lvlText w:val="%8."/>
      <w:lvlJc w:val="left"/>
      <w:pPr>
        <w:ind w:left="5760" w:hanging="360"/>
      </w:pPr>
    </w:lvl>
    <w:lvl w:ilvl="8" w:tplc="5995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2">
    <w:multiLevelType w:val="hybridMultilevel"/>
    <w:lvl w:ilvl="0" w:tplc="71485553">
      <w:start w:val="1"/>
      <w:numFmt w:val="decimal"/>
      <w:lvlText w:val="%1."/>
      <w:lvlJc w:val="left"/>
      <w:pPr>
        <w:ind w:left="720" w:hanging="360"/>
      </w:pPr>
    </w:lvl>
    <w:lvl w:ilvl="1" w:tplc="71485553" w:tentative="1">
      <w:start w:val="1"/>
      <w:numFmt w:val="lowerLetter"/>
      <w:lvlText w:val="%2."/>
      <w:lvlJc w:val="left"/>
      <w:pPr>
        <w:ind w:left="1440" w:hanging="360"/>
      </w:pPr>
    </w:lvl>
    <w:lvl w:ilvl="2" w:tplc="71485553" w:tentative="1">
      <w:start w:val="1"/>
      <w:numFmt w:val="lowerRoman"/>
      <w:lvlText w:val="%3."/>
      <w:lvlJc w:val="right"/>
      <w:pPr>
        <w:ind w:left="2160" w:hanging="180"/>
      </w:pPr>
    </w:lvl>
    <w:lvl w:ilvl="3" w:tplc="71485553" w:tentative="1">
      <w:start w:val="1"/>
      <w:numFmt w:val="decimal"/>
      <w:lvlText w:val="%4."/>
      <w:lvlJc w:val="left"/>
      <w:pPr>
        <w:ind w:left="2880" w:hanging="360"/>
      </w:pPr>
    </w:lvl>
    <w:lvl w:ilvl="4" w:tplc="71485553" w:tentative="1">
      <w:start w:val="1"/>
      <w:numFmt w:val="lowerLetter"/>
      <w:lvlText w:val="%5."/>
      <w:lvlJc w:val="left"/>
      <w:pPr>
        <w:ind w:left="3600" w:hanging="360"/>
      </w:pPr>
    </w:lvl>
    <w:lvl w:ilvl="5" w:tplc="71485553" w:tentative="1">
      <w:start w:val="1"/>
      <w:numFmt w:val="lowerRoman"/>
      <w:lvlText w:val="%6."/>
      <w:lvlJc w:val="right"/>
      <w:pPr>
        <w:ind w:left="4320" w:hanging="180"/>
      </w:pPr>
    </w:lvl>
    <w:lvl w:ilvl="6" w:tplc="71485553" w:tentative="1">
      <w:start w:val="1"/>
      <w:numFmt w:val="decimal"/>
      <w:lvlText w:val="%7."/>
      <w:lvlJc w:val="left"/>
      <w:pPr>
        <w:ind w:left="5040" w:hanging="360"/>
      </w:pPr>
    </w:lvl>
    <w:lvl w:ilvl="7" w:tplc="71485553" w:tentative="1">
      <w:start w:val="1"/>
      <w:numFmt w:val="lowerLetter"/>
      <w:lvlText w:val="%8."/>
      <w:lvlJc w:val="left"/>
      <w:pPr>
        <w:ind w:left="5760" w:hanging="360"/>
      </w:pPr>
    </w:lvl>
    <w:lvl w:ilvl="8" w:tplc="7148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1">
    <w:multiLevelType w:val="hybridMultilevel"/>
    <w:lvl w:ilvl="0" w:tplc="19531888">
      <w:start w:val="1"/>
      <w:numFmt w:val="decimal"/>
      <w:lvlText w:val="%1."/>
      <w:lvlJc w:val="left"/>
      <w:pPr>
        <w:ind w:left="720" w:hanging="360"/>
      </w:pPr>
    </w:lvl>
    <w:lvl w:ilvl="1" w:tplc="19531888" w:tentative="1">
      <w:start w:val="1"/>
      <w:numFmt w:val="lowerLetter"/>
      <w:lvlText w:val="%2."/>
      <w:lvlJc w:val="left"/>
      <w:pPr>
        <w:ind w:left="1440" w:hanging="360"/>
      </w:pPr>
    </w:lvl>
    <w:lvl w:ilvl="2" w:tplc="19531888" w:tentative="1">
      <w:start w:val="1"/>
      <w:numFmt w:val="lowerRoman"/>
      <w:lvlText w:val="%3."/>
      <w:lvlJc w:val="right"/>
      <w:pPr>
        <w:ind w:left="2160" w:hanging="180"/>
      </w:pPr>
    </w:lvl>
    <w:lvl w:ilvl="3" w:tplc="19531888" w:tentative="1">
      <w:start w:val="1"/>
      <w:numFmt w:val="decimal"/>
      <w:lvlText w:val="%4."/>
      <w:lvlJc w:val="left"/>
      <w:pPr>
        <w:ind w:left="2880" w:hanging="360"/>
      </w:pPr>
    </w:lvl>
    <w:lvl w:ilvl="4" w:tplc="19531888" w:tentative="1">
      <w:start w:val="1"/>
      <w:numFmt w:val="lowerLetter"/>
      <w:lvlText w:val="%5."/>
      <w:lvlJc w:val="left"/>
      <w:pPr>
        <w:ind w:left="3600" w:hanging="360"/>
      </w:pPr>
    </w:lvl>
    <w:lvl w:ilvl="5" w:tplc="19531888" w:tentative="1">
      <w:start w:val="1"/>
      <w:numFmt w:val="lowerRoman"/>
      <w:lvlText w:val="%6."/>
      <w:lvlJc w:val="right"/>
      <w:pPr>
        <w:ind w:left="4320" w:hanging="180"/>
      </w:pPr>
    </w:lvl>
    <w:lvl w:ilvl="6" w:tplc="19531888" w:tentative="1">
      <w:start w:val="1"/>
      <w:numFmt w:val="decimal"/>
      <w:lvlText w:val="%7."/>
      <w:lvlJc w:val="left"/>
      <w:pPr>
        <w:ind w:left="5040" w:hanging="360"/>
      </w:pPr>
    </w:lvl>
    <w:lvl w:ilvl="7" w:tplc="19531888" w:tentative="1">
      <w:start w:val="1"/>
      <w:numFmt w:val="lowerLetter"/>
      <w:lvlText w:val="%8."/>
      <w:lvlJc w:val="left"/>
      <w:pPr>
        <w:ind w:left="5760" w:hanging="360"/>
      </w:pPr>
    </w:lvl>
    <w:lvl w:ilvl="8" w:tplc="19531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0">
    <w:multiLevelType w:val="hybridMultilevel"/>
    <w:lvl w:ilvl="0" w:tplc="98101488">
      <w:start w:val="1"/>
      <w:numFmt w:val="decimal"/>
      <w:lvlText w:val="%1."/>
      <w:lvlJc w:val="left"/>
      <w:pPr>
        <w:ind w:left="720" w:hanging="360"/>
      </w:pPr>
    </w:lvl>
    <w:lvl w:ilvl="1" w:tplc="98101488" w:tentative="1">
      <w:start w:val="1"/>
      <w:numFmt w:val="lowerLetter"/>
      <w:lvlText w:val="%2."/>
      <w:lvlJc w:val="left"/>
      <w:pPr>
        <w:ind w:left="1440" w:hanging="360"/>
      </w:pPr>
    </w:lvl>
    <w:lvl w:ilvl="2" w:tplc="98101488" w:tentative="1">
      <w:start w:val="1"/>
      <w:numFmt w:val="lowerRoman"/>
      <w:lvlText w:val="%3."/>
      <w:lvlJc w:val="right"/>
      <w:pPr>
        <w:ind w:left="2160" w:hanging="180"/>
      </w:pPr>
    </w:lvl>
    <w:lvl w:ilvl="3" w:tplc="98101488" w:tentative="1">
      <w:start w:val="1"/>
      <w:numFmt w:val="decimal"/>
      <w:lvlText w:val="%4."/>
      <w:lvlJc w:val="left"/>
      <w:pPr>
        <w:ind w:left="2880" w:hanging="360"/>
      </w:pPr>
    </w:lvl>
    <w:lvl w:ilvl="4" w:tplc="98101488" w:tentative="1">
      <w:start w:val="1"/>
      <w:numFmt w:val="lowerLetter"/>
      <w:lvlText w:val="%5."/>
      <w:lvlJc w:val="left"/>
      <w:pPr>
        <w:ind w:left="3600" w:hanging="360"/>
      </w:pPr>
    </w:lvl>
    <w:lvl w:ilvl="5" w:tplc="98101488" w:tentative="1">
      <w:start w:val="1"/>
      <w:numFmt w:val="lowerRoman"/>
      <w:lvlText w:val="%6."/>
      <w:lvlJc w:val="right"/>
      <w:pPr>
        <w:ind w:left="4320" w:hanging="180"/>
      </w:pPr>
    </w:lvl>
    <w:lvl w:ilvl="6" w:tplc="98101488" w:tentative="1">
      <w:start w:val="1"/>
      <w:numFmt w:val="decimal"/>
      <w:lvlText w:val="%7."/>
      <w:lvlJc w:val="left"/>
      <w:pPr>
        <w:ind w:left="5040" w:hanging="360"/>
      </w:pPr>
    </w:lvl>
    <w:lvl w:ilvl="7" w:tplc="98101488" w:tentative="1">
      <w:start w:val="1"/>
      <w:numFmt w:val="lowerLetter"/>
      <w:lvlText w:val="%8."/>
      <w:lvlJc w:val="left"/>
      <w:pPr>
        <w:ind w:left="5760" w:hanging="360"/>
      </w:pPr>
    </w:lvl>
    <w:lvl w:ilvl="8" w:tplc="9810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9">
    <w:multiLevelType w:val="hybridMultilevel"/>
    <w:lvl w:ilvl="0" w:tplc="73480293">
      <w:start w:val="1"/>
      <w:numFmt w:val="decimal"/>
      <w:lvlText w:val="%1."/>
      <w:lvlJc w:val="left"/>
      <w:pPr>
        <w:ind w:left="720" w:hanging="360"/>
      </w:pPr>
    </w:lvl>
    <w:lvl w:ilvl="1" w:tplc="73480293" w:tentative="1">
      <w:start w:val="1"/>
      <w:numFmt w:val="lowerLetter"/>
      <w:lvlText w:val="%2."/>
      <w:lvlJc w:val="left"/>
      <w:pPr>
        <w:ind w:left="1440" w:hanging="360"/>
      </w:pPr>
    </w:lvl>
    <w:lvl w:ilvl="2" w:tplc="73480293" w:tentative="1">
      <w:start w:val="1"/>
      <w:numFmt w:val="lowerRoman"/>
      <w:lvlText w:val="%3."/>
      <w:lvlJc w:val="right"/>
      <w:pPr>
        <w:ind w:left="2160" w:hanging="180"/>
      </w:pPr>
    </w:lvl>
    <w:lvl w:ilvl="3" w:tplc="73480293" w:tentative="1">
      <w:start w:val="1"/>
      <w:numFmt w:val="decimal"/>
      <w:lvlText w:val="%4."/>
      <w:lvlJc w:val="left"/>
      <w:pPr>
        <w:ind w:left="2880" w:hanging="360"/>
      </w:pPr>
    </w:lvl>
    <w:lvl w:ilvl="4" w:tplc="73480293" w:tentative="1">
      <w:start w:val="1"/>
      <w:numFmt w:val="lowerLetter"/>
      <w:lvlText w:val="%5."/>
      <w:lvlJc w:val="left"/>
      <w:pPr>
        <w:ind w:left="3600" w:hanging="360"/>
      </w:pPr>
    </w:lvl>
    <w:lvl w:ilvl="5" w:tplc="73480293" w:tentative="1">
      <w:start w:val="1"/>
      <w:numFmt w:val="lowerRoman"/>
      <w:lvlText w:val="%6."/>
      <w:lvlJc w:val="right"/>
      <w:pPr>
        <w:ind w:left="4320" w:hanging="180"/>
      </w:pPr>
    </w:lvl>
    <w:lvl w:ilvl="6" w:tplc="73480293" w:tentative="1">
      <w:start w:val="1"/>
      <w:numFmt w:val="decimal"/>
      <w:lvlText w:val="%7."/>
      <w:lvlJc w:val="left"/>
      <w:pPr>
        <w:ind w:left="5040" w:hanging="360"/>
      </w:pPr>
    </w:lvl>
    <w:lvl w:ilvl="7" w:tplc="73480293" w:tentative="1">
      <w:start w:val="1"/>
      <w:numFmt w:val="lowerLetter"/>
      <w:lvlText w:val="%8."/>
      <w:lvlJc w:val="left"/>
      <w:pPr>
        <w:ind w:left="5760" w:hanging="360"/>
      </w:pPr>
    </w:lvl>
    <w:lvl w:ilvl="8" w:tplc="7348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8">
    <w:multiLevelType w:val="hybridMultilevel"/>
    <w:lvl w:ilvl="0" w:tplc="40780845">
      <w:start w:val="1"/>
      <w:numFmt w:val="decimal"/>
      <w:lvlText w:val="%1."/>
      <w:lvlJc w:val="left"/>
      <w:pPr>
        <w:ind w:left="720" w:hanging="360"/>
      </w:pPr>
    </w:lvl>
    <w:lvl w:ilvl="1" w:tplc="40780845" w:tentative="1">
      <w:start w:val="1"/>
      <w:numFmt w:val="lowerLetter"/>
      <w:lvlText w:val="%2."/>
      <w:lvlJc w:val="left"/>
      <w:pPr>
        <w:ind w:left="1440" w:hanging="360"/>
      </w:pPr>
    </w:lvl>
    <w:lvl w:ilvl="2" w:tplc="40780845" w:tentative="1">
      <w:start w:val="1"/>
      <w:numFmt w:val="lowerRoman"/>
      <w:lvlText w:val="%3."/>
      <w:lvlJc w:val="right"/>
      <w:pPr>
        <w:ind w:left="2160" w:hanging="180"/>
      </w:pPr>
    </w:lvl>
    <w:lvl w:ilvl="3" w:tplc="40780845" w:tentative="1">
      <w:start w:val="1"/>
      <w:numFmt w:val="decimal"/>
      <w:lvlText w:val="%4."/>
      <w:lvlJc w:val="left"/>
      <w:pPr>
        <w:ind w:left="2880" w:hanging="360"/>
      </w:pPr>
    </w:lvl>
    <w:lvl w:ilvl="4" w:tplc="40780845" w:tentative="1">
      <w:start w:val="1"/>
      <w:numFmt w:val="lowerLetter"/>
      <w:lvlText w:val="%5."/>
      <w:lvlJc w:val="left"/>
      <w:pPr>
        <w:ind w:left="3600" w:hanging="360"/>
      </w:pPr>
    </w:lvl>
    <w:lvl w:ilvl="5" w:tplc="40780845" w:tentative="1">
      <w:start w:val="1"/>
      <w:numFmt w:val="lowerRoman"/>
      <w:lvlText w:val="%6."/>
      <w:lvlJc w:val="right"/>
      <w:pPr>
        <w:ind w:left="4320" w:hanging="180"/>
      </w:pPr>
    </w:lvl>
    <w:lvl w:ilvl="6" w:tplc="40780845" w:tentative="1">
      <w:start w:val="1"/>
      <w:numFmt w:val="decimal"/>
      <w:lvlText w:val="%7."/>
      <w:lvlJc w:val="left"/>
      <w:pPr>
        <w:ind w:left="5040" w:hanging="360"/>
      </w:pPr>
    </w:lvl>
    <w:lvl w:ilvl="7" w:tplc="40780845" w:tentative="1">
      <w:start w:val="1"/>
      <w:numFmt w:val="lowerLetter"/>
      <w:lvlText w:val="%8."/>
      <w:lvlJc w:val="left"/>
      <w:pPr>
        <w:ind w:left="5760" w:hanging="360"/>
      </w:pPr>
    </w:lvl>
    <w:lvl w:ilvl="8" w:tplc="4078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7">
    <w:multiLevelType w:val="hybridMultilevel"/>
    <w:lvl w:ilvl="0" w:tplc="75435389">
      <w:start w:val="1"/>
      <w:numFmt w:val="decimal"/>
      <w:lvlText w:val="%1."/>
      <w:lvlJc w:val="left"/>
      <w:pPr>
        <w:ind w:left="720" w:hanging="360"/>
      </w:pPr>
    </w:lvl>
    <w:lvl w:ilvl="1" w:tplc="75435389" w:tentative="1">
      <w:start w:val="1"/>
      <w:numFmt w:val="lowerLetter"/>
      <w:lvlText w:val="%2."/>
      <w:lvlJc w:val="left"/>
      <w:pPr>
        <w:ind w:left="1440" w:hanging="360"/>
      </w:pPr>
    </w:lvl>
    <w:lvl w:ilvl="2" w:tplc="75435389" w:tentative="1">
      <w:start w:val="1"/>
      <w:numFmt w:val="lowerRoman"/>
      <w:lvlText w:val="%3."/>
      <w:lvlJc w:val="right"/>
      <w:pPr>
        <w:ind w:left="2160" w:hanging="180"/>
      </w:pPr>
    </w:lvl>
    <w:lvl w:ilvl="3" w:tplc="75435389" w:tentative="1">
      <w:start w:val="1"/>
      <w:numFmt w:val="decimal"/>
      <w:lvlText w:val="%4."/>
      <w:lvlJc w:val="left"/>
      <w:pPr>
        <w:ind w:left="2880" w:hanging="360"/>
      </w:pPr>
    </w:lvl>
    <w:lvl w:ilvl="4" w:tplc="75435389" w:tentative="1">
      <w:start w:val="1"/>
      <w:numFmt w:val="lowerLetter"/>
      <w:lvlText w:val="%5."/>
      <w:lvlJc w:val="left"/>
      <w:pPr>
        <w:ind w:left="3600" w:hanging="360"/>
      </w:pPr>
    </w:lvl>
    <w:lvl w:ilvl="5" w:tplc="75435389" w:tentative="1">
      <w:start w:val="1"/>
      <w:numFmt w:val="lowerRoman"/>
      <w:lvlText w:val="%6."/>
      <w:lvlJc w:val="right"/>
      <w:pPr>
        <w:ind w:left="4320" w:hanging="180"/>
      </w:pPr>
    </w:lvl>
    <w:lvl w:ilvl="6" w:tplc="75435389" w:tentative="1">
      <w:start w:val="1"/>
      <w:numFmt w:val="decimal"/>
      <w:lvlText w:val="%7."/>
      <w:lvlJc w:val="left"/>
      <w:pPr>
        <w:ind w:left="5040" w:hanging="360"/>
      </w:pPr>
    </w:lvl>
    <w:lvl w:ilvl="7" w:tplc="75435389" w:tentative="1">
      <w:start w:val="1"/>
      <w:numFmt w:val="lowerLetter"/>
      <w:lvlText w:val="%8."/>
      <w:lvlJc w:val="left"/>
      <w:pPr>
        <w:ind w:left="5760" w:hanging="360"/>
      </w:pPr>
    </w:lvl>
    <w:lvl w:ilvl="8" w:tplc="7543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6">
    <w:multiLevelType w:val="hybridMultilevel"/>
    <w:lvl w:ilvl="0" w:tplc="90500878">
      <w:start w:val="1"/>
      <w:numFmt w:val="decimal"/>
      <w:lvlText w:val="%1."/>
      <w:lvlJc w:val="left"/>
      <w:pPr>
        <w:ind w:left="720" w:hanging="360"/>
      </w:pPr>
    </w:lvl>
    <w:lvl w:ilvl="1" w:tplc="90500878" w:tentative="1">
      <w:start w:val="1"/>
      <w:numFmt w:val="lowerLetter"/>
      <w:lvlText w:val="%2."/>
      <w:lvlJc w:val="left"/>
      <w:pPr>
        <w:ind w:left="1440" w:hanging="360"/>
      </w:pPr>
    </w:lvl>
    <w:lvl w:ilvl="2" w:tplc="90500878" w:tentative="1">
      <w:start w:val="1"/>
      <w:numFmt w:val="lowerRoman"/>
      <w:lvlText w:val="%3."/>
      <w:lvlJc w:val="right"/>
      <w:pPr>
        <w:ind w:left="2160" w:hanging="180"/>
      </w:pPr>
    </w:lvl>
    <w:lvl w:ilvl="3" w:tplc="90500878" w:tentative="1">
      <w:start w:val="1"/>
      <w:numFmt w:val="decimal"/>
      <w:lvlText w:val="%4."/>
      <w:lvlJc w:val="left"/>
      <w:pPr>
        <w:ind w:left="2880" w:hanging="360"/>
      </w:pPr>
    </w:lvl>
    <w:lvl w:ilvl="4" w:tplc="90500878" w:tentative="1">
      <w:start w:val="1"/>
      <w:numFmt w:val="lowerLetter"/>
      <w:lvlText w:val="%5."/>
      <w:lvlJc w:val="left"/>
      <w:pPr>
        <w:ind w:left="3600" w:hanging="360"/>
      </w:pPr>
    </w:lvl>
    <w:lvl w:ilvl="5" w:tplc="90500878" w:tentative="1">
      <w:start w:val="1"/>
      <w:numFmt w:val="lowerRoman"/>
      <w:lvlText w:val="%6."/>
      <w:lvlJc w:val="right"/>
      <w:pPr>
        <w:ind w:left="4320" w:hanging="180"/>
      </w:pPr>
    </w:lvl>
    <w:lvl w:ilvl="6" w:tplc="90500878" w:tentative="1">
      <w:start w:val="1"/>
      <w:numFmt w:val="decimal"/>
      <w:lvlText w:val="%7."/>
      <w:lvlJc w:val="left"/>
      <w:pPr>
        <w:ind w:left="5040" w:hanging="360"/>
      </w:pPr>
    </w:lvl>
    <w:lvl w:ilvl="7" w:tplc="90500878" w:tentative="1">
      <w:start w:val="1"/>
      <w:numFmt w:val="lowerLetter"/>
      <w:lvlText w:val="%8."/>
      <w:lvlJc w:val="left"/>
      <w:pPr>
        <w:ind w:left="5760" w:hanging="360"/>
      </w:pPr>
    </w:lvl>
    <w:lvl w:ilvl="8" w:tplc="9050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5">
    <w:multiLevelType w:val="hybridMultilevel"/>
    <w:lvl w:ilvl="0" w:tplc="91784162">
      <w:start w:val="1"/>
      <w:numFmt w:val="decimal"/>
      <w:lvlText w:val="%1."/>
      <w:lvlJc w:val="left"/>
      <w:pPr>
        <w:ind w:left="720" w:hanging="360"/>
      </w:pPr>
    </w:lvl>
    <w:lvl w:ilvl="1" w:tplc="91784162" w:tentative="1">
      <w:start w:val="1"/>
      <w:numFmt w:val="lowerLetter"/>
      <w:lvlText w:val="%2."/>
      <w:lvlJc w:val="left"/>
      <w:pPr>
        <w:ind w:left="1440" w:hanging="360"/>
      </w:pPr>
    </w:lvl>
    <w:lvl w:ilvl="2" w:tplc="91784162" w:tentative="1">
      <w:start w:val="1"/>
      <w:numFmt w:val="lowerRoman"/>
      <w:lvlText w:val="%3."/>
      <w:lvlJc w:val="right"/>
      <w:pPr>
        <w:ind w:left="2160" w:hanging="180"/>
      </w:pPr>
    </w:lvl>
    <w:lvl w:ilvl="3" w:tplc="91784162" w:tentative="1">
      <w:start w:val="1"/>
      <w:numFmt w:val="decimal"/>
      <w:lvlText w:val="%4."/>
      <w:lvlJc w:val="left"/>
      <w:pPr>
        <w:ind w:left="2880" w:hanging="360"/>
      </w:pPr>
    </w:lvl>
    <w:lvl w:ilvl="4" w:tplc="91784162" w:tentative="1">
      <w:start w:val="1"/>
      <w:numFmt w:val="lowerLetter"/>
      <w:lvlText w:val="%5."/>
      <w:lvlJc w:val="left"/>
      <w:pPr>
        <w:ind w:left="3600" w:hanging="360"/>
      </w:pPr>
    </w:lvl>
    <w:lvl w:ilvl="5" w:tplc="91784162" w:tentative="1">
      <w:start w:val="1"/>
      <w:numFmt w:val="lowerRoman"/>
      <w:lvlText w:val="%6."/>
      <w:lvlJc w:val="right"/>
      <w:pPr>
        <w:ind w:left="4320" w:hanging="180"/>
      </w:pPr>
    </w:lvl>
    <w:lvl w:ilvl="6" w:tplc="91784162" w:tentative="1">
      <w:start w:val="1"/>
      <w:numFmt w:val="decimal"/>
      <w:lvlText w:val="%7."/>
      <w:lvlJc w:val="left"/>
      <w:pPr>
        <w:ind w:left="5040" w:hanging="360"/>
      </w:pPr>
    </w:lvl>
    <w:lvl w:ilvl="7" w:tplc="91784162" w:tentative="1">
      <w:start w:val="1"/>
      <w:numFmt w:val="lowerLetter"/>
      <w:lvlText w:val="%8."/>
      <w:lvlJc w:val="left"/>
      <w:pPr>
        <w:ind w:left="5760" w:hanging="360"/>
      </w:pPr>
    </w:lvl>
    <w:lvl w:ilvl="8" w:tplc="9178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4">
    <w:multiLevelType w:val="hybridMultilevel"/>
    <w:lvl w:ilvl="0" w:tplc="32682000">
      <w:start w:val="1"/>
      <w:numFmt w:val="decimal"/>
      <w:lvlText w:val="%1."/>
      <w:lvlJc w:val="left"/>
      <w:pPr>
        <w:ind w:left="720" w:hanging="360"/>
      </w:pPr>
    </w:lvl>
    <w:lvl w:ilvl="1" w:tplc="32682000" w:tentative="1">
      <w:start w:val="1"/>
      <w:numFmt w:val="lowerLetter"/>
      <w:lvlText w:val="%2."/>
      <w:lvlJc w:val="left"/>
      <w:pPr>
        <w:ind w:left="1440" w:hanging="360"/>
      </w:pPr>
    </w:lvl>
    <w:lvl w:ilvl="2" w:tplc="32682000" w:tentative="1">
      <w:start w:val="1"/>
      <w:numFmt w:val="lowerRoman"/>
      <w:lvlText w:val="%3."/>
      <w:lvlJc w:val="right"/>
      <w:pPr>
        <w:ind w:left="2160" w:hanging="180"/>
      </w:pPr>
    </w:lvl>
    <w:lvl w:ilvl="3" w:tplc="32682000" w:tentative="1">
      <w:start w:val="1"/>
      <w:numFmt w:val="decimal"/>
      <w:lvlText w:val="%4."/>
      <w:lvlJc w:val="left"/>
      <w:pPr>
        <w:ind w:left="2880" w:hanging="360"/>
      </w:pPr>
    </w:lvl>
    <w:lvl w:ilvl="4" w:tplc="32682000" w:tentative="1">
      <w:start w:val="1"/>
      <w:numFmt w:val="lowerLetter"/>
      <w:lvlText w:val="%5."/>
      <w:lvlJc w:val="left"/>
      <w:pPr>
        <w:ind w:left="3600" w:hanging="360"/>
      </w:pPr>
    </w:lvl>
    <w:lvl w:ilvl="5" w:tplc="32682000" w:tentative="1">
      <w:start w:val="1"/>
      <w:numFmt w:val="lowerRoman"/>
      <w:lvlText w:val="%6."/>
      <w:lvlJc w:val="right"/>
      <w:pPr>
        <w:ind w:left="4320" w:hanging="180"/>
      </w:pPr>
    </w:lvl>
    <w:lvl w:ilvl="6" w:tplc="32682000" w:tentative="1">
      <w:start w:val="1"/>
      <w:numFmt w:val="decimal"/>
      <w:lvlText w:val="%7."/>
      <w:lvlJc w:val="left"/>
      <w:pPr>
        <w:ind w:left="5040" w:hanging="360"/>
      </w:pPr>
    </w:lvl>
    <w:lvl w:ilvl="7" w:tplc="32682000" w:tentative="1">
      <w:start w:val="1"/>
      <w:numFmt w:val="lowerLetter"/>
      <w:lvlText w:val="%8."/>
      <w:lvlJc w:val="left"/>
      <w:pPr>
        <w:ind w:left="5760" w:hanging="360"/>
      </w:pPr>
    </w:lvl>
    <w:lvl w:ilvl="8" w:tplc="3268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3">
    <w:multiLevelType w:val="hybridMultilevel"/>
    <w:lvl w:ilvl="0" w:tplc="71875936">
      <w:start w:val="1"/>
      <w:numFmt w:val="decimal"/>
      <w:lvlText w:val="%1."/>
      <w:lvlJc w:val="left"/>
      <w:pPr>
        <w:ind w:left="720" w:hanging="360"/>
      </w:pPr>
    </w:lvl>
    <w:lvl w:ilvl="1" w:tplc="71875936" w:tentative="1">
      <w:start w:val="1"/>
      <w:numFmt w:val="lowerLetter"/>
      <w:lvlText w:val="%2."/>
      <w:lvlJc w:val="left"/>
      <w:pPr>
        <w:ind w:left="1440" w:hanging="360"/>
      </w:pPr>
    </w:lvl>
    <w:lvl w:ilvl="2" w:tplc="71875936" w:tentative="1">
      <w:start w:val="1"/>
      <w:numFmt w:val="lowerRoman"/>
      <w:lvlText w:val="%3."/>
      <w:lvlJc w:val="right"/>
      <w:pPr>
        <w:ind w:left="2160" w:hanging="180"/>
      </w:pPr>
    </w:lvl>
    <w:lvl w:ilvl="3" w:tplc="71875936" w:tentative="1">
      <w:start w:val="1"/>
      <w:numFmt w:val="decimal"/>
      <w:lvlText w:val="%4."/>
      <w:lvlJc w:val="left"/>
      <w:pPr>
        <w:ind w:left="2880" w:hanging="360"/>
      </w:pPr>
    </w:lvl>
    <w:lvl w:ilvl="4" w:tplc="71875936" w:tentative="1">
      <w:start w:val="1"/>
      <w:numFmt w:val="lowerLetter"/>
      <w:lvlText w:val="%5."/>
      <w:lvlJc w:val="left"/>
      <w:pPr>
        <w:ind w:left="3600" w:hanging="360"/>
      </w:pPr>
    </w:lvl>
    <w:lvl w:ilvl="5" w:tplc="71875936" w:tentative="1">
      <w:start w:val="1"/>
      <w:numFmt w:val="lowerRoman"/>
      <w:lvlText w:val="%6."/>
      <w:lvlJc w:val="right"/>
      <w:pPr>
        <w:ind w:left="4320" w:hanging="180"/>
      </w:pPr>
    </w:lvl>
    <w:lvl w:ilvl="6" w:tplc="71875936" w:tentative="1">
      <w:start w:val="1"/>
      <w:numFmt w:val="decimal"/>
      <w:lvlText w:val="%7."/>
      <w:lvlJc w:val="left"/>
      <w:pPr>
        <w:ind w:left="5040" w:hanging="360"/>
      </w:pPr>
    </w:lvl>
    <w:lvl w:ilvl="7" w:tplc="71875936" w:tentative="1">
      <w:start w:val="1"/>
      <w:numFmt w:val="lowerLetter"/>
      <w:lvlText w:val="%8."/>
      <w:lvlJc w:val="left"/>
      <w:pPr>
        <w:ind w:left="5760" w:hanging="360"/>
      </w:pPr>
    </w:lvl>
    <w:lvl w:ilvl="8" w:tplc="7187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2">
    <w:multiLevelType w:val="hybridMultilevel"/>
    <w:lvl w:ilvl="0" w:tplc="73959752">
      <w:start w:val="1"/>
      <w:numFmt w:val="decimal"/>
      <w:lvlText w:val="%1."/>
      <w:lvlJc w:val="left"/>
      <w:pPr>
        <w:ind w:left="720" w:hanging="360"/>
      </w:pPr>
    </w:lvl>
    <w:lvl w:ilvl="1" w:tplc="73959752" w:tentative="1">
      <w:start w:val="1"/>
      <w:numFmt w:val="lowerLetter"/>
      <w:lvlText w:val="%2."/>
      <w:lvlJc w:val="left"/>
      <w:pPr>
        <w:ind w:left="1440" w:hanging="360"/>
      </w:pPr>
    </w:lvl>
    <w:lvl w:ilvl="2" w:tplc="73959752" w:tentative="1">
      <w:start w:val="1"/>
      <w:numFmt w:val="lowerRoman"/>
      <w:lvlText w:val="%3."/>
      <w:lvlJc w:val="right"/>
      <w:pPr>
        <w:ind w:left="2160" w:hanging="180"/>
      </w:pPr>
    </w:lvl>
    <w:lvl w:ilvl="3" w:tplc="73959752" w:tentative="1">
      <w:start w:val="1"/>
      <w:numFmt w:val="decimal"/>
      <w:lvlText w:val="%4."/>
      <w:lvlJc w:val="left"/>
      <w:pPr>
        <w:ind w:left="2880" w:hanging="360"/>
      </w:pPr>
    </w:lvl>
    <w:lvl w:ilvl="4" w:tplc="73959752" w:tentative="1">
      <w:start w:val="1"/>
      <w:numFmt w:val="lowerLetter"/>
      <w:lvlText w:val="%5."/>
      <w:lvlJc w:val="left"/>
      <w:pPr>
        <w:ind w:left="3600" w:hanging="360"/>
      </w:pPr>
    </w:lvl>
    <w:lvl w:ilvl="5" w:tplc="73959752" w:tentative="1">
      <w:start w:val="1"/>
      <w:numFmt w:val="lowerRoman"/>
      <w:lvlText w:val="%6."/>
      <w:lvlJc w:val="right"/>
      <w:pPr>
        <w:ind w:left="4320" w:hanging="180"/>
      </w:pPr>
    </w:lvl>
    <w:lvl w:ilvl="6" w:tplc="73959752" w:tentative="1">
      <w:start w:val="1"/>
      <w:numFmt w:val="decimal"/>
      <w:lvlText w:val="%7."/>
      <w:lvlJc w:val="left"/>
      <w:pPr>
        <w:ind w:left="5040" w:hanging="360"/>
      </w:pPr>
    </w:lvl>
    <w:lvl w:ilvl="7" w:tplc="73959752" w:tentative="1">
      <w:start w:val="1"/>
      <w:numFmt w:val="lowerLetter"/>
      <w:lvlText w:val="%8."/>
      <w:lvlJc w:val="left"/>
      <w:pPr>
        <w:ind w:left="5760" w:hanging="360"/>
      </w:pPr>
    </w:lvl>
    <w:lvl w:ilvl="8" w:tplc="7395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1">
    <w:multiLevelType w:val="hybridMultilevel"/>
    <w:lvl w:ilvl="0" w:tplc="13138190">
      <w:start w:val="1"/>
      <w:numFmt w:val="decimal"/>
      <w:lvlText w:val="%1."/>
      <w:lvlJc w:val="left"/>
      <w:pPr>
        <w:ind w:left="720" w:hanging="360"/>
      </w:pPr>
    </w:lvl>
    <w:lvl w:ilvl="1" w:tplc="13138190" w:tentative="1">
      <w:start w:val="1"/>
      <w:numFmt w:val="lowerLetter"/>
      <w:lvlText w:val="%2."/>
      <w:lvlJc w:val="left"/>
      <w:pPr>
        <w:ind w:left="1440" w:hanging="360"/>
      </w:pPr>
    </w:lvl>
    <w:lvl w:ilvl="2" w:tplc="13138190" w:tentative="1">
      <w:start w:val="1"/>
      <w:numFmt w:val="lowerRoman"/>
      <w:lvlText w:val="%3."/>
      <w:lvlJc w:val="right"/>
      <w:pPr>
        <w:ind w:left="2160" w:hanging="180"/>
      </w:pPr>
    </w:lvl>
    <w:lvl w:ilvl="3" w:tplc="13138190" w:tentative="1">
      <w:start w:val="1"/>
      <w:numFmt w:val="decimal"/>
      <w:lvlText w:val="%4."/>
      <w:lvlJc w:val="left"/>
      <w:pPr>
        <w:ind w:left="2880" w:hanging="360"/>
      </w:pPr>
    </w:lvl>
    <w:lvl w:ilvl="4" w:tplc="13138190" w:tentative="1">
      <w:start w:val="1"/>
      <w:numFmt w:val="lowerLetter"/>
      <w:lvlText w:val="%5."/>
      <w:lvlJc w:val="left"/>
      <w:pPr>
        <w:ind w:left="3600" w:hanging="360"/>
      </w:pPr>
    </w:lvl>
    <w:lvl w:ilvl="5" w:tplc="13138190" w:tentative="1">
      <w:start w:val="1"/>
      <w:numFmt w:val="lowerRoman"/>
      <w:lvlText w:val="%6."/>
      <w:lvlJc w:val="right"/>
      <w:pPr>
        <w:ind w:left="4320" w:hanging="180"/>
      </w:pPr>
    </w:lvl>
    <w:lvl w:ilvl="6" w:tplc="13138190" w:tentative="1">
      <w:start w:val="1"/>
      <w:numFmt w:val="decimal"/>
      <w:lvlText w:val="%7."/>
      <w:lvlJc w:val="left"/>
      <w:pPr>
        <w:ind w:left="5040" w:hanging="360"/>
      </w:pPr>
    </w:lvl>
    <w:lvl w:ilvl="7" w:tplc="13138190" w:tentative="1">
      <w:start w:val="1"/>
      <w:numFmt w:val="lowerLetter"/>
      <w:lvlText w:val="%8."/>
      <w:lvlJc w:val="left"/>
      <w:pPr>
        <w:ind w:left="5760" w:hanging="360"/>
      </w:pPr>
    </w:lvl>
    <w:lvl w:ilvl="8" w:tplc="1313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0">
    <w:multiLevelType w:val="hybridMultilevel"/>
    <w:lvl w:ilvl="0" w:tplc="55502677">
      <w:start w:val="1"/>
      <w:numFmt w:val="decimal"/>
      <w:lvlText w:val="%1."/>
      <w:lvlJc w:val="left"/>
      <w:pPr>
        <w:ind w:left="720" w:hanging="360"/>
      </w:pPr>
    </w:lvl>
    <w:lvl w:ilvl="1" w:tplc="55502677" w:tentative="1">
      <w:start w:val="1"/>
      <w:numFmt w:val="lowerLetter"/>
      <w:lvlText w:val="%2."/>
      <w:lvlJc w:val="left"/>
      <w:pPr>
        <w:ind w:left="1440" w:hanging="360"/>
      </w:pPr>
    </w:lvl>
    <w:lvl w:ilvl="2" w:tplc="55502677" w:tentative="1">
      <w:start w:val="1"/>
      <w:numFmt w:val="lowerRoman"/>
      <w:lvlText w:val="%3."/>
      <w:lvlJc w:val="right"/>
      <w:pPr>
        <w:ind w:left="2160" w:hanging="180"/>
      </w:pPr>
    </w:lvl>
    <w:lvl w:ilvl="3" w:tplc="55502677" w:tentative="1">
      <w:start w:val="1"/>
      <w:numFmt w:val="decimal"/>
      <w:lvlText w:val="%4."/>
      <w:lvlJc w:val="left"/>
      <w:pPr>
        <w:ind w:left="2880" w:hanging="360"/>
      </w:pPr>
    </w:lvl>
    <w:lvl w:ilvl="4" w:tplc="55502677" w:tentative="1">
      <w:start w:val="1"/>
      <w:numFmt w:val="lowerLetter"/>
      <w:lvlText w:val="%5."/>
      <w:lvlJc w:val="left"/>
      <w:pPr>
        <w:ind w:left="3600" w:hanging="360"/>
      </w:pPr>
    </w:lvl>
    <w:lvl w:ilvl="5" w:tplc="55502677" w:tentative="1">
      <w:start w:val="1"/>
      <w:numFmt w:val="lowerRoman"/>
      <w:lvlText w:val="%6."/>
      <w:lvlJc w:val="right"/>
      <w:pPr>
        <w:ind w:left="4320" w:hanging="180"/>
      </w:pPr>
    </w:lvl>
    <w:lvl w:ilvl="6" w:tplc="55502677" w:tentative="1">
      <w:start w:val="1"/>
      <w:numFmt w:val="decimal"/>
      <w:lvlText w:val="%7."/>
      <w:lvlJc w:val="left"/>
      <w:pPr>
        <w:ind w:left="5040" w:hanging="360"/>
      </w:pPr>
    </w:lvl>
    <w:lvl w:ilvl="7" w:tplc="55502677" w:tentative="1">
      <w:start w:val="1"/>
      <w:numFmt w:val="lowerLetter"/>
      <w:lvlText w:val="%8."/>
      <w:lvlJc w:val="left"/>
      <w:pPr>
        <w:ind w:left="5760" w:hanging="360"/>
      </w:pPr>
    </w:lvl>
    <w:lvl w:ilvl="8" w:tplc="5550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9">
    <w:multiLevelType w:val="hybridMultilevel"/>
    <w:lvl w:ilvl="0" w:tplc="16606599">
      <w:start w:val="1"/>
      <w:numFmt w:val="decimal"/>
      <w:lvlText w:val="%1."/>
      <w:lvlJc w:val="left"/>
      <w:pPr>
        <w:ind w:left="720" w:hanging="360"/>
      </w:pPr>
    </w:lvl>
    <w:lvl w:ilvl="1" w:tplc="16606599" w:tentative="1">
      <w:start w:val="1"/>
      <w:numFmt w:val="lowerLetter"/>
      <w:lvlText w:val="%2."/>
      <w:lvlJc w:val="left"/>
      <w:pPr>
        <w:ind w:left="1440" w:hanging="360"/>
      </w:pPr>
    </w:lvl>
    <w:lvl w:ilvl="2" w:tplc="16606599" w:tentative="1">
      <w:start w:val="1"/>
      <w:numFmt w:val="lowerRoman"/>
      <w:lvlText w:val="%3."/>
      <w:lvlJc w:val="right"/>
      <w:pPr>
        <w:ind w:left="2160" w:hanging="180"/>
      </w:pPr>
    </w:lvl>
    <w:lvl w:ilvl="3" w:tplc="16606599" w:tentative="1">
      <w:start w:val="1"/>
      <w:numFmt w:val="decimal"/>
      <w:lvlText w:val="%4."/>
      <w:lvlJc w:val="left"/>
      <w:pPr>
        <w:ind w:left="2880" w:hanging="360"/>
      </w:pPr>
    </w:lvl>
    <w:lvl w:ilvl="4" w:tplc="16606599" w:tentative="1">
      <w:start w:val="1"/>
      <w:numFmt w:val="lowerLetter"/>
      <w:lvlText w:val="%5."/>
      <w:lvlJc w:val="left"/>
      <w:pPr>
        <w:ind w:left="3600" w:hanging="360"/>
      </w:pPr>
    </w:lvl>
    <w:lvl w:ilvl="5" w:tplc="16606599" w:tentative="1">
      <w:start w:val="1"/>
      <w:numFmt w:val="lowerRoman"/>
      <w:lvlText w:val="%6."/>
      <w:lvlJc w:val="right"/>
      <w:pPr>
        <w:ind w:left="4320" w:hanging="180"/>
      </w:pPr>
    </w:lvl>
    <w:lvl w:ilvl="6" w:tplc="16606599" w:tentative="1">
      <w:start w:val="1"/>
      <w:numFmt w:val="decimal"/>
      <w:lvlText w:val="%7."/>
      <w:lvlJc w:val="left"/>
      <w:pPr>
        <w:ind w:left="5040" w:hanging="360"/>
      </w:pPr>
    </w:lvl>
    <w:lvl w:ilvl="7" w:tplc="16606599" w:tentative="1">
      <w:start w:val="1"/>
      <w:numFmt w:val="lowerLetter"/>
      <w:lvlText w:val="%8."/>
      <w:lvlJc w:val="left"/>
      <w:pPr>
        <w:ind w:left="5760" w:hanging="360"/>
      </w:pPr>
    </w:lvl>
    <w:lvl w:ilvl="8" w:tplc="1660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8">
    <w:multiLevelType w:val="hybridMultilevel"/>
    <w:lvl w:ilvl="0" w:tplc="99143606">
      <w:start w:val="1"/>
      <w:numFmt w:val="decimal"/>
      <w:lvlText w:val="%1."/>
      <w:lvlJc w:val="left"/>
      <w:pPr>
        <w:ind w:left="720" w:hanging="360"/>
      </w:pPr>
    </w:lvl>
    <w:lvl w:ilvl="1" w:tplc="99143606" w:tentative="1">
      <w:start w:val="1"/>
      <w:numFmt w:val="lowerLetter"/>
      <w:lvlText w:val="%2."/>
      <w:lvlJc w:val="left"/>
      <w:pPr>
        <w:ind w:left="1440" w:hanging="360"/>
      </w:pPr>
    </w:lvl>
    <w:lvl w:ilvl="2" w:tplc="99143606" w:tentative="1">
      <w:start w:val="1"/>
      <w:numFmt w:val="lowerRoman"/>
      <w:lvlText w:val="%3."/>
      <w:lvlJc w:val="right"/>
      <w:pPr>
        <w:ind w:left="2160" w:hanging="180"/>
      </w:pPr>
    </w:lvl>
    <w:lvl w:ilvl="3" w:tplc="99143606" w:tentative="1">
      <w:start w:val="1"/>
      <w:numFmt w:val="decimal"/>
      <w:lvlText w:val="%4."/>
      <w:lvlJc w:val="left"/>
      <w:pPr>
        <w:ind w:left="2880" w:hanging="360"/>
      </w:pPr>
    </w:lvl>
    <w:lvl w:ilvl="4" w:tplc="99143606" w:tentative="1">
      <w:start w:val="1"/>
      <w:numFmt w:val="lowerLetter"/>
      <w:lvlText w:val="%5."/>
      <w:lvlJc w:val="left"/>
      <w:pPr>
        <w:ind w:left="3600" w:hanging="360"/>
      </w:pPr>
    </w:lvl>
    <w:lvl w:ilvl="5" w:tplc="99143606" w:tentative="1">
      <w:start w:val="1"/>
      <w:numFmt w:val="lowerRoman"/>
      <w:lvlText w:val="%6."/>
      <w:lvlJc w:val="right"/>
      <w:pPr>
        <w:ind w:left="4320" w:hanging="180"/>
      </w:pPr>
    </w:lvl>
    <w:lvl w:ilvl="6" w:tplc="99143606" w:tentative="1">
      <w:start w:val="1"/>
      <w:numFmt w:val="decimal"/>
      <w:lvlText w:val="%7."/>
      <w:lvlJc w:val="left"/>
      <w:pPr>
        <w:ind w:left="5040" w:hanging="360"/>
      </w:pPr>
    </w:lvl>
    <w:lvl w:ilvl="7" w:tplc="99143606" w:tentative="1">
      <w:start w:val="1"/>
      <w:numFmt w:val="lowerLetter"/>
      <w:lvlText w:val="%8."/>
      <w:lvlJc w:val="left"/>
      <w:pPr>
        <w:ind w:left="5760" w:hanging="360"/>
      </w:pPr>
    </w:lvl>
    <w:lvl w:ilvl="8" w:tplc="9914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7">
    <w:multiLevelType w:val="hybridMultilevel"/>
    <w:lvl w:ilvl="0" w:tplc="62635854">
      <w:start w:val="1"/>
      <w:numFmt w:val="decimal"/>
      <w:lvlText w:val="%1."/>
      <w:lvlJc w:val="left"/>
      <w:pPr>
        <w:ind w:left="720" w:hanging="360"/>
      </w:pPr>
    </w:lvl>
    <w:lvl w:ilvl="1" w:tplc="62635854" w:tentative="1">
      <w:start w:val="1"/>
      <w:numFmt w:val="lowerLetter"/>
      <w:lvlText w:val="%2."/>
      <w:lvlJc w:val="left"/>
      <w:pPr>
        <w:ind w:left="1440" w:hanging="360"/>
      </w:pPr>
    </w:lvl>
    <w:lvl w:ilvl="2" w:tplc="62635854" w:tentative="1">
      <w:start w:val="1"/>
      <w:numFmt w:val="lowerRoman"/>
      <w:lvlText w:val="%3."/>
      <w:lvlJc w:val="right"/>
      <w:pPr>
        <w:ind w:left="2160" w:hanging="180"/>
      </w:pPr>
    </w:lvl>
    <w:lvl w:ilvl="3" w:tplc="62635854" w:tentative="1">
      <w:start w:val="1"/>
      <w:numFmt w:val="decimal"/>
      <w:lvlText w:val="%4."/>
      <w:lvlJc w:val="left"/>
      <w:pPr>
        <w:ind w:left="2880" w:hanging="360"/>
      </w:pPr>
    </w:lvl>
    <w:lvl w:ilvl="4" w:tplc="62635854" w:tentative="1">
      <w:start w:val="1"/>
      <w:numFmt w:val="lowerLetter"/>
      <w:lvlText w:val="%5."/>
      <w:lvlJc w:val="left"/>
      <w:pPr>
        <w:ind w:left="3600" w:hanging="360"/>
      </w:pPr>
    </w:lvl>
    <w:lvl w:ilvl="5" w:tplc="62635854" w:tentative="1">
      <w:start w:val="1"/>
      <w:numFmt w:val="lowerRoman"/>
      <w:lvlText w:val="%6."/>
      <w:lvlJc w:val="right"/>
      <w:pPr>
        <w:ind w:left="4320" w:hanging="180"/>
      </w:pPr>
    </w:lvl>
    <w:lvl w:ilvl="6" w:tplc="62635854" w:tentative="1">
      <w:start w:val="1"/>
      <w:numFmt w:val="decimal"/>
      <w:lvlText w:val="%7."/>
      <w:lvlJc w:val="left"/>
      <w:pPr>
        <w:ind w:left="5040" w:hanging="360"/>
      </w:pPr>
    </w:lvl>
    <w:lvl w:ilvl="7" w:tplc="62635854" w:tentative="1">
      <w:start w:val="1"/>
      <w:numFmt w:val="lowerLetter"/>
      <w:lvlText w:val="%8."/>
      <w:lvlJc w:val="left"/>
      <w:pPr>
        <w:ind w:left="5760" w:hanging="360"/>
      </w:pPr>
    </w:lvl>
    <w:lvl w:ilvl="8" w:tplc="6263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6">
    <w:multiLevelType w:val="hybridMultilevel"/>
    <w:lvl w:ilvl="0" w:tplc="57220733">
      <w:start w:val="1"/>
      <w:numFmt w:val="decimal"/>
      <w:lvlText w:val="%1."/>
      <w:lvlJc w:val="left"/>
      <w:pPr>
        <w:ind w:left="720" w:hanging="360"/>
      </w:pPr>
    </w:lvl>
    <w:lvl w:ilvl="1" w:tplc="57220733" w:tentative="1">
      <w:start w:val="1"/>
      <w:numFmt w:val="lowerLetter"/>
      <w:lvlText w:val="%2."/>
      <w:lvlJc w:val="left"/>
      <w:pPr>
        <w:ind w:left="1440" w:hanging="360"/>
      </w:pPr>
    </w:lvl>
    <w:lvl w:ilvl="2" w:tplc="57220733" w:tentative="1">
      <w:start w:val="1"/>
      <w:numFmt w:val="lowerRoman"/>
      <w:lvlText w:val="%3."/>
      <w:lvlJc w:val="right"/>
      <w:pPr>
        <w:ind w:left="2160" w:hanging="180"/>
      </w:pPr>
    </w:lvl>
    <w:lvl w:ilvl="3" w:tplc="57220733" w:tentative="1">
      <w:start w:val="1"/>
      <w:numFmt w:val="decimal"/>
      <w:lvlText w:val="%4."/>
      <w:lvlJc w:val="left"/>
      <w:pPr>
        <w:ind w:left="2880" w:hanging="360"/>
      </w:pPr>
    </w:lvl>
    <w:lvl w:ilvl="4" w:tplc="57220733" w:tentative="1">
      <w:start w:val="1"/>
      <w:numFmt w:val="lowerLetter"/>
      <w:lvlText w:val="%5."/>
      <w:lvlJc w:val="left"/>
      <w:pPr>
        <w:ind w:left="3600" w:hanging="360"/>
      </w:pPr>
    </w:lvl>
    <w:lvl w:ilvl="5" w:tplc="57220733" w:tentative="1">
      <w:start w:val="1"/>
      <w:numFmt w:val="lowerRoman"/>
      <w:lvlText w:val="%6."/>
      <w:lvlJc w:val="right"/>
      <w:pPr>
        <w:ind w:left="4320" w:hanging="180"/>
      </w:pPr>
    </w:lvl>
    <w:lvl w:ilvl="6" w:tplc="57220733" w:tentative="1">
      <w:start w:val="1"/>
      <w:numFmt w:val="decimal"/>
      <w:lvlText w:val="%7."/>
      <w:lvlJc w:val="left"/>
      <w:pPr>
        <w:ind w:left="5040" w:hanging="360"/>
      </w:pPr>
    </w:lvl>
    <w:lvl w:ilvl="7" w:tplc="57220733" w:tentative="1">
      <w:start w:val="1"/>
      <w:numFmt w:val="lowerLetter"/>
      <w:lvlText w:val="%8."/>
      <w:lvlJc w:val="left"/>
      <w:pPr>
        <w:ind w:left="5760" w:hanging="360"/>
      </w:pPr>
    </w:lvl>
    <w:lvl w:ilvl="8" w:tplc="5722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5">
    <w:multiLevelType w:val="hybridMultilevel"/>
    <w:lvl w:ilvl="0" w:tplc="65506704">
      <w:start w:val="1"/>
      <w:numFmt w:val="decimal"/>
      <w:lvlText w:val="%1."/>
      <w:lvlJc w:val="left"/>
      <w:pPr>
        <w:ind w:left="720" w:hanging="360"/>
      </w:pPr>
    </w:lvl>
    <w:lvl w:ilvl="1" w:tplc="65506704" w:tentative="1">
      <w:start w:val="1"/>
      <w:numFmt w:val="lowerLetter"/>
      <w:lvlText w:val="%2."/>
      <w:lvlJc w:val="left"/>
      <w:pPr>
        <w:ind w:left="1440" w:hanging="360"/>
      </w:pPr>
    </w:lvl>
    <w:lvl w:ilvl="2" w:tplc="65506704" w:tentative="1">
      <w:start w:val="1"/>
      <w:numFmt w:val="lowerRoman"/>
      <w:lvlText w:val="%3."/>
      <w:lvlJc w:val="right"/>
      <w:pPr>
        <w:ind w:left="2160" w:hanging="180"/>
      </w:pPr>
    </w:lvl>
    <w:lvl w:ilvl="3" w:tplc="65506704" w:tentative="1">
      <w:start w:val="1"/>
      <w:numFmt w:val="decimal"/>
      <w:lvlText w:val="%4."/>
      <w:lvlJc w:val="left"/>
      <w:pPr>
        <w:ind w:left="2880" w:hanging="360"/>
      </w:pPr>
    </w:lvl>
    <w:lvl w:ilvl="4" w:tplc="65506704" w:tentative="1">
      <w:start w:val="1"/>
      <w:numFmt w:val="lowerLetter"/>
      <w:lvlText w:val="%5."/>
      <w:lvlJc w:val="left"/>
      <w:pPr>
        <w:ind w:left="3600" w:hanging="360"/>
      </w:pPr>
    </w:lvl>
    <w:lvl w:ilvl="5" w:tplc="65506704" w:tentative="1">
      <w:start w:val="1"/>
      <w:numFmt w:val="lowerRoman"/>
      <w:lvlText w:val="%6."/>
      <w:lvlJc w:val="right"/>
      <w:pPr>
        <w:ind w:left="4320" w:hanging="180"/>
      </w:pPr>
    </w:lvl>
    <w:lvl w:ilvl="6" w:tplc="65506704" w:tentative="1">
      <w:start w:val="1"/>
      <w:numFmt w:val="decimal"/>
      <w:lvlText w:val="%7."/>
      <w:lvlJc w:val="left"/>
      <w:pPr>
        <w:ind w:left="5040" w:hanging="360"/>
      </w:pPr>
    </w:lvl>
    <w:lvl w:ilvl="7" w:tplc="65506704" w:tentative="1">
      <w:start w:val="1"/>
      <w:numFmt w:val="lowerLetter"/>
      <w:lvlText w:val="%8."/>
      <w:lvlJc w:val="left"/>
      <w:pPr>
        <w:ind w:left="5760" w:hanging="360"/>
      </w:pPr>
    </w:lvl>
    <w:lvl w:ilvl="8" w:tplc="6550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4">
    <w:multiLevelType w:val="hybridMultilevel"/>
    <w:lvl w:ilvl="0" w:tplc="49911079">
      <w:start w:val="1"/>
      <w:numFmt w:val="decimal"/>
      <w:lvlText w:val="%1."/>
      <w:lvlJc w:val="left"/>
      <w:pPr>
        <w:ind w:left="720" w:hanging="360"/>
      </w:pPr>
    </w:lvl>
    <w:lvl w:ilvl="1" w:tplc="49911079" w:tentative="1">
      <w:start w:val="1"/>
      <w:numFmt w:val="lowerLetter"/>
      <w:lvlText w:val="%2."/>
      <w:lvlJc w:val="left"/>
      <w:pPr>
        <w:ind w:left="1440" w:hanging="360"/>
      </w:pPr>
    </w:lvl>
    <w:lvl w:ilvl="2" w:tplc="49911079" w:tentative="1">
      <w:start w:val="1"/>
      <w:numFmt w:val="lowerRoman"/>
      <w:lvlText w:val="%3."/>
      <w:lvlJc w:val="right"/>
      <w:pPr>
        <w:ind w:left="2160" w:hanging="180"/>
      </w:pPr>
    </w:lvl>
    <w:lvl w:ilvl="3" w:tplc="49911079" w:tentative="1">
      <w:start w:val="1"/>
      <w:numFmt w:val="decimal"/>
      <w:lvlText w:val="%4."/>
      <w:lvlJc w:val="left"/>
      <w:pPr>
        <w:ind w:left="2880" w:hanging="360"/>
      </w:pPr>
    </w:lvl>
    <w:lvl w:ilvl="4" w:tplc="49911079" w:tentative="1">
      <w:start w:val="1"/>
      <w:numFmt w:val="lowerLetter"/>
      <w:lvlText w:val="%5."/>
      <w:lvlJc w:val="left"/>
      <w:pPr>
        <w:ind w:left="3600" w:hanging="360"/>
      </w:pPr>
    </w:lvl>
    <w:lvl w:ilvl="5" w:tplc="49911079" w:tentative="1">
      <w:start w:val="1"/>
      <w:numFmt w:val="lowerRoman"/>
      <w:lvlText w:val="%6."/>
      <w:lvlJc w:val="right"/>
      <w:pPr>
        <w:ind w:left="4320" w:hanging="180"/>
      </w:pPr>
    </w:lvl>
    <w:lvl w:ilvl="6" w:tplc="49911079" w:tentative="1">
      <w:start w:val="1"/>
      <w:numFmt w:val="decimal"/>
      <w:lvlText w:val="%7."/>
      <w:lvlJc w:val="left"/>
      <w:pPr>
        <w:ind w:left="5040" w:hanging="360"/>
      </w:pPr>
    </w:lvl>
    <w:lvl w:ilvl="7" w:tplc="49911079" w:tentative="1">
      <w:start w:val="1"/>
      <w:numFmt w:val="lowerLetter"/>
      <w:lvlText w:val="%8."/>
      <w:lvlJc w:val="left"/>
      <w:pPr>
        <w:ind w:left="5760" w:hanging="360"/>
      </w:pPr>
    </w:lvl>
    <w:lvl w:ilvl="8" w:tplc="4991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3">
    <w:multiLevelType w:val="hybridMultilevel"/>
    <w:lvl w:ilvl="0" w:tplc="34384905">
      <w:start w:val="1"/>
      <w:numFmt w:val="decimal"/>
      <w:lvlText w:val="%1."/>
      <w:lvlJc w:val="left"/>
      <w:pPr>
        <w:ind w:left="720" w:hanging="360"/>
      </w:pPr>
    </w:lvl>
    <w:lvl w:ilvl="1" w:tplc="34384905" w:tentative="1">
      <w:start w:val="1"/>
      <w:numFmt w:val="lowerLetter"/>
      <w:lvlText w:val="%2."/>
      <w:lvlJc w:val="left"/>
      <w:pPr>
        <w:ind w:left="1440" w:hanging="360"/>
      </w:pPr>
    </w:lvl>
    <w:lvl w:ilvl="2" w:tplc="34384905" w:tentative="1">
      <w:start w:val="1"/>
      <w:numFmt w:val="lowerRoman"/>
      <w:lvlText w:val="%3."/>
      <w:lvlJc w:val="right"/>
      <w:pPr>
        <w:ind w:left="2160" w:hanging="180"/>
      </w:pPr>
    </w:lvl>
    <w:lvl w:ilvl="3" w:tplc="34384905" w:tentative="1">
      <w:start w:val="1"/>
      <w:numFmt w:val="decimal"/>
      <w:lvlText w:val="%4."/>
      <w:lvlJc w:val="left"/>
      <w:pPr>
        <w:ind w:left="2880" w:hanging="360"/>
      </w:pPr>
    </w:lvl>
    <w:lvl w:ilvl="4" w:tplc="34384905" w:tentative="1">
      <w:start w:val="1"/>
      <w:numFmt w:val="lowerLetter"/>
      <w:lvlText w:val="%5."/>
      <w:lvlJc w:val="left"/>
      <w:pPr>
        <w:ind w:left="3600" w:hanging="360"/>
      </w:pPr>
    </w:lvl>
    <w:lvl w:ilvl="5" w:tplc="34384905" w:tentative="1">
      <w:start w:val="1"/>
      <w:numFmt w:val="lowerRoman"/>
      <w:lvlText w:val="%6."/>
      <w:lvlJc w:val="right"/>
      <w:pPr>
        <w:ind w:left="4320" w:hanging="180"/>
      </w:pPr>
    </w:lvl>
    <w:lvl w:ilvl="6" w:tplc="34384905" w:tentative="1">
      <w:start w:val="1"/>
      <w:numFmt w:val="decimal"/>
      <w:lvlText w:val="%7."/>
      <w:lvlJc w:val="left"/>
      <w:pPr>
        <w:ind w:left="5040" w:hanging="360"/>
      </w:pPr>
    </w:lvl>
    <w:lvl w:ilvl="7" w:tplc="34384905" w:tentative="1">
      <w:start w:val="1"/>
      <w:numFmt w:val="lowerLetter"/>
      <w:lvlText w:val="%8."/>
      <w:lvlJc w:val="left"/>
      <w:pPr>
        <w:ind w:left="5760" w:hanging="360"/>
      </w:pPr>
    </w:lvl>
    <w:lvl w:ilvl="8" w:tplc="3438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2">
    <w:multiLevelType w:val="hybridMultilevel"/>
    <w:lvl w:ilvl="0" w:tplc="45548075">
      <w:start w:val="1"/>
      <w:numFmt w:val="decimal"/>
      <w:lvlText w:val="%1."/>
      <w:lvlJc w:val="left"/>
      <w:pPr>
        <w:ind w:left="720" w:hanging="360"/>
      </w:pPr>
    </w:lvl>
    <w:lvl w:ilvl="1" w:tplc="45548075" w:tentative="1">
      <w:start w:val="1"/>
      <w:numFmt w:val="lowerLetter"/>
      <w:lvlText w:val="%2."/>
      <w:lvlJc w:val="left"/>
      <w:pPr>
        <w:ind w:left="1440" w:hanging="360"/>
      </w:pPr>
    </w:lvl>
    <w:lvl w:ilvl="2" w:tplc="45548075" w:tentative="1">
      <w:start w:val="1"/>
      <w:numFmt w:val="lowerRoman"/>
      <w:lvlText w:val="%3."/>
      <w:lvlJc w:val="right"/>
      <w:pPr>
        <w:ind w:left="2160" w:hanging="180"/>
      </w:pPr>
    </w:lvl>
    <w:lvl w:ilvl="3" w:tplc="45548075" w:tentative="1">
      <w:start w:val="1"/>
      <w:numFmt w:val="decimal"/>
      <w:lvlText w:val="%4."/>
      <w:lvlJc w:val="left"/>
      <w:pPr>
        <w:ind w:left="2880" w:hanging="360"/>
      </w:pPr>
    </w:lvl>
    <w:lvl w:ilvl="4" w:tplc="45548075" w:tentative="1">
      <w:start w:val="1"/>
      <w:numFmt w:val="lowerLetter"/>
      <w:lvlText w:val="%5."/>
      <w:lvlJc w:val="left"/>
      <w:pPr>
        <w:ind w:left="3600" w:hanging="360"/>
      </w:pPr>
    </w:lvl>
    <w:lvl w:ilvl="5" w:tplc="45548075" w:tentative="1">
      <w:start w:val="1"/>
      <w:numFmt w:val="lowerRoman"/>
      <w:lvlText w:val="%6."/>
      <w:lvlJc w:val="right"/>
      <w:pPr>
        <w:ind w:left="4320" w:hanging="180"/>
      </w:pPr>
    </w:lvl>
    <w:lvl w:ilvl="6" w:tplc="45548075" w:tentative="1">
      <w:start w:val="1"/>
      <w:numFmt w:val="decimal"/>
      <w:lvlText w:val="%7."/>
      <w:lvlJc w:val="left"/>
      <w:pPr>
        <w:ind w:left="5040" w:hanging="360"/>
      </w:pPr>
    </w:lvl>
    <w:lvl w:ilvl="7" w:tplc="45548075" w:tentative="1">
      <w:start w:val="1"/>
      <w:numFmt w:val="lowerLetter"/>
      <w:lvlText w:val="%8."/>
      <w:lvlJc w:val="left"/>
      <w:pPr>
        <w:ind w:left="5760" w:hanging="360"/>
      </w:pPr>
    </w:lvl>
    <w:lvl w:ilvl="8" w:tplc="4554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1">
    <w:multiLevelType w:val="hybridMultilevel"/>
    <w:lvl w:ilvl="0" w:tplc="70499373">
      <w:start w:val="1"/>
      <w:numFmt w:val="decimal"/>
      <w:lvlText w:val="%1."/>
      <w:lvlJc w:val="left"/>
      <w:pPr>
        <w:ind w:left="720" w:hanging="360"/>
      </w:pPr>
    </w:lvl>
    <w:lvl w:ilvl="1" w:tplc="70499373" w:tentative="1">
      <w:start w:val="1"/>
      <w:numFmt w:val="lowerLetter"/>
      <w:lvlText w:val="%2."/>
      <w:lvlJc w:val="left"/>
      <w:pPr>
        <w:ind w:left="1440" w:hanging="360"/>
      </w:pPr>
    </w:lvl>
    <w:lvl w:ilvl="2" w:tplc="70499373" w:tentative="1">
      <w:start w:val="1"/>
      <w:numFmt w:val="lowerRoman"/>
      <w:lvlText w:val="%3."/>
      <w:lvlJc w:val="right"/>
      <w:pPr>
        <w:ind w:left="2160" w:hanging="180"/>
      </w:pPr>
    </w:lvl>
    <w:lvl w:ilvl="3" w:tplc="70499373" w:tentative="1">
      <w:start w:val="1"/>
      <w:numFmt w:val="decimal"/>
      <w:lvlText w:val="%4."/>
      <w:lvlJc w:val="left"/>
      <w:pPr>
        <w:ind w:left="2880" w:hanging="360"/>
      </w:pPr>
    </w:lvl>
    <w:lvl w:ilvl="4" w:tplc="70499373" w:tentative="1">
      <w:start w:val="1"/>
      <w:numFmt w:val="lowerLetter"/>
      <w:lvlText w:val="%5."/>
      <w:lvlJc w:val="left"/>
      <w:pPr>
        <w:ind w:left="3600" w:hanging="360"/>
      </w:pPr>
    </w:lvl>
    <w:lvl w:ilvl="5" w:tplc="70499373" w:tentative="1">
      <w:start w:val="1"/>
      <w:numFmt w:val="lowerRoman"/>
      <w:lvlText w:val="%6."/>
      <w:lvlJc w:val="right"/>
      <w:pPr>
        <w:ind w:left="4320" w:hanging="180"/>
      </w:pPr>
    </w:lvl>
    <w:lvl w:ilvl="6" w:tplc="70499373" w:tentative="1">
      <w:start w:val="1"/>
      <w:numFmt w:val="decimal"/>
      <w:lvlText w:val="%7."/>
      <w:lvlJc w:val="left"/>
      <w:pPr>
        <w:ind w:left="5040" w:hanging="360"/>
      </w:pPr>
    </w:lvl>
    <w:lvl w:ilvl="7" w:tplc="70499373" w:tentative="1">
      <w:start w:val="1"/>
      <w:numFmt w:val="lowerLetter"/>
      <w:lvlText w:val="%8."/>
      <w:lvlJc w:val="left"/>
      <w:pPr>
        <w:ind w:left="5760" w:hanging="360"/>
      </w:pPr>
    </w:lvl>
    <w:lvl w:ilvl="8" w:tplc="7049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0">
    <w:multiLevelType w:val="hybridMultilevel"/>
    <w:lvl w:ilvl="0" w:tplc="46073100">
      <w:start w:val="1"/>
      <w:numFmt w:val="decimal"/>
      <w:lvlText w:val="%1."/>
      <w:lvlJc w:val="left"/>
      <w:pPr>
        <w:ind w:left="720" w:hanging="360"/>
      </w:pPr>
    </w:lvl>
    <w:lvl w:ilvl="1" w:tplc="46073100" w:tentative="1">
      <w:start w:val="1"/>
      <w:numFmt w:val="lowerLetter"/>
      <w:lvlText w:val="%2."/>
      <w:lvlJc w:val="left"/>
      <w:pPr>
        <w:ind w:left="1440" w:hanging="360"/>
      </w:pPr>
    </w:lvl>
    <w:lvl w:ilvl="2" w:tplc="46073100" w:tentative="1">
      <w:start w:val="1"/>
      <w:numFmt w:val="lowerRoman"/>
      <w:lvlText w:val="%3."/>
      <w:lvlJc w:val="right"/>
      <w:pPr>
        <w:ind w:left="2160" w:hanging="180"/>
      </w:pPr>
    </w:lvl>
    <w:lvl w:ilvl="3" w:tplc="46073100" w:tentative="1">
      <w:start w:val="1"/>
      <w:numFmt w:val="decimal"/>
      <w:lvlText w:val="%4."/>
      <w:lvlJc w:val="left"/>
      <w:pPr>
        <w:ind w:left="2880" w:hanging="360"/>
      </w:pPr>
    </w:lvl>
    <w:lvl w:ilvl="4" w:tplc="46073100" w:tentative="1">
      <w:start w:val="1"/>
      <w:numFmt w:val="lowerLetter"/>
      <w:lvlText w:val="%5."/>
      <w:lvlJc w:val="left"/>
      <w:pPr>
        <w:ind w:left="3600" w:hanging="360"/>
      </w:pPr>
    </w:lvl>
    <w:lvl w:ilvl="5" w:tplc="46073100" w:tentative="1">
      <w:start w:val="1"/>
      <w:numFmt w:val="lowerRoman"/>
      <w:lvlText w:val="%6."/>
      <w:lvlJc w:val="right"/>
      <w:pPr>
        <w:ind w:left="4320" w:hanging="180"/>
      </w:pPr>
    </w:lvl>
    <w:lvl w:ilvl="6" w:tplc="46073100" w:tentative="1">
      <w:start w:val="1"/>
      <w:numFmt w:val="decimal"/>
      <w:lvlText w:val="%7."/>
      <w:lvlJc w:val="left"/>
      <w:pPr>
        <w:ind w:left="5040" w:hanging="360"/>
      </w:pPr>
    </w:lvl>
    <w:lvl w:ilvl="7" w:tplc="46073100" w:tentative="1">
      <w:start w:val="1"/>
      <w:numFmt w:val="lowerLetter"/>
      <w:lvlText w:val="%8."/>
      <w:lvlJc w:val="left"/>
      <w:pPr>
        <w:ind w:left="5760" w:hanging="360"/>
      </w:pPr>
    </w:lvl>
    <w:lvl w:ilvl="8" w:tplc="4607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9">
    <w:multiLevelType w:val="hybridMultilevel"/>
    <w:lvl w:ilvl="0" w:tplc="59430551">
      <w:start w:val="1"/>
      <w:numFmt w:val="decimal"/>
      <w:lvlText w:val="%1."/>
      <w:lvlJc w:val="left"/>
      <w:pPr>
        <w:ind w:left="720" w:hanging="360"/>
      </w:pPr>
    </w:lvl>
    <w:lvl w:ilvl="1" w:tplc="59430551" w:tentative="1">
      <w:start w:val="1"/>
      <w:numFmt w:val="lowerLetter"/>
      <w:lvlText w:val="%2."/>
      <w:lvlJc w:val="left"/>
      <w:pPr>
        <w:ind w:left="1440" w:hanging="360"/>
      </w:pPr>
    </w:lvl>
    <w:lvl w:ilvl="2" w:tplc="59430551" w:tentative="1">
      <w:start w:val="1"/>
      <w:numFmt w:val="lowerRoman"/>
      <w:lvlText w:val="%3."/>
      <w:lvlJc w:val="right"/>
      <w:pPr>
        <w:ind w:left="2160" w:hanging="180"/>
      </w:pPr>
    </w:lvl>
    <w:lvl w:ilvl="3" w:tplc="59430551" w:tentative="1">
      <w:start w:val="1"/>
      <w:numFmt w:val="decimal"/>
      <w:lvlText w:val="%4."/>
      <w:lvlJc w:val="left"/>
      <w:pPr>
        <w:ind w:left="2880" w:hanging="360"/>
      </w:pPr>
    </w:lvl>
    <w:lvl w:ilvl="4" w:tplc="59430551" w:tentative="1">
      <w:start w:val="1"/>
      <w:numFmt w:val="lowerLetter"/>
      <w:lvlText w:val="%5."/>
      <w:lvlJc w:val="left"/>
      <w:pPr>
        <w:ind w:left="3600" w:hanging="360"/>
      </w:pPr>
    </w:lvl>
    <w:lvl w:ilvl="5" w:tplc="59430551" w:tentative="1">
      <w:start w:val="1"/>
      <w:numFmt w:val="lowerRoman"/>
      <w:lvlText w:val="%6."/>
      <w:lvlJc w:val="right"/>
      <w:pPr>
        <w:ind w:left="4320" w:hanging="180"/>
      </w:pPr>
    </w:lvl>
    <w:lvl w:ilvl="6" w:tplc="59430551" w:tentative="1">
      <w:start w:val="1"/>
      <w:numFmt w:val="decimal"/>
      <w:lvlText w:val="%7."/>
      <w:lvlJc w:val="left"/>
      <w:pPr>
        <w:ind w:left="5040" w:hanging="360"/>
      </w:pPr>
    </w:lvl>
    <w:lvl w:ilvl="7" w:tplc="59430551" w:tentative="1">
      <w:start w:val="1"/>
      <w:numFmt w:val="lowerLetter"/>
      <w:lvlText w:val="%8."/>
      <w:lvlJc w:val="left"/>
      <w:pPr>
        <w:ind w:left="5760" w:hanging="360"/>
      </w:pPr>
    </w:lvl>
    <w:lvl w:ilvl="8" w:tplc="5943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8">
    <w:multiLevelType w:val="hybridMultilevel"/>
    <w:lvl w:ilvl="0" w:tplc="38790714">
      <w:start w:val="1"/>
      <w:numFmt w:val="decimal"/>
      <w:lvlText w:val="%1."/>
      <w:lvlJc w:val="left"/>
      <w:pPr>
        <w:ind w:left="720" w:hanging="360"/>
      </w:pPr>
    </w:lvl>
    <w:lvl w:ilvl="1" w:tplc="38790714" w:tentative="1">
      <w:start w:val="1"/>
      <w:numFmt w:val="lowerLetter"/>
      <w:lvlText w:val="%2."/>
      <w:lvlJc w:val="left"/>
      <w:pPr>
        <w:ind w:left="1440" w:hanging="360"/>
      </w:pPr>
    </w:lvl>
    <w:lvl w:ilvl="2" w:tplc="38790714" w:tentative="1">
      <w:start w:val="1"/>
      <w:numFmt w:val="lowerRoman"/>
      <w:lvlText w:val="%3."/>
      <w:lvlJc w:val="right"/>
      <w:pPr>
        <w:ind w:left="2160" w:hanging="180"/>
      </w:pPr>
    </w:lvl>
    <w:lvl w:ilvl="3" w:tplc="38790714" w:tentative="1">
      <w:start w:val="1"/>
      <w:numFmt w:val="decimal"/>
      <w:lvlText w:val="%4."/>
      <w:lvlJc w:val="left"/>
      <w:pPr>
        <w:ind w:left="2880" w:hanging="360"/>
      </w:pPr>
    </w:lvl>
    <w:lvl w:ilvl="4" w:tplc="38790714" w:tentative="1">
      <w:start w:val="1"/>
      <w:numFmt w:val="lowerLetter"/>
      <w:lvlText w:val="%5."/>
      <w:lvlJc w:val="left"/>
      <w:pPr>
        <w:ind w:left="3600" w:hanging="360"/>
      </w:pPr>
    </w:lvl>
    <w:lvl w:ilvl="5" w:tplc="38790714" w:tentative="1">
      <w:start w:val="1"/>
      <w:numFmt w:val="lowerRoman"/>
      <w:lvlText w:val="%6."/>
      <w:lvlJc w:val="right"/>
      <w:pPr>
        <w:ind w:left="4320" w:hanging="180"/>
      </w:pPr>
    </w:lvl>
    <w:lvl w:ilvl="6" w:tplc="38790714" w:tentative="1">
      <w:start w:val="1"/>
      <w:numFmt w:val="decimal"/>
      <w:lvlText w:val="%7."/>
      <w:lvlJc w:val="left"/>
      <w:pPr>
        <w:ind w:left="5040" w:hanging="360"/>
      </w:pPr>
    </w:lvl>
    <w:lvl w:ilvl="7" w:tplc="38790714" w:tentative="1">
      <w:start w:val="1"/>
      <w:numFmt w:val="lowerLetter"/>
      <w:lvlText w:val="%8."/>
      <w:lvlJc w:val="left"/>
      <w:pPr>
        <w:ind w:left="5760" w:hanging="360"/>
      </w:pPr>
    </w:lvl>
    <w:lvl w:ilvl="8" w:tplc="3879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7">
    <w:multiLevelType w:val="hybridMultilevel"/>
    <w:lvl w:ilvl="0" w:tplc="85722918">
      <w:start w:val="1"/>
      <w:numFmt w:val="decimal"/>
      <w:lvlText w:val="%1."/>
      <w:lvlJc w:val="left"/>
      <w:pPr>
        <w:ind w:left="720" w:hanging="360"/>
      </w:pPr>
    </w:lvl>
    <w:lvl w:ilvl="1" w:tplc="85722918" w:tentative="1">
      <w:start w:val="1"/>
      <w:numFmt w:val="lowerLetter"/>
      <w:lvlText w:val="%2."/>
      <w:lvlJc w:val="left"/>
      <w:pPr>
        <w:ind w:left="1440" w:hanging="360"/>
      </w:pPr>
    </w:lvl>
    <w:lvl w:ilvl="2" w:tplc="85722918" w:tentative="1">
      <w:start w:val="1"/>
      <w:numFmt w:val="lowerRoman"/>
      <w:lvlText w:val="%3."/>
      <w:lvlJc w:val="right"/>
      <w:pPr>
        <w:ind w:left="2160" w:hanging="180"/>
      </w:pPr>
    </w:lvl>
    <w:lvl w:ilvl="3" w:tplc="85722918" w:tentative="1">
      <w:start w:val="1"/>
      <w:numFmt w:val="decimal"/>
      <w:lvlText w:val="%4."/>
      <w:lvlJc w:val="left"/>
      <w:pPr>
        <w:ind w:left="2880" w:hanging="360"/>
      </w:pPr>
    </w:lvl>
    <w:lvl w:ilvl="4" w:tplc="85722918" w:tentative="1">
      <w:start w:val="1"/>
      <w:numFmt w:val="lowerLetter"/>
      <w:lvlText w:val="%5."/>
      <w:lvlJc w:val="left"/>
      <w:pPr>
        <w:ind w:left="3600" w:hanging="360"/>
      </w:pPr>
    </w:lvl>
    <w:lvl w:ilvl="5" w:tplc="85722918" w:tentative="1">
      <w:start w:val="1"/>
      <w:numFmt w:val="lowerRoman"/>
      <w:lvlText w:val="%6."/>
      <w:lvlJc w:val="right"/>
      <w:pPr>
        <w:ind w:left="4320" w:hanging="180"/>
      </w:pPr>
    </w:lvl>
    <w:lvl w:ilvl="6" w:tplc="85722918" w:tentative="1">
      <w:start w:val="1"/>
      <w:numFmt w:val="decimal"/>
      <w:lvlText w:val="%7."/>
      <w:lvlJc w:val="left"/>
      <w:pPr>
        <w:ind w:left="5040" w:hanging="360"/>
      </w:pPr>
    </w:lvl>
    <w:lvl w:ilvl="7" w:tplc="85722918" w:tentative="1">
      <w:start w:val="1"/>
      <w:numFmt w:val="lowerLetter"/>
      <w:lvlText w:val="%8."/>
      <w:lvlJc w:val="left"/>
      <w:pPr>
        <w:ind w:left="5760" w:hanging="360"/>
      </w:pPr>
    </w:lvl>
    <w:lvl w:ilvl="8" w:tplc="8572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6">
    <w:multiLevelType w:val="hybridMultilevel"/>
    <w:lvl w:ilvl="0" w:tplc="84709544">
      <w:start w:val="1"/>
      <w:numFmt w:val="decimal"/>
      <w:lvlText w:val="%1."/>
      <w:lvlJc w:val="left"/>
      <w:pPr>
        <w:ind w:left="720" w:hanging="360"/>
      </w:pPr>
    </w:lvl>
    <w:lvl w:ilvl="1" w:tplc="84709544" w:tentative="1">
      <w:start w:val="1"/>
      <w:numFmt w:val="lowerLetter"/>
      <w:lvlText w:val="%2."/>
      <w:lvlJc w:val="left"/>
      <w:pPr>
        <w:ind w:left="1440" w:hanging="360"/>
      </w:pPr>
    </w:lvl>
    <w:lvl w:ilvl="2" w:tplc="84709544" w:tentative="1">
      <w:start w:val="1"/>
      <w:numFmt w:val="lowerRoman"/>
      <w:lvlText w:val="%3."/>
      <w:lvlJc w:val="right"/>
      <w:pPr>
        <w:ind w:left="2160" w:hanging="180"/>
      </w:pPr>
    </w:lvl>
    <w:lvl w:ilvl="3" w:tplc="84709544" w:tentative="1">
      <w:start w:val="1"/>
      <w:numFmt w:val="decimal"/>
      <w:lvlText w:val="%4."/>
      <w:lvlJc w:val="left"/>
      <w:pPr>
        <w:ind w:left="2880" w:hanging="360"/>
      </w:pPr>
    </w:lvl>
    <w:lvl w:ilvl="4" w:tplc="84709544" w:tentative="1">
      <w:start w:val="1"/>
      <w:numFmt w:val="lowerLetter"/>
      <w:lvlText w:val="%5."/>
      <w:lvlJc w:val="left"/>
      <w:pPr>
        <w:ind w:left="3600" w:hanging="360"/>
      </w:pPr>
    </w:lvl>
    <w:lvl w:ilvl="5" w:tplc="84709544" w:tentative="1">
      <w:start w:val="1"/>
      <w:numFmt w:val="lowerRoman"/>
      <w:lvlText w:val="%6."/>
      <w:lvlJc w:val="right"/>
      <w:pPr>
        <w:ind w:left="4320" w:hanging="180"/>
      </w:pPr>
    </w:lvl>
    <w:lvl w:ilvl="6" w:tplc="84709544" w:tentative="1">
      <w:start w:val="1"/>
      <w:numFmt w:val="decimal"/>
      <w:lvlText w:val="%7."/>
      <w:lvlJc w:val="left"/>
      <w:pPr>
        <w:ind w:left="5040" w:hanging="360"/>
      </w:pPr>
    </w:lvl>
    <w:lvl w:ilvl="7" w:tplc="84709544" w:tentative="1">
      <w:start w:val="1"/>
      <w:numFmt w:val="lowerLetter"/>
      <w:lvlText w:val="%8."/>
      <w:lvlJc w:val="left"/>
      <w:pPr>
        <w:ind w:left="5760" w:hanging="360"/>
      </w:pPr>
    </w:lvl>
    <w:lvl w:ilvl="8" w:tplc="8470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5">
    <w:multiLevelType w:val="hybridMultilevel"/>
    <w:lvl w:ilvl="0" w:tplc="25757593">
      <w:start w:val="1"/>
      <w:numFmt w:val="decimal"/>
      <w:lvlText w:val="%1."/>
      <w:lvlJc w:val="left"/>
      <w:pPr>
        <w:ind w:left="720" w:hanging="360"/>
      </w:pPr>
    </w:lvl>
    <w:lvl w:ilvl="1" w:tplc="25757593" w:tentative="1">
      <w:start w:val="1"/>
      <w:numFmt w:val="lowerLetter"/>
      <w:lvlText w:val="%2."/>
      <w:lvlJc w:val="left"/>
      <w:pPr>
        <w:ind w:left="1440" w:hanging="360"/>
      </w:pPr>
    </w:lvl>
    <w:lvl w:ilvl="2" w:tplc="25757593" w:tentative="1">
      <w:start w:val="1"/>
      <w:numFmt w:val="lowerRoman"/>
      <w:lvlText w:val="%3."/>
      <w:lvlJc w:val="right"/>
      <w:pPr>
        <w:ind w:left="2160" w:hanging="180"/>
      </w:pPr>
    </w:lvl>
    <w:lvl w:ilvl="3" w:tplc="25757593" w:tentative="1">
      <w:start w:val="1"/>
      <w:numFmt w:val="decimal"/>
      <w:lvlText w:val="%4."/>
      <w:lvlJc w:val="left"/>
      <w:pPr>
        <w:ind w:left="2880" w:hanging="360"/>
      </w:pPr>
    </w:lvl>
    <w:lvl w:ilvl="4" w:tplc="25757593" w:tentative="1">
      <w:start w:val="1"/>
      <w:numFmt w:val="lowerLetter"/>
      <w:lvlText w:val="%5."/>
      <w:lvlJc w:val="left"/>
      <w:pPr>
        <w:ind w:left="3600" w:hanging="360"/>
      </w:pPr>
    </w:lvl>
    <w:lvl w:ilvl="5" w:tplc="25757593" w:tentative="1">
      <w:start w:val="1"/>
      <w:numFmt w:val="lowerRoman"/>
      <w:lvlText w:val="%6."/>
      <w:lvlJc w:val="right"/>
      <w:pPr>
        <w:ind w:left="4320" w:hanging="180"/>
      </w:pPr>
    </w:lvl>
    <w:lvl w:ilvl="6" w:tplc="25757593" w:tentative="1">
      <w:start w:val="1"/>
      <w:numFmt w:val="decimal"/>
      <w:lvlText w:val="%7."/>
      <w:lvlJc w:val="left"/>
      <w:pPr>
        <w:ind w:left="5040" w:hanging="360"/>
      </w:pPr>
    </w:lvl>
    <w:lvl w:ilvl="7" w:tplc="25757593" w:tentative="1">
      <w:start w:val="1"/>
      <w:numFmt w:val="lowerLetter"/>
      <w:lvlText w:val="%8."/>
      <w:lvlJc w:val="left"/>
      <w:pPr>
        <w:ind w:left="5760" w:hanging="360"/>
      </w:pPr>
    </w:lvl>
    <w:lvl w:ilvl="8" w:tplc="2575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4">
    <w:multiLevelType w:val="hybridMultilevel"/>
    <w:lvl w:ilvl="0" w:tplc="40128510">
      <w:start w:val="1"/>
      <w:numFmt w:val="decimal"/>
      <w:lvlText w:val="%1."/>
      <w:lvlJc w:val="left"/>
      <w:pPr>
        <w:ind w:left="720" w:hanging="360"/>
      </w:pPr>
    </w:lvl>
    <w:lvl w:ilvl="1" w:tplc="40128510" w:tentative="1">
      <w:start w:val="1"/>
      <w:numFmt w:val="lowerLetter"/>
      <w:lvlText w:val="%2."/>
      <w:lvlJc w:val="left"/>
      <w:pPr>
        <w:ind w:left="1440" w:hanging="360"/>
      </w:pPr>
    </w:lvl>
    <w:lvl w:ilvl="2" w:tplc="40128510" w:tentative="1">
      <w:start w:val="1"/>
      <w:numFmt w:val="lowerRoman"/>
      <w:lvlText w:val="%3."/>
      <w:lvlJc w:val="right"/>
      <w:pPr>
        <w:ind w:left="2160" w:hanging="180"/>
      </w:pPr>
    </w:lvl>
    <w:lvl w:ilvl="3" w:tplc="40128510" w:tentative="1">
      <w:start w:val="1"/>
      <w:numFmt w:val="decimal"/>
      <w:lvlText w:val="%4."/>
      <w:lvlJc w:val="left"/>
      <w:pPr>
        <w:ind w:left="2880" w:hanging="360"/>
      </w:pPr>
    </w:lvl>
    <w:lvl w:ilvl="4" w:tplc="40128510" w:tentative="1">
      <w:start w:val="1"/>
      <w:numFmt w:val="lowerLetter"/>
      <w:lvlText w:val="%5."/>
      <w:lvlJc w:val="left"/>
      <w:pPr>
        <w:ind w:left="3600" w:hanging="360"/>
      </w:pPr>
    </w:lvl>
    <w:lvl w:ilvl="5" w:tplc="40128510" w:tentative="1">
      <w:start w:val="1"/>
      <w:numFmt w:val="lowerRoman"/>
      <w:lvlText w:val="%6."/>
      <w:lvlJc w:val="right"/>
      <w:pPr>
        <w:ind w:left="4320" w:hanging="180"/>
      </w:pPr>
    </w:lvl>
    <w:lvl w:ilvl="6" w:tplc="40128510" w:tentative="1">
      <w:start w:val="1"/>
      <w:numFmt w:val="decimal"/>
      <w:lvlText w:val="%7."/>
      <w:lvlJc w:val="left"/>
      <w:pPr>
        <w:ind w:left="5040" w:hanging="360"/>
      </w:pPr>
    </w:lvl>
    <w:lvl w:ilvl="7" w:tplc="40128510" w:tentative="1">
      <w:start w:val="1"/>
      <w:numFmt w:val="lowerLetter"/>
      <w:lvlText w:val="%8."/>
      <w:lvlJc w:val="left"/>
      <w:pPr>
        <w:ind w:left="5760" w:hanging="360"/>
      </w:pPr>
    </w:lvl>
    <w:lvl w:ilvl="8" w:tplc="4012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3">
    <w:multiLevelType w:val="hybridMultilevel"/>
    <w:lvl w:ilvl="0" w:tplc="35023027">
      <w:start w:val="1"/>
      <w:numFmt w:val="decimal"/>
      <w:lvlText w:val="%1."/>
      <w:lvlJc w:val="left"/>
      <w:pPr>
        <w:ind w:left="720" w:hanging="360"/>
      </w:pPr>
    </w:lvl>
    <w:lvl w:ilvl="1" w:tplc="35023027" w:tentative="1">
      <w:start w:val="1"/>
      <w:numFmt w:val="lowerLetter"/>
      <w:lvlText w:val="%2."/>
      <w:lvlJc w:val="left"/>
      <w:pPr>
        <w:ind w:left="1440" w:hanging="360"/>
      </w:pPr>
    </w:lvl>
    <w:lvl w:ilvl="2" w:tplc="35023027" w:tentative="1">
      <w:start w:val="1"/>
      <w:numFmt w:val="lowerRoman"/>
      <w:lvlText w:val="%3."/>
      <w:lvlJc w:val="right"/>
      <w:pPr>
        <w:ind w:left="2160" w:hanging="180"/>
      </w:pPr>
    </w:lvl>
    <w:lvl w:ilvl="3" w:tplc="35023027" w:tentative="1">
      <w:start w:val="1"/>
      <w:numFmt w:val="decimal"/>
      <w:lvlText w:val="%4."/>
      <w:lvlJc w:val="left"/>
      <w:pPr>
        <w:ind w:left="2880" w:hanging="360"/>
      </w:pPr>
    </w:lvl>
    <w:lvl w:ilvl="4" w:tplc="35023027" w:tentative="1">
      <w:start w:val="1"/>
      <w:numFmt w:val="lowerLetter"/>
      <w:lvlText w:val="%5."/>
      <w:lvlJc w:val="left"/>
      <w:pPr>
        <w:ind w:left="3600" w:hanging="360"/>
      </w:pPr>
    </w:lvl>
    <w:lvl w:ilvl="5" w:tplc="35023027" w:tentative="1">
      <w:start w:val="1"/>
      <w:numFmt w:val="lowerRoman"/>
      <w:lvlText w:val="%6."/>
      <w:lvlJc w:val="right"/>
      <w:pPr>
        <w:ind w:left="4320" w:hanging="180"/>
      </w:pPr>
    </w:lvl>
    <w:lvl w:ilvl="6" w:tplc="35023027" w:tentative="1">
      <w:start w:val="1"/>
      <w:numFmt w:val="decimal"/>
      <w:lvlText w:val="%7."/>
      <w:lvlJc w:val="left"/>
      <w:pPr>
        <w:ind w:left="5040" w:hanging="360"/>
      </w:pPr>
    </w:lvl>
    <w:lvl w:ilvl="7" w:tplc="35023027" w:tentative="1">
      <w:start w:val="1"/>
      <w:numFmt w:val="lowerLetter"/>
      <w:lvlText w:val="%8."/>
      <w:lvlJc w:val="left"/>
      <w:pPr>
        <w:ind w:left="5760" w:hanging="360"/>
      </w:pPr>
    </w:lvl>
    <w:lvl w:ilvl="8" w:tplc="35023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89108232">
      <w:start w:val="1"/>
      <w:numFmt w:val="decimal"/>
      <w:lvlText w:val="%1."/>
      <w:lvlJc w:val="left"/>
      <w:pPr>
        <w:ind w:left="720" w:hanging="360"/>
      </w:pPr>
    </w:lvl>
    <w:lvl w:ilvl="1" w:tplc="89108232" w:tentative="1">
      <w:start w:val="1"/>
      <w:numFmt w:val="lowerLetter"/>
      <w:lvlText w:val="%2."/>
      <w:lvlJc w:val="left"/>
      <w:pPr>
        <w:ind w:left="1440" w:hanging="360"/>
      </w:pPr>
    </w:lvl>
    <w:lvl w:ilvl="2" w:tplc="89108232" w:tentative="1">
      <w:start w:val="1"/>
      <w:numFmt w:val="lowerRoman"/>
      <w:lvlText w:val="%3."/>
      <w:lvlJc w:val="right"/>
      <w:pPr>
        <w:ind w:left="2160" w:hanging="180"/>
      </w:pPr>
    </w:lvl>
    <w:lvl w:ilvl="3" w:tplc="89108232" w:tentative="1">
      <w:start w:val="1"/>
      <w:numFmt w:val="decimal"/>
      <w:lvlText w:val="%4."/>
      <w:lvlJc w:val="left"/>
      <w:pPr>
        <w:ind w:left="2880" w:hanging="360"/>
      </w:pPr>
    </w:lvl>
    <w:lvl w:ilvl="4" w:tplc="89108232" w:tentative="1">
      <w:start w:val="1"/>
      <w:numFmt w:val="lowerLetter"/>
      <w:lvlText w:val="%5."/>
      <w:lvlJc w:val="left"/>
      <w:pPr>
        <w:ind w:left="3600" w:hanging="360"/>
      </w:pPr>
    </w:lvl>
    <w:lvl w:ilvl="5" w:tplc="89108232" w:tentative="1">
      <w:start w:val="1"/>
      <w:numFmt w:val="lowerRoman"/>
      <w:lvlText w:val="%6."/>
      <w:lvlJc w:val="right"/>
      <w:pPr>
        <w:ind w:left="4320" w:hanging="180"/>
      </w:pPr>
    </w:lvl>
    <w:lvl w:ilvl="6" w:tplc="89108232" w:tentative="1">
      <w:start w:val="1"/>
      <w:numFmt w:val="decimal"/>
      <w:lvlText w:val="%7."/>
      <w:lvlJc w:val="left"/>
      <w:pPr>
        <w:ind w:left="5040" w:hanging="360"/>
      </w:pPr>
    </w:lvl>
    <w:lvl w:ilvl="7" w:tplc="89108232" w:tentative="1">
      <w:start w:val="1"/>
      <w:numFmt w:val="lowerLetter"/>
      <w:lvlText w:val="%8."/>
      <w:lvlJc w:val="left"/>
      <w:pPr>
        <w:ind w:left="5760" w:hanging="360"/>
      </w:pPr>
    </w:lvl>
    <w:lvl w:ilvl="8" w:tplc="8910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41778030">
      <w:start w:val="1"/>
      <w:numFmt w:val="decimal"/>
      <w:lvlText w:val="%1."/>
      <w:lvlJc w:val="left"/>
      <w:pPr>
        <w:ind w:left="720" w:hanging="360"/>
      </w:pPr>
    </w:lvl>
    <w:lvl w:ilvl="1" w:tplc="41778030" w:tentative="1">
      <w:start w:val="1"/>
      <w:numFmt w:val="lowerLetter"/>
      <w:lvlText w:val="%2."/>
      <w:lvlJc w:val="left"/>
      <w:pPr>
        <w:ind w:left="1440" w:hanging="360"/>
      </w:pPr>
    </w:lvl>
    <w:lvl w:ilvl="2" w:tplc="41778030" w:tentative="1">
      <w:start w:val="1"/>
      <w:numFmt w:val="lowerRoman"/>
      <w:lvlText w:val="%3."/>
      <w:lvlJc w:val="right"/>
      <w:pPr>
        <w:ind w:left="2160" w:hanging="180"/>
      </w:pPr>
    </w:lvl>
    <w:lvl w:ilvl="3" w:tplc="41778030" w:tentative="1">
      <w:start w:val="1"/>
      <w:numFmt w:val="decimal"/>
      <w:lvlText w:val="%4."/>
      <w:lvlJc w:val="left"/>
      <w:pPr>
        <w:ind w:left="2880" w:hanging="360"/>
      </w:pPr>
    </w:lvl>
    <w:lvl w:ilvl="4" w:tplc="41778030" w:tentative="1">
      <w:start w:val="1"/>
      <w:numFmt w:val="lowerLetter"/>
      <w:lvlText w:val="%5."/>
      <w:lvlJc w:val="left"/>
      <w:pPr>
        <w:ind w:left="3600" w:hanging="360"/>
      </w:pPr>
    </w:lvl>
    <w:lvl w:ilvl="5" w:tplc="41778030" w:tentative="1">
      <w:start w:val="1"/>
      <w:numFmt w:val="lowerRoman"/>
      <w:lvlText w:val="%6."/>
      <w:lvlJc w:val="right"/>
      <w:pPr>
        <w:ind w:left="4320" w:hanging="180"/>
      </w:pPr>
    </w:lvl>
    <w:lvl w:ilvl="6" w:tplc="41778030" w:tentative="1">
      <w:start w:val="1"/>
      <w:numFmt w:val="decimal"/>
      <w:lvlText w:val="%7."/>
      <w:lvlJc w:val="left"/>
      <w:pPr>
        <w:ind w:left="5040" w:hanging="360"/>
      </w:pPr>
    </w:lvl>
    <w:lvl w:ilvl="7" w:tplc="41778030" w:tentative="1">
      <w:start w:val="1"/>
      <w:numFmt w:val="lowerLetter"/>
      <w:lvlText w:val="%8."/>
      <w:lvlJc w:val="left"/>
      <w:pPr>
        <w:ind w:left="5760" w:hanging="360"/>
      </w:pPr>
    </w:lvl>
    <w:lvl w:ilvl="8" w:tplc="4177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90369644">
      <w:start w:val="1"/>
      <w:numFmt w:val="decimal"/>
      <w:lvlText w:val="%1."/>
      <w:lvlJc w:val="left"/>
      <w:pPr>
        <w:ind w:left="720" w:hanging="360"/>
      </w:pPr>
    </w:lvl>
    <w:lvl w:ilvl="1" w:tplc="90369644" w:tentative="1">
      <w:start w:val="1"/>
      <w:numFmt w:val="lowerLetter"/>
      <w:lvlText w:val="%2."/>
      <w:lvlJc w:val="left"/>
      <w:pPr>
        <w:ind w:left="1440" w:hanging="360"/>
      </w:pPr>
    </w:lvl>
    <w:lvl w:ilvl="2" w:tplc="90369644" w:tentative="1">
      <w:start w:val="1"/>
      <w:numFmt w:val="lowerRoman"/>
      <w:lvlText w:val="%3."/>
      <w:lvlJc w:val="right"/>
      <w:pPr>
        <w:ind w:left="2160" w:hanging="180"/>
      </w:pPr>
    </w:lvl>
    <w:lvl w:ilvl="3" w:tplc="90369644" w:tentative="1">
      <w:start w:val="1"/>
      <w:numFmt w:val="decimal"/>
      <w:lvlText w:val="%4."/>
      <w:lvlJc w:val="left"/>
      <w:pPr>
        <w:ind w:left="2880" w:hanging="360"/>
      </w:pPr>
    </w:lvl>
    <w:lvl w:ilvl="4" w:tplc="90369644" w:tentative="1">
      <w:start w:val="1"/>
      <w:numFmt w:val="lowerLetter"/>
      <w:lvlText w:val="%5."/>
      <w:lvlJc w:val="left"/>
      <w:pPr>
        <w:ind w:left="3600" w:hanging="360"/>
      </w:pPr>
    </w:lvl>
    <w:lvl w:ilvl="5" w:tplc="90369644" w:tentative="1">
      <w:start w:val="1"/>
      <w:numFmt w:val="lowerRoman"/>
      <w:lvlText w:val="%6."/>
      <w:lvlJc w:val="right"/>
      <w:pPr>
        <w:ind w:left="4320" w:hanging="180"/>
      </w:pPr>
    </w:lvl>
    <w:lvl w:ilvl="6" w:tplc="90369644" w:tentative="1">
      <w:start w:val="1"/>
      <w:numFmt w:val="decimal"/>
      <w:lvlText w:val="%7."/>
      <w:lvlJc w:val="left"/>
      <w:pPr>
        <w:ind w:left="5040" w:hanging="360"/>
      </w:pPr>
    </w:lvl>
    <w:lvl w:ilvl="7" w:tplc="90369644" w:tentative="1">
      <w:start w:val="1"/>
      <w:numFmt w:val="lowerLetter"/>
      <w:lvlText w:val="%8."/>
      <w:lvlJc w:val="left"/>
      <w:pPr>
        <w:ind w:left="5760" w:hanging="360"/>
      </w:pPr>
    </w:lvl>
    <w:lvl w:ilvl="8" w:tplc="9036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54204235">
      <w:start w:val="1"/>
      <w:numFmt w:val="decimal"/>
      <w:lvlText w:val="%1."/>
      <w:lvlJc w:val="left"/>
      <w:pPr>
        <w:ind w:left="720" w:hanging="360"/>
      </w:pPr>
    </w:lvl>
    <w:lvl w:ilvl="1" w:tplc="54204235" w:tentative="1">
      <w:start w:val="1"/>
      <w:numFmt w:val="lowerLetter"/>
      <w:lvlText w:val="%2."/>
      <w:lvlJc w:val="left"/>
      <w:pPr>
        <w:ind w:left="1440" w:hanging="360"/>
      </w:pPr>
    </w:lvl>
    <w:lvl w:ilvl="2" w:tplc="54204235" w:tentative="1">
      <w:start w:val="1"/>
      <w:numFmt w:val="lowerRoman"/>
      <w:lvlText w:val="%3."/>
      <w:lvlJc w:val="right"/>
      <w:pPr>
        <w:ind w:left="2160" w:hanging="180"/>
      </w:pPr>
    </w:lvl>
    <w:lvl w:ilvl="3" w:tplc="54204235" w:tentative="1">
      <w:start w:val="1"/>
      <w:numFmt w:val="decimal"/>
      <w:lvlText w:val="%4."/>
      <w:lvlJc w:val="left"/>
      <w:pPr>
        <w:ind w:left="2880" w:hanging="360"/>
      </w:pPr>
    </w:lvl>
    <w:lvl w:ilvl="4" w:tplc="54204235" w:tentative="1">
      <w:start w:val="1"/>
      <w:numFmt w:val="lowerLetter"/>
      <w:lvlText w:val="%5."/>
      <w:lvlJc w:val="left"/>
      <w:pPr>
        <w:ind w:left="3600" w:hanging="360"/>
      </w:pPr>
    </w:lvl>
    <w:lvl w:ilvl="5" w:tplc="54204235" w:tentative="1">
      <w:start w:val="1"/>
      <w:numFmt w:val="lowerRoman"/>
      <w:lvlText w:val="%6."/>
      <w:lvlJc w:val="right"/>
      <w:pPr>
        <w:ind w:left="4320" w:hanging="180"/>
      </w:pPr>
    </w:lvl>
    <w:lvl w:ilvl="6" w:tplc="54204235" w:tentative="1">
      <w:start w:val="1"/>
      <w:numFmt w:val="decimal"/>
      <w:lvlText w:val="%7."/>
      <w:lvlJc w:val="left"/>
      <w:pPr>
        <w:ind w:left="5040" w:hanging="360"/>
      </w:pPr>
    </w:lvl>
    <w:lvl w:ilvl="7" w:tplc="54204235" w:tentative="1">
      <w:start w:val="1"/>
      <w:numFmt w:val="lowerLetter"/>
      <w:lvlText w:val="%8."/>
      <w:lvlJc w:val="left"/>
      <w:pPr>
        <w:ind w:left="5760" w:hanging="360"/>
      </w:pPr>
    </w:lvl>
    <w:lvl w:ilvl="8" w:tplc="5420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54481169">
      <w:start w:val="1"/>
      <w:numFmt w:val="decimal"/>
      <w:lvlText w:val="%1."/>
      <w:lvlJc w:val="left"/>
      <w:pPr>
        <w:ind w:left="720" w:hanging="360"/>
      </w:pPr>
    </w:lvl>
    <w:lvl w:ilvl="1" w:tplc="54481169" w:tentative="1">
      <w:start w:val="1"/>
      <w:numFmt w:val="lowerLetter"/>
      <w:lvlText w:val="%2."/>
      <w:lvlJc w:val="left"/>
      <w:pPr>
        <w:ind w:left="1440" w:hanging="360"/>
      </w:pPr>
    </w:lvl>
    <w:lvl w:ilvl="2" w:tplc="54481169" w:tentative="1">
      <w:start w:val="1"/>
      <w:numFmt w:val="lowerRoman"/>
      <w:lvlText w:val="%3."/>
      <w:lvlJc w:val="right"/>
      <w:pPr>
        <w:ind w:left="2160" w:hanging="180"/>
      </w:pPr>
    </w:lvl>
    <w:lvl w:ilvl="3" w:tplc="54481169" w:tentative="1">
      <w:start w:val="1"/>
      <w:numFmt w:val="decimal"/>
      <w:lvlText w:val="%4."/>
      <w:lvlJc w:val="left"/>
      <w:pPr>
        <w:ind w:left="2880" w:hanging="360"/>
      </w:pPr>
    </w:lvl>
    <w:lvl w:ilvl="4" w:tplc="54481169" w:tentative="1">
      <w:start w:val="1"/>
      <w:numFmt w:val="lowerLetter"/>
      <w:lvlText w:val="%5."/>
      <w:lvlJc w:val="left"/>
      <w:pPr>
        <w:ind w:left="3600" w:hanging="360"/>
      </w:pPr>
    </w:lvl>
    <w:lvl w:ilvl="5" w:tplc="54481169" w:tentative="1">
      <w:start w:val="1"/>
      <w:numFmt w:val="lowerRoman"/>
      <w:lvlText w:val="%6."/>
      <w:lvlJc w:val="right"/>
      <w:pPr>
        <w:ind w:left="4320" w:hanging="180"/>
      </w:pPr>
    </w:lvl>
    <w:lvl w:ilvl="6" w:tplc="54481169" w:tentative="1">
      <w:start w:val="1"/>
      <w:numFmt w:val="decimal"/>
      <w:lvlText w:val="%7."/>
      <w:lvlJc w:val="left"/>
      <w:pPr>
        <w:ind w:left="5040" w:hanging="360"/>
      </w:pPr>
    </w:lvl>
    <w:lvl w:ilvl="7" w:tplc="54481169" w:tentative="1">
      <w:start w:val="1"/>
      <w:numFmt w:val="lowerLetter"/>
      <w:lvlText w:val="%8."/>
      <w:lvlJc w:val="left"/>
      <w:pPr>
        <w:ind w:left="5760" w:hanging="360"/>
      </w:pPr>
    </w:lvl>
    <w:lvl w:ilvl="8" w:tplc="5448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80562377">
      <w:start w:val="1"/>
      <w:numFmt w:val="decimal"/>
      <w:lvlText w:val="%1."/>
      <w:lvlJc w:val="left"/>
      <w:pPr>
        <w:ind w:left="720" w:hanging="360"/>
      </w:pPr>
    </w:lvl>
    <w:lvl w:ilvl="1" w:tplc="80562377" w:tentative="1">
      <w:start w:val="1"/>
      <w:numFmt w:val="lowerLetter"/>
      <w:lvlText w:val="%2."/>
      <w:lvlJc w:val="left"/>
      <w:pPr>
        <w:ind w:left="1440" w:hanging="360"/>
      </w:pPr>
    </w:lvl>
    <w:lvl w:ilvl="2" w:tplc="80562377" w:tentative="1">
      <w:start w:val="1"/>
      <w:numFmt w:val="lowerRoman"/>
      <w:lvlText w:val="%3."/>
      <w:lvlJc w:val="right"/>
      <w:pPr>
        <w:ind w:left="2160" w:hanging="180"/>
      </w:pPr>
    </w:lvl>
    <w:lvl w:ilvl="3" w:tplc="80562377" w:tentative="1">
      <w:start w:val="1"/>
      <w:numFmt w:val="decimal"/>
      <w:lvlText w:val="%4."/>
      <w:lvlJc w:val="left"/>
      <w:pPr>
        <w:ind w:left="2880" w:hanging="360"/>
      </w:pPr>
    </w:lvl>
    <w:lvl w:ilvl="4" w:tplc="80562377" w:tentative="1">
      <w:start w:val="1"/>
      <w:numFmt w:val="lowerLetter"/>
      <w:lvlText w:val="%5."/>
      <w:lvlJc w:val="left"/>
      <w:pPr>
        <w:ind w:left="3600" w:hanging="360"/>
      </w:pPr>
    </w:lvl>
    <w:lvl w:ilvl="5" w:tplc="80562377" w:tentative="1">
      <w:start w:val="1"/>
      <w:numFmt w:val="lowerRoman"/>
      <w:lvlText w:val="%6."/>
      <w:lvlJc w:val="right"/>
      <w:pPr>
        <w:ind w:left="4320" w:hanging="180"/>
      </w:pPr>
    </w:lvl>
    <w:lvl w:ilvl="6" w:tplc="80562377" w:tentative="1">
      <w:start w:val="1"/>
      <w:numFmt w:val="decimal"/>
      <w:lvlText w:val="%7."/>
      <w:lvlJc w:val="left"/>
      <w:pPr>
        <w:ind w:left="5040" w:hanging="360"/>
      </w:pPr>
    </w:lvl>
    <w:lvl w:ilvl="7" w:tplc="80562377" w:tentative="1">
      <w:start w:val="1"/>
      <w:numFmt w:val="lowerLetter"/>
      <w:lvlText w:val="%8."/>
      <w:lvlJc w:val="left"/>
      <w:pPr>
        <w:ind w:left="5760" w:hanging="360"/>
      </w:pPr>
    </w:lvl>
    <w:lvl w:ilvl="8" w:tplc="8056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6">
    <w:multiLevelType w:val="hybridMultilevel"/>
    <w:lvl w:ilvl="0" w:tplc="39495852">
      <w:start w:val="1"/>
      <w:numFmt w:val="decimal"/>
      <w:lvlText w:val="%1."/>
      <w:lvlJc w:val="left"/>
      <w:pPr>
        <w:ind w:left="720" w:hanging="360"/>
      </w:pPr>
    </w:lvl>
    <w:lvl w:ilvl="1" w:tplc="39495852" w:tentative="1">
      <w:start w:val="1"/>
      <w:numFmt w:val="lowerLetter"/>
      <w:lvlText w:val="%2."/>
      <w:lvlJc w:val="left"/>
      <w:pPr>
        <w:ind w:left="1440" w:hanging="360"/>
      </w:pPr>
    </w:lvl>
    <w:lvl w:ilvl="2" w:tplc="39495852" w:tentative="1">
      <w:start w:val="1"/>
      <w:numFmt w:val="lowerRoman"/>
      <w:lvlText w:val="%3."/>
      <w:lvlJc w:val="right"/>
      <w:pPr>
        <w:ind w:left="2160" w:hanging="180"/>
      </w:pPr>
    </w:lvl>
    <w:lvl w:ilvl="3" w:tplc="39495852" w:tentative="1">
      <w:start w:val="1"/>
      <w:numFmt w:val="decimal"/>
      <w:lvlText w:val="%4."/>
      <w:lvlJc w:val="left"/>
      <w:pPr>
        <w:ind w:left="2880" w:hanging="360"/>
      </w:pPr>
    </w:lvl>
    <w:lvl w:ilvl="4" w:tplc="39495852" w:tentative="1">
      <w:start w:val="1"/>
      <w:numFmt w:val="lowerLetter"/>
      <w:lvlText w:val="%5."/>
      <w:lvlJc w:val="left"/>
      <w:pPr>
        <w:ind w:left="3600" w:hanging="360"/>
      </w:pPr>
    </w:lvl>
    <w:lvl w:ilvl="5" w:tplc="39495852" w:tentative="1">
      <w:start w:val="1"/>
      <w:numFmt w:val="lowerRoman"/>
      <w:lvlText w:val="%6."/>
      <w:lvlJc w:val="right"/>
      <w:pPr>
        <w:ind w:left="4320" w:hanging="180"/>
      </w:pPr>
    </w:lvl>
    <w:lvl w:ilvl="6" w:tplc="39495852" w:tentative="1">
      <w:start w:val="1"/>
      <w:numFmt w:val="decimal"/>
      <w:lvlText w:val="%7."/>
      <w:lvlJc w:val="left"/>
      <w:pPr>
        <w:ind w:left="5040" w:hanging="360"/>
      </w:pPr>
    </w:lvl>
    <w:lvl w:ilvl="7" w:tplc="39495852" w:tentative="1">
      <w:start w:val="1"/>
      <w:numFmt w:val="lowerLetter"/>
      <w:lvlText w:val="%8."/>
      <w:lvlJc w:val="left"/>
      <w:pPr>
        <w:ind w:left="5760" w:hanging="360"/>
      </w:pPr>
    </w:lvl>
    <w:lvl w:ilvl="8" w:tplc="3949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5">
    <w:multiLevelType w:val="hybridMultilevel"/>
    <w:lvl w:ilvl="0" w:tplc="91214019">
      <w:start w:val="1"/>
      <w:numFmt w:val="decimal"/>
      <w:lvlText w:val="%1."/>
      <w:lvlJc w:val="left"/>
      <w:pPr>
        <w:ind w:left="720" w:hanging="360"/>
      </w:pPr>
    </w:lvl>
    <w:lvl w:ilvl="1" w:tplc="91214019" w:tentative="1">
      <w:start w:val="1"/>
      <w:numFmt w:val="lowerLetter"/>
      <w:lvlText w:val="%2."/>
      <w:lvlJc w:val="left"/>
      <w:pPr>
        <w:ind w:left="1440" w:hanging="360"/>
      </w:pPr>
    </w:lvl>
    <w:lvl w:ilvl="2" w:tplc="91214019" w:tentative="1">
      <w:start w:val="1"/>
      <w:numFmt w:val="lowerRoman"/>
      <w:lvlText w:val="%3."/>
      <w:lvlJc w:val="right"/>
      <w:pPr>
        <w:ind w:left="2160" w:hanging="180"/>
      </w:pPr>
    </w:lvl>
    <w:lvl w:ilvl="3" w:tplc="91214019" w:tentative="1">
      <w:start w:val="1"/>
      <w:numFmt w:val="decimal"/>
      <w:lvlText w:val="%4."/>
      <w:lvlJc w:val="left"/>
      <w:pPr>
        <w:ind w:left="2880" w:hanging="360"/>
      </w:pPr>
    </w:lvl>
    <w:lvl w:ilvl="4" w:tplc="91214019" w:tentative="1">
      <w:start w:val="1"/>
      <w:numFmt w:val="lowerLetter"/>
      <w:lvlText w:val="%5."/>
      <w:lvlJc w:val="left"/>
      <w:pPr>
        <w:ind w:left="3600" w:hanging="360"/>
      </w:pPr>
    </w:lvl>
    <w:lvl w:ilvl="5" w:tplc="91214019" w:tentative="1">
      <w:start w:val="1"/>
      <w:numFmt w:val="lowerRoman"/>
      <w:lvlText w:val="%6."/>
      <w:lvlJc w:val="right"/>
      <w:pPr>
        <w:ind w:left="4320" w:hanging="180"/>
      </w:pPr>
    </w:lvl>
    <w:lvl w:ilvl="6" w:tplc="91214019" w:tentative="1">
      <w:start w:val="1"/>
      <w:numFmt w:val="decimal"/>
      <w:lvlText w:val="%7."/>
      <w:lvlJc w:val="left"/>
      <w:pPr>
        <w:ind w:left="5040" w:hanging="360"/>
      </w:pPr>
    </w:lvl>
    <w:lvl w:ilvl="7" w:tplc="91214019" w:tentative="1">
      <w:start w:val="1"/>
      <w:numFmt w:val="lowerLetter"/>
      <w:lvlText w:val="%8."/>
      <w:lvlJc w:val="left"/>
      <w:pPr>
        <w:ind w:left="5760" w:hanging="360"/>
      </w:pPr>
    </w:lvl>
    <w:lvl w:ilvl="8" w:tplc="9121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4">
    <w:multiLevelType w:val="hybridMultilevel"/>
    <w:lvl w:ilvl="0" w:tplc="59803117">
      <w:start w:val="1"/>
      <w:numFmt w:val="decimal"/>
      <w:lvlText w:val="%1."/>
      <w:lvlJc w:val="left"/>
      <w:pPr>
        <w:ind w:left="720" w:hanging="360"/>
      </w:pPr>
    </w:lvl>
    <w:lvl w:ilvl="1" w:tplc="59803117" w:tentative="1">
      <w:start w:val="1"/>
      <w:numFmt w:val="lowerLetter"/>
      <w:lvlText w:val="%2."/>
      <w:lvlJc w:val="left"/>
      <w:pPr>
        <w:ind w:left="1440" w:hanging="360"/>
      </w:pPr>
    </w:lvl>
    <w:lvl w:ilvl="2" w:tplc="59803117" w:tentative="1">
      <w:start w:val="1"/>
      <w:numFmt w:val="lowerRoman"/>
      <w:lvlText w:val="%3."/>
      <w:lvlJc w:val="right"/>
      <w:pPr>
        <w:ind w:left="2160" w:hanging="180"/>
      </w:pPr>
    </w:lvl>
    <w:lvl w:ilvl="3" w:tplc="59803117" w:tentative="1">
      <w:start w:val="1"/>
      <w:numFmt w:val="decimal"/>
      <w:lvlText w:val="%4."/>
      <w:lvlJc w:val="left"/>
      <w:pPr>
        <w:ind w:left="2880" w:hanging="360"/>
      </w:pPr>
    </w:lvl>
    <w:lvl w:ilvl="4" w:tplc="59803117" w:tentative="1">
      <w:start w:val="1"/>
      <w:numFmt w:val="lowerLetter"/>
      <w:lvlText w:val="%5."/>
      <w:lvlJc w:val="left"/>
      <w:pPr>
        <w:ind w:left="3600" w:hanging="360"/>
      </w:pPr>
    </w:lvl>
    <w:lvl w:ilvl="5" w:tplc="59803117" w:tentative="1">
      <w:start w:val="1"/>
      <w:numFmt w:val="lowerRoman"/>
      <w:lvlText w:val="%6."/>
      <w:lvlJc w:val="right"/>
      <w:pPr>
        <w:ind w:left="4320" w:hanging="180"/>
      </w:pPr>
    </w:lvl>
    <w:lvl w:ilvl="6" w:tplc="59803117" w:tentative="1">
      <w:start w:val="1"/>
      <w:numFmt w:val="decimal"/>
      <w:lvlText w:val="%7."/>
      <w:lvlJc w:val="left"/>
      <w:pPr>
        <w:ind w:left="5040" w:hanging="360"/>
      </w:pPr>
    </w:lvl>
    <w:lvl w:ilvl="7" w:tplc="59803117" w:tentative="1">
      <w:start w:val="1"/>
      <w:numFmt w:val="lowerLetter"/>
      <w:lvlText w:val="%8."/>
      <w:lvlJc w:val="left"/>
      <w:pPr>
        <w:ind w:left="5760" w:hanging="360"/>
      </w:pPr>
    </w:lvl>
    <w:lvl w:ilvl="8" w:tplc="5980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3">
    <w:multiLevelType w:val="hybridMultilevel"/>
    <w:lvl w:ilvl="0" w:tplc="45810889">
      <w:start w:val="1"/>
      <w:numFmt w:val="decimal"/>
      <w:lvlText w:val="%1."/>
      <w:lvlJc w:val="left"/>
      <w:pPr>
        <w:ind w:left="720" w:hanging="360"/>
      </w:pPr>
    </w:lvl>
    <w:lvl w:ilvl="1" w:tplc="45810889" w:tentative="1">
      <w:start w:val="1"/>
      <w:numFmt w:val="lowerLetter"/>
      <w:lvlText w:val="%2."/>
      <w:lvlJc w:val="left"/>
      <w:pPr>
        <w:ind w:left="1440" w:hanging="360"/>
      </w:pPr>
    </w:lvl>
    <w:lvl w:ilvl="2" w:tplc="45810889" w:tentative="1">
      <w:start w:val="1"/>
      <w:numFmt w:val="lowerRoman"/>
      <w:lvlText w:val="%3."/>
      <w:lvlJc w:val="right"/>
      <w:pPr>
        <w:ind w:left="2160" w:hanging="180"/>
      </w:pPr>
    </w:lvl>
    <w:lvl w:ilvl="3" w:tplc="45810889" w:tentative="1">
      <w:start w:val="1"/>
      <w:numFmt w:val="decimal"/>
      <w:lvlText w:val="%4."/>
      <w:lvlJc w:val="left"/>
      <w:pPr>
        <w:ind w:left="2880" w:hanging="360"/>
      </w:pPr>
    </w:lvl>
    <w:lvl w:ilvl="4" w:tplc="45810889" w:tentative="1">
      <w:start w:val="1"/>
      <w:numFmt w:val="lowerLetter"/>
      <w:lvlText w:val="%5."/>
      <w:lvlJc w:val="left"/>
      <w:pPr>
        <w:ind w:left="3600" w:hanging="360"/>
      </w:pPr>
    </w:lvl>
    <w:lvl w:ilvl="5" w:tplc="45810889" w:tentative="1">
      <w:start w:val="1"/>
      <w:numFmt w:val="lowerRoman"/>
      <w:lvlText w:val="%6."/>
      <w:lvlJc w:val="right"/>
      <w:pPr>
        <w:ind w:left="4320" w:hanging="180"/>
      </w:pPr>
    </w:lvl>
    <w:lvl w:ilvl="6" w:tplc="45810889" w:tentative="1">
      <w:start w:val="1"/>
      <w:numFmt w:val="decimal"/>
      <w:lvlText w:val="%7."/>
      <w:lvlJc w:val="left"/>
      <w:pPr>
        <w:ind w:left="5040" w:hanging="360"/>
      </w:pPr>
    </w:lvl>
    <w:lvl w:ilvl="7" w:tplc="45810889" w:tentative="1">
      <w:start w:val="1"/>
      <w:numFmt w:val="lowerLetter"/>
      <w:lvlText w:val="%8."/>
      <w:lvlJc w:val="left"/>
      <w:pPr>
        <w:ind w:left="5760" w:hanging="360"/>
      </w:pPr>
    </w:lvl>
    <w:lvl w:ilvl="8" w:tplc="4581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2">
    <w:multiLevelType w:val="hybridMultilevel"/>
    <w:lvl w:ilvl="0" w:tplc="57923190">
      <w:start w:val="1"/>
      <w:numFmt w:val="decimal"/>
      <w:lvlText w:val="%1."/>
      <w:lvlJc w:val="left"/>
      <w:pPr>
        <w:ind w:left="720" w:hanging="360"/>
      </w:pPr>
    </w:lvl>
    <w:lvl w:ilvl="1" w:tplc="57923190" w:tentative="1">
      <w:start w:val="1"/>
      <w:numFmt w:val="lowerLetter"/>
      <w:lvlText w:val="%2."/>
      <w:lvlJc w:val="left"/>
      <w:pPr>
        <w:ind w:left="1440" w:hanging="360"/>
      </w:pPr>
    </w:lvl>
    <w:lvl w:ilvl="2" w:tplc="57923190" w:tentative="1">
      <w:start w:val="1"/>
      <w:numFmt w:val="lowerRoman"/>
      <w:lvlText w:val="%3."/>
      <w:lvlJc w:val="right"/>
      <w:pPr>
        <w:ind w:left="2160" w:hanging="180"/>
      </w:pPr>
    </w:lvl>
    <w:lvl w:ilvl="3" w:tplc="57923190" w:tentative="1">
      <w:start w:val="1"/>
      <w:numFmt w:val="decimal"/>
      <w:lvlText w:val="%4."/>
      <w:lvlJc w:val="left"/>
      <w:pPr>
        <w:ind w:left="2880" w:hanging="360"/>
      </w:pPr>
    </w:lvl>
    <w:lvl w:ilvl="4" w:tplc="57923190" w:tentative="1">
      <w:start w:val="1"/>
      <w:numFmt w:val="lowerLetter"/>
      <w:lvlText w:val="%5."/>
      <w:lvlJc w:val="left"/>
      <w:pPr>
        <w:ind w:left="3600" w:hanging="360"/>
      </w:pPr>
    </w:lvl>
    <w:lvl w:ilvl="5" w:tplc="57923190" w:tentative="1">
      <w:start w:val="1"/>
      <w:numFmt w:val="lowerRoman"/>
      <w:lvlText w:val="%6."/>
      <w:lvlJc w:val="right"/>
      <w:pPr>
        <w:ind w:left="4320" w:hanging="180"/>
      </w:pPr>
    </w:lvl>
    <w:lvl w:ilvl="6" w:tplc="57923190" w:tentative="1">
      <w:start w:val="1"/>
      <w:numFmt w:val="decimal"/>
      <w:lvlText w:val="%7."/>
      <w:lvlJc w:val="left"/>
      <w:pPr>
        <w:ind w:left="5040" w:hanging="360"/>
      </w:pPr>
    </w:lvl>
    <w:lvl w:ilvl="7" w:tplc="57923190" w:tentative="1">
      <w:start w:val="1"/>
      <w:numFmt w:val="lowerLetter"/>
      <w:lvlText w:val="%8."/>
      <w:lvlJc w:val="left"/>
      <w:pPr>
        <w:ind w:left="5760" w:hanging="360"/>
      </w:pPr>
    </w:lvl>
    <w:lvl w:ilvl="8" w:tplc="5792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1">
    <w:multiLevelType w:val="hybridMultilevel"/>
    <w:lvl w:ilvl="0" w:tplc="42734689">
      <w:start w:val="1"/>
      <w:numFmt w:val="decimal"/>
      <w:lvlText w:val="%1."/>
      <w:lvlJc w:val="left"/>
      <w:pPr>
        <w:ind w:left="720" w:hanging="360"/>
      </w:pPr>
    </w:lvl>
    <w:lvl w:ilvl="1" w:tplc="42734689" w:tentative="1">
      <w:start w:val="1"/>
      <w:numFmt w:val="lowerLetter"/>
      <w:lvlText w:val="%2."/>
      <w:lvlJc w:val="left"/>
      <w:pPr>
        <w:ind w:left="1440" w:hanging="360"/>
      </w:pPr>
    </w:lvl>
    <w:lvl w:ilvl="2" w:tplc="42734689" w:tentative="1">
      <w:start w:val="1"/>
      <w:numFmt w:val="lowerRoman"/>
      <w:lvlText w:val="%3."/>
      <w:lvlJc w:val="right"/>
      <w:pPr>
        <w:ind w:left="2160" w:hanging="180"/>
      </w:pPr>
    </w:lvl>
    <w:lvl w:ilvl="3" w:tplc="42734689" w:tentative="1">
      <w:start w:val="1"/>
      <w:numFmt w:val="decimal"/>
      <w:lvlText w:val="%4."/>
      <w:lvlJc w:val="left"/>
      <w:pPr>
        <w:ind w:left="2880" w:hanging="360"/>
      </w:pPr>
    </w:lvl>
    <w:lvl w:ilvl="4" w:tplc="42734689" w:tentative="1">
      <w:start w:val="1"/>
      <w:numFmt w:val="lowerLetter"/>
      <w:lvlText w:val="%5."/>
      <w:lvlJc w:val="left"/>
      <w:pPr>
        <w:ind w:left="3600" w:hanging="360"/>
      </w:pPr>
    </w:lvl>
    <w:lvl w:ilvl="5" w:tplc="42734689" w:tentative="1">
      <w:start w:val="1"/>
      <w:numFmt w:val="lowerRoman"/>
      <w:lvlText w:val="%6."/>
      <w:lvlJc w:val="right"/>
      <w:pPr>
        <w:ind w:left="4320" w:hanging="180"/>
      </w:pPr>
    </w:lvl>
    <w:lvl w:ilvl="6" w:tplc="42734689" w:tentative="1">
      <w:start w:val="1"/>
      <w:numFmt w:val="decimal"/>
      <w:lvlText w:val="%7."/>
      <w:lvlJc w:val="left"/>
      <w:pPr>
        <w:ind w:left="5040" w:hanging="360"/>
      </w:pPr>
    </w:lvl>
    <w:lvl w:ilvl="7" w:tplc="42734689" w:tentative="1">
      <w:start w:val="1"/>
      <w:numFmt w:val="lowerLetter"/>
      <w:lvlText w:val="%8."/>
      <w:lvlJc w:val="left"/>
      <w:pPr>
        <w:ind w:left="5760" w:hanging="360"/>
      </w:pPr>
    </w:lvl>
    <w:lvl w:ilvl="8" w:tplc="4273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0">
    <w:multiLevelType w:val="hybridMultilevel"/>
    <w:lvl w:ilvl="0" w:tplc="64234911">
      <w:start w:val="1"/>
      <w:numFmt w:val="decimal"/>
      <w:lvlText w:val="%1."/>
      <w:lvlJc w:val="left"/>
      <w:pPr>
        <w:ind w:left="720" w:hanging="360"/>
      </w:pPr>
    </w:lvl>
    <w:lvl w:ilvl="1" w:tplc="64234911" w:tentative="1">
      <w:start w:val="1"/>
      <w:numFmt w:val="lowerLetter"/>
      <w:lvlText w:val="%2."/>
      <w:lvlJc w:val="left"/>
      <w:pPr>
        <w:ind w:left="1440" w:hanging="360"/>
      </w:pPr>
    </w:lvl>
    <w:lvl w:ilvl="2" w:tplc="64234911" w:tentative="1">
      <w:start w:val="1"/>
      <w:numFmt w:val="lowerRoman"/>
      <w:lvlText w:val="%3."/>
      <w:lvlJc w:val="right"/>
      <w:pPr>
        <w:ind w:left="2160" w:hanging="180"/>
      </w:pPr>
    </w:lvl>
    <w:lvl w:ilvl="3" w:tplc="64234911" w:tentative="1">
      <w:start w:val="1"/>
      <w:numFmt w:val="decimal"/>
      <w:lvlText w:val="%4."/>
      <w:lvlJc w:val="left"/>
      <w:pPr>
        <w:ind w:left="2880" w:hanging="360"/>
      </w:pPr>
    </w:lvl>
    <w:lvl w:ilvl="4" w:tplc="64234911" w:tentative="1">
      <w:start w:val="1"/>
      <w:numFmt w:val="lowerLetter"/>
      <w:lvlText w:val="%5."/>
      <w:lvlJc w:val="left"/>
      <w:pPr>
        <w:ind w:left="3600" w:hanging="360"/>
      </w:pPr>
    </w:lvl>
    <w:lvl w:ilvl="5" w:tplc="64234911" w:tentative="1">
      <w:start w:val="1"/>
      <w:numFmt w:val="lowerRoman"/>
      <w:lvlText w:val="%6."/>
      <w:lvlJc w:val="right"/>
      <w:pPr>
        <w:ind w:left="4320" w:hanging="180"/>
      </w:pPr>
    </w:lvl>
    <w:lvl w:ilvl="6" w:tplc="64234911" w:tentative="1">
      <w:start w:val="1"/>
      <w:numFmt w:val="decimal"/>
      <w:lvlText w:val="%7."/>
      <w:lvlJc w:val="left"/>
      <w:pPr>
        <w:ind w:left="5040" w:hanging="360"/>
      </w:pPr>
    </w:lvl>
    <w:lvl w:ilvl="7" w:tplc="64234911" w:tentative="1">
      <w:start w:val="1"/>
      <w:numFmt w:val="lowerLetter"/>
      <w:lvlText w:val="%8."/>
      <w:lvlJc w:val="left"/>
      <w:pPr>
        <w:ind w:left="5760" w:hanging="360"/>
      </w:pPr>
    </w:lvl>
    <w:lvl w:ilvl="8" w:tplc="6423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9">
    <w:multiLevelType w:val="hybridMultilevel"/>
    <w:lvl w:ilvl="0" w:tplc="81337164">
      <w:start w:val="1"/>
      <w:numFmt w:val="decimal"/>
      <w:lvlText w:val="%1."/>
      <w:lvlJc w:val="left"/>
      <w:pPr>
        <w:ind w:left="720" w:hanging="360"/>
      </w:pPr>
    </w:lvl>
    <w:lvl w:ilvl="1" w:tplc="81337164" w:tentative="1">
      <w:start w:val="1"/>
      <w:numFmt w:val="lowerLetter"/>
      <w:lvlText w:val="%2."/>
      <w:lvlJc w:val="left"/>
      <w:pPr>
        <w:ind w:left="1440" w:hanging="360"/>
      </w:pPr>
    </w:lvl>
    <w:lvl w:ilvl="2" w:tplc="81337164" w:tentative="1">
      <w:start w:val="1"/>
      <w:numFmt w:val="lowerRoman"/>
      <w:lvlText w:val="%3."/>
      <w:lvlJc w:val="right"/>
      <w:pPr>
        <w:ind w:left="2160" w:hanging="180"/>
      </w:pPr>
    </w:lvl>
    <w:lvl w:ilvl="3" w:tplc="81337164" w:tentative="1">
      <w:start w:val="1"/>
      <w:numFmt w:val="decimal"/>
      <w:lvlText w:val="%4."/>
      <w:lvlJc w:val="left"/>
      <w:pPr>
        <w:ind w:left="2880" w:hanging="360"/>
      </w:pPr>
    </w:lvl>
    <w:lvl w:ilvl="4" w:tplc="81337164" w:tentative="1">
      <w:start w:val="1"/>
      <w:numFmt w:val="lowerLetter"/>
      <w:lvlText w:val="%5."/>
      <w:lvlJc w:val="left"/>
      <w:pPr>
        <w:ind w:left="3600" w:hanging="360"/>
      </w:pPr>
    </w:lvl>
    <w:lvl w:ilvl="5" w:tplc="81337164" w:tentative="1">
      <w:start w:val="1"/>
      <w:numFmt w:val="lowerRoman"/>
      <w:lvlText w:val="%6."/>
      <w:lvlJc w:val="right"/>
      <w:pPr>
        <w:ind w:left="4320" w:hanging="180"/>
      </w:pPr>
    </w:lvl>
    <w:lvl w:ilvl="6" w:tplc="81337164" w:tentative="1">
      <w:start w:val="1"/>
      <w:numFmt w:val="decimal"/>
      <w:lvlText w:val="%7."/>
      <w:lvlJc w:val="left"/>
      <w:pPr>
        <w:ind w:left="5040" w:hanging="360"/>
      </w:pPr>
    </w:lvl>
    <w:lvl w:ilvl="7" w:tplc="81337164" w:tentative="1">
      <w:start w:val="1"/>
      <w:numFmt w:val="lowerLetter"/>
      <w:lvlText w:val="%8."/>
      <w:lvlJc w:val="left"/>
      <w:pPr>
        <w:ind w:left="5760" w:hanging="360"/>
      </w:pPr>
    </w:lvl>
    <w:lvl w:ilvl="8" w:tplc="8133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8">
    <w:multiLevelType w:val="hybridMultilevel"/>
    <w:lvl w:ilvl="0" w:tplc="21826523">
      <w:start w:val="1"/>
      <w:numFmt w:val="decimal"/>
      <w:lvlText w:val="%1."/>
      <w:lvlJc w:val="left"/>
      <w:pPr>
        <w:ind w:left="720" w:hanging="360"/>
      </w:pPr>
    </w:lvl>
    <w:lvl w:ilvl="1" w:tplc="21826523" w:tentative="1">
      <w:start w:val="1"/>
      <w:numFmt w:val="lowerLetter"/>
      <w:lvlText w:val="%2."/>
      <w:lvlJc w:val="left"/>
      <w:pPr>
        <w:ind w:left="1440" w:hanging="360"/>
      </w:pPr>
    </w:lvl>
    <w:lvl w:ilvl="2" w:tplc="21826523" w:tentative="1">
      <w:start w:val="1"/>
      <w:numFmt w:val="lowerRoman"/>
      <w:lvlText w:val="%3."/>
      <w:lvlJc w:val="right"/>
      <w:pPr>
        <w:ind w:left="2160" w:hanging="180"/>
      </w:pPr>
    </w:lvl>
    <w:lvl w:ilvl="3" w:tplc="21826523" w:tentative="1">
      <w:start w:val="1"/>
      <w:numFmt w:val="decimal"/>
      <w:lvlText w:val="%4."/>
      <w:lvlJc w:val="left"/>
      <w:pPr>
        <w:ind w:left="2880" w:hanging="360"/>
      </w:pPr>
    </w:lvl>
    <w:lvl w:ilvl="4" w:tplc="21826523" w:tentative="1">
      <w:start w:val="1"/>
      <w:numFmt w:val="lowerLetter"/>
      <w:lvlText w:val="%5."/>
      <w:lvlJc w:val="left"/>
      <w:pPr>
        <w:ind w:left="3600" w:hanging="360"/>
      </w:pPr>
    </w:lvl>
    <w:lvl w:ilvl="5" w:tplc="21826523" w:tentative="1">
      <w:start w:val="1"/>
      <w:numFmt w:val="lowerRoman"/>
      <w:lvlText w:val="%6."/>
      <w:lvlJc w:val="right"/>
      <w:pPr>
        <w:ind w:left="4320" w:hanging="180"/>
      </w:pPr>
    </w:lvl>
    <w:lvl w:ilvl="6" w:tplc="21826523" w:tentative="1">
      <w:start w:val="1"/>
      <w:numFmt w:val="decimal"/>
      <w:lvlText w:val="%7."/>
      <w:lvlJc w:val="left"/>
      <w:pPr>
        <w:ind w:left="5040" w:hanging="360"/>
      </w:pPr>
    </w:lvl>
    <w:lvl w:ilvl="7" w:tplc="21826523" w:tentative="1">
      <w:start w:val="1"/>
      <w:numFmt w:val="lowerLetter"/>
      <w:lvlText w:val="%8."/>
      <w:lvlJc w:val="left"/>
      <w:pPr>
        <w:ind w:left="5760" w:hanging="360"/>
      </w:pPr>
    </w:lvl>
    <w:lvl w:ilvl="8" w:tplc="2182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604023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817">
    <w:abstractNumId w:val="19817"/>
  </w:num>
  <w:num w:numId="19818">
    <w:abstractNumId w:val="19818"/>
  </w:num>
  <w:num w:numId="19819">
    <w:abstractNumId w:val="19819"/>
  </w:num>
  <w:num w:numId="19820">
    <w:abstractNumId w:val="19820"/>
  </w:num>
  <w:num w:numId="19821">
    <w:abstractNumId w:val="19821"/>
  </w:num>
  <w:num w:numId="19822">
    <w:abstractNumId w:val="19822"/>
  </w:num>
  <w:num w:numId="19823">
    <w:abstractNumId w:val="19823"/>
  </w:num>
  <w:num w:numId="19824">
    <w:abstractNumId w:val="19824"/>
  </w:num>
  <w:num w:numId="19825">
    <w:abstractNumId w:val="19825"/>
  </w:num>
  <w:num w:numId="19826">
    <w:abstractNumId w:val="19826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  <w:num w:numId="19834">
    <w:abstractNumId w:val="19834"/>
  </w:num>
  <w:num w:numId="19835">
    <w:abstractNumId w:val="19835"/>
  </w:num>
  <w:num w:numId="19836">
    <w:abstractNumId w:val="19836"/>
  </w:num>
  <w:num w:numId="19837">
    <w:abstractNumId w:val="19837"/>
  </w:num>
  <w:num w:numId="19838">
    <w:abstractNumId w:val="19838"/>
  </w:num>
  <w:num w:numId="19839">
    <w:abstractNumId w:val="19839"/>
  </w:num>
  <w:num w:numId="19840">
    <w:abstractNumId w:val="19840"/>
  </w:num>
  <w:num w:numId="19841">
    <w:abstractNumId w:val="19841"/>
  </w:num>
  <w:num w:numId="19842">
    <w:abstractNumId w:val="19842"/>
  </w:num>
  <w:num w:numId="19843">
    <w:abstractNumId w:val="19843"/>
  </w:num>
  <w:num w:numId="19844">
    <w:abstractNumId w:val="19844"/>
  </w:num>
  <w:num w:numId="19845">
    <w:abstractNumId w:val="19845"/>
  </w:num>
  <w:num w:numId="19846">
    <w:abstractNumId w:val="19846"/>
  </w:num>
  <w:num w:numId="19847">
    <w:abstractNumId w:val="19847"/>
  </w:num>
  <w:num w:numId="19848">
    <w:abstractNumId w:val="19848"/>
  </w:num>
  <w:num w:numId="19849">
    <w:abstractNumId w:val="19849"/>
  </w:num>
  <w:num w:numId="19850">
    <w:abstractNumId w:val="19850"/>
  </w:num>
  <w:num w:numId="19851">
    <w:abstractNumId w:val="19851"/>
  </w:num>
  <w:num w:numId="19852">
    <w:abstractNumId w:val="19852"/>
  </w:num>
  <w:num w:numId="19853">
    <w:abstractNumId w:val="19853"/>
  </w:num>
  <w:num w:numId="19854">
    <w:abstractNumId w:val="19854"/>
  </w:num>
  <w:num w:numId="19855">
    <w:abstractNumId w:val="19855"/>
  </w:num>
  <w:num w:numId="19856">
    <w:abstractNumId w:val="19856"/>
  </w:num>
  <w:num w:numId="19857">
    <w:abstractNumId w:val="19857"/>
  </w:num>
  <w:num w:numId="19858">
    <w:abstractNumId w:val="19858"/>
  </w:num>
  <w:num w:numId="19859">
    <w:abstractNumId w:val="19859"/>
  </w:num>
  <w:num w:numId="19860">
    <w:abstractNumId w:val="19860"/>
  </w:num>
  <w:num w:numId="19861">
    <w:abstractNumId w:val="19861"/>
  </w:num>
  <w:num w:numId="19862">
    <w:abstractNumId w:val="19862"/>
  </w:num>
  <w:num w:numId="19863">
    <w:abstractNumId w:val="19863"/>
  </w:num>
  <w:num w:numId="19864">
    <w:abstractNumId w:val="19864"/>
  </w:num>
  <w:num w:numId="19865">
    <w:abstractNumId w:val="19865"/>
  </w:num>
  <w:num w:numId="19866">
    <w:abstractNumId w:val="19866"/>
  </w:num>
  <w:num w:numId="19867">
    <w:abstractNumId w:val="19867"/>
  </w:num>
  <w:num w:numId="19868">
    <w:abstractNumId w:val="19868"/>
  </w:num>
  <w:num w:numId="19869">
    <w:abstractNumId w:val="19869"/>
  </w:num>
  <w:num w:numId="19870">
    <w:abstractNumId w:val="19870"/>
  </w:num>
  <w:num w:numId="19871">
    <w:abstractNumId w:val="19871"/>
  </w:num>
  <w:num w:numId="19872">
    <w:abstractNumId w:val="19872"/>
  </w:num>
  <w:num w:numId="19873">
    <w:abstractNumId w:val="19873"/>
  </w:num>
  <w:num w:numId="19874">
    <w:abstractNumId w:val="19874"/>
  </w:num>
  <w:num w:numId="19875">
    <w:abstractNumId w:val="19875"/>
  </w:num>
  <w:num w:numId="19876">
    <w:abstractNumId w:val="19876"/>
  </w:num>
  <w:num w:numId="19877">
    <w:abstractNumId w:val="19877"/>
  </w:num>
  <w:num w:numId="19878">
    <w:abstractNumId w:val="19878"/>
  </w:num>
  <w:num w:numId="19879">
    <w:abstractNumId w:val="19879"/>
  </w:num>
  <w:num w:numId="19880">
    <w:abstractNumId w:val="19880"/>
  </w:num>
  <w:num w:numId="19881">
    <w:abstractNumId w:val="19881"/>
  </w:num>
  <w:num w:numId="19882">
    <w:abstractNumId w:val="19882"/>
  </w:num>
  <w:num w:numId="19883">
    <w:abstractNumId w:val="19883"/>
  </w:num>
  <w:num w:numId="19884">
    <w:abstractNumId w:val="19884"/>
  </w:num>
  <w:num w:numId="19885">
    <w:abstractNumId w:val="19885"/>
  </w:num>
  <w:num w:numId="19886">
    <w:abstractNumId w:val="19886"/>
  </w:num>
  <w:num w:numId="19887">
    <w:abstractNumId w:val="19887"/>
  </w:num>
  <w:num w:numId="19888">
    <w:abstractNumId w:val="19888"/>
  </w:num>
  <w:num w:numId="19889">
    <w:abstractNumId w:val="19889"/>
  </w:num>
  <w:num w:numId="19890">
    <w:abstractNumId w:val="19890"/>
  </w:num>
  <w:num w:numId="19891">
    <w:abstractNumId w:val="19891"/>
  </w:num>
  <w:num w:numId="19892">
    <w:abstractNumId w:val="19892"/>
  </w:num>
  <w:num w:numId="19893">
    <w:abstractNumId w:val="19893"/>
  </w:num>
  <w:num w:numId="19894">
    <w:abstractNumId w:val="19894"/>
  </w:num>
  <w:num w:numId="19895">
    <w:abstractNumId w:val="19895"/>
  </w:num>
  <w:num w:numId="19896">
    <w:abstractNumId w:val="19896"/>
  </w:num>
  <w:num w:numId="19897">
    <w:abstractNumId w:val="19897"/>
  </w:num>
  <w:num w:numId="19898">
    <w:abstractNumId w:val="198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9357623" Type="http://schemas.openxmlformats.org/officeDocument/2006/relationships/comments" Target="comments.xml"/><Relationship Id="rId934479441" Type="http://schemas.microsoft.com/office/2011/relationships/commentsExtended" Target="commentsExtended.xml"/><Relationship Id="rId48752430" Type="http://schemas.openxmlformats.org/officeDocument/2006/relationships/image" Target="media/imgrId48752430.jpg"/><Relationship Id="rId6085634fc6bbd076b" Type="http://schemas.openxmlformats.org/officeDocument/2006/relationships/hyperlink" Target="https://iservice.lombardini.it/jsp/Template2/manuale.jsp?id=120&amp;parent=1000" TargetMode="External"/><Relationship Id="rId2731634fc6bbd0c67" Type="http://schemas.openxmlformats.org/officeDocument/2006/relationships/hyperlink" Target="https://iservice.lombardini.it/jsp/Template2/manuale.jsp?id=114&amp;parent=1000" TargetMode="External"/><Relationship Id="rId5781634fc6bbd1347" Type="http://schemas.openxmlformats.org/officeDocument/2006/relationships/hyperlink" Target="https://iservice.lombardini.it/jsp/Template2/manuale.jsp?id=103&amp;parent=1000" TargetMode="External"/><Relationship Id="rId1501634fc6bbd197f" Type="http://schemas.openxmlformats.org/officeDocument/2006/relationships/hyperlink" Target="https://iservice.lombardini.it/jsp/Template2/manuale.jsp?id=822&amp;parent=1000" TargetMode="External"/><Relationship Id="rId7599634fc6bbd1afa" Type="http://schemas.openxmlformats.org/officeDocument/2006/relationships/hyperlink" Target="https://iservice.lombardini.it/jsp/Template2/manuale.jsp?id=822&amp;parent=1000" TargetMode="External"/><Relationship Id="rId6341634fc6bbd2513" Type="http://schemas.openxmlformats.org/officeDocument/2006/relationships/hyperlink" Target="https://iservice.lombardini.it/jsp/Template2/manuale.jsp?id=822&amp;parent=1000" TargetMode="External"/><Relationship Id="rId3107634fc6bbdd4a1" Type="http://schemas.openxmlformats.org/officeDocument/2006/relationships/hyperlink" Target="https://iservice.lombardini.it/jsp/Template2/manuale.jsp?id=822&amp;parent=1000" TargetMode="External"/><Relationship Id="rId1501634fc6bbebad5" Type="http://schemas.openxmlformats.org/officeDocument/2006/relationships/hyperlink" Target="https://iservice.lombardini.it/jsp/Template2/manuale.jsp?id=822&amp;parent=1000" TargetMode="External"/><Relationship Id="rId6762634fc6bc22a30" Type="http://schemas.openxmlformats.org/officeDocument/2006/relationships/hyperlink" Target="https://iservice.lombardini.it/jsp/Template2/manuale.jsp?id=107&amp;parent=1000" TargetMode="External"/><Relationship Id="rId6369634fc6bc4ec42" Type="http://schemas.openxmlformats.org/officeDocument/2006/relationships/hyperlink" Target="https://iservice.lombardini.it/jsp/Template2/manuale.jsp?id=822&amp;parent=1000" TargetMode="External"/><Relationship Id="rId1694634fc6bcb6818" Type="http://schemas.openxmlformats.org/officeDocument/2006/relationships/hyperlink" Target="https://iservice.lombardini.it/jsp/Template2/manuale.jsp?id=822&amp;parent=1000" TargetMode="External"/><Relationship Id="rId6171634fc6bcb703c" Type="http://schemas.openxmlformats.org/officeDocument/2006/relationships/hyperlink" Target="https://iservice.lombardini.it/jsp/Template2/manuale.jsp?id=822&amp;parent=1000" TargetMode="External"/><Relationship Id="rId6950634fc6bcc2906" Type="http://schemas.openxmlformats.org/officeDocument/2006/relationships/hyperlink" Target="https://iservice.lombardini.it/jsp/Template2/manuale.jsp?id=822&amp;parent=1000" TargetMode="External"/><Relationship Id="rId5920634fc6bcd95fd" Type="http://schemas.openxmlformats.org/officeDocument/2006/relationships/hyperlink" Target="https://iservice.lombardini.it/jsp/Template2/manuale.jsp?id=822&amp;parent=1000" TargetMode="External"/><Relationship Id="rId3487634fc6bd3193f" Type="http://schemas.openxmlformats.org/officeDocument/2006/relationships/hyperlink" Target="https://iservice.lombardini.it/jsp/Template2/manuale.jsp?id=822&amp;parent=1000" TargetMode="External"/><Relationship Id="rId1928634fc6bd60416" Type="http://schemas.openxmlformats.org/officeDocument/2006/relationships/hyperlink" Target="https://iservice.lombardini.it/jsp/Template2/manuale.jsp?id=105&amp;parent=1000" TargetMode="External"/><Relationship Id="rId3940634fc6bd912d3" Type="http://schemas.openxmlformats.org/officeDocument/2006/relationships/hyperlink" Target="https://iservice.lombardini.it/jsp/Template2/manuale.jsp?id=822&amp;parent=1000" TargetMode="External"/><Relationship Id="rId8072634fc6bdaff19" Type="http://schemas.openxmlformats.org/officeDocument/2006/relationships/hyperlink" Target="https://iservice.lombardini.it/jsp/Template2/manuale.jsp?id=822&amp;parent=1000" TargetMode="External"/><Relationship Id="rId4329634fc6bdcca14" Type="http://schemas.openxmlformats.org/officeDocument/2006/relationships/hyperlink" Target="https://iservice.lombardini.it/jsp/Template2/manuale.jsp?id=132&amp;parent=1000" TargetMode="External"/><Relationship Id="rId4720634fc6bde67df" Type="http://schemas.openxmlformats.org/officeDocument/2006/relationships/hyperlink" Target="https://iservice.lombardini.it/jsp/Template2/manuale.jsp?id=822&amp;parent=1000" TargetMode="External"/><Relationship Id="rId9499634fc6bdef345" Type="http://schemas.openxmlformats.org/officeDocument/2006/relationships/hyperlink" Target="https://iservice.lombardini.it/jsp/Template2/manuale.jsp?id=822&amp;parent=1000" TargetMode="External"/><Relationship Id="rId3060634fc6be33183" Type="http://schemas.openxmlformats.org/officeDocument/2006/relationships/hyperlink" Target="https://iservice.lombardini.it/jsp/Template2/manuale.jsp?id=199&amp;parent=1000" TargetMode="External"/><Relationship Id="rId3996634fc6be481f8" Type="http://schemas.openxmlformats.org/officeDocument/2006/relationships/hyperlink" Target="https://iservice.lombardini.it/jsp/Template2/manuale.jsp?id=103&amp;parent=1000" TargetMode="External"/><Relationship Id="rId8551634fc6be5e507" Type="http://schemas.openxmlformats.org/officeDocument/2006/relationships/hyperlink" Target="https://iservice.lombardini.it/jsp/Template2/manuale.jsp?id=822&amp;parent=1000" TargetMode="External"/><Relationship Id="rId7537634fc6be5fadc" Type="http://schemas.openxmlformats.org/officeDocument/2006/relationships/hyperlink" Target="https://iservice.lombardini.it/jsp/Template2/manuale.jsp?id=103&amp;parent=1000" TargetMode="External"/><Relationship Id="rId1901634fc6be92223" Type="http://schemas.openxmlformats.org/officeDocument/2006/relationships/hyperlink" Target="https://iservice.lombardini.it/jsp/Template2/manuale.jsp?id=112&amp;parent=1000" TargetMode="External"/><Relationship Id="rId6633634fc6be926ca" Type="http://schemas.openxmlformats.org/officeDocument/2006/relationships/hyperlink" Target="https://iservice.lombardini.it/jsp/Template2/manuale.jsp?id=822&amp;parent=1000" TargetMode="External"/><Relationship Id="rId9614634fc6be93196" Type="http://schemas.openxmlformats.org/officeDocument/2006/relationships/hyperlink" Target="https://iservice.lombardini.it/jsp/Template2/manuale.jsp?id=822&amp;parent=1000" TargetMode="External"/><Relationship Id="rId3770634fc6be943dc" Type="http://schemas.openxmlformats.org/officeDocument/2006/relationships/hyperlink" Target="https://iservice.lombardini.it/jsp/Template2/manuale.jsp?id=103&amp;parent=1000" TargetMode="External"/><Relationship Id="rId3076634fc6bec1989" Type="http://schemas.openxmlformats.org/officeDocument/2006/relationships/hyperlink" Target="https://iservice.lombardini.it/jsp/Template2/manuale.jsp?id=822&amp;parent=1000" TargetMode="External"/><Relationship Id="rId8774634fc6bec1cac" Type="http://schemas.openxmlformats.org/officeDocument/2006/relationships/hyperlink" Target="https://iservice.lombardini.it/jsp/Template2/manuale.jsp?id=140&amp;parent=1000" TargetMode="External"/><Relationship Id="rId1919634fc6bec2680" Type="http://schemas.openxmlformats.org/officeDocument/2006/relationships/hyperlink" Target="https://iservice.lombardini.it/jsp/Template2/manuale.jsp?id=822&amp;parent=1000" TargetMode="External"/><Relationship Id="rId2753634fc6bec7a62" Type="http://schemas.openxmlformats.org/officeDocument/2006/relationships/hyperlink" Target="https://iservice.lombardini.it/jsp/Template2/manuale.jsp?id=822&amp;parent=1000" TargetMode="External"/><Relationship Id="rId2887634fc6bec7da7" Type="http://schemas.openxmlformats.org/officeDocument/2006/relationships/hyperlink" Target="https://iservice.lombardini.it/jsp/Template2/manuale.jsp?id=822&amp;parent=1000" TargetMode="External"/><Relationship Id="rId7518634fc6bec7fa2" Type="http://schemas.openxmlformats.org/officeDocument/2006/relationships/hyperlink" Target="https://iservice.lombardini.it/jsp/Template2/manuale.jsp?id=136&amp;parent=1000" TargetMode="External"/><Relationship Id="rId8098634fc6bf3ee4d" Type="http://schemas.openxmlformats.org/officeDocument/2006/relationships/hyperlink" Target="https://iservice.lombardini.it/jsp/Template2/manuale.jsp?id=822&amp;parent=1000" TargetMode="External"/><Relationship Id="rId6010634fc6bf3ff92" Type="http://schemas.openxmlformats.org/officeDocument/2006/relationships/hyperlink" Target="https://iservice.lombardini.it/jsp/Template2/manuale.jsp?id=822&amp;parent=1000" TargetMode="External"/><Relationship Id="rId6938634fc6bf4bd36" Type="http://schemas.openxmlformats.org/officeDocument/2006/relationships/hyperlink" Target="https://iservice.lombardini.it/jsp/Template2/manuale.jsp?id=822&amp;parent=1000" TargetMode="External"/><Relationship Id="rId1150634fc6bbc8384" Type="http://schemas.openxmlformats.org/officeDocument/2006/relationships/image" Target="media/imgrId1150634fc6bbc8384.jpg"/><Relationship Id="rId9995634fc6bbcff57" Type="http://schemas.openxmlformats.org/officeDocument/2006/relationships/image" Target="media/imgrId9995634fc6bbcff57.gif"/><Relationship Id="rId1359634fc6bbdc751" Type="http://schemas.openxmlformats.org/officeDocument/2006/relationships/image" Target="media/imgrId1359634fc6bbdc751.jpg"/><Relationship Id="rId9285634fc6bbe95ff" Type="http://schemas.openxmlformats.org/officeDocument/2006/relationships/image" Target="media/imgrId9285634fc6bbe95ff.jpg"/><Relationship Id="rId6795634fc6bc04587" Type="http://schemas.openxmlformats.org/officeDocument/2006/relationships/image" Target="media/imgrId6795634fc6bc04587.jpg"/><Relationship Id="rId4034634fc6bc10c36" Type="http://schemas.openxmlformats.org/officeDocument/2006/relationships/image" Target="media/imgrId4034634fc6bc10c36.jpg"/><Relationship Id="rId3151634fc6bc1ad6f" Type="http://schemas.openxmlformats.org/officeDocument/2006/relationships/image" Target="media/imgrId3151634fc6bc1ad6f.jpg"/><Relationship Id="rId2098634fc6bc22201" Type="http://schemas.openxmlformats.org/officeDocument/2006/relationships/image" Target="media/imgrId2098634fc6bc22201.jpg"/><Relationship Id="rId2070634fc6bc2f45a" Type="http://schemas.openxmlformats.org/officeDocument/2006/relationships/image" Target="media/imgrId2070634fc6bc2f45a.jpg"/><Relationship Id="rId1612634fc6bc3b248" Type="http://schemas.openxmlformats.org/officeDocument/2006/relationships/image" Target="media/imgrId1612634fc6bc3b248.jpg"/><Relationship Id="rId9330634fc6bc42875" Type="http://schemas.openxmlformats.org/officeDocument/2006/relationships/image" Target="media/imgrId9330634fc6bc42875.jpg"/><Relationship Id="rId4915634fc6bc4d716" Type="http://schemas.openxmlformats.org/officeDocument/2006/relationships/image" Target="media/imgrId4915634fc6bc4d716.jpg"/><Relationship Id="rId5362634fc6bc56b82" Type="http://schemas.openxmlformats.org/officeDocument/2006/relationships/image" Target="media/imgrId5362634fc6bc56b82.jpg"/><Relationship Id="rId9578634fc6bc5f6af" Type="http://schemas.openxmlformats.org/officeDocument/2006/relationships/image" Target="media/imgrId9578634fc6bc5f6af.jpg"/><Relationship Id="rId5480634fc6bc6b8b5" Type="http://schemas.openxmlformats.org/officeDocument/2006/relationships/image" Target="media/imgrId5480634fc6bc6b8b5.jpg"/><Relationship Id="rId6636634fc6bc734eb" Type="http://schemas.openxmlformats.org/officeDocument/2006/relationships/image" Target="media/imgrId6636634fc6bc734eb.jpg"/><Relationship Id="rId5602634fc6bc7f5af" Type="http://schemas.openxmlformats.org/officeDocument/2006/relationships/image" Target="media/imgrId5602634fc6bc7f5af.jpg"/><Relationship Id="rId9059634fc6bc84c8a" Type="http://schemas.openxmlformats.org/officeDocument/2006/relationships/image" Target="media/imgrId9059634fc6bc84c8a.jpg"/><Relationship Id="rId7267634fc6bc8d954" Type="http://schemas.openxmlformats.org/officeDocument/2006/relationships/image" Target="media/imgrId7267634fc6bc8d954.gif"/><Relationship Id="rId6020634fc6bc98a7b" Type="http://schemas.openxmlformats.org/officeDocument/2006/relationships/image" Target="media/imgrId6020634fc6bc98a7b.jpg"/><Relationship Id="rId5438634fc6bca159e" Type="http://schemas.openxmlformats.org/officeDocument/2006/relationships/image" Target="media/imgrId5438634fc6bca159e.gif"/><Relationship Id="rId2901634fc6bcab883" Type="http://schemas.openxmlformats.org/officeDocument/2006/relationships/image" Target="media/imgrId2901634fc6bcab883.jpg"/><Relationship Id="rId6559634fc6bcb5707" Type="http://schemas.openxmlformats.org/officeDocument/2006/relationships/image" Target="media/imgrId6559634fc6bcb5707.gif"/><Relationship Id="rId1194634fc6bcc181c" Type="http://schemas.openxmlformats.org/officeDocument/2006/relationships/image" Target="media/imgrId1194634fc6bcc181c.jpg"/><Relationship Id="rId1018634fc6bccf033" Type="http://schemas.openxmlformats.org/officeDocument/2006/relationships/image" Target="media/imgrId1018634fc6bccf033.jpg"/><Relationship Id="rId7152634fc6bcd8bc0" Type="http://schemas.openxmlformats.org/officeDocument/2006/relationships/image" Target="media/imgrId7152634fc6bcd8bc0.gif"/><Relationship Id="rId7258634fc6bce1a1e" Type="http://schemas.openxmlformats.org/officeDocument/2006/relationships/image" Target="media/imgrId7258634fc6bce1a1e.jpg"/><Relationship Id="rId7924634fc6bce91d7" Type="http://schemas.openxmlformats.org/officeDocument/2006/relationships/image" Target="media/imgrId7924634fc6bce91d7.gif"/><Relationship Id="rId4431634fc6bceeb7d" Type="http://schemas.openxmlformats.org/officeDocument/2006/relationships/image" Target="media/imgrId4431634fc6bceeb7d.jpg"/><Relationship Id="rId4486634fc6bd04801" Type="http://schemas.openxmlformats.org/officeDocument/2006/relationships/image" Target="media/imgrId4486634fc6bd04801.jpg"/><Relationship Id="rId4417634fc6bd0e9db" Type="http://schemas.openxmlformats.org/officeDocument/2006/relationships/image" Target="media/imgrId4417634fc6bd0e9db.jpg"/><Relationship Id="rId4774634fc6bd1830f" Type="http://schemas.openxmlformats.org/officeDocument/2006/relationships/image" Target="media/imgrId4774634fc6bd1830f.jpg"/><Relationship Id="rId3131634fc6bd23caf" Type="http://schemas.openxmlformats.org/officeDocument/2006/relationships/image" Target="media/imgrId3131634fc6bd23caf.jpg"/><Relationship Id="rId5423634fc6bd305d1" Type="http://schemas.openxmlformats.org/officeDocument/2006/relationships/image" Target="media/imgrId5423634fc6bd305d1.jpg"/><Relationship Id="rId7612634fc6bd3a403" Type="http://schemas.openxmlformats.org/officeDocument/2006/relationships/image" Target="media/imgrId7612634fc6bd3a403.jpg"/><Relationship Id="rId9312634fc6bd47df9" Type="http://schemas.openxmlformats.org/officeDocument/2006/relationships/image" Target="media/imgrId9312634fc6bd47df9.jpg"/><Relationship Id="rId1942634fc6bd4df93" Type="http://schemas.openxmlformats.org/officeDocument/2006/relationships/image" Target="media/imgrId1942634fc6bd4df93.jpg"/><Relationship Id="rId5436634fc6bd57731" Type="http://schemas.openxmlformats.org/officeDocument/2006/relationships/image" Target="media/imgrId5436634fc6bd57731.jpg"/><Relationship Id="rId7282634fc6bd5f2c6" Type="http://schemas.openxmlformats.org/officeDocument/2006/relationships/image" Target="media/imgrId7282634fc6bd5f2c6.jpg"/><Relationship Id="rId9432634fc6bd6b5de" Type="http://schemas.openxmlformats.org/officeDocument/2006/relationships/image" Target="media/imgrId9432634fc6bd6b5de.jpg"/><Relationship Id="rId3686634fc6bd7677a" Type="http://schemas.openxmlformats.org/officeDocument/2006/relationships/image" Target="media/imgrId3686634fc6bd7677a.jpg"/><Relationship Id="rId6038634fc6bd7d83d" Type="http://schemas.openxmlformats.org/officeDocument/2006/relationships/image" Target="media/imgrId6038634fc6bd7d83d.gif"/><Relationship Id="rId9511634fc6bd8aaae" Type="http://schemas.openxmlformats.org/officeDocument/2006/relationships/image" Target="media/imgrId9511634fc6bd8aaae.jpg"/><Relationship Id="rId7339634fc6bd9096a" Type="http://schemas.openxmlformats.org/officeDocument/2006/relationships/image" Target="media/imgrId7339634fc6bd9096a.gif"/><Relationship Id="rId7379634fc6bd9cc2b" Type="http://schemas.openxmlformats.org/officeDocument/2006/relationships/image" Target="media/imgrId7379634fc6bd9cc2b.jpg"/><Relationship Id="rId1624634fc6bda6c95" Type="http://schemas.openxmlformats.org/officeDocument/2006/relationships/image" Target="media/imgrId1624634fc6bda6c95.jpg"/><Relationship Id="rId1793634fc6bdaeb6d" Type="http://schemas.openxmlformats.org/officeDocument/2006/relationships/image" Target="media/imgrId1793634fc6bdaeb6d.jpg"/><Relationship Id="rId8877634fc6bdb857c" Type="http://schemas.openxmlformats.org/officeDocument/2006/relationships/image" Target="media/imgrId8877634fc6bdb857c.jpg"/><Relationship Id="rId8385634fc6bdbf221" Type="http://schemas.openxmlformats.org/officeDocument/2006/relationships/image" Target="media/imgrId8385634fc6bdbf221.jpg"/><Relationship Id="rId4737634fc6bdc45af" Type="http://schemas.openxmlformats.org/officeDocument/2006/relationships/image" Target="media/imgrId4737634fc6bdc45af.jpg"/><Relationship Id="rId2873634fc6bdcbdeb" Type="http://schemas.openxmlformats.org/officeDocument/2006/relationships/image" Target="media/imgrId2873634fc6bdcbdeb.jpg"/><Relationship Id="rId6525634fc6bdd5128" Type="http://schemas.openxmlformats.org/officeDocument/2006/relationships/image" Target="media/imgrId6525634fc6bdd5128.jpg"/><Relationship Id="rId9940634fc6bddd889" Type="http://schemas.openxmlformats.org/officeDocument/2006/relationships/image" Target="media/imgrId9940634fc6bddd889.jpg"/><Relationship Id="rId9132634fc6bde5924" Type="http://schemas.openxmlformats.org/officeDocument/2006/relationships/image" Target="media/imgrId9132634fc6bde5924.jpg"/><Relationship Id="rId1124634fc6bdeeb5a" Type="http://schemas.openxmlformats.org/officeDocument/2006/relationships/image" Target="media/imgrId1124634fc6bdeeb5a.jpg"/><Relationship Id="rId7013634fc6be03bcc" Type="http://schemas.openxmlformats.org/officeDocument/2006/relationships/image" Target="media/imgrId7013634fc6be03bcc.jpg"/><Relationship Id="rId1347634fc6be0be5a" Type="http://schemas.openxmlformats.org/officeDocument/2006/relationships/image" Target="media/imgrId1347634fc6be0be5a.jpg"/><Relationship Id="rId3282634fc6be147b9" Type="http://schemas.openxmlformats.org/officeDocument/2006/relationships/image" Target="media/imgrId3282634fc6be147b9.jpg"/><Relationship Id="rId9359634fc6be1bd8c" Type="http://schemas.openxmlformats.org/officeDocument/2006/relationships/image" Target="media/imgrId9359634fc6be1bd8c.jpg"/><Relationship Id="rId5025634fc6be20d8b" Type="http://schemas.openxmlformats.org/officeDocument/2006/relationships/image" Target="media/imgrId5025634fc6be20d8b.jpg"/><Relationship Id="rId7322634fc6be2cd6e" Type="http://schemas.openxmlformats.org/officeDocument/2006/relationships/image" Target="media/imgrId7322634fc6be2cd6e.jpg"/><Relationship Id="rId8004634fc6be32a63" Type="http://schemas.openxmlformats.org/officeDocument/2006/relationships/image" Target="media/imgrId8004634fc6be32a63.jpg"/><Relationship Id="rId5738634fc6be3ef1c" Type="http://schemas.openxmlformats.org/officeDocument/2006/relationships/image" Target="media/imgrId5738634fc6be3ef1c.jpg"/><Relationship Id="rId4381634fc6be476ad" Type="http://schemas.openxmlformats.org/officeDocument/2006/relationships/image" Target="media/imgrId4381634fc6be476ad.jpg"/><Relationship Id="rId1530634fc6be53825" Type="http://schemas.openxmlformats.org/officeDocument/2006/relationships/image" Target="media/imgrId1530634fc6be53825.jpg"/><Relationship Id="rId9768634fc6be5d73d" Type="http://schemas.openxmlformats.org/officeDocument/2006/relationships/image" Target="media/imgrId9768634fc6be5d73d.jpg"/><Relationship Id="rId1670634fc6be6918b" Type="http://schemas.openxmlformats.org/officeDocument/2006/relationships/image" Target="media/imgrId1670634fc6be6918b.jpg"/><Relationship Id="rId3374634fc6be768c2" Type="http://schemas.openxmlformats.org/officeDocument/2006/relationships/image" Target="media/imgrId3374634fc6be768c2.jpg"/><Relationship Id="rId9657634fc6be7fc49" Type="http://schemas.openxmlformats.org/officeDocument/2006/relationships/image" Target="media/imgrId9657634fc6be7fc49.gif"/><Relationship Id="rId4453634fc6be8b95b" Type="http://schemas.openxmlformats.org/officeDocument/2006/relationships/image" Target="media/imgrId4453634fc6be8b95b.jpg"/><Relationship Id="rId3678634fc6be91a81" Type="http://schemas.openxmlformats.org/officeDocument/2006/relationships/image" Target="media/imgrId3678634fc6be91a81.jpg"/><Relationship Id="rId6168634fc6be9d33e" Type="http://schemas.openxmlformats.org/officeDocument/2006/relationships/image" Target="media/imgrId6168634fc6be9d33e.jpg"/><Relationship Id="rId1084634fc6bea6186" Type="http://schemas.openxmlformats.org/officeDocument/2006/relationships/image" Target="media/imgrId1084634fc6bea6186.jpg"/><Relationship Id="rId9232634fc6beb1e5e" Type="http://schemas.openxmlformats.org/officeDocument/2006/relationships/image" Target="media/imgrId9232634fc6beb1e5e.jpg"/><Relationship Id="rId8964634fc6bebbe16" Type="http://schemas.openxmlformats.org/officeDocument/2006/relationships/image" Target="media/imgrId8964634fc6bebbe16.jpg"/><Relationship Id="rId9973634fc6bec111e" Type="http://schemas.openxmlformats.org/officeDocument/2006/relationships/image" Target="media/imgrId9973634fc6bec111e.jpg"/><Relationship Id="rId5417634fc6bec6dc1" Type="http://schemas.openxmlformats.org/officeDocument/2006/relationships/image" Target="media/imgrId5417634fc6bec6dc1.jpg"/><Relationship Id="rId9758634fc6bed1a1c" Type="http://schemas.openxmlformats.org/officeDocument/2006/relationships/image" Target="media/imgrId9758634fc6bed1a1c.jpg"/><Relationship Id="rId6677634fc6bed7721" Type="http://schemas.openxmlformats.org/officeDocument/2006/relationships/image" Target="media/imgrId6677634fc6bed7721.jpg"/><Relationship Id="rId2737634fc6bedfb61" Type="http://schemas.openxmlformats.org/officeDocument/2006/relationships/image" Target="media/imgrId2737634fc6bedfb61.jpg"/><Relationship Id="rId8186634fc6beea062" Type="http://schemas.openxmlformats.org/officeDocument/2006/relationships/image" Target="media/imgrId8186634fc6beea062.jpg"/><Relationship Id="rId7968634fc6bf01939" Type="http://schemas.openxmlformats.org/officeDocument/2006/relationships/image" Target="media/imgrId7968634fc6bf01939.jpg"/><Relationship Id="rId3780634fc6bf06a31" Type="http://schemas.openxmlformats.org/officeDocument/2006/relationships/image" Target="media/imgrId3780634fc6bf06a31.gif"/><Relationship Id="rId4244634fc6bf12d27" Type="http://schemas.openxmlformats.org/officeDocument/2006/relationships/image" Target="media/imgrId4244634fc6bf12d27.jpg"/><Relationship Id="rId2953634fc6bf19fca" Type="http://schemas.openxmlformats.org/officeDocument/2006/relationships/image" Target="media/imgrId2953634fc6bf19fca.jpg"/><Relationship Id="rId9692634fc6bf1f4de" Type="http://schemas.openxmlformats.org/officeDocument/2006/relationships/image" Target="media/imgrId9692634fc6bf1f4de.jpg"/><Relationship Id="rId7383634fc6bf24139" Type="http://schemas.openxmlformats.org/officeDocument/2006/relationships/image" Target="media/imgrId7383634fc6bf24139.jpg"/><Relationship Id="rId6686634fc6bf30813" Type="http://schemas.openxmlformats.org/officeDocument/2006/relationships/image" Target="media/imgrId6686634fc6bf30813.jpg"/><Relationship Id="rId7629634fc6bf37e3a" Type="http://schemas.openxmlformats.org/officeDocument/2006/relationships/image" Target="media/imgrId7629634fc6bf37e3a.jpg"/><Relationship Id="rId1438634fc6bf3e5c3" Type="http://schemas.openxmlformats.org/officeDocument/2006/relationships/image" Target="media/imgrId1438634fc6bf3e5c3.gif"/><Relationship Id="rId3024634fc6bf4b319" Type="http://schemas.openxmlformats.org/officeDocument/2006/relationships/image" Target="media/imgrId3024634fc6bf4b319.jpg"/><Relationship Id="rId8842634fc6bf546fc" Type="http://schemas.openxmlformats.org/officeDocument/2006/relationships/image" Target="media/imgrId8842634fc6bf546fc.jpg"/><Relationship Id="rId6578634fc6bf5da22" Type="http://schemas.openxmlformats.org/officeDocument/2006/relationships/image" Target="media/imgrId6578634fc6bf5da22.jpg"/><Relationship Id="rId9067634fc6bf68d9d" Type="http://schemas.openxmlformats.org/officeDocument/2006/relationships/image" Target="media/imgrId9067634fc6bf68d9d.jpg"/><Relationship Id="rId7796634fc6bf71f13" Type="http://schemas.openxmlformats.org/officeDocument/2006/relationships/image" Target="media/imgrId7796634fc6bf71f13.gif"/><Relationship Id="rId7925634fc6bf7d9d2" Type="http://schemas.openxmlformats.org/officeDocument/2006/relationships/image" Target="media/imgrId7925634fc6bf7d9d2.jpg"/><Relationship Id="rId3303634fc6bf875ba" Type="http://schemas.openxmlformats.org/officeDocument/2006/relationships/image" Target="media/imgrId3303634fc6bf875ba.gif"/><Relationship Id="rId6072634fc6bf973a5" Type="http://schemas.openxmlformats.org/officeDocument/2006/relationships/image" Target="media/imgrId6072634fc6bf973a5.jpg"/><Relationship Id="rId1370634fc6bf9d491" Type="http://schemas.openxmlformats.org/officeDocument/2006/relationships/image" Target="media/imgrId1370634fc6bf9d491.gif"/><Relationship Id="rId3954634fc6bfa5e1b" Type="http://schemas.openxmlformats.org/officeDocument/2006/relationships/image" Target="media/imgrId3954634fc6bfa5e1b.jpg"/><Relationship Id="rId3800634fc6bfaf30a" Type="http://schemas.openxmlformats.org/officeDocument/2006/relationships/image" Target="media/imgrId3800634fc6bfaf30a.jpg"/><Relationship Id="rId8139634fc6bfb6d62" Type="http://schemas.openxmlformats.org/officeDocument/2006/relationships/image" Target="media/imgrId8139634fc6bfb6d62.jpg"/><Relationship Id="rId9167634fc6bfbfbc1" Type="http://schemas.openxmlformats.org/officeDocument/2006/relationships/image" Target="media/imgrId9167634fc6bfbfbc1.gif"/><Relationship Id="rId9819634fc6bfc9857" Type="http://schemas.openxmlformats.org/officeDocument/2006/relationships/image" Target="media/imgrId9819634fc6bfc9857.jpg"/><Relationship Id="rId4921634fc6bfd20de" Type="http://schemas.openxmlformats.org/officeDocument/2006/relationships/image" Target="media/imgrId4921634fc6bfd20de.jpg"/><Relationship Id="rId8412634fc6bfda4ec" Type="http://schemas.openxmlformats.org/officeDocument/2006/relationships/image" Target="media/imgrId8412634fc6bfda4ec.jpg"/><Relationship Id="rId4092634fc6bfe4f13" Type="http://schemas.openxmlformats.org/officeDocument/2006/relationships/image" Target="media/imgrId4092634fc6bfe4f13.jpg"/><Relationship Id="rId9363634fc6c0003f4" Type="http://schemas.openxmlformats.org/officeDocument/2006/relationships/image" Target="media/imgrId9363634fc6c0003f4.png"/><Relationship Id="rId5581634fc6c00d905" Type="http://schemas.openxmlformats.org/officeDocument/2006/relationships/image" Target="media/imgrId5581634fc6c00d905.png"/><Relationship Id="rId3713634fc6c01cf7a" Type="http://schemas.openxmlformats.org/officeDocument/2006/relationships/image" Target="media/imgrId3713634fc6c01cf7a.png"/><Relationship Id="rId5222634fc6c02b56c" Type="http://schemas.openxmlformats.org/officeDocument/2006/relationships/image" Target="media/imgrId5222634fc6c02b56c.jpg"/><Relationship Id="rId2695634fc6c035113" Type="http://schemas.openxmlformats.org/officeDocument/2006/relationships/image" Target="media/imgrId2695634fc6c035113.jpg"/><Relationship Id="rId8088634fc6c03f316" Type="http://schemas.openxmlformats.org/officeDocument/2006/relationships/image" Target="media/imgrId8088634fc6c03f316.jpg"/><Relationship Id="rId8187634fc6c053883" Type="http://schemas.openxmlformats.org/officeDocument/2006/relationships/image" Target="media/imgrId8187634fc6c053883.jpg"/><Relationship Id="rId4155634fc6c062135" Type="http://schemas.openxmlformats.org/officeDocument/2006/relationships/image" Target="media/imgrId4155634fc6c062135.jpg"/><Relationship Id="rId1925634fc6c06e3ce" Type="http://schemas.openxmlformats.org/officeDocument/2006/relationships/image" Target="media/imgrId1925634fc6c06e3ce.jpg"/><Relationship Id="rId3274634fc6c074aa6" Type="http://schemas.openxmlformats.org/officeDocument/2006/relationships/image" Target="media/imgrId3274634fc6c074aa6.gif"/><Relationship Id="rId8111634fc6c07cb15" Type="http://schemas.openxmlformats.org/officeDocument/2006/relationships/image" Target="media/imgrId8111634fc6c07cb15.jpg"/><Relationship Id="rId7632634fc6c085a0d" Type="http://schemas.openxmlformats.org/officeDocument/2006/relationships/image" Target="media/imgrId7632634fc6c085a0d.jpg"/><Relationship Id="rId7315634fc6c08cf05" Type="http://schemas.openxmlformats.org/officeDocument/2006/relationships/image" Target="media/imgrId7315634fc6c08cf05.gif"/><Relationship Id="rId7521634fc6c095fcf" Type="http://schemas.openxmlformats.org/officeDocument/2006/relationships/image" Target="media/imgrId7521634fc6c095fcf.jpg"/><Relationship Id="rId4073634fc6c0a20dd" Type="http://schemas.openxmlformats.org/officeDocument/2006/relationships/image" Target="media/imgrId4073634fc6c0a20dd.gif"/><Relationship Id="rId6474634fc6c0ad4d1" Type="http://schemas.openxmlformats.org/officeDocument/2006/relationships/image" Target="media/imgrId6474634fc6c0ad4d1.jpg"/><Relationship Id="rId6725634fc6c0b93b0" Type="http://schemas.openxmlformats.org/officeDocument/2006/relationships/image" Target="media/imgrId6725634fc6c0b93b0.jpg"/><Relationship Id="rId3784634fc6c0c3b9c" Type="http://schemas.openxmlformats.org/officeDocument/2006/relationships/image" Target="media/imgrId3784634fc6c0c3b9c.jpg"/><Relationship Id="rId7515634fc6c0cad7a" Type="http://schemas.openxmlformats.org/officeDocument/2006/relationships/image" Target="media/imgrId7515634fc6c0cad7a.jpg"/><Relationship Id="rId9742634fc6c0d3c71" Type="http://schemas.openxmlformats.org/officeDocument/2006/relationships/image" Target="media/imgrId9742634fc6c0d3c71.jpg"/><Relationship Id="rId3291634fc6c0dfae7" Type="http://schemas.openxmlformats.org/officeDocument/2006/relationships/image" Target="media/imgrId3291634fc6c0dfae7.jpg"/><Relationship Id="rId8391634fc6c0e76dc" Type="http://schemas.openxmlformats.org/officeDocument/2006/relationships/image" Target="media/imgrId8391634fc6c0e76dc.gif"/><Relationship Id="rId1188634fc6c0f32b0" Type="http://schemas.openxmlformats.org/officeDocument/2006/relationships/image" Target="media/imgrId1188634fc6c0f32b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52430" Type="http://schemas.openxmlformats.org/officeDocument/2006/relationships/image" Target="media/imgrId487524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52430" Type="http://schemas.openxmlformats.org/officeDocument/2006/relationships/image" Target="media/imgrId487524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52430" Type="http://schemas.openxmlformats.org/officeDocument/2006/relationships/image" Target="media/imgrId487524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52430" Type="http://schemas.openxmlformats.org/officeDocument/2006/relationships/image" Target="media/imgrId487524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52430" Type="http://schemas.openxmlformats.org/officeDocument/2006/relationships/image" Target="media/imgrId487524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52430" Type="http://schemas.openxmlformats.org/officeDocument/2006/relationships/image" Target="media/imgrId487524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