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03496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1142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864903" w:name="ctxt"/>
    <w:bookmarkEnd w:id="1686490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833635041069075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50766350410692fb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4326645" name="name861763504106b797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97063504106b797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9450159" name="name183663504106c586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30063504106c5855"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58112" name="name581063504106d63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063504106d6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00177" name="name813363504106dcf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963504106dcf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09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609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609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609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609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2082" name="name637363504106e46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163504106e46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09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609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609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91563504106e56b2"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609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609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609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609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609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95488" name="name885263504106f00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363504106f00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09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609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16041" name="name71026350410703f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46350410703f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09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609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609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609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609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609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609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609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609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609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749034" name="name577463504107167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4063504107167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9643" name="name51366350410734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06350410734a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235453" name="name59666350410741dc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1096350410741db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9932414" name="name5777635041074ecc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660635041074ecc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14989" name="name14246350410758d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46350410758d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8320635041075a4cb" w:history="1">
              <w:r>
                <w:rPr>
                  <w:rStyle w:val="DefaultParagraphFontPHPDOCX"/>
                  <w:b/>
                  <w:bCs/>
                  <w:color w:val="0000FF"/>
                  <w:position w:val="-2"/>
                  <w:sz w:val="20"/>
                  <w:szCs w:val="20"/>
                  <w:u w:val="none"/>
                </w:rPr>
                <w:t xml:space="preserve">Par. 2.17.1</w:t>
              </w:r>
            </w:hyperlink>
          </w:p>
          <w:p>
            <w:pPr>
              <w:numPr>
                <w:ilvl w:val="0"/>
                <w:numId w:val="6096"/>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051733" name="name6643635041076c81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360635041076c8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5628089" name="name4990635041077812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27063504107781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65692" name="name955163504107814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96350410781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87163504107825eb"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2304857" name="name3453635041078c47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314635041078c47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81646" name="name78116350410796c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46350410796c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8245865" name="name3621635041079fba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235635041079fba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3127946" name="name172663504107aef4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09163504107aef4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6098"/>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6098"/>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6098"/>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6098"/>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6098"/>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37473" name="name995563504107d103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70163504107d10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528363504107d3bf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272363504107d4e2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7166" name="name812163504107df9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963504107df9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273597" name="name987363504107ea9c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96163504107ea9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8117468" name="name5624635041080038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07863504108003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6825045" name="name48606350410806bf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276350410806b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3903162" name="name79546350410818d1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6306350410818d1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8088586" name="name330863504108254c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58363504108254c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9363504108268c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3206101" name="name77806350410837f0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6706350410837f0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9843774" name="name6793635041084270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972635041084270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600391" name="name6141635041085993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824635041085992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8889331" name="name9318635041086d31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957635041086d30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5700745" name="name5443635041087d56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933635041087d55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8176964" name="name15826350410888a0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20463504108889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670468" name="name1635635041089b18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215635041089b1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6448976" name="name600963504108a69b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51063504108a69b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2994288" name="name160363504108b7f7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73763504108b7f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9501" name="name357863504108c22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463504108c2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Consultare il </w:t>
            </w:r>
            <w:hyperlink r:id="rId238363504108c2b2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6453215" name="name542663504108d4e5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68863504108d4e4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52560" name="name902963504108dae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063504108dae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6209263" name="name578763504108ef74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22863504108ef74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25031281" name="name582863504109051d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64163504109051d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5363466" name="name457163504109116b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76563504109116a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98713" name="name8802635041091a7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7635041091a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6096"/>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415020" name="name5417635041093fae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380635041093fad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8530489" name="name9331635041094f2f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91635041094f2f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0673531" name="name793963504109565d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20963504109565d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60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6550285" name="name9848635041095dd6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642635041095dd6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36639" name="name97676350410965f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386350410965f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185148" name="name5975635041098039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563635041098038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8245" name="name9351635041098d1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9635041098d1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7694507" name="name4601635041099a58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359635041099a57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96514" name="name790963504109ad0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863504109ad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17695239" name="name293663504109ba6b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33663504109ba6b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6096"/>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8995579" name="name805563504109ce8c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92663504109ce8b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4223008" name="name763863504109d808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75963504109d807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61316" name="name978963504109ef07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42763504109ef0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2047498" name="name98486350410a056b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5556350410a056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756350410a06f9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6399674" name="name42296350410a1209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4666350410a1208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61616" name="name93706350410a1b92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5936350410a1b92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47029" name="name92976350410a2746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0706350410a274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343678" name="name65966350410a3302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2316350410a3301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030161" name="name23806350410a3ce0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6586350410a3cd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111680" name="name64316350410a45fe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9726350410a45fe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23209" name="name73426350410a5091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6126350410a509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5978191" name="name41076350410a579c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0836350410a579b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09871" name="name66676350410a6305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3836350410a630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069738" name="name63676350410a6ff9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8186350410a6ff8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76412" name="name38756350410a831f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2336350410a831e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221585" name="name68056350410a8e40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3576350410a8e40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6601860" name="name48566350410a9e37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1536350410a9e37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954151" name="name52436350410aa8e8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1536350410aa8e7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8626350410aac74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643841" name="name38046350410ab386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6956350410ab38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63326350410ab4a9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05609" name="name42086350410abdf9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4676350410abdf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610968" name="name50706350410acf57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2336350410acf56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0791728" name="name20256350410adb75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5026350410adb74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029377" name="name47906350410aed10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2396350410aed0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051502" name="name15376350410b0d0d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0136350410b0d0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26901" name="name10926350410b15d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66350410b15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456825" name="name73756350410b2524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4176350410b252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88456" name="name97016350410b3050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7376350410b304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16270" name="name15556350410b3c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56350410b3c1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Consultare il </w:t>
            </w:r>
            <w:hyperlink r:id="rId74796350410b3d5f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1379144" name="name71166350410b475d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6656350410b475d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40065" name="name64066350410b4f98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0266350410b4f9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01429" name="name41056350410b5ae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86350410b5ae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Consultare il </w:t>
            </w:r>
            <w:hyperlink r:id="rId31476350410b5c12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15573" name="name92036350410b6932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9046350410b693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545880" name="name98956350410b77a0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3936350410b779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44478" name="name17306350410b85df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7736350410b85d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5503696" name="name41506350410b92bb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2336350410b92ba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125256" name="name43806350410ba3d1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1996350410ba3d1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864067" name="name57456350410bb6f6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1666350410bb6f5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620263" name="name24316350410bc39d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1976350410bc39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43103" name="name56266350410bcdad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6596350410bcda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2119636" name="name20566350410bd9b6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0086350410bd9b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81990" name="name70436350410be775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986350410be77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00182" name="name47556350410bf2d0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5876350410bf2d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397672" name="name60086350410c0b54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8596350410c0b5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37950" name="name37646350410c177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16350410c17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Consultare il </w:t>
            </w:r>
            <w:hyperlink r:id="rId10876350410c18a0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82334" name="name27116350410c37a0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8116350410c379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280846" name="name23976350410c4e4d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4756350410c4e4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5812577" name="name47416350410c5a74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416350410c5a73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7869813" name="name74156350410c66de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2726350410c66de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0524331" name="name87056350410c7378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5936350410c7378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4371549" name="name94126350410c7b71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2986350410c7b70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728714" name="name23226350410c8576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9446350410c857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64450635" name="name47776350410c9232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896350410c9232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9984204" name="name30446350410ca2ea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8156350410ca2e9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4763166" name="name86266350410cab76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0786350410cab75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5384711" name="name27976350410cbb3f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1906350410cbb3f7"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0384970" name="name28936350410cc644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9206350410cc643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1983938" name="name98136350410cd6da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7726350410cd6d9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6099"/>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5046350410cda8c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099"/>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383351" name="name84256350410ce8fb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6666350410ce8f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820782" name="name22596350410cf30d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8296350410cf30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8878" name="name42576350410d0a7c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3776350410d0a7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90813" name="name79906350410d151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46350410d151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Consultare il </w:t>
            </w:r>
            <w:hyperlink r:id="rId76566350410d15b5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1014525" name="name64006350410d1df8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5106350410d1df8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474938" name="name25086350410d286c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7276350410d286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578163" name="name64106350410d33b0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6756350410d33b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849176" name="name97256350410d3c64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5186350410d3c6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99496350410d3ea6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53856350410d3f1a5"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6096"/>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6100"/>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6100"/>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6100"/>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6100"/>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6100"/>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03931" name="name55796350410d488d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9616350410d488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7043957" name="name48216350410d535b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8996350410d535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92405" name="name96326350410d58c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26350410d58c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92486350410d59aa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904452" name="name98326350410d600d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7686350410d600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101"/>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6101"/>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446852" name="name15576350410d6bf0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176350410d6bf0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102"/>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6102"/>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6102"/>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63675" name="name71706350410d742a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5556350410d742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103"/>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002991" name="name21536350410d7d0d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646350410d7d0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6104"/>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70919" name="name18366350410dcd7c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1706350410dcd7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88182" name="name28186350410dd81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96350410dd81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6096"/>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9200548" name="name91356350410de8e3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7816350410de8e3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04">
    <w:multiLevelType w:val="hybridMultilevel"/>
    <w:lvl w:ilvl="0" w:tplc="13787167">
      <w:start w:val="1"/>
      <w:numFmt w:val="decimal"/>
      <w:lvlText w:val="%1."/>
      <w:lvlJc w:val="left"/>
      <w:pPr>
        <w:ind w:left="720" w:hanging="360"/>
      </w:pPr>
    </w:lvl>
    <w:lvl w:ilvl="1" w:tplc="13787167" w:tentative="1">
      <w:start w:val="1"/>
      <w:numFmt w:val="lowerLetter"/>
      <w:lvlText w:val="%2."/>
      <w:lvlJc w:val="left"/>
      <w:pPr>
        <w:ind w:left="1440" w:hanging="360"/>
      </w:pPr>
    </w:lvl>
    <w:lvl w:ilvl="2" w:tplc="13787167" w:tentative="1">
      <w:start w:val="1"/>
      <w:numFmt w:val="lowerRoman"/>
      <w:lvlText w:val="%3."/>
      <w:lvlJc w:val="right"/>
      <w:pPr>
        <w:ind w:left="2160" w:hanging="180"/>
      </w:pPr>
    </w:lvl>
    <w:lvl w:ilvl="3" w:tplc="13787167" w:tentative="1">
      <w:start w:val="1"/>
      <w:numFmt w:val="decimal"/>
      <w:lvlText w:val="%4."/>
      <w:lvlJc w:val="left"/>
      <w:pPr>
        <w:ind w:left="2880" w:hanging="360"/>
      </w:pPr>
    </w:lvl>
    <w:lvl w:ilvl="4" w:tplc="13787167" w:tentative="1">
      <w:start w:val="1"/>
      <w:numFmt w:val="lowerLetter"/>
      <w:lvlText w:val="%5."/>
      <w:lvlJc w:val="left"/>
      <w:pPr>
        <w:ind w:left="3600" w:hanging="360"/>
      </w:pPr>
    </w:lvl>
    <w:lvl w:ilvl="5" w:tplc="13787167" w:tentative="1">
      <w:start w:val="1"/>
      <w:numFmt w:val="lowerRoman"/>
      <w:lvlText w:val="%6."/>
      <w:lvlJc w:val="right"/>
      <w:pPr>
        <w:ind w:left="4320" w:hanging="180"/>
      </w:pPr>
    </w:lvl>
    <w:lvl w:ilvl="6" w:tplc="13787167" w:tentative="1">
      <w:start w:val="1"/>
      <w:numFmt w:val="decimal"/>
      <w:lvlText w:val="%7."/>
      <w:lvlJc w:val="left"/>
      <w:pPr>
        <w:ind w:left="5040" w:hanging="360"/>
      </w:pPr>
    </w:lvl>
    <w:lvl w:ilvl="7" w:tplc="13787167" w:tentative="1">
      <w:start w:val="1"/>
      <w:numFmt w:val="lowerLetter"/>
      <w:lvlText w:val="%8."/>
      <w:lvlJc w:val="left"/>
      <w:pPr>
        <w:ind w:left="5760" w:hanging="360"/>
      </w:pPr>
    </w:lvl>
    <w:lvl w:ilvl="8" w:tplc="13787167" w:tentative="1">
      <w:start w:val="1"/>
      <w:numFmt w:val="lowerRoman"/>
      <w:lvlText w:val="%9."/>
      <w:lvlJc w:val="right"/>
      <w:pPr>
        <w:ind w:left="6480" w:hanging="180"/>
      </w:pPr>
    </w:lvl>
  </w:abstractNum>
  <w:abstractNum w:abstractNumId="6103">
    <w:multiLevelType w:val="hybridMultilevel"/>
    <w:lvl w:ilvl="0" w:tplc="97533342">
      <w:start w:val="1"/>
      <w:numFmt w:val="decimal"/>
      <w:lvlText w:val="%1."/>
      <w:lvlJc w:val="left"/>
      <w:pPr>
        <w:ind w:left="720" w:hanging="360"/>
      </w:pPr>
    </w:lvl>
    <w:lvl w:ilvl="1" w:tplc="97533342" w:tentative="1">
      <w:start w:val="1"/>
      <w:numFmt w:val="lowerLetter"/>
      <w:lvlText w:val="%2."/>
      <w:lvlJc w:val="left"/>
      <w:pPr>
        <w:ind w:left="1440" w:hanging="360"/>
      </w:pPr>
    </w:lvl>
    <w:lvl w:ilvl="2" w:tplc="97533342" w:tentative="1">
      <w:start w:val="1"/>
      <w:numFmt w:val="lowerRoman"/>
      <w:lvlText w:val="%3."/>
      <w:lvlJc w:val="right"/>
      <w:pPr>
        <w:ind w:left="2160" w:hanging="180"/>
      </w:pPr>
    </w:lvl>
    <w:lvl w:ilvl="3" w:tplc="97533342" w:tentative="1">
      <w:start w:val="1"/>
      <w:numFmt w:val="decimal"/>
      <w:lvlText w:val="%4."/>
      <w:lvlJc w:val="left"/>
      <w:pPr>
        <w:ind w:left="2880" w:hanging="360"/>
      </w:pPr>
    </w:lvl>
    <w:lvl w:ilvl="4" w:tplc="97533342" w:tentative="1">
      <w:start w:val="1"/>
      <w:numFmt w:val="lowerLetter"/>
      <w:lvlText w:val="%5."/>
      <w:lvlJc w:val="left"/>
      <w:pPr>
        <w:ind w:left="3600" w:hanging="360"/>
      </w:pPr>
    </w:lvl>
    <w:lvl w:ilvl="5" w:tplc="97533342" w:tentative="1">
      <w:start w:val="1"/>
      <w:numFmt w:val="lowerRoman"/>
      <w:lvlText w:val="%6."/>
      <w:lvlJc w:val="right"/>
      <w:pPr>
        <w:ind w:left="4320" w:hanging="180"/>
      </w:pPr>
    </w:lvl>
    <w:lvl w:ilvl="6" w:tplc="97533342" w:tentative="1">
      <w:start w:val="1"/>
      <w:numFmt w:val="decimal"/>
      <w:lvlText w:val="%7."/>
      <w:lvlJc w:val="left"/>
      <w:pPr>
        <w:ind w:left="5040" w:hanging="360"/>
      </w:pPr>
    </w:lvl>
    <w:lvl w:ilvl="7" w:tplc="97533342" w:tentative="1">
      <w:start w:val="1"/>
      <w:numFmt w:val="lowerLetter"/>
      <w:lvlText w:val="%8."/>
      <w:lvlJc w:val="left"/>
      <w:pPr>
        <w:ind w:left="5760" w:hanging="360"/>
      </w:pPr>
    </w:lvl>
    <w:lvl w:ilvl="8" w:tplc="97533342" w:tentative="1">
      <w:start w:val="1"/>
      <w:numFmt w:val="lowerRoman"/>
      <w:lvlText w:val="%9."/>
      <w:lvlJc w:val="right"/>
      <w:pPr>
        <w:ind w:left="6480" w:hanging="180"/>
      </w:pPr>
    </w:lvl>
  </w:abstractNum>
  <w:abstractNum w:abstractNumId="6102">
    <w:multiLevelType w:val="hybridMultilevel"/>
    <w:lvl w:ilvl="0" w:tplc="62792132">
      <w:start w:val="1"/>
      <w:numFmt w:val="decimal"/>
      <w:lvlText w:val="%1."/>
      <w:lvlJc w:val="left"/>
      <w:pPr>
        <w:ind w:left="720" w:hanging="360"/>
      </w:pPr>
    </w:lvl>
    <w:lvl w:ilvl="1" w:tplc="62792132" w:tentative="1">
      <w:start w:val="1"/>
      <w:numFmt w:val="lowerLetter"/>
      <w:lvlText w:val="%2."/>
      <w:lvlJc w:val="left"/>
      <w:pPr>
        <w:ind w:left="1440" w:hanging="360"/>
      </w:pPr>
    </w:lvl>
    <w:lvl w:ilvl="2" w:tplc="62792132" w:tentative="1">
      <w:start w:val="1"/>
      <w:numFmt w:val="lowerRoman"/>
      <w:lvlText w:val="%3."/>
      <w:lvlJc w:val="right"/>
      <w:pPr>
        <w:ind w:left="2160" w:hanging="180"/>
      </w:pPr>
    </w:lvl>
    <w:lvl w:ilvl="3" w:tplc="62792132" w:tentative="1">
      <w:start w:val="1"/>
      <w:numFmt w:val="decimal"/>
      <w:lvlText w:val="%4."/>
      <w:lvlJc w:val="left"/>
      <w:pPr>
        <w:ind w:left="2880" w:hanging="360"/>
      </w:pPr>
    </w:lvl>
    <w:lvl w:ilvl="4" w:tplc="62792132" w:tentative="1">
      <w:start w:val="1"/>
      <w:numFmt w:val="lowerLetter"/>
      <w:lvlText w:val="%5."/>
      <w:lvlJc w:val="left"/>
      <w:pPr>
        <w:ind w:left="3600" w:hanging="360"/>
      </w:pPr>
    </w:lvl>
    <w:lvl w:ilvl="5" w:tplc="62792132" w:tentative="1">
      <w:start w:val="1"/>
      <w:numFmt w:val="lowerRoman"/>
      <w:lvlText w:val="%6."/>
      <w:lvlJc w:val="right"/>
      <w:pPr>
        <w:ind w:left="4320" w:hanging="180"/>
      </w:pPr>
    </w:lvl>
    <w:lvl w:ilvl="6" w:tplc="62792132" w:tentative="1">
      <w:start w:val="1"/>
      <w:numFmt w:val="decimal"/>
      <w:lvlText w:val="%7."/>
      <w:lvlJc w:val="left"/>
      <w:pPr>
        <w:ind w:left="5040" w:hanging="360"/>
      </w:pPr>
    </w:lvl>
    <w:lvl w:ilvl="7" w:tplc="62792132" w:tentative="1">
      <w:start w:val="1"/>
      <w:numFmt w:val="lowerLetter"/>
      <w:lvlText w:val="%8."/>
      <w:lvlJc w:val="left"/>
      <w:pPr>
        <w:ind w:left="5760" w:hanging="360"/>
      </w:pPr>
    </w:lvl>
    <w:lvl w:ilvl="8" w:tplc="62792132" w:tentative="1">
      <w:start w:val="1"/>
      <w:numFmt w:val="lowerRoman"/>
      <w:lvlText w:val="%9."/>
      <w:lvlJc w:val="right"/>
      <w:pPr>
        <w:ind w:left="6480" w:hanging="180"/>
      </w:pPr>
    </w:lvl>
  </w:abstractNum>
  <w:abstractNum w:abstractNumId="6101">
    <w:multiLevelType w:val="hybridMultilevel"/>
    <w:lvl w:ilvl="0" w:tplc="47213078">
      <w:start w:val="1"/>
      <w:numFmt w:val="decimal"/>
      <w:lvlText w:val="%1."/>
      <w:lvlJc w:val="left"/>
      <w:pPr>
        <w:ind w:left="720" w:hanging="360"/>
      </w:pPr>
    </w:lvl>
    <w:lvl w:ilvl="1" w:tplc="47213078" w:tentative="1">
      <w:start w:val="1"/>
      <w:numFmt w:val="lowerLetter"/>
      <w:lvlText w:val="%2."/>
      <w:lvlJc w:val="left"/>
      <w:pPr>
        <w:ind w:left="1440" w:hanging="360"/>
      </w:pPr>
    </w:lvl>
    <w:lvl w:ilvl="2" w:tplc="47213078" w:tentative="1">
      <w:start w:val="1"/>
      <w:numFmt w:val="lowerRoman"/>
      <w:lvlText w:val="%3."/>
      <w:lvlJc w:val="right"/>
      <w:pPr>
        <w:ind w:left="2160" w:hanging="180"/>
      </w:pPr>
    </w:lvl>
    <w:lvl w:ilvl="3" w:tplc="47213078" w:tentative="1">
      <w:start w:val="1"/>
      <w:numFmt w:val="decimal"/>
      <w:lvlText w:val="%4."/>
      <w:lvlJc w:val="left"/>
      <w:pPr>
        <w:ind w:left="2880" w:hanging="360"/>
      </w:pPr>
    </w:lvl>
    <w:lvl w:ilvl="4" w:tplc="47213078" w:tentative="1">
      <w:start w:val="1"/>
      <w:numFmt w:val="lowerLetter"/>
      <w:lvlText w:val="%5."/>
      <w:lvlJc w:val="left"/>
      <w:pPr>
        <w:ind w:left="3600" w:hanging="360"/>
      </w:pPr>
    </w:lvl>
    <w:lvl w:ilvl="5" w:tplc="47213078" w:tentative="1">
      <w:start w:val="1"/>
      <w:numFmt w:val="lowerRoman"/>
      <w:lvlText w:val="%6."/>
      <w:lvlJc w:val="right"/>
      <w:pPr>
        <w:ind w:left="4320" w:hanging="180"/>
      </w:pPr>
    </w:lvl>
    <w:lvl w:ilvl="6" w:tplc="47213078" w:tentative="1">
      <w:start w:val="1"/>
      <w:numFmt w:val="decimal"/>
      <w:lvlText w:val="%7."/>
      <w:lvlJc w:val="left"/>
      <w:pPr>
        <w:ind w:left="5040" w:hanging="360"/>
      </w:pPr>
    </w:lvl>
    <w:lvl w:ilvl="7" w:tplc="47213078" w:tentative="1">
      <w:start w:val="1"/>
      <w:numFmt w:val="lowerLetter"/>
      <w:lvlText w:val="%8."/>
      <w:lvlJc w:val="left"/>
      <w:pPr>
        <w:ind w:left="5760" w:hanging="360"/>
      </w:pPr>
    </w:lvl>
    <w:lvl w:ilvl="8" w:tplc="47213078" w:tentative="1">
      <w:start w:val="1"/>
      <w:numFmt w:val="lowerRoman"/>
      <w:lvlText w:val="%9."/>
      <w:lvlJc w:val="right"/>
      <w:pPr>
        <w:ind w:left="6480" w:hanging="180"/>
      </w:pPr>
    </w:lvl>
  </w:abstractNum>
  <w:abstractNum w:abstractNumId="6100">
    <w:multiLevelType w:val="hybridMultilevel"/>
    <w:lvl w:ilvl="0" w:tplc="46249375">
      <w:start w:val="1"/>
      <w:numFmt w:val="decimal"/>
      <w:lvlText w:val="%1."/>
      <w:lvlJc w:val="left"/>
      <w:pPr>
        <w:ind w:left="720" w:hanging="360"/>
      </w:pPr>
    </w:lvl>
    <w:lvl w:ilvl="1" w:tplc="46249375" w:tentative="1">
      <w:start w:val="1"/>
      <w:numFmt w:val="lowerLetter"/>
      <w:lvlText w:val="%2."/>
      <w:lvlJc w:val="left"/>
      <w:pPr>
        <w:ind w:left="1440" w:hanging="360"/>
      </w:pPr>
    </w:lvl>
    <w:lvl w:ilvl="2" w:tplc="46249375" w:tentative="1">
      <w:start w:val="1"/>
      <w:numFmt w:val="lowerRoman"/>
      <w:lvlText w:val="%3."/>
      <w:lvlJc w:val="right"/>
      <w:pPr>
        <w:ind w:left="2160" w:hanging="180"/>
      </w:pPr>
    </w:lvl>
    <w:lvl w:ilvl="3" w:tplc="46249375" w:tentative="1">
      <w:start w:val="1"/>
      <w:numFmt w:val="decimal"/>
      <w:lvlText w:val="%4."/>
      <w:lvlJc w:val="left"/>
      <w:pPr>
        <w:ind w:left="2880" w:hanging="360"/>
      </w:pPr>
    </w:lvl>
    <w:lvl w:ilvl="4" w:tplc="46249375" w:tentative="1">
      <w:start w:val="1"/>
      <w:numFmt w:val="lowerLetter"/>
      <w:lvlText w:val="%5."/>
      <w:lvlJc w:val="left"/>
      <w:pPr>
        <w:ind w:left="3600" w:hanging="360"/>
      </w:pPr>
    </w:lvl>
    <w:lvl w:ilvl="5" w:tplc="46249375" w:tentative="1">
      <w:start w:val="1"/>
      <w:numFmt w:val="lowerRoman"/>
      <w:lvlText w:val="%6."/>
      <w:lvlJc w:val="right"/>
      <w:pPr>
        <w:ind w:left="4320" w:hanging="180"/>
      </w:pPr>
    </w:lvl>
    <w:lvl w:ilvl="6" w:tplc="46249375" w:tentative="1">
      <w:start w:val="1"/>
      <w:numFmt w:val="decimal"/>
      <w:lvlText w:val="%7."/>
      <w:lvlJc w:val="left"/>
      <w:pPr>
        <w:ind w:left="5040" w:hanging="360"/>
      </w:pPr>
    </w:lvl>
    <w:lvl w:ilvl="7" w:tplc="46249375" w:tentative="1">
      <w:start w:val="1"/>
      <w:numFmt w:val="lowerLetter"/>
      <w:lvlText w:val="%8."/>
      <w:lvlJc w:val="left"/>
      <w:pPr>
        <w:ind w:left="5760" w:hanging="360"/>
      </w:pPr>
    </w:lvl>
    <w:lvl w:ilvl="8" w:tplc="46249375" w:tentative="1">
      <w:start w:val="1"/>
      <w:numFmt w:val="lowerRoman"/>
      <w:lvlText w:val="%9."/>
      <w:lvlJc w:val="right"/>
      <w:pPr>
        <w:ind w:left="6480" w:hanging="180"/>
      </w:pPr>
    </w:lvl>
  </w:abstractNum>
  <w:abstractNum w:abstractNumId="6099">
    <w:multiLevelType w:val="hybridMultilevel"/>
    <w:lvl w:ilvl="0" w:tplc="81958355">
      <w:start w:val="1"/>
      <w:numFmt w:val="decimal"/>
      <w:lvlText w:val="%1."/>
      <w:lvlJc w:val="left"/>
      <w:pPr>
        <w:ind w:left="720" w:hanging="360"/>
      </w:pPr>
    </w:lvl>
    <w:lvl w:ilvl="1" w:tplc="81958355" w:tentative="1">
      <w:start w:val="1"/>
      <w:numFmt w:val="lowerLetter"/>
      <w:lvlText w:val="%2."/>
      <w:lvlJc w:val="left"/>
      <w:pPr>
        <w:ind w:left="1440" w:hanging="360"/>
      </w:pPr>
    </w:lvl>
    <w:lvl w:ilvl="2" w:tplc="81958355" w:tentative="1">
      <w:start w:val="1"/>
      <w:numFmt w:val="lowerRoman"/>
      <w:lvlText w:val="%3."/>
      <w:lvlJc w:val="right"/>
      <w:pPr>
        <w:ind w:left="2160" w:hanging="180"/>
      </w:pPr>
    </w:lvl>
    <w:lvl w:ilvl="3" w:tplc="81958355" w:tentative="1">
      <w:start w:val="1"/>
      <w:numFmt w:val="decimal"/>
      <w:lvlText w:val="%4."/>
      <w:lvlJc w:val="left"/>
      <w:pPr>
        <w:ind w:left="2880" w:hanging="360"/>
      </w:pPr>
    </w:lvl>
    <w:lvl w:ilvl="4" w:tplc="81958355" w:tentative="1">
      <w:start w:val="1"/>
      <w:numFmt w:val="lowerLetter"/>
      <w:lvlText w:val="%5."/>
      <w:lvlJc w:val="left"/>
      <w:pPr>
        <w:ind w:left="3600" w:hanging="360"/>
      </w:pPr>
    </w:lvl>
    <w:lvl w:ilvl="5" w:tplc="81958355" w:tentative="1">
      <w:start w:val="1"/>
      <w:numFmt w:val="lowerRoman"/>
      <w:lvlText w:val="%6."/>
      <w:lvlJc w:val="right"/>
      <w:pPr>
        <w:ind w:left="4320" w:hanging="180"/>
      </w:pPr>
    </w:lvl>
    <w:lvl w:ilvl="6" w:tplc="81958355" w:tentative="1">
      <w:start w:val="1"/>
      <w:numFmt w:val="decimal"/>
      <w:lvlText w:val="%7."/>
      <w:lvlJc w:val="left"/>
      <w:pPr>
        <w:ind w:left="5040" w:hanging="360"/>
      </w:pPr>
    </w:lvl>
    <w:lvl w:ilvl="7" w:tplc="81958355" w:tentative="1">
      <w:start w:val="1"/>
      <w:numFmt w:val="lowerLetter"/>
      <w:lvlText w:val="%8."/>
      <w:lvlJc w:val="left"/>
      <w:pPr>
        <w:ind w:left="5760" w:hanging="360"/>
      </w:pPr>
    </w:lvl>
    <w:lvl w:ilvl="8" w:tplc="81958355" w:tentative="1">
      <w:start w:val="1"/>
      <w:numFmt w:val="lowerRoman"/>
      <w:lvlText w:val="%9."/>
      <w:lvlJc w:val="right"/>
      <w:pPr>
        <w:ind w:left="6480" w:hanging="180"/>
      </w:pPr>
    </w:lvl>
  </w:abstractNum>
  <w:abstractNum w:abstractNumId="6098">
    <w:multiLevelType w:val="hybridMultilevel"/>
    <w:lvl w:ilvl="0" w:tplc="39422333">
      <w:start w:val="1"/>
      <w:numFmt w:val="decimal"/>
      <w:lvlText w:val="%1."/>
      <w:lvlJc w:val="left"/>
      <w:pPr>
        <w:ind w:left="720" w:hanging="360"/>
      </w:pPr>
    </w:lvl>
    <w:lvl w:ilvl="1" w:tplc="39422333" w:tentative="1">
      <w:start w:val="1"/>
      <w:numFmt w:val="lowerLetter"/>
      <w:lvlText w:val="%2."/>
      <w:lvlJc w:val="left"/>
      <w:pPr>
        <w:ind w:left="1440" w:hanging="360"/>
      </w:pPr>
    </w:lvl>
    <w:lvl w:ilvl="2" w:tplc="39422333" w:tentative="1">
      <w:start w:val="1"/>
      <w:numFmt w:val="lowerRoman"/>
      <w:lvlText w:val="%3."/>
      <w:lvlJc w:val="right"/>
      <w:pPr>
        <w:ind w:left="2160" w:hanging="180"/>
      </w:pPr>
    </w:lvl>
    <w:lvl w:ilvl="3" w:tplc="39422333" w:tentative="1">
      <w:start w:val="1"/>
      <w:numFmt w:val="decimal"/>
      <w:lvlText w:val="%4."/>
      <w:lvlJc w:val="left"/>
      <w:pPr>
        <w:ind w:left="2880" w:hanging="360"/>
      </w:pPr>
    </w:lvl>
    <w:lvl w:ilvl="4" w:tplc="39422333" w:tentative="1">
      <w:start w:val="1"/>
      <w:numFmt w:val="lowerLetter"/>
      <w:lvlText w:val="%5."/>
      <w:lvlJc w:val="left"/>
      <w:pPr>
        <w:ind w:left="3600" w:hanging="360"/>
      </w:pPr>
    </w:lvl>
    <w:lvl w:ilvl="5" w:tplc="39422333" w:tentative="1">
      <w:start w:val="1"/>
      <w:numFmt w:val="lowerRoman"/>
      <w:lvlText w:val="%6."/>
      <w:lvlJc w:val="right"/>
      <w:pPr>
        <w:ind w:left="4320" w:hanging="180"/>
      </w:pPr>
    </w:lvl>
    <w:lvl w:ilvl="6" w:tplc="39422333" w:tentative="1">
      <w:start w:val="1"/>
      <w:numFmt w:val="decimal"/>
      <w:lvlText w:val="%7."/>
      <w:lvlJc w:val="left"/>
      <w:pPr>
        <w:ind w:left="5040" w:hanging="360"/>
      </w:pPr>
    </w:lvl>
    <w:lvl w:ilvl="7" w:tplc="39422333" w:tentative="1">
      <w:start w:val="1"/>
      <w:numFmt w:val="lowerLetter"/>
      <w:lvlText w:val="%8."/>
      <w:lvlJc w:val="left"/>
      <w:pPr>
        <w:ind w:left="5760" w:hanging="360"/>
      </w:pPr>
    </w:lvl>
    <w:lvl w:ilvl="8" w:tplc="39422333" w:tentative="1">
      <w:start w:val="1"/>
      <w:numFmt w:val="lowerRoman"/>
      <w:lvlText w:val="%9."/>
      <w:lvlJc w:val="right"/>
      <w:pPr>
        <w:ind w:left="6480" w:hanging="180"/>
      </w:pPr>
    </w:lvl>
  </w:abstractNum>
  <w:abstractNum w:abstractNumId="6097">
    <w:multiLevelType w:val="hybridMultilevel"/>
    <w:lvl w:ilvl="0" w:tplc="30279410">
      <w:start w:val="1"/>
      <w:numFmt w:val="decimal"/>
      <w:lvlText w:val="%1."/>
      <w:lvlJc w:val="left"/>
      <w:pPr>
        <w:ind w:left="720" w:hanging="360"/>
      </w:pPr>
    </w:lvl>
    <w:lvl w:ilvl="1" w:tplc="30279410" w:tentative="1">
      <w:start w:val="1"/>
      <w:numFmt w:val="lowerLetter"/>
      <w:lvlText w:val="%2."/>
      <w:lvlJc w:val="left"/>
      <w:pPr>
        <w:ind w:left="1440" w:hanging="360"/>
      </w:pPr>
    </w:lvl>
    <w:lvl w:ilvl="2" w:tplc="30279410" w:tentative="1">
      <w:start w:val="1"/>
      <w:numFmt w:val="lowerRoman"/>
      <w:lvlText w:val="%3."/>
      <w:lvlJc w:val="right"/>
      <w:pPr>
        <w:ind w:left="2160" w:hanging="180"/>
      </w:pPr>
    </w:lvl>
    <w:lvl w:ilvl="3" w:tplc="30279410" w:tentative="1">
      <w:start w:val="1"/>
      <w:numFmt w:val="decimal"/>
      <w:lvlText w:val="%4."/>
      <w:lvlJc w:val="left"/>
      <w:pPr>
        <w:ind w:left="2880" w:hanging="360"/>
      </w:pPr>
    </w:lvl>
    <w:lvl w:ilvl="4" w:tplc="30279410" w:tentative="1">
      <w:start w:val="1"/>
      <w:numFmt w:val="lowerLetter"/>
      <w:lvlText w:val="%5."/>
      <w:lvlJc w:val="left"/>
      <w:pPr>
        <w:ind w:left="3600" w:hanging="360"/>
      </w:pPr>
    </w:lvl>
    <w:lvl w:ilvl="5" w:tplc="30279410" w:tentative="1">
      <w:start w:val="1"/>
      <w:numFmt w:val="lowerRoman"/>
      <w:lvlText w:val="%6."/>
      <w:lvlJc w:val="right"/>
      <w:pPr>
        <w:ind w:left="4320" w:hanging="180"/>
      </w:pPr>
    </w:lvl>
    <w:lvl w:ilvl="6" w:tplc="30279410" w:tentative="1">
      <w:start w:val="1"/>
      <w:numFmt w:val="decimal"/>
      <w:lvlText w:val="%7."/>
      <w:lvlJc w:val="left"/>
      <w:pPr>
        <w:ind w:left="5040" w:hanging="360"/>
      </w:pPr>
    </w:lvl>
    <w:lvl w:ilvl="7" w:tplc="30279410" w:tentative="1">
      <w:start w:val="1"/>
      <w:numFmt w:val="lowerLetter"/>
      <w:lvlText w:val="%8."/>
      <w:lvlJc w:val="left"/>
      <w:pPr>
        <w:ind w:left="5760" w:hanging="360"/>
      </w:pPr>
    </w:lvl>
    <w:lvl w:ilvl="8" w:tplc="30279410" w:tentative="1">
      <w:start w:val="1"/>
      <w:numFmt w:val="lowerRoman"/>
      <w:lvlText w:val="%9."/>
      <w:lvlJc w:val="right"/>
      <w:pPr>
        <w:ind w:left="6480" w:hanging="180"/>
      </w:pPr>
    </w:lvl>
  </w:abstractNum>
  <w:abstractNum w:abstractNumId="6096">
    <w:multiLevelType w:val="hybridMultilevel"/>
    <w:lvl w:ilvl="0" w:tplc="123273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096">
    <w:abstractNumId w:val="6096"/>
  </w:num>
  <w:num w:numId="6097">
    <w:abstractNumId w:val="6097"/>
  </w:num>
  <w:num w:numId="6098">
    <w:abstractNumId w:val="6098"/>
  </w:num>
  <w:num w:numId="6099">
    <w:abstractNumId w:val="6099"/>
  </w:num>
  <w:num w:numId="6100">
    <w:abstractNumId w:val="6100"/>
  </w:num>
  <w:num w:numId="6101">
    <w:abstractNumId w:val="6101"/>
  </w:num>
  <w:num w:numId="6102">
    <w:abstractNumId w:val="6102"/>
  </w:num>
  <w:num w:numId="6103">
    <w:abstractNumId w:val="6103"/>
  </w:num>
  <w:num w:numId="6104">
    <w:abstractNumId w:val="61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9069646" Type="http://schemas.openxmlformats.org/officeDocument/2006/relationships/comments" Target="comments.xml"/><Relationship Id="rId523054409" Type="http://schemas.microsoft.com/office/2011/relationships/commentsExtended" Target="commentsExtended.xml"/><Relationship Id="rId11114260" Type="http://schemas.openxmlformats.org/officeDocument/2006/relationships/image" Target="media/imgrId11114260.jpg"/><Relationship Id="rId58336350410690755" Type="http://schemas.openxmlformats.org/officeDocument/2006/relationships/hyperlink" Target="https://iservice.lombardini.it/jsp/Template2/manuale.jsp?id=55&amp;parent=1000" TargetMode="External"/><Relationship Id="rId50766350410692fbb" Type="http://schemas.openxmlformats.org/officeDocument/2006/relationships/hyperlink" Target="https://iservice.lombardini.it/jsp/Template2/manuale.jsp?id=195&amp;parent=1000" TargetMode="External"/><Relationship Id="rId391563504106e56b2" Type="http://schemas.openxmlformats.org/officeDocument/2006/relationships/hyperlink" Target="https://iservice.lombardini.it/jsp/Template2/manuale.jsp?id=203&amp;parent=1000" TargetMode="External"/><Relationship Id="rId8320635041075a4cb" Type="http://schemas.openxmlformats.org/officeDocument/2006/relationships/hyperlink" Target="https://iservice.lombardini.it/jsp/Template2/manuale.jsp?id=112&amp;parent=1000" TargetMode="External"/><Relationship Id="rId987163504107825eb" Type="http://schemas.openxmlformats.org/officeDocument/2006/relationships/hyperlink" Target="https://iservice.lombardini.it/jsp/Template2/manuale.jsp?id=822&amp;parent=1000" TargetMode="External"/><Relationship Id="rId528363504107d3bfe" Type="http://schemas.openxmlformats.org/officeDocument/2006/relationships/hyperlink" Target="https://iservice.lombardini.it/jsp/Template2/manuale.jsp?id=822&amp;parent=1000" TargetMode="External"/><Relationship Id="rId272363504107d4e28" Type="http://schemas.openxmlformats.org/officeDocument/2006/relationships/hyperlink" Target="https://iservice.lombardini.it/jsp/Template2/manuale.jsp?id=822&amp;parent=1000" TargetMode="External"/><Relationship Id="rId139363504108268cb" Type="http://schemas.openxmlformats.org/officeDocument/2006/relationships/hyperlink" Target="https://www.youtube.com/embed/Ig3XosQ8h0s?rel=0" TargetMode="External"/><Relationship Id="rId238363504108c2b23" Type="http://schemas.openxmlformats.org/officeDocument/2006/relationships/hyperlink" Target="https://iservice.lombardini.it/jsp/Template2/manuale.jsp?id=113&amp;parent=1000" TargetMode="External"/><Relationship Id="rId71756350410a06f9a" Type="http://schemas.openxmlformats.org/officeDocument/2006/relationships/hyperlink" Target="https://www.youtube.com/embed/6-0TbYG2EkY?rel=0" TargetMode="External"/><Relationship Id="rId78626350410aac744" Type="http://schemas.openxmlformats.org/officeDocument/2006/relationships/hyperlink" Target="https://iservice.lombardini.it/jsp/Template2/manuale.jsp?id=171&amp;parent=1000" TargetMode="External"/><Relationship Id="rId63326350410ab4a99" Type="http://schemas.openxmlformats.org/officeDocument/2006/relationships/hyperlink" Target="https://iservice.lombardini.it/jsp/Template2/manuale.jsp?id=171&amp;parent=1000" TargetMode="External"/><Relationship Id="rId74796350410b3d5fb" Type="http://schemas.openxmlformats.org/officeDocument/2006/relationships/hyperlink" Target="https://iservice.lombardini.it/jsp/Template2/manuale.jsp?id=103&amp;parent=1000" TargetMode="External"/><Relationship Id="rId31476350410b5c124" Type="http://schemas.openxmlformats.org/officeDocument/2006/relationships/hyperlink" Target="https://iservice.lombardini.it/jsp/Template2/manuale.jsp?id=103&amp;parent=1000" TargetMode="External"/><Relationship Id="rId10876350410c18a04" Type="http://schemas.openxmlformats.org/officeDocument/2006/relationships/hyperlink" Target="https://iservice.lombardini.it/jsp/Template2/manuale.jsp?id=103&amp;parent=1000" TargetMode="External"/><Relationship Id="rId35046350410cda8c9" Type="http://schemas.openxmlformats.org/officeDocument/2006/relationships/hyperlink" Target="https://iservice.lombardini.it/jsp/Template2/manuale.jsp?id=55&amp;parent=1000" TargetMode="External"/><Relationship Id="rId76566350410d15b5b" Type="http://schemas.openxmlformats.org/officeDocument/2006/relationships/hyperlink" Target="https://iservice.lombardini.it/jsp/Template2/manuale.jsp?id=113&amp;parent=1000" TargetMode="External"/><Relationship Id="rId99496350410d3ea65" Type="http://schemas.openxmlformats.org/officeDocument/2006/relationships/hyperlink" Target="https://iservice.lombardini.it/jsp/Template2/manuale.jsp?id=55&amp;parent=1000" TargetMode="External"/><Relationship Id="rId53856350410d3f1a5" Type="http://schemas.openxmlformats.org/officeDocument/2006/relationships/hyperlink" Target="https://iservice.lombardini.it/jsp/Template2/manuale.jsp?id=102&amp;parent=1000" TargetMode="External"/><Relationship Id="rId92486350410d59aa4" Type="http://schemas.openxmlformats.org/officeDocument/2006/relationships/hyperlink" Target="https://iservice.lombardini.it/jsp/Template2/manuale.jsp?id=112&amp;parent=1000" TargetMode="External"/><Relationship Id="rId297063504106b7975" Type="http://schemas.openxmlformats.org/officeDocument/2006/relationships/image" Target="media/imgrId297063504106b7975.jpg"/><Relationship Id="rId830063504106c5855" Type="http://schemas.openxmlformats.org/officeDocument/2006/relationships/image" Target="media/imgrId830063504106c5855.jpg"/><Relationship Id="rId957063504106d63e3" Type="http://schemas.openxmlformats.org/officeDocument/2006/relationships/image" Target="media/imgrId957063504106d63e3.jpg"/><Relationship Id="rId412963504106dcf6e" Type="http://schemas.openxmlformats.org/officeDocument/2006/relationships/image" Target="media/imgrId412963504106dcf6e.jpg"/><Relationship Id="rId609163504106e46ab" Type="http://schemas.openxmlformats.org/officeDocument/2006/relationships/image" Target="media/imgrId609163504106e46ab.jpg"/><Relationship Id="rId698363504106f000d" Type="http://schemas.openxmlformats.org/officeDocument/2006/relationships/image" Target="media/imgrId698363504106f000d.jpg"/><Relationship Id="rId53346350410703fa9" Type="http://schemas.openxmlformats.org/officeDocument/2006/relationships/image" Target="media/imgrId53346350410703fa9.jpg"/><Relationship Id="rId2940635041071675f" Type="http://schemas.openxmlformats.org/officeDocument/2006/relationships/image" Target="media/imgrId2940635041071675f.png"/><Relationship Id="rId38806350410734ad8" Type="http://schemas.openxmlformats.org/officeDocument/2006/relationships/image" Target="media/imgrId38806350410734ad8.jpg"/><Relationship Id="rId71096350410741db9" Type="http://schemas.openxmlformats.org/officeDocument/2006/relationships/image" Target="media/imgrId71096350410741db9.jpg"/><Relationship Id="rId1660635041074ecc5" Type="http://schemas.openxmlformats.org/officeDocument/2006/relationships/image" Target="media/imgrId1660635041074ecc5.jpg"/><Relationship Id="rId12546350410758ddb" Type="http://schemas.openxmlformats.org/officeDocument/2006/relationships/image" Target="media/imgrId12546350410758ddb.jpg"/><Relationship Id="rId3360635041076c810" Type="http://schemas.openxmlformats.org/officeDocument/2006/relationships/image" Target="media/imgrId3360635041076c810.jpg"/><Relationship Id="rId6270635041077811e" Type="http://schemas.openxmlformats.org/officeDocument/2006/relationships/image" Target="media/imgrId6270635041077811e.jpg"/><Relationship Id="rId233963504107814de" Type="http://schemas.openxmlformats.org/officeDocument/2006/relationships/image" Target="media/imgrId233963504107814de.jpg"/><Relationship Id="rId6314635041078c478" Type="http://schemas.openxmlformats.org/officeDocument/2006/relationships/image" Target="media/imgrId6314635041078c478.jpg"/><Relationship Id="rId95046350410796c5a" Type="http://schemas.openxmlformats.org/officeDocument/2006/relationships/image" Target="media/imgrId95046350410796c5a.jpg"/><Relationship Id="rId2235635041079fba2" Type="http://schemas.openxmlformats.org/officeDocument/2006/relationships/image" Target="media/imgrId2235635041079fba2.jpg"/><Relationship Id="rId809163504107aef46" Type="http://schemas.openxmlformats.org/officeDocument/2006/relationships/image" Target="media/imgrId809163504107aef46.jpg"/><Relationship Id="rId370163504107d102d" Type="http://schemas.openxmlformats.org/officeDocument/2006/relationships/image" Target="media/imgrId370163504107d102d.jpg"/><Relationship Id="rId724963504107df9d9" Type="http://schemas.openxmlformats.org/officeDocument/2006/relationships/image" Target="media/imgrId724963504107df9d9.jpg"/><Relationship Id="rId696163504107ea9bf" Type="http://schemas.openxmlformats.org/officeDocument/2006/relationships/image" Target="media/imgrId696163504107ea9bf.jpg"/><Relationship Id="rId20786350410800387" Type="http://schemas.openxmlformats.org/officeDocument/2006/relationships/image" Target="media/imgrId20786350410800387.jpg"/><Relationship Id="rId82276350410806bf3" Type="http://schemas.openxmlformats.org/officeDocument/2006/relationships/image" Target="media/imgrId82276350410806bf3.jpg"/><Relationship Id="rId46306350410818d15" Type="http://schemas.openxmlformats.org/officeDocument/2006/relationships/image" Target="media/imgrId46306350410818d15.jpg"/><Relationship Id="rId558363504108254c0" Type="http://schemas.openxmlformats.org/officeDocument/2006/relationships/image" Target="media/imgrId558363504108254c0.jpg"/><Relationship Id="rId36706350410837f02" Type="http://schemas.openxmlformats.org/officeDocument/2006/relationships/image" Target="media/imgrId36706350410837f02.jpg"/><Relationship Id="rId99726350410842700" Type="http://schemas.openxmlformats.org/officeDocument/2006/relationships/image" Target="media/imgrId99726350410842700.jpg"/><Relationship Id="rId3824635041085992b" Type="http://schemas.openxmlformats.org/officeDocument/2006/relationships/image" Target="media/imgrId3824635041085992b.jpg"/><Relationship Id="rId7957635041086d309" Type="http://schemas.openxmlformats.org/officeDocument/2006/relationships/image" Target="media/imgrId7957635041086d309.jpg"/><Relationship Id="rId2933635041087d557" Type="http://schemas.openxmlformats.org/officeDocument/2006/relationships/image" Target="media/imgrId2933635041087d557.jpg"/><Relationship Id="rId320463504108889fb" Type="http://schemas.openxmlformats.org/officeDocument/2006/relationships/image" Target="media/imgrId320463504108889fb.jpg"/><Relationship Id="rId5215635041089b184" Type="http://schemas.openxmlformats.org/officeDocument/2006/relationships/image" Target="media/imgrId5215635041089b184.png"/><Relationship Id="rId751063504108a69b4" Type="http://schemas.openxmlformats.org/officeDocument/2006/relationships/image" Target="media/imgrId751063504108a69b4.jpg"/><Relationship Id="rId373763504108b7f6b" Type="http://schemas.openxmlformats.org/officeDocument/2006/relationships/image" Target="media/imgrId373763504108b7f6b.jpg"/><Relationship Id="rId819463504108c223a" Type="http://schemas.openxmlformats.org/officeDocument/2006/relationships/image" Target="media/imgrId819463504108c223a.jpg"/><Relationship Id="rId568863504108d4e4f" Type="http://schemas.openxmlformats.org/officeDocument/2006/relationships/image" Target="media/imgrId568863504108d4e4f.png"/><Relationship Id="rId924063504108daedd" Type="http://schemas.openxmlformats.org/officeDocument/2006/relationships/image" Target="media/imgrId924063504108daedd.jpg"/><Relationship Id="rId622863504108ef741" Type="http://schemas.openxmlformats.org/officeDocument/2006/relationships/image" Target="media/imgrId622863504108ef741.png"/><Relationship Id="rId964163504109051d6" Type="http://schemas.openxmlformats.org/officeDocument/2006/relationships/image" Target="media/imgrId964163504109051d6.jpg"/><Relationship Id="rId676563504109116a7" Type="http://schemas.openxmlformats.org/officeDocument/2006/relationships/image" Target="media/imgrId676563504109116a7.jpg"/><Relationship Id="rId2127635041091a782" Type="http://schemas.openxmlformats.org/officeDocument/2006/relationships/image" Target="media/imgrId2127635041091a782.jpg"/><Relationship Id="rId2380635041093fada" Type="http://schemas.openxmlformats.org/officeDocument/2006/relationships/image" Target="media/imgrId2380635041093fada.png"/><Relationship Id="rId4891635041094f2f6" Type="http://schemas.openxmlformats.org/officeDocument/2006/relationships/image" Target="media/imgrId4891635041094f2f6.png"/><Relationship Id="rId620963504109565d5" Type="http://schemas.openxmlformats.org/officeDocument/2006/relationships/image" Target="media/imgrId620963504109565d5.png"/><Relationship Id="rId5642635041095dd62" Type="http://schemas.openxmlformats.org/officeDocument/2006/relationships/image" Target="media/imgrId5642635041095dd62.png"/><Relationship Id="rId28386350410965f86" Type="http://schemas.openxmlformats.org/officeDocument/2006/relationships/image" Target="media/imgrId28386350410965f86.jpg"/><Relationship Id="rId75636350410980386" Type="http://schemas.openxmlformats.org/officeDocument/2006/relationships/image" Target="media/imgrId75636350410980386.png"/><Relationship Id="rId7489635041098d13f" Type="http://schemas.openxmlformats.org/officeDocument/2006/relationships/image" Target="media/imgrId7489635041098d13f.jpg"/><Relationship Id="rId1359635041099a57e" Type="http://schemas.openxmlformats.org/officeDocument/2006/relationships/image" Target="media/imgrId1359635041099a57e.png"/><Relationship Id="rId810863504109ad032" Type="http://schemas.openxmlformats.org/officeDocument/2006/relationships/image" Target="media/imgrId810863504109ad032.jpg"/><Relationship Id="rId133663504109ba6b6" Type="http://schemas.openxmlformats.org/officeDocument/2006/relationships/image" Target="media/imgrId133663504109ba6b6.jpg"/><Relationship Id="rId392663504109ce8be" Type="http://schemas.openxmlformats.org/officeDocument/2006/relationships/image" Target="media/imgrId392663504109ce8be.png"/><Relationship Id="rId175963504109d807d" Type="http://schemas.openxmlformats.org/officeDocument/2006/relationships/image" Target="media/imgrId175963504109d807d.png"/><Relationship Id="rId242763504109ef078" Type="http://schemas.openxmlformats.org/officeDocument/2006/relationships/image" Target="media/imgrId242763504109ef078.jpg"/><Relationship Id="rId95556350410a056b4" Type="http://schemas.openxmlformats.org/officeDocument/2006/relationships/image" Target="media/imgrId95556350410a056b4.jpg"/><Relationship Id="rId94666350410a12089" Type="http://schemas.openxmlformats.org/officeDocument/2006/relationships/image" Target="media/imgrId94666350410a12089.jpg"/><Relationship Id="rId15936350410a1b926" Type="http://schemas.openxmlformats.org/officeDocument/2006/relationships/image" Target="media/imgrId15936350410a1b926.jpg"/><Relationship Id="rId50706350410a27465" Type="http://schemas.openxmlformats.org/officeDocument/2006/relationships/image" Target="media/imgrId50706350410a27465.jpg"/><Relationship Id="rId82316350410a3301d" Type="http://schemas.openxmlformats.org/officeDocument/2006/relationships/image" Target="media/imgrId82316350410a3301d.jpg"/><Relationship Id="rId36586350410a3cdfd" Type="http://schemas.openxmlformats.org/officeDocument/2006/relationships/image" Target="media/imgrId36586350410a3cdfd.jpg"/><Relationship Id="rId39726350410a45fe7" Type="http://schemas.openxmlformats.org/officeDocument/2006/relationships/image" Target="media/imgrId39726350410a45fe7.jpg"/><Relationship Id="rId56126350410a5090b" Type="http://schemas.openxmlformats.org/officeDocument/2006/relationships/image" Target="media/imgrId56126350410a5090b.jpg"/><Relationship Id="rId80836350410a579bf" Type="http://schemas.openxmlformats.org/officeDocument/2006/relationships/image" Target="media/imgrId80836350410a579bf.jpg"/><Relationship Id="rId93836350410a63056" Type="http://schemas.openxmlformats.org/officeDocument/2006/relationships/image" Target="media/imgrId93836350410a63056.jpg"/><Relationship Id="rId68186350410a6ff8b" Type="http://schemas.openxmlformats.org/officeDocument/2006/relationships/image" Target="media/imgrId68186350410a6ff8b.jpg"/><Relationship Id="rId32336350410a831ea" Type="http://schemas.openxmlformats.org/officeDocument/2006/relationships/image" Target="media/imgrId32336350410a831ea.jpg"/><Relationship Id="rId33576350410a8e405" Type="http://schemas.openxmlformats.org/officeDocument/2006/relationships/image" Target="media/imgrId33576350410a8e405.jpg"/><Relationship Id="rId21536350410a9e374" Type="http://schemas.openxmlformats.org/officeDocument/2006/relationships/image" Target="media/imgrId21536350410a9e374.jpg"/><Relationship Id="rId91536350410aa8e75" Type="http://schemas.openxmlformats.org/officeDocument/2006/relationships/image" Target="media/imgrId91536350410aa8e75.jpg"/><Relationship Id="rId56956350410ab385a" Type="http://schemas.openxmlformats.org/officeDocument/2006/relationships/image" Target="media/imgrId56956350410ab385a.jpg"/><Relationship Id="rId24676350410abdf89" Type="http://schemas.openxmlformats.org/officeDocument/2006/relationships/image" Target="media/imgrId24676350410abdf89.jpg"/><Relationship Id="rId12336350410acf56e" Type="http://schemas.openxmlformats.org/officeDocument/2006/relationships/image" Target="media/imgrId12336350410acf56e.png"/><Relationship Id="rId95026350410adb74a" Type="http://schemas.openxmlformats.org/officeDocument/2006/relationships/image" Target="media/imgrId95026350410adb74a.png"/><Relationship Id="rId32396350410aed0fc" Type="http://schemas.openxmlformats.org/officeDocument/2006/relationships/image" Target="media/imgrId32396350410aed0fc.png"/><Relationship Id="rId50136350410b0d0c6" Type="http://schemas.openxmlformats.org/officeDocument/2006/relationships/image" Target="media/imgrId50136350410b0d0c6.png"/><Relationship Id="rId80566350410b15da0" Type="http://schemas.openxmlformats.org/officeDocument/2006/relationships/image" Target="media/imgrId80566350410b15da0.jpg"/><Relationship Id="rId74176350410b2523e" Type="http://schemas.openxmlformats.org/officeDocument/2006/relationships/image" Target="media/imgrId74176350410b2523e.png"/><Relationship Id="rId77376350410b304f7" Type="http://schemas.openxmlformats.org/officeDocument/2006/relationships/image" Target="media/imgrId77376350410b304f7.png"/><Relationship Id="rId43056350410b3c155" Type="http://schemas.openxmlformats.org/officeDocument/2006/relationships/image" Target="media/imgrId43056350410b3c155.jpg"/><Relationship Id="rId86656350410b475d0" Type="http://schemas.openxmlformats.org/officeDocument/2006/relationships/image" Target="media/imgrId86656350410b475d0.jpg"/><Relationship Id="rId30266350410b4f981" Type="http://schemas.openxmlformats.org/officeDocument/2006/relationships/image" Target="media/imgrId30266350410b4f981.jpg"/><Relationship Id="rId69386350410b5aeaf" Type="http://schemas.openxmlformats.org/officeDocument/2006/relationships/image" Target="media/imgrId69386350410b5aeaf.jpg"/><Relationship Id="rId19046350410b69325" Type="http://schemas.openxmlformats.org/officeDocument/2006/relationships/image" Target="media/imgrId19046350410b69325.jpg"/><Relationship Id="rId53936350410b779f7" Type="http://schemas.openxmlformats.org/officeDocument/2006/relationships/image" Target="media/imgrId53936350410b779f7.jpg"/><Relationship Id="rId17736350410b85dea" Type="http://schemas.openxmlformats.org/officeDocument/2006/relationships/image" Target="media/imgrId17736350410b85dea.jpg"/><Relationship Id="rId42336350410b92ba3" Type="http://schemas.openxmlformats.org/officeDocument/2006/relationships/image" Target="media/imgrId42336350410b92ba3.png"/><Relationship Id="rId61996350410ba3d13" Type="http://schemas.openxmlformats.org/officeDocument/2006/relationships/image" Target="media/imgrId61996350410ba3d13.png"/><Relationship Id="rId61666350410bb6f5e" Type="http://schemas.openxmlformats.org/officeDocument/2006/relationships/image" Target="media/imgrId61666350410bb6f5e.png"/><Relationship Id="rId71976350410bc39d6" Type="http://schemas.openxmlformats.org/officeDocument/2006/relationships/image" Target="media/imgrId71976350410bc39d6.jpg"/><Relationship Id="rId36596350410bcdad0" Type="http://schemas.openxmlformats.org/officeDocument/2006/relationships/image" Target="media/imgrId36596350410bcdad0.jpg"/><Relationship Id="rId10086350410bd9b5a" Type="http://schemas.openxmlformats.org/officeDocument/2006/relationships/image" Target="media/imgrId10086350410bd9b5a.jpg"/><Relationship Id="rId91986350410be7756" Type="http://schemas.openxmlformats.org/officeDocument/2006/relationships/image" Target="media/imgrId91986350410be7756.png"/><Relationship Id="rId85876350410bf2d02" Type="http://schemas.openxmlformats.org/officeDocument/2006/relationships/image" Target="media/imgrId85876350410bf2d02.jpg"/><Relationship Id="rId58596350410c0b536" Type="http://schemas.openxmlformats.org/officeDocument/2006/relationships/image" Target="media/imgrId58596350410c0b536.jpg"/><Relationship Id="rId14016350410c17739" Type="http://schemas.openxmlformats.org/officeDocument/2006/relationships/image" Target="media/imgrId14016350410c17739.jpg"/><Relationship Id="rId78116350410c379fc" Type="http://schemas.openxmlformats.org/officeDocument/2006/relationships/image" Target="media/imgrId78116350410c379fc.jpg"/><Relationship Id="rId34756350410c4e4d0" Type="http://schemas.openxmlformats.org/officeDocument/2006/relationships/image" Target="media/imgrId34756350410c4e4d0.png"/><Relationship Id="rId50416350410c5a73d" Type="http://schemas.openxmlformats.org/officeDocument/2006/relationships/image" Target="media/imgrId50416350410c5a73d.png"/><Relationship Id="rId12726350410c66de5" Type="http://schemas.openxmlformats.org/officeDocument/2006/relationships/image" Target="media/imgrId12726350410c66de5.png"/><Relationship Id="rId65936350410c73780" Type="http://schemas.openxmlformats.org/officeDocument/2006/relationships/image" Target="media/imgrId65936350410c73780.png"/><Relationship Id="rId52986350410c7b703" Type="http://schemas.openxmlformats.org/officeDocument/2006/relationships/image" Target="media/imgrId52986350410c7b703.png"/><Relationship Id="rId69446350410c85757" Type="http://schemas.openxmlformats.org/officeDocument/2006/relationships/image" Target="media/imgrId69446350410c85757.png"/><Relationship Id="rId83896350410c92320" Type="http://schemas.openxmlformats.org/officeDocument/2006/relationships/image" Target="media/imgrId83896350410c92320.jpg"/><Relationship Id="rId98156350410ca2e97" Type="http://schemas.openxmlformats.org/officeDocument/2006/relationships/image" Target="media/imgrId98156350410ca2e97.jpg"/><Relationship Id="rId50786350410cab75e" Type="http://schemas.openxmlformats.org/officeDocument/2006/relationships/image" Target="media/imgrId50786350410cab75e.jpg"/><Relationship Id="rId31906350410cbb3f7" Type="http://schemas.openxmlformats.org/officeDocument/2006/relationships/image" Target="media/imgrId31906350410cbb3f7.jpg"/><Relationship Id="rId89206350410cc643e" Type="http://schemas.openxmlformats.org/officeDocument/2006/relationships/image" Target="media/imgrId89206350410cc643e.jpg"/><Relationship Id="rId97726350410cd6d9e" Type="http://schemas.openxmlformats.org/officeDocument/2006/relationships/image" Target="media/imgrId97726350410cd6d9e.jpg"/><Relationship Id="rId46666350410ce8fae" Type="http://schemas.openxmlformats.org/officeDocument/2006/relationships/image" Target="media/imgrId46666350410ce8fae.jpg"/><Relationship Id="rId68296350410cf30d0" Type="http://schemas.openxmlformats.org/officeDocument/2006/relationships/image" Target="media/imgrId68296350410cf30d0.jpg"/><Relationship Id="rId83776350410d0a7c5" Type="http://schemas.openxmlformats.org/officeDocument/2006/relationships/image" Target="media/imgrId83776350410d0a7c5.jpg"/><Relationship Id="rId60646350410d151a0" Type="http://schemas.openxmlformats.org/officeDocument/2006/relationships/image" Target="media/imgrId60646350410d151a0.jpg"/><Relationship Id="rId55106350410d1df82" Type="http://schemas.openxmlformats.org/officeDocument/2006/relationships/image" Target="media/imgrId55106350410d1df82.jpg"/><Relationship Id="rId87276350410d286c0" Type="http://schemas.openxmlformats.org/officeDocument/2006/relationships/image" Target="media/imgrId87276350410d286c0.png"/><Relationship Id="rId86756350410d33b01" Type="http://schemas.openxmlformats.org/officeDocument/2006/relationships/image" Target="media/imgrId86756350410d33b01.png"/><Relationship Id="rId55186350410d3c63e" Type="http://schemas.openxmlformats.org/officeDocument/2006/relationships/image" Target="media/imgrId55186350410d3c63e.png"/><Relationship Id="rId89616350410d488d1" Type="http://schemas.openxmlformats.org/officeDocument/2006/relationships/image" Target="media/imgrId89616350410d488d1.jpg"/><Relationship Id="rId58996350410d535b8" Type="http://schemas.openxmlformats.org/officeDocument/2006/relationships/image" Target="media/imgrId58996350410d535b8.jpg"/><Relationship Id="rId48726350410d58c08" Type="http://schemas.openxmlformats.org/officeDocument/2006/relationships/image" Target="media/imgrId48726350410d58c08.jpg"/><Relationship Id="rId27686350410d600d5" Type="http://schemas.openxmlformats.org/officeDocument/2006/relationships/image" Target="media/imgrId27686350410d600d5.jpg"/><Relationship Id="rId45176350410d6bf08" Type="http://schemas.openxmlformats.org/officeDocument/2006/relationships/image" Target="media/imgrId45176350410d6bf08.jpg"/><Relationship Id="rId45556350410d742a1" Type="http://schemas.openxmlformats.org/officeDocument/2006/relationships/image" Target="media/imgrId45556350410d742a1.jpg"/><Relationship Id="rId68646350410d7d0cc" Type="http://schemas.openxmlformats.org/officeDocument/2006/relationships/image" Target="media/imgrId68646350410d7d0cc.jpg"/><Relationship Id="rId51706350410dcd7c2" Type="http://schemas.openxmlformats.org/officeDocument/2006/relationships/image" Target="media/imgrId51706350410dcd7c2.jpg"/><Relationship Id="rId62896350410dd8124" Type="http://schemas.openxmlformats.org/officeDocument/2006/relationships/image" Target="media/imgrId62896350410dd8124.jpg"/><Relationship Id="rId17816350410de8e30" Type="http://schemas.openxmlformats.org/officeDocument/2006/relationships/image" Target="media/imgrId17816350410de8e3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114260" Type="http://schemas.openxmlformats.org/officeDocument/2006/relationships/image" Target="media/imgrId111142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114260" Type="http://schemas.openxmlformats.org/officeDocument/2006/relationships/image" Target="media/imgrId111142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114260" Type="http://schemas.openxmlformats.org/officeDocument/2006/relationships/image" Target="media/imgrId111142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114260" Type="http://schemas.openxmlformats.org/officeDocument/2006/relationships/image" Target="media/imgrId111142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114260" Type="http://schemas.openxmlformats.org/officeDocument/2006/relationships/image" Target="media/imgrId111142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114260" Type="http://schemas.openxmlformats.org/officeDocument/2006/relationships/image" Target="media/imgrId111142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