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21590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06483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2371474" w:name="ctxt"/>
    <w:bookmarkEnd w:id="12371474"/>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1616350411d88cf9"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95356350411d8b5a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1019666" name="name26006350411da3cc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4346350411da3cb5"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25976278" name="name97076350411daf920"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1346350411daf916"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769587" name="name81966350411db835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56350411db83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6559" name="name17706350411dbeb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126350411dbeb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563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563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563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563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563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18747" name="name36946350411dc8df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26350411dc8de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3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563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563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0246350411dcaa15"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563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563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563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563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563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13194" name="name56446350411dd9c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76350411dd9c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3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563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95426" name="name93356350411de379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346350411de37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563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563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563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563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563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563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563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563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563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563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558799" name="name27686350411e060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806350411e060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452089" name="name70316350411e268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66350411e268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7968138" name="name43646350411e3896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5996350411e3896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330229" name="name19656350411e44f8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5296350411e44f8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26244" name="name61066350411e51b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66350411e51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58256350411e52c7c" w:history="1">
              <w:r>
                <w:rPr>
                  <w:rStyle w:val="DefaultParagraphFontPHPDOCX"/>
                  <w:b/>
                  <w:bCs/>
                  <w:color w:val="0000FF"/>
                  <w:position w:val="-2"/>
                  <w:sz w:val="20"/>
                  <w:szCs w:val="20"/>
                  <w:u w:val="none"/>
                </w:rPr>
                <w:t xml:space="preserve">Par. 2.17.1</w:t>
              </w:r>
            </w:hyperlink>
          </w:p>
          <w:p>
            <w:pPr>
              <w:numPr>
                <w:ilvl w:val="0"/>
                <w:numId w:val="25632"/>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1604" name="name82016350411e600e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1046350411e600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7038197" name="name26216350411e6b669"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4846350411e6b6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30180" name="name23696350411e719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06350411e71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6096350411e73b31"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6065924" name="name78456350411e7d903"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6726350411e7d8f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27660" name="name91426350411e89d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06350411e89d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8521529" name="name32386350411e93f4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9786350411e93f3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910232" name="name75696350411ea55f6"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8006350411ea55e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5634"/>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5634"/>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98079" name="name61166350411ecbac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96096350411ecba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9416350411eccc1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8236350411ecdb6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52891" name="name22026350411ed77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26350411ed77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0112877" name="name61426350411ee025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6436350411ee025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0324579" name="name39506350411ee68f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5806350411ee68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8233108" name="name95566350411ef05f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5286350411ef05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8836906" name="name15726350411f0ec4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9206350411f0ec3a"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2333220" name="name10896350411f163b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9666350411f163a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0546350411f16ef2"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74951615" name="name67616350411f2810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8606350411f280f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9186680" name="name39656350411f37572"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5546350411f37567"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7794352" name="name88806350411f4abd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1496350411f4abc8"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3980361" name="name64126350411f5d3a5"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1176350411f5d39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9366201" name="name20666350411f6f42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2096350411f6f42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7244952" name="name21096350411f79fa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0906350411f79f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6328137" name="name53986350411f8a75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4676350411f8a74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1649022" name="name62096350411f95de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0856350411f95dd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7877458" name="name11186350411fa572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0046350411fa5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452780" name="name93826350411faf2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546350411faf2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Consultare il </w:t>
            </w:r>
            <w:hyperlink r:id="rId52616350411fafda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7318556" name="name29356350411fc372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6236350411fc371e"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263233" name="name84826350411fcad9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696350411fcad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6888436" name="name43726350411fde84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4586350411fde84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5509090" name="name54186350411fec2ea"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1236350411fec2e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0892125" name="name9048635041200550d"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216635041200550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539" name="name6465635041200e4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6635041200e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5632"/>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2934803" name="name56356350412034b2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7936350412034b1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34079" name="name53166350412043a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016350412043a7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6316236" name="name5583635041204d11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99635041204d1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563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10303478" name="name73196350412058c56"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7106350412058c4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41567" name="name41926350412064ca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116350412064c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9631714" name="name8581635041208190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955635041208190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23856" name="name8074635041208c2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9635041208c2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15827153" name="name25206350412098bd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1816350412098bc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34874" name="name955563504120ac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763504120ac5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8622358" name="name682863504120b957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855863504120b956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563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39874283" name="name913163504120cafb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90163504120cafb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62675732" name="name365863504120d552b"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31663504120d5524"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584423" name="name513363504120e89d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17163504120e89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339068" name="name33766350412100b9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9926350412100b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4563504121022c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4918711" name="name4932635041210e8c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427635041210e8b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266815" name="name89356350412118eb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8226350412118ea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184145" name="name61606350412122ed4"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0326350412122e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303438" name="name9111635041213327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142635041213327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0248" name="name6234635041213bee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141635041213be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978890" name="name760863504121467a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986635041214679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85858" name="name909363504121568f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28563504121568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699110" name="name5290635041216226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077635041216225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535146" name="name4941635041216f54d"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09635041216f5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9356157" name="name9529635041217aa2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604635041217aa1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5623566" name="name18616350412182cd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7736350412182cc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370888" name="name8506635041218e24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471635041218e23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587456" name="name92746350412199a8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5616350412199a7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718308" name="name206063504121a23c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2263504121a23b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99163504121a57e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031882" name="name168863504121b102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03463504121b10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35663504121b2a0d"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47042" name="name194663504121bcb3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53763504121bcb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1266608" name="name571363504121ccb9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68363504121ccb9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823363" name="name674663504121d804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21163504121d803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510187" name="name423863504121e79a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07763504121e79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410357" name="name3396635041222818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91763504122281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57452" name="name178063504122318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46350412231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621208" name="name2196635041224e9b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167635041224e9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642282" name="name659363504122648e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35863504122648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516494" name="name8108635041226e0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9635041226e0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Consultare il </w:t>
            </w:r>
            <w:hyperlink r:id="rId9721635041226f25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48131" name="name4994635041228314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5825635041228313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882699" name="name7733635041228ffd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722635041228ff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49038" name="name679963504122969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163504122969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Consultare il </w:t>
            </w:r>
            <w:hyperlink r:id="rId1917635041229708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991156" name="name2462635041229fa4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164635041229fa3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612363" name="name781763504122aa38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14363504122aa3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841243" name="name605463504122bae2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00863504122bae1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9316336" name="name719263504122c6c9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70263504122c6c8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5804761" name="name623163504122d5a4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40263504122d5a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9777096" name="name959663504122e8f77"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15163504122e8f7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3796" name="name988163504122f309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89863504122f30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521241" name="name3491635041230cad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956635041230ca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5467894" name="name9081635041231718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81063504123171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68080" name="name1861635041232022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17563504123202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09739" name="name171963504123280e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16563504123280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799026" name="name99606350412331f9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6316350412331f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71258" name="name302863504123386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163504123385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Consultare il </w:t>
            </w:r>
            <w:hyperlink r:id="rId88186350412338ed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89927" name="name809563504123421f6"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22863504123421f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02195" name="name1418635041235fa21"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1912635041235fa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0766050" name="name5837635041236dcf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378635041236dce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214335" name="name2363635041237c53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687635041237c52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25937373" name="name45416350412388606"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64963504123885f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1662486" name="name2632635041239087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360635041239086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665394" name="name2223635041239e9b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033635041239e9b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2897110" name="name374463504123aa0a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69863504123aa0a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6263476" name="name993063504123bd07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83063504123bd07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21708471" name="name623563504123c6b4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19263504123c6b35"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8021516" name="name632363504123d398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37663504123d397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4314770" name="name539563504123e2e3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80663504123e2e2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194089" name="name89536350412403db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826350412403da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7226635041240583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635"/>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97990" name="name29586350412412171"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90463504124121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18025" name="name3891635041242e555"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992635041242e5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04409" name="name120763504124380c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24763504124380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61653" name="name224363504124414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7563504124414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Consultare il </w:t>
            </w:r>
            <w:hyperlink r:id="rId82876350412441f6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7866136" name="name8198635041244d10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373635041244d0f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388608" name="name4463635041245d34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936635041245d3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417724" name="name9959635041246bb4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261635041246bb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732519" name="name23086350412496ef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0826350412496e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6698635041249bcc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168635041249c564"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563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5636"/>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5636"/>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5636"/>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5636"/>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5636"/>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36618" name="name244963504124a8ea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50063504124a8e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824261" name="name519463504124b0e20"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4263504124b0e1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48473" name="name768563504124ba5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163504124ba5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80663504124bbc5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918309" name="name838663504124c2a8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95963504124c2a8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5637"/>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5637"/>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2719314" name="name512163504124cea2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92463504124cea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5638"/>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5638"/>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5638"/>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215247" name="name203363504124d8ee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32963504124d8e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5639"/>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542788" name="name888063504124e014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96763504124e014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5640"/>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195375" name="name148963504124ed04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38863504124ed0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81358" name="name110063504125030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463504125030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563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9718744" name="name85986350412514f28"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3966350412514f2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40">
    <w:multiLevelType w:val="hybridMultilevel"/>
    <w:lvl w:ilvl="0" w:tplc="22841804">
      <w:start w:val="1"/>
      <w:numFmt w:val="decimal"/>
      <w:lvlText w:val="%1."/>
      <w:lvlJc w:val="left"/>
      <w:pPr>
        <w:ind w:left="720" w:hanging="360"/>
      </w:pPr>
    </w:lvl>
    <w:lvl w:ilvl="1" w:tplc="22841804" w:tentative="1">
      <w:start w:val="1"/>
      <w:numFmt w:val="lowerLetter"/>
      <w:lvlText w:val="%2."/>
      <w:lvlJc w:val="left"/>
      <w:pPr>
        <w:ind w:left="1440" w:hanging="360"/>
      </w:pPr>
    </w:lvl>
    <w:lvl w:ilvl="2" w:tplc="22841804" w:tentative="1">
      <w:start w:val="1"/>
      <w:numFmt w:val="lowerRoman"/>
      <w:lvlText w:val="%3."/>
      <w:lvlJc w:val="right"/>
      <w:pPr>
        <w:ind w:left="2160" w:hanging="180"/>
      </w:pPr>
    </w:lvl>
    <w:lvl w:ilvl="3" w:tplc="22841804" w:tentative="1">
      <w:start w:val="1"/>
      <w:numFmt w:val="decimal"/>
      <w:lvlText w:val="%4."/>
      <w:lvlJc w:val="left"/>
      <w:pPr>
        <w:ind w:left="2880" w:hanging="360"/>
      </w:pPr>
    </w:lvl>
    <w:lvl w:ilvl="4" w:tplc="22841804" w:tentative="1">
      <w:start w:val="1"/>
      <w:numFmt w:val="lowerLetter"/>
      <w:lvlText w:val="%5."/>
      <w:lvlJc w:val="left"/>
      <w:pPr>
        <w:ind w:left="3600" w:hanging="360"/>
      </w:pPr>
    </w:lvl>
    <w:lvl w:ilvl="5" w:tplc="22841804" w:tentative="1">
      <w:start w:val="1"/>
      <w:numFmt w:val="lowerRoman"/>
      <w:lvlText w:val="%6."/>
      <w:lvlJc w:val="right"/>
      <w:pPr>
        <w:ind w:left="4320" w:hanging="180"/>
      </w:pPr>
    </w:lvl>
    <w:lvl w:ilvl="6" w:tplc="22841804" w:tentative="1">
      <w:start w:val="1"/>
      <w:numFmt w:val="decimal"/>
      <w:lvlText w:val="%7."/>
      <w:lvlJc w:val="left"/>
      <w:pPr>
        <w:ind w:left="5040" w:hanging="360"/>
      </w:pPr>
    </w:lvl>
    <w:lvl w:ilvl="7" w:tplc="22841804" w:tentative="1">
      <w:start w:val="1"/>
      <w:numFmt w:val="lowerLetter"/>
      <w:lvlText w:val="%8."/>
      <w:lvlJc w:val="left"/>
      <w:pPr>
        <w:ind w:left="5760" w:hanging="360"/>
      </w:pPr>
    </w:lvl>
    <w:lvl w:ilvl="8" w:tplc="22841804" w:tentative="1">
      <w:start w:val="1"/>
      <w:numFmt w:val="lowerRoman"/>
      <w:lvlText w:val="%9."/>
      <w:lvlJc w:val="right"/>
      <w:pPr>
        <w:ind w:left="6480" w:hanging="180"/>
      </w:pPr>
    </w:lvl>
  </w:abstractNum>
  <w:abstractNum w:abstractNumId="25639">
    <w:multiLevelType w:val="hybridMultilevel"/>
    <w:lvl w:ilvl="0" w:tplc="55454398">
      <w:start w:val="1"/>
      <w:numFmt w:val="decimal"/>
      <w:lvlText w:val="%1."/>
      <w:lvlJc w:val="left"/>
      <w:pPr>
        <w:ind w:left="720" w:hanging="360"/>
      </w:pPr>
    </w:lvl>
    <w:lvl w:ilvl="1" w:tplc="55454398" w:tentative="1">
      <w:start w:val="1"/>
      <w:numFmt w:val="lowerLetter"/>
      <w:lvlText w:val="%2."/>
      <w:lvlJc w:val="left"/>
      <w:pPr>
        <w:ind w:left="1440" w:hanging="360"/>
      </w:pPr>
    </w:lvl>
    <w:lvl w:ilvl="2" w:tplc="55454398" w:tentative="1">
      <w:start w:val="1"/>
      <w:numFmt w:val="lowerRoman"/>
      <w:lvlText w:val="%3."/>
      <w:lvlJc w:val="right"/>
      <w:pPr>
        <w:ind w:left="2160" w:hanging="180"/>
      </w:pPr>
    </w:lvl>
    <w:lvl w:ilvl="3" w:tplc="55454398" w:tentative="1">
      <w:start w:val="1"/>
      <w:numFmt w:val="decimal"/>
      <w:lvlText w:val="%4."/>
      <w:lvlJc w:val="left"/>
      <w:pPr>
        <w:ind w:left="2880" w:hanging="360"/>
      </w:pPr>
    </w:lvl>
    <w:lvl w:ilvl="4" w:tplc="55454398" w:tentative="1">
      <w:start w:val="1"/>
      <w:numFmt w:val="lowerLetter"/>
      <w:lvlText w:val="%5."/>
      <w:lvlJc w:val="left"/>
      <w:pPr>
        <w:ind w:left="3600" w:hanging="360"/>
      </w:pPr>
    </w:lvl>
    <w:lvl w:ilvl="5" w:tplc="55454398" w:tentative="1">
      <w:start w:val="1"/>
      <w:numFmt w:val="lowerRoman"/>
      <w:lvlText w:val="%6."/>
      <w:lvlJc w:val="right"/>
      <w:pPr>
        <w:ind w:left="4320" w:hanging="180"/>
      </w:pPr>
    </w:lvl>
    <w:lvl w:ilvl="6" w:tplc="55454398" w:tentative="1">
      <w:start w:val="1"/>
      <w:numFmt w:val="decimal"/>
      <w:lvlText w:val="%7."/>
      <w:lvlJc w:val="left"/>
      <w:pPr>
        <w:ind w:left="5040" w:hanging="360"/>
      </w:pPr>
    </w:lvl>
    <w:lvl w:ilvl="7" w:tplc="55454398" w:tentative="1">
      <w:start w:val="1"/>
      <w:numFmt w:val="lowerLetter"/>
      <w:lvlText w:val="%8."/>
      <w:lvlJc w:val="left"/>
      <w:pPr>
        <w:ind w:left="5760" w:hanging="360"/>
      </w:pPr>
    </w:lvl>
    <w:lvl w:ilvl="8" w:tplc="55454398" w:tentative="1">
      <w:start w:val="1"/>
      <w:numFmt w:val="lowerRoman"/>
      <w:lvlText w:val="%9."/>
      <w:lvlJc w:val="right"/>
      <w:pPr>
        <w:ind w:left="6480" w:hanging="180"/>
      </w:pPr>
    </w:lvl>
  </w:abstractNum>
  <w:abstractNum w:abstractNumId="25638">
    <w:multiLevelType w:val="hybridMultilevel"/>
    <w:lvl w:ilvl="0" w:tplc="46528411">
      <w:start w:val="1"/>
      <w:numFmt w:val="decimal"/>
      <w:lvlText w:val="%1."/>
      <w:lvlJc w:val="left"/>
      <w:pPr>
        <w:ind w:left="720" w:hanging="360"/>
      </w:pPr>
    </w:lvl>
    <w:lvl w:ilvl="1" w:tplc="46528411" w:tentative="1">
      <w:start w:val="1"/>
      <w:numFmt w:val="lowerLetter"/>
      <w:lvlText w:val="%2."/>
      <w:lvlJc w:val="left"/>
      <w:pPr>
        <w:ind w:left="1440" w:hanging="360"/>
      </w:pPr>
    </w:lvl>
    <w:lvl w:ilvl="2" w:tplc="46528411" w:tentative="1">
      <w:start w:val="1"/>
      <w:numFmt w:val="lowerRoman"/>
      <w:lvlText w:val="%3."/>
      <w:lvlJc w:val="right"/>
      <w:pPr>
        <w:ind w:left="2160" w:hanging="180"/>
      </w:pPr>
    </w:lvl>
    <w:lvl w:ilvl="3" w:tplc="46528411" w:tentative="1">
      <w:start w:val="1"/>
      <w:numFmt w:val="decimal"/>
      <w:lvlText w:val="%4."/>
      <w:lvlJc w:val="left"/>
      <w:pPr>
        <w:ind w:left="2880" w:hanging="360"/>
      </w:pPr>
    </w:lvl>
    <w:lvl w:ilvl="4" w:tplc="46528411" w:tentative="1">
      <w:start w:val="1"/>
      <w:numFmt w:val="lowerLetter"/>
      <w:lvlText w:val="%5."/>
      <w:lvlJc w:val="left"/>
      <w:pPr>
        <w:ind w:left="3600" w:hanging="360"/>
      </w:pPr>
    </w:lvl>
    <w:lvl w:ilvl="5" w:tplc="46528411" w:tentative="1">
      <w:start w:val="1"/>
      <w:numFmt w:val="lowerRoman"/>
      <w:lvlText w:val="%6."/>
      <w:lvlJc w:val="right"/>
      <w:pPr>
        <w:ind w:left="4320" w:hanging="180"/>
      </w:pPr>
    </w:lvl>
    <w:lvl w:ilvl="6" w:tplc="46528411" w:tentative="1">
      <w:start w:val="1"/>
      <w:numFmt w:val="decimal"/>
      <w:lvlText w:val="%7."/>
      <w:lvlJc w:val="left"/>
      <w:pPr>
        <w:ind w:left="5040" w:hanging="360"/>
      </w:pPr>
    </w:lvl>
    <w:lvl w:ilvl="7" w:tplc="46528411" w:tentative="1">
      <w:start w:val="1"/>
      <w:numFmt w:val="lowerLetter"/>
      <w:lvlText w:val="%8."/>
      <w:lvlJc w:val="left"/>
      <w:pPr>
        <w:ind w:left="5760" w:hanging="360"/>
      </w:pPr>
    </w:lvl>
    <w:lvl w:ilvl="8" w:tplc="46528411" w:tentative="1">
      <w:start w:val="1"/>
      <w:numFmt w:val="lowerRoman"/>
      <w:lvlText w:val="%9."/>
      <w:lvlJc w:val="right"/>
      <w:pPr>
        <w:ind w:left="6480" w:hanging="180"/>
      </w:pPr>
    </w:lvl>
  </w:abstractNum>
  <w:abstractNum w:abstractNumId="25637">
    <w:multiLevelType w:val="hybridMultilevel"/>
    <w:lvl w:ilvl="0" w:tplc="89850241">
      <w:start w:val="1"/>
      <w:numFmt w:val="decimal"/>
      <w:lvlText w:val="%1."/>
      <w:lvlJc w:val="left"/>
      <w:pPr>
        <w:ind w:left="720" w:hanging="360"/>
      </w:pPr>
    </w:lvl>
    <w:lvl w:ilvl="1" w:tplc="89850241" w:tentative="1">
      <w:start w:val="1"/>
      <w:numFmt w:val="lowerLetter"/>
      <w:lvlText w:val="%2."/>
      <w:lvlJc w:val="left"/>
      <w:pPr>
        <w:ind w:left="1440" w:hanging="360"/>
      </w:pPr>
    </w:lvl>
    <w:lvl w:ilvl="2" w:tplc="89850241" w:tentative="1">
      <w:start w:val="1"/>
      <w:numFmt w:val="lowerRoman"/>
      <w:lvlText w:val="%3."/>
      <w:lvlJc w:val="right"/>
      <w:pPr>
        <w:ind w:left="2160" w:hanging="180"/>
      </w:pPr>
    </w:lvl>
    <w:lvl w:ilvl="3" w:tplc="89850241" w:tentative="1">
      <w:start w:val="1"/>
      <w:numFmt w:val="decimal"/>
      <w:lvlText w:val="%4."/>
      <w:lvlJc w:val="left"/>
      <w:pPr>
        <w:ind w:left="2880" w:hanging="360"/>
      </w:pPr>
    </w:lvl>
    <w:lvl w:ilvl="4" w:tplc="89850241" w:tentative="1">
      <w:start w:val="1"/>
      <w:numFmt w:val="lowerLetter"/>
      <w:lvlText w:val="%5."/>
      <w:lvlJc w:val="left"/>
      <w:pPr>
        <w:ind w:left="3600" w:hanging="360"/>
      </w:pPr>
    </w:lvl>
    <w:lvl w:ilvl="5" w:tplc="89850241" w:tentative="1">
      <w:start w:val="1"/>
      <w:numFmt w:val="lowerRoman"/>
      <w:lvlText w:val="%6."/>
      <w:lvlJc w:val="right"/>
      <w:pPr>
        <w:ind w:left="4320" w:hanging="180"/>
      </w:pPr>
    </w:lvl>
    <w:lvl w:ilvl="6" w:tplc="89850241" w:tentative="1">
      <w:start w:val="1"/>
      <w:numFmt w:val="decimal"/>
      <w:lvlText w:val="%7."/>
      <w:lvlJc w:val="left"/>
      <w:pPr>
        <w:ind w:left="5040" w:hanging="360"/>
      </w:pPr>
    </w:lvl>
    <w:lvl w:ilvl="7" w:tplc="89850241" w:tentative="1">
      <w:start w:val="1"/>
      <w:numFmt w:val="lowerLetter"/>
      <w:lvlText w:val="%8."/>
      <w:lvlJc w:val="left"/>
      <w:pPr>
        <w:ind w:left="5760" w:hanging="360"/>
      </w:pPr>
    </w:lvl>
    <w:lvl w:ilvl="8" w:tplc="89850241" w:tentative="1">
      <w:start w:val="1"/>
      <w:numFmt w:val="lowerRoman"/>
      <w:lvlText w:val="%9."/>
      <w:lvlJc w:val="right"/>
      <w:pPr>
        <w:ind w:left="6480" w:hanging="180"/>
      </w:pPr>
    </w:lvl>
  </w:abstractNum>
  <w:abstractNum w:abstractNumId="25636">
    <w:multiLevelType w:val="hybridMultilevel"/>
    <w:lvl w:ilvl="0" w:tplc="93163246">
      <w:start w:val="1"/>
      <w:numFmt w:val="decimal"/>
      <w:lvlText w:val="%1."/>
      <w:lvlJc w:val="left"/>
      <w:pPr>
        <w:ind w:left="720" w:hanging="360"/>
      </w:pPr>
    </w:lvl>
    <w:lvl w:ilvl="1" w:tplc="93163246" w:tentative="1">
      <w:start w:val="1"/>
      <w:numFmt w:val="lowerLetter"/>
      <w:lvlText w:val="%2."/>
      <w:lvlJc w:val="left"/>
      <w:pPr>
        <w:ind w:left="1440" w:hanging="360"/>
      </w:pPr>
    </w:lvl>
    <w:lvl w:ilvl="2" w:tplc="93163246" w:tentative="1">
      <w:start w:val="1"/>
      <w:numFmt w:val="lowerRoman"/>
      <w:lvlText w:val="%3."/>
      <w:lvlJc w:val="right"/>
      <w:pPr>
        <w:ind w:left="2160" w:hanging="180"/>
      </w:pPr>
    </w:lvl>
    <w:lvl w:ilvl="3" w:tplc="93163246" w:tentative="1">
      <w:start w:val="1"/>
      <w:numFmt w:val="decimal"/>
      <w:lvlText w:val="%4."/>
      <w:lvlJc w:val="left"/>
      <w:pPr>
        <w:ind w:left="2880" w:hanging="360"/>
      </w:pPr>
    </w:lvl>
    <w:lvl w:ilvl="4" w:tplc="93163246" w:tentative="1">
      <w:start w:val="1"/>
      <w:numFmt w:val="lowerLetter"/>
      <w:lvlText w:val="%5."/>
      <w:lvlJc w:val="left"/>
      <w:pPr>
        <w:ind w:left="3600" w:hanging="360"/>
      </w:pPr>
    </w:lvl>
    <w:lvl w:ilvl="5" w:tplc="93163246" w:tentative="1">
      <w:start w:val="1"/>
      <w:numFmt w:val="lowerRoman"/>
      <w:lvlText w:val="%6."/>
      <w:lvlJc w:val="right"/>
      <w:pPr>
        <w:ind w:left="4320" w:hanging="180"/>
      </w:pPr>
    </w:lvl>
    <w:lvl w:ilvl="6" w:tplc="93163246" w:tentative="1">
      <w:start w:val="1"/>
      <w:numFmt w:val="decimal"/>
      <w:lvlText w:val="%7."/>
      <w:lvlJc w:val="left"/>
      <w:pPr>
        <w:ind w:left="5040" w:hanging="360"/>
      </w:pPr>
    </w:lvl>
    <w:lvl w:ilvl="7" w:tplc="93163246" w:tentative="1">
      <w:start w:val="1"/>
      <w:numFmt w:val="lowerLetter"/>
      <w:lvlText w:val="%8."/>
      <w:lvlJc w:val="left"/>
      <w:pPr>
        <w:ind w:left="5760" w:hanging="360"/>
      </w:pPr>
    </w:lvl>
    <w:lvl w:ilvl="8" w:tplc="93163246" w:tentative="1">
      <w:start w:val="1"/>
      <w:numFmt w:val="lowerRoman"/>
      <w:lvlText w:val="%9."/>
      <w:lvlJc w:val="right"/>
      <w:pPr>
        <w:ind w:left="6480" w:hanging="180"/>
      </w:pPr>
    </w:lvl>
  </w:abstractNum>
  <w:abstractNum w:abstractNumId="25635">
    <w:multiLevelType w:val="hybridMultilevel"/>
    <w:lvl w:ilvl="0" w:tplc="92184437">
      <w:start w:val="1"/>
      <w:numFmt w:val="decimal"/>
      <w:lvlText w:val="%1."/>
      <w:lvlJc w:val="left"/>
      <w:pPr>
        <w:ind w:left="720" w:hanging="360"/>
      </w:pPr>
    </w:lvl>
    <w:lvl w:ilvl="1" w:tplc="92184437" w:tentative="1">
      <w:start w:val="1"/>
      <w:numFmt w:val="lowerLetter"/>
      <w:lvlText w:val="%2."/>
      <w:lvlJc w:val="left"/>
      <w:pPr>
        <w:ind w:left="1440" w:hanging="360"/>
      </w:pPr>
    </w:lvl>
    <w:lvl w:ilvl="2" w:tplc="92184437" w:tentative="1">
      <w:start w:val="1"/>
      <w:numFmt w:val="lowerRoman"/>
      <w:lvlText w:val="%3."/>
      <w:lvlJc w:val="right"/>
      <w:pPr>
        <w:ind w:left="2160" w:hanging="180"/>
      </w:pPr>
    </w:lvl>
    <w:lvl w:ilvl="3" w:tplc="92184437" w:tentative="1">
      <w:start w:val="1"/>
      <w:numFmt w:val="decimal"/>
      <w:lvlText w:val="%4."/>
      <w:lvlJc w:val="left"/>
      <w:pPr>
        <w:ind w:left="2880" w:hanging="360"/>
      </w:pPr>
    </w:lvl>
    <w:lvl w:ilvl="4" w:tplc="92184437" w:tentative="1">
      <w:start w:val="1"/>
      <w:numFmt w:val="lowerLetter"/>
      <w:lvlText w:val="%5."/>
      <w:lvlJc w:val="left"/>
      <w:pPr>
        <w:ind w:left="3600" w:hanging="360"/>
      </w:pPr>
    </w:lvl>
    <w:lvl w:ilvl="5" w:tplc="92184437" w:tentative="1">
      <w:start w:val="1"/>
      <w:numFmt w:val="lowerRoman"/>
      <w:lvlText w:val="%6."/>
      <w:lvlJc w:val="right"/>
      <w:pPr>
        <w:ind w:left="4320" w:hanging="180"/>
      </w:pPr>
    </w:lvl>
    <w:lvl w:ilvl="6" w:tplc="92184437" w:tentative="1">
      <w:start w:val="1"/>
      <w:numFmt w:val="decimal"/>
      <w:lvlText w:val="%7."/>
      <w:lvlJc w:val="left"/>
      <w:pPr>
        <w:ind w:left="5040" w:hanging="360"/>
      </w:pPr>
    </w:lvl>
    <w:lvl w:ilvl="7" w:tplc="92184437" w:tentative="1">
      <w:start w:val="1"/>
      <w:numFmt w:val="lowerLetter"/>
      <w:lvlText w:val="%8."/>
      <w:lvlJc w:val="left"/>
      <w:pPr>
        <w:ind w:left="5760" w:hanging="360"/>
      </w:pPr>
    </w:lvl>
    <w:lvl w:ilvl="8" w:tplc="92184437" w:tentative="1">
      <w:start w:val="1"/>
      <w:numFmt w:val="lowerRoman"/>
      <w:lvlText w:val="%9."/>
      <w:lvlJc w:val="right"/>
      <w:pPr>
        <w:ind w:left="6480" w:hanging="180"/>
      </w:pPr>
    </w:lvl>
  </w:abstractNum>
  <w:abstractNum w:abstractNumId="25634">
    <w:multiLevelType w:val="hybridMultilevel"/>
    <w:lvl w:ilvl="0" w:tplc="21166769">
      <w:start w:val="1"/>
      <w:numFmt w:val="decimal"/>
      <w:lvlText w:val="%1."/>
      <w:lvlJc w:val="left"/>
      <w:pPr>
        <w:ind w:left="720" w:hanging="360"/>
      </w:pPr>
    </w:lvl>
    <w:lvl w:ilvl="1" w:tplc="21166769" w:tentative="1">
      <w:start w:val="1"/>
      <w:numFmt w:val="lowerLetter"/>
      <w:lvlText w:val="%2."/>
      <w:lvlJc w:val="left"/>
      <w:pPr>
        <w:ind w:left="1440" w:hanging="360"/>
      </w:pPr>
    </w:lvl>
    <w:lvl w:ilvl="2" w:tplc="21166769" w:tentative="1">
      <w:start w:val="1"/>
      <w:numFmt w:val="lowerRoman"/>
      <w:lvlText w:val="%3."/>
      <w:lvlJc w:val="right"/>
      <w:pPr>
        <w:ind w:left="2160" w:hanging="180"/>
      </w:pPr>
    </w:lvl>
    <w:lvl w:ilvl="3" w:tplc="21166769" w:tentative="1">
      <w:start w:val="1"/>
      <w:numFmt w:val="decimal"/>
      <w:lvlText w:val="%4."/>
      <w:lvlJc w:val="left"/>
      <w:pPr>
        <w:ind w:left="2880" w:hanging="360"/>
      </w:pPr>
    </w:lvl>
    <w:lvl w:ilvl="4" w:tplc="21166769" w:tentative="1">
      <w:start w:val="1"/>
      <w:numFmt w:val="lowerLetter"/>
      <w:lvlText w:val="%5."/>
      <w:lvlJc w:val="left"/>
      <w:pPr>
        <w:ind w:left="3600" w:hanging="360"/>
      </w:pPr>
    </w:lvl>
    <w:lvl w:ilvl="5" w:tplc="21166769" w:tentative="1">
      <w:start w:val="1"/>
      <w:numFmt w:val="lowerRoman"/>
      <w:lvlText w:val="%6."/>
      <w:lvlJc w:val="right"/>
      <w:pPr>
        <w:ind w:left="4320" w:hanging="180"/>
      </w:pPr>
    </w:lvl>
    <w:lvl w:ilvl="6" w:tplc="21166769" w:tentative="1">
      <w:start w:val="1"/>
      <w:numFmt w:val="decimal"/>
      <w:lvlText w:val="%7."/>
      <w:lvlJc w:val="left"/>
      <w:pPr>
        <w:ind w:left="5040" w:hanging="360"/>
      </w:pPr>
    </w:lvl>
    <w:lvl w:ilvl="7" w:tplc="21166769" w:tentative="1">
      <w:start w:val="1"/>
      <w:numFmt w:val="lowerLetter"/>
      <w:lvlText w:val="%8."/>
      <w:lvlJc w:val="left"/>
      <w:pPr>
        <w:ind w:left="5760" w:hanging="360"/>
      </w:pPr>
    </w:lvl>
    <w:lvl w:ilvl="8" w:tplc="21166769" w:tentative="1">
      <w:start w:val="1"/>
      <w:numFmt w:val="lowerRoman"/>
      <w:lvlText w:val="%9."/>
      <w:lvlJc w:val="right"/>
      <w:pPr>
        <w:ind w:left="6480" w:hanging="180"/>
      </w:pPr>
    </w:lvl>
  </w:abstractNum>
  <w:abstractNum w:abstractNumId="25633">
    <w:multiLevelType w:val="hybridMultilevel"/>
    <w:lvl w:ilvl="0" w:tplc="10607925">
      <w:start w:val="1"/>
      <w:numFmt w:val="decimal"/>
      <w:lvlText w:val="%1."/>
      <w:lvlJc w:val="left"/>
      <w:pPr>
        <w:ind w:left="720" w:hanging="360"/>
      </w:pPr>
    </w:lvl>
    <w:lvl w:ilvl="1" w:tplc="10607925" w:tentative="1">
      <w:start w:val="1"/>
      <w:numFmt w:val="lowerLetter"/>
      <w:lvlText w:val="%2."/>
      <w:lvlJc w:val="left"/>
      <w:pPr>
        <w:ind w:left="1440" w:hanging="360"/>
      </w:pPr>
    </w:lvl>
    <w:lvl w:ilvl="2" w:tplc="10607925" w:tentative="1">
      <w:start w:val="1"/>
      <w:numFmt w:val="lowerRoman"/>
      <w:lvlText w:val="%3."/>
      <w:lvlJc w:val="right"/>
      <w:pPr>
        <w:ind w:left="2160" w:hanging="180"/>
      </w:pPr>
    </w:lvl>
    <w:lvl w:ilvl="3" w:tplc="10607925" w:tentative="1">
      <w:start w:val="1"/>
      <w:numFmt w:val="decimal"/>
      <w:lvlText w:val="%4."/>
      <w:lvlJc w:val="left"/>
      <w:pPr>
        <w:ind w:left="2880" w:hanging="360"/>
      </w:pPr>
    </w:lvl>
    <w:lvl w:ilvl="4" w:tplc="10607925" w:tentative="1">
      <w:start w:val="1"/>
      <w:numFmt w:val="lowerLetter"/>
      <w:lvlText w:val="%5."/>
      <w:lvlJc w:val="left"/>
      <w:pPr>
        <w:ind w:left="3600" w:hanging="360"/>
      </w:pPr>
    </w:lvl>
    <w:lvl w:ilvl="5" w:tplc="10607925" w:tentative="1">
      <w:start w:val="1"/>
      <w:numFmt w:val="lowerRoman"/>
      <w:lvlText w:val="%6."/>
      <w:lvlJc w:val="right"/>
      <w:pPr>
        <w:ind w:left="4320" w:hanging="180"/>
      </w:pPr>
    </w:lvl>
    <w:lvl w:ilvl="6" w:tplc="10607925" w:tentative="1">
      <w:start w:val="1"/>
      <w:numFmt w:val="decimal"/>
      <w:lvlText w:val="%7."/>
      <w:lvlJc w:val="left"/>
      <w:pPr>
        <w:ind w:left="5040" w:hanging="360"/>
      </w:pPr>
    </w:lvl>
    <w:lvl w:ilvl="7" w:tplc="10607925" w:tentative="1">
      <w:start w:val="1"/>
      <w:numFmt w:val="lowerLetter"/>
      <w:lvlText w:val="%8."/>
      <w:lvlJc w:val="left"/>
      <w:pPr>
        <w:ind w:left="5760" w:hanging="360"/>
      </w:pPr>
    </w:lvl>
    <w:lvl w:ilvl="8" w:tplc="10607925" w:tentative="1">
      <w:start w:val="1"/>
      <w:numFmt w:val="lowerRoman"/>
      <w:lvlText w:val="%9."/>
      <w:lvlJc w:val="right"/>
      <w:pPr>
        <w:ind w:left="6480" w:hanging="180"/>
      </w:pPr>
    </w:lvl>
  </w:abstractNum>
  <w:abstractNum w:abstractNumId="25632">
    <w:multiLevelType w:val="hybridMultilevel"/>
    <w:lvl w:ilvl="0" w:tplc="857656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632">
    <w:abstractNumId w:val="25632"/>
  </w:num>
  <w:num w:numId="25633">
    <w:abstractNumId w:val="25633"/>
  </w:num>
  <w:num w:numId="25634">
    <w:abstractNumId w:val="25634"/>
  </w:num>
  <w:num w:numId="25635">
    <w:abstractNumId w:val="25635"/>
  </w:num>
  <w:num w:numId="25636">
    <w:abstractNumId w:val="25636"/>
  </w:num>
  <w:num w:numId="25637">
    <w:abstractNumId w:val="25637"/>
  </w:num>
  <w:num w:numId="25638">
    <w:abstractNumId w:val="25638"/>
  </w:num>
  <w:num w:numId="25639">
    <w:abstractNumId w:val="25639"/>
  </w:num>
  <w:num w:numId="25640">
    <w:abstractNumId w:val="256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7281487" Type="http://schemas.openxmlformats.org/officeDocument/2006/relationships/comments" Target="comments.xml"/><Relationship Id="rId671102712" Type="http://schemas.microsoft.com/office/2011/relationships/commentsExtended" Target="commentsExtended.xml"/><Relationship Id="rId97064839" Type="http://schemas.openxmlformats.org/officeDocument/2006/relationships/image" Target="media/imgrId97064839.jpg"/><Relationship Id="rId11616350411d88cf9" Type="http://schemas.openxmlformats.org/officeDocument/2006/relationships/hyperlink" Target="https://iservice.lombardini.it/jsp/Template2/manuale.jsp?id=55&amp;parent=1000" TargetMode="External"/><Relationship Id="rId95356350411d8b5a2" Type="http://schemas.openxmlformats.org/officeDocument/2006/relationships/hyperlink" Target="https://iservice.lombardini.it/jsp/Template2/manuale.jsp?id=195&amp;parent=1000" TargetMode="External"/><Relationship Id="rId50246350411dcaa15" Type="http://schemas.openxmlformats.org/officeDocument/2006/relationships/hyperlink" Target="https://iservice.lombardini.it/jsp/Template2/manuale.jsp?id=203&amp;parent=1000" TargetMode="External"/><Relationship Id="rId58256350411e52c7c" Type="http://schemas.openxmlformats.org/officeDocument/2006/relationships/hyperlink" Target="https://iservice.lombardini.it/jsp/Template2/manuale.jsp?id=112&amp;parent=1000" TargetMode="External"/><Relationship Id="rId86096350411e73b31" Type="http://schemas.openxmlformats.org/officeDocument/2006/relationships/hyperlink" Target="https://iservice.lombardini.it/jsp/Template2/manuale.jsp?id=822&amp;parent=1000" TargetMode="External"/><Relationship Id="rId69416350411eccc17" Type="http://schemas.openxmlformats.org/officeDocument/2006/relationships/hyperlink" Target="https://iservice.lombardini.it/jsp/Template2/manuale.jsp?id=822&amp;parent=1000" TargetMode="External"/><Relationship Id="rId48236350411ecdb68" Type="http://schemas.openxmlformats.org/officeDocument/2006/relationships/hyperlink" Target="https://iservice.lombardini.it/jsp/Template2/manuale.jsp?id=822&amp;parent=1000" TargetMode="External"/><Relationship Id="rId70546350411f16ef2" Type="http://schemas.openxmlformats.org/officeDocument/2006/relationships/hyperlink" Target="https://www.youtube.com/embed/Ig3XosQ8h0s?rel=0" TargetMode="External"/><Relationship Id="rId52616350411fafdae" Type="http://schemas.openxmlformats.org/officeDocument/2006/relationships/hyperlink" Target="https://iservice.lombardini.it/jsp/Template2/manuale.jsp?id=113&amp;parent=1000" TargetMode="External"/><Relationship Id="rId614563504121022c8" Type="http://schemas.openxmlformats.org/officeDocument/2006/relationships/hyperlink" Target="https://www.youtube.com/embed/6-0TbYG2EkY?rel=0" TargetMode="External"/><Relationship Id="rId699163504121a57ed" Type="http://schemas.openxmlformats.org/officeDocument/2006/relationships/hyperlink" Target="https://iservice.lombardini.it/jsp/Template2/manuale.jsp?id=171&amp;parent=1000" TargetMode="External"/><Relationship Id="rId435663504121b2a0d" Type="http://schemas.openxmlformats.org/officeDocument/2006/relationships/hyperlink" Target="https://iservice.lombardini.it/jsp/Template2/manuale.jsp?id=171&amp;parent=1000" TargetMode="External"/><Relationship Id="rId9721635041226f251" Type="http://schemas.openxmlformats.org/officeDocument/2006/relationships/hyperlink" Target="https://iservice.lombardini.it/jsp/Template2/manuale.jsp?id=103&amp;parent=1000" TargetMode="External"/><Relationship Id="rId19176350412297086" Type="http://schemas.openxmlformats.org/officeDocument/2006/relationships/hyperlink" Target="https://iservice.lombardini.it/jsp/Template2/manuale.jsp?id=103&amp;parent=1000" TargetMode="External"/><Relationship Id="rId88186350412338edb" Type="http://schemas.openxmlformats.org/officeDocument/2006/relationships/hyperlink" Target="https://iservice.lombardini.it/jsp/Template2/manuale.jsp?id=103&amp;parent=1000" TargetMode="External"/><Relationship Id="rId72266350412405834" Type="http://schemas.openxmlformats.org/officeDocument/2006/relationships/hyperlink" Target="https://iservice.lombardini.it/jsp/Template2/manuale.jsp?id=55&amp;parent=1000" TargetMode="External"/><Relationship Id="rId82876350412441f67" Type="http://schemas.openxmlformats.org/officeDocument/2006/relationships/hyperlink" Target="https://iservice.lombardini.it/jsp/Template2/manuale.jsp?id=113&amp;parent=1000" TargetMode="External"/><Relationship Id="rId6698635041249bcce" Type="http://schemas.openxmlformats.org/officeDocument/2006/relationships/hyperlink" Target="https://iservice.lombardini.it/jsp/Template2/manuale.jsp?id=55&amp;parent=1000" TargetMode="External"/><Relationship Id="rId3168635041249c564" Type="http://schemas.openxmlformats.org/officeDocument/2006/relationships/hyperlink" Target="https://iservice.lombardini.it/jsp/Template2/manuale.jsp?id=102&amp;parent=1000" TargetMode="External"/><Relationship Id="rId880663504124bbc5f" Type="http://schemas.openxmlformats.org/officeDocument/2006/relationships/hyperlink" Target="https://iservice.lombardini.it/jsp/Template2/manuale.jsp?id=112&amp;parent=1000" TargetMode="External"/><Relationship Id="rId84346350411da3cb5" Type="http://schemas.openxmlformats.org/officeDocument/2006/relationships/image" Target="media/imgrId84346350411da3cb5.jpg"/><Relationship Id="rId71346350411daf916" Type="http://schemas.openxmlformats.org/officeDocument/2006/relationships/image" Target="media/imgrId71346350411daf916.jpg"/><Relationship Id="rId69356350411db8355" Type="http://schemas.openxmlformats.org/officeDocument/2006/relationships/image" Target="media/imgrId69356350411db8355.jpg"/><Relationship Id="rId81126350411dbeb6a" Type="http://schemas.openxmlformats.org/officeDocument/2006/relationships/image" Target="media/imgrId81126350411dbeb6a.jpg"/><Relationship Id="rId18526350411dc8def" Type="http://schemas.openxmlformats.org/officeDocument/2006/relationships/image" Target="media/imgrId18526350411dc8def.jpg"/><Relationship Id="rId84576350411dd9caa" Type="http://schemas.openxmlformats.org/officeDocument/2006/relationships/image" Target="media/imgrId84576350411dd9caa.jpg"/><Relationship Id="rId70346350411de378b" Type="http://schemas.openxmlformats.org/officeDocument/2006/relationships/image" Target="media/imgrId70346350411de378b.jpg"/><Relationship Id="rId36806350411e06070" Type="http://schemas.openxmlformats.org/officeDocument/2006/relationships/image" Target="media/imgrId36806350411e06070.png"/><Relationship Id="rId93966350411e26835" Type="http://schemas.openxmlformats.org/officeDocument/2006/relationships/image" Target="media/imgrId93966350411e26835.jpg"/><Relationship Id="rId75996350411e38964" Type="http://schemas.openxmlformats.org/officeDocument/2006/relationships/image" Target="media/imgrId75996350411e38964.jpg"/><Relationship Id="rId25296350411e44f80" Type="http://schemas.openxmlformats.org/officeDocument/2006/relationships/image" Target="media/imgrId25296350411e44f80.jpg"/><Relationship Id="rId77866350411e51ba5" Type="http://schemas.openxmlformats.org/officeDocument/2006/relationships/image" Target="media/imgrId77866350411e51ba5.jpg"/><Relationship Id="rId81046350411e600da" Type="http://schemas.openxmlformats.org/officeDocument/2006/relationships/image" Target="media/imgrId81046350411e600da.jpg"/><Relationship Id="rId94846350411e6b662" Type="http://schemas.openxmlformats.org/officeDocument/2006/relationships/image" Target="media/imgrId94846350411e6b662.jpg"/><Relationship Id="rId60506350411e719be" Type="http://schemas.openxmlformats.org/officeDocument/2006/relationships/image" Target="media/imgrId60506350411e719be.jpg"/><Relationship Id="rId56726350411e7d8fc" Type="http://schemas.openxmlformats.org/officeDocument/2006/relationships/image" Target="media/imgrId56726350411e7d8fc.jpg"/><Relationship Id="rId37606350411e89d33" Type="http://schemas.openxmlformats.org/officeDocument/2006/relationships/image" Target="media/imgrId37606350411e89d33.jpg"/><Relationship Id="rId49786350411e93f3e" Type="http://schemas.openxmlformats.org/officeDocument/2006/relationships/image" Target="media/imgrId49786350411e93f3e.jpg"/><Relationship Id="rId98006350411ea55ea" Type="http://schemas.openxmlformats.org/officeDocument/2006/relationships/image" Target="media/imgrId98006350411ea55ea.jpg"/><Relationship Id="rId96096350411ecbac1" Type="http://schemas.openxmlformats.org/officeDocument/2006/relationships/image" Target="media/imgrId96096350411ecbac1.jpg"/><Relationship Id="rId27326350411ed773b" Type="http://schemas.openxmlformats.org/officeDocument/2006/relationships/image" Target="media/imgrId27326350411ed773b.jpg"/><Relationship Id="rId56436350411ee0251" Type="http://schemas.openxmlformats.org/officeDocument/2006/relationships/image" Target="media/imgrId56436350411ee0251.jpg"/><Relationship Id="rId85806350411ee68ee" Type="http://schemas.openxmlformats.org/officeDocument/2006/relationships/image" Target="media/imgrId85806350411ee68ee.jpg"/><Relationship Id="rId45286350411ef05f5" Type="http://schemas.openxmlformats.org/officeDocument/2006/relationships/image" Target="media/imgrId45286350411ef05f5.jpg"/><Relationship Id="rId49206350411f0ec3a" Type="http://schemas.openxmlformats.org/officeDocument/2006/relationships/image" Target="media/imgrId49206350411f0ec3a.jpg"/><Relationship Id="rId79666350411f163a9" Type="http://schemas.openxmlformats.org/officeDocument/2006/relationships/image" Target="media/imgrId79666350411f163a9.jpg"/><Relationship Id="rId78606350411f280ff" Type="http://schemas.openxmlformats.org/officeDocument/2006/relationships/image" Target="media/imgrId78606350411f280ff.jpg"/><Relationship Id="rId85546350411f37567" Type="http://schemas.openxmlformats.org/officeDocument/2006/relationships/image" Target="media/imgrId85546350411f37567.jpg"/><Relationship Id="rId81496350411f4abc8" Type="http://schemas.openxmlformats.org/officeDocument/2006/relationships/image" Target="media/imgrId81496350411f4abc8.jpg"/><Relationship Id="rId61176350411f5d39e" Type="http://schemas.openxmlformats.org/officeDocument/2006/relationships/image" Target="media/imgrId61176350411f5d39e.jpg"/><Relationship Id="rId92096350411f6f427" Type="http://schemas.openxmlformats.org/officeDocument/2006/relationships/image" Target="media/imgrId92096350411f6f427.jpg"/><Relationship Id="rId40906350411f79fa5" Type="http://schemas.openxmlformats.org/officeDocument/2006/relationships/image" Target="media/imgrId40906350411f79fa5.jpg"/><Relationship Id="rId44676350411f8a743" Type="http://schemas.openxmlformats.org/officeDocument/2006/relationships/image" Target="media/imgrId44676350411f8a743.png"/><Relationship Id="rId40856350411f95ddf" Type="http://schemas.openxmlformats.org/officeDocument/2006/relationships/image" Target="media/imgrId40856350411f95ddf.jpg"/><Relationship Id="rId40046350411fa5722" Type="http://schemas.openxmlformats.org/officeDocument/2006/relationships/image" Target="media/imgrId40046350411fa5722.jpg"/><Relationship Id="rId77546350411faf2db" Type="http://schemas.openxmlformats.org/officeDocument/2006/relationships/image" Target="media/imgrId77546350411faf2db.jpg"/><Relationship Id="rId86236350411fc371e" Type="http://schemas.openxmlformats.org/officeDocument/2006/relationships/image" Target="media/imgrId86236350411fc371e.png"/><Relationship Id="rId96696350411fcad97" Type="http://schemas.openxmlformats.org/officeDocument/2006/relationships/image" Target="media/imgrId96696350411fcad97.jpg"/><Relationship Id="rId64586350411fde841" Type="http://schemas.openxmlformats.org/officeDocument/2006/relationships/image" Target="media/imgrId64586350411fde841.png"/><Relationship Id="rId11236350411fec2e2" Type="http://schemas.openxmlformats.org/officeDocument/2006/relationships/image" Target="media/imgrId11236350411fec2e2.jpg"/><Relationship Id="rId82166350412005503" Type="http://schemas.openxmlformats.org/officeDocument/2006/relationships/image" Target="media/imgrId82166350412005503.jpg"/><Relationship Id="rId6456635041200e43d" Type="http://schemas.openxmlformats.org/officeDocument/2006/relationships/image" Target="media/imgrId6456635041200e43d.jpg"/><Relationship Id="rId47936350412034b1c" Type="http://schemas.openxmlformats.org/officeDocument/2006/relationships/image" Target="media/imgrId47936350412034b1c.png"/><Relationship Id="rId11016350412043a70" Type="http://schemas.openxmlformats.org/officeDocument/2006/relationships/image" Target="media/imgrId11016350412043a70.png"/><Relationship Id="rId1599635041204d10a" Type="http://schemas.openxmlformats.org/officeDocument/2006/relationships/image" Target="media/imgrId1599635041204d10a.png"/><Relationship Id="rId97106350412058c4d" Type="http://schemas.openxmlformats.org/officeDocument/2006/relationships/image" Target="media/imgrId97106350412058c4d.png"/><Relationship Id="rId97116350412064ca6" Type="http://schemas.openxmlformats.org/officeDocument/2006/relationships/image" Target="media/imgrId97116350412064ca6.jpg"/><Relationship Id="rId59556350412081905" Type="http://schemas.openxmlformats.org/officeDocument/2006/relationships/image" Target="media/imgrId59556350412081905.png"/><Relationship Id="rId4899635041208c249" Type="http://schemas.openxmlformats.org/officeDocument/2006/relationships/image" Target="media/imgrId4899635041208c249.jpg"/><Relationship Id="rId81816350412098bc6" Type="http://schemas.openxmlformats.org/officeDocument/2006/relationships/image" Target="media/imgrId81816350412098bc6.png"/><Relationship Id="rId401763504120ac5b5" Type="http://schemas.openxmlformats.org/officeDocument/2006/relationships/image" Target="media/imgrId401763504120ac5b5.jpg"/><Relationship Id="rId855863504120b956a" Type="http://schemas.openxmlformats.org/officeDocument/2006/relationships/image" Target="media/imgrId855863504120b956a.jpg"/><Relationship Id="rId790163504120cafb3" Type="http://schemas.openxmlformats.org/officeDocument/2006/relationships/image" Target="media/imgrId790163504120cafb3.png"/><Relationship Id="rId231663504120d5524" Type="http://schemas.openxmlformats.org/officeDocument/2006/relationships/image" Target="media/imgrId231663504120d5524.png"/><Relationship Id="rId917163504120e89cf" Type="http://schemas.openxmlformats.org/officeDocument/2006/relationships/image" Target="media/imgrId917163504120e89cf.jpg"/><Relationship Id="rId49926350412100b90" Type="http://schemas.openxmlformats.org/officeDocument/2006/relationships/image" Target="media/imgrId49926350412100b90.jpg"/><Relationship Id="rId6427635041210e8be" Type="http://schemas.openxmlformats.org/officeDocument/2006/relationships/image" Target="media/imgrId6427635041210e8be.jpg"/><Relationship Id="rId58226350412118eaf" Type="http://schemas.openxmlformats.org/officeDocument/2006/relationships/image" Target="media/imgrId58226350412118eaf.jpg"/><Relationship Id="rId20326350412122eca" Type="http://schemas.openxmlformats.org/officeDocument/2006/relationships/image" Target="media/imgrId20326350412122eca.jpg"/><Relationship Id="rId91426350412133275" Type="http://schemas.openxmlformats.org/officeDocument/2006/relationships/image" Target="media/imgrId91426350412133275.jpg"/><Relationship Id="rId8141635041213bed9" Type="http://schemas.openxmlformats.org/officeDocument/2006/relationships/image" Target="media/imgrId8141635041213bed9.jpg"/><Relationship Id="rId9986635041214679b" Type="http://schemas.openxmlformats.org/officeDocument/2006/relationships/image" Target="media/imgrId9986635041214679b.jpg"/><Relationship Id="rId228563504121568ec" Type="http://schemas.openxmlformats.org/officeDocument/2006/relationships/image" Target="media/imgrId228563504121568ec.jpg"/><Relationship Id="rId7077635041216225b" Type="http://schemas.openxmlformats.org/officeDocument/2006/relationships/image" Target="media/imgrId7077635041216225b.jpg"/><Relationship Id="rId9709635041216f544" Type="http://schemas.openxmlformats.org/officeDocument/2006/relationships/image" Target="media/imgrId9709635041216f544.jpg"/><Relationship Id="rId8604635041217aa1a" Type="http://schemas.openxmlformats.org/officeDocument/2006/relationships/image" Target="media/imgrId8604635041217aa1a.jpg"/><Relationship Id="rId27736350412182cca" Type="http://schemas.openxmlformats.org/officeDocument/2006/relationships/image" Target="media/imgrId27736350412182cca.jpg"/><Relationship Id="rId6471635041218e23a" Type="http://schemas.openxmlformats.org/officeDocument/2006/relationships/image" Target="media/imgrId6471635041218e23a.jpg"/><Relationship Id="rId85616350412199a7d" Type="http://schemas.openxmlformats.org/officeDocument/2006/relationships/image" Target="media/imgrId85616350412199a7d.jpg"/><Relationship Id="rId942263504121a23bd" Type="http://schemas.openxmlformats.org/officeDocument/2006/relationships/image" Target="media/imgrId942263504121a23bd.jpg"/><Relationship Id="rId803463504121b1021" Type="http://schemas.openxmlformats.org/officeDocument/2006/relationships/image" Target="media/imgrId803463504121b1021.jpg"/><Relationship Id="rId353763504121bcb31" Type="http://schemas.openxmlformats.org/officeDocument/2006/relationships/image" Target="media/imgrId353763504121bcb31.jpg"/><Relationship Id="rId768363504121ccb96" Type="http://schemas.openxmlformats.org/officeDocument/2006/relationships/image" Target="media/imgrId768363504121ccb96.png"/><Relationship Id="rId921163504121d803f" Type="http://schemas.openxmlformats.org/officeDocument/2006/relationships/image" Target="media/imgrId921163504121d803f.png"/><Relationship Id="rId307763504121e7999" Type="http://schemas.openxmlformats.org/officeDocument/2006/relationships/image" Target="media/imgrId307763504121e7999.png"/><Relationship Id="rId8917635041222817d" Type="http://schemas.openxmlformats.org/officeDocument/2006/relationships/image" Target="media/imgrId8917635041222817d.png"/><Relationship Id="rId861463504122318b0" Type="http://schemas.openxmlformats.org/officeDocument/2006/relationships/image" Target="media/imgrId861463504122318b0.jpg"/><Relationship Id="rId7167635041224e9b9" Type="http://schemas.openxmlformats.org/officeDocument/2006/relationships/image" Target="media/imgrId7167635041224e9b9.png"/><Relationship Id="rId335863504122648ce" Type="http://schemas.openxmlformats.org/officeDocument/2006/relationships/image" Target="media/imgrId335863504122648ce.png"/><Relationship Id="rId4229635041226e03c" Type="http://schemas.openxmlformats.org/officeDocument/2006/relationships/image" Target="media/imgrId4229635041226e03c.jpg"/><Relationship Id="rId5825635041228313b" Type="http://schemas.openxmlformats.org/officeDocument/2006/relationships/image" Target="media/imgrId5825635041228313b.jpg"/><Relationship Id="rId7722635041228ffce" Type="http://schemas.openxmlformats.org/officeDocument/2006/relationships/image" Target="media/imgrId7722635041228ffce.jpg"/><Relationship Id="rId61516350412296962" Type="http://schemas.openxmlformats.org/officeDocument/2006/relationships/image" Target="media/imgrId61516350412296962.jpg"/><Relationship Id="rId6164635041229fa38" Type="http://schemas.openxmlformats.org/officeDocument/2006/relationships/image" Target="media/imgrId6164635041229fa38.jpg"/><Relationship Id="rId114363504122aa381" Type="http://schemas.openxmlformats.org/officeDocument/2006/relationships/image" Target="media/imgrId114363504122aa381.jpg"/><Relationship Id="rId300863504122bae13" Type="http://schemas.openxmlformats.org/officeDocument/2006/relationships/image" Target="media/imgrId300863504122bae13.jpg"/><Relationship Id="rId370263504122c6c8f" Type="http://schemas.openxmlformats.org/officeDocument/2006/relationships/image" Target="media/imgrId370263504122c6c8f.png"/><Relationship Id="rId640263504122d5a3e" Type="http://schemas.openxmlformats.org/officeDocument/2006/relationships/image" Target="media/imgrId640263504122d5a3e.png"/><Relationship Id="rId515163504122e8f71" Type="http://schemas.openxmlformats.org/officeDocument/2006/relationships/image" Target="media/imgrId515163504122e8f71.png"/><Relationship Id="rId789863504122f3095" Type="http://schemas.openxmlformats.org/officeDocument/2006/relationships/image" Target="media/imgrId789863504122f3095.jpg"/><Relationship Id="rId2956635041230cad6" Type="http://schemas.openxmlformats.org/officeDocument/2006/relationships/image" Target="media/imgrId2956635041230cad6.jpg"/><Relationship Id="rId28106350412317182" Type="http://schemas.openxmlformats.org/officeDocument/2006/relationships/image" Target="media/imgrId28106350412317182.jpg"/><Relationship Id="rId31756350412320222" Type="http://schemas.openxmlformats.org/officeDocument/2006/relationships/image" Target="media/imgrId31756350412320222.png"/><Relationship Id="rId816563504123280db" Type="http://schemas.openxmlformats.org/officeDocument/2006/relationships/image" Target="media/imgrId816563504123280db.jpg"/><Relationship Id="rId36316350412331f94" Type="http://schemas.openxmlformats.org/officeDocument/2006/relationships/image" Target="media/imgrId36316350412331f94.jpg"/><Relationship Id="rId238163504123385fc" Type="http://schemas.openxmlformats.org/officeDocument/2006/relationships/image" Target="media/imgrId238163504123385fc.jpg"/><Relationship Id="rId922863504123421f0" Type="http://schemas.openxmlformats.org/officeDocument/2006/relationships/image" Target="media/imgrId922863504123421f0.jpg"/><Relationship Id="rId1912635041235fa1b" Type="http://schemas.openxmlformats.org/officeDocument/2006/relationships/image" Target="media/imgrId1912635041235fa1b.png"/><Relationship Id="rId4378635041236dcef" Type="http://schemas.openxmlformats.org/officeDocument/2006/relationships/image" Target="media/imgrId4378635041236dcef.png"/><Relationship Id="rId3687635041237c52a" Type="http://schemas.openxmlformats.org/officeDocument/2006/relationships/image" Target="media/imgrId3687635041237c52a.png"/><Relationship Id="rId564963504123885fd" Type="http://schemas.openxmlformats.org/officeDocument/2006/relationships/image" Target="media/imgrId564963504123885fd.png"/><Relationship Id="rId1360635041239086d" Type="http://schemas.openxmlformats.org/officeDocument/2006/relationships/image" Target="media/imgrId1360635041239086d.png"/><Relationship Id="rId7033635041239e9b4" Type="http://schemas.openxmlformats.org/officeDocument/2006/relationships/image" Target="media/imgrId7033635041239e9b4.png"/><Relationship Id="rId369863504123aa0a7" Type="http://schemas.openxmlformats.org/officeDocument/2006/relationships/image" Target="media/imgrId369863504123aa0a7.jpg"/><Relationship Id="rId783063504123bd071" Type="http://schemas.openxmlformats.org/officeDocument/2006/relationships/image" Target="media/imgrId783063504123bd071.jpg"/><Relationship Id="rId119263504123c6b35" Type="http://schemas.openxmlformats.org/officeDocument/2006/relationships/image" Target="media/imgrId119263504123c6b35.jpg"/><Relationship Id="rId137663504123d3979" Type="http://schemas.openxmlformats.org/officeDocument/2006/relationships/image" Target="media/imgrId137663504123d3979.jpg"/><Relationship Id="rId180663504123e2e2b" Type="http://schemas.openxmlformats.org/officeDocument/2006/relationships/image" Target="media/imgrId180663504123e2e2b.jpg"/><Relationship Id="rId37826350412403dab" Type="http://schemas.openxmlformats.org/officeDocument/2006/relationships/image" Target="media/imgrId37826350412403dab.jpg"/><Relationship Id="rId8904635041241216b" Type="http://schemas.openxmlformats.org/officeDocument/2006/relationships/image" Target="media/imgrId8904635041241216b.jpg"/><Relationship Id="rId4992635041242e54e" Type="http://schemas.openxmlformats.org/officeDocument/2006/relationships/image" Target="media/imgrId4992635041242e54e.jpg"/><Relationship Id="rId624763504124380c6" Type="http://schemas.openxmlformats.org/officeDocument/2006/relationships/image" Target="media/imgrId624763504124380c6.jpg"/><Relationship Id="rId30756350412441410" Type="http://schemas.openxmlformats.org/officeDocument/2006/relationships/image" Target="media/imgrId30756350412441410.jpg"/><Relationship Id="rId9373635041244d0f4" Type="http://schemas.openxmlformats.org/officeDocument/2006/relationships/image" Target="media/imgrId9373635041244d0f4.jpg"/><Relationship Id="rId6936635041245d342" Type="http://schemas.openxmlformats.org/officeDocument/2006/relationships/image" Target="media/imgrId6936635041245d342.png"/><Relationship Id="rId7261635041246bb38" Type="http://schemas.openxmlformats.org/officeDocument/2006/relationships/image" Target="media/imgrId7261635041246bb38.png"/><Relationship Id="rId60826350412496ee8" Type="http://schemas.openxmlformats.org/officeDocument/2006/relationships/image" Target="media/imgrId60826350412496ee8.png"/><Relationship Id="rId550063504124a8ea0" Type="http://schemas.openxmlformats.org/officeDocument/2006/relationships/image" Target="media/imgrId550063504124a8ea0.jpg"/><Relationship Id="rId734263504124b0e1a" Type="http://schemas.openxmlformats.org/officeDocument/2006/relationships/image" Target="media/imgrId734263504124b0e1a.jpg"/><Relationship Id="rId965163504124ba50c" Type="http://schemas.openxmlformats.org/officeDocument/2006/relationships/image" Target="media/imgrId965163504124ba50c.jpg"/><Relationship Id="rId895963504124c2a80" Type="http://schemas.openxmlformats.org/officeDocument/2006/relationships/image" Target="media/imgrId895963504124c2a80.jpg"/><Relationship Id="rId392463504124cea1f" Type="http://schemas.openxmlformats.org/officeDocument/2006/relationships/image" Target="media/imgrId392463504124cea1f.jpg"/><Relationship Id="rId732963504124d8ed8" Type="http://schemas.openxmlformats.org/officeDocument/2006/relationships/image" Target="media/imgrId732963504124d8ed8.jpg"/><Relationship Id="rId796763504124e0141" Type="http://schemas.openxmlformats.org/officeDocument/2006/relationships/image" Target="media/imgrId796763504124e0141.jpg"/><Relationship Id="rId238863504124ed042" Type="http://schemas.openxmlformats.org/officeDocument/2006/relationships/image" Target="media/imgrId238863504124ed042.jpg"/><Relationship Id="rId100463504125030ee" Type="http://schemas.openxmlformats.org/officeDocument/2006/relationships/image" Target="media/imgrId100463504125030ee.jpg"/><Relationship Id="rId23966350412514f20" Type="http://schemas.openxmlformats.org/officeDocument/2006/relationships/image" Target="media/imgrId23966350412514f2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064839" Type="http://schemas.openxmlformats.org/officeDocument/2006/relationships/image" Target="media/imgrId970648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