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45629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699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785811" w:name="ctxt"/>
    <w:bookmarkEnd w:id="757858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3416350720b3ac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9076350720b3ae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4596350720b3af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9886350720b3b1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1956350720b3b4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0766350720b3b7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4656350720b3b9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616350720b3ba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1396350720b3bb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3466350720b3bc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2236350720b3bf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6296350720b3c2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6736350720b3c4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4526350720b3c7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6966350720b3c8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7096350720b3ca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2116350720b3cb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7126350720b3ce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9096350720b3d0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0056350720b3d4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666350720b3d7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5846350720b3da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3396350720b3e2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2926350720b3e4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9206350720b3e5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4466350720b3e8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4847516" name="name44536350720b5c84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7616350720b5c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728633" name="name77826350720b617b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366350720b617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0326350720b61f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60987" name="name92726350720b6a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46350720b6a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1606350720b6b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4424" name="name19536350720b73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16350720b73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5355" name="name65646350720b7fa9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6946350720b7f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54495" name="name84816350720b8a40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7136350720b8a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48673" name="name69106350720b9567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5006350720b95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786797" name="name85926350720b9ff9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0976350720b9f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07657" name="name46546350720bada5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7876350720bad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97981" name="name10566350720bb57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350720bb5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7766350720bb6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5797" name="name75946350720bc4c0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7416350720bc4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25054" name="name38196350720bde93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5296350720bde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740664" name="name64586350720beb04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8556350720beb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08665" name="name22816350720bf3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26350720bf3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726350720c02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7932803" name="name27956350720c0f91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8016350720c0f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4126350720c12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0114887" name="name84906350720c207f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6746350720c20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936350720c21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321428" name="name41016350720c29f8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6926350720c29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526350720c2a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07932" name="name50816350720c3675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8706350720c36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80828" name="name10756350720c3e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56350720c3e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6076350720c3f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4166350720c3f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77531" name="name38166350720c4a25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9606350720c4a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7365875" name="name85086350720c5576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7916350720c55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05349" name="name68736350720c5f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36350720c5f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9116350720c60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77172" name="name61936350720c6a2a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6016350720c6a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6587" name="name34086350720c72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16350720c72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53489" name="name95456350720c81b8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0266350720c81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14756" name="name92936350720c8a4a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1326350720c8a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39162" name="name74276350720c9269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7656350720c92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72261" name="name37866350720c9b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26350720c9b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8257659" name="name18536350720ca60c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1966350720ca6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17695" name="name95986350720caf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350720caf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7016350720cb0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49544" name="name77766350720cb9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26350720cb9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02815" name="name62546350720cc584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6706350720cc5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90919" name="name97096350720cd008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6466350720cd0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49813" name="name20206350720cda7b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1686350720cda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986350720cdba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27980" name="name35816350720ce4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66350720ce4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89809" name="name35606350720ceec2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2896350720cee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40272" name="name39386350720d055c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8216350720d05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37880" name="name40406350720d0b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96350720d0b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48968" name="name90636350720d1559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966350720d15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3358" name="name72876350720d1ee2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2496350720d1e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68884" name="name32106350720d26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46350720d26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101396" name="name68786350720d2f69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7066350720d2f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660180" name="name93046350720d38fe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7076350720d38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79498" name="name31496350720d3f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350720d3f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840686" name="name59756350720d474e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556350720d47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83457" name="name38036350720d513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136350720d5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176" name="name17666350720d5ee3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9576350720d5e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82269" name="name24536350720d65f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36350720d65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804137" name="name78216350720d6fa1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7436350720d6f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6828" name="name16576350720d75ba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956350720d75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3136350720d77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9006350720d78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1906350720d78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296350720d78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51511" name="name39616350720d829c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7446350720d82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7147" name="name55816350720d8b8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26350720d8b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87609" name="name99986350720d93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16350720d93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64903" name="name46446350720da015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6926350720da0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782499" name="name85596350720da964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9426350720da9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790001" name="name52196350720db189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9576350720db1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89405" name="name67016350720dbb1d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0516350720dbb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98591" name="name44696350720dc28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96350720dc2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3896350720dc6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12306" name="name14796350720dcd88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3816350720dc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40308" name="name73186350720dd486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9976350720dd4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21304" name="name41716350720dddba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4136350720ddd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2762" name="name80466350720de5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56350720de5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1276350720de6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2786350720de6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18204" name="name64806350720ded8f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3286350720ded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98895" name="name19446350720e016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116350720e01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726984" name="name21406350720e0da8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8536350720e0d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6486350720e10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56866" name="name72196350720e190a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4616350720e19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17669" name="name90326350720e248b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7726350720e24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6916350720e26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166350720e27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9846350720e27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2356350720e28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5316350720e28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1006350720e29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38778" name="name89336350720e33c5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5576350720e33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0930261" name="name53576350720e3f84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896350720e3f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095075" name="name81516350720e4997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2646350720e49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6776350720e4b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445369" name="name72306350720e55ab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356350720e55ab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8327645" name="name46616350720e5c0c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9186350720e5c0c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706646" name="name44416350720e654d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7156350720e654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05525" name="name58566350720e6b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06350720e6b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024956" name="name88436350720e7363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4426350720e73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00116" name="name86476350720e7dc7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8966350720e7d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582257" name="name50316350720e8a20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1776350720e8a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6761" name="name59436350720e94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26350720e94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73577" name="name65376350720ea1ea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9996350720ea1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5806" name="name99046350720ea7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26350720ea7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2921447" name="name44906350720eb6e1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0526350720eb6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0636714" name="name73006350720ec5f2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0126350720ec5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53931" name="name76206350720ecdc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36350720ecd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6917" name="name70956350720ed800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8686350720ed8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9055809" name="name48286350720ee35e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3916350720ee3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1047" name="name12576350720eec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66350720eec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540643" name="name70886350720f0518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3636350720f05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137047" name="name41436350720f0e9f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3626350720f0e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3139" name="name21816350720f16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26350720f16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587473" name="name74916350720f25f7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6396350720f25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98160" name="name98816350720f32ba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826350720f32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0616902" name="name53206350720f3ea9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3956350720f3e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6301" name="name54146350720f46a7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9836350720f46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0444" name="name35336350720f4d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96350720f4d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226350720f4e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116350720f4e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4076350720f4f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3506350720f4f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2605" name="name35176350720f5967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3746350720f59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572254" name="name90266350720f6254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3636350720f62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41763" name="name35566350720f6d3b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8356350720f6d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8132" name="name58216350720f77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36350720f77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9386350720f78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1636350720f7a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64269" name="name14596350720f8552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0236350720f85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56461" name="name86236350720f8ef7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7886350720f8e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86231" name="name90826350720f9796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2146350720f97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47873" name="name39286350720fa3c4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4586350720fa3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18885" name="name57956350720fae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86350720fae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1056350720faf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6416350720faf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81175" name="name17326350720fbbac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7416350720fbb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45155" name="name72916350720fc1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26350720fc1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5385" name="name97966350720fcb0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46350720fcb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50012" name="name58726350720fd5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06350720fd5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96786" name="name70856350720fe0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36350720fe0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26505" name="name83736350720feec6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5176350720fee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49157" name="name4383635072100512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0616350721005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925408" name="name25906350721012dc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2836350721012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65848" name="name4394635072101e85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483635072101e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73981" name="name9285635072102a40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187635072102a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76611" name="name5111635072102f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0635072102f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4966350721031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584253" name="name9048635072103a36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288635072103a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76644" name="name72706350721044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06350721044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4546350721045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436350721046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396350721047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204434" name="name7266635072105046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5346350721050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4111" name="name12586350721059c1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1196350721059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0807" name="name575063507210628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86350721062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6166350721065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85017" name="name4518635072107050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0216350721070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91818" name="name8820635072107b90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626635072107b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21879" name="name38766350721083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76350721083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56351" name="name891563507210904b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9106350721090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46789" name="name81326350721099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26350721099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18427" name="name350263507210a808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30863507210a8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96484" name="name369063507210b3b1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93563507210b3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4847" name="name108663507210bd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463507210bd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59066" name="name963663507210c6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3507210c6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4928658" name="name514063507210d1d3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86363507210d1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39563507210d2f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28316" name="name422463507210d9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363507210d9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32189" name="name502263507210e44b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28163507210e4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02663507210e6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86263507210e7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32910" name="name448463507210f065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44863507210f0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351407" name="name7961635072110410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3536350721104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81449" name="name6559635072110f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4635072110f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1546350721110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52700" name="name4482635072111e63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028635072111e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94570" name="name75706350721126c7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0636350721126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406627" name="name4488635072113273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6596350721132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4062" name="name38576350721139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96350721139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85635072113c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21759" name="name33106350721145fb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656350721145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83885" name="name37616350721150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26350721150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71851" name="name5304635072115dc2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592635072115d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147635072115f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0356350721160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76932" name="name3506635072116ad0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909635072116a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63" name="name632063507211707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06350721170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2039654" name="name3980635072117c33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504635072117c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90405" name="name59936350721181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76350721181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3541567" name="name9113635072119015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7556350721190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397446" name="name6170635072119ad6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940635072119a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51635072119c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5863" name="name357663507211a7cc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34063507211a7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74535" name="name123063507211b2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3507211b2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44063507211b3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36567" name="name513763507211b9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863507211b9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35426" name="name919963507211bf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363507211bf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5819" name="name186863507211c8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263507211c8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35963507211c9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42425" name="name924263507211d1d7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49863507211d1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49507" name="name923763507211dc26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95763507211dc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76053" name="name145463507211e875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57163507211e8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8353" name="name288463507211f226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99463507211f2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666350721200e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54554" name="name7553635072120bbe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60635072120b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01398" name="name71876350721218ff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9066350721218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24867" name="name916263507212260c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2566350721226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086350721228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451" name="name7703635072122f5b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876635072122f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26541" name="name3943635072123cb5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247635072123c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216350721240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206350721241a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89295" name="name51496350721248f0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8036350721248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63979" name="name962163507212535c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3526350721253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853" name="name6531635072125d6d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481635072125d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39927" name="name286363507212694c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2036350721269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20402" name="name22846350721271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86350721271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251381" name="name7917635072127d40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775635072127d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02556" name="name6752635072128a16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449635072128a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96762" name="name28326350721294c7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4216350721294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3063" name="name5789635072129e9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2635072129e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287635072129f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74881" name="name653063507212a935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60963507212a9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5163507212aa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27618" name="name912763507212b470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10963507212b4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30702" name="name917063507212bf31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96863507212bf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3347" name="name212663507212c9d2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28863507212c9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61192" name="name154563507212d6b4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30663507212d6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55746" name="name204963507212e225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27963507212e2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69685" name="name214763507212e8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263507212e8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14258" name="name721163507212f391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5863507212f3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956" name="name82326350721309a2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7336350721309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753907" name="name75496350721313fe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0006350721313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136350721315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70534" name="name9259635072131f4f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750635072131f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726350721320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665506" name="name16506350721329dd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1076350721329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74635072132b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653635072132d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752853" name="name83986350721336a9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0506350721336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640">
    <w:multiLevelType w:val="hybridMultilevel"/>
    <w:lvl w:ilvl="0" w:tplc="21461158">
      <w:start w:val="1"/>
      <w:numFmt w:val="decimal"/>
      <w:lvlText w:val="%1."/>
      <w:lvlJc w:val="left"/>
      <w:pPr>
        <w:ind w:left="720" w:hanging="360"/>
      </w:pPr>
    </w:lvl>
    <w:lvl w:ilvl="1" w:tplc="21461158" w:tentative="1">
      <w:start w:val="1"/>
      <w:numFmt w:val="lowerLetter"/>
      <w:lvlText w:val="%2."/>
      <w:lvlJc w:val="left"/>
      <w:pPr>
        <w:ind w:left="1440" w:hanging="360"/>
      </w:pPr>
    </w:lvl>
    <w:lvl w:ilvl="2" w:tplc="21461158" w:tentative="1">
      <w:start w:val="1"/>
      <w:numFmt w:val="lowerRoman"/>
      <w:lvlText w:val="%3."/>
      <w:lvlJc w:val="right"/>
      <w:pPr>
        <w:ind w:left="2160" w:hanging="180"/>
      </w:pPr>
    </w:lvl>
    <w:lvl w:ilvl="3" w:tplc="21461158" w:tentative="1">
      <w:start w:val="1"/>
      <w:numFmt w:val="decimal"/>
      <w:lvlText w:val="%4."/>
      <w:lvlJc w:val="left"/>
      <w:pPr>
        <w:ind w:left="2880" w:hanging="360"/>
      </w:pPr>
    </w:lvl>
    <w:lvl w:ilvl="4" w:tplc="21461158" w:tentative="1">
      <w:start w:val="1"/>
      <w:numFmt w:val="lowerLetter"/>
      <w:lvlText w:val="%5."/>
      <w:lvlJc w:val="left"/>
      <w:pPr>
        <w:ind w:left="3600" w:hanging="360"/>
      </w:pPr>
    </w:lvl>
    <w:lvl w:ilvl="5" w:tplc="21461158" w:tentative="1">
      <w:start w:val="1"/>
      <w:numFmt w:val="lowerRoman"/>
      <w:lvlText w:val="%6."/>
      <w:lvlJc w:val="right"/>
      <w:pPr>
        <w:ind w:left="4320" w:hanging="180"/>
      </w:pPr>
    </w:lvl>
    <w:lvl w:ilvl="6" w:tplc="21461158" w:tentative="1">
      <w:start w:val="1"/>
      <w:numFmt w:val="decimal"/>
      <w:lvlText w:val="%7."/>
      <w:lvlJc w:val="left"/>
      <w:pPr>
        <w:ind w:left="5040" w:hanging="360"/>
      </w:pPr>
    </w:lvl>
    <w:lvl w:ilvl="7" w:tplc="21461158" w:tentative="1">
      <w:start w:val="1"/>
      <w:numFmt w:val="lowerLetter"/>
      <w:lvlText w:val="%8."/>
      <w:lvlJc w:val="left"/>
      <w:pPr>
        <w:ind w:left="5760" w:hanging="360"/>
      </w:pPr>
    </w:lvl>
    <w:lvl w:ilvl="8" w:tplc="2146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9">
    <w:multiLevelType w:val="hybridMultilevel"/>
    <w:lvl w:ilvl="0" w:tplc="73737144">
      <w:start w:val="1"/>
      <w:numFmt w:val="decimal"/>
      <w:lvlText w:val="%1."/>
      <w:lvlJc w:val="left"/>
      <w:pPr>
        <w:ind w:left="720" w:hanging="360"/>
      </w:pPr>
    </w:lvl>
    <w:lvl w:ilvl="1" w:tplc="73737144" w:tentative="1">
      <w:start w:val="1"/>
      <w:numFmt w:val="lowerLetter"/>
      <w:lvlText w:val="%2."/>
      <w:lvlJc w:val="left"/>
      <w:pPr>
        <w:ind w:left="1440" w:hanging="360"/>
      </w:pPr>
    </w:lvl>
    <w:lvl w:ilvl="2" w:tplc="73737144" w:tentative="1">
      <w:start w:val="1"/>
      <w:numFmt w:val="lowerRoman"/>
      <w:lvlText w:val="%3."/>
      <w:lvlJc w:val="right"/>
      <w:pPr>
        <w:ind w:left="2160" w:hanging="180"/>
      </w:pPr>
    </w:lvl>
    <w:lvl w:ilvl="3" w:tplc="73737144" w:tentative="1">
      <w:start w:val="1"/>
      <w:numFmt w:val="decimal"/>
      <w:lvlText w:val="%4."/>
      <w:lvlJc w:val="left"/>
      <w:pPr>
        <w:ind w:left="2880" w:hanging="360"/>
      </w:pPr>
    </w:lvl>
    <w:lvl w:ilvl="4" w:tplc="73737144" w:tentative="1">
      <w:start w:val="1"/>
      <w:numFmt w:val="lowerLetter"/>
      <w:lvlText w:val="%5."/>
      <w:lvlJc w:val="left"/>
      <w:pPr>
        <w:ind w:left="3600" w:hanging="360"/>
      </w:pPr>
    </w:lvl>
    <w:lvl w:ilvl="5" w:tplc="73737144" w:tentative="1">
      <w:start w:val="1"/>
      <w:numFmt w:val="lowerRoman"/>
      <w:lvlText w:val="%6."/>
      <w:lvlJc w:val="right"/>
      <w:pPr>
        <w:ind w:left="4320" w:hanging="180"/>
      </w:pPr>
    </w:lvl>
    <w:lvl w:ilvl="6" w:tplc="73737144" w:tentative="1">
      <w:start w:val="1"/>
      <w:numFmt w:val="decimal"/>
      <w:lvlText w:val="%7."/>
      <w:lvlJc w:val="left"/>
      <w:pPr>
        <w:ind w:left="5040" w:hanging="360"/>
      </w:pPr>
    </w:lvl>
    <w:lvl w:ilvl="7" w:tplc="73737144" w:tentative="1">
      <w:start w:val="1"/>
      <w:numFmt w:val="lowerLetter"/>
      <w:lvlText w:val="%8."/>
      <w:lvlJc w:val="left"/>
      <w:pPr>
        <w:ind w:left="5760" w:hanging="360"/>
      </w:pPr>
    </w:lvl>
    <w:lvl w:ilvl="8" w:tplc="7373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8">
    <w:multiLevelType w:val="hybridMultilevel"/>
    <w:lvl w:ilvl="0" w:tplc="71781554">
      <w:start w:val="1"/>
      <w:numFmt w:val="decimal"/>
      <w:lvlText w:val="%1."/>
      <w:lvlJc w:val="left"/>
      <w:pPr>
        <w:ind w:left="720" w:hanging="360"/>
      </w:pPr>
    </w:lvl>
    <w:lvl w:ilvl="1" w:tplc="71781554" w:tentative="1">
      <w:start w:val="1"/>
      <w:numFmt w:val="lowerLetter"/>
      <w:lvlText w:val="%2."/>
      <w:lvlJc w:val="left"/>
      <w:pPr>
        <w:ind w:left="1440" w:hanging="360"/>
      </w:pPr>
    </w:lvl>
    <w:lvl w:ilvl="2" w:tplc="71781554" w:tentative="1">
      <w:start w:val="1"/>
      <w:numFmt w:val="lowerRoman"/>
      <w:lvlText w:val="%3."/>
      <w:lvlJc w:val="right"/>
      <w:pPr>
        <w:ind w:left="2160" w:hanging="180"/>
      </w:pPr>
    </w:lvl>
    <w:lvl w:ilvl="3" w:tplc="71781554" w:tentative="1">
      <w:start w:val="1"/>
      <w:numFmt w:val="decimal"/>
      <w:lvlText w:val="%4."/>
      <w:lvlJc w:val="left"/>
      <w:pPr>
        <w:ind w:left="2880" w:hanging="360"/>
      </w:pPr>
    </w:lvl>
    <w:lvl w:ilvl="4" w:tplc="71781554" w:tentative="1">
      <w:start w:val="1"/>
      <w:numFmt w:val="lowerLetter"/>
      <w:lvlText w:val="%5."/>
      <w:lvlJc w:val="left"/>
      <w:pPr>
        <w:ind w:left="3600" w:hanging="360"/>
      </w:pPr>
    </w:lvl>
    <w:lvl w:ilvl="5" w:tplc="71781554" w:tentative="1">
      <w:start w:val="1"/>
      <w:numFmt w:val="lowerRoman"/>
      <w:lvlText w:val="%6."/>
      <w:lvlJc w:val="right"/>
      <w:pPr>
        <w:ind w:left="4320" w:hanging="180"/>
      </w:pPr>
    </w:lvl>
    <w:lvl w:ilvl="6" w:tplc="71781554" w:tentative="1">
      <w:start w:val="1"/>
      <w:numFmt w:val="decimal"/>
      <w:lvlText w:val="%7."/>
      <w:lvlJc w:val="left"/>
      <w:pPr>
        <w:ind w:left="5040" w:hanging="360"/>
      </w:pPr>
    </w:lvl>
    <w:lvl w:ilvl="7" w:tplc="71781554" w:tentative="1">
      <w:start w:val="1"/>
      <w:numFmt w:val="lowerLetter"/>
      <w:lvlText w:val="%8."/>
      <w:lvlJc w:val="left"/>
      <w:pPr>
        <w:ind w:left="5760" w:hanging="360"/>
      </w:pPr>
    </w:lvl>
    <w:lvl w:ilvl="8" w:tplc="7178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7">
    <w:multiLevelType w:val="hybridMultilevel"/>
    <w:lvl w:ilvl="0" w:tplc="21613025">
      <w:start w:val="1"/>
      <w:numFmt w:val="decimal"/>
      <w:lvlText w:val="%1."/>
      <w:lvlJc w:val="left"/>
      <w:pPr>
        <w:ind w:left="720" w:hanging="360"/>
      </w:pPr>
    </w:lvl>
    <w:lvl w:ilvl="1" w:tplc="21613025" w:tentative="1">
      <w:start w:val="1"/>
      <w:numFmt w:val="lowerLetter"/>
      <w:lvlText w:val="%2."/>
      <w:lvlJc w:val="left"/>
      <w:pPr>
        <w:ind w:left="1440" w:hanging="360"/>
      </w:pPr>
    </w:lvl>
    <w:lvl w:ilvl="2" w:tplc="21613025" w:tentative="1">
      <w:start w:val="1"/>
      <w:numFmt w:val="lowerRoman"/>
      <w:lvlText w:val="%3."/>
      <w:lvlJc w:val="right"/>
      <w:pPr>
        <w:ind w:left="2160" w:hanging="180"/>
      </w:pPr>
    </w:lvl>
    <w:lvl w:ilvl="3" w:tplc="21613025" w:tentative="1">
      <w:start w:val="1"/>
      <w:numFmt w:val="decimal"/>
      <w:lvlText w:val="%4."/>
      <w:lvlJc w:val="left"/>
      <w:pPr>
        <w:ind w:left="2880" w:hanging="360"/>
      </w:pPr>
    </w:lvl>
    <w:lvl w:ilvl="4" w:tplc="21613025" w:tentative="1">
      <w:start w:val="1"/>
      <w:numFmt w:val="lowerLetter"/>
      <w:lvlText w:val="%5."/>
      <w:lvlJc w:val="left"/>
      <w:pPr>
        <w:ind w:left="3600" w:hanging="360"/>
      </w:pPr>
    </w:lvl>
    <w:lvl w:ilvl="5" w:tplc="21613025" w:tentative="1">
      <w:start w:val="1"/>
      <w:numFmt w:val="lowerRoman"/>
      <w:lvlText w:val="%6."/>
      <w:lvlJc w:val="right"/>
      <w:pPr>
        <w:ind w:left="4320" w:hanging="180"/>
      </w:pPr>
    </w:lvl>
    <w:lvl w:ilvl="6" w:tplc="21613025" w:tentative="1">
      <w:start w:val="1"/>
      <w:numFmt w:val="decimal"/>
      <w:lvlText w:val="%7."/>
      <w:lvlJc w:val="left"/>
      <w:pPr>
        <w:ind w:left="5040" w:hanging="360"/>
      </w:pPr>
    </w:lvl>
    <w:lvl w:ilvl="7" w:tplc="21613025" w:tentative="1">
      <w:start w:val="1"/>
      <w:numFmt w:val="lowerLetter"/>
      <w:lvlText w:val="%8."/>
      <w:lvlJc w:val="left"/>
      <w:pPr>
        <w:ind w:left="5760" w:hanging="360"/>
      </w:pPr>
    </w:lvl>
    <w:lvl w:ilvl="8" w:tplc="2161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6">
    <w:multiLevelType w:val="hybridMultilevel"/>
    <w:lvl w:ilvl="0" w:tplc="84703592">
      <w:start w:val="1"/>
      <w:numFmt w:val="decimal"/>
      <w:lvlText w:val="%1."/>
      <w:lvlJc w:val="left"/>
      <w:pPr>
        <w:ind w:left="720" w:hanging="360"/>
      </w:pPr>
    </w:lvl>
    <w:lvl w:ilvl="1" w:tplc="84703592" w:tentative="1">
      <w:start w:val="1"/>
      <w:numFmt w:val="lowerLetter"/>
      <w:lvlText w:val="%2."/>
      <w:lvlJc w:val="left"/>
      <w:pPr>
        <w:ind w:left="1440" w:hanging="360"/>
      </w:pPr>
    </w:lvl>
    <w:lvl w:ilvl="2" w:tplc="84703592" w:tentative="1">
      <w:start w:val="1"/>
      <w:numFmt w:val="lowerRoman"/>
      <w:lvlText w:val="%3."/>
      <w:lvlJc w:val="right"/>
      <w:pPr>
        <w:ind w:left="2160" w:hanging="180"/>
      </w:pPr>
    </w:lvl>
    <w:lvl w:ilvl="3" w:tplc="84703592" w:tentative="1">
      <w:start w:val="1"/>
      <w:numFmt w:val="decimal"/>
      <w:lvlText w:val="%4."/>
      <w:lvlJc w:val="left"/>
      <w:pPr>
        <w:ind w:left="2880" w:hanging="360"/>
      </w:pPr>
    </w:lvl>
    <w:lvl w:ilvl="4" w:tplc="84703592" w:tentative="1">
      <w:start w:val="1"/>
      <w:numFmt w:val="lowerLetter"/>
      <w:lvlText w:val="%5."/>
      <w:lvlJc w:val="left"/>
      <w:pPr>
        <w:ind w:left="3600" w:hanging="360"/>
      </w:pPr>
    </w:lvl>
    <w:lvl w:ilvl="5" w:tplc="84703592" w:tentative="1">
      <w:start w:val="1"/>
      <w:numFmt w:val="lowerRoman"/>
      <w:lvlText w:val="%6."/>
      <w:lvlJc w:val="right"/>
      <w:pPr>
        <w:ind w:left="4320" w:hanging="180"/>
      </w:pPr>
    </w:lvl>
    <w:lvl w:ilvl="6" w:tplc="84703592" w:tentative="1">
      <w:start w:val="1"/>
      <w:numFmt w:val="decimal"/>
      <w:lvlText w:val="%7."/>
      <w:lvlJc w:val="left"/>
      <w:pPr>
        <w:ind w:left="5040" w:hanging="360"/>
      </w:pPr>
    </w:lvl>
    <w:lvl w:ilvl="7" w:tplc="84703592" w:tentative="1">
      <w:start w:val="1"/>
      <w:numFmt w:val="lowerLetter"/>
      <w:lvlText w:val="%8."/>
      <w:lvlJc w:val="left"/>
      <w:pPr>
        <w:ind w:left="5760" w:hanging="360"/>
      </w:pPr>
    </w:lvl>
    <w:lvl w:ilvl="8" w:tplc="8470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5">
    <w:multiLevelType w:val="hybridMultilevel"/>
    <w:lvl w:ilvl="0" w:tplc="87431878">
      <w:start w:val="1"/>
      <w:numFmt w:val="decimal"/>
      <w:lvlText w:val="%1."/>
      <w:lvlJc w:val="left"/>
      <w:pPr>
        <w:ind w:left="720" w:hanging="360"/>
      </w:pPr>
    </w:lvl>
    <w:lvl w:ilvl="1" w:tplc="87431878" w:tentative="1">
      <w:start w:val="1"/>
      <w:numFmt w:val="lowerLetter"/>
      <w:lvlText w:val="%2."/>
      <w:lvlJc w:val="left"/>
      <w:pPr>
        <w:ind w:left="1440" w:hanging="360"/>
      </w:pPr>
    </w:lvl>
    <w:lvl w:ilvl="2" w:tplc="87431878" w:tentative="1">
      <w:start w:val="1"/>
      <w:numFmt w:val="lowerRoman"/>
      <w:lvlText w:val="%3."/>
      <w:lvlJc w:val="right"/>
      <w:pPr>
        <w:ind w:left="2160" w:hanging="180"/>
      </w:pPr>
    </w:lvl>
    <w:lvl w:ilvl="3" w:tplc="87431878" w:tentative="1">
      <w:start w:val="1"/>
      <w:numFmt w:val="decimal"/>
      <w:lvlText w:val="%4."/>
      <w:lvlJc w:val="left"/>
      <w:pPr>
        <w:ind w:left="2880" w:hanging="360"/>
      </w:pPr>
    </w:lvl>
    <w:lvl w:ilvl="4" w:tplc="87431878" w:tentative="1">
      <w:start w:val="1"/>
      <w:numFmt w:val="lowerLetter"/>
      <w:lvlText w:val="%5."/>
      <w:lvlJc w:val="left"/>
      <w:pPr>
        <w:ind w:left="3600" w:hanging="360"/>
      </w:pPr>
    </w:lvl>
    <w:lvl w:ilvl="5" w:tplc="87431878" w:tentative="1">
      <w:start w:val="1"/>
      <w:numFmt w:val="lowerRoman"/>
      <w:lvlText w:val="%6."/>
      <w:lvlJc w:val="right"/>
      <w:pPr>
        <w:ind w:left="4320" w:hanging="180"/>
      </w:pPr>
    </w:lvl>
    <w:lvl w:ilvl="6" w:tplc="87431878" w:tentative="1">
      <w:start w:val="1"/>
      <w:numFmt w:val="decimal"/>
      <w:lvlText w:val="%7."/>
      <w:lvlJc w:val="left"/>
      <w:pPr>
        <w:ind w:left="5040" w:hanging="360"/>
      </w:pPr>
    </w:lvl>
    <w:lvl w:ilvl="7" w:tplc="87431878" w:tentative="1">
      <w:start w:val="1"/>
      <w:numFmt w:val="lowerLetter"/>
      <w:lvlText w:val="%8."/>
      <w:lvlJc w:val="left"/>
      <w:pPr>
        <w:ind w:left="5760" w:hanging="360"/>
      </w:pPr>
    </w:lvl>
    <w:lvl w:ilvl="8" w:tplc="8743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4">
    <w:multiLevelType w:val="hybridMultilevel"/>
    <w:lvl w:ilvl="0" w:tplc="33988543">
      <w:start w:val="1"/>
      <w:numFmt w:val="decimal"/>
      <w:lvlText w:val="%1."/>
      <w:lvlJc w:val="left"/>
      <w:pPr>
        <w:ind w:left="720" w:hanging="360"/>
      </w:pPr>
    </w:lvl>
    <w:lvl w:ilvl="1" w:tplc="33988543" w:tentative="1">
      <w:start w:val="1"/>
      <w:numFmt w:val="lowerLetter"/>
      <w:lvlText w:val="%2."/>
      <w:lvlJc w:val="left"/>
      <w:pPr>
        <w:ind w:left="1440" w:hanging="360"/>
      </w:pPr>
    </w:lvl>
    <w:lvl w:ilvl="2" w:tplc="33988543" w:tentative="1">
      <w:start w:val="1"/>
      <w:numFmt w:val="lowerRoman"/>
      <w:lvlText w:val="%3."/>
      <w:lvlJc w:val="right"/>
      <w:pPr>
        <w:ind w:left="2160" w:hanging="180"/>
      </w:pPr>
    </w:lvl>
    <w:lvl w:ilvl="3" w:tplc="33988543" w:tentative="1">
      <w:start w:val="1"/>
      <w:numFmt w:val="decimal"/>
      <w:lvlText w:val="%4."/>
      <w:lvlJc w:val="left"/>
      <w:pPr>
        <w:ind w:left="2880" w:hanging="360"/>
      </w:pPr>
    </w:lvl>
    <w:lvl w:ilvl="4" w:tplc="33988543" w:tentative="1">
      <w:start w:val="1"/>
      <w:numFmt w:val="lowerLetter"/>
      <w:lvlText w:val="%5."/>
      <w:lvlJc w:val="left"/>
      <w:pPr>
        <w:ind w:left="3600" w:hanging="360"/>
      </w:pPr>
    </w:lvl>
    <w:lvl w:ilvl="5" w:tplc="33988543" w:tentative="1">
      <w:start w:val="1"/>
      <w:numFmt w:val="lowerRoman"/>
      <w:lvlText w:val="%6."/>
      <w:lvlJc w:val="right"/>
      <w:pPr>
        <w:ind w:left="4320" w:hanging="180"/>
      </w:pPr>
    </w:lvl>
    <w:lvl w:ilvl="6" w:tplc="33988543" w:tentative="1">
      <w:start w:val="1"/>
      <w:numFmt w:val="decimal"/>
      <w:lvlText w:val="%7."/>
      <w:lvlJc w:val="left"/>
      <w:pPr>
        <w:ind w:left="5040" w:hanging="360"/>
      </w:pPr>
    </w:lvl>
    <w:lvl w:ilvl="7" w:tplc="33988543" w:tentative="1">
      <w:start w:val="1"/>
      <w:numFmt w:val="lowerLetter"/>
      <w:lvlText w:val="%8."/>
      <w:lvlJc w:val="left"/>
      <w:pPr>
        <w:ind w:left="5760" w:hanging="360"/>
      </w:pPr>
    </w:lvl>
    <w:lvl w:ilvl="8" w:tplc="3398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3">
    <w:multiLevelType w:val="hybridMultilevel"/>
    <w:lvl w:ilvl="0" w:tplc="44158685">
      <w:start w:val="1"/>
      <w:numFmt w:val="decimal"/>
      <w:lvlText w:val="%1."/>
      <w:lvlJc w:val="left"/>
      <w:pPr>
        <w:ind w:left="720" w:hanging="360"/>
      </w:pPr>
    </w:lvl>
    <w:lvl w:ilvl="1" w:tplc="44158685" w:tentative="1">
      <w:start w:val="1"/>
      <w:numFmt w:val="lowerLetter"/>
      <w:lvlText w:val="%2."/>
      <w:lvlJc w:val="left"/>
      <w:pPr>
        <w:ind w:left="1440" w:hanging="360"/>
      </w:pPr>
    </w:lvl>
    <w:lvl w:ilvl="2" w:tplc="44158685" w:tentative="1">
      <w:start w:val="1"/>
      <w:numFmt w:val="lowerRoman"/>
      <w:lvlText w:val="%3."/>
      <w:lvlJc w:val="right"/>
      <w:pPr>
        <w:ind w:left="2160" w:hanging="180"/>
      </w:pPr>
    </w:lvl>
    <w:lvl w:ilvl="3" w:tplc="44158685" w:tentative="1">
      <w:start w:val="1"/>
      <w:numFmt w:val="decimal"/>
      <w:lvlText w:val="%4."/>
      <w:lvlJc w:val="left"/>
      <w:pPr>
        <w:ind w:left="2880" w:hanging="360"/>
      </w:pPr>
    </w:lvl>
    <w:lvl w:ilvl="4" w:tplc="44158685" w:tentative="1">
      <w:start w:val="1"/>
      <w:numFmt w:val="lowerLetter"/>
      <w:lvlText w:val="%5."/>
      <w:lvlJc w:val="left"/>
      <w:pPr>
        <w:ind w:left="3600" w:hanging="360"/>
      </w:pPr>
    </w:lvl>
    <w:lvl w:ilvl="5" w:tplc="44158685" w:tentative="1">
      <w:start w:val="1"/>
      <w:numFmt w:val="lowerRoman"/>
      <w:lvlText w:val="%6."/>
      <w:lvlJc w:val="right"/>
      <w:pPr>
        <w:ind w:left="4320" w:hanging="180"/>
      </w:pPr>
    </w:lvl>
    <w:lvl w:ilvl="6" w:tplc="44158685" w:tentative="1">
      <w:start w:val="1"/>
      <w:numFmt w:val="decimal"/>
      <w:lvlText w:val="%7."/>
      <w:lvlJc w:val="left"/>
      <w:pPr>
        <w:ind w:left="5040" w:hanging="360"/>
      </w:pPr>
    </w:lvl>
    <w:lvl w:ilvl="7" w:tplc="44158685" w:tentative="1">
      <w:start w:val="1"/>
      <w:numFmt w:val="lowerLetter"/>
      <w:lvlText w:val="%8."/>
      <w:lvlJc w:val="left"/>
      <w:pPr>
        <w:ind w:left="5760" w:hanging="360"/>
      </w:pPr>
    </w:lvl>
    <w:lvl w:ilvl="8" w:tplc="4415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2">
    <w:multiLevelType w:val="hybridMultilevel"/>
    <w:lvl w:ilvl="0" w:tplc="83930546">
      <w:start w:val="1"/>
      <w:numFmt w:val="decimal"/>
      <w:lvlText w:val="%1."/>
      <w:lvlJc w:val="left"/>
      <w:pPr>
        <w:ind w:left="720" w:hanging="360"/>
      </w:pPr>
    </w:lvl>
    <w:lvl w:ilvl="1" w:tplc="83930546" w:tentative="1">
      <w:start w:val="1"/>
      <w:numFmt w:val="lowerLetter"/>
      <w:lvlText w:val="%2."/>
      <w:lvlJc w:val="left"/>
      <w:pPr>
        <w:ind w:left="1440" w:hanging="360"/>
      </w:pPr>
    </w:lvl>
    <w:lvl w:ilvl="2" w:tplc="83930546" w:tentative="1">
      <w:start w:val="1"/>
      <w:numFmt w:val="lowerRoman"/>
      <w:lvlText w:val="%3."/>
      <w:lvlJc w:val="right"/>
      <w:pPr>
        <w:ind w:left="2160" w:hanging="180"/>
      </w:pPr>
    </w:lvl>
    <w:lvl w:ilvl="3" w:tplc="83930546" w:tentative="1">
      <w:start w:val="1"/>
      <w:numFmt w:val="decimal"/>
      <w:lvlText w:val="%4."/>
      <w:lvlJc w:val="left"/>
      <w:pPr>
        <w:ind w:left="2880" w:hanging="360"/>
      </w:pPr>
    </w:lvl>
    <w:lvl w:ilvl="4" w:tplc="83930546" w:tentative="1">
      <w:start w:val="1"/>
      <w:numFmt w:val="lowerLetter"/>
      <w:lvlText w:val="%5."/>
      <w:lvlJc w:val="left"/>
      <w:pPr>
        <w:ind w:left="3600" w:hanging="360"/>
      </w:pPr>
    </w:lvl>
    <w:lvl w:ilvl="5" w:tplc="83930546" w:tentative="1">
      <w:start w:val="1"/>
      <w:numFmt w:val="lowerRoman"/>
      <w:lvlText w:val="%6."/>
      <w:lvlJc w:val="right"/>
      <w:pPr>
        <w:ind w:left="4320" w:hanging="180"/>
      </w:pPr>
    </w:lvl>
    <w:lvl w:ilvl="6" w:tplc="83930546" w:tentative="1">
      <w:start w:val="1"/>
      <w:numFmt w:val="decimal"/>
      <w:lvlText w:val="%7."/>
      <w:lvlJc w:val="left"/>
      <w:pPr>
        <w:ind w:left="5040" w:hanging="360"/>
      </w:pPr>
    </w:lvl>
    <w:lvl w:ilvl="7" w:tplc="83930546" w:tentative="1">
      <w:start w:val="1"/>
      <w:numFmt w:val="lowerLetter"/>
      <w:lvlText w:val="%8."/>
      <w:lvlJc w:val="left"/>
      <w:pPr>
        <w:ind w:left="5760" w:hanging="360"/>
      </w:pPr>
    </w:lvl>
    <w:lvl w:ilvl="8" w:tplc="83930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1">
    <w:multiLevelType w:val="hybridMultilevel"/>
    <w:lvl w:ilvl="0" w:tplc="92199990">
      <w:start w:val="1"/>
      <w:numFmt w:val="decimal"/>
      <w:lvlText w:val="%1."/>
      <w:lvlJc w:val="left"/>
      <w:pPr>
        <w:ind w:left="720" w:hanging="360"/>
      </w:pPr>
    </w:lvl>
    <w:lvl w:ilvl="1" w:tplc="92199990" w:tentative="1">
      <w:start w:val="1"/>
      <w:numFmt w:val="lowerLetter"/>
      <w:lvlText w:val="%2."/>
      <w:lvlJc w:val="left"/>
      <w:pPr>
        <w:ind w:left="1440" w:hanging="360"/>
      </w:pPr>
    </w:lvl>
    <w:lvl w:ilvl="2" w:tplc="92199990" w:tentative="1">
      <w:start w:val="1"/>
      <w:numFmt w:val="lowerRoman"/>
      <w:lvlText w:val="%3."/>
      <w:lvlJc w:val="right"/>
      <w:pPr>
        <w:ind w:left="2160" w:hanging="180"/>
      </w:pPr>
    </w:lvl>
    <w:lvl w:ilvl="3" w:tplc="92199990" w:tentative="1">
      <w:start w:val="1"/>
      <w:numFmt w:val="decimal"/>
      <w:lvlText w:val="%4."/>
      <w:lvlJc w:val="left"/>
      <w:pPr>
        <w:ind w:left="2880" w:hanging="360"/>
      </w:pPr>
    </w:lvl>
    <w:lvl w:ilvl="4" w:tplc="92199990" w:tentative="1">
      <w:start w:val="1"/>
      <w:numFmt w:val="lowerLetter"/>
      <w:lvlText w:val="%5."/>
      <w:lvlJc w:val="left"/>
      <w:pPr>
        <w:ind w:left="3600" w:hanging="360"/>
      </w:pPr>
    </w:lvl>
    <w:lvl w:ilvl="5" w:tplc="92199990" w:tentative="1">
      <w:start w:val="1"/>
      <w:numFmt w:val="lowerRoman"/>
      <w:lvlText w:val="%6."/>
      <w:lvlJc w:val="right"/>
      <w:pPr>
        <w:ind w:left="4320" w:hanging="180"/>
      </w:pPr>
    </w:lvl>
    <w:lvl w:ilvl="6" w:tplc="92199990" w:tentative="1">
      <w:start w:val="1"/>
      <w:numFmt w:val="decimal"/>
      <w:lvlText w:val="%7."/>
      <w:lvlJc w:val="left"/>
      <w:pPr>
        <w:ind w:left="5040" w:hanging="360"/>
      </w:pPr>
    </w:lvl>
    <w:lvl w:ilvl="7" w:tplc="92199990" w:tentative="1">
      <w:start w:val="1"/>
      <w:numFmt w:val="lowerLetter"/>
      <w:lvlText w:val="%8."/>
      <w:lvlJc w:val="left"/>
      <w:pPr>
        <w:ind w:left="5760" w:hanging="360"/>
      </w:pPr>
    </w:lvl>
    <w:lvl w:ilvl="8" w:tplc="92199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0">
    <w:multiLevelType w:val="hybridMultilevel"/>
    <w:lvl w:ilvl="0" w:tplc="49907106">
      <w:start w:val="1"/>
      <w:numFmt w:val="decimal"/>
      <w:lvlText w:val="%1."/>
      <w:lvlJc w:val="left"/>
      <w:pPr>
        <w:ind w:left="720" w:hanging="360"/>
      </w:pPr>
    </w:lvl>
    <w:lvl w:ilvl="1" w:tplc="49907106" w:tentative="1">
      <w:start w:val="1"/>
      <w:numFmt w:val="lowerLetter"/>
      <w:lvlText w:val="%2."/>
      <w:lvlJc w:val="left"/>
      <w:pPr>
        <w:ind w:left="1440" w:hanging="360"/>
      </w:pPr>
    </w:lvl>
    <w:lvl w:ilvl="2" w:tplc="49907106" w:tentative="1">
      <w:start w:val="1"/>
      <w:numFmt w:val="lowerRoman"/>
      <w:lvlText w:val="%3."/>
      <w:lvlJc w:val="right"/>
      <w:pPr>
        <w:ind w:left="2160" w:hanging="180"/>
      </w:pPr>
    </w:lvl>
    <w:lvl w:ilvl="3" w:tplc="49907106" w:tentative="1">
      <w:start w:val="1"/>
      <w:numFmt w:val="decimal"/>
      <w:lvlText w:val="%4."/>
      <w:lvlJc w:val="left"/>
      <w:pPr>
        <w:ind w:left="2880" w:hanging="360"/>
      </w:pPr>
    </w:lvl>
    <w:lvl w:ilvl="4" w:tplc="49907106" w:tentative="1">
      <w:start w:val="1"/>
      <w:numFmt w:val="lowerLetter"/>
      <w:lvlText w:val="%5."/>
      <w:lvlJc w:val="left"/>
      <w:pPr>
        <w:ind w:left="3600" w:hanging="360"/>
      </w:pPr>
    </w:lvl>
    <w:lvl w:ilvl="5" w:tplc="49907106" w:tentative="1">
      <w:start w:val="1"/>
      <w:numFmt w:val="lowerRoman"/>
      <w:lvlText w:val="%6."/>
      <w:lvlJc w:val="right"/>
      <w:pPr>
        <w:ind w:left="4320" w:hanging="180"/>
      </w:pPr>
    </w:lvl>
    <w:lvl w:ilvl="6" w:tplc="49907106" w:tentative="1">
      <w:start w:val="1"/>
      <w:numFmt w:val="decimal"/>
      <w:lvlText w:val="%7."/>
      <w:lvlJc w:val="left"/>
      <w:pPr>
        <w:ind w:left="5040" w:hanging="360"/>
      </w:pPr>
    </w:lvl>
    <w:lvl w:ilvl="7" w:tplc="49907106" w:tentative="1">
      <w:start w:val="1"/>
      <w:numFmt w:val="lowerLetter"/>
      <w:lvlText w:val="%8."/>
      <w:lvlJc w:val="left"/>
      <w:pPr>
        <w:ind w:left="5760" w:hanging="360"/>
      </w:pPr>
    </w:lvl>
    <w:lvl w:ilvl="8" w:tplc="4990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9">
    <w:multiLevelType w:val="hybridMultilevel"/>
    <w:lvl w:ilvl="0" w:tplc="51523296">
      <w:start w:val="1"/>
      <w:numFmt w:val="decimal"/>
      <w:lvlText w:val="%1."/>
      <w:lvlJc w:val="left"/>
      <w:pPr>
        <w:ind w:left="720" w:hanging="360"/>
      </w:pPr>
    </w:lvl>
    <w:lvl w:ilvl="1" w:tplc="51523296" w:tentative="1">
      <w:start w:val="1"/>
      <w:numFmt w:val="lowerLetter"/>
      <w:lvlText w:val="%2."/>
      <w:lvlJc w:val="left"/>
      <w:pPr>
        <w:ind w:left="1440" w:hanging="360"/>
      </w:pPr>
    </w:lvl>
    <w:lvl w:ilvl="2" w:tplc="51523296" w:tentative="1">
      <w:start w:val="1"/>
      <w:numFmt w:val="lowerRoman"/>
      <w:lvlText w:val="%3."/>
      <w:lvlJc w:val="right"/>
      <w:pPr>
        <w:ind w:left="2160" w:hanging="180"/>
      </w:pPr>
    </w:lvl>
    <w:lvl w:ilvl="3" w:tplc="51523296" w:tentative="1">
      <w:start w:val="1"/>
      <w:numFmt w:val="decimal"/>
      <w:lvlText w:val="%4."/>
      <w:lvlJc w:val="left"/>
      <w:pPr>
        <w:ind w:left="2880" w:hanging="360"/>
      </w:pPr>
    </w:lvl>
    <w:lvl w:ilvl="4" w:tplc="51523296" w:tentative="1">
      <w:start w:val="1"/>
      <w:numFmt w:val="lowerLetter"/>
      <w:lvlText w:val="%5."/>
      <w:lvlJc w:val="left"/>
      <w:pPr>
        <w:ind w:left="3600" w:hanging="360"/>
      </w:pPr>
    </w:lvl>
    <w:lvl w:ilvl="5" w:tplc="51523296" w:tentative="1">
      <w:start w:val="1"/>
      <w:numFmt w:val="lowerRoman"/>
      <w:lvlText w:val="%6."/>
      <w:lvlJc w:val="right"/>
      <w:pPr>
        <w:ind w:left="4320" w:hanging="180"/>
      </w:pPr>
    </w:lvl>
    <w:lvl w:ilvl="6" w:tplc="51523296" w:tentative="1">
      <w:start w:val="1"/>
      <w:numFmt w:val="decimal"/>
      <w:lvlText w:val="%7."/>
      <w:lvlJc w:val="left"/>
      <w:pPr>
        <w:ind w:left="5040" w:hanging="360"/>
      </w:pPr>
    </w:lvl>
    <w:lvl w:ilvl="7" w:tplc="51523296" w:tentative="1">
      <w:start w:val="1"/>
      <w:numFmt w:val="lowerLetter"/>
      <w:lvlText w:val="%8."/>
      <w:lvlJc w:val="left"/>
      <w:pPr>
        <w:ind w:left="5760" w:hanging="360"/>
      </w:pPr>
    </w:lvl>
    <w:lvl w:ilvl="8" w:tplc="51523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8">
    <w:multiLevelType w:val="hybridMultilevel"/>
    <w:lvl w:ilvl="0" w:tplc="51458893">
      <w:start w:val="1"/>
      <w:numFmt w:val="decimal"/>
      <w:lvlText w:val="%1."/>
      <w:lvlJc w:val="left"/>
      <w:pPr>
        <w:ind w:left="720" w:hanging="360"/>
      </w:pPr>
    </w:lvl>
    <w:lvl w:ilvl="1" w:tplc="51458893" w:tentative="1">
      <w:start w:val="1"/>
      <w:numFmt w:val="lowerLetter"/>
      <w:lvlText w:val="%2."/>
      <w:lvlJc w:val="left"/>
      <w:pPr>
        <w:ind w:left="1440" w:hanging="360"/>
      </w:pPr>
    </w:lvl>
    <w:lvl w:ilvl="2" w:tplc="51458893" w:tentative="1">
      <w:start w:val="1"/>
      <w:numFmt w:val="lowerRoman"/>
      <w:lvlText w:val="%3."/>
      <w:lvlJc w:val="right"/>
      <w:pPr>
        <w:ind w:left="2160" w:hanging="180"/>
      </w:pPr>
    </w:lvl>
    <w:lvl w:ilvl="3" w:tplc="51458893" w:tentative="1">
      <w:start w:val="1"/>
      <w:numFmt w:val="decimal"/>
      <w:lvlText w:val="%4."/>
      <w:lvlJc w:val="left"/>
      <w:pPr>
        <w:ind w:left="2880" w:hanging="360"/>
      </w:pPr>
    </w:lvl>
    <w:lvl w:ilvl="4" w:tplc="51458893" w:tentative="1">
      <w:start w:val="1"/>
      <w:numFmt w:val="lowerLetter"/>
      <w:lvlText w:val="%5."/>
      <w:lvlJc w:val="left"/>
      <w:pPr>
        <w:ind w:left="3600" w:hanging="360"/>
      </w:pPr>
    </w:lvl>
    <w:lvl w:ilvl="5" w:tplc="51458893" w:tentative="1">
      <w:start w:val="1"/>
      <w:numFmt w:val="lowerRoman"/>
      <w:lvlText w:val="%6."/>
      <w:lvlJc w:val="right"/>
      <w:pPr>
        <w:ind w:left="4320" w:hanging="180"/>
      </w:pPr>
    </w:lvl>
    <w:lvl w:ilvl="6" w:tplc="51458893" w:tentative="1">
      <w:start w:val="1"/>
      <w:numFmt w:val="decimal"/>
      <w:lvlText w:val="%7."/>
      <w:lvlJc w:val="left"/>
      <w:pPr>
        <w:ind w:left="5040" w:hanging="360"/>
      </w:pPr>
    </w:lvl>
    <w:lvl w:ilvl="7" w:tplc="51458893" w:tentative="1">
      <w:start w:val="1"/>
      <w:numFmt w:val="lowerLetter"/>
      <w:lvlText w:val="%8."/>
      <w:lvlJc w:val="left"/>
      <w:pPr>
        <w:ind w:left="5760" w:hanging="360"/>
      </w:pPr>
    </w:lvl>
    <w:lvl w:ilvl="8" w:tplc="5145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7">
    <w:multiLevelType w:val="hybridMultilevel"/>
    <w:lvl w:ilvl="0" w:tplc="38642723">
      <w:start w:val="1"/>
      <w:numFmt w:val="decimal"/>
      <w:lvlText w:val="%1."/>
      <w:lvlJc w:val="left"/>
      <w:pPr>
        <w:ind w:left="720" w:hanging="360"/>
      </w:pPr>
    </w:lvl>
    <w:lvl w:ilvl="1" w:tplc="38642723" w:tentative="1">
      <w:start w:val="1"/>
      <w:numFmt w:val="lowerLetter"/>
      <w:lvlText w:val="%2."/>
      <w:lvlJc w:val="left"/>
      <w:pPr>
        <w:ind w:left="1440" w:hanging="360"/>
      </w:pPr>
    </w:lvl>
    <w:lvl w:ilvl="2" w:tplc="38642723" w:tentative="1">
      <w:start w:val="1"/>
      <w:numFmt w:val="lowerRoman"/>
      <w:lvlText w:val="%3."/>
      <w:lvlJc w:val="right"/>
      <w:pPr>
        <w:ind w:left="2160" w:hanging="180"/>
      </w:pPr>
    </w:lvl>
    <w:lvl w:ilvl="3" w:tplc="38642723" w:tentative="1">
      <w:start w:val="1"/>
      <w:numFmt w:val="decimal"/>
      <w:lvlText w:val="%4."/>
      <w:lvlJc w:val="left"/>
      <w:pPr>
        <w:ind w:left="2880" w:hanging="360"/>
      </w:pPr>
    </w:lvl>
    <w:lvl w:ilvl="4" w:tplc="38642723" w:tentative="1">
      <w:start w:val="1"/>
      <w:numFmt w:val="lowerLetter"/>
      <w:lvlText w:val="%5."/>
      <w:lvlJc w:val="left"/>
      <w:pPr>
        <w:ind w:left="3600" w:hanging="360"/>
      </w:pPr>
    </w:lvl>
    <w:lvl w:ilvl="5" w:tplc="38642723" w:tentative="1">
      <w:start w:val="1"/>
      <w:numFmt w:val="lowerRoman"/>
      <w:lvlText w:val="%6."/>
      <w:lvlJc w:val="right"/>
      <w:pPr>
        <w:ind w:left="4320" w:hanging="180"/>
      </w:pPr>
    </w:lvl>
    <w:lvl w:ilvl="6" w:tplc="38642723" w:tentative="1">
      <w:start w:val="1"/>
      <w:numFmt w:val="decimal"/>
      <w:lvlText w:val="%7."/>
      <w:lvlJc w:val="left"/>
      <w:pPr>
        <w:ind w:left="5040" w:hanging="360"/>
      </w:pPr>
    </w:lvl>
    <w:lvl w:ilvl="7" w:tplc="38642723" w:tentative="1">
      <w:start w:val="1"/>
      <w:numFmt w:val="lowerLetter"/>
      <w:lvlText w:val="%8."/>
      <w:lvlJc w:val="left"/>
      <w:pPr>
        <w:ind w:left="5760" w:hanging="360"/>
      </w:pPr>
    </w:lvl>
    <w:lvl w:ilvl="8" w:tplc="3864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6">
    <w:multiLevelType w:val="hybridMultilevel"/>
    <w:lvl w:ilvl="0" w:tplc="79826627">
      <w:start w:val="1"/>
      <w:numFmt w:val="decimal"/>
      <w:lvlText w:val="%1."/>
      <w:lvlJc w:val="left"/>
      <w:pPr>
        <w:ind w:left="720" w:hanging="360"/>
      </w:pPr>
    </w:lvl>
    <w:lvl w:ilvl="1" w:tplc="79826627" w:tentative="1">
      <w:start w:val="1"/>
      <w:numFmt w:val="lowerLetter"/>
      <w:lvlText w:val="%2."/>
      <w:lvlJc w:val="left"/>
      <w:pPr>
        <w:ind w:left="1440" w:hanging="360"/>
      </w:pPr>
    </w:lvl>
    <w:lvl w:ilvl="2" w:tplc="79826627" w:tentative="1">
      <w:start w:val="1"/>
      <w:numFmt w:val="lowerRoman"/>
      <w:lvlText w:val="%3."/>
      <w:lvlJc w:val="right"/>
      <w:pPr>
        <w:ind w:left="2160" w:hanging="180"/>
      </w:pPr>
    </w:lvl>
    <w:lvl w:ilvl="3" w:tplc="79826627" w:tentative="1">
      <w:start w:val="1"/>
      <w:numFmt w:val="decimal"/>
      <w:lvlText w:val="%4."/>
      <w:lvlJc w:val="left"/>
      <w:pPr>
        <w:ind w:left="2880" w:hanging="360"/>
      </w:pPr>
    </w:lvl>
    <w:lvl w:ilvl="4" w:tplc="79826627" w:tentative="1">
      <w:start w:val="1"/>
      <w:numFmt w:val="lowerLetter"/>
      <w:lvlText w:val="%5."/>
      <w:lvlJc w:val="left"/>
      <w:pPr>
        <w:ind w:left="3600" w:hanging="360"/>
      </w:pPr>
    </w:lvl>
    <w:lvl w:ilvl="5" w:tplc="79826627" w:tentative="1">
      <w:start w:val="1"/>
      <w:numFmt w:val="lowerRoman"/>
      <w:lvlText w:val="%6."/>
      <w:lvlJc w:val="right"/>
      <w:pPr>
        <w:ind w:left="4320" w:hanging="180"/>
      </w:pPr>
    </w:lvl>
    <w:lvl w:ilvl="6" w:tplc="79826627" w:tentative="1">
      <w:start w:val="1"/>
      <w:numFmt w:val="decimal"/>
      <w:lvlText w:val="%7."/>
      <w:lvlJc w:val="left"/>
      <w:pPr>
        <w:ind w:left="5040" w:hanging="360"/>
      </w:pPr>
    </w:lvl>
    <w:lvl w:ilvl="7" w:tplc="79826627" w:tentative="1">
      <w:start w:val="1"/>
      <w:numFmt w:val="lowerLetter"/>
      <w:lvlText w:val="%8."/>
      <w:lvlJc w:val="left"/>
      <w:pPr>
        <w:ind w:left="5760" w:hanging="360"/>
      </w:pPr>
    </w:lvl>
    <w:lvl w:ilvl="8" w:tplc="7982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5">
    <w:multiLevelType w:val="hybridMultilevel"/>
    <w:lvl w:ilvl="0" w:tplc="17613590">
      <w:start w:val="1"/>
      <w:numFmt w:val="decimal"/>
      <w:lvlText w:val="%1."/>
      <w:lvlJc w:val="left"/>
      <w:pPr>
        <w:ind w:left="720" w:hanging="360"/>
      </w:pPr>
    </w:lvl>
    <w:lvl w:ilvl="1" w:tplc="17613590" w:tentative="1">
      <w:start w:val="1"/>
      <w:numFmt w:val="lowerLetter"/>
      <w:lvlText w:val="%2."/>
      <w:lvlJc w:val="left"/>
      <w:pPr>
        <w:ind w:left="1440" w:hanging="360"/>
      </w:pPr>
    </w:lvl>
    <w:lvl w:ilvl="2" w:tplc="17613590" w:tentative="1">
      <w:start w:val="1"/>
      <w:numFmt w:val="lowerRoman"/>
      <w:lvlText w:val="%3."/>
      <w:lvlJc w:val="right"/>
      <w:pPr>
        <w:ind w:left="2160" w:hanging="180"/>
      </w:pPr>
    </w:lvl>
    <w:lvl w:ilvl="3" w:tplc="17613590" w:tentative="1">
      <w:start w:val="1"/>
      <w:numFmt w:val="decimal"/>
      <w:lvlText w:val="%4."/>
      <w:lvlJc w:val="left"/>
      <w:pPr>
        <w:ind w:left="2880" w:hanging="360"/>
      </w:pPr>
    </w:lvl>
    <w:lvl w:ilvl="4" w:tplc="17613590" w:tentative="1">
      <w:start w:val="1"/>
      <w:numFmt w:val="lowerLetter"/>
      <w:lvlText w:val="%5."/>
      <w:lvlJc w:val="left"/>
      <w:pPr>
        <w:ind w:left="3600" w:hanging="360"/>
      </w:pPr>
    </w:lvl>
    <w:lvl w:ilvl="5" w:tplc="17613590" w:tentative="1">
      <w:start w:val="1"/>
      <w:numFmt w:val="lowerRoman"/>
      <w:lvlText w:val="%6."/>
      <w:lvlJc w:val="right"/>
      <w:pPr>
        <w:ind w:left="4320" w:hanging="180"/>
      </w:pPr>
    </w:lvl>
    <w:lvl w:ilvl="6" w:tplc="17613590" w:tentative="1">
      <w:start w:val="1"/>
      <w:numFmt w:val="decimal"/>
      <w:lvlText w:val="%7."/>
      <w:lvlJc w:val="left"/>
      <w:pPr>
        <w:ind w:left="5040" w:hanging="360"/>
      </w:pPr>
    </w:lvl>
    <w:lvl w:ilvl="7" w:tplc="17613590" w:tentative="1">
      <w:start w:val="1"/>
      <w:numFmt w:val="lowerLetter"/>
      <w:lvlText w:val="%8."/>
      <w:lvlJc w:val="left"/>
      <w:pPr>
        <w:ind w:left="5760" w:hanging="360"/>
      </w:pPr>
    </w:lvl>
    <w:lvl w:ilvl="8" w:tplc="1761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4">
    <w:multiLevelType w:val="hybridMultilevel"/>
    <w:lvl w:ilvl="0" w:tplc="95531362">
      <w:start w:val="1"/>
      <w:numFmt w:val="decimal"/>
      <w:lvlText w:val="%1."/>
      <w:lvlJc w:val="left"/>
      <w:pPr>
        <w:ind w:left="720" w:hanging="360"/>
      </w:pPr>
    </w:lvl>
    <w:lvl w:ilvl="1" w:tplc="95531362" w:tentative="1">
      <w:start w:val="1"/>
      <w:numFmt w:val="lowerLetter"/>
      <w:lvlText w:val="%2."/>
      <w:lvlJc w:val="left"/>
      <w:pPr>
        <w:ind w:left="1440" w:hanging="360"/>
      </w:pPr>
    </w:lvl>
    <w:lvl w:ilvl="2" w:tplc="95531362" w:tentative="1">
      <w:start w:val="1"/>
      <w:numFmt w:val="lowerRoman"/>
      <w:lvlText w:val="%3."/>
      <w:lvlJc w:val="right"/>
      <w:pPr>
        <w:ind w:left="2160" w:hanging="180"/>
      </w:pPr>
    </w:lvl>
    <w:lvl w:ilvl="3" w:tplc="95531362" w:tentative="1">
      <w:start w:val="1"/>
      <w:numFmt w:val="decimal"/>
      <w:lvlText w:val="%4."/>
      <w:lvlJc w:val="left"/>
      <w:pPr>
        <w:ind w:left="2880" w:hanging="360"/>
      </w:pPr>
    </w:lvl>
    <w:lvl w:ilvl="4" w:tplc="95531362" w:tentative="1">
      <w:start w:val="1"/>
      <w:numFmt w:val="lowerLetter"/>
      <w:lvlText w:val="%5."/>
      <w:lvlJc w:val="left"/>
      <w:pPr>
        <w:ind w:left="3600" w:hanging="360"/>
      </w:pPr>
    </w:lvl>
    <w:lvl w:ilvl="5" w:tplc="95531362" w:tentative="1">
      <w:start w:val="1"/>
      <w:numFmt w:val="lowerRoman"/>
      <w:lvlText w:val="%6."/>
      <w:lvlJc w:val="right"/>
      <w:pPr>
        <w:ind w:left="4320" w:hanging="180"/>
      </w:pPr>
    </w:lvl>
    <w:lvl w:ilvl="6" w:tplc="95531362" w:tentative="1">
      <w:start w:val="1"/>
      <w:numFmt w:val="decimal"/>
      <w:lvlText w:val="%7."/>
      <w:lvlJc w:val="left"/>
      <w:pPr>
        <w:ind w:left="5040" w:hanging="360"/>
      </w:pPr>
    </w:lvl>
    <w:lvl w:ilvl="7" w:tplc="95531362" w:tentative="1">
      <w:start w:val="1"/>
      <w:numFmt w:val="lowerLetter"/>
      <w:lvlText w:val="%8."/>
      <w:lvlJc w:val="left"/>
      <w:pPr>
        <w:ind w:left="5760" w:hanging="360"/>
      </w:pPr>
    </w:lvl>
    <w:lvl w:ilvl="8" w:tplc="9553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3">
    <w:multiLevelType w:val="hybridMultilevel"/>
    <w:lvl w:ilvl="0" w:tplc="46687867">
      <w:start w:val="1"/>
      <w:numFmt w:val="decimal"/>
      <w:lvlText w:val="%1."/>
      <w:lvlJc w:val="left"/>
      <w:pPr>
        <w:ind w:left="720" w:hanging="360"/>
      </w:pPr>
    </w:lvl>
    <w:lvl w:ilvl="1" w:tplc="46687867" w:tentative="1">
      <w:start w:val="1"/>
      <w:numFmt w:val="lowerLetter"/>
      <w:lvlText w:val="%2."/>
      <w:lvlJc w:val="left"/>
      <w:pPr>
        <w:ind w:left="1440" w:hanging="360"/>
      </w:pPr>
    </w:lvl>
    <w:lvl w:ilvl="2" w:tplc="46687867" w:tentative="1">
      <w:start w:val="1"/>
      <w:numFmt w:val="lowerRoman"/>
      <w:lvlText w:val="%3."/>
      <w:lvlJc w:val="right"/>
      <w:pPr>
        <w:ind w:left="2160" w:hanging="180"/>
      </w:pPr>
    </w:lvl>
    <w:lvl w:ilvl="3" w:tplc="46687867" w:tentative="1">
      <w:start w:val="1"/>
      <w:numFmt w:val="decimal"/>
      <w:lvlText w:val="%4."/>
      <w:lvlJc w:val="left"/>
      <w:pPr>
        <w:ind w:left="2880" w:hanging="360"/>
      </w:pPr>
    </w:lvl>
    <w:lvl w:ilvl="4" w:tplc="46687867" w:tentative="1">
      <w:start w:val="1"/>
      <w:numFmt w:val="lowerLetter"/>
      <w:lvlText w:val="%5."/>
      <w:lvlJc w:val="left"/>
      <w:pPr>
        <w:ind w:left="3600" w:hanging="360"/>
      </w:pPr>
    </w:lvl>
    <w:lvl w:ilvl="5" w:tplc="46687867" w:tentative="1">
      <w:start w:val="1"/>
      <w:numFmt w:val="lowerRoman"/>
      <w:lvlText w:val="%6."/>
      <w:lvlJc w:val="right"/>
      <w:pPr>
        <w:ind w:left="4320" w:hanging="180"/>
      </w:pPr>
    </w:lvl>
    <w:lvl w:ilvl="6" w:tplc="46687867" w:tentative="1">
      <w:start w:val="1"/>
      <w:numFmt w:val="decimal"/>
      <w:lvlText w:val="%7."/>
      <w:lvlJc w:val="left"/>
      <w:pPr>
        <w:ind w:left="5040" w:hanging="360"/>
      </w:pPr>
    </w:lvl>
    <w:lvl w:ilvl="7" w:tplc="46687867" w:tentative="1">
      <w:start w:val="1"/>
      <w:numFmt w:val="lowerLetter"/>
      <w:lvlText w:val="%8."/>
      <w:lvlJc w:val="left"/>
      <w:pPr>
        <w:ind w:left="5760" w:hanging="360"/>
      </w:pPr>
    </w:lvl>
    <w:lvl w:ilvl="8" w:tplc="4668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2">
    <w:multiLevelType w:val="hybridMultilevel"/>
    <w:lvl w:ilvl="0" w:tplc="24748898">
      <w:start w:val="1"/>
      <w:numFmt w:val="decimal"/>
      <w:lvlText w:val="%1."/>
      <w:lvlJc w:val="left"/>
      <w:pPr>
        <w:ind w:left="720" w:hanging="360"/>
      </w:pPr>
    </w:lvl>
    <w:lvl w:ilvl="1" w:tplc="24748898" w:tentative="1">
      <w:start w:val="1"/>
      <w:numFmt w:val="lowerLetter"/>
      <w:lvlText w:val="%2."/>
      <w:lvlJc w:val="left"/>
      <w:pPr>
        <w:ind w:left="1440" w:hanging="360"/>
      </w:pPr>
    </w:lvl>
    <w:lvl w:ilvl="2" w:tplc="24748898" w:tentative="1">
      <w:start w:val="1"/>
      <w:numFmt w:val="lowerRoman"/>
      <w:lvlText w:val="%3."/>
      <w:lvlJc w:val="right"/>
      <w:pPr>
        <w:ind w:left="2160" w:hanging="180"/>
      </w:pPr>
    </w:lvl>
    <w:lvl w:ilvl="3" w:tplc="24748898" w:tentative="1">
      <w:start w:val="1"/>
      <w:numFmt w:val="decimal"/>
      <w:lvlText w:val="%4."/>
      <w:lvlJc w:val="left"/>
      <w:pPr>
        <w:ind w:left="2880" w:hanging="360"/>
      </w:pPr>
    </w:lvl>
    <w:lvl w:ilvl="4" w:tplc="24748898" w:tentative="1">
      <w:start w:val="1"/>
      <w:numFmt w:val="lowerLetter"/>
      <w:lvlText w:val="%5."/>
      <w:lvlJc w:val="left"/>
      <w:pPr>
        <w:ind w:left="3600" w:hanging="360"/>
      </w:pPr>
    </w:lvl>
    <w:lvl w:ilvl="5" w:tplc="24748898" w:tentative="1">
      <w:start w:val="1"/>
      <w:numFmt w:val="lowerRoman"/>
      <w:lvlText w:val="%6."/>
      <w:lvlJc w:val="right"/>
      <w:pPr>
        <w:ind w:left="4320" w:hanging="180"/>
      </w:pPr>
    </w:lvl>
    <w:lvl w:ilvl="6" w:tplc="24748898" w:tentative="1">
      <w:start w:val="1"/>
      <w:numFmt w:val="decimal"/>
      <w:lvlText w:val="%7."/>
      <w:lvlJc w:val="left"/>
      <w:pPr>
        <w:ind w:left="5040" w:hanging="360"/>
      </w:pPr>
    </w:lvl>
    <w:lvl w:ilvl="7" w:tplc="24748898" w:tentative="1">
      <w:start w:val="1"/>
      <w:numFmt w:val="lowerLetter"/>
      <w:lvlText w:val="%8."/>
      <w:lvlJc w:val="left"/>
      <w:pPr>
        <w:ind w:left="5760" w:hanging="360"/>
      </w:pPr>
    </w:lvl>
    <w:lvl w:ilvl="8" w:tplc="2474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1">
    <w:multiLevelType w:val="hybridMultilevel"/>
    <w:lvl w:ilvl="0" w:tplc="44158088">
      <w:start w:val="1"/>
      <w:numFmt w:val="decimal"/>
      <w:lvlText w:val="%1."/>
      <w:lvlJc w:val="left"/>
      <w:pPr>
        <w:ind w:left="720" w:hanging="360"/>
      </w:pPr>
    </w:lvl>
    <w:lvl w:ilvl="1" w:tplc="44158088" w:tentative="1">
      <w:start w:val="1"/>
      <w:numFmt w:val="lowerLetter"/>
      <w:lvlText w:val="%2."/>
      <w:lvlJc w:val="left"/>
      <w:pPr>
        <w:ind w:left="1440" w:hanging="360"/>
      </w:pPr>
    </w:lvl>
    <w:lvl w:ilvl="2" w:tplc="44158088" w:tentative="1">
      <w:start w:val="1"/>
      <w:numFmt w:val="lowerRoman"/>
      <w:lvlText w:val="%3."/>
      <w:lvlJc w:val="right"/>
      <w:pPr>
        <w:ind w:left="2160" w:hanging="180"/>
      </w:pPr>
    </w:lvl>
    <w:lvl w:ilvl="3" w:tplc="44158088" w:tentative="1">
      <w:start w:val="1"/>
      <w:numFmt w:val="decimal"/>
      <w:lvlText w:val="%4."/>
      <w:lvlJc w:val="left"/>
      <w:pPr>
        <w:ind w:left="2880" w:hanging="360"/>
      </w:pPr>
    </w:lvl>
    <w:lvl w:ilvl="4" w:tplc="44158088" w:tentative="1">
      <w:start w:val="1"/>
      <w:numFmt w:val="lowerLetter"/>
      <w:lvlText w:val="%5."/>
      <w:lvlJc w:val="left"/>
      <w:pPr>
        <w:ind w:left="3600" w:hanging="360"/>
      </w:pPr>
    </w:lvl>
    <w:lvl w:ilvl="5" w:tplc="44158088" w:tentative="1">
      <w:start w:val="1"/>
      <w:numFmt w:val="lowerRoman"/>
      <w:lvlText w:val="%6."/>
      <w:lvlJc w:val="right"/>
      <w:pPr>
        <w:ind w:left="4320" w:hanging="180"/>
      </w:pPr>
    </w:lvl>
    <w:lvl w:ilvl="6" w:tplc="44158088" w:tentative="1">
      <w:start w:val="1"/>
      <w:numFmt w:val="decimal"/>
      <w:lvlText w:val="%7."/>
      <w:lvlJc w:val="left"/>
      <w:pPr>
        <w:ind w:left="5040" w:hanging="360"/>
      </w:pPr>
    </w:lvl>
    <w:lvl w:ilvl="7" w:tplc="44158088" w:tentative="1">
      <w:start w:val="1"/>
      <w:numFmt w:val="lowerLetter"/>
      <w:lvlText w:val="%8."/>
      <w:lvlJc w:val="left"/>
      <w:pPr>
        <w:ind w:left="5760" w:hanging="360"/>
      </w:pPr>
    </w:lvl>
    <w:lvl w:ilvl="8" w:tplc="4415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0">
    <w:multiLevelType w:val="hybridMultilevel"/>
    <w:lvl w:ilvl="0" w:tplc="65024048">
      <w:start w:val="1"/>
      <w:numFmt w:val="decimal"/>
      <w:lvlText w:val="%1."/>
      <w:lvlJc w:val="left"/>
      <w:pPr>
        <w:ind w:left="720" w:hanging="360"/>
      </w:pPr>
    </w:lvl>
    <w:lvl w:ilvl="1" w:tplc="65024048" w:tentative="1">
      <w:start w:val="1"/>
      <w:numFmt w:val="lowerLetter"/>
      <w:lvlText w:val="%2."/>
      <w:lvlJc w:val="left"/>
      <w:pPr>
        <w:ind w:left="1440" w:hanging="360"/>
      </w:pPr>
    </w:lvl>
    <w:lvl w:ilvl="2" w:tplc="65024048" w:tentative="1">
      <w:start w:val="1"/>
      <w:numFmt w:val="lowerRoman"/>
      <w:lvlText w:val="%3."/>
      <w:lvlJc w:val="right"/>
      <w:pPr>
        <w:ind w:left="2160" w:hanging="180"/>
      </w:pPr>
    </w:lvl>
    <w:lvl w:ilvl="3" w:tplc="65024048" w:tentative="1">
      <w:start w:val="1"/>
      <w:numFmt w:val="decimal"/>
      <w:lvlText w:val="%4."/>
      <w:lvlJc w:val="left"/>
      <w:pPr>
        <w:ind w:left="2880" w:hanging="360"/>
      </w:pPr>
    </w:lvl>
    <w:lvl w:ilvl="4" w:tplc="65024048" w:tentative="1">
      <w:start w:val="1"/>
      <w:numFmt w:val="lowerLetter"/>
      <w:lvlText w:val="%5."/>
      <w:lvlJc w:val="left"/>
      <w:pPr>
        <w:ind w:left="3600" w:hanging="360"/>
      </w:pPr>
    </w:lvl>
    <w:lvl w:ilvl="5" w:tplc="65024048" w:tentative="1">
      <w:start w:val="1"/>
      <w:numFmt w:val="lowerRoman"/>
      <w:lvlText w:val="%6."/>
      <w:lvlJc w:val="right"/>
      <w:pPr>
        <w:ind w:left="4320" w:hanging="180"/>
      </w:pPr>
    </w:lvl>
    <w:lvl w:ilvl="6" w:tplc="65024048" w:tentative="1">
      <w:start w:val="1"/>
      <w:numFmt w:val="decimal"/>
      <w:lvlText w:val="%7."/>
      <w:lvlJc w:val="left"/>
      <w:pPr>
        <w:ind w:left="5040" w:hanging="360"/>
      </w:pPr>
    </w:lvl>
    <w:lvl w:ilvl="7" w:tplc="65024048" w:tentative="1">
      <w:start w:val="1"/>
      <w:numFmt w:val="lowerLetter"/>
      <w:lvlText w:val="%8."/>
      <w:lvlJc w:val="left"/>
      <w:pPr>
        <w:ind w:left="5760" w:hanging="360"/>
      </w:pPr>
    </w:lvl>
    <w:lvl w:ilvl="8" w:tplc="65024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9">
    <w:multiLevelType w:val="hybridMultilevel"/>
    <w:lvl w:ilvl="0" w:tplc="18424406">
      <w:start w:val="1"/>
      <w:numFmt w:val="decimal"/>
      <w:lvlText w:val="%1."/>
      <w:lvlJc w:val="left"/>
      <w:pPr>
        <w:ind w:left="720" w:hanging="360"/>
      </w:pPr>
    </w:lvl>
    <w:lvl w:ilvl="1" w:tplc="18424406" w:tentative="1">
      <w:start w:val="1"/>
      <w:numFmt w:val="lowerLetter"/>
      <w:lvlText w:val="%2."/>
      <w:lvlJc w:val="left"/>
      <w:pPr>
        <w:ind w:left="1440" w:hanging="360"/>
      </w:pPr>
    </w:lvl>
    <w:lvl w:ilvl="2" w:tplc="18424406" w:tentative="1">
      <w:start w:val="1"/>
      <w:numFmt w:val="lowerRoman"/>
      <w:lvlText w:val="%3."/>
      <w:lvlJc w:val="right"/>
      <w:pPr>
        <w:ind w:left="2160" w:hanging="180"/>
      </w:pPr>
    </w:lvl>
    <w:lvl w:ilvl="3" w:tplc="18424406" w:tentative="1">
      <w:start w:val="1"/>
      <w:numFmt w:val="decimal"/>
      <w:lvlText w:val="%4."/>
      <w:lvlJc w:val="left"/>
      <w:pPr>
        <w:ind w:left="2880" w:hanging="360"/>
      </w:pPr>
    </w:lvl>
    <w:lvl w:ilvl="4" w:tplc="18424406" w:tentative="1">
      <w:start w:val="1"/>
      <w:numFmt w:val="lowerLetter"/>
      <w:lvlText w:val="%5."/>
      <w:lvlJc w:val="left"/>
      <w:pPr>
        <w:ind w:left="3600" w:hanging="360"/>
      </w:pPr>
    </w:lvl>
    <w:lvl w:ilvl="5" w:tplc="18424406" w:tentative="1">
      <w:start w:val="1"/>
      <w:numFmt w:val="lowerRoman"/>
      <w:lvlText w:val="%6."/>
      <w:lvlJc w:val="right"/>
      <w:pPr>
        <w:ind w:left="4320" w:hanging="180"/>
      </w:pPr>
    </w:lvl>
    <w:lvl w:ilvl="6" w:tplc="18424406" w:tentative="1">
      <w:start w:val="1"/>
      <w:numFmt w:val="decimal"/>
      <w:lvlText w:val="%7."/>
      <w:lvlJc w:val="left"/>
      <w:pPr>
        <w:ind w:left="5040" w:hanging="360"/>
      </w:pPr>
    </w:lvl>
    <w:lvl w:ilvl="7" w:tplc="18424406" w:tentative="1">
      <w:start w:val="1"/>
      <w:numFmt w:val="lowerLetter"/>
      <w:lvlText w:val="%8."/>
      <w:lvlJc w:val="left"/>
      <w:pPr>
        <w:ind w:left="5760" w:hanging="360"/>
      </w:pPr>
    </w:lvl>
    <w:lvl w:ilvl="8" w:tplc="18424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8">
    <w:multiLevelType w:val="hybridMultilevel"/>
    <w:lvl w:ilvl="0" w:tplc="82300426">
      <w:start w:val="1"/>
      <w:numFmt w:val="decimal"/>
      <w:lvlText w:val="%1."/>
      <w:lvlJc w:val="left"/>
      <w:pPr>
        <w:ind w:left="720" w:hanging="360"/>
      </w:pPr>
    </w:lvl>
    <w:lvl w:ilvl="1" w:tplc="82300426" w:tentative="1">
      <w:start w:val="1"/>
      <w:numFmt w:val="lowerLetter"/>
      <w:lvlText w:val="%2."/>
      <w:lvlJc w:val="left"/>
      <w:pPr>
        <w:ind w:left="1440" w:hanging="360"/>
      </w:pPr>
    </w:lvl>
    <w:lvl w:ilvl="2" w:tplc="82300426" w:tentative="1">
      <w:start w:val="1"/>
      <w:numFmt w:val="lowerRoman"/>
      <w:lvlText w:val="%3."/>
      <w:lvlJc w:val="right"/>
      <w:pPr>
        <w:ind w:left="2160" w:hanging="180"/>
      </w:pPr>
    </w:lvl>
    <w:lvl w:ilvl="3" w:tplc="82300426" w:tentative="1">
      <w:start w:val="1"/>
      <w:numFmt w:val="decimal"/>
      <w:lvlText w:val="%4."/>
      <w:lvlJc w:val="left"/>
      <w:pPr>
        <w:ind w:left="2880" w:hanging="360"/>
      </w:pPr>
    </w:lvl>
    <w:lvl w:ilvl="4" w:tplc="82300426" w:tentative="1">
      <w:start w:val="1"/>
      <w:numFmt w:val="lowerLetter"/>
      <w:lvlText w:val="%5."/>
      <w:lvlJc w:val="left"/>
      <w:pPr>
        <w:ind w:left="3600" w:hanging="360"/>
      </w:pPr>
    </w:lvl>
    <w:lvl w:ilvl="5" w:tplc="82300426" w:tentative="1">
      <w:start w:val="1"/>
      <w:numFmt w:val="lowerRoman"/>
      <w:lvlText w:val="%6."/>
      <w:lvlJc w:val="right"/>
      <w:pPr>
        <w:ind w:left="4320" w:hanging="180"/>
      </w:pPr>
    </w:lvl>
    <w:lvl w:ilvl="6" w:tplc="82300426" w:tentative="1">
      <w:start w:val="1"/>
      <w:numFmt w:val="decimal"/>
      <w:lvlText w:val="%7."/>
      <w:lvlJc w:val="left"/>
      <w:pPr>
        <w:ind w:left="5040" w:hanging="360"/>
      </w:pPr>
    </w:lvl>
    <w:lvl w:ilvl="7" w:tplc="82300426" w:tentative="1">
      <w:start w:val="1"/>
      <w:numFmt w:val="lowerLetter"/>
      <w:lvlText w:val="%8."/>
      <w:lvlJc w:val="left"/>
      <w:pPr>
        <w:ind w:left="5760" w:hanging="360"/>
      </w:pPr>
    </w:lvl>
    <w:lvl w:ilvl="8" w:tplc="8230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7">
    <w:multiLevelType w:val="hybridMultilevel"/>
    <w:lvl w:ilvl="0" w:tplc="47759339">
      <w:start w:val="1"/>
      <w:numFmt w:val="decimal"/>
      <w:lvlText w:val="%1."/>
      <w:lvlJc w:val="left"/>
      <w:pPr>
        <w:ind w:left="720" w:hanging="360"/>
      </w:pPr>
    </w:lvl>
    <w:lvl w:ilvl="1" w:tplc="47759339" w:tentative="1">
      <w:start w:val="1"/>
      <w:numFmt w:val="lowerLetter"/>
      <w:lvlText w:val="%2."/>
      <w:lvlJc w:val="left"/>
      <w:pPr>
        <w:ind w:left="1440" w:hanging="360"/>
      </w:pPr>
    </w:lvl>
    <w:lvl w:ilvl="2" w:tplc="47759339" w:tentative="1">
      <w:start w:val="1"/>
      <w:numFmt w:val="lowerRoman"/>
      <w:lvlText w:val="%3."/>
      <w:lvlJc w:val="right"/>
      <w:pPr>
        <w:ind w:left="2160" w:hanging="180"/>
      </w:pPr>
    </w:lvl>
    <w:lvl w:ilvl="3" w:tplc="47759339" w:tentative="1">
      <w:start w:val="1"/>
      <w:numFmt w:val="decimal"/>
      <w:lvlText w:val="%4."/>
      <w:lvlJc w:val="left"/>
      <w:pPr>
        <w:ind w:left="2880" w:hanging="360"/>
      </w:pPr>
    </w:lvl>
    <w:lvl w:ilvl="4" w:tplc="47759339" w:tentative="1">
      <w:start w:val="1"/>
      <w:numFmt w:val="lowerLetter"/>
      <w:lvlText w:val="%5."/>
      <w:lvlJc w:val="left"/>
      <w:pPr>
        <w:ind w:left="3600" w:hanging="360"/>
      </w:pPr>
    </w:lvl>
    <w:lvl w:ilvl="5" w:tplc="47759339" w:tentative="1">
      <w:start w:val="1"/>
      <w:numFmt w:val="lowerRoman"/>
      <w:lvlText w:val="%6."/>
      <w:lvlJc w:val="right"/>
      <w:pPr>
        <w:ind w:left="4320" w:hanging="180"/>
      </w:pPr>
    </w:lvl>
    <w:lvl w:ilvl="6" w:tplc="47759339" w:tentative="1">
      <w:start w:val="1"/>
      <w:numFmt w:val="decimal"/>
      <w:lvlText w:val="%7."/>
      <w:lvlJc w:val="left"/>
      <w:pPr>
        <w:ind w:left="5040" w:hanging="360"/>
      </w:pPr>
    </w:lvl>
    <w:lvl w:ilvl="7" w:tplc="47759339" w:tentative="1">
      <w:start w:val="1"/>
      <w:numFmt w:val="lowerLetter"/>
      <w:lvlText w:val="%8."/>
      <w:lvlJc w:val="left"/>
      <w:pPr>
        <w:ind w:left="5760" w:hanging="360"/>
      </w:pPr>
    </w:lvl>
    <w:lvl w:ilvl="8" w:tplc="47759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6">
    <w:multiLevelType w:val="hybridMultilevel"/>
    <w:lvl w:ilvl="0" w:tplc="46012655">
      <w:start w:val="1"/>
      <w:numFmt w:val="decimal"/>
      <w:lvlText w:val="%1."/>
      <w:lvlJc w:val="left"/>
      <w:pPr>
        <w:ind w:left="720" w:hanging="360"/>
      </w:pPr>
    </w:lvl>
    <w:lvl w:ilvl="1" w:tplc="46012655" w:tentative="1">
      <w:start w:val="1"/>
      <w:numFmt w:val="lowerLetter"/>
      <w:lvlText w:val="%2."/>
      <w:lvlJc w:val="left"/>
      <w:pPr>
        <w:ind w:left="1440" w:hanging="360"/>
      </w:pPr>
    </w:lvl>
    <w:lvl w:ilvl="2" w:tplc="46012655" w:tentative="1">
      <w:start w:val="1"/>
      <w:numFmt w:val="lowerRoman"/>
      <w:lvlText w:val="%3."/>
      <w:lvlJc w:val="right"/>
      <w:pPr>
        <w:ind w:left="2160" w:hanging="180"/>
      </w:pPr>
    </w:lvl>
    <w:lvl w:ilvl="3" w:tplc="46012655" w:tentative="1">
      <w:start w:val="1"/>
      <w:numFmt w:val="decimal"/>
      <w:lvlText w:val="%4."/>
      <w:lvlJc w:val="left"/>
      <w:pPr>
        <w:ind w:left="2880" w:hanging="360"/>
      </w:pPr>
    </w:lvl>
    <w:lvl w:ilvl="4" w:tplc="46012655" w:tentative="1">
      <w:start w:val="1"/>
      <w:numFmt w:val="lowerLetter"/>
      <w:lvlText w:val="%5."/>
      <w:lvlJc w:val="left"/>
      <w:pPr>
        <w:ind w:left="3600" w:hanging="360"/>
      </w:pPr>
    </w:lvl>
    <w:lvl w:ilvl="5" w:tplc="46012655" w:tentative="1">
      <w:start w:val="1"/>
      <w:numFmt w:val="lowerRoman"/>
      <w:lvlText w:val="%6."/>
      <w:lvlJc w:val="right"/>
      <w:pPr>
        <w:ind w:left="4320" w:hanging="180"/>
      </w:pPr>
    </w:lvl>
    <w:lvl w:ilvl="6" w:tplc="46012655" w:tentative="1">
      <w:start w:val="1"/>
      <w:numFmt w:val="decimal"/>
      <w:lvlText w:val="%7."/>
      <w:lvlJc w:val="left"/>
      <w:pPr>
        <w:ind w:left="5040" w:hanging="360"/>
      </w:pPr>
    </w:lvl>
    <w:lvl w:ilvl="7" w:tplc="46012655" w:tentative="1">
      <w:start w:val="1"/>
      <w:numFmt w:val="lowerLetter"/>
      <w:lvlText w:val="%8."/>
      <w:lvlJc w:val="left"/>
      <w:pPr>
        <w:ind w:left="5760" w:hanging="360"/>
      </w:pPr>
    </w:lvl>
    <w:lvl w:ilvl="8" w:tplc="4601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5">
    <w:multiLevelType w:val="hybridMultilevel"/>
    <w:lvl w:ilvl="0" w:tplc="20318778">
      <w:start w:val="1"/>
      <w:numFmt w:val="decimal"/>
      <w:lvlText w:val="%1."/>
      <w:lvlJc w:val="left"/>
      <w:pPr>
        <w:ind w:left="720" w:hanging="360"/>
      </w:pPr>
    </w:lvl>
    <w:lvl w:ilvl="1" w:tplc="20318778" w:tentative="1">
      <w:start w:val="1"/>
      <w:numFmt w:val="lowerLetter"/>
      <w:lvlText w:val="%2."/>
      <w:lvlJc w:val="left"/>
      <w:pPr>
        <w:ind w:left="1440" w:hanging="360"/>
      </w:pPr>
    </w:lvl>
    <w:lvl w:ilvl="2" w:tplc="20318778" w:tentative="1">
      <w:start w:val="1"/>
      <w:numFmt w:val="lowerRoman"/>
      <w:lvlText w:val="%3."/>
      <w:lvlJc w:val="right"/>
      <w:pPr>
        <w:ind w:left="2160" w:hanging="180"/>
      </w:pPr>
    </w:lvl>
    <w:lvl w:ilvl="3" w:tplc="20318778" w:tentative="1">
      <w:start w:val="1"/>
      <w:numFmt w:val="decimal"/>
      <w:lvlText w:val="%4."/>
      <w:lvlJc w:val="left"/>
      <w:pPr>
        <w:ind w:left="2880" w:hanging="360"/>
      </w:pPr>
    </w:lvl>
    <w:lvl w:ilvl="4" w:tplc="20318778" w:tentative="1">
      <w:start w:val="1"/>
      <w:numFmt w:val="lowerLetter"/>
      <w:lvlText w:val="%5."/>
      <w:lvlJc w:val="left"/>
      <w:pPr>
        <w:ind w:left="3600" w:hanging="360"/>
      </w:pPr>
    </w:lvl>
    <w:lvl w:ilvl="5" w:tplc="20318778" w:tentative="1">
      <w:start w:val="1"/>
      <w:numFmt w:val="lowerRoman"/>
      <w:lvlText w:val="%6."/>
      <w:lvlJc w:val="right"/>
      <w:pPr>
        <w:ind w:left="4320" w:hanging="180"/>
      </w:pPr>
    </w:lvl>
    <w:lvl w:ilvl="6" w:tplc="20318778" w:tentative="1">
      <w:start w:val="1"/>
      <w:numFmt w:val="decimal"/>
      <w:lvlText w:val="%7."/>
      <w:lvlJc w:val="left"/>
      <w:pPr>
        <w:ind w:left="5040" w:hanging="360"/>
      </w:pPr>
    </w:lvl>
    <w:lvl w:ilvl="7" w:tplc="20318778" w:tentative="1">
      <w:start w:val="1"/>
      <w:numFmt w:val="lowerLetter"/>
      <w:lvlText w:val="%8."/>
      <w:lvlJc w:val="left"/>
      <w:pPr>
        <w:ind w:left="5760" w:hanging="360"/>
      </w:pPr>
    </w:lvl>
    <w:lvl w:ilvl="8" w:tplc="20318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4">
    <w:multiLevelType w:val="hybridMultilevel"/>
    <w:lvl w:ilvl="0" w:tplc="92349657">
      <w:start w:val="1"/>
      <w:numFmt w:val="decimal"/>
      <w:lvlText w:val="%1."/>
      <w:lvlJc w:val="left"/>
      <w:pPr>
        <w:ind w:left="720" w:hanging="360"/>
      </w:pPr>
    </w:lvl>
    <w:lvl w:ilvl="1" w:tplc="92349657" w:tentative="1">
      <w:start w:val="1"/>
      <w:numFmt w:val="lowerLetter"/>
      <w:lvlText w:val="%2."/>
      <w:lvlJc w:val="left"/>
      <w:pPr>
        <w:ind w:left="1440" w:hanging="360"/>
      </w:pPr>
    </w:lvl>
    <w:lvl w:ilvl="2" w:tplc="92349657" w:tentative="1">
      <w:start w:val="1"/>
      <w:numFmt w:val="lowerRoman"/>
      <w:lvlText w:val="%3."/>
      <w:lvlJc w:val="right"/>
      <w:pPr>
        <w:ind w:left="2160" w:hanging="180"/>
      </w:pPr>
    </w:lvl>
    <w:lvl w:ilvl="3" w:tplc="92349657" w:tentative="1">
      <w:start w:val="1"/>
      <w:numFmt w:val="decimal"/>
      <w:lvlText w:val="%4."/>
      <w:lvlJc w:val="left"/>
      <w:pPr>
        <w:ind w:left="2880" w:hanging="360"/>
      </w:pPr>
    </w:lvl>
    <w:lvl w:ilvl="4" w:tplc="92349657" w:tentative="1">
      <w:start w:val="1"/>
      <w:numFmt w:val="lowerLetter"/>
      <w:lvlText w:val="%5."/>
      <w:lvlJc w:val="left"/>
      <w:pPr>
        <w:ind w:left="3600" w:hanging="360"/>
      </w:pPr>
    </w:lvl>
    <w:lvl w:ilvl="5" w:tplc="92349657" w:tentative="1">
      <w:start w:val="1"/>
      <w:numFmt w:val="lowerRoman"/>
      <w:lvlText w:val="%6."/>
      <w:lvlJc w:val="right"/>
      <w:pPr>
        <w:ind w:left="4320" w:hanging="180"/>
      </w:pPr>
    </w:lvl>
    <w:lvl w:ilvl="6" w:tplc="92349657" w:tentative="1">
      <w:start w:val="1"/>
      <w:numFmt w:val="decimal"/>
      <w:lvlText w:val="%7."/>
      <w:lvlJc w:val="left"/>
      <w:pPr>
        <w:ind w:left="5040" w:hanging="360"/>
      </w:pPr>
    </w:lvl>
    <w:lvl w:ilvl="7" w:tplc="92349657" w:tentative="1">
      <w:start w:val="1"/>
      <w:numFmt w:val="lowerLetter"/>
      <w:lvlText w:val="%8."/>
      <w:lvlJc w:val="left"/>
      <w:pPr>
        <w:ind w:left="5760" w:hanging="360"/>
      </w:pPr>
    </w:lvl>
    <w:lvl w:ilvl="8" w:tplc="9234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3">
    <w:multiLevelType w:val="hybridMultilevel"/>
    <w:lvl w:ilvl="0" w:tplc="79702433">
      <w:start w:val="1"/>
      <w:numFmt w:val="decimal"/>
      <w:lvlText w:val="%1."/>
      <w:lvlJc w:val="left"/>
      <w:pPr>
        <w:ind w:left="720" w:hanging="360"/>
      </w:pPr>
    </w:lvl>
    <w:lvl w:ilvl="1" w:tplc="79702433" w:tentative="1">
      <w:start w:val="1"/>
      <w:numFmt w:val="lowerLetter"/>
      <w:lvlText w:val="%2."/>
      <w:lvlJc w:val="left"/>
      <w:pPr>
        <w:ind w:left="1440" w:hanging="360"/>
      </w:pPr>
    </w:lvl>
    <w:lvl w:ilvl="2" w:tplc="79702433" w:tentative="1">
      <w:start w:val="1"/>
      <w:numFmt w:val="lowerRoman"/>
      <w:lvlText w:val="%3."/>
      <w:lvlJc w:val="right"/>
      <w:pPr>
        <w:ind w:left="2160" w:hanging="180"/>
      </w:pPr>
    </w:lvl>
    <w:lvl w:ilvl="3" w:tplc="79702433" w:tentative="1">
      <w:start w:val="1"/>
      <w:numFmt w:val="decimal"/>
      <w:lvlText w:val="%4."/>
      <w:lvlJc w:val="left"/>
      <w:pPr>
        <w:ind w:left="2880" w:hanging="360"/>
      </w:pPr>
    </w:lvl>
    <w:lvl w:ilvl="4" w:tplc="79702433" w:tentative="1">
      <w:start w:val="1"/>
      <w:numFmt w:val="lowerLetter"/>
      <w:lvlText w:val="%5."/>
      <w:lvlJc w:val="left"/>
      <w:pPr>
        <w:ind w:left="3600" w:hanging="360"/>
      </w:pPr>
    </w:lvl>
    <w:lvl w:ilvl="5" w:tplc="79702433" w:tentative="1">
      <w:start w:val="1"/>
      <w:numFmt w:val="lowerRoman"/>
      <w:lvlText w:val="%6."/>
      <w:lvlJc w:val="right"/>
      <w:pPr>
        <w:ind w:left="4320" w:hanging="180"/>
      </w:pPr>
    </w:lvl>
    <w:lvl w:ilvl="6" w:tplc="79702433" w:tentative="1">
      <w:start w:val="1"/>
      <w:numFmt w:val="decimal"/>
      <w:lvlText w:val="%7."/>
      <w:lvlJc w:val="left"/>
      <w:pPr>
        <w:ind w:left="5040" w:hanging="360"/>
      </w:pPr>
    </w:lvl>
    <w:lvl w:ilvl="7" w:tplc="79702433" w:tentative="1">
      <w:start w:val="1"/>
      <w:numFmt w:val="lowerLetter"/>
      <w:lvlText w:val="%8."/>
      <w:lvlJc w:val="left"/>
      <w:pPr>
        <w:ind w:left="5760" w:hanging="360"/>
      </w:pPr>
    </w:lvl>
    <w:lvl w:ilvl="8" w:tplc="79702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2">
    <w:multiLevelType w:val="hybridMultilevel"/>
    <w:lvl w:ilvl="0" w:tplc="14726102">
      <w:start w:val="1"/>
      <w:numFmt w:val="decimal"/>
      <w:lvlText w:val="%1."/>
      <w:lvlJc w:val="left"/>
      <w:pPr>
        <w:ind w:left="720" w:hanging="360"/>
      </w:pPr>
    </w:lvl>
    <w:lvl w:ilvl="1" w:tplc="14726102" w:tentative="1">
      <w:start w:val="1"/>
      <w:numFmt w:val="lowerLetter"/>
      <w:lvlText w:val="%2."/>
      <w:lvlJc w:val="left"/>
      <w:pPr>
        <w:ind w:left="1440" w:hanging="360"/>
      </w:pPr>
    </w:lvl>
    <w:lvl w:ilvl="2" w:tplc="14726102" w:tentative="1">
      <w:start w:val="1"/>
      <w:numFmt w:val="lowerRoman"/>
      <w:lvlText w:val="%3."/>
      <w:lvlJc w:val="right"/>
      <w:pPr>
        <w:ind w:left="2160" w:hanging="180"/>
      </w:pPr>
    </w:lvl>
    <w:lvl w:ilvl="3" w:tplc="14726102" w:tentative="1">
      <w:start w:val="1"/>
      <w:numFmt w:val="decimal"/>
      <w:lvlText w:val="%4."/>
      <w:lvlJc w:val="left"/>
      <w:pPr>
        <w:ind w:left="2880" w:hanging="360"/>
      </w:pPr>
    </w:lvl>
    <w:lvl w:ilvl="4" w:tplc="14726102" w:tentative="1">
      <w:start w:val="1"/>
      <w:numFmt w:val="lowerLetter"/>
      <w:lvlText w:val="%5."/>
      <w:lvlJc w:val="left"/>
      <w:pPr>
        <w:ind w:left="3600" w:hanging="360"/>
      </w:pPr>
    </w:lvl>
    <w:lvl w:ilvl="5" w:tplc="14726102" w:tentative="1">
      <w:start w:val="1"/>
      <w:numFmt w:val="lowerRoman"/>
      <w:lvlText w:val="%6."/>
      <w:lvlJc w:val="right"/>
      <w:pPr>
        <w:ind w:left="4320" w:hanging="180"/>
      </w:pPr>
    </w:lvl>
    <w:lvl w:ilvl="6" w:tplc="14726102" w:tentative="1">
      <w:start w:val="1"/>
      <w:numFmt w:val="decimal"/>
      <w:lvlText w:val="%7."/>
      <w:lvlJc w:val="left"/>
      <w:pPr>
        <w:ind w:left="5040" w:hanging="360"/>
      </w:pPr>
    </w:lvl>
    <w:lvl w:ilvl="7" w:tplc="14726102" w:tentative="1">
      <w:start w:val="1"/>
      <w:numFmt w:val="lowerLetter"/>
      <w:lvlText w:val="%8."/>
      <w:lvlJc w:val="left"/>
      <w:pPr>
        <w:ind w:left="5760" w:hanging="360"/>
      </w:pPr>
    </w:lvl>
    <w:lvl w:ilvl="8" w:tplc="1472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1">
    <w:multiLevelType w:val="hybridMultilevel"/>
    <w:lvl w:ilvl="0" w:tplc="49874553">
      <w:start w:val="1"/>
      <w:numFmt w:val="decimal"/>
      <w:lvlText w:val="%1."/>
      <w:lvlJc w:val="left"/>
      <w:pPr>
        <w:ind w:left="720" w:hanging="360"/>
      </w:pPr>
    </w:lvl>
    <w:lvl w:ilvl="1" w:tplc="49874553" w:tentative="1">
      <w:start w:val="1"/>
      <w:numFmt w:val="lowerLetter"/>
      <w:lvlText w:val="%2."/>
      <w:lvlJc w:val="left"/>
      <w:pPr>
        <w:ind w:left="1440" w:hanging="360"/>
      </w:pPr>
    </w:lvl>
    <w:lvl w:ilvl="2" w:tplc="49874553" w:tentative="1">
      <w:start w:val="1"/>
      <w:numFmt w:val="lowerRoman"/>
      <w:lvlText w:val="%3."/>
      <w:lvlJc w:val="right"/>
      <w:pPr>
        <w:ind w:left="2160" w:hanging="180"/>
      </w:pPr>
    </w:lvl>
    <w:lvl w:ilvl="3" w:tplc="49874553" w:tentative="1">
      <w:start w:val="1"/>
      <w:numFmt w:val="decimal"/>
      <w:lvlText w:val="%4."/>
      <w:lvlJc w:val="left"/>
      <w:pPr>
        <w:ind w:left="2880" w:hanging="360"/>
      </w:pPr>
    </w:lvl>
    <w:lvl w:ilvl="4" w:tplc="49874553" w:tentative="1">
      <w:start w:val="1"/>
      <w:numFmt w:val="lowerLetter"/>
      <w:lvlText w:val="%5."/>
      <w:lvlJc w:val="left"/>
      <w:pPr>
        <w:ind w:left="3600" w:hanging="360"/>
      </w:pPr>
    </w:lvl>
    <w:lvl w:ilvl="5" w:tplc="49874553" w:tentative="1">
      <w:start w:val="1"/>
      <w:numFmt w:val="lowerRoman"/>
      <w:lvlText w:val="%6."/>
      <w:lvlJc w:val="right"/>
      <w:pPr>
        <w:ind w:left="4320" w:hanging="180"/>
      </w:pPr>
    </w:lvl>
    <w:lvl w:ilvl="6" w:tplc="49874553" w:tentative="1">
      <w:start w:val="1"/>
      <w:numFmt w:val="decimal"/>
      <w:lvlText w:val="%7."/>
      <w:lvlJc w:val="left"/>
      <w:pPr>
        <w:ind w:left="5040" w:hanging="360"/>
      </w:pPr>
    </w:lvl>
    <w:lvl w:ilvl="7" w:tplc="49874553" w:tentative="1">
      <w:start w:val="1"/>
      <w:numFmt w:val="lowerLetter"/>
      <w:lvlText w:val="%8."/>
      <w:lvlJc w:val="left"/>
      <w:pPr>
        <w:ind w:left="5760" w:hanging="360"/>
      </w:pPr>
    </w:lvl>
    <w:lvl w:ilvl="8" w:tplc="4987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0">
    <w:multiLevelType w:val="hybridMultilevel"/>
    <w:lvl w:ilvl="0" w:tplc="83884108">
      <w:start w:val="1"/>
      <w:numFmt w:val="decimal"/>
      <w:lvlText w:val="%1."/>
      <w:lvlJc w:val="left"/>
      <w:pPr>
        <w:ind w:left="720" w:hanging="360"/>
      </w:pPr>
    </w:lvl>
    <w:lvl w:ilvl="1" w:tplc="83884108" w:tentative="1">
      <w:start w:val="1"/>
      <w:numFmt w:val="lowerLetter"/>
      <w:lvlText w:val="%2."/>
      <w:lvlJc w:val="left"/>
      <w:pPr>
        <w:ind w:left="1440" w:hanging="360"/>
      </w:pPr>
    </w:lvl>
    <w:lvl w:ilvl="2" w:tplc="83884108" w:tentative="1">
      <w:start w:val="1"/>
      <w:numFmt w:val="lowerRoman"/>
      <w:lvlText w:val="%3."/>
      <w:lvlJc w:val="right"/>
      <w:pPr>
        <w:ind w:left="2160" w:hanging="180"/>
      </w:pPr>
    </w:lvl>
    <w:lvl w:ilvl="3" w:tplc="83884108" w:tentative="1">
      <w:start w:val="1"/>
      <w:numFmt w:val="decimal"/>
      <w:lvlText w:val="%4."/>
      <w:lvlJc w:val="left"/>
      <w:pPr>
        <w:ind w:left="2880" w:hanging="360"/>
      </w:pPr>
    </w:lvl>
    <w:lvl w:ilvl="4" w:tplc="83884108" w:tentative="1">
      <w:start w:val="1"/>
      <w:numFmt w:val="lowerLetter"/>
      <w:lvlText w:val="%5."/>
      <w:lvlJc w:val="left"/>
      <w:pPr>
        <w:ind w:left="3600" w:hanging="360"/>
      </w:pPr>
    </w:lvl>
    <w:lvl w:ilvl="5" w:tplc="83884108" w:tentative="1">
      <w:start w:val="1"/>
      <w:numFmt w:val="lowerRoman"/>
      <w:lvlText w:val="%6."/>
      <w:lvlJc w:val="right"/>
      <w:pPr>
        <w:ind w:left="4320" w:hanging="180"/>
      </w:pPr>
    </w:lvl>
    <w:lvl w:ilvl="6" w:tplc="83884108" w:tentative="1">
      <w:start w:val="1"/>
      <w:numFmt w:val="decimal"/>
      <w:lvlText w:val="%7."/>
      <w:lvlJc w:val="left"/>
      <w:pPr>
        <w:ind w:left="5040" w:hanging="360"/>
      </w:pPr>
    </w:lvl>
    <w:lvl w:ilvl="7" w:tplc="83884108" w:tentative="1">
      <w:start w:val="1"/>
      <w:numFmt w:val="lowerLetter"/>
      <w:lvlText w:val="%8."/>
      <w:lvlJc w:val="left"/>
      <w:pPr>
        <w:ind w:left="5760" w:hanging="360"/>
      </w:pPr>
    </w:lvl>
    <w:lvl w:ilvl="8" w:tplc="83884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9">
    <w:multiLevelType w:val="hybridMultilevel"/>
    <w:lvl w:ilvl="0" w:tplc="80946330">
      <w:start w:val="1"/>
      <w:numFmt w:val="decimal"/>
      <w:lvlText w:val="%1."/>
      <w:lvlJc w:val="left"/>
      <w:pPr>
        <w:ind w:left="720" w:hanging="360"/>
      </w:pPr>
    </w:lvl>
    <w:lvl w:ilvl="1" w:tplc="80946330" w:tentative="1">
      <w:start w:val="1"/>
      <w:numFmt w:val="lowerLetter"/>
      <w:lvlText w:val="%2."/>
      <w:lvlJc w:val="left"/>
      <w:pPr>
        <w:ind w:left="1440" w:hanging="360"/>
      </w:pPr>
    </w:lvl>
    <w:lvl w:ilvl="2" w:tplc="80946330" w:tentative="1">
      <w:start w:val="1"/>
      <w:numFmt w:val="lowerRoman"/>
      <w:lvlText w:val="%3."/>
      <w:lvlJc w:val="right"/>
      <w:pPr>
        <w:ind w:left="2160" w:hanging="180"/>
      </w:pPr>
    </w:lvl>
    <w:lvl w:ilvl="3" w:tplc="80946330" w:tentative="1">
      <w:start w:val="1"/>
      <w:numFmt w:val="decimal"/>
      <w:lvlText w:val="%4."/>
      <w:lvlJc w:val="left"/>
      <w:pPr>
        <w:ind w:left="2880" w:hanging="360"/>
      </w:pPr>
    </w:lvl>
    <w:lvl w:ilvl="4" w:tplc="80946330" w:tentative="1">
      <w:start w:val="1"/>
      <w:numFmt w:val="lowerLetter"/>
      <w:lvlText w:val="%5."/>
      <w:lvlJc w:val="left"/>
      <w:pPr>
        <w:ind w:left="3600" w:hanging="360"/>
      </w:pPr>
    </w:lvl>
    <w:lvl w:ilvl="5" w:tplc="80946330" w:tentative="1">
      <w:start w:val="1"/>
      <w:numFmt w:val="lowerRoman"/>
      <w:lvlText w:val="%6."/>
      <w:lvlJc w:val="right"/>
      <w:pPr>
        <w:ind w:left="4320" w:hanging="180"/>
      </w:pPr>
    </w:lvl>
    <w:lvl w:ilvl="6" w:tplc="80946330" w:tentative="1">
      <w:start w:val="1"/>
      <w:numFmt w:val="decimal"/>
      <w:lvlText w:val="%7."/>
      <w:lvlJc w:val="left"/>
      <w:pPr>
        <w:ind w:left="5040" w:hanging="360"/>
      </w:pPr>
    </w:lvl>
    <w:lvl w:ilvl="7" w:tplc="80946330" w:tentative="1">
      <w:start w:val="1"/>
      <w:numFmt w:val="lowerLetter"/>
      <w:lvlText w:val="%8."/>
      <w:lvlJc w:val="left"/>
      <w:pPr>
        <w:ind w:left="5760" w:hanging="360"/>
      </w:pPr>
    </w:lvl>
    <w:lvl w:ilvl="8" w:tplc="8094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8">
    <w:multiLevelType w:val="hybridMultilevel"/>
    <w:lvl w:ilvl="0" w:tplc="52911233">
      <w:start w:val="1"/>
      <w:numFmt w:val="decimal"/>
      <w:lvlText w:val="%1."/>
      <w:lvlJc w:val="left"/>
      <w:pPr>
        <w:ind w:left="720" w:hanging="360"/>
      </w:pPr>
    </w:lvl>
    <w:lvl w:ilvl="1" w:tplc="52911233" w:tentative="1">
      <w:start w:val="1"/>
      <w:numFmt w:val="lowerLetter"/>
      <w:lvlText w:val="%2."/>
      <w:lvlJc w:val="left"/>
      <w:pPr>
        <w:ind w:left="1440" w:hanging="360"/>
      </w:pPr>
    </w:lvl>
    <w:lvl w:ilvl="2" w:tplc="52911233" w:tentative="1">
      <w:start w:val="1"/>
      <w:numFmt w:val="lowerRoman"/>
      <w:lvlText w:val="%3."/>
      <w:lvlJc w:val="right"/>
      <w:pPr>
        <w:ind w:left="2160" w:hanging="180"/>
      </w:pPr>
    </w:lvl>
    <w:lvl w:ilvl="3" w:tplc="52911233" w:tentative="1">
      <w:start w:val="1"/>
      <w:numFmt w:val="decimal"/>
      <w:lvlText w:val="%4."/>
      <w:lvlJc w:val="left"/>
      <w:pPr>
        <w:ind w:left="2880" w:hanging="360"/>
      </w:pPr>
    </w:lvl>
    <w:lvl w:ilvl="4" w:tplc="52911233" w:tentative="1">
      <w:start w:val="1"/>
      <w:numFmt w:val="lowerLetter"/>
      <w:lvlText w:val="%5."/>
      <w:lvlJc w:val="left"/>
      <w:pPr>
        <w:ind w:left="3600" w:hanging="360"/>
      </w:pPr>
    </w:lvl>
    <w:lvl w:ilvl="5" w:tplc="52911233" w:tentative="1">
      <w:start w:val="1"/>
      <w:numFmt w:val="lowerRoman"/>
      <w:lvlText w:val="%6."/>
      <w:lvlJc w:val="right"/>
      <w:pPr>
        <w:ind w:left="4320" w:hanging="180"/>
      </w:pPr>
    </w:lvl>
    <w:lvl w:ilvl="6" w:tplc="52911233" w:tentative="1">
      <w:start w:val="1"/>
      <w:numFmt w:val="decimal"/>
      <w:lvlText w:val="%7."/>
      <w:lvlJc w:val="left"/>
      <w:pPr>
        <w:ind w:left="5040" w:hanging="360"/>
      </w:pPr>
    </w:lvl>
    <w:lvl w:ilvl="7" w:tplc="52911233" w:tentative="1">
      <w:start w:val="1"/>
      <w:numFmt w:val="lowerLetter"/>
      <w:lvlText w:val="%8."/>
      <w:lvlJc w:val="left"/>
      <w:pPr>
        <w:ind w:left="5760" w:hanging="360"/>
      </w:pPr>
    </w:lvl>
    <w:lvl w:ilvl="8" w:tplc="5291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7">
    <w:multiLevelType w:val="hybridMultilevel"/>
    <w:lvl w:ilvl="0" w:tplc="19950900">
      <w:start w:val="1"/>
      <w:numFmt w:val="decimal"/>
      <w:lvlText w:val="%1."/>
      <w:lvlJc w:val="left"/>
      <w:pPr>
        <w:ind w:left="720" w:hanging="360"/>
      </w:pPr>
    </w:lvl>
    <w:lvl w:ilvl="1" w:tplc="19950900" w:tentative="1">
      <w:start w:val="1"/>
      <w:numFmt w:val="lowerLetter"/>
      <w:lvlText w:val="%2."/>
      <w:lvlJc w:val="left"/>
      <w:pPr>
        <w:ind w:left="1440" w:hanging="360"/>
      </w:pPr>
    </w:lvl>
    <w:lvl w:ilvl="2" w:tplc="19950900" w:tentative="1">
      <w:start w:val="1"/>
      <w:numFmt w:val="lowerRoman"/>
      <w:lvlText w:val="%3."/>
      <w:lvlJc w:val="right"/>
      <w:pPr>
        <w:ind w:left="2160" w:hanging="180"/>
      </w:pPr>
    </w:lvl>
    <w:lvl w:ilvl="3" w:tplc="19950900" w:tentative="1">
      <w:start w:val="1"/>
      <w:numFmt w:val="decimal"/>
      <w:lvlText w:val="%4."/>
      <w:lvlJc w:val="left"/>
      <w:pPr>
        <w:ind w:left="2880" w:hanging="360"/>
      </w:pPr>
    </w:lvl>
    <w:lvl w:ilvl="4" w:tplc="19950900" w:tentative="1">
      <w:start w:val="1"/>
      <w:numFmt w:val="lowerLetter"/>
      <w:lvlText w:val="%5."/>
      <w:lvlJc w:val="left"/>
      <w:pPr>
        <w:ind w:left="3600" w:hanging="360"/>
      </w:pPr>
    </w:lvl>
    <w:lvl w:ilvl="5" w:tplc="19950900" w:tentative="1">
      <w:start w:val="1"/>
      <w:numFmt w:val="lowerRoman"/>
      <w:lvlText w:val="%6."/>
      <w:lvlJc w:val="right"/>
      <w:pPr>
        <w:ind w:left="4320" w:hanging="180"/>
      </w:pPr>
    </w:lvl>
    <w:lvl w:ilvl="6" w:tplc="19950900" w:tentative="1">
      <w:start w:val="1"/>
      <w:numFmt w:val="decimal"/>
      <w:lvlText w:val="%7."/>
      <w:lvlJc w:val="left"/>
      <w:pPr>
        <w:ind w:left="5040" w:hanging="360"/>
      </w:pPr>
    </w:lvl>
    <w:lvl w:ilvl="7" w:tplc="19950900" w:tentative="1">
      <w:start w:val="1"/>
      <w:numFmt w:val="lowerLetter"/>
      <w:lvlText w:val="%8."/>
      <w:lvlJc w:val="left"/>
      <w:pPr>
        <w:ind w:left="5760" w:hanging="360"/>
      </w:pPr>
    </w:lvl>
    <w:lvl w:ilvl="8" w:tplc="19950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6">
    <w:multiLevelType w:val="hybridMultilevel"/>
    <w:lvl w:ilvl="0" w:tplc="22681626">
      <w:start w:val="1"/>
      <w:numFmt w:val="decimal"/>
      <w:lvlText w:val="%1."/>
      <w:lvlJc w:val="left"/>
      <w:pPr>
        <w:ind w:left="720" w:hanging="360"/>
      </w:pPr>
    </w:lvl>
    <w:lvl w:ilvl="1" w:tplc="22681626" w:tentative="1">
      <w:start w:val="1"/>
      <w:numFmt w:val="lowerLetter"/>
      <w:lvlText w:val="%2."/>
      <w:lvlJc w:val="left"/>
      <w:pPr>
        <w:ind w:left="1440" w:hanging="360"/>
      </w:pPr>
    </w:lvl>
    <w:lvl w:ilvl="2" w:tplc="22681626" w:tentative="1">
      <w:start w:val="1"/>
      <w:numFmt w:val="lowerRoman"/>
      <w:lvlText w:val="%3."/>
      <w:lvlJc w:val="right"/>
      <w:pPr>
        <w:ind w:left="2160" w:hanging="180"/>
      </w:pPr>
    </w:lvl>
    <w:lvl w:ilvl="3" w:tplc="22681626" w:tentative="1">
      <w:start w:val="1"/>
      <w:numFmt w:val="decimal"/>
      <w:lvlText w:val="%4."/>
      <w:lvlJc w:val="left"/>
      <w:pPr>
        <w:ind w:left="2880" w:hanging="360"/>
      </w:pPr>
    </w:lvl>
    <w:lvl w:ilvl="4" w:tplc="22681626" w:tentative="1">
      <w:start w:val="1"/>
      <w:numFmt w:val="lowerLetter"/>
      <w:lvlText w:val="%5."/>
      <w:lvlJc w:val="left"/>
      <w:pPr>
        <w:ind w:left="3600" w:hanging="360"/>
      </w:pPr>
    </w:lvl>
    <w:lvl w:ilvl="5" w:tplc="22681626" w:tentative="1">
      <w:start w:val="1"/>
      <w:numFmt w:val="lowerRoman"/>
      <w:lvlText w:val="%6."/>
      <w:lvlJc w:val="right"/>
      <w:pPr>
        <w:ind w:left="4320" w:hanging="180"/>
      </w:pPr>
    </w:lvl>
    <w:lvl w:ilvl="6" w:tplc="22681626" w:tentative="1">
      <w:start w:val="1"/>
      <w:numFmt w:val="decimal"/>
      <w:lvlText w:val="%7."/>
      <w:lvlJc w:val="left"/>
      <w:pPr>
        <w:ind w:left="5040" w:hanging="360"/>
      </w:pPr>
    </w:lvl>
    <w:lvl w:ilvl="7" w:tplc="22681626" w:tentative="1">
      <w:start w:val="1"/>
      <w:numFmt w:val="lowerLetter"/>
      <w:lvlText w:val="%8."/>
      <w:lvlJc w:val="left"/>
      <w:pPr>
        <w:ind w:left="5760" w:hanging="360"/>
      </w:pPr>
    </w:lvl>
    <w:lvl w:ilvl="8" w:tplc="2268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5">
    <w:multiLevelType w:val="hybridMultilevel"/>
    <w:lvl w:ilvl="0" w:tplc="30386688">
      <w:start w:val="1"/>
      <w:numFmt w:val="decimal"/>
      <w:lvlText w:val="%1."/>
      <w:lvlJc w:val="left"/>
      <w:pPr>
        <w:ind w:left="720" w:hanging="360"/>
      </w:pPr>
    </w:lvl>
    <w:lvl w:ilvl="1" w:tplc="30386688" w:tentative="1">
      <w:start w:val="1"/>
      <w:numFmt w:val="lowerLetter"/>
      <w:lvlText w:val="%2."/>
      <w:lvlJc w:val="left"/>
      <w:pPr>
        <w:ind w:left="1440" w:hanging="360"/>
      </w:pPr>
    </w:lvl>
    <w:lvl w:ilvl="2" w:tplc="30386688" w:tentative="1">
      <w:start w:val="1"/>
      <w:numFmt w:val="lowerRoman"/>
      <w:lvlText w:val="%3."/>
      <w:lvlJc w:val="right"/>
      <w:pPr>
        <w:ind w:left="2160" w:hanging="180"/>
      </w:pPr>
    </w:lvl>
    <w:lvl w:ilvl="3" w:tplc="30386688" w:tentative="1">
      <w:start w:val="1"/>
      <w:numFmt w:val="decimal"/>
      <w:lvlText w:val="%4."/>
      <w:lvlJc w:val="left"/>
      <w:pPr>
        <w:ind w:left="2880" w:hanging="360"/>
      </w:pPr>
    </w:lvl>
    <w:lvl w:ilvl="4" w:tplc="30386688" w:tentative="1">
      <w:start w:val="1"/>
      <w:numFmt w:val="lowerLetter"/>
      <w:lvlText w:val="%5."/>
      <w:lvlJc w:val="left"/>
      <w:pPr>
        <w:ind w:left="3600" w:hanging="360"/>
      </w:pPr>
    </w:lvl>
    <w:lvl w:ilvl="5" w:tplc="30386688" w:tentative="1">
      <w:start w:val="1"/>
      <w:numFmt w:val="lowerRoman"/>
      <w:lvlText w:val="%6."/>
      <w:lvlJc w:val="right"/>
      <w:pPr>
        <w:ind w:left="4320" w:hanging="180"/>
      </w:pPr>
    </w:lvl>
    <w:lvl w:ilvl="6" w:tplc="30386688" w:tentative="1">
      <w:start w:val="1"/>
      <w:numFmt w:val="decimal"/>
      <w:lvlText w:val="%7."/>
      <w:lvlJc w:val="left"/>
      <w:pPr>
        <w:ind w:left="5040" w:hanging="360"/>
      </w:pPr>
    </w:lvl>
    <w:lvl w:ilvl="7" w:tplc="30386688" w:tentative="1">
      <w:start w:val="1"/>
      <w:numFmt w:val="lowerLetter"/>
      <w:lvlText w:val="%8."/>
      <w:lvlJc w:val="left"/>
      <w:pPr>
        <w:ind w:left="5760" w:hanging="360"/>
      </w:pPr>
    </w:lvl>
    <w:lvl w:ilvl="8" w:tplc="3038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4">
    <w:multiLevelType w:val="hybridMultilevel"/>
    <w:lvl w:ilvl="0" w:tplc="26799920">
      <w:start w:val="1"/>
      <w:numFmt w:val="decimal"/>
      <w:lvlText w:val="%1."/>
      <w:lvlJc w:val="left"/>
      <w:pPr>
        <w:ind w:left="720" w:hanging="360"/>
      </w:pPr>
    </w:lvl>
    <w:lvl w:ilvl="1" w:tplc="26799920" w:tentative="1">
      <w:start w:val="1"/>
      <w:numFmt w:val="lowerLetter"/>
      <w:lvlText w:val="%2."/>
      <w:lvlJc w:val="left"/>
      <w:pPr>
        <w:ind w:left="1440" w:hanging="360"/>
      </w:pPr>
    </w:lvl>
    <w:lvl w:ilvl="2" w:tplc="26799920" w:tentative="1">
      <w:start w:val="1"/>
      <w:numFmt w:val="lowerRoman"/>
      <w:lvlText w:val="%3."/>
      <w:lvlJc w:val="right"/>
      <w:pPr>
        <w:ind w:left="2160" w:hanging="180"/>
      </w:pPr>
    </w:lvl>
    <w:lvl w:ilvl="3" w:tplc="26799920" w:tentative="1">
      <w:start w:val="1"/>
      <w:numFmt w:val="decimal"/>
      <w:lvlText w:val="%4."/>
      <w:lvlJc w:val="left"/>
      <w:pPr>
        <w:ind w:left="2880" w:hanging="360"/>
      </w:pPr>
    </w:lvl>
    <w:lvl w:ilvl="4" w:tplc="26799920" w:tentative="1">
      <w:start w:val="1"/>
      <w:numFmt w:val="lowerLetter"/>
      <w:lvlText w:val="%5."/>
      <w:lvlJc w:val="left"/>
      <w:pPr>
        <w:ind w:left="3600" w:hanging="360"/>
      </w:pPr>
    </w:lvl>
    <w:lvl w:ilvl="5" w:tplc="26799920" w:tentative="1">
      <w:start w:val="1"/>
      <w:numFmt w:val="lowerRoman"/>
      <w:lvlText w:val="%6."/>
      <w:lvlJc w:val="right"/>
      <w:pPr>
        <w:ind w:left="4320" w:hanging="180"/>
      </w:pPr>
    </w:lvl>
    <w:lvl w:ilvl="6" w:tplc="26799920" w:tentative="1">
      <w:start w:val="1"/>
      <w:numFmt w:val="decimal"/>
      <w:lvlText w:val="%7."/>
      <w:lvlJc w:val="left"/>
      <w:pPr>
        <w:ind w:left="5040" w:hanging="360"/>
      </w:pPr>
    </w:lvl>
    <w:lvl w:ilvl="7" w:tplc="26799920" w:tentative="1">
      <w:start w:val="1"/>
      <w:numFmt w:val="lowerLetter"/>
      <w:lvlText w:val="%8."/>
      <w:lvlJc w:val="left"/>
      <w:pPr>
        <w:ind w:left="5760" w:hanging="360"/>
      </w:pPr>
    </w:lvl>
    <w:lvl w:ilvl="8" w:tplc="2679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3">
    <w:multiLevelType w:val="hybridMultilevel"/>
    <w:lvl w:ilvl="0" w:tplc="85129195">
      <w:start w:val="1"/>
      <w:numFmt w:val="decimal"/>
      <w:lvlText w:val="%1."/>
      <w:lvlJc w:val="left"/>
      <w:pPr>
        <w:ind w:left="720" w:hanging="360"/>
      </w:pPr>
    </w:lvl>
    <w:lvl w:ilvl="1" w:tplc="85129195" w:tentative="1">
      <w:start w:val="1"/>
      <w:numFmt w:val="lowerLetter"/>
      <w:lvlText w:val="%2."/>
      <w:lvlJc w:val="left"/>
      <w:pPr>
        <w:ind w:left="1440" w:hanging="360"/>
      </w:pPr>
    </w:lvl>
    <w:lvl w:ilvl="2" w:tplc="85129195" w:tentative="1">
      <w:start w:val="1"/>
      <w:numFmt w:val="lowerRoman"/>
      <w:lvlText w:val="%3."/>
      <w:lvlJc w:val="right"/>
      <w:pPr>
        <w:ind w:left="2160" w:hanging="180"/>
      </w:pPr>
    </w:lvl>
    <w:lvl w:ilvl="3" w:tplc="85129195" w:tentative="1">
      <w:start w:val="1"/>
      <w:numFmt w:val="decimal"/>
      <w:lvlText w:val="%4."/>
      <w:lvlJc w:val="left"/>
      <w:pPr>
        <w:ind w:left="2880" w:hanging="360"/>
      </w:pPr>
    </w:lvl>
    <w:lvl w:ilvl="4" w:tplc="85129195" w:tentative="1">
      <w:start w:val="1"/>
      <w:numFmt w:val="lowerLetter"/>
      <w:lvlText w:val="%5."/>
      <w:lvlJc w:val="left"/>
      <w:pPr>
        <w:ind w:left="3600" w:hanging="360"/>
      </w:pPr>
    </w:lvl>
    <w:lvl w:ilvl="5" w:tplc="85129195" w:tentative="1">
      <w:start w:val="1"/>
      <w:numFmt w:val="lowerRoman"/>
      <w:lvlText w:val="%6."/>
      <w:lvlJc w:val="right"/>
      <w:pPr>
        <w:ind w:left="4320" w:hanging="180"/>
      </w:pPr>
    </w:lvl>
    <w:lvl w:ilvl="6" w:tplc="85129195" w:tentative="1">
      <w:start w:val="1"/>
      <w:numFmt w:val="decimal"/>
      <w:lvlText w:val="%7."/>
      <w:lvlJc w:val="left"/>
      <w:pPr>
        <w:ind w:left="5040" w:hanging="360"/>
      </w:pPr>
    </w:lvl>
    <w:lvl w:ilvl="7" w:tplc="85129195" w:tentative="1">
      <w:start w:val="1"/>
      <w:numFmt w:val="lowerLetter"/>
      <w:lvlText w:val="%8."/>
      <w:lvlJc w:val="left"/>
      <w:pPr>
        <w:ind w:left="5760" w:hanging="360"/>
      </w:pPr>
    </w:lvl>
    <w:lvl w:ilvl="8" w:tplc="8512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2">
    <w:multiLevelType w:val="hybridMultilevel"/>
    <w:lvl w:ilvl="0" w:tplc="16144406">
      <w:start w:val="1"/>
      <w:numFmt w:val="decimal"/>
      <w:lvlText w:val="%1."/>
      <w:lvlJc w:val="left"/>
      <w:pPr>
        <w:ind w:left="720" w:hanging="360"/>
      </w:pPr>
    </w:lvl>
    <w:lvl w:ilvl="1" w:tplc="16144406" w:tentative="1">
      <w:start w:val="1"/>
      <w:numFmt w:val="lowerLetter"/>
      <w:lvlText w:val="%2."/>
      <w:lvlJc w:val="left"/>
      <w:pPr>
        <w:ind w:left="1440" w:hanging="360"/>
      </w:pPr>
    </w:lvl>
    <w:lvl w:ilvl="2" w:tplc="16144406" w:tentative="1">
      <w:start w:val="1"/>
      <w:numFmt w:val="lowerRoman"/>
      <w:lvlText w:val="%3."/>
      <w:lvlJc w:val="right"/>
      <w:pPr>
        <w:ind w:left="2160" w:hanging="180"/>
      </w:pPr>
    </w:lvl>
    <w:lvl w:ilvl="3" w:tplc="16144406" w:tentative="1">
      <w:start w:val="1"/>
      <w:numFmt w:val="decimal"/>
      <w:lvlText w:val="%4."/>
      <w:lvlJc w:val="left"/>
      <w:pPr>
        <w:ind w:left="2880" w:hanging="360"/>
      </w:pPr>
    </w:lvl>
    <w:lvl w:ilvl="4" w:tplc="16144406" w:tentative="1">
      <w:start w:val="1"/>
      <w:numFmt w:val="lowerLetter"/>
      <w:lvlText w:val="%5."/>
      <w:lvlJc w:val="left"/>
      <w:pPr>
        <w:ind w:left="3600" w:hanging="360"/>
      </w:pPr>
    </w:lvl>
    <w:lvl w:ilvl="5" w:tplc="16144406" w:tentative="1">
      <w:start w:val="1"/>
      <w:numFmt w:val="lowerRoman"/>
      <w:lvlText w:val="%6."/>
      <w:lvlJc w:val="right"/>
      <w:pPr>
        <w:ind w:left="4320" w:hanging="180"/>
      </w:pPr>
    </w:lvl>
    <w:lvl w:ilvl="6" w:tplc="16144406" w:tentative="1">
      <w:start w:val="1"/>
      <w:numFmt w:val="decimal"/>
      <w:lvlText w:val="%7."/>
      <w:lvlJc w:val="left"/>
      <w:pPr>
        <w:ind w:left="5040" w:hanging="360"/>
      </w:pPr>
    </w:lvl>
    <w:lvl w:ilvl="7" w:tplc="16144406" w:tentative="1">
      <w:start w:val="1"/>
      <w:numFmt w:val="lowerLetter"/>
      <w:lvlText w:val="%8."/>
      <w:lvlJc w:val="left"/>
      <w:pPr>
        <w:ind w:left="5760" w:hanging="360"/>
      </w:pPr>
    </w:lvl>
    <w:lvl w:ilvl="8" w:tplc="16144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1">
    <w:multiLevelType w:val="hybridMultilevel"/>
    <w:lvl w:ilvl="0" w:tplc="17225744">
      <w:start w:val="1"/>
      <w:numFmt w:val="decimal"/>
      <w:lvlText w:val="%1."/>
      <w:lvlJc w:val="left"/>
      <w:pPr>
        <w:ind w:left="720" w:hanging="360"/>
      </w:pPr>
    </w:lvl>
    <w:lvl w:ilvl="1" w:tplc="17225744" w:tentative="1">
      <w:start w:val="1"/>
      <w:numFmt w:val="lowerLetter"/>
      <w:lvlText w:val="%2."/>
      <w:lvlJc w:val="left"/>
      <w:pPr>
        <w:ind w:left="1440" w:hanging="360"/>
      </w:pPr>
    </w:lvl>
    <w:lvl w:ilvl="2" w:tplc="17225744" w:tentative="1">
      <w:start w:val="1"/>
      <w:numFmt w:val="lowerRoman"/>
      <w:lvlText w:val="%3."/>
      <w:lvlJc w:val="right"/>
      <w:pPr>
        <w:ind w:left="2160" w:hanging="180"/>
      </w:pPr>
    </w:lvl>
    <w:lvl w:ilvl="3" w:tplc="17225744" w:tentative="1">
      <w:start w:val="1"/>
      <w:numFmt w:val="decimal"/>
      <w:lvlText w:val="%4."/>
      <w:lvlJc w:val="left"/>
      <w:pPr>
        <w:ind w:left="2880" w:hanging="360"/>
      </w:pPr>
    </w:lvl>
    <w:lvl w:ilvl="4" w:tplc="17225744" w:tentative="1">
      <w:start w:val="1"/>
      <w:numFmt w:val="lowerLetter"/>
      <w:lvlText w:val="%5."/>
      <w:lvlJc w:val="left"/>
      <w:pPr>
        <w:ind w:left="3600" w:hanging="360"/>
      </w:pPr>
    </w:lvl>
    <w:lvl w:ilvl="5" w:tplc="17225744" w:tentative="1">
      <w:start w:val="1"/>
      <w:numFmt w:val="lowerRoman"/>
      <w:lvlText w:val="%6."/>
      <w:lvlJc w:val="right"/>
      <w:pPr>
        <w:ind w:left="4320" w:hanging="180"/>
      </w:pPr>
    </w:lvl>
    <w:lvl w:ilvl="6" w:tplc="17225744" w:tentative="1">
      <w:start w:val="1"/>
      <w:numFmt w:val="decimal"/>
      <w:lvlText w:val="%7."/>
      <w:lvlJc w:val="left"/>
      <w:pPr>
        <w:ind w:left="5040" w:hanging="360"/>
      </w:pPr>
    </w:lvl>
    <w:lvl w:ilvl="7" w:tplc="17225744" w:tentative="1">
      <w:start w:val="1"/>
      <w:numFmt w:val="lowerLetter"/>
      <w:lvlText w:val="%8."/>
      <w:lvlJc w:val="left"/>
      <w:pPr>
        <w:ind w:left="5760" w:hanging="360"/>
      </w:pPr>
    </w:lvl>
    <w:lvl w:ilvl="8" w:tplc="1722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0">
    <w:multiLevelType w:val="hybridMultilevel"/>
    <w:lvl w:ilvl="0" w:tplc="28349273">
      <w:start w:val="1"/>
      <w:numFmt w:val="decimal"/>
      <w:lvlText w:val="%1."/>
      <w:lvlJc w:val="left"/>
      <w:pPr>
        <w:ind w:left="720" w:hanging="360"/>
      </w:pPr>
    </w:lvl>
    <w:lvl w:ilvl="1" w:tplc="28349273" w:tentative="1">
      <w:start w:val="1"/>
      <w:numFmt w:val="lowerLetter"/>
      <w:lvlText w:val="%2."/>
      <w:lvlJc w:val="left"/>
      <w:pPr>
        <w:ind w:left="1440" w:hanging="360"/>
      </w:pPr>
    </w:lvl>
    <w:lvl w:ilvl="2" w:tplc="28349273" w:tentative="1">
      <w:start w:val="1"/>
      <w:numFmt w:val="lowerRoman"/>
      <w:lvlText w:val="%3."/>
      <w:lvlJc w:val="right"/>
      <w:pPr>
        <w:ind w:left="2160" w:hanging="180"/>
      </w:pPr>
    </w:lvl>
    <w:lvl w:ilvl="3" w:tplc="28349273" w:tentative="1">
      <w:start w:val="1"/>
      <w:numFmt w:val="decimal"/>
      <w:lvlText w:val="%4."/>
      <w:lvlJc w:val="left"/>
      <w:pPr>
        <w:ind w:left="2880" w:hanging="360"/>
      </w:pPr>
    </w:lvl>
    <w:lvl w:ilvl="4" w:tplc="28349273" w:tentative="1">
      <w:start w:val="1"/>
      <w:numFmt w:val="lowerLetter"/>
      <w:lvlText w:val="%5."/>
      <w:lvlJc w:val="left"/>
      <w:pPr>
        <w:ind w:left="3600" w:hanging="360"/>
      </w:pPr>
    </w:lvl>
    <w:lvl w:ilvl="5" w:tplc="28349273" w:tentative="1">
      <w:start w:val="1"/>
      <w:numFmt w:val="lowerRoman"/>
      <w:lvlText w:val="%6."/>
      <w:lvlJc w:val="right"/>
      <w:pPr>
        <w:ind w:left="4320" w:hanging="180"/>
      </w:pPr>
    </w:lvl>
    <w:lvl w:ilvl="6" w:tplc="28349273" w:tentative="1">
      <w:start w:val="1"/>
      <w:numFmt w:val="decimal"/>
      <w:lvlText w:val="%7."/>
      <w:lvlJc w:val="left"/>
      <w:pPr>
        <w:ind w:left="5040" w:hanging="360"/>
      </w:pPr>
    </w:lvl>
    <w:lvl w:ilvl="7" w:tplc="28349273" w:tentative="1">
      <w:start w:val="1"/>
      <w:numFmt w:val="lowerLetter"/>
      <w:lvlText w:val="%8."/>
      <w:lvlJc w:val="left"/>
      <w:pPr>
        <w:ind w:left="5760" w:hanging="360"/>
      </w:pPr>
    </w:lvl>
    <w:lvl w:ilvl="8" w:tplc="2834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9">
    <w:multiLevelType w:val="hybridMultilevel"/>
    <w:lvl w:ilvl="0" w:tplc="56771858">
      <w:start w:val="1"/>
      <w:numFmt w:val="decimal"/>
      <w:lvlText w:val="%1."/>
      <w:lvlJc w:val="left"/>
      <w:pPr>
        <w:ind w:left="720" w:hanging="360"/>
      </w:pPr>
    </w:lvl>
    <w:lvl w:ilvl="1" w:tplc="56771858" w:tentative="1">
      <w:start w:val="1"/>
      <w:numFmt w:val="lowerLetter"/>
      <w:lvlText w:val="%2."/>
      <w:lvlJc w:val="left"/>
      <w:pPr>
        <w:ind w:left="1440" w:hanging="360"/>
      </w:pPr>
    </w:lvl>
    <w:lvl w:ilvl="2" w:tplc="56771858" w:tentative="1">
      <w:start w:val="1"/>
      <w:numFmt w:val="lowerRoman"/>
      <w:lvlText w:val="%3."/>
      <w:lvlJc w:val="right"/>
      <w:pPr>
        <w:ind w:left="2160" w:hanging="180"/>
      </w:pPr>
    </w:lvl>
    <w:lvl w:ilvl="3" w:tplc="56771858" w:tentative="1">
      <w:start w:val="1"/>
      <w:numFmt w:val="decimal"/>
      <w:lvlText w:val="%4."/>
      <w:lvlJc w:val="left"/>
      <w:pPr>
        <w:ind w:left="2880" w:hanging="360"/>
      </w:pPr>
    </w:lvl>
    <w:lvl w:ilvl="4" w:tplc="56771858" w:tentative="1">
      <w:start w:val="1"/>
      <w:numFmt w:val="lowerLetter"/>
      <w:lvlText w:val="%5."/>
      <w:lvlJc w:val="left"/>
      <w:pPr>
        <w:ind w:left="3600" w:hanging="360"/>
      </w:pPr>
    </w:lvl>
    <w:lvl w:ilvl="5" w:tplc="56771858" w:tentative="1">
      <w:start w:val="1"/>
      <w:numFmt w:val="lowerRoman"/>
      <w:lvlText w:val="%6."/>
      <w:lvlJc w:val="right"/>
      <w:pPr>
        <w:ind w:left="4320" w:hanging="180"/>
      </w:pPr>
    </w:lvl>
    <w:lvl w:ilvl="6" w:tplc="56771858" w:tentative="1">
      <w:start w:val="1"/>
      <w:numFmt w:val="decimal"/>
      <w:lvlText w:val="%7."/>
      <w:lvlJc w:val="left"/>
      <w:pPr>
        <w:ind w:left="5040" w:hanging="360"/>
      </w:pPr>
    </w:lvl>
    <w:lvl w:ilvl="7" w:tplc="56771858" w:tentative="1">
      <w:start w:val="1"/>
      <w:numFmt w:val="lowerLetter"/>
      <w:lvlText w:val="%8."/>
      <w:lvlJc w:val="left"/>
      <w:pPr>
        <w:ind w:left="5760" w:hanging="360"/>
      </w:pPr>
    </w:lvl>
    <w:lvl w:ilvl="8" w:tplc="5677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8">
    <w:multiLevelType w:val="hybridMultilevel"/>
    <w:lvl w:ilvl="0" w:tplc="13278273">
      <w:start w:val="1"/>
      <w:numFmt w:val="decimal"/>
      <w:lvlText w:val="%1."/>
      <w:lvlJc w:val="left"/>
      <w:pPr>
        <w:ind w:left="720" w:hanging="360"/>
      </w:pPr>
    </w:lvl>
    <w:lvl w:ilvl="1" w:tplc="13278273" w:tentative="1">
      <w:start w:val="1"/>
      <w:numFmt w:val="lowerLetter"/>
      <w:lvlText w:val="%2."/>
      <w:lvlJc w:val="left"/>
      <w:pPr>
        <w:ind w:left="1440" w:hanging="360"/>
      </w:pPr>
    </w:lvl>
    <w:lvl w:ilvl="2" w:tplc="13278273" w:tentative="1">
      <w:start w:val="1"/>
      <w:numFmt w:val="lowerRoman"/>
      <w:lvlText w:val="%3."/>
      <w:lvlJc w:val="right"/>
      <w:pPr>
        <w:ind w:left="2160" w:hanging="180"/>
      </w:pPr>
    </w:lvl>
    <w:lvl w:ilvl="3" w:tplc="13278273" w:tentative="1">
      <w:start w:val="1"/>
      <w:numFmt w:val="decimal"/>
      <w:lvlText w:val="%4."/>
      <w:lvlJc w:val="left"/>
      <w:pPr>
        <w:ind w:left="2880" w:hanging="360"/>
      </w:pPr>
    </w:lvl>
    <w:lvl w:ilvl="4" w:tplc="13278273" w:tentative="1">
      <w:start w:val="1"/>
      <w:numFmt w:val="lowerLetter"/>
      <w:lvlText w:val="%5."/>
      <w:lvlJc w:val="left"/>
      <w:pPr>
        <w:ind w:left="3600" w:hanging="360"/>
      </w:pPr>
    </w:lvl>
    <w:lvl w:ilvl="5" w:tplc="13278273" w:tentative="1">
      <w:start w:val="1"/>
      <w:numFmt w:val="lowerRoman"/>
      <w:lvlText w:val="%6."/>
      <w:lvlJc w:val="right"/>
      <w:pPr>
        <w:ind w:left="4320" w:hanging="180"/>
      </w:pPr>
    </w:lvl>
    <w:lvl w:ilvl="6" w:tplc="13278273" w:tentative="1">
      <w:start w:val="1"/>
      <w:numFmt w:val="decimal"/>
      <w:lvlText w:val="%7."/>
      <w:lvlJc w:val="left"/>
      <w:pPr>
        <w:ind w:left="5040" w:hanging="360"/>
      </w:pPr>
    </w:lvl>
    <w:lvl w:ilvl="7" w:tplc="13278273" w:tentative="1">
      <w:start w:val="1"/>
      <w:numFmt w:val="lowerLetter"/>
      <w:lvlText w:val="%8."/>
      <w:lvlJc w:val="left"/>
      <w:pPr>
        <w:ind w:left="5760" w:hanging="360"/>
      </w:pPr>
    </w:lvl>
    <w:lvl w:ilvl="8" w:tplc="13278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7">
    <w:multiLevelType w:val="hybridMultilevel"/>
    <w:lvl w:ilvl="0" w:tplc="25396387">
      <w:start w:val="1"/>
      <w:numFmt w:val="decimal"/>
      <w:lvlText w:val="%1."/>
      <w:lvlJc w:val="left"/>
      <w:pPr>
        <w:ind w:left="720" w:hanging="360"/>
      </w:pPr>
    </w:lvl>
    <w:lvl w:ilvl="1" w:tplc="25396387" w:tentative="1">
      <w:start w:val="1"/>
      <w:numFmt w:val="lowerLetter"/>
      <w:lvlText w:val="%2."/>
      <w:lvlJc w:val="left"/>
      <w:pPr>
        <w:ind w:left="1440" w:hanging="360"/>
      </w:pPr>
    </w:lvl>
    <w:lvl w:ilvl="2" w:tplc="25396387" w:tentative="1">
      <w:start w:val="1"/>
      <w:numFmt w:val="lowerRoman"/>
      <w:lvlText w:val="%3."/>
      <w:lvlJc w:val="right"/>
      <w:pPr>
        <w:ind w:left="2160" w:hanging="180"/>
      </w:pPr>
    </w:lvl>
    <w:lvl w:ilvl="3" w:tplc="25396387" w:tentative="1">
      <w:start w:val="1"/>
      <w:numFmt w:val="decimal"/>
      <w:lvlText w:val="%4."/>
      <w:lvlJc w:val="left"/>
      <w:pPr>
        <w:ind w:left="2880" w:hanging="360"/>
      </w:pPr>
    </w:lvl>
    <w:lvl w:ilvl="4" w:tplc="25396387" w:tentative="1">
      <w:start w:val="1"/>
      <w:numFmt w:val="lowerLetter"/>
      <w:lvlText w:val="%5."/>
      <w:lvlJc w:val="left"/>
      <w:pPr>
        <w:ind w:left="3600" w:hanging="360"/>
      </w:pPr>
    </w:lvl>
    <w:lvl w:ilvl="5" w:tplc="25396387" w:tentative="1">
      <w:start w:val="1"/>
      <w:numFmt w:val="lowerRoman"/>
      <w:lvlText w:val="%6."/>
      <w:lvlJc w:val="right"/>
      <w:pPr>
        <w:ind w:left="4320" w:hanging="180"/>
      </w:pPr>
    </w:lvl>
    <w:lvl w:ilvl="6" w:tplc="25396387" w:tentative="1">
      <w:start w:val="1"/>
      <w:numFmt w:val="decimal"/>
      <w:lvlText w:val="%7."/>
      <w:lvlJc w:val="left"/>
      <w:pPr>
        <w:ind w:left="5040" w:hanging="360"/>
      </w:pPr>
    </w:lvl>
    <w:lvl w:ilvl="7" w:tplc="25396387" w:tentative="1">
      <w:start w:val="1"/>
      <w:numFmt w:val="lowerLetter"/>
      <w:lvlText w:val="%8."/>
      <w:lvlJc w:val="left"/>
      <w:pPr>
        <w:ind w:left="5760" w:hanging="360"/>
      </w:pPr>
    </w:lvl>
    <w:lvl w:ilvl="8" w:tplc="25396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6">
    <w:multiLevelType w:val="hybridMultilevel"/>
    <w:lvl w:ilvl="0" w:tplc="29646392">
      <w:start w:val="1"/>
      <w:numFmt w:val="decimal"/>
      <w:lvlText w:val="%1."/>
      <w:lvlJc w:val="left"/>
      <w:pPr>
        <w:ind w:left="720" w:hanging="360"/>
      </w:pPr>
    </w:lvl>
    <w:lvl w:ilvl="1" w:tplc="29646392" w:tentative="1">
      <w:start w:val="1"/>
      <w:numFmt w:val="lowerLetter"/>
      <w:lvlText w:val="%2."/>
      <w:lvlJc w:val="left"/>
      <w:pPr>
        <w:ind w:left="1440" w:hanging="360"/>
      </w:pPr>
    </w:lvl>
    <w:lvl w:ilvl="2" w:tplc="29646392" w:tentative="1">
      <w:start w:val="1"/>
      <w:numFmt w:val="lowerRoman"/>
      <w:lvlText w:val="%3."/>
      <w:lvlJc w:val="right"/>
      <w:pPr>
        <w:ind w:left="2160" w:hanging="180"/>
      </w:pPr>
    </w:lvl>
    <w:lvl w:ilvl="3" w:tplc="29646392" w:tentative="1">
      <w:start w:val="1"/>
      <w:numFmt w:val="decimal"/>
      <w:lvlText w:val="%4."/>
      <w:lvlJc w:val="left"/>
      <w:pPr>
        <w:ind w:left="2880" w:hanging="360"/>
      </w:pPr>
    </w:lvl>
    <w:lvl w:ilvl="4" w:tplc="29646392" w:tentative="1">
      <w:start w:val="1"/>
      <w:numFmt w:val="lowerLetter"/>
      <w:lvlText w:val="%5."/>
      <w:lvlJc w:val="left"/>
      <w:pPr>
        <w:ind w:left="3600" w:hanging="360"/>
      </w:pPr>
    </w:lvl>
    <w:lvl w:ilvl="5" w:tplc="29646392" w:tentative="1">
      <w:start w:val="1"/>
      <w:numFmt w:val="lowerRoman"/>
      <w:lvlText w:val="%6."/>
      <w:lvlJc w:val="right"/>
      <w:pPr>
        <w:ind w:left="4320" w:hanging="180"/>
      </w:pPr>
    </w:lvl>
    <w:lvl w:ilvl="6" w:tplc="29646392" w:tentative="1">
      <w:start w:val="1"/>
      <w:numFmt w:val="decimal"/>
      <w:lvlText w:val="%7."/>
      <w:lvlJc w:val="left"/>
      <w:pPr>
        <w:ind w:left="5040" w:hanging="360"/>
      </w:pPr>
    </w:lvl>
    <w:lvl w:ilvl="7" w:tplc="29646392" w:tentative="1">
      <w:start w:val="1"/>
      <w:numFmt w:val="lowerLetter"/>
      <w:lvlText w:val="%8."/>
      <w:lvlJc w:val="left"/>
      <w:pPr>
        <w:ind w:left="5760" w:hanging="360"/>
      </w:pPr>
    </w:lvl>
    <w:lvl w:ilvl="8" w:tplc="29646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5">
    <w:multiLevelType w:val="hybridMultilevel"/>
    <w:lvl w:ilvl="0" w:tplc="46373765">
      <w:start w:val="1"/>
      <w:numFmt w:val="decimal"/>
      <w:lvlText w:val="%1."/>
      <w:lvlJc w:val="left"/>
      <w:pPr>
        <w:ind w:left="720" w:hanging="360"/>
      </w:pPr>
    </w:lvl>
    <w:lvl w:ilvl="1" w:tplc="46373765" w:tentative="1">
      <w:start w:val="1"/>
      <w:numFmt w:val="lowerLetter"/>
      <w:lvlText w:val="%2."/>
      <w:lvlJc w:val="left"/>
      <w:pPr>
        <w:ind w:left="1440" w:hanging="360"/>
      </w:pPr>
    </w:lvl>
    <w:lvl w:ilvl="2" w:tplc="46373765" w:tentative="1">
      <w:start w:val="1"/>
      <w:numFmt w:val="lowerRoman"/>
      <w:lvlText w:val="%3."/>
      <w:lvlJc w:val="right"/>
      <w:pPr>
        <w:ind w:left="2160" w:hanging="180"/>
      </w:pPr>
    </w:lvl>
    <w:lvl w:ilvl="3" w:tplc="46373765" w:tentative="1">
      <w:start w:val="1"/>
      <w:numFmt w:val="decimal"/>
      <w:lvlText w:val="%4."/>
      <w:lvlJc w:val="left"/>
      <w:pPr>
        <w:ind w:left="2880" w:hanging="360"/>
      </w:pPr>
    </w:lvl>
    <w:lvl w:ilvl="4" w:tplc="46373765" w:tentative="1">
      <w:start w:val="1"/>
      <w:numFmt w:val="lowerLetter"/>
      <w:lvlText w:val="%5."/>
      <w:lvlJc w:val="left"/>
      <w:pPr>
        <w:ind w:left="3600" w:hanging="360"/>
      </w:pPr>
    </w:lvl>
    <w:lvl w:ilvl="5" w:tplc="46373765" w:tentative="1">
      <w:start w:val="1"/>
      <w:numFmt w:val="lowerRoman"/>
      <w:lvlText w:val="%6."/>
      <w:lvlJc w:val="right"/>
      <w:pPr>
        <w:ind w:left="4320" w:hanging="180"/>
      </w:pPr>
    </w:lvl>
    <w:lvl w:ilvl="6" w:tplc="46373765" w:tentative="1">
      <w:start w:val="1"/>
      <w:numFmt w:val="decimal"/>
      <w:lvlText w:val="%7."/>
      <w:lvlJc w:val="left"/>
      <w:pPr>
        <w:ind w:left="5040" w:hanging="360"/>
      </w:pPr>
    </w:lvl>
    <w:lvl w:ilvl="7" w:tplc="46373765" w:tentative="1">
      <w:start w:val="1"/>
      <w:numFmt w:val="lowerLetter"/>
      <w:lvlText w:val="%8."/>
      <w:lvlJc w:val="left"/>
      <w:pPr>
        <w:ind w:left="5760" w:hanging="360"/>
      </w:pPr>
    </w:lvl>
    <w:lvl w:ilvl="8" w:tplc="4637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4">
    <w:multiLevelType w:val="hybridMultilevel"/>
    <w:lvl w:ilvl="0" w:tplc="94073023">
      <w:start w:val="1"/>
      <w:numFmt w:val="decimal"/>
      <w:lvlText w:val="%1."/>
      <w:lvlJc w:val="left"/>
      <w:pPr>
        <w:ind w:left="720" w:hanging="360"/>
      </w:pPr>
    </w:lvl>
    <w:lvl w:ilvl="1" w:tplc="94073023" w:tentative="1">
      <w:start w:val="1"/>
      <w:numFmt w:val="lowerLetter"/>
      <w:lvlText w:val="%2."/>
      <w:lvlJc w:val="left"/>
      <w:pPr>
        <w:ind w:left="1440" w:hanging="360"/>
      </w:pPr>
    </w:lvl>
    <w:lvl w:ilvl="2" w:tplc="94073023" w:tentative="1">
      <w:start w:val="1"/>
      <w:numFmt w:val="lowerRoman"/>
      <w:lvlText w:val="%3."/>
      <w:lvlJc w:val="right"/>
      <w:pPr>
        <w:ind w:left="2160" w:hanging="180"/>
      </w:pPr>
    </w:lvl>
    <w:lvl w:ilvl="3" w:tplc="94073023" w:tentative="1">
      <w:start w:val="1"/>
      <w:numFmt w:val="decimal"/>
      <w:lvlText w:val="%4."/>
      <w:lvlJc w:val="left"/>
      <w:pPr>
        <w:ind w:left="2880" w:hanging="360"/>
      </w:pPr>
    </w:lvl>
    <w:lvl w:ilvl="4" w:tplc="94073023" w:tentative="1">
      <w:start w:val="1"/>
      <w:numFmt w:val="lowerLetter"/>
      <w:lvlText w:val="%5."/>
      <w:lvlJc w:val="left"/>
      <w:pPr>
        <w:ind w:left="3600" w:hanging="360"/>
      </w:pPr>
    </w:lvl>
    <w:lvl w:ilvl="5" w:tplc="94073023" w:tentative="1">
      <w:start w:val="1"/>
      <w:numFmt w:val="lowerRoman"/>
      <w:lvlText w:val="%6."/>
      <w:lvlJc w:val="right"/>
      <w:pPr>
        <w:ind w:left="4320" w:hanging="180"/>
      </w:pPr>
    </w:lvl>
    <w:lvl w:ilvl="6" w:tplc="94073023" w:tentative="1">
      <w:start w:val="1"/>
      <w:numFmt w:val="decimal"/>
      <w:lvlText w:val="%7."/>
      <w:lvlJc w:val="left"/>
      <w:pPr>
        <w:ind w:left="5040" w:hanging="360"/>
      </w:pPr>
    </w:lvl>
    <w:lvl w:ilvl="7" w:tplc="94073023" w:tentative="1">
      <w:start w:val="1"/>
      <w:numFmt w:val="lowerLetter"/>
      <w:lvlText w:val="%8."/>
      <w:lvlJc w:val="left"/>
      <w:pPr>
        <w:ind w:left="5760" w:hanging="360"/>
      </w:pPr>
    </w:lvl>
    <w:lvl w:ilvl="8" w:tplc="94073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3">
    <w:multiLevelType w:val="hybridMultilevel"/>
    <w:lvl w:ilvl="0" w:tplc="48038086">
      <w:start w:val="1"/>
      <w:numFmt w:val="decimal"/>
      <w:lvlText w:val="%1."/>
      <w:lvlJc w:val="left"/>
      <w:pPr>
        <w:ind w:left="720" w:hanging="360"/>
      </w:pPr>
    </w:lvl>
    <w:lvl w:ilvl="1" w:tplc="48038086" w:tentative="1">
      <w:start w:val="1"/>
      <w:numFmt w:val="lowerLetter"/>
      <w:lvlText w:val="%2."/>
      <w:lvlJc w:val="left"/>
      <w:pPr>
        <w:ind w:left="1440" w:hanging="360"/>
      </w:pPr>
    </w:lvl>
    <w:lvl w:ilvl="2" w:tplc="48038086" w:tentative="1">
      <w:start w:val="1"/>
      <w:numFmt w:val="lowerRoman"/>
      <w:lvlText w:val="%3."/>
      <w:lvlJc w:val="right"/>
      <w:pPr>
        <w:ind w:left="2160" w:hanging="180"/>
      </w:pPr>
    </w:lvl>
    <w:lvl w:ilvl="3" w:tplc="48038086" w:tentative="1">
      <w:start w:val="1"/>
      <w:numFmt w:val="decimal"/>
      <w:lvlText w:val="%4."/>
      <w:lvlJc w:val="left"/>
      <w:pPr>
        <w:ind w:left="2880" w:hanging="360"/>
      </w:pPr>
    </w:lvl>
    <w:lvl w:ilvl="4" w:tplc="48038086" w:tentative="1">
      <w:start w:val="1"/>
      <w:numFmt w:val="lowerLetter"/>
      <w:lvlText w:val="%5."/>
      <w:lvlJc w:val="left"/>
      <w:pPr>
        <w:ind w:left="3600" w:hanging="360"/>
      </w:pPr>
    </w:lvl>
    <w:lvl w:ilvl="5" w:tplc="48038086" w:tentative="1">
      <w:start w:val="1"/>
      <w:numFmt w:val="lowerRoman"/>
      <w:lvlText w:val="%6."/>
      <w:lvlJc w:val="right"/>
      <w:pPr>
        <w:ind w:left="4320" w:hanging="180"/>
      </w:pPr>
    </w:lvl>
    <w:lvl w:ilvl="6" w:tplc="48038086" w:tentative="1">
      <w:start w:val="1"/>
      <w:numFmt w:val="decimal"/>
      <w:lvlText w:val="%7."/>
      <w:lvlJc w:val="left"/>
      <w:pPr>
        <w:ind w:left="5040" w:hanging="360"/>
      </w:pPr>
    </w:lvl>
    <w:lvl w:ilvl="7" w:tplc="48038086" w:tentative="1">
      <w:start w:val="1"/>
      <w:numFmt w:val="lowerLetter"/>
      <w:lvlText w:val="%8."/>
      <w:lvlJc w:val="left"/>
      <w:pPr>
        <w:ind w:left="5760" w:hanging="360"/>
      </w:pPr>
    </w:lvl>
    <w:lvl w:ilvl="8" w:tplc="4803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2">
    <w:multiLevelType w:val="hybridMultilevel"/>
    <w:lvl w:ilvl="0" w:tplc="91623669">
      <w:start w:val="1"/>
      <w:numFmt w:val="decimal"/>
      <w:lvlText w:val="%1."/>
      <w:lvlJc w:val="left"/>
      <w:pPr>
        <w:ind w:left="720" w:hanging="360"/>
      </w:pPr>
    </w:lvl>
    <w:lvl w:ilvl="1" w:tplc="91623669" w:tentative="1">
      <w:start w:val="1"/>
      <w:numFmt w:val="lowerLetter"/>
      <w:lvlText w:val="%2."/>
      <w:lvlJc w:val="left"/>
      <w:pPr>
        <w:ind w:left="1440" w:hanging="360"/>
      </w:pPr>
    </w:lvl>
    <w:lvl w:ilvl="2" w:tplc="91623669" w:tentative="1">
      <w:start w:val="1"/>
      <w:numFmt w:val="lowerRoman"/>
      <w:lvlText w:val="%3."/>
      <w:lvlJc w:val="right"/>
      <w:pPr>
        <w:ind w:left="2160" w:hanging="180"/>
      </w:pPr>
    </w:lvl>
    <w:lvl w:ilvl="3" w:tplc="91623669" w:tentative="1">
      <w:start w:val="1"/>
      <w:numFmt w:val="decimal"/>
      <w:lvlText w:val="%4."/>
      <w:lvlJc w:val="left"/>
      <w:pPr>
        <w:ind w:left="2880" w:hanging="360"/>
      </w:pPr>
    </w:lvl>
    <w:lvl w:ilvl="4" w:tplc="91623669" w:tentative="1">
      <w:start w:val="1"/>
      <w:numFmt w:val="lowerLetter"/>
      <w:lvlText w:val="%5."/>
      <w:lvlJc w:val="left"/>
      <w:pPr>
        <w:ind w:left="3600" w:hanging="360"/>
      </w:pPr>
    </w:lvl>
    <w:lvl w:ilvl="5" w:tplc="91623669" w:tentative="1">
      <w:start w:val="1"/>
      <w:numFmt w:val="lowerRoman"/>
      <w:lvlText w:val="%6."/>
      <w:lvlJc w:val="right"/>
      <w:pPr>
        <w:ind w:left="4320" w:hanging="180"/>
      </w:pPr>
    </w:lvl>
    <w:lvl w:ilvl="6" w:tplc="91623669" w:tentative="1">
      <w:start w:val="1"/>
      <w:numFmt w:val="decimal"/>
      <w:lvlText w:val="%7."/>
      <w:lvlJc w:val="left"/>
      <w:pPr>
        <w:ind w:left="5040" w:hanging="360"/>
      </w:pPr>
    </w:lvl>
    <w:lvl w:ilvl="7" w:tplc="91623669" w:tentative="1">
      <w:start w:val="1"/>
      <w:numFmt w:val="lowerLetter"/>
      <w:lvlText w:val="%8."/>
      <w:lvlJc w:val="left"/>
      <w:pPr>
        <w:ind w:left="5760" w:hanging="360"/>
      </w:pPr>
    </w:lvl>
    <w:lvl w:ilvl="8" w:tplc="91623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1">
    <w:multiLevelType w:val="hybridMultilevel"/>
    <w:lvl w:ilvl="0" w:tplc="29721903">
      <w:start w:val="1"/>
      <w:numFmt w:val="decimal"/>
      <w:lvlText w:val="%1."/>
      <w:lvlJc w:val="left"/>
      <w:pPr>
        <w:ind w:left="720" w:hanging="360"/>
      </w:pPr>
    </w:lvl>
    <w:lvl w:ilvl="1" w:tplc="29721903" w:tentative="1">
      <w:start w:val="1"/>
      <w:numFmt w:val="lowerLetter"/>
      <w:lvlText w:val="%2."/>
      <w:lvlJc w:val="left"/>
      <w:pPr>
        <w:ind w:left="1440" w:hanging="360"/>
      </w:pPr>
    </w:lvl>
    <w:lvl w:ilvl="2" w:tplc="29721903" w:tentative="1">
      <w:start w:val="1"/>
      <w:numFmt w:val="lowerRoman"/>
      <w:lvlText w:val="%3."/>
      <w:lvlJc w:val="right"/>
      <w:pPr>
        <w:ind w:left="2160" w:hanging="180"/>
      </w:pPr>
    </w:lvl>
    <w:lvl w:ilvl="3" w:tplc="29721903" w:tentative="1">
      <w:start w:val="1"/>
      <w:numFmt w:val="decimal"/>
      <w:lvlText w:val="%4."/>
      <w:lvlJc w:val="left"/>
      <w:pPr>
        <w:ind w:left="2880" w:hanging="360"/>
      </w:pPr>
    </w:lvl>
    <w:lvl w:ilvl="4" w:tplc="29721903" w:tentative="1">
      <w:start w:val="1"/>
      <w:numFmt w:val="lowerLetter"/>
      <w:lvlText w:val="%5."/>
      <w:lvlJc w:val="left"/>
      <w:pPr>
        <w:ind w:left="3600" w:hanging="360"/>
      </w:pPr>
    </w:lvl>
    <w:lvl w:ilvl="5" w:tplc="29721903" w:tentative="1">
      <w:start w:val="1"/>
      <w:numFmt w:val="lowerRoman"/>
      <w:lvlText w:val="%6."/>
      <w:lvlJc w:val="right"/>
      <w:pPr>
        <w:ind w:left="4320" w:hanging="180"/>
      </w:pPr>
    </w:lvl>
    <w:lvl w:ilvl="6" w:tplc="29721903" w:tentative="1">
      <w:start w:val="1"/>
      <w:numFmt w:val="decimal"/>
      <w:lvlText w:val="%7."/>
      <w:lvlJc w:val="left"/>
      <w:pPr>
        <w:ind w:left="5040" w:hanging="360"/>
      </w:pPr>
    </w:lvl>
    <w:lvl w:ilvl="7" w:tplc="29721903" w:tentative="1">
      <w:start w:val="1"/>
      <w:numFmt w:val="lowerLetter"/>
      <w:lvlText w:val="%8."/>
      <w:lvlJc w:val="left"/>
      <w:pPr>
        <w:ind w:left="5760" w:hanging="360"/>
      </w:pPr>
    </w:lvl>
    <w:lvl w:ilvl="8" w:tplc="2972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0">
    <w:multiLevelType w:val="hybridMultilevel"/>
    <w:lvl w:ilvl="0" w:tplc="83475123">
      <w:start w:val="1"/>
      <w:numFmt w:val="decimal"/>
      <w:lvlText w:val="%1."/>
      <w:lvlJc w:val="left"/>
      <w:pPr>
        <w:ind w:left="720" w:hanging="360"/>
      </w:pPr>
    </w:lvl>
    <w:lvl w:ilvl="1" w:tplc="83475123" w:tentative="1">
      <w:start w:val="1"/>
      <w:numFmt w:val="lowerLetter"/>
      <w:lvlText w:val="%2."/>
      <w:lvlJc w:val="left"/>
      <w:pPr>
        <w:ind w:left="1440" w:hanging="360"/>
      </w:pPr>
    </w:lvl>
    <w:lvl w:ilvl="2" w:tplc="83475123" w:tentative="1">
      <w:start w:val="1"/>
      <w:numFmt w:val="lowerRoman"/>
      <w:lvlText w:val="%3."/>
      <w:lvlJc w:val="right"/>
      <w:pPr>
        <w:ind w:left="2160" w:hanging="180"/>
      </w:pPr>
    </w:lvl>
    <w:lvl w:ilvl="3" w:tplc="83475123" w:tentative="1">
      <w:start w:val="1"/>
      <w:numFmt w:val="decimal"/>
      <w:lvlText w:val="%4."/>
      <w:lvlJc w:val="left"/>
      <w:pPr>
        <w:ind w:left="2880" w:hanging="360"/>
      </w:pPr>
    </w:lvl>
    <w:lvl w:ilvl="4" w:tplc="83475123" w:tentative="1">
      <w:start w:val="1"/>
      <w:numFmt w:val="lowerLetter"/>
      <w:lvlText w:val="%5."/>
      <w:lvlJc w:val="left"/>
      <w:pPr>
        <w:ind w:left="3600" w:hanging="360"/>
      </w:pPr>
    </w:lvl>
    <w:lvl w:ilvl="5" w:tplc="83475123" w:tentative="1">
      <w:start w:val="1"/>
      <w:numFmt w:val="lowerRoman"/>
      <w:lvlText w:val="%6."/>
      <w:lvlJc w:val="right"/>
      <w:pPr>
        <w:ind w:left="4320" w:hanging="180"/>
      </w:pPr>
    </w:lvl>
    <w:lvl w:ilvl="6" w:tplc="83475123" w:tentative="1">
      <w:start w:val="1"/>
      <w:numFmt w:val="decimal"/>
      <w:lvlText w:val="%7."/>
      <w:lvlJc w:val="left"/>
      <w:pPr>
        <w:ind w:left="5040" w:hanging="360"/>
      </w:pPr>
    </w:lvl>
    <w:lvl w:ilvl="7" w:tplc="83475123" w:tentative="1">
      <w:start w:val="1"/>
      <w:numFmt w:val="lowerLetter"/>
      <w:lvlText w:val="%8."/>
      <w:lvlJc w:val="left"/>
      <w:pPr>
        <w:ind w:left="5760" w:hanging="360"/>
      </w:pPr>
    </w:lvl>
    <w:lvl w:ilvl="8" w:tplc="8347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9">
    <w:multiLevelType w:val="hybridMultilevel"/>
    <w:lvl w:ilvl="0" w:tplc="22038175">
      <w:start w:val="1"/>
      <w:numFmt w:val="decimal"/>
      <w:lvlText w:val="%1."/>
      <w:lvlJc w:val="left"/>
      <w:pPr>
        <w:ind w:left="720" w:hanging="360"/>
      </w:pPr>
    </w:lvl>
    <w:lvl w:ilvl="1" w:tplc="22038175" w:tentative="1">
      <w:start w:val="1"/>
      <w:numFmt w:val="lowerLetter"/>
      <w:lvlText w:val="%2."/>
      <w:lvlJc w:val="left"/>
      <w:pPr>
        <w:ind w:left="1440" w:hanging="360"/>
      </w:pPr>
    </w:lvl>
    <w:lvl w:ilvl="2" w:tplc="22038175" w:tentative="1">
      <w:start w:val="1"/>
      <w:numFmt w:val="lowerRoman"/>
      <w:lvlText w:val="%3."/>
      <w:lvlJc w:val="right"/>
      <w:pPr>
        <w:ind w:left="2160" w:hanging="180"/>
      </w:pPr>
    </w:lvl>
    <w:lvl w:ilvl="3" w:tplc="22038175" w:tentative="1">
      <w:start w:val="1"/>
      <w:numFmt w:val="decimal"/>
      <w:lvlText w:val="%4."/>
      <w:lvlJc w:val="left"/>
      <w:pPr>
        <w:ind w:left="2880" w:hanging="360"/>
      </w:pPr>
    </w:lvl>
    <w:lvl w:ilvl="4" w:tplc="22038175" w:tentative="1">
      <w:start w:val="1"/>
      <w:numFmt w:val="lowerLetter"/>
      <w:lvlText w:val="%5."/>
      <w:lvlJc w:val="left"/>
      <w:pPr>
        <w:ind w:left="3600" w:hanging="360"/>
      </w:pPr>
    </w:lvl>
    <w:lvl w:ilvl="5" w:tplc="22038175" w:tentative="1">
      <w:start w:val="1"/>
      <w:numFmt w:val="lowerRoman"/>
      <w:lvlText w:val="%6."/>
      <w:lvlJc w:val="right"/>
      <w:pPr>
        <w:ind w:left="4320" w:hanging="180"/>
      </w:pPr>
    </w:lvl>
    <w:lvl w:ilvl="6" w:tplc="22038175" w:tentative="1">
      <w:start w:val="1"/>
      <w:numFmt w:val="decimal"/>
      <w:lvlText w:val="%7."/>
      <w:lvlJc w:val="left"/>
      <w:pPr>
        <w:ind w:left="5040" w:hanging="360"/>
      </w:pPr>
    </w:lvl>
    <w:lvl w:ilvl="7" w:tplc="22038175" w:tentative="1">
      <w:start w:val="1"/>
      <w:numFmt w:val="lowerLetter"/>
      <w:lvlText w:val="%8."/>
      <w:lvlJc w:val="left"/>
      <w:pPr>
        <w:ind w:left="5760" w:hanging="360"/>
      </w:pPr>
    </w:lvl>
    <w:lvl w:ilvl="8" w:tplc="22038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8">
    <w:multiLevelType w:val="hybridMultilevel"/>
    <w:lvl w:ilvl="0" w:tplc="91706935">
      <w:start w:val="1"/>
      <w:numFmt w:val="decimal"/>
      <w:lvlText w:val="%1."/>
      <w:lvlJc w:val="left"/>
      <w:pPr>
        <w:ind w:left="720" w:hanging="360"/>
      </w:pPr>
    </w:lvl>
    <w:lvl w:ilvl="1" w:tplc="91706935" w:tentative="1">
      <w:start w:val="1"/>
      <w:numFmt w:val="lowerLetter"/>
      <w:lvlText w:val="%2."/>
      <w:lvlJc w:val="left"/>
      <w:pPr>
        <w:ind w:left="1440" w:hanging="360"/>
      </w:pPr>
    </w:lvl>
    <w:lvl w:ilvl="2" w:tplc="91706935" w:tentative="1">
      <w:start w:val="1"/>
      <w:numFmt w:val="lowerRoman"/>
      <w:lvlText w:val="%3."/>
      <w:lvlJc w:val="right"/>
      <w:pPr>
        <w:ind w:left="2160" w:hanging="180"/>
      </w:pPr>
    </w:lvl>
    <w:lvl w:ilvl="3" w:tplc="91706935" w:tentative="1">
      <w:start w:val="1"/>
      <w:numFmt w:val="decimal"/>
      <w:lvlText w:val="%4."/>
      <w:lvlJc w:val="left"/>
      <w:pPr>
        <w:ind w:left="2880" w:hanging="360"/>
      </w:pPr>
    </w:lvl>
    <w:lvl w:ilvl="4" w:tplc="91706935" w:tentative="1">
      <w:start w:val="1"/>
      <w:numFmt w:val="lowerLetter"/>
      <w:lvlText w:val="%5."/>
      <w:lvlJc w:val="left"/>
      <w:pPr>
        <w:ind w:left="3600" w:hanging="360"/>
      </w:pPr>
    </w:lvl>
    <w:lvl w:ilvl="5" w:tplc="91706935" w:tentative="1">
      <w:start w:val="1"/>
      <w:numFmt w:val="lowerRoman"/>
      <w:lvlText w:val="%6."/>
      <w:lvlJc w:val="right"/>
      <w:pPr>
        <w:ind w:left="4320" w:hanging="180"/>
      </w:pPr>
    </w:lvl>
    <w:lvl w:ilvl="6" w:tplc="91706935" w:tentative="1">
      <w:start w:val="1"/>
      <w:numFmt w:val="decimal"/>
      <w:lvlText w:val="%7."/>
      <w:lvlJc w:val="left"/>
      <w:pPr>
        <w:ind w:left="5040" w:hanging="360"/>
      </w:pPr>
    </w:lvl>
    <w:lvl w:ilvl="7" w:tplc="91706935" w:tentative="1">
      <w:start w:val="1"/>
      <w:numFmt w:val="lowerLetter"/>
      <w:lvlText w:val="%8."/>
      <w:lvlJc w:val="left"/>
      <w:pPr>
        <w:ind w:left="5760" w:hanging="360"/>
      </w:pPr>
    </w:lvl>
    <w:lvl w:ilvl="8" w:tplc="91706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7">
    <w:multiLevelType w:val="hybridMultilevel"/>
    <w:lvl w:ilvl="0" w:tplc="70396579">
      <w:start w:val="1"/>
      <w:numFmt w:val="decimal"/>
      <w:lvlText w:val="%1."/>
      <w:lvlJc w:val="left"/>
      <w:pPr>
        <w:ind w:left="720" w:hanging="360"/>
      </w:pPr>
    </w:lvl>
    <w:lvl w:ilvl="1" w:tplc="70396579" w:tentative="1">
      <w:start w:val="1"/>
      <w:numFmt w:val="lowerLetter"/>
      <w:lvlText w:val="%2."/>
      <w:lvlJc w:val="left"/>
      <w:pPr>
        <w:ind w:left="1440" w:hanging="360"/>
      </w:pPr>
    </w:lvl>
    <w:lvl w:ilvl="2" w:tplc="70396579" w:tentative="1">
      <w:start w:val="1"/>
      <w:numFmt w:val="lowerRoman"/>
      <w:lvlText w:val="%3."/>
      <w:lvlJc w:val="right"/>
      <w:pPr>
        <w:ind w:left="2160" w:hanging="180"/>
      </w:pPr>
    </w:lvl>
    <w:lvl w:ilvl="3" w:tplc="70396579" w:tentative="1">
      <w:start w:val="1"/>
      <w:numFmt w:val="decimal"/>
      <w:lvlText w:val="%4."/>
      <w:lvlJc w:val="left"/>
      <w:pPr>
        <w:ind w:left="2880" w:hanging="360"/>
      </w:pPr>
    </w:lvl>
    <w:lvl w:ilvl="4" w:tplc="70396579" w:tentative="1">
      <w:start w:val="1"/>
      <w:numFmt w:val="lowerLetter"/>
      <w:lvlText w:val="%5."/>
      <w:lvlJc w:val="left"/>
      <w:pPr>
        <w:ind w:left="3600" w:hanging="360"/>
      </w:pPr>
    </w:lvl>
    <w:lvl w:ilvl="5" w:tplc="70396579" w:tentative="1">
      <w:start w:val="1"/>
      <w:numFmt w:val="lowerRoman"/>
      <w:lvlText w:val="%6."/>
      <w:lvlJc w:val="right"/>
      <w:pPr>
        <w:ind w:left="4320" w:hanging="180"/>
      </w:pPr>
    </w:lvl>
    <w:lvl w:ilvl="6" w:tplc="70396579" w:tentative="1">
      <w:start w:val="1"/>
      <w:numFmt w:val="decimal"/>
      <w:lvlText w:val="%7."/>
      <w:lvlJc w:val="left"/>
      <w:pPr>
        <w:ind w:left="5040" w:hanging="360"/>
      </w:pPr>
    </w:lvl>
    <w:lvl w:ilvl="7" w:tplc="70396579" w:tentative="1">
      <w:start w:val="1"/>
      <w:numFmt w:val="lowerLetter"/>
      <w:lvlText w:val="%8."/>
      <w:lvlJc w:val="left"/>
      <w:pPr>
        <w:ind w:left="5760" w:hanging="360"/>
      </w:pPr>
    </w:lvl>
    <w:lvl w:ilvl="8" w:tplc="7039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6">
    <w:multiLevelType w:val="hybridMultilevel"/>
    <w:lvl w:ilvl="0" w:tplc="50581686">
      <w:start w:val="1"/>
      <w:numFmt w:val="decimal"/>
      <w:lvlText w:val="%1."/>
      <w:lvlJc w:val="left"/>
      <w:pPr>
        <w:ind w:left="720" w:hanging="360"/>
      </w:pPr>
    </w:lvl>
    <w:lvl w:ilvl="1" w:tplc="50581686" w:tentative="1">
      <w:start w:val="1"/>
      <w:numFmt w:val="lowerLetter"/>
      <w:lvlText w:val="%2."/>
      <w:lvlJc w:val="left"/>
      <w:pPr>
        <w:ind w:left="1440" w:hanging="360"/>
      </w:pPr>
    </w:lvl>
    <w:lvl w:ilvl="2" w:tplc="50581686" w:tentative="1">
      <w:start w:val="1"/>
      <w:numFmt w:val="lowerRoman"/>
      <w:lvlText w:val="%3."/>
      <w:lvlJc w:val="right"/>
      <w:pPr>
        <w:ind w:left="2160" w:hanging="180"/>
      </w:pPr>
    </w:lvl>
    <w:lvl w:ilvl="3" w:tplc="50581686" w:tentative="1">
      <w:start w:val="1"/>
      <w:numFmt w:val="decimal"/>
      <w:lvlText w:val="%4."/>
      <w:lvlJc w:val="left"/>
      <w:pPr>
        <w:ind w:left="2880" w:hanging="360"/>
      </w:pPr>
    </w:lvl>
    <w:lvl w:ilvl="4" w:tplc="50581686" w:tentative="1">
      <w:start w:val="1"/>
      <w:numFmt w:val="lowerLetter"/>
      <w:lvlText w:val="%5."/>
      <w:lvlJc w:val="left"/>
      <w:pPr>
        <w:ind w:left="3600" w:hanging="360"/>
      </w:pPr>
    </w:lvl>
    <w:lvl w:ilvl="5" w:tplc="50581686" w:tentative="1">
      <w:start w:val="1"/>
      <w:numFmt w:val="lowerRoman"/>
      <w:lvlText w:val="%6."/>
      <w:lvlJc w:val="right"/>
      <w:pPr>
        <w:ind w:left="4320" w:hanging="180"/>
      </w:pPr>
    </w:lvl>
    <w:lvl w:ilvl="6" w:tplc="50581686" w:tentative="1">
      <w:start w:val="1"/>
      <w:numFmt w:val="decimal"/>
      <w:lvlText w:val="%7."/>
      <w:lvlJc w:val="left"/>
      <w:pPr>
        <w:ind w:left="5040" w:hanging="360"/>
      </w:pPr>
    </w:lvl>
    <w:lvl w:ilvl="7" w:tplc="50581686" w:tentative="1">
      <w:start w:val="1"/>
      <w:numFmt w:val="lowerLetter"/>
      <w:lvlText w:val="%8."/>
      <w:lvlJc w:val="left"/>
      <w:pPr>
        <w:ind w:left="5760" w:hanging="360"/>
      </w:pPr>
    </w:lvl>
    <w:lvl w:ilvl="8" w:tplc="5058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5">
    <w:multiLevelType w:val="hybridMultilevel"/>
    <w:lvl w:ilvl="0" w:tplc="42662363">
      <w:start w:val="1"/>
      <w:numFmt w:val="decimal"/>
      <w:lvlText w:val="%1."/>
      <w:lvlJc w:val="left"/>
      <w:pPr>
        <w:ind w:left="720" w:hanging="360"/>
      </w:pPr>
    </w:lvl>
    <w:lvl w:ilvl="1" w:tplc="42662363" w:tentative="1">
      <w:start w:val="1"/>
      <w:numFmt w:val="lowerLetter"/>
      <w:lvlText w:val="%2."/>
      <w:lvlJc w:val="left"/>
      <w:pPr>
        <w:ind w:left="1440" w:hanging="360"/>
      </w:pPr>
    </w:lvl>
    <w:lvl w:ilvl="2" w:tplc="42662363" w:tentative="1">
      <w:start w:val="1"/>
      <w:numFmt w:val="lowerRoman"/>
      <w:lvlText w:val="%3."/>
      <w:lvlJc w:val="right"/>
      <w:pPr>
        <w:ind w:left="2160" w:hanging="180"/>
      </w:pPr>
    </w:lvl>
    <w:lvl w:ilvl="3" w:tplc="42662363" w:tentative="1">
      <w:start w:val="1"/>
      <w:numFmt w:val="decimal"/>
      <w:lvlText w:val="%4."/>
      <w:lvlJc w:val="left"/>
      <w:pPr>
        <w:ind w:left="2880" w:hanging="360"/>
      </w:pPr>
    </w:lvl>
    <w:lvl w:ilvl="4" w:tplc="42662363" w:tentative="1">
      <w:start w:val="1"/>
      <w:numFmt w:val="lowerLetter"/>
      <w:lvlText w:val="%5."/>
      <w:lvlJc w:val="left"/>
      <w:pPr>
        <w:ind w:left="3600" w:hanging="360"/>
      </w:pPr>
    </w:lvl>
    <w:lvl w:ilvl="5" w:tplc="42662363" w:tentative="1">
      <w:start w:val="1"/>
      <w:numFmt w:val="lowerRoman"/>
      <w:lvlText w:val="%6."/>
      <w:lvlJc w:val="right"/>
      <w:pPr>
        <w:ind w:left="4320" w:hanging="180"/>
      </w:pPr>
    </w:lvl>
    <w:lvl w:ilvl="6" w:tplc="42662363" w:tentative="1">
      <w:start w:val="1"/>
      <w:numFmt w:val="decimal"/>
      <w:lvlText w:val="%7."/>
      <w:lvlJc w:val="left"/>
      <w:pPr>
        <w:ind w:left="5040" w:hanging="360"/>
      </w:pPr>
    </w:lvl>
    <w:lvl w:ilvl="7" w:tplc="42662363" w:tentative="1">
      <w:start w:val="1"/>
      <w:numFmt w:val="lowerLetter"/>
      <w:lvlText w:val="%8."/>
      <w:lvlJc w:val="left"/>
      <w:pPr>
        <w:ind w:left="5760" w:hanging="360"/>
      </w:pPr>
    </w:lvl>
    <w:lvl w:ilvl="8" w:tplc="4266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4">
    <w:multiLevelType w:val="hybridMultilevel"/>
    <w:lvl w:ilvl="0" w:tplc="28131551">
      <w:start w:val="1"/>
      <w:numFmt w:val="decimal"/>
      <w:lvlText w:val="%1."/>
      <w:lvlJc w:val="left"/>
      <w:pPr>
        <w:ind w:left="720" w:hanging="360"/>
      </w:pPr>
    </w:lvl>
    <w:lvl w:ilvl="1" w:tplc="28131551" w:tentative="1">
      <w:start w:val="1"/>
      <w:numFmt w:val="lowerLetter"/>
      <w:lvlText w:val="%2."/>
      <w:lvlJc w:val="left"/>
      <w:pPr>
        <w:ind w:left="1440" w:hanging="360"/>
      </w:pPr>
    </w:lvl>
    <w:lvl w:ilvl="2" w:tplc="28131551" w:tentative="1">
      <w:start w:val="1"/>
      <w:numFmt w:val="lowerRoman"/>
      <w:lvlText w:val="%3."/>
      <w:lvlJc w:val="right"/>
      <w:pPr>
        <w:ind w:left="2160" w:hanging="180"/>
      </w:pPr>
    </w:lvl>
    <w:lvl w:ilvl="3" w:tplc="28131551" w:tentative="1">
      <w:start w:val="1"/>
      <w:numFmt w:val="decimal"/>
      <w:lvlText w:val="%4."/>
      <w:lvlJc w:val="left"/>
      <w:pPr>
        <w:ind w:left="2880" w:hanging="360"/>
      </w:pPr>
    </w:lvl>
    <w:lvl w:ilvl="4" w:tplc="28131551" w:tentative="1">
      <w:start w:val="1"/>
      <w:numFmt w:val="lowerLetter"/>
      <w:lvlText w:val="%5."/>
      <w:lvlJc w:val="left"/>
      <w:pPr>
        <w:ind w:left="3600" w:hanging="360"/>
      </w:pPr>
    </w:lvl>
    <w:lvl w:ilvl="5" w:tplc="28131551" w:tentative="1">
      <w:start w:val="1"/>
      <w:numFmt w:val="lowerRoman"/>
      <w:lvlText w:val="%6."/>
      <w:lvlJc w:val="right"/>
      <w:pPr>
        <w:ind w:left="4320" w:hanging="180"/>
      </w:pPr>
    </w:lvl>
    <w:lvl w:ilvl="6" w:tplc="28131551" w:tentative="1">
      <w:start w:val="1"/>
      <w:numFmt w:val="decimal"/>
      <w:lvlText w:val="%7."/>
      <w:lvlJc w:val="left"/>
      <w:pPr>
        <w:ind w:left="5040" w:hanging="360"/>
      </w:pPr>
    </w:lvl>
    <w:lvl w:ilvl="7" w:tplc="28131551" w:tentative="1">
      <w:start w:val="1"/>
      <w:numFmt w:val="lowerLetter"/>
      <w:lvlText w:val="%8."/>
      <w:lvlJc w:val="left"/>
      <w:pPr>
        <w:ind w:left="5760" w:hanging="360"/>
      </w:pPr>
    </w:lvl>
    <w:lvl w:ilvl="8" w:tplc="2813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3">
    <w:multiLevelType w:val="hybridMultilevel"/>
    <w:lvl w:ilvl="0" w:tplc="48305451">
      <w:start w:val="1"/>
      <w:numFmt w:val="decimal"/>
      <w:lvlText w:val="%1."/>
      <w:lvlJc w:val="left"/>
      <w:pPr>
        <w:ind w:left="720" w:hanging="360"/>
      </w:pPr>
    </w:lvl>
    <w:lvl w:ilvl="1" w:tplc="48305451" w:tentative="1">
      <w:start w:val="1"/>
      <w:numFmt w:val="lowerLetter"/>
      <w:lvlText w:val="%2."/>
      <w:lvlJc w:val="left"/>
      <w:pPr>
        <w:ind w:left="1440" w:hanging="360"/>
      </w:pPr>
    </w:lvl>
    <w:lvl w:ilvl="2" w:tplc="48305451" w:tentative="1">
      <w:start w:val="1"/>
      <w:numFmt w:val="lowerRoman"/>
      <w:lvlText w:val="%3."/>
      <w:lvlJc w:val="right"/>
      <w:pPr>
        <w:ind w:left="2160" w:hanging="180"/>
      </w:pPr>
    </w:lvl>
    <w:lvl w:ilvl="3" w:tplc="48305451" w:tentative="1">
      <w:start w:val="1"/>
      <w:numFmt w:val="decimal"/>
      <w:lvlText w:val="%4."/>
      <w:lvlJc w:val="left"/>
      <w:pPr>
        <w:ind w:left="2880" w:hanging="360"/>
      </w:pPr>
    </w:lvl>
    <w:lvl w:ilvl="4" w:tplc="48305451" w:tentative="1">
      <w:start w:val="1"/>
      <w:numFmt w:val="lowerLetter"/>
      <w:lvlText w:val="%5."/>
      <w:lvlJc w:val="left"/>
      <w:pPr>
        <w:ind w:left="3600" w:hanging="360"/>
      </w:pPr>
    </w:lvl>
    <w:lvl w:ilvl="5" w:tplc="48305451" w:tentative="1">
      <w:start w:val="1"/>
      <w:numFmt w:val="lowerRoman"/>
      <w:lvlText w:val="%6."/>
      <w:lvlJc w:val="right"/>
      <w:pPr>
        <w:ind w:left="4320" w:hanging="180"/>
      </w:pPr>
    </w:lvl>
    <w:lvl w:ilvl="6" w:tplc="48305451" w:tentative="1">
      <w:start w:val="1"/>
      <w:numFmt w:val="decimal"/>
      <w:lvlText w:val="%7."/>
      <w:lvlJc w:val="left"/>
      <w:pPr>
        <w:ind w:left="5040" w:hanging="360"/>
      </w:pPr>
    </w:lvl>
    <w:lvl w:ilvl="7" w:tplc="48305451" w:tentative="1">
      <w:start w:val="1"/>
      <w:numFmt w:val="lowerLetter"/>
      <w:lvlText w:val="%8."/>
      <w:lvlJc w:val="left"/>
      <w:pPr>
        <w:ind w:left="5760" w:hanging="360"/>
      </w:pPr>
    </w:lvl>
    <w:lvl w:ilvl="8" w:tplc="4830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2">
    <w:multiLevelType w:val="hybridMultilevel"/>
    <w:lvl w:ilvl="0" w:tplc="26159696">
      <w:start w:val="1"/>
      <w:numFmt w:val="decimal"/>
      <w:lvlText w:val="%1."/>
      <w:lvlJc w:val="left"/>
      <w:pPr>
        <w:ind w:left="720" w:hanging="360"/>
      </w:pPr>
    </w:lvl>
    <w:lvl w:ilvl="1" w:tplc="26159696" w:tentative="1">
      <w:start w:val="1"/>
      <w:numFmt w:val="lowerLetter"/>
      <w:lvlText w:val="%2."/>
      <w:lvlJc w:val="left"/>
      <w:pPr>
        <w:ind w:left="1440" w:hanging="360"/>
      </w:pPr>
    </w:lvl>
    <w:lvl w:ilvl="2" w:tplc="26159696" w:tentative="1">
      <w:start w:val="1"/>
      <w:numFmt w:val="lowerRoman"/>
      <w:lvlText w:val="%3."/>
      <w:lvlJc w:val="right"/>
      <w:pPr>
        <w:ind w:left="2160" w:hanging="180"/>
      </w:pPr>
    </w:lvl>
    <w:lvl w:ilvl="3" w:tplc="26159696" w:tentative="1">
      <w:start w:val="1"/>
      <w:numFmt w:val="decimal"/>
      <w:lvlText w:val="%4."/>
      <w:lvlJc w:val="left"/>
      <w:pPr>
        <w:ind w:left="2880" w:hanging="360"/>
      </w:pPr>
    </w:lvl>
    <w:lvl w:ilvl="4" w:tplc="26159696" w:tentative="1">
      <w:start w:val="1"/>
      <w:numFmt w:val="lowerLetter"/>
      <w:lvlText w:val="%5."/>
      <w:lvlJc w:val="left"/>
      <w:pPr>
        <w:ind w:left="3600" w:hanging="360"/>
      </w:pPr>
    </w:lvl>
    <w:lvl w:ilvl="5" w:tplc="26159696" w:tentative="1">
      <w:start w:val="1"/>
      <w:numFmt w:val="lowerRoman"/>
      <w:lvlText w:val="%6."/>
      <w:lvlJc w:val="right"/>
      <w:pPr>
        <w:ind w:left="4320" w:hanging="180"/>
      </w:pPr>
    </w:lvl>
    <w:lvl w:ilvl="6" w:tplc="26159696" w:tentative="1">
      <w:start w:val="1"/>
      <w:numFmt w:val="decimal"/>
      <w:lvlText w:val="%7."/>
      <w:lvlJc w:val="left"/>
      <w:pPr>
        <w:ind w:left="5040" w:hanging="360"/>
      </w:pPr>
    </w:lvl>
    <w:lvl w:ilvl="7" w:tplc="26159696" w:tentative="1">
      <w:start w:val="1"/>
      <w:numFmt w:val="lowerLetter"/>
      <w:lvlText w:val="%8."/>
      <w:lvlJc w:val="left"/>
      <w:pPr>
        <w:ind w:left="5760" w:hanging="360"/>
      </w:pPr>
    </w:lvl>
    <w:lvl w:ilvl="8" w:tplc="2615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1">
    <w:multiLevelType w:val="hybridMultilevel"/>
    <w:lvl w:ilvl="0" w:tplc="69665777">
      <w:start w:val="1"/>
      <w:numFmt w:val="decimal"/>
      <w:lvlText w:val="%1."/>
      <w:lvlJc w:val="left"/>
      <w:pPr>
        <w:ind w:left="720" w:hanging="360"/>
      </w:pPr>
    </w:lvl>
    <w:lvl w:ilvl="1" w:tplc="69665777" w:tentative="1">
      <w:start w:val="1"/>
      <w:numFmt w:val="lowerLetter"/>
      <w:lvlText w:val="%2."/>
      <w:lvlJc w:val="left"/>
      <w:pPr>
        <w:ind w:left="1440" w:hanging="360"/>
      </w:pPr>
    </w:lvl>
    <w:lvl w:ilvl="2" w:tplc="69665777" w:tentative="1">
      <w:start w:val="1"/>
      <w:numFmt w:val="lowerRoman"/>
      <w:lvlText w:val="%3."/>
      <w:lvlJc w:val="right"/>
      <w:pPr>
        <w:ind w:left="2160" w:hanging="180"/>
      </w:pPr>
    </w:lvl>
    <w:lvl w:ilvl="3" w:tplc="69665777" w:tentative="1">
      <w:start w:val="1"/>
      <w:numFmt w:val="decimal"/>
      <w:lvlText w:val="%4."/>
      <w:lvlJc w:val="left"/>
      <w:pPr>
        <w:ind w:left="2880" w:hanging="360"/>
      </w:pPr>
    </w:lvl>
    <w:lvl w:ilvl="4" w:tplc="69665777" w:tentative="1">
      <w:start w:val="1"/>
      <w:numFmt w:val="lowerLetter"/>
      <w:lvlText w:val="%5."/>
      <w:lvlJc w:val="left"/>
      <w:pPr>
        <w:ind w:left="3600" w:hanging="360"/>
      </w:pPr>
    </w:lvl>
    <w:lvl w:ilvl="5" w:tplc="69665777" w:tentative="1">
      <w:start w:val="1"/>
      <w:numFmt w:val="lowerRoman"/>
      <w:lvlText w:val="%6."/>
      <w:lvlJc w:val="right"/>
      <w:pPr>
        <w:ind w:left="4320" w:hanging="180"/>
      </w:pPr>
    </w:lvl>
    <w:lvl w:ilvl="6" w:tplc="69665777" w:tentative="1">
      <w:start w:val="1"/>
      <w:numFmt w:val="decimal"/>
      <w:lvlText w:val="%7."/>
      <w:lvlJc w:val="left"/>
      <w:pPr>
        <w:ind w:left="5040" w:hanging="360"/>
      </w:pPr>
    </w:lvl>
    <w:lvl w:ilvl="7" w:tplc="69665777" w:tentative="1">
      <w:start w:val="1"/>
      <w:numFmt w:val="lowerLetter"/>
      <w:lvlText w:val="%8."/>
      <w:lvlJc w:val="left"/>
      <w:pPr>
        <w:ind w:left="5760" w:hanging="360"/>
      </w:pPr>
    </w:lvl>
    <w:lvl w:ilvl="8" w:tplc="69665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0">
    <w:multiLevelType w:val="hybridMultilevel"/>
    <w:lvl w:ilvl="0" w:tplc="42545979">
      <w:start w:val="1"/>
      <w:numFmt w:val="decimal"/>
      <w:lvlText w:val="%1."/>
      <w:lvlJc w:val="left"/>
      <w:pPr>
        <w:ind w:left="720" w:hanging="360"/>
      </w:pPr>
    </w:lvl>
    <w:lvl w:ilvl="1" w:tplc="42545979" w:tentative="1">
      <w:start w:val="1"/>
      <w:numFmt w:val="lowerLetter"/>
      <w:lvlText w:val="%2."/>
      <w:lvlJc w:val="left"/>
      <w:pPr>
        <w:ind w:left="1440" w:hanging="360"/>
      </w:pPr>
    </w:lvl>
    <w:lvl w:ilvl="2" w:tplc="42545979" w:tentative="1">
      <w:start w:val="1"/>
      <w:numFmt w:val="lowerRoman"/>
      <w:lvlText w:val="%3."/>
      <w:lvlJc w:val="right"/>
      <w:pPr>
        <w:ind w:left="2160" w:hanging="180"/>
      </w:pPr>
    </w:lvl>
    <w:lvl w:ilvl="3" w:tplc="42545979" w:tentative="1">
      <w:start w:val="1"/>
      <w:numFmt w:val="decimal"/>
      <w:lvlText w:val="%4."/>
      <w:lvlJc w:val="left"/>
      <w:pPr>
        <w:ind w:left="2880" w:hanging="360"/>
      </w:pPr>
    </w:lvl>
    <w:lvl w:ilvl="4" w:tplc="42545979" w:tentative="1">
      <w:start w:val="1"/>
      <w:numFmt w:val="lowerLetter"/>
      <w:lvlText w:val="%5."/>
      <w:lvlJc w:val="left"/>
      <w:pPr>
        <w:ind w:left="3600" w:hanging="360"/>
      </w:pPr>
    </w:lvl>
    <w:lvl w:ilvl="5" w:tplc="42545979" w:tentative="1">
      <w:start w:val="1"/>
      <w:numFmt w:val="lowerRoman"/>
      <w:lvlText w:val="%6."/>
      <w:lvlJc w:val="right"/>
      <w:pPr>
        <w:ind w:left="4320" w:hanging="180"/>
      </w:pPr>
    </w:lvl>
    <w:lvl w:ilvl="6" w:tplc="42545979" w:tentative="1">
      <w:start w:val="1"/>
      <w:numFmt w:val="decimal"/>
      <w:lvlText w:val="%7."/>
      <w:lvlJc w:val="left"/>
      <w:pPr>
        <w:ind w:left="5040" w:hanging="360"/>
      </w:pPr>
    </w:lvl>
    <w:lvl w:ilvl="7" w:tplc="42545979" w:tentative="1">
      <w:start w:val="1"/>
      <w:numFmt w:val="lowerLetter"/>
      <w:lvlText w:val="%8."/>
      <w:lvlJc w:val="left"/>
      <w:pPr>
        <w:ind w:left="5760" w:hanging="360"/>
      </w:pPr>
    </w:lvl>
    <w:lvl w:ilvl="8" w:tplc="4254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9">
    <w:multiLevelType w:val="hybridMultilevel"/>
    <w:lvl w:ilvl="0" w:tplc="96872847">
      <w:start w:val="1"/>
      <w:numFmt w:val="decimal"/>
      <w:lvlText w:val="%1."/>
      <w:lvlJc w:val="left"/>
      <w:pPr>
        <w:ind w:left="720" w:hanging="360"/>
      </w:pPr>
    </w:lvl>
    <w:lvl w:ilvl="1" w:tplc="96872847" w:tentative="1">
      <w:start w:val="1"/>
      <w:numFmt w:val="lowerLetter"/>
      <w:lvlText w:val="%2."/>
      <w:lvlJc w:val="left"/>
      <w:pPr>
        <w:ind w:left="1440" w:hanging="360"/>
      </w:pPr>
    </w:lvl>
    <w:lvl w:ilvl="2" w:tplc="96872847" w:tentative="1">
      <w:start w:val="1"/>
      <w:numFmt w:val="lowerRoman"/>
      <w:lvlText w:val="%3."/>
      <w:lvlJc w:val="right"/>
      <w:pPr>
        <w:ind w:left="2160" w:hanging="180"/>
      </w:pPr>
    </w:lvl>
    <w:lvl w:ilvl="3" w:tplc="96872847" w:tentative="1">
      <w:start w:val="1"/>
      <w:numFmt w:val="decimal"/>
      <w:lvlText w:val="%4."/>
      <w:lvlJc w:val="left"/>
      <w:pPr>
        <w:ind w:left="2880" w:hanging="360"/>
      </w:pPr>
    </w:lvl>
    <w:lvl w:ilvl="4" w:tplc="96872847" w:tentative="1">
      <w:start w:val="1"/>
      <w:numFmt w:val="lowerLetter"/>
      <w:lvlText w:val="%5."/>
      <w:lvlJc w:val="left"/>
      <w:pPr>
        <w:ind w:left="3600" w:hanging="360"/>
      </w:pPr>
    </w:lvl>
    <w:lvl w:ilvl="5" w:tplc="96872847" w:tentative="1">
      <w:start w:val="1"/>
      <w:numFmt w:val="lowerRoman"/>
      <w:lvlText w:val="%6."/>
      <w:lvlJc w:val="right"/>
      <w:pPr>
        <w:ind w:left="4320" w:hanging="180"/>
      </w:pPr>
    </w:lvl>
    <w:lvl w:ilvl="6" w:tplc="96872847" w:tentative="1">
      <w:start w:val="1"/>
      <w:numFmt w:val="decimal"/>
      <w:lvlText w:val="%7."/>
      <w:lvlJc w:val="left"/>
      <w:pPr>
        <w:ind w:left="5040" w:hanging="360"/>
      </w:pPr>
    </w:lvl>
    <w:lvl w:ilvl="7" w:tplc="96872847" w:tentative="1">
      <w:start w:val="1"/>
      <w:numFmt w:val="lowerLetter"/>
      <w:lvlText w:val="%8."/>
      <w:lvlJc w:val="left"/>
      <w:pPr>
        <w:ind w:left="5760" w:hanging="360"/>
      </w:pPr>
    </w:lvl>
    <w:lvl w:ilvl="8" w:tplc="9687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8">
    <w:multiLevelType w:val="hybridMultilevel"/>
    <w:lvl w:ilvl="0" w:tplc="84303757">
      <w:start w:val="1"/>
      <w:numFmt w:val="decimal"/>
      <w:lvlText w:val="%1."/>
      <w:lvlJc w:val="left"/>
      <w:pPr>
        <w:ind w:left="720" w:hanging="360"/>
      </w:pPr>
    </w:lvl>
    <w:lvl w:ilvl="1" w:tplc="84303757" w:tentative="1">
      <w:start w:val="1"/>
      <w:numFmt w:val="lowerLetter"/>
      <w:lvlText w:val="%2."/>
      <w:lvlJc w:val="left"/>
      <w:pPr>
        <w:ind w:left="1440" w:hanging="360"/>
      </w:pPr>
    </w:lvl>
    <w:lvl w:ilvl="2" w:tplc="84303757" w:tentative="1">
      <w:start w:val="1"/>
      <w:numFmt w:val="lowerRoman"/>
      <w:lvlText w:val="%3."/>
      <w:lvlJc w:val="right"/>
      <w:pPr>
        <w:ind w:left="2160" w:hanging="180"/>
      </w:pPr>
    </w:lvl>
    <w:lvl w:ilvl="3" w:tplc="84303757" w:tentative="1">
      <w:start w:val="1"/>
      <w:numFmt w:val="decimal"/>
      <w:lvlText w:val="%4."/>
      <w:lvlJc w:val="left"/>
      <w:pPr>
        <w:ind w:left="2880" w:hanging="360"/>
      </w:pPr>
    </w:lvl>
    <w:lvl w:ilvl="4" w:tplc="84303757" w:tentative="1">
      <w:start w:val="1"/>
      <w:numFmt w:val="lowerLetter"/>
      <w:lvlText w:val="%5."/>
      <w:lvlJc w:val="left"/>
      <w:pPr>
        <w:ind w:left="3600" w:hanging="360"/>
      </w:pPr>
    </w:lvl>
    <w:lvl w:ilvl="5" w:tplc="84303757" w:tentative="1">
      <w:start w:val="1"/>
      <w:numFmt w:val="lowerRoman"/>
      <w:lvlText w:val="%6."/>
      <w:lvlJc w:val="right"/>
      <w:pPr>
        <w:ind w:left="4320" w:hanging="180"/>
      </w:pPr>
    </w:lvl>
    <w:lvl w:ilvl="6" w:tplc="84303757" w:tentative="1">
      <w:start w:val="1"/>
      <w:numFmt w:val="decimal"/>
      <w:lvlText w:val="%7."/>
      <w:lvlJc w:val="left"/>
      <w:pPr>
        <w:ind w:left="5040" w:hanging="360"/>
      </w:pPr>
    </w:lvl>
    <w:lvl w:ilvl="7" w:tplc="84303757" w:tentative="1">
      <w:start w:val="1"/>
      <w:numFmt w:val="lowerLetter"/>
      <w:lvlText w:val="%8."/>
      <w:lvlJc w:val="left"/>
      <w:pPr>
        <w:ind w:left="5760" w:hanging="360"/>
      </w:pPr>
    </w:lvl>
    <w:lvl w:ilvl="8" w:tplc="8430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7">
    <w:multiLevelType w:val="hybridMultilevel"/>
    <w:lvl w:ilvl="0" w:tplc="40125984">
      <w:start w:val="1"/>
      <w:numFmt w:val="decimal"/>
      <w:lvlText w:val="%1."/>
      <w:lvlJc w:val="left"/>
      <w:pPr>
        <w:ind w:left="720" w:hanging="360"/>
      </w:pPr>
    </w:lvl>
    <w:lvl w:ilvl="1" w:tplc="40125984" w:tentative="1">
      <w:start w:val="1"/>
      <w:numFmt w:val="lowerLetter"/>
      <w:lvlText w:val="%2."/>
      <w:lvlJc w:val="left"/>
      <w:pPr>
        <w:ind w:left="1440" w:hanging="360"/>
      </w:pPr>
    </w:lvl>
    <w:lvl w:ilvl="2" w:tplc="40125984" w:tentative="1">
      <w:start w:val="1"/>
      <w:numFmt w:val="lowerRoman"/>
      <w:lvlText w:val="%3."/>
      <w:lvlJc w:val="right"/>
      <w:pPr>
        <w:ind w:left="2160" w:hanging="180"/>
      </w:pPr>
    </w:lvl>
    <w:lvl w:ilvl="3" w:tplc="40125984" w:tentative="1">
      <w:start w:val="1"/>
      <w:numFmt w:val="decimal"/>
      <w:lvlText w:val="%4."/>
      <w:lvlJc w:val="left"/>
      <w:pPr>
        <w:ind w:left="2880" w:hanging="360"/>
      </w:pPr>
    </w:lvl>
    <w:lvl w:ilvl="4" w:tplc="40125984" w:tentative="1">
      <w:start w:val="1"/>
      <w:numFmt w:val="lowerLetter"/>
      <w:lvlText w:val="%5."/>
      <w:lvlJc w:val="left"/>
      <w:pPr>
        <w:ind w:left="3600" w:hanging="360"/>
      </w:pPr>
    </w:lvl>
    <w:lvl w:ilvl="5" w:tplc="40125984" w:tentative="1">
      <w:start w:val="1"/>
      <w:numFmt w:val="lowerRoman"/>
      <w:lvlText w:val="%6."/>
      <w:lvlJc w:val="right"/>
      <w:pPr>
        <w:ind w:left="4320" w:hanging="180"/>
      </w:pPr>
    </w:lvl>
    <w:lvl w:ilvl="6" w:tplc="40125984" w:tentative="1">
      <w:start w:val="1"/>
      <w:numFmt w:val="decimal"/>
      <w:lvlText w:val="%7."/>
      <w:lvlJc w:val="left"/>
      <w:pPr>
        <w:ind w:left="5040" w:hanging="360"/>
      </w:pPr>
    </w:lvl>
    <w:lvl w:ilvl="7" w:tplc="40125984" w:tentative="1">
      <w:start w:val="1"/>
      <w:numFmt w:val="lowerLetter"/>
      <w:lvlText w:val="%8."/>
      <w:lvlJc w:val="left"/>
      <w:pPr>
        <w:ind w:left="5760" w:hanging="360"/>
      </w:pPr>
    </w:lvl>
    <w:lvl w:ilvl="8" w:tplc="4012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6">
    <w:multiLevelType w:val="hybridMultilevel"/>
    <w:lvl w:ilvl="0" w:tplc="90065481">
      <w:start w:val="1"/>
      <w:numFmt w:val="decimal"/>
      <w:lvlText w:val="%1."/>
      <w:lvlJc w:val="left"/>
      <w:pPr>
        <w:ind w:left="720" w:hanging="360"/>
      </w:pPr>
    </w:lvl>
    <w:lvl w:ilvl="1" w:tplc="90065481" w:tentative="1">
      <w:start w:val="1"/>
      <w:numFmt w:val="lowerLetter"/>
      <w:lvlText w:val="%2."/>
      <w:lvlJc w:val="left"/>
      <w:pPr>
        <w:ind w:left="1440" w:hanging="360"/>
      </w:pPr>
    </w:lvl>
    <w:lvl w:ilvl="2" w:tplc="90065481" w:tentative="1">
      <w:start w:val="1"/>
      <w:numFmt w:val="lowerRoman"/>
      <w:lvlText w:val="%3."/>
      <w:lvlJc w:val="right"/>
      <w:pPr>
        <w:ind w:left="2160" w:hanging="180"/>
      </w:pPr>
    </w:lvl>
    <w:lvl w:ilvl="3" w:tplc="90065481" w:tentative="1">
      <w:start w:val="1"/>
      <w:numFmt w:val="decimal"/>
      <w:lvlText w:val="%4."/>
      <w:lvlJc w:val="left"/>
      <w:pPr>
        <w:ind w:left="2880" w:hanging="360"/>
      </w:pPr>
    </w:lvl>
    <w:lvl w:ilvl="4" w:tplc="90065481" w:tentative="1">
      <w:start w:val="1"/>
      <w:numFmt w:val="lowerLetter"/>
      <w:lvlText w:val="%5."/>
      <w:lvlJc w:val="left"/>
      <w:pPr>
        <w:ind w:left="3600" w:hanging="360"/>
      </w:pPr>
    </w:lvl>
    <w:lvl w:ilvl="5" w:tplc="90065481" w:tentative="1">
      <w:start w:val="1"/>
      <w:numFmt w:val="lowerRoman"/>
      <w:lvlText w:val="%6."/>
      <w:lvlJc w:val="right"/>
      <w:pPr>
        <w:ind w:left="4320" w:hanging="180"/>
      </w:pPr>
    </w:lvl>
    <w:lvl w:ilvl="6" w:tplc="90065481" w:tentative="1">
      <w:start w:val="1"/>
      <w:numFmt w:val="decimal"/>
      <w:lvlText w:val="%7."/>
      <w:lvlJc w:val="left"/>
      <w:pPr>
        <w:ind w:left="5040" w:hanging="360"/>
      </w:pPr>
    </w:lvl>
    <w:lvl w:ilvl="7" w:tplc="90065481" w:tentative="1">
      <w:start w:val="1"/>
      <w:numFmt w:val="lowerLetter"/>
      <w:lvlText w:val="%8."/>
      <w:lvlJc w:val="left"/>
      <w:pPr>
        <w:ind w:left="5760" w:hanging="360"/>
      </w:pPr>
    </w:lvl>
    <w:lvl w:ilvl="8" w:tplc="9006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5">
    <w:multiLevelType w:val="hybridMultilevel"/>
    <w:lvl w:ilvl="0" w:tplc="90975091">
      <w:start w:val="1"/>
      <w:numFmt w:val="decimal"/>
      <w:lvlText w:val="%1."/>
      <w:lvlJc w:val="left"/>
      <w:pPr>
        <w:ind w:left="720" w:hanging="360"/>
      </w:pPr>
    </w:lvl>
    <w:lvl w:ilvl="1" w:tplc="90975091" w:tentative="1">
      <w:start w:val="1"/>
      <w:numFmt w:val="lowerLetter"/>
      <w:lvlText w:val="%2."/>
      <w:lvlJc w:val="left"/>
      <w:pPr>
        <w:ind w:left="1440" w:hanging="360"/>
      </w:pPr>
    </w:lvl>
    <w:lvl w:ilvl="2" w:tplc="90975091" w:tentative="1">
      <w:start w:val="1"/>
      <w:numFmt w:val="lowerRoman"/>
      <w:lvlText w:val="%3."/>
      <w:lvlJc w:val="right"/>
      <w:pPr>
        <w:ind w:left="2160" w:hanging="180"/>
      </w:pPr>
    </w:lvl>
    <w:lvl w:ilvl="3" w:tplc="90975091" w:tentative="1">
      <w:start w:val="1"/>
      <w:numFmt w:val="decimal"/>
      <w:lvlText w:val="%4."/>
      <w:lvlJc w:val="left"/>
      <w:pPr>
        <w:ind w:left="2880" w:hanging="360"/>
      </w:pPr>
    </w:lvl>
    <w:lvl w:ilvl="4" w:tplc="90975091" w:tentative="1">
      <w:start w:val="1"/>
      <w:numFmt w:val="lowerLetter"/>
      <w:lvlText w:val="%5."/>
      <w:lvlJc w:val="left"/>
      <w:pPr>
        <w:ind w:left="3600" w:hanging="360"/>
      </w:pPr>
    </w:lvl>
    <w:lvl w:ilvl="5" w:tplc="90975091" w:tentative="1">
      <w:start w:val="1"/>
      <w:numFmt w:val="lowerRoman"/>
      <w:lvlText w:val="%6."/>
      <w:lvlJc w:val="right"/>
      <w:pPr>
        <w:ind w:left="4320" w:hanging="180"/>
      </w:pPr>
    </w:lvl>
    <w:lvl w:ilvl="6" w:tplc="90975091" w:tentative="1">
      <w:start w:val="1"/>
      <w:numFmt w:val="decimal"/>
      <w:lvlText w:val="%7."/>
      <w:lvlJc w:val="left"/>
      <w:pPr>
        <w:ind w:left="5040" w:hanging="360"/>
      </w:pPr>
    </w:lvl>
    <w:lvl w:ilvl="7" w:tplc="90975091" w:tentative="1">
      <w:start w:val="1"/>
      <w:numFmt w:val="lowerLetter"/>
      <w:lvlText w:val="%8."/>
      <w:lvlJc w:val="left"/>
      <w:pPr>
        <w:ind w:left="5760" w:hanging="360"/>
      </w:pPr>
    </w:lvl>
    <w:lvl w:ilvl="8" w:tplc="9097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4">
    <w:multiLevelType w:val="hybridMultilevel"/>
    <w:lvl w:ilvl="0" w:tplc="64221689">
      <w:start w:val="1"/>
      <w:numFmt w:val="decimal"/>
      <w:lvlText w:val="%1."/>
      <w:lvlJc w:val="left"/>
      <w:pPr>
        <w:ind w:left="720" w:hanging="360"/>
      </w:pPr>
    </w:lvl>
    <w:lvl w:ilvl="1" w:tplc="64221689" w:tentative="1">
      <w:start w:val="1"/>
      <w:numFmt w:val="lowerLetter"/>
      <w:lvlText w:val="%2."/>
      <w:lvlJc w:val="left"/>
      <w:pPr>
        <w:ind w:left="1440" w:hanging="360"/>
      </w:pPr>
    </w:lvl>
    <w:lvl w:ilvl="2" w:tplc="64221689" w:tentative="1">
      <w:start w:val="1"/>
      <w:numFmt w:val="lowerRoman"/>
      <w:lvlText w:val="%3."/>
      <w:lvlJc w:val="right"/>
      <w:pPr>
        <w:ind w:left="2160" w:hanging="180"/>
      </w:pPr>
    </w:lvl>
    <w:lvl w:ilvl="3" w:tplc="64221689" w:tentative="1">
      <w:start w:val="1"/>
      <w:numFmt w:val="decimal"/>
      <w:lvlText w:val="%4."/>
      <w:lvlJc w:val="left"/>
      <w:pPr>
        <w:ind w:left="2880" w:hanging="360"/>
      </w:pPr>
    </w:lvl>
    <w:lvl w:ilvl="4" w:tplc="64221689" w:tentative="1">
      <w:start w:val="1"/>
      <w:numFmt w:val="lowerLetter"/>
      <w:lvlText w:val="%5."/>
      <w:lvlJc w:val="left"/>
      <w:pPr>
        <w:ind w:left="3600" w:hanging="360"/>
      </w:pPr>
    </w:lvl>
    <w:lvl w:ilvl="5" w:tplc="64221689" w:tentative="1">
      <w:start w:val="1"/>
      <w:numFmt w:val="lowerRoman"/>
      <w:lvlText w:val="%6."/>
      <w:lvlJc w:val="right"/>
      <w:pPr>
        <w:ind w:left="4320" w:hanging="180"/>
      </w:pPr>
    </w:lvl>
    <w:lvl w:ilvl="6" w:tplc="64221689" w:tentative="1">
      <w:start w:val="1"/>
      <w:numFmt w:val="decimal"/>
      <w:lvlText w:val="%7."/>
      <w:lvlJc w:val="left"/>
      <w:pPr>
        <w:ind w:left="5040" w:hanging="360"/>
      </w:pPr>
    </w:lvl>
    <w:lvl w:ilvl="7" w:tplc="64221689" w:tentative="1">
      <w:start w:val="1"/>
      <w:numFmt w:val="lowerLetter"/>
      <w:lvlText w:val="%8."/>
      <w:lvlJc w:val="left"/>
      <w:pPr>
        <w:ind w:left="5760" w:hanging="360"/>
      </w:pPr>
    </w:lvl>
    <w:lvl w:ilvl="8" w:tplc="6422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3">
    <w:multiLevelType w:val="hybridMultilevel"/>
    <w:lvl w:ilvl="0" w:tplc="12622295">
      <w:start w:val="1"/>
      <w:numFmt w:val="decimal"/>
      <w:lvlText w:val="%1."/>
      <w:lvlJc w:val="left"/>
      <w:pPr>
        <w:ind w:left="720" w:hanging="360"/>
      </w:pPr>
    </w:lvl>
    <w:lvl w:ilvl="1" w:tplc="12622295" w:tentative="1">
      <w:start w:val="1"/>
      <w:numFmt w:val="lowerLetter"/>
      <w:lvlText w:val="%2."/>
      <w:lvlJc w:val="left"/>
      <w:pPr>
        <w:ind w:left="1440" w:hanging="360"/>
      </w:pPr>
    </w:lvl>
    <w:lvl w:ilvl="2" w:tplc="12622295" w:tentative="1">
      <w:start w:val="1"/>
      <w:numFmt w:val="lowerRoman"/>
      <w:lvlText w:val="%3."/>
      <w:lvlJc w:val="right"/>
      <w:pPr>
        <w:ind w:left="2160" w:hanging="180"/>
      </w:pPr>
    </w:lvl>
    <w:lvl w:ilvl="3" w:tplc="12622295" w:tentative="1">
      <w:start w:val="1"/>
      <w:numFmt w:val="decimal"/>
      <w:lvlText w:val="%4."/>
      <w:lvlJc w:val="left"/>
      <w:pPr>
        <w:ind w:left="2880" w:hanging="360"/>
      </w:pPr>
    </w:lvl>
    <w:lvl w:ilvl="4" w:tplc="12622295" w:tentative="1">
      <w:start w:val="1"/>
      <w:numFmt w:val="lowerLetter"/>
      <w:lvlText w:val="%5."/>
      <w:lvlJc w:val="left"/>
      <w:pPr>
        <w:ind w:left="3600" w:hanging="360"/>
      </w:pPr>
    </w:lvl>
    <w:lvl w:ilvl="5" w:tplc="12622295" w:tentative="1">
      <w:start w:val="1"/>
      <w:numFmt w:val="lowerRoman"/>
      <w:lvlText w:val="%6."/>
      <w:lvlJc w:val="right"/>
      <w:pPr>
        <w:ind w:left="4320" w:hanging="180"/>
      </w:pPr>
    </w:lvl>
    <w:lvl w:ilvl="6" w:tplc="12622295" w:tentative="1">
      <w:start w:val="1"/>
      <w:numFmt w:val="decimal"/>
      <w:lvlText w:val="%7."/>
      <w:lvlJc w:val="left"/>
      <w:pPr>
        <w:ind w:left="5040" w:hanging="360"/>
      </w:pPr>
    </w:lvl>
    <w:lvl w:ilvl="7" w:tplc="12622295" w:tentative="1">
      <w:start w:val="1"/>
      <w:numFmt w:val="lowerLetter"/>
      <w:lvlText w:val="%8."/>
      <w:lvlJc w:val="left"/>
      <w:pPr>
        <w:ind w:left="5760" w:hanging="360"/>
      </w:pPr>
    </w:lvl>
    <w:lvl w:ilvl="8" w:tplc="1262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2">
    <w:multiLevelType w:val="hybridMultilevel"/>
    <w:lvl w:ilvl="0" w:tplc="69245756">
      <w:start w:val="1"/>
      <w:numFmt w:val="decimal"/>
      <w:lvlText w:val="%1."/>
      <w:lvlJc w:val="left"/>
      <w:pPr>
        <w:ind w:left="720" w:hanging="360"/>
      </w:pPr>
    </w:lvl>
    <w:lvl w:ilvl="1" w:tplc="69245756" w:tentative="1">
      <w:start w:val="1"/>
      <w:numFmt w:val="lowerLetter"/>
      <w:lvlText w:val="%2."/>
      <w:lvlJc w:val="left"/>
      <w:pPr>
        <w:ind w:left="1440" w:hanging="360"/>
      </w:pPr>
    </w:lvl>
    <w:lvl w:ilvl="2" w:tplc="69245756" w:tentative="1">
      <w:start w:val="1"/>
      <w:numFmt w:val="lowerRoman"/>
      <w:lvlText w:val="%3."/>
      <w:lvlJc w:val="right"/>
      <w:pPr>
        <w:ind w:left="2160" w:hanging="180"/>
      </w:pPr>
    </w:lvl>
    <w:lvl w:ilvl="3" w:tplc="69245756" w:tentative="1">
      <w:start w:val="1"/>
      <w:numFmt w:val="decimal"/>
      <w:lvlText w:val="%4."/>
      <w:lvlJc w:val="left"/>
      <w:pPr>
        <w:ind w:left="2880" w:hanging="360"/>
      </w:pPr>
    </w:lvl>
    <w:lvl w:ilvl="4" w:tplc="69245756" w:tentative="1">
      <w:start w:val="1"/>
      <w:numFmt w:val="lowerLetter"/>
      <w:lvlText w:val="%5."/>
      <w:lvlJc w:val="left"/>
      <w:pPr>
        <w:ind w:left="3600" w:hanging="360"/>
      </w:pPr>
    </w:lvl>
    <w:lvl w:ilvl="5" w:tplc="69245756" w:tentative="1">
      <w:start w:val="1"/>
      <w:numFmt w:val="lowerRoman"/>
      <w:lvlText w:val="%6."/>
      <w:lvlJc w:val="right"/>
      <w:pPr>
        <w:ind w:left="4320" w:hanging="180"/>
      </w:pPr>
    </w:lvl>
    <w:lvl w:ilvl="6" w:tplc="69245756" w:tentative="1">
      <w:start w:val="1"/>
      <w:numFmt w:val="decimal"/>
      <w:lvlText w:val="%7."/>
      <w:lvlJc w:val="left"/>
      <w:pPr>
        <w:ind w:left="5040" w:hanging="360"/>
      </w:pPr>
    </w:lvl>
    <w:lvl w:ilvl="7" w:tplc="69245756" w:tentative="1">
      <w:start w:val="1"/>
      <w:numFmt w:val="lowerLetter"/>
      <w:lvlText w:val="%8."/>
      <w:lvlJc w:val="left"/>
      <w:pPr>
        <w:ind w:left="5760" w:hanging="360"/>
      </w:pPr>
    </w:lvl>
    <w:lvl w:ilvl="8" w:tplc="6924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1">
    <w:multiLevelType w:val="hybridMultilevel"/>
    <w:lvl w:ilvl="0" w:tplc="19858526">
      <w:start w:val="1"/>
      <w:numFmt w:val="decimal"/>
      <w:lvlText w:val="%1."/>
      <w:lvlJc w:val="left"/>
      <w:pPr>
        <w:ind w:left="720" w:hanging="360"/>
      </w:pPr>
    </w:lvl>
    <w:lvl w:ilvl="1" w:tplc="19858526" w:tentative="1">
      <w:start w:val="1"/>
      <w:numFmt w:val="lowerLetter"/>
      <w:lvlText w:val="%2."/>
      <w:lvlJc w:val="left"/>
      <w:pPr>
        <w:ind w:left="1440" w:hanging="360"/>
      </w:pPr>
    </w:lvl>
    <w:lvl w:ilvl="2" w:tplc="19858526" w:tentative="1">
      <w:start w:val="1"/>
      <w:numFmt w:val="lowerRoman"/>
      <w:lvlText w:val="%3."/>
      <w:lvlJc w:val="right"/>
      <w:pPr>
        <w:ind w:left="2160" w:hanging="180"/>
      </w:pPr>
    </w:lvl>
    <w:lvl w:ilvl="3" w:tplc="19858526" w:tentative="1">
      <w:start w:val="1"/>
      <w:numFmt w:val="decimal"/>
      <w:lvlText w:val="%4."/>
      <w:lvlJc w:val="left"/>
      <w:pPr>
        <w:ind w:left="2880" w:hanging="360"/>
      </w:pPr>
    </w:lvl>
    <w:lvl w:ilvl="4" w:tplc="19858526" w:tentative="1">
      <w:start w:val="1"/>
      <w:numFmt w:val="lowerLetter"/>
      <w:lvlText w:val="%5."/>
      <w:lvlJc w:val="left"/>
      <w:pPr>
        <w:ind w:left="3600" w:hanging="360"/>
      </w:pPr>
    </w:lvl>
    <w:lvl w:ilvl="5" w:tplc="19858526" w:tentative="1">
      <w:start w:val="1"/>
      <w:numFmt w:val="lowerRoman"/>
      <w:lvlText w:val="%6."/>
      <w:lvlJc w:val="right"/>
      <w:pPr>
        <w:ind w:left="4320" w:hanging="180"/>
      </w:pPr>
    </w:lvl>
    <w:lvl w:ilvl="6" w:tplc="19858526" w:tentative="1">
      <w:start w:val="1"/>
      <w:numFmt w:val="decimal"/>
      <w:lvlText w:val="%7."/>
      <w:lvlJc w:val="left"/>
      <w:pPr>
        <w:ind w:left="5040" w:hanging="360"/>
      </w:pPr>
    </w:lvl>
    <w:lvl w:ilvl="7" w:tplc="19858526" w:tentative="1">
      <w:start w:val="1"/>
      <w:numFmt w:val="lowerLetter"/>
      <w:lvlText w:val="%8."/>
      <w:lvlJc w:val="left"/>
      <w:pPr>
        <w:ind w:left="5760" w:hanging="360"/>
      </w:pPr>
    </w:lvl>
    <w:lvl w:ilvl="8" w:tplc="1985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0">
    <w:multiLevelType w:val="hybridMultilevel"/>
    <w:lvl w:ilvl="0" w:tplc="39293269">
      <w:start w:val="1"/>
      <w:numFmt w:val="decimal"/>
      <w:lvlText w:val="%1."/>
      <w:lvlJc w:val="left"/>
      <w:pPr>
        <w:ind w:left="720" w:hanging="360"/>
      </w:pPr>
    </w:lvl>
    <w:lvl w:ilvl="1" w:tplc="39293269" w:tentative="1">
      <w:start w:val="1"/>
      <w:numFmt w:val="lowerLetter"/>
      <w:lvlText w:val="%2."/>
      <w:lvlJc w:val="left"/>
      <w:pPr>
        <w:ind w:left="1440" w:hanging="360"/>
      </w:pPr>
    </w:lvl>
    <w:lvl w:ilvl="2" w:tplc="39293269" w:tentative="1">
      <w:start w:val="1"/>
      <w:numFmt w:val="lowerRoman"/>
      <w:lvlText w:val="%3."/>
      <w:lvlJc w:val="right"/>
      <w:pPr>
        <w:ind w:left="2160" w:hanging="180"/>
      </w:pPr>
    </w:lvl>
    <w:lvl w:ilvl="3" w:tplc="39293269" w:tentative="1">
      <w:start w:val="1"/>
      <w:numFmt w:val="decimal"/>
      <w:lvlText w:val="%4."/>
      <w:lvlJc w:val="left"/>
      <w:pPr>
        <w:ind w:left="2880" w:hanging="360"/>
      </w:pPr>
    </w:lvl>
    <w:lvl w:ilvl="4" w:tplc="39293269" w:tentative="1">
      <w:start w:val="1"/>
      <w:numFmt w:val="lowerLetter"/>
      <w:lvlText w:val="%5."/>
      <w:lvlJc w:val="left"/>
      <w:pPr>
        <w:ind w:left="3600" w:hanging="360"/>
      </w:pPr>
    </w:lvl>
    <w:lvl w:ilvl="5" w:tplc="39293269" w:tentative="1">
      <w:start w:val="1"/>
      <w:numFmt w:val="lowerRoman"/>
      <w:lvlText w:val="%6."/>
      <w:lvlJc w:val="right"/>
      <w:pPr>
        <w:ind w:left="4320" w:hanging="180"/>
      </w:pPr>
    </w:lvl>
    <w:lvl w:ilvl="6" w:tplc="39293269" w:tentative="1">
      <w:start w:val="1"/>
      <w:numFmt w:val="decimal"/>
      <w:lvlText w:val="%7."/>
      <w:lvlJc w:val="left"/>
      <w:pPr>
        <w:ind w:left="5040" w:hanging="360"/>
      </w:pPr>
    </w:lvl>
    <w:lvl w:ilvl="7" w:tplc="39293269" w:tentative="1">
      <w:start w:val="1"/>
      <w:numFmt w:val="lowerLetter"/>
      <w:lvlText w:val="%8."/>
      <w:lvlJc w:val="left"/>
      <w:pPr>
        <w:ind w:left="5760" w:hanging="360"/>
      </w:pPr>
    </w:lvl>
    <w:lvl w:ilvl="8" w:tplc="39293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9">
    <w:multiLevelType w:val="hybridMultilevel"/>
    <w:lvl w:ilvl="0" w:tplc="70284555">
      <w:start w:val="1"/>
      <w:numFmt w:val="decimal"/>
      <w:lvlText w:val="%1."/>
      <w:lvlJc w:val="left"/>
      <w:pPr>
        <w:ind w:left="720" w:hanging="360"/>
      </w:pPr>
    </w:lvl>
    <w:lvl w:ilvl="1" w:tplc="70284555" w:tentative="1">
      <w:start w:val="1"/>
      <w:numFmt w:val="lowerLetter"/>
      <w:lvlText w:val="%2."/>
      <w:lvlJc w:val="left"/>
      <w:pPr>
        <w:ind w:left="1440" w:hanging="360"/>
      </w:pPr>
    </w:lvl>
    <w:lvl w:ilvl="2" w:tplc="70284555" w:tentative="1">
      <w:start w:val="1"/>
      <w:numFmt w:val="lowerRoman"/>
      <w:lvlText w:val="%3."/>
      <w:lvlJc w:val="right"/>
      <w:pPr>
        <w:ind w:left="2160" w:hanging="180"/>
      </w:pPr>
    </w:lvl>
    <w:lvl w:ilvl="3" w:tplc="70284555" w:tentative="1">
      <w:start w:val="1"/>
      <w:numFmt w:val="decimal"/>
      <w:lvlText w:val="%4."/>
      <w:lvlJc w:val="left"/>
      <w:pPr>
        <w:ind w:left="2880" w:hanging="360"/>
      </w:pPr>
    </w:lvl>
    <w:lvl w:ilvl="4" w:tplc="70284555" w:tentative="1">
      <w:start w:val="1"/>
      <w:numFmt w:val="lowerLetter"/>
      <w:lvlText w:val="%5."/>
      <w:lvlJc w:val="left"/>
      <w:pPr>
        <w:ind w:left="3600" w:hanging="360"/>
      </w:pPr>
    </w:lvl>
    <w:lvl w:ilvl="5" w:tplc="70284555" w:tentative="1">
      <w:start w:val="1"/>
      <w:numFmt w:val="lowerRoman"/>
      <w:lvlText w:val="%6."/>
      <w:lvlJc w:val="right"/>
      <w:pPr>
        <w:ind w:left="4320" w:hanging="180"/>
      </w:pPr>
    </w:lvl>
    <w:lvl w:ilvl="6" w:tplc="70284555" w:tentative="1">
      <w:start w:val="1"/>
      <w:numFmt w:val="decimal"/>
      <w:lvlText w:val="%7."/>
      <w:lvlJc w:val="left"/>
      <w:pPr>
        <w:ind w:left="5040" w:hanging="360"/>
      </w:pPr>
    </w:lvl>
    <w:lvl w:ilvl="7" w:tplc="70284555" w:tentative="1">
      <w:start w:val="1"/>
      <w:numFmt w:val="lowerLetter"/>
      <w:lvlText w:val="%8."/>
      <w:lvlJc w:val="left"/>
      <w:pPr>
        <w:ind w:left="5760" w:hanging="360"/>
      </w:pPr>
    </w:lvl>
    <w:lvl w:ilvl="8" w:tplc="7028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8">
    <w:multiLevelType w:val="hybridMultilevel"/>
    <w:lvl w:ilvl="0" w:tplc="64206267">
      <w:start w:val="1"/>
      <w:numFmt w:val="decimal"/>
      <w:lvlText w:val="%1."/>
      <w:lvlJc w:val="left"/>
      <w:pPr>
        <w:ind w:left="720" w:hanging="360"/>
      </w:pPr>
    </w:lvl>
    <w:lvl w:ilvl="1" w:tplc="64206267" w:tentative="1">
      <w:start w:val="1"/>
      <w:numFmt w:val="lowerLetter"/>
      <w:lvlText w:val="%2."/>
      <w:lvlJc w:val="left"/>
      <w:pPr>
        <w:ind w:left="1440" w:hanging="360"/>
      </w:pPr>
    </w:lvl>
    <w:lvl w:ilvl="2" w:tplc="64206267" w:tentative="1">
      <w:start w:val="1"/>
      <w:numFmt w:val="lowerRoman"/>
      <w:lvlText w:val="%3."/>
      <w:lvlJc w:val="right"/>
      <w:pPr>
        <w:ind w:left="2160" w:hanging="180"/>
      </w:pPr>
    </w:lvl>
    <w:lvl w:ilvl="3" w:tplc="64206267" w:tentative="1">
      <w:start w:val="1"/>
      <w:numFmt w:val="decimal"/>
      <w:lvlText w:val="%4."/>
      <w:lvlJc w:val="left"/>
      <w:pPr>
        <w:ind w:left="2880" w:hanging="360"/>
      </w:pPr>
    </w:lvl>
    <w:lvl w:ilvl="4" w:tplc="64206267" w:tentative="1">
      <w:start w:val="1"/>
      <w:numFmt w:val="lowerLetter"/>
      <w:lvlText w:val="%5."/>
      <w:lvlJc w:val="left"/>
      <w:pPr>
        <w:ind w:left="3600" w:hanging="360"/>
      </w:pPr>
    </w:lvl>
    <w:lvl w:ilvl="5" w:tplc="64206267" w:tentative="1">
      <w:start w:val="1"/>
      <w:numFmt w:val="lowerRoman"/>
      <w:lvlText w:val="%6."/>
      <w:lvlJc w:val="right"/>
      <w:pPr>
        <w:ind w:left="4320" w:hanging="180"/>
      </w:pPr>
    </w:lvl>
    <w:lvl w:ilvl="6" w:tplc="64206267" w:tentative="1">
      <w:start w:val="1"/>
      <w:numFmt w:val="decimal"/>
      <w:lvlText w:val="%7."/>
      <w:lvlJc w:val="left"/>
      <w:pPr>
        <w:ind w:left="5040" w:hanging="360"/>
      </w:pPr>
    </w:lvl>
    <w:lvl w:ilvl="7" w:tplc="64206267" w:tentative="1">
      <w:start w:val="1"/>
      <w:numFmt w:val="lowerLetter"/>
      <w:lvlText w:val="%8."/>
      <w:lvlJc w:val="left"/>
      <w:pPr>
        <w:ind w:left="5760" w:hanging="360"/>
      </w:pPr>
    </w:lvl>
    <w:lvl w:ilvl="8" w:tplc="6420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7">
    <w:multiLevelType w:val="hybridMultilevel"/>
    <w:lvl w:ilvl="0" w:tplc="95267997">
      <w:start w:val="1"/>
      <w:numFmt w:val="decimal"/>
      <w:lvlText w:val="%1."/>
      <w:lvlJc w:val="left"/>
      <w:pPr>
        <w:ind w:left="720" w:hanging="360"/>
      </w:pPr>
    </w:lvl>
    <w:lvl w:ilvl="1" w:tplc="95267997" w:tentative="1">
      <w:start w:val="1"/>
      <w:numFmt w:val="lowerLetter"/>
      <w:lvlText w:val="%2."/>
      <w:lvlJc w:val="left"/>
      <w:pPr>
        <w:ind w:left="1440" w:hanging="360"/>
      </w:pPr>
    </w:lvl>
    <w:lvl w:ilvl="2" w:tplc="95267997" w:tentative="1">
      <w:start w:val="1"/>
      <w:numFmt w:val="lowerRoman"/>
      <w:lvlText w:val="%3."/>
      <w:lvlJc w:val="right"/>
      <w:pPr>
        <w:ind w:left="2160" w:hanging="180"/>
      </w:pPr>
    </w:lvl>
    <w:lvl w:ilvl="3" w:tplc="95267997" w:tentative="1">
      <w:start w:val="1"/>
      <w:numFmt w:val="decimal"/>
      <w:lvlText w:val="%4."/>
      <w:lvlJc w:val="left"/>
      <w:pPr>
        <w:ind w:left="2880" w:hanging="360"/>
      </w:pPr>
    </w:lvl>
    <w:lvl w:ilvl="4" w:tplc="95267997" w:tentative="1">
      <w:start w:val="1"/>
      <w:numFmt w:val="lowerLetter"/>
      <w:lvlText w:val="%5."/>
      <w:lvlJc w:val="left"/>
      <w:pPr>
        <w:ind w:left="3600" w:hanging="360"/>
      </w:pPr>
    </w:lvl>
    <w:lvl w:ilvl="5" w:tplc="95267997" w:tentative="1">
      <w:start w:val="1"/>
      <w:numFmt w:val="lowerRoman"/>
      <w:lvlText w:val="%6."/>
      <w:lvlJc w:val="right"/>
      <w:pPr>
        <w:ind w:left="4320" w:hanging="180"/>
      </w:pPr>
    </w:lvl>
    <w:lvl w:ilvl="6" w:tplc="95267997" w:tentative="1">
      <w:start w:val="1"/>
      <w:numFmt w:val="decimal"/>
      <w:lvlText w:val="%7."/>
      <w:lvlJc w:val="left"/>
      <w:pPr>
        <w:ind w:left="5040" w:hanging="360"/>
      </w:pPr>
    </w:lvl>
    <w:lvl w:ilvl="7" w:tplc="95267997" w:tentative="1">
      <w:start w:val="1"/>
      <w:numFmt w:val="lowerLetter"/>
      <w:lvlText w:val="%8."/>
      <w:lvlJc w:val="left"/>
      <w:pPr>
        <w:ind w:left="5760" w:hanging="360"/>
      </w:pPr>
    </w:lvl>
    <w:lvl w:ilvl="8" w:tplc="9526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6">
    <w:multiLevelType w:val="hybridMultilevel"/>
    <w:lvl w:ilvl="0" w:tplc="93448601">
      <w:start w:val="1"/>
      <w:numFmt w:val="decimal"/>
      <w:lvlText w:val="%1."/>
      <w:lvlJc w:val="left"/>
      <w:pPr>
        <w:ind w:left="720" w:hanging="360"/>
      </w:pPr>
    </w:lvl>
    <w:lvl w:ilvl="1" w:tplc="93448601" w:tentative="1">
      <w:start w:val="1"/>
      <w:numFmt w:val="lowerLetter"/>
      <w:lvlText w:val="%2."/>
      <w:lvlJc w:val="left"/>
      <w:pPr>
        <w:ind w:left="1440" w:hanging="360"/>
      </w:pPr>
    </w:lvl>
    <w:lvl w:ilvl="2" w:tplc="93448601" w:tentative="1">
      <w:start w:val="1"/>
      <w:numFmt w:val="lowerRoman"/>
      <w:lvlText w:val="%3."/>
      <w:lvlJc w:val="right"/>
      <w:pPr>
        <w:ind w:left="2160" w:hanging="180"/>
      </w:pPr>
    </w:lvl>
    <w:lvl w:ilvl="3" w:tplc="93448601" w:tentative="1">
      <w:start w:val="1"/>
      <w:numFmt w:val="decimal"/>
      <w:lvlText w:val="%4."/>
      <w:lvlJc w:val="left"/>
      <w:pPr>
        <w:ind w:left="2880" w:hanging="360"/>
      </w:pPr>
    </w:lvl>
    <w:lvl w:ilvl="4" w:tplc="93448601" w:tentative="1">
      <w:start w:val="1"/>
      <w:numFmt w:val="lowerLetter"/>
      <w:lvlText w:val="%5."/>
      <w:lvlJc w:val="left"/>
      <w:pPr>
        <w:ind w:left="3600" w:hanging="360"/>
      </w:pPr>
    </w:lvl>
    <w:lvl w:ilvl="5" w:tplc="93448601" w:tentative="1">
      <w:start w:val="1"/>
      <w:numFmt w:val="lowerRoman"/>
      <w:lvlText w:val="%6."/>
      <w:lvlJc w:val="right"/>
      <w:pPr>
        <w:ind w:left="4320" w:hanging="180"/>
      </w:pPr>
    </w:lvl>
    <w:lvl w:ilvl="6" w:tplc="93448601" w:tentative="1">
      <w:start w:val="1"/>
      <w:numFmt w:val="decimal"/>
      <w:lvlText w:val="%7."/>
      <w:lvlJc w:val="left"/>
      <w:pPr>
        <w:ind w:left="5040" w:hanging="360"/>
      </w:pPr>
    </w:lvl>
    <w:lvl w:ilvl="7" w:tplc="93448601" w:tentative="1">
      <w:start w:val="1"/>
      <w:numFmt w:val="lowerLetter"/>
      <w:lvlText w:val="%8."/>
      <w:lvlJc w:val="left"/>
      <w:pPr>
        <w:ind w:left="5760" w:hanging="360"/>
      </w:pPr>
    </w:lvl>
    <w:lvl w:ilvl="8" w:tplc="9344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5">
    <w:multiLevelType w:val="hybridMultilevel"/>
    <w:lvl w:ilvl="0" w:tplc="98448929">
      <w:start w:val="1"/>
      <w:numFmt w:val="decimal"/>
      <w:lvlText w:val="%1."/>
      <w:lvlJc w:val="left"/>
      <w:pPr>
        <w:ind w:left="720" w:hanging="360"/>
      </w:pPr>
    </w:lvl>
    <w:lvl w:ilvl="1" w:tplc="98448929" w:tentative="1">
      <w:start w:val="1"/>
      <w:numFmt w:val="lowerLetter"/>
      <w:lvlText w:val="%2."/>
      <w:lvlJc w:val="left"/>
      <w:pPr>
        <w:ind w:left="1440" w:hanging="360"/>
      </w:pPr>
    </w:lvl>
    <w:lvl w:ilvl="2" w:tplc="98448929" w:tentative="1">
      <w:start w:val="1"/>
      <w:numFmt w:val="lowerRoman"/>
      <w:lvlText w:val="%3."/>
      <w:lvlJc w:val="right"/>
      <w:pPr>
        <w:ind w:left="2160" w:hanging="180"/>
      </w:pPr>
    </w:lvl>
    <w:lvl w:ilvl="3" w:tplc="98448929" w:tentative="1">
      <w:start w:val="1"/>
      <w:numFmt w:val="decimal"/>
      <w:lvlText w:val="%4."/>
      <w:lvlJc w:val="left"/>
      <w:pPr>
        <w:ind w:left="2880" w:hanging="360"/>
      </w:pPr>
    </w:lvl>
    <w:lvl w:ilvl="4" w:tplc="98448929" w:tentative="1">
      <w:start w:val="1"/>
      <w:numFmt w:val="lowerLetter"/>
      <w:lvlText w:val="%5."/>
      <w:lvlJc w:val="left"/>
      <w:pPr>
        <w:ind w:left="3600" w:hanging="360"/>
      </w:pPr>
    </w:lvl>
    <w:lvl w:ilvl="5" w:tplc="98448929" w:tentative="1">
      <w:start w:val="1"/>
      <w:numFmt w:val="lowerRoman"/>
      <w:lvlText w:val="%6."/>
      <w:lvlJc w:val="right"/>
      <w:pPr>
        <w:ind w:left="4320" w:hanging="180"/>
      </w:pPr>
    </w:lvl>
    <w:lvl w:ilvl="6" w:tplc="98448929" w:tentative="1">
      <w:start w:val="1"/>
      <w:numFmt w:val="decimal"/>
      <w:lvlText w:val="%7."/>
      <w:lvlJc w:val="left"/>
      <w:pPr>
        <w:ind w:left="5040" w:hanging="360"/>
      </w:pPr>
    </w:lvl>
    <w:lvl w:ilvl="7" w:tplc="98448929" w:tentative="1">
      <w:start w:val="1"/>
      <w:numFmt w:val="lowerLetter"/>
      <w:lvlText w:val="%8."/>
      <w:lvlJc w:val="left"/>
      <w:pPr>
        <w:ind w:left="5760" w:hanging="360"/>
      </w:pPr>
    </w:lvl>
    <w:lvl w:ilvl="8" w:tplc="9844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4">
    <w:multiLevelType w:val="hybridMultilevel"/>
    <w:lvl w:ilvl="0" w:tplc="98901079">
      <w:start w:val="1"/>
      <w:numFmt w:val="decimal"/>
      <w:lvlText w:val="%1."/>
      <w:lvlJc w:val="left"/>
      <w:pPr>
        <w:ind w:left="720" w:hanging="360"/>
      </w:pPr>
    </w:lvl>
    <w:lvl w:ilvl="1" w:tplc="98901079" w:tentative="1">
      <w:start w:val="1"/>
      <w:numFmt w:val="lowerLetter"/>
      <w:lvlText w:val="%2."/>
      <w:lvlJc w:val="left"/>
      <w:pPr>
        <w:ind w:left="1440" w:hanging="360"/>
      </w:pPr>
    </w:lvl>
    <w:lvl w:ilvl="2" w:tplc="98901079" w:tentative="1">
      <w:start w:val="1"/>
      <w:numFmt w:val="lowerRoman"/>
      <w:lvlText w:val="%3."/>
      <w:lvlJc w:val="right"/>
      <w:pPr>
        <w:ind w:left="2160" w:hanging="180"/>
      </w:pPr>
    </w:lvl>
    <w:lvl w:ilvl="3" w:tplc="98901079" w:tentative="1">
      <w:start w:val="1"/>
      <w:numFmt w:val="decimal"/>
      <w:lvlText w:val="%4."/>
      <w:lvlJc w:val="left"/>
      <w:pPr>
        <w:ind w:left="2880" w:hanging="360"/>
      </w:pPr>
    </w:lvl>
    <w:lvl w:ilvl="4" w:tplc="98901079" w:tentative="1">
      <w:start w:val="1"/>
      <w:numFmt w:val="lowerLetter"/>
      <w:lvlText w:val="%5."/>
      <w:lvlJc w:val="left"/>
      <w:pPr>
        <w:ind w:left="3600" w:hanging="360"/>
      </w:pPr>
    </w:lvl>
    <w:lvl w:ilvl="5" w:tplc="98901079" w:tentative="1">
      <w:start w:val="1"/>
      <w:numFmt w:val="lowerRoman"/>
      <w:lvlText w:val="%6."/>
      <w:lvlJc w:val="right"/>
      <w:pPr>
        <w:ind w:left="4320" w:hanging="180"/>
      </w:pPr>
    </w:lvl>
    <w:lvl w:ilvl="6" w:tplc="98901079" w:tentative="1">
      <w:start w:val="1"/>
      <w:numFmt w:val="decimal"/>
      <w:lvlText w:val="%7."/>
      <w:lvlJc w:val="left"/>
      <w:pPr>
        <w:ind w:left="5040" w:hanging="360"/>
      </w:pPr>
    </w:lvl>
    <w:lvl w:ilvl="7" w:tplc="98901079" w:tentative="1">
      <w:start w:val="1"/>
      <w:numFmt w:val="lowerLetter"/>
      <w:lvlText w:val="%8."/>
      <w:lvlJc w:val="left"/>
      <w:pPr>
        <w:ind w:left="5760" w:hanging="360"/>
      </w:pPr>
    </w:lvl>
    <w:lvl w:ilvl="8" w:tplc="9890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3">
    <w:multiLevelType w:val="hybridMultilevel"/>
    <w:lvl w:ilvl="0" w:tplc="55153143">
      <w:start w:val="1"/>
      <w:numFmt w:val="decimal"/>
      <w:lvlText w:val="%1."/>
      <w:lvlJc w:val="left"/>
      <w:pPr>
        <w:ind w:left="720" w:hanging="360"/>
      </w:pPr>
    </w:lvl>
    <w:lvl w:ilvl="1" w:tplc="55153143" w:tentative="1">
      <w:start w:val="1"/>
      <w:numFmt w:val="lowerLetter"/>
      <w:lvlText w:val="%2."/>
      <w:lvlJc w:val="left"/>
      <w:pPr>
        <w:ind w:left="1440" w:hanging="360"/>
      </w:pPr>
    </w:lvl>
    <w:lvl w:ilvl="2" w:tplc="55153143" w:tentative="1">
      <w:start w:val="1"/>
      <w:numFmt w:val="lowerRoman"/>
      <w:lvlText w:val="%3."/>
      <w:lvlJc w:val="right"/>
      <w:pPr>
        <w:ind w:left="2160" w:hanging="180"/>
      </w:pPr>
    </w:lvl>
    <w:lvl w:ilvl="3" w:tplc="55153143" w:tentative="1">
      <w:start w:val="1"/>
      <w:numFmt w:val="decimal"/>
      <w:lvlText w:val="%4."/>
      <w:lvlJc w:val="left"/>
      <w:pPr>
        <w:ind w:left="2880" w:hanging="360"/>
      </w:pPr>
    </w:lvl>
    <w:lvl w:ilvl="4" w:tplc="55153143" w:tentative="1">
      <w:start w:val="1"/>
      <w:numFmt w:val="lowerLetter"/>
      <w:lvlText w:val="%5."/>
      <w:lvlJc w:val="left"/>
      <w:pPr>
        <w:ind w:left="3600" w:hanging="360"/>
      </w:pPr>
    </w:lvl>
    <w:lvl w:ilvl="5" w:tplc="55153143" w:tentative="1">
      <w:start w:val="1"/>
      <w:numFmt w:val="lowerRoman"/>
      <w:lvlText w:val="%6."/>
      <w:lvlJc w:val="right"/>
      <w:pPr>
        <w:ind w:left="4320" w:hanging="180"/>
      </w:pPr>
    </w:lvl>
    <w:lvl w:ilvl="6" w:tplc="55153143" w:tentative="1">
      <w:start w:val="1"/>
      <w:numFmt w:val="decimal"/>
      <w:lvlText w:val="%7."/>
      <w:lvlJc w:val="left"/>
      <w:pPr>
        <w:ind w:left="5040" w:hanging="360"/>
      </w:pPr>
    </w:lvl>
    <w:lvl w:ilvl="7" w:tplc="55153143" w:tentative="1">
      <w:start w:val="1"/>
      <w:numFmt w:val="lowerLetter"/>
      <w:lvlText w:val="%8."/>
      <w:lvlJc w:val="left"/>
      <w:pPr>
        <w:ind w:left="5760" w:hanging="360"/>
      </w:pPr>
    </w:lvl>
    <w:lvl w:ilvl="8" w:tplc="5515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2">
    <w:multiLevelType w:val="hybridMultilevel"/>
    <w:lvl w:ilvl="0" w:tplc="96747045">
      <w:start w:val="1"/>
      <w:numFmt w:val="decimal"/>
      <w:lvlText w:val="%1."/>
      <w:lvlJc w:val="left"/>
      <w:pPr>
        <w:ind w:left="720" w:hanging="360"/>
      </w:pPr>
    </w:lvl>
    <w:lvl w:ilvl="1" w:tplc="96747045" w:tentative="1">
      <w:start w:val="1"/>
      <w:numFmt w:val="lowerLetter"/>
      <w:lvlText w:val="%2."/>
      <w:lvlJc w:val="left"/>
      <w:pPr>
        <w:ind w:left="1440" w:hanging="360"/>
      </w:pPr>
    </w:lvl>
    <w:lvl w:ilvl="2" w:tplc="96747045" w:tentative="1">
      <w:start w:val="1"/>
      <w:numFmt w:val="lowerRoman"/>
      <w:lvlText w:val="%3."/>
      <w:lvlJc w:val="right"/>
      <w:pPr>
        <w:ind w:left="2160" w:hanging="180"/>
      </w:pPr>
    </w:lvl>
    <w:lvl w:ilvl="3" w:tplc="96747045" w:tentative="1">
      <w:start w:val="1"/>
      <w:numFmt w:val="decimal"/>
      <w:lvlText w:val="%4."/>
      <w:lvlJc w:val="left"/>
      <w:pPr>
        <w:ind w:left="2880" w:hanging="360"/>
      </w:pPr>
    </w:lvl>
    <w:lvl w:ilvl="4" w:tplc="96747045" w:tentative="1">
      <w:start w:val="1"/>
      <w:numFmt w:val="lowerLetter"/>
      <w:lvlText w:val="%5."/>
      <w:lvlJc w:val="left"/>
      <w:pPr>
        <w:ind w:left="3600" w:hanging="360"/>
      </w:pPr>
    </w:lvl>
    <w:lvl w:ilvl="5" w:tplc="96747045" w:tentative="1">
      <w:start w:val="1"/>
      <w:numFmt w:val="lowerRoman"/>
      <w:lvlText w:val="%6."/>
      <w:lvlJc w:val="right"/>
      <w:pPr>
        <w:ind w:left="4320" w:hanging="180"/>
      </w:pPr>
    </w:lvl>
    <w:lvl w:ilvl="6" w:tplc="96747045" w:tentative="1">
      <w:start w:val="1"/>
      <w:numFmt w:val="decimal"/>
      <w:lvlText w:val="%7."/>
      <w:lvlJc w:val="left"/>
      <w:pPr>
        <w:ind w:left="5040" w:hanging="360"/>
      </w:pPr>
    </w:lvl>
    <w:lvl w:ilvl="7" w:tplc="96747045" w:tentative="1">
      <w:start w:val="1"/>
      <w:numFmt w:val="lowerLetter"/>
      <w:lvlText w:val="%8."/>
      <w:lvlJc w:val="left"/>
      <w:pPr>
        <w:ind w:left="5760" w:hanging="360"/>
      </w:pPr>
    </w:lvl>
    <w:lvl w:ilvl="8" w:tplc="9674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1">
    <w:multiLevelType w:val="hybridMultilevel"/>
    <w:lvl w:ilvl="0" w:tplc="27279785">
      <w:start w:val="1"/>
      <w:numFmt w:val="decimal"/>
      <w:lvlText w:val="%1."/>
      <w:lvlJc w:val="left"/>
      <w:pPr>
        <w:ind w:left="720" w:hanging="360"/>
      </w:pPr>
    </w:lvl>
    <w:lvl w:ilvl="1" w:tplc="27279785" w:tentative="1">
      <w:start w:val="1"/>
      <w:numFmt w:val="lowerLetter"/>
      <w:lvlText w:val="%2."/>
      <w:lvlJc w:val="left"/>
      <w:pPr>
        <w:ind w:left="1440" w:hanging="360"/>
      </w:pPr>
    </w:lvl>
    <w:lvl w:ilvl="2" w:tplc="27279785" w:tentative="1">
      <w:start w:val="1"/>
      <w:numFmt w:val="lowerRoman"/>
      <w:lvlText w:val="%3."/>
      <w:lvlJc w:val="right"/>
      <w:pPr>
        <w:ind w:left="2160" w:hanging="180"/>
      </w:pPr>
    </w:lvl>
    <w:lvl w:ilvl="3" w:tplc="27279785" w:tentative="1">
      <w:start w:val="1"/>
      <w:numFmt w:val="decimal"/>
      <w:lvlText w:val="%4."/>
      <w:lvlJc w:val="left"/>
      <w:pPr>
        <w:ind w:left="2880" w:hanging="360"/>
      </w:pPr>
    </w:lvl>
    <w:lvl w:ilvl="4" w:tplc="27279785" w:tentative="1">
      <w:start w:val="1"/>
      <w:numFmt w:val="lowerLetter"/>
      <w:lvlText w:val="%5."/>
      <w:lvlJc w:val="left"/>
      <w:pPr>
        <w:ind w:left="3600" w:hanging="360"/>
      </w:pPr>
    </w:lvl>
    <w:lvl w:ilvl="5" w:tplc="27279785" w:tentative="1">
      <w:start w:val="1"/>
      <w:numFmt w:val="lowerRoman"/>
      <w:lvlText w:val="%6."/>
      <w:lvlJc w:val="right"/>
      <w:pPr>
        <w:ind w:left="4320" w:hanging="180"/>
      </w:pPr>
    </w:lvl>
    <w:lvl w:ilvl="6" w:tplc="27279785" w:tentative="1">
      <w:start w:val="1"/>
      <w:numFmt w:val="decimal"/>
      <w:lvlText w:val="%7."/>
      <w:lvlJc w:val="left"/>
      <w:pPr>
        <w:ind w:left="5040" w:hanging="360"/>
      </w:pPr>
    </w:lvl>
    <w:lvl w:ilvl="7" w:tplc="27279785" w:tentative="1">
      <w:start w:val="1"/>
      <w:numFmt w:val="lowerLetter"/>
      <w:lvlText w:val="%8."/>
      <w:lvlJc w:val="left"/>
      <w:pPr>
        <w:ind w:left="5760" w:hanging="360"/>
      </w:pPr>
    </w:lvl>
    <w:lvl w:ilvl="8" w:tplc="2727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0">
    <w:multiLevelType w:val="hybridMultilevel"/>
    <w:lvl w:ilvl="0" w:tplc="83446114">
      <w:start w:val="1"/>
      <w:numFmt w:val="decimal"/>
      <w:lvlText w:val="%1."/>
      <w:lvlJc w:val="left"/>
      <w:pPr>
        <w:ind w:left="720" w:hanging="360"/>
      </w:pPr>
    </w:lvl>
    <w:lvl w:ilvl="1" w:tplc="83446114" w:tentative="1">
      <w:start w:val="1"/>
      <w:numFmt w:val="lowerLetter"/>
      <w:lvlText w:val="%2."/>
      <w:lvlJc w:val="left"/>
      <w:pPr>
        <w:ind w:left="1440" w:hanging="360"/>
      </w:pPr>
    </w:lvl>
    <w:lvl w:ilvl="2" w:tplc="83446114" w:tentative="1">
      <w:start w:val="1"/>
      <w:numFmt w:val="lowerRoman"/>
      <w:lvlText w:val="%3."/>
      <w:lvlJc w:val="right"/>
      <w:pPr>
        <w:ind w:left="2160" w:hanging="180"/>
      </w:pPr>
    </w:lvl>
    <w:lvl w:ilvl="3" w:tplc="83446114" w:tentative="1">
      <w:start w:val="1"/>
      <w:numFmt w:val="decimal"/>
      <w:lvlText w:val="%4."/>
      <w:lvlJc w:val="left"/>
      <w:pPr>
        <w:ind w:left="2880" w:hanging="360"/>
      </w:pPr>
    </w:lvl>
    <w:lvl w:ilvl="4" w:tplc="83446114" w:tentative="1">
      <w:start w:val="1"/>
      <w:numFmt w:val="lowerLetter"/>
      <w:lvlText w:val="%5."/>
      <w:lvlJc w:val="left"/>
      <w:pPr>
        <w:ind w:left="3600" w:hanging="360"/>
      </w:pPr>
    </w:lvl>
    <w:lvl w:ilvl="5" w:tplc="83446114" w:tentative="1">
      <w:start w:val="1"/>
      <w:numFmt w:val="lowerRoman"/>
      <w:lvlText w:val="%6."/>
      <w:lvlJc w:val="right"/>
      <w:pPr>
        <w:ind w:left="4320" w:hanging="180"/>
      </w:pPr>
    </w:lvl>
    <w:lvl w:ilvl="6" w:tplc="83446114" w:tentative="1">
      <w:start w:val="1"/>
      <w:numFmt w:val="decimal"/>
      <w:lvlText w:val="%7."/>
      <w:lvlJc w:val="left"/>
      <w:pPr>
        <w:ind w:left="5040" w:hanging="360"/>
      </w:pPr>
    </w:lvl>
    <w:lvl w:ilvl="7" w:tplc="83446114" w:tentative="1">
      <w:start w:val="1"/>
      <w:numFmt w:val="lowerLetter"/>
      <w:lvlText w:val="%8."/>
      <w:lvlJc w:val="left"/>
      <w:pPr>
        <w:ind w:left="5760" w:hanging="360"/>
      </w:pPr>
    </w:lvl>
    <w:lvl w:ilvl="8" w:tplc="8344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9">
    <w:multiLevelType w:val="hybridMultilevel"/>
    <w:lvl w:ilvl="0" w:tplc="92717587">
      <w:start w:val="1"/>
      <w:numFmt w:val="decimal"/>
      <w:lvlText w:val="%1."/>
      <w:lvlJc w:val="left"/>
      <w:pPr>
        <w:ind w:left="720" w:hanging="360"/>
      </w:pPr>
    </w:lvl>
    <w:lvl w:ilvl="1" w:tplc="92717587" w:tentative="1">
      <w:start w:val="1"/>
      <w:numFmt w:val="lowerLetter"/>
      <w:lvlText w:val="%2."/>
      <w:lvlJc w:val="left"/>
      <w:pPr>
        <w:ind w:left="1440" w:hanging="360"/>
      </w:pPr>
    </w:lvl>
    <w:lvl w:ilvl="2" w:tplc="92717587" w:tentative="1">
      <w:start w:val="1"/>
      <w:numFmt w:val="lowerRoman"/>
      <w:lvlText w:val="%3."/>
      <w:lvlJc w:val="right"/>
      <w:pPr>
        <w:ind w:left="2160" w:hanging="180"/>
      </w:pPr>
    </w:lvl>
    <w:lvl w:ilvl="3" w:tplc="92717587" w:tentative="1">
      <w:start w:val="1"/>
      <w:numFmt w:val="decimal"/>
      <w:lvlText w:val="%4."/>
      <w:lvlJc w:val="left"/>
      <w:pPr>
        <w:ind w:left="2880" w:hanging="360"/>
      </w:pPr>
    </w:lvl>
    <w:lvl w:ilvl="4" w:tplc="92717587" w:tentative="1">
      <w:start w:val="1"/>
      <w:numFmt w:val="lowerLetter"/>
      <w:lvlText w:val="%5."/>
      <w:lvlJc w:val="left"/>
      <w:pPr>
        <w:ind w:left="3600" w:hanging="360"/>
      </w:pPr>
    </w:lvl>
    <w:lvl w:ilvl="5" w:tplc="92717587" w:tentative="1">
      <w:start w:val="1"/>
      <w:numFmt w:val="lowerRoman"/>
      <w:lvlText w:val="%6."/>
      <w:lvlJc w:val="right"/>
      <w:pPr>
        <w:ind w:left="4320" w:hanging="180"/>
      </w:pPr>
    </w:lvl>
    <w:lvl w:ilvl="6" w:tplc="92717587" w:tentative="1">
      <w:start w:val="1"/>
      <w:numFmt w:val="decimal"/>
      <w:lvlText w:val="%7."/>
      <w:lvlJc w:val="left"/>
      <w:pPr>
        <w:ind w:left="5040" w:hanging="360"/>
      </w:pPr>
    </w:lvl>
    <w:lvl w:ilvl="7" w:tplc="92717587" w:tentative="1">
      <w:start w:val="1"/>
      <w:numFmt w:val="lowerLetter"/>
      <w:lvlText w:val="%8."/>
      <w:lvlJc w:val="left"/>
      <w:pPr>
        <w:ind w:left="5760" w:hanging="360"/>
      </w:pPr>
    </w:lvl>
    <w:lvl w:ilvl="8" w:tplc="9271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8">
    <w:multiLevelType w:val="hybridMultilevel"/>
    <w:lvl w:ilvl="0" w:tplc="10170196">
      <w:start w:val="1"/>
      <w:numFmt w:val="decimal"/>
      <w:lvlText w:val="%1."/>
      <w:lvlJc w:val="left"/>
      <w:pPr>
        <w:ind w:left="720" w:hanging="360"/>
      </w:pPr>
    </w:lvl>
    <w:lvl w:ilvl="1" w:tplc="10170196" w:tentative="1">
      <w:start w:val="1"/>
      <w:numFmt w:val="lowerLetter"/>
      <w:lvlText w:val="%2."/>
      <w:lvlJc w:val="left"/>
      <w:pPr>
        <w:ind w:left="1440" w:hanging="360"/>
      </w:pPr>
    </w:lvl>
    <w:lvl w:ilvl="2" w:tplc="10170196" w:tentative="1">
      <w:start w:val="1"/>
      <w:numFmt w:val="lowerRoman"/>
      <w:lvlText w:val="%3."/>
      <w:lvlJc w:val="right"/>
      <w:pPr>
        <w:ind w:left="2160" w:hanging="180"/>
      </w:pPr>
    </w:lvl>
    <w:lvl w:ilvl="3" w:tplc="10170196" w:tentative="1">
      <w:start w:val="1"/>
      <w:numFmt w:val="decimal"/>
      <w:lvlText w:val="%4."/>
      <w:lvlJc w:val="left"/>
      <w:pPr>
        <w:ind w:left="2880" w:hanging="360"/>
      </w:pPr>
    </w:lvl>
    <w:lvl w:ilvl="4" w:tplc="10170196" w:tentative="1">
      <w:start w:val="1"/>
      <w:numFmt w:val="lowerLetter"/>
      <w:lvlText w:val="%5."/>
      <w:lvlJc w:val="left"/>
      <w:pPr>
        <w:ind w:left="3600" w:hanging="360"/>
      </w:pPr>
    </w:lvl>
    <w:lvl w:ilvl="5" w:tplc="10170196" w:tentative="1">
      <w:start w:val="1"/>
      <w:numFmt w:val="lowerRoman"/>
      <w:lvlText w:val="%6."/>
      <w:lvlJc w:val="right"/>
      <w:pPr>
        <w:ind w:left="4320" w:hanging="180"/>
      </w:pPr>
    </w:lvl>
    <w:lvl w:ilvl="6" w:tplc="10170196" w:tentative="1">
      <w:start w:val="1"/>
      <w:numFmt w:val="decimal"/>
      <w:lvlText w:val="%7."/>
      <w:lvlJc w:val="left"/>
      <w:pPr>
        <w:ind w:left="5040" w:hanging="360"/>
      </w:pPr>
    </w:lvl>
    <w:lvl w:ilvl="7" w:tplc="10170196" w:tentative="1">
      <w:start w:val="1"/>
      <w:numFmt w:val="lowerLetter"/>
      <w:lvlText w:val="%8."/>
      <w:lvlJc w:val="left"/>
      <w:pPr>
        <w:ind w:left="5760" w:hanging="360"/>
      </w:pPr>
    </w:lvl>
    <w:lvl w:ilvl="8" w:tplc="1017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7">
    <w:multiLevelType w:val="hybridMultilevel"/>
    <w:lvl w:ilvl="0" w:tplc="63374644">
      <w:start w:val="1"/>
      <w:numFmt w:val="decimal"/>
      <w:lvlText w:val="%1."/>
      <w:lvlJc w:val="left"/>
      <w:pPr>
        <w:ind w:left="720" w:hanging="360"/>
      </w:pPr>
    </w:lvl>
    <w:lvl w:ilvl="1" w:tplc="63374644" w:tentative="1">
      <w:start w:val="1"/>
      <w:numFmt w:val="lowerLetter"/>
      <w:lvlText w:val="%2."/>
      <w:lvlJc w:val="left"/>
      <w:pPr>
        <w:ind w:left="1440" w:hanging="360"/>
      </w:pPr>
    </w:lvl>
    <w:lvl w:ilvl="2" w:tplc="63374644" w:tentative="1">
      <w:start w:val="1"/>
      <w:numFmt w:val="lowerRoman"/>
      <w:lvlText w:val="%3."/>
      <w:lvlJc w:val="right"/>
      <w:pPr>
        <w:ind w:left="2160" w:hanging="180"/>
      </w:pPr>
    </w:lvl>
    <w:lvl w:ilvl="3" w:tplc="63374644" w:tentative="1">
      <w:start w:val="1"/>
      <w:numFmt w:val="decimal"/>
      <w:lvlText w:val="%4."/>
      <w:lvlJc w:val="left"/>
      <w:pPr>
        <w:ind w:left="2880" w:hanging="360"/>
      </w:pPr>
    </w:lvl>
    <w:lvl w:ilvl="4" w:tplc="63374644" w:tentative="1">
      <w:start w:val="1"/>
      <w:numFmt w:val="lowerLetter"/>
      <w:lvlText w:val="%5."/>
      <w:lvlJc w:val="left"/>
      <w:pPr>
        <w:ind w:left="3600" w:hanging="360"/>
      </w:pPr>
    </w:lvl>
    <w:lvl w:ilvl="5" w:tplc="63374644" w:tentative="1">
      <w:start w:val="1"/>
      <w:numFmt w:val="lowerRoman"/>
      <w:lvlText w:val="%6."/>
      <w:lvlJc w:val="right"/>
      <w:pPr>
        <w:ind w:left="4320" w:hanging="180"/>
      </w:pPr>
    </w:lvl>
    <w:lvl w:ilvl="6" w:tplc="63374644" w:tentative="1">
      <w:start w:val="1"/>
      <w:numFmt w:val="decimal"/>
      <w:lvlText w:val="%7."/>
      <w:lvlJc w:val="left"/>
      <w:pPr>
        <w:ind w:left="5040" w:hanging="360"/>
      </w:pPr>
    </w:lvl>
    <w:lvl w:ilvl="7" w:tplc="63374644" w:tentative="1">
      <w:start w:val="1"/>
      <w:numFmt w:val="lowerLetter"/>
      <w:lvlText w:val="%8."/>
      <w:lvlJc w:val="left"/>
      <w:pPr>
        <w:ind w:left="5760" w:hanging="360"/>
      </w:pPr>
    </w:lvl>
    <w:lvl w:ilvl="8" w:tplc="6337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6">
    <w:multiLevelType w:val="hybridMultilevel"/>
    <w:lvl w:ilvl="0" w:tplc="26662623">
      <w:start w:val="1"/>
      <w:numFmt w:val="decimal"/>
      <w:lvlText w:val="%1."/>
      <w:lvlJc w:val="left"/>
      <w:pPr>
        <w:ind w:left="720" w:hanging="360"/>
      </w:pPr>
    </w:lvl>
    <w:lvl w:ilvl="1" w:tplc="26662623" w:tentative="1">
      <w:start w:val="1"/>
      <w:numFmt w:val="lowerLetter"/>
      <w:lvlText w:val="%2."/>
      <w:lvlJc w:val="left"/>
      <w:pPr>
        <w:ind w:left="1440" w:hanging="360"/>
      </w:pPr>
    </w:lvl>
    <w:lvl w:ilvl="2" w:tplc="26662623" w:tentative="1">
      <w:start w:val="1"/>
      <w:numFmt w:val="lowerRoman"/>
      <w:lvlText w:val="%3."/>
      <w:lvlJc w:val="right"/>
      <w:pPr>
        <w:ind w:left="2160" w:hanging="180"/>
      </w:pPr>
    </w:lvl>
    <w:lvl w:ilvl="3" w:tplc="26662623" w:tentative="1">
      <w:start w:val="1"/>
      <w:numFmt w:val="decimal"/>
      <w:lvlText w:val="%4."/>
      <w:lvlJc w:val="left"/>
      <w:pPr>
        <w:ind w:left="2880" w:hanging="360"/>
      </w:pPr>
    </w:lvl>
    <w:lvl w:ilvl="4" w:tplc="26662623" w:tentative="1">
      <w:start w:val="1"/>
      <w:numFmt w:val="lowerLetter"/>
      <w:lvlText w:val="%5."/>
      <w:lvlJc w:val="left"/>
      <w:pPr>
        <w:ind w:left="3600" w:hanging="360"/>
      </w:pPr>
    </w:lvl>
    <w:lvl w:ilvl="5" w:tplc="26662623" w:tentative="1">
      <w:start w:val="1"/>
      <w:numFmt w:val="lowerRoman"/>
      <w:lvlText w:val="%6."/>
      <w:lvlJc w:val="right"/>
      <w:pPr>
        <w:ind w:left="4320" w:hanging="180"/>
      </w:pPr>
    </w:lvl>
    <w:lvl w:ilvl="6" w:tplc="26662623" w:tentative="1">
      <w:start w:val="1"/>
      <w:numFmt w:val="decimal"/>
      <w:lvlText w:val="%7."/>
      <w:lvlJc w:val="left"/>
      <w:pPr>
        <w:ind w:left="5040" w:hanging="360"/>
      </w:pPr>
    </w:lvl>
    <w:lvl w:ilvl="7" w:tplc="26662623" w:tentative="1">
      <w:start w:val="1"/>
      <w:numFmt w:val="lowerLetter"/>
      <w:lvlText w:val="%8."/>
      <w:lvlJc w:val="left"/>
      <w:pPr>
        <w:ind w:left="5760" w:hanging="360"/>
      </w:pPr>
    </w:lvl>
    <w:lvl w:ilvl="8" w:tplc="2666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5">
    <w:multiLevelType w:val="hybridMultilevel"/>
    <w:lvl w:ilvl="0" w:tplc="75915911">
      <w:start w:val="1"/>
      <w:numFmt w:val="decimal"/>
      <w:lvlText w:val="%1."/>
      <w:lvlJc w:val="left"/>
      <w:pPr>
        <w:ind w:left="720" w:hanging="360"/>
      </w:pPr>
    </w:lvl>
    <w:lvl w:ilvl="1" w:tplc="75915911" w:tentative="1">
      <w:start w:val="1"/>
      <w:numFmt w:val="lowerLetter"/>
      <w:lvlText w:val="%2."/>
      <w:lvlJc w:val="left"/>
      <w:pPr>
        <w:ind w:left="1440" w:hanging="360"/>
      </w:pPr>
    </w:lvl>
    <w:lvl w:ilvl="2" w:tplc="75915911" w:tentative="1">
      <w:start w:val="1"/>
      <w:numFmt w:val="lowerRoman"/>
      <w:lvlText w:val="%3."/>
      <w:lvlJc w:val="right"/>
      <w:pPr>
        <w:ind w:left="2160" w:hanging="180"/>
      </w:pPr>
    </w:lvl>
    <w:lvl w:ilvl="3" w:tplc="75915911" w:tentative="1">
      <w:start w:val="1"/>
      <w:numFmt w:val="decimal"/>
      <w:lvlText w:val="%4."/>
      <w:lvlJc w:val="left"/>
      <w:pPr>
        <w:ind w:left="2880" w:hanging="360"/>
      </w:pPr>
    </w:lvl>
    <w:lvl w:ilvl="4" w:tplc="75915911" w:tentative="1">
      <w:start w:val="1"/>
      <w:numFmt w:val="lowerLetter"/>
      <w:lvlText w:val="%5."/>
      <w:lvlJc w:val="left"/>
      <w:pPr>
        <w:ind w:left="3600" w:hanging="360"/>
      </w:pPr>
    </w:lvl>
    <w:lvl w:ilvl="5" w:tplc="75915911" w:tentative="1">
      <w:start w:val="1"/>
      <w:numFmt w:val="lowerRoman"/>
      <w:lvlText w:val="%6."/>
      <w:lvlJc w:val="right"/>
      <w:pPr>
        <w:ind w:left="4320" w:hanging="180"/>
      </w:pPr>
    </w:lvl>
    <w:lvl w:ilvl="6" w:tplc="75915911" w:tentative="1">
      <w:start w:val="1"/>
      <w:numFmt w:val="decimal"/>
      <w:lvlText w:val="%7."/>
      <w:lvlJc w:val="left"/>
      <w:pPr>
        <w:ind w:left="5040" w:hanging="360"/>
      </w:pPr>
    </w:lvl>
    <w:lvl w:ilvl="7" w:tplc="75915911" w:tentative="1">
      <w:start w:val="1"/>
      <w:numFmt w:val="lowerLetter"/>
      <w:lvlText w:val="%8."/>
      <w:lvlJc w:val="left"/>
      <w:pPr>
        <w:ind w:left="5760" w:hanging="360"/>
      </w:pPr>
    </w:lvl>
    <w:lvl w:ilvl="8" w:tplc="75915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4">
    <w:multiLevelType w:val="hybridMultilevel"/>
    <w:lvl w:ilvl="0" w:tplc="15106765">
      <w:start w:val="1"/>
      <w:numFmt w:val="decimal"/>
      <w:lvlText w:val="%1."/>
      <w:lvlJc w:val="left"/>
      <w:pPr>
        <w:ind w:left="720" w:hanging="360"/>
      </w:pPr>
    </w:lvl>
    <w:lvl w:ilvl="1" w:tplc="15106765" w:tentative="1">
      <w:start w:val="1"/>
      <w:numFmt w:val="lowerLetter"/>
      <w:lvlText w:val="%2."/>
      <w:lvlJc w:val="left"/>
      <w:pPr>
        <w:ind w:left="1440" w:hanging="360"/>
      </w:pPr>
    </w:lvl>
    <w:lvl w:ilvl="2" w:tplc="15106765" w:tentative="1">
      <w:start w:val="1"/>
      <w:numFmt w:val="lowerRoman"/>
      <w:lvlText w:val="%3."/>
      <w:lvlJc w:val="right"/>
      <w:pPr>
        <w:ind w:left="2160" w:hanging="180"/>
      </w:pPr>
    </w:lvl>
    <w:lvl w:ilvl="3" w:tplc="15106765" w:tentative="1">
      <w:start w:val="1"/>
      <w:numFmt w:val="decimal"/>
      <w:lvlText w:val="%4."/>
      <w:lvlJc w:val="left"/>
      <w:pPr>
        <w:ind w:left="2880" w:hanging="360"/>
      </w:pPr>
    </w:lvl>
    <w:lvl w:ilvl="4" w:tplc="15106765" w:tentative="1">
      <w:start w:val="1"/>
      <w:numFmt w:val="lowerLetter"/>
      <w:lvlText w:val="%5."/>
      <w:lvlJc w:val="left"/>
      <w:pPr>
        <w:ind w:left="3600" w:hanging="360"/>
      </w:pPr>
    </w:lvl>
    <w:lvl w:ilvl="5" w:tplc="15106765" w:tentative="1">
      <w:start w:val="1"/>
      <w:numFmt w:val="lowerRoman"/>
      <w:lvlText w:val="%6."/>
      <w:lvlJc w:val="right"/>
      <w:pPr>
        <w:ind w:left="4320" w:hanging="180"/>
      </w:pPr>
    </w:lvl>
    <w:lvl w:ilvl="6" w:tplc="15106765" w:tentative="1">
      <w:start w:val="1"/>
      <w:numFmt w:val="decimal"/>
      <w:lvlText w:val="%7."/>
      <w:lvlJc w:val="left"/>
      <w:pPr>
        <w:ind w:left="5040" w:hanging="360"/>
      </w:pPr>
    </w:lvl>
    <w:lvl w:ilvl="7" w:tplc="15106765" w:tentative="1">
      <w:start w:val="1"/>
      <w:numFmt w:val="lowerLetter"/>
      <w:lvlText w:val="%8."/>
      <w:lvlJc w:val="left"/>
      <w:pPr>
        <w:ind w:left="5760" w:hanging="360"/>
      </w:pPr>
    </w:lvl>
    <w:lvl w:ilvl="8" w:tplc="1510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3">
    <w:multiLevelType w:val="hybridMultilevel"/>
    <w:lvl w:ilvl="0" w:tplc="92744999">
      <w:start w:val="1"/>
      <w:numFmt w:val="decimal"/>
      <w:lvlText w:val="%1."/>
      <w:lvlJc w:val="left"/>
      <w:pPr>
        <w:ind w:left="720" w:hanging="360"/>
      </w:pPr>
    </w:lvl>
    <w:lvl w:ilvl="1" w:tplc="92744999" w:tentative="1">
      <w:start w:val="1"/>
      <w:numFmt w:val="lowerLetter"/>
      <w:lvlText w:val="%2."/>
      <w:lvlJc w:val="left"/>
      <w:pPr>
        <w:ind w:left="1440" w:hanging="360"/>
      </w:pPr>
    </w:lvl>
    <w:lvl w:ilvl="2" w:tplc="92744999" w:tentative="1">
      <w:start w:val="1"/>
      <w:numFmt w:val="lowerRoman"/>
      <w:lvlText w:val="%3."/>
      <w:lvlJc w:val="right"/>
      <w:pPr>
        <w:ind w:left="2160" w:hanging="180"/>
      </w:pPr>
    </w:lvl>
    <w:lvl w:ilvl="3" w:tplc="92744999" w:tentative="1">
      <w:start w:val="1"/>
      <w:numFmt w:val="decimal"/>
      <w:lvlText w:val="%4."/>
      <w:lvlJc w:val="left"/>
      <w:pPr>
        <w:ind w:left="2880" w:hanging="360"/>
      </w:pPr>
    </w:lvl>
    <w:lvl w:ilvl="4" w:tplc="92744999" w:tentative="1">
      <w:start w:val="1"/>
      <w:numFmt w:val="lowerLetter"/>
      <w:lvlText w:val="%5."/>
      <w:lvlJc w:val="left"/>
      <w:pPr>
        <w:ind w:left="3600" w:hanging="360"/>
      </w:pPr>
    </w:lvl>
    <w:lvl w:ilvl="5" w:tplc="92744999" w:tentative="1">
      <w:start w:val="1"/>
      <w:numFmt w:val="lowerRoman"/>
      <w:lvlText w:val="%6."/>
      <w:lvlJc w:val="right"/>
      <w:pPr>
        <w:ind w:left="4320" w:hanging="180"/>
      </w:pPr>
    </w:lvl>
    <w:lvl w:ilvl="6" w:tplc="92744999" w:tentative="1">
      <w:start w:val="1"/>
      <w:numFmt w:val="decimal"/>
      <w:lvlText w:val="%7."/>
      <w:lvlJc w:val="left"/>
      <w:pPr>
        <w:ind w:left="5040" w:hanging="360"/>
      </w:pPr>
    </w:lvl>
    <w:lvl w:ilvl="7" w:tplc="92744999" w:tentative="1">
      <w:start w:val="1"/>
      <w:numFmt w:val="lowerLetter"/>
      <w:lvlText w:val="%8."/>
      <w:lvlJc w:val="left"/>
      <w:pPr>
        <w:ind w:left="5760" w:hanging="360"/>
      </w:pPr>
    </w:lvl>
    <w:lvl w:ilvl="8" w:tplc="9274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2">
    <w:multiLevelType w:val="hybridMultilevel"/>
    <w:lvl w:ilvl="0" w:tplc="14087289">
      <w:start w:val="1"/>
      <w:numFmt w:val="decimal"/>
      <w:lvlText w:val="%1."/>
      <w:lvlJc w:val="left"/>
      <w:pPr>
        <w:ind w:left="720" w:hanging="360"/>
      </w:pPr>
    </w:lvl>
    <w:lvl w:ilvl="1" w:tplc="14087289" w:tentative="1">
      <w:start w:val="1"/>
      <w:numFmt w:val="lowerLetter"/>
      <w:lvlText w:val="%2."/>
      <w:lvlJc w:val="left"/>
      <w:pPr>
        <w:ind w:left="1440" w:hanging="360"/>
      </w:pPr>
    </w:lvl>
    <w:lvl w:ilvl="2" w:tplc="14087289" w:tentative="1">
      <w:start w:val="1"/>
      <w:numFmt w:val="lowerRoman"/>
      <w:lvlText w:val="%3."/>
      <w:lvlJc w:val="right"/>
      <w:pPr>
        <w:ind w:left="2160" w:hanging="180"/>
      </w:pPr>
    </w:lvl>
    <w:lvl w:ilvl="3" w:tplc="14087289" w:tentative="1">
      <w:start w:val="1"/>
      <w:numFmt w:val="decimal"/>
      <w:lvlText w:val="%4."/>
      <w:lvlJc w:val="left"/>
      <w:pPr>
        <w:ind w:left="2880" w:hanging="360"/>
      </w:pPr>
    </w:lvl>
    <w:lvl w:ilvl="4" w:tplc="14087289" w:tentative="1">
      <w:start w:val="1"/>
      <w:numFmt w:val="lowerLetter"/>
      <w:lvlText w:val="%5."/>
      <w:lvlJc w:val="left"/>
      <w:pPr>
        <w:ind w:left="3600" w:hanging="360"/>
      </w:pPr>
    </w:lvl>
    <w:lvl w:ilvl="5" w:tplc="14087289" w:tentative="1">
      <w:start w:val="1"/>
      <w:numFmt w:val="lowerRoman"/>
      <w:lvlText w:val="%6."/>
      <w:lvlJc w:val="right"/>
      <w:pPr>
        <w:ind w:left="4320" w:hanging="180"/>
      </w:pPr>
    </w:lvl>
    <w:lvl w:ilvl="6" w:tplc="14087289" w:tentative="1">
      <w:start w:val="1"/>
      <w:numFmt w:val="decimal"/>
      <w:lvlText w:val="%7."/>
      <w:lvlJc w:val="left"/>
      <w:pPr>
        <w:ind w:left="5040" w:hanging="360"/>
      </w:pPr>
    </w:lvl>
    <w:lvl w:ilvl="7" w:tplc="14087289" w:tentative="1">
      <w:start w:val="1"/>
      <w:numFmt w:val="lowerLetter"/>
      <w:lvlText w:val="%8."/>
      <w:lvlJc w:val="left"/>
      <w:pPr>
        <w:ind w:left="5760" w:hanging="360"/>
      </w:pPr>
    </w:lvl>
    <w:lvl w:ilvl="8" w:tplc="1408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1">
    <w:multiLevelType w:val="hybridMultilevel"/>
    <w:lvl w:ilvl="0" w:tplc="65566176">
      <w:start w:val="1"/>
      <w:numFmt w:val="decimal"/>
      <w:lvlText w:val="%1."/>
      <w:lvlJc w:val="left"/>
      <w:pPr>
        <w:ind w:left="720" w:hanging="360"/>
      </w:pPr>
    </w:lvl>
    <w:lvl w:ilvl="1" w:tplc="65566176" w:tentative="1">
      <w:start w:val="1"/>
      <w:numFmt w:val="lowerLetter"/>
      <w:lvlText w:val="%2."/>
      <w:lvlJc w:val="left"/>
      <w:pPr>
        <w:ind w:left="1440" w:hanging="360"/>
      </w:pPr>
    </w:lvl>
    <w:lvl w:ilvl="2" w:tplc="65566176" w:tentative="1">
      <w:start w:val="1"/>
      <w:numFmt w:val="lowerRoman"/>
      <w:lvlText w:val="%3."/>
      <w:lvlJc w:val="right"/>
      <w:pPr>
        <w:ind w:left="2160" w:hanging="180"/>
      </w:pPr>
    </w:lvl>
    <w:lvl w:ilvl="3" w:tplc="65566176" w:tentative="1">
      <w:start w:val="1"/>
      <w:numFmt w:val="decimal"/>
      <w:lvlText w:val="%4."/>
      <w:lvlJc w:val="left"/>
      <w:pPr>
        <w:ind w:left="2880" w:hanging="360"/>
      </w:pPr>
    </w:lvl>
    <w:lvl w:ilvl="4" w:tplc="65566176" w:tentative="1">
      <w:start w:val="1"/>
      <w:numFmt w:val="lowerLetter"/>
      <w:lvlText w:val="%5."/>
      <w:lvlJc w:val="left"/>
      <w:pPr>
        <w:ind w:left="3600" w:hanging="360"/>
      </w:pPr>
    </w:lvl>
    <w:lvl w:ilvl="5" w:tplc="65566176" w:tentative="1">
      <w:start w:val="1"/>
      <w:numFmt w:val="lowerRoman"/>
      <w:lvlText w:val="%6."/>
      <w:lvlJc w:val="right"/>
      <w:pPr>
        <w:ind w:left="4320" w:hanging="180"/>
      </w:pPr>
    </w:lvl>
    <w:lvl w:ilvl="6" w:tplc="65566176" w:tentative="1">
      <w:start w:val="1"/>
      <w:numFmt w:val="decimal"/>
      <w:lvlText w:val="%7."/>
      <w:lvlJc w:val="left"/>
      <w:pPr>
        <w:ind w:left="5040" w:hanging="360"/>
      </w:pPr>
    </w:lvl>
    <w:lvl w:ilvl="7" w:tplc="65566176" w:tentative="1">
      <w:start w:val="1"/>
      <w:numFmt w:val="lowerLetter"/>
      <w:lvlText w:val="%8."/>
      <w:lvlJc w:val="left"/>
      <w:pPr>
        <w:ind w:left="5760" w:hanging="360"/>
      </w:pPr>
    </w:lvl>
    <w:lvl w:ilvl="8" w:tplc="65566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0">
    <w:multiLevelType w:val="hybridMultilevel"/>
    <w:lvl w:ilvl="0" w:tplc="12430617">
      <w:start w:val="1"/>
      <w:numFmt w:val="decimal"/>
      <w:lvlText w:val="%1."/>
      <w:lvlJc w:val="left"/>
      <w:pPr>
        <w:ind w:left="720" w:hanging="360"/>
      </w:pPr>
    </w:lvl>
    <w:lvl w:ilvl="1" w:tplc="12430617" w:tentative="1">
      <w:start w:val="1"/>
      <w:numFmt w:val="lowerLetter"/>
      <w:lvlText w:val="%2."/>
      <w:lvlJc w:val="left"/>
      <w:pPr>
        <w:ind w:left="1440" w:hanging="360"/>
      </w:pPr>
    </w:lvl>
    <w:lvl w:ilvl="2" w:tplc="12430617" w:tentative="1">
      <w:start w:val="1"/>
      <w:numFmt w:val="lowerRoman"/>
      <w:lvlText w:val="%3."/>
      <w:lvlJc w:val="right"/>
      <w:pPr>
        <w:ind w:left="2160" w:hanging="180"/>
      </w:pPr>
    </w:lvl>
    <w:lvl w:ilvl="3" w:tplc="12430617" w:tentative="1">
      <w:start w:val="1"/>
      <w:numFmt w:val="decimal"/>
      <w:lvlText w:val="%4."/>
      <w:lvlJc w:val="left"/>
      <w:pPr>
        <w:ind w:left="2880" w:hanging="360"/>
      </w:pPr>
    </w:lvl>
    <w:lvl w:ilvl="4" w:tplc="12430617" w:tentative="1">
      <w:start w:val="1"/>
      <w:numFmt w:val="lowerLetter"/>
      <w:lvlText w:val="%5."/>
      <w:lvlJc w:val="left"/>
      <w:pPr>
        <w:ind w:left="3600" w:hanging="360"/>
      </w:pPr>
    </w:lvl>
    <w:lvl w:ilvl="5" w:tplc="12430617" w:tentative="1">
      <w:start w:val="1"/>
      <w:numFmt w:val="lowerRoman"/>
      <w:lvlText w:val="%6."/>
      <w:lvlJc w:val="right"/>
      <w:pPr>
        <w:ind w:left="4320" w:hanging="180"/>
      </w:pPr>
    </w:lvl>
    <w:lvl w:ilvl="6" w:tplc="12430617" w:tentative="1">
      <w:start w:val="1"/>
      <w:numFmt w:val="decimal"/>
      <w:lvlText w:val="%7."/>
      <w:lvlJc w:val="left"/>
      <w:pPr>
        <w:ind w:left="5040" w:hanging="360"/>
      </w:pPr>
    </w:lvl>
    <w:lvl w:ilvl="7" w:tplc="12430617" w:tentative="1">
      <w:start w:val="1"/>
      <w:numFmt w:val="lowerLetter"/>
      <w:lvlText w:val="%8."/>
      <w:lvlJc w:val="left"/>
      <w:pPr>
        <w:ind w:left="5760" w:hanging="360"/>
      </w:pPr>
    </w:lvl>
    <w:lvl w:ilvl="8" w:tplc="1243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9">
    <w:multiLevelType w:val="hybridMultilevel"/>
    <w:lvl w:ilvl="0" w:tplc="91439280">
      <w:start w:val="1"/>
      <w:numFmt w:val="decimal"/>
      <w:lvlText w:val="%1."/>
      <w:lvlJc w:val="left"/>
      <w:pPr>
        <w:ind w:left="720" w:hanging="360"/>
      </w:pPr>
    </w:lvl>
    <w:lvl w:ilvl="1" w:tplc="91439280" w:tentative="1">
      <w:start w:val="1"/>
      <w:numFmt w:val="lowerLetter"/>
      <w:lvlText w:val="%2."/>
      <w:lvlJc w:val="left"/>
      <w:pPr>
        <w:ind w:left="1440" w:hanging="360"/>
      </w:pPr>
    </w:lvl>
    <w:lvl w:ilvl="2" w:tplc="91439280" w:tentative="1">
      <w:start w:val="1"/>
      <w:numFmt w:val="lowerRoman"/>
      <w:lvlText w:val="%3."/>
      <w:lvlJc w:val="right"/>
      <w:pPr>
        <w:ind w:left="2160" w:hanging="180"/>
      </w:pPr>
    </w:lvl>
    <w:lvl w:ilvl="3" w:tplc="91439280" w:tentative="1">
      <w:start w:val="1"/>
      <w:numFmt w:val="decimal"/>
      <w:lvlText w:val="%4."/>
      <w:lvlJc w:val="left"/>
      <w:pPr>
        <w:ind w:left="2880" w:hanging="360"/>
      </w:pPr>
    </w:lvl>
    <w:lvl w:ilvl="4" w:tplc="91439280" w:tentative="1">
      <w:start w:val="1"/>
      <w:numFmt w:val="lowerLetter"/>
      <w:lvlText w:val="%5."/>
      <w:lvlJc w:val="left"/>
      <w:pPr>
        <w:ind w:left="3600" w:hanging="360"/>
      </w:pPr>
    </w:lvl>
    <w:lvl w:ilvl="5" w:tplc="91439280" w:tentative="1">
      <w:start w:val="1"/>
      <w:numFmt w:val="lowerRoman"/>
      <w:lvlText w:val="%6."/>
      <w:lvlJc w:val="right"/>
      <w:pPr>
        <w:ind w:left="4320" w:hanging="180"/>
      </w:pPr>
    </w:lvl>
    <w:lvl w:ilvl="6" w:tplc="91439280" w:tentative="1">
      <w:start w:val="1"/>
      <w:numFmt w:val="decimal"/>
      <w:lvlText w:val="%7."/>
      <w:lvlJc w:val="left"/>
      <w:pPr>
        <w:ind w:left="5040" w:hanging="360"/>
      </w:pPr>
    </w:lvl>
    <w:lvl w:ilvl="7" w:tplc="91439280" w:tentative="1">
      <w:start w:val="1"/>
      <w:numFmt w:val="lowerLetter"/>
      <w:lvlText w:val="%8."/>
      <w:lvlJc w:val="left"/>
      <w:pPr>
        <w:ind w:left="5760" w:hanging="360"/>
      </w:pPr>
    </w:lvl>
    <w:lvl w:ilvl="8" w:tplc="9143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8">
    <w:multiLevelType w:val="hybridMultilevel"/>
    <w:lvl w:ilvl="0" w:tplc="96272338">
      <w:start w:val="1"/>
      <w:numFmt w:val="decimal"/>
      <w:lvlText w:val="%1."/>
      <w:lvlJc w:val="left"/>
      <w:pPr>
        <w:ind w:left="720" w:hanging="360"/>
      </w:pPr>
    </w:lvl>
    <w:lvl w:ilvl="1" w:tplc="96272338" w:tentative="1">
      <w:start w:val="1"/>
      <w:numFmt w:val="lowerLetter"/>
      <w:lvlText w:val="%2."/>
      <w:lvlJc w:val="left"/>
      <w:pPr>
        <w:ind w:left="1440" w:hanging="360"/>
      </w:pPr>
    </w:lvl>
    <w:lvl w:ilvl="2" w:tplc="96272338" w:tentative="1">
      <w:start w:val="1"/>
      <w:numFmt w:val="lowerRoman"/>
      <w:lvlText w:val="%3."/>
      <w:lvlJc w:val="right"/>
      <w:pPr>
        <w:ind w:left="2160" w:hanging="180"/>
      </w:pPr>
    </w:lvl>
    <w:lvl w:ilvl="3" w:tplc="96272338" w:tentative="1">
      <w:start w:val="1"/>
      <w:numFmt w:val="decimal"/>
      <w:lvlText w:val="%4."/>
      <w:lvlJc w:val="left"/>
      <w:pPr>
        <w:ind w:left="2880" w:hanging="360"/>
      </w:pPr>
    </w:lvl>
    <w:lvl w:ilvl="4" w:tplc="96272338" w:tentative="1">
      <w:start w:val="1"/>
      <w:numFmt w:val="lowerLetter"/>
      <w:lvlText w:val="%5."/>
      <w:lvlJc w:val="left"/>
      <w:pPr>
        <w:ind w:left="3600" w:hanging="360"/>
      </w:pPr>
    </w:lvl>
    <w:lvl w:ilvl="5" w:tplc="96272338" w:tentative="1">
      <w:start w:val="1"/>
      <w:numFmt w:val="lowerRoman"/>
      <w:lvlText w:val="%6."/>
      <w:lvlJc w:val="right"/>
      <w:pPr>
        <w:ind w:left="4320" w:hanging="180"/>
      </w:pPr>
    </w:lvl>
    <w:lvl w:ilvl="6" w:tplc="96272338" w:tentative="1">
      <w:start w:val="1"/>
      <w:numFmt w:val="decimal"/>
      <w:lvlText w:val="%7."/>
      <w:lvlJc w:val="left"/>
      <w:pPr>
        <w:ind w:left="5040" w:hanging="360"/>
      </w:pPr>
    </w:lvl>
    <w:lvl w:ilvl="7" w:tplc="96272338" w:tentative="1">
      <w:start w:val="1"/>
      <w:numFmt w:val="lowerLetter"/>
      <w:lvlText w:val="%8."/>
      <w:lvlJc w:val="left"/>
      <w:pPr>
        <w:ind w:left="5760" w:hanging="360"/>
      </w:pPr>
    </w:lvl>
    <w:lvl w:ilvl="8" w:tplc="9627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7">
    <w:multiLevelType w:val="hybridMultilevel"/>
    <w:lvl w:ilvl="0" w:tplc="49776916">
      <w:start w:val="1"/>
      <w:numFmt w:val="decimal"/>
      <w:lvlText w:val="%1."/>
      <w:lvlJc w:val="left"/>
      <w:pPr>
        <w:ind w:left="720" w:hanging="360"/>
      </w:pPr>
    </w:lvl>
    <w:lvl w:ilvl="1" w:tplc="49776916" w:tentative="1">
      <w:start w:val="1"/>
      <w:numFmt w:val="lowerLetter"/>
      <w:lvlText w:val="%2."/>
      <w:lvlJc w:val="left"/>
      <w:pPr>
        <w:ind w:left="1440" w:hanging="360"/>
      </w:pPr>
    </w:lvl>
    <w:lvl w:ilvl="2" w:tplc="49776916" w:tentative="1">
      <w:start w:val="1"/>
      <w:numFmt w:val="lowerRoman"/>
      <w:lvlText w:val="%3."/>
      <w:lvlJc w:val="right"/>
      <w:pPr>
        <w:ind w:left="2160" w:hanging="180"/>
      </w:pPr>
    </w:lvl>
    <w:lvl w:ilvl="3" w:tplc="49776916" w:tentative="1">
      <w:start w:val="1"/>
      <w:numFmt w:val="decimal"/>
      <w:lvlText w:val="%4."/>
      <w:lvlJc w:val="left"/>
      <w:pPr>
        <w:ind w:left="2880" w:hanging="360"/>
      </w:pPr>
    </w:lvl>
    <w:lvl w:ilvl="4" w:tplc="49776916" w:tentative="1">
      <w:start w:val="1"/>
      <w:numFmt w:val="lowerLetter"/>
      <w:lvlText w:val="%5."/>
      <w:lvlJc w:val="left"/>
      <w:pPr>
        <w:ind w:left="3600" w:hanging="360"/>
      </w:pPr>
    </w:lvl>
    <w:lvl w:ilvl="5" w:tplc="49776916" w:tentative="1">
      <w:start w:val="1"/>
      <w:numFmt w:val="lowerRoman"/>
      <w:lvlText w:val="%6."/>
      <w:lvlJc w:val="right"/>
      <w:pPr>
        <w:ind w:left="4320" w:hanging="180"/>
      </w:pPr>
    </w:lvl>
    <w:lvl w:ilvl="6" w:tplc="49776916" w:tentative="1">
      <w:start w:val="1"/>
      <w:numFmt w:val="decimal"/>
      <w:lvlText w:val="%7."/>
      <w:lvlJc w:val="left"/>
      <w:pPr>
        <w:ind w:left="5040" w:hanging="360"/>
      </w:pPr>
    </w:lvl>
    <w:lvl w:ilvl="7" w:tplc="49776916" w:tentative="1">
      <w:start w:val="1"/>
      <w:numFmt w:val="lowerLetter"/>
      <w:lvlText w:val="%8."/>
      <w:lvlJc w:val="left"/>
      <w:pPr>
        <w:ind w:left="5760" w:hanging="360"/>
      </w:pPr>
    </w:lvl>
    <w:lvl w:ilvl="8" w:tplc="4977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6">
    <w:multiLevelType w:val="hybridMultilevel"/>
    <w:lvl w:ilvl="0" w:tplc="77413450">
      <w:start w:val="1"/>
      <w:numFmt w:val="decimal"/>
      <w:lvlText w:val="%1."/>
      <w:lvlJc w:val="left"/>
      <w:pPr>
        <w:ind w:left="720" w:hanging="360"/>
      </w:pPr>
    </w:lvl>
    <w:lvl w:ilvl="1" w:tplc="77413450" w:tentative="1">
      <w:start w:val="1"/>
      <w:numFmt w:val="lowerLetter"/>
      <w:lvlText w:val="%2."/>
      <w:lvlJc w:val="left"/>
      <w:pPr>
        <w:ind w:left="1440" w:hanging="360"/>
      </w:pPr>
    </w:lvl>
    <w:lvl w:ilvl="2" w:tplc="77413450" w:tentative="1">
      <w:start w:val="1"/>
      <w:numFmt w:val="lowerRoman"/>
      <w:lvlText w:val="%3."/>
      <w:lvlJc w:val="right"/>
      <w:pPr>
        <w:ind w:left="2160" w:hanging="180"/>
      </w:pPr>
    </w:lvl>
    <w:lvl w:ilvl="3" w:tplc="77413450" w:tentative="1">
      <w:start w:val="1"/>
      <w:numFmt w:val="decimal"/>
      <w:lvlText w:val="%4."/>
      <w:lvlJc w:val="left"/>
      <w:pPr>
        <w:ind w:left="2880" w:hanging="360"/>
      </w:pPr>
    </w:lvl>
    <w:lvl w:ilvl="4" w:tplc="77413450" w:tentative="1">
      <w:start w:val="1"/>
      <w:numFmt w:val="lowerLetter"/>
      <w:lvlText w:val="%5."/>
      <w:lvlJc w:val="left"/>
      <w:pPr>
        <w:ind w:left="3600" w:hanging="360"/>
      </w:pPr>
    </w:lvl>
    <w:lvl w:ilvl="5" w:tplc="77413450" w:tentative="1">
      <w:start w:val="1"/>
      <w:numFmt w:val="lowerRoman"/>
      <w:lvlText w:val="%6."/>
      <w:lvlJc w:val="right"/>
      <w:pPr>
        <w:ind w:left="4320" w:hanging="180"/>
      </w:pPr>
    </w:lvl>
    <w:lvl w:ilvl="6" w:tplc="77413450" w:tentative="1">
      <w:start w:val="1"/>
      <w:numFmt w:val="decimal"/>
      <w:lvlText w:val="%7."/>
      <w:lvlJc w:val="left"/>
      <w:pPr>
        <w:ind w:left="5040" w:hanging="360"/>
      </w:pPr>
    </w:lvl>
    <w:lvl w:ilvl="7" w:tplc="77413450" w:tentative="1">
      <w:start w:val="1"/>
      <w:numFmt w:val="lowerLetter"/>
      <w:lvlText w:val="%8."/>
      <w:lvlJc w:val="left"/>
      <w:pPr>
        <w:ind w:left="5760" w:hanging="360"/>
      </w:pPr>
    </w:lvl>
    <w:lvl w:ilvl="8" w:tplc="7741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5">
    <w:multiLevelType w:val="hybridMultilevel"/>
    <w:lvl w:ilvl="0" w:tplc="29605606">
      <w:start w:val="1"/>
      <w:numFmt w:val="decimal"/>
      <w:lvlText w:val="%1."/>
      <w:lvlJc w:val="left"/>
      <w:pPr>
        <w:ind w:left="720" w:hanging="360"/>
      </w:pPr>
    </w:lvl>
    <w:lvl w:ilvl="1" w:tplc="29605606" w:tentative="1">
      <w:start w:val="1"/>
      <w:numFmt w:val="lowerLetter"/>
      <w:lvlText w:val="%2."/>
      <w:lvlJc w:val="left"/>
      <w:pPr>
        <w:ind w:left="1440" w:hanging="360"/>
      </w:pPr>
    </w:lvl>
    <w:lvl w:ilvl="2" w:tplc="29605606" w:tentative="1">
      <w:start w:val="1"/>
      <w:numFmt w:val="lowerRoman"/>
      <w:lvlText w:val="%3."/>
      <w:lvlJc w:val="right"/>
      <w:pPr>
        <w:ind w:left="2160" w:hanging="180"/>
      </w:pPr>
    </w:lvl>
    <w:lvl w:ilvl="3" w:tplc="29605606" w:tentative="1">
      <w:start w:val="1"/>
      <w:numFmt w:val="decimal"/>
      <w:lvlText w:val="%4."/>
      <w:lvlJc w:val="left"/>
      <w:pPr>
        <w:ind w:left="2880" w:hanging="360"/>
      </w:pPr>
    </w:lvl>
    <w:lvl w:ilvl="4" w:tplc="29605606" w:tentative="1">
      <w:start w:val="1"/>
      <w:numFmt w:val="lowerLetter"/>
      <w:lvlText w:val="%5."/>
      <w:lvlJc w:val="left"/>
      <w:pPr>
        <w:ind w:left="3600" w:hanging="360"/>
      </w:pPr>
    </w:lvl>
    <w:lvl w:ilvl="5" w:tplc="29605606" w:tentative="1">
      <w:start w:val="1"/>
      <w:numFmt w:val="lowerRoman"/>
      <w:lvlText w:val="%6."/>
      <w:lvlJc w:val="right"/>
      <w:pPr>
        <w:ind w:left="4320" w:hanging="180"/>
      </w:pPr>
    </w:lvl>
    <w:lvl w:ilvl="6" w:tplc="29605606" w:tentative="1">
      <w:start w:val="1"/>
      <w:numFmt w:val="decimal"/>
      <w:lvlText w:val="%7."/>
      <w:lvlJc w:val="left"/>
      <w:pPr>
        <w:ind w:left="5040" w:hanging="360"/>
      </w:pPr>
    </w:lvl>
    <w:lvl w:ilvl="7" w:tplc="29605606" w:tentative="1">
      <w:start w:val="1"/>
      <w:numFmt w:val="lowerLetter"/>
      <w:lvlText w:val="%8."/>
      <w:lvlJc w:val="left"/>
      <w:pPr>
        <w:ind w:left="5760" w:hanging="360"/>
      </w:pPr>
    </w:lvl>
    <w:lvl w:ilvl="8" w:tplc="2960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4">
    <w:multiLevelType w:val="hybridMultilevel"/>
    <w:lvl w:ilvl="0" w:tplc="30168398">
      <w:start w:val="1"/>
      <w:numFmt w:val="decimal"/>
      <w:lvlText w:val="%1."/>
      <w:lvlJc w:val="left"/>
      <w:pPr>
        <w:ind w:left="720" w:hanging="360"/>
      </w:pPr>
    </w:lvl>
    <w:lvl w:ilvl="1" w:tplc="30168398" w:tentative="1">
      <w:start w:val="1"/>
      <w:numFmt w:val="lowerLetter"/>
      <w:lvlText w:val="%2."/>
      <w:lvlJc w:val="left"/>
      <w:pPr>
        <w:ind w:left="1440" w:hanging="360"/>
      </w:pPr>
    </w:lvl>
    <w:lvl w:ilvl="2" w:tplc="30168398" w:tentative="1">
      <w:start w:val="1"/>
      <w:numFmt w:val="lowerRoman"/>
      <w:lvlText w:val="%3."/>
      <w:lvlJc w:val="right"/>
      <w:pPr>
        <w:ind w:left="2160" w:hanging="180"/>
      </w:pPr>
    </w:lvl>
    <w:lvl w:ilvl="3" w:tplc="30168398" w:tentative="1">
      <w:start w:val="1"/>
      <w:numFmt w:val="decimal"/>
      <w:lvlText w:val="%4."/>
      <w:lvlJc w:val="left"/>
      <w:pPr>
        <w:ind w:left="2880" w:hanging="360"/>
      </w:pPr>
    </w:lvl>
    <w:lvl w:ilvl="4" w:tplc="30168398" w:tentative="1">
      <w:start w:val="1"/>
      <w:numFmt w:val="lowerLetter"/>
      <w:lvlText w:val="%5."/>
      <w:lvlJc w:val="left"/>
      <w:pPr>
        <w:ind w:left="3600" w:hanging="360"/>
      </w:pPr>
    </w:lvl>
    <w:lvl w:ilvl="5" w:tplc="30168398" w:tentative="1">
      <w:start w:val="1"/>
      <w:numFmt w:val="lowerRoman"/>
      <w:lvlText w:val="%6."/>
      <w:lvlJc w:val="right"/>
      <w:pPr>
        <w:ind w:left="4320" w:hanging="180"/>
      </w:pPr>
    </w:lvl>
    <w:lvl w:ilvl="6" w:tplc="30168398" w:tentative="1">
      <w:start w:val="1"/>
      <w:numFmt w:val="decimal"/>
      <w:lvlText w:val="%7."/>
      <w:lvlJc w:val="left"/>
      <w:pPr>
        <w:ind w:left="5040" w:hanging="360"/>
      </w:pPr>
    </w:lvl>
    <w:lvl w:ilvl="7" w:tplc="30168398" w:tentative="1">
      <w:start w:val="1"/>
      <w:numFmt w:val="lowerLetter"/>
      <w:lvlText w:val="%8."/>
      <w:lvlJc w:val="left"/>
      <w:pPr>
        <w:ind w:left="5760" w:hanging="360"/>
      </w:pPr>
    </w:lvl>
    <w:lvl w:ilvl="8" w:tplc="3016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3">
    <w:multiLevelType w:val="hybridMultilevel"/>
    <w:lvl w:ilvl="0" w:tplc="19601352">
      <w:start w:val="1"/>
      <w:numFmt w:val="decimal"/>
      <w:lvlText w:val="%1."/>
      <w:lvlJc w:val="left"/>
      <w:pPr>
        <w:ind w:left="720" w:hanging="360"/>
      </w:pPr>
    </w:lvl>
    <w:lvl w:ilvl="1" w:tplc="19601352" w:tentative="1">
      <w:start w:val="1"/>
      <w:numFmt w:val="lowerLetter"/>
      <w:lvlText w:val="%2."/>
      <w:lvlJc w:val="left"/>
      <w:pPr>
        <w:ind w:left="1440" w:hanging="360"/>
      </w:pPr>
    </w:lvl>
    <w:lvl w:ilvl="2" w:tplc="19601352" w:tentative="1">
      <w:start w:val="1"/>
      <w:numFmt w:val="lowerRoman"/>
      <w:lvlText w:val="%3."/>
      <w:lvlJc w:val="right"/>
      <w:pPr>
        <w:ind w:left="2160" w:hanging="180"/>
      </w:pPr>
    </w:lvl>
    <w:lvl w:ilvl="3" w:tplc="19601352" w:tentative="1">
      <w:start w:val="1"/>
      <w:numFmt w:val="decimal"/>
      <w:lvlText w:val="%4."/>
      <w:lvlJc w:val="left"/>
      <w:pPr>
        <w:ind w:left="2880" w:hanging="360"/>
      </w:pPr>
    </w:lvl>
    <w:lvl w:ilvl="4" w:tplc="19601352" w:tentative="1">
      <w:start w:val="1"/>
      <w:numFmt w:val="lowerLetter"/>
      <w:lvlText w:val="%5."/>
      <w:lvlJc w:val="left"/>
      <w:pPr>
        <w:ind w:left="3600" w:hanging="360"/>
      </w:pPr>
    </w:lvl>
    <w:lvl w:ilvl="5" w:tplc="19601352" w:tentative="1">
      <w:start w:val="1"/>
      <w:numFmt w:val="lowerRoman"/>
      <w:lvlText w:val="%6."/>
      <w:lvlJc w:val="right"/>
      <w:pPr>
        <w:ind w:left="4320" w:hanging="180"/>
      </w:pPr>
    </w:lvl>
    <w:lvl w:ilvl="6" w:tplc="19601352" w:tentative="1">
      <w:start w:val="1"/>
      <w:numFmt w:val="decimal"/>
      <w:lvlText w:val="%7."/>
      <w:lvlJc w:val="left"/>
      <w:pPr>
        <w:ind w:left="5040" w:hanging="360"/>
      </w:pPr>
    </w:lvl>
    <w:lvl w:ilvl="7" w:tplc="19601352" w:tentative="1">
      <w:start w:val="1"/>
      <w:numFmt w:val="lowerLetter"/>
      <w:lvlText w:val="%8."/>
      <w:lvlJc w:val="left"/>
      <w:pPr>
        <w:ind w:left="5760" w:hanging="360"/>
      </w:pPr>
    </w:lvl>
    <w:lvl w:ilvl="8" w:tplc="1960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2">
    <w:multiLevelType w:val="hybridMultilevel"/>
    <w:lvl w:ilvl="0" w:tplc="16743526">
      <w:start w:val="1"/>
      <w:numFmt w:val="decimal"/>
      <w:lvlText w:val="%1."/>
      <w:lvlJc w:val="left"/>
      <w:pPr>
        <w:ind w:left="720" w:hanging="360"/>
      </w:pPr>
    </w:lvl>
    <w:lvl w:ilvl="1" w:tplc="16743526" w:tentative="1">
      <w:start w:val="1"/>
      <w:numFmt w:val="lowerLetter"/>
      <w:lvlText w:val="%2."/>
      <w:lvlJc w:val="left"/>
      <w:pPr>
        <w:ind w:left="1440" w:hanging="360"/>
      </w:pPr>
    </w:lvl>
    <w:lvl w:ilvl="2" w:tplc="16743526" w:tentative="1">
      <w:start w:val="1"/>
      <w:numFmt w:val="lowerRoman"/>
      <w:lvlText w:val="%3."/>
      <w:lvlJc w:val="right"/>
      <w:pPr>
        <w:ind w:left="2160" w:hanging="180"/>
      </w:pPr>
    </w:lvl>
    <w:lvl w:ilvl="3" w:tplc="16743526" w:tentative="1">
      <w:start w:val="1"/>
      <w:numFmt w:val="decimal"/>
      <w:lvlText w:val="%4."/>
      <w:lvlJc w:val="left"/>
      <w:pPr>
        <w:ind w:left="2880" w:hanging="360"/>
      </w:pPr>
    </w:lvl>
    <w:lvl w:ilvl="4" w:tplc="16743526" w:tentative="1">
      <w:start w:val="1"/>
      <w:numFmt w:val="lowerLetter"/>
      <w:lvlText w:val="%5."/>
      <w:lvlJc w:val="left"/>
      <w:pPr>
        <w:ind w:left="3600" w:hanging="360"/>
      </w:pPr>
    </w:lvl>
    <w:lvl w:ilvl="5" w:tplc="16743526" w:tentative="1">
      <w:start w:val="1"/>
      <w:numFmt w:val="lowerRoman"/>
      <w:lvlText w:val="%6."/>
      <w:lvlJc w:val="right"/>
      <w:pPr>
        <w:ind w:left="4320" w:hanging="180"/>
      </w:pPr>
    </w:lvl>
    <w:lvl w:ilvl="6" w:tplc="16743526" w:tentative="1">
      <w:start w:val="1"/>
      <w:numFmt w:val="decimal"/>
      <w:lvlText w:val="%7."/>
      <w:lvlJc w:val="left"/>
      <w:pPr>
        <w:ind w:left="5040" w:hanging="360"/>
      </w:pPr>
    </w:lvl>
    <w:lvl w:ilvl="7" w:tplc="16743526" w:tentative="1">
      <w:start w:val="1"/>
      <w:numFmt w:val="lowerLetter"/>
      <w:lvlText w:val="%8."/>
      <w:lvlJc w:val="left"/>
      <w:pPr>
        <w:ind w:left="5760" w:hanging="360"/>
      </w:pPr>
    </w:lvl>
    <w:lvl w:ilvl="8" w:tplc="1674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1">
    <w:multiLevelType w:val="hybridMultilevel"/>
    <w:lvl w:ilvl="0" w:tplc="29718350">
      <w:start w:val="1"/>
      <w:numFmt w:val="decimal"/>
      <w:lvlText w:val="%1."/>
      <w:lvlJc w:val="left"/>
      <w:pPr>
        <w:ind w:left="720" w:hanging="360"/>
      </w:pPr>
    </w:lvl>
    <w:lvl w:ilvl="1" w:tplc="29718350" w:tentative="1">
      <w:start w:val="1"/>
      <w:numFmt w:val="lowerLetter"/>
      <w:lvlText w:val="%2."/>
      <w:lvlJc w:val="left"/>
      <w:pPr>
        <w:ind w:left="1440" w:hanging="360"/>
      </w:pPr>
    </w:lvl>
    <w:lvl w:ilvl="2" w:tplc="29718350" w:tentative="1">
      <w:start w:val="1"/>
      <w:numFmt w:val="lowerRoman"/>
      <w:lvlText w:val="%3."/>
      <w:lvlJc w:val="right"/>
      <w:pPr>
        <w:ind w:left="2160" w:hanging="180"/>
      </w:pPr>
    </w:lvl>
    <w:lvl w:ilvl="3" w:tplc="29718350" w:tentative="1">
      <w:start w:val="1"/>
      <w:numFmt w:val="decimal"/>
      <w:lvlText w:val="%4."/>
      <w:lvlJc w:val="left"/>
      <w:pPr>
        <w:ind w:left="2880" w:hanging="360"/>
      </w:pPr>
    </w:lvl>
    <w:lvl w:ilvl="4" w:tplc="29718350" w:tentative="1">
      <w:start w:val="1"/>
      <w:numFmt w:val="lowerLetter"/>
      <w:lvlText w:val="%5."/>
      <w:lvlJc w:val="left"/>
      <w:pPr>
        <w:ind w:left="3600" w:hanging="360"/>
      </w:pPr>
    </w:lvl>
    <w:lvl w:ilvl="5" w:tplc="29718350" w:tentative="1">
      <w:start w:val="1"/>
      <w:numFmt w:val="lowerRoman"/>
      <w:lvlText w:val="%6."/>
      <w:lvlJc w:val="right"/>
      <w:pPr>
        <w:ind w:left="4320" w:hanging="180"/>
      </w:pPr>
    </w:lvl>
    <w:lvl w:ilvl="6" w:tplc="29718350" w:tentative="1">
      <w:start w:val="1"/>
      <w:numFmt w:val="decimal"/>
      <w:lvlText w:val="%7."/>
      <w:lvlJc w:val="left"/>
      <w:pPr>
        <w:ind w:left="5040" w:hanging="360"/>
      </w:pPr>
    </w:lvl>
    <w:lvl w:ilvl="7" w:tplc="29718350" w:tentative="1">
      <w:start w:val="1"/>
      <w:numFmt w:val="lowerLetter"/>
      <w:lvlText w:val="%8."/>
      <w:lvlJc w:val="left"/>
      <w:pPr>
        <w:ind w:left="5760" w:hanging="360"/>
      </w:pPr>
    </w:lvl>
    <w:lvl w:ilvl="8" w:tplc="29718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0">
    <w:multiLevelType w:val="hybridMultilevel"/>
    <w:lvl w:ilvl="0" w:tplc="22555351">
      <w:start w:val="1"/>
      <w:numFmt w:val="decimal"/>
      <w:lvlText w:val="%1."/>
      <w:lvlJc w:val="left"/>
      <w:pPr>
        <w:ind w:left="720" w:hanging="360"/>
      </w:pPr>
    </w:lvl>
    <w:lvl w:ilvl="1" w:tplc="22555351" w:tentative="1">
      <w:start w:val="1"/>
      <w:numFmt w:val="lowerLetter"/>
      <w:lvlText w:val="%2."/>
      <w:lvlJc w:val="left"/>
      <w:pPr>
        <w:ind w:left="1440" w:hanging="360"/>
      </w:pPr>
    </w:lvl>
    <w:lvl w:ilvl="2" w:tplc="22555351" w:tentative="1">
      <w:start w:val="1"/>
      <w:numFmt w:val="lowerRoman"/>
      <w:lvlText w:val="%3."/>
      <w:lvlJc w:val="right"/>
      <w:pPr>
        <w:ind w:left="2160" w:hanging="180"/>
      </w:pPr>
    </w:lvl>
    <w:lvl w:ilvl="3" w:tplc="22555351" w:tentative="1">
      <w:start w:val="1"/>
      <w:numFmt w:val="decimal"/>
      <w:lvlText w:val="%4."/>
      <w:lvlJc w:val="left"/>
      <w:pPr>
        <w:ind w:left="2880" w:hanging="360"/>
      </w:pPr>
    </w:lvl>
    <w:lvl w:ilvl="4" w:tplc="22555351" w:tentative="1">
      <w:start w:val="1"/>
      <w:numFmt w:val="lowerLetter"/>
      <w:lvlText w:val="%5."/>
      <w:lvlJc w:val="left"/>
      <w:pPr>
        <w:ind w:left="3600" w:hanging="360"/>
      </w:pPr>
    </w:lvl>
    <w:lvl w:ilvl="5" w:tplc="22555351" w:tentative="1">
      <w:start w:val="1"/>
      <w:numFmt w:val="lowerRoman"/>
      <w:lvlText w:val="%6."/>
      <w:lvlJc w:val="right"/>
      <w:pPr>
        <w:ind w:left="4320" w:hanging="180"/>
      </w:pPr>
    </w:lvl>
    <w:lvl w:ilvl="6" w:tplc="22555351" w:tentative="1">
      <w:start w:val="1"/>
      <w:numFmt w:val="decimal"/>
      <w:lvlText w:val="%7."/>
      <w:lvlJc w:val="left"/>
      <w:pPr>
        <w:ind w:left="5040" w:hanging="360"/>
      </w:pPr>
    </w:lvl>
    <w:lvl w:ilvl="7" w:tplc="22555351" w:tentative="1">
      <w:start w:val="1"/>
      <w:numFmt w:val="lowerLetter"/>
      <w:lvlText w:val="%8."/>
      <w:lvlJc w:val="left"/>
      <w:pPr>
        <w:ind w:left="5760" w:hanging="360"/>
      </w:pPr>
    </w:lvl>
    <w:lvl w:ilvl="8" w:tplc="2255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9">
    <w:multiLevelType w:val="hybridMultilevel"/>
    <w:lvl w:ilvl="0" w:tplc="46842606">
      <w:start w:val="1"/>
      <w:numFmt w:val="decimal"/>
      <w:lvlText w:val="%1."/>
      <w:lvlJc w:val="left"/>
      <w:pPr>
        <w:ind w:left="720" w:hanging="360"/>
      </w:pPr>
    </w:lvl>
    <w:lvl w:ilvl="1" w:tplc="46842606" w:tentative="1">
      <w:start w:val="1"/>
      <w:numFmt w:val="lowerLetter"/>
      <w:lvlText w:val="%2."/>
      <w:lvlJc w:val="left"/>
      <w:pPr>
        <w:ind w:left="1440" w:hanging="360"/>
      </w:pPr>
    </w:lvl>
    <w:lvl w:ilvl="2" w:tplc="46842606" w:tentative="1">
      <w:start w:val="1"/>
      <w:numFmt w:val="lowerRoman"/>
      <w:lvlText w:val="%3."/>
      <w:lvlJc w:val="right"/>
      <w:pPr>
        <w:ind w:left="2160" w:hanging="180"/>
      </w:pPr>
    </w:lvl>
    <w:lvl w:ilvl="3" w:tplc="46842606" w:tentative="1">
      <w:start w:val="1"/>
      <w:numFmt w:val="decimal"/>
      <w:lvlText w:val="%4."/>
      <w:lvlJc w:val="left"/>
      <w:pPr>
        <w:ind w:left="2880" w:hanging="360"/>
      </w:pPr>
    </w:lvl>
    <w:lvl w:ilvl="4" w:tplc="46842606" w:tentative="1">
      <w:start w:val="1"/>
      <w:numFmt w:val="lowerLetter"/>
      <w:lvlText w:val="%5."/>
      <w:lvlJc w:val="left"/>
      <w:pPr>
        <w:ind w:left="3600" w:hanging="360"/>
      </w:pPr>
    </w:lvl>
    <w:lvl w:ilvl="5" w:tplc="46842606" w:tentative="1">
      <w:start w:val="1"/>
      <w:numFmt w:val="lowerRoman"/>
      <w:lvlText w:val="%6."/>
      <w:lvlJc w:val="right"/>
      <w:pPr>
        <w:ind w:left="4320" w:hanging="180"/>
      </w:pPr>
    </w:lvl>
    <w:lvl w:ilvl="6" w:tplc="46842606" w:tentative="1">
      <w:start w:val="1"/>
      <w:numFmt w:val="decimal"/>
      <w:lvlText w:val="%7."/>
      <w:lvlJc w:val="left"/>
      <w:pPr>
        <w:ind w:left="5040" w:hanging="360"/>
      </w:pPr>
    </w:lvl>
    <w:lvl w:ilvl="7" w:tplc="46842606" w:tentative="1">
      <w:start w:val="1"/>
      <w:numFmt w:val="lowerLetter"/>
      <w:lvlText w:val="%8."/>
      <w:lvlJc w:val="left"/>
      <w:pPr>
        <w:ind w:left="5760" w:hanging="360"/>
      </w:pPr>
    </w:lvl>
    <w:lvl w:ilvl="8" w:tplc="4684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8">
    <w:multiLevelType w:val="hybridMultilevel"/>
    <w:lvl w:ilvl="0" w:tplc="93581698">
      <w:start w:val="1"/>
      <w:numFmt w:val="decimal"/>
      <w:lvlText w:val="%1."/>
      <w:lvlJc w:val="left"/>
      <w:pPr>
        <w:ind w:left="720" w:hanging="360"/>
      </w:pPr>
    </w:lvl>
    <w:lvl w:ilvl="1" w:tplc="93581698" w:tentative="1">
      <w:start w:val="1"/>
      <w:numFmt w:val="lowerLetter"/>
      <w:lvlText w:val="%2."/>
      <w:lvlJc w:val="left"/>
      <w:pPr>
        <w:ind w:left="1440" w:hanging="360"/>
      </w:pPr>
    </w:lvl>
    <w:lvl w:ilvl="2" w:tplc="93581698" w:tentative="1">
      <w:start w:val="1"/>
      <w:numFmt w:val="lowerRoman"/>
      <w:lvlText w:val="%3."/>
      <w:lvlJc w:val="right"/>
      <w:pPr>
        <w:ind w:left="2160" w:hanging="180"/>
      </w:pPr>
    </w:lvl>
    <w:lvl w:ilvl="3" w:tplc="93581698" w:tentative="1">
      <w:start w:val="1"/>
      <w:numFmt w:val="decimal"/>
      <w:lvlText w:val="%4."/>
      <w:lvlJc w:val="left"/>
      <w:pPr>
        <w:ind w:left="2880" w:hanging="360"/>
      </w:pPr>
    </w:lvl>
    <w:lvl w:ilvl="4" w:tplc="93581698" w:tentative="1">
      <w:start w:val="1"/>
      <w:numFmt w:val="lowerLetter"/>
      <w:lvlText w:val="%5."/>
      <w:lvlJc w:val="left"/>
      <w:pPr>
        <w:ind w:left="3600" w:hanging="360"/>
      </w:pPr>
    </w:lvl>
    <w:lvl w:ilvl="5" w:tplc="93581698" w:tentative="1">
      <w:start w:val="1"/>
      <w:numFmt w:val="lowerRoman"/>
      <w:lvlText w:val="%6."/>
      <w:lvlJc w:val="right"/>
      <w:pPr>
        <w:ind w:left="4320" w:hanging="180"/>
      </w:pPr>
    </w:lvl>
    <w:lvl w:ilvl="6" w:tplc="93581698" w:tentative="1">
      <w:start w:val="1"/>
      <w:numFmt w:val="decimal"/>
      <w:lvlText w:val="%7."/>
      <w:lvlJc w:val="left"/>
      <w:pPr>
        <w:ind w:left="5040" w:hanging="360"/>
      </w:pPr>
    </w:lvl>
    <w:lvl w:ilvl="7" w:tplc="93581698" w:tentative="1">
      <w:start w:val="1"/>
      <w:numFmt w:val="lowerLetter"/>
      <w:lvlText w:val="%8."/>
      <w:lvlJc w:val="left"/>
      <w:pPr>
        <w:ind w:left="5760" w:hanging="360"/>
      </w:pPr>
    </w:lvl>
    <w:lvl w:ilvl="8" w:tplc="9358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7">
    <w:multiLevelType w:val="hybridMultilevel"/>
    <w:lvl w:ilvl="0" w:tplc="51447597">
      <w:start w:val="1"/>
      <w:numFmt w:val="decimal"/>
      <w:lvlText w:val="%1."/>
      <w:lvlJc w:val="left"/>
      <w:pPr>
        <w:ind w:left="720" w:hanging="360"/>
      </w:pPr>
    </w:lvl>
    <w:lvl w:ilvl="1" w:tplc="51447597" w:tentative="1">
      <w:start w:val="1"/>
      <w:numFmt w:val="lowerLetter"/>
      <w:lvlText w:val="%2."/>
      <w:lvlJc w:val="left"/>
      <w:pPr>
        <w:ind w:left="1440" w:hanging="360"/>
      </w:pPr>
    </w:lvl>
    <w:lvl w:ilvl="2" w:tplc="51447597" w:tentative="1">
      <w:start w:val="1"/>
      <w:numFmt w:val="lowerRoman"/>
      <w:lvlText w:val="%3."/>
      <w:lvlJc w:val="right"/>
      <w:pPr>
        <w:ind w:left="2160" w:hanging="180"/>
      </w:pPr>
    </w:lvl>
    <w:lvl w:ilvl="3" w:tplc="51447597" w:tentative="1">
      <w:start w:val="1"/>
      <w:numFmt w:val="decimal"/>
      <w:lvlText w:val="%4."/>
      <w:lvlJc w:val="left"/>
      <w:pPr>
        <w:ind w:left="2880" w:hanging="360"/>
      </w:pPr>
    </w:lvl>
    <w:lvl w:ilvl="4" w:tplc="51447597" w:tentative="1">
      <w:start w:val="1"/>
      <w:numFmt w:val="lowerLetter"/>
      <w:lvlText w:val="%5."/>
      <w:lvlJc w:val="left"/>
      <w:pPr>
        <w:ind w:left="3600" w:hanging="360"/>
      </w:pPr>
    </w:lvl>
    <w:lvl w:ilvl="5" w:tplc="51447597" w:tentative="1">
      <w:start w:val="1"/>
      <w:numFmt w:val="lowerRoman"/>
      <w:lvlText w:val="%6."/>
      <w:lvlJc w:val="right"/>
      <w:pPr>
        <w:ind w:left="4320" w:hanging="180"/>
      </w:pPr>
    </w:lvl>
    <w:lvl w:ilvl="6" w:tplc="51447597" w:tentative="1">
      <w:start w:val="1"/>
      <w:numFmt w:val="decimal"/>
      <w:lvlText w:val="%7."/>
      <w:lvlJc w:val="left"/>
      <w:pPr>
        <w:ind w:left="5040" w:hanging="360"/>
      </w:pPr>
    </w:lvl>
    <w:lvl w:ilvl="7" w:tplc="51447597" w:tentative="1">
      <w:start w:val="1"/>
      <w:numFmt w:val="lowerLetter"/>
      <w:lvlText w:val="%8."/>
      <w:lvlJc w:val="left"/>
      <w:pPr>
        <w:ind w:left="5760" w:hanging="360"/>
      </w:pPr>
    </w:lvl>
    <w:lvl w:ilvl="8" w:tplc="51447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6">
    <w:multiLevelType w:val="hybridMultilevel"/>
    <w:lvl w:ilvl="0" w:tplc="78415787">
      <w:start w:val="1"/>
      <w:numFmt w:val="decimal"/>
      <w:lvlText w:val="%1."/>
      <w:lvlJc w:val="left"/>
      <w:pPr>
        <w:ind w:left="720" w:hanging="360"/>
      </w:pPr>
    </w:lvl>
    <w:lvl w:ilvl="1" w:tplc="78415787" w:tentative="1">
      <w:start w:val="1"/>
      <w:numFmt w:val="lowerLetter"/>
      <w:lvlText w:val="%2."/>
      <w:lvlJc w:val="left"/>
      <w:pPr>
        <w:ind w:left="1440" w:hanging="360"/>
      </w:pPr>
    </w:lvl>
    <w:lvl w:ilvl="2" w:tplc="78415787" w:tentative="1">
      <w:start w:val="1"/>
      <w:numFmt w:val="lowerRoman"/>
      <w:lvlText w:val="%3."/>
      <w:lvlJc w:val="right"/>
      <w:pPr>
        <w:ind w:left="2160" w:hanging="180"/>
      </w:pPr>
    </w:lvl>
    <w:lvl w:ilvl="3" w:tplc="78415787" w:tentative="1">
      <w:start w:val="1"/>
      <w:numFmt w:val="decimal"/>
      <w:lvlText w:val="%4."/>
      <w:lvlJc w:val="left"/>
      <w:pPr>
        <w:ind w:left="2880" w:hanging="360"/>
      </w:pPr>
    </w:lvl>
    <w:lvl w:ilvl="4" w:tplc="78415787" w:tentative="1">
      <w:start w:val="1"/>
      <w:numFmt w:val="lowerLetter"/>
      <w:lvlText w:val="%5."/>
      <w:lvlJc w:val="left"/>
      <w:pPr>
        <w:ind w:left="3600" w:hanging="360"/>
      </w:pPr>
    </w:lvl>
    <w:lvl w:ilvl="5" w:tplc="78415787" w:tentative="1">
      <w:start w:val="1"/>
      <w:numFmt w:val="lowerRoman"/>
      <w:lvlText w:val="%6."/>
      <w:lvlJc w:val="right"/>
      <w:pPr>
        <w:ind w:left="4320" w:hanging="180"/>
      </w:pPr>
    </w:lvl>
    <w:lvl w:ilvl="6" w:tplc="78415787" w:tentative="1">
      <w:start w:val="1"/>
      <w:numFmt w:val="decimal"/>
      <w:lvlText w:val="%7."/>
      <w:lvlJc w:val="left"/>
      <w:pPr>
        <w:ind w:left="5040" w:hanging="360"/>
      </w:pPr>
    </w:lvl>
    <w:lvl w:ilvl="7" w:tplc="78415787" w:tentative="1">
      <w:start w:val="1"/>
      <w:numFmt w:val="lowerLetter"/>
      <w:lvlText w:val="%8."/>
      <w:lvlJc w:val="left"/>
      <w:pPr>
        <w:ind w:left="5760" w:hanging="360"/>
      </w:pPr>
    </w:lvl>
    <w:lvl w:ilvl="8" w:tplc="78415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5">
    <w:multiLevelType w:val="hybridMultilevel"/>
    <w:lvl w:ilvl="0" w:tplc="40068025">
      <w:start w:val="1"/>
      <w:numFmt w:val="decimal"/>
      <w:lvlText w:val="%1."/>
      <w:lvlJc w:val="left"/>
      <w:pPr>
        <w:ind w:left="720" w:hanging="360"/>
      </w:pPr>
    </w:lvl>
    <w:lvl w:ilvl="1" w:tplc="40068025" w:tentative="1">
      <w:start w:val="1"/>
      <w:numFmt w:val="lowerLetter"/>
      <w:lvlText w:val="%2."/>
      <w:lvlJc w:val="left"/>
      <w:pPr>
        <w:ind w:left="1440" w:hanging="360"/>
      </w:pPr>
    </w:lvl>
    <w:lvl w:ilvl="2" w:tplc="40068025" w:tentative="1">
      <w:start w:val="1"/>
      <w:numFmt w:val="lowerRoman"/>
      <w:lvlText w:val="%3."/>
      <w:lvlJc w:val="right"/>
      <w:pPr>
        <w:ind w:left="2160" w:hanging="180"/>
      </w:pPr>
    </w:lvl>
    <w:lvl w:ilvl="3" w:tplc="40068025" w:tentative="1">
      <w:start w:val="1"/>
      <w:numFmt w:val="decimal"/>
      <w:lvlText w:val="%4."/>
      <w:lvlJc w:val="left"/>
      <w:pPr>
        <w:ind w:left="2880" w:hanging="360"/>
      </w:pPr>
    </w:lvl>
    <w:lvl w:ilvl="4" w:tplc="40068025" w:tentative="1">
      <w:start w:val="1"/>
      <w:numFmt w:val="lowerLetter"/>
      <w:lvlText w:val="%5."/>
      <w:lvlJc w:val="left"/>
      <w:pPr>
        <w:ind w:left="3600" w:hanging="360"/>
      </w:pPr>
    </w:lvl>
    <w:lvl w:ilvl="5" w:tplc="40068025" w:tentative="1">
      <w:start w:val="1"/>
      <w:numFmt w:val="lowerRoman"/>
      <w:lvlText w:val="%6."/>
      <w:lvlJc w:val="right"/>
      <w:pPr>
        <w:ind w:left="4320" w:hanging="180"/>
      </w:pPr>
    </w:lvl>
    <w:lvl w:ilvl="6" w:tplc="40068025" w:tentative="1">
      <w:start w:val="1"/>
      <w:numFmt w:val="decimal"/>
      <w:lvlText w:val="%7."/>
      <w:lvlJc w:val="left"/>
      <w:pPr>
        <w:ind w:left="5040" w:hanging="360"/>
      </w:pPr>
    </w:lvl>
    <w:lvl w:ilvl="7" w:tplc="40068025" w:tentative="1">
      <w:start w:val="1"/>
      <w:numFmt w:val="lowerLetter"/>
      <w:lvlText w:val="%8."/>
      <w:lvlJc w:val="left"/>
      <w:pPr>
        <w:ind w:left="5760" w:hanging="360"/>
      </w:pPr>
    </w:lvl>
    <w:lvl w:ilvl="8" w:tplc="40068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4">
    <w:multiLevelType w:val="hybridMultilevel"/>
    <w:lvl w:ilvl="0" w:tplc="36829764">
      <w:start w:val="1"/>
      <w:numFmt w:val="decimal"/>
      <w:lvlText w:val="%1."/>
      <w:lvlJc w:val="left"/>
      <w:pPr>
        <w:ind w:left="720" w:hanging="360"/>
      </w:pPr>
    </w:lvl>
    <w:lvl w:ilvl="1" w:tplc="36829764" w:tentative="1">
      <w:start w:val="1"/>
      <w:numFmt w:val="lowerLetter"/>
      <w:lvlText w:val="%2."/>
      <w:lvlJc w:val="left"/>
      <w:pPr>
        <w:ind w:left="1440" w:hanging="360"/>
      </w:pPr>
    </w:lvl>
    <w:lvl w:ilvl="2" w:tplc="36829764" w:tentative="1">
      <w:start w:val="1"/>
      <w:numFmt w:val="lowerRoman"/>
      <w:lvlText w:val="%3."/>
      <w:lvlJc w:val="right"/>
      <w:pPr>
        <w:ind w:left="2160" w:hanging="180"/>
      </w:pPr>
    </w:lvl>
    <w:lvl w:ilvl="3" w:tplc="36829764" w:tentative="1">
      <w:start w:val="1"/>
      <w:numFmt w:val="decimal"/>
      <w:lvlText w:val="%4."/>
      <w:lvlJc w:val="left"/>
      <w:pPr>
        <w:ind w:left="2880" w:hanging="360"/>
      </w:pPr>
    </w:lvl>
    <w:lvl w:ilvl="4" w:tplc="36829764" w:tentative="1">
      <w:start w:val="1"/>
      <w:numFmt w:val="lowerLetter"/>
      <w:lvlText w:val="%5."/>
      <w:lvlJc w:val="left"/>
      <w:pPr>
        <w:ind w:left="3600" w:hanging="360"/>
      </w:pPr>
    </w:lvl>
    <w:lvl w:ilvl="5" w:tplc="36829764" w:tentative="1">
      <w:start w:val="1"/>
      <w:numFmt w:val="lowerRoman"/>
      <w:lvlText w:val="%6."/>
      <w:lvlJc w:val="right"/>
      <w:pPr>
        <w:ind w:left="4320" w:hanging="180"/>
      </w:pPr>
    </w:lvl>
    <w:lvl w:ilvl="6" w:tplc="36829764" w:tentative="1">
      <w:start w:val="1"/>
      <w:numFmt w:val="decimal"/>
      <w:lvlText w:val="%7."/>
      <w:lvlJc w:val="left"/>
      <w:pPr>
        <w:ind w:left="5040" w:hanging="360"/>
      </w:pPr>
    </w:lvl>
    <w:lvl w:ilvl="7" w:tplc="36829764" w:tentative="1">
      <w:start w:val="1"/>
      <w:numFmt w:val="lowerLetter"/>
      <w:lvlText w:val="%8."/>
      <w:lvlJc w:val="left"/>
      <w:pPr>
        <w:ind w:left="5760" w:hanging="360"/>
      </w:pPr>
    </w:lvl>
    <w:lvl w:ilvl="8" w:tplc="3682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3">
    <w:multiLevelType w:val="hybridMultilevel"/>
    <w:lvl w:ilvl="0" w:tplc="26024520">
      <w:start w:val="1"/>
      <w:numFmt w:val="decimal"/>
      <w:lvlText w:val="%1."/>
      <w:lvlJc w:val="left"/>
      <w:pPr>
        <w:ind w:left="720" w:hanging="360"/>
      </w:pPr>
    </w:lvl>
    <w:lvl w:ilvl="1" w:tplc="26024520" w:tentative="1">
      <w:start w:val="1"/>
      <w:numFmt w:val="lowerLetter"/>
      <w:lvlText w:val="%2."/>
      <w:lvlJc w:val="left"/>
      <w:pPr>
        <w:ind w:left="1440" w:hanging="360"/>
      </w:pPr>
    </w:lvl>
    <w:lvl w:ilvl="2" w:tplc="26024520" w:tentative="1">
      <w:start w:val="1"/>
      <w:numFmt w:val="lowerRoman"/>
      <w:lvlText w:val="%3."/>
      <w:lvlJc w:val="right"/>
      <w:pPr>
        <w:ind w:left="2160" w:hanging="180"/>
      </w:pPr>
    </w:lvl>
    <w:lvl w:ilvl="3" w:tplc="26024520" w:tentative="1">
      <w:start w:val="1"/>
      <w:numFmt w:val="decimal"/>
      <w:lvlText w:val="%4."/>
      <w:lvlJc w:val="left"/>
      <w:pPr>
        <w:ind w:left="2880" w:hanging="360"/>
      </w:pPr>
    </w:lvl>
    <w:lvl w:ilvl="4" w:tplc="26024520" w:tentative="1">
      <w:start w:val="1"/>
      <w:numFmt w:val="lowerLetter"/>
      <w:lvlText w:val="%5."/>
      <w:lvlJc w:val="left"/>
      <w:pPr>
        <w:ind w:left="3600" w:hanging="360"/>
      </w:pPr>
    </w:lvl>
    <w:lvl w:ilvl="5" w:tplc="26024520" w:tentative="1">
      <w:start w:val="1"/>
      <w:numFmt w:val="lowerRoman"/>
      <w:lvlText w:val="%6."/>
      <w:lvlJc w:val="right"/>
      <w:pPr>
        <w:ind w:left="4320" w:hanging="180"/>
      </w:pPr>
    </w:lvl>
    <w:lvl w:ilvl="6" w:tplc="26024520" w:tentative="1">
      <w:start w:val="1"/>
      <w:numFmt w:val="decimal"/>
      <w:lvlText w:val="%7."/>
      <w:lvlJc w:val="left"/>
      <w:pPr>
        <w:ind w:left="5040" w:hanging="360"/>
      </w:pPr>
    </w:lvl>
    <w:lvl w:ilvl="7" w:tplc="26024520" w:tentative="1">
      <w:start w:val="1"/>
      <w:numFmt w:val="lowerLetter"/>
      <w:lvlText w:val="%8."/>
      <w:lvlJc w:val="left"/>
      <w:pPr>
        <w:ind w:left="5760" w:hanging="360"/>
      </w:pPr>
    </w:lvl>
    <w:lvl w:ilvl="8" w:tplc="2602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2">
    <w:multiLevelType w:val="hybridMultilevel"/>
    <w:lvl w:ilvl="0" w:tplc="24035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532">
    <w:abstractNumId w:val="15532"/>
  </w:num>
  <w:num w:numId="15533">
    <w:abstractNumId w:val="15533"/>
  </w:num>
  <w:num w:numId="15534">
    <w:abstractNumId w:val="15534"/>
  </w:num>
  <w:num w:numId="15535">
    <w:abstractNumId w:val="15535"/>
  </w:num>
  <w:num w:numId="15536">
    <w:abstractNumId w:val="15536"/>
  </w:num>
  <w:num w:numId="15537">
    <w:abstractNumId w:val="15537"/>
  </w:num>
  <w:num w:numId="15538">
    <w:abstractNumId w:val="15538"/>
  </w:num>
  <w:num w:numId="15539">
    <w:abstractNumId w:val="15539"/>
  </w:num>
  <w:num w:numId="15540">
    <w:abstractNumId w:val="15540"/>
  </w:num>
  <w:num w:numId="15541">
    <w:abstractNumId w:val="15541"/>
  </w:num>
  <w:num w:numId="15542">
    <w:abstractNumId w:val="15542"/>
  </w:num>
  <w:num w:numId="15543">
    <w:abstractNumId w:val="15543"/>
  </w:num>
  <w:num w:numId="15544">
    <w:abstractNumId w:val="15544"/>
  </w:num>
  <w:num w:numId="15545">
    <w:abstractNumId w:val="15545"/>
  </w:num>
  <w:num w:numId="15546">
    <w:abstractNumId w:val="15546"/>
  </w:num>
  <w:num w:numId="15547">
    <w:abstractNumId w:val="15547"/>
  </w:num>
  <w:num w:numId="15548">
    <w:abstractNumId w:val="15548"/>
  </w:num>
  <w:num w:numId="15549">
    <w:abstractNumId w:val="15549"/>
  </w:num>
  <w:num w:numId="15550">
    <w:abstractNumId w:val="15550"/>
  </w:num>
  <w:num w:numId="15551">
    <w:abstractNumId w:val="15551"/>
  </w:num>
  <w:num w:numId="15552">
    <w:abstractNumId w:val="15552"/>
  </w:num>
  <w:num w:numId="15553">
    <w:abstractNumId w:val="15553"/>
  </w:num>
  <w:num w:numId="15554">
    <w:abstractNumId w:val="15554"/>
  </w:num>
  <w:num w:numId="15555">
    <w:abstractNumId w:val="15555"/>
  </w:num>
  <w:num w:numId="15556">
    <w:abstractNumId w:val="15556"/>
  </w:num>
  <w:num w:numId="15557">
    <w:abstractNumId w:val="15557"/>
  </w:num>
  <w:num w:numId="15558">
    <w:abstractNumId w:val="15558"/>
  </w:num>
  <w:num w:numId="15559">
    <w:abstractNumId w:val="15559"/>
  </w:num>
  <w:num w:numId="15560">
    <w:abstractNumId w:val="15560"/>
  </w:num>
  <w:num w:numId="15561">
    <w:abstractNumId w:val="15561"/>
  </w:num>
  <w:num w:numId="15562">
    <w:abstractNumId w:val="15562"/>
  </w:num>
  <w:num w:numId="15563">
    <w:abstractNumId w:val="15563"/>
  </w:num>
  <w:num w:numId="15564">
    <w:abstractNumId w:val="15564"/>
  </w:num>
  <w:num w:numId="15565">
    <w:abstractNumId w:val="15565"/>
  </w:num>
  <w:num w:numId="15566">
    <w:abstractNumId w:val="15566"/>
  </w:num>
  <w:num w:numId="15567">
    <w:abstractNumId w:val="15567"/>
  </w:num>
  <w:num w:numId="15568">
    <w:abstractNumId w:val="15568"/>
  </w:num>
  <w:num w:numId="15569">
    <w:abstractNumId w:val="15569"/>
  </w:num>
  <w:num w:numId="15570">
    <w:abstractNumId w:val="15570"/>
  </w:num>
  <w:num w:numId="15571">
    <w:abstractNumId w:val="15571"/>
  </w:num>
  <w:num w:numId="15572">
    <w:abstractNumId w:val="15572"/>
  </w:num>
  <w:num w:numId="15573">
    <w:abstractNumId w:val="15573"/>
  </w:num>
  <w:num w:numId="15574">
    <w:abstractNumId w:val="15574"/>
  </w:num>
  <w:num w:numId="15575">
    <w:abstractNumId w:val="15575"/>
  </w:num>
  <w:num w:numId="15576">
    <w:abstractNumId w:val="15576"/>
  </w:num>
  <w:num w:numId="15577">
    <w:abstractNumId w:val="15577"/>
  </w:num>
  <w:num w:numId="15578">
    <w:abstractNumId w:val="15578"/>
  </w:num>
  <w:num w:numId="15579">
    <w:abstractNumId w:val="15579"/>
  </w:num>
  <w:num w:numId="15580">
    <w:abstractNumId w:val="15580"/>
  </w:num>
  <w:num w:numId="15581">
    <w:abstractNumId w:val="15581"/>
  </w:num>
  <w:num w:numId="15582">
    <w:abstractNumId w:val="15582"/>
  </w:num>
  <w:num w:numId="15583">
    <w:abstractNumId w:val="15583"/>
  </w:num>
  <w:num w:numId="15584">
    <w:abstractNumId w:val="15584"/>
  </w:num>
  <w:num w:numId="15585">
    <w:abstractNumId w:val="15585"/>
  </w:num>
  <w:num w:numId="15586">
    <w:abstractNumId w:val="15586"/>
  </w:num>
  <w:num w:numId="15587">
    <w:abstractNumId w:val="15587"/>
  </w:num>
  <w:num w:numId="15588">
    <w:abstractNumId w:val="15588"/>
  </w:num>
  <w:num w:numId="15589">
    <w:abstractNumId w:val="15589"/>
  </w:num>
  <w:num w:numId="15590">
    <w:abstractNumId w:val="15590"/>
  </w:num>
  <w:num w:numId="15591">
    <w:abstractNumId w:val="15591"/>
  </w:num>
  <w:num w:numId="15592">
    <w:abstractNumId w:val="15592"/>
  </w:num>
  <w:num w:numId="15593">
    <w:abstractNumId w:val="15593"/>
  </w:num>
  <w:num w:numId="15594">
    <w:abstractNumId w:val="15594"/>
  </w:num>
  <w:num w:numId="15595">
    <w:abstractNumId w:val="15595"/>
  </w:num>
  <w:num w:numId="15596">
    <w:abstractNumId w:val="15596"/>
  </w:num>
  <w:num w:numId="15597">
    <w:abstractNumId w:val="15597"/>
  </w:num>
  <w:num w:numId="15598">
    <w:abstractNumId w:val="15598"/>
  </w:num>
  <w:num w:numId="15599">
    <w:abstractNumId w:val="15599"/>
  </w:num>
  <w:num w:numId="15600">
    <w:abstractNumId w:val="15600"/>
  </w:num>
  <w:num w:numId="15601">
    <w:abstractNumId w:val="15601"/>
  </w:num>
  <w:num w:numId="15602">
    <w:abstractNumId w:val="15602"/>
  </w:num>
  <w:num w:numId="15603">
    <w:abstractNumId w:val="15603"/>
  </w:num>
  <w:num w:numId="15604">
    <w:abstractNumId w:val="15604"/>
  </w:num>
  <w:num w:numId="15605">
    <w:abstractNumId w:val="15605"/>
  </w:num>
  <w:num w:numId="15606">
    <w:abstractNumId w:val="15606"/>
  </w:num>
  <w:num w:numId="15607">
    <w:abstractNumId w:val="15607"/>
  </w:num>
  <w:num w:numId="15608">
    <w:abstractNumId w:val="15608"/>
  </w:num>
  <w:num w:numId="15609">
    <w:abstractNumId w:val="15609"/>
  </w:num>
  <w:num w:numId="15610">
    <w:abstractNumId w:val="15610"/>
  </w:num>
  <w:num w:numId="15611">
    <w:abstractNumId w:val="15611"/>
  </w:num>
  <w:num w:numId="15612">
    <w:abstractNumId w:val="15612"/>
  </w:num>
  <w:num w:numId="15613">
    <w:abstractNumId w:val="15613"/>
  </w:num>
  <w:num w:numId="15614">
    <w:abstractNumId w:val="15614"/>
  </w:num>
  <w:num w:numId="15615">
    <w:abstractNumId w:val="15615"/>
  </w:num>
  <w:num w:numId="15616">
    <w:abstractNumId w:val="15616"/>
  </w:num>
  <w:num w:numId="15617">
    <w:abstractNumId w:val="15617"/>
  </w:num>
  <w:num w:numId="15618">
    <w:abstractNumId w:val="15618"/>
  </w:num>
  <w:num w:numId="15619">
    <w:abstractNumId w:val="15619"/>
  </w:num>
  <w:num w:numId="15620">
    <w:abstractNumId w:val="15620"/>
  </w:num>
  <w:num w:numId="15621">
    <w:abstractNumId w:val="15621"/>
  </w:num>
  <w:num w:numId="15622">
    <w:abstractNumId w:val="15622"/>
  </w:num>
  <w:num w:numId="15623">
    <w:abstractNumId w:val="15623"/>
  </w:num>
  <w:num w:numId="15624">
    <w:abstractNumId w:val="15624"/>
  </w:num>
  <w:num w:numId="15625">
    <w:abstractNumId w:val="15625"/>
  </w:num>
  <w:num w:numId="15626">
    <w:abstractNumId w:val="15626"/>
  </w:num>
  <w:num w:numId="15627">
    <w:abstractNumId w:val="15627"/>
  </w:num>
  <w:num w:numId="15628">
    <w:abstractNumId w:val="15628"/>
  </w:num>
  <w:num w:numId="15629">
    <w:abstractNumId w:val="15629"/>
  </w:num>
  <w:num w:numId="15630">
    <w:abstractNumId w:val="15630"/>
  </w:num>
  <w:num w:numId="15631">
    <w:abstractNumId w:val="15631"/>
  </w:num>
  <w:num w:numId="15632">
    <w:abstractNumId w:val="15632"/>
  </w:num>
  <w:num w:numId="15633">
    <w:abstractNumId w:val="15633"/>
  </w:num>
  <w:num w:numId="15634">
    <w:abstractNumId w:val="15634"/>
  </w:num>
  <w:num w:numId="15635">
    <w:abstractNumId w:val="15635"/>
  </w:num>
  <w:num w:numId="15636">
    <w:abstractNumId w:val="15636"/>
  </w:num>
  <w:num w:numId="15637">
    <w:abstractNumId w:val="15637"/>
  </w:num>
  <w:num w:numId="15638">
    <w:abstractNumId w:val="15638"/>
  </w:num>
  <w:num w:numId="15639">
    <w:abstractNumId w:val="15639"/>
  </w:num>
  <w:num w:numId="15640">
    <w:abstractNumId w:val="156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7399130" Type="http://schemas.openxmlformats.org/officeDocument/2006/relationships/comments" Target="comments.xml"/><Relationship Id="rId771125241" Type="http://schemas.microsoft.com/office/2011/relationships/commentsExtended" Target="commentsExtended.xml"/><Relationship Id="rId84699958" Type="http://schemas.openxmlformats.org/officeDocument/2006/relationships/image" Target="media/imgrId84699958.jpg"/><Relationship Id="rId93416350720b3ac4c" Type="http://schemas.openxmlformats.org/officeDocument/2006/relationships/hyperlink" Target="https://iservice.lombardini.it/jsp/Template2/manuale.jsp?id=96&amp;parent=1000" TargetMode="External"/><Relationship Id="rId49076350720b3ae36" Type="http://schemas.openxmlformats.org/officeDocument/2006/relationships/hyperlink" Target="https://iservice.lombardini.it/jsp/Template2/manuale.jsp?id=97&amp;parent=1000" TargetMode="External"/><Relationship Id="rId94596350720b3af6d" Type="http://schemas.openxmlformats.org/officeDocument/2006/relationships/hyperlink" Target="https://iservice.lombardini.it/jsp/Template2/manuale.jsp?id=97&amp;parent=1000" TargetMode="External"/><Relationship Id="rId89886350720b3b1ed" Type="http://schemas.openxmlformats.org/officeDocument/2006/relationships/hyperlink" Target="https://iservice.lombardini.it/jsp/Template2/manuale.jsp?id=176&amp;parent=1000" TargetMode="External"/><Relationship Id="rId91956350720b3b49e" Type="http://schemas.openxmlformats.org/officeDocument/2006/relationships/hyperlink" Target="https://iservice.lombardini.it/jsp/Template2/manuale.jsp?id=176&amp;parent=1000" TargetMode="External"/><Relationship Id="rId20766350720b3b7f7" Type="http://schemas.openxmlformats.org/officeDocument/2006/relationships/hyperlink" Target="https://iservice.lombardini.it/jsp/Template2/manuale.jsp?id=176&amp;parent=1000" TargetMode="External"/><Relationship Id="rId34656350720b3b924" Type="http://schemas.openxmlformats.org/officeDocument/2006/relationships/hyperlink" Target="https://iservice.lombardini.it/jsp/Template2/manuale.jsp?id=177&amp;parent=1000" TargetMode="External"/><Relationship Id="rId56616350720b3ba82" Type="http://schemas.openxmlformats.org/officeDocument/2006/relationships/hyperlink" Target="https://iservice.lombardini.it/jsp/Template2/manuale.jsp?id=178&amp;parent=1000" TargetMode="External"/><Relationship Id="rId41396350720b3bbaa" Type="http://schemas.openxmlformats.org/officeDocument/2006/relationships/hyperlink" Target="https://iservice.lombardini.it/jsp/Template2/manuale.jsp?id=179&amp;parent=1000" TargetMode="External"/><Relationship Id="rId23466350720b3bccd" Type="http://schemas.openxmlformats.org/officeDocument/2006/relationships/hyperlink" Target="https://iservice.lombardini.it/jsp/Template2/manuale.jsp?id=180&amp;parent=1000" TargetMode="External"/><Relationship Id="rId52236350720b3bfee" Type="http://schemas.openxmlformats.org/officeDocument/2006/relationships/hyperlink" Target="https://iservice.lombardini.it/jsp/Template2/manuale.jsp?id=181&amp;parent=1000" TargetMode="External"/><Relationship Id="rId96296350720b3c227" Type="http://schemas.openxmlformats.org/officeDocument/2006/relationships/hyperlink" Target="https://iservice.lombardini.it/jsp/Template2/manuale.jsp?id=182&amp;parent=1000" TargetMode="External"/><Relationship Id="rId56736350720b3c45b" Type="http://schemas.openxmlformats.org/officeDocument/2006/relationships/hyperlink" Target="https://iservice.lombardini.it/jsp/Template2/manuale.jsp?id=364&amp;parent=1000" TargetMode="External"/><Relationship Id="rId54526350720b3c79c" Type="http://schemas.openxmlformats.org/officeDocument/2006/relationships/hyperlink" Target="https://iservice.lombardini.it/jsp/Template2/manuale.jsp?id=183&amp;parent=1000" TargetMode="External"/><Relationship Id="rId86966350720b3c8f4" Type="http://schemas.openxmlformats.org/officeDocument/2006/relationships/hyperlink" Target="https://iservice.lombardini.it/jsp/Template2/manuale.jsp?id=184&amp;parent=1000" TargetMode="External"/><Relationship Id="rId17096350720b3ca47" Type="http://schemas.openxmlformats.org/officeDocument/2006/relationships/hyperlink" Target="https://iservice.lombardini.it/jsp/Template2/manuale.jsp?id=185&amp;parent=1000" TargetMode="External"/><Relationship Id="rId72116350720b3cb82" Type="http://schemas.openxmlformats.org/officeDocument/2006/relationships/hyperlink" Target="https://iservice.lombardini.it/jsp/Template2/manuale.jsp?id=821&amp;parent=1000" TargetMode="External"/><Relationship Id="rId67126350720b3ce6b" Type="http://schemas.openxmlformats.org/officeDocument/2006/relationships/hyperlink" Target="https://iservice.lombardini.it/jsp/Template4/manuale.jsp?id=2663&amp;parent=1088" TargetMode="External"/><Relationship Id="rId99096350720b3d0db" Type="http://schemas.openxmlformats.org/officeDocument/2006/relationships/hyperlink" Target="https://iservice.lombardini.it/jsp/Template4/manuale.jsp?id=2665&amp;parent=1088" TargetMode="External"/><Relationship Id="rId50056350720b3d441" Type="http://schemas.openxmlformats.org/officeDocument/2006/relationships/hyperlink" Target="https://iservice.lombardini.it/jsp/Template4/manuale.jsp?id=2666&amp;parent=1088" TargetMode="External"/><Relationship Id="rId94666350720b3d777" Type="http://schemas.openxmlformats.org/officeDocument/2006/relationships/hyperlink" Target="https://iservice.lombardini.it/jsp/Template4/manuale.jsp?id=2667&amp;parent=1088" TargetMode="External"/><Relationship Id="rId55846350720b3da0b" Type="http://schemas.openxmlformats.org/officeDocument/2006/relationships/hyperlink" Target="https://iservice.lombardini.it/jsp/Template4/manuale.jsp?id=2675&amp;parent=1088" TargetMode="External"/><Relationship Id="rId33396350720b3e2d2" Type="http://schemas.openxmlformats.org/officeDocument/2006/relationships/hyperlink" Target="https://iservice.lombardini.it/jsp/Template2/manuale.jsp?id=822&amp;parent=1000" TargetMode="External"/><Relationship Id="rId82926350720b3e452" Type="http://schemas.openxmlformats.org/officeDocument/2006/relationships/hyperlink" Target="https://iservice.lombardini.it/jsp/Template2/manuale.jsp?id=822&amp;parent=1000" TargetMode="External"/><Relationship Id="rId99206350720b3e5d8" Type="http://schemas.openxmlformats.org/officeDocument/2006/relationships/hyperlink" Target="https://iservice.lombardini.it/jsp/Template2/manuale.jsp?id=822&amp;parent=1000" TargetMode="External"/><Relationship Id="rId64466350720b3e85b" Type="http://schemas.openxmlformats.org/officeDocument/2006/relationships/hyperlink" Target="https://iservice.lombardini.it/jsp/Template2/manuale.jsp?id=822&amp;parent=1000" TargetMode="External"/><Relationship Id="rId20326350720b61ffe" Type="http://schemas.openxmlformats.org/officeDocument/2006/relationships/hyperlink" Target="https://iservice.lombardini.it/jsp/Template2/manuale.jsp?id=198&amp;parent=1000" TargetMode="External"/><Relationship Id="rId31606350720b6b186" Type="http://schemas.openxmlformats.org/officeDocument/2006/relationships/hyperlink" Target="https://iservice.lombardini.it/jsp/Template2/manuale.jsp?id=152&amp;parent=1000" TargetMode="External"/><Relationship Id="rId27766350720bb6966" Type="http://schemas.openxmlformats.org/officeDocument/2006/relationships/hyperlink" Target="https://iservice.lombardini.it/jsp/Template2/manuale.jsp?id=154&amp;parent=1000" TargetMode="External"/><Relationship Id="rId86726350720c02616" Type="http://schemas.openxmlformats.org/officeDocument/2006/relationships/hyperlink" Target="https://iservice.lombardini.it/jsp/Template2/manuale.jsp?id=154&amp;parent=1000" TargetMode="External"/><Relationship Id="rId94126350720c12b35" Type="http://schemas.openxmlformats.org/officeDocument/2006/relationships/hyperlink" Target="https://iservice.lombardini.it/jsp/Template2/manuale.jsp?id=154&amp;parent=1000" TargetMode="External"/><Relationship Id="rId99936350720c21bda" Type="http://schemas.openxmlformats.org/officeDocument/2006/relationships/hyperlink" Target="https://iservice.lombardini.it/jsp/Template2/manuale.jsp?id=155&amp;parent=1000" TargetMode="External"/><Relationship Id="rId47526350720c2a4ca" Type="http://schemas.openxmlformats.org/officeDocument/2006/relationships/hyperlink" Target="https://iservice.lombardini.it/jsp/Template2/manuale.jsp?id=155&amp;parent=1000" TargetMode="External"/><Relationship Id="rId76076350720c3f607" Type="http://schemas.openxmlformats.org/officeDocument/2006/relationships/hyperlink" Target="https://iservice.lombardini.it/jsp/Template2/manuale.jsp?id=155&amp;parent=1000" TargetMode="External"/><Relationship Id="rId74166350720c3ffee" Type="http://schemas.openxmlformats.org/officeDocument/2006/relationships/hyperlink" Target="https://iservice.lombardini.it/jsp/Template2/manuale.jsp?id=160&amp;parent=1000" TargetMode="External"/><Relationship Id="rId69116350720c60c11" Type="http://schemas.openxmlformats.org/officeDocument/2006/relationships/hyperlink" Target="https://iservice.lombardini.it/jsp/Template2/manuale.jsp?id=155&amp;parent=1000" TargetMode="External"/><Relationship Id="rId17016350720cb0d78" Type="http://schemas.openxmlformats.org/officeDocument/2006/relationships/hyperlink" Target="https://iservice.lombardini.it/jsp/Template2/manuale.jsp?id=148&amp;parent=1000" TargetMode="External"/><Relationship Id="rId12986350720cdba09" Type="http://schemas.openxmlformats.org/officeDocument/2006/relationships/hyperlink" Target="https://www.youtube.com/embed/Ba8qqxTx6wA?rel=0" TargetMode="External"/><Relationship Id="rId43136350720d77845" Type="http://schemas.openxmlformats.org/officeDocument/2006/relationships/hyperlink" Target="https://iservice.lombardini.it/jsp/Template2/manuale.jsp?id=822&amp;parent=1000" TargetMode="External"/><Relationship Id="rId69006350720d78498" Type="http://schemas.openxmlformats.org/officeDocument/2006/relationships/hyperlink" Target="https://iservice.lombardini.it/jsp/Template2/manuale.jsp?id=822&amp;parent=1000" TargetMode="External"/><Relationship Id="rId11906350720d78865" Type="http://schemas.openxmlformats.org/officeDocument/2006/relationships/hyperlink" Target="https://iservice.lombardini.it/jsp/Template2/manuale.jsp?id=822&amp;parent=1000" TargetMode="External"/><Relationship Id="rId17296350720d78d69" Type="http://schemas.openxmlformats.org/officeDocument/2006/relationships/hyperlink" Target="https://iservice.lombardini.it/jsp/Template2/manuale.jsp?id=822&amp;parent=1000" TargetMode="External"/><Relationship Id="rId13896350720dc663f" Type="http://schemas.openxmlformats.org/officeDocument/2006/relationships/hyperlink" Target="https://iservice.lombardini.it/jsp/Template2/manuale.jsp?id=822&amp;parent=1000" TargetMode="External"/><Relationship Id="rId11276350720de635d" Type="http://schemas.openxmlformats.org/officeDocument/2006/relationships/hyperlink" Target="https://iservice.lombardini.it/jsp/Template2/manuale.jsp?id=680&amp;parent=1000" TargetMode="External"/><Relationship Id="rId72786350720de6efc" Type="http://schemas.openxmlformats.org/officeDocument/2006/relationships/hyperlink" Target="https://iservice.lombardini.it/jsp/Template2/manuale.jsp?id=822&amp;parent=1000" TargetMode="External"/><Relationship Id="rId76486350720e106a2" Type="http://schemas.openxmlformats.org/officeDocument/2006/relationships/hyperlink" Target="https://iservice.lombardini.it/jsp/Template2/manuale.jsp?id=822&amp;parent=1000" TargetMode="External"/><Relationship Id="rId16916350720e260d1" Type="http://schemas.openxmlformats.org/officeDocument/2006/relationships/hyperlink" Target="https://iservice.lombardini.it/jsp/Template2/manuale.jsp?id=146&amp;parent=1000" TargetMode="External"/><Relationship Id="rId71166350720e271a5" Type="http://schemas.openxmlformats.org/officeDocument/2006/relationships/hyperlink" Target="https://iservice.lombardini.it/jsp/Template2/manuale.jsp?id=822&amp;parent=1000" TargetMode="External"/><Relationship Id="rId29846350720e27b52" Type="http://schemas.openxmlformats.org/officeDocument/2006/relationships/hyperlink" Target="https://iservice.lombardini.it/jsp/Template2/manuale.jsp?id=822&amp;parent=1000" TargetMode="External"/><Relationship Id="rId22356350720e2800f" Type="http://schemas.openxmlformats.org/officeDocument/2006/relationships/hyperlink" Target="https://iservice.lombardini.it/jsp/Template2/manuale.jsp?id=822&amp;parent=1000" TargetMode="External"/><Relationship Id="rId45316350720e28bd2" Type="http://schemas.openxmlformats.org/officeDocument/2006/relationships/hyperlink" Target="https://iservice.lombardini.it/jsp/Template2/manuale.jsp?id=822&amp;parent=1000" TargetMode="External"/><Relationship Id="rId91006350720e290a2" Type="http://schemas.openxmlformats.org/officeDocument/2006/relationships/hyperlink" Target="https://iservice.lombardini.it/jsp/Template2/manuale.jsp?id=822&amp;parent=1000" TargetMode="External"/><Relationship Id="rId56776350720e4ba9e" Type="http://schemas.openxmlformats.org/officeDocument/2006/relationships/hyperlink" Target="https://iservice.lombardini.it/jsp/Template2/manuale.jsp?id=822&amp;parent=1000" TargetMode="External"/><Relationship Id="rId51226350720f4e7bb" Type="http://schemas.openxmlformats.org/officeDocument/2006/relationships/hyperlink" Target="https://iservice.lombardini.it/jsp/Template2/manuale.jsp?id=822&amp;parent=1000" TargetMode="External"/><Relationship Id="rId34116350720f4e928" Type="http://schemas.openxmlformats.org/officeDocument/2006/relationships/hyperlink" Target="https://iservice.lombardini.it/jsp/Template2/manuale.jsp?id=822&amp;parent=1000" TargetMode="External"/><Relationship Id="rId44076350720f4f1c3" Type="http://schemas.openxmlformats.org/officeDocument/2006/relationships/hyperlink" Target="https://iservice.lombardini.it/jsp/Template2/manuale.jsp?id=822&amp;parent=1000" TargetMode="External"/><Relationship Id="rId53506350720f4f804" Type="http://schemas.openxmlformats.org/officeDocument/2006/relationships/hyperlink" Target="https://iservice.lombardini.it/jsp/Template2/manuale.jsp?id=822&amp;parent=1000" TargetMode="External"/><Relationship Id="rId29386350720f78226" Type="http://schemas.openxmlformats.org/officeDocument/2006/relationships/hyperlink" Target="https://iservice.lombardini.it/jsp/Template2/manuale.jsp?id=822&amp;parent=1000" TargetMode="External"/><Relationship Id="rId51636350720f7aa84" Type="http://schemas.openxmlformats.org/officeDocument/2006/relationships/hyperlink" Target="https://iservice.lombardini.it/jsp/Template2/manuale.jsp?id=133&amp;parent=1000" TargetMode="External"/><Relationship Id="rId51056350720faf8ad" Type="http://schemas.openxmlformats.org/officeDocument/2006/relationships/hyperlink" Target="https://iservice.lombardini.it/jsp/Template2/manuale.jsp?id=143&amp;parent=1000" TargetMode="External"/><Relationship Id="rId16416350720fafd14" Type="http://schemas.openxmlformats.org/officeDocument/2006/relationships/hyperlink" Target="https://iservice.lombardini.it/jsp/Template2/manuale.jsp?id=822&amp;parent=1000" TargetMode="External"/><Relationship Id="rId6496635072103156a" Type="http://schemas.openxmlformats.org/officeDocument/2006/relationships/hyperlink" Target="https://iservice.lombardini.it/jsp/Template2/manuale.jsp?id=97&amp;parent=1000" TargetMode="External"/><Relationship Id="rId94546350721045a7f" Type="http://schemas.openxmlformats.org/officeDocument/2006/relationships/hyperlink" Target="https://iservice.lombardini.it/jsp/Template2/manuale.jsp?id=822&amp;parent=1000" TargetMode="External"/><Relationship Id="rId90436350721046fc1" Type="http://schemas.openxmlformats.org/officeDocument/2006/relationships/hyperlink" Target="https://iservice.lombardini.it/jsp/Template2/manuale.jsp?id=822&amp;parent=1000" TargetMode="External"/><Relationship Id="rId963963507210477d3" Type="http://schemas.openxmlformats.org/officeDocument/2006/relationships/hyperlink" Target="https://iservice.lombardini.it/jsp/Template2/manuale.jsp?id=822&amp;parent=1000" TargetMode="External"/><Relationship Id="rId96166350721065b6b" Type="http://schemas.openxmlformats.org/officeDocument/2006/relationships/hyperlink" Target="https://iservice.lombardini.it/jsp/Template2/manuale.jsp?id=822&amp;parent=1000" TargetMode="External"/><Relationship Id="rId639563507210d2f28" Type="http://schemas.openxmlformats.org/officeDocument/2006/relationships/hyperlink" Target="https://iservice.lombardini.it/jsp/Template2/manuale.jsp?id=132&amp;parent=1000" TargetMode="External"/><Relationship Id="rId502663507210e6329" Type="http://schemas.openxmlformats.org/officeDocument/2006/relationships/hyperlink" Target="https://iservice.lombardini.it/jsp/Template2/manuale.jsp?id=157&amp;parent=1000" TargetMode="External"/><Relationship Id="rId586263507210e7ffd" Type="http://schemas.openxmlformats.org/officeDocument/2006/relationships/hyperlink" Target="https://iservice.lombardini.it/jsp/Template2/manuale.jsp?id=104&amp;parent=1000" TargetMode="External"/><Relationship Id="rId215463507211102e6" Type="http://schemas.openxmlformats.org/officeDocument/2006/relationships/hyperlink" Target="https://iservice.lombardini.it/jsp/Template2/manuale.jsp?id=822&amp;parent=1000" TargetMode="External"/><Relationship Id="rId2285635072113c06b" Type="http://schemas.openxmlformats.org/officeDocument/2006/relationships/hyperlink" Target="https://iservice.lombardini.it/jsp/Template2/manuale.jsp?id=822&amp;parent=1000" TargetMode="External"/><Relationship Id="rId3147635072115fa13" Type="http://schemas.openxmlformats.org/officeDocument/2006/relationships/hyperlink" Target="https://iservice.lombardini.it/jsp/Template2/manuale.jsp?id=128&amp;parent=1000" TargetMode="External"/><Relationship Id="rId40356350721160fb6" Type="http://schemas.openxmlformats.org/officeDocument/2006/relationships/hyperlink" Target="https://iservice.lombardini.it/jsp/Template2/manuale.jsp?id=822&amp;parent=1000" TargetMode="External"/><Relationship Id="rId5351635072119c984" Type="http://schemas.openxmlformats.org/officeDocument/2006/relationships/hyperlink" Target="https://iservice.lombardini.it/jsp/Template2/manuale.jsp?id=822&amp;parent=1000" TargetMode="External"/><Relationship Id="rId244063507211b3ed0" Type="http://schemas.openxmlformats.org/officeDocument/2006/relationships/hyperlink" Target="https://iservice.lombardini.it/jsp/Template2/manuale.jsp?id=113&amp;parent=1000" TargetMode="External"/><Relationship Id="rId535963507211c91b1" Type="http://schemas.openxmlformats.org/officeDocument/2006/relationships/hyperlink" Target="https://iservice.lombardini.it/jsp/Template2/manuale.jsp?id=113&amp;parent=1000" TargetMode="External"/><Relationship Id="rId71666350721200e3c" Type="http://schemas.openxmlformats.org/officeDocument/2006/relationships/hyperlink" Target="https://iservice.lombardini.it/jsp/Template2/manuale.jsp?id=822&amp;parent=1000" TargetMode="External"/><Relationship Id="rId750863507212287eb" Type="http://schemas.openxmlformats.org/officeDocument/2006/relationships/hyperlink" Target="https://iservice.lombardini.it/jsp/Template2/manuale.jsp?id=822&amp;parent=1000" TargetMode="External"/><Relationship Id="rId85216350721240fe1" Type="http://schemas.openxmlformats.org/officeDocument/2006/relationships/hyperlink" Target="https://iservice.lombardini.it/jsp/Template2/manuale.jsp?id=822&amp;parent=1000" TargetMode="External"/><Relationship Id="rId65206350721241ae4" Type="http://schemas.openxmlformats.org/officeDocument/2006/relationships/hyperlink" Target="https://iservice.lombardini.it/jsp/Template2/manuale.jsp?id=822&amp;parent=1000" TargetMode="External"/><Relationship Id="rId9287635072129fe6e" Type="http://schemas.openxmlformats.org/officeDocument/2006/relationships/hyperlink" Target="https://iservice.lombardini.it/jsp/Template2/manuale.jsp?id=822&amp;parent=1000" TargetMode="External"/><Relationship Id="rId385163507212aabe0" Type="http://schemas.openxmlformats.org/officeDocument/2006/relationships/hyperlink" Target="https://iservice.lombardini.it/jsp/Template2/manuale.jsp?id=822&amp;parent=1000" TargetMode="External"/><Relationship Id="rId91136350721315f34" Type="http://schemas.openxmlformats.org/officeDocument/2006/relationships/hyperlink" Target="https://iservice.lombardini.it/jsp/Template2/manuale.jsp?id=822&amp;parent=1000" TargetMode="External"/><Relationship Id="rId80726350721320b2d" Type="http://schemas.openxmlformats.org/officeDocument/2006/relationships/hyperlink" Target="https://iservice.lombardini.it/jsp/Template2/manuale.jsp?id=822&amp;parent=1000" TargetMode="External"/><Relationship Id="rId8574635072132b724" Type="http://schemas.openxmlformats.org/officeDocument/2006/relationships/hyperlink" Target="https://iservice.lombardini.it/jsp/Template2/manuale.jsp?id=822&amp;parent=1000" TargetMode="External"/><Relationship Id="rId1653635072132d3b9" Type="http://schemas.openxmlformats.org/officeDocument/2006/relationships/hyperlink" Target="https://iservice.lombardini.it/jsp/Template2/manuale.jsp?id=822&amp;parent=1000" TargetMode="External"/><Relationship Id="rId17616350720b5c842" Type="http://schemas.openxmlformats.org/officeDocument/2006/relationships/image" Target="media/imgrId17616350720b5c842.jpg"/><Relationship Id="rId45366350720b617ac" Type="http://schemas.openxmlformats.org/officeDocument/2006/relationships/image" Target="media/imgrId45366350720b617ac.jpg"/><Relationship Id="rId25546350720b6a20a" Type="http://schemas.openxmlformats.org/officeDocument/2006/relationships/image" Target="media/imgrId25546350720b6a20a.jpg"/><Relationship Id="rId94216350720b73155" Type="http://schemas.openxmlformats.org/officeDocument/2006/relationships/image" Target="media/imgrId94216350720b73155.jpg"/><Relationship Id="rId36946350720b7fa93" Type="http://schemas.openxmlformats.org/officeDocument/2006/relationships/image" Target="media/imgrId36946350720b7fa93.jpg"/><Relationship Id="rId27136350720b8a3fe" Type="http://schemas.openxmlformats.org/officeDocument/2006/relationships/image" Target="media/imgrId27136350720b8a3fe.jpg"/><Relationship Id="rId15006350720b9566a" Type="http://schemas.openxmlformats.org/officeDocument/2006/relationships/image" Target="media/imgrId15006350720b9566a.jpg"/><Relationship Id="rId90976350720b9ff91" Type="http://schemas.openxmlformats.org/officeDocument/2006/relationships/image" Target="media/imgrId90976350720b9ff91.jpg"/><Relationship Id="rId67876350720bada4b" Type="http://schemas.openxmlformats.org/officeDocument/2006/relationships/image" Target="media/imgrId67876350720bada4b.jpg"/><Relationship Id="rId66456350720bb5759" Type="http://schemas.openxmlformats.org/officeDocument/2006/relationships/image" Target="media/imgrId66456350720bb5759.jpg"/><Relationship Id="rId87416350720bc4c02" Type="http://schemas.openxmlformats.org/officeDocument/2006/relationships/image" Target="media/imgrId87416350720bc4c02.jpg"/><Relationship Id="rId95296350720bde92e" Type="http://schemas.openxmlformats.org/officeDocument/2006/relationships/image" Target="media/imgrId95296350720bde92e.jpg"/><Relationship Id="rId68556350720beb041" Type="http://schemas.openxmlformats.org/officeDocument/2006/relationships/image" Target="media/imgrId68556350720beb041.jpg"/><Relationship Id="rId82226350720bf3c38" Type="http://schemas.openxmlformats.org/officeDocument/2006/relationships/image" Target="media/imgrId82226350720bf3c38.jpg"/><Relationship Id="rId58016350720c0f911" Type="http://schemas.openxmlformats.org/officeDocument/2006/relationships/image" Target="media/imgrId58016350720c0f911.jpg"/><Relationship Id="rId16746350720c207ef" Type="http://schemas.openxmlformats.org/officeDocument/2006/relationships/image" Target="media/imgrId16746350720c207ef.jpg"/><Relationship Id="rId36926350720c29f7e" Type="http://schemas.openxmlformats.org/officeDocument/2006/relationships/image" Target="media/imgrId36926350720c29f7e.jpg"/><Relationship Id="rId48706350720c3674b" Type="http://schemas.openxmlformats.org/officeDocument/2006/relationships/image" Target="media/imgrId48706350720c3674b.png"/><Relationship Id="rId50356350720c3e8f5" Type="http://schemas.openxmlformats.org/officeDocument/2006/relationships/image" Target="media/imgrId50356350720c3e8f5.jpg"/><Relationship Id="rId59606350720c4a256" Type="http://schemas.openxmlformats.org/officeDocument/2006/relationships/image" Target="media/imgrId59606350720c4a256.jpg"/><Relationship Id="rId97916350720c55763" Type="http://schemas.openxmlformats.org/officeDocument/2006/relationships/image" Target="media/imgrId97916350720c55763.jpg"/><Relationship Id="rId24136350720c5f6e3" Type="http://schemas.openxmlformats.org/officeDocument/2006/relationships/image" Target="media/imgrId24136350720c5f6e3.jpg"/><Relationship Id="rId96016350720c6a29f" Type="http://schemas.openxmlformats.org/officeDocument/2006/relationships/image" Target="media/imgrId96016350720c6a29f.jpg"/><Relationship Id="rId77616350720c72f3c" Type="http://schemas.openxmlformats.org/officeDocument/2006/relationships/image" Target="media/imgrId77616350720c72f3c.jpg"/><Relationship Id="rId50266350720c81b75" Type="http://schemas.openxmlformats.org/officeDocument/2006/relationships/image" Target="media/imgrId50266350720c81b75.jpg"/><Relationship Id="rId31326350720c8a4a8" Type="http://schemas.openxmlformats.org/officeDocument/2006/relationships/image" Target="media/imgrId31326350720c8a4a8.jpg"/><Relationship Id="rId37656350720c9268c" Type="http://schemas.openxmlformats.org/officeDocument/2006/relationships/image" Target="media/imgrId37656350720c9268c.jpg"/><Relationship Id="rId76026350720c9b7e5" Type="http://schemas.openxmlformats.org/officeDocument/2006/relationships/image" Target="media/imgrId76026350720c9b7e5.jpg"/><Relationship Id="rId81966350720ca60c4" Type="http://schemas.openxmlformats.org/officeDocument/2006/relationships/image" Target="media/imgrId81966350720ca60c4.jpg"/><Relationship Id="rId37196350720cafb03" Type="http://schemas.openxmlformats.org/officeDocument/2006/relationships/image" Target="media/imgrId37196350720cafb03.jpg"/><Relationship Id="rId37826350720cb950e" Type="http://schemas.openxmlformats.org/officeDocument/2006/relationships/image" Target="media/imgrId37826350720cb950e.jpg"/><Relationship Id="rId46706350720cc5845" Type="http://schemas.openxmlformats.org/officeDocument/2006/relationships/image" Target="media/imgrId46706350720cc5845.jpg"/><Relationship Id="rId96466350720cd0082" Type="http://schemas.openxmlformats.org/officeDocument/2006/relationships/image" Target="media/imgrId96466350720cd0082.jpg"/><Relationship Id="rId61686350720cda7af" Type="http://schemas.openxmlformats.org/officeDocument/2006/relationships/image" Target="media/imgrId61686350720cda7af.jpg"/><Relationship Id="rId99266350720ce404b" Type="http://schemas.openxmlformats.org/officeDocument/2006/relationships/image" Target="media/imgrId99266350720ce404b.jpg"/><Relationship Id="rId22896350720ceec21" Type="http://schemas.openxmlformats.org/officeDocument/2006/relationships/image" Target="media/imgrId22896350720ceec21.jpg"/><Relationship Id="rId28216350720d055b4" Type="http://schemas.openxmlformats.org/officeDocument/2006/relationships/image" Target="media/imgrId28216350720d055b4.jpg"/><Relationship Id="rId58896350720d0bf14" Type="http://schemas.openxmlformats.org/officeDocument/2006/relationships/image" Target="media/imgrId58896350720d0bf14.jpg"/><Relationship Id="rId40966350720d1558b" Type="http://schemas.openxmlformats.org/officeDocument/2006/relationships/image" Target="media/imgrId40966350720d1558b.jpg"/><Relationship Id="rId72496350720d1ee23" Type="http://schemas.openxmlformats.org/officeDocument/2006/relationships/image" Target="media/imgrId72496350720d1ee23.jpg"/><Relationship Id="rId33946350720d264ea" Type="http://schemas.openxmlformats.org/officeDocument/2006/relationships/image" Target="media/imgrId33946350720d264ea.jpg"/><Relationship Id="rId47066350720d2f699" Type="http://schemas.openxmlformats.org/officeDocument/2006/relationships/image" Target="media/imgrId47066350720d2f699.jpg"/><Relationship Id="rId37076350720d38fe9" Type="http://schemas.openxmlformats.org/officeDocument/2006/relationships/image" Target="media/imgrId37076350720d38fe9.jpg"/><Relationship Id="rId36116350720d3f3b2" Type="http://schemas.openxmlformats.org/officeDocument/2006/relationships/image" Target="media/imgrId36116350720d3f3b2.jpg"/><Relationship Id="rId36556350720d474d9" Type="http://schemas.openxmlformats.org/officeDocument/2006/relationships/image" Target="media/imgrId36556350720d474d9.jpg"/><Relationship Id="rId58136350720d51350" Type="http://schemas.openxmlformats.org/officeDocument/2006/relationships/image" Target="media/imgrId58136350720d51350.jpg"/><Relationship Id="rId99576350720d5ee32" Type="http://schemas.openxmlformats.org/officeDocument/2006/relationships/image" Target="media/imgrId99576350720d5ee32.jpg"/><Relationship Id="rId57936350720d65fbf" Type="http://schemas.openxmlformats.org/officeDocument/2006/relationships/image" Target="media/imgrId57936350720d65fbf.jpg"/><Relationship Id="rId97436350720d6fa10" Type="http://schemas.openxmlformats.org/officeDocument/2006/relationships/image" Target="media/imgrId97436350720d6fa10.jpg"/><Relationship Id="rId43956350720d75b98" Type="http://schemas.openxmlformats.org/officeDocument/2006/relationships/image" Target="media/imgrId43956350720d75b98.jpg"/><Relationship Id="rId77446350720d829b7" Type="http://schemas.openxmlformats.org/officeDocument/2006/relationships/image" Target="media/imgrId77446350720d829b7.jpg"/><Relationship Id="rId39526350720d8b8a0" Type="http://schemas.openxmlformats.org/officeDocument/2006/relationships/image" Target="media/imgrId39526350720d8b8a0.jpg"/><Relationship Id="rId47116350720d9337d" Type="http://schemas.openxmlformats.org/officeDocument/2006/relationships/image" Target="media/imgrId47116350720d9337d.jpg"/><Relationship Id="rId56926350720da0152" Type="http://schemas.openxmlformats.org/officeDocument/2006/relationships/image" Target="media/imgrId56926350720da0152.jpg"/><Relationship Id="rId19426350720da963e" Type="http://schemas.openxmlformats.org/officeDocument/2006/relationships/image" Target="media/imgrId19426350720da963e.jpg"/><Relationship Id="rId49576350720db1897" Type="http://schemas.openxmlformats.org/officeDocument/2006/relationships/image" Target="media/imgrId49576350720db1897.jpg"/><Relationship Id="rId60516350720dbb1cf" Type="http://schemas.openxmlformats.org/officeDocument/2006/relationships/image" Target="media/imgrId60516350720dbb1cf.jpg"/><Relationship Id="rId37696350720dc280a" Type="http://schemas.openxmlformats.org/officeDocument/2006/relationships/image" Target="media/imgrId37696350720dc280a.jpg"/><Relationship Id="rId83816350720dcd883" Type="http://schemas.openxmlformats.org/officeDocument/2006/relationships/image" Target="media/imgrId83816350720dcd883.jpg"/><Relationship Id="rId89976350720dd4860" Type="http://schemas.openxmlformats.org/officeDocument/2006/relationships/image" Target="media/imgrId89976350720dd4860.jpg"/><Relationship Id="rId24136350720dddb9e" Type="http://schemas.openxmlformats.org/officeDocument/2006/relationships/image" Target="media/imgrId24136350720dddb9e.jpg"/><Relationship Id="rId67156350720de5994" Type="http://schemas.openxmlformats.org/officeDocument/2006/relationships/image" Target="media/imgrId67156350720de5994.jpg"/><Relationship Id="rId73286350720ded8f6" Type="http://schemas.openxmlformats.org/officeDocument/2006/relationships/image" Target="media/imgrId73286350720ded8f6.jpg"/><Relationship Id="rId27116350720e0163f" Type="http://schemas.openxmlformats.org/officeDocument/2006/relationships/image" Target="media/imgrId27116350720e0163f.gif"/><Relationship Id="rId48536350720e0da76" Type="http://schemas.openxmlformats.org/officeDocument/2006/relationships/image" Target="media/imgrId48536350720e0da76.jpg"/><Relationship Id="rId44616350720e1909e" Type="http://schemas.openxmlformats.org/officeDocument/2006/relationships/image" Target="media/imgrId44616350720e1909e.jpg"/><Relationship Id="rId37726350720e248b6" Type="http://schemas.openxmlformats.org/officeDocument/2006/relationships/image" Target="media/imgrId37726350720e248b6.jpg"/><Relationship Id="rId55576350720e33c56" Type="http://schemas.openxmlformats.org/officeDocument/2006/relationships/image" Target="media/imgrId55576350720e33c56.jpg"/><Relationship Id="rId19896350720e3f83d" Type="http://schemas.openxmlformats.org/officeDocument/2006/relationships/image" Target="media/imgrId19896350720e3f83d.jpg"/><Relationship Id="rId22646350720e49972" Type="http://schemas.openxmlformats.org/officeDocument/2006/relationships/image" Target="media/imgrId22646350720e49972.jpg"/><Relationship Id="rId82356350720e55ab2" Type="http://schemas.openxmlformats.org/officeDocument/2006/relationships/image" Target="media/imgrId82356350720e55ab2.jpg"/><Relationship Id="rId39186350720e5c0c5" Type="http://schemas.openxmlformats.org/officeDocument/2006/relationships/image" Target="media/imgrId39186350720e5c0c5.jpg"/><Relationship Id="rId27156350720e654cb" Type="http://schemas.openxmlformats.org/officeDocument/2006/relationships/image" Target="media/imgrId27156350720e654cb.jpg"/><Relationship Id="rId22706350720e6b80d" Type="http://schemas.openxmlformats.org/officeDocument/2006/relationships/image" Target="media/imgrId22706350720e6b80d.jpg"/><Relationship Id="rId64426350720e73636" Type="http://schemas.openxmlformats.org/officeDocument/2006/relationships/image" Target="media/imgrId64426350720e73636.jpg"/><Relationship Id="rId88966350720e7dc6c" Type="http://schemas.openxmlformats.org/officeDocument/2006/relationships/image" Target="media/imgrId88966350720e7dc6c.jpg"/><Relationship Id="rId31776350720e8a1f5" Type="http://schemas.openxmlformats.org/officeDocument/2006/relationships/image" Target="media/imgrId31776350720e8a1f5.jpg"/><Relationship Id="rId55526350720e9406f" Type="http://schemas.openxmlformats.org/officeDocument/2006/relationships/image" Target="media/imgrId55526350720e9406f.jpg"/><Relationship Id="rId49996350720ea1ea2" Type="http://schemas.openxmlformats.org/officeDocument/2006/relationships/image" Target="media/imgrId49996350720ea1ea2.jpg"/><Relationship Id="rId59226350720ea7da6" Type="http://schemas.openxmlformats.org/officeDocument/2006/relationships/image" Target="media/imgrId59226350720ea7da6.jpg"/><Relationship Id="rId30526350720eb6e0c" Type="http://schemas.openxmlformats.org/officeDocument/2006/relationships/image" Target="media/imgrId30526350720eb6e0c.jpg"/><Relationship Id="rId40126350720ec5f1b" Type="http://schemas.openxmlformats.org/officeDocument/2006/relationships/image" Target="media/imgrId40126350720ec5f1b.jpg"/><Relationship Id="rId11036350720ecdca5" Type="http://schemas.openxmlformats.org/officeDocument/2006/relationships/image" Target="media/imgrId11036350720ecdca5.jpg"/><Relationship Id="rId78686350720ed8001" Type="http://schemas.openxmlformats.org/officeDocument/2006/relationships/image" Target="media/imgrId78686350720ed8001.jpg"/><Relationship Id="rId53916350720ee35e4" Type="http://schemas.openxmlformats.org/officeDocument/2006/relationships/image" Target="media/imgrId53916350720ee35e4.jpg"/><Relationship Id="rId77766350720eecaa0" Type="http://schemas.openxmlformats.org/officeDocument/2006/relationships/image" Target="media/imgrId77766350720eecaa0.jpg"/><Relationship Id="rId73636350720f05180" Type="http://schemas.openxmlformats.org/officeDocument/2006/relationships/image" Target="media/imgrId73636350720f05180.jpg"/><Relationship Id="rId23626350720f0e9ec" Type="http://schemas.openxmlformats.org/officeDocument/2006/relationships/image" Target="media/imgrId23626350720f0e9ec.jpg"/><Relationship Id="rId10026350720f16e76" Type="http://schemas.openxmlformats.org/officeDocument/2006/relationships/image" Target="media/imgrId10026350720f16e76.jpg"/><Relationship Id="rId96396350720f25f70" Type="http://schemas.openxmlformats.org/officeDocument/2006/relationships/image" Target="media/imgrId96396350720f25f70.jpg"/><Relationship Id="rId97826350720f32ba4" Type="http://schemas.openxmlformats.org/officeDocument/2006/relationships/image" Target="media/imgrId97826350720f32ba4.jpg"/><Relationship Id="rId23956350720f3ea90" Type="http://schemas.openxmlformats.org/officeDocument/2006/relationships/image" Target="media/imgrId23956350720f3ea90.jpg"/><Relationship Id="rId69836350720f46a69" Type="http://schemas.openxmlformats.org/officeDocument/2006/relationships/image" Target="media/imgrId69836350720f46a69.jpg"/><Relationship Id="rId16496350720f4dc6b" Type="http://schemas.openxmlformats.org/officeDocument/2006/relationships/image" Target="media/imgrId16496350720f4dc6b.jpg"/><Relationship Id="rId23746350720f59675" Type="http://schemas.openxmlformats.org/officeDocument/2006/relationships/image" Target="media/imgrId23746350720f59675.jpg"/><Relationship Id="rId63636350720f62537" Type="http://schemas.openxmlformats.org/officeDocument/2006/relationships/image" Target="media/imgrId63636350720f62537.jpg"/><Relationship Id="rId58356350720f6d3a8" Type="http://schemas.openxmlformats.org/officeDocument/2006/relationships/image" Target="media/imgrId58356350720f6d3a8.jpg"/><Relationship Id="rId42836350720f7710d" Type="http://schemas.openxmlformats.org/officeDocument/2006/relationships/image" Target="media/imgrId42836350720f7710d.jpg"/><Relationship Id="rId20236350720f8551f" Type="http://schemas.openxmlformats.org/officeDocument/2006/relationships/image" Target="media/imgrId20236350720f8551f.jpg"/><Relationship Id="rId97886350720f8ef75" Type="http://schemas.openxmlformats.org/officeDocument/2006/relationships/image" Target="media/imgrId97886350720f8ef75.jpg"/><Relationship Id="rId32146350720f97966" Type="http://schemas.openxmlformats.org/officeDocument/2006/relationships/image" Target="media/imgrId32146350720f97966.jpg"/><Relationship Id="rId34586350720fa3c44" Type="http://schemas.openxmlformats.org/officeDocument/2006/relationships/image" Target="media/imgrId34586350720fa3c44.jpg"/><Relationship Id="rId96386350720fae500" Type="http://schemas.openxmlformats.org/officeDocument/2006/relationships/image" Target="media/imgrId96386350720fae500.jpg"/><Relationship Id="rId27416350720fbbabc" Type="http://schemas.openxmlformats.org/officeDocument/2006/relationships/image" Target="media/imgrId27416350720fbbabc.jpg"/><Relationship Id="rId95526350720fc19bd" Type="http://schemas.openxmlformats.org/officeDocument/2006/relationships/image" Target="media/imgrId95526350720fc19bd.jpg"/><Relationship Id="rId77046350720fcb0c0" Type="http://schemas.openxmlformats.org/officeDocument/2006/relationships/image" Target="media/imgrId77046350720fcb0c0.jpg"/><Relationship Id="rId86806350720fd57eb" Type="http://schemas.openxmlformats.org/officeDocument/2006/relationships/image" Target="media/imgrId86806350720fd57eb.jpg"/><Relationship Id="rId75836350720fe0088" Type="http://schemas.openxmlformats.org/officeDocument/2006/relationships/image" Target="media/imgrId75836350720fe0088.jpg"/><Relationship Id="rId35176350720feec69" Type="http://schemas.openxmlformats.org/officeDocument/2006/relationships/image" Target="media/imgrId35176350720feec69.jpg"/><Relationship Id="rId4061635072100511b" Type="http://schemas.openxmlformats.org/officeDocument/2006/relationships/image" Target="media/imgrId4061635072100511b.jpg"/><Relationship Id="rId12836350721012dba" Type="http://schemas.openxmlformats.org/officeDocument/2006/relationships/image" Target="media/imgrId12836350721012dba.jpg"/><Relationship Id="rId8483635072101e856" Type="http://schemas.openxmlformats.org/officeDocument/2006/relationships/image" Target="media/imgrId8483635072101e856.jpg"/><Relationship Id="rId5187635072102a404" Type="http://schemas.openxmlformats.org/officeDocument/2006/relationships/image" Target="media/imgrId5187635072102a404.jpg"/><Relationship Id="rId8600635072102fc99" Type="http://schemas.openxmlformats.org/officeDocument/2006/relationships/image" Target="media/imgrId8600635072102fc99.jpg"/><Relationship Id="rId5288635072103a35b" Type="http://schemas.openxmlformats.org/officeDocument/2006/relationships/image" Target="media/imgrId5288635072103a35b.jpg"/><Relationship Id="rId70906350721044b82" Type="http://schemas.openxmlformats.org/officeDocument/2006/relationships/image" Target="media/imgrId70906350721044b82.jpg"/><Relationship Id="rId55346350721050459" Type="http://schemas.openxmlformats.org/officeDocument/2006/relationships/image" Target="media/imgrId55346350721050459.jpg"/><Relationship Id="rId61196350721059c15" Type="http://schemas.openxmlformats.org/officeDocument/2006/relationships/image" Target="media/imgrId61196350721059c15.jpg"/><Relationship Id="rId593863507210628ce" Type="http://schemas.openxmlformats.org/officeDocument/2006/relationships/image" Target="media/imgrId593863507210628ce.jpg"/><Relationship Id="rId30216350721070503" Type="http://schemas.openxmlformats.org/officeDocument/2006/relationships/image" Target="media/imgrId30216350721070503.jpg"/><Relationship Id="rId9626635072107b8f7" Type="http://schemas.openxmlformats.org/officeDocument/2006/relationships/image" Target="media/imgrId9626635072107b8f7.jpg"/><Relationship Id="rId7377635072108350f" Type="http://schemas.openxmlformats.org/officeDocument/2006/relationships/image" Target="media/imgrId7377635072108350f.jpg"/><Relationship Id="rId491063507210904a8" Type="http://schemas.openxmlformats.org/officeDocument/2006/relationships/image" Target="media/imgrId491063507210904a8.jpg"/><Relationship Id="rId87426350721099ac4" Type="http://schemas.openxmlformats.org/officeDocument/2006/relationships/image" Target="media/imgrId87426350721099ac4.jpg"/><Relationship Id="rId230863507210a8086" Type="http://schemas.openxmlformats.org/officeDocument/2006/relationships/image" Target="media/imgrId230863507210a8086.jpg"/><Relationship Id="rId493563507210b3b13" Type="http://schemas.openxmlformats.org/officeDocument/2006/relationships/image" Target="media/imgrId493563507210b3b13.jpg"/><Relationship Id="rId252463507210bda48" Type="http://schemas.openxmlformats.org/officeDocument/2006/relationships/image" Target="media/imgrId252463507210bda48.jpg"/><Relationship Id="rId584763507210c6549" Type="http://schemas.openxmlformats.org/officeDocument/2006/relationships/image" Target="media/imgrId584763507210c6549.jpg"/><Relationship Id="rId286363507210d1d35" Type="http://schemas.openxmlformats.org/officeDocument/2006/relationships/image" Target="media/imgrId286363507210d1d35.jpg"/><Relationship Id="rId617363507210d9e84" Type="http://schemas.openxmlformats.org/officeDocument/2006/relationships/image" Target="media/imgrId617363507210d9e84.jpg"/><Relationship Id="rId128163507210e44b6" Type="http://schemas.openxmlformats.org/officeDocument/2006/relationships/image" Target="media/imgrId128163507210e44b6.jpg"/><Relationship Id="rId444863507210f0656" Type="http://schemas.openxmlformats.org/officeDocument/2006/relationships/image" Target="media/imgrId444863507210f0656.jpg"/><Relationship Id="rId33536350721104100" Type="http://schemas.openxmlformats.org/officeDocument/2006/relationships/image" Target="media/imgrId33536350721104100.jpg"/><Relationship Id="rId2194635072110f040" Type="http://schemas.openxmlformats.org/officeDocument/2006/relationships/image" Target="media/imgrId2194635072110f040.jpg"/><Relationship Id="rId8028635072111e62b" Type="http://schemas.openxmlformats.org/officeDocument/2006/relationships/image" Target="media/imgrId8028635072111e62b.jpg"/><Relationship Id="rId80636350721126c67" Type="http://schemas.openxmlformats.org/officeDocument/2006/relationships/image" Target="media/imgrId80636350721126c67.jpg"/><Relationship Id="rId7659635072113272a" Type="http://schemas.openxmlformats.org/officeDocument/2006/relationships/image" Target="media/imgrId7659635072113272a.jpg"/><Relationship Id="rId5789635072113942b" Type="http://schemas.openxmlformats.org/officeDocument/2006/relationships/image" Target="media/imgrId5789635072113942b.jpg"/><Relationship Id="rId97656350721145fb1" Type="http://schemas.openxmlformats.org/officeDocument/2006/relationships/image" Target="media/imgrId97656350721145fb1.jpg"/><Relationship Id="rId754263507211503cb" Type="http://schemas.openxmlformats.org/officeDocument/2006/relationships/image" Target="media/imgrId754263507211503cb.jpg"/><Relationship Id="rId9592635072115dc1d" Type="http://schemas.openxmlformats.org/officeDocument/2006/relationships/image" Target="media/imgrId9592635072115dc1d.jpg"/><Relationship Id="rId6909635072116acfa" Type="http://schemas.openxmlformats.org/officeDocument/2006/relationships/image" Target="media/imgrId6909635072116acfa.jpg"/><Relationship Id="rId76406350721170785" Type="http://schemas.openxmlformats.org/officeDocument/2006/relationships/image" Target="media/imgrId76406350721170785.jpg"/><Relationship Id="rId1504635072117c334" Type="http://schemas.openxmlformats.org/officeDocument/2006/relationships/image" Target="media/imgrId1504635072117c334.jpg"/><Relationship Id="rId395763507211819de" Type="http://schemas.openxmlformats.org/officeDocument/2006/relationships/image" Target="media/imgrId395763507211819de.jpg"/><Relationship Id="rId3755635072119014b" Type="http://schemas.openxmlformats.org/officeDocument/2006/relationships/image" Target="media/imgrId3755635072119014b.jpg"/><Relationship Id="rId1940635072119ad5e" Type="http://schemas.openxmlformats.org/officeDocument/2006/relationships/image" Target="media/imgrId1940635072119ad5e.jpg"/><Relationship Id="rId534063507211a7cbb" Type="http://schemas.openxmlformats.org/officeDocument/2006/relationships/image" Target="media/imgrId534063507211a7cbb.jpg"/><Relationship Id="rId445563507211b2dfa" Type="http://schemas.openxmlformats.org/officeDocument/2006/relationships/image" Target="media/imgrId445563507211b2dfa.jpg"/><Relationship Id="rId741863507211b9629" Type="http://schemas.openxmlformats.org/officeDocument/2006/relationships/image" Target="media/imgrId741863507211b9629.jpg"/><Relationship Id="rId656363507211bfde6" Type="http://schemas.openxmlformats.org/officeDocument/2006/relationships/image" Target="media/imgrId656363507211bfde6.jpg"/><Relationship Id="rId602263507211c8548" Type="http://schemas.openxmlformats.org/officeDocument/2006/relationships/image" Target="media/imgrId602263507211c8548.jpg"/><Relationship Id="rId549863507211d1d72" Type="http://schemas.openxmlformats.org/officeDocument/2006/relationships/image" Target="media/imgrId549863507211d1d72.jpg"/><Relationship Id="rId495763507211dc264" Type="http://schemas.openxmlformats.org/officeDocument/2006/relationships/image" Target="media/imgrId495763507211dc264.jpg"/><Relationship Id="rId357163507211e874f" Type="http://schemas.openxmlformats.org/officeDocument/2006/relationships/image" Target="media/imgrId357163507211e874f.jpg"/><Relationship Id="rId899463507211f2266" Type="http://schemas.openxmlformats.org/officeDocument/2006/relationships/image" Target="media/imgrId899463507211f2266.jpg"/><Relationship Id="rId5960635072120bbe4" Type="http://schemas.openxmlformats.org/officeDocument/2006/relationships/image" Target="media/imgrId5960635072120bbe4.jpg"/><Relationship Id="rId19066350721218fee" Type="http://schemas.openxmlformats.org/officeDocument/2006/relationships/image" Target="media/imgrId19066350721218fee.jpg"/><Relationship Id="rId325663507212260c0" Type="http://schemas.openxmlformats.org/officeDocument/2006/relationships/image" Target="media/imgrId325663507212260c0.jpg"/><Relationship Id="rId9876635072122f5b4" Type="http://schemas.openxmlformats.org/officeDocument/2006/relationships/image" Target="media/imgrId9876635072122f5b4.jpg"/><Relationship Id="rId3247635072123cb47" Type="http://schemas.openxmlformats.org/officeDocument/2006/relationships/image" Target="media/imgrId3247635072123cb47.jpg"/><Relationship Id="rId98036350721248f03" Type="http://schemas.openxmlformats.org/officeDocument/2006/relationships/image" Target="media/imgrId98036350721248f03.jpg"/><Relationship Id="rId935263507212535c2" Type="http://schemas.openxmlformats.org/officeDocument/2006/relationships/image" Target="media/imgrId935263507212535c2.jpg"/><Relationship Id="rId5481635072125d6d5" Type="http://schemas.openxmlformats.org/officeDocument/2006/relationships/image" Target="media/imgrId5481635072125d6d5.jpg"/><Relationship Id="rId120363507212694c0" Type="http://schemas.openxmlformats.org/officeDocument/2006/relationships/image" Target="media/imgrId120363507212694c0.jpg"/><Relationship Id="rId98086350721271c53" Type="http://schemas.openxmlformats.org/officeDocument/2006/relationships/image" Target="media/imgrId98086350721271c53.jpg"/><Relationship Id="rId1775635072127d3e6" Type="http://schemas.openxmlformats.org/officeDocument/2006/relationships/image" Target="media/imgrId1775635072127d3e6.jpg"/><Relationship Id="rId6449635072128a15a" Type="http://schemas.openxmlformats.org/officeDocument/2006/relationships/image" Target="media/imgrId6449635072128a15a.jpg"/><Relationship Id="rId54216350721294c6a" Type="http://schemas.openxmlformats.org/officeDocument/2006/relationships/image" Target="media/imgrId54216350721294c6a.jpg"/><Relationship Id="rId4312635072129e98c" Type="http://schemas.openxmlformats.org/officeDocument/2006/relationships/image" Target="media/imgrId4312635072129e98c.jpg"/><Relationship Id="rId460963507212a9356" Type="http://schemas.openxmlformats.org/officeDocument/2006/relationships/image" Target="media/imgrId460963507212a9356.jpg"/><Relationship Id="rId810963507212b4700" Type="http://schemas.openxmlformats.org/officeDocument/2006/relationships/image" Target="media/imgrId810963507212b4700.jpg"/><Relationship Id="rId896863507212bf310" Type="http://schemas.openxmlformats.org/officeDocument/2006/relationships/image" Target="media/imgrId896863507212bf310.jpg"/><Relationship Id="rId228863507212c9d23" Type="http://schemas.openxmlformats.org/officeDocument/2006/relationships/image" Target="media/imgrId228863507212c9d23.jpg"/><Relationship Id="rId830663507212d6b42" Type="http://schemas.openxmlformats.org/officeDocument/2006/relationships/image" Target="media/imgrId830663507212d6b42.jpg"/><Relationship Id="rId327963507212e2254" Type="http://schemas.openxmlformats.org/officeDocument/2006/relationships/image" Target="media/imgrId327963507212e2254.jpg"/><Relationship Id="rId131263507212e866d" Type="http://schemas.openxmlformats.org/officeDocument/2006/relationships/image" Target="media/imgrId131263507212e866d.jpg"/><Relationship Id="rId175863507212f390f" Type="http://schemas.openxmlformats.org/officeDocument/2006/relationships/image" Target="media/imgrId175863507212f390f.jpg"/><Relationship Id="rId47336350721309a19" Type="http://schemas.openxmlformats.org/officeDocument/2006/relationships/image" Target="media/imgrId47336350721309a19.jpg"/><Relationship Id="rId10006350721313fe9" Type="http://schemas.openxmlformats.org/officeDocument/2006/relationships/image" Target="media/imgrId10006350721313fe9.jpg"/><Relationship Id="rId7750635072131f4f3" Type="http://schemas.openxmlformats.org/officeDocument/2006/relationships/image" Target="media/imgrId7750635072131f4f3.jpg"/><Relationship Id="rId61076350721329dd3" Type="http://schemas.openxmlformats.org/officeDocument/2006/relationships/image" Target="media/imgrId61076350721329dd3.jpg"/><Relationship Id="rId40506350721336a8b" Type="http://schemas.openxmlformats.org/officeDocument/2006/relationships/image" Target="media/imgrId40506350721336a8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699958" Type="http://schemas.openxmlformats.org/officeDocument/2006/relationships/image" Target="media/imgrId846999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699958" Type="http://schemas.openxmlformats.org/officeDocument/2006/relationships/image" Target="media/imgrId846999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699958" Type="http://schemas.openxmlformats.org/officeDocument/2006/relationships/image" Target="media/imgrId846999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699958" Type="http://schemas.openxmlformats.org/officeDocument/2006/relationships/image" Target="media/imgrId846999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699958" Type="http://schemas.openxmlformats.org/officeDocument/2006/relationships/image" Target="media/imgrId846999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699958" Type="http://schemas.openxmlformats.org/officeDocument/2006/relationships/image" Target="media/imgrId846999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