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5741330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803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2303082" w:name="ctxt"/>
    <w:bookmarkEnd w:id="9230308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651635073e817a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070635073e817d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168635073e817e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314635073e8181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190635073e8184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557635073e818d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114635073e8190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358635073e8192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993635073e8194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136635073e8196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736635073e819b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393635073e819e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724635073e81a5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307635073e81a9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664635073e81aa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906635073e81ab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921635073e81ad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895635073e81af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900635073e81b2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964635073e81b5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425635073e81b8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356635073e81bb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628635073e81c4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349635073e81c5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497635073e81c7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035635073e81c9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7641558" name="name7018635073e82fab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144635073e82f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8852472" name="name9045635073e83911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436635073e839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672635073e839b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55209" name="name5487635073e8431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2635073e843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140635073e8443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37572" name="name8232635073e84c9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2635073e84c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76599" name="name4496635073e856cd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104635073e856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00244" name="name8914635073e860ba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177635073e860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61476" name="name3632635073e8696c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377635073e869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476240" name="name6063635073e872aa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490635073e872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69994" name="name9153635073e87e21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238635073e87e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44698" name="name8053635073e8850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3635073e885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935635073e885e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29350" name="name1296635073e88e4d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171635073e88e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472283" name="name2695635073e8968b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085635073e896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58288" name="name1598635073e8a23f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797635073e8a2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42338" name="name1265635073e8a89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6635073e8a8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27635073e8aac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1730197" name="name7424635073e8b916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230635073e8b9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912635073e8bb5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1228894" name="name9384635073e8c9e5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295635073e8c9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029635073e8ca8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697224" name="name1960635073e8d2d6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190635073e8d2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04635073e8d36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562290" name="name6821635073e8dc8f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609635073e8dc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85747" name="name2962635073e8e45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3635073e8e4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458635073e8e54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172635073e8e60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35557" name="name6884635073e8f2af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980635073e8f2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0377756" name="name4649635073e9078a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457635073e907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31122" name="name6983635073e90e9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4635073e90e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245635073e90f6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7178" name="name2967635073e91703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570635073e917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6035" name="name4567635073e91d5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7635073e91d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78559" name="name3532635073e9296d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167635073e929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20289" name="name9205635073e9336b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074635073e933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24391" name="name4919635073e93c9c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860635073e93c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24074" name="name8552635073e9430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2635073e943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86426" name="name2703635073e94bb71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313635073e94b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27835" name="name2000635073e9556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3635073e955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297635073e9562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50740" name="name8669635073e95ec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1635073e95e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820427" name="name8724635073e96a39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571635073e96a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59591" name="name8621635073e974f6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280635073e974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45619" name="name9897635073e98090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439635073e980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71635073e9811f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58363" name="name7883635073e9878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8635073e987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83041" name="name9995635073e991b3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895635073e991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32165" name="name1530635073e99cc4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916635073e99c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34746" name="name1768635073e9a58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3635073e9a5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80371" name="name6681635073e9afbc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691635073e9af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30707" name="name5925635073e9b989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197635073e9b9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36630" name="name9130635073e9c1e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6635073e9c1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278726" name="name3006635073e9c9e6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998635073e9c9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890944" name="name4238635073e9d568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121635073e9d5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01070" name="name1804635073e9ddd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3635073e9dd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942615" name="name5386635073e9e7d4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938635073e9e7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55101" name="name2135635073e9f118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23635073e9f1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62288" name="name4323635073ea091a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138635073ea09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08319" name="name5126635073ea104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4635073ea10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168209" name="name5740635073ea1db6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367635073ea1d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67459" name="name4570635073ea2831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11635073ea28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006635073ea28f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071635073ea298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766635073ea29b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740635073ea2a0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58067" name="name6895635073ea3233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104635073ea32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72619" name="name3614635073ea3d8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0635073ea3d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6228" name="name9670635073ea465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3635073ea46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68278" name="name6622635073ea5284f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065635073ea52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200841" name="name1632635073ea5dd0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119635073ea5d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991286" name="name1148635073ea6865c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245635073ea68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72032" name="name2669635073ea738b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663635073ea73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36532" name="name9058635073ea79c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6635073ea79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2462635073ea7cd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16536" name="name9550635073ea82e0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182635073ea82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71835" name="name2830635073ea8b56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798635073ea8b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62258" name="name1032635073ea9500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651635073ea95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00051" name="name7253635073ea9ad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8635073ea9a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953635073ea9b7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087635073ea9c2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56838" name="name6629635073eaa44dd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723635073eaa4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620385" name="name9408635073eaa8f5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96635073eaa8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617202" name="name9825635073eaafe5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604635073eaaf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688635073eab1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80624" name="name5132635073eabbf2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518635073eabb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230139" name="name4119635073eac3c7a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526635073eac3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629635073eac4d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716635073eac62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632635073eac6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878635073eac74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967635073eac81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378635073eac8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07711" name="name6202635073ead12e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456635073ead1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5145678" name="name4602635073ead779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750635073ead7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436784" name="name7937635073eade69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749635073eade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232635073eae02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5904500" name="name7643635073eae975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496635073eae974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530233" name="name4793635073eaf24c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913635073eaf24c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838341" name="name3154635073eb07b3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461635073eb07b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66477" name="name4523635073eb111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1635073eb11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160455" name="name3540635073eb194a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272635073eb19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24495" name="name8563635073eb20fd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808635073eb20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595192" name="name6910635073eb2a20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140635073eb2a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46074" name="name7943635073eb33c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1635073eb33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053619" name="name2269635073eb3ff96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829635073eb3f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49019" name="name9524635073eb474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8635073eb47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679042" name="name5300635073eb5328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795635073eb53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5812213" name="name5118635073eb6222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142635073eb62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92562" name="name5121635073eb6b3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3635073eb6b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928764" name="name9404635073eb7877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807635073eb78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1546848" name="name9964635073eb832d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989635073eb83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71897" name="name2085635073eb8e3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3635073eb8e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7387575" name="name2898635073eb9abe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026635073eb9a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562449" name="name7335635073eba386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944635073eba3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98498" name="name9743635073ebac0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0635073ebac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901556" name="name2800635073ebba1f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727635073ebba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42524" name="name2497635073ebc511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230635073ebc5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2502507" name="name9499635073ebcc96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360635073ebcc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88539" name="name4982635073ebd666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616635073ebd6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43743" name="name3460635073ebdbf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7635073ebdb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499635073ebdcb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67635073ebdcc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995635073ebdd6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333635073ebdd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169483" name="name9339635073ebe779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989635073ebe7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6349261" name="name8421635073ebf01d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630635073ebf0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05606" name="name9108635073ec035d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202635073ec03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83120" name="name3689635073ec098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6635073ec09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017635073ec0a1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181635073ec0b6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15744" name="name6983635073ec122a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088635073ec12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62433" name="name5092635073ec19925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080635073ec19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318747" name="name4466635073ec2089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823635073ec20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47555" name="name4986635073ec2b1e9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393635073ec2b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53858" name="name4810635073ec353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1635073ec35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822635073ec374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222635073ec37c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8720" name="name7037635073ec403d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560635073ec40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19635" name="name2580635073ec47a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4635073ec47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0869" name="name5921635073ec514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4635073ec51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60244" name="name7908635073ec5a0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1635073ec5a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29379" name="name8495635073ec625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5635073ec62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212164" name="name4335635073ec6d0b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065635073ec6d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05546" name="name9399635073ec7975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736635073ec79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4572848" name="name4532635073ec8296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013635073ec82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26128" name="name7519635073ec8f85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356635073ec8f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54998" name="name2759635073ec9bb8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024635073ec9b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39613" name="name4308635073eca1d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4635073eca1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517635073eca30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263857" name="name7512635073ecae5c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559635073ecae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28676" name="name8918635073ecba5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9635073ecba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287635073ecbce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04635073ecbf9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18635073ecc00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000796" name="name1520635073ecc9417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852635073ecc9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09002" name="name6050635073ecd57c5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929635073ecd5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75411" name="name9275635073ecdf6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6635073ecdf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869635073ece2e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12137" name="name6401635073ecebd6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943635073eceb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11329" name="name2082635073ed0375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480635073ed03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21119" name="name9242635073ed0b3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8635073ed0b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702454" name="name9311635073ed18ab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910635073ed18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44732" name="name3581635073ed241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3635073ed24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39591" name="name9260635073ed2f30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545635073ed2f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45654" name="name8592635073ed3a62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285635073ed3a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17484" name="name3302635073ed441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0635073ed44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22723" name="name3643635073ed4ba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0635073ed4b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0966835" name="name9273635073ed56cd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279635073ed56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162635073ed581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61048" name="name3317635073ed618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1635073ed61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25960" name="name2028635073ed6f54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286635073ed6f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797635073ed702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887635073ed719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059698" name="name8159635073ed7963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589635073ed79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217198" name="name6485635073ed8428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921635073ed84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13675" name="name8791635073ed8ad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8635073ed8a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156635073ed8c5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65699" name="name6217635073ed98657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092635073ed98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27648" name="name4038635073eda405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015635073eda4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615790" name="name9230635073edaf64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751635073edaf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76489" name="name1076635073edb71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4635073edb7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30635073edba0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13994" name="name2217635073edc2cb2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900635073edc2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42651" name="name1406635073edcd8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6635073edc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34962" name="name1470635073edd67b6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660635073edd6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938635073edd79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808635073edd90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11707" name="name4962635073ede5b73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007635073ede5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0222" name="name5149635073edf0b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3635073edf0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3308750" name="name3954635073ee07ff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057635073ee07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0174" name="name2934635073ee10a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7635073ee10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8133462" name="name5804635073ee1b06b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504635073ee1b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5656635" name="name8959635073ee2d21d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064635073ee2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796635073ee300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81152" name="name8537635073ee3df0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182635073ee3d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73572" name="name1616635073ee495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4635073ee49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038635073ee4a6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60244" name="name2012635073ee518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0635073ee51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10191" name="name7322635073ee5c2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7635073ee5c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004" name="name9426635073ee66a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0635073ee66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273635073ee685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46648" name="name2665635073ee76b0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879635073ee76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03065" name="name4006635073ee834e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147635073ee83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81489" name="name3277635073ee8fb78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333635073ee8f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04049" name="name1934635073ee9711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691635073ee97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89635073ee9a9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35765" name="name2255635073eea2de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080635073eea2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4515" name="name1841635073eeaf0c9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998635073eeaf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11600" name="name1042635073eeb7f2b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440635073eeb7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99635073eebaf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500438" name="name8563635073eec65b6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155635073eec6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85286" name="name2547635073eed165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649635073eed1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79635073eed4a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48635073eed58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70004" name="name3758635073eedce5b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353635073eedc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85442" name="name1308635073eee604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515635073eee6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06552" name="name3295635073ef0123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207635073ef0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77086" name="name3463635073ef0ed3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258635073ef0e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47262" name="name5693635073ef19f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2635073ef19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6585661" name="name7941635073ef24a7b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824635073ef24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46979" name="name4434635073ef2e93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408635073ef2e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22333" name="name1124635073ef3b47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954635073ef3b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25487" name="name3207635073ef437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8635073ef43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425635073ef44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24205" name="name9027635073ef4f80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923635073ef4f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41635073ef519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731800" name="name8729635073ef5a527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882635073ef5a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48927" name="name3666635073ef668fa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782635073ef66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53201" name="name1140635073ef7336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337635073ef73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496845" name="name5062635073ef7d10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683635073ef7d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42641" name="name9597635073ef879b1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439635073ef87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65982" name="name6015635073ef91d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9635073ef91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27483" name="name4143635073ef9c2ad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823635073ef9c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70318" name="name8710635073efa964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909635073efa9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462615" name="name6203635073efb1bbb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779635073efb1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53635073efb40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82697" name="name8052635073efbd17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669635073efbd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81635073efbe3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625273" name="name8257635073efc8dd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759635073efc8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287635073efca4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095635073efcbf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432468" name="name9720635073efd603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440635073efd6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41">
    <w:multiLevelType w:val="hybridMultilevel"/>
    <w:lvl w:ilvl="0" w:tplc="11878418">
      <w:start w:val="1"/>
      <w:numFmt w:val="decimal"/>
      <w:lvlText w:val="%1."/>
      <w:lvlJc w:val="left"/>
      <w:pPr>
        <w:ind w:left="720" w:hanging="360"/>
      </w:pPr>
    </w:lvl>
    <w:lvl w:ilvl="1" w:tplc="11878418" w:tentative="1">
      <w:start w:val="1"/>
      <w:numFmt w:val="lowerLetter"/>
      <w:lvlText w:val="%2."/>
      <w:lvlJc w:val="left"/>
      <w:pPr>
        <w:ind w:left="1440" w:hanging="360"/>
      </w:pPr>
    </w:lvl>
    <w:lvl w:ilvl="2" w:tplc="11878418" w:tentative="1">
      <w:start w:val="1"/>
      <w:numFmt w:val="lowerRoman"/>
      <w:lvlText w:val="%3."/>
      <w:lvlJc w:val="right"/>
      <w:pPr>
        <w:ind w:left="2160" w:hanging="180"/>
      </w:pPr>
    </w:lvl>
    <w:lvl w:ilvl="3" w:tplc="11878418" w:tentative="1">
      <w:start w:val="1"/>
      <w:numFmt w:val="decimal"/>
      <w:lvlText w:val="%4."/>
      <w:lvlJc w:val="left"/>
      <w:pPr>
        <w:ind w:left="2880" w:hanging="360"/>
      </w:pPr>
    </w:lvl>
    <w:lvl w:ilvl="4" w:tplc="11878418" w:tentative="1">
      <w:start w:val="1"/>
      <w:numFmt w:val="lowerLetter"/>
      <w:lvlText w:val="%5."/>
      <w:lvlJc w:val="left"/>
      <w:pPr>
        <w:ind w:left="3600" w:hanging="360"/>
      </w:pPr>
    </w:lvl>
    <w:lvl w:ilvl="5" w:tplc="11878418" w:tentative="1">
      <w:start w:val="1"/>
      <w:numFmt w:val="lowerRoman"/>
      <w:lvlText w:val="%6."/>
      <w:lvlJc w:val="right"/>
      <w:pPr>
        <w:ind w:left="4320" w:hanging="180"/>
      </w:pPr>
    </w:lvl>
    <w:lvl w:ilvl="6" w:tplc="11878418" w:tentative="1">
      <w:start w:val="1"/>
      <w:numFmt w:val="decimal"/>
      <w:lvlText w:val="%7."/>
      <w:lvlJc w:val="left"/>
      <w:pPr>
        <w:ind w:left="5040" w:hanging="360"/>
      </w:pPr>
    </w:lvl>
    <w:lvl w:ilvl="7" w:tplc="11878418" w:tentative="1">
      <w:start w:val="1"/>
      <w:numFmt w:val="lowerLetter"/>
      <w:lvlText w:val="%8."/>
      <w:lvlJc w:val="left"/>
      <w:pPr>
        <w:ind w:left="5760" w:hanging="360"/>
      </w:pPr>
    </w:lvl>
    <w:lvl w:ilvl="8" w:tplc="11878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">
    <w:multiLevelType w:val="hybridMultilevel"/>
    <w:lvl w:ilvl="0" w:tplc="25479266">
      <w:start w:val="1"/>
      <w:numFmt w:val="decimal"/>
      <w:lvlText w:val="%1."/>
      <w:lvlJc w:val="left"/>
      <w:pPr>
        <w:ind w:left="720" w:hanging="360"/>
      </w:pPr>
    </w:lvl>
    <w:lvl w:ilvl="1" w:tplc="25479266" w:tentative="1">
      <w:start w:val="1"/>
      <w:numFmt w:val="lowerLetter"/>
      <w:lvlText w:val="%2."/>
      <w:lvlJc w:val="left"/>
      <w:pPr>
        <w:ind w:left="1440" w:hanging="360"/>
      </w:pPr>
    </w:lvl>
    <w:lvl w:ilvl="2" w:tplc="25479266" w:tentative="1">
      <w:start w:val="1"/>
      <w:numFmt w:val="lowerRoman"/>
      <w:lvlText w:val="%3."/>
      <w:lvlJc w:val="right"/>
      <w:pPr>
        <w:ind w:left="2160" w:hanging="180"/>
      </w:pPr>
    </w:lvl>
    <w:lvl w:ilvl="3" w:tplc="25479266" w:tentative="1">
      <w:start w:val="1"/>
      <w:numFmt w:val="decimal"/>
      <w:lvlText w:val="%4."/>
      <w:lvlJc w:val="left"/>
      <w:pPr>
        <w:ind w:left="2880" w:hanging="360"/>
      </w:pPr>
    </w:lvl>
    <w:lvl w:ilvl="4" w:tplc="25479266" w:tentative="1">
      <w:start w:val="1"/>
      <w:numFmt w:val="lowerLetter"/>
      <w:lvlText w:val="%5."/>
      <w:lvlJc w:val="left"/>
      <w:pPr>
        <w:ind w:left="3600" w:hanging="360"/>
      </w:pPr>
    </w:lvl>
    <w:lvl w:ilvl="5" w:tplc="25479266" w:tentative="1">
      <w:start w:val="1"/>
      <w:numFmt w:val="lowerRoman"/>
      <w:lvlText w:val="%6."/>
      <w:lvlJc w:val="right"/>
      <w:pPr>
        <w:ind w:left="4320" w:hanging="180"/>
      </w:pPr>
    </w:lvl>
    <w:lvl w:ilvl="6" w:tplc="25479266" w:tentative="1">
      <w:start w:val="1"/>
      <w:numFmt w:val="decimal"/>
      <w:lvlText w:val="%7."/>
      <w:lvlJc w:val="left"/>
      <w:pPr>
        <w:ind w:left="5040" w:hanging="360"/>
      </w:pPr>
    </w:lvl>
    <w:lvl w:ilvl="7" w:tplc="25479266" w:tentative="1">
      <w:start w:val="1"/>
      <w:numFmt w:val="lowerLetter"/>
      <w:lvlText w:val="%8."/>
      <w:lvlJc w:val="left"/>
      <w:pPr>
        <w:ind w:left="5760" w:hanging="360"/>
      </w:pPr>
    </w:lvl>
    <w:lvl w:ilvl="8" w:tplc="25479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">
    <w:multiLevelType w:val="hybridMultilevel"/>
    <w:lvl w:ilvl="0" w:tplc="76823377">
      <w:start w:val="1"/>
      <w:numFmt w:val="decimal"/>
      <w:lvlText w:val="%1."/>
      <w:lvlJc w:val="left"/>
      <w:pPr>
        <w:ind w:left="720" w:hanging="360"/>
      </w:pPr>
    </w:lvl>
    <w:lvl w:ilvl="1" w:tplc="76823377" w:tentative="1">
      <w:start w:val="1"/>
      <w:numFmt w:val="lowerLetter"/>
      <w:lvlText w:val="%2."/>
      <w:lvlJc w:val="left"/>
      <w:pPr>
        <w:ind w:left="1440" w:hanging="360"/>
      </w:pPr>
    </w:lvl>
    <w:lvl w:ilvl="2" w:tplc="76823377" w:tentative="1">
      <w:start w:val="1"/>
      <w:numFmt w:val="lowerRoman"/>
      <w:lvlText w:val="%3."/>
      <w:lvlJc w:val="right"/>
      <w:pPr>
        <w:ind w:left="2160" w:hanging="180"/>
      </w:pPr>
    </w:lvl>
    <w:lvl w:ilvl="3" w:tplc="76823377" w:tentative="1">
      <w:start w:val="1"/>
      <w:numFmt w:val="decimal"/>
      <w:lvlText w:val="%4."/>
      <w:lvlJc w:val="left"/>
      <w:pPr>
        <w:ind w:left="2880" w:hanging="360"/>
      </w:pPr>
    </w:lvl>
    <w:lvl w:ilvl="4" w:tplc="76823377" w:tentative="1">
      <w:start w:val="1"/>
      <w:numFmt w:val="lowerLetter"/>
      <w:lvlText w:val="%5."/>
      <w:lvlJc w:val="left"/>
      <w:pPr>
        <w:ind w:left="3600" w:hanging="360"/>
      </w:pPr>
    </w:lvl>
    <w:lvl w:ilvl="5" w:tplc="76823377" w:tentative="1">
      <w:start w:val="1"/>
      <w:numFmt w:val="lowerRoman"/>
      <w:lvlText w:val="%6."/>
      <w:lvlJc w:val="right"/>
      <w:pPr>
        <w:ind w:left="4320" w:hanging="180"/>
      </w:pPr>
    </w:lvl>
    <w:lvl w:ilvl="6" w:tplc="76823377" w:tentative="1">
      <w:start w:val="1"/>
      <w:numFmt w:val="decimal"/>
      <w:lvlText w:val="%7."/>
      <w:lvlJc w:val="left"/>
      <w:pPr>
        <w:ind w:left="5040" w:hanging="360"/>
      </w:pPr>
    </w:lvl>
    <w:lvl w:ilvl="7" w:tplc="76823377" w:tentative="1">
      <w:start w:val="1"/>
      <w:numFmt w:val="lowerLetter"/>
      <w:lvlText w:val="%8."/>
      <w:lvlJc w:val="left"/>
      <w:pPr>
        <w:ind w:left="5760" w:hanging="360"/>
      </w:pPr>
    </w:lvl>
    <w:lvl w:ilvl="8" w:tplc="76823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">
    <w:multiLevelType w:val="hybridMultilevel"/>
    <w:lvl w:ilvl="0" w:tplc="52847504">
      <w:start w:val="1"/>
      <w:numFmt w:val="decimal"/>
      <w:lvlText w:val="%1."/>
      <w:lvlJc w:val="left"/>
      <w:pPr>
        <w:ind w:left="720" w:hanging="360"/>
      </w:pPr>
    </w:lvl>
    <w:lvl w:ilvl="1" w:tplc="52847504" w:tentative="1">
      <w:start w:val="1"/>
      <w:numFmt w:val="lowerLetter"/>
      <w:lvlText w:val="%2."/>
      <w:lvlJc w:val="left"/>
      <w:pPr>
        <w:ind w:left="1440" w:hanging="360"/>
      </w:pPr>
    </w:lvl>
    <w:lvl w:ilvl="2" w:tplc="52847504" w:tentative="1">
      <w:start w:val="1"/>
      <w:numFmt w:val="lowerRoman"/>
      <w:lvlText w:val="%3."/>
      <w:lvlJc w:val="right"/>
      <w:pPr>
        <w:ind w:left="2160" w:hanging="180"/>
      </w:pPr>
    </w:lvl>
    <w:lvl w:ilvl="3" w:tplc="52847504" w:tentative="1">
      <w:start w:val="1"/>
      <w:numFmt w:val="decimal"/>
      <w:lvlText w:val="%4."/>
      <w:lvlJc w:val="left"/>
      <w:pPr>
        <w:ind w:left="2880" w:hanging="360"/>
      </w:pPr>
    </w:lvl>
    <w:lvl w:ilvl="4" w:tplc="52847504" w:tentative="1">
      <w:start w:val="1"/>
      <w:numFmt w:val="lowerLetter"/>
      <w:lvlText w:val="%5."/>
      <w:lvlJc w:val="left"/>
      <w:pPr>
        <w:ind w:left="3600" w:hanging="360"/>
      </w:pPr>
    </w:lvl>
    <w:lvl w:ilvl="5" w:tplc="52847504" w:tentative="1">
      <w:start w:val="1"/>
      <w:numFmt w:val="lowerRoman"/>
      <w:lvlText w:val="%6."/>
      <w:lvlJc w:val="right"/>
      <w:pPr>
        <w:ind w:left="4320" w:hanging="180"/>
      </w:pPr>
    </w:lvl>
    <w:lvl w:ilvl="6" w:tplc="52847504" w:tentative="1">
      <w:start w:val="1"/>
      <w:numFmt w:val="decimal"/>
      <w:lvlText w:val="%7."/>
      <w:lvlJc w:val="left"/>
      <w:pPr>
        <w:ind w:left="5040" w:hanging="360"/>
      </w:pPr>
    </w:lvl>
    <w:lvl w:ilvl="7" w:tplc="52847504" w:tentative="1">
      <w:start w:val="1"/>
      <w:numFmt w:val="lowerLetter"/>
      <w:lvlText w:val="%8."/>
      <w:lvlJc w:val="left"/>
      <w:pPr>
        <w:ind w:left="5760" w:hanging="360"/>
      </w:pPr>
    </w:lvl>
    <w:lvl w:ilvl="8" w:tplc="52847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">
    <w:multiLevelType w:val="hybridMultilevel"/>
    <w:lvl w:ilvl="0" w:tplc="81790938">
      <w:start w:val="1"/>
      <w:numFmt w:val="decimal"/>
      <w:lvlText w:val="%1."/>
      <w:lvlJc w:val="left"/>
      <w:pPr>
        <w:ind w:left="720" w:hanging="360"/>
      </w:pPr>
    </w:lvl>
    <w:lvl w:ilvl="1" w:tplc="81790938" w:tentative="1">
      <w:start w:val="1"/>
      <w:numFmt w:val="lowerLetter"/>
      <w:lvlText w:val="%2."/>
      <w:lvlJc w:val="left"/>
      <w:pPr>
        <w:ind w:left="1440" w:hanging="360"/>
      </w:pPr>
    </w:lvl>
    <w:lvl w:ilvl="2" w:tplc="81790938" w:tentative="1">
      <w:start w:val="1"/>
      <w:numFmt w:val="lowerRoman"/>
      <w:lvlText w:val="%3."/>
      <w:lvlJc w:val="right"/>
      <w:pPr>
        <w:ind w:left="2160" w:hanging="180"/>
      </w:pPr>
    </w:lvl>
    <w:lvl w:ilvl="3" w:tplc="81790938" w:tentative="1">
      <w:start w:val="1"/>
      <w:numFmt w:val="decimal"/>
      <w:lvlText w:val="%4."/>
      <w:lvlJc w:val="left"/>
      <w:pPr>
        <w:ind w:left="2880" w:hanging="360"/>
      </w:pPr>
    </w:lvl>
    <w:lvl w:ilvl="4" w:tplc="81790938" w:tentative="1">
      <w:start w:val="1"/>
      <w:numFmt w:val="lowerLetter"/>
      <w:lvlText w:val="%5."/>
      <w:lvlJc w:val="left"/>
      <w:pPr>
        <w:ind w:left="3600" w:hanging="360"/>
      </w:pPr>
    </w:lvl>
    <w:lvl w:ilvl="5" w:tplc="81790938" w:tentative="1">
      <w:start w:val="1"/>
      <w:numFmt w:val="lowerRoman"/>
      <w:lvlText w:val="%6."/>
      <w:lvlJc w:val="right"/>
      <w:pPr>
        <w:ind w:left="4320" w:hanging="180"/>
      </w:pPr>
    </w:lvl>
    <w:lvl w:ilvl="6" w:tplc="81790938" w:tentative="1">
      <w:start w:val="1"/>
      <w:numFmt w:val="decimal"/>
      <w:lvlText w:val="%7."/>
      <w:lvlJc w:val="left"/>
      <w:pPr>
        <w:ind w:left="5040" w:hanging="360"/>
      </w:pPr>
    </w:lvl>
    <w:lvl w:ilvl="7" w:tplc="81790938" w:tentative="1">
      <w:start w:val="1"/>
      <w:numFmt w:val="lowerLetter"/>
      <w:lvlText w:val="%8."/>
      <w:lvlJc w:val="left"/>
      <w:pPr>
        <w:ind w:left="5760" w:hanging="360"/>
      </w:pPr>
    </w:lvl>
    <w:lvl w:ilvl="8" w:tplc="81790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">
    <w:multiLevelType w:val="hybridMultilevel"/>
    <w:lvl w:ilvl="0" w:tplc="88291845">
      <w:start w:val="1"/>
      <w:numFmt w:val="decimal"/>
      <w:lvlText w:val="%1."/>
      <w:lvlJc w:val="left"/>
      <w:pPr>
        <w:ind w:left="720" w:hanging="360"/>
      </w:pPr>
    </w:lvl>
    <w:lvl w:ilvl="1" w:tplc="88291845" w:tentative="1">
      <w:start w:val="1"/>
      <w:numFmt w:val="lowerLetter"/>
      <w:lvlText w:val="%2."/>
      <w:lvlJc w:val="left"/>
      <w:pPr>
        <w:ind w:left="1440" w:hanging="360"/>
      </w:pPr>
    </w:lvl>
    <w:lvl w:ilvl="2" w:tplc="88291845" w:tentative="1">
      <w:start w:val="1"/>
      <w:numFmt w:val="lowerRoman"/>
      <w:lvlText w:val="%3."/>
      <w:lvlJc w:val="right"/>
      <w:pPr>
        <w:ind w:left="2160" w:hanging="180"/>
      </w:pPr>
    </w:lvl>
    <w:lvl w:ilvl="3" w:tplc="88291845" w:tentative="1">
      <w:start w:val="1"/>
      <w:numFmt w:val="decimal"/>
      <w:lvlText w:val="%4."/>
      <w:lvlJc w:val="left"/>
      <w:pPr>
        <w:ind w:left="2880" w:hanging="360"/>
      </w:pPr>
    </w:lvl>
    <w:lvl w:ilvl="4" w:tplc="88291845" w:tentative="1">
      <w:start w:val="1"/>
      <w:numFmt w:val="lowerLetter"/>
      <w:lvlText w:val="%5."/>
      <w:lvlJc w:val="left"/>
      <w:pPr>
        <w:ind w:left="3600" w:hanging="360"/>
      </w:pPr>
    </w:lvl>
    <w:lvl w:ilvl="5" w:tplc="88291845" w:tentative="1">
      <w:start w:val="1"/>
      <w:numFmt w:val="lowerRoman"/>
      <w:lvlText w:val="%6."/>
      <w:lvlJc w:val="right"/>
      <w:pPr>
        <w:ind w:left="4320" w:hanging="180"/>
      </w:pPr>
    </w:lvl>
    <w:lvl w:ilvl="6" w:tplc="88291845" w:tentative="1">
      <w:start w:val="1"/>
      <w:numFmt w:val="decimal"/>
      <w:lvlText w:val="%7."/>
      <w:lvlJc w:val="left"/>
      <w:pPr>
        <w:ind w:left="5040" w:hanging="360"/>
      </w:pPr>
    </w:lvl>
    <w:lvl w:ilvl="7" w:tplc="88291845" w:tentative="1">
      <w:start w:val="1"/>
      <w:numFmt w:val="lowerLetter"/>
      <w:lvlText w:val="%8."/>
      <w:lvlJc w:val="left"/>
      <w:pPr>
        <w:ind w:left="5760" w:hanging="360"/>
      </w:pPr>
    </w:lvl>
    <w:lvl w:ilvl="8" w:tplc="88291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">
    <w:multiLevelType w:val="hybridMultilevel"/>
    <w:lvl w:ilvl="0" w:tplc="89752855">
      <w:start w:val="1"/>
      <w:numFmt w:val="decimal"/>
      <w:lvlText w:val="%1."/>
      <w:lvlJc w:val="left"/>
      <w:pPr>
        <w:ind w:left="720" w:hanging="360"/>
      </w:pPr>
    </w:lvl>
    <w:lvl w:ilvl="1" w:tplc="89752855" w:tentative="1">
      <w:start w:val="1"/>
      <w:numFmt w:val="lowerLetter"/>
      <w:lvlText w:val="%2."/>
      <w:lvlJc w:val="left"/>
      <w:pPr>
        <w:ind w:left="1440" w:hanging="360"/>
      </w:pPr>
    </w:lvl>
    <w:lvl w:ilvl="2" w:tplc="89752855" w:tentative="1">
      <w:start w:val="1"/>
      <w:numFmt w:val="lowerRoman"/>
      <w:lvlText w:val="%3."/>
      <w:lvlJc w:val="right"/>
      <w:pPr>
        <w:ind w:left="2160" w:hanging="180"/>
      </w:pPr>
    </w:lvl>
    <w:lvl w:ilvl="3" w:tplc="89752855" w:tentative="1">
      <w:start w:val="1"/>
      <w:numFmt w:val="decimal"/>
      <w:lvlText w:val="%4."/>
      <w:lvlJc w:val="left"/>
      <w:pPr>
        <w:ind w:left="2880" w:hanging="360"/>
      </w:pPr>
    </w:lvl>
    <w:lvl w:ilvl="4" w:tplc="89752855" w:tentative="1">
      <w:start w:val="1"/>
      <w:numFmt w:val="lowerLetter"/>
      <w:lvlText w:val="%5."/>
      <w:lvlJc w:val="left"/>
      <w:pPr>
        <w:ind w:left="3600" w:hanging="360"/>
      </w:pPr>
    </w:lvl>
    <w:lvl w:ilvl="5" w:tplc="89752855" w:tentative="1">
      <w:start w:val="1"/>
      <w:numFmt w:val="lowerRoman"/>
      <w:lvlText w:val="%6."/>
      <w:lvlJc w:val="right"/>
      <w:pPr>
        <w:ind w:left="4320" w:hanging="180"/>
      </w:pPr>
    </w:lvl>
    <w:lvl w:ilvl="6" w:tplc="89752855" w:tentative="1">
      <w:start w:val="1"/>
      <w:numFmt w:val="decimal"/>
      <w:lvlText w:val="%7."/>
      <w:lvlJc w:val="left"/>
      <w:pPr>
        <w:ind w:left="5040" w:hanging="360"/>
      </w:pPr>
    </w:lvl>
    <w:lvl w:ilvl="7" w:tplc="89752855" w:tentative="1">
      <w:start w:val="1"/>
      <w:numFmt w:val="lowerLetter"/>
      <w:lvlText w:val="%8."/>
      <w:lvlJc w:val="left"/>
      <w:pPr>
        <w:ind w:left="5760" w:hanging="360"/>
      </w:pPr>
    </w:lvl>
    <w:lvl w:ilvl="8" w:tplc="89752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">
    <w:multiLevelType w:val="hybridMultilevel"/>
    <w:lvl w:ilvl="0" w:tplc="19697403">
      <w:start w:val="1"/>
      <w:numFmt w:val="decimal"/>
      <w:lvlText w:val="%1."/>
      <w:lvlJc w:val="left"/>
      <w:pPr>
        <w:ind w:left="720" w:hanging="360"/>
      </w:pPr>
    </w:lvl>
    <w:lvl w:ilvl="1" w:tplc="19697403" w:tentative="1">
      <w:start w:val="1"/>
      <w:numFmt w:val="lowerLetter"/>
      <w:lvlText w:val="%2."/>
      <w:lvlJc w:val="left"/>
      <w:pPr>
        <w:ind w:left="1440" w:hanging="360"/>
      </w:pPr>
    </w:lvl>
    <w:lvl w:ilvl="2" w:tplc="19697403" w:tentative="1">
      <w:start w:val="1"/>
      <w:numFmt w:val="lowerRoman"/>
      <w:lvlText w:val="%3."/>
      <w:lvlJc w:val="right"/>
      <w:pPr>
        <w:ind w:left="2160" w:hanging="180"/>
      </w:pPr>
    </w:lvl>
    <w:lvl w:ilvl="3" w:tplc="19697403" w:tentative="1">
      <w:start w:val="1"/>
      <w:numFmt w:val="decimal"/>
      <w:lvlText w:val="%4."/>
      <w:lvlJc w:val="left"/>
      <w:pPr>
        <w:ind w:left="2880" w:hanging="360"/>
      </w:pPr>
    </w:lvl>
    <w:lvl w:ilvl="4" w:tplc="19697403" w:tentative="1">
      <w:start w:val="1"/>
      <w:numFmt w:val="lowerLetter"/>
      <w:lvlText w:val="%5."/>
      <w:lvlJc w:val="left"/>
      <w:pPr>
        <w:ind w:left="3600" w:hanging="360"/>
      </w:pPr>
    </w:lvl>
    <w:lvl w:ilvl="5" w:tplc="19697403" w:tentative="1">
      <w:start w:val="1"/>
      <w:numFmt w:val="lowerRoman"/>
      <w:lvlText w:val="%6."/>
      <w:lvlJc w:val="right"/>
      <w:pPr>
        <w:ind w:left="4320" w:hanging="180"/>
      </w:pPr>
    </w:lvl>
    <w:lvl w:ilvl="6" w:tplc="19697403" w:tentative="1">
      <w:start w:val="1"/>
      <w:numFmt w:val="decimal"/>
      <w:lvlText w:val="%7."/>
      <w:lvlJc w:val="left"/>
      <w:pPr>
        <w:ind w:left="5040" w:hanging="360"/>
      </w:pPr>
    </w:lvl>
    <w:lvl w:ilvl="7" w:tplc="19697403" w:tentative="1">
      <w:start w:val="1"/>
      <w:numFmt w:val="lowerLetter"/>
      <w:lvlText w:val="%8."/>
      <w:lvlJc w:val="left"/>
      <w:pPr>
        <w:ind w:left="5760" w:hanging="360"/>
      </w:pPr>
    </w:lvl>
    <w:lvl w:ilvl="8" w:tplc="19697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">
    <w:multiLevelType w:val="hybridMultilevel"/>
    <w:lvl w:ilvl="0" w:tplc="19962938">
      <w:start w:val="1"/>
      <w:numFmt w:val="decimal"/>
      <w:lvlText w:val="%1."/>
      <w:lvlJc w:val="left"/>
      <w:pPr>
        <w:ind w:left="720" w:hanging="360"/>
      </w:pPr>
    </w:lvl>
    <w:lvl w:ilvl="1" w:tplc="19962938" w:tentative="1">
      <w:start w:val="1"/>
      <w:numFmt w:val="lowerLetter"/>
      <w:lvlText w:val="%2."/>
      <w:lvlJc w:val="left"/>
      <w:pPr>
        <w:ind w:left="1440" w:hanging="360"/>
      </w:pPr>
    </w:lvl>
    <w:lvl w:ilvl="2" w:tplc="19962938" w:tentative="1">
      <w:start w:val="1"/>
      <w:numFmt w:val="lowerRoman"/>
      <w:lvlText w:val="%3."/>
      <w:lvlJc w:val="right"/>
      <w:pPr>
        <w:ind w:left="2160" w:hanging="180"/>
      </w:pPr>
    </w:lvl>
    <w:lvl w:ilvl="3" w:tplc="19962938" w:tentative="1">
      <w:start w:val="1"/>
      <w:numFmt w:val="decimal"/>
      <w:lvlText w:val="%4."/>
      <w:lvlJc w:val="left"/>
      <w:pPr>
        <w:ind w:left="2880" w:hanging="360"/>
      </w:pPr>
    </w:lvl>
    <w:lvl w:ilvl="4" w:tplc="19962938" w:tentative="1">
      <w:start w:val="1"/>
      <w:numFmt w:val="lowerLetter"/>
      <w:lvlText w:val="%5."/>
      <w:lvlJc w:val="left"/>
      <w:pPr>
        <w:ind w:left="3600" w:hanging="360"/>
      </w:pPr>
    </w:lvl>
    <w:lvl w:ilvl="5" w:tplc="19962938" w:tentative="1">
      <w:start w:val="1"/>
      <w:numFmt w:val="lowerRoman"/>
      <w:lvlText w:val="%6."/>
      <w:lvlJc w:val="right"/>
      <w:pPr>
        <w:ind w:left="4320" w:hanging="180"/>
      </w:pPr>
    </w:lvl>
    <w:lvl w:ilvl="6" w:tplc="19962938" w:tentative="1">
      <w:start w:val="1"/>
      <w:numFmt w:val="decimal"/>
      <w:lvlText w:val="%7."/>
      <w:lvlJc w:val="left"/>
      <w:pPr>
        <w:ind w:left="5040" w:hanging="360"/>
      </w:pPr>
    </w:lvl>
    <w:lvl w:ilvl="7" w:tplc="19962938" w:tentative="1">
      <w:start w:val="1"/>
      <w:numFmt w:val="lowerLetter"/>
      <w:lvlText w:val="%8."/>
      <w:lvlJc w:val="left"/>
      <w:pPr>
        <w:ind w:left="5760" w:hanging="360"/>
      </w:pPr>
    </w:lvl>
    <w:lvl w:ilvl="8" w:tplc="19962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">
    <w:multiLevelType w:val="hybridMultilevel"/>
    <w:lvl w:ilvl="0" w:tplc="21943085">
      <w:start w:val="1"/>
      <w:numFmt w:val="decimal"/>
      <w:lvlText w:val="%1."/>
      <w:lvlJc w:val="left"/>
      <w:pPr>
        <w:ind w:left="720" w:hanging="360"/>
      </w:pPr>
    </w:lvl>
    <w:lvl w:ilvl="1" w:tplc="21943085" w:tentative="1">
      <w:start w:val="1"/>
      <w:numFmt w:val="lowerLetter"/>
      <w:lvlText w:val="%2."/>
      <w:lvlJc w:val="left"/>
      <w:pPr>
        <w:ind w:left="1440" w:hanging="360"/>
      </w:pPr>
    </w:lvl>
    <w:lvl w:ilvl="2" w:tplc="21943085" w:tentative="1">
      <w:start w:val="1"/>
      <w:numFmt w:val="lowerRoman"/>
      <w:lvlText w:val="%3."/>
      <w:lvlJc w:val="right"/>
      <w:pPr>
        <w:ind w:left="2160" w:hanging="180"/>
      </w:pPr>
    </w:lvl>
    <w:lvl w:ilvl="3" w:tplc="21943085" w:tentative="1">
      <w:start w:val="1"/>
      <w:numFmt w:val="decimal"/>
      <w:lvlText w:val="%4."/>
      <w:lvlJc w:val="left"/>
      <w:pPr>
        <w:ind w:left="2880" w:hanging="360"/>
      </w:pPr>
    </w:lvl>
    <w:lvl w:ilvl="4" w:tplc="21943085" w:tentative="1">
      <w:start w:val="1"/>
      <w:numFmt w:val="lowerLetter"/>
      <w:lvlText w:val="%5."/>
      <w:lvlJc w:val="left"/>
      <w:pPr>
        <w:ind w:left="3600" w:hanging="360"/>
      </w:pPr>
    </w:lvl>
    <w:lvl w:ilvl="5" w:tplc="21943085" w:tentative="1">
      <w:start w:val="1"/>
      <w:numFmt w:val="lowerRoman"/>
      <w:lvlText w:val="%6."/>
      <w:lvlJc w:val="right"/>
      <w:pPr>
        <w:ind w:left="4320" w:hanging="180"/>
      </w:pPr>
    </w:lvl>
    <w:lvl w:ilvl="6" w:tplc="21943085" w:tentative="1">
      <w:start w:val="1"/>
      <w:numFmt w:val="decimal"/>
      <w:lvlText w:val="%7."/>
      <w:lvlJc w:val="left"/>
      <w:pPr>
        <w:ind w:left="5040" w:hanging="360"/>
      </w:pPr>
    </w:lvl>
    <w:lvl w:ilvl="7" w:tplc="21943085" w:tentative="1">
      <w:start w:val="1"/>
      <w:numFmt w:val="lowerLetter"/>
      <w:lvlText w:val="%8."/>
      <w:lvlJc w:val="left"/>
      <w:pPr>
        <w:ind w:left="5760" w:hanging="360"/>
      </w:pPr>
    </w:lvl>
    <w:lvl w:ilvl="8" w:tplc="21943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">
    <w:multiLevelType w:val="hybridMultilevel"/>
    <w:lvl w:ilvl="0" w:tplc="67194568">
      <w:start w:val="1"/>
      <w:numFmt w:val="decimal"/>
      <w:lvlText w:val="%1."/>
      <w:lvlJc w:val="left"/>
      <w:pPr>
        <w:ind w:left="720" w:hanging="360"/>
      </w:pPr>
    </w:lvl>
    <w:lvl w:ilvl="1" w:tplc="67194568" w:tentative="1">
      <w:start w:val="1"/>
      <w:numFmt w:val="lowerLetter"/>
      <w:lvlText w:val="%2."/>
      <w:lvlJc w:val="left"/>
      <w:pPr>
        <w:ind w:left="1440" w:hanging="360"/>
      </w:pPr>
    </w:lvl>
    <w:lvl w:ilvl="2" w:tplc="67194568" w:tentative="1">
      <w:start w:val="1"/>
      <w:numFmt w:val="lowerRoman"/>
      <w:lvlText w:val="%3."/>
      <w:lvlJc w:val="right"/>
      <w:pPr>
        <w:ind w:left="2160" w:hanging="180"/>
      </w:pPr>
    </w:lvl>
    <w:lvl w:ilvl="3" w:tplc="67194568" w:tentative="1">
      <w:start w:val="1"/>
      <w:numFmt w:val="decimal"/>
      <w:lvlText w:val="%4."/>
      <w:lvlJc w:val="left"/>
      <w:pPr>
        <w:ind w:left="2880" w:hanging="360"/>
      </w:pPr>
    </w:lvl>
    <w:lvl w:ilvl="4" w:tplc="67194568" w:tentative="1">
      <w:start w:val="1"/>
      <w:numFmt w:val="lowerLetter"/>
      <w:lvlText w:val="%5."/>
      <w:lvlJc w:val="left"/>
      <w:pPr>
        <w:ind w:left="3600" w:hanging="360"/>
      </w:pPr>
    </w:lvl>
    <w:lvl w:ilvl="5" w:tplc="67194568" w:tentative="1">
      <w:start w:val="1"/>
      <w:numFmt w:val="lowerRoman"/>
      <w:lvlText w:val="%6."/>
      <w:lvlJc w:val="right"/>
      <w:pPr>
        <w:ind w:left="4320" w:hanging="180"/>
      </w:pPr>
    </w:lvl>
    <w:lvl w:ilvl="6" w:tplc="67194568" w:tentative="1">
      <w:start w:val="1"/>
      <w:numFmt w:val="decimal"/>
      <w:lvlText w:val="%7."/>
      <w:lvlJc w:val="left"/>
      <w:pPr>
        <w:ind w:left="5040" w:hanging="360"/>
      </w:pPr>
    </w:lvl>
    <w:lvl w:ilvl="7" w:tplc="67194568" w:tentative="1">
      <w:start w:val="1"/>
      <w:numFmt w:val="lowerLetter"/>
      <w:lvlText w:val="%8."/>
      <w:lvlJc w:val="left"/>
      <w:pPr>
        <w:ind w:left="5760" w:hanging="360"/>
      </w:pPr>
    </w:lvl>
    <w:lvl w:ilvl="8" w:tplc="67194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">
    <w:multiLevelType w:val="hybridMultilevel"/>
    <w:lvl w:ilvl="0" w:tplc="38361206">
      <w:start w:val="1"/>
      <w:numFmt w:val="decimal"/>
      <w:lvlText w:val="%1."/>
      <w:lvlJc w:val="left"/>
      <w:pPr>
        <w:ind w:left="720" w:hanging="360"/>
      </w:pPr>
    </w:lvl>
    <w:lvl w:ilvl="1" w:tplc="38361206" w:tentative="1">
      <w:start w:val="1"/>
      <w:numFmt w:val="lowerLetter"/>
      <w:lvlText w:val="%2."/>
      <w:lvlJc w:val="left"/>
      <w:pPr>
        <w:ind w:left="1440" w:hanging="360"/>
      </w:pPr>
    </w:lvl>
    <w:lvl w:ilvl="2" w:tplc="38361206" w:tentative="1">
      <w:start w:val="1"/>
      <w:numFmt w:val="lowerRoman"/>
      <w:lvlText w:val="%3."/>
      <w:lvlJc w:val="right"/>
      <w:pPr>
        <w:ind w:left="2160" w:hanging="180"/>
      </w:pPr>
    </w:lvl>
    <w:lvl w:ilvl="3" w:tplc="38361206" w:tentative="1">
      <w:start w:val="1"/>
      <w:numFmt w:val="decimal"/>
      <w:lvlText w:val="%4."/>
      <w:lvlJc w:val="left"/>
      <w:pPr>
        <w:ind w:left="2880" w:hanging="360"/>
      </w:pPr>
    </w:lvl>
    <w:lvl w:ilvl="4" w:tplc="38361206" w:tentative="1">
      <w:start w:val="1"/>
      <w:numFmt w:val="lowerLetter"/>
      <w:lvlText w:val="%5."/>
      <w:lvlJc w:val="left"/>
      <w:pPr>
        <w:ind w:left="3600" w:hanging="360"/>
      </w:pPr>
    </w:lvl>
    <w:lvl w:ilvl="5" w:tplc="38361206" w:tentative="1">
      <w:start w:val="1"/>
      <w:numFmt w:val="lowerRoman"/>
      <w:lvlText w:val="%6."/>
      <w:lvlJc w:val="right"/>
      <w:pPr>
        <w:ind w:left="4320" w:hanging="180"/>
      </w:pPr>
    </w:lvl>
    <w:lvl w:ilvl="6" w:tplc="38361206" w:tentative="1">
      <w:start w:val="1"/>
      <w:numFmt w:val="decimal"/>
      <w:lvlText w:val="%7."/>
      <w:lvlJc w:val="left"/>
      <w:pPr>
        <w:ind w:left="5040" w:hanging="360"/>
      </w:pPr>
    </w:lvl>
    <w:lvl w:ilvl="7" w:tplc="38361206" w:tentative="1">
      <w:start w:val="1"/>
      <w:numFmt w:val="lowerLetter"/>
      <w:lvlText w:val="%8."/>
      <w:lvlJc w:val="left"/>
      <w:pPr>
        <w:ind w:left="5760" w:hanging="360"/>
      </w:pPr>
    </w:lvl>
    <w:lvl w:ilvl="8" w:tplc="38361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">
    <w:multiLevelType w:val="hybridMultilevel"/>
    <w:lvl w:ilvl="0" w:tplc="46512319">
      <w:start w:val="1"/>
      <w:numFmt w:val="decimal"/>
      <w:lvlText w:val="%1."/>
      <w:lvlJc w:val="left"/>
      <w:pPr>
        <w:ind w:left="720" w:hanging="360"/>
      </w:pPr>
    </w:lvl>
    <w:lvl w:ilvl="1" w:tplc="46512319" w:tentative="1">
      <w:start w:val="1"/>
      <w:numFmt w:val="lowerLetter"/>
      <w:lvlText w:val="%2."/>
      <w:lvlJc w:val="left"/>
      <w:pPr>
        <w:ind w:left="1440" w:hanging="360"/>
      </w:pPr>
    </w:lvl>
    <w:lvl w:ilvl="2" w:tplc="46512319" w:tentative="1">
      <w:start w:val="1"/>
      <w:numFmt w:val="lowerRoman"/>
      <w:lvlText w:val="%3."/>
      <w:lvlJc w:val="right"/>
      <w:pPr>
        <w:ind w:left="2160" w:hanging="180"/>
      </w:pPr>
    </w:lvl>
    <w:lvl w:ilvl="3" w:tplc="46512319" w:tentative="1">
      <w:start w:val="1"/>
      <w:numFmt w:val="decimal"/>
      <w:lvlText w:val="%4."/>
      <w:lvlJc w:val="left"/>
      <w:pPr>
        <w:ind w:left="2880" w:hanging="360"/>
      </w:pPr>
    </w:lvl>
    <w:lvl w:ilvl="4" w:tplc="46512319" w:tentative="1">
      <w:start w:val="1"/>
      <w:numFmt w:val="lowerLetter"/>
      <w:lvlText w:val="%5."/>
      <w:lvlJc w:val="left"/>
      <w:pPr>
        <w:ind w:left="3600" w:hanging="360"/>
      </w:pPr>
    </w:lvl>
    <w:lvl w:ilvl="5" w:tplc="46512319" w:tentative="1">
      <w:start w:val="1"/>
      <w:numFmt w:val="lowerRoman"/>
      <w:lvlText w:val="%6."/>
      <w:lvlJc w:val="right"/>
      <w:pPr>
        <w:ind w:left="4320" w:hanging="180"/>
      </w:pPr>
    </w:lvl>
    <w:lvl w:ilvl="6" w:tplc="46512319" w:tentative="1">
      <w:start w:val="1"/>
      <w:numFmt w:val="decimal"/>
      <w:lvlText w:val="%7."/>
      <w:lvlJc w:val="left"/>
      <w:pPr>
        <w:ind w:left="5040" w:hanging="360"/>
      </w:pPr>
    </w:lvl>
    <w:lvl w:ilvl="7" w:tplc="46512319" w:tentative="1">
      <w:start w:val="1"/>
      <w:numFmt w:val="lowerLetter"/>
      <w:lvlText w:val="%8."/>
      <w:lvlJc w:val="left"/>
      <w:pPr>
        <w:ind w:left="5760" w:hanging="360"/>
      </w:pPr>
    </w:lvl>
    <w:lvl w:ilvl="8" w:tplc="46512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">
    <w:multiLevelType w:val="hybridMultilevel"/>
    <w:lvl w:ilvl="0" w:tplc="22955586">
      <w:start w:val="1"/>
      <w:numFmt w:val="decimal"/>
      <w:lvlText w:val="%1."/>
      <w:lvlJc w:val="left"/>
      <w:pPr>
        <w:ind w:left="720" w:hanging="360"/>
      </w:pPr>
    </w:lvl>
    <w:lvl w:ilvl="1" w:tplc="22955586" w:tentative="1">
      <w:start w:val="1"/>
      <w:numFmt w:val="lowerLetter"/>
      <w:lvlText w:val="%2."/>
      <w:lvlJc w:val="left"/>
      <w:pPr>
        <w:ind w:left="1440" w:hanging="360"/>
      </w:pPr>
    </w:lvl>
    <w:lvl w:ilvl="2" w:tplc="22955586" w:tentative="1">
      <w:start w:val="1"/>
      <w:numFmt w:val="lowerRoman"/>
      <w:lvlText w:val="%3."/>
      <w:lvlJc w:val="right"/>
      <w:pPr>
        <w:ind w:left="2160" w:hanging="180"/>
      </w:pPr>
    </w:lvl>
    <w:lvl w:ilvl="3" w:tplc="22955586" w:tentative="1">
      <w:start w:val="1"/>
      <w:numFmt w:val="decimal"/>
      <w:lvlText w:val="%4."/>
      <w:lvlJc w:val="left"/>
      <w:pPr>
        <w:ind w:left="2880" w:hanging="360"/>
      </w:pPr>
    </w:lvl>
    <w:lvl w:ilvl="4" w:tplc="22955586" w:tentative="1">
      <w:start w:val="1"/>
      <w:numFmt w:val="lowerLetter"/>
      <w:lvlText w:val="%5."/>
      <w:lvlJc w:val="left"/>
      <w:pPr>
        <w:ind w:left="3600" w:hanging="360"/>
      </w:pPr>
    </w:lvl>
    <w:lvl w:ilvl="5" w:tplc="22955586" w:tentative="1">
      <w:start w:val="1"/>
      <w:numFmt w:val="lowerRoman"/>
      <w:lvlText w:val="%6."/>
      <w:lvlJc w:val="right"/>
      <w:pPr>
        <w:ind w:left="4320" w:hanging="180"/>
      </w:pPr>
    </w:lvl>
    <w:lvl w:ilvl="6" w:tplc="22955586" w:tentative="1">
      <w:start w:val="1"/>
      <w:numFmt w:val="decimal"/>
      <w:lvlText w:val="%7."/>
      <w:lvlJc w:val="left"/>
      <w:pPr>
        <w:ind w:left="5040" w:hanging="360"/>
      </w:pPr>
    </w:lvl>
    <w:lvl w:ilvl="7" w:tplc="22955586" w:tentative="1">
      <w:start w:val="1"/>
      <w:numFmt w:val="lowerLetter"/>
      <w:lvlText w:val="%8."/>
      <w:lvlJc w:val="left"/>
      <w:pPr>
        <w:ind w:left="5760" w:hanging="360"/>
      </w:pPr>
    </w:lvl>
    <w:lvl w:ilvl="8" w:tplc="22955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">
    <w:multiLevelType w:val="hybridMultilevel"/>
    <w:lvl w:ilvl="0" w:tplc="36144443">
      <w:start w:val="1"/>
      <w:numFmt w:val="decimal"/>
      <w:lvlText w:val="%1."/>
      <w:lvlJc w:val="left"/>
      <w:pPr>
        <w:ind w:left="720" w:hanging="360"/>
      </w:pPr>
    </w:lvl>
    <w:lvl w:ilvl="1" w:tplc="36144443" w:tentative="1">
      <w:start w:val="1"/>
      <w:numFmt w:val="lowerLetter"/>
      <w:lvlText w:val="%2."/>
      <w:lvlJc w:val="left"/>
      <w:pPr>
        <w:ind w:left="1440" w:hanging="360"/>
      </w:pPr>
    </w:lvl>
    <w:lvl w:ilvl="2" w:tplc="36144443" w:tentative="1">
      <w:start w:val="1"/>
      <w:numFmt w:val="lowerRoman"/>
      <w:lvlText w:val="%3."/>
      <w:lvlJc w:val="right"/>
      <w:pPr>
        <w:ind w:left="2160" w:hanging="180"/>
      </w:pPr>
    </w:lvl>
    <w:lvl w:ilvl="3" w:tplc="36144443" w:tentative="1">
      <w:start w:val="1"/>
      <w:numFmt w:val="decimal"/>
      <w:lvlText w:val="%4."/>
      <w:lvlJc w:val="left"/>
      <w:pPr>
        <w:ind w:left="2880" w:hanging="360"/>
      </w:pPr>
    </w:lvl>
    <w:lvl w:ilvl="4" w:tplc="36144443" w:tentative="1">
      <w:start w:val="1"/>
      <w:numFmt w:val="lowerLetter"/>
      <w:lvlText w:val="%5."/>
      <w:lvlJc w:val="left"/>
      <w:pPr>
        <w:ind w:left="3600" w:hanging="360"/>
      </w:pPr>
    </w:lvl>
    <w:lvl w:ilvl="5" w:tplc="36144443" w:tentative="1">
      <w:start w:val="1"/>
      <w:numFmt w:val="lowerRoman"/>
      <w:lvlText w:val="%6."/>
      <w:lvlJc w:val="right"/>
      <w:pPr>
        <w:ind w:left="4320" w:hanging="180"/>
      </w:pPr>
    </w:lvl>
    <w:lvl w:ilvl="6" w:tplc="36144443" w:tentative="1">
      <w:start w:val="1"/>
      <w:numFmt w:val="decimal"/>
      <w:lvlText w:val="%7."/>
      <w:lvlJc w:val="left"/>
      <w:pPr>
        <w:ind w:left="5040" w:hanging="360"/>
      </w:pPr>
    </w:lvl>
    <w:lvl w:ilvl="7" w:tplc="36144443" w:tentative="1">
      <w:start w:val="1"/>
      <w:numFmt w:val="lowerLetter"/>
      <w:lvlText w:val="%8."/>
      <w:lvlJc w:val="left"/>
      <w:pPr>
        <w:ind w:left="5760" w:hanging="360"/>
      </w:pPr>
    </w:lvl>
    <w:lvl w:ilvl="8" w:tplc="36144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">
    <w:multiLevelType w:val="hybridMultilevel"/>
    <w:lvl w:ilvl="0" w:tplc="75321285">
      <w:start w:val="1"/>
      <w:numFmt w:val="decimal"/>
      <w:lvlText w:val="%1."/>
      <w:lvlJc w:val="left"/>
      <w:pPr>
        <w:ind w:left="720" w:hanging="360"/>
      </w:pPr>
    </w:lvl>
    <w:lvl w:ilvl="1" w:tplc="75321285" w:tentative="1">
      <w:start w:val="1"/>
      <w:numFmt w:val="lowerLetter"/>
      <w:lvlText w:val="%2."/>
      <w:lvlJc w:val="left"/>
      <w:pPr>
        <w:ind w:left="1440" w:hanging="360"/>
      </w:pPr>
    </w:lvl>
    <w:lvl w:ilvl="2" w:tplc="75321285" w:tentative="1">
      <w:start w:val="1"/>
      <w:numFmt w:val="lowerRoman"/>
      <w:lvlText w:val="%3."/>
      <w:lvlJc w:val="right"/>
      <w:pPr>
        <w:ind w:left="2160" w:hanging="180"/>
      </w:pPr>
    </w:lvl>
    <w:lvl w:ilvl="3" w:tplc="75321285" w:tentative="1">
      <w:start w:val="1"/>
      <w:numFmt w:val="decimal"/>
      <w:lvlText w:val="%4."/>
      <w:lvlJc w:val="left"/>
      <w:pPr>
        <w:ind w:left="2880" w:hanging="360"/>
      </w:pPr>
    </w:lvl>
    <w:lvl w:ilvl="4" w:tplc="75321285" w:tentative="1">
      <w:start w:val="1"/>
      <w:numFmt w:val="lowerLetter"/>
      <w:lvlText w:val="%5."/>
      <w:lvlJc w:val="left"/>
      <w:pPr>
        <w:ind w:left="3600" w:hanging="360"/>
      </w:pPr>
    </w:lvl>
    <w:lvl w:ilvl="5" w:tplc="75321285" w:tentative="1">
      <w:start w:val="1"/>
      <w:numFmt w:val="lowerRoman"/>
      <w:lvlText w:val="%6."/>
      <w:lvlJc w:val="right"/>
      <w:pPr>
        <w:ind w:left="4320" w:hanging="180"/>
      </w:pPr>
    </w:lvl>
    <w:lvl w:ilvl="6" w:tplc="75321285" w:tentative="1">
      <w:start w:val="1"/>
      <w:numFmt w:val="decimal"/>
      <w:lvlText w:val="%7."/>
      <w:lvlJc w:val="left"/>
      <w:pPr>
        <w:ind w:left="5040" w:hanging="360"/>
      </w:pPr>
    </w:lvl>
    <w:lvl w:ilvl="7" w:tplc="75321285" w:tentative="1">
      <w:start w:val="1"/>
      <w:numFmt w:val="lowerLetter"/>
      <w:lvlText w:val="%8."/>
      <w:lvlJc w:val="left"/>
      <w:pPr>
        <w:ind w:left="5760" w:hanging="360"/>
      </w:pPr>
    </w:lvl>
    <w:lvl w:ilvl="8" w:tplc="75321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">
    <w:multiLevelType w:val="hybridMultilevel"/>
    <w:lvl w:ilvl="0" w:tplc="49425728">
      <w:start w:val="1"/>
      <w:numFmt w:val="decimal"/>
      <w:lvlText w:val="%1."/>
      <w:lvlJc w:val="left"/>
      <w:pPr>
        <w:ind w:left="720" w:hanging="360"/>
      </w:pPr>
    </w:lvl>
    <w:lvl w:ilvl="1" w:tplc="49425728" w:tentative="1">
      <w:start w:val="1"/>
      <w:numFmt w:val="lowerLetter"/>
      <w:lvlText w:val="%2."/>
      <w:lvlJc w:val="left"/>
      <w:pPr>
        <w:ind w:left="1440" w:hanging="360"/>
      </w:pPr>
    </w:lvl>
    <w:lvl w:ilvl="2" w:tplc="49425728" w:tentative="1">
      <w:start w:val="1"/>
      <w:numFmt w:val="lowerRoman"/>
      <w:lvlText w:val="%3."/>
      <w:lvlJc w:val="right"/>
      <w:pPr>
        <w:ind w:left="2160" w:hanging="180"/>
      </w:pPr>
    </w:lvl>
    <w:lvl w:ilvl="3" w:tplc="49425728" w:tentative="1">
      <w:start w:val="1"/>
      <w:numFmt w:val="decimal"/>
      <w:lvlText w:val="%4."/>
      <w:lvlJc w:val="left"/>
      <w:pPr>
        <w:ind w:left="2880" w:hanging="360"/>
      </w:pPr>
    </w:lvl>
    <w:lvl w:ilvl="4" w:tplc="49425728" w:tentative="1">
      <w:start w:val="1"/>
      <w:numFmt w:val="lowerLetter"/>
      <w:lvlText w:val="%5."/>
      <w:lvlJc w:val="left"/>
      <w:pPr>
        <w:ind w:left="3600" w:hanging="360"/>
      </w:pPr>
    </w:lvl>
    <w:lvl w:ilvl="5" w:tplc="49425728" w:tentative="1">
      <w:start w:val="1"/>
      <w:numFmt w:val="lowerRoman"/>
      <w:lvlText w:val="%6."/>
      <w:lvlJc w:val="right"/>
      <w:pPr>
        <w:ind w:left="4320" w:hanging="180"/>
      </w:pPr>
    </w:lvl>
    <w:lvl w:ilvl="6" w:tplc="49425728" w:tentative="1">
      <w:start w:val="1"/>
      <w:numFmt w:val="decimal"/>
      <w:lvlText w:val="%7."/>
      <w:lvlJc w:val="left"/>
      <w:pPr>
        <w:ind w:left="5040" w:hanging="360"/>
      </w:pPr>
    </w:lvl>
    <w:lvl w:ilvl="7" w:tplc="49425728" w:tentative="1">
      <w:start w:val="1"/>
      <w:numFmt w:val="lowerLetter"/>
      <w:lvlText w:val="%8."/>
      <w:lvlJc w:val="left"/>
      <w:pPr>
        <w:ind w:left="5760" w:hanging="360"/>
      </w:pPr>
    </w:lvl>
    <w:lvl w:ilvl="8" w:tplc="49425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">
    <w:multiLevelType w:val="hybridMultilevel"/>
    <w:lvl w:ilvl="0" w:tplc="54680930">
      <w:start w:val="1"/>
      <w:numFmt w:val="decimal"/>
      <w:lvlText w:val="%1."/>
      <w:lvlJc w:val="left"/>
      <w:pPr>
        <w:ind w:left="720" w:hanging="360"/>
      </w:pPr>
    </w:lvl>
    <w:lvl w:ilvl="1" w:tplc="54680930" w:tentative="1">
      <w:start w:val="1"/>
      <w:numFmt w:val="lowerLetter"/>
      <w:lvlText w:val="%2."/>
      <w:lvlJc w:val="left"/>
      <w:pPr>
        <w:ind w:left="1440" w:hanging="360"/>
      </w:pPr>
    </w:lvl>
    <w:lvl w:ilvl="2" w:tplc="54680930" w:tentative="1">
      <w:start w:val="1"/>
      <w:numFmt w:val="lowerRoman"/>
      <w:lvlText w:val="%3."/>
      <w:lvlJc w:val="right"/>
      <w:pPr>
        <w:ind w:left="2160" w:hanging="180"/>
      </w:pPr>
    </w:lvl>
    <w:lvl w:ilvl="3" w:tplc="54680930" w:tentative="1">
      <w:start w:val="1"/>
      <w:numFmt w:val="decimal"/>
      <w:lvlText w:val="%4."/>
      <w:lvlJc w:val="left"/>
      <w:pPr>
        <w:ind w:left="2880" w:hanging="360"/>
      </w:pPr>
    </w:lvl>
    <w:lvl w:ilvl="4" w:tplc="54680930" w:tentative="1">
      <w:start w:val="1"/>
      <w:numFmt w:val="lowerLetter"/>
      <w:lvlText w:val="%5."/>
      <w:lvlJc w:val="left"/>
      <w:pPr>
        <w:ind w:left="3600" w:hanging="360"/>
      </w:pPr>
    </w:lvl>
    <w:lvl w:ilvl="5" w:tplc="54680930" w:tentative="1">
      <w:start w:val="1"/>
      <w:numFmt w:val="lowerRoman"/>
      <w:lvlText w:val="%6."/>
      <w:lvlJc w:val="right"/>
      <w:pPr>
        <w:ind w:left="4320" w:hanging="180"/>
      </w:pPr>
    </w:lvl>
    <w:lvl w:ilvl="6" w:tplc="54680930" w:tentative="1">
      <w:start w:val="1"/>
      <w:numFmt w:val="decimal"/>
      <w:lvlText w:val="%7."/>
      <w:lvlJc w:val="left"/>
      <w:pPr>
        <w:ind w:left="5040" w:hanging="360"/>
      </w:pPr>
    </w:lvl>
    <w:lvl w:ilvl="7" w:tplc="54680930" w:tentative="1">
      <w:start w:val="1"/>
      <w:numFmt w:val="lowerLetter"/>
      <w:lvlText w:val="%8."/>
      <w:lvlJc w:val="left"/>
      <w:pPr>
        <w:ind w:left="5760" w:hanging="360"/>
      </w:pPr>
    </w:lvl>
    <w:lvl w:ilvl="8" w:tplc="54680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">
    <w:multiLevelType w:val="hybridMultilevel"/>
    <w:lvl w:ilvl="0" w:tplc="28028771">
      <w:start w:val="1"/>
      <w:numFmt w:val="decimal"/>
      <w:lvlText w:val="%1."/>
      <w:lvlJc w:val="left"/>
      <w:pPr>
        <w:ind w:left="720" w:hanging="360"/>
      </w:pPr>
    </w:lvl>
    <w:lvl w:ilvl="1" w:tplc="28028771" w:tentative="1">
      <w:start w:val="1"/>
      <w:numFmt w:val="lowerLetter"/>
      <w:lvlText w:val="%2."/>
      <w:lvlJc w:val="left"/>
      <w:pPr>
        <w:ind w:left="1440" w:hanging="360"/>
      </w:pPr>
    </w:lvl>
    <w:lvl w:ilvl="2" w:tplc="28028771" w:tentative="1">
      <w:start w:val="1"/>
      <w:numFmt w:val="lowerRoman"/>
      <w:lvlText w:val="%3."/>
      <w:lvlJc w:val="right"/>
      <w:pPr>
        <w:ind w:left="2160" w:hanging="180"/>
      </w:pPr>
    </w:lvl>
    <w:lvl w:ilvl="3" w:tplc="28028771" w:tentative="1">
      <w:start w:val="1"/>
      <w:numFmt w:val="decimal"/>
      <w:lvlText w:val="%4."/>
      <w:lvlJc w:val="left"/>
      <w:pPr>
        <w:ind w:left="2880" w:hanging="360"/>
      </w:pPr>
    </w:lvl>
    <w:lvl w:ilvl="4" w:tplc="28028771" w:tentative="1">
      <w:start w:val="1"/>
      <w:numFmt w:val="lowerLetter"/>
      <w:lvlText w:val="%5."/>
      <w:lvlJc w:val="left"/>
      <w:pPr>
        <w:ind w:left="3600" w:hanging="360"/>
      </w:pPr>
    </w:lvl>
    <w:lvl w:ilvl="5" w:tplc="28028771" w:tentative="1">
      <w:start w:val="1"/>
      <w:numFmt w:val="lowerRoman"/>
      <w:lvlText w:val="%6."/>
      <w:lvlJc w:val="right"/>
      <w:pPr>
        <w:ind w:left="4320" w:hanging="180"/>
      </w:pPr>
    </w:lvl>
    <w:lvl w:ilvl="6" w:tplc="28028771" w:tentative="1">
      <w:start w:val="1"/>
      <w:numFmt w:val="decimal"/>
      <w:lvlText w:val="%7."/>
      <w:lvlJc w:val="left"/>
      <w:pPr>
        <w:ind w:left="5040" w:hanging="360"/>
      </w:pPr>
    </w:lvl>
    <w:lvl w:ilvl="7" w:tplc="28028771" w:tentative="1">
      <w:start w:val="1"/>
      <w:numFmt w:val="lowerLetter"/>
      <w:lvlText w:val="%8."/>
      <w:lvlJc w:val="left"/>
      <w:pPr>
        <w:ind w:left="5760" w:hanging="360"/>
      </w:pPr>
    </w:lvl>
    <w:lvl w:ilvl="8" w:tplc="28028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">
    <w:multiLevelType w:val="hybridMultilevel"/>
    <w:lvl w:ilvl="0" w:tplc="84822143">
      <w:start w:val="1"/>
      <w:numFmt w:val="decimal"/>
      <w:lvlText w:val="%1."/>
      <w:lvlJc w:val="left"/>
      <w:pPr>
        <w:ind w:left="720" w:hanging="360"/>
      </w:pPr>
    </w:lvl>
    <w:lvl w:ilvl="1" w:tplc="84822143" w:tentative="1">
      <w:start w:val="1"/>
      <w:numFmt w:val="lowerLetter"/>
      <w:lvlText w:val="%2."/>
      <w:lvlJc w:val="left"/>
      <w:pPr>
        <w:ind w:left="1440" w:hanging="360"/>
      </w:pPr>
    </w:lvl>
    <w:lvl w:ilvl="2" w:tplc="84822143" w:tentative="1">
      <w:start w:val="1"/>
      <w:numFmt w:val="lowerRoman"/>
      <w:lvlText w:val="%3."/>
      <w:lvlJc w:val="right"/>
      <w:pPr>
        <w:ind w:left="2160" w:hanging="180"/>
      </w:pPr>
    </w:lvl>
    <w:lvl w:ilvl="3" w:tplc="84822143" w:tentative="1">
      <w:start w:val="1"/>
      <w:numFmt w:val="decimal"/>
      <w:lvlText w:val="%4."/>
      <w:lvlJc w:val="left"/>
      <w:pPr>
        <w:ind w:left="2880" w:hanging="360"/>
      </w:pPr>
    </w:lvl>
    <w:lvl w:ilvl="4" w:tplc="84822143" w:tentative="1">
      <w:start w:val="1"/>
      <w:numFmt w:val="lowerLetter"/>
      <w:lvlText w:val="%5."/>
      <w:lvlJc w:val="left"/>
      <w:pPr>
        <w:ind w:left="3600" w:hanging="360"/>
      </w:pPr>
    </w:lvl>
    <w:lvl w:ilvl="5" w:tplc="84822143" w:tentative="1">
      <w:start w:val="1"/>
      <w:numFmt w:val="lowerRoman"/>
      <w:lvlText w:val="%6."/>
      <w:lvlJc w:val="right"/>
      <w:pPr>
        <w:ind w:left="4320" w:hanging="180"/>
      </w:pPr>
    </w:lvl>
    <w:lvl w:ilvl="6" w:tplc="84822143" w:tentative="1">
      <w:start w:val="1"/>
      <w:numFmt w:val="decimal"/>
      <w:lvlText w:val="%7."/>
      <w:lvlJc w:val="left"/>
      <w:pPr>
        <w:ind w:left="5040" w:hanging="360"/>
      </w:pPr>
    </w:lvl>
    <w:lvl w:ilvl="7" w:tplc="84822143" w:tentative="1">
      <w:start w:val="1"/>
      <w:numFmt w:val="lowerLetter"/>
      <w:lvlText w:val="%8."/>
      <w:lvlJc w:val="left"/>
      <w:pPr>
        <w:ind w:left="5760" w:hanging="360"/>
      </w:pPr>
    </w:lvl>
    <w:lvl w:ilvl="8" w:tplc="84822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">
    <w:multiLevelType w:val="hybridMultilevel"/>
    <w:lvl w:ilvl="0" w:tplc="27640661">
      <w:start w:val="1"/>
      <w:numFmt w:val="decimal"/>
      <w:lvlText w:val="%1."/>
      <w:lvlJc w:val="left"/>
      <w:pPr>
        <w:ind w:left="720" w:hanging="360"/>
      </w:pPr>
    </w:lvl>
    <w:lvl w:ilvl="1" w:tplc="27640661" w:tentative="1">
      <w:start w:val="1"/>
      <w:numFmt w:val="lowerLetter"/>
      <w:lvlText w:val="%2."/>
      <w:lvlJc w:val="left"/>
      <w:pPr>
        <w:ind w:left="1440" w:hanging="360"/>
      </w:pPr>
    </w:lvl>
    <w:lvl w:ilvl="2" w:tplc="27640661" w:tentative="1">
      <w:start w:val="1"/>
      <w:numFmt w:val="lowerRoman"/>
      <w:lvlText w:val="%3."/>
      <w:lvlJc w:val="right"/>
      <w:pPr>
        <w:ind w:left="2160" w:hanging="180"/>
      </w:pPr>
    </w:lvl>
    <w:lvl w:ilvl="3" w:tplc="27640661" w:tentative="1">
      <w:start w:val="1"/>
      <w:numFmt w:val="decimal"/>
      <w:lvlText w:val="%4."/>
      <w:lvlJc w:val="left"/>
      <w:pPr>
        <w:ind w:left="2880" w:hanging="360"/>
      </w:pPr>
    </w:lvl>
    <w:lvl w:ilvl="4" w:tplc="27640661" w:tentative="1">
      <w:start w:val="1"/>
      <w:numFmt w:val="lowerLetter"/>
      <w:lvlText w:val="%5."/>
      <w:lvlJc w:val="left"/>
      <w:pPr>
        <w:ind w:left="3600" w:hanging="360"/>
      </w:pPr>
    </w:lvl>
    <w:lvl w:ilvl="5" w:tplc="27640661" w:tentative="1">
      <w:start w:val="1"/>
      <w:numFmt w:val="lowerRoman"/>
      <w:lvlText w:val="%6."/>
      <w:lvlJc w:val="right"/>
      <w:pPr>
        <w:ind w:left="4320" w:hanging="180"/>
      </w:pPr>
    </w:lvl>
    <w:lvl w:ilvl="6" w:tplc="27640661" w:tentative="1">
      <w:start w:val="1"/>
      <w:numFmt w:val="decimal"/>
      <w:lvlText w:val="%7."/>
      <w:lvlJc w:val="left"/>
      <w:pPr>
        <w:ind w:left="5040" w:hanging="360"/>
      </w:pPr>
    </w:lvl>
    <w:lvl w:ilvl="7" w:tplc="27640661" w:tentative="1">
      <w:start w:val="1"/>
      <w:numFmt w:val="lowerLetter"/>
      <w:lvlText w:val="%8."/>
      <w:lvlJc w:val="left"/>
      <w:pPr>
        <w:ind w:left="5760" w:hanging="360"/>
      </w:pPr>
    </w:lvl>
    <w:lvl w:ilvl="8" w:tplc="27640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">
    <w:multiLevelType w:val="hybridMultilevel"/>
    <w:lvl w:ilvl="0" w:tplc="54057760">
      <w:start w:val="1"/>
      <w:numFmt w:val="decimal"/>
      <w:lvlText w:val="%1."/>
      <w:lvlJc w:val="left"/>
      <w:pPr>
        <w:ind w:left="720" w:hanging="360"/>
      </w:pPr>
    </w:lvl>
    <w:lvl w:ilvl="1" w:tplc="54057760" w:tentative="1">
      <w:start w:val="1"/>
      <w:numFmt w:val="lowerLetter"/>
      <w:lvlText w:val="%2."/>
      <w:lvlJc w:val="left"/>
      <w:pPr>
        <w:ind w:left="1440" w:hanging="360"/>
      </w:pPr>
    </w:lvl>
    <w:lvl w:ilvl="2" w:tplc="54057760" w:tentative="1">
      <w:start w:val="1"/>
      <w:numFmt w:val="lowerRoman"/>
      <w:lvlText w:val="%3."/>
      <w:lvlJc w:val="right"/>
      <w:pPr>
        <w:ind w:left="2160" w:hanging="180"/>
      </w:pPr>
    </w:lvl>
    <w:lvl w:ilvl="3" w:tplc="54057760" w:tentative="1">
      <w:start w:val="1"/>
      <w:numFmt w:val="decimal"/>
      <w:lvlText w:val="%4."/>
      <w:lvlJc w:val="left"/>
      <w:pPr>
        <w:ind w:left="2880" w:hanging="360"/>
      </w:pPr>
    </w:lvl>
    <w:lvl w:ilvl="4" w:tplc="54057760" w:tentative="1">
      <w:start w:val="1"/>
      <w:numFmt w:val="lowerLetter"/>
      <w:lvlText w:val="%5."/>
      <w:lvlJc w:val="left"/>
      <w:pPr>
        <w:ind w:left="3600" w:hanging="360"/>
      </w:pPr>
    </w:lvl>
    <w:lvl w:ilvl="5" w:tplc="54057760" w:tentative="1">
      <w:start w:val="1"/>
      <w:numFmt w:val="lowerRoman"/>
      <w:lvlText w:val="%6."/>
      <w:lvlJc w:val="right"/>
      <w:pPr>
        <w:ind w:left="4320" w:hanging="180"/>
      </w:pPr>
    </w:lvl>
    <w:lvl w:ilvl="6" w:tplc="54057760" w:tentative="1">
      <w:start w:val="1"/>
      <w:numFmt w:val="decimal"/>
      <w:lvlText w:val="%7."/>
      <w:lvlJc w:val="left"/>
      <w:pPr>
        <w:ind w:left="5040" w:hanging="360"/>
      </w:pPr>
    </w:lvl>
    <w:lvl w:ilvl="7" w:tplc="54057760" w:tentative="1">
      <w:start w:val="1"/>
      <w:numFmt w:val="lowerLetter"/>
      <w:lvlText w:val="%8."/>
      <w:lvlJc w:val="left"/>
      <w:pPr>
        <w:ind w:left="5760" w:hanging="360"/>
      </w:pPr>
    </w:lvl>
    <w:lvl w:ilvl="8" w:tplc="54057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">
    <w:multiLevelType w:val="hybridMultilevel"/>
    <w:lvl w:ilvl="0" w:tplc="36859793">
      <w:start w:val="1"/>
      <w:numFmt w:val="decimal"/>
      <w:lvlText w:val="%1."/>
      <w:lvlJc w:val="left"/>
      <w:pPr>
        <w:ind w:left="720" w:hanging="360"/>
      </w:pPr>
    </w:lvl>
    <w:lvl w:ilvl="1" w:tplc="36859793" w:tentative="1">
      <w:start w:val="1"/>
      <w:numFmt w:val="lowerLetter"/>
      <w:lvlText w:val="%2."/>
      <w:lvlJc w:val="left"/>
      <w:pPr>
        <w:ind w:left="1440" w:hanging="360"/>
      </w:pPr>
    </w:lvl>
    <w:lvl w:ilvl="2" w:tplc="36859793" w:tentative="1">
      <w:start w:val="1"/>
      <w:numFmt w:val="lowerRoman"/>
      <w:lvlText w:val="%3."/>
      <w:lvlJc w:val="right"/>
      <w:pPr>
        <w:ind w:left="2160" w:hanging="180"/>
      </w:pPr>
    </w:lvl>
    <w:lvl w:ilvl="3" w:tplc="36859793" w:tentative="1">
      <w:start w:val="1"/>
      <w:numFmt w:val="decimal"/>
      <w:lvlText w:val="%4."/>
      <w:lvlJc w:val="left"/>
      <w:pPr>
        <w:ind w:left="2880" w:hanging="360"/>
      </w:pPr>
    </w:lvl>
    <w:lvl w:ilvl="4" w:tplc="36859793" w:tentative="1">
      <w:start w:val="1"/>
      <w:numFmt w:val="lowerLetter"/>
      <w:lvlText w:val="%5."/>
      <w:lvlJc w:val="left"/>
      <w:pPr>
        <w:ind w:left="3600" w:hanging="360"/>
      </w:pPr>
    </w:lvl>
    <w:lvl w:ilvl="5" w:tplc="36859793" w:tentative="1">
      <w:start w:val="1"/>
      <w:numFmt w:val="lowerRoman"/>
      <w:lvlText w:val="%6."/>
      <w:lvlJc w:val="right"/>
      <w:pPr>
        <w:ind w:left="4320" w:hanging="180"/>
      </w:pPr>
    </w:lvl>
    <w:lvl w:ilvl="6" w:tplc="36859793" w:tentative="1">
      <w:start w:val="1"/>
      <w:numFmt w:val="decimal"/>
      <w:lvlText w:val="%7."/>
      <w:lvlJc w:val="left"/>
      <w:pPr>
        <w:ind w:left="5040" w:hanging="360"/>
      </w:pPr>
    </w:lvl>
    <w:lvl w:ilvl="7" w:tplc="36859793" w:tentative="1">
      <w:start w:val="1"/>
      <w:numFmt w:val="lowerLetter"/>
      <w:lvlText w:val="%8."/>
      <w:lvlJc w:val="left"/>
      <w:pPr>
        <w:ind w:left="5760" w:hanging="360"/>
      </w:pPr>
    </w:lvl>
    <w:lvl w:ilvl="8" w:tplc="36859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">
    <w:multiLevelType w:val="hybridMultilevel"/>
    <w:lvl w:ilvl="0" w:tplc="11798715">
      <w:start w:val="1"/>
      <w:numFmt w:val="decimal"/>
      <w:lvlText w:val="%1."/>
      <w:lvlJc w:val="left"/>
      <w:pPr>
        <w:ind w:left="720" w:hanging="360"/>
      </w:pPr>
    </w:lvl>
    <w:lvl w:ilvl="1" w:tplc="11798715" w:tentative="1">
      <w:start w:val="1"/>
      <w:numFmt w:val="lowerLetter"/>
      <w:lvlText w:val="%2."/>
      <w:lvlJc w:val="left"/>
      <w:pPr>
        <w:ind w:left="1440" w:hanging="360"/>
      </w:pPr>
    </w:lvl>
    <w:lvl w:ilvl="2" w:tplc="11798715" w:tentative="1">
      <w:start w:val="1"/>
      <w:numFmt w:val="lowerRoman"/>
      <w:lvlText w:val="%3."/>
      <w:lvlJc w:val="right"/>
      <w:pPr>
        <w:ind w:left="2160" w:hanging="180"/>
      </w:pPr>
    </w:lvl>
    <w:lvl w:ilvl="3" w:tplc="11798715" w:tentative="1">
      <w:start w:val="1"/>
      <w:numFmt w:val="decimal"/>
      <w:lvlText w:val="%4."/>
      <w:lvlJc w:val="left"/>
      <w:pPr>
        <w:ind w:left="2880" w:hanging="360"/>
      </w:pPr>
    </w:lvl>
    <w:lvl w:ilvl="4" w:tplc="11798715" w:tentative="1">
      <w:start w:val="1"/>
      <w:numFmt w:val="lowerLetter"/>
      <w:lvlText w:val="%5."/>
      <w:lvlJc w:val="left"/>
      <w:pPr>
        <w:ind w:left="3600" w:hanging="360"/>
      </w:pPr>
    </w:lvl>
    <w:lvl w:ilvl="5" w:tplc="11798715" w:tentative="1">
      <w:start w:val="1"/>
      <w:numFmt w:val="lowerRoman"/>
      <w:lvlText w:val="%6."/>
      <w:lvlJc w:val="right"/>
      <w:pPr>
        <w:ind w:left="4320" w:hanging="180"/>
      </w:pPr>
    </w:lvl>
    <w:lvl w:ilvl="6" w:tplc="11798715" w:tentative="1">
      <w:start w:val="1"/>
      <w:numFmt w:val="decimal"/>
      <w:lvlText w:val="%7."/>
      <w:lvlJc w:val="left"/>
      <w:pPr>
        <w:ind w:left="5040" w:hanging="360"/>
      </w:pPr>
    </w:lvl>
    <w:lvl w:ilvl="7" w:tplc="11798715" w:tentative="1">
      <w:start w:val="1"/>
      <w:numFmt w:val="lowerLetter"/>
      <w:lvlText w:val="%8."/>
      <w:lvlJc w:val="left"/>
      <w:pPr>
        <w:ind w:left="5760" w:hanging="360"/>
      </w:pPr>
    </w:lvl>
    <w:lvl w:ilvl="8" w:tplc="11798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">
    <w:multiLevelType w:val="hybridMultilevel"/>
    <w:lvl w:ilvl="0" w:tplc="47166820">
      <w:start w:val="1"/>
      <w:numFmt w:val="decimal"/>
      <w:lvlText w:val="%1."/>
      <w:lvlJc w:val="left"/>
      <w:pPr>
        <w:ind w:left="720" w:hanging="360"/>
      </w:pPr>
    </w:lvl>
    <w:lvl w:ilvl="1" w:tplc="47166820" w:tentative="1">
      <w:start w:val="1"/>
      <w:numFmt w:val="lowerLetter"/>
      <w:lvlText w:val="%2."/>
      <w:lvlJc w:val="left"/>
      <w:pPr>
        <w:ind w:left="1440" w:hanging="360"/>
      </w:pPr>
    </w:lvl>
    <w:lvl w:ilvl="2" w:tplc="47166820" w:tentative="1">
      <w:start w:val="1"/>
      <w:numFmt w:val="lowerRoman"/>
      <w:lvlText w:val="%3."/>
      <w:lvlJc w:val="right"/>
      <w:pPr>
        <w:ind w:left="2160" w:hanging="180"/>
      </w:pPr>
    </w:lvl>
    <w:lvl w:ilvl="3" w:tplc="47166820" w:tentative="1">
      <w:start w:val="1"/>
      <w:numFmt w:val="decimal"/>
      <w:lvlText w:val="%4."/>
      <w:lvlJc w:val="left"/>
      <w:pPr>
        <w:ind w:left="2880" w:hanging="360"/>
      </w:pPr>
    </w:lvl>
    <w:lvl w:ilvl="4" w:tplc="47166820" w:tentative="1">
      <w:start w:val="1"/>
      <w:numFmt w:val="lowerLetter"/>
      <w:lvlText w:val="%5."/>
      <w:lvlJc w:val="left"/>
      <w:pPr>
        <w:ind w:left="3600" w:hanging="360"/>
      </w:pPr>
    </w:lvl>
    <w:lvl w:ilvl="5" w:tplc="47166820" w:tentative="1">
      <w:start w:val="1"/>
      <w:numFmt w:val="lowerRoman"/>
      <w:lvlText w:val="%6."/>
      <w:lvlJc w:val="right"/>
      <w:pPr>
        <w:ind w:left="4320" w:hanging="180"/>
      </w:pPr>
    </w:lvl>
    <w:lvl w:ilvl="6" w:tplc="47166820" w:tentative="1">
      <w:start w:val="1"/>
      <w:numFmt w:val="decimal"/>
      <w:lvlText w:val="%7."/>
      <w:lvlJc w:val="left"/>
      <w:pPr>
        <w:ind w:left="5040" w:hanging="360"/>
      </w:pPr>
    </w:lvl>
    <w:lvl w:ilvl="7" w:tplc="47166820" w:tentative="1">
      <w:start w:val="1"/>
      <w:numFmt w:val="lowerLetter"/>
      <w:lvlText w:val="%8."/>
      <w:lvlJc w:val="left"/>
      <w:pPr>
        <w:ind w:left="5760" w:hanging="360"/>
      </w:pPr>
    </w:lvl>
    <w:lvl w:ilvl="8" w:tplc="47166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">
    <w:multiLevelType w:val="hybridMultilevel"/>
    <w:lvl w:ilvl="0" w:tplc="58614147">
      <w:start w:val="1"/>
      <w:numFmt w:val="decimal"/>
      <w:lvlText w:val="%1."/>
      <w:lvlJc w:val="left"/>
      <w:pPr>
        <w:ind w:left="720" w:hanging="360"/>
      </w:pPr>
    </w:lvl>
    <w:lvl w:ilvl="1" w:tplc="58614147" w:tentative="1">
      <w:start w:val="1"/>
      <w:numFmt w:val="lowerLetter"/>
      <w:lvlText w:val="%2."/>
      <w:lvlJc w:val="left"/>
      <w:pPr>
        <w:ind w:left="1440" w:hanging="360"/>
      </w:pPr>
    </w:lvl>
    <w:lvl w:ilvl="2" w:tplc="58614147" w:tentative="1">
      <w:start w:val="1"/>
      <w:numFmt w:val="lowerRoman"/>
      <w:lvlText w:val="%3."/>
      <w:lvlJc w:val="right"/>
      <w:pPr>
        <w:ind w:left="2160" w:hanging="180"/>
      </w:pPr>
    </w:lvl>
    <w:lvl w:ilvl="3" w:tplc="58614147" w:tentative="1">
      <w:start w:val="1"/>
      <w:numFmt w:val="decimal"/>
      <w:lvlText w:val="%4."/>
      <w:lvlJc w:val="left"/>
      <w:pPr>
        <w:ind w:left="2880" w:hanging="360"/>
      </w:pPr>
    </w:lvl>
    <w:lvl w:ilvl="4" w:tplc="58614147" w:tentative="1">
      <w:start w:val="1"/>
      <w:numFmt w:val="lowerLetter"/>
      <w:lvlText w:val="%5."/>
      <w:lvlJc w:val="left"/>
      <w:pPr>
        <w:ind w:left="3600" w:hanging="360"/>
      </w:pPr>
    </w:lvl>
    <w:lvl w:ilvl="5" w:tplc="58614147" w:tentative="1">
      <w:start w:val="1"/>
      <w:numFmt w:val="lowerRoman"/>
      <w:lvlText w:val="%6."/>
      <w:lvlJc w:val="right"/>
      <w:pPr>
        <w:ind w:left="4320" w:hanging="180"/>
      </w:pPr>
    </w:lvl>
    <w:lvl w:ilvl="6" w:tplc="58614147" w:tentative="1">
      <w:start w:val="1"/>
      <w:numFmt w:val="decimal"/>
      <w:lvlText w:val="%7."/>
      <w:lvlJc w:val="left"/>
      <w:pPr>
        <w:ind w:left="5040" w:hanging="360"/>
      </w:pPr>
    </w:lvl>
    <w:lvl w:ilvl="7" w:tplc="58614147" w:tentative="1">
      <w:start w:val="1"/>
      <w:numFmt w:val="lowerLetter"/>
      <w:lvlText w:val="%8."/>
      <w:lvlJc w:val="left"/>
      <w:pPr>
        <w:ind w:left="5760" w:hanging="360"/>
      </w:pPr>
    </w:lvl>
    <w:lvl w:ilvl="8" w:tplc="58614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">
    <w:multiLevelType w:val="hybridMultilevel"/>
    <w:lvl w:ilvl="0" w:tplc="71847614">
      <w:start w:val="1"/>
      <w:numFmt w:val="decimal"/>
      <w:lvlText w:val="%1."/>
      <w:lvlJc w:val="left"/>
      <w:pPr>
        <w:ind w:left="720" w:hanging="360"/>
      </w:pPr>
    </w:lvl>
    <w:lvl w:ilvl="1" w:tplc="71847614" w:tentative="1">
      <w:start w:val="1"/>
      <w:numFmt w:val="lowerLetter"/>
      <w:lvlText w:val="%2."/>
      <w:lvlJc w:val="left"/>
      <w:pPr>
        <w:ind w:left="1440" w:hanging="360"/>
      </w:pPr>
    </w:lvl>
    <w:lvl w:ilvl="2" w:tplc="71847614" w:tentative="1">
      <w:start w:val="1"/>
      <w:numFmt w:val="lowerRoman"/>
      <w:lvlText w:val="%3."/>
      <w:lvlJc w:val="right"/>
      <w:pPr>
        <w:ind w:left="2160" w:hanging="180"/>
      </w:pPr>
    </w:lvl>
    <w:lvl w:ilvl="3" w:tplc="71847614" w:tentative="1">
      <w:start w:val="1"/>
      <w:numFmt w:val="decimal"/>
      <w:lvlText w:val="%4."/>
      <w:lvlJc w:val="left"/>
      <w:pPr>
        <w:ind w:left="2880" w:hanging="360"/>
      </w:pPr>
    </w:lvl>
    <w:lvl w:ilvl="4" w:tplc="71847614" w:tentative="1">
      <w:start w:val="1"/>
      <w:numFmt w:val="lowerLetter"/>
      <w:lvlText w:val="%5."/>
      <w:lvlJc w:val="left"/>
      <w:pPr>
        <w:ind w:left="3600" w:hanging="360"/>
      </w:pPr>
    </w:lvl>
    <w:lvl w:ilvl="5" w:tplc="71847614" w:tentative="1">
      <w:start w:val="1"/>
      <w:numFmt w:val="lowerRoman"/>
      <w:lvlText w:val="%6."/>
      <w:lvlJc w:val="right"/>
      <w:pPr>
        <w:ind w:left="4320" w:hanging="180"/>
      </w:pPr>
    </w:lvl>
    <w:lvl w:ilvl="6" w:tplc="71847614" w:tentative="1">
      <w:start w:val="1"/>
      <w:numFmt w:val="decimal"/>
      <w:lvlText w:val="%7."/>
      <w:lvlJc w:val="left"/>
      <w:pPr>
        <w:ind w:left="5040" w:hanging="360"/>
      </w:pPr>
    </w:lvl>
    <w:lvl w:ilvl="7" w:tplc="71847614" w:tentative="1">
      <w:start w:val="1"/>
      <w:numFmt w:val="lowerLetter"/>
      <w:lvlText w:val="%8."/>
      <w:lvlJc w:val="left"/>
      <w:pPr>
        <w:ind w:left="5760" w:hanging="360"/>
      </w:pPr>
    </w:lvl>
    <w:lvl w:ilvl="8" w:tplc="71847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">
    <w:multiLevelType w:val="hybridMultilevel"/>
    <w:lvl w:ilvl="0" w:tplc="85340013">
      <w:start w:val="1"/>
      <w:numFmt w:val="decimal"/>
      <w:lvlText w:val="%1."/>
      <w:lvlJc w:val="left"/>
      <w:pPr>
        <w:ind w:left="720" w:hanging="360"/>
      </w:pPr>
    </w:lvl>
    <w:lvl w:ilvl="1" w:tplc="85340013" w:tentative="1">
      <w:start w:val="1"/>
      <w:numFmt w:val="lowerLetter"/>
      <w:lvlText w:val="%2."/>
      <w:lvlJc w:val="left"/>
      <w:pPr>
        <w:ind w:left="1440" w:hanging="360"/>
      </w:pPr>
    </w:lvl>
    <w:lvl w:ilvl="2" w:tplc="85340013" w:tentative="1">
      <w:start w:val="1"/>
      <w:numFmt w:val="lowerRoman"/>
      <w:lvlText w:val="%3."/>
      <w:lvlJc w:val="right"/>
      <w:pPr>
        <w:ind w:left="2160" w:hanging="180"/>
      </w:pPr>
    </w:lvl>
    <w:lvl w:ilvl="3" w:tplc="85340013" w:tentative="1">
      <w:start w:val="1"/>
      <w:numFmt w:val="decimal"/>
      <w:lvlText w:val="%4."/>
      <w:lvlJc w:val="left"/>
      <w:pPr>
        <w:ind w:left="2880" w:hanging="360"/>
      </w:pPr>
    </w:lvl>
    <w:lvl w:ilvl="4" w:tplc="85340013" w:tentative="1">
      <w:start w:val="1"/>
      <w:numFmt w:val="lowerLetter"/>
      <w:lvlText w:val="%5."/>
      <w:lvlJc w:val="left"/>
      <w:pPr>
        <w:ind w:left="3600" w:hanging="360"/>
      </w:pPr>
    </w:lvl>
    <w:lvl w:ilvl="5" w:tplc="85340013" w:tentative="1">
      <w:start w:val="1"/>
      <w:numFmt w:val="lowerRoman"/>
      <w:lvlText w:val="%6."/>
      <w:lvlJc w:val="right"/>
      <w:pPr>
        <w:ind w:left="4320" w:hanging="180"/>
      </w:pPr>
    </w:lvl>
    <w:lvl w:ilvl="6" w:tplc="85340013" w:tentative="1">
      <w:start w:val="1"/>
      <w:numFmt w:val="decimal"/>
      <w:lvlText w:val="%7."/>
      <w:lvlJc w:val="left"/>
      <w:pPr>
        <w:ind w:left="5040" w:hanging="360"/>
      </w:pPr>
    </w:lvl>
    <w:lvl w:ilvl="7" w:tplc="85340013" w:tentative="1">
      <w:start w:val="1"/>
      <w:numFmt w:val="lowerLetter"/>
      <w:lvlText w:val="%8."/>
      <w:lvlJc w:val="left"/>
      <w:pPr>
        <w:ind w:left="5760" w:hanging="360"/>
      </w:pPr>
    </w:lvl>
    <w:lvl w:ilvl="8" w:tplc="85340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">
    <w:multiLevelType w:val="hybridMultilevel"/>
    <w:lvl w:ilvl="0" w:tplc="44360992">
      <w:start w:val="1"/>
      <w:numFmt w:val="decimal"/>
      <w:lvlText w:val="%1."/>
      <w:lvlJc w:val="left"/>
      <w:pPr>
        <w:ind w:left="720" w:hanging="360"/>
      </w:pPr>
    </w:lvl>
    <w:lvl w:ilvl="1" w:tplc="44360992" w:tentative="1">
      <w:start w:val="1"/>
      <w:numFmt w:val="lowerLetter"/>
      <w:lvlText w:val="%2."/>
      <w:lvlJc w:val="left"/>
      <w:pPr>
        <w:ind w:left="1440" w:hanging="360"/>
      </w:pPr>
    </w:lvl>
    <w:lvl w:ilvl="2" w:tplc="44360992" w:tentative="1">
      <w:start w:val="1"/>
      <w:numFmt w:val="lowerRoman"/>
      <w:lvlText w:val="%3."/>
      <w:lvlJc w:val="right"/>
      <w:pPr>
        <w:ind w:left="2160" w:hanging="180"/>
      </w:pPr>
    </w:lvl>
    <w:lvl w:ilvl="3" w:tplc="44360992" w:tentative="1">
      <w:start w:val="1"/>
      <w:numFmt w:val="decimal"/>
      <w:lvlText w:val="%4."/>
      <w:lvlJc w:val="left"/>
      <w:pPr>
        <w:ind w:left="2880" w:hanging="360"/>
      </w:pPr>
    </w:lvl>
    <w:lvl w:ilvl="4" w:tplc="44360992" w:tentative="1">
      <w:start w:val="1"/>
      <w:numFmt w:val="lowerLetter"/>
      <w:lvlText w:val="%5."/>
      <w:lvlJc w:val="left"/>
      <w:pPr>
        <w:ind w:left="3600" w:hanging="360"/>
      </w:pPr>
    </w:lvl>
    <w:lvl w:ilvl="5" w:tplc="44360992" w:tentative="1">
      <w:start w:val="1"/>
      <w:numFmt w:val="lowerRoman"/>
      <w:lvlText w:val="%6."/>
      <w:lvlJc w:val="right"/>
      <w:pPr>
        <w:ind w:left="4320" w:hanging="180"/>
      </w:pPr>
    </w:lvl>
    <w:lvl w:ilvl="6" w:tplc="44360992" w:tentative="1">
      <w:start w:val="1"/>
      <w:numFmt w:val="decimal"/>
      <w:lvlText w:val="%7."/>
      <w:lvlJc w:val="left"/>
      <w:pPr>
        <w:ind w:left="5040" w:hanging="360"/>
      </w:pPr>
    </w:lvl>
    <w:lvl w:ilvl="7" w:tplc="44360992" w:tentative="1">
      <w:start w:val="1"/>
      <w:numFmt w:val="lowerLetter"/>
      <w:lvlText w:val="%8."/>
      <w:lvlJc w:val="left"/>
      <w:pPr>
        <w:ind w:left="5760" w:hanging="360"/>
      </w:pPr>
    </w:lvl>
    <w:lvl w:ilvl="8" w:tplc="44360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">
    <w:multiLevelType w:val="hybridMultilevel"/>
    <w:lvl w:ilvl="0" w:tplc="75737648">
      <w:start w:val="1"/>
      <w:numFmt w:val="decimal"/>
      <w:lvlText w:val="%1."/>
      <w:lvlJc w:val="left"/>
      <w:pPr>
        <w:ind w:left="720" w:hanging="360"/>
      </w:pPr>
    </w:lvl>
    <w:lvl w:ilvl="1" w:tplc="75737648" w:tentative="1">
      <w:start w:val="1"/>
      <w:numFmt w:val="lowerLetter"/>
      <w:lvlText w:val="%2."/>
      <w:lvlJc w:val="left"/>
      <w:pPr>
        <w:ind w:left="1440" w:hanging="360"/>
      </w:pPr>
    </w:lvl>
    <w:lvl w:ilvl="2" w:tplc="75737648" w:tentative="1">
      <w:start w:val="1"/>
      <w:numFmt w:val="lowerRoman"/>
      <w:lvlText w:val="%3."/>
      <w:lvlJc w:val="right"/>
      <w:pPr>
        <w:ind w:left="2160" w:hanging="180"/>
      </w:pPr>
    </w:lvl>
    <w:lvl w:ilvl="3" w:tplc="75737648" w:tentative="1">
      <w:start w:val="1"/>
      <w:numFmt w:val="decimal"/>
      <w:lvlText w:val="%4."/>
      <w:lvlJc w:val="left"/>
      <w:pPr>
        <w:ind w:left="2880" w:hanging="360"/>
      </w:pPr>
    </w:lvl>
    <w:lvl w:ilvl="4" w:tplc="75737648" w:tentative="1">
      <w:start w:val="1"/>
      <w:numFmt w:val="lowerLetter"/>
      <w:lvlText w:val="%5."/>
      <w:lvlJc w:val="left"/>
      <w:pPr>
        <w:ind w:left="3600" w:hanging="360"/>
      </w:pPr>
    </w:lvl>
    <w:lvl w:ilvl="5" w:tplc="75737648" w:tentative="1">
      <w:start w:val="1"/>
      <w:numFmt w:val="lowerRoman"/>
      <w:lvlText w:val="%6."/>
      <w:lvlJc w:val="right"/>
      <w:pPr>
        <w:ind w:left="4320" w:hanging="180"/>
      </w:pPr>
    </w:lvl>
    <w:lvl w:ilvl="6" w:tplc="75737648" w:tentative="1">
      <w:start w:val="1"/>
      <w:numFmt w:val="decimal"/>
      <w:lvlText w:val="%7."/>
      <w:lvlJc w:val="left"/>
      <w:pPr>
        <w:ind w:left="5040" w:hanging="360"/>
      </w:pPr>
    </w:lvl>
    <w:lvl w:ilvl="7" w:tplc="75737648" w:tentative="1">
      <w:start w:val="1"/>
      <w:numFmt w:val="lowerLetter"/>
      <w:lvlText w:val="%8."/>
      <w:lvlJc w:val="left"/>
      <w:pPr>
        <w:ind w:left="5760" w:hanging="360"/>
      </w:pPr>
    </w:lvl>
    <w:lvl w:ilvl="8" w:tplc="75737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">
    <w:multiLevelType w:val="hybridMultilevel"/>
    <w:lvl w:ilvl="0" w:tplc="12888936">
      <w:start w:val="1"/>
      <w:numFmt w:val="decimal"/>
      <w:lvlText w:val="%1."/>
      <w:lvlJc w:val="left"/>
      <w:pPr>
        <w:ind w:left="720" w:hanging="360"/>
      </w:pPr>
    </w:lvl>
    <w:lvl w:ilvl="1" w:tplc="12888936" w:tentative="1">
      <w:start w:val="1"/>
      <w:numFmt w:val="lowerLetter"/>
      <w:lvlText w:val="%2."/>
      <w:lvlJc w:val="left"/>
      <w:pPr>
        <w:ind w:left="1440" w:hanging="360"/>
      </w:pPr>
    </w:lvl>
    <w:lvl w:ilvl="2" w:tplc="12888936" w:tentative="1">
      <w:start w:val="1"/>
      <w:numFmt w:val="lowerRoman"/>
      <w:lvlText w:val="%3."/>
      <w:lvlJc w:val="right"/>
      <w:pPr>
        <w:ind w:left="2160" w:hanging="180"/>
      </w:pPr>
    </w:lvl>
    <w:lvl w:ilvl="3" w:tplc="12888936" w:tentative="1">
      <w:start w:val="1"/>
      <w:numFmt w:val="decimal"/>
      <w:lvlText w:val="%4."/>
      <w:lvlJc w:val="left"/>
      <w:pPr>
        <w:ind w:left="2880" w:hanging="360"/>
      </w:pPr>
    </w:lvl>
    <w:lvl w:ilvl="4" w:tplc="12888936" w:tentative="1">
      <w:start w:val="1"/>
      <w:numFmt w:val="lowerLetter"/>
      <w:lvlText w:val="%5."/>
      <w:lvlJc w:val="left"/>
      <w:pPr>
        <w:ind w:left="3600" w:hanging="360"/>
      </w:pPr>
    </w:lvl>
    <w:lvl w:ilvl="5" w:tplc="12888936" w:tentative="1">
      <w:start w:val="1"/>
      <w:numFmt w:val="lowerRoman"/>
      <w:lvlText w:val="%6."/>
      <w:lvlJc w:val="right"/>
      <w:pPr>
        <w:ind w:left="4320" w:hanging="180"/>
      </w:pPr>
    </w:lvl>
    <w:lvl w:ilvl="6" w:tplc="12888936" w:tentative="1">
      <w:start w:val="1"/>
      <w:numFmt w:val="decimal"/>
      <w:lvlText w:val="%7."/>
      <w:lvlJc w:val="left"/>
      <w:pPr>
        <w:ind w:left="5040" w:hanging="360"/>
      </w:pPr>
    </w:lvl>
    <w:lvl w:ilvl="7" w:tplc="12888936" w:tentative="1">
      <w:start w:val="1"/>
      <w:numFmt w:val="lowerLetter"/>
      <w:lvlText w:val="%8."/>
      <w:lvlJc w:val="left"/>
      <w:pPr>
        <w:ind w:left="5760" w:hanging="360"/>
      </w:pPr>
    </w:lvl>
    <w:lvl w:ilvl="8" w:tplc="12888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">
    <w:multiLevelType w:val="hybridMultilevel"/>
    <w:lvl w:ilvl="0" w:tplc="62481864">
      <w:start w:val="1"/>
      <w:numFmt w:val="decimal"/>
      <w:lvlText w:val="%1."/>
      <w:lvlJc w:val="left"/>
      <w:pPr>
        <w:ind w:left="720" w:hanging="360"/>
      </w:pPr>
    </w:lvl>
    <w:lvl w:ilvl="1" w:tplc="62481864" w:tentative="1">
      <w:start w:val="1"/>
      <w:numFmt w:val="lowerLetter"/>
      <w:lvlText w:val="%2."/>
      <w:lvlJc w:val="left"/>
      <w:pPr>
        <w:ind w:left="1440" w:hanging="360"/>
      </w:pPr>
    </w:lvl>
    <w:lvl w:ilvl="2" w:tplc="62481864" w:tentative="1">
      <w:start w:val="1"/>
      <w:numFmt w:val="lowerRoman"/>
      <w:lvlText w:val="%3."/>
      <w:lvlJc w:val="right"/>
      <w:pPr>
        <w:ind w:left="2160" w:hanging="180"/>
      </w:pPr>
    </w:lvl>
    <w:lvl w:ilvl="3" w:tplc="62481864" w:tentative="1">
      <w:start w:val="1"/>
      <w:numFmt w:val="decimal"/>
      <w:lvlText w:val="%4."/>
      <w:lvlJc w:val="left"/>
      <w:pPr>
        <w:ind w:left="2880" w:hanging="360"/>
      </w:pPr>
    </w:lvl>
    <w:lvl w:ilvl="4" w:tplc="62481864" w:tentative="1">
      <w:start w:val="1"/>
      <w:numFmt w:val="lowerLetter"/>
      <w:lvlText w:val="%5."/>
      <w:lvlJc w:val="left"/>
      <w:pPr>
        <w:ind w:left="3600" w:hanging="360"/>
      </w:pPr>
    </w:lvl>
    <w:lvl w:ilvl="5" w:tplc="62481864" w:tentative="1">
      <w:start w:val="1"/>
      <w:numFmt w:val="lowerRoman"/>
      <w:lvlText w:val="%6."/>
      <w:lvlJc w:val="right"/>
      <w:pPr>
        <w:ind w:left="4320" w:hanging="180"/>
      </w:pPr>
    </w:lvl>
    <w:lvl w:ilvl="6" w:tplc="62481864" w:tentative="1">
      <w:start w:val="1"/>
      <w:numFmt w:val="decimal"/>
      <w:lvlText w:val="%7."/>
      <w:lvlJc w:val="left"/>
      <w:pPr>
        <w:ind w:left="5040" w:hanging="360"/>
      </w:pPr>
    </w:lvl>
    <w:lvl w:ilvl="7" w:tplc="62481864" w:tentative="1">
      <w:start w:val="1"/>
      <w:numFmt w:val="lowerLetter"/>
      <w:lvlText w:val="%8."/>
      <w:lvlJc w:val="left"/>
      <w:pPr>
        <w:ind w:left="5760" w:hanging="360"/>
      </w:pPr>
    </w:lvl>
    <w:lvl w:ilvl="8" w:tplc="62481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">
    <w:multiLevelType w:val="hybridMultilevel"/>
    <w:lvl w:ilvl="0" w:tplc="39420380">
      <w:start w:val="1"/>
      <w:numFmt w:val="decimal"/>
      <w:lvlText w:val="%1."/>
      <w:lvlJc w:val="left"/>
      <w:pPr>
        <w:ind w:left="720" w:hanging="360"/>
      </w:pPr>
    </w:lvl>
    <w:lvl w:ilvl="1" w:tplc="39420380" w:tentative="1">
      <w:start w:val="1"/>
      <w:numFmt w:val="lowerLetter"/>
      <w:lvlText w:val="%2."/>
      <w:lvlJc w:val="left"/>
      <w:pPr>
        <w:ind w:left="1440" w:hanging="360"/>
      </w:pPr>
    </w:lvl>
    <w:lvl w:ilvl="2" w:tplc="39420380" w:tentative="1">
      <w:start w:val="1"/>
      <w:numFmt w:val="lowerRoman"/>
      <w:lvlText w:val="%3."/>
      <w:lvlJc w:val="right"/>
      <w:pPr>
        <w:ind w:left="2160" w:hanging="180"/>
      </w:pPr>
    </w:lvl>
    <w:lvl w:ilvl="3" w:tplc="39420380" w:tentative="1">
      <w:start w:val="1"/>
      <w:numFmt w:val="decimal"/>
      <w:lvlText w:val="%4."/>
      <w:lvlJc w:val="left"/>
      <w:pPr>
        <w:ind w:left="2880" w:hanging="360"/>
      </w:pPr>
    </w:lvl>
    <w:lvl w:ilvl="4" w:tplc="39420380" w:tentative="1">
      <w:start w:val="1"/>
      <w:numFmt w:val="lowerLetter"/>
      <w:lvlText w:val="%5."/>
      <w:lvlJc w:val="left"/>
      <w:pPr>
        <w:ind w:left="3600" w:hanging="360"/>
      </w:pPr>
    </w:lvl>
    <w:lvl w:ilvl="5" w:tplc="39420380" w:tentative="1">
      <w:start w:val="1"/>
      <w:numFmt w:val="lowerRoman"/>
      <w:lvlText w:val="%6."/>
      <w:lvlJc w:val="right"/>
      <w:pPr>
        <w:ind w:left="4320" w:hanging="180"/>
      </w:pPr>
    </w:lvl>
    <w:lvl w:ilvl="6" w:tplc="39420380" w:tentative="1">
      <w:start w:val="1"/>
      <w:numFmt w:val="decimal"/>
      <w:lvlText w:val="%7."/>
      <w:lvlJc w:val="left"/>
      <w:pPr>
        <w:ind w:left="5040" w:hanging="360"/>
      </w:pPr>
    </w:lvl>
    <w:lvl w:ilvl="7" w:tplc="39420380" w:tentative="1">
      <w:start w:val="1"/>
      <w:numFmt w:val="lowerLetter"/>
      <w:lvlText w:val="%8."/>
      <w:lvlJc w:val="left"/>
      <w:pPr>
        <w:ind w:left="5760" w:hanging="360"/>
      </w:pPr>
    </w:lvl>
    <w:lvl w:ilvl="8" w:tplc="39420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">
    <w:multiLevelType w:val="hybridMultilevel"/>
    <w:lvl w:ilvl="0" w:tplc="81489834">
      <w:start w:val="1"/>
      <w:numFmt w:val="decimal"/>
      <w:lvlText w:val="%1."/>
      <w:lvlJc w:val="left"/>
      <w:pPr>
        <w:ind w:left="720" w:hanging="360"/>
      </w:pPr>
    </w:lvl>
    <w:lvl w:ilvl="1" w:tplc="81489834" w:tentative="1">
      <w:start w:val="1"/>
      <w:numFmt w:val="lowerLetter"/>
      <w:lvlText w:val="%2."/>
      <w:lvlJc w:val="left"/>
      <w:pPr>
        <w:ind w:left="1440" w:hanging="360"/>
      </w:pPr>
    </w:lvl>
    <w:lvl w:ilvl="2" w:tplc="81489834" w:tentative="1">
      <w:start w:val="1"/>
      <w:numFmt w:val="lowerRoman"/>
      <w:lvlText w:val="%3."/>
      <w:lvlJc w:val="right"/>
      <w:pPr>
        <w:ind w:left="2160" w:hanging="180"/>
      </w:pPr>
    </w:lvl>
    <w:lvl w:ilvl="3" w:tplc="81489834" w:tentative="1">
      <w:start w:val="1"/>
      <w:numFmt w:val="decimal"/>
      <w:lvlText w:val="%4."/>
      <w:lvlJc w:val="left"/>
      <w:pPr>
        <w:ind w:left="2880" w:hanging="360"/>
      </w:pPr>
    </w:lvl>
    <w:lvl w:ilvl="4" w:tplc="81489834" w:tentative="1">
      <w:start w:val="1"/>
      <w:numFmt w:val="lowerLetter"/>
      <w:lvlText w:val="%5."/>
      <w:lvlJc w:val="left"/>
      <w:pPr>
        <w:ind w:left="3600" w:hanging="360"/>
      </w:pPr>
    </w:lvl>
    <w:lvl w:ilvl="5" w:tplc="81489834" w:tentative="1">
      <w:start w:val="1"/>
      <w:numFmt w:val="lowerRoman"/>
      <w:lvlText w:val="%6."/>
      <w:lvlJc w:val="right"/>
      <w:pPr>
        <w:ind w:left="4320" w:hanging="180"/>
      </w:pPr>
    </w:lvl>
    <w:lvl w:ilvl="6" w:tplc="81489834" w:tentative="1">
      <w:start w:val="1"/>
      <w:numFmt w:val="decimal"/>
      <w:lvlText w:val="%7."/>
      <w:lvlJc w:val="left"/>
      <w:pPr>
        <w:ind w:left="5040" w:hanging="360"/>
      </w:pPr>
    </w:lvl>
    <w:lvl w:ilvl="7" w:tplc="81489834" w:tentative="1">
      <w:start w:val="1"/>
      <w:numFmt w:val="lowerLetter"/>
      <w:lvlText w:val="%8."/>
      <w:lvlJc w:val="left"/>
      <w:pPr>
        <w:ind w:left="5760" w:hanging="360"/>
      </w:pPr>
    </w:lvl>
    <w:lvl w:ilvl="8" w:tplc="81489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">
    <w:multiLevelType w:val="hybridMultilevel"/>
    <w:lvl w:ilvl="0" w:tplc="41442296">
      <w:start w:val="1"/>
      <w:numFmt w:val="decimal"/>
      <w:lvlText w:val="%1."/>
      <w:lvlJc w:val="left"/>
      <w:pPr>
        <w:ind w:left="720" w:hanging="360"/>
      </w:pPr>
    </w:lvl>
    <w:lvl w:ilvl="1" w:tplc="41442296" w:tentative="1">
      <w:start w:val="1"/>
      <w:numFmt w:val="lowerLetter"/>
      <w:lvlText w:val="%2."/>
      <w:lvlJc w:val="left"/>
      <w:pPr>
        <w:ind w:left="1440" w:hanging="360"/>
      </w:pPr>
    </w:lvl>
    <w:lvl w:ilvl="2" w:tplc="41442296" w:tentative="1">
      <w:start w:val="1"/>
      <w:numFmt w:val="lowerRoman"/>
      <w:lvlText w:val="%3."/>
      <w:lvlJc w:val="right"/>
      <w:pPr>
        <w:ind w:left="2160" w:hanging="180"/>
      </w:pPr>
    </w:lvl>
    <w:lvl w:ilvl="3" w:tplc="41442296" w:tentative="1">
      <w:start w:val="1"/>
      <w:numFmt w:val="decimal"/>
      <w:lvlText w:val="%4."/>
      <w:lvlJc w:val="left"/>
      <w:pPr>
        <w:ind w:left="2880" w:hanging="360"/>
      </w:pPr>
    </w:lvl>
    <w:lvl w:ilvl="4" w:tplc="41442296" w:tentative="1">
      <w:start w:val="1"/>
      <w:numFmt w:val="lowerLetter"/>
      <w:lvlText w:val="%5."/>
      <w:lvlJc w:val="left"/>
      <w:pPr>
        <w:ind w:left="3600" w:hanging="360"/>
      </w:pPr>
    </w:lvl>
    <w:lvl w:ilvl="5" w:tplc="41442296" w:tentative="1">
      <w:start w:val="1"/>
      <w:numFmt w:val="lowerRoman"/>
      <w:lvlText w:val="%6."/>
      <w:lvlJc w:val="right"/>
      <w:pPr>
        <w:ind w:left="4320" w:hanging="180"/>
      </w:pPr>
    </w:lvl>
    <w:lvl w:ilvl="6" w:tplc="41442296" w:tentative="1">
      <w:start w:val="1"/>
      <w:numFmt w:val="decimal"/>
      <w:lvlText w:val="%7."/>
      <w:lvlJc w:val="left"/>
      <w:pPr>
        <w:ind w:left="5040" w:hanging="360"/>
      </w:pPr>
    </w:lvl>
    <w:lvl w:ilvl="7" w:tplc="41442296" w:tentative="1">
      <w:start w:val="1"/>
      <w:numFmt w:val="lowerLetter"/>
      <w:lvlText w:val="%8."/>
      <w:lvlJc w:val="left"/>
      <w:pPr>
        <w:ind w:left="5760" w:hanging="360"/>
      </w:pPr>
    </w:lvl>
    <w:lvl w:ilvl="8" w:tplc="41442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">
    <w:multiLevelType w:val="hybridMultilevel"/>
    <w:lvl w:ilvl="0" w:tplc="35902887">
      <w:start w:val="1"/>
      <w:numFmt w:val="decimal"/>
      <w:lvlText w:val="%1."/>
      <w:lvlJc w:val="left"/>
      <w:pPr>
        <w:ind w:left="720" w:hanging="360"/>
      </w:pPr>
    </w:lvl>
    <w:lvl w:ilvl="1" w:tplc="35902887" w:tentative="1">
      <w:start w:val="1"/>
      <w:numFmt w:val="lowerLetter"/>
      <w:lvlText w:val="%2."/>
      <w:lvlJc w:val="left"/>
      <w:pPr>
        <w:ind w:left="1440" w:hanging="360"/>
      </w:pPr>
    </w:lvl>
    <w:lvl w:ilvl="2" w:tplc="35902887" w:tentative="1">
      <w:start w:val="1"/>
      <w:numFmt w:val="lowerRoman"/>
      <w:lvlText w:val="%3."/>
      <w:lvlJc w:val="right"/>
      <w:pPr>
        <w:ind w:left="2160" w:hanging="180"/>
      </w:pPr>
    </w:lvl>
    <w:lvl w:ilvl="3" w:tplc="35902887" w:tentative="1">
      <w:start w:val="1"/>
      <w:numFmt w:val="decimal"/>
      <w:lvlText w:val="%4."/>
      <w:lvlJc w:val="left"/>
      <w:pPr>
        <w:ind w:left="2880" w:hanging="360"/>
      </w:pPr>
    </w:lvl>
    <w:lvl w:ilvl="4" w:tplc="35902887" w:tentative="1">
      <w:start w:val="1"/>
      <w:numFmt w:val="lowerLetter"/>
      <w:lvlText w:val="%5."/>
      <w:lvlJc w:val="left"/>
      <w:pPr>
        <w:ind w:left="3600" w:hanging="360"/>
      </w:pPr>
    </w:lvl>
    <w:lvl w:ilvl="5" w:tplc="35902887" w:tentative="1">
      <w:start w:val="1"/>
      <w:numFmt w:val="lowerRoman"/>
      <w:lvlText w:val="%6."/>
      <w:lvlJc w:val="right"/>
      <w:pPr>
        <w:ind w:left="4320" w:hanging="180"/>
      </w:pPr>
    </w:lvl>
    <w:lvl w:ilvl="6" w:tplc="35902887" w:tentative="1">
      <w:start w:val="1"/>
      <w:numFmt w:val="decimal"/>
      <w:lvlText w:val="%7."/>
      <w:lvlJc w:val="left"/>
      <w:pPr>
        <w:ind w:left="5040" w:hanging="360"/>
      </w:pPr>
    </w:lvl>
    <w:lvl w:ilvl="7" w:tplc="35902887" w:tentative="1">
      <w:start w:val="1"/>
      <w:numFmt w:val="lowerLetter"/>
      <w:lvlText w:val="%8."/>
      <w:lvlJc w:val="left"/>
      <w:pPr>
        <w:ind w:left="5760" w:hanging="360"/>
      </w:pPr>
    </w:lvl>
    <w:lvl w:ilvl="8" w:tplc="35902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5">
    <w:multiLevelType w:val="hybridMultilevel"/>
    <w:lvl w:ilvl="0" w:tplc="22311495">
      <w:start w:val="1"/>
      <w:numFmt w:val="decimal"/>
      <w:lvlText w:val="%1."/>
      <w:lvlJc w:val="left"/>
      <w:pPr>
        <w:ind w:left="720" w:hanging="360"/>
      </w:pPr>
    </w:lvl>
    <w:lvl w:ilvl="1" w:tplc="22311495" w:tentative="1">
      <w:start w:val="1"/>
      <w:numFmt w:val="lowerLetter"/>
      <w:lvlText w:val="%2."/>
      <w:lvlJc w:val="left"/>
      <w:pPr>
        <w:ind w:left="1440" w:hanging="360"/>
      </w:pPr>
    </w:lvl>
    <w:lvl w:ilvl="2" w:tplc="22311495" w:tentative="1">
      <w:start w:val="1"/>
      <w:numFmt w:val="lowerRoman"/>
      <w:lvlText w:val="%3."/>
      <w:lvlJc w:val="right"/>
      <w:pPr>
        <w:ind w:left="2160" w:hanging="180"/>
      </w:pPr>
    </w:lvl>
    <w:lvl w:ilvl="3" w:tplc="22311495" w:tentative="1">
      <w:start w:val="1"/>
      <w:numFmt w:val="decimal"/>
      <w:lvlText w:val="%4."/>
      <w:lvlJc w:val="left"/>
      <w:pPr>
        <w:ind w:left="2880" w:hanging="360"/>
      </w:pPr>
    </w:lvl>
    <w:lvl w:ilvl="4" w:tplc="22311495" w:tentative="1">
      <w:start w:val="1"/>
      <w:numFmt w:val="lowerLetter"/>
      <w:lvlText w:val="%5."/>
      <w:lvlJc w:val="left"/>
      <w:pPr>
        <w:ind w:left="3600" w:hanging="360"/>
      </w:pPr>
    </w:lvl>
    <w:lvl w:ilvl="5" w:tplc="22311495" w:tentative="1">
      <w:start w:val="1"/>
      <w:numFmt w:val="lowerRoman"/>
      <w:lvlText w:val="%6."/>
      <w:lvlJc w:val="right"/>
      <w:pPr>
        <w:ind w:left="4320" w:hanging="180"/>
      </w:pPr>
    </w:lvl>
    <w:lvl w:ilvl="6" w:tplc="22311495" w:tentative="1">
      <w:start w:val="1"/>
      <w:numFmt w:val="decimal"/>
      <w:lvlText w:val="%7."/>
      <w:lvlJc w:val="left"/>
      <w:pPr>
        <w:ind w:left="5040" w:hanging="360"/>
      </w:pPr>
    </w:lvl>
    <w:lvl w:ilvl="7" w:tplc="22311495" w:tentative="1">
      <w:start w:val="1"/>
      <w:numFmt w:val="lowerLetter"/>
      <w:lvlText w:val="%8."/>
      <w:lvlJc w:val="left"/>
      <w:pPr>
        <w:ind w:left="5760" w:hanging="360"/>
      </w:pPr>
    </w:lvl>
    <w:lvl w:ilvl="8" w:tplc="22311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">
    <w:multiLevelType w:val="hybridMultilevel"/>
    <w:lvl w:ilvl="0" w:tplc="99220270">
      <w:start w:val="1"/>
      <w:numFmt w:val="decimal"/>
      <w:lvlText w:val="%1."/>
      <w:lvlJc w:val="left"/>
      <w:pPr>
        <w:ind w:left="720" w:hanging="360"/>
      </w:pPr>
    </w:lvl>
    <w:lvl w:ilvl="1" w:tplc="99220270" w:tentative="1">
      <w:start w:val="1"/>
      <w:numFmt w:val="lowerLetter"/>
      <w:lvlText w:val="%2."/>
      <w:lvlJc w:val="left"/>
      <w:pPr>
        <w:ind w:left="1440" w:hanging="360"/>
      </w:pPr>
    </w:lvl>
    <w:lvl w:ilvl="2" w:tplc="99220270" w:tentative="1">
      <w:start w:val="1"/>
      <w:numFmt w:val="lowerRoman"/>
      <w:lvlText w:val="%3."/>
      <w:lvlJc w:val="right"/>
      <w:pPr>
        <w:ind w:left="2160" w:hanging="180"/>
      </w:pPr>
    </w:lvl>
    <w:lvl w:ilvl="3" w:tplc="99220270" w:tentative="1">
      <w:start w:val="1"/>
      <w:numFmt w:val="decimal"/>
      <w:lvlText w:val="%4."/>
      <w:lvlJc w:val="left"/>
      <w:pPr>
        <w:ind w:left="2880" w:hanging="360"/>
      </w:pPr>
    </w:lvl>
    <w:lvl w:ilvl="4" w:tplc="99220270" w:tentative="1">
      <w:start w:val="1"/>
      <w:numFmt w:val="lowerLetter"/>
      <w:lvlText w:val="%5."/>
      <w:lvlJc w:val="left"/>
      <w:pPr>
        <w:ind w:left="3600" w:hanging="360"/>
      </w:pPr>
    </w:lvl>
    <w:lvl w:ilvl="5" w:tplc="99220270" w:tentative="1">
      <w:start w:val="1"/>
      <w:numFmt w:val="lowerRoman"/>
      <w:lvlText w:val="%6."/>
      <w:lvlJc w:val="right"/>
      <w:pPr>
        <w:ind w:left="4320" w:hanging="180"/>
      </w:pPr>
    </w:lvl>
    <w:lvl w:ilvl="6" w:tplc="99220270" w:tentative="1">
      <w:start w:val="1"/>
      <w:numFmt w:val="decimal"/>
      <w:lvlText w:val="%7."/>
      <w:lvlJc w:val="left"/>
      <w:pPr>
        <w:ind w:left="5040" w:hanging="360"/>
      </w:pPr>
    </w:lvl>
    <w:lvl w:ilvl="7" w:tplc="99220270" w:tentative="1">
      <w:start w:val="1"/>
      <w:numFmt w:val="lowerLetter"/>
      <w:lvlText w:val="%8."/>
      <w:lvlJc w:val="left"/>
      <w:pPr>
        <w:ind w:left="5760" w:hanging="360"/>
      </w:pPr>
    </w:lvl>
    <w:lvl w:ilvl="8" w:tplc="99220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">
    <w:multiLevelType w:val="hybridMultilevel"/>
    <w:lvl w:ilvl="0" w:tplc="21027732">
      <w:start w:val="1"/>
      <w:numFmt w:val="decimal"/>
      <w:lvlText w:val="%1."/>
      <w:lvlJc w:val="left"/>
      <w:pPr>
        <w:ind w:left="720" w:hanging="360"/>
      </w:pPr>
    </w:lvl>
    <w:lvl w:ilvl="1" w:tplc="21027732" w:tentative="1">
      <w:start w:val="1"/>
      <w:numFmt w:val="lowerLetter"/>
      <w:lvlText w:val="%2."/>
      <w:lvlJc w:val="left"/>
      <w:pPr>
        <w:ind w:left="1440" w:hanging="360"/>
      </w:pPr>
    </w:lvl>
    <w:lvl w:ilvl="2" w:tplc="21027732" w:tentative="1">
      <w:start w:val="1"/>
      <w:numFmt w:val="lowerRoman"/>
      <w:lvlText w:val="%3."/>
      <w:lvlJc w:val="right"/>
      <w:pPr>
        <w:ind w:left="2160" w:hanging="180"/>
      </w:pPr>
    </w:lvl>
    <w:lvl w:ilvl="3" w:tplc="21027732" w:tentative="1">
      <w:start w:val="1"/>
      <w:numFmt w:val="decimal"/>
      <w:lvlText w:val="%4."/>
      <w:lvlJc w:val="left"/>
      <w:pPr>
        <w:ind w:left="2880" w:hanging="360"/>
      </w:pPr>
    </w:lvl>
    <w:lvl w:ilvl="4" w:tplc="21027732" w:tentative="1">
      <w:start w:val="1"/>
      <w:numFmt w:val="lowerLetter"/>
      <w:lvlText w:val="%5."/>
      <w:lvlJc w:val="left"/>
      <w:pPr>
        <w:ind w:left="3600" w:hanging="360"/>
      </w:pPr>
    </w:lvl>
    <w:lvl w:ilvl="5" w:tplc="21027732" w:tentative="1">
      <w:start w:val="1"/>
      <w:numFmt w:val="lowerRoman"/>
      <w:lvlText w:val="%6."/>
      <w:lvlJc w:val="right"/>
      <w:pPr>
        <w:ind w:left="4320" w:hanging="180"/>
      </w:pPr>
    </w:lvl>
    <w:lvl w:ilvl="6" w:tplc="21027732" w:tentative="1">
      <w:start w:val="1"/>
      <w:numFmt w:val="decimal"/>
      <w:lvlText w:val="%7."/>
      <w:lvlJc w:val="left"/>
      <w:pPr>
        <w:ind w:left="5040" w:hanging="360"/>
      </w:pPr>
    </w:lvl>
    <w:lvl w:ilvl="7" w:tplc="21027732" w:tentative="1">
      <w:start w:val="1"/>
      <w:numFmt w:val="lowerLetter"/>
      <w:lvlText w:val="%8."/>
      <w:lvlJc w:val="left"/>
      <w:pPr>
        <w:ind w:left="5760" w:hanging="360"/>
      </w:pPr>
    </w:lvl>
    <w:lvl w:ilvl="8" w:tplc="21027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">
    <w:multiLevelType w:val="hybridMultilevel"/>
    <w:lvl w:ilvl="0" w:tplc="59281984">
      <w:start w:val="1"/>
      <w:numFmt w:val="decimal"/>
      <w:lvlText w:val="%1."/>
      <w:lvlJc w:val="left"/>
      <w:pPr>
        <w:ind w:left="720" w:hanging="360"/>
      </w:pPr>
    </w:lvl>
    <w:lvl w:ilvl="1" w:tplc="59281984" w:tentative="1">
      <w:start w:val="1"/>
      <w:numFmt w:val="lowerLetter"/>
      <w:lvlText w:val="%2."/>
      <w:lvlJc w:val="left"/>
      <w:pPr>
        <w:ind w:left="1440" w:hanging="360"/>
      </w:pPr>
    </w:lvl>
    <w:lvl w:ilvl="2" w:tplc="59281984" w:tentative="1">
      <w:start w:val="1"/>
      <w:numFmt w:val="lowerRoman"/>
      <w:lvlText w:val="%3."/>
      <w:lvlJc w:val="right"/>
      <w:pPr>
        <w:ind w:left="2160" w:hanging="180"/>
      </w:pPr>
    </w:lvl>
    <w:lvl w:ilvl="3" w:tplc="59281984" w:tentative="1">
      <w:start w:val="1"/>
      <w:numFmt w:val="decimal"/>
      <w:lvlText w:val="%4."/>
      <w:lvlJc w:val="left"/>
      <w:pPr>
        <w:ind w:left="2880" w:hanging="360"/>
      </w:pPr>
    </w:lvl>
    <w:lvl w:ilvl="4" w:tplc="59281984" w:tentative="1">
      <w:start w:val="1"/>
      <w:numFmt w:val="lowerLetter"/>
      <w:lvlText w:val="%5."/>
      <w:lvlJc w:val="left"/>
      <w:pPr>
        <w:ind w:left="3600" w:hanging="360"/>
      </w:pPr>
    </w:lvl>
    <w:lvl w:ilvl="5" w:tplc="59281984" w:tentative="1">
      <w:start w:val="1"/>
      <w:numFmt w:val="lowerRoman"/>
      <w:lvlText w:val="%6."/>
      <w:lvlJc w:val="right"/>
      <w:pPr>
        <w:ind w:left="4320" w:hanging="180"/>
      </w:pPr>
    </w:lvl>
    <w:lvl w:ilvl="6" w:tplc="59281984" w:tentative="1">
      <w:start w:val="1"/>
      <w:numFmt w:val="decimal"/>
      <w:lvlText w:val="%7."/>
      <w:lvlJc w:val="left"/>
      <w:pPr>
        <w:ind w:left="5040" w:hanging="360"/>
      </w:pPr>
    </w:lvl>
    <w:lvl w:ilvl="7" w:tplc="59281984" w:tentative="1">
      <w:start w:val="1"/>
      <w:numFmt w:val="lowerLetter"/>
      <w:lvlText w:val="%8."/>
      <w:lvlJc w:val="left"/>
      <w:pPr>
        <w:ind w:left="5760" w:hanging="360"/>
      </w:pPr>
    </w:lvl>
    <w:lvl w:ilvl="8" w:tplc="59281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">
    <w:multiLevelType w:val="hybridMultilevel"/>
    <w:lvl w:ilvl="0" w:tplc="83069211">
      <w:start w:val="1"/>
      <w:numFmt w:val="decimal"/>
      <w:lvlText w:val="%1."/>
      <w:lvlJc w:val="left"/>
      <w:pPr>
        <w:ind w:left="720" w:hanging="360"/>
      </w:pPr>
    </w:lvl>
    <w:lvl w:ilvl="1" w:tplc="83069211" w:tentative="1">
      <w:start w:val="1"/>
      <w:numFmt w:val="lowerLetter"/>
      <w:lvlText w:val="%2."/>
      <w:lvlJc w:val="left"/>
      <w:pPr>
        <w:ind w:left="1440" w:hanging="360"/>
      </w:pPr>
    </w:lvl>
    <w:lvl w:ilvl="2" w:tplc="83069211" w:tentative="1">
      <w:start w:val="1"/>
      <w:numFmt w:val="lowerRoman"/>
      <w:lvlText w:val="%3."/>
      <w:lvlJc w:val="right"/>
      <w:pPr>
        <w:ind w:left="2160" w:hanging="180"/>
      </w:pPr>
    </w:lvl>
    <w:lvl w:ilvl="3" w:tplc="83069211" w:tentative="1">
      <w:start w:val="1"/>
      <w:numFmt w:val="decimal"/>
      <w:lvlText w:val="%4."/>
      <w:lvlJc w:val="left"/>
      <w:pPr>
        <w:ind w:left="2880" w:hanging="360"/>
      </w:pPr>
    </w:lvl>
    <w:lvl w:ilvl="4" w:tplc="83069211" w:tentative="1">
      <w:start w:val="1"/>
      <w:numFmt w:val="lowerLetter"/>
      <w:lvlText w:val="%5."/>
      <w:lvlJc w:val="left"/>
      <w:pPr>
        <w:ind w:left="3600" w:hanging="360"/>
      </w:pPr>
    </w:lvl>
    <w:lvl w:ilvl="5" w:tplc="83069211" w:tentative="1">
      <w:start w:val="1"/>
      <w:numFmt w:val="lowerRoman"/>
      <w:lvlText w:val="%6."/>
      <w:lvlJc w:val="right"/>
      <w:pPr>
        <w:ind w:left="4320" w:hanging="180"/>
      </w:pPr>
    </w:lvl>
    <w:lvl w:ilvl="6" w:tplc="83069211" w:tentative="1">
      <w:start w:val="1"/>
      <w:numFmt w:val="decimal"/>
      <w:lvlText w:val="%7."/>
      <w:lvlJc w:val="left"/>
      <w:pPr>
        <w:ind w:left="5040" w:hanging="360"/>
      </w:pPr>
    </w:lvl>
    <w:lvl w:ilvl="7" w:tplc="83069211" w:tentative="1">
      <w:start w:val="1"/>
      <w:numFmt w:val="lowerLetter"/>
      <w:lvlText w:val="%8."/>
      <w:lvlJc w:val="left"/>
      <w:pPr>
        <w:ind w:left="5760" w:hanging="360"/>
      </w:pPr>
    </w:lvl>
    <w:lvl w:ilvl="8" w:tplc="83069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">
    <w:multiLevelType w:val="hybridMultilevel"/>
    <w:lvl w:ilvl="0" w:tplc="77343540">
      <w:start w:val="1"/>
      <w:numFmt w:val="decimal"/>
      <w:lvlText w:val="%1."/>
      <w:lvlJc w:val="left"/>
      <w:pPr>
        <w:ind w:left="720" w:hanging="360"/>
      </w:pPr>
    </w:lvl>
    <w:lvl w:ilvl="1" w:tplc="77343540" w:tentative="1">
      <w:start w:val="1"/>
      <w:numFmt w:val="lowerLetter"/>
      <w:lvlText w:val="%2."/>
      <w:lvlJc w:val="left"/>
      <w:pPr>
        <w:ind w:left="1440" w:hanging="360"/>
      </w:pPr>
    </w:lvl>
    <w:lvl w:ilvl="2" w:tplc="77343540" w:tentative="1">
      <w:start w:val="1"/>
      <w:numFmt w:val="lowerRoman"/>
      <w:lvlText w:val="%3."/>
      <w:lvlJc w:val="right"/>
      <w:pPr>
        <w:ind w:left="2160" w:hanging="180"/>
      </w:pPr>
    </w:lvl>
    <w:lvl w:ilvl="3" w:tplc="77343540" w:tentative="1">
      <w:start w:val="1"/>
      <w:numFmt w:val="decimal"/>
      <w:lvlText w:val="%4."/>
      <w:lvlJc w:val="left"/>
      <w:pPr>
        <w:ind w:left="2880" w:hanging="360"/>
      </w:pPr>
    </w:lvl>
    <w:lvl w:ilvl="4" w:tplc="77343540" w:tentative="1">
      <w:start w:val="1"/>
      <w:numFmt w:val="lowerLetter"/>
      <w:lvlText w:val="%5."/>
      <w:lvlJc w:val="left"/>
      <w:pPr>
        <w:ind w:left="3600" w:hanging="360"/>
      </w:pPr>
    </w:lvl>
    <w:lvl w:ilvl="5" w:tplc="77343540" w:tentative="1">
      <w:start w:val="1"/>
      <w:numFmt w:val="lowerRoman"/>
      <w:lvlText w:val="%6."/>
      <w:lvlJc w:val="right"/>
      <w:pPr>
        <w:ind w:left="4320" w:hanging="180"/>
      </w:pPr>
    </w:lvl>
    <w:lvl w:ilvl="6" w:tplc="77343540" w:tentative="1">
      <w:start w:val="1"/>
      <w:numFmt w:val="decimal"/>
      <w:lvlText w:val="%7."/>
      <w:lvlJc w:val="left"/>
      <w:pPr>
        <w:ind w:left="5040" w:hanging="360"/>
      </w:pPr>
    </w:lvl>
    <w:lvl w:ilvl="7" w:tplc="77343540" w:tentative="1">
      <w:start w:val="1"/>
      <w:numFmt w:val="lowerLetter"/>
      <w:lvlText w:val="%8."/>
      <w:lvlJc w:val="left"/>
      <w:pPr>
        <w:ind w:left="5760" w:hanging="360"/>
      </w:pPr>
    </w:lvl>
    <w:lvl w:ilvl="8" w:tplc="77343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">
    <w:multiLevelType w:val="hybridMultilevel"/>
    <w:lvl w:ilvl="0" w:tplc="95425847">
      <w:start w:val="1"/>
      <w:numFmt w:val="decimal"/>
      <w:lvlText w:val="%1."/>
      <w:lvlJc w:val="left"/>
      <w:pPr>
        <w:ind w:left="720" w:hanging="360"/>
      </w:pPr>
    </w:lvl>
    <w:lvl w:ilvl="1" w:tplc="95425847" w:tentative="1">
      <w:start w:val="1"/>
      <w:numFmt w:val="lowerLetter"/>
      <w:lvlText w:val="%2."/>
      <w:lvlJc w:val="left"/>
      <w:pPr>
        <w:ind w:left="1440" w:hanging="360"/>
      </w:pPr>
    </w:lvl>
    <w:lvl w:ilvl="2" w:tplc="95425847" w:tentative="1">
      <w:start w:val="1"/>
      <w:numFmt w:val="lowerRoman"/>
      <w:lvlText w:val="%3."/>
      <w:lvlJc w:val="right"/>
      <w:pPr>
        <w:ind w:left="2160" w:hanging="180"/>
      </w:pPr>
    </w:lvl>
    <w:lvl w:ilvl="3" w:tplc="95425847" w:tentative="1">
      <w:start w:val="1"/>
      <w:numFmt w:val="decimal"/>
      <w:lvlText w:val="%4."/>
      <w:lvlJc w:val="left"/>
      <w:pPr>
        <w:ind w:left="2880" w:hanging="360"/>
      </w:pPr>
    </w:lvl>
    <w:lvl w:ilvl="4" w:tplc="95425847" w:tentative="1">
      <w:start w:val="1"/>
      <w:numFmt w:val="lowerLetter"/>
      <w:lvlText w:val="%5."/>
      <w:lvlJc w:val="left"/>
      <w:pPr>
        <w:ind w:left="3600" w:hanging="360"/>
      </w:pPr>
    </w:lvl>
    <w:lvl w:ilvl="5" w:tplc="95425847" w:tentative="1">
      <w:start w:val="1"/>
      <w:numFmt w:val="lowerRoman"/>
      <w:lvlText w:val="%6."/>
      <w:lvlJc w:val="right"/>
      <w:pPr>
        <w:ind w:left="4320" w:hanging="180"/>
      </w:pPr>
    </w:lvl>
    <w:lvl w:ilvl="6" w:tplc="95425847" w:tentative="1">
      <w:start w:val="1"/>
      <w:numFmt w:val="decimal"/>
      <w:lvlText w:val="%7."/>
      <w:lvlJc w:val="left"/>
      <w:pPr>
        <w:ind w:left="5040" w:hanging="360"/>
      </w:pPr>
    </w:lvl>
    <w:lvl w:ilvl="7" w:tplc="95425847" w:tentative="1">
      <w:start w:val="1"/>
      <w:numFmt w:val="lowerLetter"/>
      <w:lvlText w:val="%8."/>
      <w:lvlJc w:val="left"/>
      <w:pPr>
        <w:ind w:left="5760" w:hanging="360"/>
      </w:pPr>
    </w:lvl>
    <w:lvl w:ilvl="8" w:tplc="95425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">
    <w:multiLevelType w:val="hybridMultilevel"/>
    <w:lvl w:ilvl="0" w:tplc="31213622">
      <w:start w:val="1"/>
      <w:numFmt w:val="decimal"/>
      <w:lvlText w:val="%1."/>
      <w:lvlJc w:val="left"/>
      <w:pPr>
        <w:ind w:left="720" w:hanging="360"/>
      </w:pPr>
    </w:lvl>
    <w:lvl w:ilvl="1" w:tplc="31213622" w:tentative="1">
      <w:start w:val="1"/>
      <w:numFmt w:val="lowerLetter"/>
      <w:lvlText w:val="%2."/>
      <w:lvlJc w:val="left"/>
      <w:pPr>
        <w:ind w:left="1440" w:hanging="360"/>
      </w:pPr>
    </w:lvl>
    <w:lvl w:ilvl="2" w:tplc="31213622" w:tentative="1">
      <w:start w:val="1"/>
      <w:numFmt w:val="lowerRoman"/>
      <w:lvlText w:val="%3."/>
      <w:lvlJc w:val="right"/>
      <w:pPr>
        <w:ind w:left="2160" w:hanging="180"/>
      </w:pPr>
    </w:lvl>
    <w:lvl w:ilvl="3" w:tplc="31213622" w:tentative="1">
      <w:start w:val="1"/>
      <w:numFmt w:val="decimal"/>
      <w:lvlText w:val="%4."/>
      <w:lvlJc w:val="left"/>
      <w:pPr>
        <w:ind w:left="2880" w:hanging="360"/>
      </w:pPr>
    </w:lvl>
    <w:lvl w:ilvl="4" w:tplc="31213622" w:tentative="1">
      <w:start w:val="1"/>
      <w:numFmt w:val="lowerLetter"/>
      <w:lvlText w:val="%5."/>
      <w:lvlJc w:val="left"/>
      <w:pPr>
        <w:ind w:left="3600" w:hanging="360"/>
      </w:pPr>
    </w:lvl>
    <w:lvl w:ilvl="5" w:tplc="31213622" w:tentative="1">
      <w:start w:val="1"/>
      <w:numFmt w:val="lowerRoman"/>
      <w:lvlText w:val="%6."/>
      <w:lvlJc w:val="right"/>
      <w:pPr>
        <w:ind w:left="4320" w:hanging="180"/>
      </w:pPr>
    </w:lvl>
    <w:lvl w:ilvl="6" w:tplc="31213622" w:tentative="1">
      <w:start w:val="1"/>
      <w:numFmt w:val="decimal"/>
      <w:lvlText w:val="%7."/>
      <w:lvlJc w:val="left"/>
      <w:pPr>
        <w:ind w:left="5040" w:hanging="360"/>
      </w:pPr>
    </w:lvl>
    <w:lvl w:ilvl="7" w:tplc="31213622" w:tentative="1">
      <w:start w:val="1"/>
      <w:numFmt w:val="lowerLetter"/>
      <w:lvlText w:val="%8."/>
      <w:lvlJc w:val="left"/>
      <w:pPr>
        <w:ind w:left="5760" w:hanging="360"/>
      </w:pPr>
    </w:lvl>
    <w:lvl w:ilvl="8" w:tplc="31213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">
    <w:multiLevelType w:val="hybridMultilevel"/>
    <w:lvl w:ilvl="0" w:tplc="48397834">
      <w:start w:val="1"/>
      <w:numFmt w:val="decimal"/>
      <w:lvlText w:val="%1."/>
      <w:lvlJc w:val="left"/>
      <w:pPr>
        <w:ind w:left="720" w:hanging="360"/>
      </w:pPr>
    </w:lvl>
    <w:lvl w:ilvl="1" w:tplc="48397834" w:tentative="1">
      <w:start w:val="1"/>
      <w:numFmt w:val="lowerLetter"/>
      <w:lvlText w:val="%2."/>
      <w:lvlJc w:val="left"/>
      <w:pPr>
        <w:ind w:left="1440" w:hanging="360"/>
      </w:pPr>
    </w:lvl>
    <w:lvl w:ilvl="2" w:tplc="48397834" w:tentative="1">
      <w:start w:val="1"/>
      <w:numFmt w:val="lowerRoman"/>
      <w:lvlText w:val="%3."/>
      <w:lvlJc w:val="right"/>
      <w:pPr>
        <w:ind w:left="2160" w:hanging="180"/>
      </w:pPr>
    </w:lvl>
    <w:lvl w:ilvl="3" w:tplc="48397834" w:tentative="1">
      <w:start w:val="1"/>
      <w:numFmt w:val="decimal"/>
      <w:lvlText w:val="%4."/>
      <w:lvlJc w:val="left"/>
      <w:pPr>
        <w:ind w:left="2880" w:hanging="360"/>
      </w:pPr>
    </w:lvl>
    <w:lvl w:ilvl="4" w:tplc="48397834" w:tentative="1">
      <w:start w:val="1"/>
      <w:numFmt w:val="lowerLetter"/>
      <w:lvlText w:val="%5."/>
      <w:lvlJc w:val="left"/>
      <w:pPr>
        <w:ind w:left="3600" w:hanging="360"/>
      </w:pPr>
    </w:lvl>
    <w:lvl w:ilvl="5" w:tplc="48397834" w:tentative="1">
      <w:start w:val="1"/>
      <w:numFmt w:val="lowerRoman"/>
      <w:lvlText w:val="%6."/>
      <w:lvlJc w:val="right"/>
      <w:pPr>
        <w:ind w:left="4320" w:hanging="180"/>
      </w:pPr>
    </w:lvl>
    <w:lvl w:ilvl="6" w:tplc="48397834" w:tentative="1">
      <w:start w:val="1"/>
      <w:numFmt w:val="decimal"/>
      <w:lvlText w:val="%7."/>
      <w:lvlJc w:val="left"/>
      <w:pPr>
        <w:ind w:left="5040" w:hanging="360"/>
      </w:pPr>
    </w:lvl>
    <w:lvl w:ilvl="7" w:tplc="48397834" w:tentative="1">
      <w:start w:val="1"/>
      <w:numFmt w:val="lowerLetter"/>
      <w:lvlText w:val="%8."/>
      <w:lvlJc w:val="left"/>
      <w:pPr>
        <w:ind w:left="5760" w:hanging="360"/>
      </w:pPr>
    </w:lvl>
    <w:lvl w:ilvl="8" w:tplc="48397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">
    <w:multiLevelType w:val="hybridMultilevel"/>
    <w:lvl w:ilvl="0" w:tplc="96692755">
      <w:start w:val="1"/>
      <w:numFmt w:val="decimal"/>
      <w:lvlText w:val="%1."/>
      <w:lvlJc w:val="left"/>
      <w:pPr>
        <w:ind w:left="720" w:hanging="360"/>
      </w:pPr>
    </w:lvl>
    <w:lvl w:ilvl="1" w:tplc="96692755" w:tentative="1">
      <w:start w:val="1"/>
      <w:numFmt w:val="lowerLetter"/>
      <w:lvlText w:val="%2."/>
      <w:lvlJc w:val="left"/>
      <w:pPr>
        <w:ind w:left="1440" w:hanging="360"/>
      </w:pPr>
    </w:lvl>
    <w:lvl w:ilvl="2" w:tplc="96692755" w:tentative="1">
      <w:start w:val="1"/>
      <w:numFmt w:val="lowerRoman"/>
      <w:lvlText w:val="%3."/>
      <w:lvlJc w:val="right"/>
      <w:pPr>
        <w:ind w:left="2160" w:hanging="180"/>
      </w:pPr>
    </w:lvl>
    <w:lvl w:ilvl="3" w:tplc="96692755" w:tentative="1">
      <w:start w:val="1"/>
      <w:numFmt w:val="decimal"/>
      <w:lvlText w:val="%4."/>
      <w:lvlJc w:val="left"/>
      <w:pPr>
        <w:ind w:left="2880" w:hanging="360"/>
      </w:pPr>
    </w:lvl>
    <w:lvl w:ilvl="4" w:tplc="96692755" w:tentative="1">
      <w:start w:val="1"/>
      <w:numFmt w:val="lowerLetter"/>
      <w:lvlText w:val="%5."/>
      <w:lvlJc w:val="left"/>
      <w:pPr>
        <w:ind w:left="3600" w:hanging="360"/>
      </w:pPr>
    </w:lvl>
    <w:lvl w:ilvl="5" w:tplc="96692755" w:tentative="1">
      <w:start w:val="1"/>
      <w:numFmt w:val="lowerRoman"/>
      <w:lvlText w:val="%6."/>
      <w:lvlJc w:val="right"/>
      <w:pPr>
        <w:ind w:left="4320" w:hanging="180"/>
      </w:pPr>
    </w:lvl>
    <w:lvl w:ilvl="6" w:tplc="96692755" w:tentative="1">
      <w:start w:val="1"/>
      <w:numFmt w:val="decimal"/>
      <w:lvlText w:val="%7."/>
      <w:lvlJc w:val="left"/>
      <w:pPr>
        <w:ind w:left="5040" w:hanging="360"/>
      </w:pPr>
    </w:lvl>
    <w:lvl w:ilvl="7" w:tplc="96692755" w:tentative="1">
      <w:start w:val="1"/>
      <w:numFmt w:val="lowerLetter"/>
      <w:lvlText w:val="%8."/>
      <w:lvlJc w:val="left"/>
      <w:pPr>
        <w:ind w:left="5760" w:hanging="360"/>
      </w:pPr>
    </w:lvl>
    <w:lvl w:ilvl="8" w:tplc="96692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">
    <w:multiLevelType w:val="hybridMultilevel"/>
    <w:lvl w:ilvl="0" w:tplc="49942759">
      <w:start w:val="1"/>
      <w:numFmt w:val="decimal"/>
      <w:lvlText w:val="%1."/>
      <w:lvlJc w:val="left"/>
      <w:pPr>
        <w:ind w:left="720" w:hanging="360"/>
      </w:pPr>
    </w:lvl>
    <w:lvl w:ilvl="1" w:tplc="49942759" w:tentative="1">
      <w:start w:val="1"/>
      <w:numFmt w:val="lowerLetter"/>
      <w:lvlText w:val="%2."/>
      <w:lvlJc w:val="left"/>
      <w:pPr>
        <w:ind w:left="1440" w:hanging="360"/>
      </w:pPr>
    </w:lvl>
    <w:lvl w:ilvl="2" w:tplc="49942759" w:tentative="1">
      <w:start w:val="1"/>
      <w:numFmt w:val="lowerRoman"/>
      <w:lvlText w:val="%3."/>
      <w:lvlJc w:val="right"/>
      <w:pPr>
        <w:ind w:left="2160" w:hanging="180"/>
      </w:pPr>
    </w:lvl>
    <w:lvl w:ilvl="3" w:tplc="49942759" w:tentative="1">
      <w:start w:val="1"/>
      <w:numFmt w:val="decimal"/>
      <w:lvlText w:val="%4."/>
      <w:lvlJc w:val="left"/>
      <w:pPr>
        <w:ind w:left="2880" w:hanging="360"/>
      </w:pPr>
    </w:lvl>
    <w:lvl w:ilvl="4" w:tplc="49942759" w:tentative="1">
      <w:start w:val="1"/>
      <w:numFmt w:val="lowerLetter"/>
      <w:lvlText w:val="%5."/>
      <w:lvlJc w:val="left"/>
      <w:pPr>
        <w:ind w:left="3600" w:hanging="360"/>
      </w:pPr>
    </w:lvl>
    <w:lvl w:ilvl="5" w:tplc="49942759" w:tentative="1">
      <w:start w:val="1"/>
      <w:numFmt w:val="lowerRoman"/>
      <w:lvlText w:val="%6."/>
      <w:lvlJc w:val="right"/>
      <w:pPr>
        <w:ind w:left="4320" w:hanging="180"/>
      </w:pPr>
    </w:lvl>
    <w:lvl w:ilvl="6" w:tplc="49942759" w:tentative="1">
      <w:start w:val="1"/>
      <w:numFmt w:val="decimal"/>
      <w:lvlText w:val="%7."/>
      <w:lvlJc w:val="left"/>
      <w:pPr>
        <w:ind w:left="5040" w:hanging="360"/>
      </w:pPr>
    </w:lvl>
    <w:lvl w:ilvl="7" w:tplc="49942759" w:tentative="1">
      <w:start w:val="1"/>
      <w:numFmt w:val="lowerLetter"/>
      <w:lvlText w:val="%8."/>
      <w:lvlJc w:val="left"/>
      <w:pPr>
        <w:ind w:left="5760" w:hanging="360"/>
      </w:pPr>
    </w:lvl>
    <w:lvl w:ilvl="8" w:tplc="49942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">
    <w:multiLevelType w:val="hybridMultilevel"/>
    <w:lvl w:ilvl="0" w:tplc="47741914">
      <w:start w:val="1"/>
      <w:numFmt w:val="decimal"/>
      <w:lvlText w:val="%1."/>
      <w:lvlJc w:val="left"/>
      <w:pPr>
        <w:ind w:left="720" w:hanging="360"/>
      </w:pPr>
    </w:lvl>
    <w:lvl w:ilvl="1" w:tplc="47741914" w:tentative="1">
      <w:start w:val="1"/>
      <w:numFmt w:val="lowerLetter"/>
      <w:lvlText w:val="%2."/>
      <w:lvlJc w:val="left"/>
      <w:pPr>
        <w:ind w:left="1440" w:hanging="360"/>
      </w:pPr>
    </w:lvl>
    <w:lvl w:ilvl="2" w:tplc="47741914" w:tentative="1">
      <w:start w:val="1"/>
      <w:numFmt w:val="lowerRoman"/>
      <w:lvlText w:val="%3."/>
      <w:lvlJc w:val="right"/>
      <w:pPr>
        <w:ind w:left="2160" w:hanging="180"/>
      </w:pPr>
    </w:lvl>
    <w:lvl w:ilvl="3" w:tplc="47741914" w:tentative="1">
      <w:start w:val="1"/>
      <w:numFmt w:val="decimal"/>
      <w:lvlText w:val="%4."/>
      <w:lvlJc w:val="left"/>
      <w:pPr>
        <w:ind w:left="2880" w:hanging="360"/>
      </w:pPr>
    </w:lvl>
    <w:lvl w:ilvl="4" w:tplc="47741914" w:tentative="1">
      <w:start w:val="1"/>
      <w:numFmt w:val="lowerLetter"/>
      <w:lvlText w:val="%5."/>
      <w:lvlJc w:val="left"/>
      <w:pPr>
        <w:ind w:left="3600" w:hanging="360"/>
      </w:pPr>
    </w:lvl>
    <w:lvl w:ilvl="5" w:tplc="47741914" w:tentative="1">
      <w:start w:val="1"/>
      <w:numFmt w:val="lowerRoman"/>
      <w:lvlText w:val="%6."/>
      <w:lvlJc w:val="right"/>
      <w:pPr>
        <w:ind w:left="4320" w:hanging="180"/>
      </w:pPr>
    </w:lvl>
    <w:lvl w:ilvl="6" w:tplc="47741914" w:tentative="1">
      <w:start w:val="1"/>
      <w:numFmt w:val="decimal"/>
      <w:lvlText w:val="%7."/>
      <w:lvlJc w:val="left"/>
      <w:pPr>
        <w:ind w:left="5040" w:hanging="360"/>
      </w:pPr>
    </w:lvl>
    <w:lvl w:ilvl="7" w:tplc="47741914" w:tentative="1">
      <w:start w:val="1"/>
      <w:numFmt w:val="lowerLetter"/>
      <w:lvlText w:val="%8."/>
      <w:lvlJc w:val="left"/>
      <w:pPr>
        <w:ind w:left="5760" w:hanging="360"/>
      </w:pPr>
    </w:lvl>
    <w:lvl w:ilvl="8" w:tplc="47741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">
    <w:multiLevelType w:val="hybridMultilevel"/>
    <w:lvl w:ilvl="0" w:tplc="94417826">
      <w:start w:val="1"/>
      <w:numFmt w:val="decimal"/>
      <w:lvlText w:val="%1."/>
      <w:lvlJc w:val="left"/>
      <w:pPr>
        <w:ind w:left="720" w:hanging="360"/>
      </w:pPr>
    </w:lvl>
    <w:lvl w:ilvl="1" w:tplc="94417826" w:tentative="1">
      <w:start w:val="1"/>
      <w:numFmt w:val="lowerLetter"/>
      <w:lvlText w:val="%2."/>
      <w:lvlJc w:val="left"/>
      <w:pPr>
        <w:ind w:left="1440" w:hanging="360"/>
      </w:pPr>
    </w:lvl>
    <w:lvl w:ilvl="2" w:tplc="94417826" w:tentative="1">
      <w:start w:val="1"/>
      <w:numFmt w:val="lowerRoman"/>
      <w:lvlText w:val="%3."/>
      <w:lvlJc w:val="right"/>
      <w:pPr>
        <w:ind w:left="2160" w:hanging="180"/>
      </w:pPr>
    </w:lvl>
    <w:lvl w:ilvl="3" w:tplc="94417826" w:tentative="1">
      <w:start w:val="1"/>
      <w:numFmt w:val="decimal"/>
      <w:lvlText w:val="%4."/>
      <w:lvlJc w:val="left"/>
      <w:pPr>
        <w:ind w:left="2880" w:hanging="360"/>
      </w:pPr>
    </w:lvl>
    <w:lvl w:ilvl="4" w:tplc="94417826" w:tentative="1">
      <w:start w:val="1"/>
      <w:numFmt w:val="lowerLetter"/>
      <w:lvlText w:val="%5."/>
      <w:lvlJc w:val="left"/>
      <w:pPr>
        <w:ind w:left="3600" w:hanging="360"/>
      </w:pPr>
    </w:lvl>
    <w:lvl w:ilvl="5" w:tplc="94417826" w:tentative="1">
      <w:start w:val="1"/>
      <w:numFmt w:val="lowerRoman"/>
      <w:lvlText w:val="%6."/>
      <w:lvlJc w:val="right"/>
      <w:pPr>
        <w:ind w:left="4320" w:hanging="180"/>
      </w:pPr>
    </w:lvl>
    <w:lvl w:ilvl="6" w:tplc="94417826" w:tentative="1">
      <w:start w:val="1"/>
      <w:numFmt w:val="decimal"/>
      <w:lvlText w:val="%7."/>
      <w:lvlJc w:val="left"/>
      <w:pPr>
        <w:ind w:left="5040" w:hanging="360"/>
      </w:pPr>
    </w:lvl>
    <w:lvl w:ilvl="7" w:tplc="94417826" w:tentative="1">
      <w:start w:val="1"/>
      <w:numFmt w:val="lowerLetter"/>
      <w:lvlText w:val="%8."/>
      <w:lvlJc w:val="left"/>
      <w:pPr>
        <w:ind w:left="5760" w:hanging="360"/>
      </w:pPr>
    </w:lvl>
    <w:lvl w:ilvl="8" w:tplc="94417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2">
    <w:multiLevelType w:val="hybridMultilevel"/>
    <w:lvl w:ilvl="0" w:tplc="20055424">
      <w:start w:val="1"/>
      <w:numFmt w:val="decimal"/>
      <w:lvlText w:val="%1."/>
      <w:lvlJc w:val="left"/>
      <w:pPr>
        <w:ind w:left="720" w:hanging="360"/>
      </w:pPr>
    </w:lvl>
    <w:lvl w:ilvl="1" w:tplc="20055424" w:tentative="1">
      <w:start w:val="1"/>
      <w:numFmt w:val="lowerLetter"/>
      <w:lvlText w:val="%2."/>
      <w:lvlJc w:val="left"/>
      <w:pPr>
        <w:ind w:left="1440" w:hanging="360"/>
      </w:pPr>
    </w:lvl>
    <w:lvl w:ilvl="2" w:tplc="20055424" w:tentative="1">
      <w:start w:val="1"/>
      <w:numFmt w:val="lowerRoman"/>
      <w:lvlText w:val="%3."/>
      <w:lvlJc w:val="right"/>
      <w:pPr>
        <w:ind w:left="2160" w:hanging="180"/>
      </w:pPr>
    </w:lvl>
    <w:lvl w:ilvl="3" w:tplc="20055424" w:tentative="1">
      <w:start w:val="1"/>
      <w:numFmt w:val="decimal"/>
      <w:lvlText w:val="%4."/>
      <w:lvlJc w:val="left"/>
      <w:pPr>
        <w:ind w:left="2880" w:hanging="360"/>
      </w:pPr>
    </w:lvl>
    <w:lvl w:ilvl="4" w:tplc="20055424" w:tentative="1">
      <w:start w:val="1"/>
      <w:numFmt w:val="lowerLetter"/>
      <w:lvlText w:val="%5."/>
      <w:lvlJc w:val="left"/>
      <w:pPr>
        <w:ind w:left="3600" w:hanging="360"/>
      </w:pPr>
    </w:lvl>
    <w:lvl w:ilvl="5" w:tplc="20055424" w:tentative="1">
      <w:start w:val="1"/>
      <w:numFmt w:val="lowerRoman"/>
      <w:lvlText w:val="%6."/>
      <w:lvlJc w:val="right"/>
      <w:pPr>
        <w:ind w:left="4320" w:hanging="180"/>
      </w:pPr>
    </w:lvl>
    <w:lvl w:ilvl="6" w:tplc="20055424" w:tentative="1">
      <w:start w:val="1"/>
      <w:numFmt w:val="decimal"/>
      <w:lvlText w:val="%7."/>
      <w:lvlJc w:val="left"/>
      <w:pPr>
        <w:ind w:left="5040" w:hanging="360"/>
      </w:pPr>
    </w:lvl>
    <w:lvl w:ilvl="7" w:tplc="20055424" w:tentative="1">
      <w:start w:val="1"/>
      <w:numFmt w:val="lowerLetter"/>
      <w:lvlText w:val="%8."/>
      <w:lvlJc w:val="left"/>
      <w:pPr>
        <w:ind w:left="5760" w:hanging="360"/>
      </w:pPr>
    </w:lvl>
    <w:lvl w:ilvl="8" w:tplc="20055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1">
    <w:multiLevelType w:val="hybridMultilevel"/>
    <w:lvl w:ilvl="0" w:tplc="94864172">
      <w:start w:val="1"/>
      <w:numFmt w:val="decimal"/>
      <w:lvlText w:val="%1."/>
      <w:lvlJc w:val="left"/>
      <w:pPr>
        <w:ind w:left="720" w:hanging="360"/>
      </w:pPr>
    </w:lvl>
    <w:lvl w:ilvl="1" w:tplc="94864172" w:tentative="1">
      <w:start w:val="1"/>
      <w:numFmt w:val="lowerLetter"/>
      <w:lvlText w:val="%2."/>
      <w:lvlJc w:val="left"/>
      <w:pPr>
        <w:ind w:left="1440" w:hanging="360"/>
      </w:pPr>
    </w:lvl>
    <w:lvl w:ilvl="2" w:tplc="94864172" w:tentative="1">
      <w:start w:val="1"/>
      <w:numFmt w:val="lowerRoman"/>
      <w:lvlText w:val="%3."/>
      <w:lvlJc w:val="right"/>
      <w:pPr>
        <w:ind w:left="2160" w:hanging="180"/>
      </w:pPr>
    </w:lvl>
    <w:lvl w:ilvl="3" w:tplc="94864172" w:tentative="1">
      <w:start w:val="1"/>
      <w:numFmt w:val="decimal"/>
      <w:lvlText w:val="%4."/>
      <w:lvlJc w:val="left"/>
      <w:pPr>
        <w:ind w:left="2880" w:hanging="360"/>
      </w:pPr>
    </w:lvl>
    <w:lvl w:ilvl="4" w:tplc="94864172" w:tentative="1">
      <w:start w:val="1"/>
      <w:numFmt w:val="lowerLetter"/>
      <w:lvlText w:val="%5."/>
      <w:lvlJc w:val="left"/>
      <w:pPr>
        <w:ind w:left="3600" w:hanging="360"/>
      </w:pPr>
    </w:lvl>
    <w:lvl w:ilvl="5" w:tplc="94864172" w:tentative="1">
      <w:start w:val="1"/>
      <w:numFmt w:val="lowerRoman"/>
      <w:lvlText w:val="%6."/>
      <w:lvlJc w:val="right"/>
      <w:pPr>
        <w:ind w:left="4320" w:hanging="180"/>
      </w:pPr>
    </w:lvl>
    <w:lvl w:ilvl="6" w:tplc="94864172" w:tentative="1">
      <w:start w:val="1"/>
      <w:numFmt w:val="decimal"/>
      <w:lvlText w:val="%7."/>
      <w:lvlJc w:val="left"/>
      <w:pPr>
        <w:ind w:left="5040" w:hanging="360"/>
      </w:pPr>
    </w:lvl>
    <w:lvl w:ilvl="7" w:tplc="94864172" w:tentative="1">
      <w:start w:val="1"/>
      <w:numFmt w:val="lowerLetter"/>
      <w:lvlText w:val="%8."/>
      <w:lvlJc w:val="left"/>
      <w:pPr>
        <w:ind w:left="5760" w:hanging="360"/>
      </w:pPr>
    </w:lvl>
    <w:lvl w:ilvl="8" w:tplc="94864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0">
    <w:multiLevelType w:val="hybridMultilevel"/>
    <w:lvl w:ilvl="0" w:tplc="84039596">
      <w:start w:val="1"/>
      <w:numFmt w:val="decimal"/>
      <w:lvlText w:val="%1."/>
      <w:lvlJc w:val="left"/>
      <w:pPr>
        <w:ind w:left="720" w:hanging="360"/>
      </w:pPr>
    </w:lvl>
    <w:lvl w:ilvl="1" w:tplc="84039596" w:tentative="1">
      <w:start w:val="1"/>
      <w:numFmt w:val="lowerLetter"/>
      <w:lvlText w:val="%2."/>
      <w:lvlJc w:val="left"/>
      <w:pPr>
        <w:ind w:left="1440" w:hanging="360"/>
      </w:pPr>
    </w:lvl>
    <w:lvl w:ilvl="2" w:tplc="84039596" w:tentative="1">
      <w:start w:val="1"/>
      <w:numFmt w:val="lowerRoman"/>
      <w:lvlText w:val="%3."/>
      <w:lvlJc w:val="right"/>
      <w:pPr>
        <w:ind w:left="2160" w:hanging="180"/>
      </w:pPr>
    </w:lvl>
    <w:lvl w:ilvl="3" w:tplc="84039596" w:tentative="1">
      <w:start w:val="1"/>
      <w:numFmt w:val="decimal"/>
      <w:lvlText w:val="%4."/>
      <w:lvlJc w:val="left"/>
      <w:pPr>
        <w:ind w:left="2880" w:hanging="360"/>
      </w:pPr>
    </w:lvl>
    <w:lvl w:ilvl="4" w:tplc="84039596" w:tentative="1">
      <w:start w:val="1"/>
      <w:numFmt w:val="lowerLetter"/>
      <w:lvlText w:val="%5."/>
      <w:lvlJc w:val="left"/>
      <w:pPr>
        <w:ind w:left="3600" w:hanging="360"/>
      </w:pPr>
    </w:lvl>
    <w:lvl w:ilvl="5" w:tplc="84039596" w:tentative="1">
      <w:start w:val="1"/>
      <w:numFmt w:val="lowerRoman"/>
      <w:lvlText w:val="%6."/>
      <w:lvlJc w:val="right"/>
      <w:pPr>
        <w:ind w:left="4320" w:hanging="180"/>
      </w:pPr>
    </w:lvl>
    <w:lvl w:ilvl="6" w:tplc="84039596" w:tentative="1">
      <w:start w:val="1"/>
      <w:numFmt w:val="decimal"/>
      <w:lvlText w:val="%7."/>
      <w:lvlJc w:val="left"/>
      <w:pPr>
        <w:ind w:left="5040" w:hanging="360"/>
      </w:pPr>
    </w:lvl>
    <w:lvl w:ilvl="7" w:tplc="84039596" w:tentative="1">
      <w:start w:val="1"/>
      <w:numFmt w:val="lowerLetter"/>
      <w:lvlText w:val="%8."/>
      <w:lvlJc w:val="left"/>
      <w:pPr>
        <w:ind w:left="5760" w:hanging="360"/>
      </w:pPr>
    </w:lvl>
    <w:lvl w:ilvl="8" w:tplc="84039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">
    <w:multiLevelType w:val="hybridMultilevel"/>
    <w:lvl w:ilvl="0" w:tplc="11634110">
      <w:start w:val="1"/>
      <w:numFmt w:val="decimal"/>
      <w:lvlText w:val="%1."/>
      <w:lvlJc w:val="left"/>
      <w:pPr>
        <w:ind w:left="720" w:hanging="360"/>
      </w:pPr>
    </w:lvl>
    <w:lvl w:ilvl="1" w:tplc="11634110" w:tentative="1">
      <w:start w:val="1"/>
      <w:numFmt w:val="lowerLetter"/>
      <w:lvlText w:val="%2."/>
      <w:lvlJc w:val="left"/>
      <w:pPr>
        <w:ind w:left="1440" w:hanging="360"/>
      </w:pPr>
    </w:lvl>
    <w:lvl w:ilvl="2" w:tplc="11634110" w:tentative="1">
      <w:start w:val="1"/>
      <w:numFmt w:val="lowerRoman"/>
      <w:lvlText w:val="%3."/>
      <w:lvlJc w:val="right"/>
      <w:pPr>
        <w:ind w:left="2160" w:hanging="180"/>
      </w:pPr>
    </w:lvl>
    <w:lvl w:ilvl="3" w:tplc="11634110" w:tentative="1">
      <w:start w:val="1"/>
      <w:numFmt w:val="decimal"/>
      <w:lvlText w:val="%4."/>
      <w:lvlJc w:val="left"/>
      <w:pPr>
        <w:ind w:left="2880" w:hanging="360"/>
      </w:pPr>
    </w:lvl>
    <w:lvl w:ilvl="4" w:tplc="11634110" w:tentative="1">
      <w:start w:val="1"/>
      <w:numFmt w:val="lowerLetter"/>
      <w:lvlText w:val="%5."/>
      <w:lvlJc w:val="left"/>
      <w:pPr>
        <w:ind w:left="3600" w:hanging="360"/>
      </w:pPr>
    </w:lvl>
    <w:lvl w:ilvl="5" w:tplc="11634110" w:tentative="1">
      <w:start w:val="1"/>
      <w:numFmt w:val="lowerRoman"/>
      <w:lvlText w:val="%6."/>
      <w:lvlJc w:val="right"/>
      <w:pPr>
        <w:ind w:left="4320" w:hanging="180"/>
      </w:pPr>
    </w:lvl>
    <w:lvl w:ilvl="6" w:tplc="11634110" w:tentative="1">
      <w:start w:val="1"/>
      <w:numFmt w:val="decimal"/>
      <w:lvlText w:val="%7."/>
      <w:lvlJc w:val="left"/>
      <w:pPr>
        <w:ind w:left="5040" w:hanging="360"/>
      </w:pPr>
    </w:lvl>
    <w:lvl w:ilvl="7" w:tplc="11634110" w:tentative="1">
      <w:start w:val="1"/>
      <w:numFmt w:val="lowerLetter"/>
      <w:lvlText w:val="%8."/>
      <w:lvlJc w:val="left"/>
      <w:pPr>
        <w:ind w:left="5760" w:hanging="360"/>
      </w:pPr>
    </w:lvl>
    <w:lvl w:ilvl="8" w:tplc="11634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">
    <w:multiLevelType w:val="hybridMultilevel"/>
    <w:lvl w:ilvl="0" w:tplc="68486540">
      <w:start w:val="1"/>
      <w:numFmt w:val="decimal"/>
      <w:lvlText w:val="%1."/>
      <w:lvlJc w:val="left"/>
      <w:pPr>
        <w:ind w:left="720" w:hanging="360"/>
      </w:pPr>
    </w:lvl>
    <w:lvl w:ilvl="1" w:tplc="68486540" w:tentative="1">
      <w:start w:val="1"/>
      <w:numFmt w:val="lowerLetter"/>
      <w:lvlText w:val="%2."/>
      <w:lvlJc w:val="left"/>
      <w:pPr>
        <w:ind w:left="1440" w:hanging="360"/>
      </w:pPr>
    </w:lvl>
    <w:lvl w:ilvl="2" w:tplc="68486540" w:tentative="1">
      <w:start w:val="1"/>
      <w:numFmt w:val="lowerRoman"/>
      <w:lvlText w:val="%3."/>
      <w:lvlJc w:val="right"/>
      <w:pPr>
        <w:ind w:left="2160" w:hanging="180"/>
      </w:pPr>
    </w:lvl>
    <w:lvl w:ilvl="3" w:tplc="68486540" w:tentative="1">
      <w:start w:val="1"/>
      <w:numFmt w:val="decimal"/>
      <w:lvlText w:val="%4."/>
      <w:lvlJc w:val="left"/>
      <w:pPr>
        <w:ind w:left="2880" w:hanging="360"/>
      </w:pPr>
    </w:lvl>
    <w:lvl w:ilvl="4" w:tplc="68486540" w:tentative="1">
      <w:start w:val="1"/>
      <w:numFmt w:val="lowerLetter"/>
      <w:lvlText w:val="%5."/>
      <w:lvlJc w:val="left"/>
      <w:pPr>
        <w:ind w:left="3600" w:hanging="360"/>
      </w:pPr>
    </w:lvl>
    <w:lvl w:ilvl="5" w:tplc="68486540" w:tentative="1">
      <w:start w:val="1"/>
      <w:numFmt w:val="lowerRoman"/>
      <w:lvlText w:val="%6."/>
      <w:lvlJc w:val="right"/>
      <w:pPr>
        <w:ind w:left="4320" w:hanging="180"/>
      </w:pPr>
    </w:lvl>
    <w:lvl w:ilvl="6" w:tplc="68486540" w:tentative="1">
      <w:start w:val="1"/>
      <w:numFmt w:val="decimal"/>
      <w:lvlText w:val="%7."/>
      <w:lvlJc w:val="left"/>
      <w:pPr>
        <w:ind w:left="5040" w:hanging="360"/>
      </w:pPr>
    </w:lvl>
    <w:lvl w:ilvl="7" w:tplc="68486540" w:tentative="1">
      <w:start w:val="1"/>
      <w:numFmt w:val="lowerLetter"/>
      <w:lvlText w:val="%8."/>
      <w:lvlJc w:val="left"/>
      <w:pPr>
        <w:ind w:left="5760" w:hanging="360"/>
      </w:pPr>
    </w:lvl>
    <w:lvl w:ilvl="8" w:tplc="68486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">
    <w:multiLevelType w:val="hybridMultilevel"/>
    <w:lvl w:ilvl="0" w:tplc="19338817">
      <w:start w:val="1"/>
      <w:numFmt w:val="decimal"/>
      <w:lvlText w:val="%1."/>
      <w:lvlJc w:val="left"/>
      <w:pPr>
        <w:ind w:left="720" w:hanging="360"/>
      </w:pPr>
    </w:lvl>
    <w:lvl w:ilvl="1" w:tplc="19338817" w:tentative="1">
      <w:start w:val="1"/>
      <w:numFmt w:val="lowerLetter"/>
      <w:lvlText w:val="%2."/>
      <w:lvlJc w:val="left"/>
      <w:pPr>
        <w:ind w:left="1440" w:hanging="360"/>
      </w:pPr>
    </w:lvl>
    <w:lvl w:ilvl="2" w:tplc="19338817" w:tentative="1">
      <w:start w:val="1"/>
      <w:numFmt w:val="lowerRoman"/>
      <w:lvlText w:val="%3."/>
      <w:lvlJc w:val="right"/>
      <w:pPr>
        <w:ind w:left="2160" w:hanging="180"/>
      </w:pPr>
    </w:lvl>
    <w:lvl w:ilvl="3" w:tplc="19338817" w:tentative="1">
      <w:start w:val="1"/>
      <w:numFmt w:val="decimal"/>
      <w:lvlText w:val="%4."/>
      <w:lvlJc w:val="left"/>
      <w:pPr>
        <w:ind w:left="2880" w:hanging="360"/>
      </w:pPr>
    </w:lvl>
    <w:lvl w:ilvl="4" w:tplc="19338817" w:tentative="1">
      <w:start w:val="1"/>
      <w:numFmt w:val="lowerLetter"/>
      <w:lvlText w:val="%5."/>
      <w:lvlJc w:val="left"/>
      <w:pPr>
        <w:ind w:left="3600" w:hanging="360"/>
      </w:pPr>
    </w:lvl>
    <w:lvl w:ilvl="5" w:tplc="19338817" w:tentative="1">
      <w:start w:val="1"/>
      <w:numFmt w:val="lowerRoman"/>
      <w:lvlText w:val="%6."/>
      <w:lvlJc w:val="right"/>
      <w:pPr>
        <w:ind w:left="4320" w:hanging="180"/>
      </w:pPr>
    </w:lvl>
    <w:lvl w:ilvl="6" w:tplc="19338817" w:tentative="1">
      <w:start w:val="1"/>
      <w:numFmt w:val="decimal"/>
      <w:lvlText w:val="%7."/>
      <w:lvlJc w:val="left"/>
      <w:pPr>
        <w:ind w:left="5040" w:hanging="360"/>
      </w:pPr>
    </w:lvl>
    <w:lvl w:ilvl="7" w:tplc="19338817" w:tentative="1">
      <w:start w:val="1"/>
      <w:numFmt w:val="lowerLetter"/>
      <w:lvlText w:val="%8."/>
      <w:lvlJc w:val="left"/>
      <w:pPr>
        <w:ind w:left="5760" w:hanging="360"/>
      </w:pPr>
    </w:lvl>
    <w:lvl w:ilvl="8" w:tplc="19338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">
    <w:multiLevelType w:val="hybridMultilevel"/>
    <w:lvl w:ilvl="0" w:tplc="80232632">
      <w:start w:val="1"/>
      <w:numFmt w:val="decimal"/>
      <w:lvlText w:val="%1."/>
      <w:lvlJc w:val="left"/>
      <w:pPr>
        <w:ind w:left="720" w:hanging="360"/>
      </w:pPr>
    </w:lvl>
    <w:lvl w:ilvl="1" w:tplc="80232632" w:tentative="1">
      <w:start w:val="1"/>
      <w:numFmt w:val="lowerLetter"/>
      <w:lvlText w:val="%2."/>
      <w:lvlJc w:val="left"/>
      <w:pPr>
        <w:ind w:left="1440" w:hanging="360"/>
      </w:pPr>
    </w:lvl>
    <w:lvl w:ilvl="2" w:tplc="80232632" w:tentative="1">
      <w:start w:val="1"/>
      <w:numFmt w:val="lowerRoman"/>
      <w:lvlText w:val="%3."/>
      <w:lvlJc w:val="right"/>
      <w:pPr>
        <w:ind w:left="2160" w:hanging="180"/>
      </w:pPr>
    </w:lvl>
    <w:lvl w:ilvl="3" w:tplc="80232632" w:tentative="1">
      <w:start w:val="1"/>
      <w:numFmt w:val="decimal"/>
      <w:lvlText w:val="%4."/>
      <w:lvlJc w:val="left"/>
      <w:pPr>
        <w:ind w:left="2880" w:hanging="360"/>
      </w:pPr>
    </w:lvl>
    <w:lvl w:ilvl="4" w:tplc="80232632" w:tentative="1">
      <w:start w:val="1"/>
      <w:numFmt w:val="lowerLetter"/>
      <w:lvlText w:val="%5."/>
      <w:lvlJc w:val="left"/>
      <w:pPr>
        <w:ind w:left="3600" w:hanging="360"/>
      </w:pPr>
    </w:lvl>
    <w:lvl w:ilvl="5" w:tplc="80232632" w:tentative="1">
      <w:start w:val="1"/>
      <w:numFmt w:val="lowerRoman"/>
      <w:lvlText w:val="%6."/>
      <w:lvlJc w:val="right"/>
      <w:pPr>
        <w:ind w:left="4320" w:hanging="180"/>
      </w:pPr>
    </w:lvl>
    <w:lvl w:ilvl="6" w:tplc="80232632" w:tentative="1">
      <w:start w:val="1"/>
      <w:numFmt w:val="decimal"/>
      <w:lvlText w:val="%7."/>
      <w:lvlJc w:val="left"/>
      <w:pPr>
        <w:ind w:left="5040" w:hanging="360"/>
      </w:pPr>
    </w:lvl>
    <w:lvl w:ilvl="7" w:tplc="80232632" w:tentative="1">
      <w:start w:val="1"/>
      <w:numFmt w:val="lowerLetter"/>
      <w:lvlText w:val="%8."/>
      <w:lvlJc w:val="left"/>
      <w:pPr>
        <w:ind w:left="5760" w:hanging="360"/>
      </w:pPr>
    </w:lvl>
    <w:lvl w:ilvl="8" w:tplc="80232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">
    <w:multiLevelType w:val="hybridMultilevel"/>
    <w:lvl w:ilvl="0" w:tplc="15677757">
      <w:start w:val="1"/>
      <w:numFmt w:val="decimal"/>
      <w:lvlText w:val="%1."/>
      <w:lvlJc w:val="left"/>
      <w:pPr>
        <w:ind w:left="720" w:hanging="360"/>
      </w:pPr>
    </w:lvl>
    <w:lvl w:ilvl="1" w:tplc="15677757" w:tentative="1">
      <w:start w:val="1"/>
      <w:numFmt w:val="lowerLetter"/>
      <w:lvlText w:val="%2."/>
      <w:lvlJc w:val="left"/>
      <w:pPr>
        <w:ind w:left="1440" w:hanging="360"/>
      </w:pPr>
    </w:lvl>
    <w:lvl w:ilvl="2" w:tplc="15677757" w:tentative="1">
      <w:start w:val="1"/>
      <w:numFmt w:val="lowerRoman"/>
      <w:lvlText w:val="%3."/>
      <w:lvlJc w:val="right"/>
      <w:pPr>
        <w:ind w:left="2160" w:hanging="180"/>
      </w:pPr>
    </w:lvl>
    <w:lvl w:ilvl="3" w:tplc="15677757" w:tentative="1">
      <w:start w:val="1"/>
      <w:numFmt w:val="decimal"/>
      <w:lvlText w:val="%4."/>
      <w:lvlJc w:val="left"/>
      <w:pPr>
        <w:ind w:left="2880" w:hanging="360"/>
      </w:pPr>
    </w:lvl>
    <w:lvl w:ilvl="4" w:tplc="15677757" w:tentative="1">
      <w:start w:val="1"/>
      <w:numFmt w:val="lowerLetter"/>
      <w:lvlText w:val="%5."/>
      <w:lvlJc w:val="left"/>
      <w:pPr>
        <w:ind w:left="3600" w:hanging="360"/>
      </w:pPr>
    </w:lvl>
    <w:lvl w:ilvl="5" w:tplc="15677757" w:tentative="1">
      <w:start w:val="1"/>
      <w:numFmt w:val="lowerRoman"/>
      <w:lvlText w:val="%6."/>
      <w:lvlJc w:val="right"/>
      <w:pPr>
        <w:ind w:left="4320" w:hanging="180"/>
      </w:pPr>
    </w:lvl>
    <w:lvl w:ilvl="6" w:tplc="15677757" w:tentative="1">
      <w:start w:val="1"/>
      <w:numFmt w:val="decimal"/>
      <w:lvlText w:val="%7."/>
      <w:lvlJc w:val="left"/>
      <w:pPr>
        <w:ind w:left="5040" w:hanging="360"/>
      </w:pPr>
    </w:lvl>
    <w:lvl w:ilvl="7" w:tplc="15677757" w:tentative="1">
      <w:start w:val="1"/>
      <w:numFmt w:val="lowerLetter"/>
      <w:lvlText w:val="%8."/>
      <w:lvlJc w:val="left"/>
      <w:pPr>
        <w:ind w:left="5760" w:hanging="360"/>
      </w:pPr>
    </w:lvl>
    <w:lvl w:ilvl="8" w:tplc="15677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">
    <w:multiLevelType w:val="hybridMultilevel"/>
    <w:lvl w:ilvl="0" w:tplc="13241453">
      <w:start w:val="1"/>
      <w:numFmt w:val="decimal"/>
      <w:lvlText w:val="%1."/>
      <w:lvlJc w:val="left"/>
      <w:pPr>
        <w:ind w:left="720" w:hanging="360"/>
      </w:pPr>
    </w:lvl>
    <w:lvl w:ilvl="1" w:tplc="13241453" w:tentative="1">
      <w:start w:val="1"/>
      <w:numFmt w:val="lowerLetter"/>
      <w:lvlText w:val="%2."/>
      <w:lvlJc w:val="left"/>
      <w:pPr>
        <w:ind w:left="1440" w:hanging="360"/>
      </w:pPr>
    </w:lvl>
    <w:lvl w:ilvl="2" w:tplc="13241453" w:tentative="1">
      <w:start w:val="1"/>
      <w:numFmt w:val="lowerRoman"/>
      <w:lvlText w:val="%3."/>
      <w:lvlJc w:val="right"/>
      <w:pPr>
        <w:ind w:left="2160" w:hanging="180"/>
      </w:pPr>
    </w:lvl>
    <w:lvl w:ilvl="3" w:tplc="13241453" w:tentative="1">
      <w:start w:val="1"/>
      <w:numFmt w:val="decimal"/>
      <w:lvlText w:val="%4."/>
      <w:lvlJc w:val="left"/>
      <w:pPr>
        <w:ind w:left="2880" w:hanging="360"/>
      </w:pPr>
    </w:lvl>
    <w:lvl w:ilvl="4" w:tplc="13241453" w:tentative="1">
      <w:start w:val="1"/>
      <w:numFmt w:val="lowerLetter"/>
      <w:lvlText w:val="%5."/>
      <w:lvlJc w:val="left"/>
      <w:pPr>
        <w:ind w:left="3600" w:hanging="360"/>
      </w:pPr>
    </w:lvl>
    <w:lvl w:ilvl="5" w:tplc="13241453" w:tentative="1">
      <w:start w:val="1"/>
      <w:numFmt w:val="lowerRoman"/>
      <w:lvlText w:val="%6."/>
      <w:lvlJc w:val="right"/>
      <w:pPr>
        <w:ind w:left="4320" w:hanging="180"/>
      </w:pPr>
    </w:lvl>
    <w:lvl w:ilvl="6" w:tplc="13241453" w:tentative="1">
      <w:start w:val="1"/>
      <w:numFmt w:val="decimal"/>
      <w:lvlText w:val="%7."/>
      <w:lvlJc w:val="left"/>
      <w:pPr>
        <w:ind w:left="5040" w:hanging="360"/>
      </w:pPr>
    </w:lvl>
    <w:lvl w:ilvl="7" w:tplc="13241453" w:tentative="1">
      <w:start w:val="1"/>
      <w:numFmt w:val="lowerLetter"/>
      <w:lvlText w:val="%8."/>
      <w:lvlJc w:val="left"/>
      <w:pPr>
        <w:ind w:left="5760" w:hanging="360"/>
      </w:pPr>
    </w:lvl>
    <w:lvl w:ilvl="8" w:tplc="13241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">
    <w:multiLevelType w:val="hybridMultilevel"/>
    <w:lvl w:ilvl="0" w:tplc="76428595">
      <w:start w:val="1"/>
      <w:numFmt w:val="decimal"/>
      <w:lvlText w:val="%1."/>
      <w:lvlJc w:val="left"/>
      <w:pPr>
        <w:ind w:left="720" w:hanging="360"/>
      </w:pPr>
    </w:lvl>
    <w:lvl w:ilvl="1" w:tplc="76428595" w:tentative="1">
      <w:start w:val="1"/>
      <w:numFmt w:val="lowerLetter"/>
      <w:lvlText w:val="%2."/>
      <w:lvlJc w:val="left"/>
      <w:pPr>
        <w:ind w:left="1440" w:hanging="360"/>
      </w:pPr>
    </w:lvl>
    <w:lvl w:ilvl="2" w:tplc="76428595" w:tentative="1">
      <w:start w:val="1"/>
      <w:numFmt w:val="lowerRoman"/>
      <w:lvlText w:val="%3."/>
      <w:lvlJc w:val="right"/>
      <w:pPr>
        <w:ind w:left="2160" w:hanging="180"/>
      </w:pPr>
    </w:lvl>
    <w:lvl w:ilvl="3" w:tplc="76428595" w:tentative="1">
      <w:start w:val="1"/>
      <w:numFmt w:val="decimal"/>
      <w:lvlText w:val="%4."/>
      <w:lvlJc w:val="left"/>
      <w:pPr>
        <w:ind w:left="2880" w:hanging="360"/>
      </w:pPr>
    </w:lvl>
    <w:lvl w:ilvl="4" w:tplc="76428595" w:tentative="1">
      <w:start w:val="1"/>
      <w:numFmt w:val="lowerLetter"/>
      <w:lvlText w:val="%5."/>
      <w:lvlJc w:val="left"/>
      <w:pPr>
        <w:ind w:left="3600" w:hanging="360"/>
      </w:pPr>
    </w:lvl>
    <w:lvl w:ilvl="5" w:tplc="76428595" w:tentative="1">
      <w:start w:val="1"/>
      <w:numFmt w:val="lowerRoman"/>
      <w:lvlText w:val="%6."/>
      <w:lvlJc w:val="right"/>
      <w:pPr>
        <w:ind w:left="4320" w:hanging="180"/>
      </w:pPr>
    </w:lvl>
    <w:lvl w:ilvl="6" w:tplc="76428595" w:tentative="1">
      <w:start w:val="1"/>
      <w:numFmt w:val="decimal"/>
      <w:lvlText w:val="%7."/>
      <w:lvlJc w:val="left"/>
      <w:pPr>
        <w:ind w:left="5040" w:hanging="360"/>
      </w:pPr>
    </w:lvl>
    <w:lvl w:ilvl="7" w:tplc="76428595" w:tentative="1">
      <w:start w:val="1"/>
      <w:numFmt w:val="lowerLetter"/>
      <w:lvlText w:val="%8."/>
      <w:lvlJc w:val="left"/>
      <w:pPr>
        <w:ind w:left="5760" w:hanging="360"/>
      </w:pPr>
    </w:lvl>
    <w:lvl w:ilvl="8" w:tplc="76428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">
    <w:multiLevelType w:val="hybridMultilevel"/>
    <w:lvl w:ilvl="0" w:tplc="89978265">
      <w:start w:val="1"/>
      <w:numFmt w:val="decimal"/>
      <w:lvlText w:val="%1."/>
      <w:lvlJc w:val="left"/>
      <w:pPr>
        <w:ind w:left="720" w:hanging="360"/>
      </w:pPr>
    </w:lvl>
    <w:lvl w:ilvl="1" w:tplc="89978265" w:tentative="1">
      <w:start w:val="1"/>
      <w:numFmt w:val="lowerLetter"/>
      <w:lvlText w:val="%2."/>
      <w:lvlJc w:val="left"/>
      <w:pPr>
        <w:ind w:left="1440" w:hanging="360"/>
      </w:pPr>
    </w:lvl>
    <w:lvl w:ilvl="2" w:tplc="89978265" w:tentative="1">
      <w:start w:val="1"/>
      <w:numFmt w:val="lowerRoman"/>
      <w:lvlText w:val="%3."/>
      <w:lvlJc w:val="right"/>
      <w:pPr>
        <w:ind w:left="2160" w:hanging="180"/>
      </w:pPr>
    </w:lvl>
    <w:lvl w:ilvl="3" w:tplc="89978265" w:tentative="1">
      <w:start w:val="1"/>
      <w:numFmt w:val="decimal"/>
      <w:lvlText w:val="%4."/>
      <w:lvlJc w:val="left"/>
      <w:pPr>
        <w:ind w:left="2880" w:hanging="360"/>
      </w:pPr>
    </w:lvl>
    <w:lvl w:ilvl="4" w:tplc="89978265" w:tentative="1">
      <w:start w:val="1"/>
      <w:numFmt w:val="lowerLetter"/>
      <w:lvlText w:val="%5."/>
      <w:lvlJc w:val="left"/>
      <w:pPr>
        <w:ind w:left="3600" w:hanging="360"/>
      </w:pPr>
    </w:lvl>
    <w:lvl w:ilvl="5" w:tplc="89978265" w:tentative="1">
      <w:start w:val="1"/>
      <w:numFmt w:val="lowerRoman"/>
      <w:lvlText w:val="%6."/>
      <w:lvlJc w:val="right"/>
      <w:pPr>
        <w:ind w:left="4320" w:hanging="180"/>
      </w:pPr>
    </w:lvl>
    <w:lvl w:ilvl="6" w:tplc="89978265" w:tentative="1">
      <w:start w:val="1"/>
      <w:numFmt w:val="decimal"/>
      <w:lvlText w:val="%7."/>
      <w:lvlJc w:val="left"/>
      <w:pPr>
        <w:ind w:left="5040" w:hanging="360"/>
      </w:pPr>
    </w:lvl>
    <w:lvl w:ilvl="7" w:tplc="89978265" w:tentative="1">
      <w:start w:val="1"/>
      <w:numFmt w:val="lowerLetter"/>
      <w:lvlText w:val="%8."/>
      <w:lvlJc w:val="left"/>
      <w:pPr>
        <w:ind w:left="5760" w:hanging="360"/>
      </w:pPr>
    </w:lvl>
    <w:lvl w:ilvl="8" w:tplc="89978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">
    <w:multiLevelType w:val="hybridMultilevel"/>
    <w:lvl w:ilvl="0" w:tplc="80687095">
      <w:start w:val="1"/>
      <w:numFmt w:val="decimal"/>
      <w:lvlText w:val="%1."/>
      <w:lvlJc w:val="left"/>
      <w:pPr>
        <w:ind w:left="720" w:hanging="360"/>
      </w:pPr>
    </w:lvl>
    <w:lvl w:ilvl="1" w:tplc="80687095" w:tentative="1">
      <w:start w:val="1"/>
      <w:numFmt w:val="lowerLetter"/>
      <w:lvlText w:val="%2."/>
      <w:lvlJc w:val="left"/>
      <w:pPr>
        <w:ind w:left="1440" w:hanging="360"/>
      </w:pPr>
    </w:lvl>
    <w:lvl w:ilvl="2" w:tplc="80687095" w:tentative="1">
      <w:start w:val="1"/>
      <w:numFmt w:val="lowerRoman"/>
      <w:lvlText w:val="%3."/>
      <w:lvlJc w:val="right"/>
      <w:pPr>
        <w:ind w:left="2160" w:hanging="180"/>
      </w:pPr>
    </w:lvl>
    <w:lvl w:ilvl="3" w:tplc="80687095" w:tentative="1">
      <w:start w:val="1"/>
      <w:numFmt w:val="decimal"/>
      <w:lvlText w:val="%4."/>
      <w:lvlJc w:val="left"/>
      <w:pPr>
        <w:ind w:left="2880" w:hanging="360"/>
      </w:pPr>
    </w:lvl>
    <w:lvl w:ilvl="4" w:tplc="80687095" w:tentative="1">
      <w:start w:val="1"/>
      <w:numFmt w:val="lowerLetter"/>
      <w:lvlText w:val="%5."/>
      <w:lvlJc w:val="left"/>
      <w:pPr>
        <w:ind w:left="3600" w:hanging="360"/>
      </w:pPr>
    </w:lvl>
    <w:lvl w:ilvl="5" w:tplc="80687095" w:tentative="1">
      <w:start w:val="1"/>
      <w:numFmt w:val="lowerRoman"/>
      <w:lvlText w:val="%6."/>
      <w:lvlJc w:val="right"/>
      <w:pPr>
        <w:ind w:left="4320" w:hanging="180"/>
      </w:pPr>
    </w:lvl>
    <w:lvl w:ilvl="6" w:tplc="80687095" w:tentative="1">
      <w:start w:val="1"/>
      <w:numFmt w:val="decimal"/>
      <w:lvlText w:val="%7."/>
      <w:lvlJc w:val="left"/>
      <w:pPr>
        <w:ind w:left="5040" w:hanging="360"/>
      </w:pPr>
    </w:lvl>
    <w:lvl w:ilvl="7" w:tplc="80687095" w:tentative="1">
      <w:start w:val="1"/>
      <w:numFmt w:val="lowerLetter"/>
      <w:lvlText w:val="%8."/>
      <w:lvlJc w:val="left"/>
      <w:pPr>
        <w:ind w:left="5760" w:hanging="360"/>
      </w:pPr>
    </w:lvl>
    <w:lvl w:ilvl="8" w:tplc="80687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">
    <w:multiLevelType w:val="hybridMultilevel"/>
    <w:lvl w:ilvl="0" w:tplc="54433564">
      <w:start w:val="1"/>
      <w:numFmt w:val="decimal"/>
      <w:lvlText w:val="%1."/>
      <w:lvlJc w:val="left"/>
      <w:pPr>
        <w:ind w:left="720" w:hanging="360"/>
      </w:pPr>
    </w:lvl>
    <w:lvl w:ilvl="1" w:tplc="54433564" w:tentative="1">
      <w:start w:val="1"/>
      <w:numFmt w:val="lowerLetter"/>
      <w:lvlText w:val="%2."/>
      <w:lvlJc w:val="left"/>
      <w:pPr>
        <w:ind w:left="1440" w:hanging="360"/>
      </w:pPr>
    </w:lvl>
    <w:lvl w:ilvl="2" w:tplc="54433564" w:tentative="1">
      <w:start w:val="1"/>
      <w:numFmt w:val="lowerRoman"/>
      <w:lvlText w:val="%3."/>
      <w:lvlJc w:val="right"/>
      <w:pPr>
        <w:ind w:left="2160" w:hanging="180"/>
      </w:pPr>
    </w:lvl>
    <w:lvl w:ilvl="3" w:tplc="54433564" w:tentative="1">
      <w:start w:val="1"/>
      <w:numFmt w:val="decimal"/>
      <w:lvlText w:val="%4."/>
      <w:lvlJc w:val="left"/>
      <w:pPr>
        <w:ind w:left="2880" w:hanging="360"/>
      </w:pPr>
    </w:lvl>
    <w:lvl w:ilvl="4" w:tplc="54433564" w:tentative="1">
      <w:start w:val="1"/>
      <w:numFmt w:val="lowerLetter"/>
      <w:lvlText w:val="%5."/>
      <w:lvlJc w:val="left"/>
      <w:pPr>
        <w:ind w:left="3600" w:hanging="360"/>
      </w:pPr>
    </w:lvl>
    <w:lvl w:ilvl="5" w:tplc="54433564" w:tentative="1">
      <w:start w:val="1"/>
      <w:numFmt w:val="lowerRoman"/>
      <w:lvlText w:val="%6."/>
      <w:lvlJc w:val="right"/>
      <w:pPr>
        <w:ind w:left="4320" w:hanging="180"/>
      </w:pPr>
    </w:lvl>
    <w:lvl w:ilvl="6" w:tplc="54433564" w:tentative="1">
      <w:start w:val="1"/>
      <w:numFmt w:val="decimal"/>
      <w:lvlText w:val="%7."/>
      <w:lvlJc w:val="left"/>
      <w:pPr>
        <w:ind w:left="5040" w:hanging="360"/>
      </w:pPr>
    </w:lvl>
    <w:lvl w:ilvl="7" w:tplc="54433564" w:tentative="1">
      <w:start w:val="1"/>
      <w:numFmt w:val="lowerLetter"/>
      <w:lvlText w:val="%8."/>
      <w:lvlJc w:val="left"/>
      <w:pPr>
        <w:ind w:left="5760" w:hanging="360"/>
      </w:pPr>
    </w:lvl>
    <w:lvl w:ilvl="8" w:tplc="54433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">
    <w:multiLevelType w:val="hybridMultilevel"/>
    <w:lvl w:ilvl="0" w:tplc="71634709">
      <w:start w:val="1"/>
      <w:numFmt w:val="decimal"/>
      <w:lvlText w:val="%1."/>
      <w:lvlJc w:val="left"/>
      <w:pPr>
        <w:ind w:left="720" w:hanging="360"/>
      </w:pPr>
    </w:lvl>
    <w:lvl w:ilvl="1" w:tplc="71634709" w:tentative="1">
      <w:start w:val="1"/>
      <w:numFmt w:val="lowerLetter"/>
      <w:lvlText w:val="%2."/>
      <w:lvlJc w:val="left"/>
      <w:pPr>
        <w:ind w:left="1440" w:hanging="360"/>
      </w:pPr>
    </w:lvl>
    <w:lvl w:ilvl="2" w:tplc="71634709" w:tentative="1">
      <w:start w:val="1"/>
      <w:numFmt w:val="lowerRoman"/>
      <w:lvlText w:val="%3."/>
      <w:lvlJc w:val="right"/>
      <w:pPr>
        <w:ind w:left="2160" w:hanging="180"/>
      </w:pPr>
    </w:lvl>
    <w:lvl w:ilvl="3" w:tplc="71634709" w:tentative="1">
      <w:start w:val="1"/>
      <w:numFmt w:val="decimal"/>
      <w:lvlText w:val="%4."/>
      <w:lvlJc w:val="left"/>
      <w:pPr>
        <w:ind w:left="2880" w:hanging="360"/>
      </w:pPr>
    </w:lvl>
    <w:lvl w:ilvl="4" w:tplc="71634709" w:tentative="1">
      <w:start w:val="1"/>
      <w:numFmt w:val="lowerLetter"/>
      <w:lvlText w:val="%5."/>
      <w:lvlJc w:val="left"/>
      <w:pPr>
        <w:ind w:left="3600" w:hanging="360"/>
      </w:pPr>
    </w:lvl>
    <w:lvl w:ilvl="5" w:tplc="71634709" w:tentative="1">
      <w:start w:val="1"/>
      <w:numFmt w:val="lowerRoman"/>
      <w:lvlText w:val="%6."/>
      <w:lvlJc w:val="right"/>
      <w:pPr>
        <w:ind w:left="4320" w:hanging="180"/>
      </w:pPr>
    </w:lvl>
    <w:lvl w:ilvl="6" w:tplc="71634709" w:tentative="1">
      <w:start w:val="1"/>
      <w:numFmt w:val="decimal"/>
      <w:lvlText w:val="%7."/>
      <w:lvlJc w:val="left"/>
      <w:pPr>
        <w:ind w:left="5040" w:hanging="360"/>
      </w:pPr>
    </w:lvl>
    <w:lvl w:ilvl="7" w:tplc="71634709" w:tentative="1">
      <w:start w:val="1"/>
      <w:numFmt w:val="lowerLetter"/>
      <w:lvlText w:val="%8."/>
      <w:lvlJc w:val="left"/>
      <w:pPr>
        <w:ind w:left="5760" w:hanging="360"/>
      </w:pPr>
    </w:lvl>
    <w:lvl w:ilvl="8" w:tplc="71634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">
    <w:multiLevelType w:val="hybridMultilevel"/>
    <w:lvl w:ilvl="0" w:tplc="95078403">
      <w:start w:val="1"/>
      <w:numFmt w:val="decimal"/>
      <w:lvlText w:val="%1."/>
      <w:lvlJc w:val="left"/>
      <w:pPr>
        <w:ind w:left="720" w:hanging="360"/>
      </w:pPr>
    </w:lvl>
    <w:lvl w:ilvl="1" w:tplc="95078403" w:tentative="1">
      <w:start w:val="1"/>
      <w:numFmt w:val="lowerLetter"/>
      <w:lvlText w:val="%2."/>
      <w:lvlJc w:val="left"/>
      <w:pPr>
        <w:ind w:left="1440" w:hanging="360"/>
      </w:pPr>
    </w:lvl>
    <w:lvl w:ilvl="2" w:tplc="95078403" w:tentative="1">
      <w:start w:val="1"/>
      <w:numFmt w:val="lowerRoman"/>
      <w:lvlText w:val="%3."/>
      <w:lvlJc w:val="right"/>
      <w:pPr>
        <w:ind w:left="2160" w:hanging="180"/>
      </w:pPr>
    </w:lvl>
    <w:lvl w:ilvl="3" w:tplc="95078403" w:tentative="1">
      <w:start w:val="1"/>
      <w:numFmt w:val="decimal"/>
      <w:lvlText w:val="%4."/>
      <w:lvlJc w:val="left"/>
      <w:pPr>
        <w:ind w:left="2880" w:hanging="360"/>
      </w:pPr>
    </w:lvl>
    <w:lvl w:ilvl="4" w:tplc="95078403" w:tentative="1">
      <w:start w:val="1"/>
      <w:numFmt w:val="lowerLetter"/>
      <w:lvlText w:val="%5."/>
      <w:lvlJc w:val="left"/>
      <w:pPr>
        <w:ind w:left="3600" w:hanging="360"/>
      </w:pPr>
    </w:lvl>
    <w:lvl w:ilvl="5" w:tplc="95078403" w:tentative="1">
      <w:start w:val="1"/>
      <w:numFmt w:val="lowerRoman"/>
      <w:lvlText w:val="%6."/>
      <w:lvlJc w:val="right"/>
      <w:pPr>
        <w:ind w:left="4320" w:hanging="180"/>
      </w:pPr>
    </w:lvl>
    <w:lvl w:ilvl="6" w:tplc="95078403" w:tentative="1">
      <w:start w:val="1"/>
      <w:numFmt w:val="decimal"/>
      <w:lvlText w:val="%7."/>
      <w:lvlJc w:val="left"/>
      <w:pPr>
        <w:ind w:left="5040" w:hanging="360"/>
      </w:pPr>
    </w:lvl>
    <w:lvl w:ilvl="7" w:tplc="95078403" w:tentative="1">
      <w:start w:val="1"/>
      <w:numFmt w:val="lowerLetter"/>
      <w:lvlText w:val="%8."/>
      <w:lvlJc w:val="left"/>
      <w:pPr>
        <w:ind w:left="5760" w:hanging="360"/>
      </w:pPr>
    </w:lvl>
    <w:lvl w:ilvl="8" w:tplc="95078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">
    <w:multiLevelType w:val="hybridMultilevel"/>
    <w:lvl w:ilvl="0" w:tplc="66409881">
      <w:start w:val="1"/>
      <w:numFmt w:val="decimal"/>
      <w:lvlText w:val="%1."/>
      <w:lvlJc w:val="left"/>
      <w:pPr>
        <w:ind w:left="720" w:hanging="360"/>
      </w:pPr>
    </w:lvl>
    <w:lvl w:ilvl="1" w:tplc="66409881" w:tentative="1">
      <w:start w:val="1"/>
      <w:numFmt w:val="lowerLetter"/>
      <w:lvlText w:val="%2."/>
      <w:lvlJc w:val="left"/>
      <w:pPr>
        <w:ind w:left="1440" w:hanging="360"/>
      </w:pPr>
    </w:lvl>
    <w:lvl w:ilvl="2" w:tplc="66409881" w:tentative="1">
      <w:start w:val="1"/>
      <w:numFmt w:val="lowerRoman"/>
      <w:lvlText w:val="%3."/>
      <w:lvlJc w:val="right"/>
      <w:pPr>
        <w:ind w:left="2160" w:hanging="180"/>
      </w:pPr>
    </w:lvl>
    <w:lvl w:ilvl="3" w:tplc="66409881" w:tentative="1">
      <w:start w:val="1"/>
      <w:numFmt w:val="decimal"/>
      <w:lvlText w:val="%4."/>
      <w:lvlJc w:val="left"/>
      <w:pPr>
        <w:ind w:left="2880" w:hanging="360"/>
      </w:pPr>
    </w:lvl>
    <w:lvl w:ilvl="4" w:tplc="66409881" w:tentative="1">
      <w:start w:val="1"/>
      <w:numFmt w:val="lowerLetter"/>
      <w:lvlText w:val="%5."/>
      <w:lvlJc w:val="left"/>
      <w:pPr>
        <w:ind w:left="3600" w:hanging="360"/>
      </w:pPr>
    </w:lvl>
    <w:lvl w:ilvl="5" w:tplc="66409881" w:tentative="1">
      <w:start w:val="1"/>
      <w:numFmt w:val="lowerRoman"/>
      <w:lvlText w:val="%6."/>
      <w:lvlJc w:val="right"/>
      <w:pPr>
        <w:ind w:left="4320" w:hanging="180"/>
      </w:pPr>
    </w:lvl>
    <w:lvl w:ilvl="6" w:tplc="66409881" w:tentative="1">
      <w:start w:val="1"/>
      <w:numFmt w:val="decimal"/>
      <w:lvlText w:val="%7."/>
      <w:lvlJc w:val="left"/>
      <w:pPr>
        <w:ind w:left="5040" w:hanging="360"/>
      </w:pPr>
    </w:lvl>
    <w:lvl w:ilvl="7" w:tplc="66409881" w:tentative="1">
      <w:start w:val="1"/>
      <w:numFmt w:val="lowerLetter"/>
      <w:lvlText w:val="%8."/>
      <w:lvlJc w:val="left"/>
      <w:pPr>
        <w:ind w:left="5760" w:hanging="360"/>
      </w:pPr>
    </w:lvl>
    <w:lvl w:ilvl="8" w:tplc="66409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">
    <w:multiLevelType w:val="hybridMultilevel"/>
    <w:lvl w:ilvl="0" w:tplc="10457387">
      <w:start w:val="1"/>
      <w:numFmt w:val="decimal"/>
      <w:lvlText w:val="%1."/>
      <w:lvlJc w:val="left"/>
      <w:pPr>
        <w:ind w:left="720" w:hanging="360"/>
      </w:pPr>
    </w:lvl>
    <w:lvl w:ilvl="1" w:tplc="10457387" w:tentative="1">
      <w:start w:val="1"/>
      <w:numFmt w:val="lowerLetter"/>
      <w:lvlText w:val="%2."/>
      <w:lvlJc w:val="left"/>
      <w:pPr>
        <w:ind w:left="1440" w:hanging="360"/>
      </w:pPr>
    </w:lvl>
    <w:lvl w:ilvl="2" w:tplc="10457387" w:tentative="1">
      <w:start w:val="1"/>
      <w:numFmt w:val="lowerRoman"/>
      <w:lvlText w:val="%3."/>
      <w:lvlJc w:val="right"/>
      <w:pPr>
        <w:ind w:left="2160" w:hanging="180"/>
      </w:pPr>
    </w:lvl>
    <w:lvl w:ilvl="3" w:tplc="10457387" w:tentative="1">
      <w:start w:val="1"/>
      <w:numFmt w:val="decimal"/>
      <w:lvlText w:val="%4."/>
      <w:lvlJc w:val="left"/>
      <w:pPr>
        <w:ind w:left="2880" w:hanging="360"/>
      </w:pPr>
    </w:lvl>
    <w:lvl w:ilvl="4" w:tplc="10457387" w:tentative="1">
      <w:start w:val="1"/>
      <w:numFmt w:val="lowerLetter"/>
      <w:lvlText w:val="%5."/>
      <w:lvlJc w:val="left"/>
      <w:pPr>
        <w:ind w:left="3600" w:hanging="360"/>
      </w:pPr>
    </w:lvl>
    <w:lvl w:ilvl="5" w:tplc="10457387" w:tentative="1">
      <w:start w:val="1"/>
      <w:numFmt w:val="lowerRoman"/>
      <w:lvlText w:val="%6."/>
      <w:lvlJc w:val="right"/>
      <w:pPr>
        <w:ind w:left="4320" w:hanging="180"/>
      </w:pPr>
    </w:lvl>
    <w:lvl w:ilvl="6" w:tplc="10457387" w:tentative="1">
      <w:start w:val="1"/>
      <w:numFmt w:val="decimal"/>
      <w:lvlText w:val="%7."/>
      <w:lvlJc w:val="left"/>
      <w:pPr>
        <w:ind w:left="5040" w:hanging="360"/>
      </w:pPr>
    </w:lvl>
    <w:lvl w:ilvl="7" w:tplc="10457387" w:tentative="1">
      <w:start w:val="1"/>
      <w:numFmt w:val="lowerLetter"/>
      <w:lvlText w:val="%8."/>
      <w:lvlJc w:val="left"/>
      <w:pPr>
        <w:ind w:left="5760" w:hanging="360"/>
      </w:pPr>
    </w:lvl>
    <w:lvl w:ilvl="8" w:tplc="10457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">
    <w:multiLevelType w:val="hybridMultilevel"/>
    <w:lvl w:ilvl="0" w:tplc="74615194">
      <w:start w:val="1"/>
      <w:numFmt w:val="decimal"/>
      <w:lvlText w:val="%1."/>
      <w:lvlJc w:val="left"/>
      <w:pPr>
        <w:ind w:left="720" w:hanging="360"/>
      </w:pPr>
    </w:lvl>
    <w:lvl w:ilvl="1" w:tplc="74615194" w:tentative="1">
      <w:start w:val="1"/>
      <w:numFmt w:val="lowerLetter"/>
      <w:lvlText w:val="%2."/>
      <w:lvlJc w:val="left"/>
      <w:pPr>
        <w:ind w:left="1440" w:hanging="360"/>
      </w:pPr>
    </w:lvl>
    <w:lvl w:ilvl="2" w:tplc="74615194" w:tentative="1">
      <w:start w:val="1"/>
      <w:numFmt w:val="lowerRoman"/>
      <w:lvlText w:val="%3."/>
      <w:lvlJc w:val="right"/>
      <w:pPr>
        <w:ind w:left="2160" w:hanging="180"/>
      </w:pPr>
    </w:lvl>
    <w:lvl w:ilvl="3" w:tplc="74615194" w:tentative="1">
      <w:start w:val="1"/>
      <w:numFmt w:val="decimal"/>
      <w:lvlText w:val="%4."/>
      <w:lvlJc w:val="left"/>
      <w:pPr>
        <w:ind w:left="2880" w:hanging="360"/>
      </w:pPr>
    </w:lvl>
    <w:lvl w:ilvl="4" w:tplc="74615194" w:tentative="1">
      <w:start w:val="1"/>
      <w:numFmt w:val="lowerLetter"/>
      <w:lvlText w:val="%5."/>
      <w:lvlJc w:val="left"/>
      <w:pPr>
        <w:ind w:left="3600" w:hanging="360"/>
      </w:pPr>
    </w:lvl>
    <w:lvl w:ilvl="5" w:tplc="74615194" w:tentative="1">
      <w:start w:val="1"/>
      <w:numFmt w:val="lowerRoman"/>
      <w:lvlText w:val="%6."/>
      <w:lvlJc w:val="right"/>
      <w:pPr>
        <w:ind w:left="4320" w:hanging="180"/>
      </w:pPr>
    </w:lvl>
    <w:lvl w:ilvl="6" w:tplc="74615194" w:tentative="1">
      <w:start w:val="1"/>
      <w:numFmt w:val="decimal"/>
      <w:lvlText w:val="%7."/>
      <w:lvlJc w:val="left"/>
      <w:pPr>
        <w:ind w:left="5040" w:hanging="360"/>
      </w:pPr>
    </w:lvl>
    <w:lvl w:ilvl="7" w:tplc="74615194" w:tentative="1">
      <w:start w:val="1"/>
      <w:numFmt w:val="lowerLetter"/>
      <w:lvlText w:val="%8."/>
      <w:lvlJc w:val="left"/>
      <w:pPr>
        <w:ind w:left="5760" w:hanging="360"/>
      </w:pPr>
    </w:lvl>
    <w:lvl w:ilvl="8" w:tplc="74615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">
    <w:multiLevelType w:val="hybridMultilevel"/>
    <w:lvl w:ilvl="0" w:tplc="55125543">
      <w:start w:val="1"/>
      <w:numFmt w:val="decimal"/>
      <w:lvlText w:val="%1."/>
      <w:lvlJc w:val="left"/>
      <w:pPr>
        <w:ind w:left="720" w:hanging="360"/>
      </w:pPr>
    </w:lvl>
    <w:lvl w:ilvl="1" w:tplc="55125543" w:tentative="1">
      <w:start w:val="1"/>
      <w:numFmt w:val="lowerLetter"/>
      <w:lvlText w:val="%2."/>
      <w:lvlJc w:val="left"/>
      <w:pPr>
        <w:ind w:left="1440" w:hanging="360"/>
      </w:pPr>
    </w:lvl>
    <w:lvl w:ilvl="2" w:tplc="55125543" w:tentative="1">
      <w:start w:val="1"/>
      <w:numFmt w:val="lowerRoman"/>
      <w:lvlText w:val="%3."/>
      <w:lvlJc w:val="right"/>
      <w:pPr>
        <w:ind w:left="2160" w:hanging="180"/>
      </w:pPr>
    </w:lvl>
    <w:lvl w:ilvl="3" w:tplc="55125543" w:tentative="1">
      <w:start w:val="1"/>
      <w:numFmt w:val="decimal"/>
      <w:lvlText w:val="%4."/>
      <w:lvlJc w:val="left"/>
      <w:pPr>
        <w:ind w:left="2880" w:hanging="360"/>
      </w:pPr>
    </w:lvl>
    <w:lvl w:ilvl="4" w:tplc="55125543" w:tentative="1">
      <w:start w:val="1"/>
      <w:numFmt w:val="lowerLetter"/>
      <w:lvlText w:val="%5."/>
      <w:lvlJc w:val="left"/>
      <w:pPr>
        <w:ind w:left="3600" w:hanging="360"/>
      </w:pPr>
    </w:lvl>
    <w:lvl w:ilvl="5" w:tplc="55125543" w:tentative="1">
      <w:start w:val="1"/>
      <w:numFmt w:val="lowerRoman"/>
      <w:lvlText w:val="%6."/>
      <w:lvlJc w:val="right"/>
      <w:pPr>
        <w:ind w:left="4320" w:hanging="180"/>
      </w:pPr>
    </w:lvl>
    <w:lvl w:ilvl="6" w:tplc="55125543" w:tentative="1">
      <w:start w:val="1"/>
      <w:numFmt w:val="decimal"/>
      <w:lvlText w:val="%7."/>
      <w:lvlJc w:val="left"/>
      <w:pPr>
        <w:ind w:left="5040" w:hanging="360"/>
      </w:pPr>
    </w:lvl>
    <w:lvl w:ilvl="7" w:tplc="55125543" w:tentative="1">
      <w:start w:val="1"/>
      <w:numFmt w:val="lowerLetter"/>
      <w:lvlText w:val="%8."/>
      <w:lvlJc w:val="left"/>
      <w:pPr>
        <w:ind w:left="5760" w:hanging="360"/>
      </w:pPr>
    </w:lvl>
    <w:lvl w:ilvl="8" w:tplc="55125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">
    <w:multiLevelType w:val="hybridMultilevel"/>
    <w:lvl w:ilvl="0" w:tplc="95176559">
      <w:start w:val="1"/>
      <w:numFmt w:val="decimal"/>
      <w:lvlText w:val="%1."/>
      <w:lvlJc w:val="left"/>
      <w:pPr>
        <w:ind w:left="720" w:hanging="360"/>
      </w:pPr>
    </w:lvl>
    <w:lvl w:ilvl="1" w:tplc="95176559" w:tentative="1">
      <w:start w:val="1"/>
      <w:numFmt w:val="lowerLetter"/>
      <w:lvlText w:val="%2."/>
      <w:lvlJc w:val="left"/>
      <w:pPr>
        <w:ind w:left="1440" w:hanging="360"/>
      </w:pPr>
    </w:lvl>
    <w:lvl w:ilvl="2" w:tplc="95176559" w:tentative="1">
      <w:start w:val="1"/>
      <w:numFmt w:val="lowerRoman"/>
      <w:lvlText w:val="%3."/>
      <w:lvlJc w:val="right"/>
      <w:pPr>
        <w:ind w:left="2160" w:hanging="180"/>
      </w:pPr>
    </w:lvl>
    <w:lvl w:ilvl="3" w:tplc="95176559" w:tentative="1">
      <w:start w:val="1"/>
      <w:numFmt w:val="decimal"/>
      <w:lvlText w:val="%4."/>
      <w:lvlJc w:val="left"/>
      <w:pPr>
        <w:ind w:left="2880" w:hanging="360"/>
      </w:pPr>
    </w:lvl>
    <w:lvl w:ilvl="4" w:tplc="95176559" w:tentative="1">
      <w:start w:val="1"/>
      <w:numFmt w:val="lowerLetter"/>
      <w:lvlText w:val="%5."/>
      <w:lvlJc w:val="left"/>
      <w:pPr>
        <w:ind w:left="3600" w:hanging="360"/>
      </w:pPr>
    </w:lvl>
    <w:lvl w:ilvl="5" w:tplc="95176559" w:tentative="1">
      <w:start w:val="1"/>
      <w:numFmt w:val="lowerRoman"/>
      <w:lvlText w:val="%6."/>
      <w:lvlJc w:val="right"/>
      <w:pPr>
        <w:ind w:left="4320" w:hanging="180"/>
      </w:pPr>
    </w:lvl>
    <w:lvl w:ilvl="6" w:tplc="95176559" w:tentative="1">
      <w:start w:val="1"/>
      <w:numFmt w:val="decimal"/>
      <w:lvlText w:val="%7."/>
      <w:lvlJc w:val="left"/>
      <w:pPr>
        <w:ind w:left="5040" w:hanging="360"/>
      </w:pPr>
    </w:lvl>
    <w:lvl w:ilvl="7" w:tplc="95176559" w:tentative="1">
      <w:start w:val="1"/>
      <w:numFmt w:val="lowerLetter"/>
      <w:lvlText w:val="%8."/>
      <w:lvlJc w:val="left"/>
      <w:pPr>
        <w:ind w:left="5760" w:hanging="360"/>
      </w:pPr>
    </w:lvl>
    <w:lvl w:ilvl="8" w:tplc="95176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">
    <w:multiLevelType w:val="hybridMultilevel"/>
    <w:lvl w:ilvl="0" w:tplc="14928855">
      <w:start w:val="1"/>
      <w:numFmt w:val="decimal"/>
      <w:lvlText w:val="%1."/>
      <w:lvlJc w:val="left"/>
      <w:pPr>
        <w:ind w:left="720" w:hanging="360"/>
      </w:pPr>
    </w:lvl>
    <w:lvl w:ilvl="1" w:tplc="14928855" w:tentative="1">
      <w:start w:val="1"/>
      <w:numFmt w:val="lowerLetter"/>
      <w:lvlText w:val="%2."/>
      <w:lvlJc w:val="left"/>
      <w:pPr>
        <w:ind w:left="1440" w:hanging="360"/>
      </w:pPr>
    </w:lvl>
    <w:lvl w:ilvl="2" w:tplc="14928855" w:tentative="1">
      <w:start w:val="1"/>
      <w:numFmt w:val="lowerRoman"/>
      <w:lvlText w:val="%3."/>
      <w:lvlJc w:val="right"/>
      <w:pPr>
        <w:ind w:left="2160" w:hanging="180"/>
      </w:pPr>
    </w:lvl>
    <w:lvl w:ilvl="3" w:tplc="14928855" w:tentative="1">
      <w:start w:val="1"/>
      <w:numFmt w:val="decimal"/>
      <w:lvlText w:val="%4."/>
      <w:lvlJc w:val="left"/>
      <w:pPr>
        <w:ind w:left="2880" w:hanging="360"/>
      </w:pPr>
    </w:lvl>
    <w:lvl w:ilvl="4" w:tplc="14928855" w:tentative="1">
      <w:start w:val="1"/>
      <w:numFmt w:val="lowerLetter"/>
      <w:lvlText w:val="%5."/>
      <w:lvlJc w:val="left"/>
      <w:pPr>
        <w:ind w:left="3600" w:hanging="360"/>
      </w:pPr>
    </w:lvl>
    <w:lvl w:ilvl="5" w:tplc="14928855" w:tentative="1">
      <w:start w:val="1"/>
      <w:numFmt w:val="lowerRoman"/>
      <w:lvlText w:val="%6."/>
      <w:lvlJc w:val="right"/>
      <w:pPr>
        <w:ind w:left="4320" w:hanging="180"/>
      </w:pPr>
    </w:lvl>
    <w:lvl w:ilvl="6" w:tplc="14928855" w:tentative="1">
      <w:start w:val="1"/>
      <w:numFmt w:val="decimal"/>
      <w:lvlText w:val="%7."/>
      <w:lvlJc w:val="left"/>
      <w:pPr>
        <w:ind w:left="5040" w:hanging="360"/>
      </w:pPr>
    </w:lvl>
    <w:lvl w:ilvl="7" w:tplc="14928855" w:tentative="1">
      <w:start w:val="1"/>
      <w:numFmt w:val="lowerLetter"/>
      <w:lvlText w:val="%8."/>
      <w:lvlJc w:val="left"/>
      <w:pPr>
        <w:ind w:left="5760" w:hanging="360"/>
      </w:pPr>
    </w:lvl>
    <w:lvl w:ilvl="8" w:tplc="14928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">
    <w:multiLevelType w:val="hybridMultilevel"/>
    <w:lvl w:ilvl="0" w:tplc="96939890">
      <w:start w:val="1"/>
      <w:numFmt w:val="decimal"/>
      <w:lvlText w:val="%1."/>
      <w:lvlJc w:val="left"/>
      <w:pPr>
        <w:ind w:left="720" w:hanging="360"/>
      </w:pPr>
    </w:lvl>
    <w:lvl w:ilvl="1" w:tplc="96939890" w:tentative="1">
      <w:start w:val="1"/>
      <w:numFmt w:val="lowerLetter"/>
      <w:lvlText w:val="%2."/>
      <w:lvlJc w:val="left"/>
      <w:pPr>
        <w:ind w:left="1440" w:hanging="360"/>
      </w:pPr>
    </w:lvl>
    <w:lvl w:ilvl="2" w:tplc="96939890" w:tentative="1">
      <w:start w:val="1"/>
      <w:numFmt w:val="lowerRoman"/>
      <w:lvlText w:val="%3."/>
      <w:lvlJc w:val="right"/>
      <w:pPr>
        <w:ind w:left="2160" w:hanging="180"/>
      </w:pPr>
    </w:lvl>
    <w:lvl w:ilvl="3" w:tplc="96939890" w:tentative="1">
      <w:start w:val="1"/>
      <w:numFmt w:val="decimal"/>
      <w:lvlText w:val="%4."/>
      <w:lvlJc w:val="left"/>
      <w:pPr>
        <w:ind w:left="2880" w:hanging="360"/>
      </w:pPr>
    </w:lvl>
    <w:lvl w:ilvl="4" w:tplc="96939890" w:tentative="1">
      <w:start w:val="1"/>
      <w:numFmt w:val="lowerLetter"/>
      <w:lvlText w:val="%5."/>
      <w:lvlJc w:val="left"/>
      <w:pPr>
        <w:ind w:left="3600" w:hanging="360"/>
      </w:pPr>
    </w:lvl>
    <w:lvl w:ilvl="5" w:tplc="96939890" w:tentative="1">
      <w:start w:val="1"/>
      <w:numFmt w:val="lowerRoman"/>
      <w:lvlText w:val="%6."/>
      <w:lvlJc w:val="right"/>
      <w:pPr>
        <w:ind w:left="4320" w:hanging="180"/>
      </w:pPr>
    </w:lvl>
    <w:lvl w:ilvl="6" w:tplc="96939890" w:tentative="1">
      <w:start w:val="1"/>
      <w:numFmt w:val="decimal"/>
      <w:lvlText w:val="%7."/>
      <w:lvlJc w:val="left"/>
      <w:pPr>
        <w:ind w:left="5040" w:hanging="360"/>
      </w:pPr>
    </w:lvl>
    <w:lvl w:ilvl="7" w:tplc="96939890" w:tentative="1">
      <w:start w:val="1"/>
      <w:numFmt w:val="lowerLetter"/>
      <w:lvlText w:val="%8."/>
      <w:lvlJc w:val="left"/>
      <w:pPr>
        <w:ind w:left="5760" w:hanging="360"/>
      </w:pPr>
    </w:lvl>
    <w:lvl w:ilvl="8" w:tplc="96939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">
    <w:multiLevelType w:val="hybridMultilevel"/>
    <w:lvl w:ilvl="0" w:tplc="42579302">
      <w:start w:val="1"/>
      <w:numFmt w:val="decimal"/>
      <w:lvlText w:val="%1."/>
      <w:lvlJc w:val="left"/>
      <w:pPr>
        <w:ind w:left="720" w:hanging="360"/>
      </w:pPr>
    </w:lvl>
    <w:lvl w:ilvl="1" w:tplc="42579302" w:tentative="1">
      <w:start w:val="1"/>
      <w:numFmt w:val="lowerLetter"/>
      <w:lvlText w:val="%2."/>
      <w:lvlJc w:val="left"/>
      <w:pPr>
        <w:ind w:left="1440" w:hanging="360"/>
      </w:pPr>
    </w:lvl>
    <w:lvl w:ilvl="2" w:tplc="42579302" w:tentative="1">
      <w:start w:val="1"/>
      <w:numFmt w:val="lowerRoman"/>
      <w:lvlText w:val="%3."/>
      <w:lvlJc w:val="right"/>
      <w:pPr>
        <w:ind w:left="2160" w:hanging="180"/>
      </w:pPr>
    </w:lvl>
    <w:lvl w:ilvl="3" w:tplc="42579302" w:tentative="1">
      <w:start w:val="1"/>
      <w:numFmt w:val="decimal"/>
      <w:lvlText w:val="%4."/>
      <w:lvlJc w:val="left"/>
      <w:pPr>
        <w:ind w:left="2880" w:hanging="360"/>
      </w:pPr>
    </w:lvl>
    <w:lvl w:ilvl="4" w:tplc="42579302" w:tentative="1">
      <w:start w:val="1"/>
      <w:numFmt w:val="lowerLetter"/>
      <w:lvlText w:val="%5."/>
      <w:lvlJc w:val="left"/>
      <w:pPr>
        <w:ind w:left="3600" w:hanging="360"/>
      </w:pPr>
    </w:lvl>
    <w:lvl w:ilvl="5" w:tplc="42579302" w:tentative="1">
      <w:start w:val="1"/>
      <w:numFmt w:val="lowerRoman"/>
      <w:lvlText w:val="%6."/>
      <w:lvlJc w:val="right"/>
      <w:pPr>
        <w:ind w:left="4320" w:hanging="180"/>
      </w:pPr>
    </w:lvl>
    <w:lvl w:ilvl="6" w:tplc="42579302" w:tentative="1">
      <w:start w:val="1"/>
      <w:numFmt w:val="decimal"/>
      <w:lvlText w:val="%7."/>
      <w:lvlJc w:val="left"/>
      <w:pPr>
        <w:ind w:left="5040" w:hanging="360"/>
      </w:pPr>
    </w:lvl>
    <w:lvl w:ilvl="7" w:tplc="42579302" w:tentative="1">
      <w:start w:val="1"/>
      <w:numFmt w:val="lowerLetter"/>
      <w:lvlText w:val="%8."/>
      <w:lvlJc w:val="left"/>
      <w:pPr>
        <w:ind w:left="5760" w:hanging="360"/>
      </w:pPr>
    </w:lvl>
    <w:lvl w:ilvl="8" w:tplc="42579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">
    <w:multiLevelType w:val="hybridMultilevel"/>
    <w:lvl w:ilvl="0" w:tplc="83973958">
      <w:start w:val="1"/>
      <w:numFmt w:val="decimal"/>
      <w:lvlText w:val="%1."/>
      <w:lvlJc w:val="left"/>
      <w:pPr>
        <w:ind w:left="720" w:hanging="360"/>
      </w:pPr>
    </w:lvl>
    <w:lvl w:ilvl="1" w:tplc="83973958" w:tentative="1">
      <w:start w:val="1"/>
      <w:numFmt w:val="lowerLetter"/>
      <w:lvlText w:val="%2."/>
      <w:lvlJc w:val="left"/>
      <w:pPr>
        <w:ind w:left="1440" w:hanging="360"/>
      </w:pPr>
    </w:lvl>
    <w:lvl w:ilvl="2" w:tplc="83973958" w:tentative="1">
      <w:start w:val="1"/>
      <w:numFmt w:val="lowerRoman"/>
      <w:lvlText w:val="%3."/>
      <w:lvlJc w:val="right"/>
      <w:pPr>
        <w:ind w:left="2160" w:hanging="180"/>
      </w:pPr>
    </w:lvl>
    <w:lvl w:ilvl="3" w:tplc="83973958" w:tentative="1">
      <w:start w:val="1"/>
      <w:numFmt w:val="decimal"/>
      <w:lvlText w:val="%4."/>
      <w:lvlJc w:val="left"/>
      <w:pPr>
        <w:ind w:left="2880" w:hanging="360"/>
      </w:pPr>
    </w:lvl>
    <w:lvl w:ilvl="4" w:tplc="83973958" w:tentative="1">
      <w:start w:val="1"/>
      <w:numFmt w:val="lowerLetter"/>
      <w:lvlText w:val="%5."/>
      <w:lvlJc w:val="left"/>
      <w:pPr>
        <w:ind w:left="3600" w:hanging="360"/>
      </w:pPr>
    </w:lvl>
    <w:lvl w:ilvl="5" w:tplc="83973958" w:tentative="1">
      <w:start w:val="1"/>
      <w:numFmt w:val="lowerRoman"/>
      <w:lvlText w:val="%6."/>
      <w:lvlJc w:val="right"/>
      <w:pPr>
        <w:ind w:left="4320" w:hanging="180"/>
      </w:pPr>
    </w:lvl>
    <w:lvl w:ilvl="6" w:tplc="83973958" w:tentative="1">
      <w:start w:val="1"/>
      <w:numFmt w:val="decimal"/>
      <w:lvlText w:val="%7."/>
      <w:lvlJc w:val="left"/>
      <w:pPr>
        <w:ind w:left="5040" w:hanging="360"/>
      </w:pPr>
    </w:lvl>
    <w:lvl w:ilvl="7" w:tplc="83973958" w:tentative="1">
      <w:start w:val="1"/>
      <w:numFmt w:val="lowerLetter"/>
      <w:lvlText w:val="%8."/>
      <w:lvlJc w:val="left"/>
      <w:pPr>
        <w:ind w:left="5760" w:hanging="360"/>
      </w:pPr>
    </w:lvl>
    <w:lvl w:ilvl="8" w:tplc="83973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">
    <w:multiLevelType w:val="hybridMultilevel"/>
    <w:lvl w:ilvl="0" w:tplc="57710593">
      <w:start w:val="1"/>
      <w:numFmt w:val="decimal"/>
      <w:lvlText w:val="%1."/>
      <w:lvlJc w:val="left"/>
      <w:pPr>
        <w:ind w:left="720" w:hanging="360"/>
      </w:pPr>
    </w:lvl>
    <w:lvl w:ilvl="1" w:tplc="57710593" w:tentative="1">
      <w:start w:val="1"/>
      <w:numFmt w:val="lowerLetter"/>
      <w:lvlText w:val="%2."/>
      <w:lvlJc w:val="left"/>
      <w:pPr>
        <w:ind w:left="1440" w:hanging="360"/>
      </w:pPr>
    </w:lvl>
    <w:lvl w:ilvl="2" w:tplc="57710593" w:tentative="1">
      <w:start w:val="1"/>
      <w:numFmt w:val="lowerRoman"/>
      <w:lvlText w:val="%3."/>
      <w:lvlJc w:val="right"/>
      <w:pPr>
        <w:ind w:left="2160" w:hanging="180"/>
      </w:pPr>
    </w:lvl>
    <w:lvl w:ilvl="3" w:tplc="57710593" w:tentative="1">
      <w:start w:val="1"/>
      <w:numFmt w:val="decimal"/>
      <w:lvlText w:val="%4."/>
      <w:lvlJc w:val="left"/>
      <w:pPr>
        <w:ind w:left="2880" w:hanging="360"/>
      </w:pPr>
    </w:lvl>
    <w:lvl w:ilvl="4" w:tplc="57710593" w:tentative="1">
      <w:start w:val="1"/>
      <w:numFmt w:val="lowerLetter"/>
      <w:lvlText w:val="%5."/>
      <w:lvlJc w:val="left"/>
      <w:pPr>
        <w:ind w:left="3600" w:hanging="360"/>
      </w:pPr>
    </w:lvl>
    <w:lvl w:ilvl="5" w:tplc="57710593" w:tentative="1">
      <w:start w:val="1"/>
      <w:numFmt w:val="lowerRoman"/>
      <w:lvlText w:val="%6."/>
      <w:lvlJc w:val="right"/>
      <w:pPr>
        <w:ind w:left="4320" w:hanging="180"/>
      </w:pPr>
    </w:lvl>
    <w:lvl w:ilvl="6" w:tplc="57710593" w:tentative="1">
      <w:start w:val="1"/>
      <w:numFmt w:val="decimal"/>
      <w:lvlText w:val="%7."/>
      <w:lvlJc w:val="left"/>
      <w:pPr>
        <w:ind w:left="5040" w:hanging="360"/>
      </w:pPr>
    </w:lvl>
    <w:lvl w:ilvl="7" w:tplc="57710593" w:tentative="1">
      <w:start w:val="1"/>
      <w:numFmt w:val="lowerLetter"/>
      <w:lvlText w:val="%8."/>
      <w:lvlJc w:val="left"/>
      <w:pPr>
        <w:ind w:left="5760" w:hanging="360"/>
      </w:pPr>
    </w:lvl>
    <w:lvl w:ilvl="8" w:tplc="57710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">
    <w:multiLevelType w:val="hybridMultilevel"/>
    <w:lvl w:ilvl="0" w:tplc="40645419">
      <w:start w:val="1"/>
      <w:numFmt w:val="decimal"/>
      <w:lvlText w:val="%1."/>
      <w:lvlJc w:val="left"/>
      <w:pPr>
        <w:ind w:left="720" w:hanging="360"/>
      </w:pPr>
    </w:lvl>
    <w:lvl w:ilvl="1" w:tplc="40645419" w:tentative="1">
      <w:start w:val="1"/>
      <w:numFmt w:val="lowerLetter"/>
      <w:lvlText w:val="%2."/>
      <w:lvlJc w:val="left"/>
      <w:pPr>
        <w:ind w:left="1440" w:hanging="360"/>
      </w:pPr>
    </w:lvl>
    <w:lvl w:ilvl="2" w:tplc="40645419" w:tentative="1">
      <w:start w:val="1"/>
      <w:numFmt w:val="lowerRoman"/>
      <w:lvlText w:val="%3."/>
      <w:lvlJc w:val="right"/>
      <w:pPr>
        <w:ind w:left="2160" w:hanging="180"/>
      </w:pPr>
    </w:lvl>
    <w:lvl w:ilvl="3" w:tplc="40645419" w:tentative="1">
      <w:start w:val="1"/>
      <w:numFmt w:val="decimal"/>
      <w:lvlText w:val="%4."/>
      <w:lvlJc w:val="left"/>
      <w:pPr>
        <w:ind w:left="2880" w:hanging="360"/>
      </w:pPr>
    </w:lvl>
    <w:lvl w:ilvl="4" w:tplc="40645419" w:tentative="1">
      <w:start w:val="1"/>
      <w:numFmt w:val="lowerLetter"/>
      <w:lvlText w:val="%5."/>
      <w:lvlJc w:val="left"/>
      <w:pPr>
        <w:ind w:left="3600" w:hanging="360"/>
      </w:pPr>
    </w:lvl>
    <w:lvl w:ilvl="5" w:tplc="40645419" w:tentative="1">
      <w:start w:val="1"/>
      <w:numFmt w:val="lowerRoman"/>
      <w:lvlText w:val="%6."/>
      <w:lvlJc w:val="right"/>
      <w:pPr>
        <w:ind w:left="4320" w:hanging="180"/>
      </w:pPr>
    </w:lvl>
    <w:lvl w:ilvl="6" w:tplc="40645419" w:tentative="1">
      <w:start w:val="1"/>
      <w:numFmt w:val="decimal"/>
      <w:lvlText w:val="%7."/>
      <w:lvlJc w:val="left"/>
      <w:pPr>
        <w:ind w:left="5040" w:hanging="360"/>
      </w:pPr>
    </w:lvl>
    <w:lvl w:ilvl="7" w:tplc="40645419" w:tentative="1">
      <w:start w:val="1"/>
      <w:numFmt w:val="lowerLetter"/>
      <w:lvlText w:val="%8."/>
      <w:lvlJc w:val="left"/>
      <w:pPr>
        <w:ind w:left="5760" w:hanging="360"/>
      </w:pPr>
    </w:lvl>
    <w:lvl w:ilvl="8" w:tplc="40645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">
    <w:multiLevelType w:val="hybridMultilevel"/>
    <w:lvl w:ilvl="0" w:tplc="59243030">
      <w:start w:val="1"/>
      <w:numFmt w:val="decimal"/>
      <w:lvlText w:val="%1."/>
      <w:lvlJc w:val="left"/>
      <w:pPr>
        <w:ind w:left="720" w:hanging="360"/>
      </w:pPr>
    </w:lvl>
    <w:lvl w:ilvl="1" w:tplc="59243030" w:tentative="1">
      <w:start w:val="1"/>
      <w:numFmt w:val="lowerLetter"/>
      <w:lvlText w:val="%2."/>
      <w:lvlJc w:val="left"/>
      <w:pPr>
        <w:ind w:left="1440" w:hanging="360"/>
      </w:pPr>
    </w:lvl>
    <w:lvl w:ilvl="2" w:tplc="59243030" w:tentative="1">
      <w:start w:val="1"/>
      <w:numFmt w:val="lowerRoman"/>
      <w:lvlText w:val="%3."/>
      <w:lvlJc w:val="right"/>
      <w:pPr>
        <w:ind w:left="2160" w:hanging="180"/>
      </w:pPr>
    </w:lvl>
    <w:lvl w:ilvl="3" w:tplc="59243030" w:tentative="1">
      <w:start w:val="1"/>
      <w:numFmt w:val="decimal"/>
      <w:lvlText w:val="%4."/>
      <w:lvlJc w:val="left"/>
      <w:pPr>
        <w:ind w:left="2880" w:hanging="360"/>
      </w:pPr>
    </w:lvl>
    <w:lvl w:ilvl="4" w:tplc="59243030" w:tentative="1">
      <w:start w:val="1"/>
      <w:numFmt w:val="lowerLetter"/>
      <w:lvlText w:val="%5."/>
      <w:lvlJc w:val="left"/>
      <w:pPr>
        <w:ind w:left="3600" w:hanging="360"/>
      </w:pPr>
    </w:lvl>
    <w:lvl w:ilvl="5" w:tplc="59243030" w:tentative="1">
      <w:start w:val="1"/>
      <w:numFmt w:val="lowerRoman"/>
      <w:lvlText w:val="%6."/>
      <w:lvlJc w:val="right"/>
      <w:pPr>
        <w:ind w:left="4320" w:hanging="180"/>
      </w:pPr>
    </w:lvl>
    <w:lvl w:ilvl="6" w:tplc="59243030" w:tentative="1">
      <w:start w:val="1"/>
      <w:numFmt w:val="decimal"/>
      <w:lvlText w:val="%7."/>
      <w:lvlJc w:val="left"/>
      <w:pPr>
        <w:ind w:left="5040" w:hanging="360"/>
      </w:pPr>
    </w:lvl>
    <w:lvl w:ilvl="7" w:tplc="59243030" w:tentative="1">
      <w:start w:val="1"/>
      <w:numFmt w:val="lowerLetter"/>
      <w:lvlText w:val="%8."/>
      <w:lvlJc w:val="left"/>
      <w:pPr>
        <w:ind w:left="5760" w:hanging="360"/>
      </w:pPr>
    </w:lvl>
    <w:lvl w:ilvl="8" w:tplc="59243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">
    <w:multiLevelType w:val="hybridMultilevel"/>
    <w:lvl w:ilvl="0" w:tplc="29984761">
      <w:start w:val="1"/>
      <w:numFmt w:val="decimal"/>
      <w:lvlText w:val="%1."/>
      <w:lvlJc w:val="left"/>
      <w:pPr>
        <w:ind w:left="720" w:hanging="360"/>
      </w:pPr>
    </w:lvl>
    <w:lvl w:ilvl="1" w:tplc="29984761" w:tentative="1">
      <w:start w:val="1"/>
      <w:numFmt w:val="lowerLetter"/>
      <w:lvlText w:val="%2."/>
      <w:lvlJc w:val="left"/>
      <w:pPr>
        <w:ind w:left="1440" w:hanging="360"/>
      </w:pPr>
    </w:lvl>
    <w:lvl w:ilvl="2" w:tplc="29984761" w:tentative="1">
      <w:start w:val="1"/>
      <w:numFmt w:val="lowerRoman"/>
      <w:lvlText w:val="%3."/>
      <w:lvlJc w:val="right"/>
      <w:pPr>
        <w:ind w:left="2160" w:hanging="180"/>
      </w:pPr>
    </w:lvl>
    <w:lvl w:ilvl="3" w:tplc="29984761" w:tentative="1">
      <w:start w:val="1"/>
      <w:numFmt w:val="decimal"/>
      <w:lvlText w:val="%4."/>
      <w:lvlJc w:val="left"/>
      <w:pPr>
        <w:ind w:left="2880" w:hanging="360"/>
      </w:pPr>
    </w:lvl>
    <w:lvl w:ilvl="4" w:tplc="29984761" w:tentative="1">
      <w:start w:val="1"/>
      <w:numFmt w:val="lowerLetter"/>
      <w:lvlText w:val="%5."/>
      <w:lvlJc w:val="left"/>
      <w:pPr>
        <w:ind w:left="3600" w:hanging="360"/>
      </w:pPr>
    </w:lvl>
    <w:lvl w:ilvl="5" w:tplc="29984761" w:tentative="1">
      <w:start w:val="1"/>
      <w:numFmt w:val="lowerRoman"/>
      <w:lvlText w:val="%6."/>
      <w:lvlJc w:val="right"/>
      <w:pPr>
        <w:ind w:left="4320" w:hanging="180"/>
      </w:pPr>
    </w:lvl>
    <w:lvl w:ilvl="6" w:tplc="29984761" w:tentative="1">
      <w:start w:val="1"/>
      <w:numFmt w:val="decimal"/>
      <w:lvlText w:val="%7."/>
      <w:lvlJc w:val="left"/>
      <w:pPr>
        <w:ind w:left="5040" w:hanging="360"/>
      </w:pPr>
    </w:lvl>
    <w:lvl w:ilvl="7" w:tplc="29984761" w:tentative="1">
      <w:start w:val="1"/>
      <w:numFmt w:val="lowerLetter"/>
      <w:lvlText w:val="%8."/>
      <w:lvlJc w:val="left"/>
      <w:pPr>
        <w:ind w:left="5760" w:hanging="360"/>
      </w:pPr>
    </w:lvl>
    <w:lvl w:ilvl="8" w:tplc="29984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">
    <w:multiLevelType w:val="hybridMultilevel"/>
    <w:lvl w:ilvl="0" w:tplc="26694390">
      <w:start w:val="1"/>
      <w:numFmt w:val="decimal"/>
      <w:lvlText w:val="%1."/>
      <w:lvlJc w:val="left"/>
      <w:pPr>
        <w:ind w:left="720" w:hanging="360"/>
      </w:pPr>
    </w:lvl>
    <w:lvl w:ilvl="1" w:tplc="26694390" w:tentative="1">
      <w:start w:val="1"/>
      <w:numFmt w:val="lowerLetter"/>
      <w:lvlText w:val="%2."/>
      <w:lvlJc w:val="left"/>
      <w:pPr>
        <w:ind w:left="1440" w:hanging="360"/>
      </w:pPr>
    </w:lvl>
    <w:lvl w:ilvl="2" w:tplc="26694390" w:tentative="1">
      <w:start w:val="1"/>
      <w:numFmt w:val="lowerRoman"/>
      <w:lvlText w:val="%3."/>
      <w:lvlJc w:val="right"/>
      <w:pPr>
        <w:ind w:left="2160" w:hanging="180"/>
      </w:pPr>
    </w:lvl>
    <w:lvl w:ilvl="3" w:tplc="26694390" w:tentative="1">
      <w:start w:val="1"/>
      <w:numFmt w:val="decimal"/>
      <w:lvlText w:val="%4."/>
      <w:lvlJc w:val="left"/>
      <w:pPr>
        <w:ind w:left="2880" w:hanging="360"/>
      </w:pPr>
    </w:lvl>
    <w:lvl w:ilvl="4" w:tplc="26694390" w:tentative="1">
      <w:start w:val="1"/>
      <w:numFmt w:val="lowerLetter"/>
      <w:lvlText w:val="%5."/>
      <w:lvlJc w:val="left"/>
      <w:pPr>
        <w:ind w:left="3600" w:hanging="360"/>
      </w:pPr>
    </w:lvl>
    <w:lvl w:ilvl="5" w:tplc="26694390" w:tentative="1">
      <w:start w:val="1"/>
      <w:numFmt w:val="lowerRoman"/>
      <w:lvlText w:val="%6."/>
      <w:lvlJc w:val="right"/>
      <w:pPr>
        <w:ind w:left="4320" w:hanging="180"/>
      </w:pPr>
    </w:lvl>
    <w:lvl w:ilvl="6" w:tplc="26694390" w:tentative="1">
      <w:start w:val="1"/>
      <w:numFmt w:val="decimal"/>
      <w:lvlText w:val="%7."/>
      <w:lvlJc w:val="left"/>
      <w:pPr>
        <w:ind w:left="5040" w:hanging="360"/>
      </w:pPr>
    </w:lvl>
    <w:lvl w:ilvl="7" w:tplc="26694390" w:tentative="1">
      <w:start w:val="1"/>
      <w:numFmt w:val="lowerLetter"/>
      <w:lvlText w:val="%8."/>
      <w:lvlJc w:val="left"/>
      <w:pPr>
        <w:ind w:left="5760" w:hanging="360"/>
      </w:pPr>
    </w:lvl>
    <w:lvl w:ilvl="8" w:tplc="26694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">
    <w:multiLevelType w:val="hybridMultilevel"/>
    <w:lvl w:ilvl="0" w:tplc="72338313">
      <w:start w:val="1"/>
      <w:numFmt w:val="decimal"/>
      <w:lvlText w:val="%1."/>
      <w:lvlJc w:val="left"/>
      <w:pPr>
        <w:ind w:left="720" w:hanging="360"/>
      </w:pPr>
    </w:lvl>
    <w:lvl w:ilvl="1" w:tplc="72338313" w:tentative="1">
      <w:start w:val="1"/>
      <w:numFmt w:val="lowerLetter"/>
      <w:lvlText w:val="%2."/>
      <w:lvlJc w:val="left"/>
      <w:pPr>
        <w:ind w:left="1440" w:hanging="360"/>
      </w:pPr>
    </w:lvl>
    <w:lvl w:ilvl="2" w:tplc="72338313" w:tentative="1">
      <w:start w:val="1"/>
      <w:numFmt w:val="lowerRoman"/>
      <w:lvlText w:val="%3."/>
      <w:lvlJc w:val="right"/>
      <w:pPr>
        <w:ind w:left="2160" w:hanging="180"/>
      </w:pPr>
    </w:lvl>
    <w:lvl w:ilvl="3" w:tplc="72338313" w:tentative="1">
      <w:start w:val="1"/>
      <w:numFmt w:val="decimal"/>
      <w:lvlText w:val="%4."/>
      <w:lvlJc w:val="left"/>
      <w:pPr>
        <w:ind w:left="2880" w:hanging="360"/>
      </w:pPr>
    </w:lvl>
    <w:lvl w:ilvl="4" w:tplc="72338313" w:tentative="1">
      <w:start w:val="1"/>
      <w:numFmt w:val="lowerLetter"/>
      <w:lvlText w:val="%5."/>
      <w:lvlJc w:val="left"/>
      <w:pPr>
        <w:ind w:left="3600" w:hanging="360"/>
      </w:pPr>
    </w:lvl>
    <w:lvl w:ilvl="5" w:tplc="72338313" w:tentative="1">
      <w:start w:val="1"/>
      <w:numFmt w:val="lowerRoman"/>
      <w:lvlText w:val="%6."/>
      <w:lvlJc w:val="right"/>
      <w:pPr>
        <w:ind w:left="4320" w:hanging="180"/>
      </w:pPr>
    </w:lvl>
    <w:lvl w:ilvl="6" w:tplc="72338313" w:tentative="1">
      <w:start w:val="1"/>
      <w:numFmt w:val="decimal"/>
      <w:lvlText w:val="%7."/>
      <w:lvlJc w:val="left"/>
      <w:pPr>
        <w:ind w:left="5040" w:hanging="360"/>
      </w:pPr>
    </w:lvl>
    <w:lvl w:ilvl="7" w:tplc="72338313" w:tentative="1">
      <w:start w:val="1"/>
      <w:numFmt w:val="lowerLetter"/>
      <w:lvlText w:val="%8."/>
      <w:lvlJc w:val="left"/>
      <w:pPr>
        <w:ind w:left="5760" w:hanging="360"/>
      </w:pPr>
    </w:lvl>
    <w:lvl w:ilvl="8" w:tplc="72338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">
    <w:multiLevelType w:val="hybridMultilevel"/>
    <w:lvl w:ilvl="0" w:tplc="86244681">
      <w:start w:val="1"/>
      <w:numFmt w:val="decimal"/>
      <w:lvlText w:val="%1."/>
      <w:lvlJc w:val="left"/>
      <w:pPr>
        <w:ind w:left="720" w:hanging="360"/>
      </w:pPr>
    </w:lvl>
    <w:lvl w:ilvl="1" w:tplc="86244681" w:tentative="1">
      <w:start w:val="1"/>
      <w:numFmt w:val="lowerLetter"/>
      <w:lvlText w:val="%2."/>
      <w:lvlJc w:val="left"/>
      <w:pPr>
        <w:ind w:left="1440" w:hanging="360"/>
      </w:pPr>
    </w:lvl>
    <w:lvl w:ilvl="2" w:tplc="86244681" w:tentative="1">
      <w:start w:val="1"/>
      <w:numFmt w:val="lowerRoman"/>
      <w:lvlText w:val="%3."/>
      <w:lvlJc w:val="right"/>
      <w:pPr>
        <w:ind w:left="2160" w:hanging="180"/>
      </w:pPr>
    </w:lvl>
    <w:lvl w:ilvl="3" w:tplc="86244681" w:tentative="1">
      <w:start w:val="1"/>
      <w:numFmt w:val="decimal"/>
      <w:lvlText w:val="%4."/>
      <w:lvlJc w:val="left"/>
      <w:pPr>
        <w:ind w:left="2880" w:hanging="360"/>
      </w:pPr>
    </w:lvl>
    <w:lvl w:ilvl="4" w:tplc="86244681" w:tentative="1">
      <w:start w:val="1"/>
      <w:numFmt w:val="lowerLetter"/>
      <w:lvlText w:val="%5."/>
      <w:lvlJc w:val="left"/>
      <w:pPr>
        <w:ind w:left="3600" w:hanging="360"/>
      </w:pPr>
    </w:lvl>
    <w:lvl w:ilvl="5" w:tplc="86244681" w:tentative="1">
      <w:start w:val="1"/>
      <w:numFmt w:val="lowerRoman"/>
      <w:lvlText w:val="%6."/>
      <w:lvlJc w:val="right"/>
      <w:pPr>
        <w:ind w:left="4320" w:hanging="180"/>
      </w:pPr>
    </w:lvl>
    <w:lvl w:ilvl="6" w:tplc="86244681" w:tentative="1">
      <w:start w:val="1"/>
      <w:numFmt w:val="decimal"/>
      <w:lvlText w:val="%7."/>
      <w:lvlJc w:val="left"/>
      <w:pPr>
        <w:ind w:left="5040" w:hanging="360"/>
      </w:pPr>
    </w:lvl>
    <w:lvl w:ilvl="7" w:tplc="86244681" w:tentative="1">
      <w:start w:val="1"/>
      <w:numFmt w:val="lowerLetter"/>
      <w:lvlText w:val="%8."/>
      <w:lvlJc w:val="left"/>
      <w:pPr>
        <w:ind w:left="5760" w:hanging="360"/>
      </w:pPr>
    </w:lvl>
    <w:lvl w:ilvl="8" w:tplc="86244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">
    <w:multiLevelType w:val="hybridMultilevel"/>
    <w:lvl w:ilvl="0" w:tplc="34481180">
      <w:start w:val="1"/>
      <w:numFmt w:val="decimal"/>
      <w:lvlText w:val="%1."/>
      <w:lvlJc w:val="left"/>
      <w:pPr>
        <w:ind w:left="720" w:hanging="360"/>
      </w:pPr>
    </w:lvl>
    <w:lvl w:ilvl="1" w:tplc="34481180" w:tentative="1">
      <w:start w:val="1"/>
      <w:numFmt w:val="lowerLetter"/>
      <w:lvlText w:val="%2."/>
      <w:lvlJc w:val="left"/>
      <w:pPr>
        <w:ind w:left="1440" w:hanging="360"/>
      </w:pPr>
    </w:lvl>
    <w:lvl w:ilvl="2" w:tplc="34481180" w:tentative="1">
      <w:start w:val="1"/>
      <w:numFmt w:val="lowerRoman"/>
      <w:lvlText w:val="%3."/>
      <w:lvlJc w:val="right"/>
      <w:pPr>
        <w:ind w:left="2160" w:hanging="180"/>
      </w:pPr>
    </w:lvl>
    <w:lvl w:ilvl="3" w:tplc="34481180" w:tentative="1">
      <w:start w:val="1"/>
      <w:numFmt w:val="decimal"/>
      <w:lvlText w:val="%4."/>
      <w:lvlJc w:val="left"/>
      <w:pPr>
        <w:ind w:left="2880" w:hanging="360"/>
      </w:pPr>
    </w:lvl>
    <w:lvl w:ilvl="4" w:tplc="34481180" w:tentative="1">
      <w:start w:val="1"/>
      <w:numFmt w:val="lowerLetter"/>
      <w:lvlText w:val="%5."/>
      <w:lvlJc w:val="left"/>
      <w:pPr>
        <w:ind w:left="3600" w:hanging="360"/>
      </w:pPr>
    </w:lvl>
    <w:lvl w:ilvl="5" w:tplc="34481180" w:tentative="1">
      <w:start w:val="1"/>
      <w:numFmt w:val="lowerRoman"/>
      <w:lvlText w:val="%6."/>
      <w:lvlJc w:val="right"/>
      <w:pPr>
        <w:ind w:left="4320" w:hanging="180"/>
      </w:pPr>
    </w:lvl>
    <w:lvl w:ilvl="6" w:tplc="34481180" w:tentative="1">
      <w:start w:val="1"/>
      <w:numFmt w:val="decimal"/>
      <w:lvlText w:val="%7."/>
      <w:lvlJc w:val="left"/>
      <w:pPr>
        <w:ind w:left="5040" w:hanging="360"/>
      </w:pPr>
    </w:lvl>
    <w:lvl w:ilvl="7" w:tplc="34481180" w:tentative="1">
      <w:start w:val="1"/>
      <w:numFmt w:val="lowerLetter"/>
      <w:lvlText w:val="%8."/>
      <w:lvlJc w:val="left"/>
      <w:pPr>
        <w:ind w:left="5760" w:hanging="360"/>
      </w:pPr>
    </w:lvl>
    <w:lvl w:ilvl="8" w:tplc="34481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">
    <w:multiLevelType w:val="hybridMultilevel"/>
    <w:lvl w:ilvl="0" w:tplc="20105633">
      <w:start w:val="1"/>
      <w:numFmt w:val="decimal"/>
      <w:lvlText w:val="%1."/>
      <w:lvlJc w:val="left"/>
      <w:pPr>
        <w:ind w:left="720" w:hanging="360"/>
      </w:pPr>
    </w:lvl>
    <w:lvl w:ilvl="1" w:tplc="20105633" w:tentative="1">
      <w:start w:val="1"/>
      <w:numFmt w:val="lowerLetter"/>
      <w:lvlText w:val="%2."/>
      <w:lvlJc w:val="left"/>
      <w:pPr>
        <w:ind w:left="1440" w:hanging="360"/>
      </w:pPr>
    </w:lvl>
    <w:lvl w:ilvl="2" w:tplc="20105633" w:tentative="1">
      <w:start w:val="1"/>
      <w:numFmt w:val="lowerRoman"/>
      <w:lvlText w:val="%3."/>
      <w:lvlJc w:val="right"/>
      <w:pPr>
        <w:ind w:left="2160" w:hanging="180"/>
      </w:pPr>
    </w:lvl>
    <w:lvl w:ilvl="3" w:tplc="20105633" w:tentative="1">
      <w:start w:val="1"/>
      <w:numFmt w:val="decimal"/>
      <w:lvlText w:val="%4."/>
      <w:lvlJc w:val="left"/>
      <w:pPr>
        <w:ind w:left="2880" w:hanging="360"/>
      </w:pPr>
    </w:lvl>
    <w:lvl w:ilvl="4" w:tplc="20105633" w:tentative="1">
      <w:start w:val="1"/>
      <w:numFmt w:val="lowerLetter"/>
      <w:lvlText w:val="%5."/>
      <w:lvlJc w:val="left"/>
      <w:pPr>
        <w:ind w:left="3600" w:hanging="360"/>
      </w:pPr>
    </w:lvl>
    <w:lvl w:ilvl="5" w:tplc="20105633" w:tentative="1">
      <w:start w:val="1"/>
      <w:numFmt w:val="lowerRoman"/>
      <w:lvlText w:val="%6."/>
      <w:lvlJc w:val="right"/>
      <w:pPr>
        <w:ind w:left="4320" w:hanging="180"/>
      </w:pPr>
    </w:lvl>
    <w:lvl w:ilvl="6" w:tplc="20105633" w:tentative="1">
      <w:start w:val="1"/>
      <w:numFmt w:val="decimal"/>
      <w:lvlText w:val="%7."/>
      <w:lvlJc w:val="left"/>
      <w:pPr>
        <w:ind w:left="5040" w:hanging="360"/>
      </w:pPr>
    </w:lvl>
    <w:lvl w:ilvl="7" w:tplc="20105633" w:tentative="1">
      <w:start w:val="1"/>
      <w:numFmt w:val="lowerLetter"/>
      <w:lvlText w:val="%8."/>
      <w:lvlJc w:val="left"/>
      <w:pPr>
        <w:ind w:left="5760" w:hanging="360"/>
      </w:pPr>
    </w:lvl>
    <w:lvl w:ilvl="8" w:tplc="20105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">
    <w:multiLevelType w:val="hybridMultilevel"/>
    <w:lvl w:ilvl="0" w:tplc="22972423">
      <w:start w:val="1"/>
      <w:numFmt w:val="decimal"/>
      <w:lvlText w:val="%1."/>
      <w:lvlJc w:val="left"/>
      <w:pPr>
        <w:ind w:left="720" w:hanging="360"/>
      </w:pPr>
    </w:lvl>
    <w:lvl w:ilvl="1" w:tplc="22972423" w:tentative="1">
      <w:start w:val="1"/>
      <w:numFmt w:val="lowerLetter"/>
      <w:lvlText w:val="%2."/>
      <w:lvlJc w:val="left"/>
      <w:pPr>
        <w:ind w:left="1440" w:hanging="360"/>
      </w:pPr>
    </w:lvl>
    <w:lvl w:ilvl="2" w:tplc="22972423" w:tentative="1">
      <w:start w:val="1"/>
      <w:numFmt w:val="lowerRoman"/>
      <w:lvlText w:val="%3."/>
      <w:lvlJc w:val="right"/>
      <w:pPr>
        <w:ind w:left="2160" w:hanging="180"/>
      </w:pPr>
    </w:lvl>
    <w:lvl w:ilvl="3" w:tplc="22972423" w:tentative="1">
      <w:start w:val="1"/>
      <w:numFmt w:val="decimal"/>
      <w:lvlText w:val="%4."/>
      <w:lvlJc w:val="left"/>
      <w:pPr>
        <w:ind w:left="2880" w:hanging="360"/>
      </w:pPr>
    </w:lvl>
    <w:lvl w:ilvl="4" w:tplc="22972423" w:tentative="1">
      <w:start w:val="1"/>
      <w:numFmt w:val="lowerLetter"/>
      <w:lvlText w:val="%5."/>
      <w:lvlJc w:val="left"/>
      <w:pPr>
        <w:ind w:left="3600" w:hanging="360"/>
      </w:pPr>
    </w:lvl>
    <w:lvl w:ilvl="5" w:tplc="22972423" w:tentative="1">
      <w:start w:val="1"/>
      <w:numFmt w:val="lowerRoman"/>
      <w:lvlText w:val="%6."/>
      <w:lvlJc w:val="right"/>
      <w:pPr>
        <w:ind w:left="4320" w:hanging="180"/>
      </w:pPr>
    </w:lvl>
    <w:lvl w:ilvl="6" w:tplc="22972423" w:tentative="1">
      <w:start w:val="1"/>
      <w:numFmt w:val="decimal"/>
      <w:lvlText w:val="%7."/>
      <w:lvlJc w:val="left"/>
      <w:pPr>
        <w:ind w:left="5040" w:hanging="360"/>
      </w:pPr>
    </w:lvl>
    <w:lvl w:ilvl="7" w:tplc="22972423" w:tentative="1">
      <w:start w:val="1"/>
      <w:numFmt w:val="lowerLetter"/>
      <w:lvlText w:val="%8."/>
      <w:lvlJc w:val="left"/>
      <w:pPr>
        <w:ind w:left="5760" w:hanging="360"/>
      </w:pPr>
    </w:lvl>
    <w:lvl w:ilvl="8" w:tplc="22972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">
    <w:multiLevelType w:val="hybridMultilevel"/>
    <w:lvl w:ilvl="0" w:tplc="49192120">
      <w:start w:val="1"/>
      <w:numFmt w:val="decimal"/>
      <w:lvlText w:val="%1."/>
      <w:lvlJc w:val="left"/>
      <w:pPr>
        <w:ind w:left="720" w:hanging="360"/>
      </w:pPr>
    </w:lvl>
    <w:lvl w:ilvl="1" w:tplc="49192120" w:tentative="1">
      <w:start w:val="1"/>
      <w:numFmt w:val="lowerLetter"/>
      <w:lvlText w:val="%2."/>
      <w:lvlJc w:val="left"/>
      <w:pPr>
        <w:ind w:left="1440" w:hanging="360"/>
      </w:pPr>
    </w:lvl>
    <w:lvl w:ilvl="2" w:tplc="49192120" w:tentative="1">
      <w:start w:val="1"/>
      <w:numFmt w:val="lowerRoman"/>
      <w:lvlText w:val="%3."/>
      <w:lvlJc w:val="right"/>
      <w:pPr>
        <w:ind w:left="2160" w:hanging="180"/>
      </w:pPr>
    </w:lvl>
    <w:lvl w:ilvl="3" w:tplc="49192120" w:tentative="1">
      <w:start w:val="1"/>
      <w:numFmt w:val="decimal"/>
      <w:lvlText w:val="%4."/>
      <w:lvlJc w:val="left"/>
      <w:pPr>
        <w:ind w:left="2880" w:hanging="360"/>
      </w:pPr>
    </w:lvl>
    <w:lvl w:ilvl="4" w:tplc="49192120" w:tentative="1">
      <w:start w:val="1"/>
      <w:numFmt w:val="lowerLetter"/>
      <w:lvlText w:val="%5."/>
      <w:lvlJc w:val="left"/>
      <w:pPr>
        <w:ind w:left="3600" w:hanging="360"/>
      </w:pPr>
    </w:lvl>
    <w:lvl w:ilvl="5" w:tplc="49192120" w:tentative="1">
      <w:start w:val="1"/>
      <w:numFmt w:val="lowerRoman"/>
      <w:lvlText w:val="%6."/>
      <w:lvlJc w:val="right"/>
      <w:pPr>
        <w:ind w:left="4320" w:hanging="180"/>
      </w:pPr>
    </w:lvl>
    <w:lvl w:ilvl="6" w:tplc="49192120" w:tentative="1">
      <w:start w:val="1"/>
      <w:numFmt w:val="decimal"/>
      <w:lvlText w:val="%7."/>
      <w:lvlJc w:val="left"/>
      <w:pPr>
        <w:ind w:left="5040" w:hanging="360"/>
      </w:pPr>
    </w:lvl>
    <w:lvl w:ilvl="7" w:tplc="49192120" w:tentative="1">
      <w:start w:val="1"/>
      <w:numFmt w:val="lowerLetter"/>
      <w:lvlText w:val="%8."/>
      <w:lvlJc w:val="left"/>
      <w:pPr>
        <w:ind w:left="5760" w:hanging="360"/>
      </w:pPr>
    </w:lvl>
    <w:lvl w:ilvl="8" w:tplc="49192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">
    <w:multiLevelType w:val="hybridMultilevel"/>
    <w:lvl w:ilvl="0" w:tplc="60315889">
      <w:start w:val="1"/>
      <w:numFmt w:val="decimal"/>
      <w:lvlText w:val="%1."/>
      <w:lvlJc w:val="left"/>
      <w:pPr>
        <w:ind w:left="720" w:hanging="360"/>
      </w:pPr>
    </w:lvl>
    <w:lvl w:ilvl="1" w:tplc="60315889" w:tentative="1">
      <w:start w:val="1"/>
      <w:numFmt w:val="lowerLetter"/>
      <w:lvlText w:val="%2."/>
      <w:lvlJc w:val="left"/>
      <w:pPr>
        <w:ind w:left="1440" w:hanging="360"/>
      </w:pPr>
    </w:lvl>
    <w:lvl w:ilvl="2" w:tplc="60315889" w:tentative="1">
      <w:start w:val="1"/>
      <w:numFmt w:val="lowerRoman"/>
      <w:lvlText w:val="%3."/>
      <w:lvlJc w:val="right"/>
      <w:pPr>
        <w:ind w:left="2160" w:hanging="180"/>
      </w:pPr>
    </w:lvl>
    <w:lvl w:ilvl="3" w:tplc="60315889" w:tentative="1">
      <w:start w:val="1"/>
      <w:numFmt w:val="decimal"/>
      <w:lvlText w:val="%4."/>
      <w:lvlJc w:val="left"/>
      <w:pPr>
        <w:ind w:left="2880" w:hanging="360"/>
      </w:pPr>
    </w:lvl>
    <w:lvl w:ilvl="4" w:tplc="60315889" w:tentative="1">
      <w:start w:val="1"/>
      <w:numFmt w:val="lowerLetter"/>
      <w:lvlText w:val="%5."/>
      <w:lvlJc w:val="left"/>
      <w:pPr>
        <w:ind w:left="3600" w:hanging="360"/>
      </w:pPr>
    </w:lvl>
    <w:lvl w:ilvl="5" w:tplc="60315889" w:tentative="1">
      <w:start w:val="1"/>
      <w:numFmt w:val="lowerRoman"/>
      <w:lvlText w:val="%6."/>
      <w:lvlJc w:val="right"/>
      <w:pPr>
        <w:ind w:left="4320" w:hanging="180"/>
      </w:pPr>
    </w:lvl>
    <w:lvl w:ilvl="6" w:tplc="60315889" w:tentative="1">
      <w:start w:val="1"/>
      <w:numFmt w:val="decimal"/>
      <w:lvlText w:val="%7."/>
      <w:lvlJc w:val="left"/>
      <w:pPr>
        <w:ind w:left="5040" w:hanging="360"/>
      </w:pPr>
    </w:lvl>
    <w:lvl w:ilvl="7" w:tplc="60315889" w:tentative="1">
      <w:start w:val="1"/>
      <w:numFmt w:val="lowerLetter"/>
      <w:lvlText w:val="%8."/>
      <w:lvlJc w:val="left"/>
      <w:pPr>
        <w:ind w:left="5760" w:hanging="360"/>
      </w:pPr>
    </w:lvl>
    <w:lvl w:ilvl="8" w:tplc="60315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">
    <w:multiLevelType w:val="hybridMultilevel"/>
    <w:lvl w:ilvl="0" w:tplc="95451812">
      <w:start w:val="1"/>
      <w:numFmt w:val="decimal"/>
      <w:lvlText w:val="%1."/>
      <w:lvlJc w:val="left"/>
      <w:pPr>
        <w:ind w:left="720" w:hanging="360"/>
      </w:pPr>
    </w:lvl>
    <w:lvl w:ilvl="1" w:tplc="95451812" w:tentative="1">
      <w:start w:val="1"/>
      <w:numFmt w:val="lowerLetter"/>
      <w:lvlText w:val="%2."/>
      <w:lvlJc w:val="left"/>
      <w:pPr>
        <w:ind w:left="1440" w:hanging="360"/>
      </w:pPr>
    </w:lvl>
    <w:lvl w:ilvl="2" w:tplc="95451812" w:tentative="1">
      <w:start w:val="1"/>
      <w:numFmt w:val="lowerRoman"/>
      <w:lvlText w:val="%3."/>
      <w:lvlJc w:val="right"/>
      <w:pPr>
        <w:ind w:left="2160" w:hanging="180"/>
      </w:pPr>
    </w:lvl>
    <w:lvl w:ilvl="3" w:tplc="95451812" w:tentative="1">
      <w:start w:val="1"/>
      <w:numFmt w:val="decimal"/>
      <w:lvlText w:val="%4."/>
      <w:lvlJc w:val="left"/>
      <w:pPr>
        <w:ind w:left="2880" w:hanging="360"/>
      </w:pPr>
    </w:lvl>
    <w:lvl w:ilvl="4" w:tplc="95451812" w:tentative="1">
      <w:start w:val="1"/>
      <w:numFmt w:val="lowerLetter"/>
      <w:lvlText w:val="%5."/>
      <w:lvlJc w:val="left"/>
      <w:pPr>
        <w:ind w:left="3600" w:hanging="360"/>
      </w:pPr>
    </w:lvl>
    <w:lvl w:ilvl="5" w:tplc="95451812" w:tentative="1">
      <w:start w:val="1"/>
      <w:numFmt w:val="lowerRoman"/>
      <w:lvlText w:val="%6."/>
      <w:lvlJc w:val="right"/>
      <w:pPr>
        <w:ind w:left="4320" w:hanging="180"/>
      </w:pPr>
    </w:lvl>
    <w:lvl w:ilvl="6" w:tplc="95451812" w:tentative="1">
      <w:start w:val="1"/>
      <w:numFmt w:val="decimal"/>
      <w:lvlText w:val="%7."/>
      <w:lvlJc w:val="left"/>
      <w:pPr>
        <w:ind w:left="5040" w:hanging="360"/>
      </w:pPr>
    </w:lvl>
    <w:lvl w:ilvl="7" w:tplc="95451812" w:tentative="1">
      <w:start w:val="1"/>
      <w:numFmt w:val="lowerLetter"/>
      <w:lvlText w:val="%8."/>
      <w:lvlJc w:val="left"/>
      <w:pPr>
        <w:ind w:left="5760" w:hanging="360"/>
      </w:pPr>
    </w:lvl>
    <w:lvl w:ilvl="8" w:tplc="95451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">
    <w:multiLevelType w:val="hybridMultilevel"/>
    <w:lvl w:ilvl="0" w:tplc="12058241">
      <w:start w:val="1"/>
      <w:numFmt w:val="decimal"/>
      <w:lvlText w:val="%1."/>
      <w:lvlJc w:val="left"/>
      <w:pPr>
        <w:ind w:left="720" w:hanging="360"/>
      </w:pPr>
    </w:lvl>
    <w:lvl w:ilvl="1" w:tplc="12058241" w:tentative="1">
      <w:start w:val="1"/>
      <w:numFmt w:val="lowerLetter"/>
      <w:lvlText w:val="%2."/>
      <w:lvlJc w:val="left"/>
      <w:pPr>
        <w:ind w:left="1440" w:hanging="360"/>
      </w:pPr>
    </w:lvl>
    <w:lvl w:ilvl="2" w:tplc="12058241" w:tentative="1">
      <w:start w:val="1"/>
      <w:numFmt w:val="lowerRoman"/>
      <w:lvlText w:val="%3."/>
      <w:lvlJc w:val="right"/>
      <w:pPr>
        <w:ind w:left="2160" w:hanging="180"/>
      </w:pPr>
    </w:lvl>
    <w:lvl w:ilvl="3" w:tplc="12058241" w:tentative="1">
      <w:start w:val="1"/>
      <w:numFmt w:val="decimal"/>
      <w:lvlText w:val="%4."/>
      <w:lvlJc w:val="left"/>
      <w:pPr>
        <w:ind w:left="2880" w:hanging="360"/>
      </w:pPr>
    </w:lvl>
    <w:lvl w:ilvl="4" w:tplc="12058241" w:tentative="1">
      <w:start w:val="1"/>
      <w:numFmt w:val="lowerLetter"/>
      <w:lvlText w:val="%5."/>
      <w:lvlJc w:val="left"/>
      <w:pPr>
        <w:ind w:left="3600" w:hanging="360"/>
      </w:pPr>
    </w:lvl>
    <w:lvl w:ilvl="5" w:tplc="12058241" w:tentative="1">
      <w:start w:val="1"/>
      <w:numFmt w:val="lowerRoman"/>
      <w:lvlText w:val="%6."/>
      <w:lvlJc w:val="right"/>
      <w:pPr>
        <w:ind w:left="4320" w:hanging="180"/>
      </w:pPr>
    </w:lvl>
    <w:lvl w:ilvl="6" w:tplc="12058241" w:tentative="1">
      <w:start w:val="1"/>
      <w:numFmt w:val="decimal"/>
      <w:lvlText w:val="%7."/>
      <w:lvlJc w:val="left"/>
      <w:pPr>
        <w:ind w:left="5040" w:hanging="360"/>
      </w:pPr>
    </w:lvl>
    <w:lvl w:ilvl="7" w:tplc="12058241" w:tentative="1">
      <w:start w:val="1"/>
      <w:numFmt w:val="lowerLetter"/>
      <w:lvlText w:val="%8."/>
      <w:lvlJc w:val="left"/>
      <w:pPr>
        <w:ind w:left="5760" w:hanging="360"/>
      </w:pPr>
    </w:lvl>
    <w:lvl w:ilvl="8" w:tplc="12058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">
    <w:multiLevelType w:val="hybridMultilevel"/>
    <w:lvl w:ilvl="0" w:tplc="11195626">
      <w:start w:val="1"/>
      <w:numFmt w:val="decimal"/>
      <w:lvlText w:val="%1."/>
      <w:lvlJc w:val="left"/>
      <w:pPr>
        <w:ind w:left="720" w:hanging="360"/>
      </w:pPr>
    </w:lvl>
    <w:lvl w:ilvl="1" w:tplc="11195626" w:tentative="1">
      <w:start w:val="1"/>
      <w:numFmt w:val="lowerLetter"/>
      <w:lvlText w:val="%2."/>
      <w:lvlJc w:val="left"/>
      <w:pPr>
        <w:ind w:left="1440" w:hanging="360"/>
      </w:pPr>
    </w:lvl>
    <w:lvl w:ilvl="2" w:tplc="11195626" w:tentative="1">
      <w:start w:val="1"/>
      <w:numFmt w:val="lowerRoman"/>
      <w:lvlText w:val="%3."/>
      <w:lvlJc w:val="right"/>
      <w:pPr>
        <w:ind w:left="2160" w:hanging="180"/>
      </w:pPr>
    </w:lvl>
    <w:lvl w:ilvl="3" w:tplc="11195626" w:tentative="1">
      <w:start w:val="1"/>
      <w:numFmt w:val="decimal"/>
      <w:lvlText w:val="%4."/>
      <w:lvlJc w:val="left"/>
      <w:pPr>
        <w:ind w:left="2880" w:hanging="360"/>
      </w:pPr>
    </w:lvl>
    <w:lvl w:ilvl="4" w:tplc="11195626" w:tentative="1">
      <w:start w:val="1"/>
      <w:numFmt w:val="lowerLetter"/>
      <w:lvlText w:val="%5."/>
      <w:lvlJc w:val="left"/>
      <w:pPr>
        <w:ind w:left="3600" w:hanging="360"/>
      </w:pPr>
    </w:lvl>
    <w:lvl w:ilvl="5" w:tplc="11195626" w:tentative="1">
      <w:start w:val="1"/>
      <w:numFmt w:val="lowerRoman"/>
      <w:lvlText w:val="%6."/>
      <w:lvlJc w:val="right"/>
      <w:pPr>
        <w:ind w:left="4320" w:hanging="180"/>
      </w:pPr>
    </w:lvl>
    <w:lvl w:ilvl="6" w:tplc="11195626" w:tentative="1">
      <w:start w:val="1"/>
      <w:numFmt w:val="decimal"/>
      <w:lvlText w:val="%7."/>
      <w:lvlJc w:val="left"/>
      <w:pPr>
        <w:ind w:left="5040" w:hanging="360"/>
      </w:pPr>
    </w:lvl>
    <w:lvl w:ilvl="7" w:tplc="11195626" w:tentative="1">
      <w:start w:val="1"/>
      <w:numFmt w:val="lowerLetter"/>
      <w:lvlText w:val="%8."/>
      <w:lvlJc w:val="left"/>
      <w:pPr>
        <w:ind w:left="5760" w:hanging="360"/>
      </w:pPr>
    </w:lvl>
    <w:lvl w:ilvl="8" w:tplc="11195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">
    <w:multiLevelType w:val="hybridMultilevel"/>
    <w:lvl w:ilvl="0" w:tplc="19191451">
      <w:start w:val="1"/>
      <w:numFmt w:val="decimal"/>
      <w:lvlText w:val="%1."/>
      <w:lvlJc w:val="left"/>
      <w:pPr>
        <w:ind w:left="720" w:hanging="360"/>
      </w:pPr>
    </w:lvl>
    <w:lvl w:ilvl="1" w:tplc="19191451" w:tentative="1">
      <w:start w:val="1"/>
      <w:numFmt w:val="lowerLetter"/>
      <w:lvlText w:val="%2."/>
      <w:lvlJc w:val="left"/>
      <w:pPr>
        <w:ind w:left="1440" w:hanging="360"/>
      </w:pPr>
    </w:lvl>
    <w:lvl w:ilvl="2" w:tplc="19191451" w:tentative="1">
      <w:start w:val="1"/>
      <w:numFmt w:val="lowerRoman"/>
      <w:lvlText w:val="%3."/>
      <w:lvlJc w:val="right"/>
      <w:pPr>
        <w:ind w:left="2160" w:hanging="180"/>
      </w:pPr>
    </w:lvl>
    <w:lvl w:ilvl="3" w:tplc="19191451" w:tentative="1">
      <w:start w:val="1"/>
      <w:numFmt w:val="decimal"/>
      <w:lvlText w:val="%4."/>
      <w:lvlJc w:val="left"/>
      <w:pPr>
        <w:ind w:left="2880" w:hanging="360"/>
      </w:pPr>
    </w:lvl>
    <w:lvl w:ilvl="4" w:tplc="19191451" w:tentative="1">
      <w:start w:val="1"/>
      <w:numFmt w:val="lowerLetter"/>
      <w:lvlText w:val="%5."/>
      <w:lvlJc w:val="left"/>
      <w:pPr>
        <w:ind w:left="3600" w:hanging="360"/>
      </w:pPr>
    </w:lvl>
    <w:lvl w:ilvl="5" w:tplc="19191451" w:tentative="1">
      <w:start w:val="1"/>
      <w:numFmt w:val="lowerRoman"/>
      <w:lvlText w:val="%6."/>
      <w:lvlJc w:val="right"/>
      <w:pPr>
        <w:ind w:left="4320" w:hanging="180"/>
      </w:pPr>
    </w:lvl>
    <w:lvl w:ilvl="6" w:tplc="19191451" w:tentative="1">
      <w:start w:val="1"/>
      <w:numFmt w:val="decimal"/>
      <w:lvlText w:val="%7."/>
      <w:lvlJc w:val="left"/>
      <w:pPr>
        <w:ind w:left="5040" w:hanging="360"/>
      </w:pPr>
    </w:lvl>
    <w:lvl w:ilvl="7" w:tplc="19191451" w:tentative="1">
      <w:start w:val="1"/>
      <w:numFmt w:val="lowerLetter"/>
      <w:lvlText w:val="%8."/>
      <w:lvlJc w:val="left"/>
      <w:pPr>
        <w:ind w:left="5760" w:hanging="360"/>
      </w:pPr>
    </w:lvl>
    <w:lvl w:ilvl="8" w:tplc="19191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">
    <w:multiLevelType w:val="hybridMultilevel"/>
    <w:lvl w:ilvl="0" w:tplc="31783502">
      <w:start w:val="1"/>
      <w:numFmt w:val="decimal"/>
      <w:lvlText w:val="%1."/>
      <w:lvlJc w:val="left"/>
      <w:pPr>
        <w:ind w:left="720" w:hanging="360"/>
      </w:pPr>
    </w:lvl>
    <w:lvl w:ilvl="1" w:tplc="31783502" w:tentative="1">
      <w:start w:val="1"/>
      <w:numFmt w:val="lowerLetter"/>
      <w:lvlText w:val="%2."/>
      <w:lvlJc w:val="left"/>
      <w:pPr>
        <w:ind w:left="1440" w:hanging="360"/>
      </w:pPr>
    </w:lvl>
    <w:lvl w:ilvl="2" w:tplc="31783502" w:tentative="1">
      <w:start w:val="1"/>
      <w:numFmt w:val="lowerRoman"/>
      <w:lvlText w:val="%3."/>
      <w:lvlJc w:val="right"/>
      <w:pPr>
        <w:ind w:left="2160" w:hanging="180"/>
      </w:pPr>
    </w:lvl>
    <w:lvl w:ilvl="3" w:tplc="31783502" w:tentative="1">
      <w:start w:val="1"/>
      <w:numFmt w:val="decimal"/>
      <w:lvlText w:val="%4."/>
      <w:lvlJc w:val="left"/>
      <w:pPr>
        <w:ind w:left="2880" w:hanging="360"/>
      </w:pPr>
    </w:lvl>
    <w:lvl w:ilvl="4" w:tplc="31783502" w:tentative="1">
      <w:start w:val="1"/>
      <w:numFmt w:val="lowerLetter"/>
      <w:lvlText w:val="%5."/>
      <w:lvlJc w:val="left"/>
      <w:pPr>
        <w:ind w:left="3600" w:hanging="360"/>
      </w:pPr>
    </w:lvl>
    <w:lvl w:ilvl="5" w:tplc="31783502" w:tentative="1">
      <w:start w:val="1"/>
      <w:numFmt w:val="lowerRoman"/>
      <w:lvlText w:val="%6."/>
      <w:lvlJc w:val="right"/>
      <w:pPr>
        <w:ind w:left="4320" w:hanging="180"/>
      </w:pPr>
    </w:lvl>
    <w:lvl w:ilvl="6" w:tplc="31783502" w:tentative="1">
      <w:start w:val="1"/>
      <w:numFmt w:val="decimal"/>
      <w:lvlText w:val="%7."/>
      <w:lvlJc w:val="left"/>
      <w:pPr>
        <w:ind w:left="5040" w:hanging="360"/>
      </w:pPr>
    </w:lvl>
    <w:lvl w:ilvl="7" w:tplc="31783502" w:tentative="1">
      <w:start w:val="1"/>
      <w:numFmt w:val="lowerLetter"/>
      <w:lvlText w:val="%8."/>
      <w:lvlJc w:val="left"/>
      <w:pPr>
        <w:ind w:left="5760" w:hanging="360"/>
      </w:pPr>
    </w:lvl>
    <w:lvl w:ilvl="8" w:tplc="31783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">
    <w:multiLevelType w:val="hybridMultilevel"/>
    <w:lvl w:ilvl="0" w:tplc="72681901">
      <w:start w:val="1"/>
      <w:numFmt w:val="decimal"/>
      <w:lvlText w:val="%1."/>
      <w:lvlJc w:val="left"/>
      <w:pPr>
        <w:ind w:left="720" w:hanging="360"/>
      </w:pPr>
    </w:lvl>
    <w:lvl w:ilvl="1" w:tplc="72681901" w:tentative="1">
      <w:start w:val="1"/>
      <w:numFmt w:val="lowerLetter"/>
      <w:lvlText w:val="%2."/>
      <w:lvlJc w:val="left"/>
      <w:pPr>
        <w:ind w:left="1440" w:hanging="360"/>
      </w:pPr>
    </w:lvl>
    <w:lvl w:ilvl="2" w:tplc="72681901" w:tentative="1">
      <w:start w:val="1"/>
      <w:numFmt w:val="lowerRoman"/>
      <w:lvlText w:val="%3."/>
      <w:lvlJc w:val="right"/>
      <w:pPr>
        <w:ind w:left="2160" w:hanging="180"/>
      </w:pPr>
    </w:lvl>
    <w:lvl w:ilvl="3" w:tplc="72681901" w:tentative="1">
      <w:start w:val="1"/>
      <w:numFmt w:val="decimal"/>
      <w:lvlText w:val="%4."/>
      <w:lvlJc w:val="left"/>
      <w:pPr>
        <w:ind w:left="2880" w:hanging="360"/>
      </w:pPr>
    </w:lvl>
    <w:lvl w:ilvl="4" w:tplc="72681901" w:tentative="1">
      <w:start w:val="1"/>
      <w:numFmt w:val="lowerLetter"/>
      <w:lvlText w:val="%5."/>
      <w:lvlJc w:val="left"/>
      <w:pPr>
        <w:ind w:left="3600" w:hanging="360"/>
      </w:pPr>
    </w:lvl>
    <w:lvl w:ilvl="5" w:tplc="72681901" w:tentative="1">
      <w:start w:val="1"/>
      <w:numFmt w:val="lowerRoman"/>
      <w:lvlText w:val="%6."/>
      <w:lvlJc w:val="right"/>
      <w:pPr>
        <w:ind w:left="4320" w:hanging="180"/>
      </w:pPr>
    </w:lvl>
    <w:lvl w:ilvl="6" w:tplc="72681901" w:tentative="1">
      <w:start w:val="1"/>
      <w:numFmt w:val="decimal"/>
      <w:lvlText w:val="%7."/>
      <w:lvlJc w:val="left"/>
      <w:pPr>
        <w:ind w:left="5040" w:hanging="360"/>
      </w:pPr>
    </w:lvl>
    <w:lvl w:ilvl="7" w:tplc="72681901" w:tentative="1">
      <w:start w:val="1"/>
      <w:numFmt w:val="lowerLetter"/>
      <w:lvlText w:val="%8."/>
      <w:lvlJc w:val="left"/>
      <w:pPr>
        <w:ind w:left="5760" w:hanging="360"/>
      </w:pPr>
    </w:lvl>
    <w:lvl w:ilvl="8" w:tplc="72681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0">
    <w:multiLevelType w:val="hybridMultilevel"/>
    <w:lvl w:ilvl="0" w:tplc="79903301">
      <w:start w:val="1"/>
      <w:numFmt w:val="decimal"/>
      <w:lvlText w:val="%1."/>
      <w:lvlJc w:val="left"/>
      <w:pPr>
        <w:ind w:left="720" w:hanging="360"/>
      </w:pPr>
    </w:lvl>
    <w:lvl w:ilvl="1" w:tplc="79903301" w:tentative="1">
      <w:start w:val="1"/>
      <w:numFmt w:val="lowerLetter"/>
      <w:lvlText w:val="%2."/>
      <w:lvlJc w:val="left"/>
      <w:pPr>
        <w:ind w:left="1440" w:hanging="360"/>
      </w:pPr>
    </w:lvl>
    <w:lvl w:ilvl="2" w:tplc="79903301" w:tentative="1">
      <w:start w:val="1"/>
      <w:numFmt w:val="lowerRoman"/>
      <w:lvlText w:val="%3."/>
      <w:lvlJc w:val="right"/>
      <w:pPr>
        <w:ind w:left="2160" w:hanging="180"/>
      </w:pPr>
    </w:lvl>
    <w:lvl w:ilvl="3" w:tplc="79903301" w:tentative="1">
      <w:start w:val="1"/>
      <w:numFmt w:val="decimal"/>
      <w:lvlText w:val="%4."/>
      <w:lvlJc w:val="left"/>
      <w:pPr>
        <w:ind w:left="2880" w:hanging="360"/>
      </w:pPr>
    </w:lvl>
    <w:lvl w:ilvl="4" w:tplc="79903301" w:tentative="1">
      <w:start w:val="1"/>
      <w:numFmt w:val="lowerLetter"/>
      <w:lvlText w:val="%5."/>
      <w:lvlJc w:val="left"/>
      <w:pPr>
        <w:ind w:left="3600" w:hanging="360"/>
      </w:pPr>
    </w:lvl>
    <w:lvl w:ilvl="5" w:tplc="79903301" w:tentative="1">
      <w:start w:val="1"/>
      <w:numFmt w:val="lowerRoman"/>
      <w:lvlText w:val="%6."/>
      <w:lvlJc w:val="right"/>
      <w:pPr>
        <w:ind w:left="4320" w:hanging="180"/>
      </w:pPr>
    </w:lvl>
    <w:lvl w:ilvl="6" w:tplc="79903301" w:tentative="1">
      <w:start w:val="1"/>
      <w:numFmt w:val="decimal"/>
      <w:lvlText w:val="%7."/>
      <w:lvlJc w:val="left"/>
      <w:pPr>
        <w:ind w:left="5040" w:hanging="360"/>
      </w:pPr>
    </w:lvl>
    <w:lvl w:ilvl="7" w:tplc="79903301" w:tentative="1">
      <w:start w:val="1"/>
      <w:numFmt w:val="lowerLetter"/>
      <w:lvlText w:val="%8."/>
      <w:lvlJc w:val="left"/>
      <w:pPr>
        <w:ind w:left="5760" w:hanging="360"/>
      </w:pPr>
    </w:lvl>
    <w:lvl w:ilvl="8" w:tplc="79903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9">
    <w:multiLevelType w:val="hybridMultilevel"/>
    <w:lvl w:ilvl="0" w:tplc="34626951">
      <w:start w:val="1"/>
      <w:numFmt w:val="decimal"/>
      <w:lvlText w:val="%1."/>
      <w:lvlJc w:val="left"/>
      <w:pPr>
        <w:ind w:left="720" w:hanging="360"/>
      </w:pPr>
    </w:lvl>
    <w:lvl w:ilvl="1" w:tplc="34626951" w:tentative="1">
      <w:start w:val="1"/>
      <w:numFmt w:val="lowerLetter"/>
      <w:lvlText w:val="%2."/>
      <w:lvlJc w:val="left"/>
      <w:pPr>
        <w:ind w:left="1440" w:hanging="360"/>
      </w:pPr>
    </w:lvl>
    <w:lvl w:ilvl="2" w:tplc="34626951" w:tentative="1">
      <w:start w:val="1"/>
      <w:numFmt w:val="lowerRoman"/>
      <w:lvlText w:val="%3."/>
      <w:lvlJc w:val="right"/>
      <w:pPr>
        <w:ind w:left="2160" w:hanging="180"/>
      </w:pPr>
    </w:lvl>
    <w:lvl w:ilvl="3" w:tplc="34626951" w:tentative="1">
      <w:start w:val="1"/>
      <w:numFmt w:val="decimal"/>
      <w:lvlText w:val="%4."/>
      <w:lvlJc w:val="left"/>
      <w:pPr>
        <w:ind w:left="2880" w:hanging="360"/>
      </w:pPr>
    </w:lvl>
    <w:lvl w:ilvl="4" w:tplc="34626951" w:tentative="1">
      <w:start w:val="1"/>
      <w:numFmt w:val="lowerLetter"/>
      <w:lvlText w:val="%5."/>
      <w:lvlJc w:val="left"/>
      <w:pPr>
        <w:ind w:left="3600" w:hanging="360"/>
      </w:pPr>
    </w:lvl>
    <w:lvl w:ilvl="5" w:tplc="34626951" w:tentative="1">
      <w:start w:val="1"/>
      <w:numFmt w:val="lowerRoman"/>
      <w:lvlText w:val="%6."/>
      <w:lvlJc w:val="right"/>
      <w:pPr>
        <w:ind w:left="4320" w:hanging="180"/>
      </w:pPr>
    </w:lvl>
    <w:lvl w:ilvl="6" w:tplc="34626951" w:tentative="1">
      <w:start w:val="1"/>
      <w:numFmt w:val="decimal"/>
      <w:lvlText w:val="%7."/>
      <w:lvlJc w:val="left"/>
      <w:pPr>
        <w:ind w:left="5040" w:hanging="360"/>
      </w:pPr>
    </w:lvl>
    <w:lvl w:ilvl="7" w:tplc="34626951" w:tentative="1">
      <w:start w:val="1"/>
      <w:numFmt w:val="lowerLetter"/>
      <w:lvlText w:val="%8."/>
      <w:lvlJc w:val="left"/>
      <w:pPr>
        <w:ind w:left="5760" w:hanging="360"/>
      </w:pPr>
    </w:lvl>
    <w:lvl w:ilvl="8" w:tplc="34626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8">
    <w:multiLevelType w:val="hybridMultilevel"/>
    <w:lvl w:ilvl="0" w:tplc="70278812">
      <w:start w:val="1"/>
      <w:numFmt w:val="decimal"/>
      <w:lvlText w:val="%1."/>
      <w:lvlJc w:val="left"/>
      <w:pPr>
        <w:ind w:left="720" w:hanging="360"/>
      </w:pPr>
    </w:lvl>
    <w:lvl w:ilvl="1" w:tplc="70278812" w:tentative="1">
      <w:start w:val="1"/>
      <w:numFmt w:val="lowerLetter"/>
      <w:lvlText w:val="%2."/>
      <w:lvlJc w:val="left"/>
      <w:pPr>
        <w:ind w:left="1440" w:hanging="360"/>
      </w:pPr>
    </w:lvl>
    <w:lvl w:ilvl="2" w:tplc="70278812" w:tentative="1">
      <w:start w:val="1"/>
      <w:numFmt w:val="lowerRoman"/>
      <w:lvlText w:val="%3."/>
      <w:lvlJc w:val="right"/>
      <w:pPr>
        <w:ind w:left="2160" w:hanging="180"/>
      </w:pPr>
    </w:lvl>
    <w:lvl w:ilvl="3" w:tplc="70278812" w:tentative="1">
      <w:start w:val="1"/>
      <w:numFmt w:val="decimal"/>
      <w:lvlText w:val="%4."/>
      <w:lvlJc w:val="left"/>
      <w:pPr>
        <w:ind w:left="2880" w:hanging="360"/>
      </w:pPr>
    </w:lvl>
    <w:lvl w:ilvl="4" w:tplc="70278812" w:tentative="1">
      <w:start w:val="1"/>
      <w:numFmt w:val="lowerLetter"/>
      <w:lvlText w:val="%5."/>
      <w:lvlJc w:val="left"/>
      <w:pPr>
        <w:ind w:left="3600" w:hanging="360"/>
      </w:pPr>
    </w:lvl>
    <w:lvl w:ilvl="5" w:tplc="70278812" w:tentative="1">
      <w:start w:val="1"/>
      <w:numFmt w:val="lowerRoman"/>
      <w:lvlText w:val="%6."/>
      <w:lvlJc w:val="right"/>
      <w:pPr>
        <w:ind w:left="4320" w:hanging="180"/>
      </w:pPr>
    </w:lvl>
    <w:lvl w:ilvl="6" w:tplc="70278812" w:tentative="1">
      <w:start w:val="1"/>
      <w:numFmt w:val="decimal"/>
      <w:lvlText w:val="%7."/>
      <w:lvlJc w:val="left"/>
      <w:pPr>
        <w:ind w:left="5040" w:hanging="360"/>
      </w:pPr>
    </w:lvl>
    <w:lvl w:ilvl="7" w:tplc="70278812" w:tentative="1">
      <w:start w:val="1"/>
      <w:numFmt w:val="lowerLetter"/>
      <w:lvlText w:val="%8."/>
      <w:lvlJc w:val="left"/>
      <w:pPr>
        <w:ind w:left="5760" w:hanging="360"/>
      </w:pPr>
    </w:lvl>
    <w:lvl w:ilvl="8" w:tplc="70278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">
    <w:multiLevelType w:val="hybridMultilevel"/>
    <w:lvl w:ilvl="0" w:tplc="22184118">
      <w:start w:val="1"/>
      <w:numFmt w:val="decimal"/>
      <w:lvlText w:val="%1."/>
      <w:lvlJc w:val="left"/>
      <w:pPr>
        <w:ind w:left="720" w:hanging="360"/>
      </w:pPr>
    </w:lvl>
    <w:lvl w:ilvl="1" w:tplc="22184118" w:tentative="1">
      <w:start w:val="1"/>
      <w:numFmt w:val="lowerLetter"/>
      <w:lvlText w:val="%2."/>
      <w:lvlJc w:val="left"/>
      <w:pPr>
        <w:ind w:left="1440" w:hanging="360"/>
      </w:pPr>
    </w:lvl>
    <w:lvl w:ilvl="2" w:tplc="22184118" w:tentative="1">
      <w:start w:val="1"/>
      <w:numFmt w:val="lowerRoman"/>
      <w:lvlText w:val="%3."/>
      <w:lvlJc w:val="right"/>
      <w:pPr>
        <w:ind w:left="2160" w:hanging="180"/>
      </w:pPr>
    </w:lvl>
    <w:lvl w:ilvl="3" w:tplc="22184118" w:tentative="1">
      <w:start w:val="1"/>
      <w:numFmt w:val="decimal"/>
      <w:lvlText w:val="%4."/>
      <w:lvlJc w:val="left"/>
      <w:pPr>
        <w:ind w:left="2880" w:hanging="360"/>
      </w:pPr>
    </w:lvl>
    <w:lvl w:ilvl="4" w:tplc="22184118" w:tentative="1">
      <w:start w:val="1"/>
      <w:numFmt w:val="lowerLetter"/>
      <w:lvlText w:val="%5."/>
      <w:lvlJc w:val="left"/>
      <w:pPr>
        <w:ind w:left="3600" w:hanging="360"/>
      </w:pPr>
    </w:lvl>
    <w:lvl w:ilvl="5" w:tplc="22184118" w:tentative="1">
      <w:start w:val="1"/>
      <w:numFmt w:val="lowerRoman"/>
      <w:lvlText w:val="%6."/>
      <w:lvlJc w:val="right"/>
      <w:pPr>
        <w:ind w:left="4320" w:hanging="180"/>
      </w:pPr>
    </w:lvl>
    <w:lvl w:ilvl="6" w:tplc="22184118" w:tentative="1">
      <w:start w:val="1"/>
      <w:numFmt w:val="decimal"/>
      <w:lvlText w:val="%7."/>
      <w:lvlJc w:val="left"/>
      <w:pPr>
        <w:ind w:left="5040" w:hanging="360"/>
      </w:pPr>
    </w:lvl>
    <w:lvl w:ilvl="7" w:tplc="22184118" w:tentative="1">
      <w:start w:val="1"/>
      <w:numFmt w:val="lowerLetter"/>
      <w:lvlText w:val="%8."/>
      <w:lvlJc w:val="left"/>
      <w:pPr>
        <w:ind w:left="5760" w:hanging="360"/>
      </w:pPr>
    </w:lvl>
    <w:lvl w:ilvl="8" w:tplc="22184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">
    <w:multiLevelType w:val="hybridMultilevel"/>
    <w:lvl w:ilvl="0" w:tplc="49973715">
      <w:start w:val="1"/>
      <w:numFmt w:val="decimal"/>
      <w:lvlText w:val="%1."/>
      <w:lvlJc w:val="left"/>
      <w:pPr>
        <w:ind w:left="720" w:hanging="360"/>
      </w:pPr>
    </w:lvl>
    <w:lvl w:ilvl="1" w:tplc="49973715" w:tentative="1">
      <w:start w:val="1"/>
      <w:numFmt w:val="lowerLetter"/>
      <w:lvlText w:val="%2."/>
      <w:lvlJc w:val="left"/>
      <w:pPr>
        <w:ind w:left="1440" w:hanging="360"/>
      </w:pPr>
    </w:lvl>
    <w:lvl w:ilvl="2" w:tplc="49973715" w:tentative="1">
      <w:start w:val="1"/>
      <w:numFmt w:val="lowerRoman"/>
      <w:lvlText w:val="%3."/>
      <w:lvlJc w:val="right"/>
      <w:pPr>
        <w:ind w:left="2160" w:hanging="180"/>
      </w:pPr>
    </w:lvl>
    <w:lvl w:ilvl="3" w:tplc="49973715" w:tentative="1">
      <w:start w:val="1"/>
      <w:numFmt w:val="decimal"/>
      <w:lvlText w:val="%4."/>
      <w:lvlJc w:val="left"/>
      <w:pPr>
        <w:ind w:left="2880" w:hanging="360"/>
      </w:pPr>
    </w:lvl>
    <w:lvl w:ilvl="4" w:tplc="49973715" w:tentative="1">
      <w:start w:val="1"/>
      <w:numFmt w:val="lowerLetter"/>
      <w:lvlText w:val="%5."/>
      <w:lvlJc w:val="left"/>
      <w:pPr>
        <w:ind w:left="3600" w:hanging="360"/>
      </w:pPr>
    </w:lvl>
    <w:lvl w:ilvl="5" w:tplc="49973715" w:tentative="1">
      <w:start w:val="1"/>
      <w:numFmt w:val="lowerRoman"/>
      <w:lvlText w:val="%6."/>
      <w:lvlJc w:val="right"/>
      <w:pPr>
        <w:ind w:left="4320" w:hanging="180"/>
      </w:pPr>
    </w:lvl>
    <w:lvl w:ilvl="6" w:tplc="49973715" w:tentative="1">
      <w:start w:val="1"/>
      <w:numFmt w:val="decimal"/>
      <w:lvlText w:val="%7."/>
      <w:lvlJc w:val="left"/>
      <w:pPr>
        <w:ind w:left="5040" w:hanging="360"/>
      </w:pPr>
    </w:lvl>
    <w:lvl w:ilvl="7" w:tplc="49973715" w:tentative="1">
      <w:start w:val="1"/>
      <w:numFmt w:val="lowerLetter"/>
      <w:lvlText w:val="%8."/>
      <w:lvlJc w:val="left"/>
      <w:pPr>
        <w:ind w:left="5760" w:hanging="360"/>
      </w:pPr>
    </w:lvl>
    <w:lvl w:ilvl="8" w:tplc="49973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5">
    <w:multiLevelType w:val="hybridMultilevel"/>
    <w:lvl w:ilvl="0" w:tplc="62616783">
      <w:start w:val="1"/>
      <w:numFmt w:val="decimal"/>
      <w:lvlText w:val="%1."/>
      <w:lvlJc w:val="left"/>
      <w:pPr>
        <w:ind w:left="720" w:hanging="360"/>
      </w:pPr>
    </w:lvl>
    <w:lvl w:ilvl="1" w:tplc="62616783" w:tentative="1">
      <w:start w:val="1"/>
      <w:numFmt w:val="lowerLetter"/>
      <w:lvlText w:val="%2."/>
      <w:lvlJc w:val="left"/>
      <w:pPr>
        <w:ind w:left="1440" w:hanging="360"/>
      </w:pPr>
    </w:lvl>
    <w:lvl w:ilvl="2" w:tplc="62616783" w:tentative="1">
      <w:start w:val="1"/>
      <w:numFmt w:val="lowerRoman"/>
      <w:lvlText w:val="%3."/>
      <w:lvlJc w:val="right"/>
      <w:pPr>
        <w:ind w:left="2160" w:hanging="180"/>
      </w:pPr>
    </w:lvl>
    <w:lvl w:ilvl="3" w:tplc="62616783" w:tentative="1">
      <w:start w:val="1"/>
      <w:numFmt w:val="decimal"/>
      <w:lvlText w:val="%4."/>
      <w:lvlJc w:val="left"/>
      <w:pPr>
        <w:ind w:left="2880" w:hanging="360"/>
      </w:pPr>
    </w:lvl>
    <w:lvl w:ilvl="4" w:tplc="62616783" w:tentative="1">
      <w:start w:val="1"/>
      <w:numFmt w:val="lowerLetter"/>
      <w:lvlText w:val="%5."/>
      <w:lvlJc w:val="left"/>
      <w:pPr>
        <w:ind w:left="3600" w:hanging="360"/>
      </w:pPr>
    </w:lvl>
    <w:lvl w:ilvl="5" w:tplc="62616783" w:tentative="1">
      <w:start w:val="1"/>
      <w:numFmt w:val="lowerRoman"/>
      <w:lvlText w:val="%6."/>
      <w:lvlJc w:val="right"/>
      <w:pPr>
        <w:ind w:left="4320" w:hanging="180"/>
      </w:pPr>
    </w:lvl>
    <w:lvl w:ilvl="6" w:tplc="62616783" w:tentative="1">
      <w:start w:val="1"/>
      <w:numFmt w:val="decimal"/>
      <w:lvlText w:val="%7."/>
      <w:lvlJc w:val="left"/>
      <w:pPr>
        <w:ind w:left="5040" w:hanging="360"/>
      </w:pPr>
    </w:lvl>
    <w:lvl w:ilvl="7" w:tplc="62616783" w:tentative="1">
      <w:start w:val="1"/>
      <w:numFmt w:val="lowerLetter"/>
      <w:lvlText w:val="%8."/>
      <w:lvlJc w:val="left"/>
      <w:pPr>
        <w:ind w:left="5760" w:hanging="360"/>
      </w:pPr>
    </w:lvl>
    <w:lvl w:ilvl="8" w:tplc="62616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">
    <w:multiLevelType w:val="hybridMultilevel"/>
    <w:lvl w:ilvl="0" w:tplc="89766492">
      <w:start w:val="1"/>
      <w:numFmt w:val="decimal"/>
      <w:lvlText w:val="%1."/>
      <w:lvlJc w:val="left"/>
      <w:pPr>
        <w:ind w:left="720" w:hanging="360"/>
      </w:pPr>
    </w:lvl>
    <w:lvl w:ilvl="1" w:tplc="89766492" w:tentative="1">
      <w:start w:val="1"/>
      <w:numFmt w:val="lowerLetter"/>
      <w:lvlText w:val="%2."/>
      <w:lvlJc w:val="left"/>
      <w:pPr>
        <w:ind w:left="1440" w:hanging="360"/>
      </w:pPr>
    </w:lvl>
    <w:lvl w:ilvl="2" w:tplc="89766492" w:tentative="1">
      <w:start w:val="1"/>
      <w:numFmt w:val="lowerRoman"/>
      <w:lvlText w:val="%3."/>
      <w:lvlJc w:val="right"/>
      <w:pPr>
        <w:ind w:left="2160" w:hanging="180"/>
      </w:pPr>
    </w:lvl>
    <w:lvl w:ilvl="3" w:tplc="89766492" w:tentative="1">
      <w:start w:val="1"/>
      <w:numFmt w:val="decimal"/>
      <w:lvlText w:val="%4."/>
      <w:lvlJc w:val="left"/>
      <w:pPr>
        <w:ind w:left="2880" w:hanging="360"/>
      </w:pPr>
    </w:lvl>
    <w:lvl w:ilvl="4" w:tplc="89766492" w:tentative="1">
      <w:start w:val="1"/>
      <w:numFmt w:val="lowerLetter"/>
      <w:lvlText w:val="%5."/>
      <w:lvlJc w:val="left"/>
      <w:pPr>
        <w:ind w:left="3600" w:hanging="360"/>
      </w:pPr>
    </w:lvl>
    <w:lvl w:ilvl="5" w:tplc="89766492" w:tentative="1">
      <w:start w:val="1"/>
      <w:numFmt w:val="lowerRoman"/>
      <w:lvlText w:val="%6."/>
      <w:lvlJc w:val="right"/>
      <w:pPr>
        <w:ind w:left="4320" w:hanging="180"/>
      </w:pPr>
    </w:lvl>
    <w:lvl w:ilvl="6" w:tplc="89766492" w:tentative="1">
      <w:start w:val="1"/>
      <w:numFmt w:val="decimal"/>
      <w:lvlText w:val="%7."/>
      <w:lvlJc w:val="left"/>
      <w:pPr>
        <w:ind w:left="5040" w:hanging="360"/>
      </w:pPr>
    </w:lvl>
    <w:lvl w:ilvl="7" w:tplc="89766492" w:tentative="1">
      <w:start w:val="1"/>
      <w:numFmt w:val="lowerLetter"/>
      <w:lvlText w:val="%8."/>
      <w:lvlJc w:val="left"/>
      <w:pPr>
        <w:ind w:left="5760" w:hanging="360"/>
      </w:pPr>
    </w:lvl>
    <w:lvl w:ilvl="8" w:tplc="89766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">
    <w:multiLevelType w:val="hybridMultilevel"/>
    <w:lvl w:ilvl="0" w:tplc="83453786">
      <w:start w:val="1"/>
      <w:numFmt w:val="decimal"/>
      <w:lvlText w:val="%1."/>
      <w:lvlJc w:val="left"/>
      <w:pPr>
        <w:ind w:left="720" w:hanging="360"/>
      </w:pPr>
    </w:lvl>
    <w:lvl w:ilvl="1" w:tplc="83453786" w:tentative="1">
      <w:start w:val="1"/>
      <w:numFmt w:val="lowerLetter"/>
      <w:lvlText w:val="%2."/>
      <w:lvlJc w:val="left"/>
      <w:pPr>
        <w:ind w:left="1440" w:hanging="360"/>
      </w:pPr>
    </w:lvl>
    <w:lvl w:ilvl="2" w:tplc="83453786" w:tentative="1">
      <w:start w:val="1"/>
      <w:numFmt w:val="lowerRoman"/>
      <w:lvlText w:val="%3."/>
      <w:lvlJc w:val="right"/>
      <w:pPr>
        <w:ind w:left="2160" w:hanging="180"/>
      </w:pPr>
    </w:lvl>
    <w:lvl w:ilvl="3" w:tplc="83453786" w:tentative="1">
      <w:start w:val="1"/>
      <w:numFmt w:val="decimal"/>
      <w:lvlText w:val="%4."/>
      <w:lvlJc w:val="left"/>
      <w:pPr>
        <w:ind w:left="2880" w:hanging="360"/>
      </w:pPr>
    </w:lvl>
    <w:lvl w:ilvl="4" w:tplc="83453786" w:tentative="1">
      <w:start w:val="1"/>
      <w:numFmt w:val="lowerLetter"/>
      <w:lvlText w:val="%5."/>
      <w:lvlJc w:val="left"/>
      <w:pPr>
        <w:ind w:left="3600" w:hanging="360"/>
      </w:pPr>
    </w:lvl>
    <w:lvl w:ilvl="5" w:tplc="83453786" w:tentative="1">
      <w:start w:val="1"/>
      <w:numFmt w:val="lowerRoman"/>
      <w:lvlText w:val="%6."/>
      <w:lvlJc w:val="right"/>
      <w:pPr>
        <w:ind w:left="4320" w:hanging="180"/>
      </w:pPr>
    </w:lvl>
    <w:lvl w:ilvl="6" w:tplc="83453786" w:tentative="1">
      <w:start w:val="1"/>
      <w:numFmt w:val="decimal"/>
      <w:lvlText w:val="%7."/>
      <w:lvlJc w:val="left"/>
      <w:pPr>
        <w:ind w:left="5040" w:hanging="360"/>
      </w:pPr>
    </w:lvl>
    <w:lvl w:ilvl="7" w:tplc="83453786" w:tentative="1">
      <w:start w:val="1"/>
      <w:numFmt w:val="lowerLetter"/>
      <w:lvlText w:val="%8."/>
      <w:lvlJc w:val="left"/>
      <w:pPr>
        <w:ind w:left="5760" w:hanging="360"/>
      </w:pPr>
    </w:lvl>
    <w:lvl w:ilvl="8" w:tplc="83453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">
    <w:multiLevelType w:val="hybridMultilevel"/>
    <w:lvl w:ilvl="0" w:tplc="81992330">
      <w:start w:val="1"/>
      <w:numFmt w:val="decimal"/>
      <w:lvlText w:val="%1."/>
      <w:lvlJc w:val="left"/>
      <w:pPr>
        <w:ind w:left="720" w:hanging="360"/>
      </w:pPr>
    </w:lvl>
    <w:lvl w:ilvl="1" w:tplc="81992330" w:tentative="1">
      <w:start w:val="1"/>
      <w:numFmt w:val="lowerLetter"/>
      <w:lvlText w:val="%2."/>
      <w:lvlJc w:val="left"/>
      <w:pPr>
        <w:ind w:left="1440" w:hanging="360"/>
      </w:pPr>
    </w:lvl>
    <w:lvl w:ilvl="2" w:tplc="81992330" w:tentative="1">
      <w:start w:val="1"/>
      <w:numFmt w:val="lowerRoman"/>
      <w:lvlText w:val="%3."/>
      <w:lvlJc w:val="right"/>
      <w:pPr>
        <w:ind w:left="2160" w:hanging="180"/>
      </w:pPr>
    </w:lvl>
    <w:lvl w:ilvl="3" w:tplc="81992330" w:tentative="1">
      <w:start w:val="1"/>
      <w:numFmt w:val="decimal"/>
      <w:lvlText w:val="%4."/>
      <w:lvlJc w:val="left"/>
      <w:pPr>
        <w:ind w:left="2880" w:hanging="360"/>
      </w:pPr>
    </w:lvl>
    <w:lvl w:ilvl="4" w:tplc="81992330" w:tentative="1">
      <w:start w:val="1"/>
      <w:numFmt w:val="lowerLetter"/>
      <w:lvlText w:val="%5."/>
      <w:lvlJc w:val="left"/>
      <w:pPr>
        <w:ind w:left="3600" w:hanging="360"/>
      </w:pPr>
    </w:lvl>
    <w:lvl w:ilvl="5" w:tplc="81992330" w:tentative="1">
      <w:start w:val="1"/>
      <w:numFmt w:val="lowerRoman"/>
      <w:lvlText w:val="%6."/>
      <w:lvlJc w:val="right"/>
      <w:pPr>
        <w:ind w:left="4320" w:hanging="180"/>
      </w:pPr>
    </w:lvl>
    <w:lvl w:ilvl="6" w:tplc="81992330" w:tentative="1">
      <w:start w:val="1"/>
      <w:numFmt w:val="decimal"/>
      <w:lvlText w:val="%7."/>
      <w:lvlJc w:val="left"/>
      <w:pPr>
        <w:ind w:left="5040" w:hanging="360"/>
      </w:pPr>
    </w:lvl>
    <w:lvl w:ilvl="7" w:tplc="81992330" w:tentative="1">
      <w:start w:val="1"/>
      <w:numFmt w:val="lowerLetter"/>
      <w:lvlText w:val="%8."/>
      <w:lvlJc w:val="left"/>
      <w:pPr>
        <w:ind w:left="5760" w:hanging="360"/>
      </w:pPr>
    </w:lvl>
    <w:lvl w:ilvl="8" w:tplc="81992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">
    <w:multiLevelType w:val="hybridMultilevel"/>
    <w:lvl w:ilvl="0" w:tplc="10229910">
      <w:start w:val="1"/>
      <w:numFmt w:val="decimal"/>
      <w:lvlText w:val="%1."/>
      <w:lvlJc w:val="left"/>
      <w:pPr>
        <w:ind w:left="720" w:hanging="360"/>
      </w:pPr>
    </w:lvl>
    <w:lvl w:ilvl="1" w:tplc="10229910" w:tentative="1">
      <w:start w:val="1"/>
      <w:numFmt w:val="lowerLetter"/>
      <w:lvlText w:val="%2."/>
      <w:lvlJc w:val="left"/>
      <w:pPr>
        <w:ind w:left="1440" w:hanging="360"/>
      </w:pPr>
    </w:lvl>
    <w:lvl w:ilvl="2" w:tplc="10229910" w:tentative="1">
      <w:start w:val="1"/>
      <w:numFmt w:val="lowerRoman"/>
      <w:lvlText w:val="%3."/>
      <w:lvlJc w:val="right"/>
      <w:pPr>
        <w:ind w:left="2160" w:hanging="180"/>
      </w:pPr>
    </w:lvl>
    <w:lvl w:ilvl="3" w:tplc="10229910" w:tentative="1">
      <w:start w:val="1"/>
      <w:numFmt w:val="decimal"/>
      <w:lvlText w:val="%4."/>
      <w:lvlJc w:val="left"/>
      <w:pPr>
        <w:ind w:left="2880" w:hanging="360"/>
      </w:pPr>
    </w:lvl>
    <w:lvl w:ilvl="4" w:tplc="10229910" w:tentative="1">
      <w:start w:val="1"/>
      <w:numFmt w:val="lowerLetter"/>
      <w:lvlText w:val="%5."/>
      <w:lvlJc w:val="left"/>
      <w:pPr>
        <w:ind w:left="3600" w:hanging="360"/>
      </w:pPr>
    </w:lvl>
    <w:lvl w:ilvl="5" w:tplc="10229910" w:tentative="1">
      <w:start w:val="1"/>
      <w:numFmt w:val="lowerRoman"/>
      <w:lvlText w:val="%6."/>
      <w:lvlJc w:val="right"/>
      <w:pPr>
        <w:ind w:left="4320" w:hanging="180"/>
      </w:pPr>
    </w:lvl>
    <w:lvl w:ilvl="6" w:tplc="10229910" w:tentative="1">
      <w:start w:val="1"/>
      <w:numFmt w:val="decimal"/>
      <w:lvlText w:val="%7."/>
      <w:lvlJc w:val="left"/>
      <w:pPr>
        <w:ind w:left="5040" w:hanging="360"/>
      </w:pPr>
    </w:lvl>
    <w:lvl w:ilvl="7" w:tplc="10229910" w:tentative="1">
      <w:start w:val="1"/>
      <w:numFmt w:val="lowerLetter"/>
      <w:lvlText w:val="%8."/>
      <w:lvlJc w:val="left"/>
      <w:pPr>
        <w:ind w:left="5760" w:hanging="360"/>
      </w:pPr>
    </w:lvl>
    <w:lvl w:ilvl="8" w:tplc="10229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">
    <w:multiLevelType w:val="hybridMultilevel"/>
    <w:lvl w:ilvl="0" w:tplc="56250040">
      <w:start w:val="1"/>
      <w:numFmt w:val="decimal"/>
      <w:lvlText w:val="%1."/>
      <w:lvlJc w:val="left"/>
      <w:pPr>
        <w:ind w:left="720" w:hanging="360"/>
      </w:pPr>
    </w:lvl>
    <w:lvl w:ilvl="1" w:tplc="56250040" w:tentative="1">
      <w:start w:val="1"/>
      <w:numFmt w:val="lowerLetter"/>
      <w:lvlText w:val="%2."/>
      <w:lvlJc w:val="left"/>
      <w:pPr>
        <w:ind w:left="1440" w:hanging="360"/>
      </w:pPr>
    </w:lvl>
    <w:lvl w:ilvl="2" w:tplc="56250040" w:tentative="1">
      <w:start w:val="1"/>
      <w:numFmt w:val="lowerRoman"/>
      <w:lvlText w:val="%3."/>
      <w:lvlJc w:val="right"/>
      <w:pPr>
        <w:ind w:left="2160" w:hanging="180"/>
      </w:pPr>
    </w:lvl>
    <w:lvl w:ilvl="3" w:tplc="56250040" w:tentative="1">
      <w:start w:val="1"/>
      <w:numFmt w:val="decimal"/>
      <w:lvlText w:val="%4."/>
      <w:lvlJc w:val="left"/>
      <w:pPr>
        <w:ind w:left="2880" w:hanging="360"/>
      </w:pPr>
    </w:lvl>
    <w:lvl w:ilvl="4" w:tplc="56250040" w:tentative="1">
      <w:start w:val="1"/>
      <w:numFmt w:val="lowerLetter"/>
      <w:lvlText w:val="%5."/>
      <w:lvlJc w:val="left"/>
      <w:pPr>
        <w:ind w:left="3600" w:hanging="360"/>
      </w:pPr>
    </w:lvl>
    <w:lvl w:ilvl="5" w:tplc="56250040" w:tentative="1">
      <w:start w:val="1"/>
      <w:numFmt w:val="lowerRoman"/>
      <w:lvlText w:val="%6."/>
      <w:lvlJc w:val="right"/>
      <w:pPr>
        <w:ind w:left="4320" w:hanging="180"/>
      </w:pPr>
    </w:lvl>
    <w:lvl w:ilvl="6" w:tplc="56250040" w:tentative="1">
      <w:start w:val="1"/>
      <w:numFmt w:val="decimal"/>
      <w:lvlText w:val="%7."/>
      <w:lvlJc w:val="left"/>
      <w:pPr>
        <w:ind w:left="5040" w:hanging="360"/>
      </w:pPr>
    </w:lvl>
    <w:lvl w:ilvl="7" w:tplc="56250040" w:tentative="1">
      <w:start w:val="1"/>
      <w:numFmt w:val="lowerLetter"/>
      <w:lvlText w:val="%8."/>
      <w:lvlJc w:val="left"/>
      <w:pPr>
        <w:ind w:left="5760" w:hanging="360"/>
      </w:pPr>
    </w:lvl>
    <w:lvl w:ilvl="8" w:tplc="56250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9">
    <w:multiLevelType w:val="hybridMultilevel"/>
    <w:lvl w:ilvl="0" w:tplc="92410638">
      <w:start w:val="1"/>
      <w:numFmt w:val="decimal"/>
      <w:lvlText w:val="%1."/>
      <w:lvlJc w:val="left"/>
      <w:pPr>
        <w:ind w:left="720" w:hanging="360"/>
      </w:pPr>
    </w:lvl>
    <w:lvl w:ilvl="1" w:tplc="92410638" w:tentative="1">
      <w:start w:val="1"/>
      <w:numFmt w:val="lowerLetter"/>
      <w:lvlText w:val="%2."/>
      <w:lvlJc w:val="left"/>
      <w:pPr>
        <w:ind w:left="1440" w:hanging="360"/>
      </w:pPr>
    </w:lvl>
    <w:lvl w:ilvl="2" w:tplc="92410638" w:tentative="1">
      <w:start w:val="1"/>
      <w:numFmt w:val="lowerRoman"/>
      <w:lvlText w:val="%3."/>
      <w:lvlJc w:val="right"/>
      <w:pPr>
        <w:ind w:left="2160" w:hanging="180"/>
      </w:pPr>
    </w:lvl>
    <w:lvl w:ilvl="3" w:tplc="92410638" w:tentative="1">
      <w:start w:val="1"/>
      <w:numFmt w:val="decimal"/>
      <w:lvlText w:val="%4."/>
      <w:lvlJc w:val="left"/>
      <w:pPr>
        <w:ind w:left="2880" w:hanging="360"/>
      </w:pPr>
    </w:lvl>
    <w:lvl w:ilvl="4" w:tplc="92410638" w:tentative="1">
      <w:start w:val="1"/>
      <w:numFmt w:val="lowerLetter"/>
      <w:lvlText w:val="%5."/>
      <w:lvlJc w:val="left"/>
      <w:pPr>
        <w:ind w:left="3600" w:hanging="360"/>
      </w:pPr>
    </w:lvl>
    <w:lvl w:ilvl="5" w:tplc="92410638" w:tentative="1">
      <w:start w:val="1"/>
      <w:numFmt w:val="lowerRoman"/>
      <w:lvlText w:val="%6."/>
      <w:lvlJc w:val="right"/>
      <w:pPr>
        <w:ind w:left="4320" w:hanging="180"/>
      </w:pPr>
    </w:lvl>
    <w:lvl w:ilvl="6" w:tplc="92410638" w:tentative="1">
      <w:start w:val="1"/>
      <w:numFmt w:val="decimal"/>
      <w:lvlText w:val="%7."/>
      <w:lvlJc w:val="left"/>
      <w:pPr>
        <w:ind w:left="5040" w:hanging="360"/>
      </w:pPr>
    </w:lvl>
    <w:lvl w:ilvl="7" w:tplc="92410638" w:tentative="1">
      <w:start w:val="1"/>
      <w:numFmt w:val="lowerLetter"/>
      <w:lvlText w:val="%8."/>
      <w:lvlJc w:val="left"/>
      <w:pPr>
        <w:ind w:left="5760" w:hanging="360"/>
      </w:pPr>
    </w:lvl>
    <w:lvl w:ilvl="8" w:tplc="92410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8">
    <w:multiLevelType w:val="hybridMultilevel"/>
    <w:lvl w:ilvl="0" w:tplc="65070934">
      <w:start w:val="1"/>
      <w:numFmt w:val="decimal"/>
      <w:lvlText w:val="%1."/>
      <w:lvlJc w:val="left"/>
      <w:pPr>
        <w:ind w:left="720" w:hanging="360"/>
      </w:pPr>
    </w:lvl>
    <w:lvl w:ilvl="1" w:tplc="65070934" w:tentative="1">
      <w:start w:val="1"/>
      <w:numFmt w:val="lowerLetter"/>
      <w:lvlText w:val="%2."/>
      <w:lvlJc w:val="left"/>
      <w:pPr>
        <w:ind w:left="1440" w:hanging="360"/>
      </w:pPr>
    </w:lvl>
    <w:lvl w:ilvl="2" w:tplc="65070934" w:tentative="1">
      <w:start w:val="1"/>
      <w:numFmt w:val="lowerRoman"/>
      <w:lvlText w:val="%3."/>
      <w:lvlJc w:val="right"/>
      <w:pPr>
        <w:ind w:left="2160" w:hanging="180"/>
      </w:pPr>
    </w:lvl>
    <w:lvl w:ilvl="3" w:tplc="65070934" w:tentative="1">
      <w:start w:val="1"/>
      <w:numFmt w:val="decimal"/>
      <w:lvlText w:val="%4."/>
      <w:lvlJc w:val="left"/>
      <w:pPr>
        <w:ind w:left="2880" w:hanging="360"/>
      </w:pPr>
    </w:lvl>
    <w:lvl w:ilvl="4" w:tplc="65070934" w:tentative="1">
      <w:start w:val="1"/>
      <w:numFmt w:val="lowerLetter"/>
      <w:lvlText w:val="%5."/>
      <w:lvlJc w:val="left"/>
      <w:pPr>
        <w:ind w:left="3600" w:hanging="360"/>
      </w:pPr>
    </w:lvl>
    <w:lvl w:ilvl="5" w:tplc="65070934" w:tentative="1">
      <w:start w:val="1"/>
      <w:numFmt w:val="lowerRoman"/>
      <w:lvlText w:val="%6."/>
      <w:lvlJc w:val="right"/>
      <w:pPr>
        <w:ind w:left="4320" w:hanging="180"/>
      </w:pPr>
    </w:lvl>
    <w:lvl w:ilvl="6" w:tplc="65070934" w:tentative="1">
      <w:start w:val="1"/>
      <w:numFmt w:val="decimal"/>
      <w:lvlText w:val="%7."/>
      <w:lvlJc w:val="left"/>
      <w:pPr>
        <w:ind w:left="5040" w:hanging="360"/>
      </w:pPr>
    </w:lvl>
    <w:lvl w:ilvl="7" w:tplc="65070934" w:tentative="1">
      <w:start w:val="1"/>
      <w:numFmt w:val="lowerLetter"/>
      <w:lvlText w:val="%8."/>
      <w:lvlJc w:val="left"/>
      <w:pPr>
        <w:ind w:left="5760" w:hanging="360"/>
      </w:pPr>
    </w:lvl>
    <w:lvl w:ilvl="8" w:tplc="65070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">
    <w:multiLevelType w:val="hybridMultilevel"/>
    <w:lvl w:ilvl="0" w:tplc="11331896">
      <w:start w:val="1"/>
      <w:numFmt w:val="decimal"/>
      <w:lvlText w:val="%1."/>
      <w:lvlJc w:val="left"/>
      <w:pPr>
        <w:ind w:left="720" w:hanging="360"/>
      </w:pPr>
    </w:lvl>
    <w:lvl w:ilvl="1" w:tplc="11331896" w:tentative="1">
      <w:start w:val="1"/>
      <w:numFmt w:val="lowerLetter"/>
      <w:lvlText w:val="%2."/>
      <w:lvlJc w:val="left"/>
      <w:pPr>
        <w:ind w:left="1440" w:hanging="360"/>
      </w:pPr>
    </w:lvl>
    <w:lvl w:ilvl="2" w:tplc="11331896" w:tentative="1">
      <w:start w:val="1"/>
      <w:numFmt w:val="lowerRoman"/>
      <w:lvlText w:val="%3."/>
      <w:lvlJc w:val="right"/>
      <w:pPr>
        <w:ind w:left="2160" w:hanging="180"/>
      </w:pPr>
    </w:lvl>
    <w:lvl w:ilvl="3" w:tplc="11331896" w:tentative="1">
      <w:start w:val="1"/>
      <w:numFmt w:val="decimal"/>
      <w:lvlText w:val="%4."/>
      <w:lvlJc w:val="left"/>
      <w:pPr>
        <w:ind w:left="2880" w:hanging="360"/>
      </w:pPr>
    </w:lvl>
    <w:lvl w:ilvl="4" w:tplc="11331896" w:tentative="1">
      <w:start w:val="1"/>
      <w:numFmt w:val="lowerLetter"/>
      <w:lvlText w:val="%5."/>
      <w:lvlJc w:val="left"/>
      <w:pPr>
        <w:ind w:left="3600" w:hanging="360"/>
      </w:pPr>
    </w:lvl>
    <w:lvl w:ilvl="5" w:tplc="11331896" w:tentative="1">
      <w:start w:val="1"/>
      <w:numFmt w:val="lowerRoman"/>
      <w:lvlText w:val="%6."/>
      <w:lvlJc w:val="right"/>
      <w:pPr>
        <w:ind w:left="4320" w:hanging="180"/>
      </w:pPr>
    </w:lvl>
    <w:lvl w:ilvl="6" w:tplc="11331896" w:tentative="1">
      <w:start w:val="1"/>
      <w:numFmt w:val="decimal"/>
      <w:lvlText w:val="%7."/>
      <w:lvlJc w:val="left"/>
      <w:pPr>
        <w:ind w:left="5040" w:hanging="360"/>
      </w:pPr>
    </w:lvl>
    <w:lvl w:ilvl="7" w:tplc="11331896" w:tentative="1">
      <w:start w:val="1"/>
      <w:numFmt w:val="lowerLetter"/>
      <w:lvlText w:val="%8."/>
      <w:lvlJc w:val="left"/>
      <w:pPr>
        <w:ind w:left="5760" w:hanging="360"/>
      </w:pPr>
    </w:lvl>
    <w:lvl w:ilvl="8" w:tplc="11331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">
    <w:multiLevelType w:val="hybridMultilevel"/>
    <w:lvl w:ilvl="0" w:tplc="85364244">
      <w:start w:val="1"/>
      <w:numFmt w:val="decimal"/>
      <w:lvlText w:val="%1."/>
      <w:lvlJc w:val="left"/>
      <w:pPr>
        <w:ind w:left="720" w:hanging="360"/>
      </w:pPr>
    </w:lvl>
    <w:lvl w:ilvl="1" w:tplc="85364244" w:tentative="1">
      <w:start w:val="1"/>
      <w:numFmt w:val="lowerLetter"/>
      <w:lvlText w:val="%2."/>
      <w:lvlJc w:val="left"/>
      <w:pPr>
        <w:ind w:left="1440" w:hanging="360"/>
      </w:pPr>
    </w:lvl>
    <w:lvl w:ilvl="2" w:tplc="85364244" w:tentative="1">
      <w:start w:val="1"/>
      <w:numFmt w:val="lowerRoman"/>
      <w:lvlText w:val="%3."/>
      <w:lvlJc w:val="right"/>
      <w:pPr>
        <w:ind w:left="2160" w:hanging="180"/>
      </w:pPr>
    </w:lvl>
    <w:lvl w:ilvl="3" w:tplc="85364244" w:tentative="1">
      <w:start w:val="1"/>
      <w:numFmt w:val="decimal"/>
      <w:lvlText w:val="%4."/>
      <w:lvlJc w:val="left"/>
      <w:pPr>
        <w:ind w:left="2880" w:hanging="360"/>
      </w:pPr>
    </w:lvl>
    <w:lvl w:ilvl="4" w:tplc="85364244" w:tentative="1">
      <w:start w:val="1"/>
      <w:numFmt w:val="lowerLetter"/>
      <w:lvlText w:val="%5."/>
      <w:lvlJc w:val="left"/>
      <w:pPr>
        <w:ind w:left="3600" w:hanging="360"/>
      </w:pPr>
    </w:lvl>
    <w:lvl w:ilvl="5" w:tplc="85364244" w:tentative="1">
      <w:start w:val="1"/>
      <w:numFmt w:val="lowerRoman"/>
      <w:lvlText w:val="%6."/>
      <w:lvlJc w:val="right"/>
      <w:pPr>
        <w:ind w:left="4320" w:hanging="180"/>
      </w:pPr>
    </w:lvl>
    <w:lvl w:ilvl="6" w:tplc="85364244" w:tentative="1">
      <w:start w:val="1"/>
      <w:numFmt w:val="decimal"/>
      <w:lvlText w:val="%7."/>
      <w:lvlJc w:val="left"/>
      <w:pPr>
        <w:ind w:left="5040" w:hanging="360"/>
      </w:pPr>
    </w:lvl>
    <w:lvl w:ilvl="7" w:tplc="85364244" w:tentative="1">
      <w:start w:val="1"/>
      <w:numFmt w:val="lowerLetter"/>
      <w:lvlText w:val="%8."/>
      <w:lvlJc w:val="left"/>
      <w:pPr>
        <w:ind w:left="5760" w:hanging="360"/>
      </w:pPr>
    </w:lvl>
    <w:lvl w:ilvl="8" w:tplc="85364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">
    <w:multiLevelType w:val="hybridMultilevel"/>
    <w:lvl w:ilvl="0" w:tplc="69199116">
      <w:start w:val="1"/>
      <w:numFmt w:val="decimal"/>
      <w:lvlText w:val="%1."/>
      <w:lvlJc w:val="left"/>
      <w:pPr>
        <w:ind w:left="720" w:hanging="360"/>
      </w:pPr>
    </w:lvl>
    <w:lvl w:ilvl="1" w:tplc="69199116" w:tentative="1">
      <w:start w:val="1"/>
      <w:numFmt w:val="lowerLetter"/>
      <w:lvlText w:val="%2."/>
      <w:lvlJc w:val="left"/>
      <w:pPr>
        <w:ind w:left="1440" w:hanging="360"/>
      </w:pPr>
    </w:lvl>
    <w:lvl w:ilvl="2" w:tplc="69199116" w:tentative="1">
      <w:start w:val="1"/>
      <w:numFmt w:val="lowerRoman"/>
      <w:lvlText w:val="%3."/>
      <w:lvlJc w:val="right"/>
      <w:pPr>
        <w:ind w:left="2160" w:hanging="180"/>
      </w:pPr>
    </w:lvl>
    <w:lvl w:ilvl="3" w:tplc="69199116" w:tentative="1">
      <w:start w:val="1"/>
      <w:numFmt w:val="decimal"/>
      <w:lvlText w:val="%4."/>
      <w:lvlJc w:val="left"/>
      <w:pPr>
        <w:ind w:left="2880" w:hanging="360"/>
      </w:pPr>
    </w:lvl>
    <w:lvl w:ilvl="4" w:tplc="69199116" w:tentative="1">
      <w:start w:val="1"/>
      <w:numFmt w:val="lowerLetter"/>
      <w:lvlText w:val="%5."/>
      <w:lvlJc w:val="left"/>
      <w:pPr>
        <w:ind w:left="3600" w:hanging="360"/>
      </w:pPr>
    </w:lvl>
    <w:lvl w:ilvl="5" w:tplc="69199116" w:tentative="1">
      <w:start w:val="1"/>
      <w:numFmt w:val="lowerRoman"/>
      <w:lvlText w:val="%6."/>
      <w:lvlJc w:val="right"/>
      <w:pPr>
        <w:ind w:left="4320" w:hanging="180"/>
      </w:pPr>
    </w:lvl>
    <w:lvl w:ilvl="6" w:tplc="69199116" w:tentative="1">
      <w:start w:val="1"/>
      <w:numFmt w:val="decimal"/>
      <w:lvlText w:val="%7."/>
      <w:lvlJc w:val="left"/>
      <w:pPr>
        <w:ind w:left="5040" w:hanging="360"/>
      </w:pPr>
    </w:lvl>
    <w:lvl w:ilvl="7" w:tplc="69199116" w:tentative="1">
      <w:start w:val="1"/>
      <w:numFmt w:val="lowerLetter"/>
      <w:lvlText w:val="%8."/>
      <w:lvlJc w:val="left"/>
      <w:pPr>
        <w:ind w:left="5760" w:hanging="360"/>
      </w:pPr>
    </w:lvl>
    <w:lvl w:ilvl="8" w:tplc="69199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">
    <w:multiLevelType w:val="hybridMultilevel"/>
    <w:lvl w:ilvl="0" w:tplc="47538610">
      <w:start w:val="1"/>
      <w:numFmt w:val="decimal"/>
      <w:lvlText w:val="%1."/>
      <w:lvlJc w:val="left"/>
      <w:pPr>
        <w:ind w:left="720" w:hanging="360"/>
      </w:pPr>
    </w:lvl>
    <w:lvl w:ilvl="1" w:tplc="47538610" w:tentative="1">
      <w:start w:val="1"/>
      <w:numFmt w:val="lowerLetter"/>
      <w:lvlText w:val="%2."/>
      <w:lvlJc w:val="left"/>
      <w:pPr>
        <w:ind w:left="1440" w:hanging="360"/>
      </w:pPr>
    </w:lvl>
    <w:lvl w:ilvl="2" w:tplc="47538610" w:tentative="1">
      <w:start w:val="1"/>
      <w:numFmt w:val="lowerRoman"/>
      <w:lvlText w:val="%3."/>
      <w:lvlJc w:val="right"/>
      <w:pPr>
        <w:ind w:left="2160" w:hanging="180"/>
      </w:pPr>
    </w:lvl>
    <w:lvl w:ilvl="3" w:tplc="47538610" w:tentative="1">
      <w:start w:val="1"/>
      <w:numFmt w:val="decimal"/>
      <w:lvlText w:val="%4."/>
      <w:lvlJc w:val="left"/>
      <w:pPr>
        <w:ind w:left="2880" w:hanging="360"/>
      </w:pPr>
    </w:lvl>
    <w:lvl w:ilvl="4" w:tplc="47538610" w:tentative="1">
      <w:start w:val="1"/>
      <w:numFmt w:val="lowerLetter"/>
      <w:lvlText w:val="%5."/>
      <w:lvlJc w:val="left"/>
      <w:pPr>
        <w:ind w:left="3600" w:hanging="360"/>
      </w:pPr>
    </w:lvl>
    <w:lvl w:ilvl="5" w:tplc="47538610" w:tentative="1">
      <w:start w:val="1"/>
      <w:numFmt w:val="lowerRoman"/>
      <w:lvlText w:val="%6."/>
      <w:lvlJc w:val="right"/>
      <w:pPr>
        <w:ind w:left="4320" w:hanging="180"/>
      </w:pPr>
    </w:lvl>
    <w:lvl w:ilvl="6" w:tplc="47538610" w:tentative="1">
      <w:start w:val="1"/>
      <w:numFmt w:val="decimal"/>
      <w:lvlText w:val="%7."/>
      <w:lvlJc w:val="left"/>
      <w:pPr>
        <w:ind w:left="5040" w:hanging="360"/>
      </w:pPr>
    </w:lvl>
    <w:lvl w:ilvl="7" w:tplc="47538610" w:tentative="1">
      <w:start w:val="1"/>
      <w:numFmt w:val="lowerLetter"/>
      <w:lvlText w:val="%8."/>
      <w:lvlJc w:val="left"/>
      <w:pPr>
        <w:ind w:left="5760" w:hanging="360"/>
      </w:pPr>
    </w:lvl>
    <w:lvl w:ilvl="8" w:tplc="47538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3">
    <w:multiLevelType w:val="hybridMultilevel"/>
    <w:lvl w:ilvl="0" w:tplc="650490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33">
    <w:abstractNumId w:val="1933"/>
  </w:num>
  <w:num w:numId="1934">
    <w:abstractNumId w:val="1934"/>
  </w:num>
  <w:num w:numId="1935">
    <w:abstractNumId w:val="1935"/>
  </w:num>
  <w:num w:numId="1936">
    <w:abstractNumId w:val="1936"/>
  </w:num>
  <w:num w:numId="1937">
    <w:abstractNumId w:val="1937"/>
  </w:num>
  <w:num w:numId="1938">
    <w:abstractNumId w:val="1938"/>
  </w:num>
  <w:num w:numId="1939">
    <w:abstractNumId w:val="1939"/>
  </w:num>
  <w:num w:numId="1940">
    <w:abstractNumId w:val="1940"/>
  </w:num>
  <w:num w:numId="1941">
    <w:abstractNumId w:val="1941"/>
  </w:num>
  <w:num w:numId="1942">
    <w:abstractNumId w:val="1942"/>
  </w:num>
  <w:num w:numId="1943">
    <w:abstractNumId w:val="1943"/>
  </w:num>
  <w:num w:numId="1944">
    <w:abstractNumId w:val="1944"/>
  </w:num>
  <w:num w:numId="1945">
    <w:abstractNumId w:val="1945"/>
  </w:num>
  <w:num w:numId="1946">
    <w:abstractNumId w:val="1946"/>
  </w:num>
  <w:num w:numId="1947">
    <w:abstractNumId w:val="1947"/>
  </w:num>
  <w:num w:numId="1948">
    <w:abstractNumId w:val="1948"/>
  </w:num>
  <w:num w:numId="1949">
    <w:abstractNumId w:val="1949"/>
  </w:num>
  <w:num w:numId="1950">
    <w:abstractNumId w:val="1950"/>
  </w:num>
  <w:num w:numId="1951">
    <w:abstractNumId w:val="1951"/>
  </w:num>
  <w:num w:numId="1952">
    <w:abstractNumId w:val="1952"/>
  </w:num>
  <w:num w:numId="1953">
    <w:abstractNumId w:val="1953"/>
  </w:num>
  <w:num w:numId="1954">
    <w:abstractNumId w:val="1954"/>
  </w:num>
  <w:num w:numId="1955">
    <w:abstractNumId w:val="1955"/>
  </w:num>
  <w:num w:numId="1956">
    <w:abstractNumId w:val="1956"/>
  </w:num>
  <w:num w:numId="1957">
    <w:abstractNumId w:val="1957"/>
  </w:num>
  <w:num w:numId="1958">
    <w:abstractNumId w:val="1958"/>
  </w:num>
  <w:num w:numId="1959">
    <w:abstractNumId w:val="1959"/>
  </w:num>
  <w:num w:numId="1960">
    <w:abstractNumId w:val="1960"/>
  </w:num>
  <w:num w:numId="1961">
    <w:abstractNumId w:val="1961"/>
  </w:num>
  <w:num w:numId="1962">
    <w:abstractNumId w:val="1962"/>
  </w:num>
  <w:num w:numId="1963">
    <w:abstractNumId w:val="1963"/>
  </w:num>
  <w:num w:numId="1964">
    <w:abstractNumId w:val="1964"/>
  </w:num>
  <w:num w:numId="1965">
    <w:abstractNumId w:val="1965"/>
  </w:num>
  <w:num w:numId="1966">
    <w:abstractNumId w:val="1966"/>
  </w:num>
  <w:num w:numId="1967">
    <w:abstractNumId w:val="1967"/>
  </w:num>
  <w:num w:numId="1968">
    <w:abstractNumId w:val="1968"/>
  </w:num>
  <w:num w:numId="1969">
    <w:abstractNumId w:val="1969"/>
  </w:num>
  <w:num w:numId="1970">
    <w:abstractNumId w:val="1970"/>
  </w:num>
  <w:num w:numId="1971">
    <w:abstractNumId w:val="1971"/>
  </w:num>
  <w:num w:numId="1972">
    <w:abstractNumId w:val="1972"/>
  </w:num>
  <w:num w:numId="1973">
    <w:abstractNumId w:val="1973"/>
  </w:num>
  <w:num w:numId="1974">
    <w:abstractNumId w:val="1974"/>
  </w:num>
  <w:num w:numId="1975">
    <w:abstractNumId w:val="1975"/>
  </w:num>
  <w:num w:numId="1976">
    <w:abstractNumId w:val="1976"/>
  </w:num>
  <w:num w:numId="1977">
    <w:abstractNumId w:val="1977"/>
  </w:num>
  <w:num w:numId="1978">
    <w:abstractNumId w:val="1978"/>
  </w:num>
  <w:num w:numId="1979">
    <w:abstractNumId w:val="1979"/>
  </w:num>
  <w:num w:numId="1980">
    <w:abstractNumId w:val="1980"/>
  </w:num>
  <w:num w:numId="1981">
    <w:abstractNumId w:val="1981"/>
  </w:num>
  <w:num w:numId="1982">
    <w:abstractNumId w:val="1982"/>
  </w:num>
  <w:num w:numId="1983">
    <w:abstractNumId w:val="1983"/>
  </w:num>
  <w:num w:numId="1984">
    <w:abstractNumId w:val="1984"/>
  </w:num>
  <w:num w:numId="1985">
    <w:abstractNumId w:val="1985"/>
  </w:num>
  <w:num w:numId="1986">
    <w:abstractNumId w:val="1986"/>
  </w:num>
  <w:num w:numId="1987">
    <w:abstractNumId w:val="1987"/>
  </w:num>
  <w:num w:numId="1988">
    <w:abstractNumId w:val="1988"/>
  </w:num>
  <w:num w:numId="1989">
    <w:abstractNumId w:val="1989"/>
  </w:num>
  <w:num w:numId="1990">
    <w:abstractNumId w:val="1990"/>
  </w:num>
  <w:num w:numId="1991">
    <w:abstractNumId w:val="1991"/>
  </w:num>
  <w:num w:numId="1992">
    <w:abstractNumId w:val="1992"/>
  </w:num>
  <w:num w:numId="1993">
    <w:abstractNumId w:val="1993"/>
  </w:num>
  <w:num w:numId="1994">
    <w:abstractNumId w:val="1994"/>
  </w:num>
  <w:num w:numId="1995">
    <w:abstractNumId w:val="1995"/>
  </w:num>
  <w:num w:numId="1996">
    <w:abstractNumId w:val="1996"/>
  </w:num>
  <w:num w:numId="1997">
    <w:abstractNumId w:val="1997"/>
  </w:num>
  <w:num w:numId="1998">
    <w:abstractNumId w:val="1998"/>
  </w:num>
  <w:num w:numId="1999">
    <w:abstractNumId w:val="1999"/>
  </w:num>
  <w:num w:numId="2000">
    <w:abstractNumId w:val="2000"/>
  </w:num>
  <w:num w:numId="2001">
    <w:abstractNumId w:val="2001"/>
  </w:num>
  <w:num w:numId="2002">
    <w:abstractNumId w:val="2002"/>
  </w:num>
  <w:num w:numId="2003">
    <w:abstractNumId w:val="2003"/>
  </w:num>
  <w:num w:numId="2004">
    <w:abstractNumId w:val="2004"/>
  </w:num>
  <w:num w:numId="2005">
    <w:abstractNumId w:val="2005"/>
  </w:num>
  <w:num w:numId="2006">
    <w:abstractNumId w:val="2006"/>
  </w:num>
  <w:num w:numId="2007">
    <w:abstractNumId w:val="2007"/>
  </w:num>
  <w:num w:numId="2008">
    <w:abstractNumId w:val="2008"/>
  </w:num>
  <w:num w:numId="2009">
    <w:abstractNumId w:val="2009"/>
  </w:num>
  <w:num w:numId="2010">
    <w:abstractNumId w:val="2010"/>
  </w:num>
  <w:num w:numId="2011">
    <w:abstractNumId w:val="2011"/>
  </w:num>
  <w:num w:numId="2012">
    <w:abstractNumId w:val="2012"/>
  </w:num>
  <w:num w:numId="2013">
    <w:abstractNumId w:val="2013"/>
  </w:num>
  <w:num w:numId="2014">
    <w:abstractNumId w:val="2014"/>
  </w:num>
  <w:num w:numId="2015">
    <w:abstractNumId w:val="2015"/>
  </w:num>
  <w:num w:numId="2016">
    <w:abstractNumId w:val="2016"/>
  </w:num>
  <w:num w:numId="2017">
    <w:abstractNumId w:val="2017"/>
  </w:num>
  <w:num w:numId="2018">
    <w:abstractNumId w:val="2018"/>
  </w:num>
  <w:num w:numId="2019">
    <w:abstractNumId w:val="2019"/>
  </w:num>
  <w:num w:numId="2020">
    <w:abstractNumId w:val="2020"/>
  </w:num>
  <w:num w:numId="2021">
    <w:abstractNumId w:val="2021"/>
  </w:num>
  <w:num w:numId="2022">
    <w:abstractNumId w:val="2022"/>
  </w:num>
  <w:num w:numId="2023">
    <w:abstractNumId w:val="2023"/>
  </w:num>
  <w:num w:numId="2024">
    <w:abstractNumId w:val="2024"/>
  </w:num>
  <w:num w:numId="2025">
    <w:abstractNumId w:val="2025"/>
  </w:num>
  <w:num w:numId="2026">
    <w:abstractNumId w:val="2026"/>
  </w:num>
  <w:num w:numId="2027">
    <w:abstractNumId w:val="2027"/>
  </w:num>
  <w:num w:numId="2028">
    <w:abstractNumId w:val="2028"/>
  </w:num>
  <w:num w:numId="2029">
    <w:abstractNumId w:val="2029"/>
  </w:num>
  <w:num w:numId="2030">
    <w:abstractNumId w:val="2030"/>
  </w:num>
  <w:num w:numId="2031">
    <w:abstractNumId w:val="2031"/>
  </w:num>
  <w:num w:numId="2032">
    <w:abstractNumId w:val="2032"/>
  </w:num>
  <w:num w:numId="2033">
    <w:abstractNumId w:val="2033"/>
  </w:num>
  <w:num w:numId="2034">
    <w:abstractNumId w:val="2034"/>
  </w:num>
  <w:num w:numId="2035">
    <w:abstractNumId w:val="2035"/>
  </w:num>
  <w:num w:numId="2036">
    <w:abstractNumId w:val="2036"/>
  </w:num>
  <w:num w:numId="2037">
    <w:abstractNumId w:val="2037"/>
  </w:num>
  <w:num w:numId="2038">
    <w:abstractNumId w:val="2038"/>
  </w:num>
  <w:num w:numId="2039">
    <w:abstractNumId w:val="2039"/>
  </w:num>
  <w:num w:numId="2040">
    <w:abstractNumId w:val="2040"/>
  </w:num>
  <w:num w:numId="2041">
    <w:abstractNumId w:val="20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28598917" Type="http://schemas.openxmlformats.org/officeDocument/2006/relationships/comments" Target="comments.xml"/><Relationship Id="rId488017786" Type="http://schemas.microsoft.com/office/2011/relationships/commentsExtended" Target="commentsExtended.xml"/><Relationship Id="rId25803360" Type="http://schemas.openxmlformats.org/officeDocument/2006/relationships/image" Target="media/imgrId25803360.jpg"/><Relationship Id="rId8651635073e817aef" Type="http://schemas.openxmlformats.org/officeDocument/2006/relationships/hyperlink" Target="https://iservice.lombardini.it/jsp/Template2/manuale.jsp?id=96&amp;parent=1000" TargetMode="External"/><Relationship Id="rId4070635073e817d30" Type="http://schemas.openxmlformats.org/officeDocument/2006/relationships/hyperlink" Target="https://iservice.lombardini.it/jsp/Template2/manuale.jsp?id=97&amp;parent=1000" TargetMode="External"/><Relationship Id="rId4168635073e817ea8" Type="http://schemas.openxmlformats.org/officeDocument/2006/relationships/hyperlink" Target="https://iservice.lombardini.it/jsp/Template2/manuale.jsp?id=97&amp;parent=1000" TargetMode="External"/><Relationship Id="rId4314635073e818198" Type="http://schemas.openxmlformats.org/officeDocument/2006/relationships/hyperlink" Target="https://iservice.lombardini.it/jsp/Template2/manuale.jsp?id=176&amp;parent=1000" TargetMode="External"/><Relationship Id="rId7190635073e818499" Type="http://schemas.openxmlformats.org/officeDocument/2006/relationships/hyperlink" Target="https://iservice.lombardini.it/jsp/Template2/manuale.jsp?id=176&amp;parent=1000" TargetMode="External"/><Relationship Id="rId8557635073e818d8f" Type="http://schemas.openxmlformats.org/officeDocument/2006/relationships/hyperlink" Target="https://iservice.lombardini.it/jsp/Template2/manuale.jsp?id=176&amp;parent=1000" TargetMode="External"/><Relationship Id="rId7114635073e819033" Type="http://schemas.openxmlformats.org/officeDocument/2006/relationships/hyperlink" Target="https://iservice.lombardini.it/jsp/Template2/manuale.jsp?id=177&amp;parent=1000" TargetMode="External"/><Relationship Id="rId1358635073e81926d" Type="http://schemas.openxmlformats.org/officeDocument/2006/relationships/hyperlink" Target="https://iservice.lombardini.it/jsp/Template2/manuale.jsp?id=178&amp;parent=1000" TargetMode="External"/><Relationship Id="rId9993635073e819461" Type="http://schemas.openxmlformats.org/officeDocument/2006/relationships/hyperlink" Target="https://iservice.lombardini.it/jsp/Template2/manuale.jsp?id=179&amp;parent=1000" TargetMode="External"/><Relationship Id="rId7136635073e81965a" Type="http://schemas.openxmlformats.org/officeDocument/2006/relationships/hyperlink" Target="https://iservice.lombardini.it/jsp/Template2/manuale.jsp?id=180&amp;parent=1000" TargetMode="External"/><Relationship Id="rId3736635073e819b39" Type="http://schemas.openxmlformats.org/officeDocument/2006/relationships/hyperlink" Target="https://iservice.lombardini.it/jsp/Template2/manuale.jsp?id=181&amp;parent=1000" TargetMode="External"/><Relationship Id="rId9393635073e819e82" Type="http://schemas.openxmlformats.org/officeDocument/2006/relationships/hyperlink" Target="https://iservice.lombardini.it/jsp/Template2/manuale.jsp?id=182&amp;parent=1000" TargetMode="External"/><Relationship Id="rId1724635073e81a56b" Type="http://schemas.openxmlformats.org/officeDocument/2006/relationships/hyperlink" Target="https://iservice.lombardini.it/jsp/Template2/manuale.jsp?id=364&amp;parent=1000" TargetMode="External"/><Relationship Id="rId5307635073e81a91e" Type="http://schemas.openxmlformats.org/officeDocument/2006/relationships/hyperlink" Target="https://iservice.lombardini.it/jsp/Template2/manuale.jsp?id=183&amp;parent=1000" TargetMode="External"/><Relationship Id="rId1664635073e81aa5c" Type="http://schemas.openxmlformats.org/officeDocument/2006/relationships/hyperlink" Target="https://iservice.lombardini.it/jsp/Template2/manuale.jsp?id=184&amp;parent=1000" TargetMode="External"/><Relationship Id="rId7906635073e81ab9c" Type="http://schemas.openxmlformats.org/officeDocument/2006/relationships/hyperlink" Target="https://iservice.lombardini.it/jsp/Template2/manuale.jsp?id=185&amp;parent=1000" TargetMode="External"/><Relationship Id="rId4921635073e81ad09" Type="http://schemas.openxmlformats.org/officeDocument/2006/relationships/hyperlink" Target="https://iservice.lombardini.it/jsp/Template2/manuale.jsp?id=821&amp;parent=1000" TargetMode="External"/><Relationship Id="rId3895635073e81afba" Type="http://schemas.openxmlformats.org/officeDocument/2006/relationships/hyperlink" Target="https://iservice.lombardini.it/jsp/Template4/manuale.jsp?id=2663&amp;parent=1088" TargetMode="External"/><Relationship Id="rId3900635073e81b239" Type="http://schemas.openxmlformats.org/officeDocument/2006/relationships/hyperlink" Target="https://iservice.lombardini.it/jsp/Template4/manuale.jsp?id=2665&amp;parent=1088" TargetMode="External"/><Relationship Id="rId5964635073e81b562" Type="http://schemas.openxmlformats.org/officeDocument/2006/relationships/hyperlink" Target="https://iservice.lombardini.it/jsp/Template4/manuale.jsp?id=2666&amp;parent=1088" TargetMode="External"/><Relationship Id="rId4425635073e81b8d8" Type="http://schemas.openxmlformats.org/officeDocument/2006/relationships/hyperlink" Target="https://iservice.lombardini.it/jsp/Template4/manuale.jsp?id=2667&amp;parent=1088" TargetMode="External"/><Relationship Id="rId7356635073e81bb98" Type="http://schemas.openxmlformats.org/officeDocument/2006/relationships/hyperlink" Target="https://iservice.lombardini.it/jsp/Template4/manuale.jsp?id=2675&amp;parent=1088" TargetMode="External"/><Relationship Id="rId3628635073e81c4ab" Type="http://schemas.openxmlformats.org/officeDocument/2006/relationships/hyperlink" Target="https://iservice.lombardini.it/jsp/Template2/manuale.jsp?id=822&amp;parent=1000" TargetMode="External"/><Relationship Id="rId8349635073e81c5d5" Type="http://schemas.openxmlformats.org/officeDocument/2006/relationships/hyperlink" Target="https://iservice.lombardini.it/jsp/Template2/manuale.jsp?id=822&amp;parent=1000" TargetMode="External"/><Relationship Id="rId7497635073e81c72c" Type="http://schemas.openxmlformats.org/officeDocument/2006/relationships/hyperlink" Target="https://iservice.lombardini.it/jsp/Template2/manuale.jsp?id=822&amp;parent=1000" TargetMode="External"/><Relationship Id="rId7035635073e81c9a6" Type="http://schemas.openxmlformats.org/officeDocument/2006/relationships/hyperlink" Target="https://iservice.lombardini.it/jsp/Template2/manuale.jsp?id=822&amp;parent=1000" TargetMode="External"/><Relationship Id="rId5672635073e839be9" Type="http://schemas.openxmlformats.org/officeDocument/2006/relationships/hyperlink" Target="https://iservice.lombardini.it/jsp/Template2/manuale.jsp?id=198&amp;parent=1000" TargetMode="External"/><Relationship Id="rId9140635073e844362" Type="http://schemas.openxmlformats.org/officeDocument/2006/relationships/hyperlink" Target="https://iservice.lombardini.it/jsp/Template2/manuale.jsp?id=152&amp;parent=1000" TargetMode="External"/><Relationship Id="rId7935635073e885ee3" Type="http://schemas.openxmlformats.org/officeDocument/2006/relationships/hyperlink" Target="https://iservice.lombardini.it/jsp/Template2/manuale.jsp?id=154&amp;parent=1000" TargetMode="External"/><Relationship Id="rId9027635073e8aac04" Type="http://schemas.openxmlformats.org/officeDocument/2006/relationships/hyperlink" Target="https://iservice.lombardini.it/jsp/Template2/manuale.jsp?id=154&amp;parent=1000" TargetMode="External"/><Relationship Id="rId7912635073e8bb566" Type="http://schemas.openxmlformats.org/officeDocument/2006/relationships/hyperlink" Target="https://iservice.lombardini.it/jsp/Template2/manuale.jsp?id=154&amp;parent=1000" TargetMode="External"/><Relationship Id="rId3029635073e8ca83b" Type="http://schemas.openxmlformats.org/officeDocument/2006/relationships/hyperlink" Target="https://iservice.lombardini.it/jsp/Template2/manuale.jsp?id=155&amp;parent=1000" TargetMode="External"/><Relationship Id="rId7504635073e8d3691" Type="http://schemas.openxmlformats.org/officeDocument/2006/relationships/hyperlink" Target="https://iservice.lombardini.it/jsp/Template2/manuale.jsp?id=155&amp;parent=1000" TargetMode="External"/><Relationship Id="rId7458635073e8e543a" Type="http://schemas.openxmlformats.org/officeDocument/2006/relationships/hyperlink" Target="https://iservice.lombardini.it/jsp/Template2/manuale.jsp?id=155&amp;parent=1000" TargetMode="External"/><Relationship Id="rId2172635073e8e6000" Type="http://schemas.openxmlformats.org/officeDocument/2006/relationships/hyperlink" Target="https://iservice.lombardini.it/jsp/Template2/manuale.jsp?id=160&amp;parent=1000" TargetMode="External"/><Relationship Id="rId6245635073e90f6a5" Type="http://schemas.openxmlformats.org/officeDocument/2006/relationships/hyperlink" Target="https://iservice.lombardini.it/jsp/Template2/manuale.jsp?id=155&amp;parent=1000" TargetMode="External"/><Relationship Id="rId4297635073e956278" Type="http://schemas.openxmlformats.org/officeDocument/2006/relationships/hyperlink" Target="https://iservice.lombardini.it/jsp/Template2/manuale.jsp?id=148&amp;parent=1000" TargetMode="External"/><Relationship Id="rId3171635073e9811f9" Type="http://schemas.openxmlformats.org/officeDocument/2006/relationships/hyperlink" Target="https://www.youtube.com/embed/Ba8qqxTx6wA?rel=0" TargetMode="External"/><Relationship Id="rId8006635073ea28fe8" Type="http://schemas.openxmlformats.org/officeDocument/2006/relationships/hyperlink" Target="https://iservice.lombardini.it/jsp/Template2/manuale.jsp?id=822&amp;parent=1000" TargetMode="External"/><Relationship Id="rId3071635073ea298f9" Type="http://schemas.openxmlformats.org/officeDocument/2006/relationships/hyperlink" Target="https://iservice.lombardini.it/jsp/Template2/manuale.jsp?id=822&amp;parent=1000" TargetMode="External"/><Relationship Id="rId4766635073ea29bef" Type="http://schemas.openxmlformats.org/officeDocument/2006/relationships/hyperlink" Target="https://iservice.lombardini.it/jsp/Template2/manuale.jsp?id=822&amp;parent=1000" TargetMode="External"/><Relationship Id="rId7740635073ea2a024" Type="http://schemas.openxmlformats.org/officeDocument/2006/relationships/hyperlink" Target="https://iservice.lombardini.it/jsp/Template2/manuale.jsp?id=822&amp;parent=1000" TargetMode="External"/><Relationship Id="rId2462635073ea7cd4f" Type="http://schemas.openxmlformats.org/officeDocument/2006/relationships/hyperlink" Target="https://iservice.lombardini.it/jsp/Template2/manuale.jsp?id=822&amp;parent=1000" TargetMode="External"/><Relationship Id="rId5953635073ea9b72f" Type="http://schemas.openxmlformats.org/officeDocument/2006/relationships/hyperlink" Target="https://iservice.lombardini.it/jsp/Template2/manuale.jsp?id=680&amp;parent=1000" TargetMode="External"/><Relationship Id="rId6087635073ea9c25b" Type="http://schemas.openxmlformats.org/officeDocument/2006/relationships/hyperlink" Target="https://iservice.lombardini.it/jsp/Template2/manuale.jsp?id=822&amp;parent=1000" TargetMode="External"/><Relationship Id="rId8688635073eab17d2" Type="http://schemas.openxmlformats.org/officeDocument/2006/relationships/hyperlink" Target="https://iservice.lombardini.it/jsp/Template2/manuale.jsp?id=822&amp;parent=1000" TargetMode="External"/><Relationship Id="rId1629635073eac4dde" Type="http://schemas.openxmlformats.org/officeDocument/2006/relationships/hyperlink" Target="https://iservice.lombardini.it/jsp/Template2/manuale.jsp?id=146&amp;parent=1000" TargetMode="External"/><Relationship Id="rId1716635073eac6209" Type="http://schemas.openxmlformats.org/officeDocument/2006/relationships/hyperlink" Target="https://iservice.lombardini.it/jsp/Template2/manuale.jsp?id=822&amp;parent=1000" TargetMode="External"/><Relationship Id="rId4632635073eac6dee" Type="http://schemas.openxmlformats.org/officeDocument/2006/relationships/hyperlink" Target="https://iservice.lombardini.it/jsp/Template2/manuale.jsp?id=822&amp;parent=1000" TargetMode="External"/><Relationship Id="rId4878635073eac7404" Type="http://schemas.openxmlformats.org/officeDocument/2006/relationships/hyperlink" Target="https://iservice.lombardini.it/jsp/Template2/manuale.jsp?id=822&amp;parent=1000" TargetMode="External"/><Relationship Id="rId5967635073eac8125" Type="http://schemas.openxmlformats.org/officeDocument/2006/relationships/hyperlink" Target="https://iservice.lombardini.it/jsp/Template2/manuale.jsp?id=822&amp;parent=1000" TargetMode="External"/><Relationship Id="rId9378635073eac8510" Type="http://schemas.openxmlformats.org/officeDocument/2006/relationships/hyperlink" Target="https://iservice.lombardini.it/jsp/Template2/manuale.jsp?id=822&amp;parent=1000" TargetMode="External"/><Relationship Id="rId2232635073eae022b" Type="http://schemas.openxmlformats.org/officeDocument/2006/relationships/hyperlink" Target="https://iservice.lombardini.it/jsp/Template2/manuale.jsp?id=822&amp;parent=1000" TargetMode="External"/><Relationship Id="rId1499635073ebdcb31" Type="http://schemas.openxmlformats.org/officeDocument/2006/relationships/hyperlink" Target="https://iservice.lombardini.it/jsp/Template2/manuale.jsp?id=822&amp;parent=1000" TargetMode="External"/><Relationship Id="rId7367635073ebdccbf" Type="http://schemas.openxmlformats.org/officeDocument/2006/relationships/hyperlink" Target="https://iservice.lombardini.it/jsp/Template2/manuale.jsp?id=822&amp;parent=1000" TargetMode="External"/><Relationship Id="rId9995635073ebdd620" Type="http://schemas.openxmlformats.org/officeDocument/2006/relationships/hyperlink" Target="https://iservice.lombardini.it/jsp/Template2/manuale.jsp?id=822&amp;parent=1000" TargetMode="External"/><Relationship Id="rId9333635073ebdddb2" Type="http://schemas.openxmlformats.org/officeDocument/2006/relationships/hyperlink" Target="https://iservice.lombardini.it/jsp/Template2/manuale.jsp?id=822&amp;parent=1000" TargetMode="External"/><Relationship Id="rId6017635073ec0a123" Type="http://schemas.openxmlformats.org/officeDocument/2006/relationships/hyperlink" Target="https://iservice.lombardini.it/jsp/Template2/manuale.jsp?id=822&amp;parent=1000" TargetMode="External"/><Relationship Id="rId3181635073ec0b6c6" Type="http://schemas.openxmlformats.org/officeDocument/2006/relationships/hyperlink" Target="https://iservice.lombardini.it/jsp/Template2/manuale.jsp?id=133&amp;parent=1000" TargetMode="External"/><Relationship Id="rId2822635073ec374cd" Type="http://schemas.openxmlformats.org/officeDocument/2006/relationships/hyperlink" Target="https://iservice.lombardini.it/jsp/Template2/manuale.jsp?id=143&amp;parent=1000" TargetMode="External"/><Relationship Id="rId2222635073ec37c55" Type="http://schemas.openxmlformats.org/officeDocument/2006/relationships/hyperlink" Target="https://iservice.lombardini.it/jsp/Template2/manuale.jsp?id=822&amp;parent=1000" TargetMode="External"/><Relationship Id="rId4517635073eca308b" Type="http://schemas.openxmlformats.org/officeDocument/2006/relationships/hyperlink" Target="https://iservice.lombardini.it/jsp/Template2/manuale.jsp?id=97&amp;parent=1000" TargetMode="External"/><Relationship Id="rId6287635073ecbceb0" Type="http://schemas.openxmlformats.org/officeDocument/2006/relationships/hyperlink" Target="https://iservice.lombardini.it/jsp/Template2/manuale.jsp?id=822&amp;parent=1000" TargetMode="External"/><Relationship Id="rId7904635073ecbf936" Type="http://schemas.openxmlformats.org/officeDocument/2006/relationships/hyperlink" Target="https://iservice.lombardini.it/jsp/Template2/manuale.jsp?id=822&amp;parent=1000" TargetMode="External"/><Relationship Id="rId7218635073ecc0085" Type="http://schemas.openxmlformats.org/officeDocument/2006/relationships/hyperlink" Target="https://iservice.lombardini.it/jsp/Template2/manuale.jsp?id=822&amp;parent=1000" TargetMode="External"/><Relationship Id="rId9869635073ece2e52" Type="http://schemas.openxmlformats.org/officeDocument/2006/relationships/hyperlink" Target="https://iservice.lombardini.it/jsp/Template2/manuale.jsp?id=822&amp;parent=1000" TargetMode="External"/><Relationship Id="rId1162635073ed58183" Type="http://schemas.openxmlformats.org/officeDocument/2006/relationships/hyperlink" Target="https://iservice.lombardini.it/jsp/Template2/manuale.jsp?id=132&amp;parent=1000" TargetMode="External"/><Relationship Id="rId1797635073ed702c6" Type="http://schemas.openxmlformats.org/officeDocument/2006/relationships/hyperlink" Target="https://iservice.lombardini.it/jsp/Template2/manuale.jsp?id=157&amp;parent=1000" TargetMode="External"/><Relationship Id="rId1887635073ed719aa" Type="http://schemas.openxmlformats.org/officeDocument/2006/relationships/hyperlink" Target="https://iservice.lombardini.it/jsp/Template2/manuale.jsp?id=104&amp;parent=1000" TargetMode="External"/><Relationship Id="rId2156635073ed8c53d" Type="http://schemas.openxmlformats.org/officeDocument/2006/relationships/hyperlink" Target="https://iservice.lombardini.it/jsp/Template2/manuale.jsp?id=822&amp;parent=1000" TargetMode="External"/><Relationship Id="rId7830635073edba078" Type="http://schemas.openxmlformats.org/officeDocument/2006/relationships/hyperlink" Target="https://iservice.lombardini.it/jsp/Template2/manuale.jsp?id=822&amp;parent=1000" TargetMode="External"/><Relationship Id="rId9938635073edd7940" Type="http://schemas.openxmlformats.org/officeDocument/2006/relationships/hyperlink" Target="https://iservice.lombardini.it/jsp/Template2/manuale.jsp?id=128&amp;parent=1000" TargetMode="External"/><Relationship Id="rId6808635073edd9022" Type="http://schemas.openxmlformats.org/officeDocument/2006/relationships/hyperlink" Target="https://iservice.lombardini.it/jsp/Template2/manuale.jsp?id=822&amp;parent=1000" TargetMode="External"/><Relationship Id="rId1796635073ee30004" Type="http://schemas.openxmlformats.org/officeDocument/2006/relationships/hyperlink" Target="https://iservice.lombardini.it/jsp/Template2/manuale.jsp?id=822&amp;parent=1000" TargetMode="External"/><Relationship Id="rId2038635073ee4a6f6" Type="http://schemas.openxmlformats.org/officeDocument/2006/relationships/hyperlink" Target="https://iservice.lombardini.it/jsp/Template2/manuale.jsp?id=113&amp;parent=1000" TargetMode="External"/><Relationship Id="rId1273635073ee68550" Type="http://schemas.openxmlformats.org/officeDocument/2006/relationships/hyperlink" Target="https://iservice.lombardini.it/jsp/Template2/manuale.jsp?id=113&amp;parent=1000" TargetMode="External"/><Relationship Id="rId5689635073ee9a980" Type="http://schemas.openxmlformats.org/officeDocument/2006/relationships/hyperlink" Target="https://iservice.lombardini.it/jsp/Template2/manuale.jsp?id=822&amp;parent=1000" TargetMode="External"/><Relationship Id="rId2199635073eebaf21" Type="http://schemas.openxmlformats.org/officeDocument/2006/relationships/hyperlink" Target="https://iservice.lombardini.it/jsp/Template2/manuale.jsp?id=822&amp;parent=1000" TargetMode="External"/><Relationship Id="rId2179635073eed4a2a" Type="http://schemas.openxmlformats.org/officeDocument/2006/relationships/hyperlink" Target="https://iservice.lombardini.it/jsp/Template2/manuale.jsp?id=822&amp;parent=1000" TargetMode="External"/><Relationship Id="rId2348635073eed5862" Type="http://schemas.openxmlformats.org/officeDocument/2006/relationships/hyperlink" Target="https://iservice.lombardini.it/jsp/Template2/manuale.jsp?id=822&amp;parent=1000" TargetMode="External"/><Relationship Id="rId8425635073ef44086" Type="http://schemas.openxmlformats.org/officeDocument/2006/relationships/hyperlink" Target="https://iservice.lombardini.it/jsp/Template2/manuale.jsp?id=822&amp;parent=1000" TargetMode="External"/><Relationship Id="rId3641635073ef51921" Type="http://schemas.openxmlformats.org/officeDocument/2006/relationships/hyperlink" Target="https://iservice.lombardini.it/jsp/Template2/manuale.jsp?id=822&amp;parent=1000" TargetMode="External"/><Relationship Id="rId7753635073efb40f3" Type="http://schemas.openxmlformats.org/officeDocument/2006/relationships/hyperlink" Target="https://iservice.lombardini.it/jsp/Template2/manuale.jsp?id=822&amp;parent=1000" TargetMode="External"/><Relationship Id="rId6981635073efbe3fb" Type="http://schemas.openxmlformats.org/officeDocument/2006/relationships/hyperlink" Target="https://iservice.lombardini.it/jsp/Template2/manuale.jsp?id=822&amp;parent=1000" TargetMode="External"/><Relationship Id="rId3287635073efca466" Type="http://schemas.openxmlformats.org/officeDocument/2006/relationships/hyperlink" Target="https://iservice.lombardini.it/jsp/Template2/manuale.jsp?id=822&amp;parent=1000" TargetMode="External"/><Relationship Id="rId6095635073efcbfea" Type="http://schemas.openxmlformats.org/officeDocument/2006/relationships/hyperlink" Target="https://iservice.lombardini.it/jsp/Template2/manuale.jsp?id=822&amp;parent=1000" TargetMode="External"/><Relationship Id="rId1144635073e82fab1" Type="http://schemas.openxmlformats.org/officeDocument/2006/relationships/image" Target="media/imgrId1144635073e82fab1.jpg"/><Relationship Id="rId8436635073e839116" Type="http://schemas.openxmlformats.org/officeDocument/2006/relationships/image" Target="media/imgrId8436635073e839116.jpg"/><Relationship Id="rId4932635073e84315d" Type="http://schemas.openxmlformats.org/officeDocument/2006/relationships/image" Target="media/imgrId4932635073e84315d.jpg"/><Relationship Id="rId9612635073e84c958" Type="http://schemas.openxmlformats.org/officeDocument/2006/relationships/image" Target="media/imgrId9612635073e84c958.jpg"/><Relationship Id="rId9104635073e856ccc" Type="http://schemas.openxmlformats.org/officeDocument/2006/relationships/image" Target="media/imgrId9104635073e856ccc.jpg"/><Relationship Id="rId3177635073e860b9e" Type="http://schemas.openxmlformats.org/officeDocument/2006/relationships/image" Target="media/imgrId3177635073e860b9e.jpg"/><Relationship Id="rId9377635073e8696c2" Type="http://schemas.openxmlformats.org/officeDocument/2006/relationships/image" Target="media/imgrId9377635073e8696c2.jpg"/><Relationship Id="rId7490635073e872aa9" Type="http://schemas.openxmlformats.org/officeDocument/2006/relationships/image" Target="media/imgrId7490635073e872aa9.jpg"/><Relationship Id="rId2238635073e87e20b" Type="http://schemas.openxmlformats.org/officeDocument/2006/relationships/image" Target="media/imgrId2238635073e87e20b.jpg"/><Relationship Id="rId1693635073e8850e6" Type="http://schemas.openxmlformats.org/officeDocument/2006/relationships/image" Target="media/imgrId1693635073e8850e6.jpg"/><Relationship Id="rId2171635073e88e4ce" Type="http://schemas.openxmlformats.org/officeDocument/2006/relationships/image" Target="media/imgrId2171635073e88e4ce.jpg"/><Relationship Id="rId6085635073e8968af" Type="http://schemas.openxmlformats.org/officeDocument/2006/relationships/image" Target="media/imgrId6085635073e8968af.jpg"/><Relationship Id="rId5797635073e8a23f0" Type="http://schemas.openxmlformats.org/officeDocument/2006/relationships/image" Target="media/imgrId5797635073e8a23f0.jpg"/><Relationship Id="rId3786635073e8a8935" Type="http://schemas.openxmlformats.org/officeDocument/2006/relationships/image" Target="media/imgrId3786635073e8a8935.jpg"/><Relationship Id="rId7230635073e8b9162" Type="http://schemas.openxmlformats.org/officeDocument/2006/relationships/image" Target="media/imgrId7230635073e8b9162.jpg"/><Relationship Id="rId5295635073e8c9e51" Type="http://schemas.openxmlformats.org/officeDocument/2006/relationships/image" Target="media/imgrId5295635073e8c9e51.jpg"/><Relationship Id="rId5190635073e8d2d62" Type="http://schemas.openxmlformats.org/officeDocument/2006/relationships/image" Target="media/imgrId5190635073e8d2d62.jpg"/><Relationship Id="rId4609635073e8dc8f3" Type="http://schemas.openxmlformats.org/officeDocument/2006/relationships/image" Target="media/imgrId4609635073e8dc8f3.png"/><Relationship Id="rId2373635073e8e454b" Type="http://schemas.openxmlformats.org/officeDocument/2006/relationships/image" Target="media/imgrId2373635073e8e454b.jpg"/><Relationship Id="rId8980635073e8f2af2" Type="http://schemas.openxmlformats.org/officeDocument/2006/relationships/image" Target="media/imgrId8980635073e8f2af2.jpg"/><Relationship Id="rId8457635073e90789e" Type="http://schemas.openxmlformats.org/officeDocument/2006/relationships/image" Target="media/imgrId8457635073e90789e.jpg"/><Relationship Id="rId3614635073e90e91d" Type="http://schemas.openxmlformats.org/officeDocument/2006/relationships/image" Target="media/imgrId3614635073e90e91d.jpg"/><Relationship Id="rId6570635073e917037" Type="http://schemas.openxmlformats.org/officeDocument/2006/relationships/image" Target="media/imgrId6570635073e917037.jpg"/><Relationship Id="rId6017635073e91d51e" Type="http://schemas.openxmlformats.org/officeDocument/2006/relationships/image" Target="media/imgrId6017635073e91d51e.jpg"/><Relationship Id="rId6167635073e9296cc" Type="http://schemas.openxmlformats.org/officeDocument/2006/relationships/image" Target="media/imgrId6167635073e9296cc.jpg"/><Relationship Id="rId6074635073e9336b0" Type="http://schemas.openxmlformats.org/officeDocument/2006/relationships/image" Target="media/imgrId6074635073e9336b0.jpg"/><Relationship Id="rId3860635073e93c9c7" Type="http://schemas.openxmlformats.org/officeDocument/2006/relationships/image" Target="media/imgrId3860635073e93c9c7.jpg"/><Relationship Id="rId6892635073e943028" Type="http://schemas.openxmlformats.org/officeDocument/2006/relationships/image" Target="media/imgrId6892635073e943028.jpg"/><Relationship Id="rId9313635073e94bb6c" Type="http://schemas.openxmlformats.org/officeDocument/2006/relationships/image" Target="media/imgrId9313635073e94bb6c.jpg"/><Relationship Id="rId1803635073e955675" Type="http://schemas.openxmlformats.org/officeDocument/2006/relationships/image" Target="media/imgrId1803635073e955675.jpg"/><Relationship Id="rId2271635073e95eccc" Type="http://schemas.openxmlformats.org/officeDocument/2006/relationships/image" Target="media/imgrId2271635073e95eccc.jpg"/><Relationship Id="rId3571635073e96a398" Type="http://schemas.openxmlformats.org/officeDocument/2006/relationships/image" Target="media/imgrId3571635073e96a398.jpg"/><Relationship Id="rId8280635073e974f5c" Type="http://schemas.openxmlformats.org/officeDocument/2006/relationships/image" Target="media/imgrId8280635073e974f5c.jpg"/><Relationship Id="rId8439635073e9808ff" Type="http://schemas.openxmlformats.org/officeDocument/2006/relationships/image" Target="media/imgrId8439635073e9808ff.jpg"/><Relationship Id="rId7878635073e9877fe" Type="http://schemas.openxmlformats.org/officeDocument/2006/relationships/image" Target="media/imgrId7878635073e9877fe.jpg"/><Relationship Id="rId7895635073e991b36" Type="http://schemas.openxmlformats.org/officeDocument/2006/relationships/image" Target="media/imgrId7895635073e991b36.jpg"/><Relationship Id="rId3916635073e99cc46" Type="http://schemas.openxmlformats.org/officeDocument/2006/relationships/image" Target="media/imgrId3916635073e99cc46.jpg"/><Relationship Id="rId4743635073e9a5878" Type="http://schemas.openxmlformats.org/officeDocument/2006/relationships/image" Target="media/imgrId4743635073e9a5878.jpg"/><Relationship Id="rId9691635073e9afbbc" Type="http://schemas.openxmlformats.org/officeDocument/2006/relationships/image" Target="media/imgrId9691635073e9afbbc.jpg"/><Relationship Id="rId2197635073e9b988d" Type="http://schemas.openxmlformats.org/officeDocument/2006/relationships/image" Target="media/imgrId2197635073e9b988d.jpg"/><Relationship Id="rId3806635073e9c1e4c" Type="http://schemas.openxmlformats.org/officeDocument/2006/relationships/image" Target="media/imgrId3806635073e9c1e4c.jpg"/><Relationship Id="rId3998635073e9c9e64" Type="http://schemas.openxmlformats.org/officeDocument/2006/relationships/image" Target="media/imgrId3998635073e9c9e64.jpg"/><Relationship Id="rId6121635073e9d5686" Type="http://schemas.openxmlformats.org/officeDocument/2006/relationships/image" Target="media/imgrId6121635073e9d5686.jpg"/><Relationship Id="rId4433635073e9dddb4" Type="http://schemas.openxmlformats.org/officeDocument/2006/relationships/image" Target="media/imgrId4433635073e9dddb4.jpg"/><Relationship Id="rId9938635073e9e7d3b" Type="http://schemas.openxmlformats.org/officeDocument/2006/relationships/image" Target="media/imgrId9938635073e9e7d3b.jpg"/><Relationship Id="rId7223635073e9f1187" Type="http://schemas.openxmlformats.org/officeDocument/2006/relationships/image" Target="media/imgrId7223635073e9f1187.jpg"/><Relationship Id="rId3138635073ea09198" Type="http://schemas.openxmlformats.org/officeDocument/2006/relationships/image" Target="media/imgrId3138635073ea09198.jpg"/><Relationship Id="rId1064635073ea104a9" Type="http://schemas.openxmlformats.org/officeDocument/2006/relationships/image" Target="media/imgrId1064635073ea104a9.jpg"/><Relationship Id="rId6367635073ea1db64" Type="http://schemas.openxmlformats.org/officeDocument/2006/relationships/image" Target="media/imgrId6367635073ea1db64.jpg"/><Relationship Id="rId2911635073ea2830e" Type="http://schemas.openxmlformats.org/officeDocument/2006/relationships/image" Target="media/imgrId2911635073ea2830e.jpg"/><Relationship Id="rId1104635073ea32336" Type="http://schemas.openxmlformats.org/officeDocument/2006/relationships/image" Target="media/imgrId1104635073ea32336.jpg"/><Relationship Id="rId7830635073ea3d7ff" Type="http://schemas.openxmlformats.org/officeDocument/2006/relationships/image" Target="media/imgrId7830635073ea3d7ff.jpg"/><Relationship Id="rId2133635073ea4651a" Type="http://schemas.openxmlformats.org/officeDocument/2006/relationships/image" Target="media/imgrId2133635073ea4651a.jpg"/><Relationship Id="rId1065635073ea52849" Type="http://schemas.openxmlformats.org/officeDocument/2006/relationships/image" Target="media/imgrId1065635073ea52849.jpg"/><Relationship Id="rId4119635073ea5dcfe" Type="http://schemas.openxmlformats.org/officeDocument/2006/relationships/image" Target="media/imgrId4119635073ea5dcfe.jpg"/><Relationship Id="rId3245635073ea68652" Type="http://schemas.openxmlformats.org/officeDocument/2006/relationships/image" Target="media/imgrId3245635073ea68652.jpg"/><Relationship Id="rId1663635073ea738b5" Type="http://schemas.openxmlformats.org/officeDocument/2006/relationships/image" Target="media/imgrId1663635073ea738b5.jpg"/><Relationship Id="rId9706635073ea79c92" Type="http://schemas.openxmlformats.org/officeDocument/2006/relationships/image" Target="media/imgrId9706635073ea79c92.jpg"/><Relationship Id="rId8182635073ea82dfe" Type="http://schemas.openxmlformats.org/officeDocument/2006/relationships/image" Target="media/imgrId8182635073ea82dfe.jpg"/><Relationship Id="rId5798635073ea8b568" Type="http://schemas.openxmlformats.org/officeDocument/2006/relationships/image" Target="media/imgrId5798635073ea8b568.jpg"/><Relationship Id="rId3651635073ea9500a" Type="http://schemas.openxmlformats.org/officeDocument/2006/relationships/image" Target="media/imgrId3651635073ea9500a.jpg"/><Relationship Id="rId8578635073ea9ad19" Type="http://schemas.openxmlformats.org/officeDocument/2006/relationships/image" Target="media/imgrId8578635073ea9ad19.jpg"/><Relationship Id="rId9723635073eaa44d8" Type="http://schemas.openxmlformats.org/officeDocument/2006/relationships/image" Target="media/imgrId9723635073eaa44d8.jpg"/><Relationship Id="rId6296635073eaa8f5b" Type="http://schemas.openxmlformats.org/officeDocument/2006/relationships/image" Target="media/imgrId6296635073eaa8f5b.gif"/><Relationship Id="rId5604635073eaafe58" Type="http://schemas.openxmlformats.org/officeDocument/2006/relationships/image" Target="media/imgrId5604635073eaafe58.jpg"/><Relationship Id="rId9518635073eabbf1d" Type="http://schemas.openxmlformats.org/officeDocument/2006/relationships/image" Target="media/imgrId9518635073eabbf1d.jpg"/><Relationship Id="rId7526635073eac3c74" Type="http://schemas.openxmlformats.org/officeDocument/2006/relationships/image" Target="media/imgrId7526635073eac3c74.jpg"/><Relationship Id="rId4456635073ead12de" Type="http://schemas.openxmlformats.org/officeDocument/2006/relationships/image" Target="media/imgrId4456635073ead12de.jpg"/><Relationship Id="rId4750635073ead7793" Type="http://schemas.openxmlformats.org/officeDocument/2006/relationships/image" Target="media/imgrId4750635073ead7793.jpg"/><Relationship Id="rId6749635073eade696" Type="http://schemas.openxmlformats.org/officeDocument/2006/relationships/image" Target="media/imgrId6749635073eade696.jpg"/><Relationship Id="rId8496635073eae974d" Type="http://schemas.openxmlformats.org/officeDocument/2006/relationships/image" Target="media/imgrId8496635073eae974d.jpg"/><Relationship Id="rId8913635073eaf24c2" Type="http://schemas.openxmlformats.org/officeDocument/2006/relationships/image" Target="media/imgrId8913635073eaf24c2.jpg"/><Relationship Id="rId2461635073eb07b32" Type="http://schemas.openxmlformats.org/officeDocument/2006/relationships/image" Target="media/imgrId2461635073eb07b32.jpg"/><Relationship Id="rId7781635073eb1113a" Type="http://schemas.openxmlformats.org/officeDocument/2006/relationships/image" Target="media/imgrId7781635073eb1113a.jpg"/><Relationship Id="rId7272635073eb194a9" Type="http://schemas.openxmlformats.org/officeDocument/2006/relationships/image" Target="media/imgrId7272635073eb194a9.jpg"/><Relationship Id="rId6808635073eb20fcc" Type="http://schemas.openxmlformats.org/officeDocument/2006/relationships/image" Target="media/imgrId6808635073eb20fcc.jpg"/><Relationship Id="rId2140635073eb2a1fe" Type="http://schemas.openxmlformats.org/officeDocument/2006/relationships/image" Target="media/imgrId2140635073eb2a1fe.jpg"/><Relationship Id="rId4291635073eb33ca3" Type="http://schemas.openxmlformats.org/officeDocument/2006/relationships/image" Target="media/imgrId4291635073eb33ca3.jpg"/><Relationship Id="rId9829635073eb3ff90" Type="http://schemas.openxmlformats.org/officeDocument/2006/relationships/image" Target="media/imgrId9829635073eb3ff90.jpg"/><Relationship Id="rId2188635073eb4743a" Type="http://schemas.openxmlformats.org/officeDocument/2006/relationships/image" Target="media/imgrId2188635073eb4743a.jpg"/><Relationship Id="rId3795635073eb53277" Type="http://schemas.openxmlformats.org/officeDocument/2006/relationships/image" Target="media/imgrId3795635073eb53277.jpg"/><Relationship Id="rId4142635073eb62220" Type="http://schemas.openxmlformats.org/officeDocument/2006/relationships/image" Target="media/imgrId4142635073eb62220.jpg"/><Relationship Id="rId8903635073eb6b339" Type="http://schemas.openxmlformats.org/officeDocument/2006/relationships/image" Target="media/imgrId8903635073eb6b339.jpg"/><Relationship Id="rId5807635073eb78764" Type="http://schemas.openxmlformats.org/officeDocument/2006/relationships/image" Target="media/imgrId5807635073eb78764.jpg"/><Relationship Id="rId2989635073eb832cd" Type="http://schemas.openxmlformats.org/officeDocument/2006/relationships/image" Target="media/imgrId2989635073eb832cd.jpg"/><Relationship Id="rId5073635073eb8e322" Type="http://schemas.openxmlformats.org/officeDocument/2006/relationships/image" Target="media/imgrId5073635073eb8e322.jpg"/><Relationship Id="rId3026635073eb9abe6" Type="http://schemas.openxmlformats.org/officeDocument/2006/relationships/image" Target="media/imgrId3026635073eb9abe6.jpg"/><Relationship Id="rId5944635073eba385a" Type="http://schemas.openxmlformats.org/officeDocument/2006/relationships/image" Target="media/imgrId5944635073eba385a.jpg"/><Relationship Id="rId5310635073ebac00c" Type="http://schemas.openxmlformats.org/officeDocument/2006/relationships/image" Target="media/imgrId5310635073ebac00c.jpg"/><Relationship Id="rId5727635073ebba1ee" Type="http://schemas.openxmlformats.org/officeDocument/2006/relationships/image" Target="media/imgrId5727635073ebba1ee.jpg"/><Relationship Id="rId4230635073ebc5117" Type="http://schemas.openxmlformats.org/officeDocument/2006/relationships/image" Target="media/imgrId4230635073ebc5117.jpg"/><Relationship Id="rId2360635073ebcc961" Type="http://schemas.openxmlformats.org/officeDocument/2006/relationships/image" Target="media/imgrId2360635073ebcc961.jpg"/><Relationship Id="rId7616635073ebd665b" Type="http://schemas.openxmlformats.org/officeDocument/2006/relationships/image" Target="media/imgrId7616635073ebd665b.jpg"/><Relationship Id="rId7267635073ebdbf65" Type="http://schemas.openxmlformats.org/officeDocument/2006/relationships/image" Target="media/imgrId7267635073ebdbf65.jpg"/><Relationship Id="rId2989635073ebe7794" Type="http://schemas.openxmlformats.org/officeDocument/2006/relationships/image" Target="media/imgrId2989635073ebe7794.jpg"/><Relationship Id="rId8630635073ebf01cb" Type="http://schemas.openxmlformats.org/officeDocument/2006/relationships/image" Target="media/imgrId8630635073ebf01cb.jpg"/><Relationship Id="rId9202635073ec035ce" Type="http://schemas.openxmlformats.org/officeDocument/2006/relationships/image" Target="media/imgrId9202635073ec035ce.jpg"/><Relationship Id="rId8616635073ec09847" Type="http://schemas.openxmlformats.org/officeDocument/2006/relationships/image" Target="media/imgrId8616635073ec09847.jpg"/><Relationship Id="rId4088635073ec122a5" Type="http://schemas.openxmlformats.org/officeDocument/2006/relationships/image" Target="media/imgrId4088635073ec122a5.jpg"/><Relationship Id="rId8080635073ec1991f" Type="http://schemas.openxmlformats.org/officeDocument/2006/relationships/image" Target="media/imgrId8080635073ec1991f.jpg"/><Relationship Id="rId8823635073ec2088b" Type="http://schemas.openxmlformats.org/officeDocument/2006/relationships/image" Target="media/imgrId8823635073ec2088b.jpg"/><Relationship Id="rId5393635073ec2b1e2" Type="http://schemas.openxmlformats.org/officeDocument/2006/relationships/image" Target="media/imgrId5393635073ec2b1e2.jpg"/><Relationship Id="rId3261635073ec353a1" Type="http://schemas.openxmlformats.org/officeDocument/2006/relationships/image" Target="media/imgrId3261635073ec353a1.jpg"/><Relationship Id="rId8560635073ec403c8" Type="http://schemas.openxmlformats.org/officeDocument/2006/relationships/image" Target="media/imgrId8560635073ec403c8.jpg"/><Relationship Id="rId5594635073ec47a5b" Type="http://schemas.openxmlformats.org/officeDocument/2006/relationships/image" Target="media/imgrId5594635073ec47a5b.jpg"/><Relationship Id="rId2334635073ec514c5" Type="http://schemas.openxmlformats.org/officeDocument/2006/relationships/image" Target="media/imgrId2334635073ec514c5.jpg"/><Relationship Id="rId7651635073ec5a00c" Type="http://schemas.openxmlformats.org/officeDocument/2006/relationships/image" Target="media/imgrId7651635073ec5a00c.jpg"/><Relationship Id="rId9935635073ec6250b" Type="http://schemas.openxmlformats.org/officeDocument/2006/relationships/image" Target="media/imgrId9935635073ec6250b.jpg"/><Relationship Id="rId9065635073ec6d0b5" Type="http://schemas.openxmlformats.org/officeDocument/2006/relationships/image" Target="media/imgrId9065635073ec6d0b5.jpg"/><Relationship Id="rId5736635073ec79756" Type="http://schemas.openxmlformats.org/officeDocument/2006/relationships/image" Target="media/imgrId5736635073ec79756.jpg"/><Relationship Id="rId4013635073ec8295d" Type="http://schemas.openxmlformats.org/officeDocument/2006/relationships/image" Target="media/imgrId4013635073ec8295d.jpg"/><Relationship Id="rId6356635073ec8f853" Type="http://schemas.openxmlformats.org/officeDocument/2006/relationships/image" Target="media/imgrId6356635073ec8f853.jpg"/><Relationship Id="rId5024635073ec9bb7c" Type="http://schemas.openxmlformats.org/officeDocument/2006/relationships/image" Target="media/imgrId5024635073ec9bb7c.jpg"/><Relationship Id="rId2144635073eca1d06" Type="http://schemas.openxmlformats.org/officeDocument/2006/relationships/image" Target="media/imgrId2144635073eca1d06.jpg"/><Relationship Id="rId2559635073ecae5c0" Type="http://schemas.openxmlformats.org/officeDocument/2006/relationships/image" Target="media/imgrId2559635073ecae5c0.jpg"/><Relationship Id="rId7859635073ecba572" Type="http://schemas.openxmlformats.org/officeDocument/2006/relationships/image" Target="media/imgrId7859635073ecba572.jpg"/><Relationship Id="rId6852635073ecc940d" Type="http://schemas.openxmlformats.org/officeDocument/2006/relationships/image" Target="media/imgrId6852635073ecc940d.jpg"/><Relationship Id="rId9929635073ecd57bd" Type="http://schemas.openxmlformats.org/officeDocument/2006/relationships/image" Target="media/imgrId9929635073ecd57bd.jpg"/><Relationship Id="rId1816635073ecdf65c" Type="http://schemas.openxmlformats.org/officeDocument/2006/relationships/image" Target="media/imgrId1816635073ecdf65c.jpg"/><Relationship Id="rId5943635073ecebd62" Type="http://schemas.openxmlformats.org/officeDocument/2006/relationships/image" Target="media/imgrId5943635073ecebd62.jpg"/><Relationship Id="rId4480635073ed0374e" Type="http://schemas.openxmlformats.org/officeDocument/2006/relationships/image" Target="media/imgrId4480635073ed0374e.jpg"/><Relationship Id="rId3298635073ed0b3bd" Type="http://schemas.openxmlformats.org/officeDocument/2006/relationships/image" Target="media/imgrId3298635073ed0b3bd.jpg"/><Relationship Id="rId6910635073ed18ab3" Type="http://schemas.openxmlformats.org/officeDocument/2006/relationships/image" Target="media/imgrId6910635073ed18ab3.jpg"/><Relationship Id="rId6333635073ed24166" Type="http://schemas.openxmlformats.org/officeDocument/2006/relationships/image" Target="media/imgrId6333635073ed24166.jpg"/><Relationship Id="rId8545635073ed2f301" Type="http://schemas.openxmlformats.org/officeDocument/2006/relationships/image" Target="media/imgrId8545635073ed2f301.jpg"/><Relationship Id="rId6285635073ed3a623" Type="http://schemas.openxmlformats.org/officeDocument/2006/relationships/image" Target="media/imgrId6285635073ed3a623.jpg"/><Relationship Id="rId6600635073ed4411d" Type="http://schemas.openxmlformats.org/officeDocument/2006/relationships/image" Target="media/imgrId6600635073ed4411d.jpg"/><Relationship Id="rId5920635073ed4baa0" Type="http://schemas.openxmlformats.org/officeDocument/2006/relationships/image" Target="media/imgrId5920635073ed4baa0.jpg"/><Relationship Id="rId2279635073ed56cc9" Type="http://schemas.openxmlformats.org/officeDocument/2006/relationships/image" Target="media/imgrId2279635073ed56cc9.jpg"/><Relationship Id="rId9931635073ed618b8" Type="http://schemas.openxmlformats.org/officeDocument/2006/relationships/image" Target="media/imgrId9931635073ed618b8.jpg"/><Relationship Id="rId8286635073ed6f53e" Type="http://schemas.openxmlformats.org/officeDocument/2006/relationships/image" Target="media/imgrId8286635073ed6f53e.jpg"/><Relationship Id="rId5589635073ed79636" Type="http://schemas.openxmlformats.org/officeDocument/2006/relationships/image" Target="media/imgrId5589635073ed79636.jpg"/><Relationship Id="rId6921635073ed84287" Type="http://schemas.openxmlformats.org/officeDocument/2006/relationships/image" Target="media/imgrId6921635073ed84287.jpg"/><Relationship Id="rId6138635073ed8acfe" Type="http://schemas.openxmlformats.org/officeDocument/2006/relationships/image" Target="media/imgrId6138635073ed8acfe.jpg"/><Relationship Id="rId2092635073ed9864f" Type="http://schemas.openxmlformats.org/officeDocument/2006/relationships/image" Target="media/imgrId2092635073ed9864f.jpg"/><Relationship Id="rId2015635073eda4054" Type="http://schemas.openxmlformats.org/officeDocument/2006/relationships/image" Target="media/imgrId2015635073eda4054.jpg"/><Relationship Id="rId3751635073edaf63e" Type="http://schemas.openxmlformats.org/officeDocument/2006/relationships/image" Target="media/imgrId3751635073edaf63e.jpg"/><Relationship Id="rId7314635073edb7190" Type="http://schemas.openxmlformats.org/officeDocument/2006/relationships/image" Target="media/imgrId7314635073edb7190.jpg"/><Relationship Id="rId6900635073edc2caa" Type="http://schemas.openxmlformats.org/officeDocument/2006/relationships/image" Target="media/imgrId6900635073edc2caa.jpg"/><Relationship Id="rId4706635073edcd807" Type="http://schemas.openxmlformats.org/officeDocument/2006/relationships/image" Target="media/imgrId4706635073edcd807.jpg"/><Relationship Id="rId9660635073edd67ae" Type="http://schemas.openxmlformats.org/officeDocument/2006/relationships/image" Target="media/imgrId9660635073edd67ae.jpg"/><Relationship Id="rId6007635073ede5b68" Type="http://schemas.openxmlformats.org/officeDocument/2006/relationships/image" Target="media/imgrId6007635073ede5b68.jpg"/><Relationship Id="rId3913635073edf0be4" Type="http://schemas.openxmlformats.org/officeDocument/2006/relationships/image" Target="media/imgrId3913635073edf0be4.jpg"/><Relationship Id="rId6057635073ee07fea" Type="http://schemas.openxmlformats.org/officeDocument/2006/relationships/image" Target="media/imgrId6057635073ee07fea.jpg"/><Relationship Id="rId4157635073ee10aa8" Type="http://schemas.openxmlformats.org/officeDocument/2006/relationships/image" Target="media/imgrId4157635073ee10aa8.jpg"/><Relationship Id="rId6504635073ee1b064" Type="http://schemas.openxmlformats.org/officeDocument/2006/relationships/image" Target="media/imgrId6504635073ee1b064.jpg"/><Relationship Id="rId5064635073ee2d212" Type="http://schemas.openxmlformats.org/officeDocument/2006/relationships/image" Target="media/imgrId5064635073ee2d212.jpg"/><Relationship Id="rId7182635073ee3df04" Type="http://schemas.openxmlformats.org/officeDocument/2006/relationships/image" Target="media/imgrId7182635073ee3df04.jpg"/><Relationship Id="rId4074635073ee4955d" Type="http://schemas.openxmlformats.org/officeDocument/2006/relationships/image" Target="media/imgrId4074635073ee4955d.jpg"/><Relationship Id="rId2530635073ee51849" Type="http://schemas.openxmlformats.org/officeDocument/2006/relationships/image" Target="media/imgrId2530635073ee51849.jpg"/><Relationship Id="rId9717635073ee5c23f" Type="http://schemas.openxmlformats.org/officeDocument/2006/relationships/image" Target="media/imgrId9717635073ee5c23f.jpg"/><Relationship Id="rId7160635073ee66a9e" Type="http://schemas.openxmlformats.org/officeDocument/2006/relationships/image" Target="media/imgrId7160635073ee66a9e.jpg"/><Relationship Id="rId4879635073ee76b02" Type="http://schemas.openxmlformats.org/officeDocument/2006/relationships/image" Target="media/imgrId4879635073ee76b02.jpg"/><Relationship Id="rId9147635073ee834e2" Type="http://schemas.openxmlformats.org/officeDocument/2006/relationships/image" Target="media/imgrId9147635073ee834e2.jpg"/><Relationship Id="rId1333635073ee8fb6f" Type="http://schemas.openxmlformats.org/officeDocument/2006/relationships/image" Target="media/imgrId1333635073ee8fb6f.jpg"/><Relationship Id="rId6691635073ee970e6" Type="http://schemas.openxmlformats.org/officeDocument/2006/relationships/image" Target="media/imgrId6691635073ee970e6.jpg"/><Relationship Id="rId2080635073eea2de3" Type="http://schemas.openxmlformats.org/officeDocument/2006/relationships/image" Target="media/imgrId2080635073eea2de3.jpg"/><Relationship Id="rId7998635073eeaf0bc" Type="http://schemas.openxmlformats.org/officeDocument/2006/relationships/image" Target="media/imgrId7998635073eeaf0bc.jpg"/><Relationship Id="rId4440635073eeb7f22" Type="http://schemas.openxmlformats.org/officeDocument/2006/relationships/image" Target="media/imgrId4440635073eeb7f22.jpg"/><Relationship Id="rId3155635073eec65ad" Type="http://schemas.openxmlformats.org/officeDocument/2006/relationships/image" Target="media/imgrId3155635073eec65ad.jpg"/><Relationship Id="rId5649635073eed1650" Type="http://schemas.openxmlformats.org/officeDocument/2006/relationships/image" Target="media/imgrId5649635073eed1650.jpg"/><Relationship Id="rId2353635073eedce54" Type="http://schemas.openxmlformats.org/officeDocument/2006/relationships/image" Target="media/imgrId2353635073eedce54.jpg"/><Relationship Id="rId8515635073eee6046" Type="http://schemas.openxmlformats.org/officeDocument/2006/relationships/image" Target="media/imgrId8515635073eee6046.jpg"/><Relationship Id="rId7207635073ef01223" Type="http://schemas.openxmlformats.org/officeDocument/2006/relationships/image" Target="media/imgrId7207635073ef01223.jpg"/><Relationship Id="rId4258635073ef0ed29" Type="http://schemas.openxmlformats.org/officeDocument/2006/relationships/image" Target="media/imgrId4258635073ef0ed29.jpg"/><Relationship Id="rId1102635073ef19fc5" Type="http://schemas.openxmlformats.org/officeDocument/2006/relationships/image" Target="media/imgrId1102635073ef19fc5.jpg"/><Relationship Id="rId5824635073ef24a72" Type="http://schemas.openxmlformats.org/officeDocument/2006/relationships/image" Target="media/imgrId5824635073ef24a72.jpg"/><Relationship Id="rId1408635073ef2e92a" Type="http://schemas.openxmlformats.org/officeDocument/2006/relationships/image" Target="media/imgrId1408635073ef2e92a.jpg"/><Relationship Id="rId5954635073ef3b46c" Type="http://schemas.openxmlformats.org/officeDocument/2006/relationships/image" Target="media/imgrId5954635073ef3b46c.jpg"/><Relationship Id="rId2718635073ef4370c" Type="http://schemas.openxmlformats.org/officeDocument/2006/relationships/image" Target="media/imgrId2718635073ef4370c.jpg"/><Relationship Id="rId9923635073ef4f804" Type="http://schemas.openxmlformats.org/officeDocument/2006/relationships/image" Target="media/imgrId9923635073ef4f804.jpg"/><Relationship Id="rId7882635073ef5a521" Type="http://schemas.openxmlformats.org/officeDocument/2006/relationships/image" Target="media/imgrId7882635073ef5a521.jpg"/><Relationship Id="rId6782635073ef668f0" Type="http://schemas.openxmlformats.org/officeDocument/2006/relationships/image" Target="media/imgrId6782635073ef668f0.jpg"/><Relationship Id="rId2337635073ef73360" Type="http://schemas.openxmlformats.org/officeDocument/2006/relationships/image" Target="media/imgrId2337635073ef73360.jpg"/><Relationship Id="rId8683635073ef7d0fb" Type="http://schemas.openxmlformats.org/officeDocument/2006/relationships/image" Target="media/imgrId8683635073ef7d0fb.jpg"/><Relationship Id="rId2439635073ef879a7" Type="http://schemas.openxmlformats.org/officeDocument/2006/relationships/image" Target="media/imgrId2439635073ef879a7.jpg"/><Relationship Id="rId7909635073ef91d03" Type="http://schemas.openxmlformats.org/officeDocument/2006/relationships/image" Target="media/imgrId7909635073ef91d03.jpg"/><Relationship Id="rId3823635073ef9c2a7" Type="http://schemas.openxmlformats.org/officeDocument/2006/relationships/image" Target="media/imgrId3823635073ef9c2a7.jpg"/><Relationship Id="rId4909635073efa963d" Type="http://schemas.openxmlformats.org/officeDocument/2006/relationships/image" Target="media/imgrId4909635073efa963d.jpg"/><Relationship Id="rId3779635073efb1bb3" Type="http://schemas.openxmlformats.org/officeDocument/2006/relationships/image" Target="media/imgrId3779635073efb1bb3.jpg"/><Relationship Id="rId9669635073efbd16a" Type="http://schemas.openxmlformats.org/officeDocument/2006/relationships/image" Target="media/imgrId9669635073efbd16a.jpg"/><Relationship Id="rId4759635073efc8dd6" Type="http://schemas.openxmlformats.org/officeDocument/2006/relationships/image" Target="media/imgrId4759635073efc8dd6.jpg"/><Relationship Id="rId8440635073efd6036" Type="http://schemas.openxmlformats.org/officeDocument/2006/relationships/image" Target="media/imgrId8440635073efd603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03360" Type="http://schemas.openxmlformats.org/officeDocument/2006/relationships/image" Target="media/imgrId2580336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03360" Type="http://schemas.openxmlformats.org/officeDocument/2006/relationships/image" Target="media/imgrId2580336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03360" Type="http://schemas.openxmlformats.org/officeDocument/2006/relationships/image" Target="media/imgrId2580336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03360" Type="http://schemas.openxmlformats.org/officeDocument/2006/relationships/image" Target="media/imgrId2580336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03360" Type="http://schemas.openxmlformats.org/officeDocument/2006/relationships/image" Target="media/imgrId2580336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03360" Type="http://schemas.openxmlformats.org/officeDocument/2006/relationships/image" Target="media/imgrId2580336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