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5364863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425376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40830313" w:name="ctxt"/>
    <w:bookmarkEnd w:id="40830313"/>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86191598"/>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86191598"/>
        </w:numPr>
        <w:spacing w:before="0" w:after="0" w:line="240" w:lineRule="auto"/>
        <w:jc w:val="left"/>
        <w:rPr>
          <w:color w:val="00274C"/>
          <w:sz w:val="20"/>
          <w:szCs w:val="20"/>
        </w:rPr>
      </w:pPr>
      <w:bookmarkStart w:id="53508526" w:name="result_box"/>
      <w:bookmarkEnd w:id="5350852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0135ea9b13deedd1" w:history="1">
        <w:r>
          <w:rPr>
            <w:b/>
            <w:bCs/>
            <w:color w:val="0000FF"/>
            <w:sz w:val="20"/>
            <w:szCs w:val="20"/>
            <w:u w:val="single"/>
          </w:rPr>
          <w:t xml:space="preserve">Par. 1.4</w:t>
        </w:r>
      </w:hyperlink>
      <w:r>
        <w:rPr>
          <w:color w:val="00274C"/>
          <w:sz w:val="20"/>
          <w:szCs w:val="20"/>
        </w:rPr>
        <w:t xml:space="preserve"> and </w:t>
      </w:r>
      <w:hyperlink r:id="rId23485ea9b13deedff" w:history="1">
        <w:r>
          <w:rPr>
            <w:b/>
            <w:bCs/>
            <w:color w:val="0000FF"/>
            <w:sz w:val="20"/>
            <w:szCs w:val="20"/>
            <w:u w:val="single"/>
          </w:rPr>
          <w:t xml:space="preserve">Par. 1.5</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861915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86191598"/>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86191598"/>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All technical terms, specific components and symbols ( </w:t>
      </w:r>
      <w:hyperlink r:id="rId66945ea9b13deef83"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2975ea9b13deef98" w:history="1">
        <w:r>
          <w:rPr>
            <w:b/>
            <w:bCs/>
            <w:color w:val="0000FF"/>
            <w:sz w:val="20"/>
            <w:szCs w:val="20"/>
            <w:u w:val="single"/>
          </w:rPr>
          <w:t xml:space="preserve">Chap. 15</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86191598"/>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86191598"/>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12817117" name="name35805ea9b13e149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595ea9b13e1490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6191598"/>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86191598"/>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7299848" w:name="result_box"/>
      <w:bookmarkEnd w:id="37299848"/>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63321250" w:name="result_box"/>
      <w:bookmarkEnd w:id="63321250"/>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89323805" w:name="result_box"/>
      <w:bookmarkEnd w:id="89323805"/>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86191598"/>
        </w:numPr>
        <w:spacing w:before="0" w:after="0" w:line="240" w:lineRule="auto"/>
        <w:jc w:val="left"/>
        <w:rPr>
          <w:color w:val="00274C"/>
          <w:sz w:val="20"/>
          <w:szCs w:val="20"/>
        </w:rPr>
      </w:pPr>
      <w:bookmarkStart w:id="66364654" w:name="result_box"/>
      <w:bookmarkEnd w:id="66364654"/>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98592887" name="name79795ea9b13e275ed"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73335ea9b13e275e6"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94878883" name="name27055ea9b13e3b0c0"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28845ea9b13e3b0b8"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95511699" name="name86215ea9b13e5ae9d"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93465ea9b13e5ae92"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60840985" name="name89935ea9b13e77cfd"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58185ea9b13e77cf2"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58838712" name="name48505ea9b13e94948"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9285ea9b13e94940"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84674182" name="name47905ea9b13ea7dc6"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6945ea9b13ea7dbf"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1766426" name="name26595ea9b13ebd94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0395ea9b13ebd94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0770584" name="name41615ea9b13eccd2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1185ea9b13eccd1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3441247" name="name81085ea9b13ee20f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7005ea9b13ee20e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7937931" name="name29925ea9b13eeef4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3235ea9b13eeef4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52630633" name="name36665ea9b13f0f235"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58955ea9b13f0f23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20100217" name="name41655ea9b13f25494"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75955ea9b13f2548d"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33630457" name="name45455ea9b13f4485a"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8535ea9b13f44852"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71593392" name="name20475ea9b13f645d9"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7975ea9b13f645d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35995ea9b13f656e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49309280" name="name61245ea9b13f8a7c8"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4855ea9b13f8a7c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4515764" name="name52015ea9b13fa58b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9875ea9b13fa58ad"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27765260" name="name32115ea9b13fcaf4e"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3815ea9b13fcaf4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8945ea9b13fcde28"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2905ea9b13fce882"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38785017" name="name25415ea9b13fe3ba7"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4455ea9b13fe3ba3"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57696432" name="name95915ea9b1400b620"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69685ea9b1400b61b"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86191598"/>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19402" name="name67165ea9b1401e5d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845ea9b1401e5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5683" name="name63815ea9b140310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35ea9b140310a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86191598"/>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86191598"/>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86191598"/>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86191598"/>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27932" name="name37555ea9b1403ff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985ea9b1403ff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191598"/>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86191598"/>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86191598"/>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86191598"/>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86191598"/>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or UNCERTIFIED</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86191598"/>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86191598"/>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On all engines equipped with ATS system, the oil with viscosity 15W-40 must comply with the specification API CJ-4 Low S.A.P.S or ACEA E6 Low S.A.P.S.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On all engines compliant with Stage-V emission regulation (engines with DPF device), oil with viscosity 15W-40 cannot be used*</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48935" name="name35945ea9b1409c2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35ea9b1409c2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191598"/>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86191598"/>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78557" name="name32565ea9b140af48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455ea9b140af48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191598"/>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86191598"/>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8619159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8619159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86191598"/>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86191598"/>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86191598"/>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86191598"/>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86191598"/>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86191598"/>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63909961" name="name23245ea9b140c67c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5165ea9b140c67b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86191598"/>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86191598"/>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91786" name="name34825ea9b140e13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75ea9b140e13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86191598"/>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86191598"/>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86191598"/>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43029414" name="name23635ea9b1410256d"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24105ea9b14102569"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89810628" name="name42335ea9b141189d4"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99465ea9b141189ce"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36524" name="name93385ea9b141284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35ea9b141284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21435ea9b14128cf0" w:history="1">
              <w:r>
                <w:rPr>
                  <w:b/>
                  <w:bCs/>
                  <w:color w:val="0000FF"/>
                  <w:position w:val="-2"/>
                  <w:sz w:val="20"/>
                  <w:szCs w:val="20"/>
                </w:rPr>
                <w:t xml:space="preserve">Par. 2.17.1.</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86191598"/>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43706041" name="name95385ea9b1413e12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8435ea9b1413e1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44418738" name="name32255ea9b141630ec"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5185ea9b141630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81851" name="name78515ea9b141709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25ea9b141709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86191598"/>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86191598"/>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86191598"/>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92155ea9b14171bf0" w:history="1">
              <w:r>
                <w:rPr>
                  <w:b/>
                  <w:bCs/>
                  <w:color w:val="0000FF"/>
                  <w:position w:val="-2"/>
                  <w:sz w:val="20"/>
                  <w:szCs w:val="20"/>
                </w:rPr>
                <w:t xml:space="preserve">(ST_01).</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86191598"/>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86191598"/>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60012476" name="name90365ea9b1418233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9095ea9b1418232c"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86191598"/>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86191598"/>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86191598"/>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72290" name="name73545ea9b14191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35ea9b14191b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86191598"/>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861915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86191598"/>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43785837" name="name38315ea9b141abed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1625ea9b141abed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66158960" name="name59735ea9b141be687"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0245ea9b141be680"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86191600"/>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86191600"/>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86191600"/>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86191600"/>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86191600"/>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37526762" name="name45695ea9b141d5209"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3045ea9b141d52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58515ea9b141d5b65"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17495ea9b141d5c40"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07625" name="name80825ea9b141e2b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35ea9b141e2b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0247993" name="name42565ea9b1420200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7605ea9b142020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8540650" name="name83915ea9b14212da4"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5995ea9b14212d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1914913" name="name83985ea9b1422692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5025ea9b142269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75719954" name="name31715ea9b142593c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43995ea9b142593c1"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76407120" name="name41345ea9b1426eb32"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7805ea9b1426eb2a"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435ea9b1426fbec"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11426421" name="name59755ea9b142900b5"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0885ea9b142900ad"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6461322" name="name68825ea9b142a9189"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52665ea9b142a9181"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47690330" name="name83125ea9b142c4944"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5125ea9b142c493c"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8265868" name="name86005ea9b142e1442"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16295ea9b142e143a"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13416324" name="name83605ea9b14307e4f"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5725ea9b14307e46"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6136763" name="name27585ea9b1431f66f"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43025ea9b1431f6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6854929" name="name39245ea9b14338b3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6195ea9b14338b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78912255" name="name17425ea9b14353405"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9635ea9b1435340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1080014" name="name28495ea9b14362fb5"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4725ea9b14362f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10330" name="name94795ea9b143745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35ea9b143745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See </w:t>
            </w:r>
            <w:hyperlink r:id="rId48575ea9b143752be"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3475000" name="name69905ea9b14394e25"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4555ea9b14394e1c"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02808" name="name94305ea9b143a5c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45ea9b143a5c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79554349" name="name11185ea9b143c5b7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2505ea9b143c5b70"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490458" name="name49125ea9b143e01b4"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8245ea9b143e01af"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79515601" name="name21515ea9b143f14c6"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5215ea9b143f14c2"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51404" name="name17495ea9b14411f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65ea9b14411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86191598"/>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78699426" name="name67275ea9b1443d6f3"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86655ea9b1443d6ec"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8835679" name="name72995ea9b144528a2"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95005ea9b1445289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8278541" name="name74785ea9b14460fd7"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7765ea9b14460fc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6191598"/>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29448381" name="name28965ea9b14478df0"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3495ea9b14478de8"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42325" name="name87575ea9b1448aa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415ea9b1448a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86191598"/>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86191598"/>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86191598"/>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86191598"/>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86191598"/>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86191598"/>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86191598"/>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86191598"/>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86191598"/>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86191598"/>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33568303" name="name28395ea9b144ab9e8"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73465ea9b144ab9e0"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75569" name="name54905ea9b144bd1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65ea9b144bd1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86191598"/>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86191598"/>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45300308" name="name49375ea9b144ddee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9775ea9b144ddee4"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13784" name="name54885ea9b14500c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75ea9b14500c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86191598"/>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86191598"/>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86191598"/>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37860732" name="name45485ea9b1451417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5815ea9b14514169"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86191598"/>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86191598"/>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2615983" w:name="result_box"/>
            <w:bookmarkEnd w:id="72615983"/>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0234546" name="name79545ea9b1452fa7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1125ea9b1452fa76"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2432261" name="name18905ea9b14546618"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30555ea9b1454661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43344254" name="name97335ea9b1455d91e"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1825ea9b1455d9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0206859" name="name60525ea9b1457313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3645ea9b145731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7335ea9b14574575"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82966838" name="name53885ea9b1459083c"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17285ea9b14590834"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7780852" name="name13865ea9b145a700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74635ea9b145a700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7554518" name="name65245ea9b145b81c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4285ea9b145b81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28876902" name="name73655ea9b145cb600"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57435ea9b145cb5f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6895118" name="name56365ea9b145daaad"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2585ea9b145daa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23029090" name="name92595ea9b145f27f5"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62595ea9b145f27e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89284584" name="name93395ea9b1460d42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7635ea9b1460d4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8298356" name="name84695ea9b14622cff"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45105ea9b14622cf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51023859" name="name20615ea9b146347ad"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8695ea9b146347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8426166" name="name54695ea9b1464829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3575ea9b1464829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10326746" name="name16065ea9b1465a330"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6635ea9b1465a3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5416054" name="name13165ea9b1466e73a"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67265ea9b1466e73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11243443" name="name64885ea9b1467d398"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9385ea9b1467d3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85305281" name="name48485ea9b1468faeb"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67615ea9b1468fad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0835ea9b14690a87"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058746" name="name24635ea9b146a33a3"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75615ea9b146a33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7115ea9b146a52ff"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98940" name="name86835ea9b146b6c8a"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22815ea9b146b6c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74098704" name="name89755ea9b1471bbff"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1035ea9b1471bbf6"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635653" name="name94205ea9b1473164c"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78815ea9b147316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022551" name="name28205ea9b147490e9"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4955ea9b147490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25150" name="name38265ea9b147590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85ea9b14759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86191598"/>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057182" name="name27355ea9b1476d527"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64855ea9b1476d5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93755060" name="name98995ea9b14780c62"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39445ea9b14780c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81397" name="name12305ea9b14791c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15ea9b14791c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Refer to </w:t>
            </w:r>
            <w:hyperlink r:id="rId91825ea9b14792a8a"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4160143" name="name17705ea9b147a56f5"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4255ea9b147a56e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3648650" name="name21855ea9b147ba4ce"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0915ea9b147ba4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97591" name="name13255ea9b147cd8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65ea9b147cd8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Refer to </w:t>
            </w:r>
            <w:hyperlink r:id="rId29425ea9b147ce1b2"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6720457" name="name22075ea9b147e05bb"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46345ea9b147e05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23572989" name="name44455ea9b147f3afd"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24945ea9b147f3a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4386471" name="name72475ea9b14849b98"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2315ea9b14849b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86191598"/>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86191598"/>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86191598"/>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95442" name="name51195ea9b148645d4"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9755ea9b148645c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9540096" name="name21345ea9b148b160d"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9785ea9b148b16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502293" name="name85765ea9b148c8fcd"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30155ea9b148c8f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6191598"/>
              </w:numPr>
              <w:spacing w:before="0" w:after="0" w:line="262" w:lineRule="auto"/>
              <w:jc w:val="left"/>
              <w:rPr>
                <w:color w:val="00274C"/>
                <w:sz w:val="20"/>
                <w:szCs w:val="20"/>
              </w:rPr>
            </w:pPr>
            <w:r>
              <w:rPr>
                <w:color w:val="00274C"/>
                <w:position w:val="-2"/>
                <w:sz w:val="20"/>
                <w:szCs w:val="20"/>
              </w:rPr>
              <w:t xml:space="preserve">Ampere 80 A</w:t>
            </w:r>
          </w:p>
          <w:p>
            <w:pPr>
              <w:numPr>
                <w:ilvl w:val="0"/>
                <w:numId w:val="8619159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4685395" name="name99325ea9b148dd04d"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3105ea9b148dd0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6191598"/>
              </w:numPr>
              <w:spacing w:before="0" w:after="0" w:line="262" w:lineRule="auto"/>
              <w:jc w:val="left"/>
              <w:rPr>
                <w:color w:val="00274C"/>
                <w:sz w:val="20"/>
                <w:szCs w:val="20"/>
              </w:rPr>
            </w:pPr>
            <w:r>
              <w:rPr>
                <w:color w:val="00274C"/>
                <w:position w:val="-2"/>
                <w:sz w:val="20"/>
                <w:szCs w:val="20"/>
              </w:rPr>
              <w:t xml:space="preserve">Ampere 80 A</w:t>
            </w:r>
          </w:p>
          <w:p>
            <w:pPr>
              <w:numPr>
                <w:ilvl w:val="0"/>
                <w:numId w:val="86191598"/>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9733902" name="name24335ea9b148f0896"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6935ea9b148f08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Type Bosch 12 V</w:t>
            </w:r>
          </w:p>
          <w:p>
            <w:pPr>
              <w:numPr>
                <w:ilvl w:val="0"/>
                <w:numId w:val="86191598"/>
              </w:numPr>
              <w:spacing w:before="0" w:after="0" w:line="262" w:lineRule="auto"/>
              <w:jc w:val="left"/>
              <w:rPr>
                <w:color w:val="00274C"/>
                <w:sz w:val="20"/>
                <w:szCs w:val="20"/>
              </w:rPr>
            </w:pPr>
            <w:r>
              <w:rPr>
                <w:color w:val="00274C"/>
                <w:position w:val="-2"/>
                <w:sz w:val="20"/>
                <w:szCs w:val="20"/>
              </w:rPr>
              <w:t xml:space="preserve">Power 2 kW</w:t>
            </w:r>
          </w:p>
          <w:p>
            <w:pPr>
              <w:numPr>
                <w:ilvl w:val="0"/>
                <w:numId w:val="86191598"/>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Type Mahle 12 V</w:t>
            </w:r>
          </w:p>
          <w:p>
            <w:pPr>
              <w:numPr>
                <w:ilvl w:val="0"/>
                <w:numId w:val="86191598"/>
              </w:numPr>
              <w:spacing w:before="0" w:after="0" w:line="262" w:lineRule="auto"/>
              <w:jc w:val="left"/>
              <w:rPr>
                <w:color w:val="00274C"/>
                <w:sz w:val="20"/>
                <w:szCs w:val="20"/>
              </w:rPr>
            </w:pPr>
            <w:r>
              <w:rPr>
                <w:color w:val="00274C"/>
                <w:position w:val="-2"/>
                <w:sz w:val="20"/>
                <w:szCs w:val="20"/>
              </w:rPr>
              <w:t xml:space="preserve">Power 3.2 kW</w:t>
            </w:r>
          </w:p>
          <w:p>
            <w:pPr>
              <w:numPr>
                <w:ilvl w:val="0"/>
                <w:numId w:val="86191598"/>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7592432" name="name87025ea9b1490f1d2"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3475ea9b1490f1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6650730" name="name69005ea9b149273df"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9195ea9b149273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6191598"/>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86191598"/>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99773680" name="name41155ea9b1493dce9"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82895ea9b1493dc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6191598"/>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86191598"/>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16715793" name="name26715ea9b1495367f"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5815ea9b149536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6756" name="name51435ea9b14962a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15ea9b14962a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Refer to </w:t>
            </w:r>
            <w:hyperlink r:id="rId74595ea9b14963650"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4656978" name="name64825ea9b1497868f"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9345ea9b149786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96544501" name="name83255ea9b14993c23"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2525ea9b14993c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715490" name="name24685ea9b149affb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4115ea9b149affb9"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16649315" name="name89855ea9b149c31a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2735ea9b149c3199"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78904627" name="name86965ea9b149d724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4645ea9b149d7239"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2920391" name="name54635ea9b149e95d3"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3175ea9b149e95c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53351" name="name85315ea9b14a0b035"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6155ea9b14a0b02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61130202" name="name59225ea9b14a1e57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7135ea9b14a1e568"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41993931" name="name66775ea9b14a36708"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5695ea9b14a36701"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3631362" name="name70955ea9b14a47fb7"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7815ea9b14a47fae"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21215" name="name54735ea9b14a574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15ea9b14a574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86191598"/>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87937465" name="name67245ea9b14a6d437"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2175ea9b14a6d43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46294769" name="name24905ea9b14a823df"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49185ea9b14a823d7"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59439903" name="name17715ea9b14a96137"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33325ea9b14a96134"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59625705" name="name83335ea9b14aa791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8165ea9b14aa7913"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86191601"/>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10405ea9b14aa95e0" w:history="1">
              <w:r>
                <w:rPr>
                  <w:b/>
                  <w:bCs/>
                  <w:color w:val="0000FF"/>
                  <w:position w:val="-2"/>
                  <w:sz w:val="20"/>
                  <w:szCs w:val="20"/>
                </w:rPr>
                <w:t xml:space="preserve">Tab. 2.2</w:t>
              </w:r>
            </w:hyperlink>
            <w:r>
              <w:rPr>
                <w:color w:val="00274C"/>
                <w:position w:val="-2"/>
                <w:sz w:val="20"/>
                <w:szCs w:val="20"/>
              </w:rPr>
              <w:t xml:space="preserve"> )</w:t>
            </w:r>
          </w:p>
          <w:p>
            <w:pPr>
              <w:numPr>
                <w:ilvl w:val="0"/>
                <w:numId w:val="86191601"/>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37801" name="name60625ea9b14abe69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1895ea9b14abe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6872" name="name39795ea9b14ad29de"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2175ea9b14ad29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198587" name="name17105ea9b14ae7d5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2355ea9b14ae7d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40269" name="name23845ea9b14b1e3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95ea9b14b1e3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Refer to </w:t>
            </w:r>
            <w:hyperlink r:id="rId74715ea9b14b1ea02"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3619959" name="name57285ea9b14b33011"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52015ea9b14b3300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059772" name="name11095ea9b14b4855b"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0665ea9b14b485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095935" name="name93175ea9b14b5d949"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30675ea9b14b5d9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7917333" name="name11555ea9b14b720db"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4045ea9b14b720d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86191598"/>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86191598"/>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86191598"/>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86191598"/>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79075ea9b14b733c4" w:history="1">
              <w:r>
                <w:rPr>
                  <w:b/>
                  <w:bCs/>
                  <w:color w:val="0000FF"/>
                  <w:position w:val="-2"/>
                  <w:sz w:val="20"/>
                  <w:szCs w:val="20"/>
                </w:rPr>
                <w:t xml:space="preserve">Par. 2.4</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86191598"/>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86191598"/>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49095ea9b14b73452"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86191598"/>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86191598"/>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86191598"/>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86191598"/>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86191598"/>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86191598"/>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86191598"/>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86191602"/>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86191602"/>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86191602"/>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86191602"/>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86191602"/>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27907129" name="name90145ea9b14b84018"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1615ea9b14b840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2362728" name="name15355ea9b14b999dd"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1365ea9b14b999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61183" name="name57665ea9b14baa4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05ea9b14baa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86191598"/>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86191598"/>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86191598"/>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86191598"/>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23585ea9b14bab2df"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77874868" name="name60025ea9b14bbf93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0455ea9b14bbf92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6191603"/>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86191603"/>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99636208" name="name23295ea9b14bd05b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3365ea9b14bd05b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6191604"/>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86191604"/>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86191604"/>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52727845" name="name66165ea9b14be5d6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43095ea9b14be5d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6191605"/>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12011259" name="name44355ea9b14c0625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7895ea9b14c0625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86191606"/>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11460364" name="name94685ea9b14c1dc8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2255ea9b14c1dc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98379" name="name36515ea9b14c2f5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15ea9b14c2f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86191598"/>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86191598"/>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86191598"/>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86191598"/>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86191598"/>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86191598"/>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41814593" name="name33645ea9b14c51bf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0315ea9b14c51bea"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6191598"/>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86191598"/>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03709" name="name27545ea9b14c63d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65ea9b14c63d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86191598"/>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86191598"/>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6191598"/>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86191598"/>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86191598"/>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86191598"/>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77335ea9b14c66845"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86191598"/>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86191598"/>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86191598"/>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86191598"/>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6191598"/>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86191598"/>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86191598"/>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86191598"/>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86191598"/>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86191598"/>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86191598"/>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86191598"/>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86191598"/>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86191598"/>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6191598"/>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86191598"/>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6191598"/>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86191598"/>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6191598"/>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86191598"/>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86191598"/>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86191598"/>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86191598"/>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86191598"/>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86191598"/>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86191598"/>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86191598"/>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86191598"/>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86191598"/>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86191598"/>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86191598"/>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86191598"/>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86191598"/>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44927" name="name24085ea9b14c793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15ea9b14c793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86191598"/>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86191598"/>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60723760" name="name10845ea9b14c918aa"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27475ea9b14c918a4"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86191598"/>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86191598"/>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86191598"/>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86191598"/>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23998224" name="name44365ea9b14ca708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7785ea9b14ca708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181741" name="name68665ea9b14cb7eb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9565ea9b14cb7eb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5830954" name="name90135ea9b14cca0b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8375ea9b14cca0b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42455787" name="name19965ea9b14cda81b"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0295ea9b14cda81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7950946" name="name76635ea9b14cf11d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2285ea9b14cf11d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80872564" name="name24895ea9b14d0e83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9605ea9b14d0e83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50435083" name="name26255ea9b14d2087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5165ea9b14d2087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74285160" name="name15255ea9b14d37dcb"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6435ea9b14d37dc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21462292" name="name56355ea9b14d49c4a"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3055ea9b14d49c44"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92752422" name="name68325ea9b14d5872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4735ea9b14d5872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65880235" name="name37665ea9b14d69b0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0495ea9b14d69afc"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822105" name="name83295ea9b14d79a3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995ea9b14d79a2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976046" name="name94715ea9b14d8ce55"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4585ea9b14d8ce4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4652611" name="name41515ea9b14d9f7c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18725ea9b14d9f7b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3570139" name="name47555ea9b14db1584"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5015ea9b14db157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4231036" name="name41965ea9b14dc4d9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425ea9b14dc4d8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998192" name="name88715ea9b14dd3dc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2715ea9b14dd3dc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235800" name="name14675ea9b14de525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425ea9b14de524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607458" name="name77745ea9b14e0713f"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7595ea9b14e0713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491928" name="name18515ea9b14e1c5d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185ea9b14e1c5d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325548" name="name32705ea9b14e3255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8645ea9b14e3254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7413738" name="name16875ea9b14e463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865ea9b14e4638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895970" name="name32035ea9b14e55a08"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2335ea9b14e55a0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630589" name="name44765ea9b14e69c4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995ea9b14e69c4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273959" name="name29445ea9b14e79768"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8215ea9b14e7976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927268" name="name80835ea9b14e8a5d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355ea9b14e8a5d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856127" name="name91865ea9b14e995b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4385ea9b14e995b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899932" name="name70995ea9b14ead8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205ea9b14ead87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268491" name="name28325ea9b14ec0804"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5695ea9b14ec07f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751453" name="name47165ea9b14ed4b5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395ea9b14ed4b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34839801" name="name46325ea9b14ef3f58"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4975ea9b14ef3f4f"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08460" name="name17045ea9b14f0f3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35ea9b14f0f35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191598"/>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11665ea9b14f0fda1" w:history="1">
        <w:r>
          <w:rPr>
            <w:b/>
            <w:bCs/>
            <w:color w:val="0000FF"/>
            <w:sz w:val="20"/>
            <w:szCs w:val="20"/>
          </w:rPr>
          <w:t xml:space="preserve">(Par. 4.2)</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4025ea9b14f0fe27" w:history="1">
        <w:r>
          <w:rPr>
            <w:b/>
            <w:bCs/>
            <w:color w:val="0000FF"/>
            <w:sz w:val="20"/>
            <w:szCs w:val="20"/>
          </w:rPr>
          <w:t xml:space="preserve">(Par. 4.3)</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86191598"/>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86191598"/>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86191598"/>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86191607"/>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86191607"/>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6191607"/>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86191607"/>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8619160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619160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6191607"/>
        </w:numPr>
        <w:spacing w:before="0" w:after="0" w:line="240" w:lineRule="auto"/>
        <w:jc w:val="left"/>
        <w:rPr>
          <w:color w:val="00274C"/>
          <w:sz w:val="20"/>
          <w:szCs w:val="20"/>
        </w:rPr>
      </w:pPr>
      <w:r>
        <w:rPr>
          <w:color w:val="00274C"/>
          <w:sz w:val="20"/>
          <w:szCs w:val="20"/>
        </w:rPr>
        <w:t xml:space="preserve">Turn off the engine.</w:t>
      </w:r>
    </w:p>
    <w:p>
      <w:pPr>
        <w:numPr>
          <w:ilvl w:val="0"/>
          <w:numId w:val="86191607"/>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86191607"/>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86191607"/>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86191607"/>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86191607"/>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86191607"/>
        </w:numPr>
        <w:spacing w:before="0" w:after="0" w:line="240" w:lineRule="auto"/>
        <w:jc w:val="left"/>
        <w:rPr>
          <w:color w:val="00274C"/>
          <w:sz w:val="20"/>
          <w:szCs w:val="20"/>
        </w:rPr>
      </w:pPr>
      <w:r>
        <w:rPr>
          <w:color w:val="00274C"/>
          <w:sz w:val="20"/>
          <w:szCs w:val="20"/>
        </w:rPr>
        <w:t xml:space="preserve">Loosen the alternator belt  </w:t>
      </w:r>
      <w:hyperlink r:id="rId36435ea9b14f10411"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72295ea9b14f10471"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86191608"/>
        </w:numPr>
        <w:spacing w:before="0" w:after="0" w:line="240" w:lineRule="auto"/>
        <w:jc w:val="left"/>
        <w:rPr>
          <w:color w:val="00274C"/>
          <w:sz w:val="20"/>
          <w:szCs w:val="20"/>
        </w:rPr>
      </w:pPr>
      <w:r>
        <w:rPr>
          <w:color w:val="00274C"/>
          <w:sz w:val="20"/>
          <w:szCs w:val="20"/>
        </w:rPr>
        <w:t xml:space="preserve">Remove the protective sheet.</w:t>
      </w:r>
    </w:p>
    <w:p>
      <w:pPr>
        <w:numPr>
          <w:ilvl w:val="0"/>
          <w:numId w:val="86191608"/>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86191608"/>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86191608"/>
        </w:numPr>
        <w:spacing w:before="0" w:after="0" w:line="240" w:lineRule="auto"/>
        <w:jc w:val="left"/>
        <w:rPr>
          <w:color w:val="00274C"/>
          <w:sz w:val="20"/>
          <w:szCs w:val="20"/>
        </w:rPr>
      </w:pPr>
      <w:r>
        <w:rPr>
          <w:color w:val="00274C"/>
          <w:sz w:val="20"/>
          <w:szCs w:val="20"/>
        </w:rPr>
        <w:t xml:space="preserve">Adjust the alternator belt tension ( </w:t>
      </w:r>
      <w:hyperlink r:id="rId66395ea9b14f1064a" w:history="1">
        <w:r>
          <w:rPr>
            <w:b/>
            <w:bCs/>
            <w:color w:val="0000FF"/>
            <w:sz w:val="20"/>
            <w:szCs w:val="20"/>
          </w:rPr>
          <w:t xml:space="preserve">Par. 9.15.2 from points 7 to 10</w:t>
        </w:r>
      </w:hyperlink>
      <w:r>
        <w:rPr>
          <w:color w:val="00274C"/>
          <w:sz w:val="20"/>
          <w:szCs w:val="20"/>
        </w:rPr>
        <w:t xml:space="preserve"> ) - for a Poly-V belt ( </w:t>
      </w:r>
      <w:hyperlink r:id="rId67595ea9b14f10672"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86191608"/>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08377" name="name83745ea9b14f2422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595ea9b14f2421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6191598"/>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2955ea9b14f24eab"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6191609"/>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8619160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619160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6191609"/>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2085ea9b14f25059" w:history="1">
        <w:r>
          <w:rPr>
            <w:b/>
            <w:bCs/>
            <w:color w:val="0000FF"/>
            <w:sz w:val="20"/>
            <w:szCs w:val="20"/>
          </w:rPr>
          <w:t xml:space="preserve">Par. 5.2</w:t>
        </w:r>
      </w:hyperlink>
      <w:r>
        <w:rPr>
          <w:color w:val="00274C"/>
          <w:sz w:val="20"/>
          <w:szCs w:val="20"/>
        </w:rPr>
        <w:t xml:space="preserve"> .</w:t>
      </w:r>
    </w:p>
    <w:p>
      <w:pPr>
        <w:numPr>
          <w:ilvl w:val="0"/>
          <w:numId w:val="86191609"/>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86191609"/>
        </w:numPr>
        <w:spacing w:before="0" w:after="0" w:line="240" w:lineRule="auto"/>
        <w:jc w:val="left"/>
        <w:rPr>
          <w:color w:val="00274C"/>
          <w:sz w:val="20"/>
          <w:szCs w:val="20"/>
        </w:rPr>
      </w:pPr>
      <w:r>
        <w:rPr>
          <w:color w:val="00274C"/>
          <w:sz w:val="20"/>
          <w:szCs w:val="20"/>
        </w:rPr>
        <w:t xml:space="preserve">Perform the operations described in </w:t>
      </w:r>
      <w:hyperlink r:id="rId81935ea9b14f250f2" w:history="1">
        <w:r>
          <w:rPr>
            <w:b/>
            <w:bCs/>
            <w:color w:val="0000FF"/>
            <w:sz w:val="20"/>
            <w:szCs w:val="20"/>
          </w:rPr>
          <w:t xml:space="preserve">Par. 10.1</w:t>
        </w:r>
      </w:hyperlink>
      <w:r>
        <w:rPr>
          <w:color w:val="00274C"/>
          <w:sz w:val="20"/>
          <w:szCs w:val="20"/>
        </w:rPr>
        <w:t xml:space="preserve"> .</w:t>
      </w:r>
    </w:p>
    <w:p>
      <w:pPr>
        <w:numPr>
          <w:ilvl w:val="0"/>
          <w:numId w:val="86191609"/>
        </w:numPr>
        <w:spacing w:before="0" w:after="0" w:line="240" w:lineRule="auto"/>
        <w:jc w:val="left"/>
        <w:rPr>
          <w:color w:val="00274C"/>
          <w:sz w:val="20"/>
          <w:szCs w:val="20"/>
        </w:rPr>
      </w:pPr>
      <w:r>
        <w:rPr>
          <w:color w:val="00274C"/>
          <w:sz w:val="20"/>
          <w:szCs w:val="20"/>
        </w:rPr>
        <w:t xml:space="preserve">Perform the operations described in  </w:t>
      </w:r>
      <w:hyperlink r:id="rId11495ea9b14f25151" w:history="1">
        <w:r>
          <w:rPr>
            <w:b/>
            <w:bCs/>
            <w:color w:val="0000FF"/>
            <w:sz w:val="20"/>
            <w:szCs w:val="20"/>
            <w:u w:val="single"/>
          </w:rPr>
          <w:t xml:space="preserve">Par. 5.1</w:t>
        </w:r>
      </w:hyperlink>
      <w:r>
        <w:rPr>
          <w:color w:val="00274C"/>
          <w:sz w:val="20"/>
          <w:szCs w:val="20"/>
        </w:rPr>
        <w:t xml:space="preserve"> and </w:t>
      </w:r>
      <w:hyperlink r:id="rId55995ea9b14f2517f"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69409" name="name80545ea9b14f318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85ea9b14f318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135ea9b14f3241a"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3761" name="name58175ea9b14f434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005ea9b14f434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10"/>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72002098" name="name97735ea9b14f55e11"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9295ea9b14f55e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6191611"/>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57255ea9b14f57295"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84361" name="name10805ea9b14f6ec77"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8215ea9b14f6ec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86191612"/>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42405ea9b14f6f62e"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753014" name="name43245ea9b14f85a9a"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4575ea9b14f85a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9755835" name="name70955ea9b14f9f2a4"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7995ea9b14f9f2a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4305ea9b14f9fc35"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61321" name="name62105ea9b14facf1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255ea9b14facf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385ea9b14fadb43"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86191598"/>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13"/>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86191614"/>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85395ea9b14faddc6" w:history="1">
              <w:r>
                <w:rPr>
                  <w:b/>
                  <w:bCs/>
                  <w:color w:val="0000FF"/>
                  <w:position w:val="-2"/>
                  <w:sz w:val="20"/>
                  <w:szCs w:val="20"/>
                </w:rPr>
                <w:t xml:space="preserve">Par. 2.10.3</w:t>
              </w:r>
            </w:hyperlink>
            <w:r>
              <w:rPr>
                <w:color w:val="00274C"/>
                <w:position w:val="-2"/>
                <w:sz w:val="20"/>
                <w:szCs w:val="20"/>
              </w:rPr>
              <w:t xml:space="preserve"> ).</w:t>
            </w:r>
          </w:p>
          <w:p>
            <w:pPr>
              <w:numPr>
                <w:ilvl w:val="0"/>
                <w:numId w:val="86191614"/>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86191614"/>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86191614"/>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86191614"/>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49185ea9b14fadf68" w:history="1">
              <w:r>
                <w:rPr>
                  <w:b/>
                  <w:bCs/>
                  <w:color w:val="0000FF"/>
                  <w:position w:val="-2"/>
                  <w:sz w:val="20"/>
                  <w:szCs w:val="20"/>
                </w:rPr>
                <w:t xml:space="preserve">Par. 3.6</w:t>
              </w:r>
            </w:hyperlink>
            <w:r>
              <w:rPr>
                <w:color w:val="00274C"/>
                <w:position w:val="-2"/>
                <w:sz w:val="20"/>
                <w:szCs w:val="20"/>
              </w:rPr>
              <w:t xml:space="preserve"> ).</w:t>
            </w:r>
          </w:p>
          <w:p>
            <w:pPr>
              <w:numPr>
                <w:ilvl w:val="0"/>
                <w:numId w:val="86191614"/>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86191614"/>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191614"/>
              </w:numPr>
              <w:spacing w:before="0" w:after="0" w:line="262" w:lineRule="auto"/>
              <w:jc w:val="left"/>
              <w:rPr>
                <w:color w:val="00274C"/>
                <w:sz w:val="20"/>
                <w:szCs w:val="20"/>
              </w:rPr>
            </w:pPr>
            <w:r>
              <w:rPr>
                <w:color w:val="00274C"/>
                <w:position w:val="-2"/>
                <w:sz w:val="20"/>
                <w:szCs w:val="20"/>
              </w:rPr>
              <w:t xml:space="preserve">Perform the operations described in </w:t>
            </w:r>
            <w:hyperlink r:id="rId40685ea9b14fae0b7" w:history="1">
              <w:r>
                <w:rPr>
                  <w:b/>
                  <w:bCs/>
                  <w:color w:val="0000FF"/>
                  <w:position w:val="-2"/>
                  <w:sz w:val="20"/>
                  <w:szCs w:val="20"/>
                </w:rPr>
                <w:t xml:space="preserve">Par. 6.10.2</w:t>
              </w:r>
            </w:hyperlink>
            <w:r>
              <w:rPr>
                <w:color w:val="00274C"/>
                <w:position w:val="-2"/>
                <w:sz w:val="20"/>
                <w:szCs w:val="20"/>
              </w:rPr>
              <w:t xml:space="preserve"> and the operation 5 </w:t>
            </w:r>
            <w:hyperlink r:id="rId45085ea9b14fae0ea"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96369181" name="name41345ea9b14fc48a1"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5245ea9b14fc4899"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14019568" name="name23555ea9b14fdb48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36085ea9b14fdb4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195ea9b14fdcaee"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45276" name="name17405ea9b14ff04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75ea9b14ff04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205ea9b14ff0fcf"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861915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0195ea9b14ff1070"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Handle the components as described in </w:t>
            </w:r>
            <w:hyperlink r:id="rId10715ea9b14ff10cb"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86191598"/>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86191598"/>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86191598"/>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50175ea9b14ff11b3"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86191598"/>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0157517" name="name16715ea9b1500cc8e"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5285ea9b1500cc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619161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852209" name="name99975ea9b15025438"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9415ea9b150254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6191616"/>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86191616"/>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72888" name="name89255ea9b150369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935ea9b150369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8619161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235ea9b150375e1"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8143013" name="name19285ea9b1504e3ad"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7075ea9b1504e3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07517" name="name45325ea9b150615a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845ea9b150615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80715ea9b150622f4" w:history="1">
              <w:r>
                <w:rPr>
                  <w:b/>
                  <w:bCs/>
                  <w:color w:val="0000FF"/>
                  <w:position w:val="-2"/>
                  <w:sz w:val="20"/>
                  <w:szCs w:val="20"/>
                </w:rPr>
                <w:t xml:space="preserve">Par 3.4.3</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1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95923" name="name56805ea9b15076d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65ea9b15076d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3455ea9b15077717"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038925" name="name79165ea9b1508c6d8"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45265ea9b1508c6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86191619"/>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1569" name="name99855ea9b1509f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55ea9b1509f2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14015ea9b1509fcc2"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74757902" name="name70435ea9b150b3a57"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55825ea9b150b3a4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82865829" name="name68515ea9b150c8c1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8885ea9b150c8c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225ea9b150c95f7"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68927" name="name38765ea9b150d83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05ea9b150d83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86191598"/>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86191620"/>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30834" name="name58615ea9b150ee94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48035ea9b150ee9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23291" name="name61025ea9b1510a1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65ea9b1510a1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86191621"/>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86191621"/>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86191621"/>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01213" name="name97225ea9b15123fbd"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13515ea9b15123f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97513" name="name13305ea9b151343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95ea9b151343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0836687" name="name82115ea9b1514b7b5"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60335ea9b1514b7b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86191622"/>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041998" name="name90285ea9b15160571"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97365ea9b151605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86191623"/>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86191623"/>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66888" name="name55485ea9b15171f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305ea9b15171f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7034391" name="name40325ea9b1518826f"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4435ea9b151882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175ea9b15189c07"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59860" name="name23335ea9b1519f4e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7865ea9b1519f4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5355ea9b1519ff4a" w:history="1">
              <w:r>
                <w:rPr>
                  <w:b/>
                  <w:bCs/>
                  <w:color w:val="0000FF"/>
                  <w:position w:val="-2"/>
                  <w:sz w:val="20"/>
                  <w:szCs w:val="20"/>
                </w:rPr>
                <w:t xml:space="preserve">Par 3.4.3</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47948" name="name93475ea9b151b34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65ea9b151b34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725ea9b151b4176"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86191598"/>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6191598"/>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4285ea9b151b4244" w:history="1">
              <w:r>
                <w:rPr>
                  <w:b/>
                  <w:bCs/>
                  <w:color w:val="0000FF"/>
                  <w:position w:val="-2"/>
                  <w:sz w:val="20"/>
                  <w:szCs w:val="20"/>
                </w:rPr>
                <w:t xml:space="preserve">ST_01</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6635ea9b151b428b" w:history="1">
              <w:r>
                <w:rPr>
                  <w:b/>
                  <w:bCs/>
                  <w:color w:val="0000FF"/>
                  <w:position w:val="-2"/>
                  <w:sz w:val="20"/>
                  <w:szCs w:val="20"/>
                  <w:u w:val="single"/>
                </w:rPr>
                <w:t xml:space="preserve">Par. 2.9.8.</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To handling components refer to </w:t>
            </w:r>
            <w:hyperlink r:id="rId38415ea9b151b42c1" w:history="1">
              <w:r>
                <w:rPr>
                  <w:b/>
                  <w:bCs/>
                  <w:color w:val="0000FF"/>
                  <w:position w:val="-2"/>
                  <w:sz w:val="20"/>
                  <w:szCs w:val="20"/>
                  <w:u w:val="single"/>
                </w:rPr>
                <w:t xml:space="preserve">Par. 2.17.</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24652011" name="name20645ea9b151ccb03"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4795ea9b151cca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8619162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3889162" name="name60435ea9b151e2401"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83225ea9b151e23f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6191625"/>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17886" name="name20495ea9b152042be"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88025ea9b152042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619162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12756" name="name62475ea9b1521a8e9"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53305ea9b1521a8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86191627"/>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69275ea9b1521b2d7"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85935ea9b1521b2fd"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18445ea9b1521b32f"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861916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56115ea9b1521b37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485338" name="name95805ea9b15231bf6"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32025ea9b15231b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86191628"/>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94363" name="name73285ea9b15240e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45ea9b15240e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86191629"/>
              </w:numPr>
              <w:spacing w:before="0" w:after="0" w:line="262" w:lineRule="auto"/>
              <w:jc w:val="left"/>
              <w:rPr>
                <w:color w:val="00274C"/>
                <w:sz w:val="20"/>
                <w:szCs w:val="20"/>
              </w:rPr>
            </w:pPr>
            <w:r>
              <w:rPr>
                <w:color w:val="00274C"/>
                <w:position w:val="-2"/>
                <w:sz w:val="20"/>
                <w:szCs w:val="20"/>
              </w:rPr>
              <w:t xml:space="preserve">Tighten tool </w:t>
            </w:r>
            <w:hyperlink r:id="rId59235ea9b1524187b"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392711" name="name37685ea9b15253477"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66395ea9b1525347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95270" name="name10635ea9b152631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15ea9b152631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86191598"/>
              </w:numPr>
              <w:spacing w:before="0" w:after="0" w:line="262" w:lineRule="auto"/>
              <w:jc w:val="left"/>
              <w:rPr>
                <w:color w:val="00274C"/>
                <w:sz w:val="20"/>
                <w:szCs w:val="20"/>
              </w:rPr>
            </w:pPr>
            <w:r>
              <w:rPr>
                <w:color w:val="00274C"/>
                <w:position w:val="-2"/>
                <w:sz w:val="20"/>
                <w:szCs w:val="20"/>
              </w:rPr>
              <w:t xml:space="preserve">Before disassembling, carefully read </w:t>
            </w:r>
            <w:hyperlink r:id="rId21005ea9b15263abb" w:history="1">
              <w:r>
                <w:rPr>
                  <w:b/>
                  <w:bCs/>
                  <w:color w:val="0000FF"/>
                  <w:position w:val="-2"/>
                  <w:sz w:val="20"/>
                  <w:szCs w:val="20"/>
                </w:rPr>
                <w:t xml:space="preserve">Par. 2.17</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9515ea9b15263b10" w:history="1">
              <w:r>
                <w:rPr>
                  <w:b/>
                  <w:bCs/>
                  <w:color w:val="0000FF"/>
                  <w:position w:val="-2"/>
                  <w:sz w:val="20"/>
                  <w:szCs w:val="20"/>
                  <w:u w:val="single"/>
                </w:rPr>
                <w:t xml:space="preserve">Par. 2.9.8.</w:t>
              </w:r>
            </w:hyperlink>
          </w:p>
          <w:p>
            <w:pPr>
              <w:numPr>
                <w:ilvl w:val="0"/>
                <w:numId w:val="8619163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86191630"/>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86191630"/>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8619163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86191630"/>
              </w:numPr>
              <w:spacing w:before="0" w:after="0" w:line="262" w:lineRule="auto"/>
              <w:jc w:val="left"/>
              <w:rPr>
                <w:color w:val="00274C"/>
                <w:sz w:val="20"/>
                <w:szCs w:val="20"/>
              </w:rPr>
            </w:pPr>
            <w:r>
              <w:rPr>
                <w:color w:val="00274C"/>
                <w:position w:val="-2"/>
                <w:sz w:val="20"/>
                <w:szCs w:val="20"/>
              </w:rPr>
              <w:t xml:space="preserve">Redo the capscrew of tool </w:t>
            </w:r>
            <w:hyperlink r:id="rId32815ea9b15263cb8"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8619163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86191630"/>
              </w:numPr>
              <w:spacing w:before="0" w:after="0" w:line="262" w:lineRule="auto"/>
              <w:jc w:val="left"/>
              <w:rPr>
                <w:color w:val="00274C"/>
                <w:sz w:val="20"/>
                <w:szCs w:val="20"/>
              </w:rPr>
            </w:pPr>
            <w:r>
              <w:rPr>
                <w:color w:val="00274C"/>
                <w:position w:val="-2"/>
                <w:sz w:val="20"/>
                <w:szCs w:val="20"/>
              </w:rPr>
              <w:t xml:space="preserve">Undo and remove the tool </w:t>
            </w:r>
            <w:hyperlink r:id="rId98785ea9b15263da5"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3521970" name="name26615ea9b15279989"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83835ea9b1527998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75255607" name="name34635ea9b1528dc2e"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7575ea9b1528dc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8515ea9b1528f3c4"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68709" name="name13315ea9b152a0c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75ea9b152a0c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assembling, carefully read </w:t>
            </w:r>
            <w:hyperlink r:id="rId21375ea9b152a18bd" w:history="1">
              <w:r>
                <w:rPr>
                  <w:b/>
                  <w:bCs/>
                  <w:color w:val="0000FF"/>
                  <w:position w:val="-2"/>
                  <w:sz w:val="20"/>
                  <w:szCs w:val="20"/>
                </w:rPr>
                <w:t xml:space="preserve">Par. 2.17</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86191598"/>
              </w:numPr>
              <w:spacing w:before="0" w:after="0" w:line="262" w:lineRule="auto"/>
              <w:jc w:val="left"/>
              <w:rPr>
                <w:color w:val="00274C"/>
                <w:sz w:val="20"/>
                <w:szCs w:val="20"/>
              </w:rPr>
            </w:pPr>
            <w:r>
              <w:rPr>
                <w:color w:val="00274C"/>
                <w:position w:val="-2"/>
                <w:sz w:val="20"/>
                <w:szCs w:val="20"/>
              </w:rPr>
              <w:t xml:space="preserve">Remove the tool </w:t>
            </w:r>
            <w:hyperlink r:id="rId45035ea9b152a19b7"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86191598"/>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86191598"/>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59249677" name="name77875ea9b152b2ab0"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43165ea9b152b2aa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619163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86191631"/>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86191631"/>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0929" name="name70135ea9b152c6eb8"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9795ea9b152c6e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6191632"/>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56346" name="name61025ea9b152da5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55ea9b152da5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82649566" name="name27755ea9b152ec967"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48725ea9b152ec9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02955" name="name35935ea9b15307f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65ea9b15307f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33"/>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6191633"/>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0491628" name="name70195ea9b1531b363"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76455ea9b1531b36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619163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8619163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86191634"/>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86191634"/>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86191634"/>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6191634"/>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10452" name="name38635ea9b15330df5"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89215ea9b15330d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86191635"/>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86191635"/>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6633" name="name46965ea9b153433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15ea9b153433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3357742" name="name64675ea9b15359850"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1165ea9b153598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6191636"/>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86191636"/>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66725ea9b1535a60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191636"/>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77352531" name="name75175ea9b15372ac8"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72165ea9b15372a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86191637"/>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86191637"/>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2875ea9b15373ec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191637"/>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6191637"/>
              </w:numPr>
              <w:spacing w:before="0" w:after="0" w:line="262" w:lineRule="auto"/>
              <w:jc w:val="left"/>
              <w:rPr>
                <w:color w:val="00274C"/>
                <w:sz w:val="20"/>
                <w:szCs w:val="20"/>
              </w:rPr>
            </w:pPr>
            <w:r>
              <w:rPr>
                <w:color w:val="00274C"/>
                <w:position w:val="-2"/>
                <w:sz w:val="20"/>
                <w:szCs w:val="20"/>
              </w:rPr>
              <w:t xml:space="preserve">Disassemble the special tool </w:t>
            </w:r>
            <w:hyperlink r:id="rId87195ea9b15373faa"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7254" name="name68365ea9b15387c3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6005ea9b15387c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955ea9b1538958c"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89730" name="name71985ea9b1539bc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85ea9b1539b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025ea9b1539cc1c"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To handling components refer to </w:t>
            </w:r>
            <w:hyperlink r:id="rId98405ea9b1539ccb1" w:history="1">
              <w:r>
                <w:rPr>
                  <w:b/>
                  <w:bCs/>
                  <w:color w:val="0000FF"/>
                  <w:position w:val="-2"/>
                  <w:sz w:val="20"/>
                  <w:szCs w:val="20"/>
                  <w:u w:val="single"/>
                </w:rPr>
                <w:t xml:space="preserve">Par. 2.17.</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7105ea9b1539cdc7"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59363" name="name87095ea9b153ae7f5"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22675ea9b153ae7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6191639"/>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86191639"/>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8619163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43790" name="name97365ea9b153c6a87"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9725ea9b153c6a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61916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58275ea9b153c7ce4" w:history="1">
              <w:r>
                <w:rPr>
                  <w:b/>
                  <w:bCs/>
                  <w:color w:val="0000FF"/>
                  <w:position w:val="-2"/>
                  <w:sz w:val="20"/>
                  <w:szCs w:val="20"/>
                </w:rPr>
                <w:t xml:space="preserve">ST_05</w:t>
              </w:r>
            </w:hyperlink>
            <w:r>
              <w:rPr>
                <w:color w:val="00274C"/>
                <w:position w:val="-2"/>
                <w:sz w:val="20"/>
                <w:szCs w:val="20"/>
              </w:rPr>
              <w:t xml:space="preserve"> ).</w:t>
            </w:r>
          </w:p>
          <w:p>
            <w:pPr>
              <w:numPr>
                <w:ilvl w:val="0"/>
                <w:numId w:val="86191640"/>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42615" name="name13305ea9b153dca7f"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99325ea9b153dca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215ea9b153de4a2"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86191641"/>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86191641"/>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26895ea9b153df1fc"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8619164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86191641"/>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15238" name="name75875ea9b153f327f"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19445ea9b153f32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619164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33786" name="name23415ea9b15412461"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85615ea9b154124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619164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8619164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6191643"/>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43325ea9b15412ede"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5895ea9b15412f2d"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27125" name="name40805ea9b15426ce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8445ea9b15426cd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595ea9b15427a08"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587" name="name33465ea9b154361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25ea9b15436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655ea9b15436b7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69375ea9b15436bf6"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8619164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861916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16790097" name="name46385ea9b154c8688"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63595ea9b154c8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625ea9b154c9f8b"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24257" name="name44365ea9b1550d2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45ea9b1550d2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86191598"/>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0915ea9b1550de2c"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45"/>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86191645"/>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323902" name="name70315ea9b15523aa5"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9985ea9b15523a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61916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4195ea9b15525334"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2245249" name="name52835ea9b1553bd74"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2025ea9b1553bd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185ea9b1553c93b"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7935ea9b1553d222"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00762" name="name53795ea9b1554f6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25ea9b1554f6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165ea9b1554fd3f"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6315ea9b1554fd88" w:history="1">
              <w:r>
                <w:rPr>
                  <w:b/>
                  <w:bCs/>
                  <w:color w:val="0000FF"/>
                  <w:position w:val="-2"/>
                  <w:sz w:val="20"/>
                  <w:szCs w:val="20"/>
                </w:rPr>
                <w:t xml:space="preserve">Par. 11.3</w:t>
              </w:r>
            </w:hyperlink>
            <w:r>
              <w:rPr>
                <w:color w:val="00274C"/>
                <w:position w:val="-2"/>
                <w:sz w:val="20"/>
                <w:szCs w:val="20"/>
              </w:rPr>
              <w:t xml:space="preserve"> .</w:t>
            </w:r>
          </w:p>
          <w:p/>
          <w:p/>
          <w:p>
            <w:pPr>
              <w:numPr>
                <w:ilvl w:val="0"/>
                <w:numId w:val="8619164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6191647"/>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86191647"/>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839868" name="name14395ea9b15565889"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14215ea9b155658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24404117" name="name74495ea9b1557b24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3045ea9b1557b23c"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61916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861916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1949782" name="name96545ea9b1558fdec"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18135ea9b1558fde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4765ea9b155910fe"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94771" name="name97385ea9b155a39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05ea9b155a39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56755ea9b155a468c" w:history="1">
              <w:r>
                <w:rPr>
                  <w:b/>
                  <w:bCs/>
                  <w:color w:val="0000FF"/>
                  <w:position w:val="-2"/>
                  <w:sz w:val="20"/>
                  <w:szCs w:val="20"/>
                </w:rPr>
                <w:t xml:space="preserve">Par. 11.3</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To handling components refer to </w:t>
            </w:r>
            <w:hyperlink r:id="rId97465ea9b155a4702" w:history="1">
              <w:r>
                <w:rPr>
                  <w:b/>
                  <w:bCs/>
                  <w:color w:val="0000FF"/>
                  <w:position w:val="-2"/>
                  <w:sz w:val="20"/>
                  <w:szCs w:val="20"/>
                  <w:u w:val="single"/>
                </w:rPr>
                <w:t xml:space="preserve">Par. 2.17.</w:t>
              </w:r>
            </w:hyperlink>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86191649"/>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59776" name="name64635ea9b155b7087"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8085ea9b155b70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6191650"/>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86191650"/>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8619165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86191650"/>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234908" name="name26255ea9b155cccc0"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8925ea9b155ccc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6191651"/>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86191651"/>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86191651"/>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6191651"/>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289444" name="name58375ea9b155e0f2a"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2265ea9b155e0f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66345ea9b155e28ec"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1291" name="name18745ea9b156026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05ea9b156026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205ea9b15603075" w:history="1">
              <w:r>
                <w:rPr>
                  <w:b/>
                  <w:bCs/>
                  <w:color w:val="0000FF"/>
                  <w:position w:val="-2"/>
                  <w:sz w:val="20"/>
                  <w:szCs w:val="20"/>
                </w:rPr>
                <w:t xml:space="preserve">Par. 3.3.2</w:t>
              </w:r>
            </w:hyperlink>
            <w:r>
              <w:rPr>
                <w:color w:val="00274C"/>
                <w:position w:val="-2"/>
                <w:sz w:val="20"/>
                <w:szCs w:val="20"/>
              </w:rPr>
              <w:t xml:space="preserve"> .</w:t>
            </w:r>
          </w:p>
          <w:p/>
          <w:p/>
          <w:p>
            <w:pPr>
              <w:numPr>
                <w:ilvl w:val="0"/>
                <w:numId w:val="86191652"/>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86191652"/>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79545ea9b15603128"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15542" name="name96925ea9b15612c73"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4795ea9b15612c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86191653"/>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86191653"/>
              </w:numPr>
              <w:spacing w:before="0" w:after="0" w:line="262" w:lineRule="auto"/>
              <w:jc w:val="left"/>
              <w:rPr>
                <w:color w:val="00274C"/>
                <w:sz w:val="20"/>
                <w:szCs w:val="20"/>
              </w:rPr>
            </w:pPr>
            <w:r>
              <w:rPr>
                <w:color w:val="00274C"/>
                <w:position w:val="-2"/>
                <w:sz w:val="20"/>
                <w:szCs w:val="20"/>
              </w:rPr>
              <w:t xml:space="preserve">Mount the tool </w:t>
            </w:r>
            <w:hyperlink r:id="rId47245ea9b15615391"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87930434" name="name60145ea9b15625fb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5705ea9b15625f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619165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8619165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92617338" name="name92905ea9b15638bb4"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26915ea9b15638b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8619165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999948" name="name64845ea9b1564bb2a"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5155ea9b1564bb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61916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7275" name="name58885ea9b1565d0e1"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23755ea9b1565d0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8619165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86191657"/>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6191657"/>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6191657"/>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6191657"/>
              </w:numPr>
              <w:spacing w:before="0" w:after="0" w:line="262" w:lineRule="auto"/>
              <w:jc w:val="left"/>
              <w:rPr>
                <w:color w:val="00274C"/>
                <w:sz w:val="20"/>
                <w:szCs w:val="20"/>
              </w:rPr>
            </w:pPr>
            <w:r>
              <w:rPr>
                <w:color w:val="00274C"/>
                <w:position w:val="-2"/>
                <w:sz w:val="20"/>
                <w:szCs w:val="20"/>
              </w:rPr>
              <w:t xml:space="preserve">Perform the operations described in </w:t>
            </w:r>
            <w:hyperlink r:id="rId96315ea9b1565ee4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58375ea9b1565ee99"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2359830" name="name10735ea9b15672fc4"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72805ea9b15672fb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42513" name="name76965ea9b156817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05ea9b1568172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Before proceeding with operations, read  </w:t>
      </w:r>
      <w:hyperlink r:id="rId76835ea9b15681cdf" w:history="1">
        <w:r>
          <w:rPr>
            <w:b/>
            <w:bCs/>
            <w:color w:val="0000FF"/>
            <w:sz w:val="20"/>
            <w:szCs w:val="20"/>
          </w:rPr>
          <w:t xml:space="preserve">Par. 3.3.2</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86191658"/>
              </w:numPr>
              <w:spacing w:before="0" w:after="0" w:line="262" w:lineRule="auto"/>
              <w:jc w:val="left"/>
              <w:rPr>
                <w:color w:val="00274C"/>
                <w:sz w:val="20"/>
                <w:szCs w:val="20"/>
              </w:rPr>
            </w:pPr>
            <w:r>
              <w:rPr>
                <w:color w:val="00274C"/>
                <w:position w:val="-2"/>
                <w:sz w:val="20"/>
                <w:szCs w:val="20"/>
              </w:rPr>
              <w:t xml:space="preserve">Perform the operations described in </w:t>
            </w:r>
            <w:hyperlink r:id="rId55665ea9b15681da5"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86191659"/>
              </w:numPr>
              <w:spacing w:before="0" w:after="0" w:line="262" w:lineRule="auto"/>
              <w:jc w:val="left"/>
              <w:rPr>
                <w:color w:val="00274C"/>
                <w:sz w:val="20"/>
                <w:szCs w:val="20"/>
              </w:rPr>
            </w:pPr>
            <w:r>
              <w:rPr>
                <w:color w:val="00274C"/>
                <w:position w:val="-2"/>
                <w:sz w:val="20"/>
                <w:szCs w:val="20"/>
              </w:rPr>
              <w:t xml:space="preserve">Perform the operations described in </w:t>
            </w:r>
            <w:hyperlink r:id="rId81545ea9b15681e05" w:history="1">
              <w:r>
                <w:rPr>
                  <w:b/>
                  <w:bCs/>
                  <w:color w:val="0000FF"/>
                  <w:position w:val="-2"/>
                  <w:sz w:val="20"/>
                  <w:szCs w:val="20"/>
                </w:rPr>
                <w:t xml:space="preserve">Par 6.6.1</w:t>
              </w:r>
            </w:hyperlink>
            <w:r>
              <w:rPr>
                <w:color w:val="00274C"/>
                <w:position w:val="-2"/>
                <w:sz w:val="20"/>
                <w:szCs w:val="20"/>
              </w:rPr>
              <w:t xml:space="preserve"> .</w:t>
            </w:r>
          </w:p>
          <w:p>
            <w:pPr>
              <w:numPr>
                <w:ilvl w:val="0"/>
                <w:numId w:val="8619165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277685" name="name95765ea9b15695e9e"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3105ea9b15695e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4814" name="name91045ea9b156a89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25ea9b156a89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Perform the operations described in </w:t>
            </w:r>
            <w:hyperlink r:id="rId21665ea9b156a9784"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86191660"/>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8619166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69655ea9b156a98b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861916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027312" name="name14005ea9b156ba641"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62955ea9b156ba6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861916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50185ea9b156bc17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86191661"/>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2043947" name="name50355ea9b156cfccd"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72945ea9b156cfc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90806144" name="name96225ea9b156e2cc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3055ea9b156e2cc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37915ea9b156e471a"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86191662"/>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86191662"/>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86191662"/>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86191662"/>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92645ea9b156e499e" w:history="1">
              <w:r>
                <w:rPr>
                  <w:b/>
                  <w:bCs/>
                  <w:color w:val="0000FF"/>
                  <w:position w:val="-2"/>
                  <w:sz w:val="20"/>
                  <w:szCs w:val="20"/>
                </w:rPr>
                <w:t xml:space="preserve">Par. 2.10.2</w:t>
              </w:r>
            </w:hyperlink>
            <w:r>
              <w:rPr>
                <w:color w:val="00274C"/>
                <w:position w:val="-2"/>
                <w:sz w:val="20"/>
                <w:szCs w:val="20"/>
              </w:rPr>
              <w:t xml:space="preserve"> ).</w:t>
            </w:r>
          </w:p>
          <w:p>
            <w:pPr>
              <w:numPr>
                <w:ilvl w:val="0"/>
                <w:numId w:val="8619166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86191662"/>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86191662"/>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53015ea9b156e4b6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3267028" name="name76965ea9b15702575"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58575ea9b15702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8191007" name="name63235ea9b157184e5"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64745ea9b157184d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31961" name="name10705ea9b157264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05ea9b157264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6191663"/>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86191663"/>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86191663"/>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8619166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9868550" name="name93665ea9b15739f25"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9025ea9b15739f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619166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86191664"/>
              </w:numPr>
              <w:spacing w:before="0" w:after="0" w:line="262" w:lineRule="auto"/>
              <w:jc w:val="left"/>
              <w:rPr>
                <w:color w:val="00274C"/>
                <w:sz w:val="20"/>
                <w:szCs w:val="20"/>
              </w:rPr>
            </w:pPr>
            <w:r>
              <w:rPr>
                <w:color w:val="00274C"/>
                <w:position w:val="-2"/>
                <w:sz w:val="20"/>
                <w:szCs w:val="20"/>
              </w:rPr>
              <w:t xml:space="preserve">Tighten the tool </w:t>
            </w:r>
            <w:hyperlink r:id="rId19465ea9b1573b12e"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86191664"/>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68576656" name="name86835ea9b1574aed9"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94325ea9b1574ae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86191665"/>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8086863" name="name99845ea9b1575fb52"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10015ea9b1575fb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86191666"/>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90995ea9b1576082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11662" name="name43965ea9b15776e84"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3605ea9b15776e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86191667"/>
              </w:numPr>
              <w:spacing w:before="0" w:after="0" w:line="262" w:lineRule="auto"/>
              <w:jc w:val="left"/>
              <w:rPr>
                <w:color w:val="00274C"/>
                <w:sz w:val="20"/>
                <w:szCs w:val="20"/>
              </w:rPr>
            </w:pPr>
            <w:r>
              <w:rPr>
                <w:color w:val="00274C"/>
                <w:position w:val="-2"/>
                <w:sz w:val="20"/>
                <w:szCs w:val="20"/>
              </w:rPr>
              <w:br/>
              <w:t xml:space="preserve">Leave the tool </w:t>
            </w:r>
            <w:hyperlink r:id="rId69195ea9b1577891a"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86755ea9b157789a3"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8619166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86191667"/>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86191667"/>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86191667"/>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86191667"/>
              </w:numPr>
              <w:spacing w:before="0" w:after="0" w:line="262" w:lineRule="auto"/>
              <w:jc w:val="left"/>
              <w:rPr>
                <w:color w:val="00274C"/>
                <w:sz w:val="20"/>
                <w:szCs w:val="20"/>
              </w:rPr>
            </w:pPr>
            <w:r>
              <w:rPr>
                <w:color w:val="00274C"/>
                <w:position w:val="-2"/>
                <w:sz w:val="20"/>
                <w:szCs w:val="20"/>
              </w:rPr>
              <w:t xml:space="preserve">Remove the special tool </w:t>
            </w:r>
            <w:hyperlink r:id="rId65915ea9b15778c90"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2825ea9b15778cd5"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32392" name="name49295ea9b1578be7b"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74055ea9b1578be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86191668"/>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6191668"/>
              </w:numPr>
              <w:spacing w:before="0" w:after="0" w:line="262" w:lineRule="auto"/>
              <w:jc w:val="left"/>
              <w:rPr>
                <w:color w:val="00274C"/>
                <w:sz w:val="20"/>
                <w:szCs w:val="20"/>
              </w:rPr>
            </w:pPr>
            <w:r>
              <w:rPr>
                <w:color w:val="00274C"/>
                <w:position w:val="-2"/>
                <w:sz w:val="20"/>
                <w:szCs w:val="20"/>
              </w:rPr>
              <w:t xml:space="preserve">Perform the operations described in </w:t>
            </w:r>
            <w:hyperlink r:id="rId25695ea9b1578cb91" w:history="1">
              <w:r>
                <w:rPr>
                  <w:b/>
                  <w:bCs/>
                  <w:color w:val="0000FF"/>
                  <w:position w:val="-2"/>
                  <w:sz w:val="20"/>
                  <w:szCs w:val="20"/>
                </w:rPr>
                <w:t xml:space="preserve">Par. 9.12</w:t>
              </w:r>
            </w:hyperlink>
            <w:r>
              <w:rPr>
                <w:color w:val="00274C"/>
                <w:position w:val="-2"/>
                <w:sz w:val="20"/>
                <w:szCs w:val="20"/>
              </w:rPr>
              <w:t xml:space="preserve"> .</w:t>
            </w:r>
          </w:p>
          <w:p>
            <w:pPr>
              <w:numPr>
                <w:ilvl w:val="0"/>
                <w:numId w:val="86191668"/>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86191668"/>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86191669"/>
              </w:numPr>
              <w:spacing w:before="0" w:after="0" w:line="262" w:lineRule="auto"/>
              <w:jc w:val="left"/>
              <w:rPr>
                <w:color w:val="00274C"/>
                <w:sz w:val="20"/>
                <w:szCs w:val="20"/>
              </w:rPr>
            </w:pPr>
            <w:r>
              <w:rPr>
                <w:color w:val="00274C"/>
                <w:position w:val="-2"/>
                <w:sz w:val="20"/>
                <w:szCs w:val="20"/>
              </w:rPr>
              <w:t xml:space="preserve">Perform the operations described in </w:t>
            </w:r>
            <w:hyperlink r:id="rId13875ea9b1578ccc6"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4620859" name="name63875ea9b1579d613"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7765ea9b1579d6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62047" name="name93965ea9b157ade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55ea9b157ade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855ea9b157ae9f4" w:history="1">
              <w:r>
                <w:rPr>
                  <w:b/>
                  <w:bCs/>
                  <w:color w:val="0000FF"/>
                  <w:position w:val="-2"/>
                  <w:sz w:val="20"/>
                  <w:szCs w:val="20"/>
                </w:rPr>
                <w:t xml:space="preserve">Par. 3.3.2</w:t>
              </w:r>
            </w:hyperlink>
            <w:r>
              <w:rPr>
                <w:color w:val="00274C"/>
                <w:position w:val="-2"/>
                <w:sz w:val="20"/>
                <w:szCs w:val="20"/>
              </w:rPr>
              <w:t xml:space="preserve"> .</w:t>
            </w:r>
          </w:p>
          <w:p/>
          <w:p/>
          <w:p>
            <w:pPr>
              <w:numPr>
                <w:ilvl w:val="0"/>
                <w:numId w:val="86191670"/>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86191670"/>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6191670"/>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17281941" name="name58535ea9b157c4315"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98415ea9b157c430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8619167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8619167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7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86191671"/>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1898926" name="name41625ea9b157ddbf6"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9855ea9b157ddb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14787" name="name20205ea9b1585a8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55ea9b1585a8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855ea9b1585b57c" w:history="1">
              <w:r>
                <w:rPr>
                  <w:b/>
                  <w:bCs/>
                  <w:color w:val="0000FF"/>
                  <w:position w:val="-2"/>
                  <w:sz w:val="20"/>
                  <w:szCs w:val="20"/>
                </w:rPr>
                <w:t xml:space="preserve">Par. 3.3.2</w:t>
              </w:r>
            </w:hyperlink>
            <w:r>
              <w:rPr>
                <w:color w:val="00274C"/>
                <w:position w:val="-2"/>
                <w:sz w:val="20"/>
                <w:szCs w:val="20"/>
              </w:rPr>
              <w:t xml:space="preserve"> .</w:t>
            </w:r>
          </w:p>
          <w:p/>
          <w:p/>
          <w:p>
            <w:pPr>
              <w:numPr>
                <w:ilvl w:val="0"/>
                <w:numId w:val="8619167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8619167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8619167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36014" name="name76145ea9b15871dfb"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0925ea9b15871d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8619167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86191673"/>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8619167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861916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8619167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86191673"/>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32791" name="name51545ea9b1588c569"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0245ea9b1588c5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08665" name="name80835ea9b1589bf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925ea9b1589b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674"/>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86191674"/>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8619167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8619167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619167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8619167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6191674"/>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86191674"/>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140629" name="name92975ea9b158b3020"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7125ea9b158b30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83712692" name="name86255ea9b158cb3a1"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87025ea9b158cb399"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2290" name="name35915ea9b158de0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45ea9b158de0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875ea9b158dee3f"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Perform the operations described in </w:t>
            </w:r>
            <w:hyperlink r:id="rId81585ea9b158deecb" w:history="1">
              <w:r>
                <w:rPr>
                  <w:b/>
                  <w:bCs/>
                  <w:color w:val="0000FF"/>
                  <w:position w:val="-2"/>
                  <w:sz w:val="20"/>
                  <w:szCs w:val="20"/>
                  <w:u w:val="single"/>
                </w:rPr>
                <w:t xml:space="preserve">Par 5.1</w:t>
              </w:r>
            </w:hyperlink>
            <w:r>
              <w:rPr>
                <w:b/>
                <w:bCs/>
                <w:color w:val="00274C"/>
                <w:position w:val="-2"/>
                <w:sz w:val="20"/>
                <w:szCs w:val="20"/>
              </w:rPr>
              <w:t xml:space="preserve"> and </w:t>
            </w:r>
            <w:hyperlink r:id="rId25445ea9b158def0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8619167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619167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84792" name="name16275ea9b158f39b1"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2675ea9b158f39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5562" name="name29755ea9b159121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505ea9b159121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86191598"/>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8619167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8619167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861916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91195" name="name23045ea9b1592390a"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5755ea9b159239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8619167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654688" name="name80745ea9b1593c16f"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79315ea9b1593c1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86191679"/>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86191679"/>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2808674" name="name98595ea9b1594fa7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8865ea9b1594fa73"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86191680"/>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86191680"/>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9590590" name="name98205ea9b1596491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7395ea9b15964910"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45165" name="name30105ea9b159787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75ea9b159787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619168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8619168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86191681"/>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86191681"/>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191681"/>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19168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71574450" name="name93455ea9b1598811a"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9775ea9b15988112"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6748995" name="name92465ea9b1599e8ae"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0875ea9b1599e8aa"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02938" name="name20185ea9b159b35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95ea9b159b35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395ea9b159b41e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88994" name="name34615ea9b159c443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195ea9b159c44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86191598"/>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861916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8619168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8619168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861916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162564" name="name34315ea9b159d7c6d"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11415ea9b159d7c6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45978268" name="name25695ea9b159e9873"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79525ea9b159e98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64042" name="name44055ea9b15a0690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425ea9b15a069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8619168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6191683"/>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86191683"/>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351546" name="name14915ea9b15a1d22e"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0265ea9b15a1d22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6191684"/>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86191684"/>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0835604" name="name68545ea9b15a342c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8165ea9b15a342c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86191685"/>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619168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86191685"/>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01683" name="name65345ea9b15a4b954"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38985ea9b15a4b9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8619168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86191686"/>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86191686"/>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8619168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848282" name="name73765ea9b15a5edae"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1435ea9b15a5ed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25818" name="name75215ea9b15a6ee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35ea9b15a6ee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86191598"/>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86191598"/>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86191598"/>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2027749" name="name65885ea9b15a85923"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4615ea9b15a859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937922" name="name40015ea9b15a9af81"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81475ea9b15a9af7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48250" name="name73885ea9b15aac962"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7325ea9b15aac9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2110844" name="name90495ea9b15ac0628"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7205ea9b15ac062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7494461" name="name41515ea9b15ad415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6635ea9b15ad41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14149" name="name63195ea9b15ae5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95ea9b15ae58c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3104192" name="name94635ea9b15b039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205ea9b15b039a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6191598"/>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86191598"/>
        </w:numPr>
        <w:spacing w:before="0" w:after="0" w:line="240" w:lineRule="auto"/>
        <w:jc w:val="left"/>
        <w:rPr>
          <w:color w:val="00274C"/>
          <w:sz w:val="20"/>
          <w:szCs w:val="20"/>
        </w:rPr>
      </w:pPr>
      <w:r>
        <w:rPr>
          <w:color w:val="00274C"/>
          <w:sz w:val="20"/>
          <w:szCs w:val="20"/>
        </w:rPr>
        <w:t xml:space="preserve">Before disassembly, perform the operation described in </w:t>
      </w:r>
      <w:hyperlink r:id="rId84155ea9b15b0429b" w:history="1">
        <w:r>
          <w:rPr>
            <w:b/>
            <w:bCs/>
            <w:color w:val="0000FF"/>
            <w:sz w:val="20"/>
            <w:szCs w:val="20"/>
          </w:rPr>
          <w:t xml:space="preserve">Chap. 5</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Before proceeding with operation, carefully read </w:t>
      </w:r>
      <w:hyperlink r:id="rId57535ea9b15b042ee" w:history="1">
        <w:r>
          <w:rPr>
            <w:b/>
            <w:bCs/>
            <w:color w:val="0000FF"/>
            <w:sz w:val="20"/>
            <w:szCs w:val="20"/>
          </w:rPr>
          <w:t xml:space="preserve">Chap. 3</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86191598"/>
        </w:numPr>
        <w:spacing w:before="0" w:after="0" w:line="240" w:lineRule="auto"/>
        <w:jc w:val="left"/>
        <w:rPr>
          <w:color w:val="00274C"/>
          <w:sz w:val="20"/>
          <w:szCs w:val="20"/>
        </w:rPr>
      </w:pPr>
      <w:r>
        <w:rPr>
          <w:color w:val="00274C"/>
          <w:sz w:val="20"/>
          <w:szCs w:val="20"/>
        </w:rPr>
        <w:t xml:space="preserve">Seal all injection component unions as illustrated in </w:t>
      </w:r>
      <w:hyperlink r:id="rId22595ea9b15b04361" w:history="1">
        <w:r>
          <w:rPr>
            <w:b/>
            <w:bCs/>
            <w:color w:val="0000FF"/>
            <w:sz w:val="20"/>
            <w:szCs w:val="20"/>
          </w:rPr>
          <w:t xml:space="preserve">Par. 2.9.8</w:t>
        </w:r>
      </w:hyperlink>
      <w:r>
        <w:rPr>
          <w:color w:val="00274C"/>
          <w:sz w:val="20"/>
          <w:szCs w:val="20"/>
        </w:rPr>
        <w:t xml:space="preserve"> during assembly.</w:t>
      </w:r>
    </w:p>
    <w:p>
      <w:pPr>
        <w:numPr>
          <w:ilvl w:val="0"/>
          <w:numId w:val="86191598"/>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86191598"/>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14895ea9b15b043cb" w:history="1">
        <w:r>
          <w:rPr>
            <w:b/>
            <w:bCs/>
            <w:color w:val="0000FF"/>
            <w:sz w:val="20"/>
            <w:szCs w:val="20"/>
          </w:rPr>
          <w:t xml:space="preserve">ST_05</w:t>
        </w:r>
      </w:hyperlink>
      <w:r>
        <w:rPr>
          <w:color w:val="00274C"/>
          <w:sz w:val="20"/>
          <w:szCs w:val="20"/>
        </w:rPr>
        <w:t xml:space="preserve"> ), identified in </w:t>
      </w:r>
      <w:hyperlink r:id="rId93935ea9b15b043ec"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861916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3685ea9b15b04575"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64421472" name="name18075ea9b15b19d0e"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1375ea9b15b19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61916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5325ea9b15b1cf9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39651784" name="name41565ea9b15b33b68"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8205ea9b15b33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619168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8619168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8619168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11475ea9b15b348b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9192" name="name85115ea9b15b4a04f"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2265ea9b15b4a0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86191690"/>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861916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68289556" name="name56625ea9b15b7545a"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81525ea9b15b754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619169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2724108" name="name20975ea9b15b8c7a3"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16325ea9b15b8c7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7113" name="name89575ea9b15b9e9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25ea9b15b9e9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Refer to </w:t>
            </w:r>
            <w:hyperlink r:id="rId96965ea9b15b9f025"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8619169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8619169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424699" name="name71215ea9b15bb46d8"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1295ea9b15bb46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8619169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8619169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742355" name="name51735ea9b15bcab41"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5165ea9b15bcab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8619169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199591" name="name17745ea9b15be13e9"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98355ea9b15be1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619169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8619169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94773" name="name65165ea9b15c02636"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32065ea9b15c02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619169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861916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44015ea9b15c0411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838030" name="name85425ea9b15c1bbfd"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91375ea9b15c1bb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05829" name="name28865ea9b15c2db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55ea9b15c2db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861916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3220098" name="name16235ea9b15c435ba"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4445ea9b15c435b6"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86191698"/>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8619169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86191698"/>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861916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19320" name="name43445ea9b15c56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35ea9b15c56e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66738402" name="name43165ea9b15c6b591"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28865ea9b15c6b58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14298" name="name24465ea9b15c7c4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35ea9b15c7c4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86191598"/>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8136821" name="name20185ea9b15c919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045ea9b15c919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699"/>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63211" name="name58125ea9b15caa6ee"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82325ea9b15caa6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50963067" name="name29265ea9b15cbb94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525ea9b15cbb94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00"/>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420081" name="name44495ea9b15cd4aed"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80215ea9b15cd4a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50211804" name="name48205ea9b15ce82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135ea9b15ce82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01"/>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94305ea9b15ce897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61917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8895ea9b15ce8a4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09499" name="name70145ea9b15d0b5c7"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0115ea9b15d0b5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8619170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55255ea9b15d0c10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5378" name="name96965ea9b15d27a04"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23745ea9b15d279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83301801" name="name54695ea9b15d3933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385ea9b15d393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619170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77085ea9b15d39b9b"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51405" name="name92335ea9b15d5508a"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6375ea9b15d550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9580693" name="name99895ea9b15d656b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425ea9b15d656b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48193" name="name92165ea9b15d781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185ea9b15d781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86191598"/>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04"/>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29867" name="name81215ea9b15d8c167"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8885ea9b15d8c1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70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65451" name="name96925ea9b15da276e"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51365ea9b15da27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8619170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861917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86191706"/>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386476" name="name91225ea9b15db7411"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7145ea9b15db74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8619170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86191707"/>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27851" name="name81405ea9b15dd3a04"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0535ea9b15dd39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70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86191708"/>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18614104" name="name23755ea9b15de7e29"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8515ea9b15de7e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8619170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8619170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15755ea9b15dec57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29256" name="name14485ea9b15e0f3d3"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12415ea9b15e0f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619171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97321" name="name68895ea9b15e2a2d3"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72395ea9b15e2a2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57418" name="name94885ea9b15e40f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95ea9b15e40f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861917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73129" name="name28195ea9b15e57730"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2725ea9b15e577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8619171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86191712"/>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59350" name="name17495ea9b15e6c4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05ea9b15e6c4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86191713"/>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26925ea9b15e6cb43"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955579" name="name54645ea9b15e8295a"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92515ea9b15e829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714"/>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8619171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86191714"/>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209466" name="name61595ea9b15e9a97e"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43905ea9b15e9a9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28873105" name="name54055ea9b15eae5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145ea9b15eae56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6191715"/>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86191715"/>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6191715"/>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29702476" name="name36715ea9b15ec6d41"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5805ea9b15ec6d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59506623" name="name44795ea9b15ed729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155ea9b15ed72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61917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64625ea9b15ed7e0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619171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80782" name="name45175ea9b15eed0d8"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5865ea9b15eed0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86191717"/>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861917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86191717"/>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98968" name="name28835ea9b15f0dc23"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43515ea9b15f0dc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09003" name="name62335ea9b15f1dc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65ea9b15f1d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3585ea9b15f1e3f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905483" name="name31835ea9b15f36f01"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73125ea9b15f36e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86191719"/>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2083" name="name42755ea9b15f4d64a"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55845ea9b15f4d6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86191720"/>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861917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14380" name="name26675ea9b15f6247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115ea9b15f624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86191598"/>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8516721" name="name15345ea9b15f7bcf0"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96215ea9b15f7bc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8619172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11205ea9b15f7d99b"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54752" name="name49865ea9b15f9195d"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51605ea9b15f919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8619172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86191722"/>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8619172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2939" name="name48225ea9b15fa8a1e"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67665ea9b15fa8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861917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6191723"/>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793026" name="name27075ea9b15fbdb08"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4335ea9b15fbdb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7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28535ea9b15fbec8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6191724"/>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37605" name="name32905ea9b15fd3cbb"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74105ea9b15fd3c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861917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37555ea9b15fd6ade"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86191725"/>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69620" name="name13115ea9b15fe935c"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1285ea9b15fe93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86191726"/>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6912" name="name15805ea9b16006a5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535ea9b16006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86191727"/>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8619172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6191727"/>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86191727"/>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86191727"/>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86191727"/>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73181651" name="name52395ea9b1601ce35"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7085ea9b1601c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30038385" name="name24485ea9b1603436b"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86985ea9b160343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21842" name="name12995ea9b1604d2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85ea9b1604d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28"/>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8619172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54928" name="name47445ea9b160bc93a"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0325ea9b160bc9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32833" name="name52335ea9b160ce48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815ea9b160ce4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65315ea9b160e717a" w:history="1">
              <w:r>
                <w:rPr>
                  <w:b/>
                  <w:bCs/>
                  <w:color w:val="0000FF"/>
                  <w:position w:val="-2"/>
                  <w:sz w:val="20"/>
                  <w:szCs w:val="20"/>
                </w:rPr>
                <w:t xml:space="preserve">Par 3.4.3</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29"/>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86191729"/>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4037968" name="name53145ea9b1610685b"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30995ea9b1610685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61917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26084" name="name60865ea9b161193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35ea9b161193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8695ea9b1611a0c3" w:history="1">
              <w:r>
                <w:rPr>
                  <w:b/>
                  <w:bCs/>
                  <w:color w:val="0000FF"/>
                  <w:position w:val="-2"/>
                  <w:sz w:val="20"/>
                  <w:szCs w:val="20"/>
                </w:rPr>
                <w:t xml:space="preserve">Par. 2.9.8</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90917029" name="name60595ea9b1612da9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89725ea9b1612da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55564" name="name38665ea9b161438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45ea9b161438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86191598"/>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77205ea9b16144090" w:history="1">
              <w:r>
                <w:rPr>
                  <w:b/>
                  <w:bCs/>
                  <w:color w:val="0000FF"/>
                  <w:position w:val="-2"/>
                  <w:sz w:val="20"/>
                  <w:szCs w:val="20"/>
                </w:rPr>
                <w:t xml:space="preserve">ST_01</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3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86191731"/>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3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1795ea9b1614423f" w:history="1">
              <w:r>
                <w:rPr>
                  <w:b/>
                  <w:bCs/>
                  <w:color w:val="0000FF"/>
                  <w:position w:val="-2"/>
                  <w:sz w:val="20"/>
                  <w:szCs w:val="20"/>
                </w:rPr>
                <w:t xml:space="preserve">Par. 2.9.8</w:t>
              </w:r>
            </w:hyperlink>
            <w:r>
              <w:rPr>
                <w:color w:val="00274C"/>
                <w:position w:val="-2"/>
                <w:sz w:val="20"/>
                <w:szCs w:val="20"/>
              </w:rPr>
              <w:t xml:space="preserve"> .</w:t>
            </w:r>
          </w:p>
          <w:p>
            <w:pPr>
              <w:numPr>
                <w:ilvl w:val="0"/>
                <w:numId w:val="86191731"/>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459050" name="name41665ea9b16155e9c"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3775ea9b16155e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71006961" name="name29055ea9b16169e22"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9105ea9b16169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31359245" name="name63825ea9b161792e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855ea9b161792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32"/>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861917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6600" name="name99185ea9b1618ff38"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62365ea9b1618ff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96564" name="name32255ea9b1619f2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25ea9b1619f2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disassembling, carefully read </w:t>
            </w:r>
            <w:hyperlink r:id="rId60765ea9b1619fe03" w:history="1">
              <w:r>
                <w:rPr>
                  <w:b/>
                  <w:bCs/>
                  <w:color w:val="0000FF"/>
                  <w:position w:val="-2"/>
                  <w:sz w:val="20"/>
                  <w:szCs w:val="20"/>
                </w:rPr>
                <w:t xml:space="preserve">Par. 2.17</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6191598"/>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9545ea9b1619fe9d"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3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8619173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86191733"/>
              </w:numPr>
              <w:spacing w:before="0" w:after="0" w:line="262" w:lineRule="auto"/>
              <w:jc w:val="left"/>
              <w:rPr>
                <w:color w:val="00274C"/>
                <w:sz w:val="20"/>
                <w:szCs w:val="20"/>
              </w:rPr>
            </w:pPr>
            <w:r>
              <w:rPr>
                <w:color w:val="00274C"/>
                <w:position w:val="-2"/>
                <w:sz w:val="20"/>
                <w:szCs w:val="20"/>
              </w:rPr>
              <w:t xml:space="preserve">Screw the tool </w:t>
            </w:r>
            <w:hyperlink r:id="rId29625ea9b1619ffdb"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8619173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8619173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86191733"/>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8619173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9695ea9b161a0146"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0568499" name="name61005ea9b161b6fa4"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63065ea9b161b6f9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0268693" name="name85425ea9b16207cf0"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6335ea9b16207c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73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8619173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86191734"/>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86191734"/>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36554" name="name71495ea9b1621fa7f"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4455ea9b1621fa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86191735"/>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86191735"/>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295145" name="name66595ea9b162370fd"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6975ea9b162370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951085" name="name24895ea9b1624be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85ea9b1624be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Leave the special tool </w:t>
            </w:r>
            <w:hyperlink r:id="rId37815ea9b1624caa3"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57645ea9b1624caf3"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86191736"/>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86191736"/>
              </w:numPr>
              <w:spacing w:before="0" w:after="0" w:line="262" w:lineRule="auto"/>
              <w:jc w:val="left"/>
              <w:rPr>
                <w:color w:val="00274C"/>
                <w:sz w:val="20"/>
                <w:szCs w:val="20"/>
              </w:rPr>
            </w:pPr>
            <w:r>
              <w:rPr>
                <w:color w:val="00274C"/>
                <w:position w:val="-2"/>
                <w:sz w:val="20"/>
                <w:szCs w:val="20"/>
              </w:rPr>
              <w:t xml:space="preserve">Insert the tool </w:t>
            </w:r>
            <w:hyperlink r:id="rId97015ea9b1624cbc7"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86191736"/>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6412" name="name94915ea9b1625c3a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155ea9b1625c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86191737"/>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86191737"/>
              </w:numPr>
              <w:spacing w:before="0" w:after="0" w:line="262" w:lineRule="auto"/>
              <w:jc w:val="left"/>
              <w:rPr>
                <w:color w:val="00274C"/>
                <w:sz w:val="20"/>
                <w:szCs w:val="20"/>
              </w:rPr>
            </w:pPr>
            <w:r>
              <w:rPr>
                <w:color w:val="00274C"/>
                <w:position w:val="-2"/>
                <w:sz w:val="20"/>
                <w:szCs w:val="20"/>
              </w:rPr>
              <w:t xml:space="preserve">Remove the tool </w:t>
            </w:r>
            <w:hyperlink r:id="rId74555ea9b1625c9b4" w:history="1">
              <w:r>
                <w:rPr>
                  <w:b/>
                  <w:bCs/>
                  <w:color w:val="0000FF"/>
                  <w:position w:val="-2"/>
                  <w:sz w:val="20"/>
                  <w:szCs w:val="20"/>
                </w:rPr>
                <w:t xml:space="preserve">ST_09</w:t>
              </w:r>
            </w:hyperlink>
            <w:r>
              <w:rPr>
                <w:color w:val="00274C"/>
                <w:position w:val="-2"/>
                <w:sz w:val="20"/>
                <w:szCs w:val="20"/>
              </w:rPr>
              <w:t xml:space="preserve"> .</w:t>
            </w:r>
          </w:p>
          <w:p>
            <w:pPr>
              <w:numPr>
                <w:ilvl w:val="0"/>
                <w:numId w:val="86191737"/>
              </w:numPr>
              <w:spacing w:before="0" w:after="0" w:line="262" w:lineRule="auto"/>
              <w:jc w:val="left"/>
              <w:rPr>
                <w:color w:val="00274C"/>
                <w:sz w:val="20"/>
                <w:szCs w:val="20"/>
              </w:rPr>
            </w:pPr>
            <w:r>
              <w:rPr>
                <w:color w:val="00274C"/>
                <w:position w:val="-2"/>
                <w:sz w:val="20"/>
                <w:szCs w:val="20"/>
              </w:rPr>
              <w:t xml:space="preserve">Remove the tool </w:t>
            </w:r>
            <w:hyperlink r:id="rId37345ea9b1625c9f1" w:history="1">
              <w:r>
                <w:rPr>
                  <w:b/>
                  <w:bCs/>
                  <w:color w:val="0000FF"/>
                  <w:position w:val="-2"/>
                  <w:sz w:val="20"/>
                  <w:szCs w:val="20"/>
                </w:rPr>
                <w:t xml:space="preserve">ST_34</w:t>
              </w:r>
            </w:hyperlink>
            <w:r>
              <w:rPr>
                <w:color w:val="00274C"/>
                <w:position w:val="-2"/>
                <w:sz w:val="20"/>
                <w:szCs w:val="20"/>
              </w:rPr>
              <w:t xml:space="preserve"> shown in </w:t>
            </w:r>
            <w:hyperlink r:id="rId92215ea9b1625ca1a"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289735" name="name59765ea9b1626b0fc"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98485ea9b1626b0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8619173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37067" name="name85885ea9b1627c7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215ea9b1627c7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22480601" name="name31505ea9b16290d67"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88345ea9b16290d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8619173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6191739"/>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8619173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5909426" name="name64295ea9b162a45d7"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35555ea9b162a45d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8619174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86191740"/>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23560" name="name28015ea9b162bd9af"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8225ea9b162bd9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63702745" name="name52995ea9b162d05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415ea9b162d05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4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86191741"/>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86191741"/>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29778" name="name58295ea9b162e136e"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6385ea9b162e13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86191742"/>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86191742"/>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37781" name="name63785ea9b16303933"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75665ea9b163039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871202" name="name32075ea9b16315c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65ea9b16315c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86191743"/>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76418" name="name12725ea9b16323a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55ea9b16323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86191744"/>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86191744"/>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95177" name="name54125ea9b16338555"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0705ea9b163385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35301117" name="name84175ea9b1635239d"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57245ea9b1635239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9829849" name="name54815ea9b1636828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205ea9b1636827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45"/>
              </w:numPr>
              <w:spacing w:before="0" w:after="0" w:line="262" w:lineRule="auto"/>
              <w:jc w:val="left"/>
              <w:rPr>
                <w:color w:val="00274C"/>
                <w:sz w:val="20"/>
                <w:szCs w:val="20"/>
              </w:rPr>
            </w:pPr>
            <w:r>
              <w:rPr>
                <w:color w:val="00274C"/>
                <w:position w:val="-2"/>
                <w:sz w:val="20"/>
                <w:szCs w:val="20"/>
              </w:rPr>
              <w:br/>
              <w:br/>
              <w:br/>
              <w:t xml:space="preserve">Mount the tool </w:t>
            </w:r>
            <w:hyperlink r:id="rId40835ea9b16368a0d"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45"/>
              </w:numPr>
              <w:spacing w:before="0" w:after="0" w:line="262" w:lineRule="auto"/>
              <w:jc w:val="left"/>
              <w:rPr>
                <w:color w:val="00274C"/>
                <w:sz w:val="20"/>
                <w:szCs w:val="20"/>
              </w:rPr>
            </w:pPr>
            <w:r>
              <w:rPr>
                <w:color w:val="00274C"/>
                <w:position w:val="-2"/>
                <w:sz w:val="20"/>
                <w:szCs w:val="20"/>
              </w:rPr>
              <w:t xml:space="preserve">Position the tool </w:t>
            </w:r>
            <w:hyperlink r:id="rId70485ea9b16368aec"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29154852" name="name18185ea9b1637e657"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71585ea9b1637e6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86191746"/>
              </w:numPr>
              <w:spacing w:before="0" w:after="0" w:line="262" w:lineRule="auto"/>
              <w:jc w:val="left"/>
              <w:rPr>
                <w:color w:val="00274C"/>
                <w:sz w:val="20"/>
                <w:szCs w:val="20"/>
              </w:rPr>
            </w:pPr>
            <w:r>
              <w:rPr>
                <w:color w:val="00274C"/>
                <w:position w:val="-2"/>
                <w:sz w:val="20"/>
                <w:szCs w:val="20"/>
              </w:rPr>
              <w:t xml:space="preserve">Push the lever of the tool </w:t>
            </w:r>
            <w:hyperlink r:id="rId79655ea9b16398e72"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45791167" name="name54415ea9b163ab374"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81525ea9b163ab3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58656" name="name98805ea9b163b8d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25ea9b163b8d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86191747"/>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521637" name="name54935ea9b163c84bc"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72255ea9b163c84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9395588" name="name65155ea9b163d7b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365ea9b163d7ba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48"/>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8619174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68441" name="name98315ea9b164134cf"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78635ea9b164134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21830183" name="name63495ea9b164282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125ea9b164282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49"/>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45418" name="name91875ea9b1643c318"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66025ea9b1643c3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39210797" name="name30805ea9b164502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235ea9b164502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5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86191750"/>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6335252" name="name59665ea9b1645fb58"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49805ea9b1645fb4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8619175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6191751"/>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194001" name="name59215ea9b16473a14"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5645ea9b16473a0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8619175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37262" name="name13595ea9b164862b6"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92435ea9b164862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82637891" name="name87675ea9b1649a1d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065ea9b1649a1c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53"/>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185539" name="name24915ea9b164acd54"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89165ea9b164acd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8619175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619175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076537" name="name20175ea9b164bcf79"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70635ea9b164bcf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89723" name="name95325ea9b164d11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15ea9b164d11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86191598"/>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86191755"/>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86191755"/>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54573161" name="name69535ea9b16511949"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2385ea9b16511944"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8344106" name="name30615ea9b16527c4b"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77635ea9b16527c4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9586203" name="name68745ea9b16542dda"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0645ea9b16542dd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85762064" name="name99865ea9b1655bd9a"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12655ea9b1655bd92"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6191756"/>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86191756"/>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86191756"/>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8619175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42767277" name="name13905ea9b16574309"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63175ea9b16574301"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31626" name="name27075ea9b16582e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245ea9b16582e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67916364" name="name41095ea9b1659579c"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5995ea9b165957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86191757"/>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619175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88228358" name="name43775ea9b165b04fd"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6165ea9b165b04f6"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8619175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619175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13827944" name="name26445ea9b165cd8a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7105ea9b165cd89c"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86191759"/>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86191759"/>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114778" name="name15415ea9b165e2f36"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44255ea9b165e2f2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4507839" name="name72515ea9b166014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095ea9b166014f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6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86191760"/>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52621" name="name47995ea9b166111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15ea9b166111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16429382" name="name82045ea9b16624c6b"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54505ea9b16624c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3391197" name="name24935ea9b1663ad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385ea9b1663ad8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61"/>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067973" name="name77595ea9b1664dbb5"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98025ea9b1664db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71647678" name="name58005ea9b1665dd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445ea9b1665dd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6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60952" name="name23785ea9b1666f32f"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3805ea9b1666f3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86191763"/>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86191763"/>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376045" name="name56765ea9b1668281b"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7445ea9b166828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86191764"/>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936410" name="name35155ea9b16698041"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80925ea9b16698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8619176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81423" name="name96255ea9b166ad3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85ea9b166ad3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41406919" name="name94435ea9b166c257d"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56335ea9b166c25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8619176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796725" name="name69635ea9b166d64f2"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6345ea9b166d64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67984630" name="name49695ea9b166e81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015ea9b166e81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61917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6191767"/>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29139270" name="name33145ea9b167097c4"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2805ea9b16709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86191598"/>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86191598"/>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86191598"/>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86191598"/>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86191598"/>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86191598"/>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86191598"/>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86191598"/>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86191598"/>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86191598"/>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86191598"/>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54409929" name="name89665ea9b16723722"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25995ea9b1672371a"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36709" name="name66415ea9b167331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35ea9b167331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79215ea9b16733a40" w:history="1">
              <w:r>
                <w:rPr>
                  <w:b/>
                  <w:bCs/>
                  <w:color w:val="0000FF"/>
                  <w:position w:val="-2"/>
                  <w:sz w:val="20"/>
                  <w:szCs w:val="20"/>
                </w:rPr>
                <w:t xml:space="preserve">Par. 1.3</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86191598"/>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86191598"/>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12289903" name="name33205ea9b1675048c"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58205ea9b16750483"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53428" name="name95815ea9b167621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95ea9b167621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9892256" name="name20845ea9b16781a8c"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55595ea9b16781a83"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86191598"/>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86191598"/>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3757285" name="name98325ea9b167ac55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8545ea9b167ac55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28268" name="name79605ea9b167bea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25ea9b167be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47184529" name="name49415ea9b167d58ba"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49125ea9b167d58b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67442" name="name77865ea9b167e9d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15ea9b167e9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83777605" name="name75525ea9b168138f9"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68815ea9b168138f2"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99892" name="name57045ea9b168246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775ea9b168246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5571914" name="name60195ea9b1683f209"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24435ea9b1683f20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2435367" name="name17075ea9b168519b4"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13485ea9b168519a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95690" name="name83465ea9b168669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75ea9b168669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15240842" name="name59765ea9b1687c150"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61275ea9b1687c1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34905ea9b1687e991" w:history="1">
        <w:r>
          <w:rPr>
            <w:b/>
            <w:bCs/>
            <w:color w:val="0000FF"/>
            <w:sz w:val="20"/>
            <w:szCs w:val="20"/>
          </w:rPr>
          <w:t xml:space="preserve">Par. 9.3.1</w:t>
        </w:r>
      </w:hyperlink>
      <w:r>
        <w:rPr>
          <w:color w:val="00274C"/>
          <w:sz w:val="20"/>
          <w:szCs w:val="20"/>
        </w:rPr>
        <w:t xml:space="preserve"> , perform the operations described in </w:t>
      </w:r>
      <w:hyperlink r:id="rId22185ea9b1687e9b4"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2264872" name="name21905ea9b16891472"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64635ea9b1689146e"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35863" name="name79515ea9b168a8d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85ea9b168a8d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8619159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86191598"/>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86191598"/>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86191598"/>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20515ea9b168af3d0"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094000" name="name13225ea9b168c3071"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3155ea9b168c30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71238" name="name37275ea9b168d6b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35ea9b168d6b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3755ea9b168d7838"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86191598"/>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86191598"/>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62047" name="name97635ea9b168f07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65ea9b168f07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86191598"/>
              </w:numPr>
              <w:spacing w:before="0" w:after="0" w:line="262" w:lineRule="auto"/>
              <w:jc w:val="left"/>
              <w:rPr>
                <w:color w:val="00274C"/>
                <w:sz w:val="20"/>
                <w:szCs w:val="20"/>
              </w:rPr>
            </w:pPr>
            <w:r>
              <w:rPr>
                <w:color w:val="00274C"/>
                <w:position w:val="-2"/>
                <w:sz w:val="20"/>
                <w:szCs w:val="20"/>
              </w:rPr>
              <w:t xml:space="preserve">Refer to the warnings in </w:t>
            </w:r>
            <w:hyperlink r:id="rId36865ea9b168f12cf"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86191598"/>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69775363" name="name82095ea9b16912892"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0075ea9b1691288c"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2397360" name="name16675ea9b16923c7e"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6905ea9b16923c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56464287" name="name48625ea9b16935918"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74115ea9b169359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9856" name="name98755ea9b16946e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75ea9b16946e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6881077" name="name69165ea9b1695e5c9"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9355ea9b1695e5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9426896" name="name89645ea9b16971781"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4745ea9b169717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05106" name="name81855ea9b169833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05ea9b169833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46047271" name="name18085ea9b169990ad"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9625ea9b16999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6417852" name="name74635ea9b169ad925"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54705ea9b169ad9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57840" name="name59285ea9b169bd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15ea9b169bda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3017226" name="name29185ea9b169dbb47"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60895ea9b169dbb3f"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61210" name="name52605ea9b169f1c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15ea9b169f1c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86191598"/>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98645ea9b169f2408"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0678293" name="name87585ea9b16a122ed"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38335ea9b16a122e0"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97885" name="name43085ea9b16a235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65ea9b16a235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9056840" name="name20345ea9b16a3bc93"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65295ea9b16a3bc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9687701" name="name91715ea9b16a4f33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6585ea9b16a4f33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6736" name="name71635ea9b16a61e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95ea9b16a61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17125117" name="name65705ea9b16a7dcc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5855ea9b16a7dcc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26434" name="name44515ea9b16a95f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65ea9b16a95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4509818" name="name43625ea9b16aafeae"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52895ea9b16aafea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2514151" name="name88935ea9b16acbf46"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82555ea9b16acbf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5870857" name="name84605ea9b16ade497"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64605ea9b16ade4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1150260" name="name24465ea9b16af0d5f"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32575ea9b16af0d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76085ea9b16b5b5c2"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13142492" w:name="result_box"/>
            <w:bookmarkEnd w:id="1314249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40095" name="name58795ea9b16b6d0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65ea9b16b6d0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27170898" name="name69025ea9b16b7ec45"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6085ea9b16b7ec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7282363" name="name21965ea9b16b9060c"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53685ea9b16b906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63911694" w:name="result_box"/>
            <w:bookmarkEnd w:id="63911694"/>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80363" name="name51145ea9b16ba3c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65ea9b16ba3c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60385ea9b16ba4b01"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099717" name="name51955ea9b16bb82ec"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4065ea9b16bb82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2595522" name="name69515ea9b16bd2d7f"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83595ea9b16bd2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82525529" name="name59785ea9b16beba00"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6365ea9b16beb9fb"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59443158" name="name63335ea9b16c12bc5"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1235ea9b16c12bc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86191598"/>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8845ea9b16c13dee"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6765ea9b16c13e11" w:history="1">
        <w:r>
          <w:rPr>
            <w:b/>
            <w:bCs/>
            <w:color w:val="0000FF"/>
            <w:sz w:val="20"/>
            <w:szCs w:val="20"/>
            <w:u w:val="single"/>
          </w:rPr>
          <w:t xml:space="preserve">Par.</w:t>
        </w:r>
      </w:hyperlink>
      <w:r>
        <w:rPr>
          <w:color w:val="00274C"/>
          <w:sz w:val="20"/>
          <w:szCs w:val="20"/>
        </w:rPr>
        <w:t xml:space="preserve"> </w:t>
      </w:r>
      <w:hyperlink r:id="rId49085ea9b16c13e22" w:history="1">
        <w:r>
          <w:rPr>
            <w:b/>
            <w:bCs/>
            <w:color w:val="0000FF"/>
            <w:sz w:val="20"/>
            <w:szCs w:val="20"/>
            <w:u w:val="single"/>
          </w:rPr>
          <w:t xml:space="preserve">1.5</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8195ea9b16c13e4d" w:history="1">
        <w:r>
          <w:rPr>
            <w:b/>
            <w:bCs/>
            <w:color w:val="0000FF"/>
            <w:sz w:val="20"/>
            <w:szCs w:val="20"/>
          </w:rPr>
          <w:t xml:space="preserve">Chap. 11</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The following are the components described in </w:t>
      </w:r>
      <w:hyperlink r:id="rId56255ea9b16c13e72"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4465ea9b16c13eb0" w:history="1">
        <w:r>
          <w:rPr>
            <w:b/>
            <w:bCs/>
            <w:color w:val="0000FF"/>
            <w:sz w:val="20"/>
            <w:szCs w:val="20"/>
            <w:u w:val="single"/>
          </w:rPr>
          <w:t xml:space="preserve">Oil dipstick in cylinder head</w:t>
        </w:r>
      </w:hyperlink>
      <w:r>
        <w:rPr>
          <w:b/>
          <w:bCs/>
          <w:color w:val="00274C"/>
          <w:sz w:val="20"/>
          <w:szCs w:val="20"/>
        </w:rPr>
        <w:br/>
        <w:t xml:space="preserve">11.2 </w:t>
      </w:r>
      <w:hyperlink r:id="rId96115ea9b16c13ec5" w:history="1">
        <w:r>
          <w:rPr>
            <w:b/>
            <w:bCs/>
            <w:color w:val="0000FF"/>
            <w:sz w:val="20"/>
            <w:szCs w:val="20"/>
            <w:u w:val="single"/>
          </w:rPr>
          <w:t xml:space="preserve">Heater (replacement)</w:t>
        </w:r>
      </w:hyperlink>
      <w:r>
        <w:rPr>
          <w:b/>
          <w:bCs/>
          <w:color w:val="00274C"/>
          <w:sz w:val="20"/>
          <w:szCs w:val="20"/>
        </w:rPr>
        <w:br/>
        <w:t xml:space="preserve">11.3 </w:t>
      </w:r>
      <w:hyperlink r:id="rId87315ea9b16c13ed8"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53245ea9b16c13eeb"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33225ea9b16c13efb"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36745ea9b16c13f2f"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48005ea9b16c13f4f"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22555ea9b16c13f6b"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45145ea9b16c13f93" w:history="1">
        <w:r>
          <w:rPr>
            <w:b/>
            <w:bCs/>
            <w:color w:val="0000FF"/>
            <w:sz w:val="20"/>
            <w:szCs w:val="20"/>
            <w:u w:val="single"/>
          </w:rPr>
          <w:t xml:space="preserve">Balancer shafts (replacement)</w:t>
        </w:r>
      </w:hyperlink>
      <w:r>
        <w:rPr>
          <w:b/>
          <w:bCs/>
          <w:color w:val="00274C"/>
          <w:sz w:val="20"/>
          <w:szCs w:val="20"/>
        </w:rPr>
        <w:br/>
        <w:t xml:space="preserve">11.10 </w:t>
      </w:r>
      <w:hyperlink r:id="rId89485ea9b16c13fa4" w:history="1">
        <w:r>
          <w:rPr>
            <w:b/>
            <w:bCs/>
            <w:color w:val="0000FF"/>
            <w:sz w:val="20"/>
            <w:szCs w:val="20"/>
            <w:u w:val="single"/>
          </w:rPr>
          <w:t xml:space="preserve">Air filter (cartridge replacement)</w:t>
        </w:r>
      </w:hyperlink>
      <w:r>
        <w:rPr>
          <w:b/>
          <w:bCs/>
          <w:color w:val="00274C"/>
          <w:sz w:val="20"/>
          <w:szCs w:val="20"/>
        </w:rPr>
        <w:br/>
        <w:t xml:space="preserve">11.11 </w:t>
      </w:r>
      <w:hyperlink r:id="rId37555ea9b16c13fb5"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54775ea9b16c13fc6"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43435ea9b16c13fee"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36795ea9b16c14015"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75885ea9b16c1403f"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85435ea9b16c14067"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92115ea9b16c14094"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86191598"/>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86191598"/>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86191598"/>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8435ea9b16c1412d" w:history="1">
        <w:r>
          <w:rPr>
            <w:b/>
            <w:bCs/>
            <w:color w:val="0000FF"/>
            <w:sz w:val="20"/>
            <w:szCs w:val="20"/>
          </w:rPr>
          <w:t xml:space="preserve">Tab. 13.1</w:t>
        </w:r>
      </w:hyperlink>
      <w:r>
        <w:rPr>
          <w:color w:val="00274C"/>
          <w:sz w:val="20"/>
          <w:szCs w:val="20"/>
        </w:rPr>
        <w:t xml:space="preserve"> , </w:t>
      </w:r>
      <w:hyperlink r:id="rId14485ea9b16c1413f" w:history="1">
        <w:r>
          <w:rPr>
            <w:b/>
            <w:bCs/>
            <w:color w:val="0000FF"/>
            <w:sz w:val="20"/>
            <w:szCs w:val="20"/>
          </w:rPr>
          <w:t xml:space="preserve">Tab. 13.2</w:t>
        </w:r>
      </w:hyperlink>
      <w:r>
        <w:rPr>
          <w:color w:val="00274C"/>
          <w:sz w:val="20"/>
          <w:szCs w:val="20"/>
        </w:rPr>
        <w:t xml:space="preserve"> and </w:t>
      </w:r>
      <w:hyperlink r:id="rId87425ea9b16c14152"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38775ea9b16c1417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759824" name="name46265ea9b16c237f6"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3485ea9b16c237ef"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52415" name="name36075ea9b16c364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95ea9b16c3646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6191598"/>
        </w:numPr>
        <w:spacing w:before="0" w:after="0" w:line="240" w:lineRule="auto"/>
        <w:jc w:val="left"/>
        <w:rPr>
          <w:color w:val="00274C"/>
          <w:sz w:val="20"/>
          <w:szCs w:val="20"/>
        </w:rPr>
      </w:pPr>
      <w:r>
        <w:rPr>
          <w:color w:val="00274C"/>
          <w:sz w:val="20"/>
          <w:szCs w:val="20"/>
        </w:rPr>
        <w:t xml:space="preserve">Before proceeding with operations, read  </w:t>
      </w:r>
      <w:hyperlink r:id="rId41795ea9b16c371bf" w:history="1">
        <w:r>
          <w:rPr>
            <w:b/>
            <w:bCs/>
            <w:color w:val="0000FF"/>
            <w:sz w:val="20"/>
            <w:szCs w:val="20"/>
          </w:rPr>
          <w:t xml:space="preserve">Par. 3.3.2</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The operator must check that:
</w:t>
      </w:r>
    </w:p>
    <w:p>
      <w:pPr>
        <w:numPr>
          <w:ilvl w:val="1"/>
          <w:numId w:val="86191598"/>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86191598"/>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86191598"/>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86191598"/>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86191598"/>
        </w:numPr>
        <w:spacing w:before="0" w:after="0" w:line="240" w:lineRule="auto"/>
        <w:jc w:val="left"/>
        <w:rPr>
          <w:color w:val="00274C"/>
          <w:sz w:val="20"/>
          <w:szCs w:val="20"/>
        </w:rPr>
      </w:pPr>
      <w:r>
        <w:rPr>
          <w:color w:val="00274C"/>
          <w:sz w:val="20"/>
          <w:szCs w:val="20"/>
        </w:rPr>
        <w:t xml:space="preserve">The operator must:
</w:t>
      </w:r>
    </w:p>
    <w:p>
      <w:pPr>
        <w:numPr>
          <w:ilvl w:val="1"/>
          <w:numId w:val="86191598"/>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86191598"/>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86191598"/>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91458" name="name61105ea9b16c450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45ea9b16c450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Execute the procedure in </w:t>
            </w:r>
            <w:hyperlink r:id="rId59605ea9b16c45654"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8619176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39468" name="name24035ea9b16c566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65ea9b16c566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8619176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86191769"/>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11604492" name="name75895ea9b16c68434"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51385ea9b16c684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21838696" name="name26755ea9b16c76503"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30885ea9b16c764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86191770"/>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86191770"/>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92435949" name="name11045ea9b16c86f2e"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57625ea9b16c86f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86191771"/>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86191771"/>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86191771"/>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86191771"/>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86191771"/>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88210561" name="name26955ea9b16c9986b"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2575ea9b16c9986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86191772"/>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86191772"/>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458546" name="name25915ea9b16cace6b"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3085ea9b16cace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98400" name="name30505ea9b16cbe1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05ea9b16cbe1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Carry out the checks described in </w:t>
            </w:r>
            <w:hyperlink r:id="rId78255ea9b16cbe7cb"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86191773"/>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86191773"/>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86191773"/>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86191773"/>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1891711" name="name19805ea9b16cd2eed"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8775ea9b16cd2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8619177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86191774"/>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86191774"/>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13175281" name="name80695ea9b16ce531f"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35735ea9b16ce53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86191775"/>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86191775"/>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695854" name="name71225ea9b16d07700"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58925ea9b16d076f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69176" name="name11785ea9b16d30b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55ea9b16d30b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86191776"/>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191776"/>
              </w:numPr>
              <w:spacing w:before="0" w:after="0" w:line="262" w:lineRule="auto"/>
              <w:jc w:val="left"/>
              <w:rPr>
                <w:color w:val="00274C"/>
                <w:sz w:val="20"/>
                <w:szCs w:val="20"/>
              </w:rPr>
            </w:pPr>
            <w:r>
              <w:rPr>
                <w:color w:val="00274C"/>
                <w:position w:val="-2"/>
                <w:sz w:val="20"/>
                <w:szCs w:val="20"/>
              </w:rPr>
              <w:t xml:space="preserve">Perform the operations described in </w:t>
            </w:r>
            <w:hyperlink r:id="rId87235ea9b16d31db2" w:history="1">
              <w:r>
                <w:rPr>
                  <w:b/>
                  <w:bCs/>
                  <w:color w:val="0000FF"/>
                  <w:position w:val="-2"/>
                  <w:sz w:val="20"/>
                  <w:szCs w:val="20"/>
                </w:rPr>
                <w:t xml:space="preserve">Par. 8.4.2</w:t>
              </w:r>
            </w:hyperlink>
            <w:r>
              <w:rPr>
                <w:color w:val="00274C"/>
                <w:position w:val="-2"/>
                <w:sz w:val="20"/>
                <w:szCs w:val="20"/>
              </w:rPr>
              <w:t xml:space="preserve"> .</w:t>
            </w:r>
          </w:p>
          <w:p>
            <w:pPr>
              <w:numPr>
                <w:ilvl w:val="0"/>
                <w:numId w:val="8619177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34032017" name="name35055ea9b16d4e3d6"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63515ea9b16d4e3d1"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86191777"/>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6191777"/>
              </w:numPr>
              <w:spacing w:before="0" w:after="0" w:line="262" w:lineRule="auto"/>
              <w:jc w:val="left"/>
              <w:rPr>
                <w:color w:val="00274C"/>
                <w:sz w:val="20"/>
                <w:szCs w:val="20"/>
              </w:rPr>
            </w:pPr>
            <w:r>
              <w:rPr>
                <w:color w:val="00274C"/>
                <w:position w:val="-2"/>
                <w:sz w:val="20"/>
                <w:szCs w:val="20"/>
              </w:rPr>
              <w:t xml:space="preserve">Perform the operations described in  </w:t>
            </w:r>
            <w:hyperlink r:id="rId10105ea9b16d4f5eb" w:history="1">
              <w:r>
                <w:rPr>
                  <w:b/>
                  <w:bCs/>
                  <w:color w:val="0000FF"/>
                  <w:position w:val="-2"/>
                  <w:sz w:val="20"/>
                  <w:szCs w:val="20"/>
                </w:rPr>
                <w:t xml:space="preserve">Par. 8.4.2</w:t>
              </w:r>
            </w:hyperlink>
            <w:r>
              <w:rPr>
                <w:color w:val="00274C"/>
                <w:position w:val="-2"/>
                <w:sz w:val="20"/>
                <w:szCs w:val="20"/>
              </w:rPr>
              <w:t xml:space="preserve"> .</w:t>
            </w:r>
          </w:p>
          <w:p>
            <w:pPr>
              <w:numPr>
                <w:ilvl w:val="0"/>
                <w:numId w:val="8619177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64122630" name="name86705ea9b16d66e41"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6095ea9b16d66e38"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86191778"/>
              </w:numPr>
              <w:spacing w:before="0" w:after="0" w:line="262" w:lineRule="auto"/>
              <w:jc w:val="left"/>
              <w:rPr>
                <w:color w:val="00274C"/>
                <w:sz w:val="20"/>
                <w:szCs w:val="20"/>
              </w:rPr>
            </w:pPr>
            <w:r>
              <w:rPr>
                <w:color w:val="00274C"/>
                <w:position w:val="-2"/>
                <w:sz w:val="20"/>
                <w:szCs w:val="20"/>
              </w:rPr>
              <w:t xml:space="preserve">Perform the operations described in </w:t>
            </w:r>
            <w:hyperlink r:id="rId46185ea9b16d69121" w:history="1">
              <w:r>
                <w:rPr>
                  <w:b/>
                  <w:bCs/>
                  <w:color w:val="0000FF"/>
                  <w:position w:val="-2"/>
                  <w:sz w:val="20"/>
                  <w:szCs w:val="20"/>
                </w:rPr>
                <w:t xml:space="preserve">Par. 8.5.3</w:t>
              </w:r>
            </w:hyperlink>
            <w:r>
              <w:rPr>
                <w:color w:val="00274C"/>
                <w:position w:val="-2"/>
                <w:sz w:val="20"/>
                <w:szCs w:val="20"/>
              </w:rPr>
              <w:t xml:space="preserve"> .</w:t>
            </w:r>
          </w:p>
          <w:p>
            <w:pPr>
              <w:numPr>
                <w:ilvl w:val="0"/>
                <w:numId w:val="86191778"/>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86191778"/>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86191778"/>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2153520" name="name26055ea9b16d7d662"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1325ea9b16d7d65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86191779"/>
              </w:numPr>
              <w:spacing w:before="0" w:after="0" w:line="262" w:lineRule="auto"/>
              <w:jc w:val="left"/>
              <w:rPr>
                <w:color w:val="00274C"/>
                <w:sz w:val="20"/>
                <w:szCs w:val="20"/>
              </w:rPr>
            </w:pPr>
            <w:r>
              <w:rPr>
                <w:color w:val="00274C"/>
                <w:position w:val="-2"/>
                <w:sz w:val="20"/>
                <w:szCs w:val="20"/>
              </w:rPr>
              <w:t xml:space="preserve">Perform the operations described in </w:t>
            </w:r>
            <w:hyperlink r:id="rId76455ea9b16d7f5a2" w:history="1">
              <w:r>
                <w:rPr>
                  <w:b/>
                  <w:bCs/>
                  <w:color w:val="0000FF"/>
                  <w:position w:val="-2"/>
                  <w:sz w:val="20"/>
                  <w:szCs w:val="20"/>
                </w:rPr>
                <w:t xml:space="preserve">Par. 8.5.4</w:t>
              </w:r>
            </w:hyperlink>
            <w:r>
              <w:rPr>
                <w:color w:val="00274C"/>
                <w:position w:val="-2"/>
                <w:sz w:val="20"/>
                <w:szCs w:val="20"/>
              </w:rPr>
              <w:t xml:space="preserve"> .</w:t>
            </w:r>
          </w:p>
          <w:p>
            <w:pPr>
              <w:numPr>
                <w:ilvl w:val="0"/>
                <w:numId w:val="86191779"/>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86191780"/>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28792080" name="name88185ea9b16d91c50"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0335ea9b16d91c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15820" name="name29985ea9b16da34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25ea9b16da3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35115ea9b16da441a" w:history="1">
              <w:r>
                <w:rPr>
                  <w:b/>
                  <w:bCs/>
                  <w:color w:val="0000FF"/>
                  <w:position w:val="-2"/>
                  <w:sz w:val="20"/>
                  <w:szCs w:val="20"/>
                </w:rPr>
                <w:t xml:space="preserve">Par. 8.5.1</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32155ea9b16da44f3" w:history="1">
              <w:r>
                <w:rPr>
                  <w:b/>
                  <w:bCs/>
                  <w:color w:val="0000FF"/>
                  <w:position w:val="-2"/>
                  <w:sz w:val="20"/>
                  <w:szCs w:val="20"/>
                </w:rPr>
                <w:t xml:space="preserve">Par. 7.15.5</w:t>
              </w:r>
            </w:hyperlink>
            <w:r>
              <w:rPr>
                <w:color w:val="00274C"/>
                <w:position w:val="-2"/>
                <w:sz w:val="20"/>
                <w:szCs w:val="20"/>
              </w:rPr>
              <w:t xml:space="preserve"> .</w:t>
            </w:r>
          </w:p>
          <w:p>
            <w:pPr>
              <w:numPr>
                <w:ilvl w:val="0"/>
                <w:numId w:val="8619178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86191781"/>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86191781"/>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86191781"/>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86191781"/>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9570633" name="name57635ea9b16db54ea"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8555ea9b16db54e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6093420" name="name36735ea9b16dc6c5b"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5835ea9b16dc6c55"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66185" name="name58665ea9b16dd97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95ea9b16dd97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29005ea9b16dda24b"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8619178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7914298" name="name13045ea9b16df1302"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28945ea9b16df12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86191783"/>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8619178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86191783"/>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48854" name="name17605ea9b16e124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05ea9b16e12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86191784"/>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645793" name="name58485ea9b16e22da6"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57815ea9b16e22d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8880641" name="name25765ea9b16e38e91"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14255ea9b16e38e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56388828" name="name35945ea9b16e4a3dc"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84045ea9b16e4a3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47154" name="name89395ea9b16e5e3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45ea9b16e5e3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86191785"/>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14240154" name="name93145ea9b16e81183"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40915ea9b16e8117f"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786"/>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86191786"/>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8619178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50109" name="name98725ea9b16e946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65ea9b16e94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86191787"/>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52705ea9b16e95115"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86191787"/>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86191787"/>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14497" name="name21555ea9b16ea38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65ea9b16ea3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8619178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88"/>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95916472" name="name67765ea9b16ec9e53"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6505ea9b16ec9e4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27465437" name="name63795ea9b16ee04f8"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95125ea9b16ee04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8759137" name="name33755ea9b16ef3921"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72465ea9b16ef39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8745ea9b16f01dd2"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44115" name="name63975ea9b16f18c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85ea9b16f18c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89"/>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86191789"/>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8619178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86191789"/>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86191789"/>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86191789"/>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476972" name="name28435ea9b16f30ec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1235ea9b16f30e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51749329" name="name61325ea9b16f4838b"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13355ea9b16f483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39124" name="name66255ea9b16f605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55ea9b16f60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619179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06132" name="name95325ea9b16f77c9e"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7325ea9b16f77c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86191791"/>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86191791"/>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71111" name="name53875ea9b16f9044e"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7845ea9b16f90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21279" name="name70625ea9b16fa55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75ea9b16fa55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92"/>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86191792"/>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9255890" name="name72905ea9b16fb9196"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78635ea9b16fb919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86191793"/>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8619179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86191793"/>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0327493" name="name32085ea9b16fd5550"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1565ea9b16fd554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71306" name="name33055ea9b16fe88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05ea9b16fe88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79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86191794"/>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86191794"/>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3111055" name="name68875ea9b170066a6"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15555ea9b1700669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84454" name="name85855ea9b1701c8b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105ea9b1701c8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86191795"/>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26784" name="name43195ea9b1702e87b"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62145ea9b1702e8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85553" name="name26415ea9b170449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05ea9b170448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86191796"/>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5884312" name="name98395ea9b17055bc8"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0855ea9b17055bc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61902" name="name82115ea9b170661f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885ea9b170661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86191797"/>
              </w:numPr>
              <w:spacing w:before="0" w:after="0" w:line="262" w:lineRule="auto"/>
              <w:jc w:val="left"/>
              <w:rPr>
                <w:color w:val="00274C"/>
                <w:sz w:val="20"/>
                <w:szCs w:val="20"/>
              </w:rPr>
            </w:pPr>
            <w:r>
              <w:rPr>
                <w:color w:val="00274C"/>
                <w:position w:val="-2"/>
                <w:sz w:val="20"/>
                <w:szCs w:val="20"/>
              </w:rPr>
              <w:t xml:space="preserve">Screw the special tool </w:t>
            </w:r>
            <w:hyperlink r:id="rId80885ea9b17066f82"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86191797"/>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55895ea9b17067089"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30625ea9b170670dd"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86191797"/>
              </w:numPr>
              <w:spacing w:before="0" w:after="0" w:line="262" w:lineRule="auto"/>
              <w:jc w:val="left"/>
              <w:rPr>
                <w:color w:val="00274C"/>
                <w:sz w:val="20"/>
                <w:szCs w:val="20"/>
              </w:rPr>
            </w:pPr>
            <w:r>
              <w:rPr>
                <w:color w:val="00274C"/>
                <w:position w:val="-2"/>
                <w:sz w:val="20"/>
                <w:szCs w:val="20"/>
              </w:rPr>
              <w:t xml:space="preserve">Mount the tool </w:t>
            </w:r>
            <w:hyperlink r:id="rId22755ea9b17067164"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8619179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10126" name="name49985ea9b1707ae1d"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96185ea9b1707ae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86191798"/>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8619179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86191798"/>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86191798"/>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86191798"/>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86191798"/>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61595" name="name11455ea9b1708c6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05ea9b1708c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8619179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86191799"/>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86191799"/>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8619179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04078" name="name20315ea9b170996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95ea9b170996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8619180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86191800"/>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8619180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105004" name="name44565ea9b170a9624"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8045ea9b170a96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64474795" name="name49515ea9b170bf841"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82975ea9b170bf83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51784791" name="name41645ea9b170d7c9b"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63415ea9b170d7c9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38641514" name="name41585ea9b170e9e6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2785ea9b170e9e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8619180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83344" name="name59245ea9b1710ae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15ea9b1710ae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86191802"/>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86191802"/>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86191802"/>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86191802"/>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86191802"/>
              </w:numPr>
              <w:spacing w:before="0" w:after="0" w:line="262" w:lineRule="auto"/>
              <w:jc w:val="left"/>
              <w:rPr>
                <w:color w:val="00274C"/>
                <w:sz w:val="20"/>
                <w:szCs w:val="20"/>
              </w:rPr>
            </w:pPr>
            <w:r>
              <w:rPr>
                <w:color w:val="00274C"/>
                <w:position w:val="-2"/>
                <w:sz w:val="20"/>
                <w:szCs w:val="20"/>
              </w:rPr>
              <w:t xml:space="preserve">Remove special tool </w:t>
            </w:r>
            <w:hyperlink r:id="rId57235ea9b1710b9bd"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95522" name="name23945ea9b1711b0c9"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5785ea9b1711b0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6922855" name="name34315ea9b1713225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73675ea9b171322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6730334" name="name10715ea9b171480f6"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2545ea9b171480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10809" name="name37515ea9b17157e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85ea9b17157e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Carry out the checks described in </w:t>
            </w:r>
            <w:hyperlink r:id="rId78535ea9b17158b7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03"/>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9475ea9b17158d3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625670" name="name22185ea9b17171f48"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79065ea9b17171f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48901309" name="name10815ea9b1718277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625ea9b1718277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6191804"/>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86191804"/>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8619180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86191804"/>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04"/>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009000" name="name25515ea9b1719673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30915ea9b1719672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86191805"/>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86191805"/>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86191805"/>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86191805"/>
              </w:numPr>
              <w:spacing w:before="0" w:after="0" w:line="262" w:lineRule="auto"/>
              <w:jc w:val="left"/>
              <w:rPr>
                <w:color w:val="00274C"/>
                <w:sz w:val="20"/>
                <w:szCs w:val="20"/>
              </w:rPr>
            </w:pPr>
            <w:r>
              <w:rPr>
                <w:color w:val="00274C"/>
                <w:position w:val="-2"/>
                <w:sz w:val="20"/>
                <w:szCs w:val="20"/>
              </w:rPr>
              <w:t xml:space="preserve">Check using </w:t>
            </w:r>
            <w:hyperlink r:id="rId16795ea9b171975a2"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44001296" name="name92725ea9b171a9375"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4195ea9b171a93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35508797" name="name74495ea9b171c0ab0"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53435ea9b171c0a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86191806"/>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6045ea9b171c2b07" w:history="1">
              <w:r>
                <w:rPr>
                  <w:b/>
                  <w:bCs/>
                  <w:color w:val="0000FF"/>
                  <w:position w:val="-2"/>
                  <w:sz w:val="20"/>
                  <w:szCs w:val="20"/>
                </w:rPr>
                <w:t xml:space="preserve">Par. 7.13.4.1</w:t>
              </w:r>
            </w:hyperlink>
            <w:r>
              <w:rPr>
                <w:color w:val="00274C"/>
                <w:position w:val="-2"/>
                <w:sz w:val="20"/>
                <w:szCs w:val="20"/>
              </w:rPr>
              <w:t xml:space="preserve"> .</w:t>
            </w:r>
          </w:p>
          <w:p>
            <w:pPr>
              <w:numPr>
                <w:ilvl w:val="0"/>
                <w:numId w:val="86191806"/>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86191806"/>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86191807"/>
              </w:numPr>
              <w:spacing w:before="0" w:after="0" w:line="262" w:lineRule="auto"/>
              <w:jc w:val="left"/>
              <w:rPr>
                <w:color w:val="00274C"/>
                <w:sz w:val="20"/>
                <w:szCs w:val="20"/>
              </w:rPr>
            </w:pPr>
            <w:r>
              <w:rPr>
                <w:color w:val="00274C"/>
                <w:position w:val="-2"/>
                <w:sz w:val="20"/>
                <w:szCs w:val="20"/>
              </w:rPr>
              <w:t xml:space="preserve">Mount the tool </w:t>
            </w:r>
            <w:hyperlink r:id="rId98515ea9b171c2dc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07"/>
              </w:numPr>
              <w:spacing w:before="0" w:after="0" w:line="262" w:lineRule="auto"/>
              <w:jc w:val="left"/>
              <w:rPr>
                <w:color w:val="00274C"/>
                <w:sz w:val="20"/>
                <w:szCs w:val="20"/>
              </w:rPr>
            </w:pPr>
            <w:r>
              <w:rPr>
                <w:color w:val="00274C"/>
                <w:position w:val="-2"/>
                <w:sz w:val="20"/>
                <w:szCs w:val="20"/>
              </w:rPr>
              <w:t xml:space="preserve">Position the tool </w:t>
            </w:r>
            <w:hyperlink r:id="rId73025ea9b171c2f9a"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86191808"/>
              </w:numPr>
              <w:spacing w:before="0" w:after="0" w:line="262" w:lineRule="auto"/>
              <w:jc w:val="left"/>
              <w:rPr>
                <w:color w:val="00274C"/>
                <w:sz w:val="20"/>
                <w:szCs w:val="20"/>
              </w:rPr>
            </w:pPr>
            <w:r>
              <w:rPr>
                <w:color w:val="00274C"/>
                <w:position w:val="-2"/>
                <w:sz w:val="20"/>
                <w:szCs w:val="20"/>
              </w:rPr>
              <w:t xml:space="preserve">Push the lever of the tool </w:t>
            </w:r>
            <w:hyperlink r:id="rId39575ea9b171c2fe0"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86191808"/>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8245ea9b171c3080"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83975ea9b171c30d5"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70054" name="name68525ea9b171da52c"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2825ea9b171da5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4512154" name="name58145ea9b1722e36f"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10325ea9b1722e36a"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779762" name="name34575ea9b172435f1"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2115ea9b172435ec"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86191809"/>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6191809"/>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86191809"/>
              </w:numPr>
              <w:spacing w:before="0" w:after="0" w:line="262" w:lineRule="auto"/>
              <w:jc w:val="left"/>
              <w:rPr>
                <w:color w:val="00274C"/>
                <w:sz w:val="20"/>
                <w:szCs w:val="20"/>
              </w:rPr>
            </w:pPr>
            <w:r>
              <w:rPr>
                <w:color w:val="00274C"/>
                <w:position w:val="-2"/>
                <w:sz w:val="20"/>
                <w:szCs w:val="20"/>
              </w:rPr>
              <w:t xml:space="preserve">Position the tool </w:t>
            </w:r>
            <w:hyperlink r:id="rId63195ea9b172442b7"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2277982" name="name61965ea9b17259ac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8175ea9b17259ab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8202125" name="name65615ea9b17280062"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0475ea9b1728005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1018088" name="name93245ea9b17292da3"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8215ea9b17292d9d" cstate="print"/>
                                <a:stretch>
                                  <a:fillRect/>
                                </a:stretch>
                              </pic:blipFill>
                              <pic:spPr>
                                <a:xfrm>
                                  <a:off x="0" y="0"/>
                                  <a:ext cx="864000" cy="266400"/>
                                </a:xfrm>
                                <a:prstGeom prst="rect">
                                  <a:avLst/>
                                </a:prstGeom>
                                <a:ln w="0">
                                  <a:noFill/>
                                </a:ln>
                              </pic:spPr>
                            </pic:pic>
                          </a:graphicData>
                        </a:graphic>
                      </wp:inline>
                    </w:drawing>
                  </w:r>
                </w:p>
              </w:tc>
            </w:tr>
          </w:tbl>
          <w:p/>
          <w:p>
            <w:pPr>
              <w:numPr>
                <w:ilvl w:val="0"/>
                <w:numId w:val="86191809"/>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6191809"/>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57446" name="name72305ea9b172a3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15ea9b172a38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8619181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573285" name="name73055ea9b172cd2e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27435ea9b172cd2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2796965" name="name75255ea9b172e130a"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7375ea9b172e13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35943640" name="name25325ea9b173051a7"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4305ea9b1730519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86191811"/>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86191811"/>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87530" name="name46435ea9b173164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55ea9b173164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86191812"/>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1531658" name="name77965ea9b1732fad9"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2865ea9b1732fac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08207" name="name40105ea9b173401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45ea9b173401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6191598"/>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75000524" name="name67125ea9b173576dd"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37535ea9b173576d3"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16776744" name="name10165ea9b1737754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3615ea9b1737753c"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86191813"/>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17757" name="name30025ea9b1738ba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45ea9b1738ba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86191814"/>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57920776" name="name36925ea9b173a9f7c"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36115ea9b173a9f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93918250" name="name41605ea9b173c59f5"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4545ea9b173c59e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12922" name="name61565ea9b173da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55ea9b173da0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1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86191815"/>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86191815"/>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8619181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8619181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86191815"/>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46972174" name="name84325ea9b17400e1a"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4595ea9b17400e1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84388957" name="name28815ea9b1741464a"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7655ea9b1741464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60696" name="name56165ea9b174243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35ea9b174243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8619181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86191816"/>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86191816"/>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0523348" name="name37025ea9b17439586"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9795ea9b1743958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62448997" name="name89565ea9b1744ce85"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3715ea9b1744ce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72365013" name="name65775ea9b1745d925"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8565ea9b1745d915"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18525136" name="name86485ea9b174996d6"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88895ea9b174996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77533" name="name93555ea9b174a9b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75ea9b174a9b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85935ea9b174aa8b8" w:history="1">
              <w:r>
                <w:rPr>
                  <w:b/>
                  <w:bCs/>
                  <w:color w:val="0000FF"/>
                  <w:position w:val="-2"/>
                  <w:sz w:val="20"/>
                  <w:szCs w:val="20"/>
                  <w:u w:val="single"/>
                </w:rPr>
                <w:t xml:space="preserve">ST_11</w:t>
              </w:r>
            </w:hyperlink>
            <w:r>
              <w:rPr>
                <w:b/>
                <w:bCs/>
                <w:color w:val="00274C"/>
                <w:position w:val="-2"/>
                <w:sz w:val="20"/>
                <w:szCs w:val="20"/>
              </w:rPr>
              <w:t xml:space="preserve"> - </w:t>
            </w:r>
            <w:hyperlink r:id="rId73375ea9b174aa8f3"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17"/>
              </w:numPr>
              <w:spacing w:before="0" w:after="0" w:line="262" w:lineRule="auto"/>
              <w:jc w:val="left"/>
              <w:rPr>
                <w:color w:val="00274C"/>
                <w:sz w:val="20"/>
                <w:szCs w:val="20"/>
              </w:rPr>
            </w:pPr>
            <w:r>
              <w:rPr>
                <w:color w:val="00274C"/>
                <w:position w:val="-2"/>
                <w:sz w:val="20"/>
                <w:szCs w:val="20"/>
              </w:rPr>
              <w:t xml:space="preserve">Position tool </w:t>
            </w:r>
            <w:hyperlink r:id="rId23835ea9b174aaa0e"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86191817"/>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75105ea9b174aaae7" w:history="1">
              <w:r>
                <w:rPr>
                  <w:b/>
                  <w:bCs/>
                  <w:color w:val="0000FF"/>
                  <w:position w:val="-2"/>
                  <w:sz w:val="20"/>
                  <w:szCs w:val="20"/>
                </w:rPr>
                <w:t xml:space="preserve">ST_17</w:t>
              </w:r>
            </w:hyperlink>
            <w:r>
              <w:rPr>
                <w:color w:val="00274C"/>
                <w:position w:val="-2"/>
                <w:sz w:val="20"/>
                <w:szCs w:val="20"/>
              </w:rPr>
              <w:t xml:space="preserve"> as a guide.</w:t>
            </w:r>
          </w:p>
          <w:p>
            <w:pPr>
              <w:numPr>
                <w:ilvl w:val="0"/>
                <w:numId w:val="86191817"/>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86191817"/>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0387460" name="name31375ea9b174be1eb"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90845ea9b174be1e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69379727" name="name58235ea9b174cf984"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6965ea9b174cf97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65251846" name="name87765ea9b174e2cf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38145ea9b174e2c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26573" name="name59515ea9b174f3a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75ea9b174f3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49195ea9b1750035d" w:history="1">
              <w:r>
                <w:rPr>
                  <w:b/>
                  <w:bCs/>
                  <w:color w:val="0000FF"/>
                  <w:position w:val="-2"/>
                  <w:sz w:val="20"/>
                  <w:szCs w:val="20"/>
                </w:rPr>
                <w:t xml:space="preserve">Chap. 13</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86191818"/>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3515ea9b175005cf"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087056" name="name56635ea9b175161ea"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62155ea9b175161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86191819"/>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20742" name="name44735ea9b1752a4ef"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68005ea9b1752a4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6191820"/>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225992" name="name16465ea9b17564baa"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55745ea9b17564b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86191821"/>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86191821"/>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63688853" name="name12985ea9b175775e9"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7105ea9b175775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63161" name="name22345ea9b175861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55ea9b175861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86191598"/>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29445ea9b17586d5d" w:history="1">
              <w:r>
                <w:rPr>
                  <w:b/>
                  <w:bCs/>
                  <w:color w:val="0000FF"/>
                  <w:position w:val="-2"/>
                  <w:sz w:val="20"/>
                  <w:szCs w:val="20"/>
                </w:rPr>
                <w:t xml:space="preserve">Par. 7.10.5</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4685ea9b17586dd1" w:history="1">
              <w:r>
                <w:rPr>
                  <w:b/>
                  <w:bCs/>
                  <w:color w:val="0000FF"/>
                  <w:position w:val="-2"/>
                  <w:sz w:val="20"/>
                  <w:szCs w:val="20"/>
                </w:rPr>
                <w:t xml:space="preserve">ST_01</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86191822"/>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86191822"/>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96992" name="name49755ea9b1759ba1f"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4225ea9b1759ba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10876" name="name89435ea9b175b08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55ea9b175b08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23"/>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43404" name="name50625ea9b175be9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45ea9b175be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86191598"/>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86191824"/>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7203" name="name21425ea9b175d1d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05ea9b175d1d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86191825"/>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8619182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6191825"/>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86191825"/>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86191825"/>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73361" name="name38265ea9b175e58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95ea9b175e5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8619182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8619182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6191826"/>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456041" name="name86895ea9b17607c52"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37825ea9b17607c4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53821996" name="name79765ea9b1761cf9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8725ea9b1761cf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9796838" name="name79215ea9b176303f5"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9115ea9b176303e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86191827"/>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2333051" name="name61515ea9b17643e4f"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78505ea9b17643e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86191828"/>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86191828"/>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8619182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8619182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816683" name="name57005ea9b17660ee8"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70775ea9b17660e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5236" name="name62725ea9b176762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55ea9b176762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85395ea9b17676e78"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86191598"/>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58458625" name="name77735ea9b1768b9d3"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2905ea9b1768b9c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85089" name="name50245ea9b1769c0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15ea9b1769c0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29"/>
              </w:numPr>
              <w:spacing w:before="0" w:after="0" w:line="262" w:lineRule="auto"/>
              <w:jc w:val="left"/>
              <w:rPr>
                <w:color w:val="00274C"/>
                <w:sz w:val="20"/>
                <w:szCs w:val="20"/>
              </w:rPr>
            </w:pPr>
            <w:r>
              <w:rPr>
                <w:color w:val="00274C"/>
                <w:position w:val="-2"/>
                <w:sz w:val="20"/>
                <w:szCs w:val="20"/>
              </w:rPr>
              <w:t xml:space="preserve">Insert the special tool </w:t>
            </w:r>
            <w:hyperlink r:id="rId25615ea9b1769cf22"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86191829"/>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86191829"/>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619182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6695ea9b1769d19d"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19182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4605ea9b1769d29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9687" name="name65275ea9b176b4009"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31725ea9b176b400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14662041" name="name60265ea9b176c7f7d"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8515ea9b176c7f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05707" name="name11545ea9b176df7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45ea9b176df7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30"/>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86191830"/>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86191830"/>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6355ea9b176e011b"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9135" name="name99335ea9b176f3883"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5235ea9b176f38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5775064" name="name21345ea9b1771232e"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88835ea9b177123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2219" name="name65665ea9b177249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15ea9b177249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86191598"/>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619183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86191831"/>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6191831"/>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6191831"/>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750056" name="name34095ea9b177374f2"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5375ea9b177374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9830" name="name40955ea9b1774d8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85ea9b1774d8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8619183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8619183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6191832"/>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222430" name="name89665ea9b1775f60e"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6455ea9b1775f6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8619183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6191833"/>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86191833"/>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792053" name="name62015ea9b177722b3"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98975ea9b177722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8619183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8619183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8807" name="name79665ea9b17782c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95ea9b17782c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86191835"/>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86191835"/>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32329" name="name72455ea9b177940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25ea9b17794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99227307" name="name43235ea9b177a9a92"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9985ea9b177a9a8d"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77295ea9b177aa7b7"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208269" name="name99265ea9b177bac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45ea9b177bac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86191836"/>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657213" name="name83355ea9b177d04d0"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0775ea9b177d04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96455ea9b177d11cc"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37"/>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8619183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86191837"/>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86191837"/>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65465ea9b177d12d2" w:history="1">
              <w:r>
                <w:rPr>
                  <w:b/>
                  <w:bCs/>
                  <w:color w:val="0000FF"/>
                  <w:position w:val="-2"/>
                  <w:sz w:val="20"/>
                  <w:szCs w:val="20"/>
                </w:rPr>
                <w:t xml:space="preserve">Par. 2.10.2</w:t>
              </w:r>
            </w:hyperlink>
            <w:r>
              <w:rPr>
                <w:color w:val="00274C"/>
                <w:position w:val="-2"/>
                <w:sz w:val="20"/>
                <w:szCs w:val="20"/>
              </w:rPr>
              <w:t xml:space="preserve"> ).</w:t>
            </w:r>
          </w:p>
          <w:p>
            <w:pPr>
              <w:numPr>
                <w:ilvl w:val="0"/>
                <w:numId w:val="8619183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86191837"/>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86191837"/>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7934488" name="name80955ea9b177e1aee"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9865ea9b177e1ae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9030410" name="name45925ea9b17802631"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31385ea9b1780262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99940" name="name75865ea9b178186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915ea9b178186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99465ea9b1781925e" w:history="1">
              <w:r>
                <w:rPr>
                  <w:b/>
                  <w:bCs/>
                  <w:color w:val="0000FF"/>
                  <w:position w:val="-2"/>
                  <w:sz w:val="20"/>
                  <w:szCs w:val="20"/>
                </w:rPr>
                <w:t xml:space="preserve">ST_14</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86191838"/>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86191838"/>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8619183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86191838"/>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8619183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86191838"/>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86191838"/>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254652" name="name45065ea9b1782ad85"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9795ea9b1782ad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29109940" name="name83945ea9b17840217"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0215ea9b178402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67628155" name="name32645ea9b1785a4c4"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43015ea9b1785a4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98886" name="name92755ea9b178686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45ea9b178686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8619183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86191839"/>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98965ea9b1786943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35021" name="name60905ea9b1787c103"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6105ea9b1787c0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8619184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8619184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0057" name="name96095ea9b1788cf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65ea9b1788cf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8619184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86191841"/>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44004" name="name11995ea9b1789fad5"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1135ea9b1789fa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94505ea9b178a27dd" w:history="1">
              <w:r>
                <w:rPr>
                  <w:b/>
                  <w:bCs/>
                  <w:color w:val="0000FF"/>
                  <w:position w:val="-2"/>
                  <w:sz w:val="20"/>
                  <w:szCs w:val="20"/>
                </w:rPr>
                <w:t xml:space="preserve">Par. 6.6.2</w:t>
              </w:r>
            </w:hyperlink>
            <w:r>
              <w:rPr>
                <w:color w:val="00274C"/>
                <w:position w:val="-2"/>
                <w:sz w:val="20"/>
                <w:szCs w:val="20"/>
              </w:rPr>
              <w:t xml:space="preserve"> .</w:t>
            </w:r>
          </w:p>
          <w:p/>
          <w:p/>
          <w:p>
            <w:pPr>
              <w:numPr>
                <w:ilvl w:val="0"/>
                <w:numId w:val="86191842"/>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86191842"/>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86191842"/>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86191842"/>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4145ea9b178a29b0"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4984" name="name64055ea9b178b60be"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9405ea9b178b60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30642" name="name24015ea9b178cb3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25ea9b178cb3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43"/>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86191843"/>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8619184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3819079" name="name27225ea9b178e174f"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27145ea9b178e1746"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23739" name="name91635ea9b179006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05ea9b179006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44"/>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7245285" name="name19575ea9b17917e8d"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3935ea9b17917e8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86191845"/>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86191845"/>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86191845"/>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1736760" name="name68875ea9b1792bd93"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80385ea9b1792bd8e"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11495ea9b1792d43d"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57637835" name="name92465ea9b1793e48e"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16725ea9b1793e486"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92316" name="name41905ea9b1794fb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75ea9b1794fb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4915ea9b17950290" w:history="1">
              <w:r>
                <w:rPr>
                  <w:b/>
                  <w:bCs/>
                  <w:color w:val="0000FF"/>
                  <w:position w:val="-2"/>
                  <w:sz w:val="20"/>
                  <w:szCs w:val="20"/>
                </w:rPr>
                <w:t xml:space="preserve">Par. 2.18</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86191846"/>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89158" name="name60085ea9b17960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35ea9b179601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8619184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52470" name="name12095ea9b179751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85ea9b179751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8619184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86191848"/>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86191848"/>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619184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90678" name="name69075ea9b179871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95ea9b17987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67095ea9b1798807a"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86191849"/>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49"/>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8619184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010300" name="name97525ea9b17998a23"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72435ea9b17998a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7871645" name="name84425ea9b179ae3eb"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94235ea9b179ae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32779674" name="name24335ea9b179c05cd"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2445ea9b179c05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6840459" name="name97765ea9b179d5d60"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4795ea9b179d5d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86191850"/>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5105ea9b179db12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60855" name="name59945ea9b179f0bb0"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97515ea9b179f0b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86191851"/>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842950" name="name47125ea9b17a0e69d"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98645ea9b17a0e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86191852"/>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94517" name="name21565ea9b17a20f62"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76695ea9b17a20f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8619185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86191853"/>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86191853"/>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86191853"/>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63145ea9b17a21e0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935575" name="name73805ea9b17a33478"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7695ea9b17a334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6191854"/>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86191854"/>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86191854"/>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35377" name="name82925ea9b17a47588"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95285ea9b17a475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8619185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8619185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8619185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88705ea9b17a4879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191856"/>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12535ea9b17a4888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102265" name="name46625ea9b17a59d69"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56005ea9b17a59d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56330844" name="name81625ea9b17a710f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47305ea9b17a710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8619185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619185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85097" name="name89925ea9b17a8408c"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38155ea9b17a840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8619185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86191858"/>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86191858"/>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86191858"/>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53483759" name="name98765ea9b17a9856f"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7485ea9b17a985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86191859"/>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6128" name="name82135ea9b17aa7e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35ea9b17aa7e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86191860"/>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3788873" name="name19935ea9b17abc58c"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4895ea9b17abc58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8619186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86191861"/>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690581" name="name26405ea9b17ad0f5b"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9575ea9b17ad0f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8619186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619186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86825" name="name40875ea9b17ae3fb9"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86155ea9b17ae3f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69511" name="name92685ea9b17b00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35ea9b17b00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Remove the </w:t>
            </w:r>
            <w:hyperlink r:id="rId18665ea9b17b01670"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86191863"/>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59614" name="name16525ea9b17b1549d"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66615ea9b17b154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86191864"/>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8619186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86191864"/>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72315ea9b17b2278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8506400" name="name29925ea9b17b34a6d"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4935ea9b17b34a6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8619186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8619186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86191865"/>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809539" name="name41765ea9b17b45a9e"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86425ea9b17b45a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8619186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86191866"/>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443336" name="name88025ea9b17b56e7d"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0235ea9b17b56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8619186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8619186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86191867"/>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8619186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8496492" name="name61805ea9b17b6ba20"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94265ea9b17b6ba1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8619186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86191868"/>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86191868"/>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8619186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58199" name="name67085ea9b17b7ed0a"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60845ea9b17b7ed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84271" name="name23765ea9b17b91b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55ea9b17b91b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69"/>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8619186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60309" name="name46035ea9b17ba3831"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43505ea9b17ba38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8619187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8619187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86191870"/>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16246" name="name30715ea9b17bb7328"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38855ea9b17bb73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8619187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8619187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1003225" name="name72305ea9b17bd0264"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8015ea9b17bd025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86191872"/>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86191872"/>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4845ea9b17bd19fe"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86191872"/>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95227" name="name75885ea9b17be4ed7"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7915ea9b17be4e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8619187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5205ea9b17be734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619187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0267570" name="name37745ea9b17c06c63"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8035ea9b17c06c5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8619187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84035ea9b17c07f6e"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8619187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8619187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15625ea9b17c080db"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86191874"/>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6069395" name="name63805ea9b17c1c45c"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3065ea9b17c1c45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79228" name="name63235ea9b17c95e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785ea9b17c95e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015ea9b17c96ba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191875"/>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86191875"/>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4245ea9b17c9acb9"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856316" name="name33345ea9b17cb2f60"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91865ea9b17cb2f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8619187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86191876"/>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86191876"/>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73535ea9b17cb5285"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2760743" name="name45325ea9b17ccf4cf"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48335ea9b17ccf4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905ea9b17cd0f2a"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57775" name="name66095ea9b17ce32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55ea9b17ce32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575ea9b17ce408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191877"/>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790592" name="name42345ea9b17d09e99"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29545ea9b17d09e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86191878"/>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33455137" name="name47495ea9b17d20195"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27415ea9b17d201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28549" name="name36055ea9b17d3197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165ea9b17d319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86191598"/>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86191879"/>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4105ea9b17d320a0"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86191879"/>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86191879"/>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8619187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86191879"/>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86191879"/>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86191879"/>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86191879"/>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86191879"/>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86191879"/>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87341" name="name38635ea9b17d429b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285ea9b17d429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86191880"/>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32230805" name="name14075ea9b17d57e73"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0315ea9b17d57e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16163622" name="name20055ea9b17d803cf"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1415ea9b17d803c6"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25674859" name="name89025ea9b17d9c538"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2875ea9b17d9c52c"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005ea9b17d9ed07"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71849" name="name74125ea9b17db51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25ea9b17db51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575ea9b17db583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86191881"/>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86191881"/>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42559419" name="name97435ea9b17dd0a54"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70835ea9b17dd0a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8619188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86191882"/>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1076233" name="name46945ea9b17de7a93"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46165ea9b17de7a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82981" name="name86985ea9b17e01b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75ea9b17e01b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8619188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86191883"/>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062259" name="name38355ea9b17e17abc"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46575ea9b17e17a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6191884"/>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21613" name="name99145ea9b17e2a631"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4835ea9b17e2a6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86191885"/>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12296" name="name34785ea9b17e3e61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12175ea9b17e3e6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11110" name="name59325ea9b17e578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25ea9b17e578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365ea9b17e5857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861918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8619188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86191886"/>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891647" name="name54115ea9b17e76b4e"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7785ea9b17e76b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11855" name="name10625ea9b17e893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25ea9b17e89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87"/>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8619188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86191887"/>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6399151" name="name57115ea9b17ea6b6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70785ea9b17ea6b5f"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33990" name="name56925ea9b17eb9d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15ea9b17eb9d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455ea9b17ee11d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191888"/>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1431608" name="name15585ea9b17f0adcb"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27155ea9b17f0adc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86191889"/>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86191889"/>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397002" name="name61185ea9b17f1e660"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41415ea9b17f1e659"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53117490" name="name47965ea9b17f3505c"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97745ea9b17f3505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86191890"/>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45946227" name="name84575ea9b17f5bac8"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7385ea9b17f5bac0"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86191891"/>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86191891"/>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6191891"/>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6191891"/>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7381856" name="name32715ea9b17f71587"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3615ea9b17f7158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20267" name="name80715ea9b17f820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25ea9b17f820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015ea9b17f826d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6191892"/>
              </w:numPr>
              <w:spacing w:before="0" w:after="0" w:line="262" w:lineRule="auto"/>
              <w:jc w:val="left"/>
              <w:rPr>
                <w:color w:val="00274C"/>
                <w:sz w:val="20"/>
                <w:szCs w:val="20"/>
              </w:rPr>
            </w:pPr>
            <w:r>
              <w:rPr>
                <w:color w:val="00274C"/>
                <w:position w:val="-2"/>
                <w:sz w:val="20"/>
                <w:szCs w:val="20"/>
              </w:rPr>
              <w:t xml:space="preserve">Perform the operations from </w:t>
            </w:r>
            <w:hyperlink r:id="rId36145ea9b17f85035" w:history="1">
              <w:r>
                <w:rPr>
                  <w:b/>
                  <w:bCs/>
                  <w:color w:val="0000FF"/>
                  <w:position w:val="-2"/>
                  <w:sz w:val="20"/>
                  <w:szCs w:val="20"/>
                </w:rPr>
                <w:t xml:space="preserve">point 1 to 3 of</w:t>
              </w:r>
            </w:hyperlink>
            <w:r>
              <w:rPr>
                <w:color w:val="00274C"/>
                <w:position w:val="-2"/>
                <w:sz w:val="20"/>
                <w:szCs w:val="20"/>
              </w:rPr>
              <w:t xml:space="preserve"> </w:t>
            </w:r>
            <w:hyperlink r:id="rId51605ea9b17f85063"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86191892"/>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75495ea9b17f850f0"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86191892"/>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86191892"/>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4223120" name="name45605ea9b17f98cd0"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0335ea9b17f98cc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861918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37425" name="name53405ea9b17fad368"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84165ea9b17fad3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61918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025959" name="name84865ea9b17fed62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65135ea9b17fed6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61918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600197" name="name14525ea9b1800e7ba"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4825ea9b1800e7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86191896"/>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325165" name="name22035ea9b18020d09"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43075ea9b18020d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8619189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86191897"/>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86191897"/>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86191897"/>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925418" name="name41035ea9b1803181e"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14565ea9b180318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86191898"/>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86191898"/>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86191898"/>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19391" name="name86175ea9b18043b0a"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93355ea9b18043b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8619189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86191899"/>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899"/>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8619189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8619189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485382" name="name50595ea9b1805d1b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6315ea9b1805d1aa"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20531" name="name82115ea9b1806fd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45ea9b1806fd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425ea9b1807051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8619190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8417741" name="name28955ea9b18087302"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7475ea9b180872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8619190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86191901"/>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86191902"/>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86191902"/>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14432" name="name69335ea9b1809bcd5"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7105ea9b1809bc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85863354" name="name28405ea9b180af7a7"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7105ea9b180af7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98389" name="name85075ea9b180bf1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35ea9b180bf1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903"/>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86191903"/>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53054" name="name14915ea9b180d6f30"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99175ea9b180d6f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3196585" name="name27225ea9b180f0409"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18205ea9b180f0401"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43527" name="name88995ea9b1810f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95ea9b1810f6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665ea9b1811052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61919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62841974" name="name98815ea9b18124976"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23185ea9b181249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6191905"/>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861919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60639" name="name14805ea9b1813aad5"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3425ea9b1813aa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6191906"/>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86191906"/>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450776" name="name21995ea9b1814be34"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8635ea9b1814be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8619190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8619190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13335" name="name97885ea9b1815fb01"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0395ea9b1815fa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15406" name="name21805ea9b1816d7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85ea9b1816d7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6191908"/>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8619190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8619190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2507" name="name73935ea9b1817dc05"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69515ea9b1817dc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70318231" name="name95485ea9b18226dbd"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37155ea9b18226db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8619190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4680582" name="name19215ea9b1823b37f"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27845ea9b1823b377"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931" name="name49615ea9b1824b6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05ea9b1824b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29732559" name="name78785ea9b18260efb"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95045ea9b18260ef4"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5168687" name="name80455ea9b182771a1"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42965ea9b18277199"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12072" name="name42095ea9b1828e6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05ea9b1828e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545ea9b1828f37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861919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9072777" name="name59535ea9b182a5e2c"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2365ea9b182a5e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861919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14318566" name="name72625ea9b182be638"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43655ea9b182be634"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8619191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66220038" name="name16725ea9b182d21c8"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32405ea9b182d21c0"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8619191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83416728" name="name89445ea9b182ec513"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61205ea9b182ec50e"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8619191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86191914"/>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6377" name="name43815ea9b18308797"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11825ea9b183087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94822" name="name74985ea9b1831d3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45ea9b1831d3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6191915"/>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8619191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4807062" name="name97815ea9b1832fde9"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63845ea9b1832fd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86191916"/>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15650" name="name93115ea9b183437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75ea9b18343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8619191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29201743" name="name88625ea9b1835ccc1"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42855ea9b1835cc8b"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21674" name="name84165ea9b1836be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95ea9b1836be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8619191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8619191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135659" name="name27395ea9b183821fa"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94925ea9b183821f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66392" name="name28735ea9b18394e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25ea9b18394e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86191919"/>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14705ea9b18395641"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66688989" name="name76195ea9b183ab6c4"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22345ea9b183ab6bc"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04084" name="name90625ea9b183ba3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35ea9b183ba3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8619192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86191920"/>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2057782" name="name51945ea9b183d2adb"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48375ea9b183d2ad4"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67861676" name="name93215ea9b183ee3c8"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10855ea9b183ee3c0"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08335" name="name88285ea9b1840ae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35ea9b1840ae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94945ea9b1840b424" w:history="1">
              <w:r>
                <w:rPr>
                  <w:b/>
                  <w:bCs/>
                  <w:color w:val="0000FF"/>
                  <w:position w:val="-2"/>
                  <w:sz w:val="20"/>
                  <w:szCs w:val="20"/>
                  <w:u w:val="single"/>
                </w:rPr>
                <w:t xml:space="preserve">Par. 11.5</w:t>
              </w:r>
            </w:hyperlink>
            <w:r>
              <w:rPr>
                <w:b/>
                <w:bCs/>
                <w:color w:val="00274C"/>
                <w:position w:val="-2"/>
                <w:sz w:val="20"/>
                <w:szCs w:val="20"/>
              </w:rPr>
              <w:t xml:space="preserve"> , </w:t>
            </w:r>
            <w:hyperlink r:id="rId27245ea9b1840b442" w:history="1">
              <w:r>
                <w:rPr>
                  <w:b/>
                  <w:bCs/>
                  <w:color w:val="0000FF"/>
                  <w:position w:val="-2"/>
                  <w:sz w:val="20"/>
                  <w:szCs w:val="20"/>
                  <w:u w:val="single"/>
                </w:rPr>
                <w:t xml:space="preserve">Par. 11.6</w:t>
              </w:r>
            </w:hyperlink>
            <w:r>
              <w:rPr>
                <w:b/>
                <w:bCs/>
                <w:color w:val="00274C"/>
                <w:position w:val="-2"/>
                <w:sz w:val="20"/>
                <w:szCs w:val="20"/>
              </w:rPr>
              <w:t xml:space="preserve"> e </w:t>
            </w:r>
            <w:hyperlink r:id="rId28565ea9b1840b454"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71091524" name="name56905ea9b1841d649"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90045ea9b1841d641"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8686" name="name87705ea9b184328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55ea9b184328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505ea9b184332e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86191921"/>
              </w:numPr>
              <w:spacing w:before="0" w:after="0" w:line="262" w:lineRule="auto"/>
              <w:jc w:val="left"/>
              <w:rPr>
                <w:color w:val="00274C"/>
                <w:sz w:val="20"/>
                <w:szCs w:val="20"/>
              </w:rPr>
            </w:pPr>
            <w:r>
              <w:rPr>
                <w:color w:val="00274C"/>
                <w:position w:val="-2"/>
                <w:sz w:val="20"/>
                <w:szCs w:val="20"/>
              </w:rPr>
              <w:t xml:space="preserve">Perform the operations described in </w:t>
            </w:r>
            <w:hyperlink r:id="rId32795ea9b18436cb1" w:history="1">
              <w:r>
                <w:rPr>
                  <w:b/>
                  <w:bCs/>
                  <w:color w:val="0000FF"/>
                  <w:position w:val="-2"/>
                  <w:sz w:val="20"/>
                  <w:szCs w:val="20"/>
                </w:rPr>
                <w:t xml:space="preserve">Par. 5.2</w:t>
              </w:r>
            </w:hyperlink>
            <w:r>
              <w:rPr>
                <w:color w:val="00274C"/>
                <w:position w:val="-2"/>
                <w:sz w:val="20"/>
                <w:szCs w:val="20"/>
              </w:rPr>
              <w:t xml:space="preserve"> .</w:t>
            </w:r>
          </w:p>
          <w:p>
            <w:pPr>
              <w:numPr>
                <w:ilvl w:val="0"/>
                <w:numId w:val="861919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677643" name="name95635ea9b1844c572"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59145ea9b1844c5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861919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7152132" name="name33685ea9b1845f84c"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58875ea9b1845f84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861919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19218" name="name64075ea9b18471891"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8985ea9b184718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861919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59618" name="name95805ea9b184855a6"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99465ea9b184855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86191925"/>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985950" name="name42575ea9b1849833d"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0655ea9b184983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86191926"/>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86191926"/>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55097" name="name13535ea9b184aab64"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93425ea9b184aab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86191927"/>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0140497" name="name28155ea9b184bf0a0"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80225ea9b184bf0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86191928"/>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789936" name="name86805ea9b184d5b45"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25065ea9b184d5b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86191929"/>
              </w:numPr>
              <w:spacing w:before="0" w:after="0" w:line="262" w:lineRule="auto"/>
              <w:jc w:val="left"/>
              <w:rPr>
                <w:color w:val="00274C"/>
                <w:sz w:val="20"/>
                <w:szCs w:val="20"/>
              </w:rPr>
            </w:pPr>
            <w:r>
              <w:rPr>
                <w:color w:val="00274C"/>
                <w:position w:val="-2"/>
                <w:sz w:val="20"/>
                <w:szCs w:val="20"/>
              </w:rPr>
              <w:t xml:space="preserve">Manually tighten the retainer screw </w:t>
            </w:r>
            <w:hyperlink r:id="rId75165ea9b184d8570"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37025ea9b184d8629"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475446" name="name46075ea9b184ed4b0"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73245ea9b184ed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86191930"/>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11275ea9b184ef9df"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34976" name="name60735ea9b1850dd7a"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20945ea9b1850dd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86191931"/>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86191931"/>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86191931"/>
              </w:numPr>
              <w:spacing w:before="0" w:after="0" w:line="262" w:lineRule="auto"/>
              <w:jc w:val="left"/>
              <w:rPr>
                <w:color w:val="00274C"/>
                <w:sz w:val="20"/>
                <w:szCs w:val="20"/>
              </w:rPr>
            </w:pPr>
            <w:r>
              <w:rPr>
                <w:color w:val="00274C"/>
                <w:position w:val="-2"/>
                <w:sz w:val="20"/>
                <w:szCs w:val="20"/>
              </w:rPr>
              <w:t xml:space="preserve">Remove the retainer screw </w:t>
            </w:r>
            <w:hyperlink r:id="rId83085ea9b1851081a"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15501" name="name29715ea9b18520e51"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59015ea9b18520e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80216" name="name19935ea9b185306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15ea9b18530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that the retainer capscrew  </w:t>
            </w:r>
            <w:hyperlink r:id="rId53425ea9b185312fa"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93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86191932"/>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86191932"/>
              </w:numPr>
              <w:spacing w:before="0" w:after="0" w:line="262" w:lineRule="auto"/>
              <w:jc w:val="left"/>
              <w:rPr>
                <w:color w:val="00274C"/>
                <w:sz w:val="20"/>
                <w:szCs w:val="20"/>
              </w:rPr>
            </w:pPr>
            <w:r>
              <w:rPr>
                <w:color w:val="00274C"/>
                <w:position w:val="-2"/>
                <w:sz w:val="20"/>
                <w:szCs w:val="20"/>
              </w:rPr>
              <w:t xml:space="preserve">Perform the operations described in </w:t>
            </w:r>
            <w:hyperlink r:id="rId87305ea9b185315c7"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49599341" name="name73365ea9b18545507"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43355ea9b185455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933"/>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86191933"/>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27810" name="name63625ea9b185589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05ea9b185589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5355ea9b18559769"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86191934"/>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8619193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653960" name="name56395ea9b1856debf"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8605ea9b1856de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86191935"/>
              </w:numPr>
              <w:spacing w:before="0" w:after="0" w:line="262" w:lineRule="auto"/>
              <w:jc w:val="left"/>
              <w:rPr>
                <w:color w:val="00274C"/>
                <w:sz w:val="20"/>
                <w:szCs w:val="20"/>
              </w:rPr>
            </w:pPr>
            <w:r>
              <w:rPr>
                <w:color w:val="00274C"/>
                <w:position w:val="-2"/>
                <w:sz w:val="20"/>
                <w:szCs w:val="20"/>
              </w:rPr>
              <w:t xml:space="preserve">Perform the operations described in </w:t>
            </w:r>
            <w:hyperlink r:id="rId57805ea9b1857375a"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26839" name="name48845ea9b18581d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95ea9b18581d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815ea9b18582b85"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86191598"/>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6191598"/>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8619193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6191936"/>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619193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393761" name="name22565ea9b18593eed"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16425ea9b18593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69066167" name="name29225ea9b185a60b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89475ea9b185a60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8619193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6191937"/>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86191937"/>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700609" name="name11665ea9b185bb883"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96835ea9b185bb8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91462" name="name60245ea9b185ce2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75ea9b185ce2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93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86191938"/>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86191938"/>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86191938"/>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86191938"/>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10808" name="name49495ea9b185e1f71"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6865ea9b185e1f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51549037" name="name19325ea9b185f2312"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8645ea9b185f23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77221" name="name85445ea9b1860ec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85ea9b1860ec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86191939"/>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86191939"/>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6315495" name="name68705ea9b1866bad5"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90955ea9b1866ba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93879" name="name57205ea9b1867ba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35ea9b1867ba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681780" name="name83715ea9b18691d58"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45695ea9b18691d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86191940"/>
              </w:numPr>
              <w:spacing w:before="0" w:after="0" w:line="262" w:lineRule="auto"/>
              <w:jc w:val="left"/>
              <w:rPr>
                <w:color w:val="00274C"/>
                <w:sz w:val="20"/>
                <w:szCs w:val="20"/>
              </w:rPr>
            </w:pPr>
            <w:r>
              <w:rPr>
                <w:color w:val="00274C"/>
                <w:position w:val="-2"/>
                <w:sz w:val="20"/>
                <w:szCs w:val="20"/>
              </w:rPr>
              <w:t xml:space="preserve">Perform the operations described in </w:t>
            </w:r>
            <w:hyperlink r:id="rId99905ea9b1869369b"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6191940"/>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5525ea9b186936d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88546" name="name65755ea9b186a50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65ea9b186a5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935ea9b186a5c5f"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86191598"/>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86191598"/>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6191598"/>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36818869" name="name63195ea9b186bc286"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5885ea9b186bc28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619194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6191941"/>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619194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8495" name="name14795ea9b186d36e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5475ea9b186d36e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1421982" name="name20675ea9b186e98e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0545ea9b186e98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90156492" name="name47425ea9b1870770b"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2395ea9b1870770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619194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6191942"/>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86191942"/>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9796212" name="name20005ea9b1871b7da"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34055ea9b1871b7d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651737" name="name71135ea9b1872e865"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74965ea9b1872e8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47240" name="name20255ea9b1873d3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15ea9b1873d3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94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86191943"/>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86191943"/>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86191943"/>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181115" name="name86695ea9b1874f8b8"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25225ea9b1874f8a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619194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8619194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8619194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86191944"/>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2776145" name="name74855ea9b18764c15"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78745ea9b18764c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111415" name="name86665ea9b1877cb9a"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3245ea9b1877cb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6191945"/>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3191728" name="name65795ea9b1879807e"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81945ea9b187980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619194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8619194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426362" name="name66995ea9b187ac758"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1905ea9b187ac75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6191947"/>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86191947"/>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8619194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86191947"/>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50585ea9b187ae2ea"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258488" name="name58355ea9b187be3e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8455ea9b187be3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49348017" name="name60435ea9b187d39d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3115ea9b187d39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86191948"/>
              </w:numPr>
              <w:spacing w:before="0" w:after="0" w:line="262" w:lineRule="auto"/>
              <w:jc w:val="left"/>
              <w:rPr>
                <w:color w:val="00274C"/>
                <w:sz w:val="20"/>
                <w:szCs w:val="20"/>
              </w:rPr>
            </w:pPr>
            <w:r>
              <w:rPr>
                <w:color w:val="00274C"/>
                <w:position w:val="-2"/>
                <w:sz w:val="20"/>
                <w:szCs w:val="20"/>
              </w:rPr>
              <w:t xml:space="preserve">Execute the operations described in </w:t>
            </w:r>
            <w:hyperlink r:id="rId94505ea9b187d5987"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86191949"/>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6191949"/>
              </w:numPr>
              <w:spacing w:before="0" w:after="0" w:line="262" w:lineRule="auto"/>
              <w:jc w:val="left"/>
              <w:rPr>
                <w:color w:val="00274C"/>
                <w:sz w:val="20"/>
                <w:szCs w:val="20"/>
              </w:rPr>
            </w:pPr>
            <w:r>
              <w:rPr>
                <w:color w:val="00274C"/>
                <w:position w:val="-2"/>
                <w:sz w:val="20"/>
                <w:szCs w:val="20"/>
              </w:rPr>
              <w:t xml:space="preserve">Execute the operations described in </w:t>
            </w:r>
            <w:hyperlink r:id="rId27355ea9b187d5a13" w:history="1">
              <w:r>
                <w:rPr>
                  <w:b/>
                  <w:bCs/>
                  <w:color w:val="0000FF"/>
                  <w:position w:val="-2"/>
                  <w:sz w:val="20"/>
                  <w:szCs w:val="20"/>
                </w:rPr>
                <w:t xml:space="preserve">Par. 7.12.2</w:t>
              </w:r>
            </w:hyperlink>
            <w:r>
              <w:rPr>
                <w:color w:val="00274C"/>
                <w:position w:val="-2"/>
                <w:sz w:val="20"/>
                <w:szCs w:val="20"/>
              </w:rPr>
              <w:t xml:space="preserve"> .</w:t>
            </w:r>
          </w:p>
          <w:p>
            <w:pPr>
              <w:numPr>
                <w:ilvl w:val="0"/>
                <w:numId w:val="86191949"/>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346519" name="name10435ea9b187e9963"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58635ea9b187e995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86191950"/>
              </w:numPr>
              <w:spacing w:before="0" w:after="0" w:line="262" w:lineRule="auto"/>
              <w:jc w:val="left"/>
              <w:rPr>
                <w:color w:val="00274C"/>
                <w:sz w:val="20"/>
                <w:szCs w:val="20"/>
              </w:rPr>
            </w:pPr>
            <w:r>
              <w:rPr>
                <w:color w:val="00274C"/>
                <w:position w:val="-2"/>
                <w:sz w:val="20"/>
                <w:szCs w:val="20"/>
              </w:rPr>
              <w:t xml:space="preserve">Execute the operations described in </w:t>
            </w:r>
            <w:hyperlink r:id="rId15545ea9b187ee0bb" w:history="1">
              <w:r>
                <w:rPr>
                  <w:b/>
                  <w:bCs/>
                  <w:color w:val="0000FF"/>
                  <w:position w:val="-2"/>
                  <w:sz w:val="20"/>
                  <w:szCs w:val="20"/>
                </w:rPr>
                <w:t xml:space="preserve">Par. 5.2</w:t>
              </w:r>
            </w:hyperlink>
            <w:r>
              <w:rPr>
                <w:color w:val="00274C"/>
                <w:position w:val="-2"/>
                <w:sz w:val="20"/>
                <w:szCs w:val="20"/>
              </w:rPr>
              <w:t xml:space="preserve"> .</w:t>
            </w:r>
          </w:p>
          <w:p>
            <w:pPr>
              <w:numPr>
                <w:ilvl w:val="0"/>
                <w:numId w:val="8619195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8619195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49307" name="name10695ea9b1880d614"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9665ea9b1880d60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86191951"/>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86191951"/>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86191951"/>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32235ea9b1881115a"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995011" name="name32075ea9b18824342"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31955ea9b1882433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4297061" name="name20705ea9b18847a39"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93625ea9b18847a3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952"/>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8619195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86191952"/>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86191952"/>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6191952"/>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9051598" name="name85705ea9b18864a33"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54975ea9b18864a2b"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80827628" name="name32135ea9b18882869"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89045ea9b18882861"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953"/>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619195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86191953"/>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91566345" name="name49085ea9b1889f63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82285ea9b1889f635"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96191177" name="name64045ea9b188b533d"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0065ea9b188b5336"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954"/>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86191954"/>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47256467" name="name79175ea9b188d2a2b"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44615ea9b188d2a24"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86191955"/>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86191955"/>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86191955"/>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86191956"/>
              </w:numPr>
              <w:spacing w:before="0" w:after="0" w:line="262" w:lineRule="auto"/>
              <w:jc w:val="left"/>
              <w:rPr>
                <w:color w:val="00274C"/>
                <w:sz w:val="20"/>
                <w:szCs w:val="20"/>
              </w:rPr>
            </w:pPr>
            <w:r>
              <w:rPr>
                <w:color w:val="00274C"/>
                <w:position w:val="-2"/>
                <w:sz w:val="20"/>
                <w:szCs w:val="20"/>
              </w:rPr>
              <w:t xml:space="preserve">Execute the operations described in </w:t>
            </w:r>
            <w:hyperlink r:id="rId62715ea9b188d86e5"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610062" name="name67065ea9b188eeaa9"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25905ea9b188eeaa4"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95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2089" name="name87005ea9b18913b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85ea9b18913b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560845" name="name71995ea9b18927f35"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8555ea9b18927f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86191958"/>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586440" name="name89885ea9b18941368"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91775ea9b189413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959"/>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13760" name="name85185ea9b18953b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75ea9b18953b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20235" name="name18255ea9b18967ebc"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88645ea9b18967e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86191960"/>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850895" name="name23595ea9b18981e7d"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2455ea9b18981e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6191961"/>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93085" name="name84005ea9b189930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05ea9b18992f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417376" name="name50935ea9b189a9b61"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8425ea9b189a9b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86191962"/>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440748" name="name57365ea9b189c753d"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51735ea9b189c75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82490819" name="name53705ea9b189dc65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8525ea9b189dc64b"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86191598"/>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86191598"/>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86191598"/>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86191598"/>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86191963"/>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9022" name="name11995ea9b189f3e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75ea9b189f3e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86191598"/>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86191598"/>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86191598"/>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86191598"/>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86191598"/>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86191598"/>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86191964"/>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86191964"/>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86191964"/>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86191964"/>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86191964"/>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582744" name="name91865ea9b18a1814a"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31555ea9b18a181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86191965"/>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832400" name="name14375ea9b18a334f1"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3695ea9b18a334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8619196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86191967"/>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86191967"/>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563010" name="name51105ea9b18a49811"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21445ea9b18a498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86191968"/>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1289008" name="name72665ea9b18a6244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0545ea9b18a624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86191969"/>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675433" name="name70045ea9b18a7b68f"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13545ea9b18a7b6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259545" name="name27565ea9b18a910d5"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96765ea9b18a910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5001546" name="name83745ea9b18aa692d"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51385ea9b18aa69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88326" name="name69825ea9b18ab88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35ea9b18ab88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86191970"/>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86191970"/>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8619197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772557" name="name53275ea9b18b43d5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7775ea9b18b43d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619197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86191971"/>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86191971"/>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533306" name="name22235ea9b18b5b0da"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8895ea9b18b5b0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99878" name="name86865ea9b18b730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55ea9b18b730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86191598"/>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86191972"/>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781932" name="name75975ea9b18b8dec7"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74545ea9b18b8de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86191973"/>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86191973"/>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48417" name="name33955ea9b18b9f8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75ea9b18b9f8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86191974"/>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516673" name="name34145ea9b18bb624d"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6885ea9b18bb62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86191975"/>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531877" name="name74015ea9b18bca4c0"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4885ea9b18bca4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86191976"/>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907668" name="name39935ea9b18be61f1"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3735ea9b18be61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86191977"/>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066239" name="name19115ea9b18c08db9"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3625ea9b18c08d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86191978"/>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86191978"/>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6191978"/>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86191978"/>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347910" name="name24655ea9b18c238dd"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8275ea9b18c238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02563" name="name38505ea9b18c35f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55ea9b18c35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635ea9b18c365f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86191979"/>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86191979"/>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711744" name="name69175ea9b18c50f14"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32685ea9b18c50f0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0064938" name="name94885ea9b18c621c4"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89655ea9b18c621b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5654014" name="name68445ea9b18c7b412"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26115ea9b18c7b40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8619198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86191980"/>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86191980"/>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004153" name="name49995ea9b18c90783"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41825ea9b18c9077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085160" name="name27135ea9b18ca5f84"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8735ea9b18ca5f7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20114" name="name88315ea9b18cb90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75ea9b18cb90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86191981"/>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86191981"/>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86191982"/>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86191982"/>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86191982"/>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640089" name="name88985ea9b18cccfea"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75375ea9b18cccfe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926249" name="name88565ea9b18ce0cf0"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48905ea9b18ce0c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3155834" name="name23385ea9b18d0483f"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55765ea9b18d0483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2908603" name="name52195ea9b18d188df"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47335ea9b18d188d6"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86191983"/>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6191983"/>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373236" name="name90895ea9b18d2e136"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41995ea9b18d2e1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810569" name="name99875ea9b18d426ff"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13615ea9b18d426f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0283" name="name34155ea9b18d537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45ea9b18d537c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191598"/>
        </w:numPr>
        <w:spacing w:before="0" w:after="0" w:line="240" w:lineRule="auto"/>
        <w:jc w:val="left"/>
        <w:rPr>
          <w:color w:val="00274C"/>
          <w:sz w:val="20"/>
          <w:szCs w:val="20"/>
        </w:rPr>
      </w:pPr>
      <w:r>
        <w:rPr>
          <w:color w:val="00274C"/>
          <w:sz w:val="20"/>
          <w:szCs w:val="20"/>
        </w:rPr>
        <w:t xml:space="preserve">Before proceeding with operation, read </w:t>
      </w:r>
      <w:hyperlink r:id="rId22895ea9b18d543de" w:history="1">
        <w:r>
          <w:rPr>
            <w:b/>
            <w:bCs/>
            <w:color w:val="0000FF"/>
            <w:sz w:val="20"/>
            <w:szCs w:val="20"/>
          </w:rPr>
          <w:t xml:space="preserve">Par. 3.3.2</w:t>
        </w:r>
      </w:hyperlink>
      <w:r>
        <w:rPr>
          <w:color w:val="00274C"/>
          <w:sz w:val="20"/>
          <w:szCs w:val="20"/>
        </w:rPr>
        <w:t xml:space="preserve"> .</w:t>
      </w:r>
    </w:p>
    <w:p>
      <w:pPr>
        <w:numPr>
          <w:ilvl w:val="0"/>
          <w:numId w:val="86191598"/>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86191598"/>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6191984"/>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86191984"/>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86191984"/>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86191984"/>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86191984"/>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23705833" name="name31285ea9b18d72f0d"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4315ea9b18d72f05"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73358" name="name96985ea9b18d815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25ea9b18d815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425ea9b18d81e9b" w:history="1">
              <w:r>
                <w:rPr>
                  <w:b/>
                  <w:bCs/>
                  <w:color w:val="0000FF"/>
                  <w:position w:val="-2"/>
                  <w:sz w:val="20"/>
                  <w:szCs w:val="20"/>
                </w:rPr>
                <w:t xml:space="preserve">Par. 3.3.2</w:t>
              </w:r>
            </w:hyperlink>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191985"/>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86191985"/>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86191985"/>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95414554" name="name32275ea9b18d99e7a"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16105ea9b18d99e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79866" name="name38255ea9b18dad2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45ea9b18dad2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535ea9b18dadcc3"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6191986"/>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86191986"/>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60115717" name="name70665ea9b18dc69de"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6885ea9b18dc69d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611" name="name81435ea9b18e310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85ea9b18e310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495ea9b18e31ec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86191987"/>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86191987"/>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97416944" name="name39965ea9b18e4b46d"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9745ea9b18e4b4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9360317" name="name47405ea9b18e62e6a"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9085ea9b18e62e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63890" name="name93295ea9b18e74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75ea9b18e744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295ea9b18e752c4"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86191988"/>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86191988"/>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68603250" name="name67755ea9b18e91a97"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7945ea9b18e91a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53696129" name="name10255ea9b18ea7c7a"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85475ea9b18ea7c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74084" name="name18375ea9b18ebac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635ea9b18ebac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598"/>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005ea9b18ebba3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6191989"/>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6191989"/>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6191989"/>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86191990"/>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7553687" name="name51135ea9b18ed10f5"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64775ea9b18ed10ed"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9521146" name="name93495ea9b18ee8f4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9335ea9b18ee8f3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1331415" name="name56065ea9b18f0eb1f"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8595ea9b18f0eb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01009" name="name81335ea9b18f2514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085ea9b18f2513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191598"/>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9184604" name="name22735ea9b18f3a023"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54945ea9b18f3a02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81622293" name="name55565ea9b18f4ed8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43245ea9b18f4ed84"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7232535" name="name42965ea9b18f5ffe5"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96565ea9b18f5ffd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686759" name="name21335ea9b18f7a7c1"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5985ea9b18f7a7b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63928046" name="name94705ea9b18f8d7d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5245ea9b18f8d7ce"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8770871" name="name24825ea9b18fa3acd"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4325ea9b18fa3ac6"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45475739" name="name25685ea9b18fb780b"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18505ea9b18fb7804"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8799941" name="name56865ea9b18fd0130"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63455ea9b18fd012c"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8621571" name="name16565ea9b18fe145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33125ea9b18fe145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3302819" name="name17985ea9b19002f01"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0915ea9b19002efb"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99440966" name="name80905ea9b190197bf"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6675ea9b190197b8"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3984720" name="name49155ea9b19031292"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0895ea9b1903128c"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255829" name="name55805ea9b19046cf6"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5925ea9b19046cf0"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689658" name="name44225ea9b1905d08f"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6305ea9b1905d08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8059207" name="name88775ea9b19074e3f"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5425ea9b19074e3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9821415" name="name82775ea9b1908bf4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1015ea9b1908bf46"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7168286" name="name38125ea9b1909cc9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5935ea9b1909cc8c"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8865382" w:name="result_box"/>
          <w:bookmarkEnd w:id="8865382"/>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18853066" name="name81025ea9b190b6b6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9495ea9b190b6b5c"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5686925" name="name97655ea9b190d0d0c"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3535ea9b190d0d07"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85090949" name="name69385ea9b190eab4f"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4025ea9b190eab46"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86191991"/>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86191991"/>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86191991"/>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86191991"/>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86191991"/>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45473" name="name50645ea9b1910d48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185ea9b1910d48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6191598"/>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40077183" name="name80665ea9b1913dee1"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60515ea9b1913ded7"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2669340" name="name35735ea9b191d1ba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1505ea9b191d1b9e"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3248980" name="name98295ea9b191e0e8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2585ea9b191e0e80"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6191991">
    <w:multiLevelType w:val="hybridMultilevel"/>
    <w:lvl w:ilvl="0" w:tplc="70573581">
      <w:start w:val="1"/>
      <w:numFmt w:val="decimal"/>
      <w:lvlText w:val="%1."/>
      <w:lvlJc w:val="left"/>
      <w:pPr>
        <w:ind w:left="720" w:hanging="360"/>
      </w:pPr>
    </w:lvl>
    <w:lvl w:ilvl="1" w:tplc="70573581" w:tentative="1">
      <w:start w:val="1"/>
      <w:numFmt w:val="lowerLetter"/>
      <w:lvlText w:val="%2."/>
      <w:lvlJc w:val="left"/>
      <w:pPr>
        <w:ind w:left="1440" w:hanging="360"/>
      </w:pPr>
    </w:lvl>
    <w:lvl w:ilvl="2" w:tplc="70573581" w:tentative="1">
      <w:start w:val="1"/>
      <w:numFmt w:val="lowerRoman"/>
      <w:lvlText w:val="%3."/>
      <w:lvlJc w:val="right"/>
      <w:pPr>
        <w:ind w:left="2160" w:hanging="180"/>
      </w:pPr>
    </w:lvl>
    <w:lvl w:ilvl="3" w:tplc="70573581" w:tentative="1">
      <w:start w:val="1"/>
      <w:numFmt w:val="decimal"/>
      <w:lvlText w:val="%4."/>
      <w:lvlJc w:val="left"/>
      <w:pPr>
        <w:ind w:left="2880" w:hanging="360"/>
      </w:pPr>
    </w:lvl>
    <w:lvl w:ilvl="4" w:tplc="70573581" w:tentative="1">
      <w:start w:val="1"/>
      <w:numFmt w:val="lowerLetter"/>
      <w:lvlText w:val="%5."/>
      <w:lvlJc w:val="left"/>
      <w:pPr>
        <w:ind w:left="3600" w:hanging="360"/>
      </w:pPr>
    </w:lvl>
    <w:lvl w:ilvl="5" w:tplc="70573581" w:tentative="1">
      <w:start w:val="1"/>
      <w:numFmt w:val="lowerRoman"/>
      <w:lvlText w:val="%6."/>
      <w:lvlJc w:val="right"/>
      <w:pPr>
        <w:ind w:left="4320" w:hanging="180"/>
      </w:pPr>
    </w:lvl>
    <w:lvl w:ilvl="6" w:tplc="70573581" w:tentative="1">
      <w:start w:val="1"/>
      <w:numFmt w:val="decimal"/>
      <w:lvlText w:val="%7."/>
      <w:lvlJc w:val="left"/>
      <w:pPr>
        <w:ind w:left="5040" w:hanging="360"/>
      </w:pPr>
    </w:lvl>
    <w:lvl w:ilvl="7" w:tplc="70573581" w:tentative="1">
      <w:start w:val="1"/>
      <w:numFmt w:val="lowerLetter"/>
      <w:lvlText w:val="%8."/>
      <w:lvlJc w:val="left"/>
      <w:pPr>
        <w:ind w:left="5760" w:hanging="360"/>
      </w:pPr>
    </w:lvl>
    <w:lvl w:ilvl="8" w:tplc="70573581" w:tentative="1">
      <w:start w:val="1"/>
      <w:numFmt w:val="lowerRoman"/>
      <w:lvlText w:val="%9."/>
      <w:lvlJc w:val="right"/>
      <w:pPr>
        <w:ind w:left="6480" w:hanging="180"/>
      </w:pPr>
    </w:lvl>
  </w:abstractNum>
  <w:abstractNum w:abstractNumId="86191990">
    <w:multiLevelType w:val="hybridMultilevel"/>
    <w:lvl w:ilvl="0" w:tplc="50779991">
      <w:start w:val="1"/>
      <w:numFmt w:val="decimal"/>
      <w:lvlText w:val="%1."/>
      <w:lvlJc w:val="left"/>
      <w:pPr>
        <w:ind w:left="720" w:hanging="360"/>
      </w:pPr>
    </w:lvl>
    <w:lvl w:ilvl="1" w:tplc="50779991" w:tentative="1">
      <w:start w:val="1"/>
      <w:numFmt w:val="lowerLetter"/>
      <w:lvlText w:val="%2."/>
      <w:lvlJc w:val="left"/>
      <w:pPr>
        <w:ind w:left="1440" w:hanging="360"/>
      </w:pPr>
    </w:lvl>
    <w:lvl w:ilvl="2" w:tplc="50779991" w:tentative="1">
      <w:start w:val="1"/>
      <w:numFmt w:val="lowerRoman"/>
      <w:lvlText w:val="%3."/>
      <w:lvlJc w:val="right"/>
      <w:pPr>
        <w:ind w:left="2160" w:hanging="180"/>
      </w:pPr>
    </w:lvl>
    <w:lvl w:ilvl="3" w:tplc="50779991" w:tentative="1">
      <w:start w:val="1"/>
      <w:numFmt w:val="decimal"/>
      <w:lvlText w:val="%4."/>
      <w:lvlJc w:val="left"/>
      <w:pPr>
        <w:ind w:left="2880" w:hanging="360"/>
      </w:pPr>
    </w:lvl>
    <w:lvl w:ilvl="4" w:tplc="50779991" w:tentative="1">
      <w:start w:val="1"/>
      <w:numFmt w:val="lowerLetter"/>
      <w:lvlText w:val="%5."/>
      <w:lvlJc w:val="left"/>
      <w:pPr>
        <w:ind w:left="3600" w:hanging="360"/>
      </w:pPr>
    </w:lvl>
    <w:lvl w:ilvl="5" w:tplc="50779991" w:tentative="1">
      <w:start w:val="1"/>
      <w:numFmt w:val="lowerRoman"/>
      <w:lvlText w:val="%6."/>
      <w:lvlJc w:val="right"/>
      <w:pPr>
        <w:ind w:left="4320" w:hanging="180"/>
      </w:pPr>
    </w:lvl>
    <w:lvl w:ilvl="6" w:tplc="50779991" w:tentative="1">
      <w:start w:val="1"/>
      <w:numFmt w:val="decimal"/>
      <w:lvlText w:val="%7."/>
      <w:lvlJc w:val="left"/>
      <w:pPr>
        <w:ind w:left="5040" w:hanging="360"/>
      </w:pPr>
    </w:lvl>
    <w:lvl w:ilvl="7" w:tplc="50779991" w:tentative="1">
      <w:start w:val="1"/>
      <w:numFmt w:val="lowerLetter"/>
      <w:lvlText w:val="%8."/>
      <w:lvlJc w:val="left"/>
      <w:pPr>
        <w:ind w:left="5760" w:hanging="360"/>
      </w:pPr>
    </w:lvl>
    <w:lvl w:ilvl="8" w:tplc="50779991" w:tentative="1">
      <w:start w:val="1"/>
      <w:numFmt w:val="lowerRoman"/>
      <w:lvlText w:val="%9."/>
      <w:lvlJc w:val="right"/>
      <w:pPr>
        <w:ind w:left="6480" w:hanging="180"/>
      </w:pPr>
    </w:lvl>
  </w:abstractNum>
  <w:abstractNum w:abstractNumId="86191989">
    <w:multiLevelType w:val="hybridMultilevel"/>
    <w:lvl w:ilvl="0" w:tplc="58952694">
      <w:start w:val="1"/>
      <w:numFmt w:val="decimal"/>
      <w:lvlText w:val="%1."/>
      <w:lvlJc w:val="left"/>
      <w:pPr>
        <w:ind w:left="720" w:hanging="360"/>
      </w:pPr>
    </w:lvl>
    <w:lvl w:ilvl="1" w:tplc="58952694" w:tentative="1">
      <w:start w:val="1"/>
      <w:numFmt w:val="lowerLetter"/>
      <w:lvlText w:val="%2."/>
      <w:lvlJc w:val="left"/>
      <w:pPr>
        <w:ind w:left="1440" w:hanging="360"/>
      </w:pPr>
    </w:lvl>
    <w:lvl w:ilvl="2" w:tplc="58952694" w:tentative="1">
      <w:start w:val="1"/>
      <w:numFmt w:val="lowerRoman"/>
      <w:lvlText w:val="%3."/>
      <w:lvlJc w:val="right"/>
      <w:pPr>
        <w:ind w:left="2160" w:hanging="180"/>
      </w:pPr>
    </w:lvl>
    <w:lvl w:ilvl="3" w:tplc="58952694" w:tentative="1">
      <w:start w:val="1"/>
      <w:numFmt w:val="decimal"/>
      <w:lvlText w:val="%4."/>
      <w:lvlJc w:val="left"/>
      <w:pPr>
        <w:ind w:left="2880" w:hanging="360"/>
      </w:pPr>
    </w:lvl>
    <w:lvl w:ilvl="4" w:tplc="58952694" w:tentative="1">
      <w:start w:val="1"/>
      <w:numFmt w:val="lowerLetter"/>
      <w:lvlText w:val="%5."/>
      <w:lvlJc w:val="left"/>
      <w:pPr>
        <w:ind w:left="3600" w:hanging="360"/>
      </w:pPr>
    </w:lvl>
    <w:lvl w:ilvl="5" w:tplc="58952694" w:tentative="1">
      <w:start w:val="1"/>
      <w:numFmt w:val="lowerRoman"/>
      <w:lvlText w:val="%6."/>
      <w:lvlJc w:val="right"/>
      <w:pPr>
        <w:ind w:left="4320" w:hanging="180"/>
      </w:pPr>
    </w:lvl>
    <w:lvl w:ilvl="6" w:tplc="58952694" w:tentative="1">
      <w:start w:val="1"/>
      <w:numFmt w:val="decimal"/>
      <w:lvlText w:val="%7."/>
      <w:lvlJc w:val="left"/>
      <w:pPr>
        <w:ind w:left="5040" w:hanging="360"/>
      </w:pPr>
    </w:lvl>
    <w:lvl w:ilvl="7" w:tplc="58952694" w:tentative="1">
      <w:start w:val="1"/>
      <w:numFmt w:val="lowerLetter"/>
      <w:lvlText w:val="%8."/>
      <w:lvlJc w:val="left"/>
      <w:pPr>
        <w:ind w:left="5760" w:hanging="360"/>
      </w:pPr>
    </w:lvl>
    <w:lvl w:ilvl="8" w:tplc="58952694" w:tentative="1">
      <w:start w:val="1"/>
      <w:numFmt w:val="lowerRoman"/>
      <w:lvlText w:val="%9."/>
      <w:lvlJc w:val="right"/>
      <w:pPr>
        <w:ind w:left="6480" w:hanging="180"/>
      </w:pPr>
    </w:lvl>
  </w:abstractNum>
  <w:abstractNum w:abstractNumId="86191988">
    <w:multiLevelType w:val="hybridMultilevel"/>
    <w:lvl w:ilvl="0" w:tplc="22090420">
      <w:start w:val="1"/>
      <w:numFmt w:val="decimal"/>
      <w:lvlText w:val="%1."/>
      <w:lvlJc w:val="left"/>
      <w:pPr>
        <w:ind w:left="720" w:hanging="360"/>
      </w:pPr>
    </w:lvl>
    <w:lvl w:ilvl="1" w:tplc="22090420" w:tentative="1">
      <w:start w:val="1"/>
      <w:numFmt w:val="lowerLetter"/>
      <w:lvlText w:val="%2."/>
      <w:lvlJc w:val="left"/>
      <w:pPr>
        <w:ind w:left="1440" w:hanging="360"/>
      </w:pPr>
    </w:lvl>
    <w:lvl w:ilvl="2" w:tplc="22090420" w:tentative="1">
      <w:start w:val="1"/>
      <w:numFmt w:val="lowerRoman"/>
      <w:lvlText w:val="%3."/>
      <w:lvlJc w:val="right"/>
      <w:pPr>
        <w:ind w:left="2160" w:hanging="180"/>
      </w:pPr>
    </w:lvl>
    <w:lvl w:ilvl="3" w:tplc="22090420" w:tentative="1">
      <w:start w:val="1"/>
      <w:numFmt w:val="decimal"/>
      <w:lvlText w:val="%4."/>
      <w:lvlJc w:val="left"/>
      <w:pPr>
        <w:ind w:left="2880" w:hanging="360"/>
      </w:pPr>
    </w:lvl>
    <w:lvl w:ilvl="4" w:tplc="22090420" w:tentative="1">
      <w:start w:val="1"/>
      <w:numFmt w:val="lowerLetter"/>
      <w:lvlText w:val="%5."/>
      <w:lvlJc w:val="left"/>
      <w:pPr>
        <w:ind w:left="3600" w:hanging="360"/>
      </w:pPr>
    </w:lvl>
    <w:lvl w:ilvl="5" w:tplc="22090420" w:tentative="1">
      <w:start w:val="1"/>
      <w:numFmt w:val="lowerRoman"/>
      <w:lvlText w:val="%6."/>
      <w:lvlJc w:val="right"/>
      <w:pPr>
        <w:ind w:left="4320" w:hanging="180"/>
      </w:pPr>
    </w:lvl>
    <w:lvl w:ilvl="6" w:tplc="22090420" w:tentative="1">
      <w:start w:val="1"/>
      <w:numFmt w:val="decimal"/>
      <w:lvlText w:val="%7."/>
      <w:lvlJc w:val="left"/>
      <w:pPr>
        <w:ind w:left="5040" w:hanging="360"/>
      </w:pPr>
    </w:lvl>
    <w:lvl w:ilvl="7" w:tplc="22090420" w:tentative="1">
      <w:start w:val="1"/>
      <w:numFmt w:val="lowerLetter"/>
      <w:lvlText w:val="%8."/>
      <w:lvlJc w:val="left"/>
      <w:pPr>
        <w:ind w:left="5760" w:hanging="360"/>
      </w:pPr>
    </w:lvl>
    <w:lvl w:ilvl="8" w:tplc="22090420" w:tentative="1">
      <w:start w:val="1"/>
      <w:numFmt w:val="lowerRoman"/>
      <w:lvlText w:val="%9."/>
      <w:lvlJc w:val="right"/>
      <w:pPr>
        <w:ind w:left="6480" w:hanging="180"/>
      </w:pPr>
    </w:lvl>
  </w:abstractNum>
  <w:abstractNum w:abstractNumId="86191987">
    <w:multiLevelType w:val="hybridMultilevel"/>
    <w:lvl w:ilvl="0" w:tplc="65754626">
      <w:start w:val="1"/>
      <w:numFmt w:val="decimal"/>
      <w:lvlText w:val="%1."/>
      <w:lvlJc w:val="left"/>
      <w:pPr>
        <w:ind w:left="720" w:hanging="360"/>
      </w:pPr>
    </w:lvl>
    <w:lvl w:ilvl="1" w:tplc="65754626" w:tentative="1">
      <w:start w:val="1"/>
      <w:numFmt w:val="lowerLetter"/>
      <w:lvlText w:val="%2."/>
      <w:lvlJc w:val="left"/>
      <w:pPr>
        <w:ind w:left="1440" w:hanging="360"/>
      </w:pPr>
    </w:lvl>
    <w:lvl w:ilvl="2" w:tplc="65754626" w:tentative="1">
      <w:start w:val="1"/>
      <w:numFmt w:val="lowerRoman"/>
      <w:lvlText w:val="%3."/>
      <w:lvlJc w:val="right"/>
      <w:pPr>
        <w:ind w:left="2160" w:hanging="180"/>
      </w:pPr>
    </w:lvl>
    <w:lvl w:ilvl="3" w:tplc="65754626" w:tentative="1">
      <w:start w:val="1"/>
      <w:numFmt w:val="decimal"/>
      <w:lvlText w:val="%4."/>
      <w:lvlJc w:val="left"/>
      <w:pPr>
        <w:ind w:left="2880" w:hanging="360"/>
      </w:pPr>
    </w:lvl>
    <w:lvl w:ilvl="4" w:tplc="65754626" w:tentative="1">
      <w:start w:val="1"/>
      <w:numFmt w:val="lowerLetter"/>
      <w:lvlText w:val="%5."/>
      <w:lvlJc w:val="left"/>
      <w:pPr>
        <w:ind w:left="3600" w:hanging="360"/>
      </w:pPr>
    </w:lvl>
    <w:lvl w:ilvl="5" w:tplc="65754626" w:tentative="1">
      <w:start w:val="1"/>
      <w:numFmt w:val="lowerRoman"/>
      <w:lvlText w:val="%6."/>
      <w:lvlJc w:val="right"/>
      <w:pPr>
        <w:ind w:left="4320" w:hanging="180"/>
      </w:pPr>
    </w:lvl>
    <w:lvl w:ilvl="6" w:tplc="65754626" w:tentative="1">
      <w:start w:val="1"/>
      <w:numFmt w:val="decimal"/>
      <w:lvlText w:val="%7."/>
      <w:lvlJc w:val="left"/>
      <w:pPr>
        <w:ind w:left="5040" w:hanging="360"/>
      </w:pPr>
    </w:lvl>
    <w:lvl w:ilvl="7" w:tplc="65754626" w:tentative="1">
      <w:start w:val="1"/>
      <w:numFmt w:val="lowerLetter"/>
      <w:lvlText w:val="%8."/>
      <w:lvlJc w:val="left"/>
      <w:pPr>
        <w:ind w:left="5760" w:hanging="360"/>
      </w:pPr>
    </w:lvl>
    <w:lvl w:ilvl="8" w:tplc="65754626" w:tentative="1">
      <w:start w:val="1"/>
      <w:numFmt w:val="lowerRoman"/>
      <w:lvlText w:val="%9."/>
      <w:lvlJc w:val="right"/>
      <w:pPr>
        <w:ind w:left="6480" w:hanging="180"/>
      </w:pPr>
    </w:lvl>
  </w:abstractNum>
  <w:abstractNum w:abstractNumId="86191986">
    <w:multiLevelType w:val="hybridMultilevel"/>
    <w:lvl w:ilvl="0" w:tplc="59890948">
      <w:start w:val="1"/>
      <w:numFmt w:val="decimal"/>
      <w:lvlText w:val="%1."/>
      <w:lvlJc w:val="left"/>
      <w:pPr>
        <w:ind w:left="720" w:hanging="360"/>
      </w:pPr>
    </w:lvl>
    <w:lvl w:ilvl="1" w:tplc="59890948" w:tentative="1">
      <w:start w:val="1"/>
      <w:numFmt w:val="lowerLetter"/>
      <w:lvlText w:val="%2."/>
      <w:lvlJc w:val="left"/>
      <w:pPr>
        <w:ind w:left="1440" w:hanging="360"/>
      </w:pPr>
    </w:lvl>
    <w:lvl w:ilvl="2" w:tplc="59890948" w:tentative="1">
      <w:start w:val="1"/>
      <w:numFmt w:val="lowerRoman"/>
      <w:lvlText w:val="%3."/>
      <w:lvlJc w:val="right"/>
      <w:pPr>
        <w:ind w:left="2160" w:hanging="180"/>
      </w:pPr>
    </w:lvl>
    <w:lvl w:ilvl="3" w:tplc="59890948" w:tentative="1">
      <w:start w:val="1"/>
      <w:numFmt w:val="decimal"/>
      <w:lvlText w:val="%4."/>
      <w:lvlJc w:val="left"/>
      <w:pPr>
        <w:ind w:left="2880" w:hanging="360"/>
      </w:pPr>
    </w:lvl>
    <w:lvl w:ilvl="4" w:tplc="59890948" w:tentative="1">
      <w:start w:val="1"/>
      <w:numFmt w:val="lowerLetter"/>
      <w:lvlText w:val="%5."/>
      <w:lvlJc w:val="left"/>
      <w:pPr>
        <w:ind w:left="3600" w:hanging="360"/>
      </w:pPr>
    </w:lvl>
    <w:lvl w:ilvl="5" w:tplc="59890948" w:tentative="1">
      <w:start w:val="1"/>
      <w:numFmt w:val="lowerRoman"/>
      <w:lvlText w:val="%6."/>
      <w:lvlJc w:val="right"/>
      <w:pPr>
        <w:ind w:left="4320" w:hanging="180"/>
      </w:pPr>
    </w:lvl>
    <w:lvl w:ilvl="6" w:tplc="59890948" w:tentative="1">
      <w:start w:val="1"/>
      <w:numFmt w:val="decimal"/>
      <w:lvlText w:val="%7."/>
      <w:lvlJc w:val="left"/>
      <w:pPr>
        <w:ind w:left="5040" w:hanging="360"/>
      </w:pPr>
    </w:lvl>
    <w:lvl w:ilvl="7" w:tplc="59890948" w:tentative="1">
      <w:start w:val="1"/>
      <w:numFmt w:val="lowerLetter"/>
      <w:lvlText w:val="%8."/>
      <w:lvlJc w:val="left"/>
      <w:pPr>
        <w:ind w:left="5760" w:hanging="360"/>
      </w:pPr>
    </w:lvl>
    <w:lvl w:ilvl="8" w:tplc="59890948" w:tentative="1">
      <w:start w:val="1"/>
      <w:numFmt w:val="lowerRoman"/>
      <w:lvlText w:val="%9."/>
      <w:lvlJc w:val="right"/>
      <w:pPr>
        <w:ind w:left="6480" w:hanging="180"/>
      </w:pPr>
    </w:lvl>
  </w:abstractNum>
  <w:abstractNum w:abstractNumId="86191985">
    <w:multiLevelType w:val="hybridMultilevel"/>
    <w:lvl w:ilvl="0" w:tplc="28280996">
      <w:start w:val="1"/>
      <w:numFmt w:val="decimal"/>
      <w:lvlText w:val="%1."/>
      <w:lvlJc w:val="left"/>
      <w:pPr>
        <w:ind w:left="720" w:hanging="360"/>
      </w:pPr>
    </w:lvl>
    <w:lvl w:ilvl="1" w:tplc="28280996" w:tentative="1">
      <w:start w:val="1"/>
      <w:numFmt w:val="lowerLetter"/>
      <w:lvlText w:val="%2."/>
      <w:lvlJc w:val="left"/>
      <w:pPr>
        <w:ind w:left="1440" w:hanging="360"/>
      </w:pPr>
    </w:lvl>
    <w:lvl w:ilvl="2" w:tplc="28280996" w:tentative="1">
      <w:start w:val="1"/>
      <w:numFmt w:val="lowerRoman"/>
      <w:lvlText w:val="%3."/>
      <w:lvlJc w:val="right"/>
      <w:pPr>
        <w:ind w:left="2160" w:hanging="180"/>
      </w:pPr>
    </w:lvl>
    <w:lvl w:ilvl="3" w:tplc="28280996" w:tentative="1">
      <w:start w:val="1"/>
      <w:numFmt w:val="decimal"/>
      <w:lvlText w:val="%4."/>
      <w:lvlJc w:val="left"/>
      <w:pPr>
        <w:ind w:left="2880" w:hanging="360"/>
      </w:pPr>
    </w:lvl>
    <w:lvl w:ilvl="4" w:tplc="28280996" w:tentative="1">
      <w:start w:val="1"/>
      <w:numFmt w:val="lowerLetter"/>
      <w:lvlText w:val="%5."/>
      <w:lvlJc w:val="left"/>
      <w:pPr>
        <w:ind w:left="3600" w:hanging="360"/>
      </w:pPr>
    </w:lvl>
    <w:lvl w:ilvl="5" w:tplc="28280996" w:tentative="1">
      <w:start w:val="1"/>
      <w:numFmt w:val="lowerRoman"/>
      <w:lvlText w:val="%6."/>
      <w:lvlJc w:val="right"/>
      <w:pPr>
        <w:ind w:left="4320" w:hanging="180"/>
      </w:pPr>
    </w:lvl>
    <w:lvl w:ilvl="6" w:tplc="28280996" w:tentative="1">
      <w:start w:val="1"/>
      <w:numFmt w:val="decimal"/>
      <w:lvlText w:val="%7."/>
      <w:lvlJc w:val="left"/>
      <w:pPr>
        <w:ind w:left="5040" w:hanging="360"/>
      </w:pPr>
    </w:lvl>
    <w:lvl w:ilvl="7" w:tplc="28280996" w:tentative="1">
      <w:start w:val="1"/>
      <w:numFmt w:val="lowerLetter"/>
      <w:lvlText w:val="%8."/>
      <w:lvlJc w:val="left"/>
      <w:pPr>
        <w:ind w:left="5760" w:hanging="360"/>
      </w:pPr>
    </w:lvl>
    <w:lvl w:ilvl="8" w:tplc="28280996" w:tentative="1">
      <w:start w:val="1"/>
      <w:numFmt w:val="lowerRoman"/>
      <w:lvlText w:val="%9."/>
      <w:lvlJc w:val="right"/>
      <w:pPr>
        <w:ind w:left="6480" w:hanging="180"/>
      </w:pPr>
    </w:lvl>
  </w:abstractNum>
  <w:abstractNum w:abstractNumId="86191984">
    <w:multiLevelType w:val="hybridMultilevel"/>
    <w:lvl w:ilvl="0" w:tplc="44200753">
      <w:start w:val="1"/>
      <w:numFmt w:val="decimal"/>
      <w:lvlText w:val="%1."/>
      <w:lvlJc w:val="left"/>
      <w:pPr>
        <w:ind w:left="720" w:hanging="360"/>
      </w:pPr>
    </w:lvl>
    <w:lvl w:ilvl="1" w:tplc="44200753" w:tentative="1">
      <w:start w:val="1"/>
      <w:numFmt w:val="lowerLetter"/>
      <w:lvlText w:val="%2."/>
      <w:lvlJc w:val="left"/>
      <w:pPr>
        <w:ind w:left="1440" w:hanging="360"/>
      </w:pPr>
    </w:lvl>
    <w:lvl w:ilvl="2" w:tplc="44200753" w:tentative="1">
      <w:start w:val="1"/>
      <w:numFmt w:val="lowerRoman"/>
      <w:lvlText w:val="%3."/>
      <w:lvlJc w:val="right"/>
      <w:pPr>
        <w:ind w:left="2160" w:hanging="180"/>
      </w:pPr>
    </w:lvl>
    <w:lvl w:ilvl="3" w:tplc="44200753" w:tentative="1">
      <w:start w:val="1"/>
      <w:numFmt w:val="decimal"/>
      <w:lvlText w:val="%4."/>
      <w:lvlJc w:val="left"/>
      <w:pPr>
        <w:ind w:left="2880" w:hanging="360"/>
      </w:pPr>
    </w:lvl>
    <w:lvl w:ilvl="4" w:tplc="44200753" w:tentative="1">
      <w:start w:val="1"/>
      <w:numFmt w:val="lowerLetter"/>
      <w:lvlText w:val="%5."/>
      <w:lvlJc w:val="left"/>
      <w:pPr>
        <w:ind w:left="3600" w:hanging="360"/>
      </w:pPr>
    </w:lvl>
    <w:lvl w:ilvl="5" w:tplc="44200753" w:tentative="1">
      <w:start w:val="1"/>
      <w:numFmt w:val="lowerRoman"/>
      <w:lvlText w:val="%6."/>
      <w:lvlJc w:val="right"/>
      <w:pPr>
        <w:ind w:left="4320" w:hanging="180"/>
      </w:pPr>
    </w:lvl>
    <w:lvl w:ilvl="6" w:tplc="44200753" w:tentative="1">
      <w:start w:val="1"/>
      <w:numFmt w:val="decimal"/>
      <w:lvlText w:val="%7."/>
      <w:lvlJc w:val="left"/>
      <w:pPr>
        <w:ind w:left="5040" w:hanging="360"/>
      </w:pPr>
    </w:lvl>
    <w:lvl w:ilvl="7" w:tplc="44200753" w:tentative="1">
      <w:start w:val="1"/>
      <w:numFmt w:val="lowerLetter"/>
      <w:lvlText w:val="%8."/>
      <w:lvlJc w:val="left"/>
      <w:pPr>
        <w:ind w:left="5760" w:hanging="360"/>
      </w:pPr>
    </w:lvl>
    <w:lvl w:ilvl="8" w:tplc="44200753" w:tentative="1">
      <w:start w:val="1"/>
      <w:numFmt w:val="lowerRoman"/>
      <w:lvlText w:val="%9."/>
      <w:lvlJc w:val="right"/>
      <w:pPr>
        <w:ind w:left="6480" w:hanging="180"/>
      </w:pPr>
    </w:lvl>
  </w:abstractNum>
  <w:abstractNum w:abstractNumId="86191983">
    <w:multiLevelType w:val="hybridMultilevel"/>
    <w:lvl w:ilvl="0" w:tplc="38587089">
      <w:start w:val="1"/>
      <w:numFmt w:val="decimal"/>
      <w:lvlText w:val="%1."/>
      <w:lvlJc w:val="left"/>
      <w:pPr>
        <w:ind w:left="720" w:hanging="360"/>
      </w:pPr>
    </w:lvl>
    <w:lvl w:ilvl="1" w:tplc="38587089" w:tentative="1">
      <w:start w:val="1"/>
      <w:numFmt w:val="lowerLetter"/>
      <w:lvlText w:val="%2."/>
      <w:lvlJc w:val="left"/>
      <w:pPr>
        <w:ind w:left="1440" w:hanging="360"/>
      </w:pPr>
    </w:lvl>
    <w:lvl w:ilvl="2" w:tplc="38587089" w:tentative="1">
      <w:start w:val="1"/>
      <w:numFmt w:val="lowerRoman"/>
      <w:lvlText w:val="%3."/>
      <w:lvlJc w:val="right"/>
      <w:pPr>
        <w:ind w:left="2160" w:hanging="180"/>
      </w:pPr>
    </w:lvl>
    <w:lvl w:ilvl="3" w:tplc="38587089" w:tentative="1">
      <w:start w:val="1"/>
      <w:numFmt w:val="decimal"/>
      <w:lvlText w:val="%4."/>
      <w:lvlJc w:val="left"/>
      <w:pPr>
        <w:ind w:left="2880" w:hanging="360"/>
      </w:pPr>
    </w:lvl>
    <w:lvl w:ilvl="4" w:tplc="38587089" w:tentative="1">
      <w:start w:val="1"/>
      <w:numFmt w:val="lowerLetter"/>
      <w:lvlText w:val="%5."/>
      <w:lvlJc w:val="left"/>
      <w:pPr>
        <w:ind w:left="3600" w:hanging="360"/>
      </w:pPr>
    </w:lvl>
    <w:lvl w:ilvl="5" w:tplc="38587089" w:tentative="1">
      <w:start w:val="1"/>
      <w:numFmt w:val="lowerRoman"/>
      <w:lvlText w:val="%6."/>
      <w:lvlJc w:val="right"/>
      <w:pPr>
        <w:ind w:left="4320" w:hanging="180"/>
      </w:pPr>
    </w:lvl>
    <w:lvl w:ilvl="6" w:tplc="38587089" w:tentative="1">
      <w:start w:val="1"/>
      <w:numFmt w:val="decimal"/>
      <w:lvlText w:val="%7."/>
      <w:lvlJc w:val="left"/>
      <w:pPr>
        <w:ind w:left="5040" w:hanging="360"/>
      </w:pPr>
    </w:lvl>
    <w:lvl w:ilvl="7" w:tplc="38587089" w:tentative="1">
      <w:start w:val="1"/>
      <w:numFmt w:val="lowerLetter"/>
      <w:lvlText w:val="%8."/>
      <w:lvlJc w:val="left"/>
      <w:pPr>
        <w:ind w:left="5760" w:hanging="360"/>
      </w:pPr>
    </w:lvl>
    <w:lvl w:ilvl="8" w:tplc="38587089" w:tentative="1">
      <w:start w:val="1"/>
      <w:numFmt w:val="lowerRoman"/>
      <w:lvlText w:val="%9."/>
      <w:lvlJc w:val="right"/>
      <w:pPr>
        <w:ind w:left="6480" w:hanging="180"/>
      </w:pPr>
    </w:lvl>
  </w:abstractNum>
  <w:abstractNum w:abstractNumId="86191982">
    <w:multiLevelType w:val="hybridMultilevel"/>
    <w:lvl w:ilvl="0" w:tplc="65787555">
      <w:start w:val="1"/>
      <w:numFmt w:val="decimal"/>
      <w:lvlText w:val="%1."/>
      <w:lvlJc w:val="left"/>
      <w:pPr>
        <w:ind w:left="720" w:hanging="360"/>
      </w:pPr>
    </w:lvl>
    <w:lvl w:ilvl="1" w:tplc="65787555" w:tentative="1">
      <w:start w:val="1"/>
      <w:numFmt w:val="lowerLetter"/>
      <w:lvlText w:val="%2."/>
      <w:lvlJc w:val="left"/>
      <w:pPr>
        <w:ind w:left="1440" w:hanging="360"/>
      </w:pPr>
    </w:lvl>
    <w:lvl w:ilvl="2" w:tplc="65787555" w:tentative="1">
      <w:start w:val="1"/>
      <w:numFmt w:val="lowerRoman"/>
      <w:lvlText w:val="%3."/>
      <w:lvlJc w:val="right"/>
      <w:pPr>
        <w:ind w:left="2160" w:hanging="180"/>
      </w:pPr>
    </w:lvl>
    <w:lvl w:ilvl="3" w:tplc="65787555" w:tentative="1">
      <w:start w:val="1"/>
      <w:numFmt w:val="decimal"/>
      <w:lvlText w:val="%4."/>
      <w:lvlJc w:val="left"/>
      <w:pPr>
        <w:ind w:left="2880" w:hanging="360"/>
      </w:pPr>
    </w:lvl>
    <w:lvl w:ilvl="4" w:tplc="65787555" w:tentative="1">
      <w:start w:val="1"/>
      <w:numFmt w:val="lowerLetter"/>
      <w:lvlText w:val="%5."/>
      <w:lvlJc w:val="left"/>
      <w:pPr>
        <w:ind w:left="3600" w:hanging="360"/>
      </w:pPr>
    </w:lvl>
    <w:lvl w:ilvl="5" w:tplc="65787555" w:tentative="1">
      <w:start w:val="1"/>
      <w:numFmt w:val="lowerRoman"/>
      <w:lvlText w:val="%6."/>
      <w:lvlJc w:val="right"/>
      <w:pPr>
        <w:ind w:left="4320" w:hanging="180"/>
      </w:pPr>
    </w:lvl>
    <w:lvl w:ilvl="6" w:tplc="65787555" w:tentative="1">
      <w:start w:val="1"/>
      <w:numFmt w:val="decimal"/>
      <w:lvlText w:val="%7."/>
      <w:lvlJc w:val="left"/>
      <w:pPr>
        <w:ind w:left="5040" w:hanging="360"/>
      </w:pPr>
    </w:lvl>
    <w:lvl w:ilvl="7" w:tplc="65787555" w:tentative="1">
      <w:start w:val="1"/>
      <w:numFmt w:val="lowerLetter"/>
      <w:lvlText w:val="%8."/>
      <w:lvlJc w:val="left"/>
      <w:pPr>
        <w:ind w:left="5760" w:hanging="360"/>
      </w:pPr>
    </w:lvl>
    <w:lvl w:ilvl="8" w:tplc="65787555" w:tentative="1">
      <w:start w:val="1"/>
      <w:numFmt w:val="lowerRoman"/>
      <w:lvlText w:val="%9."/>
      <w:lvlJc w:val="right"/>
      <w:pPr>
        <w:ind w:left="6480" w:hanging="180"/>
      </w:pPr>
    </w:lvl>
  </w:abstractNum>
  <w:abstractNum w:abstractNumId="86191981">
    <w:multiLevelType w:val="hybridMultilevel"/>
    <w:lvl w:ilvl="0" w:tplc="29593269">
      <w:start w:val="1"/>
      <w:numFmt w:val="decimal"/>
      <w:lvlText w:val="%1."/>
      <w:lvlJc w:val="left"/>
      <w:pPr>
        <w:ind w:left="720" w:hanging="360"/>
      </w:pPr>
    </w:lvl>
    <w:lvl w:ilvl="1" w:tplc="29593269" w:tentative="1">
      <w:start w:val="1"/>
      <w:numFmt w:val="lowerLetter"/>
      <w:lvlText w:val="%2."/>
      <w:lvlJc w:val="left"/>
      <w:pPr>
        <w:ind w:left="1440" w:hanging="360"/>
      </w:pPr>
    </w:lvl>
    <w:lvl w:ilvl="2" w:tplc="29593269" w:tentative="1">
      <w:start w:val="1"/>
      <w:numFmt w:val="lowerRoman"/>
      <w:lvlText w:val="%3."/>
      <w:lvlJc w:val="right"/>
      <w:pPr>
        <w:ind w:left="2160" w:hanging="180"/>
      </w:pPr>
    </w:lvl>
    <w:lvl w:ilvl="3" w:tplc="29593269" w:tentative="1">
      <w:start w:val="1"/>
      <w:numFmt w:val="decimal"/>
      <w:lvlText w:val="%4."/>
      <w:lvlJc w:val="left"/>
      <w:pPr>
        <w:ind w:left="2880" w:hanging="360"/>
      </w:pPr>
    </w:lvl>
    <w:lvl w:ilvl="4" w:tplc="29593269" w:tentative="1">
      <w:start w:val="1"/>
      <w:numFmt w:val="lowerLetter"/>
      <w:lvlText w:val="%5."/>
      <w:lvlJc w:val="left"/>
      <w:pPr>
        <w:ind w:left="3600" w:hanging="360"/>
      </w:pPr>
    </w:lvl>
    <w:lvl w:ilvl="5" w:tplc="29593269" w:tentative="1">
      <w:start w:val="1"/>
      <w:numFmt w:val="lowerRoman"/>
      <w:lvlText w:val="%6."/>
      <w:lvlJc w:val="right"/>
      <w:pPr>
        <w:ind w:left="4320" w:hanging="180"/>
      </w:pPr>
    </w:lvl>
    <w:lvl w:ilvl="6" w:tplc="29593269" w:tentative="1">
      <w:start w:val="1"/>
      <w:numFmt w:val="decimal"/>
      <w:lvlText w:val="%7."/>
      <w:lvlJc w:val="left"/>
      <w:pPr>
        <w:ind w:left="5040" w:hanging="360"/>
      </w:pPr>
    </w:lvl>
    <w:lvl w:ilvl="7" w:tplc="29593269" w:tentative="1">
      <w:start w:val="1"/>
      <w:numFmt w:val="lowerLetter"/>
      <w:lvlText w:val="%8."/>
      <w:lvlJc w:val="left"/>
      <w:pPr>
        <w:ind w:left="5760" w:hanging="360"/>
      </w:pPr>
    </w:lvl>
    <w:lvl w:ilvl="8" w:tplc="29593269" w:tentative="1">
      <w:start w:val="1"/>
      <w:numFmt w:val="lowerRoman"/>
      <w:lvlText w:val="%9."/>
      <w:lvlJc w:val="right"/>
      <w:pPr>
        <w:ind w:left="6480" w:hanging="180"/>
      </w:pPr>
    </w:lvl>
  </w:abstractNum>
  <w:abstractNum w:abstractNumId="86191980">
    <w:multiLevelType w:val="hybridMultilevel"/>
    <w:lvl w:ilvl="0" w:tplc="26887803">
      <w:start w:val="1"/>
      <w:numFmt w:val="decimal"/>
      <w:lvlText w:val="%1."/>
      <w:lvlJc w:val="left"/>
      <w:pPr>
        <w:ind w:left="720" w:hanging="360"/>
      </w:pPr>
    </w:lvl>
    <w:lvl w:ilvl="1" w:tplc="26887803" w:tentative="1">
      <w:start w:val="1"/>
      <w:numFmt w:val="lowerLetter"/>
      <w:lvlText w:val="%2."/>
      <w:lvlJc w:val="left"/>
      <w:pPr>
        <w:ind w:left="1440" w:hanging="360"/>
      </w:pPr>
    </w:lvl>
    <w:lvl w:ilvl="2" w:tplc="26887803" w:tentative="1">
      <w:start w:val="1"/>
      <w:numFmt w:val="lowerRoman"/>
      <w:lvlText w:val="%3."/>
      <w:lvlJc w:val="right"/>
      <w:pPr>
        <w:ind w:left="2160" w:hanging="180"/>
      </w:pPr>
    </w:lvl>
    <w:lvl w:ilvl="3" w:tplc="26887803" w:tentative="1">
      <w:start w:val="1"/>
      <w:numFmt w:val="decimal"/>
      <w:lvlText w:val="%4."/>
      <w:lvlJc w:val="left"/>
      <w:pPr>
        <w:ind w:left="2880" w:hanging="360"/>
      </w:pPr>
    </w:lvl>
    <w:lvl w:ilvl="4" w:tplc="26887803" w:tentative="1">
      <w:start w:val="1"/>
      <w:numFmt w:val="lowerLetter"/>
      <w:lvlText w:val="%5."/>
      <w:lvlJc w:val="left"/>
      <w:pPr>
        <w:ind w:left="3600" w:hanging="360"/>
      </w:pPr>
    </w:lvl>
    <w:lvl w:ilvl="5" w:tplc="26887803" w:tentative="1">
      <w:start w:val="1"/>
      <w:numFmt w:val="lowerRoman"/>
      <w:lvlText w:val="%6."/>
      <w:lvlJc w:val="right"/>
      <w:pPr>
        <w:ind w:left="4320" w:hanging="180"/>
      </w:pPr>
    </w:lvl>
    <w:lvl w:ilvl="6" w:tplc="26887803" w:tentative="1">
      <w:start w:val="1"/>
      <w:numFmt w:val="decimal"/>
      <w:lvlText w:val="%7."/>
      <w:lvlJc w:val="left"/>
      <w:pPr>
        <w:ind w:left="5040" w:hanging="360"/>
      </w:pPr>
    </w:lvl>
    <w:lvl w:ilvl="7" w:tplc="26887803" w:tentative="1">
      <w:start w:val="1"/>
      <w:numFmt w:val="lowerLetter"/>
      <w:lvlText w:val="%8."/>
      <w:lvlJc w:val="left"/>
      <w:pPr>
        <w:ind w:left="5760" w:hanging="360"/>
      </w:pPr>
    </w:lvl>
    <w:lvl w:ilvl="8" w:tplc="26887803" w:tentative="1">
      <w:start w:val="1"/>
      <w:numFmt w:val="lowerRoman"/>
      <w:lvlText w:val="%9."/>
      <w:lvlJc w:val="right"/>
      <w:pPr>
        <w:ind w:left="6480" w:hanging="180"/>
      </w:pPr>
    </w:lvl>
  </w:abstractNum>
  <w:abstractNum w:abstractNumId="86191979">
    <w:multiLevelType w:val="hybridMultilevel"/>
    <w:lvl w:ilvl="0" w:tplc="16957089">
      <w:start w:val="1"/>
      <w:numFmt w:val="decimal"/>
      <w:lvlText w:val="%1."/>
      <w:lvlJc w:val="left"/>
      <w:pPr>
        <w:ind w:left="720" w:hanging="360"/>
      </w:pPr>
    </w:lvl>
    <w:lvl w:ilvl="1" w:tplc="16957089" w:tentative="1">
      <w:start w:val="1"/>
      <w:numFmt w:val="lowerLetter"/>
      <w:lvlText w:val="%2."/>
      <w:lvlJc w:val="left"/>
      <w:pPr>
        <w:ind w:left="1440" w:hanging="360"/>
      </w:pPr>
    </w:lvl>
    <w:lvl w:ilvl="2" w:tplc="16957089" w:tentative="1">
      <w:start w:val="1"/>
      <w:numFmt w:val="lowerRoman"/>
      <w:lvlText w:val="%3."/>
      <w:lvlJc w:val="right"/>
      <w:pPr>
        <w:ind w:left="2160" w:hanging="180"/>
      </w:pPr>
    </w:lvl>
    <w:lvl w:ilvl="3" w:tplc="16957089" w:tentative="1">
      <w:start w:val="1"/>
      <w:numFmt w:val="decimal"/>
      <w:lvlText w:val="%4."/>
      <w:lvlJc w:val="left"/>
      <w:pPr>
        <w:ind w:left="2880" w:hanging="360"/>
      </w:pPr>
    </w:lvl>
    <w:lvl w:ilvl="4" w:tplc="16957089" w:tentative="1">
      <w:start w:val="1"/>
      <w:numFmt w:val="lowerLetter"/>
      <w:lvlText w:val="%5."/>
      <w:lvlJc w:val="left"/>
      <w:pPr>
        <w:ind w:left="3600" w:hanging="360"/>
      </w:pPr>
    </w:lvl>
    <w:lvl w:ilvl="5" w:tplc="16957089" w:tentative="1">
      <w:start w:val="1"/>
      <w:numFmt w:val="lowerRoman"/>
      <w:lvlText w:val="%6."/>
      <w:lvlJc w:val="right"/>
      <w:pPr>
        <w:ind w:left="4320" w:hanging="180"/>
      </w:pPr>
    </w:lvl>
    <w:lvl w:ilvl="6" w:tplc="16957089" w:tentative="1">
      <w:start w:val="1"/>
      <w:numFmt w:val="decimal"/>
      <w:lvlText w:val="%7."/>
      <w:lvlJc w:val="left"/>
      <w:pPr>
        <w:ind w:left="5040" w:hanging="360"/>
      </w:pPr>
    </w:lvl>
    <w:lvl w:ilvl="7" w:tplc="16957089" w:tentative="1">
      <w:start w:val="1"/>
      <w:numFmt w:val="lowerLetter"/>
      <w:lvlText w:val="%8."/>
      <w:lvlJc w:val="left"/>
      <w:pPr>
        <w:ind w:left="5760" w:hanging="360"/>
      </w:pPr>
    </w:lvl>
    <w:lvl w:ilvl="8" w:tplc="16957089" w:tentative="1">
      <w:start w:val="1"/>
      <w:numFmt w:val="lowerRoman"/>
      <w:lvlText w:val="%9."/>
      <w:lvlJc w:val="right"/>
      <w:pPr>
        <w:ind w:left="6480" w:hanging="180"/>
      </w:pPr>
    </w:lvl>
  </w:abstractNum>
  <w:abstractNum w:abstractNumId="86191978">
    <w:multiLevelType w:val="hybridMultilevel"/>
    <w:lvl w:ilvl="0" w:tplc="50962735">
      <w:start w:val="1"/>
      <w:numFmt w:val="decimal"/>
      <w:lvlText w:val="%1."/>
      <w:lvlJc w:val="left"/>
      <w:pPr>
        <w:ind w:left="720" w:hanging="360"/>
      </w:pPr>
    </w:lvl>
    <w:lvl w:ilvl="1" w:tplc="50962735" w:tentative="1">
      <w:start w:val="1"/>
      <w:numFmt w:val="lowerLetter"/>
      <w:lvlText w:val="%2."/>
      <w:lvlJc w:val="left"/>
      <w:pPr>
        <w:ind w:left="1440" w:hanging="360"/>
      </w:pPr>
    </w:lvl>
    <w:lvl w:ilvl="2" w:tplc="50962735" w:tentative="1">
      <w:start w:val="1"/>
      <w:numFmt w:val="lowerRoman"/>
      <w:lvlText w:val="%3."/>
      <w:lvlJc w:val="right"/>
      <w:pPr>
        <w:ind w:left="2160" w:hanging="180"/>
      </w:pPr>
    </w:lvl>
    <w:lvl w:ilvl="3" w:tplc="50962735" w:tentative="1">
      <w:start w:val="1"/>
      <w:numFmt w:val="decimal"/>
      <w:lvlText w:val="%4."/>
      <w:lvlJc w:val="left"/>
      <w:pPr>
        <w:ind w:left="2880" w:hanging="360"/>
      </w:pPr>
    </w:lvl>
    <w:lvl w:ilvl="4" w:tplc="50962735" w:tentative="1">
      <w:start w:val="1"/>
      <w:numFmt w:val="lowerLetter"/>
      <w:lvlText w:val="%5."/>
      <w:lvlJc w:val="left"/>
      <w:pPr>
        <w:ind w:left="3600" w:hanging="360"/>
      </w:pPr>
    </w:lvl>
    <w:lvl w:ilvl="5" w:tplc="50962735" w:tentative="1">
      <w:start w:val="1"/>
      <w:numFmt w:val="lowerRoman"/>
      <w:lvlText w:val="%6."/>
      <w:lvlJc w:val="right"/>
      <w:pPr>
        <w:ind w:left="4320" w:hanging="180"/>
      </w:pPr>
    </w:lvl>
    <w:lvl w:ilvl="6" w:tplc="50962735" w:tentative="1">
      <w:start w:val="1"/>
      <w:numFmt w:val="decimal"/>
      <w:lvlText w:val="%7."/>
      <w:lvlJc w:val="left"/>
      <w:pPr>
        <w:ind w:left="5040" w:hanging="360"/>
      </w:pPr>
    </w:lvl>
    <w:lvl w:ilvl="7" w:tplc="50962735" w:tentative="1">
      <w:start w:val="1"/>
      <w:numFmt w:val="lowerLetter"/>
      <w:lvlText w:val="%8."/>
      <w:lvlJc w:val="left"/>
      <w:pPr>
        <w:ind w:left="5760" w:hanging="360"/>
      </w:pPr>
    </w:lvl>
    <w:lvl w:ilvl="8" w:tplc="50962735" w:tentative="1">
      <w:start w:val="1"/>
      <w:numFmt w:val="lowerRoman"/>
      <w:lvlText w:val="%9."/>
      <w:lvlJc w:val="right"/>
      <w:pPr>
        <w:ind w:left="6480" w:hanging="180"/>
      </w:pPr>
    </w:lvl>
  </w:abstractNum>
  <w:abstractNum w:abstractNumId="86191977">
    <w:multiLevelType w:val="hybridMultilevel"/>
    <w:lvl w:ilvl="0" w:tplc="38118206">
      <w:start w:val="1"/>
      <w:numFmt w:val="decimal"/>
      <w:lvlText w:val="%1."/>
      <w:lvlJc w:val="left"/>
      <w:pPr>
        <w:ind w:left="720" w:hanging="360"/>
      </w:pPr>
    </w:lvl>
    <w:lvl w:ilvl="1" w:tplc="38118206" w:tentative="1">
      <w:start w:val="1"/>
      <w:numFmt w:val="lowerLetter"/>
      <w:lvlText w:val="%2."/>
      <w:lvlJc w:val="left"/>
      <w:pPr>
        <w:ind w:left="1440" w:hanging="360"/>
      </w:pPr>
    </w:lvl>
    <w:lvl w:ilvl="2" w:tplc="38118206" w:tentative="1">
      <w:start w:val="1"/>
      <w:numFmt w:val="lowerRoman"/>
      <w:lvlText w:val="%3."/>
      <w:lvlJc w:val="right"/>
      <w:pPr>
        <w:ind w:left="2160" w:hanging="180"/>
      </w:pPr>
    </w:lvl>
    <w:lvl w:ilvl="3" w:tplc="38118206" w:tentative="1">
      <w:start w:val="1"/>
      <w:numFmt w:val="decimal"/>
      <w:lvlText w:val="%4."/>
      <w:lvlJc w:val="left"/>
      <w:pPr>
        <w:ind w:left="2880" w:hanging="360"/>
      </w:pPr>
    </w:lvl>
    <w:lvl w:ilvl="4" w:tplc="38118206" w:tentative="1">
      <w:start w:val="1"/>
      <w:numFmt w:val="lowerLetter"/>
      <w:lvlText w:val="%5."/>
      <w:lvlJc w:val="left"/>
      <w:pPr>
        <w:ind w:left="3600" w:hanging="360"/>
      </w:pPr>
    </w:lvl>
    <w:lvl w:ilvl="5" w:tplc="38118206" w:tentative="1">
      <w:start w:val="1"/>
      <w:numFmt w:val="lowerRoman"/>
      <w:lvlText w:val="%6."/>
      <w:lvlJc w:val="right"/>
      <w:pPr>
        <w:ind w:left="4320" w:hanging="180"/>
      </w:pPr>
    </w:lvl>
    <w:lvl w:ilvl="6" w:tplc="38118206" w:tentative="1">
      <w:start w:val="1"/>
      <w:numFmt w:val="decimal"/>
      <w:lvlText w:val="%7."/>
      <w:lvlJc w:val="left"/>
      <w:pPr>
        <w:ind w:left="5040" w:hanging="360"/>
      </w:pPr>
    </w:lvl>
    <w:lvl w:ilvl="7" w:tplc="38118206" w:tentative="1">
      <w:start w:val="1"/>
      <w:numFmt w:val="lowerLetter"/>
      <w:lvlText w:val="%8."/>
      <w:lvlJc w:val="left"/>
      <w:pPr>
        <w:ind w:left="5760" w:hanging="360"/>
      </w:pPr>
    </w:lvl>
    <w:lvl w:ilvl="8" w:tplc="38118206" w:tentative="1">
      <w:start w:val="1"/>
      <w:numFmt w:val="lowerRoman"/>
      <w:lvlText w:val="%9."/>
      <w:lvlJc w:val="right"/>
      <w:pPr>
        <w:ind w:left="6480" w:hanging="180"/>
      </w:pPr>
    </w:lvl>
  </w:abstractNum>
  <w:abstractNum w:abstractNumId="86191976">
    <w:multiLevelType w:val="hybridMultilevel"/>
    <w:lvl w:ilvl="0" w:tplc="53250912">
      <w:start w:val="1"/>
      <w:numFmt w:val="decimal"/>
      <w:lvlText w:val="%1."/>
      <w:lvlJc w:val="left"/>
      <w:pPr>
        <w:ind w:left="720" w:hanging="360"/>
      </w:pPr>
    </w:lvl>
    <w:lvl w:ilvl="1" w:tplc="53250912" w:tentative="1">
      <w:start w:val="1"/>
      <w:numFmt w:val="lowerLetter"/>
      <w:lvlText w:val="%2."/>
      <w:lvlJc w:val="left"/>
      <w:pPr>
        <w:ind w:left="1440" w:hanging="360"/>
      </w:pPr>
    </w:lvl>
    <w:lvl w:ilvl="2" w:tplc="53250912" w:tentative="1">
      <w:start w:val="1"/>
      <w:numFmt w:val="lowerRoman"/>
      <w:lvlText w:val="%3."/>
      <w:lvlJc w:val="right"/>
      <w:pPr>
        <w:ind w:left="2160" w:hanging="180"/>
      </w:pPr>
    </w:lvl>
    <w:lvl w:ilvl="3" w:tplc="53250912" w:tentative="1">
      <w:start w:val="1"/>
      <w:numFmt w:val="decimal"/>
      <w:lvlText w:val="%4."/>
      <w:lvlJc w:val="left"/>
      <w:pPr>
        <w:ind w:left="2880" w:hanging="360"/>
      </w:pPr>
    </w:lvl>
    <w:lvl w:ilvl="4" w:tplc="53250912" w:tentative="1">
      <w:start w:val="1"/>
      <w:numFmt w:val="lowerLetter"/>
      <w:lvlText w:val="%5."/>
      <w:lvlJc w:val="left"/>
      <w:pPr>
        <w:ind w:left="3600" w:hanging="360"/>
      </w:pPr>
    </w:lvl>
    <w:lvl w:ilvl="5" w:tplc="53250912" w:tentative="1">
      <w:start w:val="1"/>
      <w:numFmt w:val="lowerRoman"/>
      <w:lvlText w:val="%6."/>
      <w:lvlJc w:val="right"/>
      <w:pPr>
        <w:ind w:left="4320" w:hanging="180"/>
      </w:pPr>
    </w:lvl>
    <w:lvl w:ilvl="6" w:tplc="53250912" w:tentative="1">
      <w:start w:val="1"/>
      <w:numFmt w:val="decimal"/>
      <w:lvlText w:val="%7."/>
      <w:lvlJc w:val="left"/>
      <w:pPr>
        <w:ind w:left="5040" w:hanging="360"/>
      </w:pPr>
    </w:lvl>
    <w:lvl w:ilvl="7" w:tplc="53250912" w:tentative="1">
      <w:start w:val="1"/>
      <w:numFmt w:val="lowerLetter"/>
      <w:lvlText w:val="%8."/>
      <w:lvlJc w:val="left"/>
      <w:pPr>
        <w:ind w:left="5760" w:hanging="360"/>
      </w:pPr>
    </w:lvl>
    <w:lvl w:ilvl="8" w:tplc="53250912" w:tentative="1">
      <w:start w:val="1"/>
      <w:numFmt w:val="lowerRoman"/>
      <w:lvlText w:val="%9."/>
      <w:lvlJc w:val="right"/>
      <w:pPr>
        <w:ind w:left="6480" w:hanging="180"/>
      </w:pPr>
    </w:lvl>
  </w:abstractNum>
  <w:abstractNum w:abstractNumId="86191975">
    <w:multiLevelType w:val="hybridMultilevel"/>
    <w:lvl w:ilvl="0" w:tplc="90284566">
      <w:start w:val="1"/>
      <w:numFmt w:val="decimal"/>
      <w:lvlText w:val="%1."/>
      <w:lvlJc w:val="left"/>
      <w:pPr>
        <w:ind w:left="720" w:hanging="360"/>
      </w:pPr>
    </w:lvl>
    <w:lvl w:ilvl="1" w:tplc="90284566" w:tentative="1">
      <w:start w:val="1"/>
      <w:numFmt w:val="lowerLetter"/>
      <w:lvlText w:val="%2."/>
      <w:lvlJc w:val="left"/>
      <w:pPr>
        <w:ind w:left="1440" w:hanging="360"/>
      </w:pPr>
    </w:lvl>
    <w:lvl w:ilvl="2" w:tplc="90284566" w:tentative="1">
      <w:start w:val="1"/>
      <w:numFmt w:val="lowerRoman"/>
      <w:lvlText w:val="%3."/>
      <w:lvlJc w:val="right"/>
      <w:pPr>
        <w:ind w:left="2160" w:hanging="180"/>
      </w:pPr>
    </w:lvl>
    <w:lvl w:ilvl="3" w:tplc="90284566" w:tentative="1">
      <w:start w:val="1"/>
      <w:numFmt w:val="decimal"/>
      <w:lvlText w:val="%4."/>
      <w:lvlJc w:val="left"/>
      <w:pPr>
        <w:ind w:left="2880" w:hanging="360"/>
      </w:pPr>
    </w:lvl>
    <w:lvl w:ilvl="4" w:tplc="90284566" w:tentative="1">
      <w:start w:val="1"/>
      <w:numFmt w:val="lowerLetter"/>
      <w:lvlText w:val="%5."/>
      <w:lvlJc w:val="left"/>
      <w:pPr>
        <w:ind w:left="3600" w:hanging="360"/>
      </w:pPr>
    </w:lvl>
    <w:lvl w:ilvl="5" w:tplc="90284566" w:tentative="1">
      <w:start w:val="1"/>
      <w:numFmt w:val="lowerRoman"/>
      <w:lvlText w:val="%6."/>
      <w:lvlJc w:val="right"/>
      <w:pPr>
        <w:ind w:left="4320" w:hanging="180"/>
      </w:pPr>
    </w:lvl>
    <w:lvl w:ilvl="6" w:tplc="90284566" w:tentative="1">
      <w:start w:val="1"/>
      <w:numFmt w:val="decimal"/>
      <w:lvlText w:val="%7."/>
      <w:lvlJc w:val="left"/>
      <w:pPr>
        <w:ind w:left="5040" w:hanging="360"/>
      </w:pPr>
    </w:lvl>
    <w:lvl w:ilvl="7" w:tplc="90284566" w:tentative="1">
      <w:start w:val="1"/>
      <w:numFmt w:val="lowerLetter"/>
      <w:lvlText w:val="%8."/>
      <w:lvlJc w:val="left"/>
      <w:pPr>
        <w:ind w:left="5760" w:hanging="360"/>
      </w:pPr>
    </w:lvl>
    <w:lvl w:ilvl="8" w:tplc="90284566" w:tentative="1">
      <w:start w:val="1"/>
      <w:numFmt w:val="lowerRoman"/>
      <w:lvlText w:val="%9."/>
      <w:lvlJc w:val="right"/>
      <w:pPr>
        <w:ind w:left="6480" w:hanging="180"/>
      </w:pPr>
    </w:lvl>
  </w:abstractNum>
  <w:abstractNum w:abstractNumId="86191974">
    <w:multiLevelType w:val="hybridMultilevel"/>
    <w:lvl w:ilvl="0" w:tplc="45358138">
      <w:start w:val="1"/>
      <w:numFmt w:val="decimal"/>
      <w:lvlText w:val="%1."/>
      <w:lvlJc w:val="left"/>
      <w:pPr>
        <w:ind w:left="720" w:hanging="360"/>
      </w:pPr>
    </w:lvl>
    <w:lvl w:ilvl="1" w:tplc="45358138" w:tentative="1">
      <w:start w:val="1"/>
      <w:numFmt w:val="lowerLetter"/>
      <w:lvlText w:val="%2."/>
      <w:lvlJc w:val="left"/>
      <w:pPr>
        <w:ind w:left="1440" w:hanging="360"/>
      </w:pPr>
    </w:lvl>
    <w:lvl w:ilvl="2" w:tplc="45358138" w:tentative="1">
      <w:start w:val="1"/>
      <w:numFmt w:val="lowerRoman"/>
      <w:lvlText w:val="%3."/>
      <w:lvlJc w:val="right"/>
      <w:pPr>
        <w:ind w:left="2160" w:hanging="180"/>
      </w:pPr>
    </w:lvl>
    <w:lvl w:ilvl="3" w:tplc="45358138" w:tentative="1">
      <w:start w:val="1"/>
      <w:numFmt w:val="decimal"/>
      <w:lvlText w:val="%4."/>
      <w:lvlJc w:val="left"/>
      <w:pPr>
        <w:ind w:left="2880" w:hanging="360"/>
      </w:pPr>
    </w:lvl>
    <w:lvl w:ilvl="4" w:tplc="45358138" w:tentative="1">
      <w:start w:val="1"/>
      <w:numFmt w:val="lowerLetter"/>
      <w:lvlText w:val="%5."/>
      <w:lvlJc w:val="left"/>
      <w:pPr>
        <w:ind w:left="3600" w:hanging="360"/>
      </w:pPr>
    </w:lvl>
    <w:lvl w:ilvl="5" w:tplc="45358138" w:tentative="1">
      <w:start w:val="1"/>
      <w:numFmt w:val="lowerRoman"/>
      <w:lvlText w:val="%6."/>
      <w:lvlJc w:val="right"/>
      <w:pPr>
        <w:ind w:left="4320" w:hanging="180"/>
      </w:pPr>
    </w:lvl>
    <w:lvl w:ilvl="6" w:tplc="45358138" w:tentative="1">
      <w:start w:val="1"/>
      <w:numFmt w:val="decimal"/>
      <w:lvlText w:val="%7."/>
      <w:lvlJc w:val="left"/>
      <w:pPr>
        <w:ind w:left="5040" w:hanging="360"/>
      </w:pPr>
    </w:lvl>
    <w:lvl w:ilvl="7" w:tplc="45358138" w:tentative="1">
      <w:start w:val="1"/>
      <w:numFmt w:val="lowerLetter"/>
      <w:lvlText w:val="%8."/>
      <w:lvlJc w:val="left"/>
      <w:pPr>
        <w:ind w:left="5760" w:hanging="360"/>
      </w:pPr>
    </w:lvl>
    <w:lvl w:ilvl="8" w:tplc="45358138" w:tentative="1">
      <w:start w:val="1"/>
      <w:numFmt w:val="lowerRoman"/>
      <w:lvlText w:val="%9."/>
      <w:lvlJc w:val="right"/>
      <w:pPr>
        <w:ind w:left="6480" w:hanging="180"/>
      </w:pPr>
    </w:lvl>
  </w:abstractNum>
  <w:abstractNum w:abstractNumId="86191973">
    <w:multiLevelType w:val="hybridMultilevel"/>
    <w:lvl w:ilvl="0" w:tplc="54117675">
      <w:start w:val="1"/>
      <w:numFmt w:val="decimal"/>
      <w:lvlText w:val="%1."/>
      <w:lvlJc w:val="left"/>
      <w:pPr>
        <w:ind w:left="720" w:hanging="360"/>
      </w:pPr>
    </w:lvl>
    <w:lvl w:ilvl="1" w:tplc="54117675" w:tentative="1">
      <w:start w:val="1"/>
      <w:numFmt w:val="lowerLetter"/>
      <w:lvlText w:val="%2."/>
      <w:lvlJc w:val="left"/>
      <w:pPr>
        <w:ind w:left="1440" w:hanging="360"/>
      </w:pPr>
    </w:lvl>
    <w:lvl w:ilvl="2" w:tplc="54117675" w:tentative="1">
      <w:start w:val="1"/>
      <w:numFmt w:val="lowerRoman"/>
      <w:lvlText w:val="%3."/>
      <w:lvlJc w:val="right"/>
      <w:pPr>
        <w:ind w:left="2160" w:hanging="180"/>
      </w:pPr>
    </w:lvl>
    <w:lvl w:ilvl="3" w:tplc="54117675" w:tentative="1">
      <w:start w:val="1"/>
      <w:numFmt w:val="decimal"/>
      <w:lvlText w:val="%4."/>
      <w:lvlJc w:val="left"/>
      <w:pPr>
        <w:ind w:left="2880" w:hanging="360"/>
      </w:pPr>
    </w:lvl>
    <w:lvl w:ilvl="4" w:tplc="54117675" w:tentative="1">
      <w:start w:val="1"/>
      <w:numFmt w:val="lowerLetter"/>
      <w:lvlText w:val="%5."/>
      <w:lvlJc w:val="left"/>
      <w:pPr>
        <w:ind w:left="3600" w:hanging="360"/>
      </w:pPr>
    </w:lvl>
    <w:lvl w:ilvl="5" w:tplc="54117675" w:tentative="1">
      <w:start w:val="1"/>
      <w:numFmt w:val="lowerRoman"/>
      <w:lvlText w:val="%6."/>
      <w:lvlJc w:val="right"/>
      <w:pPr>
        <w:ind w:left="4320" w:hanging="180"/>
      </w:pPr>
    </w:lvl>
    <w:lvl w:ilvl="6" w:tplc="54117675" w:tentative="1">
      <w:start w:val="1"/>
      <w:numFmt w:val="decimal"/>
      <w:lvlText w:val="%7."/>
      <w:lvlJc w:val="left"/>
      <w:pPr>
        <w:ind w:left="5040" w:hanging="360"/>
      </w:pPr>
    </w:lvl>
    <w:lvl w:ilvl="7" w:tplc="54117675" w:tentative="1">
      <w:start w:val="1"/>
      <w:numFmt w:val="lowerLetter"/>
      <w:lvlText w:val="%8."/>
      <w:lvlJc w:val="left"/>
      <w:pPr>
        <w:ind w:left="5760" w:hanging="360"/>
      </w:pPr>
    </w:lvl>
    <w:lvl w:ilvl="8" w:tplc="54117675" w:tentative="1">
      <w:start w:val="1"/>
      <w:numFmt w:val="lowerRoman"/>
      <w:lvlText w:val="%9."/>
      <w:lvlJc w:val="right"/>
      <w:pPr>
        <w:ind w:left="6480" w:hanging="180"/>
      </w:pPr>
    </w:lvl>
  </w:abstractNum>
  <w:abstractNum w:abstractNumId="86191972">
    <w:multiLevelType w:val="hybridMultilevel"/>
    <w:lvl w:ilvl="0" w:tplc="66894721">
      <w:start w:val="1"/>
      <w:numFmt w:val="decimal"/>
      <w:lvlText w:val="%1."/>
      <w:lvlJc w:val="left"/>
      <w:pPr>
        <w:ind w:left="720" w:hanging="360"/>
      </w:pPr>
    </w:lvl>
    <w:lvl w:ilvl="1" w:tplc="66894721" w:tentative="1">
      <w:start w:val="1"/>
      <w:numFmt w:val="lowerLetter"/>
      <w:lvlText w:val="%2."/>
      <w:lvlJc w:val="left"/>
      <w:pPr>
        <w:ind w:left="1440" w:hanging="360"/>
      </w:pPr>
    </w:lvl>
    <w:lvl w:ilvl="2" w:tplc="66894721" w:tentative="1">
      <w:start w:val="1"/>
      <w:numFmt w:val="lowerRoman"/>
      <w:lvlText w:val="%3."/>
      <w:lvlJc w:val="right"/>
      <w:pPr>
        <w:ind w:left="2160" w:hanging="180"/>
      </w:pPr>
    </w:lvl>
    <w:lvl w:ilvl="3" w:tplc="66894721" w:tentative="1">
      <w:start w:val="1"/>
      <w:numFmt w:val="decimal"/>
      <w:lvlText w:val="%4."/>
      <w:lvlJc w:val="left"/>
      <w:pPr>
        <w:ind w:left="2880" w:hanging="360"/>
      </w:pPr>
    </w:lvl>
    <w:lvl w:ilvl="4" w:tplc="66894721" w:tentative="1">
      <w:start w:val="1"/>
      <w:numFmt w:val="lowerLetter"/>
      <w:lvlText w:val="%5."/>
      <w:lvlJc w:val="left"/>
      <w:pPr>
        <w:ind w:left="3600" w:hanging="360"/>
      </w:pPr>
    </w:lvl>
    <w:lvl w:ilvl="5" w:tplc="66894721" w:tentative="1">
      <w:start w:val="1"/>
      <w:numFmt w:val="lowerRoman"/>
      <w:lvlText w:val="%6."/>
      <w:lvlJc w:val="right"/>
      <w:pPr>
        <w:ind w:left="4320" w:hanging="180"/>
      </w:pPr>
    </w:lvl>
    <w:lvl w:ilvl="6" w:tplc="66894721" w:tentative="1">
      <w:start w:val="1"/>
      <w:numFmt w:val="decimal"/>
      <w:lvlText w:val="%7."/>
      <w:lvlJc w:val="left"/>
      <w:pPr>
        <w:ind w:left="5040" w:hanging="360"/>
      </w:pPr>
    </w:lvl>
    <w:lvl w:ilvl="7" w:tplc="66894721" w:tentative="1">
      <w:start w:val="1"/>
      <w:numFmt w:val="lowerLetter"/>
      <w:lvlText w:val="%8."/>
      <w:lvlJc w:val="left"/>
      <w:pPr>
        <w:ind w:left="5760" w:hanging="360"/>
      </w:pPr>
    </w:lvl>
    <w:lvl w:ilvl="8" w:tplc="66894721" w:tentative="1">
      <w:start w:val="1"/>
      <w:numFmt w:val="lowerRoman"/>
      <w:lvlText w:val="%9."/>
      <w:lvlJc w:val="right"/>
      <w:pPr>
        <w:ind w:left="6480" w:hanging="180"/>
      </w:pPr>
    </w:lvl>
  </w:abstractNum>
  <w:abstractNum w:abstractNumId="86191971">
    <w:multiLevelType w:val="hybridMultilevel"/>
    <w:lvl w:ilvl="0" w:tplc="64540601">
      <w:start w:val="1"/>
      <w:numFmt w:val="decimal"/>
      <w:lvlText w:val="%1."/>
      <w:lvlJc w:val="left"/>
      <w:pPr>
        <w:ind w:left="720" w:hanging="360"/>
      </w:pPr>
    </w:lvl>
    <w:lvl w:ilvl="1" w:tplc="64540601" w:tentative="1">
      <w:start w:val="1"/>
      <w:numFmt w:val="lowerLetter"/>
      <w:lvlText w:val="%2."/>
      <w:lvlJc w:val="left"/>
      <w:pPr>
        <w:ind w:left="1440" w:hanging="360"/>
      </w:pPr>
    </w:lvl>
    <w:lvl w:ilvl="2" w:tplc="64540601" w:tentative="1">
      <w:start w:val="1"/>
      <w:numFmt w:val="lowerRoman"/>
      <w:lvlText w:val="%3."/>
      <w:lvlJc w:val="right"/>
      <w:pPr>
        <w:ind w:left="2160" w:hanging="180"/>
      </w:pPr>
    </w:lvl>
    <w:lvl w:ilvl="3" w:tplc="64540601" w:tentative="1">
      <w:start w:val="1"/>
      <w:numFmt w:val="decimal"/>
      <w:lvlText w:val="%4."/>
      <w:lvlJc w:val="left"/>
      <w:pPr>
        <w:ind w:left="2880" w:hanging="360"/>
      </w:pPr>
    </w:lvl>
    <w:lvl w:ilvl="4" w:tplc="64540601" w:tentative="1">
      <w:start w:val="1"/>
      <w:numFmt w:val="lowerLetter"/>
      <w:lvlText w:val="%5."/>
      <w:lvlJc w:val="left"/>
      <w:pPr>
        <w:ind w:left="3600" w:hanging="360"/>
      </w:pPr>
    </w:lvl>
    <w:lvl w:ilvl="5" w:tplc="64540601" w:tentative="1">
      <w:start w:val="1"/>
      <w:numFmt w:val="lowerRoman"/>
      <w:lvlText w:val="%6."/>
      <w:lvlJc w:val="right"/>
      <w:pPr>
        <w:ind w:left="4320" w:hanging="180"/>
      </w:pPr>
    </w:lvl>
    <w:lvl w:ilvl="6" w:tplc="64540601" w:tentative="1">
      <w:start w:val="1"/>
      <w:numFmt w:val="decimal"/>
      <w:lvlText w:val="%7."/>
      <w:lvlJc w:val="left"/>
      <w:pPr>
        <w:ind w:left="5040" w:hanging="360"/>
      </w:pPr>
    </w:lvl>
    <w:lvl w:ilvl="7" w:tplc="64540601" w:tentative="1">
      <w:start w:val="1"/>
      <w:numFmt w:val="lowerLetter"/>
      <w:lvlText w:val="%8."/>
      <w:lvlJc w:val="left"/>
      <w:pPr>
        <w:ind w:left="5760" w:hanging="360"/>
      </w:pPr>
    </w:lvl>
    <w:lvl w:ilvl="8" w:tplc="64540601" w:tentative="1">
      <w:start w:val="1"/>
      <w:numFmt w:val="lowerRoman"/>
      <w:lvlText w:val="%9."/>
      <w:lvlJc w:val="right"/>
      <w:pPr>
        <w:ind w:left="6480" w:hanging="180"/>
      </w:pPr>
    </w:lvl>
  </w:abstractNum>
  <w:abstractNum w:abstractNumId="86191970">
    <w:multiLevelType w:val="hybridMultilevel"/>
    <w:lvl w:ilvl="0" w:tplc="72190057">
      <w:start w:val="1"/>
      <w:numFmt w:val="decimal"/>
      <w:lvlText w:val="%1."/>
      <w:lvlJc w:val="left"/>
      <w:pPr>
        <w:ind w:left="720" w:hanging="360"/>
      </w:pPr>
    </w:lvl>
    <w:lvl w:ilvl="1" w:tplc="72190057" w:tentative="1">
      <w:start w:val="1"/>
      <w:numFmt w:val="lowerLetter"/>
      <w:lvlText w:val="%2."/>
      <w:lvlJc w:val="left"/>
      <w:pPr>
        <w:ind w:left="1440" w:hanging="360"/>
      </w:pPr>
    </w:lvl>
    <w:lvl w:ilvl="2" w:tplc="72190057" w:tentative="1">
      <w:start w:val="1"/>
      <w:numFmt w:val="lowerRoman"/>
      <w:lvlText w:val="%3."/>
      <w:lvlJc w:val="right"/>
      <w:pPr>
        <w:ind w:left="2160" w:hanging="180"/>
      </w:pPr>
    </w:lvl>
    <w:lvl w:ilvl="3" w:tplc="72190057" w:tentative="1">
      <w:start w:val="1"/>
      <w:numFmt w:val="decimal"/>
      <w:lvlText w:val="%4."/>
      <w:lvlJc w:val="left"/>
      <w:pPr>
        <w:ind w:left="2880" w:hanging="360"/>
      </w:pPr>
    </w:lvl>
    <w:lvl w:ilvl="4" w:tplc="72190057" w:tentative="1">
      <w:start w:val="1"/>
      <w:numFmt w:val="lowerLetter"/>
      <w:lvlText w:val="%5."/>
      <w:lvlJc w:val="left"/>
      <w:pPr>
        <w:ind w:left="3600" w:hanging="360"/>
      </w:pPr>
    </w:lvl>
    <w:lvl w:ilvl="5" w:tplc="72190057" w:tentative="1">
      <w:start w:val="1"/>
      <w:numFmt w:val="lowerRoman"/>
      <w:lvlText w:val="%6."/>
      <w:lvlJc w:val="right"/>
      <w:pPr>
        <w:ind w:left="4320" w:hanging="180"/>
      </w:pPr>
    </w:lvl>
    <w:lvl w:ilvl="6" w:tplc="72190057" w:tentative="1">
      <w:start w:val="1"/>
      <w:numFmt w:val="decimal"/>
      <w:lvlText w:val="%7."/>
      <w:lvlJc w:val="left"/>
      <w:pPr>
        <w:ind w:left="5040" w:hanging="360"/>
      </w:pPr>
    </w:lvl>
    <w:lvl w:ilvl="7" w:tplc="72190057" w:tentative="1">
      <w:start w:val="1"/>
      <w:numFmt w:val="lowerLetter"/>
      <w:lvlText w:val="%8."/>
      <w:lvlJc w:val="left"/>
      <w:pPr>
        <w:ind w:left="5760" w:hanging="360"/>
      </w:pPr>
    </w:lvl>
    <w:lvl w:ilvl="8" w:tplc="72190057" w:tentative="1">
      <w:start w:val="1"/>
      <w:numFmt w:val="lowerRoman"/>
      <w:lvlText w:val="%9."/>
      <w:lvlJc w:val="right"/>
      <w:pPr>
        <w:ind w:left="6480" w:hanging="180"/>
      </w:pPr>
    </w:lvl>
  </w:abstractNum>
  <w:abstractNum w:abstractNumId="86191969">
    <w:multiLevelType w:val="hybridMultilevel"/>
    <w:lvl w:ilvl="0" w:tplc="86533400">
      <w:start w:val="1"/>
      <w:numFmt w:val="decimal"/>
      <w:lvlText w:val="%1."/>
      <w:lvlJc w:val="left"/>
      <w:pPr>
        <w:ind w:left="720" w:hanging="360"/>
      </w:pPr>
    </w:lvl>
    <w:lvl w:ilvl="1" w:tplc="86533400" w:tentative="1">
      <w:start w:val="1"/>
      <w:numFmt w:val="lowerLetter"/>
      <w:lvlText w:val="%2."/>
      <w:lvlJc w:val="left"/>
      <w:pPr>
        <w:ind w:left="1440" w:hanging="360"/>
      </w:pPr>
    </w:lvl>
    <w:lvl w:ilvl="2" w:tplc="86533400" w:tentative="1">
      <w:start w:val="1"/>
      <w:numFmt w:val="lowerRoman"/>
      <w:lvlText w:val="%3."/>
      <w:lvlJc w:val="right"/>
      <w:pPr>
        <w:ind w:left="2160" w:hanging="180"/>
      </w:pPr>
    </w:lvl>
    <w:lvl w:ilvl="3" w:tplc="86533400" w:tentative="1">
      <w:start w:val="1"/>
      <w:numFmt w:val="decimal"/>
      <w:lvlText w:val="%4."/>
      <w:lvlJc w:val="left"/>
      <w:pPr>
        <w:ind w:left="2880" w:hanging="360"/>
      </w:pPr>
    </w:lvl>
    <w:lvl w:ilvl="4" w:tplc="86533400" w:tentative="1">
      <w:start w:val="1"/>
      <w:numFmt w:val="lowerLetter"/>
      <w:lvlText w:val="%5."/>
      <w:lvlJc w:val="left"/>
      <w:pPr>
        <w:ind w:left="3600" w:hanging="360"/>
      </w:pPr>
    </w:lvl>
    <w:lvl w:ilvl="5" w:tplc="86533400" w:tentative="1">
      <w:start w:val="1"/>
      <w:numFmt w:val="lowerRoman"/>
      <w:lvlText w:val="%6."/>
      <w:lvlJc w:val="right"/>
      <w:pPr>
        <w:ind w:left="4320" w:hanging="180"/>
      </w:pPr>
    </w:lvl>
    <w:lvl w:ilvl="6" w:tplc="86533400" w:tentative="1">
      <w:start w:val="1"/>
      <w:numFmt w:val="decimal"/>
      <w:lvlText w:val="%7."/>
      <w:lvlJc w:val="left"/>
      <w:pPr>
        <w:ind w:left="5040" w:hanging="360"/>
      </w:pPr>
    </w:lvl>
    <w:lvl w:ilvl="7" w:tplc="86533400" w:tentative="1">
      <w:start w:val="1"/>
      <w:numFmt w:val="lowerLetter"/>
      <w:lvlText w:val="%8."/>
      <w:lvlJc w:val="left"/>
      <w:pPr>
        <w:ind w:left="5760" w:hanging="360"/>
      </w:pPr>
    </w:lvl>
    <w:lvl w:ilvl="8" w:tplc="86533400" w:tentative="1">
      <w:start w:val="1"/>
      <w:numFmt w:val="lowerRoman"/>
      <w:lvlText w:val="%9."/>
      <w:lvlJc w:val="right"/>
      <w:pPr>
        <w:ind w:left="6480" w:hanging="180"/>
      </w:pPr>
    </w:lvl>
  </w:abstractNum>
  <w:abstractNum w:abstractNumId="86191968">
    <w:multiLevelType w:val="hybridMultilevel"/>
    <w:lvl w:ilvl="0" w:tplc="59956297">
      <w:start w:val="1"/>
      <w:numFmt w:val="decimal"/>
      <w:lvlText w:val="%1."/>
      <w:lvlJc w:val="left"/>
      <w:pPr>
        <w:ind w:left="720" w:hanging="360"/>
      </w:pPr>
    </w:lvl>
    <w:lvl w:ilvl="1" w:tplc="59956297" w:tentative="1">
      <w:start w:val="1"/>
      <w:numFmt w:val="lowerLetter"/>
      <w:lvlText w:val="%2."/>
      <w:lvlJc w:val="left"/>
      <w:pPr>
        <w:ind w:left="1440" w:hanging="360"/>
      </w:pPr>
    </w:lvl>
    <w:lvl w:ilvl="2" w:tplc="59956297" w:tentative="1">
      <w:start w:val="1"/>
      <w:numFmt w:val="lowerRoman"/>
      <w:lvlText w:val="%3."/>
      <w:lvlJc w:val="right"/>
      <w:pPr>
        <w:ind w:left="2160" w:hanging="180"/>
      </w:pPr>
    </w:lvl>
    <w:lvl w:ilvl="3" w:tplc="59956297" w:tentative="1">
      <w:start w:val="1"/>
      <w:numFmt w:val="decimal"/>
      <w:lvlText w:val="%4."/>
      <w:lvlJc w:val="left"/>
      <w:pPr>
        <w:ind w:left="2880" w:hanging="360"/>
      </w:pPr>
    </w:lvl>
    <w:lvl w:ilvl="4" w:tplc="59956297" w:tentative="1">
      <w:start w:val="1"/>
      <w:numFmt w:val="lowerLetter"/>
      <w:lvlText w:val="%5."/>
      <w:lvlJc w:val="left"/>
      <w:pPr>
        <w:ind w:left="3600" w:hanging="360"/>
      </w:pPr>
    </w:lvl>
    <w:lvl w:ilvl="5" w:tplc="59956297" w:tentative="1">
      <w:start w:val="1"/>
      <w:numFmt w:val="lowerRoman"/>
      <w:lvlText w:val="%6."/>
      <w:lvlJc w:val="right"/>
      <w:pPr>
        <w:ind w:left="4320" w:hanging="180"/>
      </w:pPr>
    </w:lvl>
    <w:lvl w:ilvl="6" w:tplc="59956297" w:tentative="1">
      <w:start w:val="1"/>
      <w:numFmt w:val="decimal"/>
      <w:lvlText w:val="%7."/>
      <w:lvlJc w:val="left"/>
      <w:pPr>
        <w:ind w:left="5040" w:hanging="360"/>
      </w:pPr>
    </w:lvl>
    <w:lvl w:ilvl="7" w:tplc="59956297" w:tentative="1">
      <w:start w:val="1"/>
      <w:numFmt w:val="lowerLetter"/>
      <w:lvlText w:val="%8."/>
      <w:lvlJc w:val="left"/>
      <w:pPr>
        <w:ind w:left="5760" w:hanging="360"/>
      </w:pPr>
    </w:lvl>
    <w:lvl w:ilvl="8" w:tplc="59956297" w:tentative="1">
      <w:start w:val="1"/>
      <w:numFmt w:val="lowerRoman"/>
      <w:lvlText w:val="%9."/>
      <w:lvlJc w:val="right"/>
      <w:pPr>
        <w:ind w:left="6480" w:hanging="180"/>
      </w:pPr>
    </w:lvl>
  </w:abstractNum>
  <w:abstractNum w:abstractNumId="86191967">
    <w:multiLevelType w:val="hybridMultilevel"/>
    <w:lvl w:ilvl="0" w:tplc="27694756">
      <w:start w:val="1"/>
      <w:numFmt w:val="decimal"/>
      <w:lvlText w:val="%1."/>
      <w:lvlJc w:val="left"/>
      <w:pPr>
        <w:ind w:left="720" w:hanging="360"/>
      </w:pPr>
    </w:lvl>
    <w:lvl w:ilvl="1" w:tplc="27694756" w:tentative="1">
      <w:start w:val="1"/>
      <w:numFmt w:val="lowerLetter"/>
      <w:lvlText w:val="%2."/>
      <w:lvlJc w:val="left"/>
      <w:pPr>
        <w:ind w:left="1440" w:hanging="360"/>
      </w:pPr>
    </w:lvl>
    <w:lvl w:ilvl="2" w:tplc="27694756" w:tentative="1">
      <w:start w:val="1"/>
      <w:numFmt w:val="lowerRoman"/>
      <w:lvlText w:val="%3."/>
      <w:lvlJc w:val="right"/>
      <w:pPr>
        <w:ind w:left="2160" w:hanging="180"/>
      </w:pPr>
    </w:lvl>
    <w:lvl w:ilvl="3" w:tplc="27694756" w:tentative="1">
      <w:start w:val="1"/>
      <w:numFmt w:val="decimal"/>
      <w:lvlText w:val="%4."/>
      <w:lvlJc w:val="left"/>
      <w:pPr>
        <w:ind w:left="2880" w:hanging="360"/>
      </w:pPr>
    </w:lvl>
    <w:lvl w:ilvl="4" w:tplc="27694756" w:tentative="1">
      <w:start w:val="1"/>
      <w:numFmt w:val="lowerLetter"/>
      <w:lvlText w:val="%5."/>
      <w:lvlJc w:val="left"/>
      <w:pPr>
        <w:ind w:left="3600" w:hanging="360"/>
      </w:pPr>
    </w:lvl>
    <w:lvl w:ilvl="5" w:tplc="27694756" w:tentative="1">
      <w:start w:val="1"/>
      <w:numFmt w:val="lowerRoman"/>
      <w:lvlText w:val="%6."/>
      <w:lvlJc w:val="right"/>
      <w:pPr>
        <w:ind w:left="4320" w:hanging="180"/>
      </w:pPr>
    </w:lvl>
    <w:lvl w:ilvl="6" w:tplc="27694756" w:tentative="1">
      <w:start w:val="1"/>
      <w:numFmt w:val="decimal"/>
      <w:lvlText w:val="%7."/>
      <w:lvlJc w:val="left"/>
      <w:pPr>
        <w:ind w:left="5040" w:hanging="360"/>
      </w:pPr>
    </w:lvl>
    <w:lvl w:ilvl="7" w:tplc="27694756" w:tentative="1">
      <w:start w:val="1"/>
      <w:numFmt w:val="lowerLetter"/>
      <w:lvlText w:val="%8."/>
      <w:lvlJc w:val="left"/>
      <w:pPr>
        <w:ind w:left="5760" w:hanging="360"/>
      </w:pPr>
    </w:lvl>
    <w:lvl w:ilvl="8" w:tplc="27694756" w:tentative="1">
      <w:start w:val="1"/>
      <w:numFmt w:val="lowerRoman"/>
      <w:lvlText w:val="%9."/>
      <w:lvlJc w:val="right"/>
      <w:pPr>
        <w:ind w:left="6480" w:hanging="180"/>
      </w:pPr>
    </w:lvl>
  </w:abstractNum>
  <w:abstractNum w:abstractNumId="86191966">
    <w:multiLevelType w:val="hybridMultilevel"/>
    <w:lvl w:ilvl="0" w:tplc="91100036">
      <w:start w:val="1"/>
      <w:numFmt w:val="decimal"/>
      <w:lvlText w:val="%1."/>
      <w:lvlJc w:val="left"/>
      <w:pPr>
        <w:ind w:left="720" w:hanging="360"/>
      </w:pPr>
    </w:lvl>
    <w:lvl w:ilvl="1" w:tplc="91100036" w:tentative="1">
      <w:start w:val="1"/>
      <w:numFmt w:val="lowerLetter"/>
      <w:lvlText w:val="%2."/>
      <w:lvlJc w:val="left"/>
      <w:pPr>
        <w:ind w:left="1440" w:hanging="360"/>
      </w:pPr>
    </w:lvl>
    <w:lvl w:ilvl="2" w:tplc="91100036" w:tentative="1">
      <w:start w:val="1"/>
      <w:numFmt w:val="lowerRoman"/>
      <w:lvlText w:val="%3."/>
      <w:lvlJc w:val="right"/>
      <w:pPr>
        <w:ind w:left="2160" w:hanging="180"/>
      </w:pPr>
    </w:lvl>
    <w:lvl w:ilvl="3" w:tplc="91100036" w:tentative="1">
      <w:start w:val="1"/>
      <w:numFmt w:val="decimal"/>
      <w:lvlText w:val="%4."/>
      <w:lvlJc w:val="left"/>
      <w:pPr>
        <w:ind w:left="2880" w:hanging="360"/>
      </w:pPr>
    </w:lvl>
    <w:lvl w:ilvl="4" w:tplc="91100036" w:tentative="1">
      <w:start w:val="1"/>
      <w:numFmt w:val="lowerLetter"/>
      <w:lvlText w:val="%5."/>
      <w:lvlJc w:val="left"/>
      <w:pPr>
        <w:ind w:left="3600" w:hanging="360"/>
      </w:pPr>
    </w:lvl>
    <w:lvl w:ilvl="5" w:tplc="91100036" w:tentative="1">
      <w:start w:val="1"/>
      <w:numFmt w:val="lowerRoman"/>
      <w:lvlText w:val="%6."/>
      <w:lvlJc w:val="right"/>
      <w:pPr>
        <w:ind w:left="4320" w:hanging="180"/>
      </w:pPr>
    </w:lvl>
    <w:lvl w:ilvl="6" w:tplc="91100036" w:tentative="1">
      <w:start w:val="1"/>
      <w:numFmt w:val="decimal"/>
      <w:lvlText w:val="%7."/>
      <w:lvlJc w:val="left"/>
      <w:pPr>
        <w:ind w:left="5040" w:hanging="360"/>
      </w:pPr>
    </w:lvl>
    <w:lvl w:ilvl="7" w:tplc="91100036" w:tentative="1">
      <w:start w:val="1"/>
      <w:numFmt w:val="lowerLetter"/>
      <w:lvlText w:val="%8."/>
      <w:lvlJc w:val="left"/>
      <w:pPr>
        <w:ind w:left="5760" w:hanging="360"/>
      </w:pPr>
    </w:lvl>
    <w:lvl w:ilvl="8" w:tplc="91100036" w:tentative="1">
      <w:start w:val="1"/>
      <w:numFmt w:val="lowerRoman"/>
      <w:lvlText w:val="%9."/>
      <w:lvlJc w:val="right"/>
      <w:pPr>
        <w:ind w:left="6480" w:hanging="180"/>
      </w:pPr>
    </w:lvl>
  </w:abstractNum>
  <w:abstractNum w:abstractNumId="86191965">
    <w:multiLevelType w:val="hybridMultilevel"/>
    <w:lvl w:ilvl="0" w:tplc="23324479">
      <w:start w:val="1"/>
      <w:numFmt w:val="decimal"/>
      <w:lvlText w:val="%1."/>
      <w:lvlJc w:val="left"/>
      <w:pPr>
        <w:ind w:left="720" w:hanging="360"/>
      </w:pPr>
    </w:lvl>
    <w:lvl w:ilvl="1" w:tplc="23324479" w:tentative="1">
      <w:start w:val="1"/>
      <w:numFmt w:val="lowerLetter"/>
      <w:lvlText w:val="%2."/>
      <w:lvlJc w:val="left"/>
      <w:pPr>
        <w:ind w:left="1440" w:hanging="360"/>
      </w:pPr>
    </w:lvl>
    <w:lvl w:ilvl="2" w:tplc="23324479" w:tentative="1">
      <w:start w:val="1"/>
      <w:numFmt w:val="lowerRoman"/>
      <w:lvlText w:val="%3."/>
      <w:lvlJc w:val="right"/>
      <w:pPr>
        <w:ind w:left="2160" w:hanging="180"/>
      </w:pPr>
    </w:lvl>
    <w:lvl w:ilvl="3" w:tplc="23324479" w:tentative="1">
      <w:start w:val="1"/>
      <w:numFmt w:val="decimal"/>
      <w:lvlText w:val="%4."/>
      <w:lvlJc w:val="left"/>
      <w:pPr>
        <w:ind w:left="2880" w:hanging="360"/>
      </w:pPr>
    </w:lvl>
    <w:lvl w:ilvl="4" w:tplc="23324479" w:tentative="1">
      <w:start w:val="1"/>
      <w:numFmt w:val="lowerLetter"/>
      <w:lvlText w:val="%5."/>
      <w:lvlJc w:val="left"/>
      <w:pPr>
        <w:ind w:left="3600" w:hanging="360"/>
      </w:pPr>
    </w:lvl>
    <w:lvl w:ilvl="5" w:tplc="23324479" w:tentative="1">
      <w:start w:val="1"/>
      <w:numFmt w:val="lowerRoman"/>
      <w:lvlText w:val="%6."/>
      <w:lvlJc w:val="right"/>
      <w:pPr>
        <w:ind w:left="4320" w:hanging="180"/>
      </w:pPr>
    </w:lvl>
    <w:lvl w:ilvl="6" w:tplc="23324479" w:tentative="1">
      <w:start w:val="1"/>
      <w:numFmt w:val="decimal"/>
      <w:lvlText w:val="%7."/>
      <w:lvlJc w:val="left"/>
      <w:pPr>
        <w:ind w:left="5040" w:hanging="360"/>
      </w:pPr>
    </w:lvl>
    <w:lvl w:ilvl="7" w:tplc="23324479" w:tentative="1">
      <w:start w:val="1"/>
      <w:numFmt w:val="lowerLetter"/>
      <w:lvlText w:val="%8."/>
      <w:lvlJc w:val="left"/>
      <w:pPr>
        <w:ind w:left="5760" w:hanging="360"/>
      </w:pPr>
    </w:lvl>
    <w:lvl w:ilvl="8" w:tplc="23324479" w:tentative="1">
      <w:start w:val="1"/>
      <w:numFmt w:val="lowerRoman"/>
      <w:lvlText w:val="%9."/>
      <w:lvlJc w:val="right"/>
      <w:pPr>
        <w:ind w:left="6480" w:hanging="180"/>
      </w:pPr>
    </w:lvl>
  </w:abstractNum>
  <w:abstractNum w:abstractNumId="86191964">
    <w:multiLevelType w:val="hybridMultilevel"/>
    <w:lvl w:ilvl="0" w:tplc="78493335">
      <w:start w:val="1"/>
      <w:numFmt w:val="decimal"/>
      <w:lvlText w:val="%1."/>
      <w:lvlJc w:val="left"/>
      <w:pPr>
        <w:ind w:left="720" w:hanging="360"/>
      </w:pPr>
    </w:lvl>
    <w:lvl w:ilvl="1" w:tplc="78493335" w:tentative="1">
      <w:start w:val="1"/>
      <w:numFmt w:val="lowerLetter"/>
      <w:lvlText w:val="%2."/>
      <w:lvlJc w:val="left"/>
      <w:pPr>
        <w:ind w:left="1440" w:hanging="360"/>
      </w:pPr>
    </w:lvl>
    <w:lvl w:ilvl="2" w:tplc="78493335" w:tentative="1">
      <w:start w:val="1"/>
      <w:numFmt w:val="lowerRoman"/>
      <w:lvlText w:val="%3."/>
      <w:lvlJc w:val="right"/>
      <w:pPr>
        <w:ind w:left="2160" w:hanging="180"/>
      </w:pPr>
    </w:lvl>
    <w:lvl w:ilvl="3" w:tplc="78493335" w:tentative="1">
      <w:start w:val="1"/>
      <w:numFmt w:val="decimal"/>
      <w:lvlText w:val="%4."/>
      <w:lvlJc w:val="left"/>
      <w:pPr>
        <w:ind w:left="2880" w:hanging="360"/>
      </w:pPr>
    </w:lvl>
    <w:lvl w:ilvl="4" w:tplc="78493335" w:tentative="1">
      <w:start w:val="1"/>
      <w:numFmt w:val="lowerLetter"/>
      <w:lvlText w:val="%5."/>
      <w:lvlJc w:val="left"/>
      <w:pPr>
        <w:ind w:left="3600" w:hanging="360"/>
      </w:pPr>
    </w:lvl>
    <w:lvl w:ilvl="5" w:tplc="78493335" w:tentative="1">
      <w:start w:val="1"/>
      <w:numFmt w:val="lowerRoman"/>
      <w:lvlText w:val="%6."/>
      <w:lvlJc w:val="right"/>
      <w:pPr>
        <w:ind w:left="4320" w:hanging="180"/>
      </w:pPr>
    </w:lvl>
    <w:lvl w:ilvl="6" w:tplc="78493335" w:tentative="1">
      <w:start w:val="1"/>
      <w:numFmt w:val="decimal"/>
      <w:lvlText w:val="%7."/>
      <w:lvlJc w:val="left"/>
      <w:pPr>
        <w:ind w:left="5040" w:hanging="360"/>
      </w:pPr>
    </w:lvl>
    <w:lvl w:ilvl="7" w:tplc="78493335" w:tentative="1">
      <w:start w:val="1"/>
      <w:numFmt w:val="lowerLetter"/>
      <w:lvlText w:val="%8."/>
      <w:lvlJc w:val="left"/>
      <w:pPr>
        <w:ind w:left="5760" w:hanging="360"/>
      </w:pPr>
    </w:lvl>
    <w:lvl w:ilvl="8" w:tplc="78493335" w:tentative="1">
      <w:start w:val="1"/>
      <w:numFmt w:val="lowerRoman"/>
      <w:lvlText w:val="%9."/>
      <w:lvlJc w:val="right"/>
      <w:pPr>
        <w:ind w:left="6480" w:hanging="180"/>
      </w:pPr>
    </w:lvl>
  </w:abstractNum>
  <w:abstractNum w:abstractNumId="86191963">
    <w:multiLevelType w:val="hybridMultilevel"/>
    <w:lvl w:ilvl="0" w:tplc="44870637">
      <w:start w:val="1"/>
      <w:numFmt w:val="decimal"/>
      <w:lvlText w:val="%1."/>
      <w:lvlJc w:val="left"/>
      <w:pPr>
        <w:ind w:left="720" w:hanging="360"/>
      </w:pPr>
    </w:lvl>
    <w:lvl w:ilvl="1" w:tplc="44870637" w:tentative="1">
      <w:start w:val="1"/>
      <w:numFmt w:val="lowerLetter"/>
      <w:lvlText w:val="%2."/>
      <w:lvlJc w:val="left"/>
      <w:pPr>
        <w:ind w:left="1440" w:hanging="360"/>
      </w:pPr>
    </w:lvl>
    <w:lvl w:ilvl="2" w:tplc="44870637" w:tentative="1">
      <w:start w:val="1"/>
      <w:numFmt w:val="lowerRoman"/>
      <w:lvlText w:val="%3."/>
      <w:lvlJc w:val="right"/>
      <w:pPr>
        <w:ind w:left="2160" w:hanging="180"/>
      </w:pPr>
    </w:lvl>
    <w:lvl w:ilvl="3" w:tplc="44870637" w:tentative="1">
      <w:start w:val="1"/>
      <w:numFmt w:val="decimal"/>
      <w:lvlText w:val="%4."/>
      <w:lvlJc w:val="left"/>
      <w:pPr>
        <w:ind w:left="2880" w:hanging="360"/>
      </w:pPr>
    </w:lvl>
    <w:lvl w:ilvl="4" w:tplc="44870637" w:tentative="1">
      <w:start w:val="1"/>
      <w:numFmt w:val="lowerLetter"/>
      <w:lvlText w:val="%5."/>
      <w:lvlJc w:val="left"/>
      <w:pPr>
        <w:ind w:left="3600" w:hanging="360"/>
      </w:pPr>
    </w:lvl>
    <w:lvl w:ilvl="5" w:tplc="44870637" w:tentative="1">
      <w:start w:val="1"/>
      <w:numFmt w:val="lowerRoman"/>
      <w:lvlText w:val="%6."/>
      <w:lvlJc w:val="right"/>
      <w:pPr>
        <w:ind w:left="4320" w:hanging="180"/>
      </w:pPr>
    </w:lvl>
    <w:lvl w:ilvl="6" w:tplc="44870637" w:tentative="1">
      <w:start w:val="1"/>
      <w:numFmt w:val="decimal"/>
      <w:lvlText w:val="%7."/>
      <w:lvlJc w:val="left"/>
      <w:pPr>
        <w:ind w:left="5040" w:hanging="360"/>
      </w:pPr>
    </w:lvl>
    <w:lvl w:ilvl="7" w:tplc="44870637" w:tentative="1">
      <w:start w:val="1"/>
      <w:numFmt w:val="lowerLetter"/>
      <w:lvlText w:val="%8."/>
      <w:lvlJc w:val="left"/>
      <w:pPr>
        <w:ind w:left="5760" w:hanging="360"/>
      </w:pPr>
    </w:lvl>
    <w:lvl w:ilvl="8" w:tplc="44870637" w:tentative="1">
      <w:start w:val="1"/>
      <w:numFmt w:val="lowerRoman"/>
      <w:lvlText w:val="%9."/>
      <w:lvlJc w:val="right"/>
      <w:pPr>
        <w:ind w:left="6480" w:hanging="180"/>
      </w:pPr>
    </w:lvl>
  </w:abstractNum>
  <w:abstractNum w:abstractNumId="86191962">
    <w:multiLevelType w:val="hybridMultilevel"/>
    <w:lvl w:ilvl="0" w:tplc="61810708">
      <w:start w:val="1"/>
      <w:numFmt w:val="decimal"/>
      <w:lvlText w:val="%1."/>
      <w:lvlJc w:val="left"/>
      <w:pPr>
        <w:ind w:left="720" w:hanging="360"/>
      </w:pPr>
    </w:lvl>
    <w:lvl w:ilvl="1" w:tplc="61810708" w:tentative="1">
      <w:start w:val="1"/>
      <w:numFmt w:val="lowerLetter"/>
      <w:lvlText w:val="%2."/>
      <w:lvlJc w:val="left"/>
      <w:pPr>
        <w:ind w:left="1440" w:hanging="360"/>
      </w:pPr>
    </w:lvl>
    <w:lvl w:ilvl="2" w:tplc="61810708" w:tentative="1">
      <w:start w:val="1"/>
      <w:numFmt w:val="lowerRoman"/>
      <w:lvlText w:val="%3."/>
      <w:lvlJc w:val="right"/>
      <w:pPr>
        <w:ind w:left="2160" w:hanging="180"/>
      </w:pPr>
    </w:lvl>
    <w:lvl w:ilvl="3" w:tplc="61810708" w:tentative="1">
      <w:start w:val="1"/>
      <w:numFmt w:val="decimal"/>
      <w:lvlText w:val="%4."/>
      <w:lvlJc w:val="left"/>
      <w:pPr>
        <w:ind w:left="2880" w:hanging="360"/>
      </w:pPr>
    </w:lvl>
    <w:lvl w:ilvl="4" w:tplc="61810708" w:tentative="1">
      <w:start w:val="1"/>
      <w:numFmt w:val="lowerLetter"/>
      <w:lvlText w:val="%5."/>
      <w:lvlJc w:val="left"/>
      <w:pPr>
        <w:ind w:left="3600" w:hanging="360"/>
      </w:pPr>
    </w:lvl>
    <w:lvl w:ilvl="5" w:tplc="61810708" w:tentative="1">
      <w:start w:val="1"/>
      <w:numFmt w:val="lowerRoman"/>
      <w:lvlText w:val="%6."/>
      <w:lvlJc w:val="right"/>
      <w:pPr>
        <w:ind w:left="4320" w:hanging="180"/>
      </w:pPr>
    </w:lvl>
    <w:lvl w:ilvl="6" w:tplc="61810708" w:tentative="1">
      <w:start w:val="1"/>
      <w:numFmt w:val="decimal"/>
      <w:lvlText w:val="%7."/>
      <w:lvlJc w:val="left"/>
      <w:pPr>
        <w:ind w:left="5040" w:hanging="360"/>
      </w:pPr>
    </w:lvl>
    <w:lvl w:ilvl="7" w:tplc="61810708" w:tentative="1">
      <w:start w:val="1"/>
      <w:numFmt w:val="lowerLetter"/>
      <w:lvlText w:val="%8."/>
      <w:lvlJc w:val="left"/>
      <w:pPr>
        <w:ind w:left="5760" w:hanging="360"/>
      </w:pPr>
    </w:lvl>
    <w:lvl w:ilvl="8" w:tplc="61810708" w:tentative="1">
      <w:start w:val="1"/>
      <w:numFmt w:val="lowerRoman"/>
      <w:lvlText w:val="%9."/>
      <w:lvlJc w:val="right"/>
      <w:pPr>
        <w:ind w:left="6480" w:hanging="180"/>
      </w:pPr>
    </w:lvl>
  </w:abstractNum>
  <w:abstractNum w:abstractNumId="86191961">
    <w:multiLevelType w:val="hybridMultilevel"/>
    <w:lvl w:ilvl="0" w:tplc="78179844">
      <w:start w:val="1"/>
      <w:numFmt w:val="decimal"/>
      <w:lvlText w:val="%1."/>
      <w:lvlJc w:val="left"/>
      <w:pPr>
        <w:ind w:left="720" w:hanging="360"/>
      </w:pPr>
    </w:lvl>
    <w:lvl w:ilvl="1" w:tplc="78179844" w:tentative="1">
      <w:start w:val="1"/>
      <w:numFmt w:val="lowerLetter"/>
      <w:lvlText w:val="%2."/>
      <w:lvlJc w:val="left"/>
      <w:pPr>
        <w:ind w:left="1440" w:hanging="360"/>
      </w:pPr>
    </w:lvl>
    <w:lvl w:ilvl="2" w:tplc="78179844" w:tentative="1">
      <w:start w:val="1"/>
      <w:numFmt w:val="lowerRoman"/>
      <w:lvlText w:val="%3."/>
      <w:lvlJc w:val="right"/>
      <w:pPr>
        <w:ind w:left="2160" w:hanging="180"/>
      </w:pPr>
    </w:lvl>
    <w:lvl w:ilvl="3" w:tplc="78179844" w:tentative="1">
      <w:start w:val="1"/>
      <w:numFmt w:val="decimal"/>
      <w:lvlText w:val="%4."/>
      <w:lvlJc w:val="left"/>
      <w:pPr>
        <w:ind w:left="2880" w:hanging="360"/>
      </w:pPr>
    </w:lvl>
    <w:lvl w:ilvl="4" w:tplc="78179844" w:tentative="1">
      <w:start w:val="1"/>
      <w:numFmt w:val="lowerLetter"/>
      <w:lvlText w:val="%5."/>
      <w:lvlJc w:val="left"/>
      <w:pPr>
        <w:ind w:left="3600" w:hanging="360"/>
      </w:pPr>
    </w:lvl>
    <w:lvl w:ilvl="5" w:tplc="78179844" w:tentative="1">
      <w:start w:val="1"/>
      <w:numFmt w:val="lowerRoman"/>
      <w:lvlText w:val="%6."/>
      <w:lvlJc w:val="right"/>
      <w:pPr>
        <w:ind w:left="4320" w:hanging="180"/>
      </w:pPr>
    </w:lvl>
    <w:lvl w:ilvl="6" w:tplc="78179844" w:tentative="1">
      <w:start w:val="1"/>
      <w:numFmt w:val="decimal"/>
      <w:lvlText w:val="%7."/>
      <w:lvlJc w:val="left"/>
      <w:pPr>
        <w:ind w:left="5040" w:hanging="360"/>
      </w:pPr>
    </w:lvl>
    <w:lvl w:ilvl="7" w:tplc="78179844" w:tentative="1">
      <w:start w:val="1"/>
      <w:numFmt w:val="lowerLetter"/>
      <w:lvlText w:val="%8."/>
      <w:lvlJc w:val="left"/>
      <w:pPr>
        <w:ind w:left="5760" w:hanging="360"/>
      </w:pPr>
    </w:lvl>
    <w:lvl w:ilvl="8" w:tplc="78179844" w:tentative="1">
      <w:start w:val="1"/>
      <w:numFmt w:val="lowerRoman"/>
      <w:lvlText w:val="%9."/>
      <w:lvlJc w:val="right"/>
      <w:pPr>
        <w:ind w:left="6480" w:hanging="180"/>
      </w:pPr>
    </w:lvl>
  </w:abstractNum>
  <w:abstractNum w:abstractNumId="86191960">
    <w:multiLevelType w:val="hybridMultilevel"/>
    <w:lvl w:ilvl="0" w:tplc="40833193">
      <w:start w:val="1"/>
      <w:numFmt w:val="decimal"/>
      <w:lvlText w:val="%1."/>
      <w:lvlJc w:val="left"/>
      <w:pPr>
        <w:ind w:left="720" w:hanging="360"/>
      </w:pPr>
    </w:lvl>
    <w:lvl w:ilvl="1" w:tplc="40833193" w:tentative="1">
      <w:start w:val="1"/>
      <w:numFmt w:val="lowerLetter"/>
      <w:lvlText w:val="%2."/>
      <w:lvlJc w:val="left"/>
      <w:pPr>
        <w:ind w:left="1440" w:hanging="360"/>
      </w:pPr>
    </w:lvl>
    <w:lvl w:ilvl="2" w:tplc="40833193" w:tentative="1">
      <w:start w:val="1"/>
      <w:numFmt w:val="lowerRoman"/>
      <w:lvlText w:val="%3."/>
      <w:lvlJc w:val="right"/>
      <w:pPr>
        <w:ind w:left="2160" w:hanging="180"/>
      </w:pPr>
    </w:lvl>
    <w:lvl w:ilvl="3" w:tplc="40833193" w:tentative="1">
      <w:start w:val="1"/>
      <w:numFmt w:val="decimal"/>
      <w:lvlText w:val="%4."/>
      <w:lvlJc w:val="left"/>
      <w:pPr>
        <w:ind w:left="2880" w:hanging="360"/>
      </w:pPr>
    </w:lvl>
    <w:lvl w:ilvl="4" w:tplc="40833193" w:tentative="1">
      <w:start w:val="1"/>
      <w:numFmt w:val="lowerLetter"/>
      <w:lvlText w:val="%5."/>
      <w:lvlJc w:val="left"/>
      <w:pPr>
        <w:ind w:left="3600" w:hanging="360"/>
      </w:pPr>
    </w:lvl>
    <w:lvl w:ilvl="5" w:tplc="40833193" w:tentative="1">
      <w:start w:val="1"/>
      <w:numFmt w:val="lowerRoman"/>
      <w:lvlText w:val="%6."/>
      <w:lvlJc w:val="right"/>
      <w:pPr>
        <w:ind w:left="4320" w:hanging="180"/>
      </w:pPr>
    </w:lvl>
    <w:lvl w:ilvl="6" w:tplc="40833193" w:tentative="1">
      <w:start w:val="1"/>
      <w:numFmt w:val="decimal"/>
      <w:lvlText w:val="%7."/>
      <w:lvlJc w:val="left"/>
      <w:pPr>
        <w:ind w:left="5040" w:hanging="360"/>
      </w:pPr>
    </w:lvl>
    <w:lvl w:ilvl="7" w:tplc="40833193" w:tentative="1">
      <w:start w:val="1"/>
      <w:numFmt w:val="lowerLetter"/>
      <w:lvlText w:val="%8."/>
      <w:lvlJc w:val="left"/>
      <w:pPr>
        <w:ind w:left="5760" w:hanging="360"/>
      </w:pPr>
    </w:lvl>
    <w:lvl w:ilvl="8" w:tplc="40833193" w:tentative="1">
      <w:start w:val="1"/>
      <w:numFmt w:val="lowerRoman"/>
      <w:lvlText w:val="%9."/>
      <w:lvlJc w:val="right"/>
      <w:pPr>
        <w:ind w:left="6480" w:hanging="180"/>
      </w:pPr>
    </w:lvl>
  </w:abstractNum>
  <w:abstractNum w:abstractNumId="86191959">
    <w:multiLevelType w:val="hybridMultilevel"/>
    <w:lvl w:ilvl="0" w:tplc="43012577">
      <w:start w:val="1"/>
      <w:numFmt w:val="decimal"/>
      <w:lvlText w:val="%1."/>
      <w:lvlJc w:val="left"/>
      <w:pPr>
        <w:ind w:left="720" w:hanging="360"/>
      </w:pPr>
    </w:lvl>
    <w:lvl w:ilvl="1" w:tplc="43012577" w:tentative="1">
      <w:start w:val="1"/>
      <w:numFmt w:val="lowerLetter"/>
      <w:lvlText w:val="%2."/>
      <w:lvlJc w:val="left"/>
      <w:pPr>
        <w:ind w:left="1440" w:hanging="360"/>
      </w:pPr>
    </w:lvl>
    <w:lvl w:ilvl="2" w:tplc="43012577" w:tentative="1">
      <w:start w:val="1"/>
      <w:numFmt w:val="lowerRoman"/>
      <w:lvlText w:val="%3."/>
      <w:lvlJc w:val="right"/>
      <w:pPr>
        <w:ind w:left="2160" w:hanging="180"/>
      </w:pPr>
    </w:lvl>
    <w:lvl w:ilvl="3" w:tplc="43012577" w:tentative="1">
      <w:start w:val="1"/>
      <w:numFmt w:val="decimal"/>
      <w:lvlText w:val="%4."/>
      <w:lvlJc w:val="left"/>
      <w:pPr>
        <w:ind w:left="2880" w:hanging="360"/>
      </w:pPr>
    </w:lvl>
    <w:lvl w:ilvl="4" w:tplc="43012577" w:tentative="1">
      <w:start w:val="1"/>
      <w:numFmt w:val="lowerLetter"/>
      <w:lvlText w:val="%5."/>
      <w:lvlJc w:val="left"/>
      <w:pPr>
        <w:ind w:left="3600" w:hanging="360"/>
      </w:pPr>
    </w:lvl>
    <w:lvl w:ilvl="5" w:tplc="43012577" w:tentative="1">
      <w:start w:val="1"/>
      <w:numFmt w:val="lowerRoman"/>
      <w:lvlText w:val="%6."/>
      <w:lvlJc w:val="right"/>
      <w:pPr>
        <w:ind w:left="4320" w:hanging="180"/>
      </w:pPr>
    </w:lvl>
    <w:lvl w:ilvl="6" w:tplc="43012577" w:tentative="1">
      <w:start w:val="1"/>
      <w:numFmt w:val="decimal"/>
      <w:lvlText w:val="%7."/>
      <w:lvlJc w:val="left"/>
      <w:pPr>
        <w:ind w:left="5040" w:hanging="360"/>
      </w:pPr>
    </w:lvl>
    <w:lvl w:ilvl="7" w:tplc="43012577" w:tentative="1">
      <w:start w:val="1"/>
      <w:numFmt w:val="lowerLetter"/>
      <w:lvlText w:val="%8."/>
      <w:lvlJc w:val="left"/>
      <w:pPr>
        <w:ind w:left="5760" w:hanging="360"/>
      </w:pPr>
    </w:lvl>
    <w:lvl w:ilvl="8" w:tplc="43012577" w:tentative="1">
      <w:start w:val="1"/>
      <w:numFmt w:val="lowerRoman"/>
      <w:lvlText w:val="%9."/>
      <w:lvlJc w:val="right"/>
      <w:pPr>
        <w:ind w:left="6480" w:hanging="180"/>
      </w:pPr>
    </w:lvl>
  </w:abstractNum>
  <w:abstractNum w:abstractNumId="86191958">
    <w:multiLevelType w:val="hybridMultilevel"/>
    <w:lvl w:ilvl="0" w:tplc="56332702">
      <w:start w:val="1"/>
      <w:numFmt w:val="decimal"/>
      <w:lvlText w:val="%1."/>
      <w:lvlJc w:val="left"/>
      <w:pPr>
        <w:ind w:left="720" w:hanging="360"/>
      </w:pPr>
    </w:lvl>
    <w:lvl w:ilvl="1" w:tplc="56332702" w:tentative="1">
      <w:start w:val="1"/>
      <w:numFmt w:val="lowerLetter"/>
      <w:lvlText w:val="%2."/>
      <w:lvlJc w:val="left"/>
      <w:pPr>
        <w:ind w:left="1440" w:hanging="360"/>
      </w:pPr>
    </w:lvl>
    <w:lvl w:ilvl="2" w:tplc="56332702" w:tentative="1">
      <w:start w:val="1"/>
      <w:numFmt w:val="lowerRoman"/>
      <w:lvlText w:val="%3."/>
      <w:lvlJc w:val="right"/>
      <w:pPr>
        <w:ind w:left="2160" w:hanging="180"/>
      </w:pPr>
    </w:lvl>
    <w:lvl w:ilvl="3" w:tplc="56332702" w:tentative="1">
      <w:start w:val="1"/>
      <w:numFmt w:val="decimal"/>
      <w:lvlText w:val="%4."/>
      <w:lvlJc w:val="left"/>
      <w:pPr>
        <w:ind w:left="2880" w:hanging="360"/>
      </w:pPr>
    </w:lvl>
    <w:lvl w:ilvl="4" w:tplc="56332702" w:tentative="1">
      <w:start w:val="1"/>
      <w:numFmt w:val="lowerLetter"/>
      <w:lvlText w:val="%5."/>
      <w:lvlJc w:val="left"/>
      <w:pPr>
        <w:ind w:left="3600" w:hanging="360"/>
      </w:pPr>
    </w:lvl>
    <w:lvl w:ilvl="5" w:tplc="56332702" w:tentative="1">
      <w:start w:val="1"/>
      <w:numFmt w:val="lowerRoman"/>
      <w:lvlText w:val="%6."/>
      <w:lvlJc w:val="right"/>
      <w:pPr>
        <w:ind w:left="4320" w:hanging="180"/>
      </w:pPr>
    </w:lvl>
    <w:lvl w:ilvl="6" w:tplc="56332702" w:tentative="1">
      <w:start w:val="1"/>
      <w:numFmt w:val="decimal"/>
      <w:lvlText w:val="%7."/>
      <w:lvlJc w:val="left"/>
      <w:pPr>
        <w:ind w:left="5040" w:hanging="360"/>
      </w:pPr>
    </w:lvl>
    <w:lvl w:ilvl="7" w:tplc="56332702" w:tentative="1">
      <w:start w:val="1"/>
      <w:numFmt w:val="lowerLetter"/>
      <w:lvlText w:val="%8."/>
      <w:lvlJc w:val="left"/>
      <w:pPr>
        <w:ind w:left="5760" w:hanging="360"/>
      </w:pPr>
    </w:lvl>
    <w:lvl w:ilvl="8" w:tplc="56332702" w:tentative="1">
      <w:start w:val="1"/>
      <w:numFmt w:val="lowerRoman"/>
      <w:lvlText w:val="%9."/>
      <w:lvlJc w:val="right"/>
      <w:pPr>
        <w:ind w:left="6480" w:hanging="180"/>
      </w:pPr>
    </w:lvl>
  </w:abstractNum>
  <w:abstractNum w:abstractNumId="86191957">
    <w:multiLevelType w:val="hybridMultilevel"/>
    <w:lvl w:ilvl="0" w:tplc="82543421">
      <w:start w:val="1"/>
      <w:numFmt w:val="decimal"/>
      <w:lvlText w:val="%1."/>
      <w:lvlJc w:val="left"/>
      <w:pPr>
        <w:ind w:left="720" w:hanging="360"/>
      </w:pPr>
    </w:lvl>
    <w:lvl w:ilvl="1" w:tplc="82543421" w:tentative="1">
      <w:start w:val="1"/>
      <w:numFmt w:val="lowerLetter"/>
      <w:lvlText w:val="%2."/>
      <w:lvlJc w:val="left"/>
      <w:pPr>
        <w:ind w:left="1440" w:hanging="360"/>
      </w:pPr>
    </w:lvl>
    <w:lvl w:ilvl="2" w:tplc="82543421" w:tentative="1">
      <w:start w:val="1"/>
      <w:numFmt w:val="lowerRoman"/>
      <w:lvlText w:val="%3."/>
      <w:lvlJc w:val="right"/>
      <w:pPr>
        <w:ind w:left="2160" w:hanging="180"/>
      </w:pPr>
    </w:lvl>
    <w:lvl w:ilvl="3" w:tplc="82543421" w:tentative="1">
      <w:start w:val="1"/>
      <w:numFmt w:val="decimal"/>
      <w:lvlText w:val="%4."/>
      <w:lvlJc w:val="left"/>
      <w:pPr>
        <w:ind w:left="2880" w:hanging="360"/>
      </w:pPr>
    </w:lvl>
    <w:lvl w:ilvl="4" w:tplc="82543421" w:tentative="1">
      <w:start w:val="1"/>
      <w:numFmt w:val="lowerLetter"/>
      <w:lvlText w:val="%5."/>
      <w:lvlJc w:val="left"/>
      <w:pPr>
        <w:ind w:left="3600" w:hanging="360"/>
      </w:pPr>
    </w:lvl>
    <w:lvl w:ilvl="5" w:tplc="82543421" w:tentative="1">
      <w:start w:val="1"/>
      <w:numFmt w:val="lowerRoman"/>
      <w:lvlText w:val="%6."/>
      <w:lvlJc w:val="right"/>
      <w:pPr>
        <w:ind w:left="4320" w:hanging="180"/>
      </w:pPr>
    </w:lvl>
    <w:lvl w:ilvl="6" w:tplc="82543421" w:tentative="1">
      <w:start w:val="1"/>
      <w:numFmt w:val="decimal"/>
      <w:lvlText w:val="%7."/>
      <w:lvlJc w:val="left"/>
      <w:pPr>
        <w:ind w:left="5040" w:hanging="360"/>
      </w:pPr>
    </w:lvl>
    <w:lvl w:ilvl="7" w:tplc="82543421" w:tentative="1">
      <w:start w:val="1"/>
      <w:numFmt w:val="lowerLetter"/>
      <w:lvlText w:val="%8."/>
      <w:lvlJc w:val="left"/>
      <w:pPr>
        <w:ind w:left="5760" w:hanging="360"/>
      </w:pPr>
    </w:lvl>
    <w:lvl w:ilvl="8" w:tplc="82543421" w:tentative="1">
      <w:start w:val="1"/>
      <w:numFmt w:val="lowerRoman"/>
      <w:lvlText w:val="%9."/>
      <w:lvlJc w:val="right"/>
      <w:pPr>
        <w:ind w:left="6480" w:hanging="180"/>
      </w:pPr>
    </w:lvl>
  </w:abstractNum>
  <w:abstractNum w:abstractNumId="86191956">
    <w:multiLevelType w:val="hybridMultilevel"/>
    <w:lvl w:ilvl="0" w:tplc="96056841">
      <w:start w:val="1"/>
      <w:numFmt w:val="decimal"/>
      <w:lvlText w:val="%1."/>
      <w:lvlJc w:val="left"/>
      <w:pPr>
        <w:ind w:left="720" w:hanging="360"/>
      </w:pPr>
    </w:lvl>
    <w:lvl w:ilvl="1" w:tplc="96056841" w:tentative="1">
      <w:start w:val="1"/>
      <w:numFmt w:val="lowerLetter"/>
      <w:lvlText w:val="%2."/>
      <w:lvlJc w:val="left"/>
      <w:pPr>
        <w:ind w:left="1440" w:hanging="360"/>
      </w:pPr>
    </w:lvl>
    <w:lvl w:ilvl="2" w:tplc="96056841" w:tentative="1">
      <w:start w:val="1"/>
      <w:numFmt w:val="lowerRoman"/>
      <w:lvlText w:val="%3."/>
      <w:lvlJc w:val="right"/>
      <w:pPr>
        <w:ind w:left="2160" w:hanging="180"/>
      </w:pPr>
    </w:lvl>
    <w:lvl w:ilvl="3" w:tplc="96056841" w:tentative="1">
      <w:start w:val="1"/>
      <w:numFmt w:val="decimal"/>
      <w:lvlText w:val="%4."/>
      <w:lvlJc w:val="left"/>
      <w:pPr>
        <w:ind w:left="2880" w:hanging="360"/>
      </w:pPr>
    </w:lvl>
    <w:lvl w:ilvl="4" w:tplc="96056841" w:tentative="1">
      <w:start w:val="1"/>
      <w:numFmt w:val="lowerLetter"/>
      <w:lvlText w:val="%5."/>
      <w:lvlJc w:val="left"/>
      <w:pPr>
        <w:ind w:left="3600" w:hanging="360"/>
      </w:pPr>
    </w:lvl>
    <w:lvl w:ilvl="5" w:tplc="96056841" w:tentative="1">
      <w:start w:val="1"/>
      <w:numFmt w:val="lowerRoman"/>
      <w:lvlText w:val="%6."/>
      <w:lvlJc w:val="right"/>
      <w:pPr>
        <w:ind w:left="4320" w:hanging="180"/>
      </w:pPr>
    </w:lvl>
    <w:lvl w:ilvl="6" w:tplc="96056841" w:tentative="1">
      <w:start w:val="1"/>
      <w:numFmt w:val="decimal"/>
      <w:lvlText w:val="%7."/>
      <w:lvlJc w:val="left"/>
      <w:pPr>
        <w:ind w:left="5040" w:hanging="360"/>
      </w:pPr>
    </w:lvl>
    <w:lvl w:ilvl="7" w:tplc="96056841" w:tentative="1">
      <w:start w:val="1"/>
      <w:numFmt w:val="lowerLetter"/>
      <w:lvlText w:val="%8."/>
      <w:lvlJc w:val="left"/>
      <w:pPr>
        <w:ind w:left="5760" w:hanging="360"/>
      </w:pPr>
    </w:lvl>
    <w:lvl w:ilvl="8" w:tplc="96056841" w:tentative="1">
      <w:start w:val="1"/>
      <w:numFmt w:val="lowerRoman"/>
      <w:lvlText w:val="%9."/>
      <w:lvlJc w:val="right"/>
      <w:pPr>
        <w:ind w:left="6480" w:hanging="180"/>
      </w:pPr>
    </w:lvl>
  </w:abstractNum>
  <w:abstractNum w:abstractNumId="86191955">
    <w:multiLevelType w:val="hybridMultilevel"/>
    <w:lvl w:ilvl="0" w:tplc="34426497">
      <w:start w:val="1"/>
      <w:numFmt w:val="decimal"/>
      <w:lvlText w:val="%1."/>
      <w:lvlJc w:val="left"/>
      <w:pPr>
        <w:ind w:left="720" w:hanging="360"/>
      </w:pPr>
    </w:lvl>
    <w:lvl w:ilvl="1" w:tplc="34426497" w:tentative="1">
      <w:start w:val="1"/>
      <w:numFmt w:val="lowerLetter"/>
      <w:lvlText w:val="%2."/>
      <w:lvlJc w:val="left"/>
      <w:pPr>
        <w:ind w:left="1440" w:hanging="360"/>
      </w:pPr>
    </w:lvl>
    <w:lvl w:ilvl="2" w:tplc="34426497" w:tentative="1">
      <w:start w:val="1"/>
      <w:numFmt w:val="lowerRoman"/>
      <w:lvlText w:val="%3."/>
      <w:lvlJc w:val="right"/>
      <w:pPr>
        <w:ind w:left="2160" w:hanging="180"/>
      </w:pPr>
    </w:lvl>
    <w:lvl w:ilvl="3" w:tplc="34426497" w:tentative="1">
      <w:start w:val="1"/>
      <w:numFmt w:val="decimal"/>
      <w:lvlText w:val="%4."/>
      <w:lvlJc w:val="left"/>
      <w:pPr>
        <w:ind w:left="2880" w:hanging="360"/>
      </w:pPr>
    </w:lvl>
    <w:lvl w:ilvl="4" w:tplc="34426497" w:tentative="1">
      <w:start w:val="1"/>
      <w:numFmt w:val="lowerLetter"/>
      <w:lvlText w:val="%5."/>
      <w:lvlJc w:val="left"/>
      <w:pPr>
        <w:ind w:left="3600" w:hanging="360"/>
      </w:pPr>
    </w:lvl>
    <w:lvl w:ilvl="5" w:tplc="34426497" w:tentative="1">
      <w:start w:val="1"/>
      <w:numFmt w:val="lowerRoman"/>
      <w:lvlText w:val="%6."/>
      <w:lvlJc w:val="right"/>
      <w:pPr>
        <w:ind w:left="4320" w:hanging="180"/>
      </w:pPr>
    </w:lvl>
    <w:lvl w:ilvl="6" w:tplc="34426497" w:tentative="1">
      <w:start w:val="1"/>
      <w:numFmt w:val="decimal"/>
      <w:lvlText w:val="%7."/>
      <w:lvlJc w:val="left"/>
      <w:pPr>
        <w:ind w:left="5040" w:hanging="360"/>
      </w:pPr>
    </w:lvl>
    <w:lvl w:ilvl="7" w:tplc="34426497" w:tentative="1">
      <w:start w:val="1"/>
      <w:numFmt w:val="lowerLetter"/>
      <w:lvlText w:val="%8."/>
      <w:lvlJc w:val="left"/>
      <w:pPr>
        <w:ind w:left="5760" w:hanging="360"/>
      </w:pPr>
    </w:lvl>
    <w:lvl w:ilvl="8" w:tplc="34426497" w:tentative="1">
      <w:start w:val="1"/>
      <w:numFmt w:val="lowerRoman"/>
      <w:lvlText w:val="%9."/>
      <w:lvlJc w:val="right"/>
      <w:pPr>
        <w:ind w:left="6480" w:hanging="180"/>
      </w:pPr>
    </w:lvl>
  </w:abstractNum>
  <w:abstractNum w:abstractNumId="86191954">
    <w:multiLevelType w:val="hybridMultilevel"/>
    <w:lvl w:ilvl="0" w:tplc="22970279">
      <w:start w:val="1"/>
      <w:numFmt w:val="decimal"/>
      <w:lvlText w:val="%1."/>
      <w:lvlJc w:val="left"/>
      <w:pPr>
        <w:ind w:left="720" w:hanging="360"/>
      </w:pPr>
    </w:lvl>
    <w:lvl w:ilvl="1" w:tplc="22970279" w:tentative="1">
      <w:start w:val="1"/>
      <w:numFmt w:val="lowerLetter"/>
      <w:lvlText w:val="%2."/>
      <w:lvlJc w:val="left"/>
      <w:pPr>
        <w:ind w:left="1440" w:hanging="360"/>
      </w:pPr>
    </w:lvl>
    <w:lvl w:ilvl="2" w:tplc="22970279" w:tentative="1">
      <w:start w:val="1"/>
      <w:numFmt w:val="lowerRoman"/>
      <w:lvlText w:val="%3."/>
      <w:lvlJc w:val="right"/>
      <w:pPr>
        <w:ind w:left="2160" w:hanging="180"/>
      </w:pPr>
    </w:lvl>
    <w:lvl w:ilvl="3" w:tplc="22970279" w:tentative="1">
      <w:start w:val="1"/>
      <w:numFmt w:val="decimal"/>
      <w:lvlText w:val="%4."/>
      <w:lvlJc w:val="left"/>
      <w:pPr>
        <w:ind w:left="2880" w:hanging="360"/>
      </w:pPr>
    </w:lvl>
    <w:lvl w:ilvl="4" w:tplc="22970279" w:tentative="1">
      <w:start w:val="1"/>
      <w:numFmt w:val="lowerLetter"/>
      <w:lvlText w:val="%5."/>
      <w:lvlJc w:val="left"/>
      <w:pPr>
        <w:ind w:left="3600" w:hanging="360"/>
      </w:pPr>
    </w:lvl>
    <w:lvl w:ilvl="5" w:tplc="22970279" w:tentative="1">
      <w:start w:val="1"/>
      <w:numFmt w:val="lowerRoman"/>
      <w:lvlText w:val="%6."/>
      <w:lvlJc w:val="right"/>
      <w:pPr>
        <w:ind w:left="4320" w:hanging="180"/>
      </w:pPr>
    </w:lvl>
    <w:lvl w:ilvl="6" w:tplc="22970279" w:tentative="1">
      <w:start w:val="1"/>
      <w:numFmt w:val="decimal"/>
      <w:lvlText w:val="%7."/>
      <w:lvlJc w:val="left"/>
      <w:pPr>
        <w:ind w:left="5040" w:hanging="360"/>
      </w:pPr>
    </w:lvl>
    <w:lvl w:ilvl="7" w:tplc="22970279" w:tentative="1">
      <w:start w:val="1"/>
      <w:numFmt w:val="lowerLetter"/>
      <w:lvlText w:val="%8."/>
      <w:lvlJc w:val="left"/>
      <w:pPr>
        <w:ind w:left="5760" w:hanging="360"/>
      </w:pPr>
    </w:lvl>
    <w:lvl w:ilvl="8" w:tplc="22970279" w:tentative="1">
      <w:start w:val="1"/>
      <w:numFmt w:val="lowerRoman"/>
      <w:lvlText w:val="%9."/>
      <w:lvlJc w:val="right"/>
      <w:pPr>
        <w:ind w:left="6480" w:hanging="180"/>
      </w:pPr>
    </w:lvl>
  </w:abstractNum>
  <w:abstractNum w:abstractNumId="86191953">
    <w:multiLevelType w:val="hybridMultilevel"/>
    <w:lvl w:ilvl="0" w:tplc="69970961">
      <w:start w:val="1"/>
      <w:numFmt w:val="decimal"/>
      <w:lvlText w:val="%1."/>
      <w:lvlJc w:val="left"/>
      <w:pPr>
        <w:ind w:left="720" w:hanging="360"/>
      </w:pPr>
    </w:lvl>
    <w:lvl w:ilvl="1" w:tplc="69970961" w:tentative="1">
      <w:start w:val="1"/>
      <w:numFmt w:val="lowerLetter"/>
      <w:lvlText w:val="%2."/>
      <w:lvlJc w:val="left"/>
      <w:pPr>
        <w:ind w:left="1440" w:hanging="360"/>
      </w:pPr>
    </w:lvl>
    <w:lvl w:ilvl="2" w:tplc="69970961" w:tentative="1">
      <w:start w:val="1"/>
      <w:numFmt w:val="lowerRoman"/>
      <w:lvlText w:val="%3."/>
      <w:lvlJc w:val="right"/>
      <w:pPr>
        <w:ind w:left="2160" w:hanging="180"/>
      </w:pPr>
    </w:lvl>
    <w:lvl w:ilvl="3" w:tplc="69970961" w:tentative="1">
      <w:start w:val="1"/>
      <w:numFmt w:val="decimal"/>
      <w:lvlText w:val="%4."/>
      <w:lvlJc w:val="left"/>
      <w:pPr>
        <w:ind w:left="2880" w:hanging="360"/>
      </w:pPr>
    </w:lvl>
    <w:lvl w:ilvl="4" w:tplc="69970961" w:tentative="1">
      <w:start w:val="1"/>
      <w:numFmt w:val="lowerLetter"/>
      <w:lvlText w:val="%5."/>
      <w:lvlJc w:val="left"/>
      <w:pPr>
        <w:ind w:left="3600" w:hanging="360"/>
      </w:pPr>
    </w:lvl>
    <w:lvl w:ilvl="5" w:tplc="69970961" w:tentative="1">
      <w:start w:val="1"/>
      <w:numFmt w:val="lowerRoman"/>
      <w:lvlText w:val="%6."/>
      <w:lvlJc w:val="right"/>
      <w:pPr>
        <w:ind w:left="4320" w:hanging="180"/>
      </w:pPr>
    </w:lvl>
    <w:lvl w:ilvl="6" w:tplc="69970961" w:tentative="1">
      <w:start w:val="1"/>
      <w:numFmt w:val="decimal"/>
      <w:lvlText w:val="%7."/>
      <w:lvlJc w:val="left"/>
      <w:pPr>
        <w:ind w:left="5040" w:hanging="360"/>
      </w:pPr>
    </w:lvl>
    <w:lvl w:ilvl="7" w:tplc="69970961" w:tentative="1">
      <w:start w:val="1"/>
      <w:numFmt w:val="lowerLetter"/>
      <w:lvlText w:val="%8."/>
      <w:lvlJc w:val="left"/>
      <w:pPr>
        <w:ind w:left="5760" w:hanging="360"/>
      </w:pPr>
    </w:lvl>
    <w:lvl w:ilvl="8" w:tplc="69970961" w:tentative="1">
      <w:start w:val="1"/>
      <w:numFmt w:val="lowerRoman"/>
      <w:lvlText w:val="%9."/>
      <w:lvlJc w:val="right"/>
      <w:pPr>
        <w:ind w:left="6480" w:hanging="180"/>
      </w:pPr>
    </w:lvl>
  </w:abstractNum>
  <w:abstractNum w:abstractNumId="86191952">
    <w:multiLevelType w:val="hybridMultilevel"/>
    <w:lvl w:ilvl="0" w:tplc="87462334">
      <w:start w:val="1"/>
      <w:numFmt w:val="decimal"/>
      <w:lvlText w:val="%1."/>
      <w:lvlJc w:val="left"/>
      <w:pPr>
        <w:ind w:left="720" w:hanging="360"/>
      </w:pPr>
    </w:lvl>
    <w:lvl w:ilvl="1" w:tplc="87462334" w:tentative="1">
      <w:start w:val="1"/>
      <w:numFmt w:val="lowerLetter"/>
      <w:lvlText w:val="%2."/>
      <w:lvlJc w:val="left"/>
      <w:pPr>
        <w:ind w:left="1440" w:hanging="360"/>
      </w:pPr>
    </w:lvl>
    <w:lvl w:ilvl="2" w:tplc="87462334" w:tentative="1">
      <w:start w:val="1"/>
      <w:numFmt w:val="lowerRoman"/>
      <w:lvlText w:val="%3."/>
      <w:lvlJc w:val="right"/>
      <w:pPr>
        <w:ind w:left="2160" w:hanging="180"/>
      </w:pPr>
    </w:lvl>
    <w:lvl w:ilvl="3" w:tplc="87462334" w:tentative="1">
      <w:start w:val="1"/>
      <w:numFmt w:val="decimal"/>
      <w:lvlText w:val="%4."/>
      <w:lvlJc w:val="left"/>
      <w:pPr>
        <w:ind w:left="2880" w:hanging="360"/>
      </w:pPr>
    </w:lvl>
    <w:lvl w:ilvl="4" w:tplc="87462334" w:tentative="1">
      <w:start w:val="1"/>
      <w:numFmt w:val="lowerLetter"/>
      <w:lvlText w:val="%5."/>
      <w:lvlJc w:val="left"/>
      <w:pPr>
        <w:ind w:left="3600" w:hanging="360"/>
      </w:pPr>
    </w:lvl>
    <w:lvl w:ilvl="5" w:tplc="87462334" w:tentative="1">
      <w:start w:val="1"/>
      <w:numFmt w:val="lowerRoman"/>
      <w:lvlText w:val="%6."/>
      <w:lvlJc w:val="right"/>
      <w:pPr>
        <w:ind w:left="4320" w:hanging="180"/>
      </w:pPr>
    </w:lvl>
    <w:lvl w:ilvl="6" w:tplc="87462334" w:tentative="1">
      <w:start w:val="1"/>
      <w:numFmt w:val="decimal"/>
      <w:lvlText w:val="%7."/>
      <w:lvlJc w:val="left"/>
      <w:pPr>
        <w:ind w:left="5040" w:hanging="360"/>
      </w:pPr>
    </w:lvl>
    <w:lvl w:ilvl="7" w:tplc="87462334" w:tentative="1">
      <w:start w:val="1"/>
      <w:numFmt w:val="lowerLetter"/>
      <w:lvlText w:val="%8."/>
      <w:lvlJc w:val="left"/>
      <w:pPr>
        <w:ind w:left="5760" w:hanging="360"/>
      </w:pPr>
    </w:lvl>
    <w:lvl w:ilvl="8" w:tplc="87462334" w:tentative="1">
      <w:start w:val="1"/>
      <w:numFmt w:val="lowerRoman"/>
      <w:lvlText w:val="%9."/>
      <w:lvlJc w:val="right"/>
      <w:pPr>
        <w:ind w:left="6480" w:hanging="180"/>
      </w:pPr>
    </w:lvl>
  </w:abstractNum>
  <w:abstractNum w:abstractNumId="86191951">
    <w:multiLevelType w:val="hybridMultilevel"/>
    <w:lvl w:ilvl="0" w:tplc="74564827">
      <w:start w:val="1"/>
      <w:numFmt w:val="decimal"/>
      <w:lvlText w:val="%1."/>
      <w:lvlJc w:val="left"/>
      <w:pPr>
        <w:ind w:left="720" w:hanging="360"/>
      </w:pPr>
    </w:lvl>
    <w:lvl w:ilvl="1" w:tplc="74564827" w:tentative="1">
      <w:start w:val="1"/>
      <w:numFmt w:val="lowerLetter"/>
      <w:lvlText w:val="%2."/>
      <w:lvlJc w:val="left"/>
      <w:pPr>
        <w:ind w:left="1440" w:hanging="360"/>
      </w:pPr>
    </w:lvl>
    <w:lvl w:ilvl="2" w:tplc="74564827" w:tentative="1">
      <w:start w:val="1"/>
      <w:numFmt w:val="lowerRoman"/>
      <w:lvlText w:val="%3."/>
      <w:lvlJc w:val="right"/>
      <w:pPr>
        <w:ind w:left="2160" w:hanging="180"/>
      </w:pPr>
    </w:lvl>
    <w:lvl w:ilvl="3" w:tplc="74564827" w:tentative="1">
      <w:start w:val="1"/>
      <w:numFmt w:val="decimal"/>
      <w:lvlText w:val="%4."/>
      <w:lvlJc w:val="left"/>
      <w:pPr>
        <w:ind w:left="2880" w:hanging="360"/>
      </w:pPr>
    </w:lvl>
    <w:lvl w:ilvl="4" w:tplc="74564827" w:tentative="1">
      <w:start w:val="1"/>
      <w:numFmt w:val="lowerLetter"/>
      <w:lvlText w:val="%5."/>
      <w:lvlJc w:val="left"/>
      <w:pPr>
        <w:ind w:left="3600" w:hanging="360"/>
      </w:pPr>
    </w:lvl>
    <w:lvl w:ilvl="5" w:tplc="74564827" w:tentative="1">
      <w:start w:val="1"/>
      <w:numFmt w:val="lowerRoman"/>
      <w:lvlText w:val="%6."/>
      <w:lvlJc w:val="right"/>
      <w:pPr>
        <w:ind w:left="4320" w:hanging="180"/>
      </w:pPr>
    </w:lvl>
    <w:lvl w:ilvl="6" w:tplc="74564827" w:tentative="1">
      <w:start w:val="1"/>
      <w:numFmt w:val="decimal"/>
      <w:lvlText w:val="%7."/>
      <w:lvlJc w:val="left"/>
      <w:pPr>
        <w:ind w:left="5040" w:hanging="360"/>
      </w:pPr>
    </w:lvl>
    <w:lvl w:ilvl="7" w:tplc="74564827" w:tentative="1">
      <w:start w:val="1"/>
      <w:numFmt w:val="lowerLetter"/>
      <w:lvlText w:val="%8."/>
      <w:lvlJc w:val="left"/>
      <w:pPr>
        <w:ind w:left="5760" w:hanging="360"/>
      </w:pPr>
    </w:lvl>
    <w:lvl w:ilvl="8" w:tplc="74564827" w:tentative="1">
      <w:start w:val="1"/>
      <w:numFmt w:val="lowerRoman"/>
      <w:lvlText w:val="%9."/>
      <w:lvlJc w:val="right"/>
      <w:pPr>
        <w:ind w:left="6480" w:hanging="180"/>
      </w:pPr>
    </w:lvl>
  </w:abstractNum>
  <w:abstractNum w:abstractNumId="86191950">
    <w:multiLevelType w:val="hybridMultilevel"/>
    <w:lvl w:ilvl="0" w:tplc="99016990">
      <w:start w:val="1"/>
      <w:numFmt w:val="decimal"/>
      <w:lvlText w:val="%1."/>
      <w:lvlJc w:val="left"/>
      <w:pPr>
        <w:ind w:left="720" w:hanging="360"/>
      </w:pPr>
    </w:lvl>
    <w:lvl w:ilvl="1" w:tplc="99016990" w:tentative="1">
      <w:start w:val="1"/>
      <w:numFmt w:val="lowerLetter"/>
      <w:lvlText w:val="%2."/>
      <w:lvlJc w:val="left"/>
      <w:pPr>
        <w:ind w:left="1440" w:hanging="360"/>
      </w:pPr>
    </w:lvl>
    <w:lvl w:ilvl="2" w:tplc="99016990" w:tentative="1">
      <w:start w:val="1"/>
      <w:numFmt w:val="lowerRoman"/>
      <w:lvlText w:val="%3."/>
      <w:lvlJc w:val="right"/>
      <w:pPr>
        <w:ind w:left="2160" w:hanging="180"/>
      </w:pPr>
    </w:lvl>
    <w:lvl w:ilvl="3" w:tplc="99016990" w:tentative="1">
      <w:start w:val="1"/>
      <w:numFmt w:val="decimal"/>
      <w:lvlText w:val="%4."/>
      <w:lvlJc w:val="left"/>
      <w:pPr>
        <w:ind w:left="2880" w:hanging="360"/>
      </w:pPr>
    </w:lvl>
    <w:lvl w:ilvl="4" w:tplc="99016990" w:tentative="1">
      <w:start w:val="1"/>
      <w:numFmt w:val="lowerLetter"/>
      <w:lvlText w:val="%5."/>
      <w:lvlJc w:val="left"/>
      <w:pPr>
        <w:ind w:left="3600" w:hanging="360"/>
      </w:pPr>
    </w:lvl>
    <w:lvl w:ilvl="5" w:tplc="99016990" w:tentative="1">
      <w:start w:val="1"/>
      <w:numFmt w:val="lowerRoman"/>
      <w:lvlText w:val="%6."/>
      <w:lvlJc w:val="right"/>
      <w:pPr>
        <w:ind w:left="4320" w:hanging="180"/>
      </w:pPr>
    </w:lvl>
    <w:lvl w:ilvl="6" w:tplc="99016990" w:tentative="1">
      <w:start w:val="1"/>
      <w:numFmt w:val="decimal"/>
      <w:lvlText w:val="%7."/>
      <w:lvlJc w:val="left"/>
      <w:pPr>
        <w:ind w:left="5040" w:hanging="360"/>
      </w:pPr>
    </w:lvl>
    <w:lvl w:ilvl="7" w:tplc="99016990" w:tentative="1">
      <w:start w:val="1"/>
      <w:numFmt w:val="lowerLetter"/>
      <w:lvlText w:val="%8."/>
      <w:lvlJc w:val="left"/>
      <w:pPr>
        <w:ind w:left="5760" w:hanging="360"/>
      </w:pPr>
    </w:lvl>
    <w:lvl w:ilvl="8" w:tplc="99016990" w:tentative="1">
      <w:start w:val="1"/>
      <w:numFmt w:val="lowerRoman"/>
      <w:lvlText w:val="%9."/>
      <w:lvlJc w:val="right"/>
      <w:pPr>
        <w:ind w:left="6480" w:hanging="180"/>
      </w:pPr>
    </w:lvl>
  </w:abstractNum>
  <w:abstractNum w:abstractNumId="86191949">
    <w:multiLevelType w:val="hybridMultilevel"/>
    <w:lvl w:ilvl="0" w:tplc="88309027">
      <w:start w:val="1"/>
      <w:numFmt w:val="decimal"/>
      <w:lvlText w:val="%1."/>
      <w:lvlJc w:val="left"/>
      <w:pPr>
        <w:ind w:left="720" w:hanging="360"/>
      </w:pPr>
    </w:lvl>
    <w:lvl w:ilvl="1" w:tplc="88309027" w:tentative="1">
      <w:start w:val="1"/>
      <w:numFmt w:val="lowerLetter"/>
      <w:lvlText w:val="%2."/>
      <w:lvlJc w:val="left"/>
      <w:pPr>
        <w:ind w:left="1440" w:hanging="360"/>
      </w:pPr>
    </w:lvl>
    <w:lvl w:ilvl="2" w:tplc="88309027" w:tentative="1">
      <w:start w:val="1"/>
      <w:numFmt w:val="lowerRoman"/>
      <w:lvlText w:val="%3."/>
      <w:lvlJc w:val="right"/>
      <w:pPr>
        <w:ind w:left="2160" w:hanging="180"/>
      </w:pPr>
    </w:lvl>
    <w:lvl w:ilvl="3" w:tplc="88309027" w:tentative="1">
      <w:start w:val="1"/>
      <w:numFmt w:val="decimal"/>
      <w:lvlText w:val="%4."/>
      <w:lvlJc w:val="left"/>
      <w:pPr>
        <w:ind w:left="2880" w:hanging="360"/>
      </w:pPr>
    </w:lvl>
    <w:lvl w:ilvl="4" w:tplc="88309027" w:tentative="1">
      <w:start w:val="1"/>
      <w:numFmt w:val="lowerLetter"/>
      <w:lvlText w:val="%5."/>
      <w:lvlJc w:val="left"/>
      <w:pPr>
        <w:ind w:left="3600" w:hanging="360"/>
      </w:pPr>
    </w:lvl>
    <w:lvl w:ilvl="5" w:tplc="88309027" w:tentative="1">
      <w:start w:val="1"/>
      <w:numFmt w:val="lowerRoman"/>
      <w:lvlText w:val="%6."/>
      <w:lvlJc w:val="right"/>
      <w:pPr>
        <w:ind w:left="4320" w:hanging="180"/>
      </w:pPr>
    </w:lvl>
    <w:lvl w:ilvl="6" w:tplc="88309027" w:tentative="1">
      <w:start w:val="1"/>
      <w:numFmt w:val="decimal"/>
      <w:lvlText w:val="%7."/>
      <w:lvlJc w:val="left"/>
      <w:pPr>
        <w:ind w:left="5040" w:hanging="360"/>
      </w:pPr>
    </w:lvl>
    <w:lvl w:ilvl="7" w:tplc="88309027" w:tentative="1">
      <w:start w:val="1"/>
      <w:numFmt w:val="lowerLetter"/>
      <w:lvlText w:val="%8."/>
      <w:lvlJc w:val="left"/>
      <w:pPr>
        <w:ind w:left="5760" w:hanging="360"/>
      </w:pPr>
    </w:lvl>
    <w:lvl w:ilvl="8" w:tplc="88309027" w:tentative="1">
      <w:start w:val="1"/>
      <w:numFmt w:val="lowerRoman"/>
      <w:lvlText w:val="%9."/>
      <w:lvlJc w:val="right"/>
      <w:pPr>
        <w:ind w:left="6480" w:hanging="180"/>
      </w:pPr>
    </w:lvl>
  </w:abstractNum>
  <w:abstractNum w:abstractNumId="86191948">
    <w:multiLevelType w:val="hybridMultilevel"/>
    <w:lvl w:ilvl="0" w:tplc="28467916">
      <w:start w:val="1"/>
      <w:numFmt w:val="decimal"/>
      <w:lvlText w:val="%1."/>
      <w:lvlJc w:val="left"/>
      <w:pPr>
        <w:ind w:left="720" w:hanging="360"/>
      </w:pPr>
    </w:lvl>
    <w:lvl w:ilvl="1" w:tplc="28467916" w:tentative="1">
      <w:start w:val="1"/>
      <w:numFmt w:val="lowerLetter"/>
      <w:lvlText w:val="%2."/>
      <w:lvlJc w:val="left"/>
      <w:pPr>
        <w:ind w:left="1440" w:hanging="360"/>
      </w:pPr>
    </w:lvl>
    <w:lvl w:ilvl="2" w:tplc="28467916" w:tentative="1">
      <w:start w:val="1"/>
      <w:numFmt w:val="lowerRoman"/>
      <w:lvlText w:val="%3."/>
      <w:lvlJc w:val="right"/>
      <w:pPr>
        <w:ind w:left="2160" w:hanging="180"/>
      </w:pPr>
    </w:lvl>
    <w:lvl w:ilvl="3" w:tplc="28467916" w:tentative="1">
      <w:start w:val="1"/>
      <w:numFmt w:val="decimal"/>
      <w:lvlText w:val="%4."/>
      <w:lvlJc w:val="left"/>
      <w:pPr>
        <w:ind w:left="2880" w:hanging="360"/>
      </w:pPr>
    </w:lvl>
    <w:lvl w:ilvl="4" w:tplc="28467916" w:tentative="1">
      <w:start w:val="1"/>
      <w:numFmt w:val="lowerLetter"/>
      <w:lvlText w:val="%5."/>
      <w:lvlJc w:val="left"/>
      <w:pPr>
        <w:ind w:left="3600" w:hanging="360"/>
      </w:pPr>
    </w:lvl>
    <w:lvl w:ilvl="5" w:tplc="28467916" w:tentative="1">
      <w:start w:val="1"/>
      <w:numFmt w:val="lowerRoman"/>
      <w:lvlText w:val="%6."/>
      <w:lvlJc w:val="right"/>
      <w:pPr>
        <w:ind w:left="4320" w:hanging="180"/>
      </w:pPr>
    </w:lvl>
    <w:lvl w:ilvl="6" w:tplc="28467916" w:tentative="1">
      <w:start w:val="1"/>
      <w:numFmt w:val="decimal"/>
      <w:lvlText w:val="%7."/>
      <w:lvlJc w:val="left"/>
      <w:pPr>
        <w:ind w:left="5040" w:hanging="360"/>
      </w:pPr>
    </w:lvl>
    <w:lvl w:ilvl="7" w:tplc="28467916" w:tentative="1">
      <w:start w:val="1"/>
      <w:numFmt w:val="lowerLetter"/>
      <w:lvlText w:val="%8."/>
      <w:lvlJc w:val="left"/>
      <w:pPr>
        <w:ind w:left="5760" w:hanging="360"/>
      </w:pPr>
    </w:lvl>
    <w:lvl w:ilvl="8" w:tplc="28467916" w:tentative="1">
      <w:start w:val="1"/>
      <w:numFmt w:val="lowerRoman"/>
      <w:lvlText w:val="%9."/>
      <w:lvlJc w:val="right"/>
      <w:pPr>
        <w:ind w:left="6480" w:hanging="180"/>
      </w:pPr>
    </w:lvl>
  </w:abstractNum>
  <w:abstractNum w:abstractNumId="86191947">
    <w:multiLevelType w:val="hybridMultilevel"/>
    <w:lvl w:ilvl="0" w:tplc="98897077">
      <w:start w:val="1"/>
      <w:numFmt w:val="decimal"/>
      <w:lvlText w:val="%1."/>
      <w:lvlJc w:val="left"/>
      <w:pPr>
        <w:ind w:left="720" w:hanging="360"/>
      </w:pPr>
    </w:lvl>
    <w:lvl w:ilvl="1" w:tplc="98897077" w:tentative="1">
      <w:start w:val="1"/>
      <w:numFmt w:val="lowerLetter"/>
      <w:lvlText w:val="%2."/>
      <w:lvlJc w:val="left"/>
      <w:pPr>
        <w:ind w:left="1440" w:hanging="360"/>
      </w:pPr>
    </w:lvl>
    <w:lvl w:ilvl="2" w:tplc="98897077" w:tentative="1">
      <w:start w:val="1"/>
      <w:numFmt w:val="lowerRoman"/>
      <w:lvlText w:val="%3."/>
      <w:lvlJc w:val="right"/>
      <w:pPr>
        <w:ind w:left="2160" w:hanging="180"/>
      </w:pPr>
    </w:lvl>
    <w:lvl w:ilvl="3" w:tplc="98897077" w:tentative="1">
      <w:start w:val="1"/>
      <w:numFmt w:val="decimal"/>
      <w:lvlText w:val="%4."/>
      <w:lvlJc w:val="left"/>
      <w:pPr>
        <w:ind w:left="2880" w:hanging="360"/>
      </w:pPr>
    </w:lvl>
    <w:lvl w:ilvl="4" w:tplc="98897077" w:tentative="1">
      <w:start w:val="1"/>
      <w:numFmt w:val="lowerLetter"/>
      <w:lvlText w:val="%5."/>
      <w:lvlJc w:val="left"/>
      <w:pPr>
        <w:ind w:left="3600" w:hanging="360"/>
      </w:pPr>
    </w:lvl>
    <w:lvl w:ilvl="5" w:tplc="98897077" w:tentative="1">
      <w:start w:val="1"/>
      <w:numFmt w:val="lowerRoman"/>
      <w:lvlText w:val="%6."/>
      <w:lvlJc w:val="right"/>
      <w:pPr>
        <w:ind w:left="4320" w:hanging="180"/>
      </w:pPr>
    </w:lvl>
    <w:lvl w:ilvl="6" w:tplc="98897077" w:tentative="1">
      <w:start w:val="1"/>
      <w:numFmt w:val="decimal"/>
      <w:lvlText w:val="%7."/>
      <w:lvlJc w:val="left"/>
      <w:pPr>
        <w:ind w:left="5040" w:hanging="360"/>
      </w:pPr>
    </w:lvl>
    <w:lvl w:ilvl="7" w:tplc="98897077" w:tentative="1">
      <w:start w:val="1"/>
      <w:numFmt w:val="lowerLetter"/>
      <w:lvlText w:val="%8."/>
      <w:lvlJc w:val="left"/>
      <w:pPr>
        <w:ind w:left="5760" w:hanging="360"/>
      </w:pPr>
    </w:lvl>
    <w:lvl w:ilvl="8" w:tplc="98897077" w:tentative="1">
      <w:start w:val="1"/>
      <w:numFmt w:val="lowerRoman"/>
      <w:lvlText w:val="%9."/>
      <w:lvlJc w:val="right"/>
      <w:pPr>
        <w:ind w:left="6480" w:hanging="180"/>
      </w:pPr>
    </w:lvl>
  </w:abstractNum>
  <w:abstractNum w:abstractNumId="86191946">
    <w:multiLevelType w:val="hybridMultilevel"/>
    <w:lvl w:ilvl="0" w:tplc="48359059">
      <w:start w:val="1"/>
      <w:numFmt w:val="decimal"/>
      <w:lvlText w:val="%1."/>
      <w:lvlJc w:val="left"/>
      <w:pPr>
        <w:ind w:left="720" w:hanging="360"/>
      </w:pPr>
    </w:lvl>
    <w:lvl w:ilvl="1" w:tplc="48359059" w:tentative="1">
      <w:start w:val="1"/>
      <w:numFmt w:val="lowerLetter"/>
      <w:lvlText w:val="%2."/>
      <w:lvlJc w:val="left"/>
      <w:pPr>
        <w:ind w:left="1440" w:hanging="360"/>
      </w:pPr>
    </w:lvl>
    <w:lvl w:ilvl="2" w:tplc="48359059" w:tentative="1">
      <w:start w:val="1"/>
      <w:numFmt w:val="lowerRoman"/>
      <w:lvlText w:val="%3."/>
      <w:lvlJc w:val="right"/>
      <w:pPr>
        <w:ind w:left="2160" w:hanging="180"/>
      </w:pPr>
    </w:lvl>
    <w:lvl w:ilvl="3" w:tplc="48359059" w:tentative="1">
      <w:start w:val="1"/>
      <w:numFmt w:val="decimal"/>
      <w:lvlText w:val="%4."/>
      <w:lvlJc w:val="left"/>
      <w:pPr>
        <w:ind w:left="2880" w:hanging="360"/>
      </w:pPr>
    </w:lvl>
    <w:lvl w:ilvl="4" w:tplc="48359059" w:tentative="1">
      <w:start w:val="1"/>
      <w:numFmt w:val="lowerLetter"/>
      <w:lvlText w:val="%5."/>
      <w:lvlJc w:val="left"/>
      <w:pPr>
        <w:ind w:left="3600" w:hanging="360"/>
      </w:pPr>
    </w:lvl>
    <w:lvl w:ilvl="5" w:tplc="48359059" w:tentative="1">
      <w:start w:val="1"/>
      <w:numFmt w:val="lowerRoman"/>
      <w:lvlText w:val="%6."/>
      <w:lvlJc w:val="right"/>
      <w:pPr>
        <w:ind w:left="4320" w:hanging="180"/>
      </w:pPr>
    </w:lvl>
    <w:lvl w:ilvl="6" w:tplc="48359059" w:tentative="1">
      <w:start w:val="1"/>
      <w:numFmt w:val="decimal"/>
      <w:lvlText w:val="%7."/>
      <w:lvlJc w:val="left"/>
      <w:pPr>
        <w:ind w:left="5040" w:hanging="360"/>
      </w:pPr>
    </w:lvl>
    <w:lvl w:ilvl="7" w:tplc="48359059" w:tentative="1">
      <w:start w:val="1"/>
      <w:numFmt w:val="lowerLetter"/>
      <w:lvlText w:val="%8."/>
      <w:lvlJc w:val="left"/>
      <w:pPr>
        <w:ind w:left="5760" w:hanging="360"/>
      </w:pPr>
    </w:lvl>
    <w:lvl w:ilvl="8" w:tplc="48359059" w:tentative="1">
      <w:start w:val="1"/>
      <w:numFmt w:val="lowerRoman"/>
      <w:lvlText w:val="%9."/>
      <w:lvlJc w:val="right"/>
      <w:pPr>
        <w:ind w:left="6480" w:hanging="180"/>
      </w:pPr>
    </w:lvl>
  </w:abstractNum>
  <w:abstractNum w:abstractNumId="86191945">
    <w:multiLevelType w:val="hybridMultilevel"/>
    <w:lvl w:ilvl="0" w:tplc="36720006">
      <w:start w:val="1"/>
      <w:numFmt w:val="decimal"/>
      <w:lvlText w:val="%1."/>
      <w:lvlJc w:val="left"/>
      <w:pPr>
        <w:ind w:left="720" w:hanging="360"/>
      </w:pPr>
    </w:lvl>
    <w:lvl w:ilvl="1" w:tplc="36720006" w:tentative="1">
      <w:start w:val="1"/>
      <w:numFmt w:val="lowerLetter"/>
      <w:lvlText w:val="%2."/>
      <w:lvlJc w:val="left"/>
      <w:pPr>
        <w:ind w:left="1440" w:hanging="360"/>
      </w:pPr>
    </w:lvl>
    <w:lvl w:ilvl="2" w:tplc="36720006" w:tentative="1">
      <w:start w:val="1"/>
      <w:numFmt w:val="lowerRoman"/>
      <w:lvlText w:val="%3."/>
      <w:lvlJc w:val="right"/>
      <w:pPr>
        <w:ind w:left="2160" w:hanging="180"/>
      </w:pPr>
    </w:lvl>
    <w:lvl w:ilvl="3" w:tplc="36720006" w:tentative="1">
      <w:start w:val="1"/>
      <w:numFmt w:val="decimal"/>
      <w:lvlText w:val="%4."/>
      <w:lvlJc w:val="left"/>
      <w:pPr>
        <w:ind w:left="2880" w:hanging="360"/>
      </w:pPr>
    </w:lvl>
    <w:lvl w:ilvl="4" w:tplc="36720006" w:tentative="1">
      <w:start w:val="1"/>
      <w:numFmt w:val="lowerLetter"/>
      <w:lvlText w:val="%5."/>
      <w:lvlJc w:val="left"/>
      <w:pPr>
        <w:ind w:left="3600" w:hanging="360"/>
      </w:pPr>
    </w:lvl>
    <w:lvl w:ilvl="5" w:tplc="36720006" w:tentative="1">
      <w:start w:val="1"/>
      <w:numFmt w:val="lowerRoman"/>
      <w:lvlText w:val="%6."/>
      <w:lvlJc w:val="right"/>
      <w:pPr>
        <w:ind w:left="4320" w:hanging="180"/>
      </w:pPr>
    </w:lvl>
    <w:lvl w:ilvl="6" w:tplc="36720006" w:tentative="1">
      <w:start w:val="1"/>
      <w:numFmt w:val="decimal"/>
      <w:lvlText w:val="%7."/>
      <w:lvlJc w:val="left"/>
      <w:pPr>
        <w:ind w:left="5040" w:hanging="360"/>
      </w:pPr>
    </w:lvl>
    <w:lvl w:ilvl="7" w:tplc="36720006" w:tentative="1">
      <w:start w:val="1"/>
      <w:numFmt w:val="lowerLetter"/>
      <w:lvlText w:val="%8."/>
      <w:lvlJc w:val="left"/>
      <w:pPr>
        <w:ind w:left="5760" w:hanging="360"/>
      </w:pPr>
    </w:lvl>
    <w:lvl w:ilvl="8" w:tplc="36720006" w:tentative="1">
      <w:start w:val="1"/>
      <w:numFmt w:val="lowerRoman"/>
      <w:lvlText w:val="%9."/>
      <w:lvlJc w:val="right"/>
      <w:pPr>
        <w:ind w:left="6480" w:hanging="180"/>
      </w:pPr>
    </w:lvl>
  </w:abstractNum>
  <w:abstractNum w:abstractNumId="86191944">
    <w:multiLevelType w:val="hybridMultilevel"/>
    <w:lvl w:ilvl="0" w:tplc="30839811">
      <w:start w:val="1"/>
      <w:numFmt w:val="decimal"/>
      <w:lvlText w:val="%1."/>
      <w:lvlJc w:val="left"/>
      <w:pPr>
        <w:ind w:left="720" w:hanging="360"/>
      </w:pPr>
    </w:lvl>
    <w:lvl w:ilvl="1" w:tplc="30839811" w:tentative="1">
      <w:start w:val="1"/>
      <w:numFmt w:val="lowerLetter"/>
      <w:lvlText w:val="%2."/>
      <w:lvlJc w:val="left"/>
      <w:pPr>
        <w:ind w:left="1440" w:hanging="360"/>
      </w:pPr>
    </w:lvl>
    <w:lvl w:ilvl="2" w:tplc="30839811" w:tentative="1">
      <w:start w:val="1"/>
      <w:numFmt w:val="lowerRoman"/>
      <w:lvlText w:val="%3."/>
      <w:lvlJc w:val="right"/>
      <w:pPr>
        <w:ind w:left="2160" w:hanging="180"/>
      </w:pPr>
    </w:lvl>
    <w:lvl w:ilvl="3" w:tplc="30839811" w:tentative="1">
      <w:start w:val="1"/>
      <w:numFmt w:val="decimal"/>
      <w:lvlText w:val="%4."/>
      <w:lvlJc w:val="left"/>
      <w:pPr>
        <w:ind w:left="2880" w:hanging="360"/>
      </w:pPr>
    </w:lvl>
    <w:lvl w:ilvl="4" w:tplc="30839811" w:tentative="1">
      <w:start w:val="1"/>
      <w:numFmt w:val="lowerLetter"/>
      <w:lvlText w:val="%5."/>
      <w:lvlJc w:val="left"/>
      <w:pPr>
        <w:ind w:left="3600" w:hanging="360"/>
      </w:pPr>
    </w:lvl>
    <w:lvl w:ilvl="5" w:tplc="30839811" w:tentative="1">
      <w:start w:val="1"/>
      <w:numFmt w:val="lowerRoman"/>
      <w:lvlText w:val="%6."/>
      <w:lvlJc w:val="right"/>
      <w:pPr>
        <w:ind w:left="4320" w:hanging="180"/>
      </w:pPr>
    </w:lvl>
    <w:lvl w:ilvl="6" w:tplc="30839811" w:tentative="1">
      <w:start w:val="1"/>
      <w:numFmt w:val="decimal"/>
      <w:lvlText w:val="%7."/>
      <w:lvlJc w:val="left"/>
      <w:pPr>
        <w:ind w:left="5040" w:hanging="360"/>
      </w:pPr>
    </w:lvl>
    <w:lvl w:ilvl="7" w:tplc="30839811" w:tentative="1">
      <w:start w:val="1"/>
      <w:numFmt w:val="lowerLetter"/>
      <w:lvlText w:val="%8."/>
      <w:lvlJc w:val="left"/>
      <w:pPr>
        <w:ind w:left="5760" w:hanging="360"/>
      </w:pPr>
    </w:lvl>
    <w:lvl w:ilvl="8" w:tplc="30839811" w:tentative="1">
      <w:start w:val="1"/>
      <w:numFmt w:val="lowerRoman"/>
      <w:lvlText w:val="%9."/>
      <w:lvlJc w:val="right"/>
      <w:pPr>
        <w:ind w:left="6480" w:hanging="180"/>
      </w:pPr>
    </w:lvl>
  </w:abstractNum>
  <w:abstractNum w:abstractNumId="86191943">
    <w:multiLevelType w:val="hybridMultilevel"/>
    <w:lvl w:ilvl="0" w:tplc="85519381">
      <w:start w:val="1"/>
      <w:numFmt w:val="decimal"/>
      <w:lvlText w:val="%1."/>
      <w:lvlJc w:val="left"/>
      <w:pPr>
        <w:ind w:left="720" w:hanging="360"/>
      </w:pPr>
    </w:lvl>
    <w:lvl w:ilvl="1" w:tplc="85519381" w:tentative="1">
      <w:start w:val="1"/>
      <w:numFmt w:val="lowerLetter"/>
      <w:lvlText w:val="%2."/>
      <w:lvlJc w:val="left"/>
      <w:pPr>
        <w:ind w:left="1440" w:hanging="360"/>
      </w:pPr>
    </w:lvl>
    <w:lvl w:ilvl="2" w:tplc="85519381" w:tentative="1">
      <w:start w:val="1"/>
      <w:numFmt w:val="lowerRoman"/>
      <w:lvlText w:val="%3."/>
      <w:lvlJc w:val="right"/>
      <w:pPr>
        <w:ind w:left="2160" w:hanging="180"/>
      </w:pPr>
    </w:lvl>
    <w:lvl w:ilvl="3" w:tplc="85519381" w:tentative="1">
      <w:start w:val="1"/>
      <w:numFmt w:val="decimal"/>
      <w:lvlText w:val="%4."/>
      <w:lvlJc w:val="left"/>
      <w:pPr>
        <w:ind w:left="2880" w:hanging="360"/>
      </w:pPr>
    </w:lvl>
    <w:lvl w:ilvl="4" w:tplc="85519381" w:tentative="1">
      <w:start w:val="1"/>
      <w:numFmt w:val="lowerLetter"/>
      <w:lvlText w:val="%5."/>
      <w:lvlJc w:val="left"/>
      <w:pPr>
        <w:ind w:left="3600" w:hanging="360"/>
      </w:pPr>
    </w:lvl>
    <w:lvl w:ilvl="5" w:tplc="85519381" w:tentative="1">
      <w:start w:val="1"/>
      <w:numFmt w:val="lowerRoman"/>
      <w:lvlText w:val="%6."/>
      <w:lvlJc w:val="right"/>
      <w:pPr>
        <w:ind w:left="4320" w:hanging="180"/>
      </w:pPr>
    </w:lvl>
    <w:lvl w:ilvl="6" w:tplc="85519381" w:tentative="1">
      <w:start w:val="1"/>
      <w:numFmt w:val="decimal"/>
      <w:lvlText w:val="%7."/>
      <w:lvlJc w:val="left"/>
      <w:pPr>
        <w:ind w:left="5040" w:hanging="360"/>
      </w:pPr>
    </w:lvl>
    <w:lvl w:ilvl="7" w:tplc="85519381" w:tentative="1">
      <w:start w:val="1"/>
      <w:numFmt w:val="lowerLetter"/>
      <w:lvlText w:val="%8."/>
      <w:lvlJc w:val="left"/>
      <w:pPr>
        <w:ind w:left="5760" w:hanging="360"/>
      </w:pPr>
    </w:lvl>
    <w:lvl w:ilvl="8" w:tplc="85519381" w:tentative="1">
      <w:start w:val="1"/>
      <w:numFmt w:val="lowerRoman"/>
      <w:lvlText w:val="%9."/>
      <w:lvlJc w:val="right"/>
      <w:pPr>
        <w:ind w:left="6480" w:hanging="180"/>
      </w:pPr>
    </w:lvl>
  </w:abstractNum>
  <w:abstractNum w:abstractNumId="86191942">
    <w:multiLevelType w:val="hybridMultilevel"/>
    <w:lvl w:ilvl="0" w:tplc="91814297">
      <w:start w:val="1"/>
      <w:numFmt w:val="decimal"/>
      <w:lvlText w:val="%1."/>
      <w:lvlJc w:val="left"/>
      <w:pPr>
        <w:ind w:left="720" w:hanging="360"/>
      </w:pPr>
    </w:lvl>
    <w:lvl w:ilvl="1" w:tplc="91814297" w:tentative="1">
      <w:start w:val="1"/>
      <w:numFmt w:val="lowerLetter"/>
      <w:lvlText w:val="%2."/>
      <w:lvlJc w:val="left"/>
      <w:pPr>
        <w:ind w:left="1440" w:hanging="360"/>
      </w:pPr>
    </w:lvl>
    <w:lvl w:ilvl="2" w:tplc="91814297" w:tentative="1">
      <w:start w:val="1"/>
      <w:numFmt w:val="lowerRoman"/>
      <w:lvlText w:val="%3."/>
      <w:lvlJc w:val="right"/>
      <w:pPr>
        <w:ind w:left="2160" w:hanging="180"/>
      </w:pPr>
    </w:lvl>
    <w:lvl w:ilvl="3" w:tplc="91814297" w:tentative="1">
      <w:start w:val="1"/>
      <w:numFmt w:val="decimal"/>
      <w:lvlText w:val="%4."/>
      <w:lvlJc w:val="left"/>
      <w:pPr>
        <w:ind w:left="2880" w:hanging="360"/>
      </w:pPr>
    </w:lvl>
    <w:lvl w:ilvl="4" w:tplc="91814297" w:tentative="1">
      <w:start w:val="1"/>
      <w:numFmt w:val="lowerLetter"/>
      <w:lvlText w:val="%5."/>
      <w:lvlJc w:val="left"/>
      <w:pPr>
        <w:ind w:left="3600" w:hanging="360"/>
      </w:pPr>
    </w:lvl>
    <w:lvl w:ilvl="5" w:tplc="91814297" w:tentative="1">
      <w:start w:val="1"/>
      <w:numFmt w:val="lowerRoman"/>
      <w:lvlText w:val="%6."/>
      <w:lvlJc w:val="right"/>
      <w:pPr>
        <w:ind w:left="4320" w:hanging="180"/>
      </w:pPr>
    </w:lvl>
    <w:lvl w:ilvl="6" w:tplc="91814297" w:tentative="1">
      <w:start w:val="1"/>
      <w:numFmt w:val="decimal"/>
      <w:lvlText w:val="%7."/>
      <w:lvlJc w:val="left"/>
      <w:pPr>
        <w:ind w:left="5040" w:hanging="360"/>
      </w:pPr>
    </w:lvl>
    <w:lvl w:ilvl="7" w:tplc="91814297" w:tentative="1">
      <w:start w:val="1"/>
      <w:numFmt w:val="lowerLetter"/>
      <w:lvlText w:val="%8."/>
      <w:lvlJc w:val="left"/>
      <w:pPr>
        <w:ind w:left="5760" w:hanging="360"/>
      </w:pPr>
    </w:lvl>
    <w:lvl w:ilvl="8" w:tplc="91814297" w:tentative="1">
      <w:start w:val="1"/>
      <w:numFmt w:val="lowerRoman"/>
      <w:lvlText w:val="%9."/>
      <w:lvlJc w:val="right"/>
      <w:pPr>
        <w:ind w:left="6480" w:hanging="180"/>
      </w:pPr>
    </w:lvl>
  </w:abstractNum>
  <w:abstractNum w:abstractNumId="86191941">
    <w:multiLevelType w:val="hybridMultilevel"/>
    <w:lvl w:ilvl="0" w:tplc="14034594">
      <w:start w:val="1"/>
      <w:numFmt w:val="decimal"/>
      <w:lvlText w:val="%1."/>
      <w:lvlJc w:val="left"/>
      <w:pPr>
        <w:ind w:left="720" w:hanging="360"/>
      </w:pPr>
    </w:lvl>
    <w:lvl w:ilvl="1" w:tplc="14034594" w:tentative="1">
      <w:start w:val="1"/>
      <w:numFmt w:val="lowerLetter"/>
      <w:lvlText w:val="%2."/>
      <w:lvlJc w:val="left"/>
      <w:pPr>
        <w:ind w:left="1440" w:hanging="360"/>
      </w:pPr>
    </w:lvl>
    <w:lvl w:ilvl="2" w:tplc="14034594" w:tentative="1">
      <w:start w:val="1"/>
      <w:numFmt w:val="lowerRoman"/>
      <w:lvlText w:val="%3."/>
      <w:lvlJc w:val="right"/>
      <w:pPr>
        <w:ind w:left="2160" w:hanging="180"/>
      </w:pPr>
    </w:lvl>
    <w:lvl w:ilvl="3" w:tplc="14034594" w:tentative="1">
      <w:start w:val="1"/>
      <w:numFmt w:val="decimal"/>
      <w:lvlText w:val="%4."/>
      <w:lvlJc w:val="left"/>
      <w:pPr>
        <w:ind w:left="2880" w:hanging="360"/>
      </w:pPr>
    </w:lvl>
    <w:lvl w:ilvl="4" w:tplc="14034594" w:tentative="1">
      <w:start w:val="1"/>
      <w:numFmt w:val="lowerLetter"/>
      <w:lvlText w:val="%5."/>
      <w:lvlJc w:val="left"/>
      <w:pPr>
        <w:ind w:left="3600" w:hanging="360"/>
      </w:pPr>
    </w:lvl>
    <w:lvl w:ilvl="5" w:tplc="14034594" w:tentative="1">
      <w:start w:val="1"/>
      <w:numFmt w:val="lowerRoman"/>
      <w:lvlText w:val="%6."/>
      <w:lvlJc w:val="right"/>
      <w:pPr>
        <w:ind w:left="4320" w:hanging="180"/>
      </w:pPr>
    </w:lvl>
    <w:lvl w:ilvl="6" w:tplc="14034594" w:tentative="1">
      <w:start w:val="1"/>
      <w:numFmt w:val="decimal"/>
      <w:lvlText w:val="%7."/>
      <w:lvlJc w:val="left"/>
      <w:pPr>
        <w:ind w:left="5040" w:hanging="360"/>
      </w:pPr>
    </w:lvl>
    <w:lvl w:ilvl="7" w:tplc="14034594" w:tentative="1">
      <w:start w:val="1"/>
      <w:numFmt w:val="lowerLetter"/>
      <w:lvlText w:val="%8."/>
      <w:lvlJc w:val="left"/>
      <w:pPr>
        <w:ind w:left="5760" w:hanging="360"/>
      </w:pPr>
    </w:lvl>
    <w:lvl w:ilvl="8" w:tplc="14034594" w:tentative="1">
      <w:start w:val="1"/>
      <w:numFmt w:val="lowerRoman"/>
      <w:lvlText w:val="%9."/>
      <w:lvlJc w:val="right"/>
      <w:pPr>
        <w:ind w:left="6480" w:hanging="180"/>
      </w:pPr>
    </w:lvl>
  </w:abstractNum>
  <w:abstractNum w:abstractNumId="86191940">
    <w:multiLevelType w:val="hybridMultilevel"/>
    <w:lvl w:ilvl="0" w:tplc="66302605">
      <w:start w:val="1"/>
      <w:numFmt w:val="decimal"/>
      <w:lvlText w:val="%1."/>
      <w:lvlJc w:val="left"/>
      <w:pPr>
        <w:ind w:left="720" w:hanging="360"/>
      </w:pPr>
    </w:lvl>
    <w:lvl w:ilvl="1" w:tplc="66302605" w:tentative="1">
      <w:start w:val="1"/>
      <w:numFmt w:val="lowerLetter"/>
      <w:lvlText w:val="%2."/>
      <w:lvlJc w:val="left"/>
      <w:pPr>
        <w:ind w:left="1440" w:hanging="360"/>
      </w:pPr>
    </w:lvl>
    <w:lvl w:ilvl="2" w:tplc="66302605" w:tentative="1">
      <w:start w:val="1"/>
      <w:numFmt w:val="lowerRoman"/>
      <w:lvlText w:val="%3."/>
      <w:lvlJc w:val="right"/>
      <w:pPr>
        <w:ind w:left="2160" w:hanging="180"/>
      </w:pPr>
    </w:lvl>
    <w:lvl w:ilvl="3" w:tplc="66302605" w:tentative="1">
      <w:start w:val="1"/>
      <w:numFmt w:val="decimal"/>
      <w:lvlText w:val="%4."/>
      <w:lvlJc w:val="left"/>
      <w:pPr>
        <w:ind w:left="2880" w:hanging="360"/>
      </w:pPr>
    </w:lvl>
    <w:lvl w:ilvl="4" w:tplc="66302605" w:tentative="1">
      <w:start w:val="1"/>
      <w:numFmt w:val="lowerLetter"/>
      <w:lvlText w:val="%5."/>
      <w:lvlJc w:val="left"/>
      <w:pPr>
        <w:ind w:left="3600" w:hanging="360"/>
      </w:pPr>
    </w:lvl>
    <w:lvl w:ilvl="5" w:tplc="66302605" w:tentative="1">
      <w:start w:val="1"/>
      <w:numFmt w:val="lowerRoman"/>
      <w:lvlText w:val="%6."/>
      <w:lvlJc w:val="right"/>
      <w:pPr>
        <w:ind w:left="4320" w:hanging="180"/>
      </w:pPr>
    </w:lvl>
    <w:lvl w:ilvl="6" w:tplc="66302605" w:tentative="1">
      <w:start w:val="1"/>
      <w:numFmt w:val="decimal"/>
      <w:lvlText w:val="%7."/>
      <w:lvlJc w:val="left"/>
      <w:pPr>
        <w:ind w:left="5040" w:hanging="360"/>
      </w:pPr>
    </w:lvl>
    <w:lvl w:ilvl="7" w:tplc="66302605" w:tentative="1">
      <w:start w:val="1"/>
      <w:numFmt w:val="lowerLetter"/>
      <w:lvlText w:val="%8."/>
      <w:lvlJc w:val="left"/>
      <w:pPr>
        <w:ind w:left="5760" w:hanging="360"/>
      </w:pPr>
    </w:lvl>
    <w:lvl w:ilvl="8" w:tplc="66302605" w:tentative="1">
      <w:start w:val="1"/>
      <w:numFmt w:val="lowerRoman"/>
      <w:lvlText w:val="%9."/>
      <w:lvlJc w:val="right"/>
      <w:pPr>
        <w:ind w:left="6480" w:hanging="180"/>
      </w:pPr>
    </w:lvl>
  </w:abstractNum>
  <w:abstractNum w:abstractNumId="86191939">
    <w:multiLevelType w:val="hybridMultilevel"/>
    <w:lvl w:ilvl="0" w:tplc="88695202">
      <w:start w:val="1"/>
      <w:numFmt w:val="decimal"/>
      <w:lvlText w:val="%1."/>
      <w:lvlJc w:val="left"/>
      <w:pPr>
        <w:ind w:left="720" w:hanging="360"/>
      </w:pPr>
    </w:lvl>
    <w:lvl w:ilvl="1" w:tplc="88695202" w:tentative="1">
      <w:start w:val="1"/>
      <w:numFmt w:val="lowerLetter"/>
      <w:lvlText w:val="%2."/>
      <w:lvlJc w:val="left"/>
      <w:pPr>
        <w:ind w:left="1440" w:hanging="360"/>
      </w:pPr>
    </w:lvl>
    <w:lvl w:ilvl="2" w:tplc="88695202" w:tentative="1">
      <w:start w:val="1"/>
      <w:numFmt w:val="lowerRoman"/>
      <w:lvlText w:val="%3."/>
      <w:lvlJc w:val="right"/>
      <w:pPr>
        <w:ind w:left="2160" w:hanging="180"/>
      </w:pPr>
    </w:lvl>
    <w:lvl w:ilvl="3" w:tplc="88695202" w:tentative="1">
      <w:start w:val="1"/>
      <w:numFmt w:val="decimal"/>
      <w:lvlText w:val="%4."/>
      <w:lvlJc w:val="left"/>
      <w:pPr>
        <w:ind w:left="2880" w:hanging="360"/>
      </w:pPr>
    </w:lvl>
    <w:lvl w:ilvl="4" w:tplc="88695202" w:tentative="1">
      <w:start w:val="1"/>
      <w:numFmt w:val="lowerLetter"/>
      <w:lvlText w:val="%5."/>
      <w:lvlJc w:val="left"/>
      <w:pPr>
        <w:ind w:left="3600" w:hanging="360"/>
      </w:pPr>
    </w:lvl>
    <w:lvl w:ilvl="5" w:tplc="88695202" w:tentative="1">
      <w:start w:val="1"/>
      <w:numFmt w:val="lowerRoman"/>
      <w:lvlText w:val="%6."/>
      <w:lvlJc w:val="right"/>
      <w:pPr>
        <w:ind w:left="4320" w:hanging="180"/>
      </w:pPr>
    </w:lvl>
    <w:lvl w:ilvl="6" w:tplc="88695202" w:tentative="1">
      <w:start w:val="1"/>
      <w:numFmt w:val="decimal"/>
      <w:lvlText w:val="%7."/>
      <w:lvlJc w:val="left"/>
      <w:pPr>
        <w:ind w:left="5040" w:hanging="360"/>
      </w:pPr>
    </w:lvl>
    <w:lvl w:ilvl="7" w:tplc="88695202" w:tentative="1">
      <w:start w:val="1"/>
      <w:numFmt w:val="lowerLetter"/>
      <w:lvlText w:val="%8."/>
      <w:lvlJc w:val="left"/>
      <w:pPr>
        <w:ind w:left="5760" w:hanging="360"/>
      </w:pPr>
    </w:lvl>
    <w:lvl w:ilvl="8" w:tplc="88695202" w:tentative="1">
      <w:start w:val="1"/>
      <w:numFmt w:val="lowerRoman"/>
      <w:lvlText w:val="%9."/>
      <w:lvlJc w:val="right"/>
      <w:pPr>
        <w:ind w:left="6480" w:hanging="180"/>
      </w:pPr>
    </w:lvl>
  </w:abstractNum>
  <w:abstractNum w:abstractNumId="86191938">
    <w:multiLevelType w:val="hybridMultilevel"/>
    <w:lvl w:ilvl="0" w:tplc="86388381">
      <w:start w:val="1"/>
      <w:numFmt w:val="decimal"/>
      <w:lvlText w:val="%1."/>
      <w:lvlJc w:val="left"/>
      <w:pPr>
        <w:ind w:left="720" w:hanging="360"/>
      </w:pPr>
    </w:lvl>
    <w:lvl w:ilvl="1" w:tplc="86388381" w:tentative="1">
      <w:start w:val="1"/>
      <w:numFmt w:val="lowerLetter"/>
      <w:lvlText w:val="%2."/>
      <w:lvlJc w:val="left"/>
      <w:pPr>
        <w:ind w:left="1440" w:hanging="360"/>
      </w:pPr>
    </w:lvl>
    <w:lvl w:ilvl="2" w:tplc="86388381" w:tentative="1">
      <w:start w:val="1"/>
      <w:numFmt w:val="lowerRoman"/>
      <w:lvlText w:val="%3."/>
      <w:lvlJc w:val="right"/>
      <w:pPr>
        <w:ind w:left="2160" w:hanging="180"/>
      </w:pPr>
    </w:lvl>
    <w:lvl w:ilvl="3" w:tplc="86388381" w:tentative="1">
      <w:start w:val="1"/>
      <w:numFmt w:val="decimal"/>
      <w:lvlText w:val="%4."/>
      <w:lvlJc w:val="left"/>
      <w:pPr>
        <w:ind w:left="2880" w:hanging="360"/>
      </w:pPr>
    </w:lvl>
    <w:lvl w:ilvl="4" w:tplc="86388381" w:tentative="1">
      <w:start w:val="1"/>
      <w:numFmt w:val="lowerLetter"/>
      <w:lvlText w:val="%5."/>
      <w:lvlJc w:val="left"/>
      <w:pPr>
        <w:ind w:left="3600" w:hanging="360"/>
      </w:pPr>
    </w:lvl>
    <w:lvl w:ilvl="5" w:tplc="86388381" w:tentative="1">
      <w:start w:val="1"/>
      <w:numFmt w:val="lowerRoman"/>
      <w:lvlText w:val="%6."/>
      <w:lvlJc w:val="right"/>
      <w:pPr>
        <w:ind w:left="4320" w:hanging="180"/>
      </w:pPr>
    </w:lvl>
    <w:lvl w:ilvl="6" w:tplc="86388381" w:tentative="1">
      <w:start w:val="1"/>
      <w:numFmt w:val="decimal"/>
      <w:lvlText w:val="%7."/>
      <w:lvlJc w:val="left"/>
      <w:pPr>
        <w:ind w:left="5040" w:hanging="360"/>
      </w:pPr>
    </w:lvl>
    <w:lvl w:ilvl="7" w:tplc="86388381" w:tentative="1">
      <w:start w:val="1"/>
      <w:numFmt w:val="lowerLetter"/>
      <w:lvlText w:val="%8."/>
      <w:lvlJc w:val="left"/>
      <w:pPr>
        <w:ind w:left="5760" w:hanging="360"/>
      </w:pPr>
    </w:lvl>
    <w:lvl w:ilvl="8" w:tplc="86388381" w:tentative="1">
      <w:start w:val="1"/>
      <w:numFmt w:val="lowerRoman"/>
      <w:lvlText w:val="%9."/>
      <w:lvlJc w:val="right"/>
      <w:pPr>
        <w:ind w:left="6480" w:hanging="180"/>
      </w:pPr>
    </w:lvl>
  </w:abstractNum>
  <w:abstractNum w:abstractNumId="86191937">
    <w:multiLevelType w:val="hybridMultilevel"/>
    <w:lvl w:ilvl="0" w:tplc="84498072">
      <w:start w:val="1"/>
      <w:numFmt w:val="decimal"/>
      <w:lvlText w:val="%1."/>
      <w:lvlJc w:val="left"/>
      <w:pPr>
        <w:ind w:left="720" w:hanging="360"/>
      </w:pPr>
    </w:lvl>
    <w:lvl w:ilvl="1" w:tplc="84498072" w:tentative="1">
      <w:start w:val="1"/>
      <w:numFmt w:val="lowerLetter"/>
      <w:lvlText w:val="%2."/>
      <w:lvlJc w:val="left"/>
      <w:pPr>
        <w:ind w:left="1440" w:hanging="360"/>
      </w:pPr>
    </w:lvl>
    <w:lvl w:ilvl="2" w:tplc="84498072" w:tentative="1">
      <w:start w:val="1"/>
      <w:numFmt w:val="lowerRoman"/>
      <w:lvlText w:val="%3."/>
      <w:lvlJc w:val="right"/>
      <w:pPr>
        <w:ind w:left="2160" w:hanging="180"/>
      </w:pPr>
    </w:lvl>
    <w:lvl w:ilvl="3" w:tplc="84498072" w:tentative="1">
      <w:start w:val="1"/>
      <w:numFmt w:val="decimal"/>
      <w:lvlText w:val="%4."/>
      <w:lvlJc w:val="left"/>
      <w:pPr>
        <w:ind w:left="2880" w:hanging="360"/>
      </w:pPr>
    </w:lvl>
    <w:lvl w:ilvl="4" w:tplc="84498072" w:tentative="1">
      <w:start w:val="1"/>
      <w:numFmt w:val="lowerLetter"/>
      <w:lvlText w:val="%5."/>
      <w:lvlJc w:val="left"/>
      <w:pPr>
        <w:ind w:left="3600" w:hanging="360"/>
      </w:pPr>
    </w:lvl>
    <w:lvl w:ilvl="5" w:tplc="84498072" w:tentative="1">
      <w:start w:val="1"/>
      <w:numFmt w:val="lowerRoman"/>
      <w:lvlText w:val="%6."/>
      <w:lvlJc w:val="right"/>
      <w:pPr>
        <w:ind w:left="4320" w:hanging="180"/>
      </w:pPr>
    </w:lvl>
    <w:lvl w:ilvl="6" w:tplc="84498072" w:tentative="1">
      <w:start w:val="1"/>
      <w:numFmt w:val="decimal"/>
      <w:lvlText w:val="%7."/>
      <w:lvlJc w:val="left"/>
      <w:pPr>
        <w:ind w:left="5040" w:hanging="360"/>
      </w:pPr>
    </w:lvl>
    <w:lvl w:ilvl="7" w:tplc="84498072" w:tentative="1">
      <w:start w:val="1"/>
      <w:numFmt w:val="lowerLetter"/>
      <w:lvlText w:val="%8."/>
      <w:lvlJc w:val="left"/>
      <w:pPr>
        <w:ind w:left="5760" w:hanging="360"/>
      </w:pPr>
    </w:lvl>
    <w:lvl w:ilvl="8" w:tplc="84498072" w:tentative="1">
      <w:start w:val="1"/>
      <w:numFmt w:val="lowerRoman"/>
      <w:lvlText w:val="%9."/>
      <w:lvlJc w:val="right"/>
      <w:pPr>
        <w:ind w:left="6480" w:hanging="180"/>
      </w:pPr>
    </w:lvl>
  </w:abstractNum>
  <w:abstractNum w:abstractNumId="86191936">
    <w:multiLevelType w:val="hybridMultilevel"/>
    <w:lvl w:ilvl="0" w:tplc="57294890">
      <w:start w:val="1"/>
      <w:numFmt w:val="decimal"/>
      <w:lvlText w:val="%1."/>
      <w:lvlJc w:val="left"/>
      <w:pPr>
        <w:ind w:left="720" w:hanging="360"/>
      </w:pPr>
    </w:lvl>
    <w:lvl w:ilvl="1" w:tplc="57294890" w:tentative="1">
      <w:start w:val="1"/>
      <w:numFmt w:val="lowerLetter"/>
      <w:lvlText w:val="%2."/>
      <w:lvlJc w:val="left"/>
      <w:pPr>
        <w:ind w:left="1440" w:hanging="360"/>
      </w:pPr>
    </w:lvl>
    <w:lvl w:ilvl="2" w:tplc="57294890" w:tentative="1">
      <w:start w:val="1"/>
      <w:numFmt w:val="lowerRoman"/>
      <w:lvlText w:val="%3."/>
      <w:lvlJc w:val="right"/>
      <w:pPr>
        <w:ind w:left="2160" w:hanging="180"/>
      </w:pPr>
    </w:lvl>
    <w:lvl w:ilvl="3" w:tplc="57294890" w:tentative="1">
      <w:start w:val="1"/>
      <w:numFmt w:val="decimal"/>
      <w:lvlText w:val="%4."/>
      <w:lvlJc w:val="left"/>
      <w:pPr>
        <w:ind w:left="2880" w:hanging="360"/>
      </w:pPr>
    </w:lvl>
    <w:lvl w:ilvl="4" w:tplc="57294890" w:tentative="1">
      <w:start w:val="1"/>
      <w:numFmt w:val="lowerLetter"/>
      <w:lvlText w:val="%5."/>
      <w:lvlJc w:val="left"/>
      <w:pPr>
        <w:ind w:left="3600" w:hanging="360"/>
      </w:pPr>
    </w:lvl>
    <w:lvl w:ilvl="5" w:tplc="57294890" w:tentative="1">
      <w:start w:val="1"/>
      <w:numFmt w:val="lowerRoman"/>
      <w:lvlText w:val="%6."/>
      <w:lvlJc w:val="right"/>
      <w:pPr>
        <w:ind w:left="4320" w:hanging="180"/>
      </w:pPr>
    </w:lvl>
    <w:lvl w:ilvl="6" w:tplc="57294890" w:tentative="1">
      <w:start w:val="1"/>
      <w:numFmt w:val="decimal"/>
      <w:lvlText w:val="%7."/>
      <w:lvlJc w:val="left"/>
      <w:pPr>
        <w:ind w:left="5040" w:hanging="360"/>
      </w:pPr>
    </w:lvl>
    <w:lvl w:ilvl="7" w:tplc="57294890" w:tentative="1">
      <w:start w:val="1"/>
      <w:numFmt w:val="lowerLetter"/>
      <w:lvlText w:val="%8."/>
      <w:lvlJc w:val="left"/>
      <w:pPr>
        <w:ind w:left="5760" w:hanging="360"/>
      </w:pPr>
    </w:lvl>
    <w:lvl w:ilvl="8" w:tplc="57294890" w:tentative="1">
      <w:start w:val="1"/>
      <w:numFmt w:val="lowerRoman"/>
      <w:lvlText w:val="%9."/>
      <w:lvlJc w:val="right"/>
      <w:pPr>
        <w:ind w:left="6480" w:hanging="180"/>
      </w:pPr>
    </w:lvl>
  </w:abstractNum>
  <w:abstractNum w:abstractNumId="86191935">
    <w:multiLevelType w:val="hybridMultilevel"/>
    <w:lvl w:ilvl="0" w:tplc="84254342">
      <w:start w:val="1"/>
      <w:numFmt w:val="decimal"/>
      <w:lvlText w:val="%1."/>
      <w:lvlJc w:val="left"/>
      <w:pPr>
        <w:ind w:left="720" w:hanging="360"/>
      </w:pPr>
    </w:lvl>
    <w:lvl w:ilvl="1" w:tplc="84254342" w:tentative="1">
      <w:start w:val="1"/>
      <w:numFmt w:val="lowerLetter"/>
      <w:lvlText w:val="%2."/>
      <w:lvlJc w:val="left"/>
      <w:pPr>
        <w:ind w:left="1440" w:hanging="360"/>
      </w:pPr>
    </w:lvl>
    <w:lvl w:ilvl="2" w:tplc="84254342" w:tentative="1">
      <w:start w:val="1"/>
      <w:numFmt w:val="lowerRoman"/>
      <w:lvlText w:val="%3."/>
      <w:lvlJc w:val="right"/>
      <w:pPr>
        <w:ind w:left="2160" w:hanging="180"/>
      </w:pPr>
    </w:lvl>
    <w:lvl w:ilvl="3" w:tplc="84254342" w:tentative="1">
      <w:start w:val="1"/>
      <w:numFmt w:val="decimal"/>
      <w:lvlText w:val="%4."/>
      <w:lvlJc w:val="left"/>
      <w:pPr>
        <w:ind w:left="2880" w:hanging="360"/>
      </w:pPr>
    </w:lvl>
    <w:lvl w:ilvl="4" w:tplc="84254342" w:tentative="1">
      <w:start w:val="1"/>
      <w:numFmt w:val="lowerLetter"/>
      <w:lvlText w:val="%5."/>
      <w:lvlJc w:val="left"/>
      <w:pPr>
        <w:ind w:left="3600" w:hanging="360"/>
      </w:pPr>
    </w:lvl>
    <w:lvl w:ilvl="5" w:tplc="84254342" w:tentative="1">
      <w:start w:val="1"/>
      <w:numFmt w:val="lowerRoman"/>
      <w:lvlText w:val="%6."/>
      <w:lvlJc w:val="right"/>
      <w:pPr>
        <w:ind w:left="4320" w:hanging="180"/>
      </w:pPr>
    </w:lvl>
    <w:lvl w:ilvl="6" w:tplc="84254342" w:tentative="1">
      <w:start w:val="1"/>
      <w:numFmt w:val="decimal"/>
      <w:lvlText w:val="%7."/>
      <w:lvlJc w:val="left"/>
      <w:pPr>
        <w:ind w:left="5040" w:hanging="360"/>
      </w:pPr>
    </w:lvl>
    <w:lvl w:ilvl="7" w:tplc="84254342" w:tentative="1">
      <w:start w:val="1"/>
      <w:numFmt w:val="lowerLetter"/>
      <w:lvlText w:val="%8."/>
      <w:lvlJc w:val="left"/>
      <w:pPr>
        <w:ind w:left="5760" w:hanging="360"/>
      </w:pPr>
    </w:lvl>
    <w:lvl w:ilvl="8" w:tplc="84254342" w:tentative="1">
      <w:start w:val="1"/>
      <w:numFmt w:val="lowerRoman"/>
      <w:lvlText w:val="%9."/>
      <w:lvlJc w:val="right"/>
      <w:pPr>
        <w:ind w:left="6480" w:hanging="180"/>
      </w:pPr>
    </w:lvl>
  </w:abstractNum>
  <w:abstractNum w:abstractNumId="86191934">
    <w:multiLevelType w:val="hybridMultilevel"/>
    <w:lvl w:ilvl="0" w:tplc="84048662">
      <w:start w:val="1"/>
      <w:numFmt w:val="decimal"/>
      <w:lvlText w:val="%1."/>
      <w:lvlJc w:val="left"/>
      <w:pPr>
        <w:ind w:left="720" w:hanging="360"/>
      </w:pPr>
    </w:lvl>
    <w:lvl w:ilvl="1" w:tplc="84048662" w:tentative="1">
      <w:start w:val="1"/>
      <w:numFmt w:val="lowerLetter"/>
      <w:lvlText w:val="%2."/>
      <w:lvlJc w:val="left"/>
      <w:pPr>
        <w:ind w:left="1440" w:hanging="360"/>
      </w:pPr>
    </w:lvl>
    <w:lvl w:ilvl="2" w:tplc="84048662" w:tentative="1">
      <w:start w:val="1"/>
      <w:numFmt w:val="lowerRoman"/>
      <w:lvlText w:val="%3."/>
      <w:lvlJc w:val="right"/>
      <w:pPr>
        <w:ind w:left="2160" w:hanging="180"/>
      </w:pPr>
    </w:lvl>
    <w:lvl w:ilvl="3" w:tplc="84048662" w:tentative="1">
      <w:start w:val="1"/>
      <w:numFmt w:val="decimal"/>
      <w:lvlText w:val="%4."/>
      <w:lvlJc w:val="left"/>
      <w:pPr>
        <w:ind w:left="2880" w:hanging="360"/>
      </w:pPr>
    </w:lvl>
    <w:lvl w:ilvl="4" w:tplc="84048662" w:tentative="1">
      <w:start w:val="1"/>
      <w:numFmt w:val="lowerLetter"/>
      <w:lvlText w:val="%5."/>
      <w:lvlJc w:val="left"/>
      <w:pPr>
        <w:ind w:left="3600" w:hanging="360"/>
      </w:pPr>
    </w:lvl>
    <w:lvl w:ilvl="5" w:tplc="84048662" w:tentative="1">
      <w:start w:val="1"/>
      <w:numFmt w:val="lowerRoman"/>
      <w:lvlText w:val="%6."/>
      <w:lvlJc w:val="right"/>
      <w:pPr>
        <w:ind w:left="4320" w:hanging="180"/>
      </w:pPr>
    </w:lvl>
    <w:lvl w:ilvl="6" w:tplc="84048662" w:tentative="1">
      <w:start w:val="1"/>
      <w:numFmt w:val="decimal"/>
      <w:lvlText w:val="%7."/>
      <w:lvlJc w:val="left"/>
      <w:pPr>
        <w:ind w:left="5040" w:hanging="360"/>
      </w:pPr>
    </w:lvl>
    <w:lvl w:ilvl="7" w:tplc="84048662" w:tentative="1">
      <w:start w:val="1"/>
      <w:numFmt w:val="lowerLetter"/>
      <w:lvlText w:val="%8."/>
      <w:lvlJc w:val="left"/>
      <w:pPr>
        <w:ind w:left="5760" w:hanging="360"/>
      </w:pPr>
    </w:lvl>
    <w:lvl w:ilvl="8" w:tplc="84048662" w:tentative="1">
      <w:start w:val="1"/>
      <w:numFmt w:val="lowerRoman"/>
      <w:lvlText w:val="%9."/>
      <w:lvlJc w:val="right"/>
      <w:pPr>
        <w:ind w:left="6480" w:hanging="180"/>
      </w:pPr>
    </w:lvl>
  </w:abstractNum>
  <w:abstractNum w:abstractNumId="86191933">
    <w:multiLevelType w:val="hybridMultilevel"/>
    <w:lvl w:ilvl="0" w:tplc="52584111">
      <w:start w:val="1"/>
      <w:numFmt w:val="decimal"/>
      <w:lvlText w:val="%1."/>
      <w:lvlJc w:val="left"/>
      <w:pPr>
        <w:ind w:left="720" w:hanging="360"/>
      </w:pPr>
    </w:lvl>
    <w:lvl w:ilvl="1" w:tplc="52584111" w:tentative="1">
      <w:start w:val="1"/>
      <w:numFmt w:val="lowerLetter"/>
      <w:lvlText w:val="%2."/>
      <w:lvlJc w:val="left"/>
      <w:pPr>
        <w:ind w:left="1440" w:hanging="360"/>
      </w:pPr>
    </w:lvl>
    <w:lvl w:ilvl="2" w:tplc="52584111" w:tentative="1">
      <w:start w:val="1"/>
      <w:numFmt w:val="lowerRoman"/>
      <w:lvlText w:val="%3."/>
      <w:lvlJc w:val="right"/>
      <w:pPr>
        <w:ind w:left="2160" w:hanging="180"/>
      </w:pPr>
    </w:lvl>
    <w:lvl w:ilvl="3" w:tplc="52584111" w:tentative="1">
      <w:start w:val="1"/>
      <w:numFmt w:val="decimal"/>
      <w:lvlText w:val="%4."/>
      <w:lvlJc w:val="left"/>
      <w:pPr>
        <w:ind w:left="2880" w:hanging="360"/>
      </w:pPr>
    </w:lvl>
    <w:lvl w:ilvl="4" w:tplc="52584111" w:tentative="1">
      <w:start w:val="1"/>
      <w:numFmt w:val="lowerLetter"/>
      <w:lvlText w:val="%5."/>
      <w:lvlJc w:val="left"/>
      <w:pPr>
        <w:ind w:left="3600" w:hanging="360"/>
      </w:pPr>
    </w:lvl>
    <w:lvl w:ilvl="5" w:tplc="52584111" w:tentative="1">
      <w:start w:val="1"/>
      <w:numFmt w:val="lowerRoman"/>
      <w:lvlText w:val="%6."/>
      <w:lvlJc w:val="right"/>
      <w:pPr>
        <w:ind w:left="4320" w:hanging="180"/>
      </w:pPr>
    </w:lvl>
    <w:lvl w:ilvl="6" w:tplc="52584111" w:tentative="1">
      <w:start w:val="1"/>
      <w:numFmt w:val="decimal"/>
      <w:lvlText w:val="%7."/>
      <w:lvlJc w:val="left"/>
      <w:pPr>
        <w:ind w:left="5040" w:hanging="360"/>
      </w:pPr>
    </w:lvl>
    <w:lvl w:ilvl="7" w:tplc="52584111" w:tentative="1">
      <w:start w:val="1"/>
      <w:numFmt w:val="lowerLetter"/>
      <w:lvlText w:val="%8."/>
      <w:lvlJc w:val="left"/>
      <w:pPr>
        <w:ind w:left="5760" w:hanging="360"/>
      </w:pPr>
    </w:lvl>
    <w:lvl w:ilvl="8" w:tplc="52584111" w:tentative="1">
      <w:start w:val="1"/>
      <w:numFmt w:val="lowerRoman"/>
      <w:lvlText w:val="%9."/>
      <w:lvlJc w:val="right"/>
      <w:pPr>
        <w:ind w:left="6480" w:hanging="180"/>
      </w:pPr>
    </w:lvl>
  </w:abstractNum>
  <w:abstractNum w:abstractNumId="86191932">
    <w:multiLevelType w:val="hybridMultilevel"/>
    <w:lvl w:ilvl="0" w:tplc="76026352">
      <w:start w:val="1"/>
      <w:numFmt w:val="decimal"/>
      <w:lvlText w:val="%1."/>
      <w:lvlJc w:val="left"/>
      <w:pPr>
        <w:ind w:left="720" w:hanging="360"/>
      </w:pPr>
    </w:lvl>
    <w:lvl w:ilvl="1" w:tplc="76026352" w:tentative="1">
      <w:start w:val="1"/>
      <w:numFmt w:val="lowerLetter"/>
      <w:lvlText w:val="%2."/>
      <w:lvlJc w:val="left"/>
      <w:pPr>
        <w:ind w:left="1440" w:hanging="360"/>
      </w:pPr>
    </w:lvl>
    <w:lvl w:ilvl="2" w:tplc="76026352" w:tentative="1">
      <w:start w:val="1"/>
      <w:numFmt w:val="lowerRoman"/>
      <w:lvlText w:val="%3."/>
      <w:lvlJc w:val="right"/>
      <w:pPr>
        <w:ind w:left="2160" w:hanging="180"/>
      </w:pPr>
    </w:lvl>
    <w:lvl w:ilvl="3" w:tplc="76026352" w:tentative="1">
      <w:start w:val="1"/>
      <w:numFmt w:val="decimal"/>
      <w:lvlText w:val="%4."/>
      <w:lvlJc w:val="left"/>
      <w:pPr>
        <w:ind w:left="2880" w:hanging="360"/>
      </w:pPr>
    </w:lvl>
    <w:lvl w:ilvl="4" w:tplc="76026352" w:tentative="1">
      <w:start w:val="1"/>
      <w:numFmt w:val="lowerLetter"/>
      <w:lvlText w:val="%5."/>
      <w:lvlJc w:val="left"/>
      <w:pPr>
        <w:ind w:left="3600" w:hanging="360"/>
      </w:pPr>
    </w:lvl>
    <w:lvl w:ilvl="5" w:tplc="76026352" w:tentative="1">
      <w:start w:val="1"/>
      <w:numFmt w:val="lowerRoman"/>
      <w:lvlText w:val="%6."/>
      <w:lvlJc w:val="right"/>
      <w:pPr>
        <w:ind w:left="4320" w:hanging="180"/>
      </w:pPr>
    </w:lvl>
    <w:lvl w:ilvl="6" w:tplc="76026352" w:tentative="1">
      <w:start w:val="1"/>
      <w:numFmt w:val="decimal"/>
      <w:lvlText w:val="%7."/>
      <w:lvlJc w:val="left"/>
      <w:pPr>
        <w:ind w:left="5040" w:hanging="360"/>
      </w:pPr>
    </w:lvl>
    <w:lvl w:ilvl="7" w:tplc="76026352" w:tentative="1">
      <w:start w:val="1"/>
      <w:numFmt w:val="lowerLetter"/>
      <w:lvlText w:val="%8."/>
      <w:lvlJc w:val="left"/>
      <w:pPr>
        <w:ind w:left="5760" w:hanging="360"/>
      </w:pPr>
    </w:lvl>
    <w:lvl w:ilvl="8" w:tplc="76026352" w:tentative="1">
      <w:start w:val="1"/>
      <w:numFmt w:val="lowerRoman"/>
      <w:lvlText w:val="%9."/>
      <w:lvlJc w:val="right"/>
      <w:pPr>
        <w:ind w:left="6480" w:hanging="180"/>
      </w:pPr>
    </w:lvl>
  </w:abstractNum>
  <w:abstractNum w:abstractNumId="86191931">
    <w:multiLevelType w:val="hybridMultilevel"/>
    <w:lvl w:ilvl="0" w:tplc="78653453">
      <w:start w:val="1"/>
      <w:numFmt w:val="decimal"/>
      <w:lvlText w:val="%1."/>
      <w:lvlJc w:val="left"/>
      <w:pPr>
        <w:ind w:left="720" w:hanging="360"/>
      </w:pPr>
    </w:lvl>
    <w:lvl w:ilvl="1" w:tplc="78653453" w:tentative="1">
      <w:start w:val="1"/>
      <w:numFmt w:val="lowerLetter"/>
      <w:lvlText w:val="%2."/>
      <w:lvlJc w:val="left"/>
      <w:pPr>
        <w:ind w:left="1440" w:hanging="360"/>
      </w:pPr>
    </w:lvl>
    <w:lvl w:ilvl="2" w:tplc="78653453" w:tentative="1">
      <w:start w:val="1"/>
      <w:numFmt w:val="lowerRoman"/>
      <w:lvlText w:val="%3."/>
      <w:lvlJc w:val="right"/>
      <w:pPr>
        <w:ind w:left="2160" w:hanging="180"/>
      </w:pPr>
    </w:lvl>
    <w:lvl w:ilvl="3" w:tplc="78653453" w:tentative="1">
      <w:start w:val="1"/>
      <w:numFmt w:val="decimal"/>
      <w:lvlText w:val="%4."/>
      <w:lvlJc w:val="left"/>
      <w:pPr>
        <w:ind w:left="2880" w:hanging="360"/>
      </w:pPr>
    </w:lvl>
    <w:lvl w:ilvl="4" w:tplc="78653453" w:tentative="1">
      <w:start w:val="1"/>
      <w:numFmt w:val="lowerLetter"/>
      <w:lvlText w:val="%5."/>
      <w:lvlJc w:val="left"/>
      <w:pPr>
        <w:ind w:left="3600" w:hanging="360"/>
      </w:pPr>
    </w:lvl>
    <w:lvl w:ilvl="5" w:tplc="78653453" w:tentative="1">
      <w:start w:val="1"/>
      <w:numFmt w:val="lowerRoman"/>
      <w:lvlText w:val="%6."/>
      <w:lvlJc w:val="right"/>
      <w:pPr>
        <w:ind w:left="4320" w:hanging="180"/>
      </w:pPr>
    </w:lvl>
    <w:lvl w:ilvl="6" w:tplc="78653453" w:tentative="1">
      <w:start w:val="1"/>
      <w:numFmt w:val="decimal"/>
      <w:lvlText w:val="%7."/>
      <w:lvlJc w:val="left"/>
      <w:pPr>
        <w:ind w:left="5040" w:hanging="360"/>
      </w:pPr>
    </w:lvl>
    <w:lvl w:ilvl="7" w:tplc="78653453" w:tentative="1">
      <w:start w:val="1"/>
      <w:numFmt w:val="lowerLetter"/>
      <w:lvlText w:val="%8."/>
      <w:lvlJc w:val="left"/>
      <w:pPr>
        <w:ind w:left="5760" w:hanging="360"/>
      </w:pPr>
    </w:lvl>
    <w:lvl w:ilvl="8" w:tplc="78653453" w:tentative="1">
      <w:start w:val="1"/>
      <w:numFmt w:val="lowerRoman"/>
      <w:lvlText w:val="%9."/>
      <w:lvlJc w:val="right"/>
      <w:pPr>
        <w:ind w:left="6480" w:hanging="180"/>
      </w:pPr>
    </w:lvl>
  </w:abstractNum>
  <w:abstractNum w:abstractNumId="86191930">
    <w:multiLevelType w:val="hybridMultilevel"/>
    <w:lvl w:ilvl="0" w:tplc="11069520">
      <w:start w:val="1"/>
      <w:numFmt w:val="decimal"/>
      <w:lvlText w:val="%1."/>
      <w:lvlJc w:val="left"/>
      <w:pPr>
        <w:ind w:left="720" w:hanging="360"/>
      </w:pPr>
    </w:lvl>
    <w:lvl w:ilvl="1" w:tplc="11069520" w:tentative="1">
      <w:start w:val="1"/>
      <w:numFmt w:val="lowerLetter"/>
      <w:lvlText w:val="%2."/>
      <w:lvlJc w:val="left"/>
      <w:pPr>
        <w:ind w:left="1440" w:hanging="360"/>
      </w:pPr>
    </w:lvl>
    <w:lvl w:ilvl="2" w:tplc="11069520" w:tentative="1">
      <w:start w:val="1"/>
      <w:numFmt w:val="lowerRoman"/>
      <w:lvlText w:val="%3."/>
      <w:lvlJc w:val="right"/>
      <w:pPr>
        <w:ind w:left="2160" w:hanging="180"/>
      </w:pPr>
    </w:lvl>
    <w:lvl w:ilvl="3" w:tplc="11069520" w:tentative="1">
      <w:start w:val="1"/>
      <w:numFmt w:val="decimal"/>
      <w:lvlText w:val="%4."/>
      <w:lvlJc w:val="left"/>
      <w:pPr>
        <w:ind w:left="2880" w:hanging="360"/>
      </w:pPr>
    </w:lvl>
    <w:lvl w:ilvl="4" w:tplc="11069520" w:tentative="1">
      <w:start w:val="1"/>
      <w:numFmt w:val="lowerLetter"/>
      <w:lvlText w:val="%5."/>
      <w:lvlJc w:val="left"/>
      <w:pPr>
        <w:ind w:left="3600" w:hanging="360"/>
      </w:pPr>
    </w:lvl>
    <w:lvl w:ilvl="5" w:tplc="11069520" w:tentative="1">
      <w:start w:val="1"/>
      <w:numFmt w:val="lowerRoman"/>
      <w:lvlText w:val="%6."/>
      <w:lvlJc w:val="right"/>
      <w:pPr>
        <w:ind w:left="4320" w:hanging="180"/>
      </w:pPr>
    </w:lvl>
    <w:lvl w:ilvl="6" w:tplc="11069520" w:tentative="1">
      <w:start w:val="1"/>
      <w:numFmt w:val="decimal"/>
      <w:lvlText w:val="%7."/>
      <w:lvlJc w:val="left"/>
      <w:pPr>
        <w:ind w:left="5040" w:hanging="360"/>
      </w:pPr>
    </w:lvl>
    <w:lvl w:ilvl="7" w:tplc="11069520" w:tentative="1">
      <w:start w:val="1"/>
      <w:numFmt w:val="lowerLetter"/>
      <w:lvlText w:val="%8."/>
      <w:lvlJc w:val="left"/>
      <w:pPr>
        <w:ind w:left="5760" w:hanging="360"/>
      </w:pPr>
    </w:lvl>
    <w:lvl w:ilvl="8" w:tplc="11069520" w:tentative="1">
      <w:start w:val="1"/>
      <w:numFmt w:val="lowerRoman"/>
      <w:lvlText w:val="%9."/>
      <w:lvlJc w:val="right"/>
      <w:pPr>
        <w:ind w:left="6480" w:hanging="180"/>
      </w:pPr>
    </w:lvl>
  </w:abstractNum>
  <w:abstractNum w:abstractNumId="86191929">
    <w:multiLevelType w:val="hybridMultilevel"/>
    <w:lvl w:ilvl="0" w:tplc="16006011">
      <w:start w:val="1"/>
      <w:numFmt w:val="decimal"/>
      <w:lvlText w:val="%1."/>
      <w:lvlJc w:val="left"/>
      <w:pPr>
        <w:ind w:left="720" w:hanging="360"/>
      </w:pPr>
    </w:lvl>
    <w:lvl w:ilvl="1" w:tplc="16006011" w:tentative="1">
      <w:start w:val="1"/>
      <w:numFmt w:val="lowerLetter"/>
      <w:lvlText w:val="%2."/>
      <w:lvlJc w:val="left"/>
      <w:pPr>
        <w:ind w:left="1440" w:hanging="360"/>
      </w:pPr>
    </w:lvl>
    <w:lvl w:ilvl="2" w:tplc="16006011" w:tentative="1">
      <w:start w:val="1"/>
      <w:numFmt w:val="lowerRoman"/>
      <w:lvlText w:val="%3."/>
      <w:lvlJc w:val="right"/>
      <w:pPr>
        <w:ind w:left="2160" w:hanging="180"/>
      </w:pPr>
    </w:lvl>
    <w:lvl w:ilvl="3" w:tplc="16006011" w:tentative="1">
      <w:start w:val="1"/>
      <w:numFmt w:val="decimal"/>
      <w:lvlText w:val="%4."/>
      <w:lvlJc w:val="left"/>
      <w:pPr>
        <w:ind w:left="2880" w:hanging="360"/>
      </w:pPr>
    </w:lvl>
    <w:lvl w:ilvl="4" w:tplc="16006011" w:tentative="1">
      <w:start w:val="1"/>
      <w:numFmt w:val="lowerLetter"/>
      <w:lvlText w:val="%5."/>
      <w:lvlJc w:val="left"/>
      <w:pPr>
        <w:ind w:left="3600" w:hanging="360"/>
      </w:pPr>
    </w:lvl>
    <w:lvl w:ilvl="5" w:tplc="16006011" w:tentative="1">
      <w:start w:val="1"/>
      <w:numFmt w:val="lowerRoman"/>
      <w:lvlText w:val="%6."/>
      <w:lvlJc w:val="right"/>
      <w:pPr>
        <w:ind w:left="4320" w:hanging="180"/>
      </w:pPr>
    </w:lvl>
    <w:lvl w:ilvl="6" w:tplc="16006011" w:tentative="1">
      <w:start w:val="1"/>
      <w:numFmt w:val="decimal"/>
      <w:lvlText w:val="%7."/>
      <w:lvlJc w:val="left"/>
      <w:pPr>
        <w:ind w:left="5040" w:hanging="360"/>
      </w:pPr>
    </w:lvl>
    <w:lvl w:ilvl="7" w:tplc="16006011" w:tentative="1">
      <w:start w:val="1"/>
      <w:numFmt w:val="lowerLetter"/>
      <w:lvlText w:val="%8."/>
      <w:lvlJc w:val="left"/>
      <w:pPr>
        <w:ind w:left="5760" w:hanging="360"/>
      </w:pPr>
    </w:lvl>
    <w:lvl w:ilvl="8" w:tplc="16006011" w:tentative="1">
      <w:start w:val="1"/>
      <w:numFmt w:val="lowerRoman"/>
      <w:lvlText w:val="%9."/>
      <w:lvlJc w:val="right"/>
      <w:pPr>
        <w:ind w:left="6480" w:hanging="180"/>
      </w:pPr>
    </w:lvl>
  </w:abstractNum>
  <w:abstractNum w:abstractNumId="86191928">
    <w:multiLevelType w:val="hybridMultilevel"/>
    <w:lvl w:ilvl="0" w:tplc="30271395">
      <w:start w:val="1"/>
      <w:numFmt w:val="decimal"/>
      <w:lvlText w:val="%1."/>
      <w:lvlJc w:val="left"/>
      <w:pPr>
        <w:ind w:left="720" w:hanging="360"/>
      </w:pPr>
    </w:lvl>
    <w:lvl w:ilvl="1" w:tplc="30271395" w:tentative="1">
      <w:start w:val="1"/>
      <w:numFmt w:val="lowerLetter"/>
      <w:lvlText w:val="%2."/>
      <w:lvlJc w:val="left"/>
      <w:pPr>
        <w:ind w:left="1440" w:hanging="360"/>
      </w:pPr>
    </w:lvl>
    <w:lvl w:ilvl="2" w:tplc="30271395" w:tentative="1">
      <w:start w:val="1"/>
      <w:numFmt w:val="lowerRoman"/>
      <w:lvlText w:val="%3."/>
      <w:lvlJc w:val="right"/>
      <w:pPr>
        <w:ind w:left="2160" w:hanging="180"/>
      </w:pPr>
    </w:lvl>
    <w:lvl w:ilvl="3" w:tplc="30271395" w:tentative="1">
      <w:start w:val="1"/>
      <w:numFmt w:val="decimal"/>
      <w:lvlText w:val="%4."/>
      <w:lvlJc w:val="left"/>
      <w:pPr>
        <w:ind w:left="2880" w:hanging="360"/>
      </w:pPr>
    </w:lvl>
    <w:lvl w:ilvl="4" w:tplc="30271395" w:tentative="1">
      <w:start w:val="1"/>
      <w:numFmt w:val="lowerLetter"/>
      <w:lvlText w:val="%5."/>
      <w:lvlJc w:val="left"/>
      <w:pPr>
        <w:ind w:left="3600" w:hanging="360"/>
      </w:pPr>
    </w:lvl>
    <w:lvl w:ilvl="5" w:tplc="30271395" w:tentative="1">
      <w:start w:val="1"/>
      <w:numFmt w:val="lowerRoman"/>
      <w:lvlText w:val="%6."/>
      <w:lvlJc w:val="right"/>
      <w:pPr>
        <w:ind w:left="4320" w:hanging="180"/>
      </w:pPr>
    </w:lvl>
    <w:lvl w:ilvl="6" w:tplc="30271395" w:tentative="1">
      <w:start w:val="1"/>
      <w:numFmt w:val="decimal"/>
      <w:lvlText w:val="%7."/>
      <w:lvlJc w:val="left"/>
      <w:pPr>
        <w:ind w:left="5040" w:hanging="360"/>
      </w:pPr>
    </w:lvl>
    <w:lvl w:ilvl="7" w:tplc="30271395" w:tentative="1">
      <w:start w:val="1"/>
      <w:numFmt w:val="lowerLetter"/>
      <w:lvlText w:val="%8."/>
      <w:lvlJc w:val="left"/>
      <w:pPr>
        <w:ind w:left="5760" w:hanging="360"/>
      </w:pPr>
    </w:lvl>
    <w:lvl w:ilvl="8" w:tplc="30271395" w:tentative="1">
      <w:start w:val="1"/>
      <w:numFmt w:val="lowerRoman"/>
      <w:lvlText w:val="%9."/>
      <w:lvlJc w:val="right"/>
      <w:pPr>
        <w:ind w:left="6480" w:hanging="180"/>
      </w:pPr>
    </w:lvl>
  </w:abstractNum>
  <w:abstractNum w:abstractNumId="86191927">
    <w:multiLevelType w:val="hybridMultilevel"/>
    <w:lvl w:ilvl="0" w:tplc="59922730">
      <w:start w:val="1"/>
      <w:numFmt w:val="decimal"/>
      <w:lvlText w:val="%1."/>
      <w:lvlJc w:val="left"/>
      <w:pPr>
        <w:ind w:left="720" w:hanging="360"/>
      </w:pPr>
    </w:lvl>
    <w:lvl w:ilvl="1" w:tplc="59922730" w:tentative="1">
      <w:start w:val="1"/>
      <w:numFmt w:val="lowerLetter"/>
      <w:lvlText w:val="%2."/>
      <w:lvlJc w:val="left"/>
      <w:pPr>
        <w:ind w:left="1440" w:hanging="360"/>
      </w:pPr>
    </w:lvl>
    <w:lvl w:ilvl="2" w:tplc="59922730" w:tentative="1">
      <w:start w:val="1"/>
      <w:numFmt w:val="lowerRoman"/>
      <w:lvlText w:val="%3."/>
      <w:lvlJc w:val="right"/>
      <w:pPr>
        <w:ind w:left="2160" w:hanging="180"/>
      </w:pPr>
    </w:lvl>
    <w:lvl w:ilvl="3" w:tplc="59922730" w:tentative="1">
      <w:start w:val="1"/>
      <w:numFmt w:val="decimal"/>
      <w:lvlText w:val="%4."/>
      <w:lvlJc w:val="left"/>
      <w:pPr>
        <w:ind w:left="2880" w:hanging="360"/>
      </w:pPr>
    </w:lvl>
    <w:lvl w:ilvl="4" w:tplc="59922730" w:tentative="1">
      <w:start w:val="1"/>
      <w:numFmt w:val="lowerLetter"/>
      <w:lvlText w:val="%5."/>
      <w:lvlJc w:val="left"/>
      <w:pPr>
        <w:ind w:left="3600" w:hanging="360"/>
      </w:pPr>
    </w:lvl>
    <w:lvl w:ilvl="5" w:tplc="59922730" w:tentative="1">
      <w:start w:val="1"/>
      <w:numFmt w:val="lowerRoman"/>
      <w:lvlText w:val="%6."/>
      <w:lvlJc w:val="right"/>
      <w:pPr>
        <w:ind w:left="4320" w:hanging="180"/>
      </w:pPr>
    </w:lvl>
    <w:lvl w:ilvl="6" w:tplc="59922730" w:tentative="1">
      <w:start w:val="1"/>
      <w:numFmt w:val="decimal"/>
      <w:lvlText w:val="%7."/>
      <w:lvlJc w:val="left"/>
      <w:pPr>
        <w:ind w:left="5040" w:hanging="360"/>
      </w:pPr>
    </w:lvl>
    <w:lvl w:ilvl="7" w:tplc="59922730" w:tentative="1">
      <w:start w:val="1"/>
      <w:numFmt w:val="lowerLetter"/>
      <w:lvlText w:val="%8."/>
      <w:lvlJc w:val="left"/>
      <w:pPr>
        <w:ind w:left="5760" w:hanging="360"/>
      </w:pPr>
    </w:lvl>
    <w:lvl w:ilvl="8" w:tplc="59922730" w:tentative="1">
      <w:start w:val="1"/>
      <w:numFmt w:val="lowerRoman"/>
      <w:lvlText w:val="%9."/>
      <w:lvlJc w:val="right"/>
      <w:pPr>
        <w:ind w:left="6480" w:hanging="180"/>
      </w:pPr>
    </w:lvl>
  </w:abstractNum>
  <w:abstractNum w:abstractNumId="86191926">
    <w:multiLevelType w:val="hybridMultilevel"/>
    <w:lvl w:ilvl="0" w:tplc="13108415">
      <w:start w:val="1"/>
      <w:numFmt w:val="decimal"/>
      <w:lvlText w:val="%1."/>
      <w:lvlJc w:val="left"/>
      <w:pPr>
        <w:ind w:left="720" w:hanging="360"/>
      </w:pPr>
    </w:lvl>
    <w:lvl w:ilvl="1" w:tplc="13108415" w:tentative="1">
      <w:start w:val="1"/>
      <w:numFmt w:val="lowerLetter"/>
      <w:lvlText w:val="%2."/>
      <w:lvlJc w:val="left"/>
      <w:pPr>
        <w:ind w:left="1440" w:hanging="360"/>
      </w:pPr>
    </w:lvl>
    <w:lvl w:ilvl="2" w:tplc="13108415" w:tentative="1">
      <w:start w:val="1"/>
      <w:numFmt w:val="lowerRoman"/>
      <w:lvlText w:val="%3."/>
      <w:lvlJc w:val="right"/>
      <w:pPr>
        <w:ind w:left="2160" w:hanging="180"/>
      </w:pPr>
    </w:lvl>
    <w:lvl w:ilvl="3" w:tplc="13108415" w:tentative="1">
      <w:start w:val="1"/>
      <w:numFmt w:val="decimal"/>
      <w:lvlText w:val="%4."/>
      <w:lvlJc w:val="left"/>
      <w:pPr>
        <w:ind w:left="2880" w:hanging="360"/>
      </w:pPr>
    </w:lvl>
    <w:lvl w:ilvl="4" w:tplc="13108415" w:tentative="1">
      <w:start w:val="1"/>
      <w:numFmt w:val="lowerLetter"/>
      <w:lvlText w:val="%5."/>
      <w:lvlJc w:val="left"/>
      <w:pPr>
        <w:ind w:left="3600" w:hanging="360"/>
      </w:pPr>
    </w:lvl>
    <w:lvl w:ilvl="5" w:tplc="13108415" w:tentative="1">
      <w:start w:val="1"/>
      <w:numFmt w:val="lowerRoman"/>
      <w:lvlText w:val="%6."/>
      <w:lvlJc w:val="right"/>
      <w:pPr>
        <w:ind w:left="4320" w:hanging="180"/>
      </w:pPr>
    </w:lvl>
    <w:lvl w:ilvl="6" w:tplc="13108415" w:tentative="1">
      <w:start w:val="1"/>
      <w:numFmt w:val="decimal"/>
      <w:lvlText w:val="%7."/>
      <w:lvlJc w:val="left"/>
      <w:pPr>
        <w:ind w:left="5040" w:hanging="360"/>
      </w:pPr>
    </w:lvl>
    <w:lvl w:ilvl="7" w:tplc="13108415" w:tentative="1">
      <w:start w:val="1"/>
      <w:numFmt w:val="lowerLetter"/>
      <w:lvlText w:val="%8."/>
      <w:lvlJc w:val="left"/>
      <w:pPr>
        <w:ind w:left="5760" w:hanging="360"/>
      </w:pPr>
    </w:lvl>
    <w:lvl w:ilvl="8" w:tplc="13108415" w:tentative="1">
      <w:start w:val="1"/>
      <w:numFmt w:val="lowerRoman"/>
      <w:lvlText w:val="%9."/>
      <w:lvlJc w:val="right"/>
      <w:pPr>
        <w:ind w:left="6480" w:hanging="180"/>
      </w:pPr>
    </w:lvl>
  </w:abstractNum>
  <w:abstractNum w:abstractNumId="86191925">
    <w:multiLevelType w:val="hybridMultilevel"/>
    <w:lvl w:ilvl="0" w:tplc="82614817">
      <w:start w:val="1"/>
      <w:numFmt w:val="decimal"/>
      <w:lvlText w:val="%1."/>
      <w:lvlJc w:val="left"/>
      <w:pPr>
        <w:ind w:left="720" w:hanging="360"/>
      </w:pPr>
    </w:lvl>
    <w:lvl w:ilvl="1" w:tplc="82614817" w:tentative="1">
      <w:start w:val="1"/>
      <w:numFmt w:val="lowerLetter"/>
      <w:lvlText w:val="%2."/>
      <w:lvlJc w:val="left"/>
      <w:pPr>
        <w:ind w:left="1440" w:hanging="360"/>
      </w:pPr>
    </w:lvl>
    <w:lvl w:ilvl="2" w:tplc="82614817" w:tentative="1">
      <w:start w:val="1"/>
      <w:numFmt w:val="lowerRoman"/>
      <w:lvlText w:val="%3."/>
      <w:lvlJc w:val="right"/>
      <w:pPr>
        <w:ind w:left="2160" w:hanging="180"/>
      </w:pPr>
    </w:lvl>
    <w:lvl w:ilvl="3" w:tplc="82614817" w:tentative="1">
      <w:start w:val="1"/>
      <w:numFmt w:val="decimal"/>
      <w:lvlText w:val="%4."/>
      <w:lvlJc w:val="left"/>
      <w:pPr>
        <w:ind w:left="2880" w:hanging="360"/>
      </w:pPr>
    </w:lvl>
    <w:lvl w:ilvl="4" w:tplc="82614817" w:tentative="1">
      <w:start w:val="1"/>
      <w:numFmt w:val="lowerLetter"/>
      <w:lvlText w:val="%5."/>
      <w:lvlJc w:val="left"/>
      <w:pPr>
        <w:ind w:left="3600" w:hanging="360"/>
      </w:pPr>
    </w:lvl>
    <w:lvl w:ilvl="5" w:tplc="82614817" w:tentative="1">
      <w:start w:val="1"/>
      <w:numFmt w:val="lowerRoman"/>
      <w:lvlText w:val="%6."/>
      <w:lvlJc w:val="right"/>
      <w:pPr>
        <w:ind w:left="4320" w:hanging="180"/>
      </w:pPr>
    </w:lvl>
    <w:lvl w:ilvl="6" w:tplc="82614817" w:tentative="1">
      <w:start w:val="1"/>
      <w:numFmt w:val="decimal"/>
      <w:lvlText w:val="%7."/>
      <w:lvlJc w:val="left"/>
      <w:pPr>
        <w:ind w:left="5040" w:hanging="360"/>
      </w:pPr>
    </w:lvl>
    <w:lvl w:ilvl="7" w:tplc="82614817" w:tentative="1">
      <w:start w:val="1"/>
      <w:numFmt w:val="lowerLetter"/>
      <w:lvlText w:val="%8."/>
      <w:lvlJc w:val="left"/>
      <w:pPr>
        <w:ind w:left="5760" w:hanging="360"/>
      </w:pPr>
    </w:lvl>
    <w:lvl w:ilvl="8" w:tplc="82614817" w:tentative="1">
      <w:start w:val="1"/>
      <w:numFmt w:val="lowerRoman"/>
      <w:lvlText w:val="%9."/>
      <w:lvlJc w:val="right"/>
      <w:pPr>
        <w:ind w:left="6480" w:hanging="180"/>
      </w:pPr>
    </w:lvl>
  </w:abstractNum>
  <w:abstractNum w:abstractNumId="86191924">
    <w:multiLevelType w:val="hybridMultilevel"/>
    <w:lvl w:ilvl="0" w:tplc="59002089">
      <w:start w:val="1"/>
      <w:numFmt w:val="decimal"/>
      <w:lvlText w:val="%1."/>
      <w:lvlJc w:val="left"/>
      <w:pPr>
        <w:ind w:left="720" w:hanging="360"/>
      </w:pPr>
    </w:lvl>
    <w:lvl w:ilvl="1" w:tplc="59002089" w:tentative="1">
      <w:start w:val="1"/>
      <w:numFmt w:val="lowerLetter"/>
      <w:lvlText w:val="%2."/>
      <w:lvlJc w:val="left"/>
      <w:pPr>
        <w:ind w:left="1440" w:hanging="360"/>
      </w:pPr>
    </w:lvl>
    <w:lvl w:ilvl="2" w:tplc="59002089" w:tentative="1">
      <w:start w:val="1"/>
      <w:numFmt w:val="lowerRoman"/>
      <w:lvlText w:val="%3."/>
      <w:lvlJc w:val="right"/>
      <w:pPr>
        <w:ind w:left="2160" w:hanging="180"/>
      </w:pPr>
    </w:lvl>
    <w:lvl w:ilvl="3" w:tplc="59002089" w:tentative="1">
      <w:start w:val="1"/>
      <w:numFmt w:val="decimal"/>
      <w:lvlText w:val="%4."/>
      <w:lvlJc w:val="left"/>
      <w:pPr>
        <w:ind w:left="2880" w:hanging="360"/>
      </w:pPr>
    </w:lvl>
    <w:lvl w:ilvl="4" w:tplc="59002089" w:tentative="1">
      <w:start w:val="1"/>
      <w:numFmt w:val="lowerLetter"/>
      <w:lvlText w:val="%5."/>
      <w:lvlJc w:val="left"/>
      <w:pPr>
        <w:ind w:left="3600" w:hanging="360"/>
      </w:pPr>
    </w:lvl>
    <w:lvl w:ilvl="5" w:tplc="59002089" w:tentative="1">
      <w:start w:val="1"/>
      <w:numFmt w:val="lowerRoman"/>
      <w:lvlText w:val="%6."/>
      <w:lvlJc w:val="right"/>
      <w:pPr>
        <w:ind w:left="4320" w:hanging="180"/>
      </w:pPr>
    </w:lvl>
    <w:lvl w:ilvl="6" w:tplc="59002089" w:tentative="1">
      <w:start w:val="1"/>
      <w:numFmt w:val="decimal"/>
      <w:lvlText w:val="%7."/>
      <w:lvlJc w:val="left"/>
      <w:pPr>
        <w:ind w:left="5040" w:hanging="360"/>
      </w:pPr>
    </w:lvl>
    <w:lvl w:ilvl="7" w:tplc="59002089" w:tentative="1">
      <w:start w:val="1"/>
      <w:numFmt w:val="lowerLetter"/>
      <w:lvlText w:val="%8."/>
      <w:lvlJc w:val="left"/>
      <w:pPr>
        <w:ind w:left="5760" w:hanging="360"/>
      </w:pPr>
    </w:lvl>
    <w:lvl w:ilvl="8" w:tplc="59002089" w:tentative="1">
      <w:start w:val="1"/>
      <w:numFmt w:val="lowerRoman"/>
      <w:lvlText w:val="%9."/>
      <w:lvlJc w:val="right"/>
      <w:pPr>
        <w:ind w:left="6480" w:hanging="180"/>
      </w:pPr>
    </w:lvl>
  </w:abstractNum>
  <w:abstractNum w:abstractNumId="86191923">
    <w:multiLevelType w:val="hybridMultilevel"/>
    <w:lvl w:ilvl="0" w:tplc="77178724">
      <w:start w:val="1"/>
      <w:numFmt w:val="decimal"/>
      <w:lvlText w:val="%1."/>
      <w:lvlJc w:val="left"/>
      <w:pPr>
        <w:ind w:left="720" w:hanging="360"/>
      </w:pPr>
    </w:lvl>
    <w:lvl w:ilvl="1" w:tplc="77178724" w:tentative="1">
      <w:start w:val="1"/>
      <w:numFmt w:val="lowerLetter"/>
      <w:lvlText w:val="%2."/>
      <w:lvlJc w:val="left"/>
      <w:pPr>
        <w:ind w:left="1440" w:hanging="360"/>
      </w:pPr>
    </w:lvl>
    <w:lvl w:ilvl="2" w:tplc="77178724" w:tentative="1">
      <w:start w:val="1"/>
      <w:numFmt w:val="lowerRoman"/>
      <w:lvlText w:val="%3."/>
      <w:lvlJc w:val="right"/>
      <w:pPr>
        <w:ind w:left="2160" w:hanging="180"/>
      </w:pPr>
    </w:lvl>
    <w:lvl w:ilvl="3" w:tplc="77178724" w:tentative="1">
      <w:start w:val="1"/>
      <w:numFmt w:val="decimal"/>
      <w:lvlText w:val="%4."/>
      <w:lvlJc w:val="left"/>
      <w:pPr>
        <w:ind w:left="2880" w:hanging="360"/>
      </w:pPr>
    </w:lvl>
    <w:lvl w:ilvl="4" w:tplc="77178724" w:tentative="1">
      <w:start w:val="1"/>
      <w:numFmt w:val="lowerLetter"/>
      <w:lvlText w:val="%5."/>
      <w:lvlJc w:val="left"/>
      <w:pPr>
        <w:ind w:left="3600" w:hanging="360"/>
      </w:pPr>
    </w:lvl>
    <w:lvl w:ilvl="5" w:tplc="77178724" w:tentative="1">
      <w:start w:val="1"/>
      <w:numFmt w:val="lowerRoman"/>
      <w:lvlText w:val="%6."/>
      <w:lvlJc w:val="right"/>
      <w:pPr>
        <w:ind w:left="4320" w:hanging="180"/>
      </w:pPr>
    </w:lvl>
    <w:lvl w:ilvl="6" w:tplc="77178724" w:tentative="1">
      <w:start w:val="1"/>
      <w:numFmt w:val="decimal"/>
      <w:lvlText w:val="%7."/>
      <w:lvlJc w:val="left"/>
      <w:pPr>
        <w:ind w:left="5040" w:hanging="360"/>
      </w:pPr>
    </w:lvl>
    <w:lvl w:ilvl="7" w:tplc="77178724" w:tentative="1">
      <w:start w:val="1"/>
      <w:numFmt w:val="lowerLetter"/>
      <w:lvlText w:val="%8."/>
      <w:lvlJc w:val="left"/>
      <w:pPr>
        <w:ind w:left="5760" w:hanging="360"/>
      </w:pPr>
    </w:lvl>
    <w:lvl w:ilvl="8" w:tplc="77178724" w:tentative="1">
      <w:start w:val="1"/>
      <w:numFmt w:val="lowerRoman"/>
      <w:lvlText w:val="%9."/>
      <w:lvlJc w:val="right"/>
      <w:pPr>
        <w:ind w:left="6480" w:hanging="180"/>
      </w:pPr>
    </w:lvl>
  </w:abstractNum>
  <w:abstractNum w:abstractNumId="86191922">
    <w:multiLevelType w:val="hybridMultilevel"/>
    <w:lvl w:ilvl="0" w:tplc="12687401">
      <w:start w:val="1"/>
      <w:numFmt w:val="decimal"/>
      <w:lvlText w:val="%1."/>
      <w:lvlJc w:val="left"/>
      <w:pPr>
        <w:ind w:left="720" w:hanging="360"/>
      </w:pPr>
    </w:lvl>
    <w:lvl w:ilvl="1" w:tplc="12687401" w:tentative="1">
      <w:start w:val="1"/>
      <w:numFmt w:val="lowerLetter"/>
      <w:lvlText w:val="%2."/>
      <w:lvlJc w:val="left"/>
      <w:pPr>
        <w:ind w:left="1440" w:hanging="360"/>
      </w:pPr>
    </w:lvl>
    <w:lvl w:ilvl="2" w:tplc="12687401" w:tentative="1">
      <w:start w:val="1"/>
      <w:numFmt w:val="lowerRoman"/>
      <w:lvlText w:val="%3."/>
      <w:lvlJc w:val="right"/>
      <w:pPr>
        <w:ind w:left="2160" w:hanging="180"/>
      </w:pPr>
    </w:lvl>
    <w:lvl w:ilvl="3" w:tplc="12687401" w:tentative="1">
      <w:start w:val="1"/>
      <w:numFmt w:val="decimal"/>
      <w:lvlText w:val="%4."/>
      <w:lvlJc w:val="left"/>
      <w:pPr>
        <w:ind w:left="2880" w:hanging="360"/>
      </w:pPr>
    </w:lvl>
    <w:lvl w:ilvl="4" w:tplc="12687401" w:tentative="1">
      <w:start w:val="1"/>
      <w:numFmt w:val="lowerLetter"/>
      <w:lvlText w:val="%5."/>
      <w:lvlJc w:val="left"/>
      <w:pPr>
        <w:ind w:left="3600" w:hanging="360"/>
      </w:pPr>
    </w:lvl>
    <w:lvl w:ilvl="5" w:tplc="12687401" w:tentative="1">
      <w:start w:val="1"/>
      <w:numFmt w:val="lowerRoman"/>
      <w:lvlText w:val="%6."/>
      <w:lvlJc w:val="right"/>
      <w:pPr>
        <w:ind w:left="4320" w:hanging="180"/>
      </w:pPr>
    </w:lvl>
    <w:lvl w:ilvl="6" w:tplc="12687401" w:tentative="1">
      <w:start w:val="1"/>
      <w:numFmt w:val="decimal"/>
      <w:lvlText w:val="%7."/>
      <w:lvlJc w:val="left"/>
      <w:pPr>
        <w:ind w:left="5040" w:hanging="360"/>
      </w:pPr>
    </w:lvl>
    <w:lvl w:ilvl="7" w:tplc="12687401" w:tentative="1">
      <w:start w:val="1"/>
      <w:numFmt w:val="lowerLetter"/>
      <w:lvlText w:val="%8."/>
      <w:lvlJc w:val="left"/>
      <w:pPr>
        <w:ind w:left="5760" w:hanging="360"/>
      </w:pPr>
    </w:lvl>
    <w:lvl w:ilvl="8" w:tplc="12687401" w:tentative="1">
      <w:start w:val="1"/>
      <w:numFmt w:val="lowerRoman"/>
      <w:lvlText w:val="%9."/>
      <w:lvlJc w:val="right"/>
      <w:pPr>
        <w:ind w:left="6480" w:hanging="180"/>
      </w:pPr>
    </w:lvl>
  </w:abstractNum>
  <w:abstractNum w:abstractNumId="86191921">
    <w:multiLevelType w:val="hybridMultilevel"/>
    <w:lvl w:ilvl="0" w:tplc="73832591">
      <w:start w:val="1"/>
      <w:numFmt w:val="decimal"/>
      <w:lvlText w:val="%1."/>
      <w:lvlJc w:val="left"/>
      <w:pPr>
        <w:ind w:left="720" w:hanging="360"/>
      </w:pPr>
    </w:lvl>
    <w:lvl w:ilvl="1" w:tplc="73832591" w:tentative="1">
      <w:start w:val="1"/>
      <w:numFmt w:val="lowerLetter"/>
      <w:lvlText w:val="%2."/>
      <w:lvlJc w:val="left"/>
      <w:pPr>
        <w:ind w:left="1440" w:hanging="360"/>
      </w:pPr>
    </w:lvl>
    <w:lvl w:ilvl="2" w:tplc="73832591" w:tentative="1">
      <w:start w:val="1"/>
      <w:numFmt w:val="lowerRoman"/>
      <w:lvlText w:val="%3."/>
      <w:lvlJc w:val="right"/>
      <w:pPr>
        <w:ind w:left="2160" w:hanging="180"/>
      </w:pPr>
    </w:lvl>
    <w:lvl w:ilvl="3" w:tplc="73832591" w:tentative="1">
      <w:start w:val="1"/>
      <w:numFmt w:val="decimal"/>
      <w:lvlText w:val="%4."/>
      <w:lvlJc w:val="left"/>
      <w:pPr>
        <w:ind w:left="2880" w:hanging="360"/>
      </w:pPr>
    </w:lvl>
    <w:lvl w:ilvl="4" w:tplc="73832591" w:tentative="1">
      <w:start w:val="1"/>
      <w:numFmt w:val="lowerLetter"/>
      <w:lvlText w:val="%5."/>
      <w:lvlJc w:val="left"/>
      <w:pPr>
        <w:ind w:left="3600" w:hanging="360"/>
      </w:pPr>
    </w:lvl>
    <w:lvl w:ilvl="5" w:tplc="73832591" w:tentative="1">
      <w:start w:val="1"/>
      <w:numFmt w:val="lowerRoman"/>
      <w:lvlText w:val="%6."/>
      <w:lvlJc w:val="right"/>
      <w:pPr>
        <w:ind w:left="4320" w:hanging="180"/>
      </w:pPr>
    </w:lvl>
    <w:lvl w:ilvl="6" w:tplc="73832591" w:tentative="1">
      <w:start w:val="1"/>
      <w:numFmt w:val="decimal"/>
      <w:lvlText w:val="%7."/>
      <w:lvlJc w:val="left"/>
      <w:pPr>
        <w:ind w:left="5040" w:hanging="360"/>
      </w:pPr>
    </w:lvl>
    <w:lvl w:ilvl="7" w:tplc="73832591" w:tentative="1">
      <w:start w:val="1"/>
      <w:numFmt w:val="lowerLetter"/>
      <w:lvlText w:val="%8."/>
      <w:lvlJc w:val="left"/>
      <w:pPr>
        <w:ind w:left="5760" w:hanging="360"/>
      </w:pPr>
    </w:lvl>
    <w:lvl w:ilvl="8" w:tplc="73832591" w:tentative="1">
      <w:start w:val="1"/>
      <w:numFmt w:val="lowerRoman"/>
      <w:lvlText w:val="%9."/>
      <w:lvlJc w:val="right"/>
      <w:pPr>
        <w:ind w:left="6480" w:hanging="180"/>
      </w:pPr>
    </w:lvl>
  </w:abstractNum>
  <w:abstractNum w:abstractNumId="86191920">
    <w:multiLevelType w:val="hybridMultilevel"/>
    <w:lvl w:ilvl="0" w:tplc="86980202">
      <w:start w:val="1"/>
      <w:numFmt w:val="decimal"/>
      <w:lvlText w:val="%1."/>
      <w:lvlJc w:val="left"/>
      <w:pPr>
        <w:ind w:left="720" w:hanging="360"/>
      </w:pPr>
    </w:lvl>
    <w:lvl w:ilvl="1" w:tplc="86980202" w:tentative="1">
      <w:start w:val="1"/>
      <w:numFmt w:val="lowerLetter"/>
      <w:lvlText w:val="%2."/>
      <w:lvlJc w:val="left"/>
      <w:pPr>
        <w:ind w:left="1440" w:hanging="360"/>
      </w:pPr>
    </w:lvl>
    <w:lvl w:ilvl="2" w:tplc="86980202" w:tentative="1">
      <w:start w:val="1"/>
      <w:numFmt w:val="lowerRoman"/>
      <w:lvlText w:val="%3."/>
      <w:lvlJc w:val="right"/>
      <w:pPr>
        <w:ind w:left="2160" w:hanging="180"/>
      </w:pPr>
    </w:lvl>
    <w:lvl w:ilvl="3" w:tplc="86980202" w:tentative="1">
      <w:start w:val="1"/>
      <w:numFmt w:val="decimal"/>
      <w:lvlText w:val="%4."/>
      <w:lvlJc w:val="left"/>
      <w:pPr>
        <w:ind w:left="2880" w:hanging="360"/>
      </w:pPr>
    </w:lvl>
    <w:lvl w:ilvl="4" w:tplc="86980202" w:tentative="1">
      <w:start w:val="1"/>
      <w:numFmt w:val="lowerLetter"/>
      <w:lvlText w:val="%5."/>
      <w:lvlJc w:val="left"/>
      <w:pPr>
        <w:ind w:left="3600" w:hanging="360"/>
      </w:pPr>
    </w:lvl>
    <w:lvl w:ilvl="5" w:tplc="86980202" w:tentative="1">
      <w:start w:val="1"/>
      <w:numFmt w:val="lowerRoman"/>
      <w:lvlText w:val="%6."/>
      <w:lvlJc w:val="right"/>
      <w:pPr>
        <w:ind w:left="4320" w:hanging="180"/>
      </w:pPr>
    </w:lvl>
    <w:lvl w:ilvl="6" w:tplc="86980202" w:tentative="1">
      <w:start w:val="1"/>
      <w:numFmt w:val="decimal"/>
      <w:lvlText w:val="%7."/>
      <w:lvlJc w:val="left"/>
      <w:pPr>
        <w:ind w:left="5040" w:hanging="360"/>
      </w:pPr>
    </w:lvl>
    <w:lvl w:ilvl="7" w:tplc="86980202" w:tentative="1">
      <w:start w:val="1"/>
      <w:numFmt w:val="lowerLetter"/>
      <w:lvlText w:val="%8."/>
      <w:lvlJc w:val="left"/>
      <w:pPr>
        <w:ind w:left="5760" w:hanging="360"/>
      </w:pPr>
    </w:lvl>
    <w:lvl w:ilvl="8" w:tplc="86980202" w:tentative="1">
      <w:start w:val="1"/>
      <w:numFmt w:val="lowerRoman"/>
      <w:lvlText w:val="%9."/>
      <w:lvlJc w:val="right"/>
      <w:pPr>
        <w:ind w:left="6480" w:hanging="180"/>
      </w:pPr>
    </w:lvl>
  </w:abstractNum>
  <w:abstractNum w:abstractNumId="86191919">
    <w:multiLevelType w:val="hybridMultilevel"/>
    <w:lvl w:ilvl="0" w:tplc="90227088">
      <w:start w:val="1"/>
      <w:numFmt w:val="decimal"/>
      <w:lvlText w:val="%1."/>
      <w:lvlJc w:val="left"/>
      <w:pPr>
        <w:ind w:left="720" w:hanging="360"/>
      </w:pPr>
    </w:lvl>
    <w:lvl w:ilvl="1" w:tplc="90227088" w:tentative="1">
      <w:start w:val="1"/>
      <w:numFmt w:val="lowerLetter"/>
      <w:lvlText w:val="%2."/>
      <w:lvlJc w:val="left"/>
      <w:pPr>
        <w:ind w:left="1440" w:hanging="360"/>
      </w:pPr>
    </w:lvl>
    <w:lvl w:ilvl="2" w:tplc="90227088" w:tentative="1">
      <w:start w:val="1"/>
      <w:numFmt w:val="lowerRoman"/>
      <w:lvlText w:val="%3."/>
      <w:lvlJc w:val="right"/>
      <w:pPr>
        <w:ind w:left="2160" w:hanging="180"/>
      </w:pPr>
    </w:lvl>
    <w:lvl w:ilvl="3" w:tplc="90227088" w:tentative="1">
      <w:start w:val="1"/>
      <w:numFmt w:val="decimal"/>
      <w:lvlText w:val="%4."/>
      <w:lvlJc w:val="left"/>
      <w:pPr>
        <w:ind w:left="2880" w:hanging="360"/>
      </w:pPr>
    </w:lvl>
    <w:lvl w:ilvl="4" w:tplc="90227088" w:tentative="1">
      <w:start w:val="1"/>
      <w:numFmt w:val="lowerLetter"/>
      <w:lvlText w:val="%5."/>
      <w:lvlJc w:val="left"/>
      <w:pPr>
        <w:ind w:left="3600" w:hanging="360"/>
      </w:pPr>
    </w:lvl>
    <w:lvl w:ilvl="5" w:tplc="90227088" w:tentative="1">
      <w:start w:val="1"/>
      <w:numFmt w:val="lowerRoman"/>
      <w:lvlText w:val="%6."/>
      <w:lvlJc w:val="right"/>
      <w:pPr>
        <w:ind w:left="4320" w:hanging="180"/>
      </w:pPr>
    </w:lvl>
    <w:lvl w:ilvl="6" w:tplc="90227088" w:tentative="1">
      <w:start w:val="1"/>
      <w:numFmt w:val="decimal"/>
      <w:lvlText w:val="%7."/>
      <w:lvlJc w:val="left"/>
      <w:pPr>
        <w:ind w:left="5040" w:hanging="360"/>
      </w:pPr>
    </w:lvl>
    <w:lvl w:ilvl="7" w:tplc="90227088" w:tentative="1">
      <w:start w:val="1"/>
      <w:numFmt w:val="lowerLetter"/>
      <w:lvlText w:val="%8."/>
      <w:lvlJc w:val="left"/>
      <w:pPr>
        <w:ind w:left="5760" w:hanging="360"/>
      </w:pPr>
    </w:lvl>
    <w:lvl w:ilvl="8" w:tplc="90227088" w:tentative="1">
      <w:start w:val="1"/>
      <w:numFmt w:val="lowerRoman"/>
      <w:lvlText w:val="%9."/>
      <w:lvlJc w:val="right"/>
      <w:pPr>
        <w:ind w:left="6480" w:hanging="180"/>
      </w:pPr>
    </w:lvl>
  </w:abstractNum>
  <w:abstractNum w:abstractNumId="86191918">
    <w:multiLevelType w:val="hybridMultilevel"/>
    <w:lvl w:ilvl="0" w:tplc="84863897">
      <w:start w:val="1"/>
      <w:numFmt w:val="decimal"/>
      <w:lvlText w:val="%1."/>
      <w:lvlJc w:val="left"/>
      <w:pPr>
        <w:ind w:left="720" w:hanging="360"/>
      </w:pPr>
    </w:lvl>
    <w:lvl w:ilvl="1" w:tplc="84863897" w:tentative="1">
      <w:start w:val="1"/>
      <w:numFmt w:val="lowerLetter"/>
      <w:lvlText w:val="%2."/>
      <w:lvlJc w:val="left"/>
      <w:pPr>
        <w:ind w:left="1440" w:hanging="360"/>
      </w:pPr>
    </w:lvl>
    <w:lvl w:ilvl="2" w:tplc="84863897" w:tentative="1">
      <w:start w:val="1"/>
      <w:numFmt w:val="lowerRoman"/>
      <w:lvlText w:val="%3."/>
      <w:lvlJc w:val="right"/>
      <w:pPr>
        <w:ind w:left="2160" w:hanging="180"/>
      </w:pPr>
    </w:lvl>
    <w:lvl w:ilvl="3" w:tplc="84863897" w:tentative="1">
      <w:start w:val="1"/>
      <w:numFmt w:val="decimal"/>
      <w:lvlText w:val="%4."/>
      <w:lvlJc w:val="left"/>
      <w:pPr>
        <w:ind w:left="2880" w:hanging="360"/>
      </w:pPr>
    </w:lvl>
    <w:lvl w:ilvl="4" w:tplc="84863897" w:tentative="1">
      <w:start w:val="1"/>
      <w:numFmt w:val="lowerLetter"/>
      <w:lvlText w:val="%5."/>
      <w:lvlJc w:val="left"/>
      <w:pPr>
        <w:ind w:left="3600" w:hanging="360"/>
      </w:pPr>
    </w:lvl>
    <w:lvl w:ilvl="5" w:tplc="84863897" w:tentative="1">
      <w:start w:val="1"/>
      <w:numFmt w:val="lowerRoman"/>
      <w:lvlText w:val="%6."/>
      <w:lvlJc w:val="right"/>
      <w:pPr>
        <w:ind w:left="4320" w:hanging="180"/>
      </w:pPr>
    </w:lvl>
    <w:lvl w:ilvl="6" w:tplc="84863897" w:tentative="1">
      <w:start w:val="1"/>
      <w:numFmt w:val="decimal"/>
      <w:lvlText w:val="%7."/>
      <w:lvlJc w:val="left"/>
      <w:pPr>
        <w:ind w:left="5040" w:hanging="360"/>
      </w:pPr>
    </w:lvl>
    <w:lvl w:ilvl="7" w:tplc="84863897" w:tentative="1">
      <w:start w:val="1"/>
      <w:numFmt w:val="lowerLetter"/>
      <w:lvlText w:val="%8."/>
      <w:lvlJc w:val="left"/>
      <w:pPr>
        <w:ind w:left="5760" w:hanging="360"/>
      </w:pPr>
    </w:lvl>
    <w:lvl w:ilvl="8" w:tplc="84863897" w:tentative="1">
      <w:start w:val="1"/>
      <w:numFmt w:val="lowerRoman"/>
      <w:lvlText w:val="%9."/>
      <w:lvlJc w:val="right"/>
      <w:pPr>
        <w:ind w:left="6480" w:hanging="180"/>
      </w:pPr>
    </w:lvl>
  </w:abstractNum>
  <w:abstractNum w:abstractNumId="86191917">
    <w:multiLevelType w:val="hybridMultilevel"/>
    <w:lvl w:ilvl="0" w:tplc="22365006">
      <w:start w:val="1"/>
      <w:numFmt w:val="decimal"/>
      <w:lvlText w:val="%1."/>
      <w:lvlJc w:val="left"/>
      <w:pPr>
        <w:ind w:left="720" w:hanging="360"/>
      </w:pPr>
    </w:lvl>
    <w:lvl w:ilvl="1" w:tplc="22365006" w:tentative="1">
      <w:start w:val="1"/>
      <w:numFmt w:val="lowerLetter"/>
      <w:lvlText w:val="%2."/>
      <w:lvlJc w:val="left"/>
      <w:pPr>
        <w:ind w:left="1440" w:hanging="360"/>
      </w:pPr>
    </w:lvl>
    <w:lvl w:ilvl="2" w:tplc="22365006" w:tentative="1">
      <w:start w:val="1"/>
      <w:numFmt w:val="lowerRoman"/>
      <w:lvlText w:val="%3."/>
      <w:lvlJc w:val="right"/>
      <w:pPr>
        <w:ind w:left="2160" w:hanging="180"/>
      </w:pPr>
    </w:lvl>
    <w:lvl w:ilvl="3" w:tplc="22365006" w:tentative="1">
      <w:start w:val="1"/>
      <w:numFmt w:val="decimal"/>
      <w:lvlText w:val="%4."/>
      <w:lvlJc w:val="left"/>
      <w:pPr>
        <w:ind w:left="2880" w:hanging="360"/>
      </w:pPr>
    </w:lvl>
    <w:lvl w:ilvl="4" w:tplc="22365006" w:tentative="1">
      <w:start w:val="1"/>
      <w:numFmt w:val="lowerLetter"/>
      <w:lvlText w:val="%5."/>
      <w:lvlJc w:val="left"/>
      <w:pPr>
        <w:ind w:left="3600" w:hanging="360"/>
      </w:pPr>
    </w:lvl>
    <w:lvl w:ilvl="5" w:tplc="22365006" w:tentative="1">
      <w:start w:val="1"/>
      <w:numFmt w:val="lowerRoman"/>
      <w:lvlText w:val="%6."/>
      <w:lvlJc w:val="right"/>
      <w:pPr>
        <w:ind w:left="4320" w:hanging="180"/>
      </w:pPr>
    </w:lvl>
    <w:lvl w:ilvl="6" w:tplc="22365006" w:tentative="1">
      <w:start w:val="1"/>
      <w:numFmt w:val="decimal"/>
      <w:lvlText w:val="%7."/>
      <w:lvlJc w:val="left"/>
      <w:pPr>
        <w:ind w:left="5040" w:hanging="360"/>
      </w:pPr>
    </w:lvl>
    <w:lvl w:ilvl="7" w:tplc="22365006" w:tentative="1">
      <w:start w:val="1"/>
      <w:numFmt w:val="lowerLetter"/>
      <w:lvlText w:val="%8."/>
      <w:lvlJc w:val="left"/>
      <w:pPr>
        <w:ind w:left="5760" w:hanging="360"/>
      </w:pPr>
    </w:lvl>
    <w:lvl w:ilvl="8" w:tplc="22365006" w:tentative="1">
      <w:start w:val="1"/>
      <w:numFmt w:val="lowerRoman"/>
      <w:lvlText w:val="%9."/>
      <w:lvlJc w:val="right"/>
      <w:pPr>
        <w:ind w:left="6480" w:hanging="180"/>
      </w:pPr>
    </w:lvl>
  </w:abstractNum>
  <w:abstractNum w:abstractNumId="86191916">
    <w:multiLevelType w:val="hybridMultilevel"/>
    <w:lvl w:ilvl="0" w:tplc="89287543">
      <w:start w:val="1"/>
      <w:numFmt w:val="decimal"/>
      <w:lvlText w:val="%1."/>
      <w:lvlJc w:val="left"/>
      <w:pPr>
        <w:ind w:left="720" w:hanging="360"/>
      </w:pPr>
    </w:lvl>
    <w:lvl w:ilvl="1" w:tplc="89287543" w:tentative="1">
      <w:start w:val="1"/>
      <w:numFmt w:val="lowerLetter"/>
      <w:lvlText w:val="%2."/>
      <w:lvlJc w:val="left"/>
      <w:pPr>
        <w:ind w:left="1440" w:hanging="360"/>
      </w:pPr>
    </w:lvl>
    <w:lvl w:ilvl="2" w:tplc="89287543" w:tentative="1">
      <w:start w:val="1"/>
      <w:numFmt w:val="lowerRoman"/>
      <w:lvlText w:val="%3."/>
      <w:lvlJc w:val="right"/>
      <w:pPr>
        <w:ind w:left="2160" w:hanging="180"/>
      </w:pPr>
    </w:lvl>
    <w:lvl w:ilvl="3" w:tplc="89287543" w:tentative="1">
      <w:start w:val="1"/>
      <w:numFmt w:val="decimal"/>
      <w:lvlText w:val="%4."/>
      <w:lvlJc w:val="left"/>
      <w:pPr>
        <w:ind w:left="2880" w:hanging="360"/>
      </w:pPr>
    </w:lvl>
    <w:lvl w:ilvl="4" w:tplc="89287543" w:tentative="1">
      <w:start w:val="1"/>
      <w:numFmt w:val="lowerLetter"/>
      <w:lvlText w:val="%5."/>
      <w:lvlJc w:val="left"/>
      <w:pPr>
        <w:ind w:left="3600" w:hanging="360"/>
      </w:pPr>
    </w:lvl>
    <w:lvl w:ilvl="5" w:tplc="89287543" w:tentative="1">
      <w:start w:val="1"/>
      <w:numFmt w:val="lowerRoman"/>
      <w:lvlText w:val="%6."/>
      <w:lvlJc w:val="right"/>
      <w:pPr>
        <w:ind w:left="4320" w:hanging="180"/>
      </w:pPr>
    </w:lvl>
    <w:lvl w:ilvl="6" w:tplc="89287543" w:tentative="1">
      <w:start w:val="1"/>
      <w:numFmt w:val="decimal"/>
      <w:lvlText w:val="%7."/>
      <w:lvlJc w:val="left"/>
      <w:pPr>
        <w:ind w:left="5040" w:hanging="360"/>
      </w:pPr>
    </w:lvl>
    <w:lvl w:ilvl="7" w:tplc="89287543" w:tentative="1">
      <w:start w:val="1"/>
      <w:numFmt w:val="lowerLetter"/>
      <w:lvlText w:val="%8."/>
      <w:lvlJc w:val="left"/>
      <w:pPr>
        <w:ind w:left="5760" w:hanging="360"/>
      </w:pPr>
    </w:lvl>
    <w:lvl w:ilvl="8" w:tplc="89287543" w:tentative="1">
      <w:start w:val="1"/>
      <w:numFmt w:val="lowerRoman"/>
      <w:lvlText w:val="%9."/>
      <w:lvlJc w:val="right"/>
      <w:pPr>
        <w:ind w:left="6480" w:hanging="180"/>
      </w:pPr>
    </w:lvl>
  </w:abstractNum>
  <w:abstractNum w:abstractNumId="86191915">
    <w:multiLevelType w:val="hybridMultilevel"/>
    <w:lvl w:ilvl="0" w:tplc="70153054">
      <w:start w:val="1"/>
      <w:numFmt w:val="decimal"/>
      <w:lvlText w:val="%1."/>
      <w:lvlJc w:val="left"/>
      <w:pPr>
        <w:ind w:left="720" w:hanging="360"/>
      </w:pPr>
    </w:lvl>
    <w:lvl w:ilvl="1" w:tplc="70153054" w:tentative="1">
      <w:start w:val="1"/>
      <w:numFmt w:val="lowerLetter"/>
      <w:lvlText w:val="%2."/>
      <w:lvlJc w:val="left"/>
      <w:pPr>
        <w:ind w:left="1440" w:hanging="360"/>
      </w:pPr>
    </w:lvl>
    <w:lvl w:ilvl="2" w:tplc="70153054" w:tentative="1">
      <w:start w:val="1"/>
      <w:numFmt w:val="lowerRoman"/>
      <w:lvlText w:val="%3."/>
      <w:lvlJc w:val="right"/>
      <w:pPr>
        <w:ind w:left="2160" w:hanging="180"/>
      </w:pPr>
    </w:lvl>
    <w:lvl w:ilvl="3" w:tplc="70153054" w:tentative="1">
      <w:start w:val="1"/>
      <w:numFmt w:val="decimal"/>
      <w:lvlText w:val="%4."/>
      <w:lvlJc w:val="left"/>
      <w:pPr>
        <w:ind w:left="2880" w:hanging="360"/>
      </w:pPr>
    </w:lvl>
    <w:lvl w:ilvl="4" w:tplc="70153054" w:tentative="1">
      <w:start w:val="1"/>
      <w:numFmt w:val="lowerLetter"/>
      <w:lvlText w:val="%5."/>
      <w:lvlJc w:val="left"/>
      <w:pPr>
        <w:ind w:left="3600" w:hanging="360"/>
      </w:pPr>
    </w:lvl>
    <w:lvl w:ilvl="5" w:tplc="70153054" w:tentative="1">
      <w:start w:val="1"/>
      <w:numFmt w:val="lowerRoman"/>
      <w:lvlText w:val="%6."/>
      <w:lvlJc w:val="right"/>
      <w:pPr>
        <w:ind w:left="4320" w:hanging="180"/>
      </w:pPr>
    </w:lvl>
    <w:lvl w:ilvl="6" w:tplc="70153054" w:tentative="1">
      <w:start w:val="1"/>
      <w:numFmt w:val="decimal"/>
      <w:lvlText w:val="%7."/>
      <w:lvlJc w:val="left"/>
      <w:pPr>
        <w:ind w:left="5040" w:hanging="360"/>
      </w:pPr>
    </w:lvl>
    <w:lvl w:ilvl="7" w:tplc="70153054" w:tentative="1">
      <w:start w:val="1"/>
      <w:numFmt w:val="lowerLetter"/>
      <w:lvlText w:val="%8."/>
      <w:lvlJc w:val="left"/>
      <w:pPr>
        <w:ind w:left="5760" w:hanging="360"/>
      </w:pPr>
    </w:lvl>
    <w:lvl w:ilvl="8" w:tplc="70153054" w:tentative="1">
      <w:start w:val="1"/>
      <w:numFmt w:val="lowerRoman"/>
      <w:lvlText w:val="%9."/>
      <w:lvlJc w:val="right"/>
      <w:pPr>
        <w:ind w:left="6480" w:hanging="180"/>
      </w:pPr>
    </w:lvl>
  </w:abstractNum>
  <w:abstractNum w:abstractNumId="86191914">
    <w:multiLevelType w:val="hybridMultilevel"/>
    <w:lvl w:ilvl="0" w:tplc="10385980">
      <w:start w:val="1"/>
      <w:numFmt w:val="decimal"/>
      <w:lvlText w:val="%1."/>
      <w:lvlJc w:val="left"/>
      <w:pPr>
        <w:ind w:left="720" w:hanging="360"/>
      </w:pPr>
    </w:lvl>
    <w:lvl w:ilvl="1" w:tplc="10385980" w:tentative="1">
      <w:start w:val="1"/>
      <w:numFmt w:val="lowerLetter"/>
      <w:lvlText w:val="%2."/>
      <w:lvlJc w:val="left"/>
      <w:pPr>
        <w:ind w:left="1440" w:hanging="360"/>
      </w:pPr>
    </w:lvl>
    <w:lvl w:ilvl="2" w:tplc="10385980" w:tentative="1">
      <w:start w:val="1"/>
      <w:numFmt w:val="lowerRoman"/>
      <w:lvlText w:val="%3."/>
      <w:lvlJc w:val="right"/>
      <w:pPr>
        <w:ind w:left="2160" w:hanging="180"/>
      </w:pPr>
    </w:lvl>
    <w:lvl w:ilvl="3" w:tplc="10385980" w:tentative="1">
      <w:start w:val="1"/>
      <w:numFmt w:val="decimal"/>
      <w:lvlText w:val="%4."/>
      <w:lvlJc w:val="left"/>
      <w:pPr>
        <w:ind w:left="2880" w:hanging="360"/>
      </w:pPr>
    </w:lvl>
    <w:lvl w:ilvl="4" w:tplc="10385980" w:tentative="1">
      <w:start w:val="1"/>
      <w:numFmt w:val="lowerLetter"/>
      <w:lvlText w:val="%5."/>
      <w:lvlJc w:val="left"/>
      <w:pPr>
        <w:ind w:left="3600" w:hanging="360"/>
      </w:pPr>
    </w:lvl>
    <w:lvl w:ilvl="5" w:tplc="10385980" w:tentative="1">
      <w:start w:val="1"/>
      <w:numFmt w:val="lowerRoman"/>
      <w:lvlText w:val="%6."/>
      <w:lvlJc w:val="right"/>
      <w:pPr>
        <w:ind w:left="4320" w:hanging="180"/>
      </w:pPr>
    </w:lvl>
    <w:lvl w:ilvl="6" w:tplc="10385980" w:tentative="1">
      <w:start w:val="1"/>
      <w:numFmt w:val="decimal"/>
      <w:lvlText w:val="%7."/>
      <w:lvlJc w:val="left"/>
      <w:pPr>
        <w:ind w:left="5040" w:hanging="360"/>
      </w:pPr>
    </w:lvl>
    <w:lvl w:ilvl="7" w:tplc="10385980" w:tentative="1">
      <w:start w:val="1"/>
      <w:numFmt w:val="lowerLetter"/>
      <w:lvlText w:val="%8."/>
      <w:lvlJc w:val="left"/>
      <w:pPr>
        <w:ind w:left="5760" w:hanging="360"/>
      </w:pPr>
    </w:lvl>
    <w:lvl w:ilvl="8" w:tplc="10385980" w:tentative="1">
      <w:start w:val="1"/>
      <w:numFmt w:val="lowerRoman"/>
      <w:lvlText w:val="%9."/>
      <w:lvlJc w:val="right"/>
      <w:pPr>
        <w:ind w:left="6480" w:hanging="180"/>
      </w:pPr>
    </w:lvl>
  </w:abstractNum>
  <w:abstractNum w:abstractNumId="86191913">
    <w:multiLevelType w:val="hybridMultilevel"/>
    <w:lvl w:ilvl="0" w:tplc="15336575">
      <w:start w:val="1"/>
      <w:numFmt w:val="decimal"/>
      <w:lvlText w:val="%1."/>
      <w:lvlJc w:val="left"/>
      <w:pPr>
        <w:ind w:left="720" w:hanging="360"/>
      </w:pPr>
    </w:lvl>
    <w:lvl w:ilvl="1" w:tplc="15336575" w:tentative="1">
      <w:start w:val="1"/>
      <w:numFmt w:val="lowerLetter"/>
      <w:lvlText w:val="%2."/>
      <w:lvlJc w:val="left"/>
      <w:pPr>
        <w:ind w:left="1440" w:hanging="360"/>
      </w:pPr>
    </w:lvl>
    <w:lvl w:ilvl="2" w:tplc="15336575" w:tentative="1">
      <w:start w:val="1"/>
      <w:numFmt w:val="lowerRoman"/>
      <w:lvlText w:val="%3."/>
      <w:lvlJc w:val="right"/>
      <w:pPr>
        <w:ind w:left="2160" w:hanging="180"/>
      </w:pPr>
    </w:lvl>
    <w:lvl w:ilvl="3" w:tplc="15336575" w:tentative="1">
      <w:start w:val="1"/>
      <w:numFmt w:val="decimal"/>
      <w:lvlText w:val="%4."/>
      <w:lvlJc w:val="left"/>
      <w:pPr>
        <w:ind w:left="2880" w:hanging="360"/>
      </w:pPr>
    </w:lvl>
    <w:lvl w:ilvl="4" w:tplc="15336575" w:tentative="1">
      <w:start w:val="1"/>
      <w:numFmt w:val="lowerLetter"/>
      <w:lvlText w:val="%5."/>
      <w:lvlJc w:val="left"/>
      <w:pPr>
        <w:ind w:left="3600" w:hanging="360"/>
      </w:pPr>
    </w:lvl>
    <w:lvl w:ilvl="5" w:tplc="15336575" w:tentative="1">
      <w:start w:val="1"/>
      <w:numFmt w:val="lowerRoman"/>
      <w:lvlText w:val="%6."/>
      <w:lvlJc w:val="right"/>
      <w:pPr>
        <w:ind w:left="4320" w:hanging="180"/>
      </w:pPr>
    </w:lvl>
    <w:lvl w:ilvl="6" w:tplc="15336575" w:tentative="1">
      <w:start w:val="1"/>
      <w:numFmt w:val="decimal"/>
      <w:lvlText w:val="%7."/>
      <w:lvlJc w:val="left"/>
      <w:pPr>
        <w:ind w:left="5040" w:hanging="360"/>
      </w:pPr>
    </w:lvl>
    <w:lvl w:ilvl="7" w:tplc="15336575" w:tentative="1">
      <w:start w:val="1"/>
      <w:numFmt w:val="lowerLetter"/>
      <w:lvlText w:val="%8."/>
      <w:lvlJc w:val="left"/>
      <w:pPr>
        <w:ind w:left="5760" w:hanging="360"/>
      </w:pPr>
    </w:lvl>
    <w:lvl w:ilvl="8" w:tplc="15336575" w:tentative="1">
      <w:start w:val="1"/>
      <w:numFmt w:val="lowerRoman"/>
      <w:lvlText w:val="%9."/>
      <w:lvlJc w:val="right"/>
      <w:pPr>
        <w:ind w:left="6480" w:hanging="180"/>
      </w:pPr>
    </w:lvl>
  </w:abstractNum>
  <w:abstractNum w:abstractNumId="86191912">
    <w:multiLevelType w:val="hybridMultilevel"/>
    <w:lvl w:ilvl="0" w:tplc="63750285">
      <w:start w:val="1"/>
      <w:numFmt w:val="decimal"/>
      <w:lvlText w:val="%1."/>
      <w:lvlJc w:val="left"/>
      <w:pPr>
        <w:ind w:left="720" w:hanging="360"/>
      </w:pPr>
    </w:lvl>
    <w:lvl w:ilvl="1" w:tplc="63750285" w:tentative="1">
      <w:start w:val="1"/>
      <w:numFmt w:val="lowerLetter"/>
      <w:lvlText w:val="%2."/>
      <w:lvlJc w:val="left"/>
      <w:pPr>
        <w:ind w:left="1440" w:hanging="360"/>
      </w:pPr>
    </w:lvl>
    <w:lvl w:ilvl="2" w:tplc="63750285" w:tentative="1">
      <w:start w:val="1"/>
      <w:numFmt w:val="lowerRoman"/>
      <w:lvlText w:val="%3."/>
      <w:lvlJc w:val="right"/>
      <w:pPr>
        <w:ind w:left="2160" w:hanging="180"/>
      </w:pPr>
    </w:lvl>
    <w:lvl w:ilvl="3" w:tplc="63750285" w:tentative="1">
      <w:start w:val="1"/>
      <w:numFmt w:val="decimal"/>
      <w:lvlText w:val="%4."/>
      <w:lvlJc w:val="left"/>
      <w:pPr>
        <w:ind w:left="2880" w:hanging="360"/>
      </w:pPr>
    </w:lvl>
    <w:lvl w:ilvl="4" w:tplc="63750285" w:tentative="1">
      <w:start w:val="1"/>
      <w:numFmt w:val="lowerLetter"/>
      <w:lvlText w:val="%5."/>
      <w:lvlJc w:val="left"/>
      <w:pPr>
        <w:ind w:left="3600" w:hanging="360"/>
      </w:pPr>
    </w:lvl>
    <w:lvl w:ilvl="5" w:tplc="63750285" w:tentative="1">
      <w:start w:val="1"/>
      <w:numFmt w:val="lowerRoman"/>
      <w:lvlText w:val="%6."/>
      <w:lvlJc w:val="right"/>
      <w:pPr>
        <w:ind w:left="4320" w:hanging="180"/>
      </w:pPr>
    </w:lvl>
    <w:lvl w:ilvl="6" w:tplc="63750285" w:tentative="1">
      <w:start w:val="1"/>
      <w:numFmt w:val="decimal"/>
      <w:lvlText w:val="%7."/>
      <w:lvlJc w:val="left"/>
      <w:pPr>
        <w:ind w:left="5040" w:hanging="360"/>
      </w:pPr>
    </w:lvl>
    <w:lvl w:ilvl="7" w:tplc="63750285" w:tentative="1">
      <w:start w:val="1"/>
      <w:numFmt w:val="lowerLetter"/>
      <w:lvlText w:val="%8."/>
      <w:lvlJc w:val="left"/>
      <w:pPr>
        <w:ind w:left="5760" w:hanging="360"/>
      </w:pPr>
    </w:lvl>
    <w:lvl w:ilvl="8" w:tplc="63750285" w:tentative="1">
      <w:start w:val="1"/>
      <w:numFmt w:val="lowerRoman"/>
      <w:lvlText w:val="%9."/>
      <w:lvlJc w:val="right"/>
      <w:pPr>
        <w:ind w:left="6480" w:hanging="180"/>
      </w:pPr>
    </w:lvl>
  </w:abstractNum>
  <w:abstractNum w:abstractNumId="86191911">
    <w:multiLevelType w:val="hybridMultilevel"/>
    <w:lvl w:ilvl="0" w:tplc="31328725">
      <w:start w:val="1"/>
      <w:numFmt w:val="decimal"/>
      <w:lvlText w:val="%1."/>
      <w:lvlJc w:val="left"/>
      <w:pPr>
        <w:ind w:left="720" w:hanging="360"/>
      </w:pPr>
    </w:lvl>
    <w:lvl w:ilvl="1" w:tplc="31328725" w:tentative="1">
      <w:start w:val="1"/>
      <w:numFmt w:val="lowerLetter"/>
      <w:lvlText w:val="%2."/>
      <w:lvlJc w:val="left"/>
      <w:pPr>
        <w:ind w:left="1440" w:hanging="360"/>
      </w:pPr>
    </w:lvl>
    <w:lvl w:ilvl="2" w:tplc="31328725" w:tentative="1">
      <w:start w:val="1"/>
      <w:numFmt w:val="lowerRoman"/>
      <w:lvlText w:val="%3."/>
      <w:lvlJc w:val="right"/>
      <w:pPr>
        <w:ind w:left="2160" w:hanging="180"/>
      </w:pPr>
    </w:lvl>
    <w:lvl w:ilvl="3" w:tplc="31328725" w:tentative="1">
      <w:start w:val="1"/>
      <w:numFmt w:val="decimal"/>
      <w:lvlText w:val="%4."/>
      <w:lvlJc w:val="left"/>
      <w:pPr>
        <w:ind w:left="2880" w:hanging="360"/>
      </w:pPr>
    </w:lvl>
    <w:lvl w:ilvl="4" w:tplc="31328725" w:tentative="1">
      <w:start w:val="1"/>
      <w:numFmt w:val="lowerLetter"/>
      <w:lvlText w:val="%5."/>
      <w:lvlJc w:val="left"/>
      <w:pPr>
        <w:ind w:left="3600" w:hanging="360"/>
      </w:pPr>
    </w:lvl>
    <w:lvl w:ilvl="5" w:tplc="31328725" w:tentative="1">
      <w:start w:val="1"/>
      <w:numFmt w:val="lowerRoman"/>
      <w:lvlText w:val="%6."/>
      <w:lvlJc w:val="right"/>
      <w:pPr>
        <w:ind w:left="4320" w:hanging="180"/>
      </w:pPr>
    </w:lvl>
    <w:lvl w:ilvl="6" w:tplc="31328725" w:tentative="1">
      <w:start w:val="1"/>
      <w:numFmt w:val="decimal"/>
      <w:lvlText w:val="%7."/>
      <w:lvlJc w:val="left"/>
      <w:pPr>
        <w:ind w:left="5040" w:hanging="360"/>
      </w:pPr>
    </w:lvl>
    <w:lvl w:ilvl="7" w:tplc="31328725" w:tentative="1">
      <w:start w:val="1"/>
      <w:numFmt w:val="lowerLetter"/>
      <w:lvlText w:val="%8."/>
      <w:lvlJc w:val="left"/>
      <w:pPr>
        <w:ind w:left="5760" w:hanging="360"/>
      </w:pPr>
    </w:lvl>
    <w:lvl w:ilvl="8" w:tplc="31328725" w:tentative="1">
      <w:start w:val="1"/>
      <w:numFmt w:val="lowerRoman"/>
      <w:lvlText w:val="%9."/>
      <w:lvlJc w:val="right"/>
      <w:pPr>
        <w:ind w:left="6480" w:hanging="180"/>
      </w:pPr>
    </w:lvl>
  </w:abstractNum>
  <w:abstractNum w:abstractNumId="86191910">
    <w:multiLevelType w:val="hybridMultilevel"/>
    <w:lvl w:ilvl="0" w:tplc="51564870">
      <w:start w:val="1"/>
      <w:numFmt w:val="decimal"/>
      <w:lvlText w:val="%1."/>
      <w:lvlJc w:val="left"/>
      <w:pPr>
        <w:ind w:left="720" w:hanging="360"/>
      </w:pPr>
    </w:lvl>
    <w:lvl w:ilvl="1" w:tplc="51564870" w:tentative="1">
      <w:start w:val="1"/>
      <w:numFmt w:val="lowerLetter"/>
      <w:lvlText w:val="%2."/>
      <w:lvlJc w:val="left"/>
      <w:pPr>
        <w:ind w:left="1440" w:hanging="360"/>
      </w:pPr>
    </w:lvl>
    <w:lvl w:ilvl="2" w:tplc="51564870" w:tentative="1">
      <w:start w:val="1"/>
      <w:numFmt w:val="lowerRoman"/>
      <w:lvlText w:val="%3."/>
      <w:lvlJc w:val="right"/>
      <w:pPr>
        <w:ind w:left="2160" w:hanging="180"/>
      </w:pPr>
    </w:lvl>
    <w:lvl w:ilvl="3" w:tplc="51564870" w:tentative="1">
      <w:start w:val="1"/>
      <w:numFmt w:val="decimal"/>
      <w:lvlText w:val="%4."/>
      <w:lvlJc w:val="left"/>
      <w:pPr>
        <w:ind w:left="2880" w:hanging="360"/>
      </w:pPr>
    </w:lvl>
    <w:lvl w:ilvl="4" w:tplc="51564870" w:tentative="1">
      <w:start w:val="1"/>
      <w:numFmt w:val="lowerLetter"/>
      <w:lvlText w:val="%5."/>
      <w:lvlJc w:val="left"/>
      <w:pPr>
        <w:ind w:left="3600" w:hanging="360"/>
      </w:pPr>
    </w:lvl>
    <w:lvl w:ilvl="5" w:tplc="51564870" w:tentative="1">
      <w:start w:val="1"/>
      <w:numFmt w:val="lowerRoman"/>
      <w:lvlText w:val="%6."/>
      <w:lvlJc w:val="right"/>
      <w:pPr>
        <w:ind w:left="4320" w:hanging="180"/>
      </w:pPr>
    </w:lvl>
    <w:lvl w:ilvl="6" w:tplc="51564870" w:tentative="1">
      <w:start w:val="1"/>
      <w:numFmt w:val="decimal"/>
      <w:lvlText w:val="%7."/>
      <w:lvlJc w:val="left"/>
      <w:pPr>
        <w:ind w:left="5040" w:hanging="360"/>
      </w:pPr>
    </w:lvl>
    <w:lvl w:ilvl="7" w:tplc="51564870" w:tentative="1">
      <w:start w:val="1"/>
      <w:numFmt w:val="lowerLetter"/>
      <w:lvlText w:val="%8."/>
      <w:lvlJc w:val="left"/>
      <w:pPr>
        <w:ind w:left="5760" w:hanging="360"/>
      </w:pPr>
    </w:lvl>
    <w:lvl w:ilvl="8" w:tplc="51564870" w:tentative="1">
      <w:start w:val="1"/>
      <w:numFmt w:val="lowerRoman"/>
      <w:lvlText w:val="%9."/>
      <w:lvlJc w:val="right"/>
      <w:pPr>
        <w:ind w:left="6480" w:hanging="180"/>
      </w:pPr>
    </w:lvl>
  </w:abstractNum>
  <w:abstractNum w:abstractNumId="86191909">
    <w:multiLevelType w:val="hybridMultilevel"/>
    <w:lvl w:ilvl="0" w:tplc="22589560">
      <w:start w:val="1"/>
      <w:numFmt w:val="decimal"/>
      <w:lvlText w:val="%1."/>
      <w:lvlJc w:val="left"/>
      <w:pPr>
        <w:ind w:left="720" w:hanging="360"/>
      </w:pPr>
    </w:lvl>
    <w:lvl w:ilvl="1" w:tplc="22589560" w:tentative="1">
      <w:start w:val="1"/>
      <w:numFmt w:val="lowerLetter"/>
      <w:lvlText w:val="%2."/>
      <w:lvlJc w:val="left"/>
      <w:pPr>
        <w:ind w:left="1440" w:hanging="360"/>
      </w:pPr>
    </w:lvl>
    <w:lvl w:ilvl="2" w:tplc="22589560" w:tentative="1">
      <w:start w:val="1"/>
      <w:numFmt w:val="lowerRoman"/>
      <w:lvlText w:val="%3."/>
      <w:lvlJc w:val="right"/>
      <w:pPr>
        <w:ind w:left="2160" w:hanging="180"/>
      </w:pPr>
    </w:lvl>
    <w:lvl w:ilvl="3" w:tplc="22589560" w:tentative="1">
      <w:start w:val="1"/>
      <w:numFmt w:val="decimal"/>
      <w:lvlText w:val="%4."/>
      <w:lvlJc w:val="left"/>
      <w:pPr>
        <w:ind w:left="2880" w:hanging="360"/>
      </w:pPr>
    </w:lvl>
    <w:lvl w:ilvl="4" w:tplc="22589560" w:tentative="1">
      <w:start w:val="1"/>
      <w:numFmt w:val="lowerLetter"/>
      <w:lvlText w:val="%5."/>
      <w:lvlJc w:val="left"/>
      <w:pPr>
        <w:ind w:left="3600" w:hanging="360"/>
      </w:pPr>
    </w:lvl>
    <w:lvl w:ilvl="5" w:tplc="22589560" w:tentative="1">
      <w:start w:val="1"/>
      <w:numFmt w:val="lowerRoman"/>
      <w:lvlText w:val="%6."/>
      <w:lvlJc w:val="right"/>
      <w:pPr>
        <w:ind w:left="4320" w:hanging="180"/>
      </w:pPr>
    </w:lvl>
    <w:lvl w:ilvl="6" w:tplc="22589560" w:tentative="1">
      <w:start w:val="1"/>
      <w:numFmt w:val="decimal"/>
      <w:lvlText w:val="%7."/>
      <w:lvlJc w:val="left"/>
      <w:pPr>
        <w:ind w:left="5040" w:hanging="360"/>
      </w:pPr>
    </w:lvl>
    <w:lvl w:ilvl="7" w:tplc="22589560" w:tentative="1">
      <w:start w:val="1"/>
      <w:numFmt w:val="lowerLetter"/>
      <w:lvlText w:val="%8."/>
      <w:lvlJc w:val="left"/>
      <w:pPr>
        <w:ind w:left="5760" w:hanging="360"/>
      </w:pPr>
    </w:lvl>
    <w:lvl w:ilvl="8" w:tplc="22589560" w:tentative="1">
      <w:start w:val="1"/>
      <w:numFmt w:val="lowerRoman"/>
      <w:lvlText w:val="%9."/>
      <w:lvlJc w:val="right"/>
      <w:pPr>
        <w:ind w:left="6480" w:hanging="180"/>
      </w:pPr>
    </w:lvl>
  </w:abstractNum>
  <w:abstractNum w:abstractNumId="86191908">
    <w:multiLevelType w:val="hybridMultilevel"/>
    <w:lvl w:ilvl="0" w:tplc="94034119">
      <w:start w:val="1"/>
      <w:numFmt w:val="decimal"/>
      <w:lvlText w:val="%1."/>
      <w:lvlJc w:val="left"/>
      <w:pPr>
        <w:ind w:left="720" w:hanging="360"/>
      </w:pPr>
    </w:lvl>
    <w:lvl w:ilvl="1" w:tplc="94034119" w:tentative="1">
      <w:start w:val="1"/>
      <w:numFmt w:val="lowerLetter"/>
      <w:lvlText w:val="%2."/>
      <w:lvlJc w:val="left"/>
      <w:pPr>
        <w:ind w:left="1440" w:hanging="360"/>
      </w:pPr>
    </w:lvl>
    <w:lvl w:ilvl="2" w:tplc="94034119" w:tentative="1">
      <w:start w:val="1"/>
      <w:numFmt w:val="lowerRoman"/>
      <w:lvlText w:val="%3."/>
      <w:lvlJc w:val="right"/>
      <w:pPr>
        <w:ind w:left="2160" w:hanging="180"/>
      </w:pPr>
    </w:lvl>
    <w:lvl w:ilvl="3" w:tplc="94034119" w:tentative="1">
      <w:start w:val="1"/>
      <w:numFmt w:val="decimal"/>
      <w:lvlText w:val="%4."/>
      <w:lvlJc w:val="left"/>
      <w:pPr>
        <w:ind w:left="2880" w:hanging="360"/>
      </w:pPr>
    </w:lvl>
    <w:lvl w:ilvl="4" w:tplc="94034119" w:tentative="1">
      <w:start w:val="1"/>
      <w:numFmt w:val="lowerLetter"/>
      <w:lvlText w:val="%5."/>
      <w:lvlJc w:val="left"/>
      <w:pPr>
        <w:ind w:left="3600" w:hanging="360"/>
      </w:pPr>
    </w:lvl>
    <w:lvl w:ilvl="5" w:tplc="94034119" w:tentative="1">
      <w:start w:val="1"/>
      <w:numFmt w:val="lowerRoman"/>
      <w:lvlText w:val="%6."/>
      <w:lvlJc w:val="right"/>
      <w:pPr>
        <w:ind w:left="4320" w:hanging="180"/>
      </w:pPr>
    </w:lvl>
    <w:lvl w:ilvl="6" w:tplc="94034119" w:tentative="1">
      <w:start w:val="1"/>
      <w:numFmt w:val="decimal"/>
      <w:lvlText w:val="%7."/>
      <w:lvlJc w:val="left"/>
      <w:pPr>
        <w:ind w:left="5040" w:hanging="360"/>
      </w:pPr>
    </w:lvl>
    <w:lvl w:ilvl="7" w:tplc="94034119" w:tentative="1">
      <w:start w:val="1"/>
      <w:numFmt w:val="lowerLetter"/>
      <w:lvlText w:val="%8."/>
      <w:lvlJc w:val="left"/>
      <w:pPr>
        <w:ind w:left="5760" w:hanging="360"/>
      </w:pPr>
    </w:lvl>
    <w:lvl w:ilvl="8" w:tplc="94034119" w:tentative="1">
      <w:start w:val="1"/>
      <w:numFmt w:val="lowerRoman"/>
      <w:lvlText w:val="%9."/>
      <w:lvlJc w:val="right"/>
      <w:pPr>
        <w:ind w:left="6480" w:hanging="180"/>
      </w:pPr>
    </w:lvl>
  </w:abstractNum>
  <w:abstractNum w:abstractNumId="86191907">
    <w:multiLevelType w:val="hybridMultilevel"/>
    <w:lvl w:ilvl="0" w:tplc="28895170">
      <w:start w:val="1"/>
      <w:numFmt w:val="decimal"/>
      <w:lvlText w:val="%1."/>
      <w:lvlJc w:val="left"/>
      <w:pPr>
        <w:ind w:left="720" w:hanging="360"/>
      </w:pPr>
    </w:lvl>
    <w:lvl w:ilvl="1" w:tplc="28895170" w:tentative="1">
      <w:start w:val="1"/>
      <w:numFmt w:val="lowerLetter"/>
      <w:lvlText w:val="%2."/>
      <w:lvlJc w:val="left"/>
      <w:pPr>
        <w:ind w:left="1440" w:hanging="360"/>
      </w:pPr>
    </w:lvl>
    <w:lvl w:ilvl="2" w:tplc="28895170" w:tentative="1">
      <w:start w:val="1"/>
      <w:numFmt w:val="lowerRoman"/>
      <w:lvlText w:val="%3."/>
      <w:lvlJc w:val="right"/>
      <w:pPr>
        <w:ind w:left="2160" w:hanging="180"/>
      </w:pPr>
    </w:lvl>
    <w:lvl w:ilvl="3" w:tplc="28895170" w:tentative="1">
      <w:start w:val="1"/>
      <w:numFmt w:val="decimal"/>
      <w:lvlText w:val="%4."/>
      <w:lvlJc w:val="left"/>
      <w:pPr>
        <w:ind w:left="2880" w:hanging="360"/>
      </w:pPr>
    </w:lvl>
    <w:lvl w:ilvl="4" w:tplc="28895170" w:tentative="1">
      <w:start w:val="1"/>
      <w:numFmt w:val="lowerLetter"/>
      <w:lvlText w:val="%5."/>
      <w:lvlJc w:val="left"/>
      <w:pPr>
        <w:ind w:left="3600" w:hanging="360"/>
      </w:pPr>
    </w:lvl>
    <w:lvl w:ilvl="5" w:tplc="28895170" w:tentative="1">
      <w:start w:val="1"/>
      <w:numFmt w:val="lowerRoman"/>
      <w:lvlText w:val="%6."/>
      <w:lvlJc w:val="right"/>
      <w:pPr>
        <w:ind w:left="4320" w:hanging="180"/>
      </w:pPr>
    </w:lvl>
    <w:lvl w:ilvl="6" w:tplc="28895170" w:tentative="1">
      <w:start w:val="1"/>
      <w:numFmt w:val="decimal"/>
      <w:lvlText w:val="%7."/>
      <w:lvlJc w:val="left"/>
      <w:pPr>
        <w:ind w:left="5040" w:hanging="360"/>
      </w:pPr>
    </w:lvl>
    <w:lvl w:ilvl="7" w:tplc="28895170" w:tentative="1">
      <w:start w:val="1"/>
      <w:numFmt w:val="lowerLetter"/>
      <w:lvlText w:val="%8."/>
      <w:lvlJc w:val="left"/>
      <w:pPr>
        <w:ind w:left="5760" w:hanging="360"/>
      </w:pPr>
    </w:lvl>
    <w:lvl w:ilvl="8" w:tplc="28895170" w:tentative="1">
      <w:start w:val="1"/>
      <w:numFmt w:val="lowerRoman"/>
      <w:lvlText w:val="%9."/>
      <w:lvlJc w:val="right"/>
      <w:pPr>
        <w:ind w:left="6480" w:hanging="180"/>
      </w:pPr>
    </w:lvl>
  </w:abstractNum>
  <w:abstractNum w:abstractNumId="86191906">
    <w:multiLevelType w:val="hybridMultilevel"/>
    <w:lvl w:ilvl="0" w:tplc="68428313">
      <w:start w:val="1"/>
      <w:numFmt w:val="decimal"/>
      <w:lvlText w:val="%1."/>
      <w:lvlJc w:val="left"/>
      <w:pPr>
        <w:ind w:left="720" w:hanging="360"/>
      </w:pPr>
    </w:lvl>
    <w:lvl w:ilvl="1" w:tplc="68428313" w:tentative="1">
      <w:start w:val="1"/>
      <w:numFmt w:val="lowerLetter"/>
      <w:lvlText w:val="%2."/>
      <w:lvlJc w:val="left"/>
      <w:pPr>
        <w:ind w:left="1440" w:hanging="360"/>
      </w:pPr>
    </w:lvl>
    <w:lvl w:ilvl="2" w:tplc="68428313" w:tentative="1">
      <w:start w:val="1"/>
      <w:numFmt w:val="lowerRoman"/>
      <w:lvlText w:val="%3."/>
      <w:lvlJc w:val="right"/>
      <w:pPr>
        <w:ind w:left="2160" w:hanging="180"/>
      </w:pPr>
    </w:lvl>
    <w:lvl w:ilvl="3" w:tplc="68428313" w:tentative="1">
      <w:start w:val="1"/>
      <w:numFmt w:val="decimal"/>
      <w:lvlText w:val="%4."/>
      <w:lvlJc w:val="left"/>
      <w:pPr>
        <w:ind w:left="2880" w:hanging="360"/>
      </w:pPr>
    </w:lvl>
    <w:lvl w:ilvl="4" w:tplc="68428313" w:tentative="1">
      <w:start w:val="1"/>
      <w:numFmt w:val="lowerLetter"/>
      <w:lvlText w:val="%5."/>
      <w:lvlJc w:val="left"/>
      <w:pPr>
        <w:ind w:left="3600" w:hanging="360"/>
      </w:pPr>
    </w:lvl>
    <w:lvl w:ilvl="5" w:tplc="68428313" w:tentative="1">
      <w:start w:val="1"/>
      <w:numFmt w:val="lowerRoman"/>
      <w:lvlText w:val="%6."/>
      <w:lvlJc w:val="right"/>
      <w:pPr>
        <w:ind w:left="4320" w:hanging="180"/>
      </w:pPr>
    </w:lvl>
    <w:lvl w:ilvl="6" w:tplc="68428313" w:tentative="1">
      <w:start w:val="1"/>
      <w:numFmt w:val="decimal"/>
      <w:lvlText w:val="%7."/>
      <w:lvlJc w:val="left"/>
      <w:pPr>
        <w:ind w:left="5040" w:hanging="360"/>
      </w:pPr>
    </w:lvl>
    <w:lvl w:ilvl="7" w:tplc="68428313" w:tentative="1">
      <w:start w:val="1"/>
      <w:numFmt w:val="lowerLetter"/>
      <w:lvlText w:val="%8."/>
      <w:lvlJc w:val="left"/>
      <w:pPr>
        <w:ind w:left="5760" w:hanging="360"/>
      </w:pPr>
    </w:lvl>
    <w:lvl w:ilvl="8" w:tplc="68428313" w:tentative="1">
      <w:start w:val="1"/>
      <w:numFmt w:val="lowerRoman"/>
      <w:lvlText w:val="%9."/>
      <w:lvlJc w:val="right"/>
      <w:pPr>
        <w:ind w:left="6480" w:hanging="180"/>
      </w:pPr>
    </w:lvl>
  </w:abstractNum>
  <w:abstractNum w:abstractNumId="86191905">
    <w:multiLevelType w:val="hybridMultilevel"/>
    <w:lvl w:ilvl="0" w:tplc="90264480">
      <w:start w:val="1"/>
      <w:numFmt w:val="decimal"/>
      <w:lvlText w:val="%1."/>
      <w:lvlJc w:val="left"/>
      <w:pPr>
        <w:ind w:left="720" w:hanging="360"/>
      </w:pPr>
    </w:lvl>
    <w:lvl w:ilvl="1" w:tplc="90264480" w:tentative="1">
      <w:start w:val="1"/>
      <w:numFmt w:val="lowerLetter"/>
      <w:lvlText w:val="%2."/>
      <w:lvlJc w:val="left"/>
      <w:pPr>
        <w:ind w:left="1440" w:hanging="360"/>
      </w:pPr>
    </w:lvl>
    <w:lvl w:ilvl="2" w:tplc="90264480" w:tentative="1">
      <w:start w:val="1"/>
      <w:numFmt w:val="lowerRoman"/>
      <w:lvlText w:val="%3."/>
      <w:lvlJc w:val="right"/>
      <w:pPr>
        <w:ind w:left="2160" w:hanging="180"/>
      </w:pPr>
    </w:lvl>
    <w:lvl w:ilvl="3" w:tplc="90264480" w:tentative="1">
      <w:start w:val="1"/>
      <w:numFmt w:val="decimal"/>
      <w:lvlText w:val="%4."/>
      <w:lvlJc w:val="left"/>
      <w:pPr>
        <w:ind w:left="2880" w:hanging="360"/>
      </w:pPr>
    </w:lvl>
    <w:lvl w:ilvl="4" w:tplc="90264480" w:tentative="1">
      <w:start w:val="1"/>
      <w:numFmt w:val="lowerLetter"/>
      <w:lvlText w:val="%5."/>
      <w:lvlJc w:val="left"/>
      <w:pPr>
        <w:ind w:left="3600" w:hanging="360"/>
      </w:pPr>
    </w:lvl>
    <w:lvl w:ilvl="5" w:tplc="90264480" w:tentative="1">
      <w:start w:val="1"/>
      <w:numFmt w:val="lowerRoman"/>
      <w:lvlText w:val="%6."/>
      <w:lvlJc w:val="right"/>
      <w:pPr>
        <w:ind w:left="4320" w:hanging="180"/>
      </w:pPr>
    </w:lvl>
    <w:lvl w:ilvl="6" w:tplc="90264480" w:tentative="1">
      <w:start w:val="1"/>
      <w:numFmt w:val="decimal"/>
      <w:lvlText w:val="%7."/>
      <w:lvlJc w:val="left"/>
      <w:pPr>
        <w:ind w:left="5040" w:hanging="360"/>
      </w:pPr>
    </w:lvl>
    <w:lvl w:ilvl="7" w:tplc="90264480" w:tentative="1">
      <w:start w:val="1"/>
      <w:numFmt w:val="lowerLetter"/>
      <w:lvlText w:val="%8."/>
      <w:lvlJc w:val="left"/>
      <w:pPr>
        <w:ind w:left="5760" w:hanging="360"/>
      </w:pPr>
    </w:lvl>
    <w:lvl w:ilvl="8" w:tplc="90264480" w:tentative="1">
      <w:start w:val="1"/>
      <w:numFmt w:val="lowerRoman"/>
      <w:lvlText w:val="%9."/>
      <w:lvlJc w:val="right"/>
      <w:pPr>
        <w:ind w:left="6480" w:hanging="180"/>
      </w:pPr>
    </w:lvl>
  </w:abstractNum>
  <w:abstractNum w:abstractNumId="86191904">
    <w:multiLevelType w:val="hybridMultilevel"/>
    <w:lvl w:ilvl="0" w:tplc="62591619">
      <w:start w:val="1"/>
      <w:numFmt w:val="decimal"/>
      <w:lvlText w:val="%1."/>
      <w:lvlJc w:val="left"/>
      <w:pPr>
        <w:ind w:left="720" w:hanging="360"/>
      </w:pPr>
    </w:lvl>
    <w:lvl w:ilvl="1" w:tplc="62591619" w:tentative="1">
      <w:start w:val="1"/>
      <w:numFmt w:val="lowerLetter"/>
      <w:lvlText w:val="%2."/>
      <w:lvlJc w:val="left"/>
      <w:pPr>
        <w:ind w:left="1440" w:hanging="360"/>
      </w:pPr>
    </w:lvl>
    <w:lvl w:ilvl="2" w:tplc="62591619" w:tentative="1">
      <w:start w:val="1"/>
      <w:numFmt w:val="lowerRoman"/>
      <w:lvlText w:val="%3."/>
      <w:lvlJc w:val="right"/>
      <w:pPr>
        <w:ind w:left="2160" w:hanging="180"/>
      </w:pPr>
    </w:lvl>
    <w:lvl w:ilvl="3" w:tplc="62591619" w:tentative="1">
      <w:start w:val="1"/>
      <w:numFmt w:val="decimal"/>
      <w:lvlText w:val="%4."/>
      <w:lvlJc w:val="left"/>
      <w:pPr>
        <w:ind w:left="2880" w:hanging="360"/>
      </w:pPr>
    </w:lvl>
    <w:lvl w:ilvl="4" w:tplc="62591619" w:tentative="1">
      <w:start w:val="1"/>
      <w:numFmt w:val="lowerLetter"/>
      <w:lvlText w:val="%5."/>
      <w:lvlJc w:val="left"/>
      <w:pPr>
        <w:ind w:left="3600" w:hanging="360"/>
      </w:pPr>
    </w:lvl>
    <w:lvl w:ilvl="5" w:tplc="62591619" w:tentative="1">
      <w:start w:val="1"/>
      <w:numFmt w:val="lowerRoman"/>
      <w:lvlText w:val="%6."/>
      <w:lvlJc w:val="right"/>
      <w:pPr>
        <w:ind w:left="4320" w:hanging="180"/>
      </w:pPr>
    </w:lvl>
    <w:lvl w:ilvl="6" w:tplc="62591619" w:tentative="1">
      <w:start w:val="1"/>
      <w:numFmt w:val="decimal"/>
      <w:lvlText w:val="%7."/>
      <w:lvlJc w:val="left"/>
      <w:pPr>
        <w:ind w:left="5040" w:hanging="360"/>
      </w:pPr>
    </w:lvl>
    <w:lvl w:ilvl="7" w:tplc="62591619" w:tentative="1">
      <w:start w:val="1"/>
      <w:numFmt w:val="lowerLetter"/>
      <w:lvlText w:val="%8."/>
      <w:lvlJc w:val="left"/>
      <w:pPr>
        <w:ind w:left="5760" w:hanging="360"/>
      </w:pPr>
    </w:lvl>
    <w:lvl w:ilvl="8" w:tplc="62591619" w:tentative="1">
      <w:start w:val="1"/>
      <w:numFmt w:val="lowerRoman"/>
      <w:lvlText w:val="%9."/>
      <w:lvlJc w:val="right"/>
      <w:pPr>
        <w:ind w:left="6480" w:hanging="180"/>
      </w:pPr>
    </w:lvl>
  </w:abstractNum>
  <w:abstractNum w:abstractNumId="86191903">
    <w:multiLevelType w:val="hybridMultilevel"/>
    <w:lvl w:ilvl="0" w:tplc="26499485">
      <w:start w:val="1"/>
      <w:numFmt w:val="decimal"/>
      <w:lvlText w:val="%1."/>
      <w:lvlJc w:val="left"/>
      <w:pPr>
        <w:ind w:left="720" w:hanging="360"/>
      </w:pPr>
    </w:lvl>
    <w:lvl w:ilvl="1" w:tplc="26499485" w:tentative="1">
      <w:start w:val="1"/>
      <w:numFmt w:val="lowerLetter"/>
      <w:lvlText w:val="%2."/>
      <w:lvlJc w:val="left"/>
      <w:pPr>
        <w:ind w:left="1440" w:hanging="360"/>
      </w:pPr>
    </w:lvl>
    <w:lvl w:ilvl="2" w:tplc="26499485" w:tentative="1">
      <w:start w:val="1"/>
      <w:numFmt w:val="lowerRoman"/>
      <w:lvlText w:val="%3."/>
      <w:lvlJc w:val="right"/>
      <w:pPr>
        <w:ind w:left="2160" w:hanging="180"/>
      </w:pPr>
    </w:lvl>
    <w:lvl w:ilvl="3" w:tplc="26499485" w:tentative="1">
      <w:start w:val="1"/>
      <w:numFmt w:val="decimal"/>
      <w:lvlText w:val="%4."/>
      <w:lvlJc w:val="left"/>
      <w:pPr>
        <w:ind w:left="2880" w:hanging="360"/>
      </w:pPr>
    </w:lvl>
    <w:lvl w:ilvl="4" w:tplc="26499485" w:tentative="1">
      <w:start w:val="1"/>
      <w:numFmt w:val="lowerLetter"/>
      <w:lvlText w:val="%5."/>
      <w:lvlJc w:val="left"/>
      <w:pPr>
        <w:ind w:left="3600" w:hanging="360"/>
      </w:pPr>
    </w:lvl>
    <w:lvl w:ilvl="5" w:tplc="26499485" w:tentative="1">
      <w:start w:val="1"/>
      <w:numFmt w:val="lowerRoman"/>
      <w:lvlText w:val="%6."/>
      <w:lvlJc w:val="right"/>
      <w:pPr>
        <w:ind w:left="4320" w:hanging="180"/>
      </w:pPr>
    </w:lvl>
    <w:lvl w:ilvl="6" w:tplc="26499485" w:tentative="1">
      <w:start w:val="1"/>
      <w:numFmt w:val="decimal"/>
      <w:lvlText w:val="%7."/>
      <w:lvlJc w:val="left"/>
      <w:pPr>
        <w:ind w:left="5040" w:hanging="360"/>
      </w:pPr>
    </w:lvl>
    <w:lvl w:ilvl="7" w:tplc="26499485" w:tentative="1">
      <w:start w:val="1"/>
      <w:numFmt w:val="lowerLetter"/>
      <w:lvlText w:val="%8."/>
      <w:lvlJc w:val="left"/>
      <w:pPr>
        <w:ind w:left="5760" w:hanging="360"/>
      </w:pPr>
    </w:lvl>
    <w:lvl w:ilvl="8" w:tplc="26499485" w:tentative="1">
      <w:start w:val="1"/>
      <w:numFmt w:val="lowerRoman"/>
      <w:lvlText w:val="%9."/>
      <w:lvlJc w:val="right"/>
      <w:pPr>
        <w:ind w:left="6480" w:hanging="180"/>
      </w:pPr>
    </w:lvl>
  </w:abstractNum>
  <w:abstractNum w:abstractNumId="86191902">
    <w:multiLevelType w:val="hybridMultilevel"/>
    <w:lvl w:ilvl="0" w:tplc="34689253">
      <w:start w:val="1"/>
      <w:numFmt w:val="decimal"/>
      <w:lvlText w:val="%1."/>
      <w:lvlJc w:val="left"/>
      <w:pPr>
        <w:ind w:left="720" w:hanging="360"/>
      </w:pPr>
    </w:lvl>
    <w:lvl w:ilvl="1" w:tplc="34689253" w:tentative="1">
      <w:start w:val="1"/>
      <w:numFmt w:val="lowerLetter"/>
      <w:lvlText w:val="%2."/>
      <w:lvlJc w:val="left"/>
      <w:pPr>
        <w:ind w:left="1440" w:hanging="360"/>
      </w:pPr>
    </w:lvl>
    <w:lvl w:ilvl="2" w:tplc="34689253" w:tentative="1">
      <w:start w:val="1"/>
      <w:numFmt w:val="lowerRoman"/>
      <w:lvlText w:val="%3."/>
      <w:lvlJc w:val="right"/>
      <w:pPr>
        <w:ind w:left="2160" w:hanging="180"/>
      </w:pPr>
    </w:lvl>
    <w:lvl w:ilvl="3" w:tplc="34689253" w:tentative="1">
      <w:start w:val="1"/>
      <w:numFmt w:val="decimal"/>
      <w:lvlText w:val="%4."/>
      <w:lvlJc w:val="left"/>
      <w:pPr>
        <w:ind w:left="2880" w:hanging="360"/>
      </w:pPr>
    </w:lvl>
    <w:lvl w:ilvl="4" w:tplc="34689253" w:tentative="1">
      <w:start w:val="1"/>
      <w:numFmt w:val="lowerLetter"/>
      <w:lvlText w:val="%5."/>
      <w:lvlJc w:val="left"/>
      <w:pPr>
        <w:ind w:left="3600" w:hanging="360"/>
      </w:pPr>
    </w:lvl>
    <w:lvl w:ilvl="5" w:tplc="34689253" w:tentative="1">
      <w:start w:val="1"/>
      <w:numFmt w:val="lowerRoman"/>
      <w:lvlText w:val="%6."/>
      <w:lvlJc w:val="right"/>
      <w:pPr>
        <w:ind w:left="4320" w:hanging="180"/>
      </w:pPr>
    </w:lvl>
    <w:lvl w:ilvl="6" w:tplc="34689253" w:tentative="1">
      <w:start w:val="1"/>
      <w:numFmt w:val="decimal"/>
      <w:lvlText w:val="%7."/>
      <w:lvlJc w:val="left"/>
      <w:pPr>
        <w:ind w:left="5040" w:hanging="360"/>
      </w:pPr>
    </w:lvl>
    <w:lvl w:ilvl="7" w:tplc="34689253" w:tentative="1">
      <w:start w:val="1"/>
      <w:numFmt w:val="lowerLetter"/>
      <w:lvlText w:val="%8."/>
      <w:lvlJc w:val="left"/>
      <w:pPr>
        <w:ind w:left="5760" w:hanging="360"/>
      </w:pPr>
    </w:lvl>
    <w:lvl w:ilvl="8" w:tplc="34689253" w:tentative="1">
      <w:start w:val="1"/>
      <w:numFmt w:val="lowerRoman"/>
      <w:lvlText w:val="%9."/>
      <w:lvlJc w:val="right"/>
      <w:pPr>
        <w:ind w:left="6480" w:hanging="180"/>
      </w:pPr>
    </w:lvl>
  </w:abstractNum>
  <w:abstractNum w:abstractNumId="86191901">
    <w:multiLevelType w:val="hybridMultilevel"/>
    <w:lvl w:ilvl="0" w:tplc="70710582">
      <w:start w:val="1"/>
      <w:numFmt w:val="decimal"/>
      <w:lvlText w:val="%1."/>
      <w:lvlJc w:val="left"/>
      <w:pPr>
        <w:ind w:left="720" w:hanging="360"/>
      </w:pPr>
    </w:lvl>
    <w:lvl w:ilvl="1" w:tplc="70710582" w:tentative="1">
      <w:start w:val="1"/>
      <w:numFmt w:val="lowerLetter"/>
      <w:lvlText w:val="%2."/>
      <w:lvlJc w:val="left"/>
      <w:pPr>
        <w:ind w:left="1440" w:hanging="360"/>
      </w:pPr>
    </w:lvl>
    <w:lvl w:ilvl="2" w:tplc="70710582" w:tentative="1">
      <w:start w:val="1"/>
      <w:numFmt w:val="lowerRoman"/>
      <w:lvlText w:val="%3."/>
      <w:lvlJc w:val="right"/>
      <w:pPr>
        <w:ind w:left="2160" w:hanging="180"/>
      </w:pPr>
    </w:lvl>
    <w:lvl w:ilvl="3" w:tplc="70710582" w:tentative="1">
      <w:start w:val="1"/>
      <w:numFmt w:val="decimal"/>
      <w:lvlText w:val="%4."/>
      <w:lvlJc w:val="left"/>
      <w:pPr>
        <w:ind w:left="2880" w:hanging="360"/>
      </w:pPr>
    </w:lvl>
    <w:lvl w:ilvl="4" w:tplc="70710582" w:tentative="1">
      <w:start w:val="1"/>
      <w:numFmt w:val="lowerLetter"/>
      <w:lvlText w:val="%5."/>
      <w:lvlJc w:val="left"/>
      <w:pPr>
        <w:ind w:left="3600" w:hanging="360"/>
      </w:pPr>
    </w:lvl>
    <w:lvl w:ilvl="5" w:tplc="70710582" w:tentative="1">
      <w:start w:val="1"/>
      <w:numFmt w:val="lowerRoman"/>
      <w:lvlText w:val="%6."/>
      <w:lvlJc w:val="right"/>
      <w:pPr>
        <w:ind w:left="4320" w:hanging="180"/>
      </w:pPr>
    </w:lvl>
    <w:lvl w:ilvl="6" w:tplc="70710582" w:tentative="1">
      <w:start w:val="1"/>
      <w:numFmt w:val="decimal"/>
      <w:lvlText w:val="%7."/>
      <w:lvlJc w:val="left"/>
      <w:pPr>
        <w:ind w:left="5040" w:hanging="360"/>
      </w:pPr>
    </w:lvl>
    <w:lvl w:ilvl="7" w:tplc="70710582" w:tentative="1">
      <w:start w:val="1"/>
      <w:numFmt w:val="lowerLetter"/>
      <w:lvlText w:val="%8."/>
      <w:lvlJc w:val="left"/>
      <w:pPr>
        <w:ind w:left="5760" w:hanging="360"/>
      </w:pPr>
    </w:lvl>
    <w:lvl w:ilvl="8" w:tplc="70710582" w:tentative="1">
      <w:start w:val="1"/>
      <w:numFmt w:val="lowerRoman"/>
      <w:lvlText w:val="%9."/>
      <w:lvlJc w:val="right"/>
      <w:pPr>
        <w:ind w:left="6480" w:hanging="180"/>
      </w:pPr>
    </w:lvl>
  </w:abstractNum>
  <w:abstractNum w:abstractNumId="86191900">
    <w:multiLevelType w:val="hybridMultilevel"/>
    <w:lvl w:ilvl="0" w:tplc="20967605">
      <w:start w:val="1"/>
      <w:numFmt w:val="decimal"/>
      <w:lvlText w:val="%1."/>
      <w:lvlJc w:val="left"/>
      <w:pPr>
        <w:ind w:left="720" w:hanging="360"/>
      </w:pPr>
    </w:lvl>
    <w:lvl w:ilvl="1" w:tplc="20967605" w:tentative="1">
      <w:start w:val="1"/>
      <w:numFmt w:val="lowerLetter"/>
      <w:lvlText w:val="%2."/>
      <w:lvlJc w:val="left"/>
      <w:pPr>
        <w:ind w:left="1440" w:hanging="360"/>
      </w:pPr>
    </w:lvl>
    <w:lvl w:ilvl="2" w:tplc="20967605" w:tentative="1">
      <w:start w:val="1"/>
      <w:numFmt w:val="lowerRoman"/>
      <w:lvlText w:val="%3."/>
      <w:lvlJc w:val="right"/>
      <w:pPr>
        <w:ind w:left="2160" w:hanging="180"/>
      </w:pPr>
    </w:lvl>
    <w:lvl w:ilvl="3" w:tplc="20967605" w:tentative="1">
      <w:start w:val="1"/>
      <w:numFmt w:val="decimal"/>
      <w:lvlText w:val="%4."/>
      <w:lvlJc w:val="left"/>
      <w:pPr>
        <w:ind w:left="2880" w:hanging="360"/>
      </w:pPr>
    </w:lvl>
    <w:lvl w:ilvl="4" w:tplc="20967605" w:tentative="1">
      <w:start w:val="1"/>
      <w:numFmt w:val="lowerLetter"/>
      <w:lvlText w:val="%5."/>
      <w:lvlJc w:val="left"/>
      <w:pPr>
        <w:ind w:left="3600" w:hanging="360"/>
      </w:pPr>
    </w:lvl>
    <w:lvl w:ilvl="5" w:tplc="20967605" w:tentative="1">
      <w:start w:val="1"/>
      <w:numFmt w:val="lowerRoman"/>
      <w:lvlText w:val="%6."/>
      <w:lvlJc w:val="right"/>
      <w:pPr>
        <w:ind w:left="4320" w:hanging="180"/>
      </w:pPr>
    </w:lvl>
    <w:lvl w:ilvl="6" w:tplc="20967605" w:tentative="1">
      <w:start w:val="1"/>
      <w:numFmt w:val="decimal"/>
      <w:lvlText w:val="%7."/>
      <w:lvlJc w:val="left"/>
      <w:pPr>
        <w:ind w:left="5040" w:hanging="360"/>
      </w:pPr>
    </w:lvl>
    <w:lvl w:ilvl="7" w:tplc="20967605" w:tentative="1">
      <w:start w:val="1"/>
      <w:numFmt w:val="lowerLetter"/>
      <w:lvlText w:val="%8."/>
      <w:lvlJc w:val="left"/>
      <w:pPr>
        <w:ind w:left="5760" w:hanging="360"/>
      </w:pPr>
    </w:lvl>
    <w:lvl w:ilvl="8" w:tplc="20967605" w:tentative="1">
      <w:start w:val="1"/>
      <w:numFmt w:val="lowerRoman"/>
      <w:lvlText w:val="%9."/>
      <w:lvlJc w:val="right"/>
      <w:pPr>
        <w:ind w:left="6480" w:hanging="180"/>
      </w:pPr>
    </w:lvl>
  </w:abstractNum>
  <w:abstractNum w:abstractNumId="86191899">
    <w:multiLevelType w:val="hybridMultilevel"/>
    <w:lvl w:ilvl="0" w:tplc="95400628">
      <w:start w:val="1"/>
      <w:numFmt w:val="decimal"/>
      <w:lvlText w:val="%1."/>
      <w:lvlJc w:val="left"/>
      <w:pPr>
        <w:ind w:left="720" w:hanging="360"/>
      </w:pPr>
    </w:lvl>
    <w:lvl w:ilvl="1" w:tplc="95400628" w:tentative="1">
      <w:start w:val="1"/>
      <w:numFmt w:val="lowerLetter"/>
      <w:lvlText w:val="%2."/>
      <w:lvlJc w:val="left"/>
      <w:pPr>
        <w:ind w:left="1440" w:hanging="360"/>
      </w:pPr>
    </w:lvl>
    <w:lvl w:ilvl="2" w:tplc="95400628" w:tentative="1">
      <w:start w:val="1"/>
      <w:numFmt w:val="lowerRoman"/>
      <w:lvlText w:val="%3."/>
      <w:lvlJc w:val="right"/>
      <w:pPr>
        <w:ind w:left="2160" w:hanging="180"/>
      </w:pPr>
    </w:lvl>
    <w:lvl w:ilvl="3" w:tplc="95400628" w:tentative="1">
      <w:start w:val="1"/>
      <w:numFmt w:val="decimal"/>
      <w:lvlText w:val="%4."/>
      <w:lvlJc w:val="left"/>
      <w:pPr>
        <w:ind w:left="2880" w:hanging="360"/>
      </w:pPr>
    </w:lvl>
    <w:lvl w:ilvl="4" w:tplc="95400628" w:tentative="1">
      <w:start w:val="1"/>
      <w:numFmt w:val="lowerLetter"/>
      <w:lvlText w:val="%5."/>
      <w:lvlJc w:val="left"/>
      <w:pPr>
        <w:ind w:left="3600" w:hanging="360"/>
      </w:pPr>
    </w:lvl>
    <w:lvl w:ilvl="5" w:tplc="95400628" w:tentative="1">
      <w:start w:val="1"/>
      <w:numFmt w:val="lowerRoman"/>
      <w:lvlText w:val="%6."/>
      <w:lvlJc w:val="right"/>
      <w:pPr>
        <w:ind w:left="4320" w:hanging="180"/>
      </w:pPr>
    </w:lvl>
    <w:lvl w:ilvl="6" w:tplc="95400628" w:tentative="1">
      <w:start w:val="1"/>
      <w:numFmt w:val="decimal"/>
      <w:lvlText w:val="%7."/>
      <w:lvlJc w:val="left"/>
      <w:pPr>
        <w:ind w:left="5040" w:hanging="360"/>
      </w:pPr>
    </w:lvl>
    <w:lvl w:ilvl="7" w:tplc="95400628" w:tentative="1">
      <w:start w:val="1"/>
      <w:numFmt w:val="lowerLetter"/>
      <w:lvlText w:val="%8."/>
      <w:lvlJc w:val="left"/>
      <w:pPr>
        <w:ind w:left="5760" w:hanging="360"/>
      </w:pPr>
    </w:lvl>
    <w:lvl w:ilvl="8" w:tplc="95400628" w:tentative="1">
      <w:start w:val="1"/>
      <w:numFmt w:val="lowerRoman"/>
      <w:lvlText w:val="%9."/>
      <w:lvlJc w:val="right"/>
      <w:pPr>
        <w:ind w:left="6480" w:hanging="180"/>
      </w:pPr>
    </w:lvl>
  </w:abstractNum>
  <w:abstractNum w:abstractNumId="86191898">
    <w:multiLevelType w:val="hybridMultilevel"/>
    <w:lvl w:ilvl="0" w:tplc="92165594">
      <w:start w:val="1"/>
      <w:numFmt w:val="decimal"/>
      <w:lvlText w:val="%1."/>
      <w:lvlJc w:val="left"/>
      <w:pPr>
        <w:ind w:left="720" w:hanging="360"/>
      </w:pPr>
    </w:lvl>
    <w:lvl w:ilvl="1" w:tplc="92165594" w:tentative="1">
      <w:start w:val="1"/>
      <w:numFmt w:val="lowerLetter"/>
      <w:lvlText w:val="%2."/>
      <w:lvlJc w:val="left"/>
      <w:pPr>
        <w:ind w:left="1440" w:hanging="360"/>
      </w:pPr>
    </w:lvl>
    <w:lvl w:ilvl="2" w:tplc="92165594" w:tentative="1">
      <w:start w:val="1"/>
      <w:numFmt w:val="lowerRoman"/>
      <w:lvlText w:val="%3."/>
      <w:lvlJc w:val="right"/>
      <w:pPr>
        <w:ind w:left="2160" w:hanging="180"/>
      </w:pPr>
    </w:lvl>
    <w:lvl w:ilvl="3" w:tplc="92165594" w:tentative="1">
      <w:start w:val="1"/>
      <w:numFmt w:val="decimal"/>
      <w:lvlText w:val="%4."/>
      <w:lvlJc w:val="left"/>
      <w:pPr>
        <w:ind w:left="2880" w:hanging="360"/>
      </w:pPr>
    </w:lvl>
    <w:lvl w:ilvl="4" w:tplc="92165594" w:tentative="1">
      <w:start w:val="1"/>
      <w:numFmt w:val="lowerLetter"/>
      <w:lvlText w:val="%5."/>
      <w:lvlJc w:val="left"/>
      <w:pPr>
        <w:ind w:left="3600" w:hanging="360"/>
      </w:pPr>
    </w:lvl>
    <w:lvl w:ilvl="5" w:tplc="92165594" w:tentative="1">
      <w:start w:val="1"/>
      <w:numFmt w:val="lowerRoman"/>
      <w:lvlText w:val="%6."/>
      <w:lvlJc w:val="right"/>
      <w:pPr>
        <w:ind w:left="4320" w:hanging="180"/>
      </w:pPr>
    </w:lvl>
    <w:lvl w:ilvl="6" w:tplc="92165594" w:tentative="1">
      <w:start w:val="1"/>
      <w:numFmt w:val="decimal"/>
      <w:lvlText w:val="%7."/>
      <w:lvlJc w:val="left"/>
      <w:pPr>
        <w:ind w:left="5040" w:hanging="360"/>
      </w:pPr>
    </w:lvl>
    <w:lvl w:ilvl="7" w:tplc="92165594" w:tentative="1">
      <w:start w:val="1"/>
      <w:numFmt w:val="lowerLetter"/>
      <w:lvlText w:val="%8."/>
      <w:lvlJc w:val="left"/>
      <w:pPr>
        <w:ind w:left="5760" w:hanging="360"/>
      </w:pPr>
    </w:lvl>
    <w:lvl w:ilvl="8" w:tplc="92165594" w:tentative="1">
      <w:start w:val="1"/>
      <w:numFmt w:val="lowerRoman"/>
      <w:lvlText w:val="%9."/>
      <w:lvlJc w:val="right"/>
      <w:pPr>
        <w:ind w:left="6480" w:hanging="180"/>
      </w:pPr>
    </w:lvl>
  </w:abstractNum>
  <w:abstractNum w:abstractNumId="86191897">
    <w:multiLevelType w:val="hybridMultilevel"/>
    <w:lvl w:ilvl="0" w:tplc="14870164">
      <w:start w:val="1"/>
      <w:numFmt w:val="decimal"/>
      <w:lvlText w:val="%1."/>
      <w:lvlJc w:val="left"/>
      <w:pPr>
        <w:ind w:left="720" w:hanging="360"/>
      </w:pPr>
    </w:lvl>
    <w:lvl w:ilvl="1" w:tplc="14870164" w:tentative="1">
      <w:start w:val="1"/>
      <w:numFmt w:val="lowerLetter"/>
      <w:lvlText w:val="%2."/>
      <w:lvlJc w:val="left"/>
      <w:pPr>
        <w:ind w:left="1440" w:hanging="360"/>
      </w:pPr>
    </w:lvl>
    <w:lvl w:ilvl="2" w:tplc="14870164" w:tentative="1">
      <w:start w:val="1"/>
      <w:numFmt w:val="lowerRoman"/>
      <w:lvlText w:val="%3."/>
      <w:lvlJc w:val="right"/>
      <w:pPr>
        <w:ind w:left="2160" w:hanging="180"/>
      </w:pPr>
    </w:lvl>
    <w:lvl w:ilvl="3" w:tplc="14870164" w:tentative="1">
      <w:start w:val="1"/>
      <w:numFmt w:val="decimal"/>
      <w:lvlText w:val="%4."/>
      <w:lvlJc w:val="left"/>
      <w:pPr>
        <w:ind w:left="2880" w:hanging="360"/>
      </w:pPr>
    </w:lvl>
    <w:lvl w:ilvl="4" w:tplc="14870164" w:tentative="1">
      <w:start w:val="1"/>
      <w:numFmt w:val="lowerLetter"/>
      <w:lvlText w:val="%5."/>
      <w:lvlJc w:val="left"/>
      <w:pPr>
        <w:ind w:left="3600" w:hanging="360"/>
      </w:pPr>
    </w:lvl>
    <w:lvl w:ilvl="5" w:tplc="14870164" w:tentative="1">
      <w:start w:val="1"/>
      <w:numFmt w:val="lowerRoman"/>
      <w:lvlText w:val="%6."/>
      <w:lvlJc w:val="right"/>
      <w:pPr>
        <w:ind w:left="4320" w:hanging="180"/>
      </w:pPr>
    </w:lvl>
    <w:lvl w:ilvl="6" w:tplc="14870164" w:tentative="1">
      <w:start w:val="1"/>
      <w:numFmt w:val="decimal"/>
      <w:lvlText w:val="%7."/>
      <w:lvlJc w:val="left"/>
      <w:pPr>
        <w:ind w:left="5040" w:hanging="360"/>
      </w:pPr>
    </w:lvl>
    <w:lvl w:ilvl="7" w:tplc="14870164" w:tentative="1">
      <w:start w:val="1"/>
      <w:numFmt w:val="lowerLetter"/>
      <w:lvlText w:val="%8."/>
      <w:lvlJc w:val="left"/>
      <w:pPr>
        <w:ind w:left="5760" w:hanging="360"/>
      </w:pPr>
    </w:lvl>
    <w:lvl w:ilvl="8" w:tplc="14870164" w:tentative="1">
      <w:start w:val="1"/>
      <w:numFmt w:val="lowerRoman"/>
      <w:lvlText w:val="%9."/>
      <w:lvlJc w:val="right"/>
      <w:pPr>
        <w:ind w:left="6480" w:hanging="180"/>
      </w:pPr>
    </w:lvl>
  </w:abstractNum>
  <w:abstractNum w:abstractNumId="86191896">
    <w:multiLevelType w:val="hybridMultilevel"/>
    <w:lvl w:ilvl="0" w:tplc="27474899">
      <w:start w:val="1"/>
      <w:numFmt w:val="decimal"/>
      <w:lvlText w:val="%1."/>
      <w:lvlJc w:val="left"/>
      <w:pPr>
        <w:ind w:left="720" w:hanging="360"/>
      </w:pPr>
    </w:lvl>
    <w:lvl w:ilvl="1" w:tplc="27474899" w:tentative="1">
      <w:start w:val="1"/>
      <w:numFmt w:val="lowerLetter"/>
      <w:lvlText w:val="%2."/>
      <w:lvlJc w:val="left"/>
      <w:pPr>
        <w:ind w:left="1440" w:hanging="360"/>
      </w:pPr>
    </w:lvl>
    <w:lvl w:ilvl="2" w:tplc="27474899" w:tentative="1">
      <w:start w:val="1"/>
      <w:numFmt w:val="lowerRoman"/>
      <w:lvlText w:val="%3."/>
      <w:lvlJc w:val="right"/>
      <w:pPr>
        <w:ind w:left="2160" w:hanging="180"/>
      </w:pPr>
    </w:lvl>
    <w:lvl w:ilvl="3" w:tplc="27474899" w:tentative="1">
      <w:start w:val="1"/>
      <w:numFmt w:val="decimal"/>
      <w:lvlText w:val="%4."/>
      <w:lvlJc w:val="left"/>
      <w:pPr>
        <w:ind w:left="2880" w:hanging="360"/>
      </w:pPr>
    </w:lvl>
    <w:lvl w:ilvl="4" w:tplc="27474899" w:tentative="1">
      <w:start w:val="1"/>
      <w:numFmt w:val="lowerLetter"/>
      <w:lvlText w:val="%5."/>
      <w:lvlJc w:val="left"/>
      <w:pPr>
        <w:ind w:left="3600" w:hanging="360"/>
      </w:pPr>
    </w:lvl>
    <w:lvl w:ilvl="5" w:tplc="27474899" w:tentative="1">
      <w:start w:val="1"/>
      <w:numFmt w:val="lowerRoman"/>
      <w:lvlText w:val="%6."/>
      <w:lvlJc w:val="right"/>
      <w:pPr>
        <w:ind w:left="4320" w:hanging="180"/>
      </w:pPr>
    </w:lvl>
    <w:lvl w:ilvl="6" w:tplc="27474899" w:tentative="1">
      <w:start w:val="1"/>
      <w:numFmt w:val="decimal"/>
      <w:lvlText w:val="%7."/>
      <w:lvlJc w:val="left"/>
      <w:pPr>
        <w:ind w:left="5040" w:hanging="360"/>
      </w:pPr>
    </w:lvl>
    <w:lvl w:ilvl="7" w:tplc="27474899" w:tentative="1">
      <w:start w:val="1"/>
      <w:numFmt w:val="lowerLetter"/>
      <w:lvlText w:val="%8."/>
      <w:lvlJc w:val="left"/>
      <w:pPr>
        <w:ind w:left="5760" w:hanging="360"/>
      </w:pPr>
    </w:lvl>
    <w:lvl w:ilvl="8" w:tplc="27474899" w:tentative="1">
      <w:start w:val="1"/>
      <w:numFmt w:val="lowerRoman"/>
      <w:lvlText w:val="%9."/>
      <w:lvlJc w:val="right"/>
      <w:pPr>
        <w:ind w:left="6480" w:hanging="180"/>
      </w:pPr>
    </w:lvl>
  </w:abstractNum>
  <w:abstractNum w:abstractNumId="86191895">
    <w:multiLevelType w:val="hybridMultilevel"/>
    <w:lvl w:ilvl="0" w:tplc="76103576">
      <w:start w:val="1"/>
      <w:numFmt w:val="decimal"/>
      <w:lvlText w:val="%1."/>
      <w:lvlJc w:val="left"/>
      <w:pPr>
        <w:ind w:left="720" w:hanging="360"/>
      </w:pPr>
    </w:lvl>
    <w:lvl w:ilvl="1" w:tplc="76103576" w:tentative="1">
      <w:start w:val="1"/>
      <w:numFmt w:val="lowerLetter"/>
      <w:lvlText w:val="%2."/>
      <w:lvlJc w:val="left"/>
      <w:pPr>
        <w:ind w:left="1440" w:hanging="360"/>
      </w:pPr>
    </w:lvl>
    <w:lvl w:ilvl="2" w:tplc="76103576" w:tentative="1">
      <w:start w:val="1"/>
      <w:numFmt w:val="lowerRoman"/>
      <w:lvlText w:val="%3."/>
      <w:lvlJc w:val="right"/>
      <w:pPr>
        <w:ind w:left="2160" w:hanging="180"/>
      </w:pPr>
    </w:lvl>
    <w:lvl w:ilvl="3" w:tplc="76103576" w:tentative="1">
      <w:start w:val="1"/>
      <w:numFmt w:val="decimal"/>
      <w:lvlText w:val="%4."/>
      <w:lvlJc w:val="left"/>
      <w:pPr>
        <w:ind w:left="2880" w:hanging="360"/>
      </w:pPr>
    </w:lvl>
    <w:lvl w:ilvl="4" w:tplc="76103576" w:tentative="1">
      <w:start w:val="1"/>
      <w:numFmt w:val="lowerLetter"/>
      <w:lvlText w:val="%5."/>
      <w:lvlJc w:val="left"/>
      <w:pPr>
        <w:ind w:left="3600" w:hanging="360"/>
      </w:pPr>
    </w:lvl>
    <w:lvl w:ilvl="5" w:tplc="76103576" w:tentative="1">
      <w:start w:val="1"/>
      <w:numFmt w:val="lowerRoman"/>
      <w:lvlText w:val="%6."/>
      <w:lvlJc w:val="right"/>
      <w:pPr>
        <w:ind w:left="4320" w:hanging="180"/>
      </w:pPr>
    </w:lvl>
    <w:lvl w:ilvl="6" w:tplc="76103576" w:tentative="1">
      <w:start w:val="1"/>
      <w:numFmt w:val="decimal"/>
      <w:lvlText w:val="%7."/>
      <w:lvlJc w:val="left"/>
      <w:pPr>
        <w:ind w:left="5040" w:hanging="360"/>
      </w:pPr>
    </w:lvl>
    <w:lvl w:ilvl="7" w:tplc="76103576" w:tentative="1">
      <w:start w:val="1"/>
      <w:numFmt w:val="lowerLetter"/>
      <w:lvlText w:val="%8."/>
      <w:lvlJc w:val="left"/>
      <w:pPr>
        <w:ind w:left="5760" w:hanging="360"/>
      </w:pPr>
    </w:lvl>
    <w:lvl w:ilvl="8" w:tplc="76103576" w:tentative="1">
      <w:start w:val="1"/>
      <w:numFmt w:val="lowerRoman"/>
      <w:lvlText w:val="%9."/>
      <w:lvlJc w:val="right"/>
      <w:pPr>
        <w:ind w:left="6480" w:hanging="180"/>
      </w:pPr>
    </w:lvl>
  </w:abstractNum>
  <w:abstractNum w:abstractNumId="86191894">
    <w:multiLevelType w:val="hybridMultilevel"/>
    <w:lvl w:ilvl="0" w:tplc="32114268">
      <w:start w:val="1"/>
      <w:numFmt w:val="decimal"/>
      <w:lvlText w:val="%1."/>
      <w:lvlJc w:val="left"/>
      <w:pPr>
        <w:ind w:left="720" w:hanging="360"/>
      </w:pPr>
    </w:lvl>
    <w:lvl w:ilvl="1" w:tplc="32114268" w:tentative="1">
      <w:start w:val="1"/>
      <w:numFmt w:val="lowerLetter"/>
      <w:lvlText w:val="%2."/>
      <w:lvlJc w:val="left"/>
      <w:pPr>
        <w:ind w:left="1440" w:hanging="360"/>
      </w:pPr>
    </w:lvl>
    <w:lvl w:ilvl="2" w:tplc="32114268" w:tentative="1">
      <w:start w:val="1"/>
      <w:numFmt w:val="lowerRoman"/>
      <w:lvlText w:val="%3."/>
      <w:lvlJc w:val="right"/>
      <w:pPr>
        <w:ind w:left="2160" w:hanging="180"/>
      </w:pPr>
    </w:lvl>
    <w:lvl w:ilvl="3" w:tplc="32114268" w:tentative="1">
      <w:start w:val="1"/>
      <w:numFmt w:val="decimal"/>
      <w:lvlText w:val="%4."/>
      <w:lvlJc w:val="left"/>
      <w:pPr>
        <w:ind w:left="2880" w:hanging="360"/>
      </w:pPr>
    </w:lvl>
    <w:lvl w:ilvl="4" w:tplc="32114268" w:tentative="1">
      <w:start w:val="1"/>
      <w:numFmt w:val="lowerLetter"/>
      <w:lvlText w:val="%5."/>
      <w:lvlJc w:val="left"/>
      <w:pPr>
        <w:ind w:left="3600" w:hanging="360"/>
      </w:pPr>
    </w:lvl>
    <w:lvl w:ilvl="5" w:tplc="32114268" w:tentative="1">
      <w:start w:val="1"/>
      <w:numFmt w:val="lowerRoman"/>
      <w:lvlText w:val="%6."/>
      <w:lvlJc w:val="right"/>
      <w:pPr>
        <w:ind w:left="4320" w:hanging="180"/>
      </w:pPr>
    </w:lvl>
    <w:lvl w:ilvl="6" w:tplc="32114268" w:tentative="1">
      <w:start w:val="1"/>
      <w:numFmt w:val="decimal"/>
      <w:lvlText w:val="%7."/>
      <w:lvlJc w:val="left"/>
      <w:pPr>
        <w:ind w:left="5040" w:hanging="360"/>
      </w:pPr>
    </w:lvl>
    <w:lvl w:ilvl="7" w:tplc="32114268" w:tentative="1">
      <w:start w:val="1"/>
      <w:numFmt w:val="lowerLetter"/>
      <w:lvlText w:val="%8."/>
      <w:lvlJc w:val="left"/>
      <w:pPr>
        <w:ind w:left="5760" w:hanging="360"/>
      </w:pPr>
    </w:lvl>
    <w:lvl w:ilvl="8" w:tplc="32114268" w:tentative="1">
      <w:start w:val="1"/>
      <w:numFmt w:val="lowerRoman"/>
      <w:lvlText w:val="%9."/>
      <w:lvlJc w:val="right"/>
      <w:pPr>
        <w:ind w:left="6480" w:hanging="180"/>
      </w:pPr>
    </w:lvl>
  </w:abstractNum>
  <w:abstractNum w:abstractNumId="86191893">
    <w:multiLevelType w:val="hybridMultilevel"/>
    <w:lvl w:ilvl="0" w:tplc="27051449">
      <w:start w:val="1"/>
      <w:numFmt w:val="decimal"/>
      <w:lvlText w:val="%1."/>
      <w:lvlJc w:val="left"/>
      <w:pPr>
        <w:ind w:left="720" w:hanging="360"/>
      </w:pPr>
    </w:lvl>
    <w:lvl w:ilvl="1" w:tplc="27051449" w:tentative="1">
      <w:start w:val="1"/>
      <w:numFmt w:val="lowerLetter"/>
      <w:lvlText w:val="%2."/>
      <w:lvlJc w:val="left"/>
      <w:pPr>
        <w:ind w:left="1440" w:hanging="360"/>
      </w:pPr>
    </w:lvl>
    <w:lvl w:ilvl="2" w:tplc="27051449" w:tentative="1">
      <w:start w:val="1"/>
      <w:numFmt w:val="lowerRoman"/>
      <w:lvlText w:val="%3."/>
      <w:lvlJc w:val="right"/>
      <w:pPr>
        <w:ind w:left="2160" w:hanging="180"/>
      </w:pPr>
    </w:lvl>
    <w:lvl w:ilvl="3" w:tplc="27051449" w:tentative="1">
      <w:start w:val="1"/>
      <w:numFmt w:val="decimal"/>
      <w:lvlText w:val="%4."/>
      <w:lvlJc w:val="left"/>
      <w:pPr>
        <w:ind w:left="2880" w:hanging="360"/>
      </w:pPr>
    </w:lvl>
    <w:lvl w:ilvl="4" w:tplc="27051449" w:tentative="1">
      <w:start w:val="1"/>
      <w:numFmt w:val="lowerLetter"/>
      <w:lvlText w:val="%5."/>
      <w:lvlJc w:val="left"/>
      <w:pPr>
        <w:ind w:left="3600" w:hanging="360"/>
      </w:pPr>
    </w:lvl>
    <w:lvl w:ilvl="5" w:tplc="27051449" w:tentative="1">
      <w:start w:val="1"/>
      <w:numFmt w:val="lowerRoman"/>
      <w:lvlText w:val="%6."/>
      <w:lvlJc w:val="right"/>
      <w:pPr>
        <w:ind w:left="4320" w:hanging="180"/>
      </w:pPr>
    </w:lvl>
    <w:lvl w:ilvl="6" w:tplc="27051449" w:tentative="1">
      <w:start w:val="1"/>
      <w:numFmt w:val="decimal"/>
      <w:lvlText w:val="%7."/>
      <w:lvlJc w:val="left"/>
      <w:pPr>
        <w:ind w:left="5040" w:hanging="360"/>
      </w:pPr>
    </w:lvl>
    <w:lvl w:ilvl="7" w:tplc="27051449" w:tentative="1">
      <w:start w:val="1"/>
      <w:numFmt w:val="lowerLetter"/>
      <w:lvlText w:val="%8."/>
      <w:lvlJc w:val="left"/>
      <w:pPr>
        <w:ind w:left="5760" w:hanging="360"/>
      </w:pPr>
    </w:lvl>
    <w:lvl w:ilvl="8" w:tplc="27051449" w:tentative="1">
      <w:start w:val="1"/>
      <w:numFmt w:val="lowerRoman"/>
      <w:lvlText w:val="%9."/>
      <w:lvlJc w:val="right"/>
      <w:pPr>
        <w:ind w:left="6480" w:hanging="180"/>
      </w:pPr>
    </w:lvl>
  </w:abstractNum>
  <w:abstractNum w:abstractNumId="86191892">
    <w:multiLevelType w:val="hybridMultilevel"/>
    <w:lvl w:ilvl="0" w:tplc="53256505">
      <w:start w:val="1"/>
      <w:numFmt w:val="decimal"/>
      <w:lvlText w:val="%1."/>
      <w:lvlJc w:val="left"/>
      <w:pPr>
        <w:ind w:left="720" w:hanging="360"/>
      </w:pPr>
    </w:lvl>
    <w:lvl w:ilvl="1" w:tplc="53256505" w:tentative="1">
      <w:start w:val="1"/>
      <w:numFmt w:val="lowerLetter"/>
      <w:lvlText w:val="%2."/>
      <w:lvlJc w:val="left"/>
      <w:pPr>
        <w:ind w:left="1440" w:hanging="360"/>
      </w:pPr>
    </w:lvl>
    <w:lvl w:ilvl="2" w:tplc="53256505" w:tentative="1">
      <w:start w:val="1"/>
      <w:numFmt w:val="lowerRoman"/>
      <w:lvlText w:val="%3."/>
      <w:lvlJc w:val="right"/>
      <w:pPr>
        <w:ind w:left="2160" w:hanging="180"/>
      </w:pPr>
    </w:lvl>
    <w:lvl w:ilvl="3" w:tplc="53256505" w:tentative="1">
      <w:start w:val="1"/>
      <w:numFmt w:val="decimal"/>
      <w:lvlText w:val="%4."/>
      <w:lvlJc w:val="left"/>
      <w:pPr>
        <w:ind w:left="2880" w:hanging="360"/>
      </w:pPr>
    </w:lvl>
    <w:lvl w:ilvl="4" w:tplc="53256505" w:tentative="1">
      <w:start w:val="1"/>
      <w:numFmt w:val="lowerLetter"/>
      <w:lvlText w:val="%5."/>
      <w:lvlJc w:val="left"/>
      <w:pPr>
        <w:ind w:left="3600" w:hanging="360"/>
      </w:pPr>
    </w:lvl>
    <w:lvl w:ilvl="5" w:tplc="53256505" w:tentative="1">
      <w:start w:val="1"/>
      <w:numFmt w:val="lowerRoman"/>
      <w:lvlText w:val="%6."/>
      <w:lvlJc w:val="right"/>
      <w:pPr>
        <w:ind w:left="4320" w:hanging="180"/>
      </w:pPr>
    </w:lvl>
    <w:lvl w:ilvl="6" w:tplc="53256505" w:tentative="1">
      <w:start w:val="1"/>
      <w:numFmt w:val="decimal"/>
      <w:lvlText w:val="%7."/>
      <w:lvlJc w:val="left"/>
      <w:pPr>
        <w:ind w:left="5040" w:hanging="360"/>
      </w:pPr>
    </w:lvl>
    <w:lvl w:ilvl="7" w:tplc="53256505" w:tentative="1">
      <w:start w:val="1"/>
      <w:numFmt w:val="lowerLetter"/>
      <w:lvlText w:val="%8."/>
      <w:lvlJc w:val="left"/>
      <w:pPr>
        <w:ind w:left="5760" w:hanging="360"/>
      </w:pPr>
    </w:lvl>
    <w:lvl w:ilvl="8" w:tplc="53256505" w:tentative="1">
      <w:start w:val="1"/>
      <w:numFmt w:val="lowerRoman"/>
      <w:lvlText w:val="%9."/>
      <w:lvlJc w:val="right"/>
      <w:pPr>
        <w:ind w:left="6480" w:hanging="180"/>
      </w:pPr>
    </w:lvl>
  </w:abstractNum>
  <w:abstractNum w:abstractNumId="86191891">
    <w:multiLevelType w:val="hybridMultilevel"/>
    <w:lvl w:ilvl="0" w:tplc="95096271">
      <w:start w:val="1"/>
      <w:numFmt w:val="decimal"/>
      <w:lvlText w:val="%1."/>
      <w:lvlJc w:val="left"/>
      <w:pPr>
        <w:ind w:left="720" w:hanging="360"/>
      </w:pPr>
    </w:lvl>
    <w:lvl w:ilvl="1" w:tplc="95096271" w:tentative="1">
      <w:start w:val="1"/>
      <w:numFmt w:val="lowerLetter"/>
      <w:lvlText w:val="%2."/>
      <w:lvlJc w:val="left"/>
      <w:pPr>
        <w:ind w:left="1440" w:hanging="360"/>
      </w:pPr>
    </w:lvl>
    <w:lvl w:ilvl="2" w:tplc="95096271" w:tentative="1">
      <w:start w:val="1"/>
      <w:numFmt w:val="lowerRoman"/>
      <w:lvlText w:val="%3."/>
      <w:lvlJc w:val="right"/>
      <w:pPr>
        <w:ind w:left="2160" w:hanging="180"/>
      </w:pPr>
    </w:lvl>
    <w:lvl w:ilvl="3" w:tplc="95096271" w:tentative="1">
      <w:start w:val="1"/>
      <w:numFmt w:val="decimal"/>
      <w:lvlText w:val="%4."/>
      <w:lvlJc w:val="left"/>
      <w:pPr>
        <w:ind w:left="2880" w:hanging="360"/>
      </w:pPr>
    </w:lvl>
    <w:lvl w:ilvl="4" w:tplc="95096271" w:tentative="1">
      <w:start w:val="1"/>
      <w:numFmt w:val="lowerLetter"/>
      <w:lvlText w:val="%5."/>
      <w:lvlJc w:val="left"/>
      <w:pPr>
        <w:ind w:left="3600" w:hanging="360"/>
      </w:pPr>
    </w:lvl>
    <w:lvl w:ilvl="5" w:tplc="95096271" w:tentative="1">
      <w:start w:val="1"/>
      <w:numFmt w:val="lowerRoman"/>
      <w:lvlText w:val="%6."/>
      <w:lvlJc w:val="right"/>
      <w:pPr>
        <w:ind w:left="4320" w:hanging="180"/>
      </w:pPr>
    </w:lvl>
    <w:lvl w:ilvl="6" w:tplc="95096271" w:tentative="1">
      <w:start w:val="1"/>
      <w:numFmt w:val="decimal"/>
      <w:lvlText w:val="%7."/>
      <w:lvlJc w:val="left"/>
      <w:pPr>
        <w:ind w:left="5040" w:hanging="360"/>
      </w:pPr>
    </w:lvl>
    <w:lvl w:ilvl="7" w:tplc="95096271" w:tentative="1">
      <w:start w:val="1"/>
      <w:numFmt w:val="lowerLetter"/>
      <w:lvlText w:val="%8."/>
      <w:lvlJc w:val="left"/>
      <w:pPr>
        <w:ind w:left="5760" w:hanging="360"/>
      </w:pPr>
    </w:lvl>
    <w:lvl w:ilvl="8" w:tplc="95096271" w:tentative="1">
      <w:start w:val="1"/>
      <w:numFmt w:val="lowerRoman"/>
      <w:lvlText w:val="%9."/>
      <w:lvlJc w:val="right"/>
      <w:pPr>
        <w:ind w:left="6480" w:hanging="180"/>
      </w:pPr>
    </w:lvl>
  </w:abstractNum>
  <w:abstractNum w:abstractNumId="86191890">
    <w:multiLevelType w:val="hybridMultilevel"/>
    <w:lvl w:ilvl="0" w:tplc="63618280">
      <w:start w:val="1"/>
      <w:numFmt w:val="decimal"/>
      <w:lvlText w:val="%1."/>
      <w:lvlJc w:val="left"/>
      <w:pPr>
        <w:ind w:left="720" w:hanging="360"/>
      </w:pPr>
    </w:lvl>
    <w:lvl w:ilvl="1" w:tplc="63618280" w:tentative="1">
      <w:start w:val="1"/>
      <w:numFmt w:val="lowerLetter"/>
      <w:lvlText w:val="%2."/>
      <w:lvlJc w:val="left"/>
      <w:pPr>
        <w:ind w:left="1440" w:hanging="360"/>
      </w:pPr>
    </w:lvl>
    <w:lvl w:ilvl="2" w:tplc="63618280" w:tentative="1">
      <w:start w:val="1"/>
      <w:numFmt w:val="lowerRoman"/>
      <w:lvlText w:val="%3."/>
      <w:lvlJc w:val="right"/>
      <w:pPr>
        <w:ind w:left="2160" w:hanging="180"/>
      </w:pPr>
    </w:lvl>
    <w:lvl w:ilvl="3" w:tplc="63618280" w:tentative="1">
      <w:start w:val="1"/>
      <w:numFmt w:val="decimal"/>
      <w:lvlText w:val="%4."/>
      <w:lvlJc w:val="left"/>
      <w:pPr>
        <w:ind w:left="2880" w:hanging="360"/>
      </w:pPr>
    </w:lvl>
    <w:lvl w:ilvl="4" w:tplc="63618280" w:tentative="1">
      <w:start w:val="1"/>
      <w:numFmt w:val="lowerLetter"/>
      <w:lvlText w:val="%5."/>
      <w:lvlJc w:val="left"/>
      <w:pPr>
        <w:ind w:left="3600" w:hanging="360"/>
      </w:pPr>
    </w:lvl>
    <w:lvl w:ilvl="5" w:tplc="63618280" w:tentative="1">
      <w:start w:val="1"/>
      <w:numFmt w:val="lowerRoman"/>
      <w:lvlText w:val="%6."/>
      <w:lvlJc w:val="right"/>
      <w:pPr>
        <w:ind w:left="4320" w:hanging="180"/>
      </w:pPr>
    </w:lvl>
    <w:lvl w:ilvl="6" w:tplc="63618280" w:tentative="1">
      <w:start w:val="1"/>
      <w:numFmt w:val="decimal"/>
      <w:lvlText w:val="%7."/>
      <w:lvlJc w:val="left"/>
      <w:pPr>
        <w:ind w:left="5040" w:hanging="360"/>
      </w:pPr>
    </w:lvl>
    <w:lvl w:ilvl="7" w:tplc="63618280" w:tentative="1">
      <w:start w:val="1"/>
      <w:numFmt w:val="lowerLetter"/>
      <w:lvlText w:val="%8."/>
      <w:lvlJc w:val="left"/>
      <w:pPr>
        <w:ind w:left="5760" w:hanging="360"/>
      </w:pPr>
    </w:lvl>
    <w:lvl w:ilvl="8" w:tplc="63618280" w:tentative="1">
      <w:start w:val="1"/>
      <w:numFmt w:val="lowerRoman"/>
      <w:lvlText w:val="%9."/>
      <w:lvlJc w:val="right"/>
      <w:pPr>
        <w:ind w:left="6480" w:hanging="180"/>
      </w:pPr>
    </w:lvl>
  </w:abstractNum>
  <w:abstractNum w:abstractNumId="86191889">
    <w:multiLevelType w:val="hybridMultilevel"/>
    <w:lvl w:ilvl="0" w:tplc="83523734">
      <w:start w:val="1"/>
      <w:numFmt w:val="decimal"/>
      <w:lvlText w:val="%1."/>
      <w:lvlJc w:val="left"/>
      <w:pPr>
        <w:ind w:left="720" w:hanging="360"/>
      </w:pPr>
    </w:lvl>
    <w:lvl w:ilvl="1" w:tplc="83523734" w:tentative="1">
      <w:start w:val="1"/>
      <w:numFmt w:val="lowerLetter"/>
      <w:lvlText w:val="%2."/>
      <w:lvlJc w:val="left"/>
      <w:pPr>
        <w:ind w:left="1440" w:hanging="360"/>
      </w:pPr>
    </w:lvl>
    <w:lvl w:ilvl="2" w:tplc="83523734" w:tentative="1">
      <w:start w:val="1"/>
      <w:numFmt w:val="lowerRoman"/>
      <w:lvlText w:val="%3."/>
      <w:lvlJc w:val="right"/>
      <w:pPr>
        <w:ind w:left="2160" w:hanging="180"/>
      </w:pPr>
    </w:lvl>
    <w:lvl w:ilvl="3" w:tplc="83523734" w:tentative="1">
      <w:start w:val="1"/>
      <w:numFmt w:val="decimal"/>
      <w:lvlText w:val="%4."/>
      <w:lvlJc w:val="left"/>
      <w:pPr>
        <w:ind w:left="2880" w:hanging="360"/>
      </w:pPr>
    </w:lvl>
    <w:lvl w:ilvl="4" w:tplc="83523734" w:tentative="1">
      <w:start w:val="1"/>
      <w:numFmt w:val="lowerLetter"/>
      <w:lvlText w:val="%5."/>
      <w:lvlJc w:val="left"/>
      <w:pPr>
        <w:ind w:left="3600" w:hanging="360"/>
      </w:pPr>
    </w:lvl>
    <w:lvl w:ilvl="5" w:tplc="83523734" w:tentative="1">
      <w:start w:val="1"/>
      <w:numFmt w:val="lowerRoman"/>
      <w:lvlText w:val="%6."/>
      <w:lvlJc w:val="right"/>
      <w:pPr>
        <w:ind w:left="4320" w:hanging="180"/>
      </w:pPr>
    </w:lvl>
    <w:lvl w:ilvl="6" w:tplc="83523734" w:tentative="1">
      <w:start w:val="1"/>
      <w:numFmt w:val="decimal"/>
      <w:lvlText w:val="%7."/>
      <w:lvlJc w:val="left"/>
      <w:pPr>
        <w:ind w:left="5040" w:hanging="360"/>
      </w:pPr>
    </w:lvl>
    <w:lvl w:ilvl="7" w:tplc="83523734" w:tentative="1">
      <w:start w:val="1"/>
      <w:numFmt w:val="lowerLetter"/>
      <w:lvlText w:val="%8."/>
      <w:lvlJc w:val="left"/>
      <w:pPr>
        <w:ind w:left="5760" w:hanging="360"/>
      </w:pPr>
    </w:lvl>
    <w:lvl w:ilvl="8" w:tplc="83523734" w:tentative="1">
      <w:start w:val="1"/>
      <w:numFmt w:val="lowerRoman"/>
      <w:lvlText w:val="%9."/>
      <w:lvlJc w:val="right"/>
      <w:pPr>
        <w:ind w:left="6480" w:hanging="180"/>
      </w:pPr>
    </w:lvl>
  </w:abstractNum>
  <w:abstractNum w:abstractNumId="86191888">
    <w:multiLevelType w:val="hybridMultilevel"/>
    <w:lvl w:ilvl="0" w:tplc="38401704">
      <w:start w:val="1"/>
      <w:numFmt w:val="decimal"/>
      <w:lvlText w:val="%1."/>
      <w:lvlJc w:val="left"/>
      <w:pPr>
        <w:ind w:left="720" w:hanging="360"/>
      </w:pPr>
    </w:lvl>
    <w:lvl w:ilvl="1" w:tplc="38401704" w:tentative="1">
      <w:start w:val="1"/>
      <w:numFmt w:val="lowerLetter"/>
      <w:lvlText w:val="%2."/>
      <w:lvlJc w:val="left"/>
      <w:pPr>
        <w:ind w:left="1440" w:hanging="360"/>
      </w:pPr>
    </w:lvl>
    <w:lvl w:ilvl="2" w:tplc="38401704" w:tentative="1">
      <w:start w:val="1"/>
      <w:numFmt w:val="lowerRoman"/>
      <w:lvlText w:val="%3."/>
      <w:lvlJc w:val="right"/>
      <w:pPr>
        <w:ind w:left="2160" w:hanging="180"/>
      </w:pPr>
    </w:lvl>
    <w:lvl w:ilvl="3" w:tplc="38401704" w:tentative="1">
      <w:start w:val="1"/>
      <w:numFmt w:val="decimal"/>
      <w:lvlText w:val="%4."/>
      <w:lvlJc w:val="left"/>
      <w:pPr>
        <w:ind w:left="2880" w:hanging="360"/>
      </w:pPr>
    </w:lvl>
    <w:lvl w:ilvl="4" w:tplc="38401704" w:tentative="1">
      <w:start w:val="1"/>
      <w:numFmt w:val="lowerLetter"/>
      <w:lvlText w:val="%5."/>
      <w:lvlJc w:val="left"/>
      <w:pPr>
        <w:ind w:left="3600" w:hanging="360"/>
      </w:pPr>
    </w:lvl>
    <w:lvl w:ilvl="5" w:tplc="38401704" w:tentative="1">
      <w:start w:val="1"/>
      <w:numFmt w:val="lowerRoman"/>
      <w:lvlText w:val="%6."/>
      <w:lvlJc w:val="right"/>
      <w:pPr>
        <w:ind w:left="4320" w:hanging="180"/>
      </w:pPr>
    </w:lvl>
    <w:lvl w:ilvl="6" w:tplc="38401704" w:tentative="1">
      <w:start w:val="1"/>
      <w:numFmt w:val="decimal"/>
      <w:lvlText w:val="%7."/>
      <w:lvlJc w:val="left"/>
      <w:pPr>
        <w:ind w:left="5040" w:hanging="360"/>
      </w:pPr>
    </w:lvl>
    <w:lvl w:ilvl="7" w:tplc="38401704" w:tentative="1">
      <w:start w:val="1"/>
      <w:numFmt w:val="lowerLetter"/>
      <w:lvlText w:val="%8."/>
      <w:lvlJc w:val="left"/>
      <w:pPr>
        <w:ind w:left="5760" w:hanging="360"/>
      </w:pPr>
    </w:lvl>
    <w:lvl w:ilvl="8" w:tplc="38401704" w:tentative="1">
      <w:start w:val="1"/>
      <w:numFmt w:val="lowerRoman"/>
      <w:lvlText w:val="%9."/>
      <w:lvlJc w:val="right"/>
      <w:pPr>
        <w:ind w:left="6480" w:hanging="180"/>
      </w:pPr>
    </w:lvl>
  </w:abstractNum>
  <w:abstractNum w:abstractNumId="86191887">
    <w:multiLevelType w:val="hybridMultilevel"/>
    <w:lvl w:ilvl="0" w:tplc="91958540">
      <w:start w:val="1"/>
      <w:numFmt w:val="decimal"/>
      <w:lvlText w:val="%1."/>
      <w:lvlJc w:val="left"/>
      <w:pPr>
        <w:ind w:left="720" w:hanging="360"/>
      </w:pPr>
    </w:lvl>
    <w:lvl w:ilvl="1" w:tplc="91958540" w:tentative="1">
      <w:start w:val="1"/>
      <w:numFmt w:val="lowerLetter"/>
      <w:lvlText w:val="%2."/>
      <w:lvlJc w:val="left"/>
      <w:pPr>
        <w:ind w:left="1440" w:hanging="360"/>
      </w:pPr>
    </w:lvl>
    <w:lvl w:ilvl="2" w:tplc="91958540" w:tentative="1">
      <w:start w:val="1"/>
      <w:numFmt w:val="lowerRoman"/>
      <w:lvlText w:val="%3."/>
      <w:lvlJc w:val="right"/>
      <w:pPr>
        <w:ind w:left="2160" w:hanging="180"/>
      </w:pPr>
    </w:lvl>
    <w:lvl w:ilvl="3" w:tplc="91958540" w:tentative="1">
      <w:start w:val="1"/>
      <w:numFmt w:val="decimal"/>
      <w:lvlText w:val="%4."/>
      <w:lvlJc w:val="left"/>
      <w:pPr>
        <w:ind w:left="2880" w:hanging="360"/>
      </w:pPr>
    </w:lvl>
    <w:lvl w:ilvl="4" w:tplc="91958540" w:tentative="1">
      <w:start w:val="1"/>
      <w:numFmt w:val="lowerLetter"/>
      <w:lvlText w:val="%5."/>
      <w:lvlJc w:val="left"/>
      <w:pPr>
        <w:ind w:left="3600" w:hanging="360"/>
      </w:pPr>
    </w:lvl>
    <w:lvl w:ilvl="5" w:tplc="91958540" w:tentative="1">
      <w:start w:val="1"/>
      <w:numFmt w:val="lowerRoman"/>
      <w:lvlText w:val="%6."/>
      <w:lvlJc w:val="right"/>
      <w:pPr>
        <w:ind w:left="4320" w:hanging="180"/>
      </w:pPr>
    </w:lvl>
    <w:lvl w:ilvl="6" w:tplc="91958540" w:tentative="1">
      <w:start w:val="1"/>
      <w:numFmt w:val="decimal"/>
      <w:lvlText w:val="%7."/>
      <w:lvlJc w:val="left"/>
      <w:pPr>
        <w:ind w:left="5040" w:hanging="360"/>
      </w:pPr>
    </w:lvl>
    <w:lvl w:ilvl="7" w:tplc="91958540" w:tentative="1">
      <w:start w:val="1"/>
      <w:numFmt w:val="lowerLetter"/>
      <w:lvlText w:val="%8."/>
      <w:lvlJc w:val="left"/>
      <w:pPr>
        <w:ind w:left="5760" w:hanging="360"/>
      </w:pPr>
    </w:lvl>
    <w:lvl w:ilvl="8" w:tplc="91958540" w:tentative="1">
      <w:start w:val="1"/>
      <w:numFmt w:val="lowerRoman"/>
      <w:lvlText w:val="%9."/>
      <w:lvlJc w:val="right"/>
      <w:pPr>
        <w:ind w:left="6480" w:hanging="180"/>
      </w:pPr>
    </w:lvl>
  </w:abstractNum>
  <w:abstractNum w:abstractNumId="86191886">
    <w:multiLevelType w:val="hybridMultilevel"/>
    <w:lvl w:ilvl="0" w:tplc="17118309">
      <w:start w:val="1"/>
      <w:numFmt w:val="decimal"/>
      <w:lvlText w:val="%1."/>
      <w:lvlJc w:val="left"/>
      <w:pPr>
        <w:ind w:left="720" w:hanging="360"/>
      </w:pPr>
    </w:lvl>
    <w:lvl w:ilvl="1" w:tplc="17118309" w:tentative="1">
      <w:start w:val="1"/>
      <w:numFmt w:val="lowerLetter"/>
      <w:lvlText w:val="%2."/>
      <w:lvlJc w:val="left"/>
      <w:pPr>
        <w:ind w:left="1440" w:hanging="360"/>
      </w:pPr>
    </w:lvl>
    <w:lvl w:ilvl="2" w:tplc="17118309" w:tentative="1">
      <w:start w:val="1"/>
      <w:numFmt w:val="lowerRoman"/>
      <w:lvlText w:val="%3."/>
      <w:lvlJc w:val="right"/>
      <w:pPr>
        <w:ind w:left="2160" w:hanging="180"/>
      </w:pPr>
    </w:lvl>
    <w:lvl w:ilvl="3" w:tplc="17118309" w:tentative="1">
      <w:start w:val="1"/>
      <w:numFmt w:val="decimal"/>
      <w:lvlText w:val="%4."/>
      <w:lvlJc w:val="left"/>
      <w:pPr>
        <w:ind w:left="2880" w:hanging="360"/>
      </w:pPr>
    </w:lvl>
    <w:lvl w:ilvl="4" w:tplc="17118309" w:tentative="1">
      <w:start w:val="1"/>
      <w:numFmt w:val="lowerLetter"/>
      <w:lvlText w:val="%5."/>
      <w:lvlJc w:val="left"/>
      <w:pPr>
        <w:ind w:left="3600" w:hanging="360"/>
      </w:pPr>
    </w:lvl>
    <w:lvl w:ilvl="5" w:tplc="17118309" w:tentative="1">
      <w:start w:val="1"/>
      <w:numFmt w:val="lowerRoman"/>
      <w:lvlText w:val="%6."/>
      <w:lvlJc w:val="right"/>
      <w:pPr>
        <w:ind w:left="4320" w:hanging="180"/>
      </w:pPr>
    </w:lvl>
    <w:lvl w:ilvl="6" w:tplc="17118309" w:tentative="1">
      <w:start w:val="1"/>
      <w:numFmt w:val="decimal"/>
      <w:lvlText w:val="%7."/>
      <w:lvlJc w:val="left"/>
      <w:pPr>
        <w:ind w:left="5040" w:hanging="360"/>
      </w:pPr>
    </w:lvl>
    <w:lvl w:ilvl="7" w:tplc="17118309" w:tentative="1">
      <w:start w:val="1"/>
      <w:numFmt w:val="lowerLetter"/>
      <w:lvlText w:val="%8."/>
      <w:lvlJc w:val="left"/>
      <w:pPr>
        <w:ind w:left="5760" w:hanging="360"/>
      </w:pPr>
    </w:lvl>
    <w:lvl w:ilvl="8" w:tplc="17118309" w:tentative="1">
      <w:start w:val="1"/>
      <w:numFmt w:val="lowerRoman"/>
      <w:lvlText w:val="%9."/>
      <w:lvlJc w:val="right"/>
      <w:pPr>
        <w:ind w:left="6480" w:hanging="180"/>
      </w:pPr>
    </w:lvl>
  </w:abstractNum>
  <w:abstractNum w:abstractNumId="86191885">
    <w:multiLevelType w:val="hybridMultilevel"/>
    <w:lvl w:ilvl="0" w:tplc="73181353">
      <w:start w:val="1"/>
      <w:numFmt w:val="decimal"/>
      <w:lvlText w:val="%1."/>
      <w:lvlJc w:val="left"/>
      <w:pPr>
        <w:ind w:left="720" w:hanging="360"/>
      </w:pPr>
    </w:lvl>
    <w:lvl w:ilvl="1" w:tplc="73181353" w:tentative="1">
      <w:start w:val="1"/>
      <w:numFmt w:val="lowerLetter"/>
      <w:lvlText w:val="%2."/>
      <w:lvlJc w:val="left"/>
      <w:pPr>
        <w:ind w:left="1440" w:hanging="360"/>
      </w:pPr>
    </w:lvl>
    <w:lvl w:ilvl="2" w:tplc="73181353" w:tentative="1">
      <w:start w:val="1"/>
      <w:numFmt w:val="lowerRoman"/>
      <w:lvlText w:val="%3."/>
      <w:lvlJc w:val="right"/>
      <w:pPr>
        <w:ind w:left="2160" w:hanging="180"/>
      </w:pPr>
    </w:lvl>
    <w:lvl w:ilvl="3" w:tplc="73181353" w:tentative="1">
      <w:start w:val="1"/>
      <w:numFmt w:val="decimal"/>
      <w:lvlText w:val="%4."/>
      <w:lvlJc w:val="left"/>
      <w:pPr>
        <w:ind w:left="2880" w:hanging="360"/>
      </w:pPr>
    </w:lvl>
    <w:lvl w:ilvl="4" w:tplc="73181353" w:tentative="1">
      <w:start w:val="1"/>
      <w:numFmt w:val="lowerLetter"/>
      <w:lvlText w:val="%5."/>
      <w:lvlJc w:val="left"/>
      <w:pPr>
        <w:ind w:left="3600" w:hanging="360"/>
      </w:pPr>
    </w:lvl>
    <w:lvl w:ilvl="5" w:tplc="73181353" w:tentative="1">
      <w:start w:val="1"/>
      <w:numFmt w:val="lowerRoman"/>
      <w:lvlText w:val="%6."/>
      <w:lvlJc w:val="right"/>
      <w:pPr>
        <w:ind w:left="4320" w:hanging="180"/>
      </w:pPr>
    </w:lvl>
    <w:lvl w:ilvl="6" w:tplc="73181353" w:tentative="1">
      <w:start w:val="1"/>
      <w:numFmt w:val="decimal"/>
      <w:lvlText w:val="%7."/>
      <w:lvlJc w:val="left"/>
      <w:pPr>
        <w:ind w:left="5040" w:hanging="360"/>
      </w:pPr>
    </w:lvl>
    <w:lvl w:ilvl="7" w:tplc="73181353" w:tentative="1">
      <w:start w:val="1"/>
      <w:numFmt w:val="lowerLetter"/>
      <w:lvlText w:val="%8."/>
      <w:lvlJc w:val="left"/>
      <w:pPr>
        <w:ind w:left="5760" w:hanging="360"/>
      </w:pPr>
    </w:lvl>
    <w:lvl w:ilvl="8" w:tplc="73181353" w:tentative="1">
      <w:start w:val="1"/>
      <w:numFmt w:val="lowerRoman"/>
      <w:lvlText w:val="%9."/>
      <w:lvlJc w:val="right"/>
      <w:pPr>
        <w:ind w:left="6480" w:hanging="180"/>
      </w:pPr>
    </w:lvl>
  </w:abstractNum>
  <w:abstractNum w:abstractNumId="86191884">
    <w:multiLevelType w:val="hybridMultilevel"/>
    <w:lvl w:ilvl="0" w:tplc="25394184">
      <w:start w:val="1"/>
      <w:numFmt w:val="decimal"/>
      <w:lvlText w:val="%1."/>
      <w:lvlJc w:val="left"/>
      <w:pPr>
        <w:ind w:left="720" w:hanging="360"/>
      </w:pPr>
    </w:lvl>
    <w:lvl w:ilvl="1" w:tplc="25394184" w:tentative="1">
      <w:start w:val="1"/>
      <w:numFmt w:val="lowerLetter"/>
      <w:lvlText w:val="%2."/>
      <w:lvlJc w:val="left"/>
      <w:pPr>
        <w:ind w:left="1440" w:hanging="360"/>
      </w:pPr>
    </w:lvl>
    <w:lvl w:ilvl="2" w:tplc="25394184" w:tentative="1">
      <w:start w:val="1"/>
      <w:numFmt w:val="lowerRoman"/>
      <w:lvlText w:val="%3."/>
      <w:lvlJc w:val="right"/>
      <w:pPr>
        <w:ind w:left="2160" w:hanging="180"/>
      </w:pPr>
    </w:lvl>
    <w:lvl w:ilvl="3" w:tplc="25394184" w:tentative="1">
      <w:start w:val="1"/>
      <w:numFmt w:val="decimal"/>
      <w:lvlText w:val="%4."/>
      <w:lvlJc w:val="left"/>
      <w:pPr>
        <w:ind w:left="2880" w:hanging="360"/>
      </w:pPr>
    </w:lvl>
    <w:lvl w:ilvl="4" w:tplc="25394184" w:tentative="1">
      <w:start w:val="1"/>
      <w:numFmt w:val="lowerLetter"/>
      <w:lvlText w:val="%5."/>
      <w:lvlJc w:val="left"/>
      <w:pPr>
        <w:ind w:left="3600" w:hanging="360"/>
      </w:pPr>
    </w:lvl>
    <w:lvl w:ilvl="5" w:tplc="25394184" w:tentative="1">
      <w:start w:val="1"/>
      <w:numFmt w:val="lowerRoman"/>
      <w:lvlText w:val="%6."/>
      <w:lvlJc w:val="right"/>
      <w:pPr>
        <w:ind w:left="4320" w:hanging="180"/>
      </w:pPr>
    </w:lvl>
    <w:lvl w:ilvl="6" w:tplc="25394184" w:tentative="1">
      <w:start w:val="1"/>
      <w:numFmt w:val="decimal"/>
      <w:lvlText w:val="%7."/>
      <w:lvlJc w:val="left"/>
      <w:pPr>
        <w:ind w:left="5040" w:hanging="360"/>
      </w:pPr>
    </w:lvl>
    <w:lvl w:ilvl="7" w:tplc="25394184" w:tentative="1">
      <w:start w:val="1"/>
      <w:numFmt w:val="lowerLetter"/>
      <w:lvlText w:val="%8."/>
      <w:lvlJc w:val="left"/>
      <w:pPr>
        <w:ind w:left="5760" w:hanging="360"/>
      </w:pPr>
    </w:lvl>
    <w:lvl w:ilvl="8" w:tplc="25394184" w:tentative="1">
      <w:start w:val="1"/>
      <w:numFmt w:val="lowerRoman"/>
      <w:lvlText w:val="%9."/>
      <w:lvlJc w:val="right"/>
      <w:pPr>
        <w:ind w:left="6480" w:hanging="180"/>
      </w:pPr>
    </w:lvl>
  </w:abstractNum>
  <w:abstractNum w:abstractNumId="86191883">
    <w:multiLevelType w:val="hybridMultilevel"/>
    <w:lvl w:ilvl="0" w:tplc="59639008">
      <w:start w:val="1"/>
      <w:numFmt w:val="decimal"/>
      <w:lvlText w:val="%1."/>
      <w:lvlJc w:val="left"/>
      <w:pPr>
        <w:ind w:left="720" w:hanging="360"/>
      </w:pPr>
    </w:lvl>
    <w:lvl w:ilvl="1" w:tplc="59639008" w:tentative="1">
      <w:start w:val="1"/>
      <w:numFmt w:val="lowerLetter"/>
      <w:lvlText w:val="%2."/>
      <w:lvlJc w:val="left"/>
      <w:pPr>
        <w:ind w:left="1440" w:hanging="360"/>
      </w:pPr>
    </w:lvl>
    <w:lvl w:ilvl="2" w:tplc="59639008" w:tentative="1">
      <w:start w:val="1"/>
      <w:numFmt w:val="lowerRoman"/>
      <w:lvlText w:val="%3."/>
      <w:lvlJc w:val="right"/>
      <w:pPr>
        <w:ind w:left="2160" w:hanging="180"/>
      </w:pPr>
    </w:lvl>
    <w:lvl w:ilvl="3" w:tplc="59639008" w:tentative="1">
      <w:start w:val="1"/>
      <w:numFmt w:val="decimal"/>
      <w:lvlText w:val="%4."/>
      <w:lvlJc w:val="left"/>
      <w:pPr>
        <w:ind w:left="2880" w:hanging="360"/>
      </w:pPr>
    </w:lvl>
    <w:lvl w:ilvl="4" w:tplc="59639008" w:tentative="1">
      <w:start w:val="1"/>
      <w:numFmt w:val="lowerLetter"/>
      <w:lvlText w:val="%5."/>
      <w:lvlJc w:val="left"/>
      <w:pPr>
        <w:ind w:left="3600" w:hanging="360"/>
      </w:pPr>
    </w:lvl>
    <w:lvl w:ilvl="5" w:tplc="59639008" w:tentative="1">
      <w:start w:val="1"/>
      <w:numFmt w:val="lowerRoman"/>
      <w:lvlText w:val="%6."/>
      <w:lvlJc w:val="right"/>
      <w:pPr>
        <w:ind w:left="4320" w:hanging="180"/>
      </w:pPr>
    </w:lvl>
    <w:lvl w:ilvl="6" w:tplc="59639008" w:tentative="1">
      <w:start w:val="1"/>
      <w:numFmt w:val="decimal"/>
      <w:lvlText w:val="%7."/>
      <w:lvlJc w:val="left"/>
      <w:pPr>
        <w:ind w:left="5040" w:hanging="360"/>
      </w:pPr>
    </w:lvl>
    <w:lvl w:ilvl="7" w:tplc="59639008" w:tentative="1">
      <w:start w:val="1"/>
      <w:numFmt w:val="lowerLetter"/>
      <w:lvlText w:val="%8."/>
      <w:lvlJc w:val="left"/>
      <w:pPr>
        <w:ind w:left="5760" w:hanging="360"/>
      </w:pPr>
    </w:lvl>
    <w:lvl w:ilvl="8" w:tplc="59639008" w:tentative="1">
      <w:start w:val="1"/>
      <w:numFmt w:val="lowerRoman"/>
      <w:lvlText w:val="%9."/>
      <w:lvlJc w:val="right"/>
      <w:pPr>
        <w:ind w:left="6480" w:hanging="180"/>
      </w:pPr>
    </w:lvl>
  </w:abstractNum>
  <w:abstractNum w:abstractNumId="86191882">
    <w:multiLevelType w:val="hybridMultilevel"/>
    <w:lvl w:ilvl="0" w:tplc="50317825">
      <w:start w:val="1"/>
      <w:numFmt w:val="decimal"/>
      <w:lvlText w:val="%1."/>
      <w:lvlJc w:val="left"/>
      <w:pPr>
        <w:ind w:left="720" w:hanging="360"/>
      </w:pPr>
    </w:lvl>
    <w:lvl w:ilvl="1" w:tplc="50317825" w:tentative="1">
      <w:start w:val="1"/>
      <w:numFmt w:val="lowerLetter"/>
      <w:lvlText w:val="%2."/>
      <w:lvlJc w:val="left"/>
      <w:pPr>
        <w:ind w:left="1440" w:hanging="360"/>
      </w:pPr>
    </w:lvl>
    <w:lvl w:ilvl="2" w:tplc="50317825" w:tentative="1">
      <w:start w:val="1"/>
      <w:numFmt w:val="lowerRoman"/>
      <w:lvlText w:val="%3."/>
      <w:lvlJc w:val="right"/>
      <w:pPr>
        <w:ind w:left="2160" w:hanging="180"/>
      </w:pPr>
    </w:lvl>
    <w:lvl w:ilvl="3" w:tplc="50317825" w:tentative="1">
      <w:start w:val="1"/>
      <w:numFmt w:val="decimal"/>
      <w:lvlText w:val="%4."/>
      <w:lvlJc w:val="left"/>
      <w:pPr>
        <w:ind w:left="2880" w:hanging="360"/>
      </w:pPr>
    </w:lvl>
    <w:lvl w:ilvl="4" w:tplc="50317825" w:tentative="1">
      <w:start w:val="1"/>
      <w:numFmt w:val="lowerLetter"/>
      <w:lvlText w:val="%5."/>
      <w:lvlJc w:val="left"/>
      <w:pPr>
        <w:ind w:left="3600" w:hanging="360"/>
      </w:pPr>
    </w:lvl>
    <w:lvl w:ilvl="5" w:tplc="50317825" w:tentative="1">
      <w:start w:val="1"/>
      <w:numFmt w:val="lowerRoman"/>
      <w:lvlText w:val="%6."/>
      <w:lvlJc w:val="right"/>
      <w:pPr>
        <w:ind w:left="4320" w:hanging="180"/>
      </w:pPr>
    </w:lvl>
    <w:lvl w:ilvl="6" w:tplc="50317825" w:tentative="1">
      <w:start w:val="1"/>
      <w:numFmt w:val="decimal"/>
      <w:lvlText w:val="%7."/>
      <w:lvlJc w:val="left"/>
      <w:pPr>
        <w:ind w:left="5040" w:hanging="360"/>
      </w:pPr>
    </w:lvl>
    <w:lvl w:ilvl="7" w:tplc="50317825" w:tentative="1">
      <w:start w:val="1"/>
      <w:numFmt w:val="lowerLetter"/>
      <w:lvlText w:val="%8."/>
      <w:lvlJc w:val="left"/>
      <w:pPr>
        <w:ind w:left="5760" w:hanging="360"/>
      </w:pPr>
    </w:lvl>
    <w:lvl w:ilvl="8" w:tplc="50317825" w:tentative="1">
      <w:start w:val="1"/>
      <w:numFmt w:val="lowerRoman"/>
      <w:lvlText w:val="%9."/>
      <w:lvlJc w:val="right"/>
      <w:pPr>
        <w:ind w:left="6480" w:hanging="180"/>
      </w:pPr>
    </w:lvl>
  </w:abstractNum>
  <w:abstractNum w:abstractNumId="86191881">
    <w:multiLevelType w:val="hybridMultilevel"/>
    <w:lvl w:ilvl="0" w:tplc="21175733">
      <w:start w:val="1"/>
      <w:numFmt w:val="decimal"/>
      <w:lvlText w:val="%1."/>
      <w:lvlJc w:val="left"/>
      <w:pPr>
        <w:ind w:left="720" w:hanging="360"/>
      </w:pPr>
    </w:lvl>
    <w:lvl w:ilvl="1" w:tplc="21175733" w:tentative="1">
      <w:start w:val="1"/>
      <w:numFmt w:val="lowerLetter"/>
      <w:lvlText w:val="%2."/>
      <w:lvlJc w:val="left"/>
      <w:pPr>
        <w:ind w:left="1440" w:hanging="360"/>
      </w:pPr>
    </w:lvl>
    <w:lvl w:ilvl="2" w:tplc="21175733" w:tentative="1">
      <w:start w:val="1"/>
      <w:numFmt w:val="lowerRoman"/>
      <w:lvlText w:val="%3."/>
      <w:lvlJc w:val="right"/>
      <w:pPr>
        <w:ind w:left="2160" w:hanging="180"/>
      </w:pPr>
    </w:lvl>
    <w:lvl w:ilvl="3" w:tplc="21175733" w:tentative="1">
      <w:start w:val="1"/>
      <w:numFmt w:val="decimal"/>
      <w:lvlText w:val="%4."/>
      <w:lvlJc w:val="left"/>
      <w:pPr>
        <w:ind w:left="2880" w:hanging="360"/>
      </w:pPr>
    </w:lvl>
    <w:lvl w:ilvl="4" w:tplc="21175733" w:tentative="1">
      <w:start w:val="1"/>
      <w:numFmt w:val="lowerLetter"/>
      <w:lvlText w:val="%5."/>
      <w:lvlJc w:val="left"/>
      <w:pPr>
        <w:ind w:left="3600" w:hanging="360"/>
      </w:pPr>
    </w:lvl>
    <w:lvl w:ilvl="5" w:tplc="21175733" w:tentative="1">
      <w:start w:val="1"/>
      <w:numFmt w:val="lowerRoman"/>
      <w:lvlText w:val="%6."/>
      <w:lvlJc w:val="right"/>
      <w:pPr>
        <w:ind w:left="4320" w:hanging="180"/>
      </w:pPr>
    </w:lvl>
    <w:lvl w:ilvl="6" w:tplc="21175733" w:tentative="1">
      <w:start w:val="1"/>
      <w:numFmt w:val="decimal"/>
      <w:lvlText w:val="%7."/>
      <w:lvlJc w:val="left"/>
      <w:pPr>
        <w:ind w:left="5040" w:hanging="360"/>
      </w:pPr>
    </w:lvl>
    <w:lvl w:ilvl="7" w:tplc="21175733" w:tentative="1">
      <w:start w:val="1"/>
      <w:numFmt w:val="lowerLetter"/>
      <w:lvlText w:val="%8."/>
      <w:lvlJc w:val="left"/>
      <w:pPr>
        <w:ind w:left="5760" w:hanging="360"/>
      </w:pPr>
    </w:lvl>
    <w:lvl w:ilvl="8" w:tplc="21175733" w:tentative="1">
      <w:start w:val="1"/>
      <w:numFmt w:val="lowerRoman"/>
      <w:lvlText w:val="%9."/>
      <w:lvlJc w:val="right"/>
      <w:pPr>
        <w:ind w:left="6480" w:hanging="180"/>
      </w:pPr>
    </w:lvl>
  </w:abstractNum>
  <w:abstractNum w:abstractNumId="86191880">
    <w:multiLevelType w:val="hybridMultilevel"/>
    <w:lvl w:ilvl="0" w:tplc="59312880">
      <w:start w:val="1"/>
      <w:numFmt w:val="decimal"/>
      <w:lvlText w:val="%1."/>
      <w:lvlJc w:val="left"/>
      <w:pPr>
        <w:ind w:left="720" w:hanging="360"/>
      </w:pPr>
    </w:lvl>
    <w:lvl w:ilvl="1" w:tplc="59312880" w:tentative="1">
      <w:start w:val="1"/>
      <w:numFmt w:val="lowerLetter"/>
      <w:lvlText w:val="%2."/>
      <w:lvlJc w:val="left"/>
      <w:pPr>
        <w:ind w:left="1440" w:hanging="360"/>
      </w:pPr>
    </w:lvl>
    <w:lvl w:ilvl="2" w:tplc="59312880" w:tentative="1">
      <w:start w:val="1"/>
      <w:numFmt w:val="lowerRoman"/>
      <w:lvlText w:val="%3."/>
      <w:lvlJc w:val="right"/>
      <w:pPr>
        <w:ind w:left="2160" w:hanging="180"/>
      </w:pPr>
    </w:lvl>
    <w:lvl w:ilvl="3" w:tplc="59312880" w:tentative="1">
      <w:start w:val="1"/>
      <w:numFmt w:val="decimal"/>
      <w:lvlText w:val="%4."/>
      <w:lvlJc w:val="left"/>
      <w:pPr>
        <w:ind w:left="2880" w:hanging="360"/>
      </w:pPr>
    </w:lvl>
    <w:lvl w:ilvl="4" w:tplc="59312880" w:tentative="1">
      <w:start w:val="1"/>
      <w:numFmt w:val="lowerLetter"/>
      <w:lvlText w:val="%5."/>
      <w:lvlJc w:val="left"/>
      <w:pPr>
        <w:ind w:left="3600" w:hanging="360"/>
      </w:pPr>
    </w:lvl>
    <w:lvl w:ilvl="5" w:tplc="59312880" w:tentative="1">
      <w:start w:val="1"/>
      <w:numFmt w:val="lowerRoman"/>
      <w:lvlText w:val="%6."/>
      <w:lvlJc w:val="right"/>
      <w:pPr>
        <w:ind w:left="4320" w:hanging="180"/>
      </w:pPr>
    </w:lvl>
    <w:lvl w:ilvl="6" w:tplc="59312880" w:tentative="1">
      <w:start w:val="1"/>
      <w:numFmt w:val="decimal"/>
      <w:lvlText w:val="%7."/>
      <w:lvlJc w:val="left"/>
      <w:pPr>
        <w:ind w:left="5040" w:hanging="360"/>
      </w:pPr>
    </w:lvl>
    <w:lvl w:ilvl="7" w:tplc="59312880" w:tentative="1">
      <w:start w:val="1"/>
      <w:numFmt w:val="lowerLetter"/>
      <w:lvlText w:val="%8."/>
      <w:lvlJc w:val="left"/>
      <w:pPr>
        <w:ind w:left="5760" w:hanging="360"/>
      </w:pPr>
    </w:lvl>
    <w:lvl w:ilvl="8" w:tplc="59312880" w:tentative="1">
      <w:start w:val="1"/>
      <w:numFmt w:val="lowerRoman"/>
      <w:lvlText w:val="%9."/>
      <w:lvlJc w:val="right"/>
      <w:pPr>
        <w:ind w:left="6480" w:hanging="180"/>
      </w:pPr>
    </w:lvl>
  </w:abstractNum>
  <w:abstractNum w:abstractNumId="86191879">
    <w:multiLevelType w:val="hybridMultilevel"/>
    <w:lvl w:ilvl="0" w:tplc="27346113">
      <w:start w:val="1"/>
      <w:numFmt w:val="decimal"/>
      <w:lvlText w:val="%1."/>
      <w:lvlJc w:val="left"/>
      <w:pPr>
        <w:ind w:left="720" w:hanging="360"/>
      </w:pPr>
    </w:lvl>
    <w:lvl w:ilvl="1" w:tplc="27346113" w:tentative="1">
      <w:start w:val="1"/>
      <w:numFmt w:val="lowerLetter"/>
      <w:lvlText w:val="%2."/>
      <w:lvlJc w:val="left"/>
      <w:pPr>
        <w:ind w:left="1440" w:hanging="360"/>
      </w:pPr>
    </w:lvl>
    <w:lvl w:ilvl="2" w:tplc="27346113" w:tentative="1">
      <w:start w:val="1"/>
      <w:numFmt w:val="lowerRoman"/>
      <w:lvlText w:val="%3."/>
      <w:lvlJc w:val="right"/>
      <w:pPr>
        <w:ind w:left="2160" w:hanging="180"/>
      </w:pPr>
    </w:lvl>
    <w:lvl w:ilvl="3" w:tplc="27346113" w:tentative="1">
      <w:start w:val="1"/>
      <w:numFmt w:val="decimal"/>
      <w:lvlText w:val="%4."/>
      <w:lvlJc w:val="left"/>
      <w:pPr>
        <w:ind w:left="2880" w:hanging="360"/>
      </w:pPr>
    </w:lvl>
    <w:lvl w:ilvl="4" w:tplc="27346113" w:tentative="1">
      <w:start w:val="1"/>
      <w:numFmt w:val="lowerLetter"/>
      <w:lvlText w:val="%5."/>
      <w:lvlJc w:val="left"/>
      <w:pPr>
        <w:ind w:left="3600" w:hanging="360"/>
      </w:pPr>
    </w:lvl>
    <w:lvl w:ilvl="5" w:tplc="27346113" w:tentative="1">
      <w:start w:val="1"/>
      <w:numFmt w:val="lowerRoman"/>
      <w:lvlText w:val="%6."/>
      <w:lvlJc w:val="right"/>
      <w:pPr>
        <w:ind w:left="4320" w:hanging="180"/>
      </w:pPr>
    </w:lvl>
    <w:lvl w:ilvl="6" w:tplc="27346113" w:tentative="1">
      <w:start w:val="1"/>
      <w:numFmt w:val="decimal"/>
      <w:lvlText w:val="%7."/>
      <w:lvlJc w:val="left"/>
      <w:pPr>
        <w:ind w:left="5040" w:hanging="360"/>
      </w:pPr>
    </w:lvl>
    <w:lvl w:ilvl="7" w:tplc="27346113" w:tentative="1">
      <w:start w:val="1"/>
      <w:numFmt w:val="lowerLetter"/>
      <w:lvlText w:val="%8."/>
      <w:lvlJc w:val="left"/>
      <w:pPr>
        <w:ind w:left="5760" w:hanging="360"/>
      </w:pPr>
    </w:lvl>
    <w:lvl w:ilvl="8" w:tplc="27346113" w:tentative="1">
      <w:start w:val="1"/>
      <w:numFmt w:val="lowerRoman"/>
      <w:lvlText w:val="%9."/>
      <w:lvlJc w:val="right"/>
      <w:pPr>
        <w:ind w:left="6480" w:hanging="180"/>
      </w:pPr>
    </w:lvl>
  </w:abstractNum>
  <w:abstractNum w:abstractNumId="86191878">
    <w:multiLevelType w:val="hybridMultilevel"/>
    <w:lvl w:ilvl="0" w:tplc="92093079">
      <w:start w:val="1"/>
      <w:numFmt w:val="decimal"/>
      <w:lvlText w:val="%1."/>
      <w:lvlJc w:val="left"/>
      <w:pPr>
        <w:ind w:left="720" w:hanging="360"/>
      </w:pPr>
    </w:lvl>
    <w:lvl w:ilvl="1" w:tplc="92093079" w:tentative="1">
      <w:start w:val="1"/>
      <w:numFmt w:val="lowerLetter"/>
      <w:lvlText w:val="%2."/>
      <w:lvlJc w:val="left"/>
      <w:pPr>
        <w:ind w:left="1440" w:hanging="360"/>
      </w:pPr>
    </w:lvl>
    <w:lvl w:ilvl="2" w:tplc="92093079" w:tentative="1">
      <w:start w:val="1"/>
      <w:numFmt w:val="lowerRoman"/>
      <w:lvlText w:val="%3."/>
      <w:lvlJc w:val="right"/>
      <w:pPr>
        <w:ind w:left="2160" w:hanging="180"/>
      </w:pPr>
    </w:lvl>
    <w:lvl w:ilvl="3" w:tplc="92093079" w:tentative="1">
      <w:start w:val="1"/>
      <w:numFmt w:val="decimal"/>
      <w:lvlText w:val="%4."/>
      <w:lvlJc w:val="left"/>
      <w:pPr>
        <w:ind w:left="2880" w:hanging="360"/>
      </w:pPr>
    </w:lvl>
    <w:lvl w:ilvl="4" w:tplc="92093079" w:tentative="1">
      <w:start w:val="1"/>
      <w:numFmt w:val="lowerLetter"/>
      <w:lvlText w:val="%5."/>
      <w:lvlJc w:val="left"/>
      <w:pPr>
        <w:ind w:left="3600" w:hanging="360"/>
      </w:pPr>
    </w:lvl>
    <w:lvl w:ilvl="5" w:tplc="92093079" w:tentative="1">
      <w:start w:val="1"/>
      <w:numFmt w:val="lowerRoman"/>
      <w:lvlText w:val="%6."/>
      <w:lvlJc w:val="right"/>
      <w:pPr>
        <w:ind w:left="4320" w:hanging="180"/>
      </w:pPr>
    </w:lvl>
    <w:lvl w:ilvl="6" w:tplc="92093079" w:tentative="1">
      <w:start w:val="1"/>
      <w:numFmt w:val="decimal"/>
      <w:lvlText w:val="%7."/>
      <w:lvlJc w:val="left"/>
      <w:pPr>
        <w:ind w:left="5040" w:hanging="360"/>
      </w:pPr>
    </w:lvl>
    <w:lvl w:ilvl="7" w:tplc="92093079" w:tentative="1">
      <w:start w:val="1"/>
      <w:numFmt w:val="lowerLetter"/>
      <w:lvlText w:val="%8."/>
      <w:lvlJc w:val="left"/>
      <w:pPr>
        <w:ind w:left="5760" w:hanging="360"/>
      </w:pPr>
    </w:lvl>
    <w:lvl w:ilvl="8" w:tplc="92093079" w:tentative="1">
      <w:start w:val="1"/>
      <w:numFmt w:val="lowerRoman"/>
      <w:lvlText w:val="%9."/>
      <w:lvlJc w:val="right"/>
      <w:pPr>
        <w:ind w:left="6480" w:hanging="180"/>
      </w:pPr>
    </w:lvl>
  </w:abstractNum>
  <w:abstractNum w:abstractNumId="86191877">
    <w:multiLevelType w:val="hybridMultilevel"/>
    <w:lvl w:ilvl="0" w:tplc="28639627">
      <w:start w:val="1"/>
      <w:numFmt w:val="decimal"/>
      <w:lvlText w:val="%1."/>
      <w:lvlJc w:val="left"/>
      <w:pPr>
        <w:ind w:left="720" w:hanging="360"/>
      </w:pPr>
    </w:lvl>
    <w:lvl w:ilvl="1" w:tplc="28639627" w:tentative="1">
      <w:start w:val="1"/>
      <w:numFmt w:val="lowerLetter"/>
      <w:lvlText w:val="%2."/>
      <w:lvlJc w:val="left"/>
      <w:pPr>
        <w:ind w:left="1440" w:hanging="360"/>
      </w:pPr>
    </w:lvl>
    <w:lvl w:ilvl="2" w:tplc="28639627" w:tentative="1">
      <w:start w:val="1"/>
      <w:numFmt w:val="lowerRoman"/>
      <w:lvlText w:val="%3."/>
      <w:lvlJc w:val="right"/>
      <w:pPr>
        <w:ind w:left="2160" w:hanging="180"/>
      </w:pPr>
    </w:lvl>
    <w:lvl w:ilvl="3" w:tplc="28639627" w:tentative="1">
      <w:start w:val="1"/>
      <w:numFmt w:val="decimal"/>
      <w:lvlText w:val="%4."/>
      <w:lvlJc w:val="left"/>
      <w:pPr>
        <w:ind w:left="2880" w:hanging="360"/>
      </w:pPr>
    </w:lvl>
    <w:lvl w:ilvl="4" w:tplc="28639627" w:tentative="1">
      <w:start w:val="1"/>
      <w:numFmt w:val="lowerLetter"/>
      <w:lvlText w:val="%5."/>
      <w:lvlJc w:val="left"/>
      <w:pPr>
        <w:ind w:left="3600" w:hanging="360"/>
      </w:pPr>
    </w:lvl>
    <w:lvl w:ilvl="5" w:tplc="28639627" w:tentative="1">
      <w:start w:val="1"/>
      <w:numFmt w:val="lowerRoman"/>
      <w:lvlText w:val="%6."/>
      <w:lvlJc w:val="right"/>
      <w:pPr>
        <w:ind w:left="4320" w:hanging="180"/>
      </w:pPr>
    </w:lvl>
    <w:lvl w:ilvl="6" w:tplc="28639627" w:tentative="1">
      <w:start w:val="1"/>
      <w:numFmt w:val="decimal"/>
      <w:lvlText w:val="%7."/>
      <w:lvlJc w:val="left"/>
      <w:pPr>
        <w:ind w:left="5040" w:hanging="360"/>
      </w:pPr>
    </w:lvl>
    <w:lvl w:ilvl="7" w:tplc="28639627" w:tentative="1">
      <w:start w:val="1"/>
      <w:numFmt w:val="lowerLetter"/>
      <w:lvlText w:val="%8."/>
      <w:lvlJc w:val="left"/>
      <w:pPr>
        <w:ind w:left="5760" w:hanging="360"/>
      </w:pPr>
    </w:lvl>
    <w:lvl w:ilvl="8" w:tplc="28639627" w:tentative="1">
      <w:start w:val="1"/>
      <w:numFmt w:val="lowerRoman"/>
      <w:lvlText w:val="%9."/>
      <w:lvlJc w:val="right"/>
      <w:pPr>
        <w:ind w:left="6480" w:hanging="180"/>
      </w:pPr>
    </w:lvl>
  </w:abstractNum>
  <w:abstractNum w:abstractNumId="86191876">
    <w:multiLevelType w:val="hybridMultilevel"/>
    <w:lvl w:ilvl="0" w:tplc="82160591">
      <w:start w:val="1"/>
      <w:numFmt w:val="decimal"/>
      <w:lvlText w:val="%1."/>
      <w:lvlJc w:val="left"/>
      <w:pPr>
        <w:ind w:left="720" w:hanging="360"/>
      </w:pPr>
    </w:lvl>
    <w:lvl w:ilvl="1" w:tplc="82160591" w:tentative="1">
      <w:start w:val="1"/>
      <w:numFmt w:val="lowerLetter"/>
      <w:lvlText w:val="%2."/>
      <w:lvlJc w:val="left"/>
      <w:pPr>
        <w:ind w:left="1440" w:hanging="360"/>
      </w:pPr>
    </w:lvl>
    <w:lvl w:ilvl="2" w:tplc="82160591" w:tentative="1">
      <w:start w:val="1"/>
      <w:numFmt w:val="lowerRoman"/>
      <w:lvlText w:val="%3."/>
      <w:lvlJc w:val="right"/>
      <w:pPr>
        <w:ind w:left="2160" w:hanging="180"/>
      </w:pPr>
    </w:lvl>
    <w:lvl w:ilvl="3" w:tplc="82160591" w:tentative="1">
      <w:start w:val="1"/>
      <w:numFmt w:val="decimal"/>
      <w:lvlText w:val="%4."/>
      <w:lvlJc w:val="left"/>
      <w:pPr>
        <w:ind w:left="2880" w:hanging="360"/>
      </w:pPr>
    </w:lvl>
    <w:lvl w:ilvl="4" w:tplc="82160591" w:tentative="1">
      <w:start w:val="1"/>
      <w:numFmt w:val="lowerLetter"/>
      <w:lvlText w:val="%5."/>
      <w:lvlJc w:val="left"/>
      <w:pPr>
        <w:ind w:left="3600" w:hanging="360"/>
      </w:pPr>
    </w:lvl>
    <w:lvl w:ilvl="5" w:tplc="82160591" w:tentative="1">
      <w:start w:val="1"/>
      <w:numFmt w:val="lowerRoman"/>
      <w:lvlText w:val="%6."/>
      <w:lvlJc w:val="right"/>
      <w:pPr>
        <w:ind w:left="4320" w:hanging="180"/>
      </w:pPr>
    </w:lvl>
    <w:lvl w:ilvl="6" w:tplc="82160591" w:tentative="1">
      <w:start w:val="1"/>
      <w:numFmt w:val="decimal"/>
      <w:lvlText w:val="%7."/>
      <w:lvlJc w:val="left"/>
      <w:pPr>
        <w:ind w:left="5040" w:hanging="360"/>
      </w:pPr>
    </w:lvl>
    <w:lvl w:ilvl="7" w:tplc="82160591" w:tentative="1">
      <w:start w:val="1"/>
      <w:numFmt w:val="lowerLetter"/>
      <w:lvlText w:val="%8."/>
      <w:lvlJc w:val="left"/>
      <w:pPr>
        <w:ind w:left="5760" w:hanging="360"/>
      </w:pPr>
    </w:lvl>
    <w:lvl w:ilvl="8" w:tplc="82160591" w:tentative="1">
      <w:start w:val="1"/>
      <w:numFmt w:val="lowerRoman"/>
      <w:lvlText w:val="%9."/>
      <w:lvlJc w:val="right"/>
      <w:pPr>
        <w:ind w:left="6480" w:hanging="180"/>
      </w:pPr>
    </w:lvl>
  </w:abstractNum>
  <w:abstractNum w:abstractNumId="86191875">
    <w:multiLevelType w:val="hybridMultilevel"/>
    <w:lvl w:ilvl="0" w:tplc="10389188">
      <w:start w:val="1"/>
      <w:numFmt w:val="decimal"/>
      <w:lvlText w:val="%1."/>
      <w:lvlJc w:val="left"/>
      <w:pPr>
        <w:ind w:left="720" w:hanging="360"/>
      </w:pPr>
    </w:lvl>
    <w:lvl w:ilvl="1" w:tplc="10389188" w:tentative="1">
      <w:start w:val="1"/>
      <w:numFmt w:val="lowerLetter"/>
      <w:lvlText w:val="%2."/>
      <w:lvlJc w:val="left"/>
      <w:pPr>
        <w:ind w:left="1440" w:hanging="360"/>
      </w:pPr>
    </w:lvl>
    <w:lvl w:ilvl="2" w:tplc="10389188" w:tentative="1">
      <w:start w:val="1"/>
      <w:numFmt w:val="lowerRoman"/>
      <w:lvlText w:val="%3."/>
      <w:lvlJc w:val="right"/>
      <w:pPr>
        <w:ind w:left="2160" w:hanging="180"/>
      </w:pPr>
    </w:lvl>
    <w:lvl w:ilvl="3" w:tplc="10389188" w:tentative="1">
      <w:start w:val="1"/>
      <w:numFmt w:val="decimal"/>
      <w:lvlText w:val="%4."/>
      <w:lvlJc w:val="left"/>
      <w:pPr>
        <w:ind w:left="2880" w:hanging="360"/>
      </w:pPr>
    </w:lvl>
    <w:lvl w:ilvl="4" w:tplc="10389188" w:tentative="1">
      <w:start w:val="1"/>
      <w:numFmt w:val="lowerLetter"/>
      <w:lvlText w:val="%5."/>
      <w:lvlJc w:val="left"/>
      <w:pPr>
        <w:ind w:left="3600" w:hanging="360"/>
      </w:pPr>
    </w:lvl>
    <w:lvl w:ilvl="5" w:tplc="10389188" w:tentative="1">
      <w:start w:val="1"/>
      <w:numFmt w:val="lowerRoman"/>
      <w:lvlText w:val="%6."/>
      <w:lvlJc w:val="right"/>
      <w:pPr>
        <w:ind w:left="4320" w:hanging="180"/>
      </w:pPr>
    </w:lvl>
    <w:lvl w:ilvl="6" w:tplc="10389188" w:tentative="1">
      <w:start w:val="1"/>
      <w:numFmt w:val="decimal"/>
      <w:lvlText w:val="%7."/>
      <w:lvlJc w:val="left"/>
      <w:pPr>
        <w:ind w:left="5040" w:hanging="360"/>
      </w:pPr>
    </w:lvl>
    <w:lvl w:ilvl="7" w:tplc="10389188" w:tentative="1">
      <w:start w:val="1"/>
      <w:numFmt w:val="lowerLetter"/>
      <w:lvlText w:val="%8."/>
      <w:lvlJc w:val="left"/>
      <w:pPr>
        <w:ind w:left="5760" w:hanging="360"/>
      </w:pPr>
    </w:lvl>
    <w:lvl w:ilvl="8" w:tplc="10389188" w:tentative="1">
      <w:start w:val="1"/>
      <w:numFmt w:val="lowerRoman"/>
      <w:lvlText w:val="%9."/>
      <w:lvlJc w:val="right"/>
      <w:pPr>
        <w:ind w:left="6480" w:hanging="180"/>
      </w:pPr>
    </w:lvl>
  </w:abstractNum>
  <w:abstractNum w:abstractNumId="86191874">
    <w:multiLevelType w:val="hybridMultilevel"/>
    <w:lvl w:ilvl="0" w:tplc="67929132">
      <w:start w:val="1"/>
      <w:numFmt w:val="decimal"/>
      <w:lvlText w:val="%1."/>
      <w:lvlJc w:val="left"/>
      <w:pPr>
        <w:ind w:left="720" w:hanging="360"/>
      </w:pPr>
    </w:lvl>
    <w:lvl w:ilvl="1" w:tplc="67929132" w:tentative="1">
      <w:start w:val="1"/>
      <w:numFmt w:val="lowerLetter"/>
      <w:lvlText w:val="%2."/>
      <w:lvlJc w:val="left"/>
      <w:pPr>
        <w:ind w:left="1440" w:hanging="360"/>
      </w:pPr>
    </w:lvl>
    <w:lvl w:ilvl="2" w:tplc="67929132" w:tentative="1">
      <w:start w:val="1"/>
      <w:numFmt w:val="lowerRoman"/>
      <w:lvlText w:val="%3."/>
      <w:lvlJc w:val="right"/>
      <w:pPr>
        <w:ind w:left="2160" w:hanging="180"/>
      </w:pPr>
    </w:lvl>
    <w:lvl w:ilvl="3" w:tplc="67929132" w:tentative="1">
      <w:start w:val="1"/>
      <w:numFmt w:val="decimal"/>
      <w:lvlText w:val="%4."/>
      <w:lvlJc w:val="left"/>
      <w:pPr>
        <w:ind w:left="2880" w:hanging="360"/>
      </w:pPr>
    </w:lvl>
    <w:lvl w:ilvl="4" w:tplc="67929132" w:tentative="1">
      <w:start w:val="1"/>
      <w:numFmt w:val="lowerLetter"/>
      <w:lvlText w:val="%5."/>
      <w:lvlJc w:val="left"/>
      <w:pPr>
        <w:ind w:left="3600" w:hanging="360"/>
      </w:pPr>
    </w:lvl>
    <w:lvl w:ilvl="5" w:tplc="67929132" w:tentative="1">
      <w:start w:val="1"/>
      <w:numFmt w:val="lowerRoman"/>
      <w:lvlText w:val="%6."/>
      <w:lvlJc w:val="right"/>
      <w:pPr>
        <w:ind w:left="4320" w:hanging="180"/>
      </w:pPr>
    </w:lvl>
    <w:lvl w:ilvl="6" w:tplc="67929132" w:tentative="1">
      <w:start w:val="1"/>
      <w:numFmt w:val="decimal"/>
      <w:lvlText w:val="%7."/>
      <w:lvlJc w:val="left"/>
      <w:pPr>
        <w:ind w:left="5040" w:hanging="360"/>
      </w:pPr>
    </w:lvl>
    <w:lvl w:ilvl="7" w:tplc="67929132" w:tentative="1">
      <w:start w:val="1"/>
      <w:numFmt w:val="lowerLetter"/>
      <w:lvlText w:val="%8."/>
      <w:lvlJc w:val="left"/>
      <w:pPr>
        <w:ind w:left="5760" w:hanging="360"/>
      </w:pPr>
    </w:lvl>
    <w:lvl w:ilvl="8" w:tplc="67929132" w:tentative="1">
      <w:start w:val="1"/>
      <w:numFmt w:val="lowerRoman"/>
      <w:lvlText w:val="%9."/>
      <w:lvlJc w:val="right"/>
      <w:pPr>
        <w:ind w:left="6480" w:hanging="180"/>
      </w:pPr>
    </w:lvl>
  </w:abstractNum>
  <w:abstractNum w:abstractNumId="86191873">
    <w:multiLevelType w:val="hybridMultilevel"/>
    <w:lvl w:ilvl="0" w:tplc="74265240">
      <w:start w:val="1"/>
      <w:numFmt w:val="decimal"/>
      <w:lvlText w:val="%1."/>
      <w:lvlJc w:val="left"/>
      <w:pPr>
        <w:ind w:left="720" w:hanging="360"/>
      </w:pPr>
    </w:lvl>
    <w:lvl w:ilvl="1" w:tplc="74265240" w:tentative="1">
      <w:start w:val="1"/>
      <w:numFmt w:val="lowerLetter"/>
      <w:lvlText w:val="%2."/>
      <w:lvlJc w:val="left"/>
      <w:pPr>
        <w:ind w:left="1440" w:hanging="360"/>
      </w:pPr>
    </w:lvl>
    <w:lvl w:ilvl="2" w:tplc="74265240" w:tentative="1">
      <w:start w:val="1"/>
      <w:numFmt w:val="lowerRoman"/>
      <w:lvlText w:val="%3."/>
      <w:lvlJc w:val="right"/>
      <w:pPr>
        <w:ind w:left="2160" w:hanging="180"/>
      </w:pPr>
    </w:lvl>
    <w:lvl w:ilvl="3" w:tplc="74265240" w:tentative="1">
      <w:start w:val="1"/>
      <w:numFmt w:val="decimal"/>
      <w:lvlText w:val="%4."/>
      <w:lvlJc w:val="left"/>
      <w:pPr>
        <w:ind w:left="2880" w:hanging="360"/>
      </w:pPr>
    </w:lvl>
    <w:lvl w:ilvl="4" w:tplc="74265240" w:tentative="1">
      <w:start w:val="1"/>
      <w:numFmt w:val="lowerLetter"/>
      <w:lvlText w:val="%5."/>
      <w:lvlJc w:val="left"/>
      <w:pPr>
        <w:ind w:left="3600" w:hanging="360"/>
      </w:pPr>
    </w:lvl>
    <w:lvl w:ilvl="5" w:tplc="74265240" w:tentative="1">
      <w:start w:val="1"/>
      <w:numFmt w:val="lowerRoman"/>
      <w:lvlText w:val="%6."/>
      <w:lvlJc w:val="right"/>
      <w:pPr>
        <w:ind w:left="4320" w:hanging="180"/>
      </w:pPr>
    </w:lvl>
    <w:lvl w:ilvl="6" w:tplc="74265240" w:tentative="1">
      <w:start w:val="1"/>
      <w:numFmt w:val="decimal"/>
      <w:lvlText w:val="%7."/>
      <w:lvlJc w:val="left"/>
      <w:pPr>
        <w:ind w:left="5040" w:hanging="360"/>
      </w:pPr>
    </w:lvl>
    <w:lvl w:ilvl="7" w:tplc="74265240" w:tentative="1">
      <w:start w:val="1"/>
      <w:numFmt w:val="lowerLetter"/>
      <w:lvlText w:val="%8."/>
      <w:lvlJc w:val="left"/>
      <w:pPr>
        <w:ind w:left="5760" w:hanging="360"/>
      </w:pPr>
    </w:lvl>
    <w:lvl w:ilvl="8" w:tplc="74265240" w:tentative="1">
      <w:start w:val="1"/>
      <w:numFmt w:val="lowerRoman"/>
      <w:lvlText w:val="%9."/>
      <w:lvlJc w:val="right"/>
      <w:pPr>
        <w:ind w:left="6480" w:hanging="180"/>
      </w:pPr>
    </w:lvl>
  </w:abstractNum>
  <w:abstractNum w:abstractNumId="86191872">
    <w:multiLevelType w:val="hybridMultilevel"/>
    <w:lvl w:ilvl="0" w:tplc="73593874">
      <w:start w:val="1"/>
      <w:numFmt w:val="decimal"/>
      <w:lvlText w:val="%1."/>
      <w:lvlJc w:val="left"/>
      <w:pPr>
        <w:ind w:left="720" w:hanging="360"/>
      </w:pPr>
    </w:lvl>
    <w:lvl w:ilvl="1" w:tplc="73593874" w:tentative="1">
      <w:start w:val="1"/>
      <w:numFmt w:val="lowerLetter"/>
      <w:lvlText w:val="%2."/>
      <w:lvlJc w:val="left"/>
      <w:pPr>
        <w:ind w:left="1440" w:hanging="360"/>
      </w:pPr>
    </w:lvl>
    <w:lvl w:ilvl="2" w:tplc="73593874" w:tentative="1">
      <w:start w:val="1"/>
      <w:numFmt w:val="lowerRoman"/>
      <w:lvlText w:val="%3."/>
      <w:lvlJc w:val="right"/>
      <w:pPr>
        <w:ind w:left="2160" w:hanging="180"/>
      </w:pPr>
    </w:lvl>
    <w:lvl w:ilvl="3" w:tplc="73593874" w:tentative="1">
      <w:start w:val="1"/>
      <w:numFmt w:val="decimal"/>
      <w:lvlText w:val="%4."/>
      <w:lvlJc w:val="left"/>
      <w:pPr>
        <w:ind w:left="2880" w:hanging="360"/>
      </w:pPr>
    </w:lvl>
    <w:lvl w:ilvl="4" w:tplc="73593874" w:tentative="1">
      <w:start w:val="1"/>
      <w:numFmt w:val="lowerLetter"/>
      <w:lvlText w:val="%5."/>
      <w:lvlJc w:val="left"/>
      <w:pPr>
        <w:ind w:left="3600" w:hanging="360"/>
      </w:pPr>
    </w:lvl>
    <w:lvl w:ilvl="5" w:tplc="73593874" w:tentative="1">
      <w:start w:val="1"/>
      <w:numFmt w:val="lowerRoman"/>
      <w:lvlText w:val="%6."/>
      <w:lvlJc w:val="right"/>
      <w:pPr>
        <w:ind w:left="4320" w:hanging="180"/>
      </w:pPr>
    </w:lvl>
    <w:lvl w:ilvl="6" w:tplc="73593874" w:tentative="1">
      <w:start w:val="1"/>
      <w:numFmt w:val="decimal"/>
      <w:lvlText w:val="%7."/>
      <w:lvlJc w:val="left"/>
      <w:pPr>
        <w:ind w:left="5040" w:hanging="360"/>
      </w:pPr>
    </w:lvl>
    <w:lvl w:ilvl="7" w:tplc="73593874" w:tentative="1">
      <w:start w:val="1"/>
      <w:numFmt w:val="lowerLetter"/>
      <w:lvlText w:val="%8."/>
      <w:lvlJc w:val="left"/>
      <w:pPr>
        <w:ind w:left="5760" w:hanging="360"/>
      </w:pPr>
    </w:lvl>
    <w:lvl w:ilvl="8" w:tplc="73593874" w:tentative="1">
      <w:start w:val="1"/>
      <w:numFmt w:val="lowerRoman"/>
      <w:lvlText w:val="%9."/>
      <w:lvlJc w:val="right"/>
      <w:pPr>
        <w:ind w:left="6480" w:hanging="180"/>
      </w:pPr>
    </w:lvl>
  </w:abstractNum>
  <w:abstractNum w:abstractNumId="86191871">
    <w:multiLevelType w:val="hybridMultilevel"/>
    <w:lvl w:ilvl="0" w:tplc="29347721">
      <w:start w:val="1"/>
      <w:numFmt w:val="decimal"/>
      <w:lvlText w:val="%1."/>
      <w:lvlJc w:val="left"/>
      <w:pPr>
        <w:ind w:left="720" w:hanging="360"/>
      </w:pPr>
    </w:lvl>
    <w:lvl w:ilvl="1" w:tplc="29347721" w:tentative="1">
      <w:start w:val="1"/>
      <w:numFmt w:val="lowerLetter"/>
      <w:lvlText w:val="%2."/>
      <w:lvlJc w:val="left"/>
      <w:pPr>
        <w:ind w:left="1440" w:hanging="360"/>
      </w:pPr>
    </w:lvl>
    <w:lvl w:ilvl="2" w:tplc="29347721" w:tentative="1">
      <w:start w:val="1"/>
      <w:numFmt w:val="lowerRoman"/>
      <w:lvlText w:val="%3."/>
      <w:lvlJc w:val="right"/>
      <w:pPr>
        <w:ind w:left="2160" w:hanging="180"/>
      </w:pPr>
    </w:lvl>
    <w:lvl w:ilvl="3" w:tplc="29347721" w:tentative="1">
      <w:start w:val="1"/>
      <w:numFmt w:val="decimal"/>
      <w:lvlText w:val="%4."/>
      <w:lvlJc w:val="left"/>
      <w:pPr>
        <w:ind w:left="2880" w:hanging="360"/>
      </w:pPr>
    </w:lvl>
    <w:lvl w:ilvl="4" w:tplc="29347721" w:tentative="1">
      <w:start w:val="1"/>
      <w:numFmt w:val="lowerLetter"/>
      <w:lvlText w:val="%5."/>
      <w:lvlJc w:val="left"/>
      <w:pPr>
        <w:ind w:left="3600" w:hanging="360"/>
      </w:pPr>
    </w:lvl>
    <w:lvl w:ilvl="5" w:tplc="29347721" w:tentative="1">
      <w:start w:val="1"/>
      <w:numFmt w:val="lowerRoman"/>
      <w:lvlText w:val="%6."/>
      <w:lvlJc w:val="right"/>
      <w:pPr>
        <w:ind w:left="4320" w:hanging="180"/>
      </w:pPr>
    </w:lvl>
    <w:lvl w:ilvl="6" w:tplc="29347721" w:tentative="1">
      <w:start w:val="1"/>
      <w:numFmt w:val="decimal"/>
      <w:lvlText w:val="%7."/>
      <w:lvlJc w:val="left"/>
      <w:pPr>
        <w:ind w:left="5040" w:hanging="360"/>
      </w:pPr>
    </w:lvl>
    <w:lvl w:ilvl="7" w:tplc="29347721" w:tentative="1">
      <w:start w:val="1"/>
      <w:numFmt w:val="lowerLetter"/>
      <w:lvlText w:val="%8."/>
      <w:lvlJc w:val="left"/>
      <w:pPr>
        <w:ind w:left="5760" w:hanging="360"/>
      </w:pPr>
    </w:lvl>
    <w:lvl w:ilvl="8" w:tplc="29347721" w:tentative="1">
      <w:start w:val="1"/>
      <w:numFmt w:val="lowerRoman"/>
      <w:lvlText w:val="%9."/>
      <w:lvlJc w:val="right"/>
      <w:pPr>
        <w:ind w:left="6480" w:hanging="180"/>
      </w:pPr>
    </w:lvl>
  </w:abstractNum>
  <w:abstractNum w:abstractNumId="86191870">
    <w:multiLevelType w:val="hybridMultilevel"/>
    <w:lvl w:ilvl="0" w:tplc="72276414">
      <w:start w:val="1"/>
      <w:numFmt w:val="decimal"/>
      <w:lvlText w:val="%1."/>
      <w:lvlJc w:val="left"/>
      <w:pPr>
        <w:ind w:left="720" w:hanging="360"/>
      </w:pPr>
    </w:lvl>
    <w:lvl w:ilvl="1" w:tplc="72276414" w:tentative="1">
      <w:start w:val="1"/>
      <w:numFmt w:val="lowerLetter"/>
      <w:lvlText w:val="%2."/>
      <w:lvlJc w:val="left"/>
      <w:pPr>
        <w:ind w:left="1440" w:hanging="360"/>
      </w:pPr>
    </w:lvl>
    <w:lvl w:ilvl="2" w:tplc="72276414" w:tentative="1">
      <w:start w:val="1"/>
      <w:numFmt w:val="lowerRoman"/>
      <w:lvlText w:val="%3."/>
      <w:lvlJc w:val="right"/>
      <w:pPr>
        <w:ind w:left="2160" w:hanging="180"/>
      </w:pPr>
    </w:lvl>
    <w:lvl w:ilvl="3" w:tplc="72276414" w:tentative="1">
      <w:start w:val="1"/>
      <w:numFmt w:val="decimal"/>
      <w:lvlText w:val="%4."/>
      <w:lvlJc w:val="left"/>
      <w:pPr>
        <w:ind w:left="2880" w:hanging="360"/>
      </w:pPr>
    </w:lvl>
    <w:lvl w:ilvl="4" w:tplc="72276414" w:tentative="1">
      <w:start w:val="1"/>
      <w:numFmt w:val="lowerLetter"/>
      <w:lvlText w:val="%5."/>
      <w:lvlJc w:val="left"/>
      <w:pPr>
        <w:ind w:left="3600" w:hanging="360"/>
      </w:pPr>
    </w:lvl>
    <w:lvl w:ilvl="5" w:tplc="72276414" w:tentative="1">
      <w:start w:val="1"/>
      <w:numFmt w:val="lowerRoman"/>
      <w:lvlText w:val="%6."/>
      <w:lvlJc w:val="right"/>
      <w:pPr>
        <w:ind w:left="4320" w:hanging="180"/>
      </w:pPr>
    </w:lvl>
    <w:lvl w:ilvl="6" w:tplc="72276414" w:tentative="1">
      <w:start w:val="1"/>
      <w:numFmt w:val="decimal"/>
      <w:lvlText w:val="%7."/>
      <w:lvlJc w:val="left"/>
      <w:pPr>
        <w:ind w:left="5040" w:hanging="360"/>
      </w:pPr>
    </w:lvl>
    <w:lvl w:ilvl="7" w:tplc="72276414" w:tentative="1">
      <w:start w:val="1"/>
      <w:numFmt w:val="lowerLetter"/>
      <w:lvlText w:val="%8."/>
      <w:lvlJc w:val="left"/>
      <w:pPr>
        <w:ind w:left="5760" w:hanging="360"/>
      </w:pPr>
    </w:lvl>
    <w:lvl w:ilvl="8" w:tplc="72276414" w:tentative="1">
      <w:start w:val="1"/>
      <w:numFmt w:val="lowerRoman"/>
      <w:lvlText w:val="%9."/>
      <w:lvlJc w:val="right"/>
      <w:pPr>
        <w:ind w:left="6480" w:hanging="180"/>
      </w:pPr>
    </w:lvl>
  </w:abstractNum>
  <w:abstractNum w:abstractNumId="86191869">
    <w:multiLevelType w:val="hybridMultilevel"/>
    <w:lvl w:ilvl="0" w:tplc="93632933">
      <w:start w:val="1"/>
      <w:numFmt w:val="decimal"/>
      <w:lvlText w:val="%1."/>
      <w:lvlJc w:val="left"/>
      <w:pPr>
        <w:ind w:left="720" w:hanging="360"/>
      </w:pPr>
    </w:lvl>
    <w:lvl w:ilvl="1" w:tplc="93632933" w:tentative="1">
      <w:start w:val="1"/>
      <w:numFmt w:val="lowerLetter"/>
      <w:lvlText w:val="%2."/>
      <w:lvlJc w:val="left"/>
      <w:pPr>
        <w:ind w:left="1440" w:hanging="360"/>
      </w:pPr>
    </w:lvl>
    <w:lvl w:ilvl="2" w:tplc="93632933" w:tentative="1">
      <w:start w:val="1"/>
      <w:numFmt w:val="lowerRoman"/>
      <w:lvlText w:val="%3."/>
      <w:lvlJc w:val="right"/>
      <w:pPr>
        <w:ind w:left="2160" w:hanging="180"/>
      </w:pPr>
    </w:lvl>
    <w:lvl w:ilvl="3" w:tplc="93632933" w:tentative="1">
      <w:start w:val="1"/>
      <w:numFmt w:val="decimal"/>
      <w:lvlText w:val="%4."/>
      <w:lvlJc w:val="left"/>
      <w:pPr>
        <w:ind w:left="2880" w:hanging="360"/>
      </w:pPr>
    </w:lvl>
    <w:lvl w:ilvl="4" w:tplc="93632933" w:tentative="1">
      <w:start w:val="1"/>
      <w:numFmt w:val="lowerLetter"/>
      <w:lvlText w:val="%5."/>
      <w:lvlJc w:val="left"/>
      <w:pPr>
        <w:ind w:left="3600" w:hanging="360"/>
      </w:pPr>
    </w:lvl>
    <w:lvl w:ilvl="5" w:tplc="93632933" w:tentative="1">
      <w:start w:val="1"/>
      <w:numFmt w:val="lowerRoman"/>
      <w:lvlText w:val="%6."/>
      <w:lvlJc w:val="right"/>
      <w:pPr>
        <w:ind w:left="4320" w:hanging="180"/>
      </w:pPr>
    </w:lvl>
    <w:lvl w:ilvl="6" w:tplc="93632933" w:tentative="1">
      <w:start w:val="1"/>
      <w:numFmt w:val="decimal"/>
      <w:lvlText w:val="%7."/>
      <w:lvlJc w:val="left"/>
      <w:pPr>
        <w:ind w:left="5040" w:hanging="360"/>
      </w:pPr>
    </w:lvl>
    <w:lvl w:ilvl="7" w:tplc="93632933" w:tentative="1">
      <w:start w:val="1"/>
      <w:numFmt w:val="lowerLetter"/>
      <w:lvlText w:val="%8."/>
      <w:lvlJc w:val="left"/>
      <w:pPr>
        <w:ind w:left="5760" w:hanging="360"/>
      </w:pPr>
    </w:lvl>
    <w:lvl w:ilvl="8" w:tplc="93632933" w:tentative="1">
      <w:start w:val="1"/>
      <w:numFmt w:val="lowerRoman"/>
      <w:lvlText w:val="%9."/>
      <w:lvlJc w:val="right"/>
      <w:pPr>
        <w:ind w:left="6480" w:hanging="180"/>
      </w:pPr>
    </w:lvl>
  </w:abstractNum>
  <w:abstractNum w:abstractNumId="86191868">
    <w:multiLevelType w:val="hybridMultilevel"/>
    <w:lvl w:ilvl="0" w:tplc="60148499">
      <w:start w:val="1"/>
      <w:numFmt w:val="decimal"/>
      <w:lvlText w:val="%1."/>
      <w:lvlJc w:val="left"/>
      <w:pPr>
        <w:ind w:left="720" w:hanging="360"/>
      </w:pPr>
    </w:lvl>
    <w:lvl w:ilvl="1" w:tplc="60148499" w:tentative="1">
      <w:start w:val="1"/>
      <w:numFmt w:val="lowerLetter"/>
      <w:lvlText w:val="%2."/>
      <w:lvlJc w:val="left"/>
      <w:pPr>
        <w:ind w:left="1440" w:hanging="360"/>
      </w:pPr>
    </w:lvl>
    <w:lvl w:ilvl="2" w:tplc="60148499" w:tentative="1">
      <w:start w:val="1"/>
      <w:numFmt w:val="lowerRoman"/>
      <w:lvlText w:val="%3."/>
      <w:lvlJc w:val="right"/>
      <w:pPr>
        <w:ind w:left="2160" w:hanging="180"/>
      </w:pPr>
    </w:lvl>
    <w:lvl w:ilvl="3" w:tplc="60148499" w:tentative="1">
      <w:start w:val="1"/>
      <w:numFmt w:val="decimal"/>
      <w:lvlText w:val="%4."/>
      <w:lvlJc w:val="left"/>
      <w:pPr>
        <w:ind w:left="2880" w:hanging="360"/>
      </w:pPr>
    </w:lvl>
    <w:lvl w:ilvl="4" w:tplc="60148499" w:tentative="1">
      <w:start w:val="1"/>
      <w:numFmt w:val="lowerLetter"/>
      <w:lvlText w:val="%5."/>
      <w:lvlJc w:val="left"/>
      <w:pPr>
        <w:ind w:left="3600" w:hanging="360"/>
      </w:pPr>
    </w:lvl>
    <w:lvl w:ilvl="5" w:tplc="60148499" w:tentative="1">
      <w:start w:val="1"/>
      <w:numFmt w:val="lowerRoman"/>
      <w:lvlText w:val="%6."/>
      <w:lvlJc w:val="right"/>
      <w:pPr>
        <w:ind w:left="4320" w:hanging="180"/>
      </w:pPr>
    </w:lvl>
    <w:lvl w:ilvl="6" w:tplc="60148499" w:tentative="1">
      <w:start w:val="1"/>
      <w:numFmt w:val="decimal"/>
      <w:lvlText w:val="%7."/>
      <w:lvlJc w:val="left"/>
      <w:pPr>
        <w:ind w:left="5040" w:hanging="360"/>
      </w:pPr>
    </w:lvl>
    <w:lvl w:ilvl="7" w:tplc="60148499" w:tentative="1">
      <w:start w:val="1"/>
      <w:numFmt w:val="lowerLetter"/>
      <w:lvlText w:val="%8."/>
      <w:lvlJc w:val="left"/>
      <w:pPr>
        <w:ind w:left="5760" w:hanging="360"/>
      </w:pPr>
    </w:lvl>
    <w:lvl w:ilvl="8" w:tplc="60148499" w:tentative="1">
      <w:start w:val="1"/>
      <w:numFmt w:val="lowerRoman"/>
      <w:lvlText w:val="%9."/>
      <w:lvlJc w:val="right"/>
      <w:pPr>
        <w:ind w:left="6480" w:hanging="180"/>
      </w:pPr>
    </w:lvl>
  </w:abstractNum>
  <w:abstractNum w:abstractNumId="86191867">
    <w:multiLevelType w:val="hybridMultilevel"/>
    <w:lvl w:ilvl="0" w:tplc="59975890">
      <w:start w:val="1"/>
      <w:numFmt w:val="decimal"/>
      <w:lvlText w:val="%1."/>
      <w:lvlJc w:val="left"/>
      <w:pPr>
        <w:ind w:left="720" w:hanging="360"/>
      </w:pPr>
    </w:lvl>
    <w:lvl w:ilvl="1" w:tplc="59975890" w:tentative="1">
      <w:start w:val="1"/>
      <w:numFmt w:val="lowerLetter"/>
      <w:lvlText w:val="%2."/>
      <w:lvlJc w:val="left"/>
      <w:pPr>
        <w:ind w:left="1440" w:hanging="360"/>
      </w:pPr>
    </w:lvl>
    <w:lvl w:ilvl="2" w:tplc="59975890" w:tentative="1">
      <w:start w:val="1"/>
      <w:numFmt w:val="lowerRoman"/>
      <w:lvlText w:val="%3."/>
      <w:lvlJc w:val="right"/>
      <w:pPr>
        <w:ind w:left="2160" w:hanging="180"/>
      </w:pPr>
    </w:lvl>
    <w:lvl w:ilvl="3" w:tplc="59975890" w:tentative="1">
      <w:start w:val="1"/>
      <w:numFmt w:val="decimal"/>
      <w:lvlText w:val="%4."/>
      <w:lvlJc w:val="left"/>
      <w:pPr>
        <w:ind w:left="2880" w:hanging="360"/>
      </w:pPr>
    </w:lvl>
    <w:lvl w:ilvl="4" w:tplc="59975890" w:tentative="1">
      <w:start w:val="1"/>
      <w:numFmt w:val="lowerLetter"/>
      <w:lvlText w:val="%5."/>
      <w:lvlJc w:val="left"/>
      <w:pPr>
        <w:ind w:left="3600" w:hanging="360"/>
      </w:pPr>
    </w:lvl>
    <w:lvl w:ilvl="5" w:tplc="59975890" w:tentative="1">
      <w:start w:val="1"/>
      <w:numFmt w:val="lowerRoman"/>
      <w:lvlText w:val="%6."/>
      <w:lvlJc w:val="right"/>
      <w:pPr>
        <w:ind w:left="4320" w:hanging="180"/>
      </w:pPr>
    </w:lvl>
    <w:lvl w:ilvl="6" w:tplc="59975890" w:tentative="1">
      <w:start w:val="1"/>
      <w:numFmt w:val="decimal"/>
      <w:lvlText w:val="%7."/>
      <w:lvlJc w:val="left"/>
      <w:pPr>
        <w:ind w:left="5040" w:hanging="360"/>
      </w:pPr>
    </w:lvl>
    <w:lvl w:ilvl="7" w:tplc="59975890" w:tentative="1">
      <w:start w:val="1"/>
      <w:numFmt w:val="lowerLetter"/>
      <w:lvlText w:val="%8."/>
      <w:lvlJc w:val="left"/>
      <w:pPr>
        <w:ind w:left="5760" w:hanging="360"/>
      </w:pPr>
    </w:lvl>
    <w:lvl w:ilvl="8" w:tplc="59975890" w:tentative="1">
      <w:start w:val="1"/>
      <w:numFmt w:val="lowerRoman"/>
      <w:lvlText w:val="%9."/>
      <w:lvlJc w:val="right"/>
      <w:pPr>
        <w:ind w:left="6480" w:hanging="180"/>
      </w:pPr>
    </w:lvl>
  </w:abstractNum>
  <w:abstractNum w:abstractNumId="86191866">
    <w:multiLevelType w:val="hybridMultilevel"/>
    <w:lvl w:ilvl="0" w:tplc="56378999">
      <w:start w:val="1"/>
      <w:numFmt w:val="decimal"/>
      <w:lvlText w:val="%1."/>
      <w:lvlJc w:val="left"/>
      <w:pPr>
        <w:ind w:left="720" w:hanging="360"/>
      </w:pPr>
    </w:lvl>
    <w:lvl w:ilvl="1" w:tplc="56378999" w:tentative="1">
      <w:start w:val="1"/>
      <w:numFmt w:val="lowerLetter"/>
      <w:lvlText w:val="%2."/>
      <w:lvlJc w:val="left"/>
      <w:pPr>
        <w:ind w:left="1440" w:hanging="360"/>
      </w:pPr>
    </w:lvl>
    <w:lvl w:ilvl="2" w:tplc="56378999" w:tentative="1">
      <w:start w:val="1"/>
      <w:numFmt w:val="lowerRoman"/>
      <w:lvlText w:val="%3."/>
      <w:lvlJc w:val="right"/>
      <w:pPr>
        <w:ind w:left="2160" w:hanging="180"/>
      </w:pPr>
    </w:lvl>
    <w:lvl w:ilvl="3" w:tplc="56378999" w:tentative="1">
      <w:start w:val="1"/>
      <w:numFmt w:val="decimal"/>
      <w:lvlText w:val="%4."/>
      <w:lvlJc w:val="left"/>
      <w:pPr>
        <w:ind w:left="2880" w:hanging="360"/>
      </w:pPr>
    </w:lvl>
    <w:lvl w:ilvl="4" w:tplc="56378999" w:tentative="1">
      <w:start w:val="1"/>
      <w:numFmt w:val="lowerLetter"/>
      <w:lvlText w:val="%5."/>
      <w:lvlJc w:val="left"/>
      <w:pPr>
        <w:ind w:left="3600" w:hanging="360"/>
      </w:pPr>
    </w:lvl>
    <w:lvl w:ilvl="5" w:tplc="56378999" w:tentative="1">
      <w:start w:val="1"/>
      <w:numFmt w:val="lowerRoman"/>
      <w:lvlText w:val="%6."/>
      <w:lvlJc w:val="right"/>
      <w:pPr>
        <w:ind w:left="4320" w:hanging="180"/>
      </w:pPr>
    </w:lvl>
    <w:lvl w:ilvl="6" w:tplc="56378999" w:tentative="1">
      <w:start w:val="1"/>
      <w:numFmt w:val="decimal"/>
      <w:lvlText w:val="%7."/>
      <w:lvlJc w:val="left"/>
      <w:pPr>
        <w:ind w:left="5040" w:hanging="360"/>
      </w:pPr>
    </w:lvl>
    <w:lvl w:ilvl="7" w:tplc="56378999" w:tentative="1">
      <w:start w:val="1"/>
      <w:numFmt w:val="lowerLetter"/>
      <w:lvlText w:val="%8."/>
      <w:lvlJc w:val="left"/>
      <w:pPr>
        <w:ind w:left="5760" w:hanging="360"/>
      </w:pPr>
    </w:lvl>
    <w:lvl w:ilvl="8" w:tplc="56378999" w:tentative="1">
      <w:start w:val="1"/>
      <w:numFmt w:val="lowerRoman"/>
      <w:lvlText w:val="%9."/>
      <w:lvlJc w:val="right"/>
      <w:pPr>
        <w:ind w:left="6480" w:hanging="180"/>
      </w:pPr>
    </w:lvl>
  </w:abstractNum>
  <w:abstractNum w:abstractNumId="86191865">
    <w:multiLevelType w:val="hybridMultilevel"/>
    <w:lvl w:ilvl="0" w:tplc="68591106">
      <w:start w:val="1"/>
      <w:numFmt w:val="decimal"/>
      <w:lvlText w:val="%1."/>
      <w:lvlJc w:val="left"/>
      <w:pPr>
        <w:ind w:left="720" w:hanging="360"/>
      </w:pPr>
    </w:lvl>
    <w:lvl w:ilvl="1" w:tplc="68591106" w:tentative="1">
      <w:start w:val="1"/>
      <w:numFmt w:val="lowerLetter"/>
      <w:lvlText w:val="%2."/>
      <w:lvlJc w:val="left"/>
      <w:pPr>
        <w:ind w:left="1440" w:hanging="360"/>
      </w:pPr>
    </w:lvl>
    <w:lvl w:ilvl="2" w:tplc="68591106" w:tentative="1">
      <w:start w:val="1"/>
      <w:numFmt w:val="lowerRoman"/>
      <w:lvlText w:val="%3."/>
      <w:lvlJc w:val="right"/>
      <w:pPr>
        <w:ind w:left="2160" w:hanging="180"/>
      </w:pPr>
    </w:lvl>
    <w:lvl w:ilvl="3" w:tplc="68591106" w:tentative="1">
      <w:start w:val="1"/>
      <w:numFmt w:val="decimal"/>
      <w:lvlText w:val="%4."/>
      <w:lvlJc w:val="left"/>
      <w:pPr>
        <w:ind w:left="2880" w:hanging="360"/>
      </w:pPr>
    </w:lvl>
    <w:lvl w:ilvl="4" w:tplc="68591106" w:tentative="1">
      <w:start w:val="1"/>
      <w:numFmt w:val="lowerLetter"/>
      <w:lvlText w:val="%5."/>
      <w:lvlJc w:val="left"/>
      <w:pPr>
        <w:ind w:left="3600" w:hanging="360"/>
      </w:pPr>
    </w:lvl>
    <w:lvl w:ilvl="5" w:tplc="68591106" w:tentative="1">
      <w:start w:val="1"/>
      <w:numFmt w:val="lowerRoman"/>
      <w:lvlText w:val="%6."/>
      <w:lvlJc w:val="right"/>
      <w:pPr>
        <w:ind w:left="4320" w:hanging="180"/>
      </w:pPr>
    </w:lvl>
    <w:lvl w:ilvl="6" w:tplc="68591106" w:tentative="1">
      <w:start w:val="1"/>
      <w:numFmt w:val="decimal"/>
      <w:lvlText w:val="%7."/>
      <w:lvlJc w:val="left"/>
      <w:pPr>
        <w:ind w:left="5040" w:hanging="360"/>
      </w:pPr>
    </w:lvl>
    <w:lvl w:ilvl="7" w:tplc="68591106" w:tentative="1">
      <w:start w:val="1"/>
      <w:numFmt w:val="lowerLetter"/>
      <w:lvlText w:val="%8."/>
      <w:lvlJc w:val="left"/>
      <w:pPr>
        <w:ind w:left="5760" w:hanging="360"/>
      </w:pPr>
    </w:lvl>
    <w:lvl w:ilvl="8" w:tplc="68591106" w:tentative="1">
      <w:start w:val="1"/>
      <w:numFmt w:val="lowerRoman"/>
      <w:lvlText w:val="%9."/>
      <w:lvlJc w:val="right"/>
      <w:pPr>
        <w:ind w:left="6480" w:hanging="180"/>
      </w:pPr>
    </w:lvl>
  </w:abstractNum>
  <w:abstractNum w:abstractNumId="86191864">
    <w:multiLevelType w:val="hybridMultilevel"/>
    <w:lvl w:ilvl="0" w:tplc="10374291">
      <w:start w:val="1"/>
      <w:numFmt w:val="decimal"/>
      <w:lvlText w:val="%1."/>
      <w:lvlJc w:val="left"/>
      <w:pPr>
        <w:ind w:left="720" w:hanging="360"/>
      </w:pPr>
    </w:lvl>
    <w:lvl w:ilvl="1" w:tplc="10374291" w:tentative="1">
      <w:start w:val="1"/>
      <w:numFmt w:val="lowerLetter"/>
      <w:lvlText w:val="%2."/>
      <w:lvlJc w:val="left"/>
      <w:pPr>
        <w:ind w:left="1440" w:hanging="360"/>
      </w:pPr>
    </w:lvl>
    <w:lvl w:ilvl="2" w:tplc="10374291" w:tentative="1">
      <w:start w:val="1"/>
      <w:numFmt w:val="lowerRoman"/>
      <w:lvlText w:val="%3."/>
      <w:lvlJc w:val="right"/>
      <w:pPr>
        <w:ind w:left="2160" w:hanging="180"/>
      </w:pPr>
    </w:lvl>
    <w:lvl w:ilvl="3" w:tplc="10374291" w:tentative="1">
      <w:start w:val="1"/>
      <w:numFmt w:val="decimal"/>
      <w:lvlText w:val="%4."/>
      <w:lvlJc w:val="left"/>
      <w:pPr>
        <w:ind w:left="2880" w:hanging="360"/>
      </w:pPr>
    </w:lvl>
    <w:lvl w:ilvl="4" w:tplc="10374291" w:tentative="1">
      <w:start w:val="1"/>
      <w:numFmt w:val="lowerLetter"/>
      <w:lvlText w:val="%5."/>
      <w:lvlJc w:val="left"/>
      <w:pPr>
        <w:ind w:left="3600" w:hanging="360"/>
      </w:pPr>
    </w:lvl>
    <w:lvl w:ilvl="5" w:tplc="10374291" w:tentative="1">
      <w:start w:val="1"/>
      <w:numFmt w:val="lowerRoman"/>
      <w:lvlText w:val="%6."/>
      <w:lvlJc w:val="right"/>
      <w:pPr>
        <w:ind w:left="4320" w:hanging="180"/>
      </w:pPr>
    </w:lvl>
    <w:lvl w:ilvl="6" w:tplc="10374291" w:tentative="1">
      <w:start w:val="1"/>
      <w:numFmt w:val="decimal"/>
      <w:lvlText w:val="%7."/>
      <w:lvlJc w:val="left"/>
      <w:pPr>
        <w:ind w:left="5040" w:hanging="360"/>
      </w:pPr>
    </w:lvl>
    <w:lvl w:ilvl="7" w:tplc="10374291" w:tentative="1">
      <w:start w:val="1"/>
      <w:numFmt w:val="lowerLetter"/>
      <w:lvlText w:val="%8."/>
      <w:lvlJc w:val="left"/>
      <w:pPr>
        <w:ind w:left="5760" w:hanging="360"/>
      </w:pPr>
    </w:lvl>
    <w:lvl w:ilvl="8" w:tplc="10374291" w:tentative="1">
      <w:start w:val="1"/>
      <w:numFmt w:val="lowerRoman"/>
      <w:lvlText w:val="%9."/>
      <w:lvlJc w:val="right"/>
      <w:pPr>
        <w:ind w:left="6480" w:hanging="180"/>
      </w:pPr>
    </w:lvl>
  </w:abstractNum>
  <w:abstractNum w:abstractNumId="86191863">
    <w:multiLevelType w:val="hybridMultilevel"/>
    <w:lvl w:ilvl="0" w:tplc="71741677">
      <w:start w:val="1"/>
      <w:numFmt w:val="decimal"/>
      <w:lvlText w:val="%1."/>
      <w:lvlJc w:val="left"/>
      <w:pPr>
        <w:ind w:left="720" w:hanging="360"/>
      </w:pPr>
    </w:lvl>
    <w:lvl w:ilvl="1" w:tplc="71741677" w:tentative="1">
      <w:start w:val="1"/>
      <w:numFmt w:val="lowerLetter"/>
      <w:lvlText w:val="%2."/>
      <w:lvlJc w:val="left"/>
      <w:pPr>
        <w:ind w:left="1440" w:hanging="360"/>
      </w:pPr>
    </w:lvl>
    <w:lvl w:ilvl="2" w:tplc="71741677" w:tentative="1">
      <w:start w:val="1"/>
      <w:numFmt w:val="lowerRoman"/>
      <w:lvlText w:val="%3."/>
      <w:lvlJc w:val="right"/>
      <w:pPr>
        <w:ind w:left="2160" w:hanging="180"/>
      </w:pPr>
    </w:lvl>
    <w:lvl w:ilvl="3" w:tplc="71741677" w:tentative="1">
      <w:start w:val="1"/>
      <w:numFmt w:val="decimal"/>
      <w:lvlText w:val="%4."/>
      <w:lvlJc w:val="left"/>
      <w:pPr>
        <w:ind w:left="2880" w:hanging="360"/>
      </w:pPr>
    </w:lvl>
    <w:lvl w:ilvl="4" w:tplc="71741677" w:tentative="1">
      <w:start w:val="1"/>
      <w:numFmt w:val="lowerLetter"/>
      <w:lvlText w:val="%5."/>
      <w:lvlJc w:val="left"/>
      <w:pPr>
        <w:ind w:left="3600" w:hanging="360"/>
      </w:pPr>
    </w:lvl>
    <w:lvl w:ilvl="5" w:tplc="71741677" w:tentative="1">
      <w:start w:val="1"/>
      <w:numFmt w:val="lowerRoman"/>
      <w:lvlText w:val="%6."/>
      <w:lvlJc w:val="right"/>
      <w:pPr>
        <w:ind w:left="4320" w:hanging="180"/>
      </w:pPr>
    </w:lvl>
    <w:lvl w:ilvl="6" w:tplc="71741677" w:tentative="1">
      <w:start w:val="1"/>
      <w:numFmt w:val="decimal"/>
      <w:lvlText w:val="%7."/>
      <w:lvlJc w:val="left"/>
      <w:pPr>
        <w:ind w:left="5040" w:hanging="360"/>
      </w:pPr>
    </w:lvl>
    <w:lvl w:ilvl="7" w:tplc="71741677" w:tentative="1">
      <w:start w:val="1"/>
      <w:numFmt w:val="lowerLetter"/>
      <w:lvlText w:val="%8."/>
      <w:lvlJc w:val="left"/>
      <w:pPr>
        <w:ind w:left="5760" w:hanging="360"/>
      </w:pPr>
    </w:lvl>
    <w:lvl w:ilvl="8" w:tplc="71741677" w:tentative="1">
      <w:start w:val="1"/>
      <w:numFmt w:val="lowerRoman"/>
      <w:lvlText w:val="%9."/>
      <w:lvlJc w:val="right"/>
      <w:pPr>
        <w:ind w:left="6480" w:hanging="180"/>
      </w:pPr>
    </w:lvl>
  </w:abstractNum>
  <w:abstractNum w:abstractNumId="86191862">
    <w:multiLevelType w:val="hybridMultilevel"/>
    <w:lvl w:ilvl="0" w:tplc="36706226">
      <w:start w:val="1"/>
      <w:numFmt w:val="decimal"/>
      <w:lvlText w:val="%1."/>
      <w:lvlJc w:val="left"/>
      <w:pPr>
        <w:ind w:left="720" w:hanging="360"/>
      </w:pPr>
    </w:lvl>
    <w:lvl w:ilvl="1" w:tplc="36706226" w:tentative="1">
      <w:start w:val="1"/>
      <w:numFmt w:val="lowerLetter"/>
      <w:lvlText w:val="%2."/>
      <w:lvlJc w:val="left"/>
      <w:pPr>
        <w:ind w:left="1440" w:hanging="360"/>
      </w:pPr>
    </w:lvl>
    <w:lvl w:ilvl="2" w:tplc="36706226" w:tentative="1">
      <w:start w:val="1"/>
      <w:numFmt w:val="lowerRoman"/>
      <w:lvlText w:val="%3."/>
      <w:lvlJc w:val="right"/>
      <w:pPr>
        <w:ind w:left="2160" w:hanging="180"/>
      </w:pPr>
    </w:lvl>
    <w:lvl w:ilvl="3" w:tplc="36706226" w:tentative="1">
      <w:start w:val="1"/>
      <w:numFmt w:val="decimal"/>
      <w:lvlText w:val="%4."/>
      <w:lvlJc w:val="left"/>
      <w:pPr>
        <w:ind w:left="2880" w:hanging="360"/>
      </w:pPr>
    </w:lvl>
    <w:lvl w:ilvl="4" w:tplc="36706226" w:tentative="1">
      <w:start w:val="1"/>
      <w:numFmt w:val="lowerLetter"/>
      <w:lvlText w:val="%5."/>
      <w:lvlJc w:val="left"/>
      <w:pPr>
        <w:ind w:left="3600" w:hanging="360"/>
      </w:pPr>
    </w:lvl>
    <w:lvl w:ilvl="5" w:tplc="36706226" w:tentative="1">
      <w:start w:val="1"/>
      <w:numFmt w:val="lowerRoman"/>
      <w:lvlText w:val="%6."/>
      <w:lvlJc w:val="right"/>
      <w:pPr>
        <w:ind w:left="4320" w:hanging="180"/>
      </w:pPr>
    </w:lvl>
    <w:lvl w:ilvl="6" w:tplc="36706226" w:tentative="1">
      <w:start w:val="1"/>
      <w:numFmt w:val="decimal"/>
      <w:lvlText w:val="%7."/>
      <w:lvlJc w:val="left"/>
      <w:pPr>
        <w:ind w:left="5040" w:hanging="360"/>
      </w:pPr>
    </w:lvl>
    <w:lvl w:ilvl="7" w:tplc="36706226" w:tentative="1">
      <w:start w:val="1"/>
      <w:numFmt w:val="lowerLetter"/>
      <w:lvlText w:val="%8."/>
      <w:lvlJc w:val="left"/>
      <w:pPr>
        <w:ind w:left="5760" w:hanging="360"/>
      </w:pPr>
    </w:lvl>
    <w:lvl w:ilvl="8" w:tplc="36706226" w:tentative="1">
      <w:start w:val="1"/>
      <w:numFmt w:val="lowerRoman"/>
      <w:lvlText w:val="%9."/>
      <w:lvlJc w:val="right"/>
      <w:pPr>
        <w:ind w:left="6480" w:hanging="180"/>
      </w:pPr>
    </w:lvl>
  </w:abstractNum>
  <w:abstractNum w:abstractNumId="86191861">
    <w:multiLevelType w:val="hybridMultilevel"/>
    <w:lvl w:ilvl="0" w:tplc="26842761">
      <w:start w:val="1"/>
      <w:numFmt w:val="decimal"/>
      <w:lvlText w:val="%1."/>
      <w:lvlJc w:val="left"/>
      <w:pPr>
        <w:ind w:left="720" w:hanging="360"/>
      </w:pPr>
    </w:lvl>
    <w:lvl w:ilvl="1" w:tplc="26842761" w:tentative="1">
      <w:start w:val="1"/>
      <w:numFmt w:val="lowerLetter"/>
      <w:lvlText w:val="%2."/>
      <w:lvlJc w:val="left"/>
      <w:pPr>
        <w:ind w:left="1440" w:hanging="360"/>
      </w:pPr>
    </w:lvl>
    <w:lvl w:ilvl="2" w:tplc="26842761" w:tentative="1">
      <w:start w:val="1"/>
      <w:numFmt w:val="lowerRoman"/>
      <w:lvlText w:val="%3."/>
      <w:lvlJc w:val="right"/>
      <w:pPr>
        <w:ind w:left="2160" w:hanging="180"/>
      </w:pPr>
    </w:lvl>
    <w:lvl w:ilvl="3" w:tplc="26842761" w:tentative="1">
      <w:start w:val="1"/>
      <w:numFmt w:val="decimal"/>
      <w:lvlText w:val="%4."/>
      <w:lvlJc w:val="left"/>
      <w:pPr>
        <w:ind w:left="2880" w:hanging="360"/>
      </w:pPr>
    </w:lvl>
    <w:lvl w:ilvl="4" w:tplc="26842761" w:tentative="1">
      <w:start w:val="1"/>
      <w:numFmt w:val="lowerLetter"/>
      <w:lvlText w:val="%5."/>
      <w:lvlJc w:val="left"/>
      <w:pPr>
        <w:ind w:left="3600" w:hanging="360"/>
      </w:pPr>
    </w:lvl>
    <w:lvl w:ilvl="5" w:tplc="26842761" w:tentative="1">
      <w:start w:val="1"/>
      <w:numFmt w:val="lowerRoman"/>
      <w:lvlText w:val="%6."/>
      <w:lvlJc w:val="right"/>
      <w:pPr>
        <w:ind w:left="4320" w:hanging="180"/>
      </w:pPr>
    </w:lvl>
    <w:lvl w:ilvl="6" w:tplc="26842761" w:tentative="1">
      <w:start w:val="1"/>
      <w:numFmt w:val="decimal"/>
      <w:lvlText w:val="%7."/>
      <w:lvlJc w:val="left"/>
      <w:pPr>
        <w:ind w:left="5040" w:hanging="360"/>
      </w:pPr>
    </w:lvl>
    <w:lvl w:ilvl="7" w:tplc="26842761" w:tentative="1">
      <w:start w:val="1"/>
      <w:numFmt w:val="lowerLetter"/>
      <w:lvlText w:val="%8."/>
      <w:lvlJc w:val="left"/>
      <w:pPr>
        <w:ind w:left="5760" w:hanging="360"/>
      </w:pPr>
    </w:lvl>
    <w:lvl w:ilvl="8" w:tplc="26842761" w:tentative="1">
      <w:start w:val="1"/>
      <w:numFmt w:val="lowerRoman"/>
      <w:lvlText w:val="%9."/>
      <w:lvlJc w:val="right"/>
      <w:pPr>
        <w:ind w:left="6480" w:hanging="180"/>
      </w:pPr>
    </w:lvl>
  </w:abstractNum>
  <w:abstractNum w:abstractNumId="86191860">
    <w:multiLevelType w:val="hybridMultilevel"/>
    <w:lvl w:ilvl="0" w:tplc="48496500">
      <w:start w:val="1"/>
      <w:numFmt w:val="decimal"/>
      <w:lvlText w:val="%1."/>
      <w:lvlJc w:val="left"/>
      <w:pPr>
        <w:ind w:left="720" w:hanging="360"/>
      </w:pPr>
    </w:lvl>
    <w:lvl w:ilvl="1" w:tplc="48496500" w:tentative="1">
      <w:start w:val="1"/>
      <w:numFmt w:val="lowerLetter"/>
      <w:lvlText w:val="%2."/>
      <w:lvlJc w:val="left"/>
      <w:pPr>
        <w:ind w:left="1440" w:hanging="360"/>
      </w:pPr>
    </w:lvl>
    <w:lvl w:ilvl="2" w:tplc="48496500" w:tentative="1">
      <w:start w:val="1"/>
      <w:numFmt w:val="lowerRoman"/>
      <w:lvlText w:val="%3."/>
      <w:lvlJc w:val="right"/>
      <w:pPr>
        <w:ind w:left="2160" w:hanging="180"/>
      </w:pPr>
    </w:lvl>
    <w:lvl w:ilvl="3" w:tplc="48496500" w:tentative="1">
      <w:start w:val="1"/>
      <w:numFmt w:val="decimal"/>
      <w:lvlText w:val="%4."/>
      <w:lvlJc w:val="left"/>
      <w:pPr>
        <w:ind w:left="2880" w:hanging="360"/>
      </w:pPr>
    </w:lvl>
    <w:lvl w:ilvl="4" w:tplc="48496500" w:tentative="1">
      <w:start w:val="1"/>
      <w:numFmt w:val="lowerLetter"/>
      <w:lvlText w:val="%5."/>
      <w:lvlJc w:val="left"/>
      <w:pPr>
        <w:ind w:left="3600" w:hanging="360"/>
      </w:pPr>
    </w:lvl>
    <w:lvl w:ilvl="5" w:tplc="48496500" w:tentative="1">
      <w:start w:val="1"/>
      <w:numFmt w:val="lowerRoman"/>
      <w:lvlText w:val="%6."/>
      <w:lvlJc w:val="right"/>
      <w:pPr>
        <w:ind w:left="4320" w:hanging="180"/>
      </w:pPr>
    </w:lvl>
    <w:lvl w:ilvl="6" w:tplc="48496500" w:tentative="1">
      <w:start w:val="1"/>
      <w:numFmt w:val="decimal"/>
      <w:lvlText w:val="%7."/>
      <w:lvlJc w:val="left"/>
      <w:pPr>
        <w:ind w:left="5040" w:hanging="360"/>
      </w:pPr>
    </w:lvl>
    <w:lvl w:ilvl="7" w:tplc="48496500" w:tentative="1">
      <w:start w:val="1"/>
      <w:numFmt w:val="lowerLetter"/>
      <w:lvlText w:val="%8."/>
      <w:lvlJc w:val="left"/>
      <w:pPr>
        <w:ind w:left="5760" w:hanging="360"/>
      </w:pPr>
    </w:lvl>
    <w:lvl w:ilvl="8" w:tplc="48496500" w:tentative="1">
      <w:start w:val="1"/>
      <w:numFmt w:val="lowerRoman"/>
      <w:lvlText w:val="%9."/>
      <w:lvlJc w:val="right"/>
      <w:pPr>
        <w:ind w:left="6480" w:hanging="180"/>
      </w:pPr>
    </w:lvl>
  </w:abstractNum>
  <w:abstractNum w:abstractNumId="86191859">
    <w:multiLevelType w:val="hybridMultilevel"/>
    <w:lvl w:ilvl="0" w:tplc="24574892">
      <w:start w:val="1"/>
      <w:numFmt w:val="decimal"/>
      <w:lvlText w:val="%1."/>
      <w:lvlJc w:val="left"/>
      <w:pPr>
        <w:ind w:left="720" w:hanging="360"/>
      </w:pPr>
    </w:lvl>
    <w:lvl w:ilvl="1" w:tplc="24574892" w:tentative="1">
      <w:start w:val="1"/>
      <w:numFmt w:val="lowerLetter"/>
      <w:lvlText w:val="%2."/>
      <w:lvlJc w:val="left"/>
      <w:pPr>
        <w:ind w:left="1440" w:hanging="360"/>
      </w:pPr>
    </w:lvl>
    <w:lvl w:ilvl="2" w:tplc="24574892" w:tentative="1">
      <w:start w:val="1"/>
      <w:numFmt w:val="lowerRoman"/>
      <w:lvlText w:val="%3."/>
      <w:lvlJc w:val="right"/>
      <w:pPr>
        <w:ind w:left="2160" w:hanging="180"/>
      </w:pPr>
    </w:lvl>
    <w:lvl w:ilvl="3" w:tplc="24574892" w:tentative="1">
      <w:start w:val="1"/>
      <w:numFmt w:val="decimal"/>
      <w:lvlText w:val="%4."/>
      <w:lvlJc w:val="left"/>
      <w:pPr>
        <w:ind w:left="2880" w:hanging="360"/>
      </w:pPr>
    </w:lvl>
    <w:lvl w:ilvl="4" w:tplc="24574892" w:tentative="1">
      <w:start w:val="1"/>
      <w:numFmt w:val="lowerLetter"/>
      <w:lvlText w:val="%5."/>
      <w:lvlJc w:val="left"/>
      <w:pPr>
        <w:ind w:left="3600" w:hanging="360"/>
      </w:pPr>
    </w:lvl>
    <w:lvl w:ilvl="5" w:tplc="24574892" w:tentative="1">
      <w:start w:val="1"/>
      <w:numFmt w:val="lowerRoman"/>
      <w:lvlText w:val="%6."/>
      <w:lvlJc w:val="right"/>
      <w:pPr>
        <w:ind w:left="4320" w:hanging="180"/>
      </w:pPr>
    </w:lvl>
    <w:lvl w:ilvl="6" w:tplc="24574892" w:tentative="1">
      <w:start w:val="1"/>
      <w:numFmt w:val="decimal"/>
      <w:lvlText w:val="%7."/>
      <w:lvlJc w:val="left"/>
      <w:pPr>
        <w:ind w:left="5040" w:hanging="360"/>
      </w:pPr>
    </w:lvl>
    <w:lvl w:ilvl="7" w:tplc="24574892" w:tentative="1">
      <w:start w:val="1"/>
      <w:numFmt w:val="lowerLetter"/>
      <w:lvlText w:val="%8."/>
      <w:lvlJc w:val="left"/>
      <w:pPr>
        <w:ind w:left="5760" w:hanging="360"/>
      </w:pPr>
    </w:lvl>
    <w:lvl w:ilvl="8" w:tplc="24574892" w:tentative="1">
      <w:start w:val="1"/>
      <w:numFmt w:val="lowerRoman"/>
      <w:lvlText w:val="%9."/>
      <w:lvlJc w:val="right"/>
      <w:pPr>
        <w:ind w:left="6480" w:hanging="180"/>
      </w:pPr>
    </w:lvl>
  </w:abstractNum>
  <w:abstractNum w:abstractNumId="86191858">
    <w:multiLevelType w:val="hybridMultilevel"/>
    <w:lvl w:ilvl="0" w:tplc="73345703">
      <w:start w:val="1"/>
      <w:numFmt w:val="decimal"/>
      <w:lvlText w:val="%1."/>
      <w:lvlJc w:val="left"/>
      <w:pPr>
        <w:ind w:left="720" w:hanging="360"/>
      </w:pPr>
    </w:lvl>
    <w:lvl w:ilvl="1" w:tplc="73345703" w:tentative="1">
      <w:start w:val="1"/>
      <w:numFmt w:val="lowerLetter"/>
      <w:lvlText w:val="%2."/>
      <w:lvlJc w:val="left"/>
      <w:pPr>
        <w:ind w:left="1440" w:hanging="360"/>
      </w:pPr>
    </w:lvl>
    <w:lvl w:ilvl="2" w:tplc="73345703" w:tentative="1">
      <w:start w:val="1"/>
      <w:numFmt w:val="lowerRoman"/>
      <w:lvlText w:val="%3."/>
      <w:lvlJc w:val="right"/>
      <w:pPr>
        <w:ind w:left="2160" w:hanging="180"/>
      </w:pPr>
    </w:lvl>
    <w:lvl w:ilvl="3" w:tplc="73345703" w:tentative="1">
      <w:start w:val="1"/>
      <w:numFmt w:val="decimal"/>
      <w:lvlText w:val="%4."/>
      <w:lvlJc w:val="left"/>
      <w:pPr>
        <w:ind w:left="2880" w:hanging="360"/>
      </w:pPr>
    </w:lvl>
    <w:lvl w:ilvl="4" w:tplc="73345703" w:tentative="1">
      <w:start w:val="1"/>
      <w:numFmt w:val="lowerLetter"/>
      <w:lvlText w:val="%5."/>
      <w:lvlJc w:val="left"/>
      <w:pPr>
        <w:ind w:left="3600" w:hanging="360"/>
      </w:pPr>
    </w:lvl>
    <w:lvl w:ilvl="5" w:tplc="73345703" w:tentative="1">
      <w:start w:val="1"/>
      <w:numFmt w:val="lowerRoman"/>
      <w:lvlText w:val="%6."/>
      <w:lvlJc w:val="right"/>
      <w:pPr>
        <w:ind w:left="4320" w:hanging="180"/>
      </w:pPr>
    </w:lvl>
    <w:lvl w:ilvl="6" w:tplc="73345703" w:tentative="1">
      <w:start w:val="1"/>
      <w:numFmt w:val="decimal"/>
      <w:lvlText w:val="%7."/>
      <w:lvlJc w:val="left"/>
      <w:pPr>
        <w:ind w:left="5040" w:hanging="360"/>
      </w:pPr>
    </w:lvl>
    <w:lvl w:ilvl="7" w:tplc="73345703" w:tentative="1">
      <w:start w:val="1"/>
      <w:numFmt w:val="lowerLetter"/>
      <w:lvlText w:val="%8."/>
      <w:lvlJc w:val="left"/>
      <w:pPr>
        <w:ind w:left="5760" w:hanging="360"/>
      </w:pPr>
    </w:lvl>
    <w:lvl w:ilvl="8" w:tplc="73345703" w:tentative="1">
      <w:start w:val="1"/>
      <w:numFmt w:val="lowerRoman"/>
      <w:lvlText w:val="%9."/>
      <w:lvlJc w:val="right"/>
      <w:pPr>
        <w:ind w:left="6480" w:hanging="180"/>
      </w:pPr>
    </w:lvl>
  </w:abstractNum>
  <w:abstractNum w:abstractNumId="86191857">
    <w:multiLevelType w:val="hybridMultilevel"/>
    <w:lvl w:ilvl="0" w:tplc="76908399">
      <w:start w:val="1"/>
      <w:numFmt w:val="decimal"/>
      <w:lvlText w:val="%1."/>
      <w:lvlJc w:val="left"/>
      <w:pPr>
        <w:ind w:left="720" w:hanging="360"/>
      </w:pPr>
    </w:lvl>
    <w:lvl w:ilvl="1" w:tplc="76908399" w:tentative="1">
      <w:start w:val="1"/>
      <w:numFmt w:val="lowerLetter"/>
      <w:lvlText w:val="%2."/>
      <w:lvlJc w:val="left"/>
      <w:pPr>
        <w:ind w:left="1440" w:hanging="360"/>
      </w:pPr>
    </w:lvl>
    <w:lvl w:ilvl="2" w:tplc="76908399" w:tentative="1">
      <w:start w:val="1"/>
      <w:numFmt w:val="lowerRoman"/>
      <w:lvlText w:val="%3."/>
      <w:lvlJc w:val="right"/>
      <w:pPr>
        <w:ind w:left="2160" w:hanging="180"/>
      </w:pPr>
    </w:lvl>
    <w:lvl w:ilvl="3" w:tplc="76908399" w:tentative="1">
      <w:start w:val="1"/>
      <w:numFmt w:val="decimal"/>
      <w:lvlText w:val="%4."/>
      <w:lvlJc w:val="left"/>
      <w:pPr>
        <w:ind w:left="2880" w:hanging="360"/>
      </w:pPr>
    </w:lvl>
    <w:lvl w:ilvl="4" w:tplc="76908399" w:tentative="1">
      <w:start w:val="1"/>
      <w:numFmt w:val="lowerLetter"/>
      <w:lvlText w:val="%5."/>
      <w:lvlJc w:val="left"/>
      <w:pPr>
        <w:ind w:left="3600" w:hanging="360"/>
      </w:pPr>
    </w:lvl>
    <w:lvl w:ilvl="5" w:tplc="76908399" w:tentative="1">
      <w:start w:val="1"/>
      <w:numFmt w:val="lowerRoman"/>
      <w:lvlText w:val="%6."/>
      <w:lvlJc w:val="right"/>
      <w:pPr>
        <w:ind w:left="4320" w:hanging="180"/>
      </w:pPr>
    </w:lvl>
    <w:lvl w:ilvl="6" w:tplc="76908399" w:tentative="1">
      <w:start w:val="1"/>
      <w:numFmt w:val="decimal"/>
      <w:lvlText w:val="%7."/>
      <w:lvlJc w:val="left"/>
      <w:pPr>
        <w:ind w:left="5040" w:hanging="360"/>
      </w:pPr>
    </w:lvl>
    <w:lvl w:ilvl="7" w:tplc="76908399" w:tentative="1">
      <w:start w:val="1"/>
      <w:numFmt w:val="lowerLetter"/>
      <w:lvlText w:val="%8."/>
      <w:lvlJc w:val="left"/>
      <w:pPr>
        <w:ind w:left="5760" w:hanging="360"/>
      </w:pPr>
    </w:lvl>
    <w:lvl w:ilvl="8" w:tplc="76908399" w:tentative="1">
      <w:start w:val="1"/>
      <w:numFmt w:val="lowerRoman"/>
      <w:lvlText w:val="%9."/>
      <w:lvlJc w:val="right"/>
      <w:pPr>
        <w:ind w:left="6480" w:hanging="180"/>
      </w:pPr>
    </w:lvl>
  </w:abstractNum>
  <w:abstractNum w:abstractNumId="86191856">
    <w:multiLevelType w:val="hybridMultilevel"/>
    <w:lvl w:ilvl="0" w:tplc="73672982">
      <w:start w:val="1"/>
      <w:numFmt w:val="decimal"/>
      <w:lvlText w:val="%1."/>
      <w:lvlJc w:val="left"/>
      <w:pPr>
        <w:ind w:left="720" w:hanging="360"/>
      </w:pPr>
    </w:lvl>
    <w:lvl w:ilvl="1" w:tplc="73672982" w:tentative="1">
      <w:start w:val="1"/>
      <w:numFmt w:val="lowerLetter"/>
      <w:lvlText w:val="%2."/>
      <w:lvlJc w:val="left"/>
      <w:pPr>
        <w:ind w:left="1440" w:hanging="360"/>
      </w:pPr>
    </w:lvl>
    <w:lvl w:ilvl="2" w:tplc="73672982" w:tentative="1">
      <w:start w:val="1"/>
      <w:numFmt w:val="lowerRoman"/>
      <w:lvlText w:val="%3."/>
      <w:lvlJc w:val="right"/>
      <w:pPr>
        <w:ind w:left="2160" w:hanging="180"/>
      </w:pPr>
    </w:lvl>
    <w:lvl w:ilvl="3" w:tplc="73672982" w:tentative="1">
      <w:start w:val="1"/>
      <w:numFmt w:val="decimal"/>
      <w:lvlText w:val="%4."/>
      <w:lvlJc w:val="left"/>
      <w:pPr>
        <w:ind w:left="2880" w:hanging="360"/>
      </w:pPr>
    </w:lvl>
    <w:lvl w:ilvl="4" w:tplc="73672982" w:tentative="1">
      <w:start w:val="1"/>
      <w:numFmt w:val="lowerLetter"/>
      <w:lvlText w:val="%5."/>
      <w:lvlJc w:val="left"/>
      <w:pPr>
        <w:ind w:left="3600" w:hanging="360"/>
      </w:pPr>
    </w:lvl>
    <w:lvl w:ilvl="5" w:tplc="73672982" w:tentative="1">
      <w:start w:val="1"/>
      <w:numFmt w:val="lowerRoman"/>
      <w:lvlText w:val="%6."/>
      <w:lvlJc w:val="right"/>
      <w:pPr>
        <w:ind w:left="4320" w:hanging="180"/>
      </w:pPr>
    </w:lvl>
    <w:lvl w:ilvl="6" w:tplc="73672982" w:tentative="1">
      <w:start w:val="1"/>
      <w:numFmt w:val="decimal"/>
      <w:lvlText w:val="%7."/>
      <w:lvlJc w:val="left"/>
      <w:pPr>
        <w:ind w:left="5040" w:hanging="360"/>
      </w:pPr>
    </w:lvl>
    <w:lvl w:ilvl="7" w:tplc="73672982" w:tentative="1">
      <w:start w:val="1"/>
      <w:numFmt w:val="lowerLetter"/>
      <w:lvlText w:val="%8."/>
      <w:lvlJc w:val="left"/>
      <w:pPr>
        <w:ind w:left="5760" w:hanging="360"/>
      </w:pPr>
    </w:lvl>
    <w:lvl w:ilvl="8" w:tplc="73672982" w:tentative="1">
      <w:start w:val="1"/>
      <w:numFmt w:val="lowerRoman"/>
      <w:lvlText w:val="%9."/>
      <w:lvlJc w:val="right"/>
      <w:pPr>
        <w:ind w:left="6480" w:hanging="180"/>
      </w:pPr>
    </w:lvl>
  </w:abstractNum>
  <w:abstractNum w:abstractNumId="86191855">
    <w:multiLevelType w:val="hybridMultilevel"/>
    <w:lvl w:ilvl="0" w:tplc="14336511">
      <w:start w:val="1"/>
      <w:numFmt w:val="decimal"/>
      <w:lvlText w:val="%1."/>
      <w:lvlJc w:val="left"/>
      <w:pPr>
        <w:ind w:left="720" w:hanging="360"/>
      </w:pPr>
    </w:lvl>
    <w:lvl w:ilvl="1" w:tplc="14336511" w:tentative="1">
      <w:start w:val="1"/>
      <w:numFmt w:val="lowerLetter"/>
      <w:lvlText w:val="%2."/>
      <w:lvlJc w:val="left"/>
      <w:pPr>
        <w:ind w:left="1440" w:hanging="360"/>
      </w:pPr>
    </w:lvl>
    <w:lvl w:ilvl="2" w:tplc="14336511" w:tentative="1">
      <w:start w:val="1"/>
      <w:numFmt w:val="lowerRoman"/>
      <w:lvlText w:val="%3."/>
      <w:lvlJc w:val="right"/>
      <w:pPr>
        <w:ind w:left="2160" w:hanging="180"/>
      </w:pPr>
    </w:lvl>
    <w:lvl w:ilvl="3" w:tplc="14336511" w:tentative="1">
      <w:start w:val="1"/>
      <w:numFmt w:val="decimal"/>
      <w:lvlText w:val="%4."/>
      <w:lvlJc w:val="left"/>
      <w:pPr>
        <w:ind w:left="2880" w:hanging="360"/>
      </w:pPr>
    </w:lvl>
    <w:lvl w:ilvl="4" w:tplc="14336511" w:tentative="1">
      <w:start w:val="1"/>
      <w:numFmt w:val="lowerLetter"/>
      <w:lvlText w:val="%5."/>
      <w:lvlJc w:val="left"/>
      <w:pPr>
        <w:ind w:left="3600" w:hanging="360"/>
      </w:pPr>
    </w:lvl>
    <w:lvl w:ilvl="5" w:tplc="14336511" w:tentative="1">
      <w:start w:val="1"/>
      <w:numFmt w:val="lowerRoman"/>
      <w:lvlText w:val="%6."/>
      <w:lvlJc w:val="right"/>
      <w:pPr>
        <w:ind w:left="4320" w:hanging="180"/>
      </w:pPr>
    </w:lvl>
    <w:lvl w:ilvl="6" w:tplc="14336511" w:tentative="1">
      <w:start w:val="1"/>
      <w:numFmt w:val="decimal"/>
      <w:lvlText w:val="%7."/>
      <w:lvlJc w:val="left"/>
      <w:pPr>
        <w:ind w:left="5040" w:hanging="360"/>
      </w:pPr>
    </w:lvl>
    <w:lvl w:ilvl="7" w:tplc="14336511" w:tentative="1">
      <w:start w:val="1"/>
      <w:numFmt w:val="lowerLetter"/>
      <w:lvlText w:val="%8."/>
      <w:lvlJc w:val="left"/>
      <w:pPr>
        <w:ind w:left="5760" w:hanging="360"/>
      </w:pPr>
    </w:lvl>
    <w:lvl w:ilvl="8" w:tplc="14336511" w:tentative="1">
      <w:start w:val="1"/>
      <w:numFmt w:val="lowerRoman"/>
      <w:lvlText w:val="%9."/>
      <w:lvlJc w:val="right"/>
      <w:pPr>
        <w:ind w:left="6480" w:hanging="180"/>
      </w:pPr>
    </w:lvl>
  </w:abstractNum>
  <w:abstractNum w:abstractNumId="86191854">
    <w:multiLevelType w:val="hybridMultilevel"/>
    <w:lvl w:ilvl="0" w:tplc="98112521">
      <w:start w:val="1"/>
      <w:numFmt w:val="decimal"/>
      <w:lvlText w:val="%1."/>
      <w:lvlJc w:val="left"/>
      <w:pPr>
        <w:ind w:left="720" w:hanging="360"/>
      </w:pPr>
    </w:lvl>
    <w:lvl w:ilvl="1" w:tplc="98112521" w:tentative="1">
      <w:start w:val="1"/>
      <w:numFmt w:val="lowerLetter"/>
      <w:lvlText w:val="%2."/>
      <w:lvlJc w:val="left"/>
      <w:pPr>
        <w:ind w:left="1440" w:hanging="360"/>
      </w:pPr>
    </w:lvl>
    <w:lvl w:ilvl="2" w:tplc="98112521" w:tentative="1">
      <w:start w:val="1"/>
      <w:numFmt w:val="lowerRoman"/>
      <w:lvlText w:val="%3."/>
      <w:lvlJc w:val="right"/>
      <w:pPr>
        <w:ind w:left="2160" w:hanging="180"/>
      </w:pPr>
    </w:lvl>
    <w:lvl w:ilvl="3" w:tplc="98112521" w:tentative="1">
      <w:start w:val="1"/>
      <w:numFmt w:val="decimal"/>
      <w:lvlText w:val="%4."/>
      <w:lvlJc w:val="left"/>
      <w:pPr>
        <w:ind w:left="2880" w:hanging="360"/>
      </w:pPr>
    </w:lvl>
    <w:lvl w:ilvl="4" w:tplc="98112521" w:tentative="1">
      <w:start w:val="1"/>
      <w:numFmt w:val="lowerLetter"/>
      <w:lvlText w:val="%5."/>
      <w:lvlJc w:val="left"/>
      <w:pPr>
        <w:ind w:left="3600" w:hanging="360"/>
      </w:pPr>
    </w:lvl>
    <w:lvl w:ilvl="5" w:tplc="98112521" w:tentative="1">
      <w:start w:val="1"/>
      <w:numFmt w:val="lowerRoman"/>
      <w:lvlText w:val="%6."/>
      <w:lvlJc w:val="right"/>
      <w:pPr>
        <w:ind w:left="4320" w:hanging="180"/>
      </w:pPr>
    </w:lvl>
    <w:lvl w:ilvl="6" w:tplc="98112521" w:tentative="1">
      <w:start w:val="1"/>
      <w:numFmt w:val="decimal"/>
      <w:lvlText w:val="%7."/>
      <w:lvlJc w:val="left"/>
      <w:pPr>
        <w:ind w:left="5040" w:hanging="360"/>
      </w:pPr>
    </w:lvl>
    <w:lvl w:ilvl="7" w:tplc="98112521" w:tentative="1">
      <w:start w:val="1"/>
      <w:numFmt w:val="lowerLetter"/>
      <w:lvlText w:val="%8."/>
      <w:lvlJc w:val="left"/>
      <w:pPr>
        <w:ind w:left="5760" w:hanging="360"/>
      </w:pPr>
    </w:lvl>
    <w:lvl w:ilvl="8" w:tplc="98112521" w:tentative="1">
      <w:start w:val="1"/>
      <w:numFmt w:val="lowerRoman"/>
      <w:lvlText w:val="%9."/>
      <w:lvlJc w:val="right"/>
      <w:pPr>
        <w:ind w:left="6480" w:hanging="180"/>
      </w:pPr>
    </w:lvl>
  </w:abstractNum>
  <w:abstractNum w:abstractNumId="86191853">
    <w:multiLevelType w:val="hybridMultilevel"/>
    <w:lvl w:ilvl="0" w:tplc="17672235">
      <w:start w:val="1"/>
      <w:numFmt w:val="decimal"/>
      <w:lvlText w:val="%1."/>
      <w:lvlJc w:val="left"/>
      <w:pPr>
        <w:ind w:left="720" w:hanging="360"/>
      </w:pPr>
    </w:lvl>
    <w:lvl w:ilvl="1" w:tplc="17672235" w:tentative="1">
      <w:start w:val="1"/>
      <w:numFmt w:val="lowerLetter"/>
      <w:lvlText w:val="%2."/>
      <w:lvlJc w:val="left"/>
      <w:pPr>
        <w:ind w:left="1440" w:hanging="360"/>
      </w:pPr>
    </w:lvl>
    <w:lvl w:ilvl="2" w:tplc="17672235" w:tentative="1">
      <w:start w:val="1"/>
      <w:numFmt w:val="lowerRoman"/>
      <w:lvlText w:val="%3."/>
      <w:lvlJc w:val="right"/>
      <w:pPr>
        <w:ind w:left="2160" w:hanging="180"/>
      </w:pPr>
    </w:lvl>
    <w:lvl w:ilvl="3" w:tplc="17672235" w:tentative="1">
      <w:start w:val="1"/>
      <w:numFmt w:val="decimal"/>
      <w:lvlText w:val="%4."/>
      <w:lvlJc w:val="left"/>
      <w:pPr>
        <w:ind w:left="2880" w:hanging="360"/>
      </w:pPr>
    </w:lvl>
    <w:lvl w:ilvl="4" w:tplc="17672235" w:tentative="1">
      <w:start w:val="1"/>
      <w:numFmt w:val="lowerLetter"/>
      <w:lvlText w:val="%5."/>
      <w:lvlJc w:val="left"/>
      <w:pPr>
        <w:ind w:left="3600" w:hanging="360"/>
      </w:pPr>
    </w:lvl>
    <w:lvl w:ilvl="5" w:tplc="17672235" w:tentative="1">
      <w:start w:val="1"/>
      <w:numFmt w:val="lowerRoman"/>
      <w:lvlText w:val="%6."/>
      <w:lvlJc w:val="right"/>
      <w:pPr>
        <w:ind w:left="4320" w:hanging="180"/>
      </w:pPr>
    </w:lvl>
    <w:lvl w:ilvl="6" w:tplc="17672235" w:tentative="1">
      <w:start w:val="1"/>
      <w:numFmt w:val="decimal"/>
      <w:lvlText w:val="%7."/>
      <w:lvlJc w:val="left"/>
      <w:pPr>
        <w:ind w:left="5040" w:hanging="360"/>
      </w:pPr>
    </w:lvl>
    <w:lvl w:ilvl="7" w:tplc="17672235" w:tentative="1">
      <w:start w:val="1"/>
      <w:numFmt w:val="lowerLetter"/>
      <w:lvlText w:val="%8."/>
      <w:lvlJc w:val="left"/>
      <w:pPr>
        <w:ind w:left="5760" w:hanging="360"/>
      </w:pPr>
    </w:lvl>
    <w:lvl w:ilvl="8" w:tplc="17672235" w:tentative="1">
      <w:start w:val="1"/>
      <w:numFmt w:val="lowerRoman"/>
      <w:lvlText w:val="%9."/>
      <w:lvlJc w:val="right"/>
      <w:pPr>
        <w:ind w:left="6480" w:hanging="180"/>
      </w:pPr>
    </w:lvl>
  </w:abstractNum>
  <w:abstractNum w:abstractNumId="86191852">
    <w:multiLevelType w:val="hybridMultilevel"/>
    <w:lvl w:ilvl="0" w:tplc="24457114">
      <w:start w:val="1"/>
      <w:numFmt w:val="decimal"/>
      <w:lvlText w:val="%1."/>
      <w:lvlJc w:val="left"/>
      <w:pPr>
        <w:ind w:left="720" w:hanging="360"/>
      </w:pPr>
    </w:lvl>
    <w:lvl w:ilvl="1" w:tplc="24457114" w:tentative="1">
      <w:start w:val="1"/>
      <w:numFmt w:val="lowerLetter"/>
      <w:lvlText w:val="%2."/>
      <w:lvlJc w:val="left"/>
      <w:pPr>
        <w:ind w:left="1440" w:hanging="360"/>
      </w:pPr>
    </w:lvl>
    <w:lvl w:ilvl="2" w:tplc="24457114" w:tentative="1">
      <w:start w:val="1"/>
      <w:numFmt w:val="lowerRoman"/>
      <w:lvlText w:val="%3."/>
      <w:lvlJc w:val="right"/>
      <w:pPr>
        <w:ind w:left="2160" w:hanging="180"/>
      </w:pPr>
    </w:lvl>
    <w:lvl w:ilvl="3" w:tplc="24457114" w:tentative="1">
      <w:start w:val="1"/>
      <w:numFmt w:val="decimal"/>
      <w:lvlText w:val="%4."/>
      <w:lvlJc w:val="left"/>
      <w:pPr>
        <w:ind w:left="2880" w:hanging="360"/>
      </w:pPr>
    </w:lvl>
    <w:lvl w:ilvl="4" w:tplc="24457114" w:tentative="1">
      <w:start w:val="1"/>
      <w:numFmt w:val="lowerLetter"/>
      <w:lvlText w:val="%5."/>
      <w:lvlJc w:val="left"/>
      <w:pPr>
        <w:ind w:left="3600" w:hanging="360"/>
      </w:pPr>
    </w:lvl>
    <w:lvl w:ilvl="5" w:tplc="24457114" w:tentative="1">
      <w:start w:val="1"/>
      <w:numFmt w:val="lowerRoman"/>
      <w:lvlText w:val="%6."/>
      <w:lvlJc w:val="right"/>
      <w:pPr>
        <w:ind w:left="4320" w:hanging="180"/>
      </w:pPr>
    </w:lvl>
    <w:lvl w:ilvl="6" w:tplc="24457114" w:tentative="1">
      <w:start w:val="1"/>
      <w:numFmt w:val="decimal"/>
      <w:lvlText w:val="%7."/>
      <w:lvlJc w:val="left"/>
      <w:pPr>
        <w:ind w:left="5040" w:hanging="360"/>
      </w:pPr>
    </w:lvl>
    <w:lvl w:ilvl="7" w:tplc="24457114" w:tentative="1">
      <w:start w:val="1"/>
      <w:numFmt w:val="lowerLetter"/>
      <w:lvlText w:val="%8."/>
      <w:lvlJc w:val="left"/>
      <w:pPr>
        <w:ind w:left="5760" w:hanging="360"/>
      </w:pPr>
    </w:lvl>
    <w:lvl w:ilvl="8" w:tplc="24457114" w:tentative="1">
      <w:start w:val="1"/>
      <w:numFmt w:val="lowerRoman"/>
      <w:lvlText w:val="%9."/>
      <w:lvlJc w:val="right"/>
      <w:pPr>
        <w:ind w:left="6480" w:hanging="180"/>
      </w:pPr>
    </w:lvl>
  </w:abstractNum>
  <w:abstractNum w:abstractNumId="86191851">
    <w:multiLevelType w:val="hybridMultilevel"/>
    <w:lvl w:ilvl="0" w:tplc="23365549">
      <w:start w:val="1"/>
      <w:numFmt w:val="decimal"/>
      <w:lvlText w:val="%1."/>
      <w:lvlJc w:val="left"/>
      <w:pPr>
        <w:ind w:left="720" w:hanging="360"/>
      </w:pPr>
    </w:lvl>
    <w:lvl w:ilvl="1" w:tplc="23365549" w:tentative="1">
      <w:start w:val="1"/>
      <w:numFmt w:val="lowerLetter"/>
      <w:lvlText w:val="%2."/>
      <w:lvlJc w:val="left"/>
      <w:pPr>
        <w:ind w:left="1440" w:hanging="360"/>
      </w:pPr>
    </w:lvl>
    <w:lvl w:ilvl="2" w:tplc="23365549" w:tentative="1">
      <w:start w:val="1"/>
      <w:numFmt w:val="lowerRoman"/>
      <w:lvlText w:val="%3."/>
      <w:lvlJc w:val="right"/>
      <w:pPr>
        <w:ind w:left="2160" w:hanging="180"/>
      </w:pPr>
    </w:lvl>
    <w:lvl w:ilvl="3" w:tplc="23365549" w:tentative="1">
      <w:start w:val="1"/>
      <w:numFmt w:val="decimal"/>
      <w:lvlText w:val="%4."/>
      <w:lvlJc w:val="left"/>
      <w:pPr>
        <w:ind w:left="2880" w:hanging="360"/>
      </w:pPr>
    </w:lvl>
    <w:lvl w:ilvl="4" w:tplc="23365549" w:tentative="1">
      <w:start w:val="1"/>
      <w:numFmt w:val="lowerLetter"/>
      <w:lvlText w:val="%5."/>
      <w:lvlJc w:val="left"/>
      <w:pPr>
        <w:ind w:left="3600" w:hanging="360"/>
      </w:pPr>
    </w:lvl>
    <w:lvl w:ilvl="5" w:tplc="23365549" w:tentative="1">
      <w:start w:val="1"/>
      <w:numFmt w:val="lowerRoman"/>
      <w:lvlText w:val="%6."/>
      <w:lvlJc w:val="right"/>
      <w:pPr>
        <w:ind w:left="4320" w:hanging="180"/>
      </w:pPr>
    </w:lvl>
    <w:lvl w:ilvl="6" w:tplc="23365549" w:tentative="1">
      <w:start w:val="1"/>
      <w:numFmt w:val="decimal"/>
      <w:lvlText w:val="%7."/>
      <w:lvlJc w:val="left"/>
      <w:pPr>
        <w:ind w:left="5040" w:hanging="360"/>
      </w:pPr>
    </w:lvl>
    <w:lvl w:ilvl="7" w:tplc="23365549" w:tentative="1">
      <w:start w:val="1"/>
      <w:numFmt w:val="lowerLetter"/>
      <w:lvlText w:val="%8."/>
      <w:lvlJc w:val="left"/>
      <w:pPr>
        <w:ind w:left="5760" w:hanging="360"/>
      </w:pPr>
    </w:lvl>
    <w:lvl w:ilvl="8" w:tplc="23365549" w:tentative="1">
      <w:start w:val="1"/>
      <w:numFmt w:val="lowerRoman"/>
      <w:lvlText w:val="%9."/>
      <w:lvlJc w:val="right"/>
      <w:pPr>
        <w:ind w:left="6480" w:hanging="180"/>
      </w:pPr>
    </w:lvl>
  </w:abstractNum>
  <w:abstractNum w:abstractNumId="86191850">
    <w:multiLevelType w:val="hybridMultilevel"/>
    <w:lvl w:ilvl="0" w:tplc="83984673">
      <w:start w:val="1"/>
      <w:numFmt w:val="decimal"/>
      <w:lvlText w:val="%1."/>
      <w:lvlJc w:val="left"/>
      <w:pPr>
        <w:ind w:left="720" w:hanging="360"/>
      </w:pPr>
    </w:lvl>
    <w:lvl w:ilvl="1" w:tplc="83984673" w:tentative="1">
      <w:start w:val="1"/>
      <w:numFmt w:val="lowerLetter"/>
      <w:lvlText w:val="%2."/>
      <w:lvlJc w:val="left"/>
      <w:pPr>
        <w:ind w:left="1440" w:hanging="360"/>
      </w:pPr>
    </w:lvl>
    <w:lvl w:ilvl="2" w:tplc="83984673" w:tentative="1">
      <w:start w:val="1"/>
      <w:numFmt w:val="lowerRoman"/>
      <w:lvlText w:val="%3."/>
      <w:lvlJc w:val="right"/>
      <w:pPr>
        <w:ind w:left="2160" w:hanging="180"/>
      </w:pPr>
    </w:lvl>
    <w:lvl w:ilvl="3" w:tplc="83984673" w:tentative="1">
      <w:start w:val="1"/>
      <w:numFmt w:val="decimal"/>
      <w:lvlText w:val="%4."/>
      <w:lvlJc w:val="left"/>
      <w:pPr>
        <w:ind w:left="2880" w:hanging="360"/>
      </w:pPr>
    </w:lvl>
    <w:lvl w:ilvl="4" w:tplc="83984673" w:tentative="1">
      <w:start w:val="1"/>
      <w:numFmt w:val="lowerLetter"/>
      <w:lvlText w:val="%5."/>
      <w:lvlJc w:val="left"/>
      <w:pPr>
        <w:ind w:left="3600" w:hanging="360"/>
      </w:pPr>
    </w:lvl>
    <w:lvl w:ilvl="5" w:tplc="83984673" w:tentative="1">
      <w:start w:val="1"/>
      <w:numFmt w:val="lowerRoman"/>
      <w:lvlText w:val="%6."/>
      <w:lvlJc w:val="right"/>
      <w:pPr>
        <w:ind w:left="4320" w:hanging="180"/>
      </w:pPr>
    </w:lvl>
    <w:lvl w:ilvl="6" w:tplc="83984673" w:tentative="1">
      <w:start w:val="1"/>
      <w:numFmt w:val="decimal"/>
      <w:lvlText w:val="%7."/>
      <w:lvlJc w:val="left"/>
      <w:pPr>
        <w:ind w:left="5040" w:hanging="360"/>
      </w:pPr>
    </w:lvl>
    <w:lvl w:ilvl="7" w:tplc="83984673" w:tentative="1">
      <w:start w:val="1"/>
      <w:numFmt w:val="lowerLetter"/>
      <w:lvlText w:val="%8."/>
      <w:lvlJc w:val="left"/>
      <w:pPr>
        <w:ind w:left="5760" w:hanging="360"/>
      </w:pPr>
    </w:lvl>
    <w:lvl w:ilvl="8" w:tplc="83984673" w:tentative="1">
      <w:start w:val="1"/>
      <w:numFmt w:val="lowerRoman"/>
      <w:lvlText w:val="%9."/>
      <w:lvlJc w:val="right"/>
      <w:pPr>
        <w:ind w:left="6480" w:hanging="180"/>
      </w:pPr>
    </w:lvl>
  </w:abstractNum>
  <w:abstractNum w:abstractNumId="86191849">
    <w:multiLevelType w:val="hybridMultilevel"/>
    <w:lvl w:ilvl="0" w:tplc="41465650">
      <w:start w:val="1"/>
      <w:numFmt w:val="decimal"/>
      <w:lvlText w:val="%1."/>
      <w:lvlJc w:val="left"/>
      <w:pPr>
        <w:ind w:left="720" w:hanging="360"/>
      </w:pPr>
    </w:lvl>
    <w:lvl w:ilvl="1" w:tplc="41465650" w:tentative="1">
      <w:start w:val="1"/>
      <w:numFmt w:val="lowerLetter"/>
      <w:lvlText w:val="%2."/>
      <w:lvlJc w:val="left"/>
      <w:pPr>
        <w:ind w:left="1440" w:hanging="360"/>
      </w:pPr>
    </w:lvl>
    <w:lvl w:ilvl="2" w:tplc="41465650" w:tentative="1">
      <w:start w:val="1"/>
      <w:numFmt w:val="lowerRoman"/>
      <w:lvlText w:val="%3."/>
      <w:lvlJc w:val="right"/>
      <w:pPr>
        <w:ind w:left="2160" w:hanging="180"/>
      </w:pPr>
    </w:lvl>
    <w:lvl w:ilvl="3" w:tplc="41465650" w:tentative="1">
      <w:start w:val="1"/>
      <w:numFmt w:val="decimal"/>
      <w:lvlText w:val="%4."/>
      <w:lvlJc w:val="left"/>
      <w:pPr>
        <w:ind w:left="2880" w:hanging="360"/>
      </w:pPr>
    </w:lvl>
    <w:lvl w:ilvl="4" w:tplc="41465650" w:tentative="1">
      <w:start w:val="1"/>
      <w:numFmt w:val="lowerLetter"/>
      <w:lvlText w:val="%5."/>
      <w:lvlJc w:val="left"/>
      <w:pPr>
        <w:ind w:left="3600" w:hanging="360"/>
      </w:pPr>
    </w:lvl>
    <w:lvl w:ilvl="5" w:tplc="41465650" w:tentative="1">
      <w:start w:val="1"/>
      <w:numFmt w:val="lowerRoman"/>
      <w:lvlText w:val="%6."/>
      <w:lvlJc w:val="right"/>
      <w:pPr>
        <w:ind w:left="4320" w:hanging="180"/>
      </w:pPr>
    </w:lvl>
    <w:lvl w:ilvl="6" w:tplc="41465650" w:tentative="1">
      <w:start w:val="1"/>
      <w:numFmt w:val="decimal"/>
      <w:lvlText w:val="%7."/>
      <w:lvlJc w:val="left"/>
      <w:pPr>
        <w:ind w:left="5040" w:hanging="360"/>
      </w:pPr>
    </w:lvl>
    <w:lvl w:ilvl="7" w:tplc="41465650" w:tentative="1">
      <w:start w:val="1"/>
      <w:numFmt w:val="lowerLetter"/>
      <w:lvlText w:val="%8."/>
      <w:lvlJc w:val="left"/>
      <w:pPr>
        <w:ind w:left="5760" w:hanging="360"/>
      </w:pPr>
    </w:lvl>
    <w:lvl w:ilvl="8" w:tplc="41465650" w:tentative="1">
      <w:start w:val="1"/>
      <w:numFmt w:val="lowerRoman"/>
      <w:lvlText w:val="%9."/>
      <w:lvlJc w:val="right"/>
      <w:pPr>
        <w:ind w:left="6480" w:hanging="180"/>
      </w:pPr>
    </w:lvl>
  </w:abstractNum>
  <w:abstractNum w:abstractNumId="86191848">
    <w:multiLevelType w:val="hybridMultilevel"/>
    <w:lvl w:ilvl="0" w:tplc="56602846">
      <w:start w:val="1"/>
      <w:numFmt w:val="decimal"/>
      <w:lvlText w:val="%1."/>
      <w:lvlJc w:val="left"/>
      <w:pPr>
        <w:ind w:left="720" w:hanging="360"/>
      </w:pPr>
    </w:lvl>
    <w:lvl w:ilvl="1" w:tplc="56602846" w:tentative="1">
      <w:start w:val="1"/>
      <w:numFmt w:val="lowerLetter"/>
      <w:lvlText w:val="%2."/>
      <w:lvlJc w:val="left"/>
      <w:pPr>
        <w:ind w:left="1440" w:hanging="360"/>
      </w:pPr>
    </w:lvl>
    <w:lvl w:ilvl="2" w:tplc="56602846" w:tentative="1">
      <w:start w:val="1"/>
      <w:numFmt w:val="lowerRoman"/>
      <w:lvlText w:val="%3."/>
      <w:lvlJc w:val="right"/>
      <w:pPr>
        <w:ind w:left="2160" w:hanging="180"/>
      </w:pPr>
    </w:lvl>
    <w:lvl w:ilvl="3" w:tplc="56602846" w:tentative="1">
      <w:start w:val="1"/>
      <w:numFmt w:val="decimal"/>
      <w:lvlText w:val="%4."/>
      <w:lvlJc w:val="left"/>
      <w:pPr>
        <w:ind w:left="2880" w:hanging="360"/>
      </w:pPr>
    </w:lvl>
    <w:lvl w:ilvl="4" w:tplc="56602846" w:tentative="1">
      <w:start w:val="1"/>
      <w:numFmt w:val="lowerLetter"/>
      <w:lvlText w:val="%5."/>
      <w:lvlJc w:val="left"/>
      <w:pPr>
        <w:ind w:left="3600" w:hanging="360"/>
      </w:pPr>
    </w:lvl>
    <w:lvl w:ilvl="5" w:tplc="56602846" w:tentative="1">
      <w:start w:val="1"/>
      <w:numFmt w:val="lowerRoman"/>
      <w:lvlText w:val="%6."/>
      <w:lvlJc w:val="right"/>
      <w:pPr>
        <w:ind w:left="4320" w:hanging="180"/>
      </w:pPr>
    </w:lvl>
    <w:lvl w:ilvl="6" w:tplc="56602846" w:tentative="1">
      <w:start w:val="1"/>
      <w:numFmt w:val="decimal"/>
      <w:lvlText w:val="%7."/>
      <w:lvlJc w:val="left"/>
      <w:pPr>
        <w:ind w:left="5040" w:hanging="360"/>
      </w:pPr>
    </w:lvl>
    <w:lvl w:ilvl="7" w:tplc="56602846" w:tentative="1">
      <w:start w:val="1"/>
      <w:numFmt w:val="lowerLetter"/>
      <w:lvlText w:val="%8."/>
      <w:lvlJc w:val="left"/>
      <w:pPr>
        <w:ind w:left="5760" w:hanging="360"/>
      </w:pPr>
    </w:lvl>
    <w:lvl w:ilvl="8" w:tplc="56602846" w:tentative="1">
      <w:start w:val="1"/>
      <w:numFmt w:val="lowerRoman"/>
      <w:lvlText w:val="%9."/>
      <w:lvlJc w:val="right"/>
      <w:pPr>
        <w:ind w:left="6480" w:hanging="180"/>
      </w:pPr>
    </w:lvl>
  </w:abstractNum>
  <w:abstractNum w:abstractNumId="86191847">
    <w:multiLevelType w:val="hybridMultilevel"/>
    <w:lvl w:ilvl="0" w:tplc="31399152">
      <w:start w:val="1"/>
      <w:numFmt w:val="decimal"/>
      <w:lvlText w:val="%1."/>
      <w:lvlJc w:val="left"/>
      <w:pPr>
        <w:ind w:left="720" w:hanging="360"/>
      </w:pPr>
    </w:lvl>
    <w:lvl w:ilvl="1" w:tplc="31399152" w:tentative="1">
      <w:start w:val="1"/>
      <w:numFmt w:val="lowerLetter"/>
      <w:lvlText w:val="%2."/>
      <w:lvlJc w:val="left"/>
      <w:pPr>
        <w:ind w:left="1440" w:hanging="360"/>
      </w:pPr>
    </w:lvl>
    <w:lvl w:ilvl="2" w:tplc="31399152" w:tentative="1">
      <w:start w:val="1"/>
      <w:numFmt w:val="lowerRoman"/>
      <w:lvlText w:val="%3."/>
      <w:lvlJc w:val="right"/>
      <w:pPr>
        <w:ind w:left="2160" w:hanging="180"/>
      </w:pPr>
    </w:lvl>
    <w:lvl w:ilvl="3" w:tplc="31399152" w:tentative="1">
      <w:start w:val="1"/>
      <w:numFmt w:val="decimal"/>
      <w:lvlText w:val="%4."/>
      <w:lvlJc w:val="left"/>
      <w:pPr>
        <w:ind w:left="2880" w:hanging="360"/>
      </w:pPr>
    </w:lvl>
    <w:lvl w:ilvl="4" w:tplc="31399152" w:tentative="1">
      <w:start w:val="1"/>
      <w:numFmt w:val="lowerLetter"/>
      <w:lvlText w:val="%5."/>
      <w:lvlJc w:val="left"/>
      <w:pPr>
        <w:ind w:left="3600" w:hanging="360"/>
      </w:pPr>
    </w:lvl>
    <w:lvl w:ilvl="5" w:tplc="31399152" w:tentative="1">
      <w:start w:val="1"/>
      <w:numFmt w:val="lowerRoman"/>
      <w:lvlText w:val="%6."/>
      <w:lvlJc w:val="right"/>
      <w:pPr>
        <w:ind w:left="4320" w:hanging="180"/>
      </w:pPr>
    </w:lvl>
    <w:lvl w:ilvl="6" w:tplc="31399152" w:tentative="1">
      <w:start w:val="1"/>
      <w:numFmt w:val="decimal"/>
      <w:lvlText w:val="%7."/>
      <w:lvlJc w:val="left"/>
      <w:pPr>
        <w:ind w:left="5040" w:hanging="360"/>
      </w:pPr>
    </w:lvl>
    <w:lvl w:ilvl="7" w:tplc="31399152" w:tentative="1">
      <w:start w:val="1"/>
      <w:numFmt w:val="lowerLetter"/>
      <w:lvlText w:val="%8."/>
      <w:lvlJc w:val="left"/>
      <w:pPr>
        <w:ind w:left="5760" w:hanging="360"/>
      </w:pPr>
    </w:lvl>
    <w:lvl w:ilvl="8" w:tplc="31399152" w:tentative="1">
      <w:start w:val="1"/>
      <w:numFmt w:val="lowerRoman"/>
      <w:lvlText w:val="%9."/>
      <w:lvlJc w:val="right"/>
      <w:pPr>
        <w:ind w:left="6480" w:hanging="180"/>
      </w:pPr>
    </w:lvl>
  </w:abstractNum>
  <w:abstractNum w:abstractNumId="86191846">
    <w:multiLevelType w:val="hybridMultilevel"/>
    <w:lvl w:ilvl="0" w:tplc="42082905">
      <w:start w:val="1"/>
      <w:numFmt w:val="decimal"/>
      <w:lvlText w:val="%1."/>
      <w:lvlJc w:val="left"/>
      <w:pPr>
        <w:ind w:left="720" w:hanging="360"/>
      </w:pPr>
    </w:lvl>
    <w:lvl w:ilvl="1" w:tplc="42082905" w:tentative="1">
      <w:start w:val="1"/>
      <w:numFmt w:val="lowerLetter"/>
      <w:lvlText w:val="%2."/>
      <w:lvlJc w:val="left"/>
      <w:pPr>
        <w:ind w:left="1440" w:hanging="360"/>
      </w:pPr>
    </w:lvl>
    <w:lvl w:ilvl="2" w:tplc="42082905" w:tentative="1">
      <w:start w:val="1"/>
      <w:numFmt w:val="lowerRoman"/>
      <w:lvlText w:val="%3."/>
      <w:lvlJc w:val="right"/>
      <w:pPr>
        <w:ind w:left="2160" w:hanging="180"/>
      </w:pPr>
    </w:lvl>
    <w:lvl w:ilvl="3" w:tplc="42082905" w:tentative="1">
      <w:start w:val="1"/>
      <w:numFmt w:val="decimal"/>
      <w:lvlText w:val="%4."/>
      <w:lvlJc w:val="left"/>
      <w:pPr>
        <w:ind w:left="2880" w:hanging="360"/>
      </w:pPr>
    </w:lvl>
    <w:lvl w:ilvl="4" w:tplc="42082905" w:tentative="1">
      <w:start w:val="1"/>
      <w:numFmt w:val="lowerLetter"/>
      <w:lvlText w:val="%5."/>
      <w:lvlJc w:val="left"/>
      <w:pPr>
        <w:ind w:left="3600" w:hanging="360"/>
      </w:pPr>
    </w:lvl>
    <w:lvl w:ilvl="5" w:tplc="42082905" w:tentative="1">
      <w:start w:val="1"/>
      <w:numFmt w:val="lowerRoman"/>
      <w:lvlText w:val="%6."/>
      <w:lvlJc w:val="right"/>
      <w:pPr>
        <w:ind w:left="4320" w:hanging="180"/>
      </w:pPr>
    </w:lvl>
    <w:lvl w:ilvl="6" w:tplc="42082905" w:tentative="1">
      <w:start w:val="1"/>
      <w:numFmt w:val="decimal"/>
      <w:lvlText w:val="%7."/>
      <w:lvlJc w:val="left"/>
      <w:pPr>
        <w:ind w:left="5040" w:hanging="360"/>
      </w:pPr>
    </w:lvl>
    <w:lvl w:ilvl="7" w:tplc="42082905" w:tentative="1">
      <w:start w:val="1"/>
      <w:numFmt w:val="lowerLetter"/>
      <w:lvlText w:val="%8."/>
      <w:lvlJc w:val="left"/>
      <w:pPr>
        <w:ind w:left="5760" w:hanging="360"/>
      </w:pPr>
    </w:lvl>
    <w:lvl w:ilvl="8" w:tplc="42082905" w:tentative="1">
      <w:start w:val="1"/>
      <w:numFmt w:val="lowerRoman"/>
      <w:lvlText w:val="%9."/>
      <w:lvlJc w:val="right"/>
      <w:pPr>
        <w:ind w:left="6480" w:hanging="180"/>
      </w:pPr>
    </w:lvl>
  </w:abstractNum>
  <w:abstractNum w:abstractNumId="86191845">
    <w:multiLevelType w:val="hybridMultilevel"/>
    <w:lvl w:ilvl="0" w:tplc="32990218">
      <w:start w:val="1"/>
      <w:numFmt w:val="decimal"/>
      <w:lvlText w:val="%1."/>
      <w:lvlJc w:val="left"/>
      <w:pPr>
        <w:ind w:left="720" w:hanging="360"/>
      </w:pPr>
    </w:lvl>
    <w:lvl w:ilvl="1" w:tplc="32990218" w:tentative="1">
      <w:start w:val="1"/>
      <w:numFmt w:val="lowerLetter"/>
      <w:lvlText w:val="%2."/>
      <w:lvlJc w:val="left"/>
      <w:pPr>
        <w:ind w:left="1440" w:hanging="360"/>
      </w:pPr>
    </w:lvl>
    <w:lvl w:ilvl="2" w:tplc="32990218" w:tentative="1">
      <w:start w:val="1"/>
      <w:numFmt w:val="lowerRoman"/>
      <w:lvlText w:val="%3."/>
      <w:lvlJc w:val="right"/>
      <w:pPr>
        <w:ind w:left="2160" w:hanging="180"/>
      </w:pPr>
    </w:lvl>
    <w:lvl w:ilvl="3" w:tplc="32990218" w:tentative="1">
      <w:start w:val="1"/>
      <w:numFmt w:val="decimal"/>
      <w:lvlText w:val="%4."/>
      <w:lvlJc w:val="left"/>
      <w:pPr>
        <w:ind w:left="2880" w:hanging="360"/>
      </w:pPr>
    </w:lvl>
    <w:lvl w:ilvl="4" w:tplc="32990218" w:tentative="1">
      <w:start w:val="1"/>
      <w:numFmt w:val="lowerLetter"/>
      <w:lvlText w:val="%5."/>
      <w:lvlJc w:val="left"/>
      <w:pPr>
        <w:ind w:left="3600" w:hanging="360"/>
      </w:pPr>
    </w:lvl>
    <w:lvl w:ilvl="5" w:tplc="32990218" w:tentative="1">
      <w:start w:val="1"/>
      <w:numFmt w:val="lowerRoman"/>
      <w:lvlText w:val="%6."/>
      <w:lvlJc w:val="right"/>
      <w:pPr>
        <w:ind w:left="4320" w:hanging="180"/>
      </w:pPr>
    </w:lvl>
    <w:lvl w:ilvl="6" w:tplc="32990218" w:tentative="1">
      <w:start w:val="1"/>
      <w:numFmt w:val="decimal"/>
      <w:lvlText w:val="%7."/>
      <w:lvlJc w:val="left"/>
      <w:pPr>
        <w:ind w:left="5040" w:hanging="360"/>
      </w:pPr>
    </w:lvl>
    <w:lvl w:ilvl="7" w:tplc="32990218" w:tentative="1">
      <w:start w:val="1"/>
      <w:numFmt w:val="lowerLetter"/>
      <w:lvlText w:val="%8."/>
      <w:lvlJc w:val="left"/>
      <w:pPr>
        <w:ind w:left="5760" w:hanging="360"/>
      </w:pPr>
    </w:lvl>
    <w:lvl w:ilvl="8" w:tplc="32990218" w:tentative="1">
      <w:start w:val="1"/>
      <w:numFmt w:val="lowerRoman"/>
      <w:lvlText w:val="%9."/>
      <w:lvlJc w:val="right"/>
      <w:pPr>
        <w:ind w:left="6480" w:hanging="180"/>
      </w:pPr>
    </w:lvl>
  </w:abstractNum>
  <w:abstractNum w:abstractNumId="86191844">
    <w:multiLevelType w:val="hybridMultilevel"/>
    <w:lvl w:ilvl="0" w:tplc="36420901">
      <w:start w:val="1"/>
      <w:numFmt w:val="decimal"/>
      <w:lvlText w:val="%1."/>
      <w:lvlJc w:val="left"/>
      <w:pPr>
        <w:ind w:left="720" w:hanging="360"/>
      </w:pPr>
    </w:lvl>
    <w:lvl w:ilvl="1" w:tplc="36420901" w:tentative="1">
      <w:start w:val="1"/>
      <w:numFmt w:val="lowerLetter"/>
      <w:lvlText w:val="%2."/>
      <w:lvlJc w:val="left"/>
      <w:pPr>
        <w:ind w:left="1440" w:hanging="360"/>
      </w:pPr>
    </w:lvl>
    <w:lvl w:ilvl="2" w:tplc="36420901" w:tentative="1">
      <w:start w:val="1"/>
      <w:numFmt w:val="lowerRoman"/>
      <w:lvlText w:val="%3."/>
      <w:lvlJc w:val="right"/>
      <w:pPr>
        <w:ind w:left="2160" w:hanging="180"/>
      </w:pPr>
    </w:lvl>
    <w:lvl w:ilvl="3" w:tplc="36420901" w:tentative="1">
      <w:start w:val="1"/>
      <w:numFmt w:val="decimal"/>
      <w:lvlText w:val="%4."/>
      <w:lvlJc w:val="left"/>
      <w:pPr>
        <w:ind w:left="2880" w:hanging="360"/>
      </w:pPr>
    </w:lvl>
    <w:lvl w:ilvl="4" w:tplc="36420901" w:tentative="1">
      <w:start w:val="1"/>
      <w:numFmt w:val="lowerLetter"/>
      <w:lvlText w:val="%5."/>
      <w:lvlJc w:val="left"/>
      <w:pPr>
        <w:ind w:left="3600" w:hanging="360"/>
      </w:pPr>
    </w:lvl>
    <w:lvl w:ilvl="5" w:tplc="36420901" w:tentative="1">
      <w:start w:val="1"/>
      <w:numFmt w:val="lowerRoman"/>
      <w:lvlText w:val="%6."/>
      <w:lvlJc w:val="right"/>
      <w:pPr>
        <w:ind w:left="4320" w:hanging="180"/>
      </w:pPr>
    </w:lvl>
    <w:lvl w:ilvl="6" w:tplc="36420901" w:tentative="1">
      <w:start w:val="1"/>
      <w:numFmt w:val="decimal"/>
      <w:lvlText w:val="%7."/>
      <w:lvlJc w:val="left"/>
      <w:pPr>
        <w:ind w:left="5040" w:hanging="360"/>
      </w:pPr>
    </w:lvl>
    <w:lvl w:ilvl="7" w:tplc="36420901" w:tentative="1">
      <w:start w:val="1"/>
      <w:numFmt w:val="lowerLetter"/>
      <w:lvlText w:val="%8."/>
      <w:lvlJc w:val="left"/>
      <w:pPr>
        <w:ind w:left="5760" w:hanging="360"/>
      </w:pPr>
    </w:lvl>
    <w:lvl w:ilvl="8" w:tplc="36420901" w:tentative="1">
      <w:start w:val="1"/>
      <w:numFmt w:val="lowerRoman"/>
      <w:lvlText w:val="%9."/>
      <w:lvlJc w:val="right"/>
      <w:pPr>
        <w:ind w:left="6480" w:hanging="180"/>
      </w:pPr>
    </w:lvl>
  </w:abstractNum>
  <w:abstractNum w:abstractNumId="86191843">
    <w:multiLevelType w:val="hybridMultilevel"/>
    <w:lvl w:ilvl="0" w:tplc="16923067">
      <w:start w:val="1"/>
      <w:numFmt w:val="decimal"/>
      <w:lvlText w:val="%1."/>
      <w:lvlJc w:val="left"/>
      <w:pPr>
        <w:ind w:left="720" w:hanging="360"/>
      </w:pPr>
    </w:lvl>
    <w:lvl w:ilvl="1" w:tplc="16923067" w:tentative="1">
      <w:start w:val="1"/>
      <w:numFmt w:val="lowerLetter"/>
      <w:lvlText w:val="%2."/>
      <w:lvlJc w:val="left"/>
      <w:pPr>
        <w:ind w:left="1440" w:hanging="360"/>
      </w:pPr>
    </w:lvl>
    <w:lvl w:ilvl="2" w:tplc="16923067" w:tentative="1">
      <w:start w:val="1"/>
      <w:numFmt w:val="lowerRoman"/>
      <w:lvlText w:val="%3."/>
      <w:lvlJc w:val="right"/>
      <w:pPr>
        <w:ind w:left="2160" w:hanging="180"/>
      </w:pPr>
    </w:lvl>
    <w:lvl w:ilvl="3" w:tplc="16923067" w:tentative="1">
      <w:start w:val="1"/>
      <w:numFmt w:val="decimal"/>
      <w:lvlText w:val="%4."/>
      <w:lvlJc w:val="left"/>
      <w:pPr>
        <w:ind w:left="2880" w:hanging="360"/>
      </w:pPr>
    </w:lvl>
    <w:lvl w:ilvl="4" w:tplc="16923067" w:tentative="1">
      <w:start w:val="1"/>
      <w:numFmt w:val="lowerLetter"/>
      <w:lvlText w:val="%5."/>
      <w:lvlJc w:val="left"/>
      <w:pPr>
        <w:ind w:left="3600" w:hanging="360"/>
      </w:pPr>
    </w:lvl>
    <w:lvl w:ilvl="5" w:tplc="16923067" w:tentative="1">
      <w:start w:val="1"/>
      <w:numFmt w:val="lowerRoman"/>
      <w:lvlText w:val="%6."/>
      <w:lvlJc w:val="right"/>
      <w:pPr>
        <w:ind w:left="4320" w:hanging="180"/>
      </w:pPr>
    </w:lvl>
    <w:lvl w:ilvl="6" w:tplc="16923067" w:tentative="1">
      <w:start w:val="1"/>
      <w:numFmt w:val="decimal"/>
      <w:lvlText w:val="%7."/>
      <w:lvlJc w:val="left"/>
      <w:pPr>
        <w:ind w:left="5040" w:hanging="360"/>
      </w:pPr>
    </w:lvl>
    <w:lvl w:ilvl="7" w:tplc="16923067" w:tentative="1">
      <w:start w:val="1"/>
      <w:numFmt w:val="lowerLetter"/>
      <w:lvlText w:val="%8."/>
      <w:lvlJc w:val="left"/>
      <w:pPr>
        <w:ind w:left="5760" w:hanging="360"/>
      </w:pPr>
    </w:lvl>
    <w:lvl w:ilvl="8" w:tplc="16923067" w:tentative="1">
      <w:start w:val="1"/>
      <w:numFmt w:val="lowerRoman"/>
      <w:lvlText w:val="%9."/>
      <w:lvlJc w:val="right"/>
      <w:pPr>
        <w:ind w:left="6480" w:hanging="180"/>
      </w:pPr>
    </w:lvl>
  </w:abstractNum>
  <w:abstractNum w:abstractNumId="86191842">
    <w:multiLevelType w:val="hybridMultilevel"/>
    <w:lvl w:ilvl="0" w:tplc="90956970">
      <w:start w:val="1"/>
      <w:numFmt w:val="decimal"/>
      <w:lvlText w:val="%1."/>
      <w:lvlJc w:val="left"/>
      <w:pPr>
        <w:ind w:left="720" w:hanging="360"/>
      </w:pPr>
    </w:lvl>
    <w:lvl w:ilvl="1" w:tplc="90956970" w:tentative="1">
      <w:start w:val="1"/>
      <w:numFmt w:val="lowerLetter"/>
      <w:lvlText w:val="%2."/>
      <w:lvlJc w:val="left"/>
      <w:pPr>
        <w:ind w:left="1440" w:hanging="360"/>
      </w:pPr>
    </w:lvl>
    <w:lvl w:ilvl="2" w:tplc="90956970" w:tentative="1">
      <w:start w:val="1"/>
      <w:numFmt w:val="lowerRoman"/>
      <w:lvlText w:val="%3."/>
      <w:lvlJc w:val="right"/>
      <w:pPr>
        <w:ind w:left="2160" w:hanging="180"/>
      </w:pPr>
    </w:lvl>
    <w:lvl w:ilvl="3" w:tplc="90956970" w:tentative="1">
      <w:start w:val="1"/>
      <w:numFmt w:val="decimal"/>
      <w:lvlText w:val="%4."/>
      <w:lvlJc w:val="left"/>
      <w:pPr>
        <w:ind w:left="2880" w:hanging="360"/>
      </w:pPr>
    </w:lvl>
    <w:lvl w:ilvl="4" w:tplc="90956970" w:tentative="1">
      <w:start w:val="1"/>
      <w:numFmt w:val="lowerLetter"/>
      <w:lvlText w:val="%5."/>
      <w:lvlJc w:val="left"/>
      <w:pPr>
        <w:ind w:left="3600" w:hanging="360"/>
      </w:pPr>
    </w:lvl>
    <w:lvl w:ilvl="5" w:tplc="90956970" w:tentative="1">
      <w:start w:val="1"/>
      <w:numFmt w:val="lowerRoman"/>
      <w:lvlText w:val="%6."/>
      <w:lvlJc w:val="right"/>
      <w:pPr>
        <w:ind w:left="4320" w:hanging="180"/>
      </w:pPr>
    </w:lvl>
    <w:lvl w:ilvl="6" w:tplc="90956970" w:tentative="1">
      <w:start w:val="1"/>
      <w:numFmt w:val="decimal"/>
      <w:lvlText w:val="%7."/>
      <w:lvlJc w:val="left"/>
      <w:pPr>
        <w:ind w:left="5040" w:hanging="360"/>
      </w:pPr>
    </w:lvl>
    <w:lvl w:ilvl="7" w:tplc="90956970" w:tentative="1">
      <w:start w:val="1"/>
      <w:numFmt w:val="lowerLetter"/>
      <w:lvlText w:val="%8."/>
      <w:lvlJc w:val="left"/>
      <w:pPr>
        <w:ind w:left="5760" w:hanging="360"/>
      </w:pPr>
    </w:lvl>
    <w:lvl w:ilvl="8" w:tplc="90956970" w:tentative="1">
      <w:start w:val="1"/>
      <w:numFmt w:val="lowerRoman"/>
      <w:lvlText w:val="%9."/>
      <w:lvlJc w:val="right"/>
      <w:pPr>
        <w:ind w:left="6480" w:hanging="180"/>
      </w:pPr>
    </w:lvl>
  </w:abstractNum>
  <w:abstractNum w:abstractNumId="86191841">
    <w:multiLevelType w:val="hybridMultilevel"/>
    <w:lvl w:ilvl="0" w:tplc="72730026">
      <w:start w:val="1"/>
      <w:numFmt w:val="decimal"/>
      <w:lvlText w:val="%1."/>
      <w:lvlJc w:val="left"/>
      <w:pPr>
        <w:ind w:left="720" w:hanging="360"/>
      </w:pPr>
    </w:lvl>
    <w:lvl w:ilvl="1" w:tplc="72730026" w:tentative="1">
      <w:start w:val="1"/>
      <w:numFmt w:val="lowerLetter"/>
      <w:lvlText w:val="%2."/>
      <w:lvlJc w:val="left"/>
      <w:pPr>
        <w:ind w:left="1440" w:hanging="360"/>
      </w:pPr>
    </w:lvl>
    <w:lvl w:ilvl="2" w:tplc="72730026" w:tentative="1">
      <w:start w:val="1"/>
      <w:numFmt w:val="lowerRoman"/>
      <w:lvlText w:val="%3."/>
      <w:lvlJc w:val="right"/>
      <w:pPr>
        <w:ind w:left="2160" w:hanging="180"/>
      </w:pPr>
    </w:lvl>
    <w:lvl w:ilvl="3" w:tplc="72730026" w:tentative="1">
      <w:start w:val="1"/>
      <w:numFmt w:val="decimal"/>
      <w:lvlText w:val="%4."/>
      <w:lvlJc w:val="left"/>
      <w:pPr>
        <w:ind w:left="2880" w:hanging="360"/>
      </w:pPr>
    </w:lvl>
    <w:lvl w:ilvl="4" w:tplc="72730026" w:tentative="1">
      <w:start w:val="1"/>
      <w:numFmt w:val="lowerLetter"/>
      <w:lvlText w:val="%5."/>
      <w:lvlJc w:val="left"/>
      <w:pPr>
        <w:ind w:left="3600" w:hanging="360"/>
      </w:pPr>
    </w:lvl>
    <w:lvl w:ilvl="5" w:tplc="72730026" w:tentative="1">
      <w:start w:val="1"/>
      <w:numFmt w:val="lowerRoman"/>
      <w:lvlText w:val="%6."/>
      <w:lvlJc w:val="right"/>
      <w:pPr>
        <w:ind w:left="4320" w:hanging="180"/>
      </w:pPr>
    </w:lvl>
    <w:lvl w:ilvl="6" w:tplc="72730026" w:tentative="1">
      <w:start w:val="1"/>
      <w:numFmt w:val="decimal"/>
      <w:lvlText w:val="%7."/>
      <w:lvlJc w:val="left"/>
      <w:pPr>
        <w:ind w:left="5040" w:hanging="360"/>
      </w:pPr>
    </w:lvl>
    <w:lvl w:ilvl="7" w:tplc="72730026" w:tentative="1">
      <w:start w:val="1"/>
      <w:numFmt w:val="lowerLetter"/>
      <w:lvlText w:val="%8."/>
      <w:lvlJc w:val="left"/>
      <w:pPr>
        <w:ind w:left="5760" w:hanging="360"/>
      </w:pPr>
    </w:lvl>
    <w:lvl w:ilvl="8" w:tplc="72730026" w:tentative="1">
      <w:start w:val="1"/>
      <w:numFmt w:val="lowerRoman"/>
      <w:lvlText w:val="%9."/>
      <w:lvlJc w:val="right"/>
      <w:pPr>
        <w:ind w:left="6480" w:hanging="180"/>
      </w:pPr>
    </w:lvl>
  </w:abstractNum>
  <w:abstractNum w:abstractNumId="86191840">
    <w:multiLevelType w:val="hybridMultilevel"/>
    <w:lvl w:ilvl="0" w:tplc="86120018">
      <w:start w:val="1"/>
      <w:numFmt w:val="decimal"/>
      <w:lvlText w:val="%1."/>
      <w:lvlJc w:val="left"/>
      <w:pPr>
        <w:ind w:left="720" w:hanging="360"/>
      </w:pPr>
    </w:lvl>
    <w:lvl w:ilvl="1" w:tplc="86120018" w:tentative="1">
      <w:start w:val="1"/>
      <w:numFmt w:val="lowerLetter"/>
      <w:lvlText w:val="%2."/>
      <w:lvlJc w:val="left"/>
      <w:pPr>
        <w:ind w:left="1440" w:hanging="360"/>
      </w:pPr>
    </w:lvl>
    <w:lvl w:ilvl="2" w:tplc="86120018" w:tentative="1">
      <w:start w:val="1"/>
      <w:numFmt w:val="lowerRoman"/>
      <w:lvlText w:val="%3."/>
      <w:lvlJc w:val="right"/>
      <w:pPr>
        <w:ind w:left="2160" w:hanging="180"/>
      </w:pPr>
    </w:lvl>
    <w:lvl w:ilvl="3" w:tplc="86120018" w:tentative="1">
      <w:start w:val="1"/>
      <w:numFmt w:val="decimal"/>
      <w:lvlText w:val="%4."/>
      <w:lvlJc w:val="left"/>
      <w:pPr>
        <w:ind w:left="2880" w:hanging="360"/>
      </w:pPr>
    </w:lvl>
    <w:lvl w:ilvl="4" w:tplc="86120018" w:tentative="1">
      <w:start w:val="1"/>
      <w:numFmt w:val="lowerLetter"/>
      <w:lvlText w:val="%5."/>
      <w:lvlJc w:val="left"/>
      <w:pPr>
        <w:ind w:left="3600" w:hanging="360"/>
      </w:pPr>
    </w:lvl>
    <w:lvl w:ilvl="5" w:tplc="86120018" w:tentative="1">
      <w:start w:val="1"/>
      <w:numFmt w:val="lowerRoman"/>
      <w:lvlText w:val="%6."/>
      <w:lvlJc w:val="right"/>
      <w:pPr>
        <w:ind w:left="4320" w:hanging="180"/>
      </w:pPr>
    </w:lvl>
    <w:lvl w:ilvl="6" w:tplc="86120018" w:tentative="1">
      <w:start w:val="1"/>
      <w:numFmt w:val="decimal"/>
      <w:lvlText w:val="%7."/>
      <w:lvlJc w:val="left"/>
      <w:pPr>
        <w:ind w:left="5040" w:hanging="360"/>
      </w:pPr>
    </w:lvl>
    <w:lvl w:ilvl="7" w:tplc="86120018" w:tentative="1">
      <w:start w:val="1"/>
      <w:numFmt w:val="lowerLetter"/>
      <w:lvlText w:val="%8."/>
      <w:lvlJc w:val="left"/>
      <w:pPr>
        <w:ind w:left="5760" w:hanging="360"/>
      </w:pPr>
    </w:lvl>
    <w:lvl w:ilvl="8" w:tplc="86120018" w:tentative="1">
      <w:start w:val="1"/>
      <w:numFmt w:val="lowerRoman"/>
      <w:lvlText w:val="%9."/>
      <w:lvlJc w:val="right"/>
      <w:pPr>
        <w:ind w:left="6480" w:hanging="180"/>
      </w:pPr>
    </w:lvl>
  </w:abstractNum>
  <w:abstractNum w:abstractNumId="86191839">
    <w:multiLevelType w:val="hybridMultilevel"/>
    <w:lvl w:ilvl="0" w:tplc="19260806">
      <w:start w:val="1"/>
      <w:numFmt w:val="decimal"/>
      <w:lvlText w:val="%1."/>
      <w:lvlJc w:val="left"/>
      <w:pPr>
        <w:ind w:left="720" w:hanging="360"/>
      </w:pPr>
    </w:lvl>
    <w:lvl w:ilvl="1" w:tplc="19260806" w:tentative="1">
      <w:start w:val="1"/>
      <w:numFmt w:val="lowerLetter"/>
      <w:lvlText w:val="%2."/>
      <w:lvlJc w:val="left"/>
      <w:pPr>
        <w:ind w:left="1440" w:hanging="360"/>
      </w:pPr>
    </w:lvl>
    <w:lvl w:ilvl="2" w:tplc="19260806" w:tentative="1">
      <w:start w:val="1"/>
      <w:numFmt w:val="lowerRoman"/>
      <w:lvlText w:val="%3."/>
      <w:lvlJc w:val="right"/>
      <w:pPr>
        <w:ind w:left="2160" w:hanging="180"/>
      </w:pPr>
    </w:lvl>
    <w:lvl w:ilvl="3" w:tplc="19260806" w:tentative="1">
      <w:start w:val="1"/>
      <w:numFmt w:val="decimal"/>
      <w:lvlText w:val="%4."/>
      <w:lvlJc w:val="left"/>
      <w:pPr>
        <w:ind w:left="2880" w:hanging="360"/>
      </w:pPr>
    </w:lvl>
    <w:lvl w:ilvl="4" w:tplc="19260806" w:tentative="1">
      <w:start w:val="1"/>
      <w:numFmt w:val="lowerLetter"/>
      <w:lvlText w:val="%5."/>
      <w:lvlJc w:val="left"/>
      <w:pPr>
        <w:ind w:left="3600" w:hanging="360"/>
      </w:pPr>
    </w:lvl>
    <w:lvl w:ilvl="5" w:tplc="19260806" w:tentative="1">
      <w:start w:val="1"/>
      <w:numFmt w:val="lowerRoman"/>
      <w:lvlText w:val="%6."/>
      <w:lvlJc w:val="right"/>
      <w:pPr>
        <w:ind w:left="4320" w:hanging="180"/>
      </w:pPr>
    </w:lvl>
    <w:lvl w:ilvl="6" w:tplc="19260806" w:tentative="1">
      <w:start w:val="1"/>
      <w:numFmt w:val="decimal"/>
      <w:lvlText w:val="%7."/>
      <w:lvlJc w:val="left"/>
      <w:pPr>
        <w:ind w:left="5040" w:hanging="360"/>
      </w:pPr>
    </w:lvl>
    <w:lvl w:ilvl="7" w:tplc="19260806" w:tentative="1">
      <w:start w:val="1"/>
      <w:numFmt w:val="lowerLetter"/>
      <w:lvlText w:val="%8."/>
      <w:lvlJc w:val="left"/>
      <w:pPr>
        <w:ind w:left="5760" w:hanging="360"/>
      </w:pPr>
    </w:lvl>
    <w:lvl w:ilvl="8" w:tplc="19260806" w:tentative="1">
      <w:start w:val="1"/>
      <w:numFmt w:val="lowerRoman"/>
      <w:lvlText w:val="%9."/>
      <w:lvlJc w:val="right"/>
      <w:pPr>
        <w:ind w:left="6480" w:hanging="180"/>
      </w:pPr>
    </w:lvl>
  </w:abstractNum>
  <w:abstractNum w:abstractNumId="86191838">
    <w:multiLevelType w:val="hybridMultilevel"/>
    <w:lvl w:ilvl="0" w:tplc="93271862">
      <w:start w:val="1"/>
      <w:numFmt w:val="decimal"/>
      <w:lvlText w:val="%1."/>
      <w:lvlJc w:val="left"/>
      <w:pPr>
        <w:ind w:left="720" w:hanging="360"/>
      </w:pPr>
    </w:lvl>
    <w:lvl w:ilvl="1" w:tplc="93271862" w:tentative="1">
      <w:start w:val="1"/>
      <w:numFmt w:val="lowerLetter"/>
      <w:lvlText w:val="%2."/>
      <w:lvlJc w:val="left"/>
      <w:pPr>
        <w:ind w:left="1440" w:hanging="360"/>
      </w:pPr>
    </w:lvl>
    <w:lvl w:ilvl="2" w:tplc="93271862" w:tentative="1">
      <w:start w:val="1"/>
      <w:numFmt w:val="lowerRoman"/>
      <w:lvlText w:val="%3."/>
      <w:lvlJc w:val="right"/>
      <w:pPr>
        <w:ind w:left="2160" w:hanging="180"/>
      </w:pPr>
    </w:lvl>
    <w:lvl w:ilvl="3" w:tplc="93271862" w:tentative="1">
      <w:start w:val="1"/>
      <w:numFmt w:val="decimal"/>
      <w:lvlText w:val="%4."/>
      <w:lvlJc w:val="left"/>
      <w:pPr>
        <w:ind w:left="2880" w:hanging="360"/>
      </w:pPr>
    </w:lvl>
    <w:lvl w:ilvl="4" w:tplc="93271862" w:tentative="1">
      <w:start w:val="1"/>
      <w:numFmt w:val="lowerLetter"/>
      <w:lvlText w:val="%5."/>
      <w:lvlJc w:val="left"/>
      <w:pPr>
        <w:ind w:left="3600" w:hanging="360"/>
      </w:pPr>
    </w:lvl>
    <w:lvl w:ilvl="5" w:tplc="93271862" w:tentative="1">
      <w:start w:val="1"/>
      <w:numFmt w:val="lowerRoman"/>
      <w:lvlText w:val="%6."/>
      <w:lvlJc w:val="right"/>
      <w:pPr>
        <w:ind w:left="4320" w:hanging="180"/>
      </w:pPr>
    </w:lvl>
    <w:lvl w:ilvl="6" w:tplc="93271862" w:tentative="1">
      <w:start w:val="1"/>
      <w:numFmt w:val="decimal"/>
      <w:lvlText w:val="%7."/>
      <w:lvlJc w:val="left"/>
      <w:pPr>
        <w:ind w:left="5040" w:hanging="360"/>
      </w:pPr>
    </w:lvl>
    <w:lvl w:ilvl="7" w:tplc="93271862" w:tentative="1">
      <w:start w:val="1"/>
      <w:numFmt w:val="lowerLetter"/>
      <w:lvlText w:val="%8."/>
      <w:lvlJc w:val="left"/>
      <w:pPr>
        <w:ind w:left="5760" w:hanging="360"/>
      </w:pPr>
    </w:lvl>
    <w:lvl w:ilvl="8" w:tplc="93271862" w:tentative="1">
      <w:start w:val="1"/>
      <w:numFmt w:val="lowerRoman"/>
      <w:lvlText w:val="%9."/>
      <w:lvlJc w:val="right"/>
      <w:pPr>
        <w:ind w:left="6480" w:hanging="180"/>
      </w:pPr>
    </w:lvl>
  </w:abstractNum>
  <w:abstractNum w:abstractNumId="86191837">
    <w:multiLevelType w:val="hybridMultilevel"/>
    <w:lvl w:ilvl="0" w:tplc="99948289">
      <w:start w:val="1"/>
      <w:numFmt w:val="decimal"/>
      <w:lvlText w:val="%1."/>
      <w:lvlJc w:val="left"/>
      <w:pPr>
        <w:ind w:left="720" w:hanging="360"/>
      </w:pPr>
    </w:lvl>
    <w:lvl w:ilvl="1" w:tplc="99948289" w:tentative="1">
      <w:start w:val="1"/>
      <w:numFmt w:val="lowerLetter"/>
      <w:lvlText w:val="%2."/>
      <w:lvlJc w:val="left"/>
      <w:pPr>
        <w:ind w:left="1440" w:hanging="360"/>
      </w:pPr>
    </w:lvl>
    <w:lvl w:ilvl="2" w:tplc="99948289" w:tentative="1">
      <w:start w:val="1"/>
      <w:numFmt w:val="lowerRoman"/>
      <w:lvlText w:val="%3."/>
      <w:lvlJc w:val="right"/>
      <w:pPr>
        <w:ind w:left="2160" w:hanging="180"/>
      </w:pPr>
    </w:lvl>
    <w:lvl w:ilvl="3" w:tplc="99948289" w:tentative="1">
      <w:start w:val="1"/>
      <w:numFmt w:val="decimal"/>
      <w:lvlText w:val="%4."/>
      <w:lvlJc w:val="left"/>
      <w:pPr>
        <w:ind w:left="2880" w:hanging="360"/>
      </w:pPr>
    </w:lvl>
    <w:lvl w:ilvl="4" w:tplc="99948289" w:tentative="1">
      <w:start w:val="1"/>
      <w:numFmt w:val="lowerLetter"/>
      <w:lvlText w:val="%5."/>
      <w:lvlJc w:val="left"/>
      <w:pPr>
        <w:ind w:left="3600" w:hanging="360"/>
      </w:pPr>
    </w:lvl>
    <w:lvl w:ilvl="5" w:tplc="99948289" w:tentative="1">
      <w:start w:val="1"/>
      <w:numFmt w:val="lowerRoman"/>
      <w:lvlText w:val="%6."/>
      <w:lvlJc w:val="right"/>
      <w:pPr>
        <w:ind w:left="4320" w:hanging="180"/>
      </w:pPr>
    </w:lvl>
    <w:lvl w:ilvl="6" w:tplc="99948289" w:tentative="1">
      <w:start w:val="1"/>
      <w:numFmt w:val="decimal"/>
      <w:lvlText w:val="%7."/>
      <w:lvlJc w:val="left"/>
      <w:pPr>
        <w:ind w:left="5040" w:hanging="360"/>
      </w:pPr>
    </w:lvl>
    <w:lvl w:ilvl="7" w:tplc="99948289" w:tentative="1">
      <w:start w:val="1"/>
      <w:numFmt w:val="lowerLetter"/>
      <w:lvlText w:val="%8."/>
      <w:lvlJc w:val="left"/>
      <w:pPr>
        <w:ind w:left="5760" w:hanging="360"/>
      </w:pPr>
    </w:lvl>
    <w:lvl w:ilvl="8" w:tplc="99948289" w:tentative="1">
      <w:start w:val="1"/>
      <w:numFmt w:val="lowerRoman"/>
      <w:lvlText w:val="%9."/>
      <w:lvlJc w:val="right"/>
      <w:pPr>
        <w:ind w:left="6480" w:hanging="180"/>
      </w:pPr>
    </w:lvl>
  </w:abstractNum>
  <w:abstractNum w:abstractNumId="86191836">
    <w:multiLevelType w:val="hybridMultilevel"/>
    <w:lvl w:ilvl="0" w:tplc="77338058">
      <w:start w:val="1"/>
      <w:numFmt w:val="decimal"/>
      <w:lvlText w:val="%1."/>
      <w:lvlJc w:val="left"/>
      <w:pPr>
        <w:ind w:left="720" w:hanging="360"/>
      </w:pPr>
    </w:lvl>
    <w:lvl w:ilvl="1" w:tplc="77338058" w:tentative="1">
      <w:start w:val="1"/>
      <w:numFmt w:val="lowerLetter"/>
      <w:lvlText w:val="%2."/>
      <w:lvlJc w:val="left"/>
      <w:pPr>
        <w:ind w:left="1440" w:hanging="360"/>
      </w:pPr>
    </w:lvl>
    <w:lvl w:ilvl="2" w:tplc="77338058" w:tentative="1">
      <w:start w:val="1"/>
      <w:numFmt w:val="lowerRoman"/>
      <w:lvlText w:val="%3."/>
      <w:lvlJc w:val="right"/>
      <w:pPr>
        <w:ind w:left="2160" w:hanging="180"/>
      </w:pPr>
    </w:lvl>
    <w:lvl w:ilvl="3" w:tplc="77338058" w:tentative="1">
      <w:start w:val="1"/>
      <w:numFmt w:val="decimal"/>
      <w:lvlText w:val="%4."/>
      <w:lvlJc w:val="left"/>
      <w:pPr>
        <w:ind w:left="2880" w:hanging="360"/>
      </w:pPr>
    </w:lvl>
    <w:lvl w:ilvl="4" w:tplc="77338058" w:tentative="1">
      <w:start w:val="1"/>
      <w:numFmt w:val="lowerLetter"/>
      <w:lvlText w:val="%5."/>
      <w:lvlJc w:val="left"/>
      <w:pPr>
        <w:ind w:left="3600" w:hanging="360"/>
      </w:pPr>
    </w:lvl>
    <w:lvl w:ilvl="5" w:tplc="77338058" w:tentative="1">
      <w:start w:val="1"/>
      <w:numFmt w:val="lowerRoman"/>
      <w:lvlText w:val="%6."/>
      <w:lvlJc w:val="right"/>
      <w:pPr>
        <w:ind w:left="4320" w:hanging="180"/>
      </w:pPr>
    </w:lvl>
    <w:lvl w:ilvl="6" w:tplc="77338058" w:tentative="1">
      <w:start w:val="1"/>
      <w:numFmt w:val="decimal"/>
      <w:lvlText w:val="%7."/>
      <w:lvlJc w:val="left"/>
      <w:pPr>
        <w:ind w:left="5040" w:hanging="360"/>
      </w:pPr>
    </w:lvl>
    <w:lvl w:ilvl="7" w:tplc="77338058" w:tentative="1">
      <w:start w:val="1"/>
      <w:numFmt w:val="lowerLetter"/>
      <w:lvlText w:val="%8."/>
      <w:lvlJc w:val="left"/>
      <w:pPr>
        <w:ind w:left="5760" w:hanging="360"/>
      </w:pPr>
    </w:lvl>
    <w:lvl w:ilvl="8" w:tplc="77338058" w:tentative="1">
      <w:start w:val="1"/>
      <w:numFmt w:val="lowerRoman"/>
      <w:lvlText w:val="%9."/>
      <w:lvlJc w:val="right"/>
      <w:pPr>
        <w:ind w:left="6480" w:hanging="180"/>
      </w:pPr>
    </w:lvl>
  </w:abstractNum>
  <w:abstractNum w:abstractNumId="86191835">
    <w:multiLevelType w:val="hybridMultilevel"/>
    <w:lvl w:ilvl="0" w:tplc="60019191">
      <w:start w:val="1"/>
      <w:numFmt w:val="decimal"/>
      <w:lvlText w:val="%1."/>
      <w:lvlJc w:val="left"/>
      <w:pPr>
        <w:ind w:left="720" w:hanging="360"/>
      </w:pPr>
    </w:lvl>
    <w:lvl w:ilvl="1" w:tplc="60019191" w:tentative="1">
      <w:start w:val="1"/>
      <w:numFmt w:val="lowerLetter"/>
      <w:lvlText w:val="%2."/>
      <w:lvlJc w:val="left"/>
      <w:pPr>
        <w:ind w:left="1440" w:hanging="360"/>
      </w:pPr>
    </w:lvl>
    <w:lvl w:ilvl="2" w:tplc="60019191" w:tentative="1">
      <w:start w:val="1"/>
      <w:numFmt w:val="lowerRoman"/>
      <w:lvlText w:val="%3."/>
      <w:lvlJc w:val="right"/>
      <w:pPr>
        <w:ind w:left="2160" w:hanging="180"/>
      </w:pPr>
    </w:lvl>
    <w:lvl w:ilvl="3" w:tplc="60019191" w:tentative="1">
      <w:start w:val="1"/>
      <w:numFmt w:val="decimal"/>
      <w:lvlText w:val="%4."/>
      <w:lvlJc w:val="left"/>
      <w:pPr>
        <w:ind w:left="2880" w:hanging="360"/>
      </w:pPr>
    </w:lvl>
    <w:lvl w:ilvl="4" w:tplc="60019191" w:tentative="1">
      <w:start w:val="1"/>
      <w:numFmt w:val="lowerLetter"/>
      <w:lvlText w:val="%5."/>
      <w:lvlJc w:val="left"/>
      <w:pPr>
        <w:ind w:left="3600" w:hanging="360"/>
      </w:pPr>
    </w:lvl>
    <w:lvl w:ilvl="5" w:tplc="60019191" w:tentative="1">
      <w:start w:val="1"/>
      <w:numFmt w:val="lowerRoman"/>
      <w:lvlText w:val="%6."/>
      <w:lvlJc w:val="right"/>
      <w:pPr>
        <w:ind w:left="4320" w:hanging="180"/>
      </w:pPr>
    </w:lvl>
    <w:lvl w:ilvl="6" w:tplc="60019191" w:tentative="1">
      <w:start w:val="1"/>
      <w:numFmt w:val="decimal"/>
      <w:lvlText w:val="%7."/>
      <w:lvlJc w:val="left"/>
      <w:pPr>
        <w:ind w:left="5040" w:hanging="360"/>
      </w:pPr>
    </w:lvl>
    <w:lvl w:ilvl="7" w:tplc="60019191" w:tentative="1">
      <w:start w:val="1"/>
      <w:numFmt w:val="lowerLetter"/>
      <w:lvlText w:val="%8."/>
      <w:lvlJc w:val="left"/>
      <w:pPr>
        <w:ind w:left="5760" w:hanging="360"/>
      </w:pPr>
    </w:lvl>
    <w:lvl w:ilvl="8" w:tplc="60019191" w:tentative="1">
      <w:start w:val="1"/>
      <w:numFmt w:val="lowerRoman"/>
      <w:lvlText w:val="%9."/>
      <w:lvlJc w:val="right"/>
      <w:pPr>
        <w:ind w:left="6480" w:hanging="180"/>
      </w:pPr>
    </w:lvl>
  </w:abstractNum>
  <w:abstractNum w:abstractNumId="86191834">
    <w:multiLevelType w:val="hybridMultilevel"/>
    <w:lvl w:ilvl="0" w:tplc="35132209">
      <w:start w:val="1"/>
      <w:numFmt w:val="decimal"/>
      <w:lvlText w:val="%1."/>
      <w:lvlJc w:val="left"/>
      <w:pPr>
        <w:ind w:left="720" w:hanging="360"/>
      </w:pPr>
    </w:lvl>
    <w:lvl w:ilvl="1" w:tplc="35132209" w:tentative="1">
      <w:start w:val="1"/>
      <w:numFmt w:val="lowerLetter"/>
      <w:lvlText w:val="%2."/>
      <w:lvlJc w:val="left"/>
      <w:pPr>
        <w:ind w:left="1440" w:hanging="360"/>
      </w:pPr>
    </w:lvl>
    <w:lvl w:ilvl="2" w:tplc="35132209" w:tentative="1">
      <w:start w:val="1"/>
      <w:numFmt w:val="lowerRoman"/>
      <w:lvlText w:val="%3."/>
      <w:lvlJc w:val="right"/>
      <w:pPr>
        <w:ind w:left="2160" w:hanging="180"/>
      </w:pPr>
    </w:lvl>
    <w:lvl w:ilvl="3" w:tplc="35132209" w:tentative="1">
      <w:start w:val="1"/>
      <w:numFmt w:val="decimal"/>
      <w:lvlText w:val="%4."/>
      <w:lvlJc w:val="left"/>
      <w:pPr>
        <w:ind w:left="2880" w:hanging="360"/>
      </w:pPr>
    </w:lvl>
    <w:lvl w:ilvl="4" w:tplc="35132209" w:tentative="1">
      <w:start w:val="1"/>
      <w:numFmt w:val="lowerLetter"/>
      <w:lvlText w:val="%5."/>
      <w:lvlJc w:val="left"/>
      <w:pPr>
        <w:ind w:left="3600" w:hanging="360"/>
      </w:pPr>
    </w:lvl>
    <w:lvl w:ilvl="5" w:tplc="35132209" w:tentative="1">
      <w:start w:val="1"/>
      <w:numFmt w:val="lowerRoman"/>
      <w:lvlText w:val="%6."/>
      <w:lvlJc w:val="right"/>
      <w:pPr>
        <w:ind w:left="4320" w:hanging="180"/>
      </w:pPr>
    </w:lvl>
    <w:lvl w:ilvl="6" w:tplc="35132209" w:tentative="1">
      <w:start w:val="1"/>
      <w:numFmt w:val="decimal"/>
      <w:lvlText w:val="%7."/>
      <w:lvlJc w:val="left"/>
      <w:pPr>
        <w:ind w:left="5040" w:hanging="360"/>
      </w:pPr>
    </w:lvl>
    <w:lvl w:ilvl="7" w:tplc="35132209" w:tentative="1">
      <w:start w:val="1"/>
      <w:numFmt w:val="lowerLetter"/>
      <w:lvlText w:val="%8."/>
      <w:lvlJc w:val="left"/>
      <w:pPr>
        <w:ind w:left="5760" w:hanging="360"/>
      </w:pPr>
    </w:lvl>
    <w:lvl w:ilvl="8" w:tplc="35132209" w:tentative="1">
      <w:start w:val="1"/>
      <w:numFmt w:val="lowerRoman"/>
      <w:lvlText w:val="%9."/>
      <w:lvlJc w:val="right"/>
      <w:pPr>
        <w:ind w:left="6480" w:hanging="180"/>
      </w:pPr>
    </w:lvl>
  </w:abstractNum>
  <w:abstractNum w:abstractNumId="86191833">
    <w:multiLevelType w:val="hybridMultilevel"/>
    <w:lvl w:ilvl="0" w:tplc="57769754">
      <w:start w:val="1"/>
      <w:numFmt w:val="decimal"/>
      <w:lvlText w:val="%1."/>
      <w:lvlJc w:val="left"/>
      <w:pPr>
        <w:ind w:left="720" w:hanging="360"/>
      </w:pPr>
    </w:lvl>
    <w:lvl w:ilvl="1" w:tplc="57769754" w:tentative="1">
      <w:start w:val="1"/>
      <w:numFmt w:val="lowerLetter"/>
      <w:lvlText w:val="%2."/>
      <w:lvlJc w:val="left"/>
      <w:pPr>
        <w:ind w:left="1440" w:hanging="360"/>
      </w:pPr>
    </w:lvl>
    <w:lvl w:ilvl="2" w:tplc="57769754" w:tentative="1">
      <w:start w:val="1"/>
      <w:numFmt w:val="lowerRoman"/>
      <w:lvlText w:val="%3."/>
      <w:lvlJc w:val="right"/>
      <w:pPr>
        <w:ind w:left="2160" w:hanging="180"/>
      </w:pPr>
    </w:lvl>
    <w:lvl w:ilvl="3" w:tplc="57769754" w:tentative="1">
      <w:start w:val="1"/>
      <w:numFmt w:val="decimal"/>
      <w:lvlText w:val="%4."/>
      <w:lvlJc w:val="left"/>
      <w:pPr>
        <w:ind w:left="2880" w:hanging="360"/>
      </w:pPr>
    </w:lvl>
    <w:lvl w:ilvl="4" w:tplc="57769754" w:tentative="1">
      <w:start w:val="1"/>
      <w:numFmt w:val="lowerLetter"/>
      <w:lvlText w:val="%5."/>
      <w:lvlJc w:val="left"/>
      <w:pPr>
        <w:ind w:left="3600" w:hanging="360"/>
      </w:pPr>
    </w:lvl>
    <w:lvl w:ilvl="5" w:tplc="57769754" w:tentative="1">
      <w:start w:val="1"/>
      <w:numFmt w:val="lowerRoman"/>
      <w:lvlText w:val="%6."/>
      <w:lvlJc w:val="right"/>
      <w:pPr>
        <w:ind w:left="4320" w:hanging="180"/>
      </w:pPr>
    </w:lvl>
    <w:lvl w:ilvl="6" w:tplc="57769754" w:tentative="1">
      <w:start w:val="1"/>
      <w:numFmt w:val="decimal"/>
      <w:lvlText w:val="%7."/>
      <w:lvlJc w:val="left"/>
      <w:pPr>
        <w:ind w:left="5040" w:hanging="360"/>
      </w:pPr>
    </w:lvl>
    <w:lvl w:ilvl="7" w:tplc="57769754" w:tentative="1">
      <w:start w:val="1"/>
      <w:numFmt w:val="lowerLetter"/>
      <w:lvlText w:val="%8."/>
      <w:lvlJc w:val="left"/>
      <w:pPr>
        <w:ind w:left="5760" w:hanging="360"/>
      </w:pPr>
    </w:lvl>
    <w:lvl w:ilvl="8" w:tplc="57769754" w:tentative="1">
      <w:start w:val="1"/>
      <w:numFmt w:val="lowerRoman"/>
      <w:lvlText w:val="%9."/>
      <w:lvlJc w:val="right"/>
      <w:pPr>
        <w:ind w:left="6480" w:hanging="180"/>
      </w:pPr>
    </w:lvl>
  </w:abstractNum>
  <w:abstractNum w:abstractNumId="86191832">
    <w:multiLevelType w:val="hybridMultilevel"/>
    <w:lvl w:ilvl="0" w:tplc="70282796">
      <w:start w:val="1"/>
      <w:numFmt w:val="decimal"/>
      <w:lvlText w:val="%1."/>
      <w:lvlJc w:val="left"/>
      <w:pPr>
        <w:ind w:left="720" w:hanging="360"/>
      </w:pPr>
    </w:lvl>
    <w:lvl w:ilvl="1" w:tplc="70282796" w:tentative="1">
      <w:start w:val="1"/>
      <w:numFmt w:val="lowerLetter"/>
      <w:lvlText w:val="%2."/>
      <w:lvlJc w:val="left"/>
      <w:pPr>
        <w:ind w:left="1440" w:hanging="360"/>
      </w:pPr>
    </w:lvl>
    <w:lvl w:ilvl="2" w:tplc="70282796" w:tentative="1">
      <w:start w:val="1"/>
      <w:numFmt w:val="lowerRoman"/>
      <w:lvlText w:val="%3."/>
      <w:lvlJc w:val="right"/>
      <w:pPr>
        <w:ind w:left="2160" w:hanging="180"/>
      </w:pPr>
    </w:lvl>
    <w:lvl w:ilvl="3" w:tplc="70282796" w:tentative="1">
      <w:start w:val="1"/>
      <w:numFmt w:val="decimal"/>
      <w:lvlText w:val="%4."/>
      <w:lvlJc w:val="left"/>
      <w:pPr>
        <w:ind w:left="2880" w:hanging="360"/>
      </w:pPr>
    </w:lvl>
    <w:lvl w:ilvl="4" w:tplc="70282796" w:tentative="1">
      <w:start w:val="1"/>
      <w:numFmt w:val="lowerLetter"/>
      <w:lvlText w:val="%5."/>
      <w:lvlJc w:val="left"/>
      <w:pPr>
        <w:ind w:left="3600" w:hanging="360"/>
      </w:pPr>
    </w:lvl>
    <w:lvl w:ilvl="5" w:tplc="70282796" w:tentative="1">
      <w:start w:val="1"/>
      <w:numFmt w:val="lowerRoman"/>
      <w:lvlText w:val="%6."/>
      <w:lvlJc w:val="right"/>
      <w:pPr>
        <w:ind w:left="4320" w:hanging="180"/>
      </w:pPr>
    </w:lvl>
    <w:lvl w:ilvl="6" w:tplc="70282796" w:tentative="1">
      <w:start w:val="1"/>
      <w:numFmt w:val="decimal"/>
      <w:lvlText w:val="%7."/>
      <w:lvlJc w:val="left"/>
      <w:pPr>
        <w:ind w:left="5040" w:hanging="360"/>
      </w:pPr>
    </w:lvl>
    <w:lvl w:ilvl="7" w:tplc="70282796" w:tentative="1">
      <w:start w:val="1"/>
      <w:numFmt w:val="lowerLetter"/>
      <w:lvlText w:val="%8."/>
      <w:lvlJc w:val="left"/>
      <w:pPr>
        <w:ind w:left="5760" w:hanging="360"/>
      </w:pPr>
    </w:lvl>
    <w:lvl w:ilvl="8" w:tplc="70282796" w:tentative="1">
      <w:start w:val="1"/>
      <w:numFmt w:val="lowerRoman"/>
      <w:lvlText w:val="%9."/>
      <w:lvlJc w:val="right"/>
      <w:pPr>
        <w:ind w:left="6480" w:hanging="180"/>
      </w:pPr>
    </w:lvl>
  </w:abstractNum>
  <w:abstractNum w:abstractNumId="86191831">
    <w:multiLevelType w:val="hybridMultilevel"/>
    <w:lvl w:ilvl="0" w:tplc="57764858">
      <w:start w:val="1"/>
      <w:numFmt w:val="decimal"/>
      <w:lvlText w:val="%1."/>
      <w:lvlJc w:val="left"/>
      <w:pPr>
        <w:ind w:left="720" w:hanging="360"/>
      </w:pPr>
    </w:lvl>
    <w:lvl w:ilvl="1" w:tplc="57764858" w:tentative="1">
      <w:start w:val="1"/>
      <w:numFmt w:val="lowerLetter"/>
      <w:lvlText w:val="%2."/>
      <w:lvlJc w:val="left"/>
      <w:pPr>
        <w:ind w:left="1440" w:hanging="360"/>
      </w:pPr>
    </w:lvl>
    <w:lvl w:ilvl="2" w:tplc="57764858" w:tentative="1">
      <w:start w:val="1"/>
      <w:numFmt w:val="lowerRoman"/>
      <w:lvlText w:val="%3."/>
      <w:lvlJc w:val="right"/>
      <w:pPr>
        <w:ind w:left="2160" w:hanging="180"/>
      </w:pPr>
    </w:lvl>
    <w:lvl w:ilvl="3" w:tplc="57764858" w:tentative="1">
      <w:start w:val="1"/>
      <w:numFmt w:val="decimal"/>
      <w:lvlText w:val="%4."/>
      <w:lvlJc w:val="left"/>
      <w:pPr>
        <w:ind w:left="2880" w:hanging="360"/>
      </w:pPr>
    </w:lvl>
    <w:lvl w:ilvl="4" w:tplc="57764858" w:tentative="1">
      <w:start w:val="1"/>
      <w:numFmt w:val="lowerLetter"/>
      <w:lvlText w:val="%5."/>
      <w:lvlJc w:val="left"/>
      <w:pPr>
        <w:ind w:left="3600" w:hanging="360"/>
      </w:pPr>
    </w:lvl>
    <w:lvl w:ilvl="5" w:tplc="57764858" w:tentative="1">
      <w:start w:val="1"/>
      <w:numFmt w:val="lowerRoman"/>
      <w:lvlText w:val="%6."/>
      <w:lvlJc w:val="right"/>
      <w:pPr>
        <w:ind w:left="4320" w:hanging="180"/>
      </w:pPr>
    </w:lvl>
    <w:lvl w:ilvl="6" w:tplc="57764858" w:tentative="1">
      <w:start w:val="1"/>
      <w:numFmt w:val="decimal"/>
      <w:lvlText w:val="%7."/>
      <w:lvlJc w:val="left"/>
      <w:pPr>
        <w:ind w:left="5040" w:hanging="360"/>
      </w:pPr>
    </w:lvl>
    <w:lvl w:ilvl="7" w:tplc="57764858" w:tentative="1">
      <w:start w:val="1"/>
      <w:numFmt w:val="lowerLetter"/>
      <w:lvlText w:val="%8."/>
      <w:lvlJc w:val="left"/>
      <w:pPr>
        <w:ind w:left="5760" w:hanging="360"/>
      </w:pPr>
    </w:lvl>
    <w:lvl w:ilvl="8" w:tplc="57764858" w:tentative="1">
      <w:start w:val="1"/>
      <w:numFmt w:val="lowerRoman"/>
      <w:lvlText w:val="%9."/>
      <w:lvlJc w:val="right"/>
      <w:pPr>
        <w:ind w:left="6480" w:hanging="180"/>
      </w:pPr>
    </w:lvl>
  </w:abstractNum>
  <w:abstractNum w:abstractNumId="86191830">
    <w:multiLevelType w:val="hybridMultilevel"/>
    <w:lvl w:ilvl="0" w:tplc="67486823">
      <w:start w:val="1"/>
      <w:numFmt w:val="decimal"/>
      <w:lvlText w:val="%1."/>
      <w:lvlJc w:val="left"/>
      <w:pPr>
        <w:ind w:left="720" w:hanging="360"/>
      </w:pPr>
    </w:lvl>
    <w:lvl w:ilvl="1" w:tplc="67486823" w:tentative="1">
      <w:start w:val="1"/>
      <w:numFmt w:val="lowerLetter"/>
      <w:lvlText w:val="%2."/>
      <w:lvlJc w:val="left"/>
      <w:pPr>
        <w:ind w:left="1440" w:hanging="360"/>
      </w:pPr>
    </w:lvl>
    <w:lvl w:ilvl="2" w:tplc="67486823" w:tentative="1">
      <w:start w:val="1"/>
      <w:numFmt w:val="lowerRoman"/>
      <w:lvlText w:val="%3."/>
      <w:lvlJc w:val="right"/>
      <w:pPr>
        <w:ind w:left="2160" w:hanging="180"/>
      </w:pPr>
    </w:lvl>
    <w:lvl w:ilvl="3" w:tplc="67486823" w:tentative="1">
      <w:start w:val="1"/>
      <w:numFmt w:val="decimal"/>
      <w:lvlText w:val="%4."/>
      <w:lvlJc w:val="left"/>
      <w:pPr>
        <w:ind w:left="2880" w:hanging="360"/>
      </w:pPr>
    </w:lvl>
    <w:lvl w:ilvl="4" w:tplc="67486823" w:tentative="1">
      <w:start w:val="1"/>
      <w:numFmt w:val="lowerLetter"/>
      <w:lvlText w:val="%5."/>
      <w:lvlJc w:val="left"/>
      <w:pPr>
        <w:ind w:left="3600" w:hanging="360"/>
      </w:pPr>
    </w:lvl>
    <w:lvl w:ilvl="5" w:tplc="67486823" w:tentative="1">
      <w:start w:val="1"/>
      <w:numFmt w:val="lowerRoman"/>
      <w:lvlText w:val="%6."/>
      <w:lvlJc w:val="right"/>
      <w:pPr>
        <w:ind w:left="4320" w:hanging="180"/>
      </w:pPr>
    </w:lvl>
    <w:lvl w:ilvl="6" w:tplc="67486823" w:tentative="1">
      <w:start w:val="1"/>
      <w:numFmt w:val="decimal"/>
      <w:lvlText w:val="%7."/>
      <w:lvlJc w:val="left"/>
      <w:pPr>
        <w:ind w:left="5040" w:hanging="360"/>
      </w:pPr>
    </w:lvl>
    <w:lvl w:ilvl="7" w:tplc="67486823" w:tentative="1">
      <w:start w:val="1"/>
      <w:numFmt w:val="lowerLetter"/>
      <w:lvlText w:val="%8."/>
      <w:lvlJc w:val="left"/>
      <w:pPr>
        <w:ind w:left="5760" w:hanging="360"/>
      </w:pPr>
    </w:lvl>
    <w:lvl w:ilvl="8" w:tplc="67486823" w:tentative="1">
      <w:start w:val="1"/>
      <w:numFmt w:val="lowerRoman"/>
      <w:lvlText w:val="%9."/>
      <w:lvlJc w:val="right"/>
      <w:pPr>
        <w:ind w:left="6480" w:hanging="180"/>
      </w:pPr>
    </w:lvl>
  </w:abstractNum>
  <w:abstractNum w:abstractNumId="86191829">
    <w:multiLevelType w:val="hybridMultilevel"/>
    <w:lvl w:ilvl="0" w:tplc="51741577">
      <w:start w:val="1"/>
      <w:numFmt w:val="decimal"/>
      <w:lvlText w:val="%1."/>
      <w:lvlJc w:val="left"/>
      <w:pPr>
        <w:ind w:left="720" w:hanging="360"/>
      </w:pPr>
    </w:lvl>
    <w:lvl w:ilvl="1" w:tplc="51741577" w:tentative="1">
      <w:start w:val="1"/>
      <w:numFmt w:val="lowerLetter"/>
      <w:lvlText w:val="%2."/>
      <w:lvlJc w:val="left"/>
      <w:pPr>
        <w:ind w:left="1440" w:hanging="360"/>
      </w:pPr>
    </w:lvl>
    <w:lvl w:ilvl="2" w:tplc="51741577" w:tentative="1">
      <w:start w:val="1"/>
      <w:numFmt w:val="lowerRoman"/>
      <w:lvlText w:val="%3."/>
      <w:lvlJc w:val="right"/>
      <w:pPr>
        <w:ind w:left="2160" w:hanging="180"/>
      </w:pPr>
    </w:lvl>
    <w:lvl w:ilvl="3" w:tplc="51741577" w:tentative="1">
      <w:start w:val="1"/>
      <w:numFmt w:val="decimal"/>
      <w:lvlText w:val="%4."/>
      <w:lvlJc w:val="left"/>
      <w:pPr>
        <w:ind w:left="2880" w:hanging="360"/>
      </w:pPr>
    </w:lvl>
    <w:lvl w:ilvl="4" w:tplc="51741577" w:tentative="1">
      <w:start w:val="1"/>
      <w:numFmt w:val="lowerLetter"/>
      <w:lvlText w:val="%5."/>
      <w:lvlJc w:val="left"/>
      <w:pPr>
        <w:ind w:left="3600" w:hanging="360"/>
      </w:pPr>
    </w:lvl>
    <w:lvl w:ilvl="5" w:tplc="51741577" w:tentative="1">
      <w:start w:val="1"/>
      <w:numFmt w:val="lowerRoman"/>
      <w:lvlText w:val="%6."/>
      <w:lvlJc w:val="right"/>
      <w:pPr>
        <w:ind w:left="4320" w:hanging="180"/>
      </w:pPr>
    </w:lvl>
    <w:lvl w:ilvl="6" w:tplc="51741577" w:tentative="1">
      <w:start w:val="1"/>
      <w:numFmt w:val="decimal"/>
      <w:lvlText w:val="%7."/>
      <w:lvlJc w:val="left"/>
      <w:pPr>
        <w:ind w:left="5040" w:hanging="360"/>
      </w:pPr>
    </w:lvl>
    <w:lvl w:ilvl="7" w:tplc="51741577" w:tentative="1">
      <w:start w:val="1"/>
      <w:numFmt w:val="lowerLetter"/>
      <w:lvlText w:val="%8."/>
      <w:lvlJc w:val="left"/>
      <w:pPr>
        <w:ind w:left="5760" w:hanging="360"/>
      </w:pPr>
    </w:lvl>
    <w:lvl w:ilvl="8" w:tplc="51741577" w:tentative="1">
      <w:start w:val="1"/>
      <w:numFmt w:val="lowerRoman"/>
      <w:lvlText w:val="%9."/>
      <w:lvlJc w:val="right"/>
      <w:pPr>
        <w:ind w:left="6480" w:hanging="180"/>
      </w:pPr>
    </w:lvl>
  </w:abstractNum>
  <w:abstractNum w:abstractNumId="86191828">
    <w:multiLevelType w:val="hybridMultilevel"/>
    <w:lvl w:ilvl="0" w:tplc="56316238">
      <w:start w:val="1"/>
      <w:numFmt w:val="decimal"/>
      <w:lvlText w:val="%1."/>
      <w:lvlJc w:val="left"/>
      <w:pPr>
        <w:ind w:left="720" w:hanging="360"/>
      </w:pPr>
    </w:lvl>
    <w:lvl w:ilvl="1" w:tplc="56316238" w:tentative="1">
      <w:start w:val="1"/>
      <w:numFmt w:val="lowerLetter"/>
      <w:lvlText w:val="%2."/>
      <w:lvlJc w:val="left"/>
      <w:pPr>
        <w:ind w:left="1440" w:hanging="360"/>
      </w:pPr>
    </w:lvl>
    <w:lvl w:ilvl="2" w:tplc="56316238" w:tentative="1">
      <w:start w:val="1"/>
      <w:numFmt w:val="lowerRoman"/>
      <w:lvlText w:val="%3."/>
      <w:lvlJc w:val="right"/>
      <w:pPr>
        <w:ind w:left="2160" w:hanging="180"/>
      </w:pPr>
    </w:lvl>
    <w:lvl w:ilvl="3" w:tplc="56316238" w:tentative="1">
      <w:start w:val="1"/>
      <w:numFmt w:val="decimal"/>
      <w:lvlText w:val="%4."/>
      <w:lvlJc w:val="left"/>
      <w:pPr>
        <w:ind w:left="2880" w:hanging="360"/>
      </w:pPr>
    </w:lvl>
    <w:lvl w:ilvl="4" w:tplc="56316238" w:tentative="1">
      <w:start w:val="1"/>
      <w:numFmt w:val="lowerLetter"/>
      <w:lvlText w:val="%5."/>
      <w:lvlJc w:val="left"/>
      <w:pPr>
        <w:ind w:left="3600" w:hanging="360"/>
      </w:pPr>
    </w:lvl>
    <w:lvl w:ilvl="5" w:tplc="56316238" w:tentative="1">
      <w:start w:val="1"/>
      <w:numFmt w:val="lowerRoman"/>
      <w:lvlText w:val="%6."/>
      <w:lvlJc w:val="right"/>
      <w:pPr>
        <w:ind w:left="4320" w:hanging="180"/>
      </w:pPr>
    </w:lvl>
    <w:lvl w:ilvl="6" w:tplc="56316238" w:tentative="1">
      <w:start w:val="1"/>
      <w:numFmt w:val="decimal"/>
      <w:lvlText w:val="%7."/>
      <w:lvlJc w:val="left"/>
      <w:pPr>
        <w:ind w:left="5040" w:hanging="360"/>
      </w:pPr>
    </w:lvl>
    <w:lvl w:ilvl="7" w:tplc="56316238" w:tentative="1">
      <w:start w:val="1"/>
      <w:numFmt w:val="lowerLetter"/>
      <w:lvlText w:val="%8."/>
      <w:lvlJc w:val="left"/>
      <w:pPr>
        <w:ind w:left="5760" w:hanging="360"/>
      </w:pPr>
    </w:lvl>
    <w:lvl w:ilvl="8" w:tplc="56316238" w:tentative="1">
      <w:start w:val="1"/>
      <w:numFmt w:val="lowerRoman"/>
      <w:lvlText w:val="%9."/>
      <w:lvlJc w:val="right"/>
      <w:pPr>
        <w:ind w:left="6480" w:hanging="180"/>
      </w:pPr>
    </w:lvl>
  </w:abstractNum>
  <w:abstractNum w:abstractNumId="86191827">
    <w:multiLevelType w:val="hybridMultilevel"/>
    <w:lvl w:ilvl="0" w:tplc="61620477">
      <w:start w:val="1"/>
      <w:numFmt w:val="decimal"/>
      <w:lvlText w:val="%1."/>
      <w:lvlJc w:val="left"/>
      <w:pPr>
        <w:ind w:left="720" w:hanging="360"/>
      </w:pPr>
    </w:lvl>
    <w:lvl w:ilvl="1" w:tplc="61620477" w:tentative="1">
      <w:start w:val="1"/>
      <w:numFmt w:val="lowerLetter"/>
      <w:lvlText w:val="%2."/>
      <w:lvlJc w:val="left"/>
      <w:pPr>
        <w:ind w:left="1440" w:hanging="360"/>
      </w:pPr>
    </w:lvl>
    <w:lvl w:ilvl="2" w:tplc="61620477" w:tentative="1">
      <w:start w:val="1"/>
      <w:numFmt w:val="lowerRoman"/>
      <w:lvlText w:val="%3."/>
      <w:lvlJc w:val="right"/>
      <w:pPr>
        <w:ind w:left="2160" w:hanging="180"/>
      </w:pPr>
    </w:lvl>
    <w:lvl w:ilvl="3" w:tplc="61620477" w:tentative="1">
      <w:start w:val="1"/>
      <w:numFmt w:val="decimal"/>
      <w:lvlText w:val="%4."/>
      <w:lvlJc w:val="left"/>
      <w:pPr>
        <w:ind w:left="2880" w:hanging="360"/>
      </w:pPr>
    </w:lvl>
    <w:lvl w:ilvl="4" w:tplc="61620477" w:tentative="1">
      <w:start w:val="1"/>
      <w:numFmt w:val="lowerLetter"/>
      <w:lvlText w:val="%5."/>
      <w:lvlJc w:val="left"/>
      <w:pPr>
        <w:ind w:left="3600" w:hanging="360"/>
      </w:pPr>
    </w:lvl>
    <w:lvl w:ilvl="5" w:tplc="61620477" w:tentative="1">
      <w:start w:val="1"/>
      <w:numFmt w:val="lowerRoman"/>
      <w:lvlText w:val="%6."/>
      <w:lvlJc w:val="right"/>
      <w:pPr>
        <w:ind w:left="4320" w:hanging="180"/>
      </w:pPr>
    </w:lvl>
    <w:lvl w:ilvl="6" w:tplc="61620477" w:tentative="1">
      <w:start w:val="1"/>
      <w:numFmt w:val="decimal"/>
      <w:lvlText w:val="%7."/>
      <w:lvlJc w:val="left"/>
      <w:pPr>
        <w:ind w:left="5040" w:hanging="360"/>
      </w:pPr>
    </w:lvl>
    <w:lvl w:ilvl="7" w:tplc="61620477" w:tentative="1">
      <w:start w:val="1"/>
      <w:numFmt w:val="lowerLetter"/>
      <w:lvlText w:val="%8."/>
      <w:lvlJc w:val="left"/>
      <w:pPr>
        <w:ind w:left="5760" w:hanging="360"/>
      </w:pPr>
    </w:lvl>
    <w:lvl w:ilvl="8" w:tplc="61620477" w:tentative="1">
      <w:start w:val="1"/>
      <w:numFmt w:val="lowerRoman"/>
      <w:lvlText w:val="%9."/>
      <w:lvlJc w:val="right"/>
      <w:pPr>
        <w:ind w:left="6480" w:hanging="180"/>
      </w:pPr>
    </w:lvl>
  </w:abstractNum>
  <w:abstractNum w:abstractNumId="86191826">
    <w:multiLevelType w:val="hybridMultilevel"/>
    <w:lvl w:ilvl="0" w:tplc="67778275">
      <w:start w:val="1"/>
      <w:numFmt w:val="decimal"/>
      <w:lvlText w:val="%1."/>
      <w:lvlJc w:val="left"/>
      <w:pPr>
        <w:ind w:left="720" w:hanging="360"/>
      </w:pPr>
    </w:lvl>
    <w:lvl w:ilvl="1" w:tplc="67778275" w:tentative="1">
      <w:start w:val="1"/>
      <w:numFmt w:val="lowerLetter"/>
      <w:lvlText w:val="%2."/>
      <w:lvlJc w:val="left"/>
      <w:pPr>
        <w:ind w:left="1440" w:hanging="360"/>
      </w:pPr>
    </w:lvl>
    <w:lvl w:ilvl="2" w:tplc="67778275" w:tentative="1">
      <w:start w:val="1"/>
      <w:numFmt w:val="lowerRoman"/>
      <w:lvlText w:val="%3."/>
      <w:lvlJc w:val="right"/>
      <w:pPr>
        <w:ind w:left="2160" w:hanging="180"/>
      </w:pPr>
    </w:lvl>
    <w:lvl w:ilvl="3" w:tplc="67778275" w:tentative="1">
      <w:start w:val="1"/>
      <w:numFmt w:val="decimal"/>
      <w:lvlText w:val="%4."/>
      <w:lvlJc w:val="left"/>
      <w:pPr>
        <w:ind w:left="2880" w:hanging="360"/>
      </w:pPr>
    </w:lvl>
    <w:lvl w:ilvl="4" w:tplc="67778275" w:tentative="1">
      <w:start w:val="1"/>
      <w:numFmt w:val="lowerLetter"/>
      <w:lvlText w:val="%5."/>
      <w:lvlJc w:val="left"/>
      <w:pPr>
        <w:ind w:left="3600" w:hanging="360"/>
      </w:pPr>
    </w:lvl>
    <w:lvl w:ilvl="5" w:tplc="67778275" w:tentative="1">
      <w:start w:val="1"/>
      <w:numFmt w:val="lowerRoman"/>
      <w:lvlText w:val="%6."/>
      <w:lvlJc w:val="right"/>
      <w:pPr>
        <w:ind w:left="4320" w:hanging="180"/>
      </w:pPr>
    </w:lvl>
    <w:lvl w:ilvl="6" w:tplc="67778275" w:tentative="1">
      <w:start w:val="1"/>
      <w:numFmt w:val="decimal"/>
      <w:lvlText w:val="%7."/>
      <w:lvlJc w:val="left"/>
      <w:pPr>
        <w:ind w:left="5040" w:hanging="360"/>
      </w:pPr>
    </w:lvl>
    <w:lvl w:ilvl="7" w:tplc="67778275" w:tentative="1">
      <w:start w:val="1"/>
      <w:numFmt w:val="lowerLetter"/>
      <w:lvlText w:val="%8."/>
      <w:lvlJc w:val="left"/>
      <w:pPr>
        <w:ind w:left="5760" w:hanging="360"/>
      </w:pPr>
    </w:lvl>
    <w:lvl w:ilvl="8" w:tplc="67778275" w:tentative="1">
      <w:start w:val="1"/>
      <w:numFmt w:val="lowerRoman"/>
      <w:lvlText w:val="%9."/>
      <w:lvlJc w:val="right"/>
      <w:pPr>
        <w:ind w:left="6480" w:hanging="180"/>
      </w:pPr>
    </w:lvl>
  </w:abstractNum>
  <w:abstractNum w:abstractNumId="86191825">
    <w:multiLevelType w:val="hybridMultilevel"/>
    <w:lvl w:ilvl="0" w:tplc="14807027">
      <w:start w:val="1"/>
      <w:numFmt w:val="decimal"/>
      <w:lvlText w:val="%1."/>
      <w:lvlJc w:val="left"/>
      <w:pPr>
        <w:ind w:left="720" w:hanging="360"/>
      </w:pPr>
    </w:lvl>
    <w:lvl w:ilvl="1" w:tplc="14807027" w:tentative="1">
      <w:start w:val="1"/>
      <w:numFmt w:val="lowerLetter"/>
      <w:lvlText w:val="%2."/>
      <w:lvlJc w:val="left"/>
      <w:pPr>
        <w:ind w:left="1440" w:hanging="360"/>
      </w:pPr>
    </w:lvl>
    <w:lvl w:ilvl="2" w:tplc="14807027" w:tentative="1">
      <w:start w:val="1"/>
      <w:numFmt w:val="lowerRoman"/>
      <w:lvlText w:val="%3."/>
      <w:lvlJc w:val="right"/>
      <w:pPr>
        <w:ind w:left="2160" w:hanging="180"/>
      </w:pPr>
    </w:lvl>
    <w:lvl w:ilvl="3" w:tplc="14807027" w:tentative="1">
      <w:start w:val="1"/>
      <w:numFmt w:val="decimal"/>
      <w:lvlText w:val="%4."/>
      <w:lvlJc w:val="left"/>
      <w:pPr>
        <w:ind w:left="2880" w:hanging="360"/>
      </w:pPr>
    </w:lvl>
    <w:lvl w:ilvl="4" w:tplc="14807027" w:tentative="1">
      <w:start w:val="1"/>
      <w:numFmt w:val="lowerLetter"/>
      <w:lvlText w:val="%5."/>
      <w:lvlJc w:val="left"/>
      <w:pPr>
        <w:ind w:left="3600" w:hanging="360"/>
      </w:pPr>
    </w:lvl>
    <w:lvl w:ilvl="5" w:tplc="14807027" w:tentative="1">
      <w:start w:val="1"/>
      <w:numFmt w:val="lowerRoman"/>
      <w:lvlText w:val="%6."/>
      <w:lvlJc w:val="right"/>
      <w:pPr>
        <w:ind w:left="4320" w:hanging="180"/>
      </w:pPr>
    </w:lvl>
    <w:lvl w:ilvl="6" w:tplc="14807027" w:tentative="1">
      <w:start w:val="1"/>
      <w:numFmt w:val="decimal"/>
      <w:lvlText w:val="%7."/>
      <w:lvlJc w:val="left"/>
      <w:pPr>
        <w:ind w:left="5040" w:hanging="360"/>
      </w:pPr>
    </w:lvl>
    <w:lvl w:ilvl="7" w:tplc="14807027" w:tentative="1">
      <w:start w:val="1"/>
      <w:numFmt w:val="lowerLetter"/>
      <w:lvlText w:val="%8."/>
      <w:lvlJc w:val="left"/>
      <w:pPr>
        <w:ind w:left="5760" w:hanging="360"/>
      </w:pPr>
    </w:lvl>
    <w:lvl w:ilvl="8" w:tplc="14807027" w:tentative="1">
      <w:start w:val="1"/>
      <w:numFmt w:val="lowerRoman"/>
      <w:lvlText w:val="%9."/>
      <w:lvlJc w:val="right"/>
      <w:pPr>
        <w:ind w:left="6480" w:hanging="180"/>
      </w:pPr>
    </w:lvl>
  </w:abstractNum>
  <w:abstractNum w:abstractNumId="86191824">
    <w:multiLevelType w:val="hybridMultilevel"/>
    <w:lvl w:ilvl="0" w:tplc="63145553">
      <w:start w:val="1"/>
      <w:numFmt w:val="decimal"/>
      <w:lvlText w:val="%1."/>
      <w:lvlJc w:val="left"/>
      <w:pPr>
        <w:ind w:left="720" w:hanging="360"/>
      </w:pPr>
    </w:lvl>
    <w:lvl w:ilvl="1" w:tplc="63145553" w:tentative="1">
      <w:start w:val="1"/>
      <w:numFmt w:val="lowerLetter"/>
      <w:lvlText w:val="%2."/>
      <w:lvlJc w:val="left"/>
      <w:pPr>
        <w:ind w:left="1440" w:hanging="360"/>
      </w:pPr>
    </w:lvl>
    <w:lvl w:ilvl="2" w:tplc="63145553" w:tentative="1">
      <w:start w:val="1"/>
      <w:numFmt w:val="lowerRoman"/>
      <w:lvlText w:val="%3."/>
      <w:lvlJc w:val="right"/>
      <w:pPr>
        <w:ind w:left="2160" w:hanging="180"/>
      </w:pPr>
    </w:lvl>
    <w:lvl w:ilvl="3" w:tplc="63145553" w:tentative="1">
      <w:start w:val="1"/>
      <w:numFmt w:val="decimal"/>
      <w:lvlText w:val="%4."/>
      <w:lvlJc w:val="left"/>
      <w:pPr>
        <w:ind w:left="2880" w:hanging="360"/>
      </w:pPr>
    </w:lvl>
    <w:lvl w:ilvl="4" w:tplc="63145553" w:tentative="1">
      <w:start w:val="1"/>
      <w:numFmt w:val="lowerLetter"/>
      <w:lvlText w:val="%5."/>
      <w:lvlJc w:val="left"/>
      <w:pPr>
        <w:ind w:left="3600" w:hanging="360"/>
      </w:pPr>
    </w:lvl>
    <w:lvl w:ilvl="5" w:tplc="63145553" w:tentative="1">
      <w:start w:val="1"/>
      <w:numFmt w:val="lowerRoman"/>
      <w:lvlText w:val="%6."/>
      <w:lvlJc w:val="right"/>
      <w:pPr>
        <w:ind w:left="4320" w:hanging="180"/>
      </w:pPr>
    </w:lvl>
    <w:lvl w:ilvl="6" w:tplc="63145553" w:tentative="1">
      <w:start w:val="1"/>
      <w:numFmt w:val="decimal"/>
      <w:lvlText w:val="%7."/>
      <w:lvlJc w:val="left"/>
      <w:pPr>
        <w:ind w:left="5040" w:hanging="360"/>
      </w:pPr>
    </w:lvl>
    <w:lvl w:ilvl="7" w:tplc="63145553" w:tentative="1">
      <w:start w:val="1"/>
      <w:numFmt w:val="lowerLetter"/>
      <w:lvlText w:val="%8."/>
      <w:lvlJc w:val="left"/>
      <w:pPr>
        <w:ind w:left="5760" w:hanging="360"/>
      </w:pPr>
    </w:lvl>
    <w:lvl w:ilvl="8" w:tplc="63145553" w:tentative="1">
      <w:start w:val="1"/>
      <w:numFmt w:val="lowerRoman"/>
      <w:lvlText w:val="%9."/>
      <w:lvlJc w:val="right"/>
      <w:pPr>
        <w:ind w:left="6480" w:hanging="180"/>
      </w:pPr>
    </w:lvl>
  </w:abstractNum>
  <w:abstractNum w:abstractNumId="86191823">
    <w:multiLevelType w:val="hybridMultilevel"/>
    <w:lvl w:ilvl="0" w:tplc="52949817">
      <w:start w:val="1"/>
      <w:numFmt w:val="decimal"/>
      <w:lvlText w:val="%1."/>
      <w:lvlJc w:val="left"/>
      <w:pPr>
        <w:ind w:left="720" w:hanging="360"/>
      </w:pPr>
    </w:lvl>
    <w:lvl w:ilvl="1" w:tplc="52949817" w:tentative="1">
      <w:start w:val="1"/>
      <w:numFmt w:val="lowerLetter"/>
      <w:lvlText w:val="%2."/>
      <w:lvlJc w:val="left"/>
      <w:pPr>
        <w:ind w:left="1440" w:hanging="360"/>
      </w:pPr>
    </w:lvl>
    <w:lvl w:ilvl="2" w:tplc="52949817" w:tentative="1">
      <w:start w:val="1"/>
      <w:numFmt w:val="lowerRoman"/>
      <w:lvlText w:val="%3."/>
      <w:lvlJc w:val="right"/>
      <w:pPr>
        <w:ind w:left="2160" w:hanging="180"/>
      </w:pPr>
    </w:lvl>
    <w:lvl w:ilvl="3" w:tplc="52949817" w:tentative="1">
      <w:start w:val="1"/>
      <w:numFmt w:val="decimal"/>
      <w:lvlText w:val="%4."/>
      <w:lvlJc w:val="left"/>
      <w:pPr>
        <w:ind w:left="2880" w:hanging="360"/>
      </w:pPr>
    </w:lvl>
    <w:lvl w:ilvl="4" w:tplc="52949817" w:tentative="1">
      <w:start w:val="1"/>
      <w:numFmt w:val="lowerLetter"/>
      <w:lvlText w:val="%5."/>
      <w:lvlJc w:val="left"/>
      <w:pPr>
        <w:ind w:left="3600" w:hanging="360"/>
      </w:pPr>
    </w:lvl>
    <w:lvl w:ilvl="5" w:tplc="52949817" w:tentative="1">
      <w:start w:val="1"/>
      <w:numFmt w:val="lowerRoman"/>
      <w:lvlText w:val="%6."/>
      <w:lvlJc w:val="right"/>
      <w:pPr>
        <w:ind w:left="4320" w:hanging="180"/>
      </w:pPr>
    </w:lvl>
    <w:lvl w:ilvl="6" w:tplc="52949817" w:tentative="1">
      <w:start w:val="1"/>
      <w:numFmt w:val="decimal"/>
      <w:lvlText w:val="%7."/>
      <w:lvlJc w:val="left"/>
      <w:pPr>
        <w:ind w:left="5040" w:hanging="360"/>
      </w:pPr>
    </w:lvl>
    <w:lvl w:ilvl="7" w:tplc="52949817" w:tentative="1">
      <w:start w:val="1"/>
      <w:numFmt w:val="lowerLetter"/>
      <w:lvlText w:val="%8."/>
      <w:lvlJc w:val="left"/>
      <w:pPr>
        <w:ind w:left="5760" w:hanging="360"/>
      </w:pPr>
    </w:lvl>
    <w:lvl w:ilvl="8" w:tplc="52949817" w:tentative="1">
      <w:start w:val="1"/>
      <w:numFmt w:val="lowerRoman"/>
      <w:lvlText w:val="%9."/>
      <w:lvlJc w:val="right"/>
      <w:pPr>
        <w:ind w:left="6480" w:hanging="180"/>
      </w:pPr>
    </w:lvl>
  </w:abstractNum>
  <w:abstractNum w:abstractNumId="86191822">
    <w:multiLevelType w:val="hybridMultilevel"/>
    <w:lvl w:ilvl="0" w:tplc="16970716">
      <w:start w:val="1"/>
      <w:numFmt w:val="decimal"/>
      <w:lvlText w:val="%1."/>
      <w:lvlJc w:val="left"/>
      <w:pPr>
        <w:ind w:left="720" w:hanging="360"/>
      </w:pPr>
    </w:lvl>
    <w:lvl w:ilvl="1" w:tplc="16970716" w:tentative="1">
      <w:start w:val="1"/>
      <w:numFmt w:val="lowerLetter"/>
      <w:lvlText w:val="%2."/>
      <w:lvlJc w:val="left"/>
      <w:pPr>
        <w:ind w:left="1440" w:hanging="360"/>
      </w:pPr>
    </w:lvl>
    <w:lvl w:ilvl="2" w:tplc="16970716" w:tentative="1">
      <w:start w:val="1"/>
      <w:numFmt w:val="lowerRoman"/>
      <w:lvlText w:val="%3."/>
      <w:lvlJc w:val="right"/>
      <w:pPr>
        <w:ind w:left="2160" w:hanging="180"/>
      </w:pPr>
    </w:lvl>
    <w:lvl w:ilvl="3" w:tplc="16970716" w:tentative="1">
      <w:start w:val="1"/>
      <w:numFmt w:val="decimal"/>
      <w:lvlText w:val="%4."/>
      <w:lvlJc w:val="left"/>
      <w:pPr>
        <w:ind w:left="2880" w:hanging="360"/>
      </w:pPr>
    </w:lvl>
    <w:lvl w:ilvl="4" w:tplc="16970716" w:tentative="1">
      <w:start w:val="1"/>
      <w:numFmt w:val="lowerLetter"/>
      <w:lvlText w:val="%5."/>
      <w:lvlJc w:val="left"/>
      <w:pPr>
        <w:ind w:left="3600" w:hanging="360"/>
      </w:pPr>
    </w:lvl>
    <w:lvl w:ilvl="5" w:tplc="16970716" w:tentative="1">
      <w:start w:val="1"/>
      <w:numFmt w:val="lowerRoman"/>
      <w:lvlText w:val="%6."/>
      <w:lvlJc w:val="right"/>
      <w:pPr>
        <w:ind w:left="4320" w:hanging="180"/>
      </w:pPr>
    </w:lvl>
    <w:lvl w:ilvl="6" w:tplc="16970716" w:tentative="1">
      <w:start w:val="1"/>
      <w:numFmt w:val="decimal"/>
      <w:lvlText w:val="%7."/>
      <w:lvlJc w:val="left"/>
      <w:pPr>
        <w:ind w:left="5040" w:hanging="360"/>
      </w:pPr>
    </w:lvl>
    <w:lvl w:ilvl="7" w:tplc="16970716" w:tentative="1">
      <w:start w:val="1"/>
      <w:numFmt w:val="lowerLetter"/>
      <w:lvlText w:val="%8."/>
      <w:lvlJc w:val="left"/>
      <w:pPr>
        <w:ind w:left="5760" w:hanging="360"/>
      </w:pPr>
    </w:lvl>
    <w:lvl w:ilvl="8" w:tplc="16970716" w:tentative="1">
      <w:start w:val="1"/>
      <w:numFmt w:val="lowerRoman"/>
      <w:lvlText w:val="%9."/>
      <w:lvlJc w:val="right"/>
      <w:pPr>
        <w:ind w:left="6480" w:hanging="180"/>
      </w:pPr>
    </w:lvl>
  </w:abstractNum>
  <w:abstractNum w:abstractNumId="86191821">
    <w:multiLevelType w:val="hybridMultilevel"/>
    <w:lvl w:ilvl="0" w:tplc="13445550">
      <w:start w:val="1"/>
      <w:numFmt w:val="decimal"/>
      <w:lvlText w:val="%1."/>
      <w:lvlJc w:val="left"/>
      <w:pPr>
        <w:ind w:left="720" w:hanging="360"/>
      </w:pPr>
    </w:lvl>
    <w:lvl w:ilvl="1" w:tplc="13445550" w:tentative="1">
      <w:start w:val="1"/>
      <w:numFmt w:val="lowerLetter"/>
      <w:lvlText w:val="%2."/>
      <w:lvlJc w:val="left"/>
      <w:pPr>
        <w:ind w:left="1440" w:hanging="360"/>
      </w:pPr>
    </w:lvl>
    <w:lvl w:ilvl="2" w:tplc="13445550" w:tentative="1">
      <w:start w:val="1"/>
      <w:numFmt w:val="lowerRoman"/>
      <w:lvlText w:val="%3."/>
      <w:lvlJc w:val="right"/>
      <w:pPr>
        <w:ind w:left="2160" w:hanging="180"/>
      </w:pPr>
    </w:lvl>
    <w:lvl w:ilvl="3" w:tplc="13445550" w:tentative="1">
      <w:start w:val="1"/>
      <w:numFmt w:val="decimal"/>
      <w:lvlText w:val="%4."/>
      <w:lvlJc w:val="left"/>
      <w:pPr>
        <w:ind w:left="2880" w:hanging="360"/>
      </w:pPr>
    </w:lvl>
    <w:lvl w:ilvl="4" w:tplc="13445550" w:tentative="1">
      <w:start w:val="1"/>
      <w:numFmt w:val="lowerLetter"/>
      <w:lvlText w:val="%5."/>
      <w:lvlJc w:val="left"/>
      <w:pPr>
        <w:ind w:left="3600" w:hanging="360"/>
      </w:pPr>
    </w:lvl>
    <w:lvl w:ilvl="5" w:tplc="13445550" w:tentative="1">
      <w:start w:val="1"/>
      <w:numFmt w:val="lowerRoman"/>
      <w:lvlText w:val="%6."/>
      <w:lvlJc w:val="right"/>
      <w:pPr>
        <w:ind w:left="4320" w:hanging="180"/>
      </w:pPr>
    </w:lvl>
    <w:lvl w:ilvl="6" w:tplc="13445550" w:tentative="1">
      <w:start w:val="1"/>
      <w:numFmt w:val="decimal"/>
      <w:lvlText w:val="%7."/>
      <w:lvlJc w:val="left"/>
      <w:pPr>
        <w:ind w:left="5040" w:hanging="360"/>
      </w:pPr>
    </w:lvl>
    <w:lvl w:ilvl="7" w:tplc="13445550" w:tentative="1">
      <w:start w:val="1"/>
      <w:numFmt w:val="lowerLetter"/>
      <w:lvlText w:val="%8."/>
      <w:lvlJc w:val="left"/>
      <w:pPr>
        <w:ind w:left="5760" w:hanging="360"/>
      </w:pPr>
    </w:lvl>
    <w:lvl w:ilvl="8" w:tplc="13445550" w:tentative="1">
      <w:start w:val="1"/>
      <w:numFmt w:val="lowerRoman"/>
      <w:lvlText w:val="%9."/>
      <w:lvlJc w:val="right"/>
      <w:pPr>
        <w:ind w:left="6480" w:hanging="180"/>
      </w:pPr>
    </w:lvl>
  </w:abstractNum>
  <w:abstractNum w:abstractNumId="86191820">
    <w:multiLevelType w:val="hybridMultilevel"/>
    <w:lvl w:ilvl="0" w:tplc="20640950">
      <w:start w:val="1"/>
      <w:numFmt w:val="decimal"/>
      <w:lvlText w:val="%1."/>
      <w:lvlJc w:val="left"/>
      <w:pPr>
        <w:ind w:left="720" w:hanging="360"/>
      </w:pPr>
    </w:lvl>
    <w:lvl w:ilvl="1" w:tplc="20640950" w:tentative="1">
      <w:start w:val="1"/>
      <w:numFmt w:val="lowerLetter"/>
      <w:lvlText w:val="%2."/>
      <w:lvlJc w:val="left"/>
      <w:pPr>
        <w:ind w:left="1440" w:hanging="360"/>
      </w:pPr>
    </w:lvl>
    <w:lvl w:ilvl="2" w:tplc="20640950" w:tentative="1">
      <w:start w:val="1"/>
      <w:numFmt w:val="lowerRoman"/>
      <w:lvlText w:val="%3."/>
      <w:lvlJc w:val="right"/>
      <w:pPr>
        <w:ind w:left="2160" w:hanging="180"/>
      </w:pPr>
    </w:lvl>
    <w:lvl w:ilvl="3" w:tplc="20640950" w:tentative="1">
      <w:start w:val="1"/>
      <w:numFmt w:val="decimal"/>
      <w:lvlText w:val="%4."/>
      <w:lvlJc w:val="left"/>
      <w:pPr>
        <w:ind w:left="2880" w:hanging="360"/>
      </w:pPr>
    </w:lvl>
    <w:lvl w:ilvl="4" w:tplc="20640950" w:tentative="1">
      <w:start w:val="1"/>
      <w:numFmt w:val="lowerLetter"/>
      <w:lvlText w:val="%5."/>
      <w:lvlJc w:val="left"/>
      <w:pPr>
        <w:ind w:left="3600" w:hanging="360"/>
      </w:pPr>
    </w:lvl>
    <w:lvl w:ilvl="5" w:tplc="20640950" w:tentative="1">
      <w:start w:val="1"/>
      <w:numFmt w:val="lowerRoman"/>
      <w:lvlText w:val="%6."/>
      <w:lvlJc w:val="right"/>
      <w:pPr>
        <w:ind w:left="4320" w:hanging="180"/>
      </w:pPr>
    </w:lvl>
    <w:lvl w:ilvl="6" w:tplc="20640950" w:tentative="1">
      <w:start w:val="1"/>
      <w:numFmt w:val="decimal"/>
      <w:lvlText w:val="%7."/>
      <w:lvlJc w:val="left"/>
      <w:pPr>
        <w:ind w:left="5040" w:hanging="360"/>
      </w:pPr>
    </w:lvl>
    <w:lvl w:ilvl="7" w:tplc="20640950" w:tentative="1">
      <w:start w:val="1"/>
      <w:numFmt w:val="lowerLetter"/>
      <w:lvlText w:val="%8."/>
      <w:lvlJc w:val="left"/>
      <w:pPr>
        <w:ind w:left="5760" w:hanging="360"/>
      </w:pPr>
    </w:lvl>
    <w:lvl w:ilvl="8" w:tplc="20640950" w:tentative="1">
      <w:start w:val="1"/>
      <w:numFmt w:val="lowerRoman"/>
      <w:lvlText w:val="%9."/>
      <w:lvlJc w:val="right"/>
      <w:pPr>
        <w:ind w:left="6480" w:hanging="180"/>
      </w:pPr>
    </w:lvl>
  </w:abstractNum>
  <w:abstractNum w:abstractNumId="86191819">
    <w:multiLevelType w:val="hybridMultilevel"/>
    <w:lvl w:ilvl="0" w:tplc="72993812">
      <w:start w:val="1"/>
      <w:numFmt w:val="decimal"/>
      <w:lvlText w:val="%1."/>
      <w:lvlJc w:val="left"/>
      <w:pPr>
        <w:ind w:left="720" w:hanging="360"/>
      </w:pPr>
    </w:lvl>
    <w:lvl w:ilvl="1" w:tplc="72993812" w:tentative="1">
      <w:start w:val="1"/>
      <w:numFmt w:val="lowerLetter"/>
      <w:lvlText w:val="%2."/>
      <w:lvlJc w:val="left"/>
      <w:pPr>
        <w:ind w:left="1440" w:hanging="360"/>
      </w:pPr>
    </w:lvl>
    <w:lvl w:ilvl="2" w:tplc="72993812" w:tentative="1">
      <w:start w:val="1"/>
      <w:numFmt w:val="lowerRoman"/>
      <w:lvlText w:val="%3."/>
      <w:lvlJc w:val="right"/>
      <w:pPr>
        <w:ind w:left="2160" w:hanging="180"/>
      </w:pPr>
    </w:lvl>
    <w:lvl w:ilvl="3" w:tplc="72993812" w:tentative="1">
      <w:start w:val="1"/>
      <w:numFmt w:val="decimal"/>
      <w:lvlText w:val="%4."/>
      <w:lvlJc w:val="left"/>
      <w:pPr>
        <w:ind w:left="2880" w:hanging="360"/>
      </w:pPr>
    </w:lvl>
    <w:lvl w:ilvl="4" w:tplc="72993812" w:tentative="1">
      <w:start w:val="1"/>
      <w:numFmt w:val="lowerLetter"/>
      <w:lvlText w:val="%5."/>
      <w:lvlJc w:val="left"/>
      <w:pPr>
        <w:ind w:left="3600" w:hanging="360"/>
      </w:pPr>
    </w:lvl>
    <w:lvl w:ilvl="5" w:tplc="72993812" w:tentative="1">
      <w:start w:val="1"/>
      <w:numFmt w:val="lowerRoman"/>
      <w:lvlText w:val="%6."/>
      <w:lvlJc w:val="right"/>
      <w:pPr>
        <w:ind w:left="4320" w:hanging="180"/>
      </w:pPr>
    </w:lvl>
    <w:lvl w:ilvl="6" w:tplc="72993812" w:tentative="1">
      <w:start w:val="1"/>
      <w:numFmt w:val="decimal"/>
      <w:lvlText w:val="%7."/>
      <w:lvlJc w:val="left"/>
      <w:pPr>
        <w:ind w:left="5040" w:hanging="360"/>
      </w:pPr>
    </w:lvl>
    <w:lvl w:ilvl="7" w:tplc="72993812" w:tentative="1">
      <w:start w:val="1"/>
      <w:numFmt w:val="lowerLetter"/>
      <w:lvlText w:val="%8."/>
      <w:lvlJc w:val="left"/>
      <w:pPr>
        <w:ind w:left="5760" w:hanging="360"/>
      </w:pPr>
    </w:lvl>
    <w:lvl w:ilvl="8" w:tplc="72993812" w:tentative="1">
      <w:start w:val="1"/>
      <w:numFmt w:val="lowerRoman"/>
      <w:lvlText w:val="%9."/>
      <w:lvlJc w:val="right"/>
      <w:pPr>
        <w:ind w:left="6480" w:hanging="180"/>
      </w:pPr>
    </w:lvl>
  </w:abstractNum>
  <w:abstractNum w:abstractNumId="86191818">
    <w:multiLevelType w:val="hybridMultilevel"/>
    <w:lvl w:ilvl="0" w:tplc="48779874">
      <w:start w:val="1"/>
      <w:numFmt w:val="decimal"/>
      <w:lvlText w:val="%1."/>
      <w:lvlJc w:val="left"/>
      <w:pPr>
        <w:ind w:left="720" w:hanging="360"/>
      </w:pPr>
    </w:lvl>
    <w:lvl w:ilvl="1" w:tplc="48779874" w:tentative="1">
      <w:start w:val="1"/>
      <w:numFmt w:val="lowerLetter"/>
      <w:lvlText w:val="%2."/>
      <w:lvlJc w:val="left"/>
      <w:pPr>
        <w:ind w:left="1440" w:hanging="360"/>
      </w:pPr>
    </w:lvl>
    <w:lvl w:ilvl="2" w:tplc="48779874" w:tentative="1">
      <w:start w:val="1"/>
      <w:numFmt w:val="lowerRoman"/>
      <w:lvlText w:val="%3."/>
      <w:lvlJc w:val="right"/>
      <w:pPr>
        <w:ind w:left="2160" w:hanging="180"/>
      </w:pPr>
    </w:lvl>
    <w:lvl w:ilvl="3" w:tplc="48779874" w:tentative="1">
      <w:start w:val="1"/>
      <w:numFmt w:val="decimal"/>
      <w:lvlText w:val="%4."/>
      <w:lvlJc w:val="left"/>
      <w:pPr>
        <w:ind w:left="2880" w:hanging="360"/>
      </w:pPr>
    </w:lvl>
    <w:lvl w:ilvl="4" w:tplc="48779874" w:tentative="1">
      <w:start w:val="1"/>
      <w:numFmt w:val="lowerLetter"/>
      <w:lvlText w:val="%5."/>
      <w:lvlJc w:val="left"/>
      <w:pPr>
        <w:ind w:left="3600" w:hanging="360"/>
      </w:pPr>
    </w:lvl>
    <w:lvl w:ilvl="5" w:tplc="48779874" w:tentative="1">
      <w:start w:val="1"/>
      <w:numFmt w:val="lowerRoman"/>
      <w:lvlText w:val="%6."/>
      <w:lvlJc w:val="right"/>
      <w:pPr>
        <w:ind w:left="4320" w:hanging="180"/>
      </w:pPr>
    </w:lvl>
    <w:lvl w:ilvl="6" w:tplc="48779874" w:tentative="1">
      <w:start w:val="1"/>
      <w:numFmt w:val="decimal"/>
      <w:lvlText w:val="%7."/>
      <w:lvlJc w:val="left"/>
      <w:pPr>
        <w:ind w:left="5040" w:hanging="360"/>
      </w:pPr>
    </w:lvl>
    <w:lvl w:ilvl="7" w:tplc="48779874" w:tentative="1">
      <w:start w:val="1"/>
      <w:numFmt w:val="lowerLetter"/>
      <w:lvlText w:val="%8."/>
      <w:lvlJc w:val="left"/>
      <w:pPr>
        <w:ind w:left="5760" w:hanging="360"/>
      </w:pPr>
    </w:lvl>
    <w:lvl w:ilvl="8" w:tplc="48779874" w:tentative="1">
      <w:start w:val="1"/>
      <w:numFmt w:val="lowerRoman"/>
      <w:lvlText w:val="%9."/>
      <w:lvlJc w:val="right"/>
      <w:pPr>
        <w:ind w:left="6480" w:hanging="180"/>
      </w:pPr>
    </w:lvl>
  </w:abstractNum>
  <w:abstractNum w:abstractNumId="86191817">
    <w:multiLevelType w:val="hybridMultilevel"/>
    <w:lvl w:ilvl="0" w:tplc="75349803">
      <w:start w:val="1"/>
      <w:numFmt w:val="decimal"/>
      <w:lvlText w:val="%1."/>
      <w:lvlJc w:val="left"/>
      <w:pPr>
        <w:ind w:left="720" w:hanging="360"/>
      </w:pPr>
    </w:lvl>
    <w:lvl w:ilvl="1" w:tplc="75349803" w:tentative="1">
      <w:start w:val="1"/>
      <w:numFmt w:val="lowerLetter"/>
      <w:lvlText w:val="%2."/>
      <w:lvlJc w:val="left"/>
      <w:pPr>
        <w:ind w:left="1440" w:hanging="360"/>
      </w:pPr>
    </w:lvl>
    <w:lvl w:ilvl="2" w:tplc="75349803" w:tentative="1">
      <w:start w:val="1"/>
      <w:numFmt w:val="lowerRoman"/>
      <w:lvlText w:val="%3."/>
      <w:lvlJc w:val="right"/>
      <w:pPr>
        <w:ind w:left="2160" w:hanging="180"/>
      </w:pPr>
    </w:lvl>
    <w:lvl w:ilvl="3" w:tplc="75349803" w:tentative="1">
      <w:start w:val="1"/>
      <w:numFmt w:val="decimal"/>
      <w:lvlText w:val="%4."/>
      <w:lvlJc w:val="left"/>
      <w:pPr>
        <w:ind w:left="2880" w:hanging="360"/>
      </w:pPr>
    </w:lvl>
    <w:lvl w:ilvl="4" w:tplc="75349803" w:tentative="1">
      <w:start w:val="1"/>
      <w:numFmt w:val="lowerLetter"/>
      <w:lvlText w:val="%5."/>
      <w:lvlJc w:val="left"/>
      <w:pPr>
        <w:ind w:left="3600" w:hanging="360"/>
      </w:pPr>
    </w:lvl>
    <w:lvl w:ilvl="5" w:tplc="75349803" w:tentative="1">
      <w:start w:val="1"/>
      <w:numFmt w:val="lowerRoman"/>
      <w:lvlText w:val="%6."/>
      <w:lvlJc w:val="right"/>
      <w:pPr>
        <w:ind w:left="4320" w:hanging="180"/>
      </w:pPr>
    </w:lvl>
    <w:lvl w:ilvl="6" w:tplc="75349803" w:tentative="1">
      <w:start w:val="1"/>
      <w:numFmt w:val="decimal"/>
      <w:lvlText w:val="%7."/>
      <w:lvlJc w:val="left"/>
      <w:pPr>
        <w:ind w:left="5040" w:hanging="360"/>
      </w:pPr>
    </w:lvl>
    <w:lvl w:ilvl="7" w:tplc="75349803" w:tentative="1">
      <w:start w:val="1"/>
      <w:numFmt w:val="lowerLetter"/>
      <w:lvlText w:val="%8."/>
      <w:lvlJc w:val="left"/>
      <w:pPr>
        <w:ind w:left="5760" w:hanging="360"/>
      </w:pPr>
    </w:lvl>
    <w:lvl w:ilvl="8" w:tplc="75349803" w:tentative="1">
      <w:start w:val="1"/>
      <w:numFmt w:val="lowerRoman"/>
      <w:lvlText w:val="%9."/>
      <w:lvlJc w:val="right"/>
      <w:pPr>
        <w:ind w:left="6480" w:hanging="180"/>
      </w:pPr>
    </w:lvl>
  </w:abstractNum>
  <w:abstractNum w:abstractNumId="86191816">
    <w:multiLevelType w:val="hybridMultilevel"/>
    <w:lvl w:ilvl="0" w:tplc="97384320">
      <w:start w:val="1"/>
      <w:numFmt w:val="decimal"/>
      <w:lvlText w:val="%1."/>
      <w:lvlJc w:val="left"/>
      <w:pPr>
        <w:ind w:left="720" w:hanging="360"/>
      </w:pPr>
    </w:lvl>
    <w:lvl w:ilvl="1" w:tplc="97384320" w:tentative="1">
      <w:start w:val="1"/>
      <w:numFmt w:val="lowerLetter"/>
      <w:lvlText w:val="%2."/>
      <w:lvlJc w:val="left"/>
      <w:pPr>
        <w:ind w:left="1440" w:hanging="360"/>
      </w:pPr>
    </w:lvl>
    <w:lvl w:ilvl="2" w:tplc="97384320" w:tentative="1">
      <w:start w:val="1"/>
      <w:numFmt w:val="lowerRoman"/>
      <w:lvlText w:val="%3."/>
      <w:lvlJc w:val="right"/>
      <w:pPr>
        <w:ind w:left="2160" w:hanging="180"/>
      </w:pPr>
    </w:lvl>
    <w:lvl w:ilvl="3" w:tplc="97384320" w:tentative="1">
      <w:start w:val="1"/>
      <w:numFmt w:val="decimal"/>
      <w:lvlText w:val="%4."/>
      <w:lvlJc w:val="left"/>
      <w:pPr>
        <w:ind w:left="2880" w:hanging="360"/>
      </w:pPr>
    </w:lvl>
    <w:lvl w:ilvl="4" w:tplc="97384320" w:tentative="1">
      <w:start w:val="1"/>
      <w:numFmt w:val="lowerLetter"/>
      <w:lvlText w:val="%5."/>
      <w:lvlJc w:val="left"/>
      <w:pPr>
        <w:ind w:left="3600" w:hanging="360"/>
      </w:pPr>
    </w:lvl>
    <w:lvl w:ilvl="5" w:tplc="97384320" w:tentative="1">
      <w:start w:val="1"/>
      <w:numFmt w:val="lowerRoman"/>
      <w:lvlText w:val="%6."/>
      <w:lvlJc w:val="right"/>
      <w:pPr>
        <w:ind w:left="4320" w:hanging="180"/>
      </w:pPr>
    </w:lvl>
    <w:lvl w:ilvl="6" w:tplc="97384320" w:tentative="1">
      <w:start w:val="1"/>
      <w:numFmt w:val="decimal"/>
      <w:lvlText w:val="%7."/>
      <w:lvlJc w:val="left"/>
      <w:pPr>
        <w:ind w:left="5040" w:hanging="360"/>
      </w:pPr>
    </w:lvl>
    <w:lvl w:ilvl="7" w:tplc="97384320" w:tentative="1">
      <w:start w:val="1"/>
      <w:numFmt w:val="lowerLetter"/>
      <w:lvlText w:val="%8."/>
      <w:lvlJc w:val="left"/>
      <w:pPr>
        <w:ind w:left="5760" w:hanging="360"/>
      </w:pPr>
    </w:lvl>
    <w:lvl w:ilvl="8" w:tplc="97384320" w:tentative="1">
      <w:start w:val="1"/>
      <w:numFmt w:val="lowerRoman"/>
      <w:lvlText w:val="%9."/>
      <w:lvlJc w:val="right"/>
      <w:pPr>
        <w:ind w:left="6480" w:hanging="180"/>
      </w:pPr>
    </w:lvl>
  </w:abstractNum>
  <w:abstractNum w:abstractNumId="86191815">
    <w:multiLevelType w:val="hybridMultilevel"/>
    <w:lvl w:ilvl="0" w:tplc="97461800">
      <w:start w:val="1"/>
      <w:numFmt w:val="decimal"/>
      <w:lvlText w:val="%1."/>
      <w:lvlJc w:val="left"/>
      <w:pPr>
        <w:ind w:left="720" w:hanging="360"/>
      </w:pPr>
    </w:lvl>
    <w:lvl w:ilvl="1" w:tplc="97461800" w:tentative="1">
      <w:start w:val="1"/>
      <w:numFmt w:val="lowerLetter"/>
      <w:lvlText w:val="%2."/>
      <w:lvlJc w:val="left"/>
      <w:pPr>
        <w:ind w:left="1440" w:hanging="360"/>
      </w:pPr>
    </w:lvl>
    <w:lvl w:ilvl="2" w:tplc="97461800" w:tentative="1">
      <w:start w:val="1"/>
      <w:numFmt w:val="lowerRoman"/>
      <w:lvlText w:val="%3."/>
      <w:lvlJc w:val="right"/>
      <w:pPr>
        <w:ind w:left="2160" w:hanging="180"/>
      </w:pPr>
    </w:lvl>
    <w:lvl w:ilvl="3" w:tplc="97461800" w:tentative="1">
      <w:start w:val="1"/>
      <w:numFmt w:val="decimal"/>
      <w:lvlText w:val="%4."/>
      <w:lvlJc w:val="left"/>
      <w:pPr>
        <w:ind w:left="2880" w:hanging="360"/>
      </w:pPr>
    </w:lvl>
    <w:lvl w:ilvl="4" w:tplc="97461800" w:tentative="1">
      <w:start w:val="1"/>
      <w:numFmt w:val="lowerLetter"/>
      <w:lvlText w:val="%5."/>
      <w:lvlJc w:val="left"/>
      <w:pPr>
        <w:ind w:left="3600" w:hanging="360"/>
      </w:pPr>
    </w:lvl>
    <w:lvl w:ilvl="5" w:tplc="97461800" w:tentative="1">
      <w:start w:val="1"/>
      <w:numFmt w:val="lowerRoman"/>
      <w:lvlText w:val="%6."/>
      <w:lvlJc w:val="right"/>
      <w:pPr>
        <w:ind w:left="4320" w:hanging="180"/>
      </w:pPr>
    </w:lvl>
    <w:lvl w:ilvl="6" w:tplc="97461800" w:tentative="1">
      <w:start w:val="1"/>
      <w:numFmt w:val="decimal"/>
      <w:lvlText w:val="%7."/>
      <w:lvlJc w:val="left"/>
      <w:pPr>
        <w:ind w:left="5040" w:hanging="360"/>
      </w:pPr>
    </w:lvl>
    <w:lvl w:ilvl="7" w:tplc="97461800" w:tentative="1">
      <w:start w:val="1"/>
      <w:numFmt w:val="lowerLetter"/>
      <w:lvlText w:val="%8."/>
      <w:lvlJc w:val="left"/>
      <w:pPr>
        <w:ind w:left="5760" w:hanging="360"/>
      </w:pPr>
    </w:lvl>
    <w:lvl w:ilvl="8" w:tplc="97461800" w:tentative="1">
      <w:start w:val="1"/>
      <w:numFmt w:val="lowerRoman"/>
      <w:lvlText w:val="%9."/>
      <w:lvlJc w:val="right"/>
      <w:pPr>
        <w:ind w:left="6480" w:hanging="180"/>
      </w:pPr>
    </w:lvl>
  </w:abstractNum>
  <w:abstractNum w:abstractNumId="86191814">
    <w:multiLevelType w:val="hybridMultilevel"/>
    <w:lvl w:ilvl="0" w:tplc="91976492">
      <w:start w:val="1"/>
      <w:numFmt w:val="decimal"/>
      <w:lvlText w:val="%1."/>
      <w:lvlJc w:val="left"/>
      <w:pPr>
        <w:ind w:left="720" w:hanging="360"/>
      </w:pPr>
    </w:lvl>
    <w:lvl w:ilvl="1" w:tplc="91976492" w:tentative="1">
      <w:start w:val="1"/>
      <w:numFmt w:val="lowerLetter"/>
      <w:lvlText w:val="%2."/>
      <w:lvlJc w:val="left"/>
      <w:pPr>
        <w:ind w:left="1440" w:hanging="360"/>
      </w:pPr>
    </w:lvl>
    <w:lvl w:ilvl="2" w:tplc="91976492" w:tentative="1">
      <w:start w:val="1"/>
      <w:numFmt w:val="lowerRoman"/>
      <w:lvlText w:val="%3."/>
      <w:lvlJc w:val="right"/>
      <w:pPr>
        <w:ind w:left="2160" w:hanging="180"/>
      </w:pPr>
    </w:lvl>
    <w:lvl w:ilvl="3" w:tplc="91976492" w:tentative="1">
      <w:start w:val="1"/>
      <w:numFmt w:val="decimal"/>
      <w:lvlText w:val="%4."/>
      <w:lvlJc w:val="left"/>
      <w:pPr>
        <w:ind w:left="2880" w:hanging="360"/>
      </w:pPr>
    </w:lvl>
    <w:lvl w:ilvl="4" w:tplc="91976492" w:tentative="1">
      <w:start w:val="1"/>
      <w:numFmt w:val="lowerLetter"/>
      <w:lvlText w:val="%5."/>
      <w:lvlJc w:val="left"/>
      <w:pPr>
        <w:ind w:left="3600" w:hanging="360"/>
      </w:pPr>
    </w:lvl>
    <w:lvl w:ilvl="5" w:tplc="91976492" w:tentative="1">
      <w:start w:val="1"/>
      <w:numFmt w:val="lowerRoman"/>
      <w:lvlText w:val="%6."/>
      <w:lvlJc w:val="right"/>
      <w:pPr>
        <w:ind w:left="4320" w:hanging="180"/>
      </w:pPr>
    </w:lvl>
    <w:lvl w:ilvl="6" w:tplc="91976492" w:tentative="1">
      <w:start w:val="1"/>
      <w:numFmt w:val="decimal"/>
      <w:lvlText w:val="%7."/>
      <w:lvlJc w:val="left"/>
      <w:pPr>
        <w:ind w:left="5040" w:hanging="360"/>
      </w:pPr>
    </w:lvl>
    <w:lvl w:ilvl="7" w:tplc="91976492" w:tentative="1">
      <w:start w:val="1"/>
      <w:numFmt w:val="lowerLetter"/>
      <w:lvlText w:val="%8."/>
      <w:lvlJc w:val="left"/>
      <w:pPr>
        <w:ind w:left="5760" w:hanging="360"/>
      </w:pPr>
    </w:lvl>
    <w:lvl w:ilvl="8" w:tplc="91976492" w:tentative="1">
      <w:start w:val="1"/>
      <w:numFmt w:val="lowerRoman"/>
      <w:lvlText w:val="%9."/>
      <w:lvlJc w:val="right"/>
      <w:pPr>
        <w:ind w:left="6480" w:hanging="180"/>
      </w:pPr>
    </w:lvl>
  </w:abstractNum>
  <w:abstractNum w:abstractNumId="86191813">
    <w:multiLevelType w:val="hybridMultilevel"/>
    <w:lvl w:ilvl="0" w:tplc="49613684">
      <w:start w:val="1"/>
      <w:numFmt w:val="decimal"/>
      <w:lvlText w:val="%1."/>
      <w:lvlJc w:val="left"/>
      <w:pPr>
        <w:ind w:left="720" w:hanging="360"/>
      </w:pPr>
    </w:lvl>
    <w:lvl w:ilvl="1" w:tplc="49613684" w:tentative="1">
      <w:start w:val="1"/>
      <w:numFmt w:val="lowerLetter"/>
      <w:lvlText w:val="%2."/>
      <w:lvlJc w:val="left"/>
      <w:pPr>
        <w:ind w:left="1440" w:hanging="360"/>
      </w:pPr>
    </w:lvl>
    <w:lvl w:ilvl="2" w:tplc="49613684" w:tentative="1">
      <w:start w:val="1"/>
      <w:numFmt w:val="lowerRoman"/>
      <w:lvlText w:val="%3."/>
      <w:lvlJc w:val="right"/>
      <w:pPr>
        <w:ind w:left="2160" w:hanging="180"/>
      </w:pPr>
    </w:lvl>
    <w:lvl w:ilvl="3" w:tplc="49613684" w:tentative="1">
      <w:start w:val="1"/>
      <w:numFmt w:val="decimal"/>
      <w:lvlText w:val="%4."/>
      <w:lvlJc w:val="left"/>
      <w:pPr>
        <w:ind w:left="2880" w:hanging="360"/>
      </w:pPr>
    </w:lvl>
    <w:lvl w:ilvl="4" w:tplc="49613684" w:tentative="1">
      <w:start w:val="1"/>
      <w:numFmt w:val="lowerLetter"/>
      <w:lvlText w:val="%5."/>
      <w:lvlJc w:val="left"/>
      <w:pPr>
        <w:ind w:left="3600" w:hanging="360"/>
      </w:pPr>
    </w:lvl>
    <w:lvl w:ilvl="5" w:tplc="49613684" w:tentative="1">
      <w:start w:val="1"/>
      <w:numFmt w:val="lowerRoman"/>
      <w:lvlText w:val="%6."/>
      <w:lvlJc w:val="right"/>
      <w:pPr>
        <w:ind w:left="4320" w:hanging="180"/>
      </w:pPr>
    </w:lvl>
    <w:lvl w:ilvl="6" w:tplc="49613684" w:tentative="1">
      <w:start w:val="1"/>
      <w:numFmt w:val="decimal"/>
      <w:lvlText w:val="%7."/>
      <w:lvlJc w:val="left"/>
      <w:pPr>
        <w:ind w:left="5040" w:hanging="360"/>
      </w:pPr>
    </w:lvl>
    <w:lvl w:ilvl="7" w:tplc="49613684" w:tentative="1">
      <w:start w:val="1"/>
      <w:numFmt w:val="lowerLetter"/>
      <w:lvlText w:val="%8."/>
      <w:lvlJc w:val="left"/>
      <w:pPr>
        <w:ind w:left="5760" w:hanging="360"/>
      </w:pPr>
    </w:lvl>
    <w:lvl w:ilvl="8" w:tplc="49613684" w:tentative="1">
      <w:start w:val="1"/>
      <w:numFmt w:val="lowerRoman"/>
      <w:lvlText w:val="%9."/>
      <w:lvlJc w:val="right"/>
      <w:pPr>
        <w:ind w:left="6480" w:hanging="180"/>
      </w:pPr>
    </w:lvl>
  </w:abstractNum>
  <w:abstractNum w:abstractNumId="86191812">
    <w:multiLevelType w:val="hybridMultilevel"/>
    <w:lvl w:ilvl="0" w:tplc="35629918">
      <w:start w:val="1"/>
      <w:numFmt w:val="decimal"/>
      <w:lvlText w:val="%1."/>
      <w:lvlJc w:val="left"/>
      <w:pPr>
        <w:ind w:left="720" w:hanging="360"/>
      </w:pPr>
    </w:lvl>
    <w:lvl w:ilvl="1" w:tplc="35629918" w:tentative="1">
      <w:start w:val="1"/>
      <w:numFmt w:val="lowerLetter"/>
      <w:lvlText w:val="%2."/>
      <w:lvlJc w:val="left"/>
      <w:pPr>
        <w:ind w:left="1440" w:hanging="360"/>
      </w:pPr>
    </w:lvl>
    <w:lvl w:ilvl="2" w:tplc="35629918" w:tentative="1">
      <w:start w:val="1"/>
      <w:numFmt w:val="lowerRoman"/>
      <w:lvlText w:val="%3."/>
      <w:lvlJc w:val="right"/>
      <w:pPr>
        <w:ind w:left="2160" w:hanging="180"/>
      </w:pPr>
    </w:lvl>
    <w:lvl w:ilvl="3" w:tplc="35629918" w:tentative="1">
      <w:start w:val="1"/>
      <w:numFmt w:val="decimal"/>
      <w:lvlText w:val="%4."/>
      <w:lvlJc w:val="left"/>
      <w:pPr>
        <w:ind w:left="2880" w:hanging="360"/>
      </w:pPr>
    </w:lvl>
    <w:lvl w:ilvl="4" w:tplc="35629918" w:tentative="1">
      <w:start w:val="1"/>
      <w:numFmt w:val="lowerLetter"/>
      <w:lvlText w:val="%5."/>
      <w:lvlJc w:val="left"/>
      <w:pPr>
        <w:ind w:left="3600" w:hanging="360"/>
      </w:pPr>
    </w:lvl>
    <w:lvl w:ilvl="5" w:tplc="35629918" w:tentative="1">
      <w:start w:val="1"/>
      <w:numFmt w:val="lowerRoman"/>
      <w:lvlText w:val="%6."/>
      <w:lvlJc w:val="right"/>
      <w:pPr>
        <w:ind w:left="4320" w:hanging="180"/>
      </w:pPr>
    </w:lvl>
    <w:lvl w:ilvl="6" w:tplc="35629918" w:tentative="1">
      <w:start w:val="1"/>
      <w:numFmt w:val="decimal"/>
      <w:lvlText w:val="%7."/>
      <w:lvlJc w:val="left"/>
      <w:pPr>
        <w:ind w:left="5040" w:hanging="360"/>
      </w:pPr>
    </w:lvl>
    <w:lvl w:ilvl="7" w:tplc="35629918" w:tentative="1">
      <w:start w:val="1"/>
      <w:numFmt w:val="lowerLetter"/>
      <w:lvlText w:val="%8."/>
      <w:lvlJc w:val="left"/>
      <w:pPr>
        <w:ind w:left="5760" w:hanging="360"/>
      </w:pPr>
    </w:lvl>
    <w:lvl w:ilvl="8" w:tplc="35629918" w:tentative="1">
      <w:start w:val="1"/>
      <w:numFmt w:val="lowerRoman"/>
      <w:lvlText w:val="%9."/>
      <w:lvlJc w:val="right"/>
      <w:pPr>
        <w:ind w:left="6480" w:hanging="180"/>
      </w:pPr>
    </w:lvl>
  </w:abstractNum>
  <w:abstractNum w:abstractNumId="86191811">
    <w:multiLevelType w:val="hybridMultilevel"/>
    <w:lvl w:ilvl="0" w:tplc="39852278">
      <w:start w:val="1"/>
      <w:numFmt w:val="decimal"/>
      <w:lvlText w:val="%1."/>
      <w:lvlJc w:val="left"/>
      <w:pPr>
        <w:ind w:left="720" w:hanging="360"/>
      </w:pPr>
    </w:lvl>
    <w:lvl w:ilvl="1" w:tplc="39852278" w:tentative="1">
      <w:start w:val="1"/>
      <w:numFmt w:val="lowerLetter"/>
      <w:lvlText w:val="%2."/>
      <w:lvlJc w:val="left"/>
      <w:pPr>
        <w:ind w:left="1440" w:hanging="360"/>
      </w:pPr>
    </w:lvl>
    <w:lvl w:ilvl="2" w:tplc="39852278" w:tentative="1">
      <w:start w:val="1"/>
      <w:numFmt w:val="lowerRoman"/>
      <w:lvlText w:val="%3."/>
      <w:lvlJc w:val="right"/>
      <w:pPr>
        <w:ind w:left="2160" w:hanging="180"/>
      </w:pPr>
    </w:lvl>
    <w:lvl w:ilvl="3" w:tplc="39852278" w:tentative="1">
      <w:start w:val="1"/>
      <w:numFmt w:val="decimal"/>
      <w:lvlText w:val="%4."/>
      <w:lvlJc w:val="left"/>
      <w:pPr>
        <w:ind w:left="2880" w:hanging="360"/>
      </w:pPr>
    </w:lvl>
    <w:lvl w:ilvl="4" w:tplc="39852278" w:tentative="1">
      <w:start w:val="1"/>
      <w:numFmt w:val="lowerLetter"/>
      <w:lvlText w:val="%5."/>
      <w:lvlJc w:val="left"/>
      <w:pPr>
        <w:ind w:left="3600" w:hanging="360"/>
      </w:pPr>
    </w:lvl>
    <w:lvl w:ilvl="5" w:tplc="39852278" w:tentative="1">
      <w:start w:val="1"/>
      <w:numFmt w:val="lowerRoman"/>
      <w:lvlText w:val="%6."/>
      <w:lvlJc w:val="right"/>
      <w:pPr>
        <w:ind w:left="4320" w:hanging="180"/>
      </w:pPr>
    </w:lvl>
    <w:lvl w:ilvl="6" w:tplc="39852278" w:tentative="1">
      <w:start w:val="1"/>
      <w:numFmt w:val="decimal"/>
      <w:lvlText w:val="%7."/>
      <w:lvlJc w:val="left"/>
      <w:pPr>
        <w:ind w:left="5040" w:hanging="360"/>
      </w:pPr>
    </w:lvl>
    <w:lvl w:ilvl="7" w:tplc="39852278" w:tentative="1">
      <w:start w:val="1"/>
      <w:numFmt w:val="lowerLetter"/>
      <w:lvlText w:val="%8."/>
      <w:lvlJc w:val="left"/>
      <w:pPr>
        <w:ind w:left="5760" w:hanging="360"/>
      </w:pPr>
    </w:lvl>
    <w:lvl w:ilvl="8" w:tplc="39852278" w:tentative="1">
      <w:start w:val="1"/>
      <w:numFmt w:val="lowerRoman"/>
      <w:lvlText w:val="%9."/>
      <w:lvlJc w:val="right"/>
      <w:pPr>
        <w:ind w:left="6480" w:hanging="180"/>
      </w:pPr>
    </w:lvl>
  </w:abstractNum>
  <w:abstractNum w:abstractNumId="86191810">
    <w:multiLevelType w:val="hybridMultilevel"/>
    <w:lvl w:ilvl="0" w:tplc="30086402">
      <w:start w:val="1"/>
      <w:numFmt w:val="decimal"/>
      <w:lvlText w:val="%1."/>
      <w:lvlJc w:val="left"/>
      <w:pPr>
        <w:ind w:left="720" w:hanging="360"/>
      </w:pPr>
    </w:lvl>
    <w:lvl w:ilvl="1" w:tplc="30086402" w:tentative="1">
      <w:start w:val="1"/>
      <w:numFmt w:val="lowerLetter"/>
      <w:lvlText w:val="%2."/>
      <w:lvlJc w:val="left"/>
      <w:pPr>
        <w:ind w:left="1440" w:hanging="360"/>
      </w:pPr>
    </w:lvl>
    <w:lvl w:ilvl="2" w:tplc="30086402" w:tentative="1">
      <w:start w:val="1"/>
      <w:numFmt w:val="lowerRoman"/>
      <w:lvlText w:val="%3."/>
      <w:lvlJc w:val="right"/>
      <w:pPr>
        <w:ind w:left="2160" w:hanging="180"/>
      </w:pPr>
    </w:lvl>
    <w:lvl w:ilvl="3" w:tplc="30086402" w:tentative="1">
      <w:start w:val="1"/>
      <w:numFmt w:val="decimal"/>
      <w:lvlText w:val="%4."/>
      <w:lvlJc w:val="left"/>
      <w:pPr>
        <w:ind w:left="2880" w:hanging="360"/>
      </w:pPr>
    </w:lvl>
    <w:lvl w:ilvl="4" w:tplc="30086402" w:tentative="1">
      <w:start w:val="1"/>
      <w:numFmt w:val="lowerLetter"/>
      <w:lvlText w:val="%5."/>
      <w:lvlJc w:val="left"/>
      <w:pPr>
        <w:ind w:left="3600" w:hanging="360"/>
      </w:pPr>
    </w:lvl>
    <w:lvl w:ilvl="5" w:tplc="30086402" w:tentative="1">
      <w:start w:val="1"/>
      <w:numFmt w:val="lowerRoman"/>
      <w:lvlText w:val="%6."/>
      <w:lvlJc w:val="right"/>
      <w:pPr>
        <w:ind w:left="4320" w:hanging="180"/>
      </w:pPr>
    </w:lvl>
    <w:lvl w:ilvl="6" w:tplc="30086402" w:tentative="1">
      <w:start w:val="1"/>
      <w:numFmt w:val="decimal"/>
      <w:lvlText w:val="%7."/>
      <w:lvlJc w:val="left"/>
      <w:pPr>
        <w:ind w:left="5040" w:hanging="360"/>
      </w:pPr>
    </w:lvl>
    <w:lvl w:ilvl="7" w:tplc="30086402" w:tentative="1">
      <w:start w:val="1"/>
      <w:numFmt w:val="lowerLetter"/>
      <w:lvlText w:val="%8."/>
      <w:lvlJc w:val="left"/>
      <w:pPr>
        <w:ind w:left="5760" w:hanging="360"/>
      </w:pPr>
    </w:lvl>
    <w:lvl w:ilvl="8" w:tplc="30086402" w:tentative="1">
      <w:start w:val="1"/>
      <w:numFmt w:val="lowerRoman"/>
      <w:lvlText w:val="%9."/>
      <w:lvlJc w:val="right"/>
      <w:pPr>
        <w:ind w:left="6480" w:hanging="180"/>
      </w:pPr>
    </w:lvl>
  </w:abstractNum>
  <w:abstractNum w:abstractNumId="86191809">
    <w:multiLevelType w:val="hybridMultilevel"/>
    <w:lvl w:ilvl="0" w:tplc="88651429">
      <w:start w:val="1"/>
      <w:numFmt w:val="decimal"/>
      <w:lvlText w:val="%1."/>
      <w:lvlJc w:val="left"/>
      <w:pPr>
        <w:ind w:left="720" w:hanging="360"/>
      </w:pPr>
    </w:lvl>
    <w:lvl w:ilvl="1" w:tplc="88651429" w:tentative="1">
      <w:start w:val="1"/>
      <w:numFmt w:val="lowerLetter"/>
      <w:lvlText w:val="%2."/>
      <w:lvlJc w:val="left"/>
      <w:pPr>
        <w:ind w:left="1440" w:hanging="360"/>
      </w:pPr>
    </w:lvl>
    <w:lvl w:ilvl="2" w:tplc="88651429" w:tentative="1">
      <w:start w:val="1"/>
      <w:numFmt w:val="lowerRoman"/>
      <w:lvlText w:val="%3."/>
      <w:lvlJc w:val="right"/>
      <w:pPr>
        <w:ind w:left="2160" w:hanging="180"/>
      </w:pPr>
    </w:lvl>
    <w:lvl w:ilvl="3" w:tplc="88651429" w:tentative="1">
      <w:start w:val="1"/>
      <w:numFmt w:val="decimal"/>
      <w:lvlText w:val="%4."/>
      <w:lvlJc w:val="left"/>
      <w:pPr>
        <w:ind w:left="2880" w:hanging="360"/>
      </w:pPr>
    </w:lvl>
    <w:lvl w:ilvl="4" w:tplc="88651429" w:tentative="1">
      <w:start w:val="1"/>
      <w:numFmt w:val="lowerLetter"/>
      <w:lvlText w:val="%5."/>
      <w:lvlJc w:val="left"/>
      <w:pPr>
        <w:ind w:left="3600" w:hanging="360"/>
      </w:pPr>
    </w:lvl>
    <w:lvl w:ilvl="5" w:tplc="88651429" w:tentative="1">
      <w:start w:val="1"/>
      <w:numFmt w:val="lowerRoman"/>
      <w:lvlText w:val="%6."/>
      <w:lvlJc w:val="right"/>
      <w:pPr>
        <w:ind w:left="4320" w:hanging="180"/>
      </w:pPr>
    </w:lvl>
    <w:lvl w:ilvl="6" w:tplc="88651429" w:tentative="1">
      <w:start w:val="1"/>
      <w:numFmt w:val="decimal"/>
      <w:lvlText w:val="%7."/>
      <w:lvlJc w:val="left"/>
      <w:pPr>
        <w:ind w:left="5040" w:hanging="360"/>
      </w:pPr>
    </w:lvl>
    <w:lvl w:ilvl="7" w:tplc="88651429" w:tentative="1">
      <w:start w:val="1"/>
      <w:numFmt w:val="lowerLetter"/>
      <w:lvlText w:val="%8."/>
      <w:lvlJc w:val="left"/>
      <w:pPr>
        <w:ind w:left="5760" w:hanging="360"/>
      </w:pPr>
    </w:lvl>
    <w:lvl w:ilvl="8" w:tplc="88651429" w:tentative="1">
      <w:start w:val="1"/>
      <w:numFmt w:val="lowerRoman"/>
      <w:lvlText w:val="%9."/>
      <w:lvlJc w:val="right"/>
      <w:pPr>
        <w:ind w:left="6480" w:hanging="180"/>
      </w:pPr>
    </w:lvl>
  </w:abstractNum>
  <w:abstractNum w:abstractNumId="86191808">
    <w:multiLevelType w:val="hybridMultilevel"/>
    <w:lvl w:ilvl="0" w:tplc="58989452">
      <w:start w:val="1"/>
      <w:numFmt w:val="decimal"/>
      <w:lvlText w:val="%1."/>
      <w:lvlJc w:val="left"/>
      <w:pPr>
        <w:ind w:left="720" w:hanging="360"/>
      </w:pPr>
    </w:lvl>
    <w:lvl w:ilvl="1" w:tplc="58989452" w:tentative="1">
      <w:start w:val="1"/>
      <w:numFmt w:val="lowerLetter"/>
      <w:lvlText w:val="%2."/>
      <w:lvlJc w:val="left"/>
      <w:pPr>
        <w:ind w:left="1440" w:hanging="360"/>
      </w:pPr>
    </w:lvl>
    <w:lvl w:ilvl="2" w:tplc="58989452" w:tentative="1">
      <w:start w:val="1"/>
      <w:numFmt w:val="lowerRoman"/>
      <w:lvlText w:val="%3."/>
      <w:lvlJc w:val="right"/>
      <w:pPr>
        <w:ind w:left="2160" w:hanging="180"/>
      </w:pPr>
    </w:lvl>
    <w:lvl w:ilvl="3" w:tplc="58989452" w:tentative="1">
      <w:start w:val="1"/>
      <w:numFmt w:val="decimal"/>
      <w:lvlText w:val="%4."/>
      <w:lvlJc w:val="left"/>
      <w:pPr>
        <w:ind w:left="2880" w:hanging="360"/>
      </w:pPr>
    </w:lvl>
    <w:lvl w:ilvl="4" w:tplc="58989452" w:tentative="1">
      <w:start w:val="1"/>
      <w:numFmt w:val="lowerLetter"/>
      <w:lvlText w:val="%5."/>
      <w:lvlJc w:val="left"/>
      <w:pPr>
        <w:ind w:left="3600" w:hanging="360"/>
      </w:pPr>
    </w:lvl>
    <w:lvl w:ilvl="5" w:tplc="58989452" w:tentative="1">
      <w:start w:val="1"/>
      <w:numFmt w:val="lowerRoman"/>
      <w:lvlText w:val="%6."/>
      <w:lvlJc w:val="right"/>
      <w:pPr>
        <w:ind w:left="4320" w:hanging="180"/>
      </w:pPr>
    </w:lvl>
    <w:lvl w:ilvl="6" w:tplc="58989452" w:tentative="1">
      <w:start w:val="1"/>
      <w:numFmt w:val="decimal"/>
      <w:lvlText w:val="%7."/>
      <w:lvlJc w:val="left"/>
      <w:pPr>
        <w:ind w:left="5040" w:hanging="360"/>
      </w:pPr>
    </w:lvl>
    <w:lvl w:ilvl="7" w:tplc="58989452" w:tentative="1">
      <w:start w:val="1"/>
      <w:numFmt w:val="lowerLetter"/>
      <w:lvlText w:val="%8."/>
      <w:lvlJc w:val="left"/>
      <w:pPr>
        <w:ind w:left="5760" w:hanging="360"/>
      </w:pPr>
    </w:lvl>
    <w:lvl w:ilvl="8" w:tplc="58989452" w:tentative="1">
      <w:start w:val="1"/>
      <w:numFmt w:val="lowerRoman"/>
      <w:lvlText w:val="%9."/>
      <w:lvlJc w:val="right"/>
      <w:pPr>
        <w:ind w:left="6480" w:hanging="180"/>
      </w:pPr>
    </w:lvl>
  </w:abstractNum>
  <w:abstractNum w:abstractNumId="86191807">
    <w:multiLevelType w:val="hybridMultilevel"/>
    <w:lvl w:ilvl="0" w:tplc="94320541">
      <w:start w:val="1"/>
      <w:numFmt w:val="decimal"/>
      <w:lvlText w:val="%1."/>
      <w:lvlJc w:val="left"/>
      <w:pPr>
        <w:ind w:left="720" w:hanging="360"/>
      </w:pPr>
    </w:lvl>
    <w:lvl w:ilvl="1" w:tplc="94320541" w:tentative="1">
      <w:start w:val="1"/>
      <w:numFmt w:val="lowerLetter"/>
      <w:lvlText w:val="%2."/>
      <w:lvlJc w:val="left"/>
      <w:pPr>
        <w:ind w:left="1440" w:hanging="360"/>
      </w:pPr>
    </w:lvl>
    <w:lvl w:ilvl="2" w:tplc="94320541" w:tentative="1">
      <w:start w:val="1"/>
      <w:numFmt w:val="lowerRoman"/>
      <w:lvlText w:val="%3."/>
      <w:lvlJc w:val="right"/>
      <w:pPr>
        <w:ind w:left="2160" w:hanging="180"/>
      </w:pPr>
    </w:lvl>
    <w:lvl w:ilvl="3" w:tplc="94320541" w:tentative="1">
      <w:start w:val="1"/>
      <w:numFmt w:val="decimal"/>
      <w:lvlText w:val="%4."/>
      <w:lvlJc w:val="left"/>
      <w:pPr>
        <w:ind w:left="2880" w:hanging="360"/>
      </w:pPr>
    </w:lvl>
    <w:lvl w:ilvl="4" w:tplc="94320541" w:tentative="1">
      <w:start w:val="1"/>
      <w:numFmt w:val="lowerLetter"/>
      <w:lvlText w:val="%5."/>
      <w:lvlJc w:val="left"/>
      <w:pPr>
        <w:ind w:left="3600" w:hanging="360"/>
      </w:pPr>
    </w:lvl>
    <w:lvl w:ilvl="5" w:tplc="94320541" w:tentative="1">
      <w:start w:val="1"/>
      <w:numFmt w:val="lowerRoman"/>
      <w:lvlText w:val="%6."/>
      <w:lvlJc w:val="right"/>
      <w:pPr>
        <w:ind w:left="4320" w:hanging="180"/>
      </w:pPr>
    </w:lvl>
    <w:lvl w:ilvl="6" w:tplc="94320541" w:tentative="1">
      <w:start w:val="1"/>
      <w:numFmt w:val="decimal"/>
      <w:lvlText w:val="%7."/>
      <w:lvlJc w:val="left"/>
      <w:pPr>
        <w:ind w:left="5040" w:hanging="360"/>
      </w:pPr>
    </w:lvl>
    <w:lvl w:ilvl="7" w:tplc="94320541" w:tentative="1">
      <w:start w:val="1"/>
      <w:numFmt w:val="lowerLetter"/>
      <w:lvlText w:val="%8."/>
      <w:lvlJc w:val="left"/>
      <w:pPr>
        <w:ind w:left="5760" w:hanging="360"/>
      </w:pPr>
    </w:lvl>
    <w:lvl w:ilvl="8" w:tplc="94320541" w:tentative="1">
      <w:start w:val="1"/>
      <w:numFmt w:val="lowerRoman"/>
      <w:lvlText w:val="%9."/>
      <w:lvlJc w:val="right"/>
      <w:pPr>
        <w:ind w:left="6480" w:hanging="180"/>
      </w:pPr>
    </w:lvl>
  </w:abstractNum>
  <w:abstractNum w:abstractNumId="86191806">
    <w:multiLevelType w:val="hybridMultilevel"/>
    <w:lvl w:ilvl="0" w:tplc="40164532">
      <w:start w:val="1"/>
      <w:numFmt w:val="decimal"/>
      <w:lvlText w:val="%1."/>
      <w:lvlJc w:val="left"/>
      <w:pPr>
        <w:ind w:left="720" w:hanging="360"/>
      </w:pPr>
    </w:lvl>
    <w:lvl w:ilvl="1" w:tplc="40164532" w:tentative="1">
      <w:start w:val="1"/>
      <w:numFmt w:val="lowerLetter"/>
      <w:lvlText w:val="%2."/>
      <w:lvlJc w:val="left"/>
      <w:pPr>
        <w:ind w:left="1440" w:hanging="360"/>
      </w:pPr>
    </w:lvl>
    <w:lvl w:ilvl="2" w:tplc="40164532" w:tentative="1">
      <w:start w:val="1"/>
      <w:numFmt w:val="lowerRoman"/>
      <w:lvlText w:val="%3."/>
      <w:lvlJc w:val="right"/>
      <w:pPr>
        <w:ind w:left="2160" w:hanging="180"/>
      </w:pPr>
    </w:lvl>
    <w:lvl w:ilvl="3" w:tplc="40164532" w:tentative="1">
      <w:start w:val="1"/>
      <w:numFmt w:val="decimal"/>
      <w:lvlText w:val="%4."/>
      <w:lvlJc w:val="left"/>
      <w:pPr>
        <w:ind w:left="2880" w:hanging="360"/>
      </w:pPr>
    </w:lvl>
    <w:lvl w:ilvl="4" w:tplc="40164532" w:tentative="1">
      <w:start w:val="1"/>
      <w:numFmt w:val="lowerLetter"/>
      <w:lvlText w:val="%5."/>
      <w:lvlJc w:val="left"/>
      <w:pPr>
        <w:ind w:left="3600" w:hanging="360"/>
      </w:pPr>
    </w:lvl>
    <w:lvl w:ilvl="5" w:tplc="40164532" w:tentative="1">
      <w:start w:val="1"/>
      <w:numFmt w:val="lowerRoman"/>
      <w:lvlText w:val="%6."/>
      <w:lvlJc w:val="right"/>
      <w:pPr>
        <w:ind w:left="4320" w:hanging="180"/>
      </w:pPr>
    </w:lvl>
    <w:lvl w:ilvl="6" w:tplc="40164532" w:tentative="1">
      <w:start w:val="1"/>
      <w:numFmt w:val="decimal"/>
      <w:lvlText w:val="%7."/>
      <w:lvlJc w:val="left"/>
      <w:pPr>
        <w:ind w:left="5040" w:hanging="360"/>
      </w:pPr>
    </w:lvl>
    <w:lvl w:ilvl="7" w:tplc="40164532" w:tentative="1">
      <w:start w:val="1"/>
      <w:numFmt w:val="lowerLetter"/>
      <w:lvlText w:val="%8."/>
      <w:lvlJc w:val="left"/>
      <w:pPr>
        <w:ind w:left="5760" w:hanging="360"/>
      </w:pPr>
    </w:lvl>
    <w:lvl w:ilvl="8" w:tplc="40164532" w:tentative="1">
      <w:start w:val="1"/>
      <w:numFmt w:val="lowerRoman"/>
      <w:lvlText w:val="%9."/>
      <w:lvlJc w:val="right"/>
      <w:pPr>
        <w:ind w:left="6480" w:hanging="180"/>
      </w:pPr>
    </w:lvl>
  </w:abstractNum>
  <w:abstractNum w:abstractNumId="86191805">
    <w:multiLevelType w:val="hybridMultilevel"/>
    <w:lvl w:ilvl="0" w:tplc="95131631">
      <w:start w:val="1"/>
      <w:numFmt w:val="decimal"/>
      <w:lvlText w:val="%1."/>
      <w:lvlJc w:val="left"/>
      <w:pPr>
        <w:ind w:left="720" w:hanging="360"/>
      </w:pPr>
    </w:lvl>
    <w:lvl w:ilvl="1" w:tplc="95131631" w:tentative="1">
      <w:start w:val="1"/>
      <w:numFmt w:val="lowerLetter"/>
      <w:lvlText w:val="%2."/>
      <w:lvlJc w:val="left"/>
      <w:pPr>
        <w:ind w:left="1440" w:hanging="360"/>
      </w:pPr>
    </w:lvl>
    <w:lvl w:ilvl="2" w:tplc="95131631" w:tentative="1">
      <w:start w:val="1"/>
      <w:numFmt w:val="lowerRoman"/>
      <w:lvlText w:val="%3."/>
      <w:lvlJc w:val="right"/>
      <w:pPr>
        <w:ind w:left="2160" w:hanging="180"/>
      </w:pPr>
    </w:lvl>
    <w:lvl w:ilvl="3" w:tplc="95131631" w:tentative="1">
      <w:start w:val="1"/>
      <w:numFmt w:val="decimal"/>
      <w:lvlText w:val="%4."/>
      <w:lvlJc w:val="left"/>
      <w:pPr>
        <w:ind w:left="2880" w:hanging="360"/>
      </w:pPr>
    </w:lvl>
    <w:lvl w:ilvl="4" w:tplc="95131631" w:tentative="1">
      <w:start w:val="1"/>
      <w:numFmt w:val="lowerLetter"/>
      <w:lvlText w:val="%5."/>
      <w:lvlJc w:val="left"/>
      <w:pPr>
        <w:ind w:left="3600" w:hanging="360"/>
      </w:pPr>
    </w:lvl>
    <w:lvl w:ilvl="5" w:tplc="95131631" w:tentative="1">
      <w:start w:val="1"/>
      <w:numFmt w:val="lowerRoman"/>
      <w:lvlText w:val="%6."/>
      <w:lvlJc w:val="right"/>
      <w:pPr>
        <w:ind w:left="4320" w:hanging="180"/>
      </w:pPr>
    </w:lvl>
    <w:lvl w:ilvl="6" w:tplc="95131631" w:tentative="1">
      <w:start w:val="1"/>
      <w:numFmt w:val="decimal"/>
      <w:lvlText w:val="%7."/>
      <w:lvlJc w:val="left"/>
      <w:pPr>
        <w:ind w:left="5040" w:hanging="360"/>
      </w:pPr>
    </w:lvl>
    <w:lvl w:ilvl="7" w:tplc="95131631" w:tentative="1">
      <w:start w:val="1"/>
      <w:numFmt w:val="lowerLetter"/>
      <w:lvlText w:val="%8."/>
      <w:lvlJc w:val="left"/>
      <w:pPr>
        <w:ind w:left="5760" w:hanging="360"/>
      </w:pPr>
    </w:lvl>
    <w:lvl w:ilvl="8" w:tplc="95131631" w:tentative="1">
      <w:start w:val="1"/>
      <w:numFmt w:val="lowerRoman"/>
      <w:lvlText w:val="%9."/>
      <w:lvlJc w:val="right"/>
      <w:pPr>
        <w:ind w:left="6480" w:hanging="180"/>
      </w:pPr>
    </w:lvl>
  </w:abstractNum>
  <w:abstractNum w:abstractNumId="86191804">
    <w:multiLevelType w:val="hybridMultilevel"/>
    <w:lvl w:ilvl="0" w:tplc="96549532">
      <w:start w:val="1"/>
      <w:numFmt w:val="decimal"/>
      <w:lvlText w:val="%1."/>
      <w:lvlJc w:val="left"/>
      <w:pPr>
        <w:ind w:left="720" w:hanging="360"/>
      </w:pPr>
    </w:lvl>
    <w:lvl w:ilvl="1" w:tplc="96549532" w:tentative="1">
      <w:start w:val="1"/>
      <w:numFmt w:val="lowerLetter"/>
      <w:lvlText w:val="%2."/>
      <w:lvlJc w:val="left"/>
      <w:pPr>
        <w:ind w:left="1440" w:hanging="360"/>
      </w:pPr>
    </w:lvl>
    <w:lvl w:ilvl="2" w:tplc="96549532" w:tentative="1">
      <w:start w:val="1"/>
      <w:numFmt w:val="lowerRoman"/>
      <w:lvlText w:val="%3."/>
      <w:lvlJc w:val="right"/>
      <w:pPr>
        <w:ind w:left="2160" w:hanging="180"/>
      </w:pPr>
    </w:lvl>
    <w:lvl w:ilvl="3" w:tplc="96549532" w:tentative="1">
      <w:start w:val="1"/>
      <w:numFmt w:val="decimal"/>
      <w:lvlText w:val="%4."/>
      <w:lvlJc w:val="left"/>
      <w:pPr>
        <w:ind w:left="2880" w:hanging="360"/>
      </w:pPr>
    </w:lvl>
    <w:lvl w:ilvl="4" w:tplc="96549532" w:tentative="1">
      <w:start w:val="1"/>
      <w:numFmt w:val="lowerLetter"/>
      <w:lvlText w:val="%5."/>
      <w:lvlJc w:val="left"/>
      <w:pPr>
        <w:ind w:left="3600" w:hanging="360"/>
      </w:pPr>
    </w:lvl>
    <w:lvl w:ilvl="5" w:tplc="96549532" w:tentative="1">
      <w:start w:val="1"/>
      <w:numFmt w:val="lowerRoman"/>
      <w:lvlText w:val="%6."/>
      <w:lvlJc w:val="right"/>
      <w:pPr>
        <w:ind w:left="4320" w:hanging="180"/>
      </w:pPr>
    </w:lvl>
    <w:lvl w:ilvl="6" w:tplc="96549532" w:tentative="1">
      <w:start w:val="1"/>
      <w:numFmt w:val="decimal"/>
      <w:lvlText w:val="%7."/>
      <w:lvlJc w:val="left"/>
      <w:pPr>
        <w:ind w:left="5040" w:hanging="360"/>
      </w:pPr>
    </w:lvl>
    <w:lvl w:ilvl="7" w:tplc="96549532" w:tentative="1">
      <w:start w:val="1"/>
      <w:numFmt w:val="lowerLetter"/>
      <w:lvlText w:val="%8."/>
      <w:lvlJc w:val="left"/>
      <w:pPr>
        <w:ind w:left="5760" w:hanging="360"/>
      </w:pPr>
    </w:lvl>
    <w:lvl w:ilvl="8" w:tplc="96549532" w:tentative="1">
      <w:start w:val="1"/>
      <w:numFmt w:val="lowerRoman"/>
      <w:lvlText w:val="%9."/>
      <w:lvlJc w:val="right"/>
      <w:pPr>
        <w:ind w:left="6480" w:hanging="180"/>
      </w:pPr>
    </w:lvl>
  </w:abstractNum>
  <w:abstractNum w:abstractNumId="86191803">
    <w:multiLevelType w:val="hybridMultilevel"/>
    <w:lvl w:ilvl="0" w:tplc="60212969">
      <w:start w:val="1"/>
      <w:numFmt w:val="decimal"/>
      <w:lvlText w:val="%1."/>
      <w:lvlJc w:val="left"/>
      <w:pPr>
        <w:ind w:left="720" w:hanging="360"/>
      </w:pPr>
    </w:lvl>
    <w:lvl w:ilvl="1" w:tplc="60212969" w:tentative="1">
      <w:start w:val="1"/>
      <w:numFmt w:val="lowerLetter"/>
      <w:lvlText w:val="%2."/>
      <w:lvlJc w:val="left"/>
      <w:pPr>
        <w:ind w:left="1440" w:hanging="360"/>
      </w:pPr>
    </w:lvl>
    <w:lvl w:ilvl="2" w:tplc="60212969" w:tentative="1">
      <w:start w:val="1"/>
      <w:numFmt w:val="lowerRoman"/>
      <w:lvlText w:val="%3."/>
      <w:lvlJc w:val="right"/>
      <w:pPr>
        <w:ind w:left="2160" w:hanging="180"/>
      </w:pPr>
    </w:lvl>
    <w:lvl w:ilvl="3" w:tplc="60212969" w:tentative="1">
      <w:start w:val="1"/>
      <w:numFmt w:val="decimal"/>
      <w:lvlText w:val="%4."/>
      <w:lvlJc w:val="left"/>
      <w:pPr>
        <w:ind w:left="2880" w:hanging="360"/>
      </w:pPr>
    </w:lvl>
    <w:lvl w:ilvl="4" w:tplc="60212969" w:tentative="1">
      <w:start w:val="1"/>
      <w:numFmt w:val="lowerLetter"/>
      <w:lvlText w:val="%5."/>
      <w:lvlJc w:val="left"/>
      <w:pPr>
        <w:ind w:left="3600" w:hanging="360"/>
      </w:pPr>
    </w:lvl>
    <w:lvl w:ilvl="5" w:tplc="60212969" w:tentative="1">
      <w:start w:val="1"/>
      <w:numFmt w:val="lowerRoman"/>
      <w:lvlText w:val="%6."/>
      <w:lvlJc w:val="right"/>
      <w:pPr>
        <w:ind w:left="4320" w:hanging="180"/>
      </w:pPr>
    </w:lvl>
    <w:lvl w:ilvl="6" w:tplc="60212969" w:tentative="1">
      <w:start w:val="1"/>
      <w:numFmt w:val="decimal"/>
      <w:lvlText w:val="%7."/>
      <w:lvlJc w:val="left"/>
      <w:pPr>
        <w:ind w:left="5040" w:hanging="360"/>
      </w:pPr>
    </w:lvl>
    <w:lvl w:ilvl="7" w:tplc="60212969" w:tentative="1">
      <w:start w:val="1"/>
      <w:numFmt w:val="lowerLetter"/>
      <w:lvlText w:val="%8."/>
      <w:lvlJc w:val="left"/>
      <w:pPr>
        <w:ind w:left="5760" w:hanging="360"/>
      </w:pPr>
    </w:lvl>
    <w:lvl w:ilvl="8" w:tplc="60212969" w:tentative="1">
      <w:start w:val="1"/>
      <w:numFmt w:val="lowerRoman"/>
      <w:lvlText w:val="%9."/>
      <w:lvlJc w:val="right"/>
      <w:pPr>
        <w:ind w:left="6480" w:hanging="180"/>
      </w:pPr>
    </w:lvl>
  </w:abstractNum>
  <w:abstractNum w:abstractNumId="86191802">
    <w:multiLevelType w:val="hybridMultilevel"/>
    <w:lvl w:ilvl="0" w:tplc="60613364">
      <w:start w:val="1"/>
      <w:numFmt w:val="decimal"/>
      <w:lvlText w:val="%1."/>
      <w:lvlJc w:val="left"/>
      <w:pPr>
        <w:ind w:left="720" w:hanging="360"/>
      </w:pPr>
    </w:lvl>
    <w:lvl w:ilvl="1" w:tplc="60613364" w:tentative="1">
      <w:start w:val="1"/>
      <w:numFmt w:val="lowerLetter"/>
      <w:lvlText w:val="%2."/>
      <w:lvlJc w:val="left"/>
      <w:pPr>
        <w:ind w:left="1440" w:hanging="360"/>
      </w:pPr>
    </w:lvl>
    <w:lvl w:ilvl="2" w:tplc="60613364" w:tentative="1">
      <w:start w:val="1"/>
      <w:numFmt w:val="lowerRoman"/>
      <w:lvlText w:val="%3."/>
      <w:lvlJc w:val="right"/>
      <w:pPr>
        <w:ind w:left="2160" w:hanging="180"/>
      </w:pPr>
    </w:lvl>
    <w:lvl w:ilvl="3" w:tplc="60613364" w:tentative="1">
      <w:start w:val="1"/>
      <w:numFmt w:val="decimal"/>
      <w:lvlText w:val="%4."/>
      <w:lvlJc w:val="left"/>
      <w:pPr>
        <w:ind w:left="2880" w:hanging="360"/>
      </w:pPr>
    </w:lvl>
    <w:lvl w:ilvl="4" w:tplc="60613364" w:tentative="1">
      <w:start w:val="1"/>
      <w:numFmt w:val="lowerLetter"/>
      <w:lvlText w:val="%5."/>
      <w:lvlJc w:val="left"/>
      <w:pPr>
        <w:ind w:left="3600" w:hanging="360"/>
      </w:pPr>
    </w:lvl>
    <w:lvl w:ilvl="5" w:tplc="60613364" w:tentative="1">
      <w:start w:val="1"/>
      <w:numFmt w:val="lowerRoman"/>
      <w:lvlText w:val="%6."/>
      <w:lvlJc w:val="right"/>
      <w:pPr>
        <w:ind w:left="4320" w:hanging="180"/>
      </w:pPr>
    </w:lvl>
    <w:lvl w:ilvl="6" w:tplc="60613364" w:tentative="1">
      <w:start w:val="1"/>
      <w:numFmt w:val="decimal"/>
      <w:lvlText w:val="%7."/>
      <w:lvlJc w:val="left"/>
      <w:pPr>
        <w:ind w:left="5040" w:hanging="360"/>
      </w:pPr>
    </w:lvl>
    <w:lvl w:ilvl="7" w:tplc="60613364" w:tentative="1">
      <w:start w:val="1"/>
      <w:numFmt w:val="lowerLetter"/>
      <w:lvlText w:val="%8."/>
      <w:lvlJc w:val="left"/>
      <w:pPr>
        <w:ind w:left="5760" w:hanging="360"/>
      </w:pPr>
    </w:lvl>
    <w:lvl w:ilvl="8" w:tplc="60613364" w:tentative="1">
      <w:start w:val="1"/>
      <w:numFmt w:val="lowerRoman"/>
      <w:lvlText w:val="%9."/>
      <w:lvlJc w:val="right"/>
      <w:pPr>
        <w:ind w:left="6480" w:hanging="180"/>
      </w:pPr>
    </w:lvl>
  </w:abstractNum>
  <w:abstractNum w:abstractNumId="86191801">
    <w:multiLevelType w:val="hybridMultilevel"/>
    <w:lvl w:ilvl="0" w:tplc="22828253">
      <w:start w:val="1"/>
      <w:numFmt w:val="decimal"/>
      <w:lvlText w:val="%1."/>
      <w:lvlJc w:val="left"/>
      <w:pPr>
        <w:ind w:left="720" w:hanging="360"/>
      </w:pPr>
    </w:lvl>
    <w:lvl w:ilvl="1" w:tplc="22828253" w:tentative="1">
      <w:start w:val="1"/>
      <w:numFmt w:val="lowerLetter"/>
      <w:lvlText w:val="%2."/>
      <w:lvlJc w:val="left"/>
      <w:pPr>
        <w:ind w:left="1440" w:hanging="360"/>
      </w:pPr>
    </w:lvl>
    <w:lvl w:ilvl="2" w:tplc="22828253" w:tentative="1">
      <w:start w:val="1"/>
      <w:numFmt w:val="lowerRoman"/>
      <w:lvlText w:val="%3."/>
      <w:lvlJc w:val="right"/>
      <w:pPr>
        <w:ind w:left="2160" w:hanging="180"/>
      </w:pPr>
    </w:lvl>
    <w:lvl w:ilvl="3" w:tplc="22828253" w:tentative="1">
      <w:start w:val="1"/>
      <w:numFmt w:val="decimal"/>
      <w:lvlText w:val="%4."/>
      <w:lvlJc w:val="left"/>
      <w:pPr>
        <w:ind w:left="2880" w:hanging="360"/>
      </w:pPr>
    </w:lvl>
    <w:lvl w:ilvl="4" w:tplc="22828253" w:tentative="1">
      <w:start w:val="1"/>
      <w:numFmt w:val="lowerLetter"/>
      <w:lvlText w:val="%5."/>
      <w:lvlJc w:val="left"/>
      <w:pPr>
        <w:ind w:left="3600" w:hanging="360"/>
      </w:pPr>
    </w:lvl>
    <w:lvl w:ilvl="5" w:tplc="22828253" w:tentative="1">
      <w:start w:val="1"/>
      <w:numFmt w:val="lowerRoman"/>
      <w:lvlText w:val="%6."/>
      <w:lvlJc w:val="right"/>
      <w:pPr>
        <w:ind w:left="4320" w:hanging="180"/>
      </w:pPr>
    </w:lvl>
    <w:lvl w:ilvl="6" w:tplc="22828253" w:tentative="1">
      <w:start w:val="1"/>
      <w:numFmt w:val="decimal"/>
      <w:lvlText w:val="%7."/>
      <w:lvlJc w:val="left"/>
      <w:pPr>
        <w:ind w:left="5040" w:hanging="360"/>
      </w:pPr>
    </w:lvl>
    <w:lvl w:ilvl="7" w:tplc="22828253" w:tentative="1">
      <w:start w:val="1"/>
      <w:numFmt w:val="lowerLetter"/>
      <w:lvlText w:val="%8."/>
      <w:lvlJc w:val="left"/>
      <w:pPr>
        <w:ind w:left="5760" w:hanging="360"/>
      </w:pPr>
    </w:lvl>
    <w:lvl w:ilvl="8" w:tplc="22828253" w:tentative="1">
      <w:start w:val="1"/>
      <w:numFmt w:val="lowerRoman"/>
      <w:lvlText w:val="%9."/>
      <w:lvlJc w:val="right"/>
      <w:pPr>
        <w:ind w:left="6480" w:hanging="180"/>
      </w:pPr>
    </w:lvl>
  </w:abstractNum>
  <w:abstractNum w:abstractNumId="86191800">
    <w:multiLevelType w:val="hybridMultilevel"/>
    <w:lvl w:ilvl="0" w:tplc="98808403">
      <w:start w:val="1"/>
      <w:numFmt w:val="decimal"/>
      <w:lvlText w:val="%1."/>
      <w:lvlJc w:val="left"/>
      <w:pPr>
        <w:ind w:left="720" w:hanging="360"/>
      </w:pPr>
    </w:lvl>
    <w:lvl w:ilvl="1" w:tplc="98808403" w:tentative="1">
      <w:start w:val="1"/>
      <w:numFmt w:val="lowerLetter"/>
      <w:lvlText w:val="%2."/>
      <w:lvlJc w:val="left"/>
      <w:pPr>
        <w:ind w:left="1440" w:hanging="360"/>
      </w:pPr>
    </w:lvl>
    <w:lvl w:ilvl="2" w:tplc="98808403" w:tentative="1">
      <w:start w:val="1"/>
      <w:numFmt w:val="lowerRoman"/>
      <w:lvlText w:val="%3."/>
      <w:lvlJc w:val="right"/>
      <w:pPr>
        <w:ind w:left="2160" w:hanging="180"/>
      </w:pPr>
    </w:lvl>
    <w:lvl w:ilvl="3" w:tplc="98808403" w:tentative="1">
      <w:start w:val="1"/>
      <w:numFmt w:val="decimal"/>
      <w:lvlText w:val="%4."/>
      <w:lvlJc w:val="left"/>
      <w:pPr>
        <w:ind w:left="2880" w:hanging="360"/>
      </w:pPr>
    </w:lvl>
    <w:lvl w:ilvl="4" w:tplc="98808403" w:tentative="1">
      <w:start w:val="1"/>
      <w:numFmt w:val="lowerLetter"/>
      <w:lvlText w:val="%5."/>
      <w:lvlJc w:val="left"/>
      <w:pPr>
        <w:ind w:left="3600" w:hanging="360"/>
      </w:pPr>
    </w:lvl>
    <w:lvl w:ilvl="5" w:tplc="98808403" w:tentative="1">
      <w:start w:val="1"/>
      <w:numFmt w:val="lowerRoman"/>
      <w:lvlText w:val="%6."/>
      <w:lvlJc w:val="right"/>
      <w:pPr>
        <w:ind w:left="4320" w:hanging="180"/>
      </w:pPr>
    </w:lvl>
    <w:lvl w:ilvl="6" w:tplc="98808403" w:tentative="1">
      <w:start w:val="1"/>
      <w:numFmt w:val="decimal"/>
      <w:lvlText w:val="%7."/>
      <w:lvlJc w:val="left"/>
      <w:pPr>
        <w:ind w:left="5040" w:hanging="360"/>
      </w:pPr>
    </w:lvl>
    <w:lvl w:ilvl="7" w:tplc="98808403" w:tentative="1">
      <w:start w:val="1"/>
      <w:numFmt w:val="lowerLetter"/>
      <w:lvlText w:val="%8."/>
      <w:lvlJc w:val="left"/>
      <w:pPr>
        <w:ind w:left="5760" w:hanging="360"/>
      </w:pPr>
    </w:lvl>
    <w:lvl w:ilvl="8" w:tplc="98808403" w:tentative="1">
      <w:start w:val="1"/>
      <w:numFmt w:val="lowerRoman"/>
      <w:lvlText w:val="%9."/>
      <w:lvlJc w:val="right"/>
      <w:pPr>
        <w:ind w:left="6480" w:hanging="180"/>
      </w:pPr>
    </w:lvl>
  </w:abstractNum>
  <w:abstractNum w:abstractNumId="86191799">
    <w:multiLevelType w:val="hybridMultilevel"/>
    <w:lvl w:ilvl="0" w:tplc="52341676">
      <w:start w:val="1"/>
      <w:numFmt w:val="decimal"/>
      <w:lvlText w:val="%1."/>
      <w:lvlJc w:val="left"/>
      <w:pPr>
        <w:ind w:left="720" w:hanging="360"/>
      </w:pPr>
    </w:lvl>
    <w:lvl w:ilvl="1" w:tplc="52341676" w:tentative="1">
      <w:start w:val="1"/>
      <w:numFmt w:val="lowerLetter"/>
      <w:lvlText w:val="%2."/>
      <w:lvlJc w:val="left"/>
      <w:pPr>
        <w:ind w:left="1440" w:hanging="360"/>
      </w:pPr>
    </w:lvl>
    <w:lvl w:ilvl="2" w:tplc="52341676" w:tentative="1">
      <w:start w:val="1"/>
      <w:numFmt w:val="lowerRoman"/>
      <w:lvlText w:val="%3."/>
      <w:lvlJc w:val="right"/>
      <w:pPr>
        <w:ind w:left="2160" w:hanging="180"/>
      </w:pPr>
    </w:lvl>
    <w:lvl w:ilvl="3" w:tplc="52341676" w:tentative="1">
      <w:start w:val="1"/>
      <w:numFmt w:val="decimal"/>
      <w:lvlText w:val="%4."/>
      <w:lvlJc w:val="left"/>
      <w:pPr>
        <w:ind w:left="2880" w:hanging="360"/>
      </w:pPr>
    </w:lvl>
    <w:lvl w:ilvl="4" w:tplc="52341676" w:tentative="1">
      <w:start w:val="1"/>
      <w:numFmt w:val="lowerLetter"/>
      <w:lvlText w:val="%5."/>
      <w:lvlJc w:val="left"/>
      <w:pPr>
        <w:ind w:left="3600" w:hanging="360"/>
      </w:pPr>
    </w:lvl>
    <w:lvl w:ilvl="5" w:tplc="52341676" w:tentative="1">
      <w:start w:val="1"/>
      <w:numFmt w:val="lowerRoman"/>
      <w:lvlText w:val="%6."/>
      <w:lvlJc w:val="right"/>
      <w:pPr>
        <w:ind w:left="4320" w:hanging="180"/>
      </w:pPr>
    </w:lvl>
    <w:lvl w:ilvl="6" w:tplc="52341676" w:tentative="1">
      <w:start w:val="1"/>
      <w:numFmt w:val="decimal"/>
      <w:lvlText w:val="%7."/>
      <w:lvlJc w:val="left"/>
      <w:pPr>
        <w:ind w:left="5040" w:hanging="360"/>
      </w:pPr>
    </w:lvl>
    <w:lvl w:ilvl="7" w:tplc="52341676" w:tentative="1">
      <w:start w:val="1"/>
      <w:numFmt w:val="lowerLetter"/>
      <w:lvlText w:val="%8."/>
      <w:lvlJc w:val="left"/>
      <w:pPr>
        <w:ind w:left="5760" w:hanging="360"/>
      </w:pPr>
    </w:lvl>
    <w:lvl w:ilvl="8" w:tplc="52341676" w:tentative="1">
      <w:start w:val="1"/>
      <w:numFmt w:val="lowerRoman"/>
      <w:lvlText w:val="%9."/>
      <w:lvlJc w:val="right"/>
      <w:pPr>
        <w:ind w:left="6480" w:hanging="180"/>
      </w:pPr>
    </w:lvl>
  </w:abstractNum>
  <w:abstractNum w:abstractNumId="86191798">
    <w:multiLevelType w:val="hybridMultilevel"/>
    <w:lvl w:ilvl="0" w:tplc="81118007">
      <w:start w:val="1"/>
      <w:numFmt w:val="decimal"/>
      <w:lvlText w:val="%1."/>
      <w:lvlJc w:val="left"/>
      <w:pPr>
        <w:ind w:left="720" w:hanging="360"/>
      </w:pPr>
    </w:lvl>
    <w:lvl w:ilvl="1" w:tplc="81118007" w:tentative="1">
      <w:start w:val="1"/>
      <w:numFmt w:val="lowerLetter"/>
      <w:lvlText w:val="%2."/>
      <w:lvlJc w:val="left"/>
      <w:pPr>
        <w:ind w:left="1440" w:hanging="360"/>
      </w:pPr>
    </w:lvl>
    <w:lvl w:ilvl="2" w:tplc="81118007" w:tentative="1">
      <w:start w:val="1"/>
      <w:numFmt w:val="lowerRoman"/>
      <w:lvlText w:val="%3."/>
      <w:lvlJc w:val="right"/>
      <w:pPr>
        <w:ind w:left="2160" w:hanging="180"/>
      </w:pPr>
    </w:lvl>
    <w:lvl w:ilvl="3" w:tplc="81118007" w:tentative="1">
      <w:start w:val="1"/>
      <w:numFmt w:val="decimal"/>
      <w:lvlText w:val="%4."/>
      <w:lvlJc w:val="left"/>
      <w:pPr>
        <w:ind w:left="2880" w:hanging="360"/>
      </w:pPr>
    </w:lvl>
    <w:lvl w:ilvl="4" w:tplc="81118007" w:tentative="1">
      <w:start w:val="1"/>
      <w:numFmt w:val="lowerLetter"/>
      <w:lvlText w:val="%5."/>
      <w:lvlJc w:val="left"/>
      <w:pPr>
        <w:ind w:left="3600" w:hanging="360"/>
      </w:pPr>
    </w:lvl>
    <w:lvl w:ilvl="5" w:tplc="81118007" w:tentative="1">
      <w:start w:val="1"/>
      <w:numFmt w:val="lowerRoman"/>
      <w:lvlText w:val="%6."/>
      <w:lvlJc w:val="right"/>
      <w:pPr>
        <w:ind w:left="4320" w:hanging="180"/>
      </w:pPr>
    </w:lvl>
    <w:lvl w:ilvl="6" w:tplc="81118007" w:tentative="1">
      <w:start w:val="1"/>
      <w:numFmt w:val="decimal"/>
      <w:lvlText w:val="%7."/>
      <w:lvlJc w:val="left"/>
      <w:pPr>
        <w:ind w:left="5040" w:hanging="360"/>
      </w:pPr>
    </w:lvl>
    <w:lvl w:ilvl="7" w:tplc="81118007" w:tentative="1">
      <w:start w:val="1"/>
      <w:numFmt w:val="lowerLetter"/>
      <w:lvlText w:val="%8."/>
      <w:lvlJc w:val="left"/>
      <w:pPr>
        <w:ind w:left="5760" w:hanging="360"/>
      </w:pPr>
    </w:lvl>
    <w:lvl w:ilvl="8" w:tplc="81118007" w:tentative="1">
      <w:start w:val="1"/>
      <w:numFmt w:val="lowerRoman"/>
      <w:lvlText w:val="%9."/>
      <w:lvlJc w:val="right"/>
      <w:pPr>
        <w:ind w:left="6480" w:hanging="180"/>
      </w:pPr>
    </w:lvl>
  </w:abstractNum>
  <w:abstractNum w:abstractNumId="86191797">
    <w:multiLevelType w:val="hybridMultilevel"/>
    <w:lvl w:ilvl="0" w:tplc="18381298">
      <w:start w:val="1"/>
      <w:numFmt w:val="decimal"/>
      <w:lvlText w:val="%1."/>
      <w:lvlJc w:val="left"/>
      <w:pPr>
        <w:ind w:left="720" w:hanging="360"/>
      </w:pPr>
    </w:lvl>
    <w:lvl w:ilvl="1" w:tplc="18381298" w:tentative="1">
      <w:start w:val="1"/>
      <w:numFmt w:val="lowerLetter"/>
      <w:lvlText w:val="%2."/>
      <w:lvlJc w:val="left"/>
      <w:pPr>
        <w:ind w:left="1440" w:hanging="360"/>
      </w:pPr>
    </w:lvl>
    <w:lvl w:ilvl="2" w:tplc="18381298" w:tentative="1">
      <w:start w:val="1"/>
      <w:numFmt w:val="lowerRoman"/>
      <w:lvlText w:val="%3."/>
      <w:lvlJc w:val="right"/>
      <w:pPr>
        <w:ind w:left="2160" w:hanging="180"/>
      </w:pPr>
    </w:lvl>
    <w:lvl w:ilvl="3" w:tplc="18381298" w:tentative="1">
      <w:start w:val="1"/>
      <w:numFmt w:val="decimal"/>
      <w:lvlText w:val="%4."/>
      <w:lvlJc w:val="left"/>
      <w:pPr>
        <w:ind w:left="2880" w:hanging="360"/>
      </w:pPr>
    </w:lvl>
    <w:lvl w:ilvl="4" w:tplc="18381298" w:tentative="1">
      <w:start w:val="1"/>
      <w:numFmt w:val="lowerLetter"/>
      <w:lvlText w:val="%5."/>
      <w:lvlJc w:val="left"/>
      <w:pPr>
        <w:ind w:left="3600" w:hanging="360"/>
      </w:pPr>
    </w:lvl>
    <w:lvl w:ilvl="5" w:tplc="18381298" w:tentative="1">
      <w:start w:val="1"/>
      <w:numFmt w:val="lowerRoman"/>
      <w:lvlText w:val="%6."/>
      <w:lvlJc w:val="right"/>
      <w:pPr>
        <w:ind w:left="4320" w:hanging="180"/>
      </w:pPr>
    </w:lvl>
    <w:lvl w:ilvl="6" w:tplc="18381298" w:tentative="1">
      <w:start w:val="1"/>
      <w:numFmt w:val="decimal"/>
      <w:lvlText w:val="%7."/>
      <w:lvlJc w:val="left"/>
      <w:pPr>
        <w:ind w:left="5040" w:hanging="360"/>
      </w:pPr>
    </w:lvl>
    <w:lvl w:ilvl="7" w:tplc="18381298" w:tentative="1">
      <w:start w:val="1"/>
      <w:numFmt w:val="lowerLetter"/>
      <w:lvlText w:val="%8."/>
      <w:lvlJc w:val="left"/>
      <w:pPr>
        <w:ind w:left="5760" w:hanging="360"/>
      </w:pPr>
    </w:lvl>
    <w:lvl w:ilvl="8" w:tplc="18381298" w:tentative="1">
      <w:start w:val="1"/>
      <w:numFmt w:val="lowerRoman"/>
      <w:lvlText w:val="%9."/>
      <w:lvlJc w:val="right"/>
      <w:pPr>
        <w:ind w:left="6480" w:hanging="180"/>
      </w:pPr>
    </w:lvl>
  </w:abstractNum>
  <w:abstractNum w:abstractNumId="86191796">
    <w:multiLevelType w:val="hybridMultilevel"/>
    <w:lvl w:ilvl="0" w:tplc="92626018">
      <w:start w:val="1"/>
      <w:numFmt w:val="decimal"/>
      <w:lvlText w:val="%1."/>
      <w:lvlJc w:val="left"/>
      <w:pPr>
        <w:ind w:left="720" w:hanging="360"/>
      </w:pPr>
    </w:lvl>
    <w:lvl w:ilvl="1" w:tplc="92626018" w:tentative="1">
      <w:start w:val="1"/>
      <w:numFmt w:val="lowerLetter"/>
      <w:lvlText w:val="%2."/>
      <w:lvlJc w:val="left"/>
      <w:pPr>
        <w:ind w:left="1440" w:hanging="360"/>
      </w:pPr>
    </w:lvl>
    <w:lvl w:ilvl="2" w:tplc="92626018" w:tentative="1">
      <w:start w:val="1"/>
      <w:numFmt w:val="lowerRoman"/>
      <w:lvlText w:val="%3."/>
      <w:lvlJc w:val="right"/>
      <w:pPr>
        <w:ind w:left="2160" w:hanging="180"/>
      </w:pPr>
    </w:lvl>
    <w:lvl w:ilvl="3" w:tplc="92626018" w:tentative="1">
      <w:start w:val="1"/>
      <w:numFmt w:val="decimal"/>
      <w:lvlText w:val="%4."/>
      <w:lvlJc w:val="left"/>
      <w:pPr>
        <w:ind w:left="2880" w:hanging="360"/>
      </w:pPr>
    </w:lvl>
    <w:lvl w:ilvl="4" w:tplc="92626018" w:tentative="1">
      <w:start w:val="1"/>
      <w:numFmt w:val="lowerLetter"/>
      <w:lvlText w:val="%5."/>
      <w:lvlJc w:val="left"/>
      <w:pPr>
        <w:ind w:left="3600" w:hanging="360"/>
      </w:pPr>
    </w:lvl>
    <w:lvl w:ilvl="5" w:tplc="92626018" w:tentative="1">
      <w:start w:val="1"/>
      <w:numFmt w:val="lowerRoman"/>
      <w:lvlText w:val="%6."/>
      <w:lvlJc w:val="right"/>
      <w:pPr>
        <w:ind w:left="4320" w:hanging="180"/>
      </w:pPr>
    </w:lvl>
    <w:lvl w:ilvl="6" w:tplc="92626018" w:tentative="1">
      <w:start w:val="1"/>
      <w:numFmt w:val="decimal"/>
      <w:lvlText w:val="%7."/>
      <w:lvlJc w:val="left"/>
      <w:pPr>
        <w:ind w:left="5040" w:hanging="360"/>
      </w:pPr>
    </w:lvl>
    <w:lvl w:ilvl="7" w:tplc="92626018" w:tentative="1">
      <w:start w:val="1"/>
      <w:numFmt w:val="lowerLetter"/>
      <w:lvlText w:val="%8."/>
      <w:lvlJc w:val="left"/>
      <w:pPr>
        <w:ind w:left="5760" w:hanging="360"/>
      </w:pPr>
    </w:lvl>
    <w:lvl w:ilvl="8" w:tplc="92626018" w:tentative="1">
      <w:start w:val="1"/>
      <w:numFmt w:val="lowerRoman"/>
      <w:lvlText w:val="%9."/>
      <w:lvlJc w:val="right"/>
      <w:pPr>
        <w:ind w:left="6480" w:hanging="180"/>
      </w:pPr>
    </w:lvl>
  </w:abstractNum>
  <w:abstractNum w:abstractNumId="86191795">
    <w:multiLevelType w:val="hybridMultilevel"/>
    <w:lvl w:ilvl="0" w:tplc="55767064">
      <w:start w:val="1"/>
      <w:numFmt w:val="decimal"/>
      <w:lvlText w:val="%1."/>
      <w:lvlJc w:val="left"/>
      <w:pPr>
        <w:ind w:left="720" w:hanging="360"/>
      </w:pPr>
    </w:lvl>
    <w:lvl w:ilvl="1" w:tplc="55767064" w:tentative="1">
      <w:start w:val="1"/>
      <w:numFmt w:val="lowerLetter"/>
      <w:lvlText w:val="%2."/>
      <w:lvlJc w:val="left"/>
      <w:pPr>
        <w:ind w:left="1440" w:hanging="360"/>
      </w:pPr>
    </w:lvl>
    <w:lvl w:ilvl="2" w:tplc="55767064" w:tentative="1">
      <w:start w:val="1"/>
      <w:numFmt w:val="lowerRoman"/>
      <w:lvlText w:val="%3."/>
      <w:lvlJc w:val="right"/>
      <w:pPr>
        <w:ind w:left="2160" w:hanging="180"/>
      </w:pPr>
    </w:lvl>
    <w:lvl w:ilvl="3" w:tplc="55767064" w:tentative="1">
      <w:start w:val="1"/>
      <w:numFmt w:val="decimal"/>
      <w:lvlText w:val="%4."/>
      <w:lvlJc w:val="left"/>
      <w:pPr>
        <w:ind w:left="2880" w:hanging="360"/>
      </w:pPr>
    </w:lvl>
    <w:lvl w:ilvl="4" w:tplc="55767064" w:tentative="1">
      <w:start w:val="1"/>
      <w:numFmt w:val="lowerLetter"/>
      <w:lvlText w:val="%5."/>
      <w:lvlJc w:val="left"/>
      <w:pPr>
        <w:ind w:left="3600" w:hanging="360"/>
      </w:pPr>
    </w:lvl>
    <w:lvl w:ilvl="5" w:tplc="55767064" w:tentative="1">
      <w:start w:val="1"/>
      <w:numFmt w:val="lowerRoman"/>
      <w:lvlText w:val="%6."/>
      <w:lvlJc w:val="right"/>
      <w:pPr>
        <w:ind w:left="4320" w:hanging="180"/>
      </w:pPr>
    </w:lvl>
    <w:lvl w:ilvl="6" w:tplc="55767064" w:tentative="1">
      <w:start w:val="1"/>
      <w:numFmt w:val="decimal"/>
      <w:lvlText w:val="%7."/>
      <w:lvlJc w:val="left"/>
      <w:pPr>
        <w:ind w:left="5040" w:hanging="360"/>
      </w:pPr>
    </w:lvl>
    <w:lvl w:ilvl="7" w:tplc="55767064" w:tentative="1">
      <w:start w:val="1"/>
      <w:numFmt w:val="lowerLetter"/>
      <w:lvlText w:val="%8."/>
      <w:lvlJc w:val="left"/>
      <w:pPr>
        <w:ind w:left="5760" w:hanging="360"/>
      </w:pPr>
    </w:lvl>
    <w:lvl w:ilvl="8" w:tplc="55767064" w:tentative="1">
      <w:start w:val="1"/>
      <w:numFmt w:val="lowerRoman"/>
      <w:lvlText w:val="%9."/>
      <w:lvlJc w:val="right"/>
      <w:pPr>
        <w:ind w:left="6480" w:hanging="180"/>
      </w:pPr>
    </w:lvl>
  </w:abstractNum>
  <w:abstractNum w:abstractNumId="86191794">
    <w:multiLevelType w:val="hybridMultilevel"/>
    <w:lvl w:ilvl="0" w:tplc="76604118">
      <w:start w:val="1"/>
      <w:numFmt w:val="decimal"/>
      <w:lvlText w:val="%1."/>
      <w:lvlJc w:val="left"/>
      <w:pPr>
        <w:ind w:left="720" w:hanging="360"/>
      </w:pPr>
    </w:lvl>
    <w:lvl w:ilvl="1" w:tplc="76604118" w:tentative="1">
      <w:start w:val="1"/>
      <w:numFmt w:val="lowerLetter"/>
      <w:lvlText w:val="%2."/>
      <w:lvlJc w:val="left"/>
      <w:pPr>
        <w:ind w:left="1440" w:hanging="360"/>
      </w:pPr>
    </w:lvl>
    <w:lvl w:ilvl="2" w:tplc="76604118" w:tentative="1">
      <w:start w:val="1"/>
      <w:numFmt w:val="lowerRoman"/>
      <w:lvlText w:val="%3."/>
      <w:lvlJc w:val="right"/>
      <w:pPr>
        <w:ind w:left="2160" w:hanging="180"/>
      </w:pPr>
    </w:lvl>
    <w:lvl w:ilvl="3" w:tplc="76604118" w:tentative="1">
      <w:start w:val="1"/>
      <w:numFmt w:val="decimal"/>
      <w:lvlText w:val="%4."/>
      <w:lvlJc w:val="left"/>
      <w:pPr>
        <w:ind w:left="2880" w:hanging="360"/>
      </w:pPr>
    </w:lvl>
    <w:lvl w:ilvl="4" w:tplc="76604118" w:tentative="1">
      <w:start w:val="1"/>
      <w:numFmt w:val="lowerLetter"/>
      <w:lvlText w:val="%5."/>
      <w:lvlJc w:val="left"/>
      <w:pPr>
        <w:ind w:left="3600" w:hanging="360"/>
      </w:pPr>
    </w:lvl>
    <w:lvl w:ilvl="5" w:tplc="76604118" w:tentative="1">
      <w:start w:val="1"/>
      <w:numFmt w:val="lowerRoman"/>
      <w:lvlText w:val="%6."/>
      <w:lvlJc w:val="right"/>
      <w:pPr>
        <w:ind w:left="4320" w:hanging="180"/>
      </w:pPr>
    </w:lvl>
    <w:lvl w:ilvl="6" w:tplc="76604118" w:tentative="1">
      <w:start w:val="1"/>
      <w:numFmt w:val="decimal"/>
      <w:lvlText w:val="%7."/>
      <w:lvlJc w:val="left"/>
      <w:pPr>
        <w:ind w:left="5040" w:hanging="360"/>
      </w:pPr>
    </w:lvl>
    <w:lvl w:ilvl="7" w:tplc="76604118" w:tentative="1">
      <w:start w:val="1"/>
      <w:numFmt w:val="lowerLetter"/>
      <w:lvlText w:val="%8."/>
      <w:lvlJc w:val="left"/>
      <w:pPr>
        <w:ind w:left="5760" w:hanging="360"/>
      </w:pPr>
    </w:lvl>
    <w:lvl w:ilvl="8" w:tplc="76604118" w:tentative="1">
      <w:start w:val="1"/>
      <w:numFmt w:val="lowerRoman"/>
      <w:lvlText w:val="%9."/>
      <w:lvlJc w:val="right"/>
      <w:pPr>
        <w:ind w:left="6480" w:hanging="180"/>
      </w:pPr>
    </w:lvl>
  </w:abstractNum>
  <w:abstractNum w:abstractNumId="86191793">
    <w:multiLevelType w:val="hybridMultilevel"/>
    <w:lvl w:ilvl="0" w:tplc="13425716">
      <w:start w:val="1"/>
      <w:numFmt w:val="decimal"/>
      <w:lvlText w:val="%1."/>
      <w:lvlJc w:val="left"/>
      <w:pPr>
        <w:ind w:left="720" w:hanging="360"/>
      </w:pPr>
    </w:lvl>
    <w:lvl w:ilvl="1" w:tplc="13425716" w:tentative="1">
      <w:start w:val="1"/>
      <w:numFmt w:val="lowerLetter"/>
      <w:lvlText w:val="%2."/>
      <w:lvlJc w:val="left"/>
      <w:pPr>
        <w:ind w:left="1440" w:hanging="360"/>
      </w:pPr>
    </w:lvl>
    <w:lvl w:ilvl="2" w:tplc="13425716" w:tentative="1">
      <w:start w:val="1"/>
      <w:numFmt w:val="lowerRoman"/>
      <w:lvlText w:val="%3."/>
      <w:lvlJc w:val="right"/>
      <w:pPr>
        <w:ind w:left="2160" w:hanging="180"/>
      </w:pPr>
    </w:lvl>
    <w:lvl w:ilvl="3" w:tplc="13425716" w:tentative="1">
      <w:start w:val="1"/>
      <w:numFmt w:val="decimal"/>
      <w:lvlText w:val="%4."/>
      <w:lvlJc w:val="left"/>
      <w:pPr>
        <w:ind w:left="2880" w:hanging="360"/>
      </w:pPr>
    </w:lvl>
    <w:lvl w:ilvl="4" w:tplc="13425716" w:tentative="1">
      <w:start w:val="1"/>
      <w:numFmt w:val="lowerLetter"/>
      <w:lvlText w:val="%5."/>
      <w:lvlJc w:val="left"/>
      <w:pPr>
        <w:ind w:left="3600" w:hanging="360"/>
      </w:pPr>
    </w:lvl>
    <w:lvl w:ilvl="5" w:tplc="13425716" w:tentative="1">
      <w:start w:val="1"/>
      <w:numFmt w:val="lowerRoman"/>
      <w:lvlText w:val="%6."/>
      <w:lvlJc w:val="right"/>
      <w:pPr>
        <w:ind w:left="4320" w:hanging="180"/>
      </w:pPr>
    </w:lvl>
    <w:lvl w:ilvl="6" w:tplc="13425716" w:tentative="1">
      <w:start w:val="1"/>
      <w:numFmt w:val="decimal"/>
      <w:lvlText w:val="%7."/>
      <w:lvlJc w:val="left"/>
      <w:pPr>
        <w:ind w:left="5040" w:hanging="360"/>
      </w:pPr>
    </w:lvl>
    <w:lvl w:ilvl="7" w:tplc="13425716" w:tentative="1">
      <w:start w:val="1"/>
      <w:numFmt w:val="lowerLetter"/>
      <w:lvlText w:val="%8."/>
      <w:lvlJc w:val="left"/>
      <w:pPr>
        <w:ind w:left="5760" w:hanging="360"/>
      </w:pPr>
    </w:lvl>
    <w:lvl w:ilvl="8" w:tplc="13425716" w:tentative="1">
      <w:start w:val="1"/>
      <w:numFmt w:val="lowerRoman"/>
      <w:lvlText w:val="%9."/>
      <w:lvlJc w:val="right"/>
      <w:pPr>
        <w:ind w:left="6480" w:hanging="180"/>
      </w:pPr>
    </w:lvl>
  </w:abstractNum>
  <w:abstractNum w:abstractNumId="86191792">
    <w:multiLevelType w:val="hybridMultilevel"/>
    <w:lvl w:ilvl="0" w:tplc="70540123">
      <w:start w:val="1"/>
      <w:numFmt w:val="decimal"/>
      <w:lvlText w:val="%1."/>
      <w:lvlJc w:val="left"/>
      <w:pPr>
        <w:ind w:left="720" w:hanging="360"/>
      </w:pPr>
    </w:lvl>
    <w:lvl w:ilvl="1" w:tplc="70540123" w:tentative="1">
      <w:start w:val="1"/>
      <w:numFmt w:val="lowerLetter"/>
      <w:lvlText w:val="%2."/>
      <w:lvlJc w:val="left"/>
      <w:pPr>
        <w:ind w:left="1440" w:hanging="360"/>
      </w:pPr>
    </w:lvl>
    <w:lvl w:ilvl="2" w:tplc="70540123" w:tentative="1">
      <w:start w:val="1"/>
      <w:numFmt w:val="lowerRoman"/>
      <w:lvlText w:val="%3."/>
      <w:lvlJc w:val="right"/>
      <w:pPr>
        <w:ind w:left="2160" w:hanging="180"/>
      </w:pPr>
    </w:lvl>
    <w:lvl w:ilvl="3" w:tplc="70540123" w:tentative="1">
      <w:start w:val="1"/>
      <w:numFmt w:val="decimal"/>
      <w:lvlText w:val="%4."/>
      <w:lvlJc w:val="left"/>
      <w:pPr>
        <w:ind w:left="2880" w:hanging="360"/>
      </w:pPr>
    </w:lvl>
    <w:lvl w:ilvl="4" w:tplc="70540123" w:tentative="1">
      <w:start w:val="1"/>
      <w:numFmt w:val="lowerLetter"/>
      <w:lvlText w:val="%5."/>
      <w:lvlJc w:val="left"/>
      <w:pPr>
        <w:ind w:left="3600" w:hanging="360"/>
      </w:pPr>
    </w:lvl>
    <w:lvl w:ilvl="5" w:tplc="70540123" w:tentative="1">
      <w:start w:val="1"/>
      <w:numFmt w:val="lowerRoman"/>
      <w:lvlText w:val="%6."/>
      <w:lvlJc w:val="right"/>
      <w:pPr>
        <w:ind w:left="4320" w:hanging="180"/>
      </w:pPr>
    </w:lvl>
    <w:lvl w:ilvl="6" w:tplc="70540123" w:tentative="1">
      <w:start w:val="1"/>
      <w:numFmt w:val="decimal"/>
      <w:lvlText w:val="%7."/>
      <w:lvlJc w:val="left"/>
      <w:pPr>
        <w:ind w:left="5040" w:hanging="360"/>
      </w:pPr>
    </w:lvl>
    <w:lvl w:ilvl="7" w:tplc="70540123" w:tentative="1">
      <w:start w:val="1"/>
      <w:numFmt w:val="lowerLetter"/>
      <w:lvlText w:val="%8."/>
      <w:lvlJc w:val="left"/>
      <w:pPr>
        <w:ind w:left="5760" w:hanging="360"/>
      </w:pPr>
    </w:lvl>
    <w:lvl w:ilvl="8" w:tplc="70540123" w:tentative="1">
      <w:start w:val="1"/>
      <w:numFmt w:val="lowerRoman"/>
      <w:lvlText w:val="%9."/>
      <w:lvlJc w:val="right"/>
      <w:pPr>
        <w:ind w:left="6480" w:hanging="180"/>
      </w:pPr>
    </w:lvl>
  </w:abstractNum>
  <w:abstractNum w:abstractNumId="86191791">
    <w:multiLevelType w:val="hybridMultilevel"/>
    <w:lvl w:ilvl="0" w:tplc="58529957">
      <w:start w:val="1"/>
      <w:numFmt w:val="decimal"/>
      <w:lvlText w:val="%1."/>
      <w:lvlJc w:val="left"/>
      <w:pPr>
        <w:ind w:left="720" w:hanging="360"/>
      </w:pPr>
    </w:lvl>
    <w:lvl w:ilvl="1" w:tplc="58529957" w:tentative="1">
      <w:start w:val="1"/>
      <w:numFmt w:val="lowerLetter"/>
      <w:lvlText w:val="%2."/>
      <w:lvlJc w:val="left"/>
      <w:pPr>
        <w:ind w:left="1440" w:hanging="360"/>
      </w:pPr>
    </w:lvl>
    <w:lvl w:ilvl="2" w:tplc="58529957" w:tentative="1">
      <w:start w:val="1"/>
      <w:numFmt w:val="lowerRoman"/>
      <w:lvlText w:val="%3."/>
      <w:lvlJc w:val="right"/>
      <w:pPr>
        <w:ind w:left="2160" w:hanging="180"/>
      </w:pPr>
    </w:lvl>
    <w:lvl w:ilvl="3" w:tplc="58529957" w:tentative="1">
      <w:start w:val="1"/>
      <w:numFmt w:val="decimal"/>
      <w:lvlText w:val="%4."/>
      <w:lvlJc w:val="left"/>
      <w:pPr>
        <w:ind w:left="2880" w:hanging="360"/>
      </w:pPr>
    </w:lvl>
    <w:lvl w:ilvl="4" w:tplc="58529957" w:tentative="1">
      <w:start w:val="1"/>
      <w:numFmt w:val="lowerLetter"/>
      <w:lvlText w:val="%5."/>
      <w:lvlJc w:val="left"/>
      <w:pPr>
        <w:ind w:left="3600" w:hanging="360"/>
      </w:pPr>
    </w:lvl>
    <w:lvl w:ilvl="5" w:tplc="58529957" w:tentative="1">
      <w:start w:val="1"/>
      <w:numFmt w:val="lowerRoman"/>
      <w:lvlText w:val="%6."/>
      <w:lvlJc w:val="right"/>
      <w:pPr>
        <w:ind w:left="4320" w:hanging="180"/>
      </w:pPr>
    </w:lvl>
    <w:lvl w:ilvl="6" w:tplc="58529957" w:tentative="1">
      <w:start w:val="1"/>
      <w:numFmt w:val="decimal"/>
      <w:lvlText w:val="%7."/>
      <w:lvlJc w:val="left"/>
      <w:pPr>
        <w:ind w:left="5040" w:hanging="360"/>
      </w:pPr>
    </w:lvl>
    <w:lvl w:ilvl="7" w:tplc="58529957" w:tentative="1">
      <w:start w:val="1"/>
      <w:numFmt w:val="lowerLetter"/>
      <w:lvlText w:val="%8."/>
      <w:lvlJc w:val="left"/>
      <w:pPr>
        <w:ind w:left="5760" w:hanging="360"/>
      </w:pPr>
    </w:lvl>
    <w:lvl w:ilvl="8" w:tplc="58529957" w:tentative="1">
      <w:start w:val="1"/>
      <w:numFmt w:val="lowerRoman"/>
      <w:lvlText w:val="%9."/>
      <w:lvlJc w:val="right"/>
      <w:pPr>
        <w:ind w:left="6480" w:hanging="180"/>
      </w:pPr>
    </w:lvl>
  </w:abstractNum>
  <w:abstractNum w:abstractNumId="86191790">
    <w:multiLevelType w:val="hybridMultilevel"/>
    <w:lvl w:ilvl="0" w:tplc="88573623">
      <w:start w:val="1"/>
      <w:numFmt w:val="decimal"/>
      <w:lvlText w:val="%1."/>
      <w:lvlJc w:val="left"/>
      <w:pPr>
        <w:ind w:left="720" w:hanging="360"/>
      </w:pPr>
    </w:lvl>
    <w:lvl w:ilvl="1" w:tplc="88573623" w:tentative="1">
      <w:start w:val="1"/>
      <w:numFmt w:val="lowerLetter"/>
      <w:lvlText w:val="%2."/>
      <w:lvlJc w:val="left"/>
      <w:pPr>
        <w:ind w:left="1440" w:hanging="360"/>
      </w:pPr>
    </w:lvl>
    <w:lvl w:ilvl="2" w:tplc="88573623" w:tentative="1">
      <w:start w:val="1"/>
      <w:numFmt w:val="lowerRoman"/>
      <w:lvlText w:val="%3."/>
      <w:lvlJc w:val="right"/>
      <w:pPr>
        <w:ind w:left="2160" w:hanging="180"/>
      </w:pPr>
    </w:lvl>
    <w:lvl w:ilvl="3" w:tplc="88573623" w:tentative="1">
      <w:start w:val="1"/>
      <w:numFmt w:val="decimal"/>
      <w:lvlText w:val="%4."/>
      <w:lvlJc w:val="left"/>
      <w:pPr>
        <w:ind w:left="2880" w:hanging="360"/>
      </w:pPr>
    </w:lvl>
    <w:lvl w:ilvl="4" w:tplc="88573623" w:tentative="1">
      <w:start w:val="1"/>
      <w:numFmt w:val="lowerLetter"/>
      <w:lvlText w:val="%5."/>
      <w:lvlJc w:val="left"/>
      <w:pPr>
        <w:ind w:left="3600" w:hanging="360"/>
      </w:pPr>
    </w:lvl>
    <w:lvl w:ilvl="5" w:tplc="88573623" w:tentative="1">
      <w:start w:val="1"/>
      <w:numFmt w:val="lowerRoman"/>
      <w:lvlText w:val="%6."/>
      <w:lvlJc w:val="right"/>
      <w:pPr>
        <w:ind w:left="4320" w:hanging="180"/>
      </w:pPr>
    </w:lvl>
    <w:lvl w:ilvl="6" w:tplc="88573623" w:tentative="1">
      <w:start w:val="1"/>
      <w:numFmt w:val="decimal"/>
      <w:lvlText w:val="%7."/>
      <w:lvlJc w:val="left"/>
      <w:pPr>
        <w:ind w:left="5040" w:hanging="360"/>
      </w:pPr>
    </w:lvl>
    <w:lvl w:ilvl="7" w:tplc="88573623" w:tentative="1">
      <w:start w:val="1"/>
      <w:numFmt w:val="lowerLetter"/>
      <w:lvlText w:val="%8."/>
      <w:lvlJc w:val="left"/>
      <w:pPr>
        <w:ind w:left="5760" w:hanging="360"/>
      </w:pPr>
    </w:lvl>
    <w:lvl w:ilvl="8" w:tplc="88573623" w:tentative="1">
      <w:start w:val="1"/>
      <w:numFmt w:val="lowerRoman"/>
      <w:lvlText w:val="%9."/>
      <w:lvlJc w:val="right"/>
      <w:pPr>
        <w:ind w:left="6480" w:hanging="180"/>
      </w:pPr>
    </w:lvl>
  </w:abstractNum>
  <w:abstractNum w:abstractNumId="86191789">
    <w:multiLevelType w:val="hybridMultilevel"/>
    <w:lvl w:ilvl="0" w:tplc="98580406">
      <w:start w:val="1"/>
      <w:numFmt w:val="decimal"/>
      <w:lvlText w:val="%1."/>
      <w:lvlJc w:val="left"/>
      <w:pPr>
        <w:ind w:left="720" w:hanging="360"/>
      </w:pPr>
    </w:lvl>
    <w:lvl w:ilvl="1" w:tplc="98580406" w:tentative="1">
      <w:start w:val="1"/>
      <w:numFmt w:val="lowerLetter"/>
      <w:lvlText w:val="%2."/>
      <w:lvlJc w:val="left"/>
      <w:pPr>
        <w:ind w:left="1440" w:hanging="360"/>
      </w:pPr>
    </w:lvl>
    <w:lvl w:ilvl="2" w:tplc="98580406" w:tentative="1">
      <w:start w:val="1"/>
      <w:numFmt w:val="lowerRoman"/>
      <w:lvlText w:val="%3."/>
      <w:lvlJc w:val="right"/>
      <w:pPr>
        <w:ind w:left="2160" w:hanging="180"/>
      </w:pPr>
    </w:lvl>
    <w:lvl w:ilvl="3" w:tplc="98580406" w:tentative="1">
      <w:start w:val="1"/>
      <w:numFmt w:val="decimal"/>
      <w:lvlText w:val="%4."/>
      <w:lvlJc w:val="left"/>
      <w:pPr>
        <w:ind w:left="2880" w:hanging="360"/>
      </w:pPr>
    </w:lvl>
    <w:lvl w:ilvl="4" w:tplc="98580406" w:tentative="1">
      <w:start w:val="1"/>
      <w:numFmt w:val="lowerLetter"/>
      <w:lvlText w:val="%5."/>
      <w:lvlJc w:val="left"/>
      <w:pPr>
        <w:ind w:left="3600" w:hanging="360"/>
      </w:pPr>
    </w:lvl>
    <w:lvl w:ilvl="5" w:tplc="98580406" w:tentative="1">
      <w:start w:val="1"/>
      <w:numFmt w:val="lowerRoman"/>
      <w:lvlText w:val="%6."/>
      <w:lvlJc w:val="right"/>
      <w:pPr>
        <w:ind w:left="4320" w:hanging="180"/>
      </w:pPr>
    </w:lvl>
    <w:lvl w:ilvl="6" w:tplc="98580406" w:tentative="1">
      <w:start w:val="1"/>
      <w:numFmt w:val="decimal"/>
      <w:lvlText w:val="%7."/>
      <w:lvlJc w:val="left"/>
      <w:pPr>
        <w:ind w:left="5040" w:hanging="360"/>
      </w:pPr>
    </w:lvl>
    <w:lvl w:ilvl="7" w:tplc="98580406" w:tentative="1">
      <w:start w:val="1"/>
      <w:numFmt w:val="lowerLetter"/>
      <w:lvlText w:val="%8."/>
      <w:lvlJc w:val="left"/>
      <w:pPr>
        <w:ind w:left="5760" w:hanging="360"/>
      </w:pPr>
    </w:lvl>
    <w:lvl w:ilvl="8" w:tplc="98580406" w:tentative="1">
      <w:start w:val="1"/>
      <w:numFmt w:val="lowerRoman"/>
      <w:lvlText w:val="%9."/>
      <w:lvlJc w:val="right"/>
      <w:pPr>
        <w:ind w:left="6480" w:hanging="180"/>
      </w:pPr>
    </w:lvl>
  </w:abstractNum>
  <w:abstractNum w:abstractNumId="86191788">
    <w:multiLevelType w:val="hybridMultilevel"/>
    <w:lvl w:ilvl="0" w:tplc="28260399">
      <w:start w:val="1"/>
      <w:numFmt w:val="decimal"/>
      <w:lvlText w:val="%1."/>
      <w:lvlJc w:val="left"/>
      <w:pPr>
        <w:ind w:left="720" w:hanging="360"/>
      </w:pPr>
    </w:lvl>
    <w:lvl w:ilvl="1" w:tplc="28260399" w:tentative="1">
      <w:start w:val="1"/>
      <w:numFmt w:val="lowerLetter"/>
      <w:lvlText w:val="%2."/>
      <w:lvlJc w:val="left"/>
      <w:pPr>
        <w:ind w:left="1440" w:hanging="360"/>
      </w:pPr>
    </w:lvl>
    <w:lvl w:ilvl="2" w:tplc="28260399" w:tentative="1">
      <w:start w:val="1"/>
      <w:numFmt w:val="lowerRoman"/>
      <w:lvlText w:val="%3."/>
      <w:lvlJc w:val="right"/>
      <w:pPr>
        <w:ind w:left="2160" w:hanging="180"/>
      </w:pPr>
    </w:lvl>
    <w:lvl w:ilvl="3" w:tplc="28260399" w:tentative="1">
      <w:start w:val="1"/>
      <w:numFmt w:val="decimal"/>
      <w:lvlText w:val="%4."/>
      <w:lvlJc w:val="left"/>
      <w:pPr>
        <w:ind w:left="2880" w:hanging="360"/>
      </w:pPr>
    </w:lvl>
    <w:lvl w:ilvl="4" w:tplc="28260399" w:tentative="1">
      <w:start w:val="1"/>
      <w:numFmt w:val="lowerLetter"/>
      <w:lvlText w:val="%5."/>
      <w:lvlJc w:val="left"/>
      <w:pPr>
        <w:ind w:left="3600" w:hanging="360"/>
      </w:pPr>
    </w:lvl>
    <w:lvl w:ilvl="5" w:tplc="28260399" w:tentative="1">
      <w:start w:val="1"/>
      <w:numFmt w:val="lowerRoman"/>
      <w:lvlText w:val="%6."/>
      <w:lvlJc w:val="right"/>
      <w:pPr>
        <w:ind w:left="4320" w:hanging="180"/>
      </w:pPr>
    </w:lvl>
    <w:lvl w:ilvl="6" w:tplc="28260399" w:tentative="1">
      <w:start w:val="1"/>
      <w:numFmt w:val="decimal"/>
      <w:lvlText w:val="%7."/>
      <w:lvlJc w:val="left"/>
      <w:pPr>
        <w:ind w:left="5040" w:hanging="360"/>
      </w:pPr>
    </w:lvl>
    <w:lvl w:ilvl="7" w:tplc="28260399" w:tentative="1">
      <w:start w:val="1"/>
      <w:numFmt w:val="lowerLetter"/>
      <w:lvlText w:val="%8."/>
      <w:lvlJc w:val="left"/>
      <w:pPr>
        <w:ind w:left="5760" w:hanging="360"/>
      </w:pPr>
    </w:lvl>
    <w:lvl w:ilvl="8" w:tplc="28260399" w:tentative="1">
      <w:start w:val="1"/>
      <w:numFmt w:val="lowerRoman"/>
      <w:lvlText w:val="%9."/>
      <w:lvlJc w:val="right"/>
      <w:pPr>
        <w:ind w:left="6480" w:hanging="180"/>
      </w:pPr>
    </w:lvl>
  </w:abstractNum>
  <w:abstractNum w:abstractNumId="86191787">
    <w:multiLevelType w:val="hybridMultilevel"/>
    <w:lvl w:ilvl="0" w:tplc="59708404">
      <w:start w:val="1"/>
      <w:numFmt w:val="decimal"/>
      <w:lvlText w:val="%1."/>
      <w:lvlJc w:val="left"/>
      <w:pPr>
        <w:ind w:left="720" w:hanging="360"/>
      </w:pPr>
    </w:lvl>
    <w:lvl w:ilvl="1" w:tplc="59708404" w:tentative="1">
      <w:start w:val="1"/>
      <w:numFmt w:val="lowerLetter"/>
      <w:lvlText w:val="%2."/>
      <w:lvlJc w:val="left"/>
      <w:pPr>
        <w:ind w:left="1440" w:hanging="360"/>
      </w:pPr>
    </w:lvl>
    <w:lvl w:ilvl="2" w:tplc="59708404" w:tentative="1">
      <w:start w:val="1"/>
      <w:numFmt w:val="lowerRoman"/>
      <w:lvlText w:val="%3."/>
      <w:lvlJc w:val="right"/>
      <w:pPr>
        <w:ind w:left="2160" w:hanging="180"/>
      </w:pPr>
    </w:lvl>
    <w:lvl w:ilvl="3" w:tplc="59708404" w:tentative="1">
      <w:start w:val="1"/>
      <w:numFmt w:val="decimal"/>
      <w:lvlText w:val="%4."/>
      <w:lvlJc w:val="left"/>
      <w:pPr>
        <w:ind w:left="2880" w:hanging="360"/>
      </w:pPr>
    </w:lvl>
    <w:lvl w:ilvl="4" w:tplc="59708404" w:tentative="1">
      <w:start w:val="1"/>
      <w:numFmt w:val="lowerLetter"/>
      <w:lvlText w:val="%5."/>
      <w:lvlJc w:val="left"/>
      <w:pPr>
        <w:ind w:left="3600" w:hanging="360"/>
      </w:pPr>
    </w:lvl>
    <w:lvl w:ilvl="5" w:tplc="59708404" w:tentative="1">
      <w:start w:val="1"/>
      <w:numFmt w:val="lowerRoman"/>
      <w:lvlText w:val="%6."/>
      <w:lvlJc w:val="right"/>
      <w:pPr>
        <w:ind w:left="4320" w:hanging="180"/>
      </w:pPr>
    </w:lvl>
    <w:lvl w:ilvl="6" w:tplc="59708404" w:tentative="1">
      <w:start w:val="1"/>
      <w:numFmt w:val="decimal"/>
      <w:lvlText w:val="%7."/>
      <w:lvlJc w:val="left"/>
      <w:pPr>
        <w:ind w:left="5040" w:hanging="360"/>
      </w:pPr>
    </w:lvl>
    <w:lvl w:ilvl="7" w:tplc="59708404" w:tentative="1">
      <w:start w:val="1"/>
      <w:numFmt w:val="lowerLetter"/>
      <w:lvlText w:val="%8."/>
      <w:lvlJc w:val="left"/>
      <w:pPr>
        <w:ind w:left="5760" w:hanging="360"/>
      </w:pPr>
    </w:lvl>
    <w:lvl w:ilvl="8" w:tplc="59708404" w:tentative="1">
      <w:start w:val="1"/>
      <w:numFmt w:val="lowerRoman"/>
      <w:lvlText w:val="%9."/>
      <w:lvlJc w:val="right"/>
      <w:pPr>
        <w:ind w:left="6480" w:hanging="180"/>
      </w:pPr>
    </w:lvl>
  </w:abstractNum>
  <w:abstractNum w:abstractNumId="86191786">
    <w:multiLevelType w:val="hybridMultilevel"/>
    <w:lvl w:ilvl="0" w:tplc="98745122">
      <w:start w:val="1"/>
      <w:numFmt w:val="decimal"/>
      <w:lvlText w:val="%1."/>
      <w:lvlJc w:val="left"/>
      <w:pPr>
        <w:ind w:left="720" w:hanging="360"/>
      </w:pPr>
    </w:lvl>
    <w:lvl w:ilvl="1" w:tplc="98745122" w:tentative="1">
      <w:start w:val="1"/>
      <w:numFmt w:val="lowerLetter"/>
      <w:lvlText w:val="%2."/>
      <w:lvlJc w:val="left"/>
      <w:pPr>
        <w:ind w:left="1440" w:hanging="360"/>
      </w:pPr>
    </w:lvl>
    <w:lvl w:ilvl="2" w:tplc="98745122" w:tentative="1">
      <w:start w:val="1"/>
      <w:numFmt w:val="lowerRoman"/>
      <w:lvlText w:val="%3."/>
      <w:lvlJc w:val="right"/>
      <w:pPr>
        <w:ind w:left="2160" w:hanging="180"/>
      </w:pPr>
    </w:lvl>
    <w:lvl w:ilvl="3" w:tplc="98745122" w:tentative="1">
      <w:start w:val="1"/>
      <w:numFmt w:val="decimal"/>
      <w:lvlText w:val="%4."/>
      <w:lvlJc w:val="left"/>
      <w:pPr>
        <w:ind w:left="2880" w:hanging="360"/>
      </w:pPr>
    </w:lvl>
    <w:lvl w:ilvl="4" w:tplc="98745122" w:tentative="1">
      <w:start w:val="1"/>
      <w:numFmt w:val="lowerLetter"/>
      <w:lvlText w:val="%5."/>
      <w:lvlJc w:val="left"/>
      <w:pPr>
        <w:ind w:left="3600" w:hanging="360"/>
      </w:pPr>
    </w:lvl>
    <w:lvl w:ilvl="5" w:tplc="98745122" w:tentative="1">
      <w:start w:val="1"/>
      <w:numFmt w:val="lowerRoman"/>
      <w:lvlText w:val="%6."/>
      <w:lvlJc w:val="right"/>
      <w:pPr>
        <w:ind w:left="4320" w:hanging="180"/>
      </w:pPr>
    </w:lvl>
    <w:lvl w:ilvl="6" w:tplc="98745122" w:tentative="1">
      <w:start w:val="1"/>
      <w:numFmt w:val="decimal"/>
      <w:lvlText w:val="%7."/>
      <w:lvlJc w:val="left"/>
      <w:pPr>
        <w:ind w:left="5040" w:hanging="360"/>
      </w:pPr>
    </w:lvl>
    <w:lvl w:ilvl="7" w:tplc="98745122" w:tentative="1">
      <w:start w:val="1"/>
      <w:numFmt w:val="lowerLetter"/>
      <w:lvlText w:val="%8."/>
      <w:lvlJc w:val="left"/>
      <w:pPr>
        <w:ind w:left="5760" w:hanging="360"/>
      </w:pPr>
    </w:lvl>
    <w:lvl w:ilvl="8" w:tplc="98745122" w:tentative="1">
      <w:start w:val="1"/>
      <w:numFmt w:val="lowerRoman"/>
      <w:lvlText w:val="%9."/>
      <w:lvlJc w:val="right"/>
      <w:pPr>
        <w:ind w:left="6480" w:hanging="180"/>
      </w:pPr>
    </w:lvl>
  </w:abstractNum>
  <w:abstractNum w:abstractNumId="86191785">
    <w:multiLevelType w:val="hybridMultilevel"/>
    <w:lvl w:ilvl="0" w:tplc="32975625">
      <w:start w:val="1"/>
      <w:numFmt w:val="decimal"/>
      <w:lvlText w:val="%1."/>
      <w:lvlJc w:val="left"/>
      <w:pPr>
        <w:ind w:left="720" w:hanging="360"/>
      </w:pPr>
    </w:lvl>
    <w:lvl w:ilvl="1" w:tplc="32975625" w:tentative="1">
      <w:start w:val="1"/>
      <w:numFmt w:val="lowerLetter"/>
      <w:lvlText w:val="%2."/>
      <w:lvlJc w:val="left"/>
      <w:pPr>
        <w:ind w:left="1440" w:hanging="360"/>
      </w:pPr>
    </w:lvl>
    <w:lvl w:ilvl="2" w:tplc="32975625" w:tentative="1">
      <w:start w:val="1"/>
      <w:numFmt w:val="lowerRoman"/>
      <w:lvlText w:val="%3."/>
      <w:lvlJc w:val="right"/>
      <w:pPr>
        <w:ind w:left="2160" w:hanging="180"/>
      </w:pPr>
    </w:lvl>
    <w:lvl w:ilvl="3" w:tplc="32975625" w:tentative="1">
      <w:start w:val="1"/>
      <w:numFmt w:val="decimal"/>
      <w:lvlText w:val="%4."/>
      <w:lvlJc w:val="left"/>
      <w:pPr>
        <w:ind w:left="2880" w:hanging="360"/>
      </w:pPr>
    </w:lvl>
    <w:lvl w:ilvl="4" w:tplc="32975625" w:tentative="1">
      <w:start w:val="1"/>
      <w:numFmt w:val="lowerLetter"/>
      <w:lvlText w:val="%5."/>
      <w:lvlJc w:val="left"/>
      <w:pPr>
        <w:ind w:left="3600" w:hanging="360"/>
      </w:pPr>
    </w:lvl>
    <w:lvl w:ilvl="5" w:tplc="32975625" w:tentative="1">
      <w:start w:val="1"/>
      <w:numFmt w:val="lowerRoman"/>
      <w:lvlText w:val="%6."/>
      <w:lvlJc w:val="right"/>
      <w:pPr>
        <w:ind w:left="4320" w:hanging="180"/>
      </w:pPr>
    </w:lvl>
    <w:lvl w:ilvl="6" w:tplc="32975625" w:tentative="1">
      <w:start w:val="1"/>
      <w:numFmt w:val="decimal"/>
      <w:lvlText w:val="%7."/>
      <w:lvlJc w:val="left"/>
      <w:pPr>
        <w:ind w:left="5040" w:hanging="360"/>
      </w:pPr>
    </w:lvl>
    <w:lvl w:ilvl="7" w:tplc="32975625" w:tentative="1">
      <w:start w:val="1"/>
      <w:numFmt w:val="lowerLetter"/>
      <w:lvlText w:val="%8."/>
      <w:lvlJc w:val="left"/>
      <w:pPr>
        <w:ind w:left="5760" w:hanging="360"/>
      </w:pPr>
    </w:lvl>
    <w:lvl w:ilvl="8" w:tplc="32975625" w:tentative="1">
      <w:start w:val="1"/>
      <w:numFmt w:val="lowerRoman"/>
      <w:lvlText w:val="%9."/>
      <w:lvlJc w:val="right"/>
      <w:pPr>
        <w:ind w:left="6480" w:hanging="180"/>
      </w:pPr>
    </w:lvl>
  </w:abstractNum>
  <w:abstractNum w:abstractNumId="86191784">
    <w:multiLevelType w:val="hybridMultilevel"/>
    <w:lvl w:ilvl="0" w:tplc="86723013">
      <w:start w:val="1"/>
      <w:numFmt w:val="decimal"/>
      <w:lvlText w:val="%1."/>
      <w:lvlJc w:val="left"/>
      <w:pPr>
        <w:ind w:left="720" w:hanging="360"/>
      </w:pPr>
    </w:lvl>
    <w:lvl w:ilvl="1" w:tplc="86723013" w:tentative="1">
      <w:start w:val="1"/>
      <w:numFmt w:val="lowerLetter"/>
      <w:lvlText w:val="%2."/>
      <w:lvlJc w:val="left"/>
      <w:pPr>
        <w:ind w:left="1440" w:hanging="360"/>
      </w:pPr>
    </w:lvl>
    <w:lvl w:ilvl="2" w:tplc="86723013" w:tentative="1">
      <w:start w:val="1"/>
      <w:numFmt w:val="lowerRoman"/>
      <w:lvlText w:val="%3."/>
      <w:lvlJc w:val="right"/>
      <w:pPr>
        <w:ind w:left="2160" w:hanging="180"/>
      </w:pPr>
    </w:lvl>
    <w:lvl w:ilvl="3" w:tplc="86723013" w:tentative="1">
      <w:start w:val="1"/>
      <w:numFmt w:val="decimal"/>
      <w:lvlText w:val="%4."/>
      <w:lvlJc w:val="left"/>
      <w:pPr>
        <w:ind w:left="2880" w:hanging="360"/>
      </w:pPr>
    </w:lvl>
    <w:lvl w:ilvl="4" w:tplc="86723013" w:tentative="1">
      <w:start w:val="1"/>
      <w:numFmt w:val="lowerLetter"/>
      <w:lvlText w:val="%5."/>
      <w:lvlJc w:val="left"/>
      <w:pPr>
        <w:ind w:left="3600" w:hanging="360"/>
      </w:pPr>
    </w:lvl>
    <w:lvl w:ilvl="5" w:tplc="86723013" w:tentative="1">
      <w:start w:val="1"/>
      <w:numFmt w:val="lowerRoman"/>
      <w:lvlText w:val="%6."/>
      <w:lvlJc w:val="right"/>
      <w:pPr>
        <w:ind w:left="4320" w:hanging="180"/>
      </w:pPr>
    </w:lvl>
    <w:lvl w:ilvl="6" w:tplc="86723013" w:tentative="1">
      <w:start w:val="1"/>
      <w:numFmt w:val="decimal"/>
      <w:lvlText w:val="%7."/>
      <w:lvlJc w:val="left"/>
      <w:pPr>
        <w:ind w:left="5040" w:hanging="360"/>
      </w:pPr>
    </w:lvl>
    <w:lvl w:ilvl="7" w:tplc="86723013" w:tentative="1">
      <w:start w:val="1"/>
      <w:numFmt w:val="lowerLetter"/>
      <w:lvlText w:val="%8."/>
      <w:lvlJc w:val="left"/>
      <w:pPr>
        <w:ind w:left="5760" w:hanging="360"/>
      </w:pPr>
    </w:lvl>
    <w:lvl w:ilvl="8" w:tplc="86723013" w:tentative="1">
      <w:start w:val="1"/>
      <w:numFmt w:val="lowerRoman"/>
      <w:lvlText w:val="%9."/>
      <w:lvlJc w:val="right"/>
      <w:pPr>
        <w:ind w:left="6480" w:hanging="180"/>
      </w:pPr>
    </w:lvl>
  </w:abstractNum>
  <w:abstractNum w:abstractNumId="86191783">
    <w:multiLevelType w:val="hybridMultilevel"/>
    <w:lvl w:ilvl="0" w:tplc="51633367">
      <w:start w:val="1"/>
      <w:numFmt w:val="decimal"/>
      <w:lvlText w:val="%1."/>
      <w:lvlJc w:val="left"/>
      <w:pPr>
        <w:ind w:left="720" w:hanging="360"/>
      </w:pPr>
    </w:lvl>
    <w:lvl w:ilvl="1" w:tplc="51633367" w:tentative="1">
      <w:start w:val="1"/>
      <w:numFmt w:val="lowerLetter"/>
      <w:lvlText w:val="%2."/>
      <w:lvlJc w:val="left"/>
      <w:pPr>
        <w:ind w:left="1440" w:hanging="360"/>
      </w:pPr>
    </w:lvl>
    <w:lvl w:ilvl="2" w:tplc="51633367" w:tentative="1">
      <w:start w:val="1"/>
      <w:numFmt w:val="lowerRoman"/>
      <w:lvlText w:val="%3."/>
      <w:lvlJc w:val="right"/>
      <w:pPr>
        <w:ind w:left="2160" w:hanging="180"/>
      </w:pPr>
    </w:lvl>
    <w:lvl w:ilvl="3" w:tplc="51633367" w:tentative="1">
      <w:start w:val="1"/>
      <w:numFmt w:val="decimal"/>
      <w:lvlText w:val="%4."/>
      <w:lvlJc w:val="left"/>
      <w:pPr>
        <w:ind w:left="2880" w:hanging="360"/>
      </w:pPr>
    </w:lvl>
    <w:lvl w:ilvl="4" w:tplc="51633367" w:tentative="1">
      <w:start w:val="1"/>
      <w:numFmt w:val="lowerLetter"/>
      <w:lvlText w:val="%5."/>
      <w:lvlJc w:val="left"/>
      <w:pPr>
        <w:ind w:left="3600" w:hanging="360"/>
      </w:pPr>
    </w:lvl>
    <w:lvl w:ilvl="5" w:tplc="51633367" w:tentative="1">
      <w:start w:val="1"/>
      <w:numFmt w:val="lowerRoman"/>
      <w:lvlText w:val="%6."/>
      <w:lvlJc w:val="right"/>
      <w:pPr>
        <w:ind w:left="4320" w:hanging="180"/>
      </w:pPr>
    </w:lvl>
    <w:lvl w:ilvl="6" w:tplc="51633367" w:tentative="1">
      <w:start w:val="1"/>
      <w:numFmt w:val="decimal"/>
      <w:lvlText w:val="%7."/>
      <w:lvlJc w:val="left"/>
      <w:pPr>
        <w:ind w:left="5040" w:hanging="360"/>
      </w:pPr>
    </w:lvl>
    <w:lvl w:ilvl="7" w:tplc="51633367" w:tentative="1">
      <w:start w:val="1"/>
      <w:numFmt w:val="lowerLetter"/>
      <w:lvlText w:val="%8."/>
      <w:lvlJc w:val="left"/>
      <w:pPr>
        <w:ind w:left="5760" w:hanging="360"/>
      </w:pPr>
    </w:lvl>
    <w:lvl w:ilvl="8" w:tplc="51633367" w:tentative="1">
      <w:start w:val="1"/>
      <w:numFmt w:val="lowerRoman"/>
      <w:lvlText w:val="%9."/>
      <w:lvlJc w:val="right"/>
      <w:pPr>
        <w:ind w:left="6480" w:hanging="180"/>
      </w:pPr>
    </w:lvl>
  </w:abstractNum>
  <w:abstractNum w:abstractNumId="86191782">
    <w:multiLevelType w:val="hybridMultilevel"/>
    <w:lvl w:ilvl="0" w:tplc="87678106">
      <w:start w:val="1"/>
      <w:numFmt w:val="decimal"/>
      <w:lvlText w:val="%1."/>
      <w:lvlJc w:val="left"/>
      <w:pPr>
        <w:ind w:left="720" w:hanging="360"/>
      </w:pPr>
    </w:lvl>
    <w:lvl w:ilvl="1" w:tplc="87678106" w:tentative="1">
      <w:start w:val="1"/>
      <w:numFmt w:val="lowerLetter"/>
      <w:lvlText w:val="%2."/>
      <w:lvlJc w:val="left"/>
      <w:pPr>
        <w:ind w:left="1440" w:hanging="360"/>
      </w:pPr>
    </w:lvl>
    <w:lvl w:ilvl="2" w:tplc="87678106" w:tentative="1">
      <w:start w:val="1"/>
      <w:numFmt w:val="lowerRoman"/>
      <w:lvlText w:val="%3."/>
      <w:lvlJc w:val="right"/>
      <w:pPr>
        <w:ind w:left="2160" w:hanging="180"/>
      </w:pPr>
    </w:lvl>
    <w:lvl w:ilvl="3" w:tplc="87678106" w:tentative="1">
      <w:start w:val="1"/>
      <w:numFmt w:val="decimal"/>
      <w:lvlText w:val="%4."/>
      <w:lvlJc w:val="left"/>
      <w:pPr>
        <w:ind w:left="2880" w:hanging="360"/>
      </w:pPr>
    </w:lvl>
    <w:lvl w:ilvl="4" w:tplc="87678106" w:tentative="1">
      <w:start w:val="1"/>
      <w:numFmt w:val="lowerLetter"/>
      <w:lvlText w:val="%5."/>
      <w:lvlJc w:val="left"/>
      <w:pPr>
        <w:ind w:left="3600" w:hanging="360"/>
      </w:pPr>
    </w:lvl>
    <w:lvl w:ilvl="5" w:tplc="87678106" w:tentative="1">
      <w:start w:val="1"/>
      <w:numFmt w:val="lowerRoman"/>
      <w:lvlText w:val="%6."/>
      <w:lvlJc w:val="right"/>
      <w:pPr>
        <w:ind w:left="4320" w:hanging="180"/>
      </w:pPr>
    </w:lvl>
    <w:lvl w:ilvl="6" w:tplc="87678106" w:tentative="1">
      <w:start w:val="1"/>
      <w:numFmt w:val="decimal"/>
      <w:lvlText w:val="%7."/>
      <w:lvlJc w:val="left"/>
      <w:pPr>
        <w:ind w:left="5040" w:hanging="360"/>
      </w:pPr>
    </w:lvl>
    <w:lvl w:ilvl="7" w:tplc="87678106" w:tentative="1">
      <w:start w:val="1"/>
      <w:numFmt w:val="lowerLetter"/>
      <w:lvlText w:val="%8."/>
      <w:lvlJc w:val="left"/>
      <w:pPr>
        <w:ind w:left="5760" w:hanging="360"/>
      </w:pPr>
    </w:lvl>
    <w:lvl w:ilvl="8" w:tplc="87678106" w:tentative="1">
      <w:start w:val="1"/>
      <w:numFmt w:val="lowerRoman"/>
      <w:lvlText w:val="%9."/>
      <w:lvlJc w:val="right"/>
      <w:pPr>
        <w:ind w:left="6480" w:hanging="180"/>
      </w:pPr>
    </w:lvl>
  </w:abstractNum>
  <w:abstractNum w:abstractNumId="86191781">
    <w:multiLevelType w:val="hybridMultilevel"/>
    <w:lvl w:ilvl="0" w:tplc="96068426">
      <w:start w:val="1"/>
      <w:numFmt w:val="decimal"/>
      <w:lvlText w:val="%1."/>
      <w:lvlJc w:val="left"/>
      <w:pPr>
        <w:ind w:left="720" w:hanging="360"/>
      </w:pPr>
    </w:lvl>
    <w:lvl w:ilvl="1" w:tplc="96068426" w:tentative="1">
      <w:start w:val="1"/>
      <w:numFmt w:val="lowerLetter"/>
      <w:lvlText w:val="%2."/>
      <w:lvlJc w:val="left"/>
      <w:pPr>
        <w:ind w:left="1440" w:hanging="360"/>
      </w:pPr>
    </w:lvl>
    <w:lvl w:ilvl="2" w:tplc="96068426" w:tentative="1">
      <w:start w:val="1"/>
      <w:numFmt w:val="lowerRoman"/>
      <w:lvlText w:val="%3."/>
      <w:lvlJc w:val="right"/>
      <w:pPr>
        <w:ind w:left="2160" w:hanging="180"/>
      </w:pPr>
    </w:lvl>
    <w:lvl w:ilvl="3" w:tplc="96068426" w:tentative="1">
      <w:start w:val="1"/>
      <w:numFmt w:val="decimal"/>
      <w:lvlText w:val="%4."/>
      <w:lvlJc w:val="left"/>
      <w:pPr>
        <w:ind w:left="2880" w:hanging="360"/>
      </w:pPr>
    </w:lvl>
    <w:lvl w:ilvl="4" w:tplc="96068426" w:tentative="1">
      <w:start w:val="1"/>
      <w:numFmt w:val="lowerLetter"/>
      <w:lvlText w:val="%5."/>
      <w:lvlJc w:val="left"/>
      <w:pPr>
        <w:ind w:left="3600" w:hanging="360"/>
      </w:pPr>
    </w:lvl>
    <w:lvl w:ilvl="5" w:tplc="96068426" w:tentative="1">
      <w:start w:val="1"/>
      <w:numFmt w:val="lowerRoman"/>
      <w:lvlText w:val="%6."/>
      <w:lvlJc w:val="right"/>
      <w:pPr>
        <w:ind w:left="4320" w:hanging="180"/>
      </w:pPr>
    </w:lvl>
    <w:lvl w:ilvl="6" w:tplc="96068426" w:tentative="1">
      <w:start w:val="1"/>
      <w:numFmt w:val="decimal"/>
      <w:lvlText w:val="%7."/>
      <w:lvlJc w:val="left"/>
      <w:pPr>
        <w:ind w:left="5040" w:hanging="360"/>
      </w:pPr>
    </w:lvl>
    <w:lvl w:ilvl="7" w:tplc="96068426" w:tentative="1">
      <w:start w:val="1"/>
      <w:numFmt w:val="lowerLetter"/>
      <w:lvlText w:val="%8."/>
      <w:lvlJc w:val="left"/>
      <w:pPr>
        <w:ind w:left="5760" w:hanging="360"/>
      </w:pPr>
    </w:lvl>
    <w:lvl w:ilvl="8" w:tplc="96068426" w:tentative="1">
      <w:start w:val="1"/>
      <w:numFmt w:val="lowerRoman"/>
      <w:lvlText w:val="%9."/>
      <w:lvlJc w:val="right"/>
      <w:pPr>
        <w:ind w:left="6480" w:hanging="180"/>
      </w:pPr>
    </w:lvl>
  </w:abstractNum>
  <w:abstractNum w:abstractNumId="86191780">
    <w:multiLevelType w:val="hybridMultilevel"/>
    <w:lvl w:ilvl="0" w:tplc="61814331">
      <w:start w:val="1"/>
      <w:numFmt w:val="decimal"/>
      <w:lvlText w:val="%1."/>
      <w:lvlJc w:val="left"/>
      <w:pPr>
        <w:ind w:left="720" w:hanging="360"/>
      </w:pPr>
    </w:lvl>
    <w:lvl w:ilvl="1" w:tplc="61814331" w:tentative="1">
      <w:start w:val="1"/>
      <w:numFmt w:val="lowerLetter"/>
      <w:lvlText w:val="%2."/>
      <w:lvlJc w:val="left"/>
      <w:pPr>
        <w:ind w:left="1440" w:hanging="360"/>
      </w:pPr>
    </w:lvl>
    <w:lvl w:ilvl="2" w:tplc="61814331" w:tentative="1">
      <w:start w:val="1"/>
      <w:numFmt w:val="lowerRoman"/>
      <w:lvlText w:val="%3."/>
      <w:lvlJc w:val="right"/>
      <w:pPr>
        <w:ind w:left="2160" w:hanging="180"/>
      </w:pPr>
    </w:lvl>
    <w:lvl w:ilvl="3" w:tplc="61814331" w:tentative="1">
      <w:start w:val="1"/>
      <w:numFmt w:val="decimal"/>
      <w:lvlText w:val="%4."/>
      <w:lvlJc w:val="left"/>
      <w:pPr>
        <w:ind w:left="2880" w:hanging="360"/>
      </w:pPr>
    </w:lvl>
    <w:lvl w:ilvl="4" w:tplc="61814331" w:tentative="1">
      <w:start w:val="1"/>
      <w:numFmt w:val="lowerLetter"/>
      <w:lvlText w:val="%5."/>
      <w:lvlJc w:val="left"/>
      <w:pPr>
        <w:ind w:left="3600" w:hanging="360"/>
      </w:pPr>
    </w:lvl>
    <w:lvl w:ilvl="5" w:tplc="61814331" w:tentative="1">
      <w:start w:val="1"/>
      <w:numFmt w:val="lowerRoman"/>
      <w:lvlText w:val="%6."/>
      <w:lvlJc w:val="right"/>
      <w:pPr>
        <w:ind w:left="4320" w:hanging="180"/>
      </w:pPr>
    </w:lvl>
    <w:lvl w:ilvl="6" w:tplc="61814331" w:tentative="1">
      <w:start w:val="1"/>
      <w:numFmt w:val="decimal"/>
      <w:lvlText w:val="%7."/>
      <w:lvlJc w:val="left"/>
      <w:pPr>
        <w:ind w:left="5040" w:hanging="360"/>
      </w:pPr>
    </w:lvl>
    <w:lvl w:ilvl="7" w:tplc="61814331" w:tentative="1">
      <w:start w:val="1"/>
      <w:numFmt w:val="lowerLetter"/>
      <w:lvlText w:val="%8."/>
      <w:lvlJc w:val="left"/>
      <w:pPr>
        <w:ind w:left="5760" w:hanging="360"/>
      </w:pPr>
    </w:lvl>
    <w:lvl w:ilvl="8" w:tplc="61814331" w:tentative="1">
      <w:start w:val="1"/>
      <w:numFmt w:val="lowerRoman"/>
      <w:lvlText w:val="%9."/>
      <w:lvlJc w:val="right"/>
      <w:pPr>
        <w:ind w:left="6480" w:hanging="180"/>
      </w:pPr>
    </w:lvl>
  </w:abstractNum>
  <w:abstractNum w:abstractNumId="86191779">
    <w:multiLevelType w:val="hybridMultilevel"/>
    <w:lvl w:ilvl="0" w:tplc="85001599">
      <w:start w:val="1"/>
      <w:numFmt w:val="decimal"/>
      <w:lvlText w:val="%1."/>
      <w:lvlJc w:val="left"/>
      <w:pPr>
        <w:ind w:left="720" w:hanging="360"/>
      </w:pPr>
    </w:lvl>
    <w:lvl w:ilvl="1" w:tplc="85001599" w:tentative="1">
      <w:start w:val="1"/>
      <w:numFmt w:val="lowerLetter"/>
      <w:lvlText w:val="%2."/>
      <w:lvlJc w:val="left"/>
      <w:pPr>
        <w:ind w:left="1440" w:hanging="360"/>
      </w:pPr>
    </w:lvl>
    <w:lvl w:ilvl="2" w:tplc="85001599" w:tentative="1">
      <w:start w:val="1"/>
      <w:numFmt w:val="lowerRoman"/>
      <w:lvlText w:val="%3."/>
      <w:lvlJc w:val="right"/>
      <w:pPr>
        <w:ind w:left="2160" w:hanging="180"/>
      </w:pPr>
    </w:lvl>
    <w:lvl w:ilvl="3" w:tplc="85001599" w:tentative="1">
      <w:start w:val="1"/>
      <w:numFmt w:val="decimal"/>
      <w:lvlText w:val="%4."/>
      <w:lvlJc w:val="left"/>
      <w:pPr>
        <w:ind w:left="2880" w:hanging="360"/>
      </w:pPr>
    </w:lvl>
    <w:lvl w:ilvl="4" w:tplc="85001599" w:tentative="1">
      <w:start w:val="1"/>
      <w:numFmt w:val="lowerLetter"/>
      <w:lvlText w:val="%5."/>
      <w:lvlJc w:val="left"/>
      <w:pPr>
        <w:ind w:left="3600" w:hanging="360"/>
      </w:pPr>
    </w:lvl>
    <w:lvl w:ilvl="5" w:tplc="85001599" w:tentative="1">
      <w:start w:val="1"/>
      <w:numFmt w:val="lowerRoman"/>
      <w:lvlText w:val="%6."/>
      <w:lvlJc w:val="right"/>
      <w:pPr>
        <w:ind w:left="4320" w:hanging="180"/>
      </w:pPr>
    </w:lvl>
    <w:lvl w:ilvl="6" w:tplc="85001599" w:tentative="1">
      <w:start w:val="1"/>
      <w:numFmt w:val="decimal"/>
      <w:lvlText w:val="%7."/>
      <w:lvlJc w:val="left"/>
      <w:pPr>
        <w:ind w:left="5040" w:hanging="360"/>
      </w:pPr>
    </w:lvl>
    <w:lvl w:ilvl="7" w:tplc="85001599" w:tentative="1">
      <w:start w:val="1"/>
      <w:numFmt w:val="lowerLetter"/>
      <w:lvlText w:val="%8."/>
      <w:lvlJc w:val="left"/>
      <w:pPr>
        <w:ind w:left="5760" w:hanging="360"/>
      </w:pPr>
    </w:lvl>
    <w:lvl w:ilvl="8" w:tplc="85001599" w:tentative="1">
      <w:start w:val="1"/>
      <w:numFmt w:val="lowerRoman"/>
      <w:lvlText w:val="%9."/>
      <w:lvlJc w:val="right"/>
      <w:pPr>
        <w:ind w:left="6480" w:hanging="180"/>
      </w:pPr>
    </w:lvl>
  </w:abstractNum>
  <w:abstractNum w:abstractNumId="86191778">
    <w:multiLevelType w:val="hybridMultilevel"/>
    <w:lvl w:ilvl="0" w:tplc="49094476">
      <w:start w:val="1"/>
      <w:numFmt w:val="decimal"/>
      <w:lvlText w:val="%1."/>
      <w:lvlJc w:val="left"/>
      <w:pPr>
        <w:ind w:left="720" w:hanging="360"/>
      </w:pPr>
    </w:lvl>
    <w:lvl w:ilvl="1" w:tplc="49094476" w:tentative="1">
      <w:start w:val="1"/>
      <w:numFmt w:val="lowerLetter"/>
      <w:lvlText w:val="%2."/>
      <w:lvlJc w:val="left"/>
      <w:pPr>
        <w:ind w:left="1440" w:hanging="360"/>
      </w:pPr>
    </w:lvl>
    <w:lvl w:ilvl="2" w:tplc="49094476" w:tentative="1">
      <w:start w:val="1"/>
      <w:numFmt w:val="lowerRoman"/>
      <w:lvlText w:val="%3."/>
      <w:lvlJc w:val="right"/>
      <w:pPr>
        <w:ind w:left="2160" w:hanging="180"/>
      </w:pPr>
    </w:lvl>
    <w:lvl w:ilvl="3" w:tplc="49094476" w:tentative="1">
      <w:start w:val="1"/>
      <w:numFmt w:val="decimal"/>
      <w:lvlText w:val="%4."/>
      <w:lvlJc w:val="left"/>
      <w:pPr>
        <w:ind w:left="2880" w:hanging="360"/>
      </w:pPr>
    </w:lvl>
    <w:lvl w:ilvl="4" w:tplc="49094476" w:tentative="1">
      <w:start w:val="1"/>
      <w:numFmt w:val="lowerLetter"/>
      <w:lvlText w:val="%5."/>
      <w:lvlJc w:val="left"/>
      <w:pPr>
        <w:ind w:left="3600" w:hanging="360"/>
      </w:pPr>
    </w:lvl>
    <w:lvl w:ilvl="5" w:tplc="49094476" w:tentative="1">
      <w:start w:val="1"/>
      <w:numFmt w:val="lowerRoman"/>
      <w:lvlText w:val="%6."/>
      <w:lvlJc w:val="right"/>
      <w:pPr>
        <w:ind w:left="4320" w:hanging="180"/>
      </w:pPr>
    </w:lvl>
    <w:lvl w:ilvl="6" w:tplc="49094476" w:tentative="1">
      <w:start w:val="1"/>
      <w:numFmt w:val="decimal"/>
      <w:lvlText w:val="%7."/>
      <w:lvlJc w:val="left"/>
      <w:pPr>
        <w:ind w:left="5040" w:hanging="360"/>
      </w:pPr>
    </w:lvl>
    <w:lvl w:ilvl="7" w:tplc="49094476" w:tentative="1">
      <w:start w:val="1"/>
      <w:numFmt w:val="lowerLetter"/>
      <w:lvlText w:val="%8."/>
      <w:lvlJc w:val="left"/>
      <w:pPr>
        <w:ind w:left="5760" w:hanging="360"/>
      </w:pPr>
    </w:lvl>
    <w:lvl w:ilvl="8" w:tplc="49094476" w:tentative="1">
      <w:start w:val="1"/>
      <w:numFmt w:val="lowerRoman"/>
      <w:lvlText w:val="%9."/>
      <w:lvlJc w:val="right"/>
      <w:pPr>
        <w:ind w:left="6480" w:hanging="180"/>
      </w:pPr>
    </w:lvl>
  </w:abstractNum>
  <w:abstractNum w:abstractNumId="86191777">
    <w:multiLevelType w:val="hybridMultilevel"/>
    <w:lvl w:ilvl="0" w:tplc="48924825">
      <w:start w:val="1"/>
      <w:numFmt w:val="decimal"/>
      <w:lvlText w:val="%1."/>
      <w:lvlJc w:val="left"/>
      <w:pPr>
        <w:ind w:left="720" w:hanging="360"/>
      </w:pPr>
    </w:lvl>
    <w:lvl w:ilvl="1" w:tplc="48924825" w:tentative="1">
      <w:start w:val="1"/>
      <w:numFmt w:val="lowerLetter"/>
      <w:lvlText w:val="%2."/>
      <w:lvlJc w:val="left"/>
      <w:pPr>
        <w:ind w:left="1440" w:hanging="360"/>
      </w:pPr>
    </w:lvl>
    <w:lvl w:ilvl="2" w:tplc="48924825" w:tentative="1">
      <w:start w:val="1"/>
      <w:numFmt w:val="lowerRoman"/>
      <w:lvlText w:val="%3."/>
      <w:lvlJc w:val="right"/>
      <w:pPr>
        <w:ind w:left="2160" w:hanging="180"/>
      </w:pPr>
    </w:lvl>
    <w:lvl w:ilvl="3" w:tplc="48924825" w:tentative="1">
      <w:start w:val="1"/>
      <w:numFmt w:val="decimal"/>
      <w:lvlText w:val="%4."/>
      <w:lvlJc w:val="left"/>
      <w:pPr>
        <w:ind w:left="2880" w:hanging="360"/>
      </w:pPr>
    </w:lvl>
    <w:lvl w:ilvl="4" w:tplc="48924825" w:tentative="1">
      <w:start w:val="1"/>
      <w:numFmt w:val="lowerLetter"/>
      <w:lvlText w:val="%5."/>
      <w:lvlJc w:val="left"/>
      <w:pPr>
        <w:ind w:left="3600" w:hanging="360"/>
      </w:pPr>
    </w:lvl>
    <w:lvl w:ilvl="5" w:tplc="48924825" w:tentative="1">
      <w:start w:val="1"/>
      <w:numFmt w:val="lowerRoman"/>
      <w:lvlText w:val="%6."/>
      <w:lvlJc w:val="right"/>
      <w:pPr>
        <w:ind w:left="4320" w:hanging="180"/>
      </w:pPr>
    </w:lvl>
    <w:lvl w:ilvl="6" w:tplc="48924825" w:tentative="1">
      <w:start w:val="1"/>
      <w:numFmt w:val="decimal"/>
      <w:lvlText w:val="%7."/>
      <w:lvlJc w:val="left"/>
      <w:pPr>
        <w:ind w:left="5040" w:hanging="360"/>
      </w:pPr>
    </w:lvl>
    <w:lvl w:ilvl="7" w:tplc="48924825" w:tentative="1">
      <w:start w:val="1"/>
      <w:numFmt w:val="lowerLetter"/>
      <w:lvlText w:val="%8."/>
      <w:lvlJc w:val="left"/>
      <w:pPr>
        <w:ind w:left="5760" w:hanging="360"/>
      </w:pPr>
    </w:lvl>
    <w:lvl w:ilvl="8" w:tplc="48924825" w:tentative="1">
      <w:start w:val="1"/>
      <w:numFmt w:val="lowerRoman"/>
      <w:lvlText w:val="%9."/>
      <w:lvlJc w:val="right"/>
      <w:pPr>
        <w:ind w:left="6480" w:hanging="180"/>
      </w:pPr>
    </w:lvl>
  </w:abstractNum>
  <w:abstractNum w:abstractNumId="86191776">
    <w:multiLevelType w:val="hybridMultilevel"/>
    <w:lvl w:ilvl="0" w:tplc="84832614">
      <w:start w:val="1"/>
      <w:numFmt w:val="decimal"/>
      <w:lvlText w:val="%1."/>
      <w:lvlJc w:val="left"/>
      <w:pPr>
        <w:ind w:left="720" w:hanging="360"/>
      </w:pPr>
    </w:lvl>
    <w:lvl w:ilvl="1" w:tplc="84832614" w:tentative="1">
      <w:start w:val="1"/>
      <w:numFmt w:val="lowerLetter"/>
      <w:lvlText w:val="%2."/>
      <w:lvlJc w:val="left"/>
      <w:pPr>
        <w:ind w:left="1440" w:hanging="360"/>
      </w:pPr>
    </w:lvl>
    <w:lvl w:ilvl="2" w:tplc="84832614" w:tentative="1">
      <w:start w:val="1"/>
      <w:numFmt w:val="lowerRoman"/>
      <w:lvlText w:val="%3."/>
      <w:lvlJc w:val="right"/>
      <w:pPr>
        <w:ind w:left="2160" w:hanging="180"/>
      </w:pPr>
    </w:lvl>
    <w:lvl w:ilvl="3" w:tplc="84832614" w:tentative="1">
      <w:start w:val="1"/>
      <w:numFmt w:val="decimal"/>
      <w:lvlText w:val="%4."/>
      <w:lvlJc w:val="left"/>
      <w:pPr>
        <w:ind w:left="2880" w:hanging="360"/>
      </w:pPr>
    </w:lvl>
    <w:lvl w:ilvl="4" w:tplc="84832614" w:tentative="1">
      <w:start w:val="1"/>
      <w:numFmt w:val="lowerLetter"/>
      <w:lvlText w:val="%5."/>
      <w:lvlJc w:val="left"/>
      <w:pPr>
        <w:ind w:left="3600" w:hanging="360"/>
      </w:pPr>
    </w:lvl>
    <w:lvl w:ilvl="5" w:tplc="84832614" w:tentative="1">
      <w:start w:val="1"/>
      <w:numFmt w:val="lowerRoman"/>
      <w:lvlText w:val="%6."/>
      <w:lvlJc w:val="right"/>
      <w:pPr>
        <w:ind w:left="4320" w:hanging="180"/>
      </w:pPr>
    </w:lvl>
    <w:lvl w:ilvl="6" w:tplc="84832614" w:tentative="1">
      <w:start w:val="1"/>
      <w:numFmt w:val="decimal"/>
      <w:lvlText w:val="%7."/>
      <w:lvlJc w:val="left"/>
      <w:pPr>
        <w:ind w:left="5040" w:hanging="360"/>
      </w:pPr>
    </w:lvl>
    <w:lvl w:ilvl="7" w:tplc="84832614" w:tentative="1">
      <w:start w:val="1"/>
      <w:numFmt w:val="lowerLetter"/>
      <w:lvlText w:val="%8."/>
      <w:lvlJc w:val="left"/>
      <w:pPr>
        <w:ind w:left="5760" w:hanging="360"/>
      </w:pPr>
    </w:lvl>
    <w:lvl w:ilvl="8" w:tplc="84832614" w:tentative="1">
      <w:start w:val="1"/>
      <w:numFmt w:val="lowerRoman"/>
      <w:lvlText w:val="%9."/>
      <w:lvlJc w:val="right"/>
      <w:pPr>
        <w:ind w:left="6480" w:hanging="180"/>
      </w:pPr>
    </w:lvl>
  </w:abstractNum>
  <w:abstractNum w:abstractNumId="86191775">
    <w:multiLevelType w:val="hybridMultilevel"/>
    <w:lvl w:ilvl="0" w:tplc="33638544">
      <w:start w:val="1"/>
      <w:numFmt w:val="decimal"/>
      <w:lvlText w:val="%1."/>
      <w:lvlJc w:val="left"/>
      <w:pPr>
        <w:ind w:left="720" w:hanging="360"/>
      </w:pPr>
    </w:lvl>
    <w:lvl w:ilvl="1" w:tplc="33638544" w:tentative="1">
      <w:start w:val="1"/>
      <w:numFmt w:val="lowerLetter"/>
      <w:lvlText w:val="%2."/>
      <w:lvlJc w:val="left"/>
      <w:pPr>
        <w:ind w:left="1440" w:hanging="360"/>
      </w:pPr>
    </w:lvl>
    <w:lvl w:ilvl="2" w:tplc="33638544" w:tentative="1">
      <w:start w:val="1"/>
      <w:numFmt w:val="lowerRoman"/>
      <w:lvlText w:val="%3."/>
      <w:lvlJc w:val="right"/>
      <w:pPr>
        <w:ind w:left="2160" w:hanging="180"/>
      </w:pPr>
    </w:lvl>
    <w:lvl w:ilvl="3" w:tplc="33638544" w:tentative="1">
      <w:start w:val="1"/>
      <w:numFmt w:val="decimal"/>
      <w:lvlText w:val="%4."/>
      <w:lvlJc w:val="left"/>
      <w:pPr>
        <w:ind w:left="2880" w:hanging="360"/>
      </w:pPr>
    </w:lvl>
    <w:lvl w:ilvl="4" w:tplc="33638544" w:tentative="1">
      <w:start w:val="1"/>
      <w:numFmt w:val="lowerLetter"/>
      <w:lvlText w:val="%5."/>
      <w:lvlJc w:val="left"/>
      <w:pPr>
        <w:ind w:left="3600" w:hanging="360"/>
      </w:pPr>
    </w:lvl>
    <w:lvl w:ilvl="5" w:tplc="33638544" w:tentative="1">
      <w:start w:val="1"/>
      <w:numFmt w:val="lowerRoman"/>
      <w:lvlText w:val="%6."/>
      <w:lvlJc w:val="right"/>
      <w:pPr>
        <w:ind w:left="4320" w:hanging="180"/>
      </w:pPr>
    </w:lvl>
    <w:lvl w:ilvl="6" w:tplc="33638544" w:tentative="1">
      <w:start w:val="1"/>
      <w:numFmt w:val="decimal"/>
      <w:lvlText w:val="%7."/>
      <w:lvlJc w:val="left"/>
      <w:pPr>
        <w:ind w:left="5040" w:hanging="360"/>
      </w:pPr>
    </w:lvl>
    <w:lvl w:ilvl="7" w:tplc="33638544" w:tentative="1">
      <w:start w:val="1"/>
      <w:numFmt w:val="lowerLetter"/>
      <w:lvlText w:val="%8."/>
      <w:lvlJc w:val="left"/>
      <w:pPr>
        <w:ind w:left="5760" w:hanging="360"/>
      </w:pPr>
    </w:lvl>
    <w:lvl w:ilvl="8" w:tplc="33638544" w:tentative="1">
      <w:start w:val="1"/>
      <w:numFmt w:val="lowerRoman"/>
      <w:lvlText w:val="%9."/>
      <w:lvlJc w:val="right"/>
      <w:pPr>
        <w:ind w:left="6480" w:hanging="180"/>
      </w:pPr>
    </w:lvl>
  </w:abstractNum>
  <w:abstractNum w:abstractNumId="86191774">
    <w:multiLevelType w:val="hybridMultilevel"/>
    <w:lvl w:ilvl="0" w:tplc="60617868">
      <w:start w:val="1"/>
      <w:numFmt w:val="decimal"/>
      <w:lvlText w:val="%1."/>
      <w:lvlJc w:val="left"/>
      <w:pPr>
        <w:ind w:left="720" w:hanging="360"/>
      </w:pPr>
    </w:lvl>
    <w:lvl w:ilvl="1" w:tplc="60617868" w:tentative="1">
      <w:start w:val="1"/>
      <w:numFmt w:val="lowerLetter"/>
      <w:lvlText w:val="%2."/>
      <w:lvlJc w:val="left"/>
      <w:pPr>
        <w:ind w:left="1440" w:hanging="360"/>
      </w:pPr>
    </w:lvl>
    <w:lvl w:ilvl="2" w:tplc="60617868" w:tentative="1">
      <w:start w:val="1"/>
      <w:numFmt w:val="lowerRoman"/>
      <w:lvlText w:val="%3."/>
      <w:lvlJc w:val="right"/>
      <w:pPr>
        <w:ind w:left="2160" w:hanging="180"/>
      </w:pPr>
    </w:lvl>
    <w:lvl w:ilvl="3" w:tplc="60617868" w:tentative="1">
      <w:start w:val="1"/>
      <w:numFmt w:val="decimal"/>
      <w:lvlText w:val="%4."/>
      <w:lvlJc w:val="left"/>
      <w:pPr>
        <w:ind w:left="2880" w:hanging="360"/>
      </w:pPr>
    </w:lvl>
    <w:lvl w:ilvl="4" w:tplc="60617868" w:tentative="1">
      <w:start w:val="1"/>
      <w:numFmt w:val="lowerLetter"/>
      <w:lvlText w:val="%5."/>
      <w:lvlJc w:val="left"/>
      <w:pPr>
        <w:ind w:left="3600" w:hanging="360"/>
      </w:pPr>
    </w:lvl>
    <w:lvl w:ilvl="5" w:tplc="60617868" w:tentative="1">
      <w:start w:val="1"/>
      <w:numFmt w:val="lowerRoman"/>
      <w:lvlText w:val="%6."/>
      <w:lvlJc w:val="right"/>
      <w:pPr>
        <w:ind w:left="4320" w:hanging="180"/>
      </w:pPr>
    </w:lvl>
    <w:lvl w:ilvl="6" w:tplc="60617868" w:tentative="1">
      <w:start w:val="1"/>
      <w:numFmt w:val="decimal"/>
      <w:lvlText w:val="%7."/>
      <w:lvlJc w:val="left"/>
      <w:pPr>
        <w:ind w:left="5040" w:hanging="360"/>
      </w:pPr>
    </w:lvl>
    <w:lvl w:ilvl="7" w:tplc="60617868" w:tentative="1">
      <w:start w:val="1"/>
      <w:numFmt w:val="lowerLetter"/>
      <w:lvlText w:val="%8."/>
      <w:lvlJc w:val="left"/>
      <w:pPr>
        <w:ind w:left="5760" w:hanging="360"/>
      </w:pPr>
    </w:lvl>
    <w:lvl w:ilvl="8" w:tplc="60617868" w:tentative="1">
      <w:start w:val="1"/>
      <w:numFmt w:val="lowerRoman"/>
      <w:lvlText w:val="%9."/>
      <w:lvlJc w:val="right"/>
      <w:pPr>
        <w:ind w:left="6480" w:hanging="180"/>
      </w:pPr>
    </w:lvl>
  </w:abstractNum>
  <w:abstractNum w:abstractNumId="86191773">
    <w:multiLevelType w:val="hybridMultilevel"/>
    <w:lvl w:ilvl="0" w:tplc="53849764">
      <w:start w:val="1"/>
      <w:numFmt w:val="decimal"/>
      <w:lvlText w:val="%1."/>
      <w:lvlJc w:val="left"/>
      <w:pPr>
        <w:ind w:left="720" w:hanging="360"/>
      </w:pPr>
    </w:lvl>
    <w:lvl w:ilvl="1" w:tplc="53849764" w:tentative="1">
      <w:start w:val="1"/>
      <w:numFmt w:val="lowerLetter"/>
      <w:lvlText w:val="%2."/>
      <w:lvlJc w:val="left"/>
      <w:pPr>
        <w:ind w:left="1440" w:hanging="360"/>
      </w:pPr>
    </w:lvl>
    <w:lvl w:ilvl="2" w:tplc="53849764" w:tentative="1">
      <w:start w:val="1"/>
      <w:numFmt w:val="lowerRoman"/>
      <w:lvlText w:val="%3."/>
      <w:lvlJc w:val="right"/>
      <w:pPr>
        <w:ind w:left="2160" w:hanging="180"/>
      </w:pPr>
    </w:lvl>
    <w:lvl w:ilvl="3" w:tplc="53849764" w:tentative="1">
      <w:start w:val="1"/>
      <w:numFmt w:val="decimal"/>
      <w:lvlText w:val="%4."/>
      <w:lvlJc w:val="left"/>
      <w:pPr>
        <w:ind w:left="2880" w:hanging="360"/>
      </w:pPr>
    </w:lvl>
    <w:lvl w:ilvl="4" w:tplc="53849764" w:tentative="1">
      <w:start w:val="1"/>
      <w:numFmt w:val="lowerLetter"/>
      <w:lvlText w:val="%5."/>
      <w:lvlJc w:val="left"/>
      <w:pPr>
        <w:ind w:left="3600" w:hanging="360"/>
      </w:pPr>
    </w:lvl>
    <w:lvl w:ilvl="5" w:tplc="53849764" w:tentative="1">
      <w:start w:val="1"/>
      <w:numFmt w:val="lowerRoman"/>
      <w:lvlText w:val="%6."/>
      <w:lvlJc w:val="right"/>
      <w:pPr>
        <w:ind w:left="4320" w:hanging="180"/>
      </w:pPr>
    </w:lvl>
    <w:lvl w:ilvl="6" w:tplc="53849764" w:tentative="1">
      <w:start w:val="1"/>
      <w:numFmt w:val="decimal"/>
      <w:lvlText w:val="%7."/>
      <w:lvlJc w:val="left"/>
      <w:pPr>
        <w:ind w:left="5040" w:hanging="360"/>
      </w:pPr>
    </w:lvl>
    <w:lvl w:ilvl="7" w:tplc="53849764" w:tentative="1">
      <w:start w:val="1"/>
      <w:numFmt w:val="lowerLetter"/>
      <w:lvlText w:val="%8."/>
      <w:lvlJc w:val="left"/>
      <w:pPr>
        <w:ind w:left="5760" w:hanging="360"/>
      </w:pPr>
    </w:lvl>
    <w:lvl w:ilvl="8" w:tplc="53849764" w:tentative="1">
      <w:start w:val="1"/>
      <w:numFmt w:val="lowerRoman"/>
      <w:lvlText w:val="%9."/>
      <w:lvlJc w:val="right"/>
      <w:pPr>
        <w:ind w:left="6480" w:hanging="180"/>
      </w:pPr>
    </w:lvl>
  </w:abstractNum>
  <w:abstractNum w:abstractNumId="86191772">
    <w:multiLevelType w:val="hybridMultilevel"/>
    <w:lvl w:ilvl="0" w:tplc="73507707">
      <w:start w:val="1"/>
      <w:numFmt w:val="decimal"/>
      <w:lvlText w:val="%1."/>
      <w:lvlJc w:val="left"/>
      <w:pPr>
        <w:ind w:left="720" w:hanging="360"/>
      </w:pPr>
    </w:lvl>
    <w:lvl w:ilvl="1" w:tplc="73507707" w:tentative="1">
      <w:start w:val="1"/>
      <w:numFmt w:val="lowerLetter"/>
      <w:lvlText w:val="%2."/>
      <w:lvlJc w:val="left"/>
      <w:pPr>
        <w:ind w:left="1440" w:hanging="360"/>
      </w:pPr>
    </w:lvl>
    <w:lvl w:ilvl="2" w:tplc="73507707" w:tentative="1">
      <w:start w:val="1"/>
      <w:numFmt w:val="lowerRoman"/>
      <w:lvlText w:val="%3."/>
      <w:lvlJc w:val="right"/>
      <w:pPr>
        <w:ind w:left="2160" w:hanging="180"/>
      </w:pPr>
    </w:lvl>
    <w:lvl w:ilvl="3" w:tplc="73507707" w:tentative="1">
      <w:start w:val="1"/>
      <w:numFmt w:val="decimal"/>
      <w:lvlText w:val="%4."/>
      <w:lvlJc w:val="left"/>
      <w:pPr>
        <w:ind w:left="2880" w:hanging="360"/>
      </w:pPr>
    </w:lvl>
    <w:lvl w:ilvl="4" w:tplc="73507707" w:tentative="1">
      <w:start w:val="1"/>
      <w:numFmt w:val="lowerLetter"/>
      <w:lvlText w:val="%5."/>
      <w:lvlJc w:val="left"/>
      <w:pPr>
        <w:ind w:left="3600" w:hanging="360"/>
      </w:pPr>
    </w:lvl>
    <w:lvl w:ilvl="5" w:tplc="73507707" w:tentative="1">
      <w:start w:val="1"/>
      <w:numFmt w:val="lowerRoman"/>
      <w:lvlText w:val="%6."/>
      <w:lvlJc w:val="right"/>
      <w:pPr>
        <w:ind w:left="4320" w:hanging="180"/>
      </w:pPr>
    </w:lvl>
    <w:lvl w:ilvl="6" w:tplc="73507707" w:tentative="1">
      <w:start w:val="1"/>
      <w:numFmt w:val="decimal"/>
      <w:lvlText w:val="%7."/>
      <w:lvlJc w:val="left"/>
      <w:pPr>
        <w:ind w:left="5040" w:hanging="360"/>
      </w:pPr>
    </w:lvl>
    <w:lvl w:ilvl="7" w:tplc="73507707" w:tentative="1">
      <w:start w:val="1"/>
      <w:numFmt w:val="lowerLetter"/>
      <w:lvlText w:val="%8."/>
      <w:lvlJc w:val="left"/>
      <w:pPr>
        <w:ind w:left="5760" w:hanging="360"/>
      </w:pPr>
    </w:lvl>
    <w:lvl w:ilvl="8" w:tplc="73507707" w:tentative="1">
      <w:start w:val="1"/>
      <w:numFmt w:val="lowerRoman"/>
      <w:lvlText w:val="%9."/>
      <w:lvlJc w:val="right"/>
      <w:pPr>
        <w:ind w:left="6480" w:hanging="180"/>
      </w:pPr>
    </w:lvl>
  </w:abstractNum>
  <w:abstractNum w:abstractNumId="86191771">
    <w:multiLevelType w:val="hybridMultilevel"/>
    <w:lvl w:ilvl="0" w:tplc="13811478">
      <w:start w:val="1"/>
      <w:numFmt w:val="decimal"/>
      <w:lvlText w:val="%1."/>
      <w:lvlJc w:val="left"/>
      <w:pPr>
        <w:ind w:left="720" w:hanging="360"/>
      </w:pPr>
    </w:lvl>
    <w:lvl w:ilvl="1" w:tplc="13811478" w:tentative="1">
      <w:start w:val="1"/>
      <w:numFmt w:val="lowerLetter"/>
      <w:lvlText w:val="%2."/>
      <w:lvlJc w:val="left"/>
      <w:pPr>
        <w:ind w:left="1440" w:hanging="360"/>
      </w:pPr>
    </w:lvl>
    <w:lvl w:ilvl="2" w:tplc="13811478" w:tentative="1">
      <w:start w:val="1"/>
      <w:numFmt w:val="lowerRoman"/>
      <w:lvlText w:val="%3."/>
      <w:lvlJc w:val="right"/>
      <w:pPr>
        <w:ind w:left="2160" w:hanging="180"/>
      </w:pPr>
    </w:lvl>
    <w:lvl w:ilvl="3" w:tplc="13811478" w:tentative="1">
      <w:start w:val="1"/>
      <w:numFmt w:val="decimal"/>
      <w:lvlText w:val="%4."/>
      <w:lvlJc w:val="left"/>
      <w:pPr>
        <w:ind w:left="2880" w:hanging="360"/>
      </w:pPr>
    </w:lvl>
    <w:lvl w:ilvl="4" w:tplc="13811478" w:tentative="1">
      <w:start w:val="1"/>
      <w:numFmt w:val="lowerLetter"/>
      <w:lvlText w:val="%5."/>
      <w:lvlJc w:val="left"/>
      <w:pPr>
        <w:ind w:left="3600" w:hanging="360"/>
      </w:pPr>
    </w:lvl>
    <w:lvl w:ilvl="5" w:tplc="13811478" w:tentative="1">
      <w:start w:val="1"/>
      <w:numFmt w:val="lowerRoman"/>
      <w:lvlText w:val="%6."/>
      <w:lvlJc w:val="right"/>
      <w:pPr>
        <w:ind w:left="4320" w:hanging="180"/>
      </w:pPr>
    </w:lvl>
    <w:lvl w:ilvl="6" w:tplc="13811478" w:tentative="1">
      <w:start w:val="1"/>
      <w:numFmt w:val="decimal"/>
      <w:lvlText w:val="%7."/>
      <w:lvlJc w:val="left"/>
      <w:pPr>
        <w:ind w:left="5040" w:hanging="360"/>
      </w:pPr>
    </w:lvl>
    <w:lvl w:ilvl="7" w:tplc="13811478" w:tentative="1">
      <w:start w:val="1"/>
      <w:numFmt w:val="lowerLetter"/>
      <w:lvlText w:val="%8."/>
      <w:lvlJc w:val="left"/>
      <w:pPr>
        <w:ind w:left="5760" w:hanging="360"/>
      </w:pPr>
    </w:lvl>
    <w:lvl w:ilvl="8" w:tplc="13811478" w:tentative="1">
      <w:start w:val="1"/>
      <w:numFmt w:val="lowerRoman"/>
      <w:lvlText w:val="%9."/>
      <w:lvlJc w:val="right"/>
      <w:pPr>
        <w:ind w:left="6480" w:hanging="180"/>
      </w:pPr>
    </w:lvl>
  </w:abstractNum>
  <w:abstractNum w:abstractNumId="86191770">
    <w:multiLevelType w:val="hybridMultilevel"/>
    <w:lvl w:ilvl="0" w:tplc="97685903">
      <w:start w:val="1"/>
      <w:numFmt w:val="decimal"/>
      <w:lvlText w:val="%1."/>
      <w:lvlJc w:val="left"/>
      <w:pPr>
        <w:ind w:left="720" w:hanging="360"/>
      </w:pPr>
    </w:lvl>
    <w:lvl w:ilvl="1" w:tplc="97685903" w:tentative="1">
      <w:start w:val="1"/>
      <w:numFmt w:val="lowerLetter"/>
      <w:lvlText w:val="%2."/>
      <w:lvlJc w:val="left"/>
      <w:pPr>
        <w:ind w:left="1440" w:hanging="360"/>
      </w:pPr>
    </w:lvl>
    <w:lvl w:ilvl="2" w:tplc="97685903" w:tentative="1">
      <w:start w:val="1"/>
      <w:numFmt w:val="lowerRoman"/>
      <w:lvlText w:val="%3."/>
      <w:lvlJc w:val="right"/>
      <w:pPr>
        <w:ind w:left="2160" w:hanging="180"/>
      </w:pPr>
    </w:lvl>
    <w:lvl w:ilvl="3" w:tplc="97685903" w:tentative="1">
      <w:start w:val="1"/>
      <w:numFmt w:val="decimal"/>
      <w:lvlText w:val="%4."/>
      <w:lvlJc w:val="left"/>
      <w:pPr>
        <w:ind w:left="2880" w:hanging="360"/>
      </w:pPr>
    </w:lvl>
    <w:lvl w:ilvl="4" w:tplc="97685903" w:tentative="1">
      <w:start w:val="1"/>
      <w:numFmt w:val="lowerLetter"/>
      <w:lvlText w:val="%5."/>
      <w:lvlJc w:val="left"/>
      <w:pPr>
        <w:ind w:left="3600" w:hanging="360"/>
      </w:pPr>
    </w:lvl>
    <w:lvl w:ilvl="5" w:tplc="97685903" w:tentative="1">
      <w:start w:val="1"/>
      <w:numFmt w:val="lowerRoman"/>
      <w:lvlText w:val="%6."/>
      <w:lvlJc w:val="right"/>
      <w:pPr>
        <w:ind w:left="4320" w:hanging="180"/>
      </w:pPr>
    </w:lvl>
    <w:lvl w:ilvl="6" w:tplc="97685903" w:tentative="1">
      <w:start w:val="1"/>
      <w:numFmt w:val="decimal"/>
      <w:lvlText w:val="%7."/>
      <w:lvlJc w:val="left"/>
      <w:pPr>
        <w:ind w:left="5040" w:hanging="360"/>
      </w:pPr>
    </w:lvl>
    <w:lvl w:ilvl="7" w:tplc="97685903" w:tentative="1">
      <w:start w:val="1"/>
      <w:numFmt w:val="lowerLetter"/>
      <w:lvlText w:val="%8."/>
      <w:lvlJc w:val="left"/>
      <w:pPr>
        <w:ind w:left="5760" w:hanging="360"/>
      </w:pPr>
    </w:lvl>
    <w:lvl w:ilvl="8" w:tplc="97685903" w:tentative="1">
      <w:start w:val="1"/>
      <w:numFmt w:val="lowerRoman"/>
      <w:lvlText w:val="%9."/>
      <w:lvlJc w:val="right"/>
      <w:pPr>
        <w:ind w:left="6480" w:hanging="180"/>
      </w:pPr>
    </w:lvl>
  </w:abstractNum>
  <w:abstractNum w:abstractNumId="86191769">
    <w:multiLevelType w:val="hybridMultilevel"/>
    <w:lvl w:ilvl="0" w:tplc="26655830">
      <w:start w:val="1"/>
      <w:numFmt w:val="decimal"/>
      <w:lvlText w:val="%1."/>
      <w:lvlJc w:val="left"/>
      <w:pPr>
        <w:ind w:left="720" w:hanging="360"/>
      </w:pPr>
    </w:lvl>
    <w:lvl w:ilvl="1" w:tplc="26655830" w:tentative="1">
      <w:start w:val="1"/>
      <w:numFmt w:val="lowerLetter"/>
      <w:lvlText w:val="%2."/>
      <w:lvlJc w:val="left"/>
      <w:pPr>
        <w:ind w:left="1440" w:hanging="360"/>
      </w:pPr>
    </w:lvl>
    <w:lvl w:ilvl="2" w:tplc="26655830" w:tentative="1">
      <w:start w:val="1"/>
      <w:numFmt w:val="lowerRoman"/>
      <w:lvlText w:val="%3."/>
      <w:lvlJc w:val="right"/>
      <w:pPr>
        <w:ind w:left="2160" w:hanging="180"/>
      </w:pPr>
    </w:lvl>
    <w:lvl w:ilvl="3" w:tplc="26655830" w:tentative="1">
      <w:start w:val="1"/>
      <w:numFmt w:val="decimal"/>
      <w:lvlText w:val="%4."/>
      <w:lvlJc w:val="left"/>
      <w:pPr>
        <w:ind w:left="2880" w:hanging="360"/>
      </w:pPr>
    </w:lvl>
    <w:lvl w:ilvl="4" w:tplc="26655830" w:tentative="1">
      <w:start w:val="1"/>
      <w:numFmt w:val="lowerLetter"/>
      <w:lvlText w:val="%5."/>
      <w:lvlJc w:val="left"/>
      <w:pPr>
        <w:ind w:left="3600" w:hanging="360"/>
      </w:pPr>
    </w:lvl>
    <w:lvl w:ilvl="5" w:tplc="26655830" w:tentative="1">
      <w:start w:val="1"/>
      <w:numFmt w:val="lowerRoman"/>
      <w:lvlText w:val="%6."/>
      <w:lvlJc w:val="right"/>
      <w:pPr>
        <w:ind w:left="4320" w:hanging="180"/>
      </w:pPr>
    </w:lvl>
    <w:lvl w:ilvl="6" w:tplc="26655830" w:tentative="1">
      <w:start w:val="1"/>
      <w:numFmt w:val="decimal"/>
      <w:lvlText w:val="%7."/>
      <w:lvlJc w:val="left"/>
      <w:pPr>
        <w:ind w:left="5040" w:hanging="360"/>
      </w:pPr>
    </w:lvl>
    <w:lvl w:ilvl="7" w:tplc="26655830" w:tentative="1">
      <w:start w:val="1"/>
      <w:numFmt w:val="lowerLetter"/>
      <w:lvlText w:val="%8."/>
      <w:lvlJc w:val="left"/>
      <w:pPr>
        <w:ind w:left="5760" w:hanging="360"/>
      </w:pPr>
    </w:lvl>
    <w:lvl w:ilvl="8" w:tplc="26655830" w:tentative="1">
      <w:start w:val="1"/>
      <w:numFmt w:val="lowerRoman"/>
      <w:lvlText w:val="%9."/>
      <w:lvlJc w:val="right"/>
      <w:pPr>
        <w:ind w:left="6480" w:hanging="180"/>
      </w:pPr>
    </w:lvl>
  </w:abstractNum>
  <w:abstractNum w:abstractNumId="86191768">
    <w:multiLevelType w:val="hybridMultilevel"/>
    <w:lvl w:ilvl="0" w:tplc="53400803">
      <w:start w:val="1"/>
      <w:numFmt w:val="decimal"/>
      <w:lvlText w:val="%1."/>
      <w:lvlJc w:val="left"/>
      <w:pPr>
        <w:ind w:left="720" w:hanging="360"/>
      </w:pPr>
    </w:lvl>
    <w:lvl w:ilvl="1" w:tplc="53400803" w:tentative="1">
      <w:start w:val="1"/>
      <w:numFmt w:val="lowerLetter"/>
      <w:lvlText w:val="%2."/>
      <w:lvlJc w:val="left"/>
      <w:pPr>
        <w:ind w:left="1440" w:hanging="360"/>
      </w:pPr>
    </w:lvl>
    <w:lvl w:ilvl="2" w:tplc="53400803" w:tentative="1">
      <w:start w:val="1"/>
      <w:numFmt w:val="lowerRoman"/>
      <w:lvlText w:val="%3."/>
      <w:lvlJc w:val="right"/>
      <w:pPr>
        <w:ind w:left="2160" w:hanging="180"/>
      </w:pPr>
    </w:lvl>
    <w:lvl w:ilvl="3" w:tplc="53400803" w:tentative="1">
      <w:start w:val="1"/>
      <w:numFmt w:val="decimal"/>
      <w:lvlText w:val="%4."/>
      <w:lvlJc w:val="left"/>
      <w:pPr>
        <w:ind w:left="2880" w:hanging="360"/>
      </w:pPr>
    </w:lvl>
    <w:lvl w:ilvl="4" w:tplc="53400803" w:tentative="1">
      <w:start w:val="1"/>
      <w:numFmt w:val="lowerLetter"/>
      <w:lvlText w:val="%5."/>
      <w:lvlJc w:val="left"/>
      <w:pPr>
        <w:ind w:left="3600" w:hanging="360"/>
      </w:pPr>
    </w:lvl>
    <w:lvl w:ilvl="5" w:tplc="53400803" w:tentative="1">
      <w:start w:val="1"/>
      <w:numFmt w:val="lowerRoman"/>
      <w:lvlText w:val="%6."/>
      <w:lvlJc w:val="right"/>
      <w:pPr>
        <w:ind w:left="4320" w:hanging="180"/>
      </w:pPr>
    </w:lvl>
    <w:lvl w:ilvl="6" w:tplc="53400803" w:tentative="1">
      <w:start w:val="1"/>
      <w:numFmt w:val="decimal"/>
      <w:lvlText w:val="%7."/>
      <w:lvlJc w:val="left"/>
      <w:pPr>
        <w:ind w:left="5040" w:hanging="360"/>
      </w:pPr>
    </w:lvl>
    <w:lvl w:ilvl="7" w:tplc="53400803" w:tentative="1">
      <w:start w:val="1"/>
      <w:numFmt w:val="lowerLetter"/>
      <w:lvlText w:val="%8."/>
      <w:lvlJc w:val="left"/>
      <w:pPr>
        <w:ind w:left="5760" w:hanging="360"/>
      </w:pPr>
    </w:lvl>
    <w:lvl w:ilvl="8" w:tplc="53400803" w:tentative="1">
      <w:start w:val="1"/>
      <w:numFmt w:val="lowerRoman"/>
      <w:lvlText w:val="%9."/>
      <w:lvlJc w:val="right"/>
      <w:pPr>
        <w:ind w:left="6480" w:hanging="180"/>
      </w:pPr>
    </w:lvl>
  </w:abstractNum>
  <w:abstractNum w:abstractNumId="86191767">
    <w:multiLevelType w:val="hybridMultilevel"/>
    <w:lvl w:ilvl="0" w:tplc="34324011">
      <w:start w:val="1"/>
      <w:numFmt w:val="decimal"/>
      <w:lvlText w:val="%1."/>
      <w:lvlJc w:val="left"/>
      <w:pPr>
        <w:ind w:left="720" w:hanging="360"/>
      </w:pPr>
    </w:lvl>
    <w:lvl w:ilvl="1" w:tplc="34324011" w:tentative="1">
      <w:start w:val="1"/>
      <w:numFmt w:val="lowerLetter"/>
      <w:lvlText w:val="%2."/>
      <w:lvlJc w:val="left"/>
      <w:pPr>
        <w:ind w:left="1440" w:hanging="360"/>
      </w:pPr>
    </w:lvl>
    <w:lvl w:ilvl="2" w:tplc="34324011" w:tentative="1">
      <w:start w:val="1"/>
      <w:numFmt w:val="lowerRoman"/>
      <w:lvlText w:val="%3."/>
      <w:lvlJc w:val="right"/>
      <w:pPr>
        <w:ind w:left="2160" w:hanging="180"/>
      </w:pPr>
    </w:lvl>
    <w:lvl w:ilvl="3" w:tplc="34324011" w:tentative="1">
      <w:start w:val="1"/>
      <w:numFmt w:val="decimal"/>
      <w:lvlText w:val="%4."/>
      <w:lvlJc w:val="left"/>
      <w:pPr>
        <w:ind w:left="2880" w:hanging="360"/>
      </w:pPr>
    </w:lvl>
    <w:lvl w:ilvl="4" w:tplc="34324011" w:tentative="1">
      <w:start w:val="1"/>
      <w:numFmt w:val="lowerLetter"/>
      <w:lvlText w:val="%5."/>
      <w:lvlJc w:val="left"/>
      <w:pPr>
        <w:ind w:left="3600" w:hanging="360"/>
      </w:pPr>
    </w:lvl>
    <w:lvl w:ilvl="5" w:tplc="34324011" w:tentative="1">
      <w:start w:val="1"/>
      <w:numFmt w:val="lowerRoman"/>
      <w:lvlText w:val="%6."/>
      <w:lvlJc w:val="right"/>
      <w:pPr>
        <w:ind w:left="4320" w:hanging="180"/>
      </w:pPr>
    </w:lvl>
    <w:lvl w:ilvl="6" w:tplc="34324011" w:tentative="1">
      <w:start w:val="1"/>
      <w:numFmt w:val="decimal"/>
      <w:lvlText w:val="%7."/>
      <w:lvlJc w:val="left"/>
      <w:pPr>
        <w:ind w:left="5040" w:hanging="360"/>
      </w:pPr>
    </w:lvl>
    <w:lvl w:ilvl="7" w:tplc="34324011" w:tentative="1">
      <w:start w:val="1"/>
      <w:numFmt w:val="lowerLetter"/>
      <w:lvlText w:val="%8."/>
      <w:lvlJc w:val="left"/>
      <w:pPr>
        <w:ind w:left="5760" w:hanging="360"/>
      </w:pPr>
    </w:lvl>
    <w:lvl w:ilvl="8" w:tplc="34324011" w:tentative="1">
      <w:start w:val="1"/>
      <w:numFmt w:val="lowerRoman"/>
      <w:lvlText w:val="%9."/>
      <w:lvlJc w:val="right"/>
      <w:pPr>
        <w:ind w:left="6480" w:hanging="180"/>
      </w:pPr>
    </w:lvl>
  </w:abstractNum>
  <w:abstractNum w:abstractNumId="86191766">
    <w:multiLevelType w:val="hybridMultilevel"/>
    <w:lvl w:ilvl="0" w:tplc="15990179">
      <w:start w:val="1"/>
      <w:numFmt w:val="decimal"/>
      <w:lvlText w:val="%1."/>
      <w:lvlJc w:val="left"/>
      <w:pPr>
        <w:ind w:left="720" w:hanging="360"/>
      </w:pPr>
    </w:lvl>
    <w:lvl w:ilvl="1" w:tplc="15990179" w:tentative="1">
      <w:start w:val="1"/>
      <w:numFmt w:val="lowerLetter"/>
      <w:lvlText w:val="%2."/>
      <w:lvlJc w:val="left"/>
      <w:pPr>
        <w:ind w:left="1440" w:hanging="360"/>
      </w:pPr>
    </w:lvl>
    <w:lvl w:ilvl="2" w:tplc="15990179" w:tentative="1">
      <w:start w:val="1"/>
      <w:numFmt w:val="lowerRoman"/>
      <w:lvlText w:val="%3."/>
      <w:lvlJc w:val="right"/>
      <w:pPr>
        <w:ind w:left="2160" w:hanging="180"/>
      </w:pPr>
    </w:lvl>
    <w:lvl w:ilvl="3" w:tplc="15990179" w:tentative="1">
      <w:start w:val="1"/>
      <w:numFmt w:val="decimal"/>
      <w:lvlText w:val="%4."/>
      <w:lvlJc w:val="left"/>
      <w:pPr>
        <w:ind w:left="2880" w:hanging="360"/>
      </w:pPr>
    </w:lvl>
    <w:lvl w:ilvl="4" w:tplc="15990179" w:tentative="1">
      <w:start w:val="1"/>
      <w:numFmt w:val="lowerLetter"/>
      <w:lvlText w:val="%5."/>
      <w:lvlJc w:val="left"/>
      <w:pPr>
        <w:ind w:left="3600" w:hanging="360"/>
      </w:pPr>
    </w:lvl>
    <w:lvl w:ilvl="5" w:tplc="15990179" w:tentative="1">
      <w:start w:val="1"/>
      <w:numFmt w:val="lowerRoman"/>
      <w:lvlText w:val="%6."/>
      <w:lvlJc w:val="right"/>
      <w:pPr>
        <w:ind w:left="4320" w:hanging="180"/>
      </w:pPr>
    </w:lvl>
    <w:lvl w:ilvl="6" w:tplc="15990179" w:tentative="1">
      <w:start w:val="1"/>
      <w:numFmt w:val="decimal"/>
      <w:lvlText w:val="%7."/>
      <w:lvlJc w:val="left"/>
      <w:pPr>
        <w:ind w:left="5040" w:hanging="360"/>
      </w:pPr>
    </w:lvl>
    <w:lvl w:ilvl="7" w:tplc="15990179" w:tentative="1">
      <w:start w:val="1"/>
      <w:numFmt w:val="lowerLetter"/>
      <w:lvlText w:val="%8."/>
      <w:lvlJc w:val="left"/>
      <w:pPr>
        <w:ind w:left="5760" w:hanging="360"/>
      </w:pPr>
    </w:lvl>
    <w:lvl w:ilvl="8" w:tplc="15990179" w:tentative="1">
      <w:start w:val="1"/>
      <w:numFmt w:val="lowerRoman"/>
      <w:lvlText w:val="%9."/>
      <w:lvlJc w:val="right"/>
      <w:pPr>
        <w:ind w:left="6480" w:hanging="180"/>
      </w:pPr>
    </w:lvl>
  </w:abstractNum>
  <w:abstractNum w:abstractNumId="86191765">
    <w:multiLevelType w:val="hybridMultilevel"/>
    <w:lvl w:ilvl="0" w:tplc="75793138">
      <w:start w:val="1"/>
      <w:numFmt w:val="decimal"/>
      <w:lvlText w:val="%1."/>
      <w:lvlJc w:val="left"/>
      <w:pPr>
        <w:ind w:left="720" w:hanging="360"/>
      </w:pPr>
    </w:lvl>
    <w:lvl w:ilvl="1" w:tplc="75793138" w:tentative="1">
      <w:start w:val="1"/>
      <w:numFmt w:val="lowerLetter"/>
      <w:lvlText w:val="%2."/>
      <w:lvlJc w:val="left"/>
      <w:pPr>
        <w:ind w:left="1440" w:hanging="360"/>
      </w:pPr>
    </w:lvl>
    <w:lvl w:ilvl="2" w:tplc="75793138" w:tentative="1">
      <w:start w:val="1"/>
      <w:numFmt w:val="lowerRoman"/>
      <w:lvlText w:val="%3."/>
      <w:lvlJc w:val="right"/>
      <w:pPr>
        <w:ind w:left="2160" w:hanging="180"/>
      </w:pPr>
    </w:lvl>
    <w:lvl w:ilvl="3" w:tplc="75793138" w:tentative="1">
      <w:start w:val="1"/>
      <w:numFmt w:val="decimal"/>
      <w:lvlText w:val="%4."/>
      <w:lvlJc w:val="left"/>
      <w:pPr>
        <w:ind w:left="2880" w:hanging="360"/>
      </w:pPr>
    </w:lvl>
    <w:lvl w:ilvl="4" w:tplc="75793138" w:tentative="1">
      <w:start w:val="1"/>
      <w:numFmt w:val="lowerLetter"/>
      <w:lvlText w:val="%5."/>
      <w:lvlJc w:val="left"/>
      <w:pPr>
        <w:ind w:left="3600" w:hanging="360"/>
      </w:pPr>
    </w:lvl>
    <w:lvl w:ilvl="5" w:tplc="75793138" w:tentative="1">
      <w:start w:val="1"/>
      <w:numFmt w:val="lowerRoman"/>
      <w:lvlText w:val="%6."/>
      <w:lvlJc w:val="right"/>
      <w:pPr>
        <w:ind w:left="4320" w:hanging="180"/>
      </w:pPr>
    </w:lvl>
    <w:lvl w:ilvl="6" w:tplc="75793138" w:tentative="1">
      <w:start w:val="1"/>
      <w:numFmt w:val="decimal"/>
      <w:lvlText w:val="%7."/>
      <w:lvlJc w:val="left"/>
      <w:pPr>
        <w:ind w:left="5040" w:hanging="360"/>
      </w:pPr>
    </w:lvl>
    <w:lvl w:ilvl="7" w:tplc="75793138" w:tentative="1">
      <w:start w:val="1"/>
      <w:numFmt w:val="lowerLetter"/>
      <w:lvlText w:val="%8."/>
      <w:lvlJc w:val="left"/>
      <w:pPr>
        <w:ind w:left="5760" w:hanging="360"/>
      </w:pPr>
    </w:lvl>
    <w:lvl w:ilvl="8" w:tplc="75793138" w:tentative="1">
      <w:start w:val="1"/>
      <w:numFmt w:val="lowerRoman"/>
      <w:lvlText w:val="%9."/>
      <w:lvlJc w:val="right"/>
      <w:pPr>
        <w:ind w:left="6480" w:hanging="180"/>
      </w:pPr>
    </w:lvl>
  </w:abstractNum>
  <w:abstractNum w:abstractNumId="86191764">
    <w:multiLevelType w:val="hybridMultilevel"/>
    <w:lvl w:ilvl="0" w:tplc="84016780">
      <w:start w:val="1"/>
      <w:numFmt w:val="decimal"/>
      <w:lvlText w:val="%1."/>
      <w:lvlJc w:val="left"/>
      <w:pPr>
        <w:ind w:left="720" w:hanging="360"/>
      </w:pPr>
    </w:lvl>
    <w:lvl w:ilvl="1" w:tplc="84016780" w:tentative="1">
      <w:start w:val="1"/>
      <w:numFmt w:val="lowerLetter"/>
      <w:lvlText w:val="%2."/>
      <w:lvlJc w:val="left"/>
      <w:pPr>
        <w:ind w:left="1440" w:hanging="360"/>
      </w:pPr>
    </w:lvl>
    <w:lvl w:ilvl="2" w:tplc="84016780" w:tentative="1">
      <w:start w:val="1"/>
      <w:numFmt w:val="lowerRoman"/>
      <w:lvlText w:val="%3."/>
      <w:lvlJc w:val="right"/>
      <w:pPr>
        <w:ind w:left="2160" w:hanging="180"/>
      </w:pPr>
    </w:lvl>
    <w:lvl w:ilvl="3" w:tplc="84016780" w:tentative="1">
      <w:start w:val="1"/>
      <w:numFmt w:val="decimal"/>
      <w:lvlText w:val="%4."/>
      <w:lvlJc w:val="left"/>
      <w:pPr>
        <w:ind w:left="2880" w:hanging="360"/>
      </w:pPr>
    </w:lvl>
    <w:lvl w:ilvl="4" w:tplc="84016780" w:tentative="1">
      <w:start w:val="1"/>
      <w:numFmt w:val="lowerLetter"/>
      <w:lvlText w:val="%5."/>
      <w:lvlJc w:val="left"/>
      <w:pPr>
        <w:ind w:left="3600" w:hanging="360"/>
      </w:pPr>
    </w:lvl>
    <w:lvl w:ilvl="5" w:tplc="84016780" w:tentative="1">
      <w:start w:val="1"/>
      <w:numFmt w:val="lowerRoman"/>
      <w:lvlText w:val="%6."/>
      <w:lvlJc w:val="right"/>
      <w:pPr>
        <w:ind w:left="4320" w:hanging="180"/>
      </w:pPr>
    </w:lvl>
    <w:lvl w:ilvl="6" w:tplc="84016780" w:tentative="1">
      <w:start w:val="1"/>
      <w:numFmt w:val="decimal"/>
      <w:lvlText w:val="%7."/>
      <w:lvlJc w:val="left"/>
      <w:pPr>
        <w:ind w:left="5040" w:hanging="360"/>
      </w:pPr>
    </w:lvl>
    <w:lvl w:ilvl="7" w:tplc="84016780" w:tentative="1">
      <w:start w:val="1"/>
      <w:numFmt w:val="lowerLetter"/>
      <w:lvlText w:val="%8."/>
      <w:lvlJc w:val="left"/>
      <w:pPr>
        <w:ind w:left="5760" w:hanging="360"/>
      </w:pPr>
    </w:lvl>
    <w:lvl w:ilvl="8" w:tplc="84016780" w:tentative="1">
      <w:start w:val="1"/>
      <w:numFmt w:val="lowerRoman"/>
      <w:lvlText w:val="%9."/>
      <w:lvlJc w:val="right"/>
      <w:pPr>
        <w:ind w:left="6480" w:hanging="180"/>
      </w:pPr>
    </w:lvl>
  </w:abstractNum>
  <w:abstractNum w:abstractNumId="86191763">
    <w:multiLevelType w:val="hybridMultilevel"/>
    <w:lvl w:ilvl="0" w:tplc="40175793">
      <w:start w:val="1"/>
      <w:numFmt w:val="decimal"/>
      <w:lvlText w:val="%1."/>
      <w:lvlJc w:val="left"/>
      <w:pPr>
        <w:ind w:left="720" w:hanging="360"/>
      </w:pPr>
    </w:lvl>
    <w:lvl w:ilvl="1" w:tplc="40175793" w:tentative="1">
      <w:start w:val="1"/>
      <w:numFmt w:val="lowerLetter"/>
      <w:lvlText w:val="%2."/>
      <w:lvlJc w:val="left"/>
      <w:pPr>
        <w:ind w:left="1440" w:hanging="360"/>
      </w:pPr>
    </w:lvl>
    <w:lvl w:ilvl="2" w:tplc="40175793" w:tentative="1">
      <w:start w:val="1"/>
      <w:numFmt w:val="lowerRoman"/>
      <w:lvlText w:val="%3."/>
      <w:lvlJc w:val="right"/>
      <w:pPr>
        <w:ind w:left="2160" w:hanging="180"/>
      </w:pPr>
    </w:lvl>
    <w:lvl w:ilvl="3" w:tplc="40175793" w:tentative="1">
      <w:start w:val="1"/>
      <w:numFmt w:val="decimal"/>
      <w:lvlText w:val="%4."/>
      <w:lvlJc w:val="left"/>
      <w:pPr>
        <w:ind w:left="2880" w:hanging="360"/>
      </w:pPr>
    </w:lvl>
    <w:lvl w:ilvl="4" w:tplc="40175793" w:tentative="1">
      <w:start w:val="1"/>
      <w:numFmt w:val="lowerLetter"/>
      <w:lvlText w:val="%5."/>
      <w:lvlJc w:val="left"/>
      <w:pPr>
        <w:ind w:left="3600" w:hanging="360"/>
      </w:pPr>
    </w:lvl>
    <w:lvl w:ilvl="5" w:tplc="40175793" w:tentative="1">
      <w:start w:val="1"/>
      <w:numFmt w:val="lowerRoman"/>
      <w:lvlText w:val="%6."/>
      <w:lvlJc w:val="right"/>
      <w:pPr>
        <w:ind w:left="4320" w:hanging="180"/>
      </w:pPr>
    </w:lvl>
    <w:lvl w:ilvl="6" w:tplc="40175793" w:tentative="1">
      <w:start w:val="1"/>
      <w:numFmt w:val="decimal"/>
      <w:lvlText w:val="%7."/>
      <w:lvlJc w:val="left"/>
      <w:pPr>
        <w:ind w:left="5040" w:hanging="360"/>
      </w:pPr>
    </w:lvl>
    <w:lvl w:ilvl="7" w:tplc="40175793" w:tentative="1">
      <w:start w:val="1"/>
      <w:numFmt w:val="lowerLetter"/>
      <w:lvlText w:val="%8."/>
      <w:lvlJc w:val="left"/>
      <w:pPr>
        <w:ind w:left="5760" w:hanging="360"/>
      </w:pPr>
    </w:lvl>
    <w:lvl w:ilvl="8" w:tplc="40175793" w:tentative="1">
      <w:start w:val="1"/>
      <w:numFmt w:val="lowerRoman"/>
      <w:lvlText w:val="%9."/>
      <w:lvlJc w:val="right"/>
      <w:pPr>
        <w:ind w:left="6480" w:hanging="180"/>
      </w:pPr>
    </w:lvl>
  </w:abstractNum>
  <w:abstractNum w:abstractNumId="86191762">
    <w:multiLevelType w:val="hybridMultilevel"/>
    <w:lvl w:ilvl="0" w:tplc="43230532">
      <w:start w:val="1"/>
      <w:numFmt w:val="decimal"/>
      <w:lvlText w:val="%1."/>
      <w:lvlJc w:val="left"/>
      <w:pPr>
        <w:ind w:left="720" w:hanging="360"/>
      </w:pPr>
    </w:lvl>
    <w:lvl w:ilvl="1" w:tplc="43230532" w:tentative="1">
      <w:start w:val="1"/>
      <w:numFmt w:val="lowerLetter"/>
      <w:lvlText w:val="%2."/>
      <w:lvlJc w:val="left"/>
      <w:pPr>
        <w:ind w:left="1440" w:hanging="360"/>
      </w:pPr>
    </w:lvl>
    <w:lvl w:ilvl="2" w:tplc="43230532" w:tentative="1">
      <w:start w:val="1"/>
      <w:numFmt w:val="lowerRoman"/>
      <w:lvlText w:val="%3."/>
      <w:lvlJc w:val="right"/>
      <w:pPr>
        <w:ind w:left="2160" w:hanging="180"/>
      </w:pPr>
    </w:lvl>
    <w:lvl w:ilvl="3" w:tplc="43230532" w:tentative="1">
      <w:start w:val="1"/>
      <w:numFmt w:val="decimal"/>
      <w:lvlText w:val="%4."/>
      <w:lvlJc w:val="left"/>
      <w:pPr>
        <w:ind w:left="2880" w:hanging="360"/>
      </w:pPr>
    </w:lvl>
    <w:lvl w:ilvl="4" w:tplc="43230532" w:tentative="1">
      <w:start w:val="1"/>
      <w:numFmt w:val="lowerLetter"/>
      <w:lvlText w:val="%5."/>
      <w:lvlJc w:val="left"/>
      <w:pPr>
        <w:ind w:left="3600" w:hanging="360"/>
      </w:pPr>
    </w:lvl>
    <w:lvl w:ilvl="5" w:tplc="43230532" w:tentative="1">
      <w:start w:val="1"/>
      <w:numFmt w:val="lowerRoman"/>
      <w:lvlText w:val="%6."/>
      <w:lvlJc w:val="right"/>
      <w:pPr>
        <w:ind w:left="4320" w:hanging="180"/>
      </w:pPr>
    </w:lvl>
    <w:lvl w:ilvl="6" w:tplc="43230532" w:tentative="1">
      <w:start w:val="1"/>
      <w:numFmt w:val="decimal"/>
      <w:lvlText w:val="%7."/>
      <w:lvlJc w:val="left"/>
      <w:pPr>
        <w:ind w:left="5040" w:hanging="360"/>
      </w:pPr>
    </w:lvl>
    <w:lvl w:ilvl="7" w:tplc="43230532" w:tentative="1">
      <w:start w:val="1"/>
      <w:numFmt w:val="lowerLetter"/>
      <w:lvlText w:val="%8."/>
      <w:lvlJc w:val="left"/>
      <w:pPr>
        <w:ind w:left="5760" w:hanging="360"/>
      </w:pPr>
    </w:lvl>
    <w:lvl w:ilvl="8" w:tplc="43230532" w:tentative="1">
      <w:start w:val="1"/>
      <w:numFmt w:val="lowerRoman"/>
      <w:lvlText w:val="%9."/>
      <w:lvlJc w:val="right"/>
      <w:pPr>
        <w:ind w:left="6480" w:hanging="180"/>
      </w:pPr>
    </w:lvl>
  </w:abstractNum>
  <w:abstractNum w:abstractNumId="86191761">
    <w:multiLevelType w:val="hybridMultilevel"/>
    <w:lvl w:ilvl="0" w:tplc="18961736">
      <w:start w:val="1"/>
      <w:numFmt w:val="decimal"/>
      <w:lvlText w:val="%1."/>
      <w:lvlJc w:val="left"/>
      <w:pPr>
        <w:ind w:left="720" w:hanging="360"/>
      </w:pPr>
    </w:lvl>
    <w:lvl w:ilvl="1" w:tplc="18961736" w:tentative="1">
      <w:start w:val="1"/>
      <w:numFmt w:val="lowerLetter"/>
      <w:lvlText w:val="%2."/>
      <w:lvlJc w:val="left"/>
      <w:pPr>
        <w:ind w:left="1440" w:hanging="360"/>
      </w:pPr>
    </w:lvl>
    <w:lvl w:ilvl="2" w:tplc="18961736" w:tentative="1">
      <w:start w:val="1"/>
      <w:numFmt w:val="lowerRoman"/>
      <w:lvlText w:val="%3."/>
      <w:lvlJc w:val="right"/>
      <w:pPr>
        <w:ind w:left="2160" w:hanging="180"/>
      </w:pPr>
    </w:lvl>
    <w:lvl w:ilvl="3" w:tplc="18961736" w:tentative="1">
      <w:start w:val="1"/>
      <w:numFmt w:val="decimal"/>
      <w:lvlText w:val="%4."/>
      <w:lvlJc w:val="left"/>
      <w:pPr>
        <w:ind w:left="2880" w:hanging="360"/>
      </w:pPr>
    </w:lvl>
    <w:lvl w:ilvl="4" w:tplc="18961736" w:tentative="1">
      <w:start w:val="1"/>
      <w:numFmt w:val="lowerLetter"/>
      <w:lvlText w:val="%5."/>
      <w:lvlJc w:val="left"/>
      <w:pPr>
        <w:ind w:left="3600" w:hanging="360"/>
      </w:pPr>
    </w:lvl>
    <w:lvl w:ilvl="5" w:tplc="18961736" w:tentative="1">
      <w:start w:val="1"/>
      <w:numFmt w:val="lowerRoman"/>
      <w:lvlText w:val="%6."/>
      <w:lvlJc w:val="right"/>
      <w:pPr>
        <w:ind w:left="4320" w:hanging="180"/>
      </w:pPr>
    </w:lvl>
    <w:lvl w:ilvl="6" w:tplc="18961736" w:tentative="1">
      <w:start w:val="1"/>
      <w:numFmt w:val="decimal"/>
      <w:lvlText w:val="%7."/>
      <w:lvlJc w:val="left"/>
      <w:pPr>
        <w:ind w:left="5040" w:hanging="360"/>
      </w:pPr>
    </w:lvl>
    <w:lvl w:ilvl="7" w:tplc="18961736" w:tentative="1">
      <w:start w:val="1"/>
      <w:numFmt w:val="lowerLetter"/>
      <w:lvlText w:val="%8."/>
      <w:lvlJc w:val="left"/>
      <w:pPr>
        <w:ind w:left="5760" w:hanging="360"/>
      </w:pPr>
    </w:lvl>
    <w:lvl w:ilvl="8" w:tplc="18961736" w:tentative="1">
      <w:start w:val="1"/>
      <w:numFmt w:val="lowerRoman"/>
      <w:lvlText w:val="%9."/>
      <w:lvlJc w:val="right"/>
      <w:pPr>
        <w:ind w:left="6480" w:hanging="180"/>
      </w:pPr>
    </w:lvl>
  </w:abstractNum>
  <w:abstractNum w:abstractNumId="86191760">
    <w:multiLevelType w:val="hybridMultilevel"/>
    <w:lvl w:ilvl="0" w:tplc="18444903">
      <w:start w:val="1"/>
      <w:numFmt w:val="decimal"/>
      <w:lvlText w:val="%1."/>
      <w:lvlJc w:val="left"/>
      <w:pPr>
        <w:ind w:left="720" w:hanging="360"/>
      </w:pPr>
    </w:lvl>
    <w:lvl w:ilvl="1" w:tplc="18444903" w:tentative="1">
      <w:start w:val="1"/>
      <w:numFmt w:val="lowerLetter"/>
      <w:lvlText w:val="%2."/>
      <w:lvlJc w:val="left"/>
      <w:pPr>
        <w:ind w:left="1440" w:hanging="360"/>
      </w:pPr>
    </w:lvl>
    <w:lvl w:ilvl="2" w:tplc="18444903" w:tentative="1">
      <w:start w:val="1"/>
      <w:numFmt w:val="lowerRoman"/>
      <w:lvlText w:val="%3."/>
      <w:lvlJc w:val="right"/>
      <w:pPr>
        <w:ind w:left="2160" w:hanging="180"/>
      </w:pPr>
    </w:lvl>
    <w:lvl w:ilvl="3" w:tplc="18444903" w:tentative="1">
      <w:start w:val="1"/>
      <w:numFmt w:val="decimal"/>
      <w:lvlText w:val="%4."/>
      <w:lvlJc w:val="left"/>
      <w:pPr>
        <w:ind w:left="2880" w:hanging="360"/>
      </w:pPr>
    </w:lvl>
    <w:lvl w:ilvl="4" w:tplc="18444903" w:tentative="1">
      <w:start w:val="1"/>
      <w:numFmt w:val="lowerLetter"/>
      <w:lvlText w:val="%5."/>
      <w:lvlJc w:val="left"/>
      <w:pPr>
        <w:ind w:left="3600" w:hanging="360"/>
      </w:pPr>
    </w:lvl>
    <w:lvl w:ilvl="5" w:tplc="18444903" w:tentative="1">
      <w:start w:val="1"/>
      <w:numFmt w:val="lowerRoman"/>
      <w:lvlText w:val="%6."/>
      <w:lvlJc w:val="right"/>
      <w:pPr>
        <w:ind w:left="4320" w:hanging="180"/>
      </w:pPr>
    </w:lvl>
    <w:lvl w:ilvl="6" w:tplc="18444903" w:tentative="1">
      <w:start w:val="1"/>
      <w:numFmt w:val="decimal"/>
      <w:lvlText w:val="%7."/>
      <w:lvlJc w:val="left"/>
      <w:pPr>
        <w:ind w:left="5040" w:hanging="360"/>
      </w:pPr>
    </w:lvl>
    <w:lvl w:ilvl="7" w:tplc="18444903" w:tentative="1">
      <w:start w:val="1"/>
      <w:numFmt w:val="lowerLetter"/>
      <w:lvlText w:val="%8."/>
      <w:lvlJc w:val="left"/>
      <w:pPr>
        <w:ind w:left="5760" w:hanging="360"/>
      </w:pPr>
    </w:lvl>
    <w:lvl w:ilvl="8" w:tplc="18444903" w:tentative="1">
      <w:start w:val="1"/>
      <w:numFmt w:val="lowerRoman"/>
      <w:lvlText w:val="%9."/>
      <w:lvlJc w:val="right"/>
      <w:pPr>
        <w:ind w:left="6480" w:hanging="180"/>
      </w:pPr>
    </w:lvl>
  </w:abstractNum>
  <w:abstractNum w:abstractNumId="86191759">
    <w:multiLevelType w:val="hybridMultilevel"/>
    <w:lvl w:ilvl="0" w:tplc="35528139">
      <w:start w:val="1"/>
      <w:numFmt w:val="decimal"/>
      <w:lvlText w:val="%1."/>
      <w:lvlJc w:val="left"/>
      <w:pPr>
        <w:ind w:left="720" w:hanging="360"/>
      </w:pPr>
    </w:lvl>
    <w:lvl w:ilvl="1" w:tplc="35528139" w:tentative="1">
      <w:start w:val="1"/>
      <w:numFmt w:val="lowerLetter"/>
      <w:lvlText w:val="%2."/>
      <w:lvlJc w:val="left"/>
      <w:pPr>
        <w:ind w:left="1440" w:hanging="360"/>
      </w:pPr>
    </w:lvl>
    <w:lvl w:ilvl="2" w:tplc="35528139" w:tentative="1">
      <w:start w:val="1"/>
      <w:numFmt w:val="lowerRoman"/>
      <w:lvlText w:val="%3."/>
      <w:lvlJc w:val="right"/>
      <w:pPr>
        <w:ind w:left="2160" w:hanging="180"/>
      </w:pPr>
    </w:lvl>
    <w:lvl w:ilvl="3" w:tplc="35528139" w:tentative="1">
      <w:start w:val="1"/>
      <w:numFmt w:val="decimal"/>
      <w:lvlText w:val="%4."/>
      <w:lvlJc w:val="left"/>
      <w:pPr>
        <w:ind w:left="2880" w:hanging="360"/>
      </w:pPr>
    </w:lvl>
    <w:lvl w:ilvl="4" w:tplc="35528139" w:tentative="1">
      <w:start w:val="1"/>
      <w:numFmt w:val="lowerLetter"/>
      <w:lvlText w:val="%5."/>
      <w:lvlJc w:val="left"/>
      <w:pPr>
        <w:ind w:left="3600" w:hanging="360"/>
      </w:pPr>
    </w:lvl>
    <w:lvl w:ilvl="5" w:tplc="35528139" w:tentative="1">
      <w:start w:val="1"/>
      <w:numFmt w:val="lowerRoman"/>
      <w:lvlText w:val="%6."/>
      <w:lvlJc w:val="right"/>
      <w:pPr>
        <w:ind w:left="4320" w:hanging="180"/>
      </w:pPr>
    </w:lvl>
    <w:lvl w:ilvl="6" w:tplc="35528139" w:tentative="1">
      <w:start w:val="1"/>
      <w:numFmt w:val="decimal"/>
      <w:lvlText w:val="%7."/>
      <w:lvlJc w:val="left"/>
      <w:pPr>
        <w:ind w:left="5040" w:hanging="360"/>
      </w:pPr>
    </w:lvl>
    <w:lvl w:ilvl="7" w:tplc="35528139" w:tentative="1">
      <w:start w:val="1"/>
      <w:numFmt w:val="lowerLetter"/>
      <w:lvlText w:val="%8."/>
      <w:lvlJc w:val="left"/>
      <w:pPr>
        <w:ind w:left="5760" w:hanging="360"/>
      </w:pPr>
    </w:lvl>
    <w:lvl w:ilvl="8" w:tplc="35528139" w:tentative="1">
      <w:start w:val="1"/>
      <w:numFmt w:val="lowerRoman"/>
      <w:lvlText w:val="%9."/>
      <w:lvlJc w:val="right"/>
      <w:pPr>
        <w:ind w:left="6480" w:hanging="180"/>
      </w:pPr>
    </w:lvl>
  </w:abstractNum>
  <w:abstractNum w:abstractNumId="86191758">
    <w:multiLevelType w:val="hybridMultilevel"/>
    <w:lvl w:ilvl="0" w:tplc="23306224">
      <w:start w:val="1"/>
      <w:numFmt w:val="decimal"/>
      <w:lvlText w:val="%1."/>
      <w:lvlJc w:val="left"/>
      <w:pPr>
        <w:ind w:left="720" w:hanging="360"/>
      </w:pPr>
    </w:lvl>
    <w:lvl w:ilvl="1" w:tplc="23306224" w:tentative="1">
      <w:start w:val="1"/>
      <w:numFmt w:val="lowerLetter"/>
      <w:lvlText w:val="%2."/>
      <w:lvlJc w:val="left"/>
      <w:pPr>
        <w:ind w:left="1440" w:hanging="360"/>
      </w:pPr>
    </w:lvl>
    <w:lvl w:ilvl="2" w:tplc="23306224" w:tentative="1">
      <w:start w:val="1"/>
      <w:numFmt w:val="lowerRoman"/>
      <w:lvlText w:val="%3."/>
      <w:lvlJc w:val="right"/>
      <w:pPr>
        <w:ind w:left="2160" w:hanging="180"/>
      </w:pPr>
    </w:lvl>
    <w:lvl w:ilvl="3" w:tplc="23306224" w:tentative="1">
      <w:start w:val="1"/>
      <w:numFmt w:val="decimal"/>
      <w:lvlText w:val="%4."/>
      <w:lvlJc w:val="left"/>
      <w:pPr>
        <w:ind w:left="2880" w:hanging="360"/>
      </w:pPr>
    </w:lvl>
    <w:lvl w:ilvl="4" w:tplc="23306224" w:tentative="1">
      <w:start w:val="1"/>
      <w:numFmt w:val="lowerLetter"/>
      <w:lvlText w:val="%5."/>
      <w:lvlJc w:val="left"/>
      <w:pPr>
        <w:ind w:left="3600" w:hanging="360"/>
      </w:pPr>
    </w:lvl>
    <w:lvl w:ilvl="5" w:tplc="23306224" w:tentative="1">
      <w:start w:val="1"/>
      <w:numFmt w:val="lowerRoman"/>
      <w:lvlText w:val="%6."/>
      <w:lvlJc w:val="right"/>
      <w:pPr>
        <w:ind w:left="4320" w:hanging="180"/>
      </w:pPr>
    </w:lvl>
    <w:lvl w:ilvl="6" w:tplc="23306224" w:tentative="1">
      <w:start w:val="1"/>
      <w:numFmt w:val="decimal"/>
      <w:lvlText w:val="%7."/>
      <w:lvlJc w:val="left"/>
      <w:pPr>
        <w:ind w:left="5040" w:hanging="360"/>
      </w:pPr>
    </w:lvl>
    <w:lvl w:ilvl="7" w:tplc="23306224" w:tentative="1">
      <w:start w:val="1"/>
      <w:numFmt w:val="lowerLetter"/>
      <w:lvlText w:val="%8."/>
      <w:lvlJc w:val="left"/>
      <w:pPr>
        <w:ind w:left="5760" w:hanging="360"/>
      </w:pPr>
    </w:lvl>
    <w:lvl w:ilvl="8" w:tplc="23306224" w:tentative="1">
      <w:start w:val="1"/>
      <w:numFmt w:val="lowerRoman"/>
      <w:lvlText w:val="%9."/>
      <w:lvlJc w:val="right"/>
      <w:pPr>
        <w:ind w:left="6480" w:hanging="180"/>
      </w:pPr>
    </w:lvl>
  </w:abstractNum>
  <w:abstractNum w:abstractNumId="86191757">
    <w:multiLevelType w:val="hybridMultilevel"/>
    <w:lvl w:ilvl="0" w:tplc="81756553">
      <w:start w:val="1"/>
      <w:numFmt w:val="decimal"/>
      <w:lvlText w:val="%1."/>
      <w:lvlJc w:val="left"/>
      <w:pPr>
        <w:ind w:left="720" w:hanging="360"/>
      </w:pPr>
    </w:lvl>
    <w:lvl w:ilvl="1" w:tplc="81756553" w:tentative="1">
      <w:start w:val="1"/>
      <w:numFmt w:val="lowerLetter"/>
      <w:lvlText w:val="%2."/>
      <w:lvlJc w:val="left"/>
      <w:pPr>
        <w:ind w:left="1440" w:hanging="360"/>
      </w:pPr>
    </w:lvl>
    <w:lvl w:ilvl="2" w:tplc="81756553" w:tentative="1">
      <w:start w:val="1"/>
      <w:numFmt w:val="lowerRoman"/>
      <w:lvlText w:val="%3."/>
      <w:lvlJc w:val="right"/>
      <w:pPr>
        <w:ind w:left="2160" w:hanging="180"/>
      </w:pPr>
    </w:lvl>
    <w:lvl w:ilvl="3" w:tplc="81756553" w:tentative="1">
      <w:start w:val="1"/>
      <w:numFmt w:val="decimal"/>
      <w:lvlText w:val="%4."/>
      <w:lvlJc w:val="left"/>
      <w:pPr>
        <w:ind w:left="2880" w:hanging="360"/>
      </w:pPr>
    </w:lvl>
    <w:lvl w:ilvl="4" w:tplc="81756553" w:tentative="1">
      <w:start w:val="1"/>
      <w:numFmt w:val="lowerLetter"/>
      <w:lvlText w:val="%5."/>
      <w:lvlJc w:val="left"/>
      <w:pPr>
        <w:ind w:left="3600" w:hanging="360"/>
      </w:pPr>
    </w:lvl>
    <w:lvl w:ilvl="5" w:tplc="81756553" w:tentative="1">
      <w:start w:val="1"/>
      <w:numFmt w:val="lowerRoman"/>
      <w:lvlText w:val="%6."/>
      <w:lvlJc w:val="right"/>
      <w:pPr>
        <w:ind w:left="4320" w:hanging="180"/>
      </w:pPr>
    </w:lvl>
    <w:lvl w:ilvl="6" w:tplc="81756553" w:tentative="1">
      <w:start w:val="1"/>
      <w:numFmt w:val="decimal"/>
      <w:lvlText w:val="%7."/>
      <w:lvlJc w:val="left"/>
      <w:pPr>
        <w:ind w:left="5040" w:hanging="360"/>
      </w:pPr>
    </w:lvl>
    <w:lvl w:ilvl="7" w:tplc="81756553" w:tentative="1">
      <w:start w:val="1"/>
      <w:numFmt w:val="lowerLetter"/>
      <w:lvlText w:val="%8."/>
      <w:lvlJc w:val="left"/>
      <w:pPr>
        <w:ind w:left="5760" w:hanging="360"/>
      </w:pPr>
    </w:lvl>
    <w:lvl w:ilvl="8" w:tplc="81756553" w:tentative="1">
      <w:start w:val="1"/>
      <w:numFmt w:val="lowerRoman"/>
      <w:lvlText w:val="%9."/>
      <w:lvlJc w:val="right"/>
      <w:pPr>
        <w:ind w:left="6480" w:hanging="180"/>
      </w:pPr>
    </w:lvl>
  </w:abstractNum>
  <w:abstractNum w:abstractNumId="86191756">
    <w:multiLevelType w:val="hybridMultilevel"/>
    <w:lvl w:ilvl="0" w:tplc="45635151">
      <w:start w:val="1"/>
      <w:numFmt w:val="decimal"/>
      <w:lvlText w:val="%1."/>
      <w:lvlJc w:val="left"/>
      <w:pPr>
        <w:ind w:left="720" w:hanging="360"/>
      </w:pPr>
    </w:lvl>
    <w:lvl w:ilvl="1" w:tplc="45635151" w:tentative="1">
      <w:start w:val="1"/>
      <w:numFmt w:val="lowerLetter"/>
      <w:lvlText w:val="%2."/>
      <w:lvlJc w:val="left"/>
      <w:pPr>
        <w:ind w:left="1440" w:hanging="360"/>
      </w:pPr>
    </w:lvl>
    <w:lvl w:ilvl="2" w:tplc="45635151" w:tentative="1">
      <w:start w:val="1"/>
      <w:numFmt w:val="lowerRoman"/>
      <w:lvlText w:val="%3."/>
      <w:lvlJc w:val="right"/>
      <w:pPr>
        <w:ind w:left="2160" w:hanging="180"/>
      </w:pPr>
    </w:lvl>
    <w:lvl w:ilvl="3" w:tplc="45635151" w:tentative="1">
      <w:start w:val="1"/>
      <w:numFmt w:val="decimal"/>
      <w:lvlText w:val="%4."/>
      <w:lvlJc w:val="left"/>
      <w:pPr>
        <w:ind w:left="2880" w:hanging="360"/>
      </w:pPr>
    </w:lvl>
    <w:lvl w:ilvl="4" w:tplc="45635151" w:tentative="1">
      <w:start w:val="1"/>
      <w:numFmt w:val="lowerLetter"/>
      <w:lvlText w:val="%5."/>
      <w:lvlJc w:val="left"/>
      <w:pPr>
        <w:ind w:left="3600" w:hanging="360"/>
      </w:pPr>
    </w:lvl>
    <w:lvl w:ilvl="5" w:tplc="45635151" w:tentative="1">
      <w:start w:val="1"/>
      <w:numFmt w:val="lowerRoman"/>
      <w:lvlText w:val="%6."/>
      <w:lvlJc w:val="right"/>
      <w:pPr>
        <w:ind w:left="4320" w:hanging="180"/>
      </w:pPr>
    </w:lvl>
    <w:lvl w:ilvl="6" w:tplc="45635151" w:tentative="1">
      <w:start w:val="1"/>
      <w:numFmt w:val="decimal"/>
      <w:lvlText w:val="%7."/>
      <w:lvlJc w:val="left"/>
      <w:pPr>
        <w:ind w:left="5040" w:hanging="360"/>
      </w:pPr>
    </w:lvl>
    <w:lvl w:ilvl="7" w:tplc="45635151" w:tentative="1">
      <w:start w:val="1"/>
      <w:numFmt w:val="lowerLetter"/>
      <w:lvlText w:val="%8."/>
      <w:lvlJc w:val="left"/>
      <w:pPr>
        <w:ind w:left="5760" w:hanging="360"/>
      </w:pPr>
    </w:lvl>
    <w:lvl w:ilvl="8" w:tplc="45635151" w:tentative="1">
      <w:start w:val="1"/>
      <w:numFmt w:val="lowerRoman"/>
      <w:lvlText w:val="%9."/>
      <w:lvlJc w:val="right"/>
      <w:pPr>
        <w:ind w:left="6480" w:hanging="180"/>
      </w:pPr>
    </w:lvl>
  </w:abstractNum>
  <w:abstractNum w:abstractNumId="86191755">
    <w:multiLevelType w:val="hybridMultilevel"/>
    <w:lvl w:ilvl="0" w:tplc="95665560">
      <w:start w:val="1"/>
      <w:numFmt w:val="decimal"/>
      <w:lvlText w:val="%1."/>
      <w:lvlJc w:val="left"/>
      <w:pPr>
        <w:ind w:left="720" w:hanging="360"/>
      </w:pPr>
    </w:lvl>
    <w:lvl w:ilvl="1" w:tplc="95665560" w:tentative="1">
      <w:start w:val="1"/>
      <w:numFmt w:val="lowerLetter"/>
      <w:lvlText w:val="%2."/>
      <w:lvlJc w:val="left"/>
      <w:pPr>
        <w:ind w:left="1440" w:hanging="360"/>
      </w:pPr>
    </w:lvl>
    <w:lvl w:ilvl="2" w:tplc="95665560" w:tentative="1">
      <w:start w:val="1"/>
      <w:numFmt w:val="lowerRoman"/>
      <w:lvlText w:val="%3."/>
      <w:lvlJc w:val="right"/>
      <w:pPr>
        <w:ind w:left="2160" w:hanging="180"/>
      </w:pPr>
    </w:lvl>
    <w:lvl w:ilvl="3" w:tplc="95665560" w:tentative="1">
      <w:start w:val="1"/>
      <w:numFmt w:val="decimal"/>
      <w:lvlText w:val="%4."/>
      <w:lvlJc w:val="left"/>
      <w:pPr>
        <w:ind w:left="2880" w:hanging="360"/>
      </w:pPr>
    </w:lvl>
    <w:lvl w:ilvl="4" w:tplc="95665560" w:tentative="1">
      <w:start w:val="1"/>
      <w:numFmt w:val="lowerLetter"/>
      <w:lvlText w:val="%5."/>
      <w:lvlJc w:val="left"/>
      <w:pPr>
        <w:ind w:left="3600" w:hanging="360"/>
      </w:pPr>
    </w:lvl>
    <w:lvl w:ilvl="5" w:tplc="95665560" w:tentative="1">
      <w:start w:val="1"/>
      <w:numFmt w:val="lowerRoman"/>
      <w:lvlText w:val="%6."/>
      <w:lvlJc w:val="right"/>
      <w:pPr>
        <w:ind w:left="4320" w:hanging="180"/>
      </w:pPr>
    </w:lvl>
    <w:lvl w:ilvl="6" w:tplc="95665560" w:tentative="1">
      <w:start w:val="1"/>
      <w:numFmt w:val="decimal"/>
      <w:lvlText w:val="%7."/>
      <w:lvlJc w:val="left"/>
      <w:pPr>
        <w:ind w:left="5040" w:hanging="360"/>
      </w:pPr>
    </w:lvl>
    <w:lvl w:ilvl="7" w:tplc="95665560" w:tentative="1">
      <w:start w:val="1"/>
      <w:numFmt w:val="lowerLetter"/>
      <w:lvlText w:val="%8."/>
      <w:lvlJc w:val="left"/>
      <w:pPr>
        <w:ind w:left="5760" w:hanging="360"/>
      </w:pPr>
    </w:lvl>
    <w:lvl w:ilvl="8" w:tplc="95665560" w:tentative="1">
      <w:start w:val="1"/>
      <w:numFmt w:val="lowerRoman"/>
      <w:lvlText w:val="%9."/>
      <w:lvlJc w:val="right"/>
      <w:pPr>
        <w:ind w:left="6480" w:hanging="180"/>
      </w:pPr>
    </w:lvl>
  </w:abstractNum>
  <w:abstractNum w:abstractNumId="86191754">
    <w:multiLevelType w:val="hybridMultilevel"/>
    <w:lvl w:ilvl="0" w:tplc="48179197">
      <w:start w:val="1"/>
      <w:numFmt w:val="decimal"/>
      <w:lvlText w:val="%1."/>
      <w:lvlJc w:val="left"/>
      <w:pPr>
        <w:ind w:left="720" w:hanging="360"/>
      </w:pPr>
    </w:lvl>
    <w:lvl w:ilvl="1" w:tplc="48179197" w:tentative="1">
      <w:start w:val="1"/>
      <w:numFmt w:val="lowerLetter"/>
      <w:lvlText w:val="%2."/>
      <w:lvlJc w:val="left"/>
      <w:pPr>
        <w:ind w:left="1440" w:hanging="360"/>
      </w:pPr>
    </w:lvl>
    <w:lvl w:ilvl="2" w:tplc="48179197" w:tentative="1">
      <w:start w:val="1"/>
      <w:numFmt w:val="lowerRoman"/>
      <w:lvlText w:val="%3."/>
      <w:lvlJc w:val="right"/>
      <w:pPr>
        <w:ind w:left="2160" w:hanging="180"/>
      </w:pPr>
    </w:lvl>
    <w:lvl w:ilvl="3" w:tplc="48179197" w:tentative="1">
      <w:start w:val="1"/>
      <w:numFmt w:val="decimal"/>
      <w:lvlText w:val="%4."/>
      <w:lvlJc w:val="left"/>
      <w:pPr>
        <w:ind w:left="2880" w:hanging="360"/>
      </w:pPr>
    </w:lvl>
    <w:lvl w:ilvl="4" w:tplc="48179197" w:tentative="1">
      <w:start w:val="1"/>
      <w:numFmt w:val="lowerLetter"/>
      <w:lvlText w:val="%5."/>
      <w:lvlJc w:val="left"/>
      <w:pPr>
        <w:ind w:left="3600" w:hanging="360"/>
      </w:pPr>
    </w:lvl>
    <w:lvl w:ilvl="5" w:tplc="48179197" w:tentative="1">
      <w:start w:val="1"/>
      <w:numFmt w:val="lowerRoman"/>
      <w:lvlText w:val="%6."/>
      <w:lvlJc w:val="right"/>
      <w:pPr>
        <w:ind w:left="4320" w:hanging="180"/>
      </w:pPr>
    </w:lvl>
    <w:lvl w:ilvl="6" w:tplc="48179197" w:tentative="1">
      <w:start w:val="1"/>
      <w:numFmt w:val="decimal"/>
      <w:lvlText w:val="%7."/>
      <w:lvlJc w:val="left"/>
      <w:pPr>
        <w:ind w:left="5040" w:hanging="360"/>
      </w:pPr>
    </w:lvl>
    <w:lvl w:ilvl="7" w:tplc="48179197" w:tentative="1">
      <w:start w:val="1"/>
      <w:numFmt w:val="lowerLetter"/>
      <w:lvlText w:val="%8."/>
      <w:lvlJc w:val="left"/>
      <w:pPr>
        <w:ind w:left="5760" w:hanging="360"/>
      </w:pPr>
    </w:lvl>
    <w:lvl w:ilvl="8" w:tplc="48179197" w:tentative="1">
      <w:start w:val="1"/>
      <w:numFmt w:val="lowerRoman"/>
      <w:lvlText w:val="%9."/>
      <w:lvlJc w:val="right"/>
      <w:pPr>
        <w:ind w:left="6480" w:hanging="180"/>
      </w:pPr>
    </w:lvl>
  </w:abstractNum>
  <w:abstractNum w:abstractNumId="86191753">
    <w:multiLevelType w:val="hybridMultilevel"/>
    <w:lvl w:ilvl="0" w:tplc="51592512">
      <w:start w:val="1"/>
      <w:numFmt w:val="decimal"/>
      <w:lvlText w:val="%1."/>
      <w:lvlJc w:val="left"/>
      <w:pPr>
        <w:ind w:left="720" w:hanging="360"/>
      </w:pPr>
    </w:lvl>
    <w:lvl w:ilvl="1" w:tplc="51592512" w:tentative="1">
      <w:start w:val="1"/>
      <w:numFmt w:val="lowerLetter"/>
      <w:lvlText w:val="%2."/>
      <w:lvlJc w:val="left"/>
      <w:pPr>
        <w:ind w:left="1440" w:hanging="360"/>
      </w:pPr>
    </w:lvl>
    <w:lvl w:ilvl="2" w:tplc="51592512" w:tentative="1">
      <w:start w:val="1"/>
      <w:numFmt w:val="lowerRoman"/>
      <w:lvlText w:val="%3."/>
      <w:lvlJc w:val="right"/>
      <w:pPr>
        <w:ind w:left="2160" w:hanging="180"/>
      </w:pPr>
    </w:lvl>
    <w:lvl w:ilvl="3" w:tplc="51592512" w:tentative="1">
      <w:start w:val="1"/>
      <w:numFmt w:val="decimal"/>
      <w:lvlText w:val="%4."/>
      <w:lvlJc w:val="left"/>
      <w:pPr>
        <w:ind w:left="2880" w:hanging="360"/>
      </w:pPr>
    </w:lvl>
    <w:lvl w:ilvl="4" w:tplc="51592512" w:tentative="1">
      <w:start w:val="1"/>
      <w:numFmt w:val="lowerLetter"/>
      <w:lvlText w:val="%5."/>
      <w:lvlJc w:val="left"/>
      <w:pPr>
        <w:ind w:left="3600" w:hanging="360"/>
      </w:pPr>
    </w:lvl>
    <w:lvl w:ilvl="5" w:tplc="51592512" w:tentative="1">
      <w:start w:val="1"/>
      <w:numFmt w:val="lowerRoman"/>
      <w:lvlText w:val="%6."/>
      <w:lvlJc w:val="right"/>
      <w:pPr>
        <w:ind w:left="4320" w:hanging="180"/>
      </w:pPr>
    </w:lvl>
    <w:lvl w:ilvl="6" w:tplc="51592512" w:tentative="1">
      <w:start w:val="1"/>
      <w:numFmt w:val="decimal"/>
      <w:lvlText w:val="%7."/>
      <w:lvlJc w:val="left"/>
      <w:pPr>
        <w:ind w:left="5040" w:hanging="360"/>
      </w:pPr>
    </w:lvl>
    <w:lvl w:ilvl="7" w:tplc="51592512" w:tentative="1">
      <w:start w:val="1"/>
      <w:numFmt w:val="lowerLetter"/>
      <w:lvlText w:val="%8."/>
      <w:lvlJc w:val="left"/>
      <w:pPr>
        <w:ind w:left="5760" w:hanging="360"/>
      </w:pPr>
    </w:lvl>
    <w:lvl w:ilvl="8" w:tplc="51592512" w:tentative="1">
      <w:start w:val="1"/>
      <w:numFmt w:val="lowerRoman"/>
      <w:lvlText w:val="%9."/>
      <w:lvlJc w:val="right"/>
      <w:pPr>
        <w:ind w:left="6480" w:hanging="180"/>
      </w:pPr>
    </w:lvl>
  </w:abstractNum>
  <w:abstractNum w:abstractNumId="86191752">
    <w:multiLevelType w:val="hybridMultilevel"/>
    <w:lvl w:ilvl="0" w:tplc="84006462">
      <w:start w:val="1"/>
      <w:numFmt w:val="decimal"/>
      <w:lvlText w:val="%1."/>
      <w:lvlJc w:val="left"/>
      <w:pPr>
        <w:ind w:left="720" w:hanging="360"/>
      </w:pPr>
    </w:lvl>
    <w:lvl w:ilvl="1" w:tplc="84006462" w:tentative="1">
      <w:start w:val="1"/>
      <w:numFmt w:val="lowerLetter"/>
      <w:lvlText w:val="%2."/>
      <w:lvlJc w:val="left"/>
      <w:pPr>
        <w:ind w:left="1440" w:hanging="360"/>
      </w:pPr>
    </w:lvl>
    <w:lvl w:ilvl="2" w:tplc="84006462" w:tentative="1">
      <w:start w:val="1"/>
      <w:numFmt w:val="lowerRoman"/>
      <w:lvlText w:val="%3."/>
      <w:lvlJc w:val="right"/>
      <w:pPr>
        <w:ind w:left="2160" w:hanging="180"/>
      </w:pPr>
    </w:lvl>
    <w:lvl w:ilvl="3" w:tplc="84006462" w:tentative="1">
      <w:start w:val="1"/>
      <w:numFmt w:val="decimal"/>
      <w:lvlText w:val="%4."/>
      <w:lvlJc w:val="left"/>
      <w:pPr>
        <w:ind w:left="2880" w:hanging="360"/>
      </w:pPr>
    </w:lvl>
    <w:lvl w:ilvl="4" w:tplc="84006462" w:tentative="1">
      <w:start w:val="1"/>
      <w:numFmt w:val="lowerLetter"/>
      <w:lvlText w:val="%5."/>
      <w:lvlJc w:val="left"/>
      <w:pPr>
        <w:ind w:left="3600" w:hanging="360"/>
      </w:pPr>
    </w:lvl>
    <w:lvl w:ilvl="5" w:tplc="84006462" w:tentative="1">
      <w:start w:val="1"/>
      <w:numFmt w:val="lowerRoman"/>
      <w:lvlText w:val="%6."/>
      <w:lvlJc w:val="right"/>
      <w:pPr>
        <w:ind w:left="4320" w:hanging="180"/>
      </w:pPr>
    </w:lvl>
    <w:lvl w:ilvl="6" w:tplc="84006462" w:tentative="1">
      <w:start w:val="1"/>
      <w:numFmt w:val="decimal"/>
      <w:lvlText w:val="%7."/>
      <w:lvlJc w:val="left"/>
      <w:pPr>
        <w:ind w:left="5040" w:hanging="360"/>
      </w:pPr>
    </w:lvl>
    <w:lvl w:ilvl="7" w:tplc="84006462" w:tentative="1">
      <w:start w:val="1"/>
      <w:numFmt w:val="lowerLetter"/>
      <w:lvlText w:val="%8."/>
      <w:lvlJc w:val="left"/>
      <w:pPr>
        <w:ind w:left="5760" w:hanging="360"/>
      </w:pPr>
    </w:lvl>
    <w:lvl w:ilvl="8" w:tplc="84006462" w:tentative="1">
      <w:start w:val="1"/>
      <w:numFmt w:val="lowerRoman"/>
      <w:lvlText w:val="%9."/>
      <w:lvlJc w:val="right"/>
      <w:pPr>
        <w:ind w:left="6480" w:hanging="180"/>
      </w:pPr>
    </w:lvl>
  </w:abstractNum>
  <w:abstractNum w:abstractNumId="86191751">
    <w:multiLevelType w:val="hybridMultilevel"/>
    <w:lvl w:ilvl="0" w:tplc="40507122">
      <w:start w:val="1"/>
      <w:numFmt w:val="decimal"/>
      <w:lvlText w:val="%1."/>
      <w:lvlJc w:val="left"/>
      <w:pPr>
        <w:ind w:left="720" w:hanging="360"/>
      </w:pPr>
    </w:lvl>
    <w:lvl w:ilvl="1" w:tplc="40507122" w:tentative="1">
      <w:start w:val="1"/>
      <w:numFmt w:val="lowerLetter"/>
      <w:lvlText w:val="%2."/>
      <w:lvlJc w:val="left"/>
      <w:pPr>
        <w:ind w:left="1440" w:hanging="360"/>
      </w:pPr>
    </w:lvl>
    <w:lvl w:ilvl="2" w:tplc="40507122" w:tentative="1">
      <w:start w:val="1"/>
      <w:numFmt w:val="lowerRoman"/>
      <w:lvlText w:val="%3."/>
      <w:lvlJc w:val="right"/>
      <w:pPr>
        <w:ind w:left="2160" w:hanging="180"/>
      </w:pPr>
    </w:lvl>
    <w:lvl w:ilvl="3" w:tplc="40507122" w:tentative="1">
      <w:start w:val="1"/>
      <w:numFmt w:val="decimal"/>
      <w:lvlText w:val="%4."/>
      <w:lvlJc w:val="left"/>
      <w:pPr>
        <w:ind w:left="2880" w:hanging="360"/>
      </w:pPr>
    </w:lvl>
    <w:lvl w:ilvl="4" w:tplc="40507122" w:tentative="1">
      <w:start w:val="1"/>
      <w:numFmt w:val="lowerLetter"/>
      <w:lvlText w:val="%5."/>
      <w:lvlJc w:val="left"/>
      <w:pPr>
        <w:ind w:left="3600" w:hanging="360"/>
      </w:pPr>
    </w:lvl>
    <w:lvl w:ilvl="5" w:tplc="40507122" w:tentative="1">
      <w:start w:val="1"/>
      <w:numFmt w:val="lowerRoman"/>
      <w:lvlText w:val="%6."/>
      <w:lvlJc w:val="right"/>
      <w:pPr>
        <w:ind w:left="4320" w:hanging="180"/>
      </w:pPr>
    </w:lvl>
    <w:lvl w:ilvl="6" w:tplc="40507122" w:tentative="1">
      <w:start w:val="1"/>
      <w:numFmt w:val="decimal"/>
      <w:lvlText w:val="%7."/>
      <w:lvlJc w:val="left"/>
      <w:pPr>
        <w:ind w:left="5040" w:hanging="360"/>
      </w:pPr>
    </w:lvl>
    <w:lvl w:ilvl="7" w:tplc="40507122" w:tentative="1">
      <w:start w:val="1"/>
      <w:numFmt w:val="lowerLetter"/>
      <w:lvlText w:val="%8."/>
      <w:lvlJc w:val="left"/>
      <w:pPr>
        <w:ind w:left="5760" w:hanging="360"/>
      </w:pPr>
    </w:lvl>
    <w:lvl w:ilvl="8" w:tplc="40507122" w:tentative="1">
      <w:start w:val="1"/>
      <w:numFmt w:val="lowerRoman"/>
      <w:lvlText w:val="%9."/>
      <w:lvlJc w:val="right"/>
      <w:pPr>
        <w:ind w:left="6480" w:hanging="180"/>
      </w:pPr>
    </w:lvl>
  </w:abstractNum>
  <w:abstractNum w:abstractNumId="86191750">
    <w:multiLevelType w:val="hybridMultilevel"/>
    <w:lvl w:ilvl="0" w:tplc="24513007">
      <w:start w:val="1"/>
      <w:numFmt w:val="decimal"/>
      <w:lvlText w:val="%1."/>
      <w:lvlJc w:val="left"/>
      <w:pPr>
        <w:ind w:left="720" w:hanging="360"/>
      </w:pPr>
    </w:lvl>
    <w:lvl w:ilvl="1" w:tplc="24513007" w:tentative="1">
      <w:start w:val="1"/>
      <w:numFmt w:val="lowerLetter"/>
      <w:lvlText w:val="%2."/>
      <w:lvlJc w:val="left"/>
      <w:pPr>
        <w:ind w:left="1440" w:hanging="360"/>
      </w:pPr>
    </w:lvl>
    <w:lvl w:ilvl="2" w:tplc="24513007" w:tentative="1">
      <w:start w:val="1"/>
      <w:numFmt w:val="lowerRoman"/>
      <w:lvlText w:val="%3."/>
      <w:lvlJc w:val="right"/>
      <w:pPr>
        <w:ind w:left="2160" w:hanging="180"/>
      </w:pPr>
    </w:lvl>
    <w:lvl w:ilvl="3" w:tplc="24513007" w:tentative="1">
      <w:start w:val="1"/>
      <w:numFmt w:val="decimal"/>
      <w:lvlText w:val="%4."/>
      <w:lvlJc w:val="left"/>
      <w:pPr>
        <w:ind w:left="2880" w:hanging="360"/>
      </w:pPr>
    </w:lvl>
    <w:lvl w:ilvl="4" w:tplc="24513007" w:tentative="1">
      <w:start w:val="1"/>
      <w:numFmt w:val="lowerLetter"/>
      <w:lvlText w:val="%5."/>
      <w:lvlJc w:val="left"/>
      <w:pPr>
        <w:ind w:left="3600" w:hanging="360"/>
      </w:pPr>
    </w:lvl>
    <w:lvl w:ilvl="5" w:tplc="24513007" w:tentative="1">
      <w:start w:val="1"/>
      <w:numFmt w:val="lowerRoman"/>
      <w:lvlText w:val="%6."/>
      <w:lvlJc w:val="right"/>
      <w:pPr>
        <w:ind w:left="4320" w:hanging="180"/>
      </w:pPr>
    </w:lvl>
    <w:lvl w:ilvl="6" w:tplc="24513007" w:tentative="1">
      <w:start w:val="1"/>
      <w:numFmt w:val="decimal"/>
      <w:lvlText w:val="%7."/>
      <w:lvlJc w:val="left"/>
      <w:pPr>
        <w:ind w:left="5040" w:hanging="360"/>
      </w:pPr>
    </w:lvl>
    <w:lvl w:ilvl="7" w:tplc="24513007" w:tentative="1">
      <w:start w:val="1"/>
      <w:numFmt w:val="lowerLetter"/>
      <w:lvlText w:val="%8."/>
      <w:lvlJc w:val="left"/>
      <w:pPr>
        <w:ind w:left="5760" w:hanging="360"/>
      </w:pPr>
    </w:lvl>
    <w:lvl w:ilvl="8" w:tplc="24513007" w:tentative="1">
      <w:start w:val="1"/>
      <w:numFmt w:val="lowerRoman"/>
      <w:lvlText w:val="%9."/>
      <w:lvlJc w:val="right"/>
      <w:pPr>
        <w:ind w:left="6480" w:hanging="180"/>
      </w:pPr>
    </w:lvl>
  </w:abstractNum>
  <w:abstractNum w:abstractNumId="86191749">
    <w:multiLevelType w:val="hybridMultilevel"/>
    <w:lvl w:ilvl="0" w:tplc="65514461">
      <w:start w:val="1"/>
      <w:numFmt w:val="decimal"/>
      <w:lvlText w:val="%1."/>
      <w:lvlJc w:val="left"/>
      <w:pPr>
        <w:ind w:left="720" w:hanging="360"/>
      </w:pPr>
    </w:lvl>
    <w:lvl w:ilvl="1" w:tplc="65514461" w:tentative="1">
      <w:start w:val="1"/>
      <w:numFmt w:val="lowerLetter"/>
      <w:lvlText w:val="%2."/>
      <w:lvlJc w:val="left"/>
      <w:pPr>
        <w:ind w:left="1440" w:hanging="360"/>
      </w:pPr>
    </w:lvl>
    <w:lvl w:ilvl="2" w:tplc="65514461" w:tentative="1">
      <w:start w:val="1"/>
      <w:numFmt w:val="lowerRoman"/>
      <w:lvlText w:val="%3."/>
      <w:lvlJc w:val="right"/>
      <w:pPr>
        <w:ind w:left="2160" w:hanging="180"/>
      </w:pPr>
    </w:lvl>
    <w:lvl w:ilvl="3" w:tplc="65514461" w:tentative="1">
      <w:start w:val="1"/>
      <w:numFmt w:val="decimal"/>
      <w:lvlText w:val="%4."/>
      <w:lvlJc w:val="left"/>
      <w:pPr>
        <w:ind w:left="2880" w:hanging="360"/>
      </w:pPr>
    </w:lvl>
    <w:lvl w:ilvl="4" w:tplc="65514461" w:tentative="1">
      <w:start w:val="1"/>
      <w:numFmt w:val="lowerLetter"/>
      <w:lvlText w:val="%5."/>
      <w:lvlJc w:val="left"/>
      <w:pPr>
        <w:ind w:left="3600" w:hanging="360"/>
      </w:pPr>
    </w:lvl>
    <w:lvl w:ilvl="5" w:tplc="65514461" w:tentative="1">
      <w:start w:val="1"/>
      <w:numFmt w:val="lowerRoman"/>
      <w:lvlText w:val="%6."/>
      <w:lvlJc w:val="right"/>
      <w:pPr>
        <w:ind w:left="4320" w:hanging="180"/>
      </w:pPr>
    </w:lvl>
    <w:lvl w:ilvl="6" w:tplc="65514461" w:tentative="1">
      <w:start w:val="1"/>
      <w:numFmt w:val="decimal"/>
      <w:lvlText w:val="%7."/>
      <w:lvlJc w:val="left"/>
      <w:pPr>
        <w:ind w:left="5040" w:hanging="360"/>
      </w:pPr>
    </w:lvl>
    <w:lvl w:ilvl="7" w:tplc="65514461" w:tentative="1">
      <w:start w:val="1"/>
      <w:numFmt w:val="lowerLetter"/>
      <w:lvlText w:val="%8."/>
      <w:lvlJc w:val="left"/>
      <w:pPr>
        <w:ind w:left="5760" w:hanging="360"/>
      </w:pPr>
    </w:lvl>
    <w:lvl w:ilvl="8" w:tplc="65514461" w:tentative="1">
      <w:start w:val="1"/>
      <w:numFmt w:val="lowerRoman"/>
      <w:lvlText w:val="%9."/>
      <w:lvlJc w:val="right"/>
      <w:pPr>
        <w:ind w:left="6480" w:hanging="180"/>
      </w:pPr>
    </w:lvl>
  </w:abstractNum>
  <w:abstractNum w:abstractNumId="86191748">
    <w:multiLevelType w:val="hybridMultilevel"/>
    <w:lvl w:ilvl="0" w:tplc="81661205">
      <w:start w:val="1"/>
      <w:numFmt w:val="decimal"/>
      <w:lvlText w:val="%1."/>
      <w:lvlJc w:val="left"/>
      <w:pPr>
        <w:ind w:left="720" w:hanging="360"/>
      </w:pPr>
    </w:lvl>
    <w:lvl w:ilvl="1" w:tplc="81661205" w:tentative="1">
      <w:start w:val="1"/>
      <w:numFmt w:val="lowerLetter"/>
      <w:lvlText w:val="%2."/>
      <w:lvlJc w:val="left"/>
      <w:pPr>
        <w:ind w:left="1440" w:hanging="360"/>
      </w:pPr>
    </w:lvl>
    <w:lvl w:ilvl="2" w:tplc="81661205" w:tentative="1">
      <w:start w:val="1"/>
      <w:numFmt w:val="lowerRoman"/>
      <w:lvlText w:val="%3."/>
      <w:lvlJc w:val="right"/>
      <w:pPr>
        <w:ind w:left="2160" w:hanging="180"/>
      </w:pPr>
    </w:lvl>
    <w:lvl w:ilvl="3" w:tplc="81661205" w:tentative="1">
      <w:start w:val="1"/>
      <w:numFmt w:val="decimal"/>
      <w:lvlText w:val="%4."/>
      <w:lvlJc w:val="left"/>
      <w:pPr>
        <w:ind w:left="2880" w:hanging="360"/>
      </w:pPr>
    </w:lvl>
    <w:lvl w:ilvl="4" w:tplc="81661205" w:tentative="1">
      <w:start w:val="1"/>
      <w:numFmt w:val="lowerLetter"/>
      <w:lvlText w:val="%5."/>
      <w:lvlJc w:val="left"/>
      <w:pPr>
        <w:ind w:left="3600" w:hanging="360"/>
      </w:pPr>
    </w:lvl>
    <w:lvl w:ilvl="5" w:tplc="81661205" w:tentative="1">
      <w:start w:val="1"/>
      <w:numFmt w:val="lowerRoman"/>
      <w:lvlText w:val="%6."/>
      <w:lvlJc w:val="right"/>
      <w:pPr>
        <w:ind w:left="4320" w:hanging="180"/>
      </w:pPr>
    </w:lvl>
    <w:lvl w:ilvl="6" w:tplc="81661205" w:tentative="1">
      <w:start w:val="1"/>
      <w:numFmt w:val="decimal"/>
      <w:lvlText w:val="%7."/>
      <w:lvlJc w:val="left"/>
      <w:pPr>
        <w:ind w:left="5040" w:hanging="360"/>
      </w:pPr>
    </w:lvl>
    <w:lvl w:ilvl="7" w:tplc="81661205" w:tentative="1">
      <w:start w:val="1"/>
      <w:numFmt w:val="lowerLetter"/>
      <w:lvlText w:val="%8."/>
      <w:lvlJc w:val="left"/>
      <w:pPr>
        <w:ind w:left="5760" w:hanging="360"/>
      </w:pPr>
    </w:lvl>
    <w:lvl w:ilvl="8" w:tplc="81661205" w:tentative="1">
      <w:start w:val="1"/>
      <w:numFmt w:val="lowerRoman"/>
      <w:lvlText w:val="%9."/>
      <w:lvlJc w:val="right"/>
      <w:pPr>
        <w:ind w:left="6480" w:hanging="180"/>
      </w:pPr>
    </w:lvl>
  </w:abstractNum>
  <w:abstractNum w:abstractNumId="86191747">
    <w:multiLevelType w:val="hybridMultilevel"/>
    <w:lvl w:ilvl="0" w:tplc="23312822">
      <w:start w:val="1"/>
      <w:numFmt w:val="decimal"/>
      <w:lvlText w:val="%1."/>
      <w:lvlJc w:val="left"/>
      <w:pPr>
        <w:ind w:left="720" w:hanging="360"/>
      </w:pPr>
    </w:lvl>
    <w:lvl w:ilvl="1" w:tplc="23312822" w:tentative="1">
      <w:start w:val="1"/>
      <w:numFmt w:val="lowerLetter"/>
      <w:lvlText w:val="%2."/>
      <w:lvlJc w:val="left"/>
      <w:pPr>
        <w:ind w:left="1440" w:hanging="360"/>
      </w:pPr>
    </w:lvl>
    <w:lvl w:ilvl="2" w:tplc="23312822" w:tentative="1">
      <w:start w:val="1"/>
      <w:numFmt w:val="lowerRoman"/>
      <w:lvlText w:val="%3."/>
      <w:lvlJc w:val="right"/>
      <w:pPr>
        <w:ind w:left="2160" w:hanging="180"/>
      </w:pPr>
    </w:lvl>
    <w:lvl w:ilvl="3" w:tplc="23312822" w:tentative="1">
      <w:start w:val="1"/>
      <w:numFmt w:val="decimal"/>
      <w:lvlText w:val="%4."/>
      <w:lvlJc w:val="left"/>
      <w:pPr>
        <w:ind w:left="2880" w:hanging="360"/>
      </w:pPr>
    </w:lvl>
    <w:lvl w:ilvl="4" w:tplc="23312822" w:tentative="1">
      <w:start w:val="1"/>
      <w:numFmt w:val="lowerLetter"/>
      <w:lvlText w:val="%5."/>
      <w:lvlJc w:val="left"/>
      <w:pPr>
        <w:ind w:left="3600" w:hanging="360"/>
      </w:pPr>
    </w:lvl>
    <w:lvl w:ilvl="5" w:tplc="23312822" w:tentative="1">
      <w:start w:val="1"/>
      <w:numFmt w:val="lowerRoman"/>
      <w:lvlText w:val="%6."/>
      <w:lvlJc w:val="right"/>
      <w:pPr>
        <w:ind w:left="4320" w:hanging="180"/>
      </w:pPr>
    </w:lvl>
    <w:lvl w:ilvl="6" w:tplc="23312822" w:tentative="1">
      <w:start w:val="1"/>
      <w:numFmt w:val="decimal"/>
      <w:lvlText w:val="%7."/>
      <w:lvlJc w:val="left"/>
      <w:pPr>
        <w:ind w:left="5040" w:hanging="360"/>
      </w:pPr>
    </w:lvl>
    <w:lvl w:ilvl="7" w:tplc="23312822" w:tentative="1">
      <w:start w:val="1"/>
      <w:numFmt w:val="lowerLetter"/>
      <w:lvlText w:val="%8."/>
      <w:lvlJc w:val="left"/>
      <w:pPr>
        <w:ind w:left="5760" w:hanging="360"/>
      </w:pPr>
    </w:lvl>
    <w:lvl w:ilvl="8" w:tplc="23312822" w:tentative="1">
      <w:start w:val="1"/>
      <w:numFmt w:val="lowerRoman"/>
      <w:lvlText w:val="%9."/>
      <w:lvlJc w:val="right"/>
      <w:pPr>
        <w:ind w:left="6480" w:hanging="180"/>
      </w:pPr>
    </w:lvl>
  </w:abstractNum>
  <w:abstractNum w:abstractNumId="86191746">
    <w:multiLevelType w:val="hybridMultilevel"/>
    <w:lvl w:ilvl="0" w:tplc="14401118">
      <w:start w:val="1"/>
      <w:numFmt w:val="decimal"/>
      <w:lvlText w:val="%1."/>
      <w:lvlJc w:val="left"/>
      <w:pPr>
        <w:ind w:left="720" w:hanging="360"/>
      </w:pPr>
    </w:lvl>
    <w:lvl w:ilvl="1" w:tplc="14401118" w:tentative="1">
      <w:start w:val="1"/>
      <w:numFmt w:val="lowerLetter"/>
      <w:lvlText w:val="%2."/>
      <w:lvlJc w:val="left"/>
      <w:pPr>
        <w:ind w:left="1440" w:hanging="360"/>
      </w:pPr>
    </w:lvl>
    <w:lvl w:ilvl="2" w:tplc="14401118" w:tentative="1">
      <w:start w:val="1"/>
      <w:numFmt w:val="lowerRoman"/>
      <w:lvlText w:val="%3."/>
      <w:lvlJc w:val="right"/>
      <w:pPr>
        <w:ind w:left="2160" w:hanging="180"/>
      </w:pPr>
    </w:lvl>
    <w:lvl w:ilvl="3" w:tplc="14401118" w:tentative="1">
      <w:start w:val="1"/>
      <w:numFmt w:val="decimal"/>
      <w:lvlText w:val="%4."/>
      <w:lvlJc w:val="left"/>
      <w:pPr>
        <w:ind w:left="2880" w:hanging="360"/>
      </w:pPr>
    </w:lvl>
    <w:lvl w:ilvl="4" w:tplc="14401118" w:tentative="1">
      <w:start w:val="1"/>
      <w:numFmt w:val="lowerLetter"/>
      <w:lvlText w:val="%5."/>
      <w:lvlJc w:val="left"/>
      <w:pPr>
        <w:ind w:left="3600" w:hanging="360"/>
      </w:pPr>
    </w:lvl>
    <w:lvl w:ilvl="5" w:tplc="14401118" w:tentative="1">
      <w:start w:val="1"/>
      <w:numFmt w:val="lowerRoman"/>
      <w:lvlText w:val="%6."/>
      <w:lvlJc w:val="right"/>
      <w:pPr>
        <w:ind w:left="4320" w:hanging="180"/>
      </w:pPr>
    </w:lvl>
    <w:lvl w:ilvl="6" w:tplc="14401118" w:tentative="1">
      <w:start w:val="1"/>
      <w:numFmt w:val="decimal"/>
      <w:lvlText w:val="%7."/>
      <w:lvlJc w:val="left"/>
      <w:pPr>
        <w:ind w:left="5040" w:hanging="360"/>
      </w:pPr>
    </w:lvl>
    <w:lvl w:ilvl="7" w:tplc="14401118" w:tentative="1">
      <w:start w:val="1"/>
      <w:numFmt w:val="lowerLetter"/>
      <w:lvlText w:val="%8."/>
      <w:lvlJc w:val="left"/>
      <w:pPr>
        <w:ind w:left="5760" w:hanging="360"/>
      </w:pPr>
    </w:lvl>
    <w:lvl w:ilvl="8" w:tplc="14401118" w:tentative="1">
      <w:start w:val="1"/>
      <w:numFmt w:val="lowerRoman"/>
      <w:lvlText w:val="%9."/>
      <w:lvlJc w:val="right"/>
      <w:pPr>
        <w:ind w:left="6480" w:hanging="180"/>
      </w:pPr>
    </w:lvl>
  </w:abstractNum>
  <w:abstractNum w:abstractNumId="86191745">
    <w:multiLevelType w:val="hybridMultilevel"/>
    <w:lvl w:ilvl="0" w:tplc="57330065">
      <w:start w:val="1"/>
      <w:numFmt w:val="decimal"/>
      <w:lvlText w:val="%1."/>
      <w:lvlJc w:val="left"/>
      <w:pPr>
        <w:ind w:left="720" w:hanging="360"/>
      </w:pPr>
    </w:lvl>
    <w:lvl w:ilvl="1" w:tplc="57330065" w:tentative="1">
      <w:start w:val="1"/>
      <w:numFmt w:val="lowerLetter"/>
      <w:lvlText w:val="%2."/>
      <w:lvlJc w:val="left"/>
      <w:pPr>
        <w:ind w:left="1440" w:hanging="360"/>
      </w:pPr>
    </w:lvl>
    <w:lvl w:ilvl="2" w:tplc="57330065" w:tentative="1">
      <w:start w:val="1"/>
      <w:numFmt w:val="lowerRoman"/>
      <w:lvlText w:val="%3."/>
      <w:lvlJc w:val="right"/>
      <w:pPr>
        <w:ind w:left="2160" w:hanging="180"/>
      </w:pPr>
    </w:lvl>
    <w:lvl w:ilvl="3" w:tplc="57330065" w:tentative="1">
      <w:start w:val="1"/>
      <w:numFmt w:val="decimal"/>
      <w:lvlText w:val="%4."/>
      <w:lvlJc w:val="left"/>
      <w:pPr>
        <w:ind w:left="2880" w:hanging="360"/>
      </w:pPr>
    </w:lvl>
    <w:lvl w:ilvl="4" w:tplc="57330065" w:tentative="1">
      <w:start w:val="1"/>
      <w:numFmt w:val="lowerLetter"/>
      <w:lvlText w:val="%5."/>
      <w:lvlJc w:val="left"/>
      <w:pPr>
        <w:ind w:left="3600" w:hanging="360"/>
      </w:pPr>
    </w:lvl>
    <w:lvl w:ilvl="5" w:tplc="57330065" w:tentative="1">
      <w:start w:val="1"/>
      <w:numFmt w:val="lowerRoman"/>
      <w:lvlText w:val="%6."/>
      <w:lvlJc w:val="right"/>
      <w:pPr>
        <w:ind w:left="4320" w:hanging="180"/>
      </w:pPr>
    </w:lvl>
    <w:lvl w:ilvl="6" w:tplc="57330065" w:tentative="1">
      <w:start w:val="1"/>
      <w:numFmt w:val="decimal"/>
      <w:lvlText w:val="%7."/>
      <w:lvlJc w:val="left"/>
      <w:pPr>
        <w:ind w:left="5040" w:hanging="360"/>
      </w:pPr>
    </w:lvl>
    <w:lvl w:ilvl="7" w:tplc="57330065" w:tentative="1">
      <w:start w:val="1"/>
      <w:numFmt w:val="lowerLetter"/>
      <w:lvlText w:val="%8."/>
      <w:lvlJc w:val="left"/>
      <w:pPr>
        <w:ind w:left="5760" w:hanging="360"/>
      </w:pPr>
    </w:lvl>
    <w:lvl w:ilvl="8" w:tplc="57330065" w:tentative="1">
      <w:start w:val="1"/>
      <w:numFmt w:val="lowerRoman"/>
      <w:lvlText w:val="%9."/>
      <w:lvlJc w:val="right"/>
      <w:pPr>
        <w:ind w:left="6480" w:hanging="180"/>
      </w:pPr>
    </w:lvl>
  </w:abstractNum>
  <w:abstractNum w:abstractNumId="86191744">
    <w:multiLevelType w:val="hybridMultilevel"/>
    <w:lvl w:ilvl="0" w:tplc="13572382">
      <w:start w:val="1"/>
      <w:numFmt w:val="decimal"/>
      <w:lvlText w:val="%1."/>
      <w:lvlJc w:val="left"/>
      <w:pPr>
        <w:ind w:left="720" w:hanging="360"/>
      </w:pPr>
    </w:lvl>
    <w:lvl w:ilvl="1" w:tplc="13572382" w:tentative="1">
      <w:start w:val="1"/>
      <w:numFmt w:val="lowerLetter"/>
      <w:lvlText w:val="%2."/>
      <w:lvlJc w:val="left"/>
      <w:pPr>
        <w:ind w:left="1440" w:hanging="360"/>
      </w:pPr>
    </w:lvl>
    <w:lvl w:ilvl="2" w:tplc="13572382" w:tentative="1">
      <w:start w:val="1"/>
      <w:numFmt w:val="lowerRoman"/>
      <w:lvlText w:val="%3."/>
      <w:lvlJc w:val="right"/>
      <w:pPr>
        <w:ind w:left="2160" w:hanging="180"/>
      </w:pPr>
    </w:lvl>
    <w:lvl w:ilvl="3" w:tplc="13572382" w:tentative="1">
      <w:start w:val="1"/>
      <w:numFmt w:val="decimal"/>
      <w:lvlText w:val="%4."/>
      <w:lvlJc w:val="left"/>
      <w:pPr>
        <w:ind w:left="2880" w:hanging="360"/>
      </w:pPr>
    </w:lvl>
    <w:lvl w:ilvl="4" w:tplc="13572382" w:tentative="1">
      <w:start w:val="1"/>
      <w:numFmt w:val="lowerLetter"/>
      <w:lvlText w:val="%5."/>
      <w:lvlJc w:val="left"/>
      <w:pPr>
        <w:ind w:left="3600" w:hanging="360"/>
      </w:pPr>
    </w:lvl>
    <w:lvl w:ilvl="5" w:tplc="13572382" w:tentative="1">
      <w:start w:val="1"/>
      <w:numFmt w:val="lowerRoman"/>
      <w:lvlText w:val="%6."/>
      <w:lvlJc w:val="right"/>
      <w:pPr>
        <w:ind w:left="4320" w:hanging="180"/>
      </w:pPr>
    </w:lvl>
    <w:lvl w:ilvl="6" w:tplc="13572382" w:tentative="1">
      <w:start w:val="1"/>
      <w:numFmt w:val="decimal"/>
      <w:lvlText w:val="%7."/>
      <w:lvlJc w:val="left"/>
      <w:pPr>
        <w:ind w:left="5040" w:hanging="360"/>
      </w:pPr>
    </w:lvl>
    <w:lvl w:ilvl="7" w:tplc="13572382" w:tentative="1">
      <w:start w:val="1"/>
      <w:numFmt w:val="lowerLetter"/>
      <w:lvlText w:val="%8."/>
      <w:lvlJc w:val="left"/>
      <w:pPr>
        <w:ind w:left="5760" w:hanging="360"/>
      </w:pPr>
    </w:lvl>
    <w:lvl w:ilvl="8" w:tplc="13572382" w:tentative="1">
      <w:start w:val="1"/>
      <w:numFmt w:val="lowerRoman"/>
      <w:lvlText w:val="%9."/>
      <w:lvlJc w:val="right"/>
      <w:pPr>
        <w:ind w:left="6480" w:hanging="180"/>
      </w:pPr>
    </w:lvl>
  </w:abstractNum>
  <w:abstractNum w:abstractNumId="86191743">
    <w:multiLevelType w:val="hybridMultilevel"/>
    <w:lvl w:ilvl="0" w:tplc="71123113">
      <w:start w:val="1"/>
      <w:numFmt w:val="decimal"/>
      <w:lvlText w:val="%1."/>
      <w:lvlJc w:val="left"/>
      <w:pPr>
        <w:ind w:left="720" w:hanging="360"/>
      </w:pPr>
    </w:lvl>
    <w:lvl w:ilvl="1" w:tplc="71123113" w:tentative="1">
      <w:start w:val="1"/>
      <w:numFmt w:val="lowerLetter"/>
      <w:lvlText w:val="%2."/>
      <w:lvlJc w:val="left"/>
      <w:pPr>
        <w:ind w:left="1440" w:hanging="360"/>
      </w:pPr>
    </w:lvl>
    <w:lvl w:ilvl="2" w:tplc="71123113" w:tentative="1">
      <w:start w:val="1"/>
      <w:numFmt w:val="lowerRoman"/>
      <w:lvlText w:val="%3."/>
      <w:lvlJc w:val="right"/>
      <w:pPr>
        <w:ind w:left="2160" w:hanging="180"/>
      </w:pPr>
    </w:lvl>
    <w:lvl w:ilvl="3" w:tplc="71123113" w:tentative="1">
      <w:start w:val="1"/>
      <w:numFmt w:val="decimal"/>
      <w:lvlText w:val="%4."/>
      <w:lvlJc w:val="left"/>
      <w:pPr>
        <w:ind w:left="2880" w:hanging="360"/>
      </w:pPr>
    </w:lvl>
    <w:lvl w:ilvl="4" w:tplc="71123113" w:tentative="1">
      <w:start w:val="1"/>
      <w:numFmt w:val="lowerLetter"/>
      <w:lvlText w:val="%5."/>
      <w:lvlJc w:val="left"/>
      <w:pPr>
        <w:ind w:left="3600" w:hanging="360"/>
      </w:pPr>
    </w:lvl>
    <w:lvl w:ilvl="5" w:tplc="71123113" w:tentative="1">
      <w:start w:val="1"/>
      <w:numFmt w:val="lowerRoman"/>
      <w:lvlText w:val="%6."/>
      <w:lvlJc w:val="right"/>
      <w:pPr>
        <w:ind w:left="4320" w:hanging="180"/>
      </w:pPr>
    </w:lvl>
    <w:lvl w:ilvl="6" w:tplc="71123113" w:tentative="1">
      <w:start w:val="1"/>
      <w:numFmt w:val="decimal"/>
      <w:lvlText w:val="%7."/>
      <w:lvlJc w:val="left"/>
      <w:pPr>
        <w:ind w:left="5040" w:hanging="360"/>
      </w:pPr>
    </w:lvl>
    <w:lvl w:ilvl="7" w:tplc="71123113" w:tentative="1">
      <w:start w:val="1"/>
      <w:numFmt w:val="lowerLetter"/>
      <w:lvlText w:val="%8."/>
      <w:lvlJc w:val="left"/>
      <w:pPr>
        <w:ind w:left="5760" w:hanging="360"/>
      </w:pPr>
    </w:lvl>
    <w:lvl w:ilvl="8" w:tplc="71123113" w:tentative="1">
      <w:start w:val="1"/>
      <w:numFmt w:val="lowerRoman"/>
      <w:lvlText w:val="%9."/>
      <w:lvlJc w:val="right"/>
      <w:pPr>
        <w:ind w:left="6480" w:hanging="180"/>
      </w:pPr>
    </w:lvl>
  </w:abstractNum>
  <w:abstractNum w:abstractNumId="86191742">
    <w:multiLevelType w:val="hybridMultilevel"/>
    <w:lvl w:ilvl="0" w:tplc="47951677">
      <w:start w:val="1"/>
      <w:numFmt w:val="decimal"/>
      <w:lvlText w:val="%1."/>
      <w:lvlJc w:val="left"/>
      <w:pPr>
        <w:ind w:left="720" w:hanging="360"/>
      </w:pPr>
    </w:lvl>
    <w:lvl w:ilvl="1" w:tplc="47951677" w:tentative="1">
      <w:start w:val="1"/>
      <w:numFmt w:val="lowerLetter"/>
      <w:lvlText w:val="%2."/>
      <w:lvlJc w:val="left"/>
      <w:pPr>
        <w:ind w:left="1440" w:hanging="360"/>
      </w:pPr>
    </w:lvl>
    <w:lvl w:ilvl="2" w:tplc="47951677" w:tentative="1">
      <w:start w:val="1"/>
      <w:numFmt w:val="lowerRoman"/>
      <w:lvlText w:val="%3."/>
      <w:lvlJc w:val="right"/>
      <w:pPr>
        <w:ind w:left="2160" w:hanging="180"/>
      </w:pPr>
    </w:lvl>
    <w:lvl w:ilvl="3" w:tplc="47951677" w:tentative="1">
      <w:start w:val="1"/>
      <w:numFmt w:val="decimal"/>
      <w:lvlText w:val="%4."/>
      <w:lvlJc w:val="left"/>
      <w:pPr>
        <w:ind w:left="2880" w:hanging="360"/>
      </w:pPr>
    </w:lvl>
    <w:lvl w:ilvl="4" w:tplc="47951677" w:tentative="1">
      <w:start w:val="1"/>
      <w:numFmt w:val="lowerLetter"/>
      <w:lvlText w:val="%5."/>
      <w:lvlJc w:val="left"/>
      <w:pPr>
        <w:ind w:left="3600" w:hanging="360"/>
      </w:pPr>
    </w:lvl>
    <w:lvl w:ilvl="5" w:tplc="47951677" w:tentative="1">
      <w:start w:val="1"/>
      <w:numFmt w:val="lowerRoman"/>
      <w:lvlText w:val="%6."/>
      <w:lvlJc w:val="right"/>
      <w:pPr>
        <w:ind w:left="4320" w:hanging="180"/>
      </w:pPr>
    </w:lvl>
    <w:lvl w:ilvl="6" w:tplc="47951677" w:tentative="1">
      <w:start w:val="1"/>
      <w:numFmt w:val="decimal"/>
      <w:lvlText w:val="%7."/>
      <w:lvlJc w:val="left"/>
      <w:pPr>
        <w:ind w:left="5040" w:hanging="360"/>
      </w:pPr>
    </w:lvl>
    <w:lvl w:ilvl="7" w:tplc="47951677" w:tentative="1">
      <w:start w:val="1"/>
      <w:numFmt w:val="lowerLetter"/>
      <w:lvlText w:val="%8."/>
      <w:lvlJc w:val="left"/>
      <w:pPr>
        <w:ind w:left="5760" w:hanging="360"/>
      </w:pPr>
    </w:lvl>
    <w:lvl w:ilvl="8" w:tplc="47951677" w:tentative="1">
      <w:start w:val="1"/>
      <w:numFmt w:val="lowerRoman"/>
      <w:lvlText w:val="%9."/>
      <w:lvlJc w:val="right"/>
      <w:pPr>
        <w:ind w:left="6480" w:hanging="180"/>
      </w:pPr>
    </w:lvl>
  </w:abstractNum>
  <w:abstractNum w:abstractNumId="86191741">
    <w:multiLevelType w:val="hybridMultilevel"/>
    <w:lvl w:ilvl="0" w:tplc="12499306">
      <w:start w:val="1"/>
      <w:numFmt w:val="decimal"/>
      <w:lvlText w:val="%1."/>
      <w:lvlJc w:val="left"/>
      <w:pPr>
        <w:ind w:left="720" w:hanging="360"/>
      </w:pPr>
    </w:lvl>
    <w:lvl w:ilvl="1" w:tplc="12499306" w:tentative="1">
      <w:start w:val="1"/>
      <w:numFmt w:val="lowerLetter"/>
      <w:lvlText w:val="%2."/>
      <w:lvlJc w:val="left"/>
      <w:pPr>
        <w:ind w:left="1440" w:hanging="360"/>
      </w:pPr>
    </w:lvl>
    <w:lvl w:ilvl="2" w:tplc="12499306" w:tentative="1">
      <w:start w:val="1"/>
      <w:numFmt w:val="lowerRoman"/>
      <w:lvlText w:val="%3."/>
      <w:lvlJc w:val="right"/>
      <w:pPr>
        <w:ind w:left="2160" w:hanging="180"/>
      </w:pPr>
    </w:lvl>
    <w:lvl w:ilvl="3" w:tplc="12499306" w:tentative="1">
      <w:start w:val="1"/>
      <w:numFmt w:val="decimal"/>
      <w:lvlText w:val="%4."/>
      <w:lvlJc w:val="left"/>
      <w:pPr>
        <w:ind w:left="2880" w:hanging="360"/>
      </w:pPr>
    </w:lvl>
    <w:lvl w:ilvl="4" w:tplc="12499306" w:tentative="1">
      <w:start w:val="1"/>
      <w:numFmt w:val="lowerLetter"/>
      <w:lvlText w:val="%5."/>
      <w:lvlJc w:val="left"/>
      <w:pPr>
        <w:ind w:left="3600" w:hanging="360"/>
      </w:pPr>
    </w:lvl>
    <w:lvl w:ilvl="5" w:tplc="12499306" w:tentative="1">
      <w:start w:val="1"/>
      <w:numFmt w:val="lowerRoman"/>
      <w:lvlText w:val="%6."/>
      <w:lvlJc w:val="right"/>
      <w:pPr>
        <w:ind w:left="4320" w:hanging="180"/>
      </w:pPr>
    </w:lvl>
    <w:lvl w:ilvl="6" w:tplc="12499306" w:tentative="1">
      <w:start w:val="1"/>
      <w:numFmt w:val="decimal"/>
      <w:lvlText w:val="%7."/>
      <w:lvlJc w:val="left"/>
      <w:pPr>
        <w:ind w:left="5040" w:hanging="360"/>
      </w:pPr>
    </w:lvl>
    <w:lvl w:ilvl="7" w:tplc="12499306" w:tentative="1">
      <w:start w:val="1"/>
      <w:numFmt w:val="lowerLetter"/>
      <w:lvlText w:val="%8."/>
      <w:lvlJc w:val="left"/>
      <w:pPr>
        <w:ind w:left="5760" w:hanging="360"/>
      </w:pPr>
    </w:lvl>
    <w:lvl w:ilvl="8" w:tplc="12499306" w:tentative="1">
      <w:start w:val="1"/>
      <w:numFmt w:val="lowerRoman"/>
      <w:lvlText w:val="%9."/>
      <w:lvlJc w:val="right"/>
      <w:pPr>
        <w:ind w:left="6480" w:hanging="180"/>
      </w:pPr>
    </w:lvl>
  </w:abstractNum>
  <w:abstractNum w:abstractNumId="86191740">
    <w:multiLevelType w:val="hybridMultilevel"/>
    <w:lvl w:ilvl="0" w:tplc="44223226">
      <w:start w:val="1"/>
      <w:numFmt w:val="decimal"/>
      <w:lvlText w:val="%1."/>
      <w:lvlJc w:val="left"/>
      <w:pPr>
        <w:ind w:left="720" w:hanging="360"/>
      </w:pPr>
    </w:lvl>
    <w:lvl w:ilvl="1" w:tplc="44223226" w:tentative="1">
      <w:start w:val="1"/>
      <w:numFmt w:val="lowerLetter"/>
      <w:lvlText w:val="%2."/>
      <w:lvlJc w:val="left"/>
      <w:pPr>
        <w:ind w:left="1440" w:hanging="360"/>
      </w:pPr>
    </w:lvl>
    <w:lvl w:ilvl="2" w:tplc="44223226" w:tentative="1">
      <w:start w:val="1"/>
      <w:numFmt w:val="lowerRoman"/>
      <w:lvlText w:val="%3."/>
      <w:lvlJc w:val="right"/>
      <w:pPr>
        <w:ind w:left="2160" w:hanging="180"/>
      </w:pPr>
    </w:lvl>
    <w:lvl w:ilvl="3" w:tplc="44223226" w:tentative="1">
      <w:start w:val="1"/>
      <w:numFmt w:val="decimal"/>
      <w:lvlText w:val="%4."/>
      <w:lvlJc w:val="left"/>
      <w:pPr>
        <w:ind w:left="2880" w:hanging="360"/>
      </w:pPr>
    </w:lvl>
    <w:lvl w:ilvl="4" w:tplc="44223226" w:tentative="1">
      <w:start w:val="1"/>
      <w:numFmt w:val="lowerLetter"/>
      <w:lvlText w:val="%5."/>
      <w:lvlJc w:val="left"/>
      <w:pPr>
        <w:ind w:left="3600" w:hanging="360"/>
      </w:pPr>
    </w:lvl>
    <w:lvl w:ilvl="5" w:tplc="44223226" w:tentative="1">
      <w:start w:val="1"/>
      <w:numFmt w:val="lowerRoman"/>
      <w:lvlText w:val="%6."/>
      <w:lvlJc w:val="right"/>
      <w:pPr>
        <w:ind w:left="4320" w:hanging="180"/>
      </w:pPr>
    </w:lvl>
    <w:lvl w:ilvl="6" w:tplc="44223226" w:tentative="1">
      <w:start w:val="1"/>
      <w:numFmt w:val="decimal"/>
      <w:lvlText w:val="%7."/>
      <w:lvlJc w:val="left"/>
      <w:pPr>
        <w:ind w:left="5040" w:hanging="360"/>
      </w:pPr>
    </w:lvl>
    <w:lvl w:ilvl="7" w:tplc="44223226" w:tentative="1">
      <w:start w:val="1"/>
      <w:numFmt w:val="lowerLetter"/>
      <w:lvlText w:val="%8."/>
      <w:lvlJc w:val="left"/>
      <w:pPr>
        <w:ind w:left="5760" w:hanging="360"/>
      </w:pPr>
    </w:lvl>
    <w:lvl w:ilvl="8" w:tplc="44223226" w:tentative="1">
      <w:start w:val="1"/>
      <w:numFmt w:val="lowerRoman"/>
      <w:lvlText w:val="%9."/>
      <w:lvlJc w:val="right"/>
      <w:pPr>
        <w:ind w:left="6480" w:hanging="180"/>
      </w:pPr>
    </w:lvl>
  </w:abstractNum>
  <w:abstractNum w:abstractNumId="86191739">
    <w:multiLevelType w:val="hybridMultilevel"/>
    <w:lvl w:ilvl="0" w:tplc="95430783">
      <w:start w:val="1"/>
      <w:numFmt w:val="decimal"/>
      <w:lvlText w:val="%1."/>
      <w:lvlJc w:val="left"/>
      <w:pPr>
        <w:ind w:left="720" w:hanging="360"/>
      </w:pPr>
    </w:lvl>
    <w:lvl w:ilvl="1" w:tplc="95430783" w:tentative="1">
      <w:start w:val="1"/>
      <w:numFmt w:val="lowerLetter"/>
      <w:lvlText w:val="%2."/>
      <w:lvlJc w:val="left"/>
      <w:pPr>
        <w:ind w:left="1440" w:hanging="360"/>
      </w:pPr>
    </w:lvl>
    <w:lvl w:ilvl="2" w:tplc="95430783" w:tentative="1">
      <w:start w:val="1"/>
      <w:numFmt w:val="lowerRoman"/>
      <w:lvlText w:val="%3."/>
      <w:lvlJc w:val="right"/>
      <w:pPr>
        <w:ind w:left="2160" w:hanging="180"/>
      </w:pPr>
    </w:lvl>
    <w:lvl w:ilvl="3" w:tplc="95430783" w:tentative="1">
      <w:start w:val="1"/>
      <w:numFmt w:val="decimal"/>
      <w:lvlText w:val="%4."/>
      <w:lvlJc w:val="left"/>
      <w:pPr>
        <w:ind w:left="2880" w:hanging="360"/>
      </w:pPr>
    </w:lvl>
    <w:lvl w:ilvl="4" w:tplc="95430783" w:tentative="1">
      <w:start w:val="1"/>
      <w:numFmt w:val="lowerLetter"/>
      <w:lvlText w:val="%5."/>
      <w:lvlJc w:val="left"/>
      <w:pPr>
        <w:ind w:left="3600" w:hanging="360"/>
      </w:pPr>
    </w:lvl>
    <w:lvl w:ilvl="5" w:tplc="95430783" w:tentative="1">
      <w:start w:val="1"/>
      <w:numFmt w:val="lowerRoman"/>
      <w:lvlText w:val="%6."/>
      <w:lvlJc w:val="right"/>
      <w:pPr>
        <w:ind w:left="4320" w:hanging="180"/>
      </w:pPr>
    </w:lvl>
    <w:lvl w:ilvl="6" w:tplc="95430783" w:tentative="1">
      <w:start w:val="1"/>
      <w:numFmt w:val="decimal"/>
      <w:lvlText w:val="%7."/>
      <w:lvlJc w:val="left"/>
      <w:pPr>
        <w:ind w:left="5040" w:hanging="360"/>
      </w:pPr>
    </w:lvl>
    <w:lvl w:ilvl="7" w:tplc="95430783" w:tentative="1">
      <w:start w:val="1"/>
      <w:numFmt w:val="lowerLetter"/>
      <w:lvlText w:val="%8."/>
      <w:lvlJc w:val="left"/>
      <w:pPr>
        <w:ind w:left="5760" w:hanging="360"/>
      </w:pPr>
    </w:lvl>
    <w:lvl w:ilvl="8" w:tplc="95430783" w:tentative="1">
      <w:start w:val="1"/>
      <w:numFmt w:val="lowerRoman"/>
      <w:lvlText w:val="%9."/>
      <w:lvlJc w:val="right"/>
      <w:pPr>
        <w:ind w:left="6480" w:hanging="180"/>
      </w:pPr>
    </w:lvl>
  </w:abstractNum>
  <w:abstractNum w:abstractNumId="86191738">
    <w:multiLevelType w:val="hybridMultilevel"/>
    <w:lvl w:ilvl="0" w:tplc="96355625">
      <w:start w:val="1"/>
      <w:numFmt w:val="decimal"/>
      <w:lvlText w:val="%1."/>
      <w:lvlJc w:val="left"/>
      <w:pPr>
        <w:ind w:left="720" w:hanging="360"/>
      </w:pPr>
    </w:lvl>
    <w:lvl w:ilvl="1" w:tplc="96355625" w:tentative="1">
      <w:start w:val="1"/>
      <w:numFmt w:val="lowerLetter"/>
      <w:lvlText w:val="%2."/>
      <w:lvlJc w:val="left"/>
      <w:pPr>
        <w:ind w:left="1440" w:hanging="360"/>
      </w:pPr>
    </w:lvl>
    <w:lvl w:ilvl="2" w:tplc="96355625" w:tentative="1">
      <w:start w:val="1"/>
      <w:numFmt w:val="lowerRoman"/>
      <w:lvlText w:val="%3."/>
      <w:lvlJc w:val="right"/>
      <w:pPr>
        <w:ind w:left="2160" w:hanging="180"/>
      </w:pPr>
    </w:lvl>
    <w:lvl w:ilvl="3" w:tplc="96355625" w:tentative="1">
      <w:start w:val="1"/>
      <w:numFmt w:val="decimal"/>
      <w:lvlText w:val="%4."/>
      <w:lvlJc w:val="left"/>
      <w:pPr>
        <w:ind w:left="2880" w:hanging="360"/>
      </w:pPr>
    </w:lvl>
    <w:lvl w:ilvl="4" w:tplc="96355625" w:tentative="1">
      <w:start w:val="1"/>
      <w:numFmt w:val="lowerLetter"/>
      <w:lvlText w:val="%5."/>
      <w:lvlJc w:val="left"/>
      <w:pPr>
        <w:ind w:left="3600" w:hanging="360"/>
      </w:pPr>
    </w:lvl>
    <w:lvl w:ilvl="5" w:tplc="96355625" w:tentative="1">
      <w:start w:val="1"/>
      <w:numFmt w:val="lowerRoman"/>
      <w:lvlText w:val="%6."/>
      <w:lvlJc w:val="right"/>
      <w:pPr>
        <w:ind w:left="4320" w:hanging="180"/>
      </w:pPr>
    </w:lvl>
    <w:lvl w:ilvl="6" w:tplc="96355625" w:tentative="1">
      <w:start w:val="1"/>
      <w:numFmt w:val="decimal"/>
      <w:lvlText w:val="%7."/>
      <w:lvlJc w:val="left"/>
      <w:pPr>
        <w:ind w:left="5040" w:hanging="360"/>
      </w:pPr>
    </w:lvl>
    <w:lvl w:ilvl="7" w:tplc="96355625" w:tentative="1">
      <w:start w:val="1"/>
      <w:numFmt w:val="lowerLetter"/>
      <w:lvlText w:val="%8."/>
      <w:lvlJc w:val="left"/>
      <w:pPr>
        <w:ind w:left="5760" w:hanging="360"/>
      </w:pPr>
    </w:lvl>
    <w:lvl w:ilvl="8" w:tplc="96355625" w:tentative="1">
      <w:start w:val="1"/>
      <w:numFmt w:val="lowerRoman"/>
      <w:lvlText w:val="%9."/>
      <w:lvlJc w:val="right"/>
      <w:pPr>
        <w:ind w:left="6480" w:hanging="180"/>
      </w:pPr>
    </w:lvl>
  </w:abstractNum>
  <w:abstractNum w:abstractNumId="86191737">
    <w:multiLevelType w:val="hybridMultilevel"/>
    <w:lvl w:ilvl="0" w:tplc="14739832">
      <w:start w:val="1"/>
      <w:numFmt w:val="decimal"/>
      <w:lvlText w:val="%1."/>
      <w:lvlJc w:val="left"/>
      <w:pPr>
        <w:ind w:left="720" w:hanging="360"/>
      </w:pPr>
    </w:lvl>
    <w:lvl w:ilvl="1" w:tplc="14739832" w:tentative="1">
      <w:start w:val="1"/>
      <w:numFmt w:val="lowerLetter"/>
      <w:lvlText w:val="%2."/>
      <w:lvlJc w:val="left"/>
      <w:pPr>
        <w:ind w:left="1440" w:hanging="360"/>
      </w:pPr>
    </w:lvl>
    <w:lvl w:ilvl="2" w:tplc="14739832" w:tentative="1">
      <w:start w:val="1"/>
      <w:numFmt w:val="lowerRoman"/>
      <w:lvlText w:val="%3."/>
      <w:lvlJc w:val="right"/>
      <w:pPr>
        <w:ind w:left="2160" w:hanging="180"/>
      </w:pPr>
    </w:lvl>
    <w:lvl w:ilvl="3" w:tplc="14739832" w:tentative="1">
      <w:start w:val="1"/>
      <w:numFmt w:val="decimal"/>
      <w:lvlText w:val="%4."/>
      <w:lvlJc w:val="left"/>
      <w:pPr>
        <w:ind w:left="2880" w:hanging="360"/>
      </w:pPr>
    </w:lvl>
    <w:lvl w:ilvl="4" w:tplc="14739832" w:tentative="1">
      <w:start w:val="1"/>
      <w:numFmt w:val="lowerLetter"/>
      <w:lvlText w:val="%5."/>
      <w:lvlJc w:val="left"/>
      <w:pPr>
        <w:ind w:left="3600" w:hanging="360"/>
      </w:pPr>
    </w:lvl>
    <w:lvl w:ilvl="5" w:tplc="14739832" w:tentative="1">
      <w:start w:val="1"/>
      <w:numFmt w:val="lowerRoman"/>
      <w:lvlText w:val="%6."/>
      <w:lvlJc w:val="right"/>
      <w:pPr>
        <w:ind w:left="4320" w:hanging="180"/>
      </w:pPr>
    </w:lvl>
    <w:lvl w:ilvl="6" w:tplc="14739832" w:tentative="1">
      <w:start w:val="1"/>
      <w:numFmt w:val="decimal"/>
      <w:lvlText w:val="%7."/>
      <w:lvlJc w:val="left"/>
      <w:pPr>
        <w:ind w:left="5040" w:hanging="360"/>
      </w:pPr>
    </w:lvl>
    <w:lvl w:ilvl="7" w:tplc="14739832" w:tentative="1">
      <w:start w:val="1"/>
      <w:numFmt w:val="lowerLetter"/>
      <w:lvlText w:val="%8."/>
      <w:lvlJc w:val="left"/>
      <w:pPr>
        <w:ind w:left="5760" w:hanging="360"/>
      </w:pPr>
    </w:lvl>
    <w:lvl w:ilvl="8" w:tplc="14739832" w:tentative="1">
      <w:start w:val="1"/>
      <w:numFmt w:val="lowerRoman"/>
      <w:lvlText w:val="%9."/>
      <w:lvlJc w:val="right"/>
      <w:pPr>
        <w:ind w:left="6480" w:hanging="180"/>
      </w:pPr>
    </w:lvl>
  </w:abstractNum>
  <w:abstractNum w:abstractNumId="86191736">
    <w:multiLevelType w:val="hybridMultilevel"/>
    <w:lvl w:ilvl="0" w:tplc="99651447">
      <w:start w:val="1"/>
      <w:numFmt w:val="decimal"/>
      <w:lvlText w:val="%1."/>
      <w:lvlJc w:val="left"/>
      <w:pPr>
        <w:ind w:left="720" w:hanging="360"/>
      </w:pPr>
    </w:lvl>
    <w:lvl w:ilvl="1" w:tplc="99651447" w:tentative="1">
      <w:start w:val="1"/>
      <w:numFmt w:val="lowerLetter"/>
      <w:lvlText w:val="%2."/>
      <w:lvlJc w:val="left"/>
      <w:pPr>
        <w:ind w:left="1440" w:hanging="360"/>
      </w:pPr>
    </w:lvl>
    <w:lvl w:ilvl="2" w:tplc="99651447" w:tentative="1">
      <w:start w:val="1"/>
      <w:numFmt w:val="lowerRoman"/>
      <w:lvlText w:val="%3."/>
      <w:lvlJc w:val="right"/>
      <w:pPr>
        <w:ind w:left="2160" w:hanging="180"/>
      </w:pPr>
    </w:lvl>
    <w:lvl w:ilvl="3" w:tplc="99651447" w:tentative="1">
      <w:start w:val="1"/>
      <w:numFmt w:val="decimal"/>
      <w:lvlText w:val="%4."/>
      <w:lvlJc w:val="left"/>
      <w:pPr>
        <w:ind w:left="2880" w:hanging="360"/>
      </w:pPr>
    </w:lvl>
    <w:lvl w:ilvl="4" w:tplc="99651447" w:tentative="1">
      <w:start w:val="1"/>
      <w:numFmt w:val="lowerLetter"/>
      <w:lvlText w:val="%5."/>
      <w:lvlJc w:val="left"/>
      <w:pPr>
        <w:ind w:left="3600" w:hanging="360"/>
      </w:pPr>
    </w:lvl>
    <w:lvl w:ilvl="5" w:tplc="99651447" w:tentative="1">
      <w:start w:val="1"/>
      <w:numFmt w:val="lowerRoman"/>
      <w:lvlText w:val="%6."/>
      <w:lvlJc w:val="right"/>
      <w:pPr>
        <w:ind w:left="4320" w:hanging="180"/>
      </w:pPr>
    </w:lvl>
    <w:lvl w:ilvl="6" w:tplc="99651447" w:tentative="1">
      <w:start w:val="1"/>
      <w:numFmt w:val="decimal"/>
      <w:lvlText w:val="%7."/>
      <w:lvlJc w:val="left"/>
      <w:pPr>
        <w:ind w:left="5040" w:hanging="360"/>
      </w:pPr>
    </w:lvl>
    <w:lvl w:ilvl="7" w:tplc="99651447" w:tentative="1">
      <w:start w:val="1"/>
      <w:numFmt w:val="lowerLetter"/>
      <w:lvlText w:val="%8."/>
      <w:lvlJc w:val="left"/>
      <w:pPr>
        <w:ind w:left="5760" w:hanging="360"/>
      </w:pPr>
    </w:lvl>
    <w:lvl w:ilvl="8" w:tplc="99651447" w:tentative="1">
      <w:start w:val="1"/>
      <w:numFmt w:val="lowerRoman"/>
      <w:lvlText w:val="%9."/>
      <w:lvlJc w:val="right"/>
      <w:pPr>
        <w:ind w:left="6480" w:hanging="180"/>
      </w:pPr>
    </w:lvl>
  </w:abstractNum>
  <w:abstractNum w:abstractNumId="86191735">
    <w:multiLevelType w:val="hybridMultilevel"/>
    <w:lvl w:ilvl="0" w:tplc="72182944">
      <w:start w:val="1"/>
      <w:numFmt w:val="decimal"/>
      <w:lvlText w:val="%1."/>
      <w:lvlJc w:val="left"/>
      <w:pPr>
        <w:ind w:left="720" w:hanging="360"/>
      </w:pPr>
    </w:lvl>
    <w:lvl w:ilvl="1" w:tplc="72182944" w:tentative="1">
      <w:start w:val="1"/>
      <w:numFmt w:val="lowerLetter"/>
      <w:lvlText w:val="%2."/>
      <w:lvlJc w:val="left"/>
      <w:pPr>
        <w:ind w:left="1440" w:hanging="360"/>
      </w:pPr>
    </w:lvl>
    <w:lvl w:ilvl="2" w:tplc="72182944" w:tentative="1">
      <w:start w:val="1"/>
      <w:numFmt w:val="lowerRoman"/>
      <w:lvlText w:val="%3."/>
      <w:lvlJc w:val="right"/>
      <w:pPr>
        <w:ind w:left="2160" w:hanging="180"/>
      </w:pPr>
    </w:lvl>
    <w:lvl w:ilvl="3" w:tplc="72182944" w:tentative="1">
      <w:start w:val="1"/>
      <w:numFmt w:val="decimal"/>
      <w:lvlText w:val="%4."/>
      <w:lvlJc w:val="left"/>
      <w:pPr>
        <w:ind w:left="2880" w:hanging="360"/>
      </w:pPr>
    </w:lvl>
    <w:lvl w:ilvl="4" w:tplc="72182944" w:tentative="1">
      <w:start w:val="1"/>
      <w:numFmt w:val="lowerLetter"/>
      <w:lvlText w:val="%5."/>
      <w:lvlJc w:val="left"/>
      <w:pPr>
        <w:ind w:left="3600" w:hanging="360"/>
      </w:pPr>
    </w:lvl>
    <w:lvl w:ilvl="5" w:tplc="72182944" w:tentative="1">
      <w:start w:val="1"/>
      <w:numFmt w:val="lowerRoman"/>
      <w:lvlText w:val="%6."/>
      <w:lvlJc w:val="right"/>
      <w:pPr>
        <w:ind w:left="4320" w:hanging="180"/>
      </w:pPr>
    </w:lvl>
    <w:lvl w:ilvl="6" w:tplc="72182944" w:tentative="1">
      <w:start w:val="1"/>
      <w:numFmt w:val="decimal"/>
      <w:lvlText w:val="%7."/>
      <w:lvlJc w:val="left"/>
      <w:pPr>
        <w:ind w:left="5040" w:hanging="360"/>
      </w:pPr>
    </w:lvl>
    <w:lvl w:ilvl="7" w:tplc="72182944" w:tentative="1">
      <w:start w:val="1"/>
      <w:numFmt w:val="lowerLetter"/>
      <w:lvlText w:val="%8."/>
      <w:lvlJc w:val="left"/>
      <w:pPr>
        <w:ind w:left="5760" w:hanging="360"/>
      </w:pPr>
    </w:lvl>
    <w:lvl w:ilvl="8" w:tplc="72182944" w:tentative="1">
      <w:start w:val="1"/>
      <w:numFmt w:val="lowerRoman"/>
      <w:lvlText w:val="%9."/>
      <w:lvlJc w:val="right"/>
      <w:pPr>
        <w:ind w:left="6480" w:hanging="180"/>
      </w:pPr>
    </w:lvl>
  </w:abstractNum>
  <w:abstractNum w:abstractNumId="86191734">
    <w:multiLevelType w:val="hybridMultilevel"/>
    <w:lvl w:ilvl="0" w:tplc="49190485">
      <w:start w:val="1"/>
      <w:numFmt w:val="decimal"/>
      <w:lvlText w:val="%1."/>
      <w:lvlJc w:val="left"/>
      <w:pPr>
        <w:ind w:left="720" w:hanging="360"/>
      </w:pPr>
    </w:lvl>
    <w:lvl w:ilvl="1" w:tplc="49190485" w:tentative="1">
      <w:start w:val="1"/>
      <w:numFmt w:val="lowerLetter"/>
      <w:lvlText w:val="%2."/>
      <w:lvlJc w:val="left"/>
      <w:pPr>
        <w:ind w:left="1440" w:hanging="360"/>
      </w:pPr>
    </w:lvl>
    <w:lvl w:ilvl="2" w:tplc="49190485" w:tentative="1">
      <w:start w:val="1"/>
      <w:numFmt w:val="lowerRoman"/>
      <w:lvlText w:val="%3."/>
      <w:lvlJc w:val="right"/>
      <w:pPr>
        <w:ind w:left="2160" w:hanging="180"/>
      </w:pPr>
    </w:lvl>
    <w:lvl w:ilvl="3" w:tplc="49190485" w:tentative="1">
      <w:start w:val="1"/>
      <w:numFmt w:val="decimal"/>
      <w:lvlText w:val="%4."/>
      <w:lvlJc w:val="left"/>
      <w:pPr>
        <w:ind w:left="2880" w:hanging="360"/>
      </w:pPr>
    </w:lvl>
    <w:lvl w:ilvl="4" w:tplc="49190485" w:tentative="1">
      <w:start w:val="1"/>
      <w:numFmt w:val="lowerLetter"/>
      <w:lvlText w:val="%5."/>
      <w:lvlJc w:val="left"/>
      <w:pPr>
        <w:ind w:left="3600" w:hanging="360"/>
      </w:pPr>
    </w:lvl>
    <w:lvl w:ilvl="5" w:tplc="49190485" w:tentative="1">
      <w:start w:val="1"/>
      <w:numFmt w:val="lowerRoman"/>
      <w:lvlText w:val="%6."/>
      <w:lvlJc w:val="right"/>
      <w:pPr>
        <w:ind w:left="4320" w:hanging="180"/>
      </w:pPr>
    </w:lvl>
    <w:lvl w:ilvl="6" w:tplc="49190485" w:tentative="1">
      <w:start w:val="1"/>
      <w:numFmt w:val="decimal"/>
      <w:lvlText w:val="%7."/>
      <w:lvlJc w:val="left"/>
      <w:pPr>
        <w:ind w:left="5040" w:hanging="360"/>
      </w:pPr>
    </w:lvl>
    <w:lvl w:ilvl="7" w:tplc="49190485" w:tentative="1">
      <w:start w:val="1"/>
      <w:numFmt w:val="lowerLetter"/>
      <w:lvlText w:val="%8."/>
      <w:lvlJc w:val="left"/>
      <w:pPr>
        <w:ind w:left="5760" w:hanging="360"/>
      </w:pPr>
    </w:lvl>
    <w:lvl w:ilvl="8" w:tplc="49190485" w:tentative="1">
      <w:start w:val="1"/>
      <w:numFmt w:val="lowerRoman"/>
      <w:lvlText w:val="%9."/>
      <w:lvlJc w:val="right"/>
      <w:pPr>
        <w:ind w:left="6480" w:hanging="180"/>
      </w:pPr>
    </w:lvl>
  </w:abstractNum>
  <w:abstractNum w:abstractNumId="86191733">
    <w:multiLevelType w:val="hybridMultilevel"/>
    <w:lvl w:ilvl="0" w:tplc="16772975">
      <w:start w:val="1"/>
      <w:numFmt w:val="decimal"/>
      <w:lvlText w:val="%1."/>
      <w:lvlJc w:val="left"/>
      <w:pPr>
        <w:ind w:left="720" w:hanging="360"/>
      </w:pPr>
    </w:lvl>
    <w:lvl w:ilvl="1" w:tplc="16772975" w:tentative="1">
      <w:start w:val="1"/>
      <w:numFmt w:val="lowerLetter"/>
      <w:lvlText w:val="%2."/>
      <w:lvlJc w:val="left"/>
      <w:pPr>
        <w:ind w:left="1440" w:hanging="360"/>
      </w:pPr>
    </w:lvl>
    <w:lvl w:ilvl="2" w:tplc="16772975" w:tentative="1">
      <w:start w:val="1"/>
      <w:numFmt w:val="lowerRoman"/>
      <w:lvlText w:val="%3."/>
      <w:lvlJc w:val="right"/>
      <w:pPr>
        <w:ind w:left="2160" w:hanging="180"/>
      </w:pPr>
    </w:lvl>
    <w:lvl w:ilvl="3" w:tplc="16772975" w:tentative="1">
      <w:start w:val="1"/>
      <w:numFmt w:val="decimal"/>
      <w:lvlText w:val="%4."/>
      <w:lvlJc w:val="left"/>
      <w:pPr>
        <w:ind w:left="2880" w:hanging="360"/>
      </w:pPr>
    </w:lvl>
    <w:lvl w:ilvl="4" w:tplc="16772975" w:tentative="1">
      <w:start w:val="1"/>
      <w:numFmt w:val="lowerLetter"/>
      <w:lvlText w:val="%5."/>
      <w:lvlJc w:val="left"/>
      <w:pPr>
        <w:ind w:left="3600" w:hanging="360"/>
      </w:pPr>
    </w:lvl>
    <w:lvl w:ilvl="5" w:tplc="16772975" w:tentative="1">
      <w:start w:val="1"/>
      <w:numFmt w:val="lowerRoman"/>
      <w:lvlText w:val="%6."/>
      <w:lvlJc w:val="right"/>
      <w:pPr>
        <w:ind w:left="4320" w:hanging="180"/>
      </w:pPr>
    </w:lvl>
    <w:lvl w:ilvl="6" w:tplc="16772975" w:tentative="1">
      <w:start w:val="1"/>
      <w:numFmt w:val="decimal"/>
      <w:lvlText w:val="%7."/>
      <w:lvlJc w:val="left"/>
      <w:pPr>
        <w:ind w:left="5040" w:hanging="360"/>
      </w:pPr>
    </w:lvl>
    <w:lvl w:ilvl="7" w:tplc="16772975" w:tentative="1">
      <w:start w:val="1"/>
      <w:numFmt w:val="lowerLetter"/>
      <w:lvlText w:val="%8."/>
      <w:lvlJc w:val="left"/>
      <w:pPr>
        <w:ind w:left="5760" w:hanging="360"/>
      </w:pPr>
    </w:lvl>
    <w:lvl w:ilvl="8" w:tplc="16772975" w:tentative="1">
      <w:start w:val="1"/>
      <w:numFmt w:val="lowerRoman"/>
      <w:lvlText w:val="%9."/>
      <w:lvlJc w:val="right"/>
      <w:pPr>
        <w:ind w:left="6480" w:hanging="180"/>
      </w:pPr>
    </w:lvl>
  </w:abstractNum>
  <w:abstractNum w:abstractNumId="86191732">
    <w:multiLevelType w:val="hybridMultilevel"/>
    <w:lvl w:ilvl="0" w:tplc="75969842">
      <w:start w:val="1"/>
      <w:numFmt w:val="decimal"/>
      <w:lvlText w:val="%1."/>
      <w:lvlJc w:val="left"/>
      <w:pPr>
        <w:ind w:left="720" w:hanging="360"/>
      </w:pPr>
    </w:lvl>
    <w:lvl w:ilvl="1" w:tplc="75969842" w:tentative="1">
      <w:start w:val="1"/>
      <w:numFmt w:val="lowerLetter"/>
      <w:lvlText w:val="%2."/>
      <w:lvlJc w:val="left"/>
      <w:pPr>
        <w:ind w:left="1440" w:hanging="360"/>
      </w:pPr>
    </w:lvl>
    <w:lvl w:ilvl="2" w:tplc="75969842" w:tentative="1">
      <w:start w:val="1"/>
      <w:numFmt w:val="lowerRoman"/>
      <w:lvlText w:val="%3."/>
      <w:lvlJc w:val="right"/>
      <w:pPr>
        <w:ind w:left="2160" w:hanging="180"/>
      </w:pPr>
    </w:lvl>
    <w:lvl w:ilvl="3" w:tplc="75969842" w:tentative="1">
      <w:start w:val="1"/>
      <w:numFmt w:val="decimal"/>
      <w:lvlText w:val="%4."/>
      <w:lvlJc w:val="left"/>
      <w:pPr>
        <w:ind w:left="2880" w:hanging="360"/>
      </w:pPr>
    </w:lvl>
    <w:lvl w:ilvl="4" w:tplc="75969842" w:tentative="1">
      <w:start w:val="1"/>
      <w:numFmt w:val="lowerLetter"/>
      <w:lvlText w:val="%5."/>
      <w:lvlJc w:val="left"/>
      <w:pPr>
        <w:ind w:left="3600" w:hanging="360"/>
      </w:pPr>
    </w:lvl>
    <w:lvl w:ilvl="5" w:tplc="75969842" w:tentative="1">
      <w:start w:val="1"/>
      <w:numFmt w:val="lowerRoman"/>
      <w:lvlText w:val="%6."/>
      <w:lvlJc w:val="right"/>
      <w:pPr>
        <w:ind w:left="4320" w:hanging="180"/>
      </w:pPr>
    </w:lvl>
    <w:lvl w:ilvl="6" w:tplc="75969842" w:tentative="1">
      <w:start w:val="1"/>
      <w:numFmt w:val="decimal"/>
      <w:lvlText w:val="%7."/>
      <w:lvlJc w:val="left"/>
      <w:pPr>
        <w:ind w:left="5040" w:hanging="360"/>
      </w:pPr>
    </w:lvl>
    <w:lvl w:ilvl="7" w:tplc="75969842" w:tentative="1">
      <w:start w:val="1"/>
      <w:numFmt w:val="lowerLetter"/>
      <w:lvlText w:val="%8."/>
      <w:lvlJc w:val="left"/>
      <w:pPr>
        <w:ind w:left="5760" w:hanging="360"/>
      </w:pPr>
    </w:lvl>
    <w:lvl w:ilvl="8" w:tplc="75969842" w:tentative="1">
      <w:start w:val="1"/>
      <w:numFmt w:val="lowerRoman"/>
      <w:lvlText w:val="%9."/>
      <w:lvlJc w:val="right"/>
      <w:pPr>
        <w:ind w:left="6480" w:hanging="180"/>
      </w:pPr>
    </w:lvl>
  </w:abstractNum>
  <w:abstractNum w:abstractNumId="86191731">
    <w:multiLevelType w:val="hybridMultilevel"/>
    <w:lvl w:ilvl="0" w:tplc="22281246">
      <w:start w:val="1"/>
      <w:numFmt w:val="decimal"/>
      <w:lvlText w:val="%1."/>
      <w:lvlJc w:val="left"/>
      <w:pPr>
        <w:ind w:left="720" w:hanging="360"/>
      </w:pPr>
    </w:lvl>
    <w:lvl w:ilvl="1" w:tplc="22281246" w:tentative="1">
      <w:start w:val="1"/>
      <w:numFmt w:val="lowerLetter"/>
      <w:lvlText w:val="%2."/>
      <w:lvlJc w:val="left"/>
      <w:pPr>
        <w:ind w:left="1440" w:hanging="360"/>
      </w:pPr>
    </w:lvl>
    <w:lvl w:ilvl="2" w:tplc="22281246" w:tentative="1">
      <w:start w:val="1"/>
      <w:numFmt w:val="lowerRoman"/>
      <w:lvlText w:val="%3."/>
      <w:lvlJc w:val="right"/>
      <w:pPr>
        <w:ind w:left="2160" w:hanging="180"/>
      </w:pPr>
    </w:lvl>
    <w:lvl w:ilvl="3" w:tplc="22281246" w:tentative="1">
      <w:start w:val="1"/>
      <w:numFmt w:val="decimal"/>
      <w:lvlText w:val="%4."/>
      <w:lvlJc w:val="left"/>
      <w:pPr>
        <w:ind w:left="2880" w:hanging="360"/>
      </w:pPr>
    </w:lvl>
    <w:lvl w:ilvl="4" w:tplc="22281246" w:tentative="1">
      <w:start w:val="1"/>
      <w:numFmt w:val="lowerLetter"/>
      <w:lvlText w:val="%5."/>
      <w:lvlJc w:val="left"/>
      <w:pPr>
        <w:ind w:left="3600" w:hanging="360"/>
      </w:pPr>
    </w:lvl>
    <w:lvl w:ilvl="5" w:tplc="22281246" w:tentative="1">
      <w:start w:val="1"/>
      <w:numFmt w:val="lowerRoman"/>
      <w:lvlText w:val="%6."/>
      <w:lvlJc w:val="right"/>
      <w:pPr>
        <w:ind w:left="4320" w:hanging="180"/>
      </w:pPr>
    </w:lvl>
    <w:lvl w:ilvl="6" w:tplc="22281246" w:tentative="1">
      <w:start w:val="1"/>
      <w:numFmt w:val="decimal"/>
      <w:lvlText w:val="%7."/>
      <w:lvlJc w:val="left"/>
      <w:pPr>
        <w:ind w:left="5040" w:hanging="360"/>
      </w:pPr>
    </w:lvl>
    <w:lvl w:ilvl="7" w:tplc="22281246" w:tentative="1">
      <w:start w:val="1"/>
      <w:numFmt w:val="lowerLetter"/>
      <w:lvlText w:val="%8."/>
      <w:lvlJc w:val="left"/>
      <w:pPr>
        <w:ind w:left="5760" w:hanging="360"/>
      </w:pPr>
    </w:lvl>
    <w:lvl w:ilvl="8" w:tplc="22281246" w:tentative="1">
      <w:start w:val="1"/>
      <w:numFmt w:val="lowerRoman"/>
      <w:lvlText w:val="%9."/>
      <w:lvlJc w:val="right"/>
      <w:pPr>
        <w:ind w:left="6480" w:hanging="180"/>
      </w:pPr>
    </w:lvl>
  </w:abstractNum>
  <w:abstractNum w:abstractNumId="86191730">
    <w:multiLevelType w:val="hybridMultilevel"/>
    <w:lvl w:ilvl="0" w:tplc="13435568">
      <w:start w:val="1"/>
      <w:numFmt w:val="decimal"/>
      <w:lvlText w:val="%1."/>
      <w:lvlJc w:val="left"/>
      <w:pPr>
        <w:ind w:left="720" w:hanging="360"/>
      </w:pPr>
    </w:lvl>
    <w:lvl w:ilvl="1" w:tplc="13435568" w:tentative="1">
      <w:start w:val="1"/>
      <w:numFmt w:val="lowerLetter"/>
      <w:lvlText w:val="%2."/>
      <w:lvlJc w:val="left"/>
      <w:pPr>
        <w:ind w:left="1440" w:hanging="360"/>
      </w:pPr>
    </w:lvl>
    <w:lvl w:ilvl="2" w:tplc="13435568" w:tentative="1">
      <w:start w:val="1"/>
      <w:numFmt w:val="lowerRoman"/>
      <w:lvlText w:val="%3."/>
      <w:lvlJc w:val="right"/>
      <w:pPr>
        <w:ind w:left="2160" w:hanging="180"/>
      </w:pPr>
    </w:lvl>
    <w:lvl w:ilvl="3" w:tplc="13435568" w:tentative="1">
      <w:start w:val="1"/>
      <w:numFmt w:val="decimal"/>
      <w:lvlText w:val="%4."/>
      <w:lvlJc w:val="left"/>
      <w:pPr>
        <w:ind w:left="2880" w:hanging="360"/>
      </w:pPr>
    </w:lvl>
    <w:lvl w:ilvl="4" w:tplc="13435568" w:tentative="1">
      <w:start w:val="1"/>
      <w:numFmt w:val="lowerLetter"/>
      <w:lvlText w:val="%5."/>
      <w:lvlJc w:val="left"/>
      <w:pPr>
        <w:ind w:left="3600" w:hanging="360"/>
      </w:pPr>
    </w:lvl>
    <w:lvl w:ilvl="5" w:tplc="13435568" w:tentative="1">
      <w:start w:val="1"/>
      <w:numFmt w:val="lowerRoman"/>
      <w:lvlText w:val="%6."/>
      <w:lvlJc w:val="right"/>
      <w:pPr>
        <w:ind w:left="4320" w:hanging="180"/>
      </w:pPr>
    </w:lvl>
    <w:lvl w:ilvl="6" w:tplc="13435568" w:tentative="1">
      <w:start w:val="1"/>
      <w:numFmt w:val="decimal"/>
      <w:lvlText w:val="%7."/>
      <w:lvlJc w:val="left"/>
      <w:pPr>
        <w:ind w:left="5040" w:hanging="360"/>
      </w:pPr>
    </w:lvl>
    <w:lvl w:ilvl="7" w:tplc="13435568" w:tentative="1">
      <w:start w:val="1"/>
      <w:numFmt w:val="lowerLetter"/>
      <w:lvlText w:val="%8."/>
      <w:lvlJc w:val="left"/>
      <w:pPr>
        <w:ind w:left="5760" w:hanging="360"/>
      </w:pPr>
    </w:lvl>
    <w:lvl w:ilvl="8" w:tplc="13435568" w:tentative="1">
      <w:start w:val="1"/>
      <w:numFmt w:val="lowerRoman"/>
      <w:lvlText w:val="%9."/>
      <w:lvlJc w:val="right"/>
      <w:pPr>
        <w:ind w:left="6480" w:hanging="180"/>
      </w:pPr>
    </w:lvl>
  </w:abstractNum>
  <w:abstractNum w:abstractNumId="86191729">
    <w:multiLevelType w:val="hybridMultilevel"/>
    <w:lvl w:ilvl="0" w:tplc="58766526">
      <w:start w:val="1"/>
      <w:numFmt w:val="decimal"/>
      <w:lvlText w:val="%1."/>
      <w:lvlJc w:val="left"/>
      <w:pPr>
        <w:ind w:left="720" w:hanging="360"/>
      </w:pPr>
    </w:lvl>
    <w:lvl w:ilvl="1" w:tplc="58766526" w:tentative="1">
      <w:start w:val="1"/>
      <w:numFmt w:val="lowerLetter"/>
      <w:lvlText w:val="%2."/>
      <w:lvlJc w:val="left"/>
      <w:pPr>
        <w:ind w:left="1440" w:hanging="360"/>
      </w:pPr>
    </w:lvl>
    <w:lvl w:ilvl="2" w:tplc="58766526" w:tentative="1">
      <w:start w:val="1"/>
      <w:numFmt w:val="lowerRoman"/>
      <w:lvlText w:val="%3."/>
      <w:lvlJc w:val="right"/>
      <w:pPr>
        <w:ind w:left="2160" w:hanging="180"/>
      </w:pPr>
    </w:lvl>
    <w:lvl w:ilvl="3" w:tplc="58766526" w:tentative="1">
      <w:start w:val="1"/>
      <w:numFmt w:val="decimal"/>
      <w:lvlText w:val="%4."/>
      <w:lvlJc w:val="left"/>
      <w:pPr>
        <w:ind w:left="2880" w:hanging="360"/>
      </w:pPr>
    </w:lvl>
    <w:lvl w:ilvl="4" w:tplc="58766526" w:tentative="1">
      <w:start w:val="1"/>
      <w:numFmt w:val="lowerLetter"/>
      <w:lvlText w:val="%5."/>
      <w:lvlJc w:val="left"/>
      <w:pPr>
        <w:ind w:left="3600" w:hanging="360"/>
      </w:pPr>
    </w:lvl>
    <w:lvl w:ilvl="5" w:tplc="58766526" w:tentative="1">
      <w:start w:val="1"/>
      <w:numFmt w:val="lowerRoman"/>
      <w:lvlText w:val="%6."/>
      <w:lvlJc w:val="right"/>
      <w:pPr>
        <w:ind w:left="4320" w:hanging="180"/>
      </w:pPr>
    </w:lvl>
    <w:lvl w:ilvl="6" w:tplc="58766526" w:tentative="1">
      <w:start w:val="1"/>
      <w:numFmt w:val="decimal"/>
      <w:lvlText w:val="%7."/>
      <w:lvlJc w:val="left"/>
      <w:pPr>
        <w:ind w:left="5040" w:hanging="360"/>
      </w:pPr>
    </w:lvl>
    <w:lvl w:ilvl="7" w:tplc="58766526" w:tentative="1">
      <w:start w:val="1"/>
      <w:numFmt w:val="lowerLetter"/>
      <w:lvlText w:val="%8."/>
      <w:lvlJc w:val="left"/>
      <w:pPr>
        <w:ind w:left="5760" w:hanging="360"/>
      </w:pPr>
    </w:lvl>
    <w:lvl w:ilvl="8" w:tplc="58766526" w:tentative="1">
      <w:start w:val="1"/>
      <w:numFmt w:val="lowerRoman"/>
      <w:lvlText w:val="%9."/>
      <w:lvlJc w:val="right"/>
      <w:pPr>
        <w:ind w:left="6480" w:hanging="180"/>
      </w:pPr>
    </w:lvl>
  </w:abstractNum>
  <w:abstractNum w:abstractNumId="86191728">
    <w:multiLevelType w:val="hybridMultilevel"/>
    <w:lvl w:ilvl="0" w:tplc="65401063">
      <w:start w:val="1"/>
      <w:numFmt w:val="decimal"/>
      <w:lvlText w:val="%1."/>
      <w:lvlJc w:val="left"/>
      <w:pPr>
        <w:ind w:left="720" w:hanging="360"/>
      </w:pPr>
    </w:lvl>
    <w:lvl w:ilvl="1" w:tplc="65401063" w:tentative="1">
      <w:start w:val="1"/>
      <w:numFmt w:val="lowerLetter"/>
      <w:lvlText w:val="%2."/>
      <w:lvlJc w:val="left"/>
      <w:pPr>
        <w:ind w:left="1440" w:hanging="360"/>
      </w:pPr>
    </w:lvl>
    <w:lvl w:ilvl="2" w:tplc="65401063" w:tentative="1">
      <w:start w:val="1"/>
      <w:numFmt w:val="lowerRoman"/>
      <w:lvlText w:val="%3."/>
      <w:lvlJc w:val="right"/>
      <w:pPr>
        <w:ind w:left="2160" w:hanging="180"/>
      </w:pPr>
    </w:lvl>
    <w:lvl w:ilvl="3" w:tplc="65401063" w:tentative="1">
      <w:start w:val="1"/>
      <w:numFmt w:val="decimal"/>
      <w:lvlText w:val="%4."/>
      <w:lvlJc w:val="left"/>
      <w:pPr>
        <w:ind w:left="2880" w:hanging="360"/>
      </w:pPr>
    </w:lvl>
    <w:lvl w:ilvl="4" w:tplc="65401063" w:tentative="1">
      <w:start w:val="1"/>
      <w:numFmt w:val="lowerLetter"/>
      <w:lvlText w:val="%5."/>
      <w:lvlJc w:val="left"/>
      <w:pPr>
        <w:ind w:left="3600" w:hanging="360"/>
      </w:pPr>
    </w:lvl>
    <w:lvl w:ilvl="5" w:tplc="65401063" w:tentative="1">
      <w:start w:val="1"/>
      <w:numFmt w:val="lowerRoman"/>
      <w:lvlText w:val="%6."/>
      <w:lvlJc w:val="right"/>
      <w:pPr>
        <w:ind w:left="4320" w:hanging="180"/>
      </w:pPr>
    </w:lvl>
    <w:lvl w:ilvl="6" w:tplc="65401063" w:tentative="1">
      <w:start w:val="1"/>
      <w:numFmt w:val="decimal"/>
      <w:lvlText w:val="%7."/>
      <w:lvlJc w:val="left"/>
      <w:pPr>
        <w:ind w:left="5040" w:hanging="360"/>
      </w:pPr>
    </w:lvl>
    <w:lvl w:ilvl="7" w:tplc="65401063" w:tentative="1">
      <w:start w:val="1"/>
      <w:numFmt w:val="lowerLetter"/>
      <w:lvlText w:val="%8."/>
      <w:lvlJc w:val="left"/>
      <w:pPr>
        <w:ind w:left="5760" w:hanging="360"/>
      </w:pPr>
    </w:lvl>
    <w:lvl w:ilvl="8" w:tplc="65401063" w:tentative="1">
      <w:start w:val="1"/>
      <w:numFmt w:val="lowerRoman"/>
      <w:lvlText w:val="%9."/>
      <w:lvlJc w:val="right"/>
      <w:pPr>
        <w:ind w:left="6480" w:hanging="180"/>
      </w:pPr>
    </w:lvl>
  </w:abstractNum>
  <w:abstractNum w:abstractNumId="86191727">
    <w:multiLevelType w:val="hybridMultilevel"/>
    <w:lvl w:ilvl="0" w:tplc="53003803">
      <w:start w:val="1"/>
      <w:numFmt w:val="decimal"/>
      <w:lvlText w:val="%1."/>
      <w:lvlJc w:val="left"/>
      <w:pPr>
        <w:ind w:left="720" w:hanging="360"/>
      </w:pPr>
    </w:lvl>
    <w:lvl w:ilvl="1" w:tplc="53003803" w:tentative="1">
      <w:start w:val="1"/>
      <w:numFmt w:val="lowerLetter"/>
      <w:lvlText w:val="%2."/>
      <w:lvlJc w:val="left"/>
      <w:pPr>
        <w:ind w:left="1440" w:hanging="360"/>
      </w:pPr>
    </w:lvl>
    <w:lvl w:ilvl="2" w:tplc="53003803" w:tentative="1">
      <w:start w:val="1"/>
      <w:numFmt w:val="lowerRoman"/>
      <w:lvlText w:val="%3."/>
      <w:lvlJc w:val="right"/>
      <w:pPr>
        <w:ind w:left="2160" w:hanging="180"/>
      </w:pPr>
    </w:lvl>
    <w:lvl w:ilvl="3" w:tplc="53003803" w:tentative="1">
      <w:start w:val="1"/>
      <w:numFmt w:val="decimal"/>
      <w:lvlText w:val="%4."/>
      <w:lvlJc w:val="left"/>
      <w:pPr>
        <w:ind w:left="2880" w:hanging="360"/>
      </w:pPr>
    </w:lvl>
    <w:lvl w:ilvl="4" w:tplc="53003803" w:tentative="1">
      <w:start w:val="1"/>
      <w:numFmt w:val="lowerLetter"/>
      <w:lvlText w:val="%5."/>
      <w:lvlJc w:val="left"/>
      <w:pPr>
        <w:ind w:left="3600" w:hanging="360"/>
      </w:pPr>
    </w:lvl>
    <w:lvl w:ilvl="5" w:tplc="53003803" w:tentative="1">
      <w:start w:val="1"/>
      <w:numFmt w:val="lowerRoman"/>
      <w:lvlText w:val="%6."/>
      <w:lvlJc w:val="right"/>
      <w:pPr>
        <w:ind w:left="4320" w:hanging="180"/>
      </w:pPr>
    </w:lvl>
    <w:lvl w:ilvl="6" w:tplc="53003803" w:tentative="1">
      <w:start w:val="1"/>
      <w:numFmt w:val="decimal"/>
      <w:lvlText w:val="%7."/>
      <w:lvlJc w:val="left"/>
      <w:pPr>
        <w:ind w:left="5040" w:hanging="360"/>
      </w:pPr>
    </w:lvl>
    <w:lvl w:ilvl="7" w:tplc="53003803" w:tentative="1">
      <w:start w:val="1"/>
      <w:numFmt w:val="lowerLetter"/>
      <w:lvlText w:val="%8."/>
      <w:lvlJc w:val="left"/>
      <w:pPr>
        <w:ind w:left="5760" w:hanging="360"/>
      </w:pPr>
    </w:lvl>
    <w:lvl w:ilvl="8" w:tplc="53003803" w:tentative="1">
      <w:start w:val="1"/>
      <w:numFmt w:val="lowerRoman"/>
      <w:lvlText w:val="%9."/>
      <w:lvlJc w:val="right"/>
      <w:pPr>
        <w:ind w:left="6480" w:hanging="180"/>
      </w:pPr>
    </w:lvl>
  </w:abstractNum>
  <w:abstractNum w:abstractNumId="86191726">
    <w:multiLevelType w:val="hybridMultilevel"/>
    <w:lvl w:ilvl="0" w:tplc="17659538">
      <w:start w:val="1"/>
      <w:numFmt w:val="decimal"/>
      <w:lvlText w:val="%1."/>
      <w:lvlJc w:val="left"/>
      <w:pPr>
        <w:ind w:left="720" w:hanging="360"/>
      </w:pPr>
    </w:lvl>
    <w:lvl w:ilvl="1" w:tplc="17659538" w:tentative="1">
      <w:start w:val="1"/>
      <w:numFmt w:val="lowerLetter"/>
      <w:lvlText w:val="%2."/>
      <w:lvlJc w:val="left"/>
      <w:pPr>
        <w:ind w:left="1440" w:hanging="360"/>
      </w:pPr>
    </w:lvl>
    <w:lvl w:ilvl="2" w:tplc="17659538" w:tentative="1">
      <w:start w:val="1"/>
      <w:numFmt w:val="lowerRoman"/>
      <w:lvlText w:val="%3."/>
      <w:lvlJc w:val="right"/>
      <w:pPr>
        <w:ind w:left="2160" w:hanging="180"/>
      </w:pPr>
    </w:lvl>
    <w:lvl w:ilvl="3" w:tplc="17659538" w:tentative="1">
      <w:start w:val="1"/>
      <w:numFmt w:val="decimal"/>
      <w:lvlText w:val="%4."/>
      <w:lvlJc w:val="left"/>
      <w:pPr>
        <w:ind w:left="2880" w:hanging="360"/>
      </w:pPr>
    </w:lvl>
    <w:lvl w:ilvl="4" w:tplc="17659538" w:tentative="1">
      <w:start w:val="1"/>
      <w:numFmt w:val="lowerLetter"/>
      <w:lvlText w:val="%5."/>
      <w:lvlJc w:val="left"/>
      <w:pPr>
        <w:ind w:left="3600" w:hanging="360"/>
      </w:pPr>
    </w:lvl>
    <w:lvl w:ilvl="5" w:tplc="17659538" w:tentative="1">
      <w:start w:val="1"/>
      <w:numFmt w:val="lowerRoman"/>
      <w:lvlText w:val="%6."/>
      <w:lvlJc w:val="right"/>
      <w:pPr>
        <w:ind w:left="4320" w:hanging="180"/>
      </w:pPr>
    </w:lvl>
    <w:lvl w:ilvl="6" w:tplc="17659538" w:tentative="1">
      <w:start w:val="1"/>
      <w:numFmt w:val="decimal"/>
      <w:lvlText w:val="%7."/>
      <w:lvlJc w:val="left"/>
      <w:pPr>
        <w:ind w:left="5040" w:hanging="360"/>
      </w:pPr>
    </w:lvl>
    <w:lvl w:ilvl="7" w:tplc="17659538" w:tentative="1">
      <w:start w:val="1"/>
      <w:numFmt w:val="lowerLetter"/>
      <w:lvlText w:val="%8."/>
      <w:lvlJc w:val="left"/>
      <w:pPr>
        <w:ind w:left="5760" w:hanging="360"/>
      </w:pPr>
    </w:lvl>
    <w:lvl w:ilvl="8" w:tplc="17659538" w:tentative="1">
      <w:start w:val="1"/>
      <w:numFmt w:val="lowerRoman"/>
      <w:lvlText w:val="%9."/>
      <w:lvlJc w:val="right"/>
      <w:pPr>
        <w:ind w:left="6480" w:hanging="180"/>
      </w:pPr>
    </w:lvl>
  </w:abstractNum>
  <w:abstractNum w:abstractNumId="86191725">
    <w:multiLevelType w:val="hybridMultilevel"/>
    <w:lvl w:ilvl="0" w:tplc="41743402">
      <w:start w:val="1"/>
      <w:numFmt w:val="decimal"/>
      <w:lvlText w:val="%1."/>
      <w:lvlJc w:val="left"/>
      <w:pPr>
        <w:ind w:left="720" w:hanging="360"/>
      </w:pPr>
    </w:lvl>
    <w:lvl w:ilvl="1" w:tplc="41743402" w:tentative="1">
      <w:start w:val="1"/>
      <w:numFmt w:val="lowerLetter"/>
      <w:lvlText w:val="%2."/>
      <w:lvlJc w:val="left"/>
      <w:pPr>
        <w:ind w:left="1440" w:hanging="360"/>
      </w:pPr>
    </w:lvl>
    <w:lvl w:ilvl="2" w:tplc="41743402" w:tentative="1">
      <w:start w:val="1"/>
      <w:numFmt w:val="lowerRoman"/>
      <w:lvlText w:val="%3."/>
      <w:lvlJc w:val="right"/>
      <w:pPr>
        <w:ind w:left="2160" w:hanging="180"/>
      </w:pPr>
    </w:lvl>
    <w:lvl w:ilvl="3" w:tplc="41743402" w:tentative="1">
      <w:start w:val="1"/>
      <w:numFmt w:val="decimal"/>
      <w:lvlText w:val="%4."/>
      <w:lvlJc w:val="left"/>
      <w:pPr>
        <w:ind w:left="2880" w:hanging="360"/>
      </w:pPr>
    </w:lvl>
    <w:lvl w:ilvl="4" w:tplc="41743402" w:tentative="1">
      <w:start w:val="1"/>
      <w:numFmt w:val="lowerLetter"/>
      <w:lvlText w:val="%5."/>
      <w:lvlJc w:val="left"/>
      <w:pPr>
        <w:ind w:left="3600" w:hanging="360"/>
      </w:pPr>
    </w:lvl>
    <w:lvl w:ilvl="5" w:tplc="41743402" w:tentative="1">
      <w:start w:val="1"/>
      <w:numFmt w:val="lowerRoman"/>
      <w:lvlText w:val="%6."/>
      <w:lvlJc w:val="right"/>
      <w:pPr>
        <w:ind w:left="4320" w:hanging="180"/>
      </w:pPr>
    </w:lvl>
    <w:lvl w:ilvl="6" w:tplc="41743402" w:tentative="1">
      <w:start w:val="1"/>
      <w:numFmt w:val="decimal"/>
      <w:lvlText w:val="%7."/>
      <w:lvlJc w:val="left"/>
      <w:pPr>
        <w:ind w:left="5040" w:hanging="360"/>
      </w:pPr>
    </w:lvl>
    <w:lvl w:ilvl="7" w:tplc="41743402" w:tentative="1">
      <w:start w:val="1"/>
      <w:numFmt w:val="lowerLetter"/>
      <w:lvlText w:val="%8."/>
      <w:lvlJc w:val="left"/>
      <w:pPr>
        <w:ind w:left="5760" w:hanging="360"/>
      </w:pPr>
    </w:lvl>
    <w:lvl w:ilvl="8" w:tplc="41743402" w:tentative="1">
      <w:start w:val="1"/>
      <w:numFmt w:val="lowerRoman"/>
      <w:lvlText w:val="%9."/>
      <w:lvlJc w:val="right"/>
      <w:pPr>
        <w:ind w:left="6480" w:hanging="180"/>
      </w:pPr>
    </w:lvl>
  </w:abstractNum>
  <w:abstractNum w:abstractNumId="86191724">
    <w:multiLevelType w:val="hybridMultilevel"/>
    <w:lvl w:ilvl="0" w:tplc="92316093">
      <w:start w:val="1"/>
      <w:numFmt w:val="decimal"/>
      <w:lvlText w:val="%1."/>
      <w:lvlJc w:val="left"/>
      <w:pPr>
        <w:ind w:left="720" w:hanging="360"/>
      </w:pPr>
    </w:lvl>
    <w:lvl w:ilvl="1" w:tplc="92316093" w:tentative="1">
      <w:start w:val="1"/>
      <w:numFmt w:val="lowerLetter"/>
      <w:lvlText w:val="%2."/>
      <w:lvlJc w:val="left"/>
      <w:pPr>
        <w:ind w:left="1440" w:hanging="360"/>
      </w:pPr>
    </w:lvl>
    <w:lvl w:ilvl="2" w:tplc="92316093" w:tentative="1">
      <w:start w:val="1"/>
      <w:numFmt w:val="lowerRoman"/>
      <w:lvlText w:val="%3."/>
      <w:lvlJc w:val="right"/>
      <w:pPr>
        <w:ind w:left="2160" w:hanging="180"/>
      </w:pPr>
    </w:lvl>
    <w:lvl w:ilvl="3" w:tplc="92316093" w:tentative="1">
      <w:start w:val="1"/>
      <w:numFmt w:val="decimal"/>
      <w:lvlText w:val="%4."/>
      <w:lvlJc w:val="left"/>
      <w:pPr>
        <w:ind w:left="2880" w:hanging="360"/>
      </w:pPr>
    </w:lvl>
    <w:lvl w:ilvl="4" w:tplc="92316093" w:tentative="1">
      <w:start w:val="1"/>
      <w:numFmt w:val="lowerLetter"/>
      <w:lvlText w:val="%5."/>
      <w:lvlJc w:val="left"/>
      <w:pPr>
        <w:ind w:left="3600" w:hanging="360"/>
      </w:pPr>
    </w:lvl>
    <w:lvl w:ilvl="5" w:tplc="92316093" w:tentative="1">
      <w:start w:val="1"/>
      <w:numFmt w:val="lowerRoman"/>
      <w:lvlText w:val="%6."/>
      <w:lvlJc w:val="right"/>
      <w:pPr>
        <w:ind w:left="4320" w:hanging="180"/>
      </w:pPr>
    </w:lvl>
    <w:lvl w:ilvl="6" w:tplc="92316093" w:tentative="1">
      <w:start w:val="1"/>
      <w:numFmt w:val="decimal"/>
      <w:lvlText w:val="%7."/>
      <w:lvlJc w:val="left"/>
      <w:pPr>
        <w:ind w:left="5040" w:hanging="360"/>
      </w:pPr>
    </w:lvl>
    <w:lvl w:ilvl="7" w:tplc="92316093" w:tentative="1">
      <w:start w:val="1"/>
      <w:numFmt w:val="lowerLetter"/>
      <w:lvlText w:val="%8."/>
      <w:lvlJc w:val="left"/>
      <w:pPr>
        <w:ind w:left="5760" w:hanging="360"/>
      </w:pPr>
    </w:lvl>
    <w:lvl w:ilvl="8" w:tplc="92316093" w:tentative="1">
      <w:start w:val="1"/>
      <w:numFmt w:val="lowerRoman"/>
      <w:lvlText w:val="%9."/>
      <w:lvlJc w:val="right"/>
      <w:pPr>
        <w:ind w:left="6480" w:hanging="180"/>
      </w:pPr>
    </w:lvl>
  </w:abstractNum>
  <w:abstractNum w:abstractNumId="86191723">
    <w:multiLevelType w:val="hybridMultilevel"/>
    <w:lvl w:ilvl="0" w:tplc="49549003">
      <w:start w:val="1"/>
      <w:numFmt w:val="decimal"/>
      <w:lvlText w:val="%1."/>
      <w:lvlJc w:val="left"/>
      <w:pPr>
        <w:ind w:left="720" w:hanging="360"/>
      </w:pPr>
    </w:lvl>
    <w:lvl w:ilvl="1" w:tplc="49549003" w:tentative="1">
      <w:start w:val="1"/>
      <w:numFmt w:val="lowerLetter"/>
      <w:lvlText w:val="%2."/>
      <w:lvlJc w:val="left"/>
      <w:pPr>
        <w:ind w:left="1440" w:hanging="360"/>
      </w:pPr>
    </w:lvl>
    <w:lvl w:ilvl="2" w:tplc="49549003" w:tentative="1">
      <w:start w:val="1"/>
      <w:numFmt w:val="lowerRoman"/>
      <w:lvlText w:val="%3."/>
      <w:lvlJc w:val="right"/>
      <w:pPr>
        <w:ind w:left="2160" w:hanging="180"/>
      </w:pPr>
    </w:lvl>
    <w:lvl w:ilvl="3" w:tplc="49549003" w:tentative="1">
      <w:start w:val="1"/>
      <w:numFmt w:val="decimal"/>
      <w:lvlText w:val="%4."/>
      <w:lvlJc w:val="left"/>
      <w:pPr>
        <w:ind w:left="2880" w:hanging="360"/>
      </w:pPr>
    </w:lvl>
    <w:lvl w:ilvl="4" w:tplc="49549003" w:tentative="1">
      <w:start w:val="1"/>
      <w:numFmt w:val="lowerLetter"/>
      <w:lvlText w:val="%5."/>
      <w:lvlJc w:val="left"/>
      <w:pPr>
        <w:ind w:left="3600" w:hanging="360"/>
      </w:pPr>
    </w:lvl>
    <w:lvl w:ilvl="5" w:tplc="49549003" w:tentative="1">
      <w:start w:val="1"/>
      <w:numFmt w:val="lowerRoman"/>
      <w:lvlText w:val="%6."/>
      <w:lvlJc w:val="right"/>
      <w:pPr>
        <w:ind w:left="4320" w:hanging="180"/>
      </w:pPr>
    </w:lvl>
    <w:lvl w:ilvl="6" w:tplc="49549003" w:tentative="1">
      <w:start w:val="1"/>
      <w:numFmt w:val="decimal"/>
      <w:lvlText w:val="%7."/>
      <w:lvlJc w:val="left"/>
      <w:pPr>
        <w:ind w:left="5040" w:hanging="360"/>
      </w:pPr>
    </w:lvl>
    <w:lvl w:ilvl="7" w:tplc="49549003" w:tentative="1">
      <w:start w:val="1"/>
      <w:numFmt w:val="lowerLetter"/>
      <w:lvlText w:val="%8."/>
      <w:lvlJc w:val="left"/>
      <w:pPr>
        <w:ind w:left="5760" w:hanging="360"/>
      </w:pPr>
    </w:lvl>
    <w:lvl w:ilvl="8" w:tplc="49549003" w:tentative="1">
      <w:start w:val="1"/>
      <w:numFmt w:val="lowerRoman"/>
      <w:lvlText w:val="%9."/>
      <w:lvlJc w:val="right"/>
      <w:pPr>
        <w:ind w:left="6480" w:hanging="180"/>
      </w:pPr>
    </w:lvl>
  </w:abstractNum>
  <w:abstractNum w:abstractNumId="86191722">
    <w:multiLevelType w:val="hybridMultilevel"/>
    <w:lvl w:ilvl="0" w:tplc="21183887">
      <w:start w:val="1"/>
      <w:numFmt w:val="decimal"/>
      <w:lvlText w:val="%1."/>
      <w:lvlJc w:val="left"/>
      <w:pPr>
        <w:ind w:left="720" w:hanging="360"/>
      </w:pPr>
    </w:lvl>
    <w:lvl w:ilvl="1" w:tplc="21183887" w:tentative="1">
      <w:start w:val="1"/>
      <w:numFmt w:val="lowerLetter"/>
      <w:lvlText w:val="%2."/>
      <w:lvlJc w:val="left"/>
      <w:pPr>
        <w:ind w:left="1440" w:hanging="360"/>
      </w:pPr>
    </w:lvl>
    <w:lvl w:ilvl="2" w:tplc="21183887" w:tentative="1">
      <w:start w:val="1"/>
      <w:numFmt w:val="lowerRoman"/>
      <w:lvlText w:val="%3."/>
      <w:lvlJc w:val="right"/>
      <w:pPr>
        <w:ind w:left="2160" w:hanging="180"/>
      </w:pPr>
    </w:lvl>
    <w:lvl w:ilvl="3" w:tplc="21183887" w:tentative="1">
      <w:start w:val="1"/>
      <w:numFmt w:val="decimal"/>
      <w:lvlText w:val="%4."/>
      <w:lvlJc w:val="left"/>
      <w:pPr>
        <w:ind w:left="2880" w:hanging="360"/>
      </w:pPr>
    </w:lvl>
    <w:lvl w:ilvl="4" w:tplc="21183887" w:tentative="1">
      <w:start w:val="1"/>
      <w:numFmt w:val="lowerLetter"/>
      <w:lvlText w:val="%5."/>
      <w:lvlJc w:val="left"/>
      <w:pPr>
        <w:ind w:left="3600" w:hanging="360"/>
      </w:pPr>
    </w:lvl>
    <w:lvl w:ilvl="5" w:tplc="21183887" w:tentative="1">
      <w:start w:val="1"/>
      <w:numFmt w:val="lowerRoman"/>
      <w:lvlText w:val="%6."/>
      <w:lvlJc w:val="right"/>
      <w:pPr>
        <w:ind w:left="4320" w:hanging="180"/>
      </w:pPr>
    </w:lvl>
    <w:lvl w:ilvl="6" w:tplc="21183887" w:tentative="1">
      <w:start w:val="1"/>
      <w:numFmt w:val="decimal"/>
      <w:lvlText w:val="%7."/>
      <w:lvlJc w:val="left"/>
      <w:pPr>
        <w:ind w:left="5040" w:hanging="360"/>
      </w:pPr>
    </w:lvl>
    <w:lvl w:ilvl="7" w:tplc="21183887" w:tentative="1">
      <w:start w:val="1"/>
      <w:numFmt w:val="lowerLetter"/>
      <w:lvlText w:val="%8."/>
      <w:lvlJc w:val="left"/>
      <w:pPr>
        <w:ind w:left="5760" w:hanging="360"/>
      </w:pPr>
    </w:lvl>
    <w:lvl w:ilvl="8" w:tplc="21183887" w:tentative="1">
      <w:start w:val="1"/>
      <w:numFmt w:val="lowerRoman"/>
      <w:lvlText w:val="%9."/>
      <w:lvlJc w:val="right"/>
      <w:pPr>
        <w:ind w:left="6480" w:hanging="180"/>
      </w:pPr>
    </w:lvl>
  </w:abstractNum>
  <w:abstractNum w:abstractNumId="86191721">
    <w:multiLevelType w:val="hybridMultilevel"/>
    <w:lvl w:ilvl="0" w:tplc="81000907">
      <w:start w:val="1"/>
      <w:numFmt w:val="decimal"/>
      <w:lvlText w:val="%1."/>
      <w:lvlJc w:val="left"/>
      <w:pPr>
        <w:ind w:left="720" w:hanging="360"/>
      </w:pPr>
    </w:lvl>
    <w:lvl w:ilvl="1" w:tplc="81000907" w:tentative="1">
      <w:start w:val="1"/>
      <w:numFmt w:val="lowerLetter"/>
      <w:lvlText w:val="%2."/>
      <w:lvlJc w:val="left"/>
      <w:pPr>
        <w:ind w:left="1440" w:hanging="360"/>
      </w:pPr>
    </w:lvl>
    <w:lvl w:ilvl="2" w:tplc="81000907" w:tentative="1">
      <w:start w:val="1"/>
      <w:numFmt w:val="lowerRoman"/>
      <w:lvlText w:val="%3."/>
      <w:lvlJc w:val="right"/>
      <w:pPr>
        <w:ind w:left="2160" w:hanging="180"/>
      </w:pPr>
    </w:lvl>
    <w:lvl w:ilvl="3" w:tplc="81000907" w:tentative="1">
      <w:start w:val="1"/>
      <w:numFmt w:val="decimal"/>
      <w:lvlText w:val="%4."/>
      <w:lvlJc w:val="left"/>
      <w:pPr>
        <w:ind w:left="2880" w:hanging="360"/>
      </w:pPr>
    </w:lvl>
    <w:lvl w:ilvl="4" w:tplc="81000907" w:tentative="1">
      <w:start w:val="1"/>
      <w:numFmt w:val="lowerLetter"/>
      <w:lvlText w:val="%5."/>
      <w:lvlJc w:val="left"/>
      <w:pPr>
        <w:ind w:left="3600" w:hanging="360"/>
      </w:pPr>
    </w:lvl>
    <w:lvl w:ilvl="5" w:tplc="81000907" w:tentative="1">
      <w:start w:val="1"/>
      <w:numFmt w:val="lowerRoman"/>
      <w:lvlText w:val="%6."/>
      <w:lvlJc w:val="right"/>
      <w:pPr>
        <w:ind w:left="4320" w:hanging="180"/>
      </w:pPr>
    </w:lvl>
    <w:lvl w:ilvl="6" w:tplc="81000907" w:tentative="1">
      <w:start w:val="1"/>
      <w:numFmt w:val="decimal"/>
      <w:lvlText w:val="%7."/>
      <w:lvlJc w:val="left"/>
      <w:pPr>
        <w:ind w:left="5040" w:hanging="360"/>
      </w:pPr>
    </w:lvl>
    <w:lvl w:ilvl="7" w:tplc="81000907" w:tentative="1">
      <w:start w:val="1"/>
      <w:numFmt w:val="lowerLetter"/>
      <w:lvlText w:val="%8."/>
      <w:lvlJc w:val="left"/>
      <w:pPr>
        <w:ind w:left="5760" w:hanging="360"/>
      </w:pPr>
    </w:lvl>
    <w:lvl w:ilvl="8" w:tplc="81000907" w:tentative="1">
      <w:start w:val="1"/>
      <w:numFmt w:val="lowerRoman"/>
      <w:lvlText w:val="%9."/>
      <w:lvlJc w:val="right"/>
      <w:pPr>
        <w:ind w:left="6480" w:hanging="180"/>
      </w:pPr>
    </w:lvl>
  </w:abstractNum>
  <w:abstractNum w:abstractNumId="86191720">
    <w:multiLevelType w:val="hybridMultilevel"/>
    <w:lvl w:ilvl="0" w:tplc="21977746">
      <w:start w:val="1"/>
      <w:numFmt w:val="decimal"/>
      <w:lvlText w:val="%1."/>
      <w:lvlJc w:val="left"/>
      <w:pPr>
        <w:ind w:left="720" w:hanging="360"/>
      </w:pPr>
    </w:lvl>
    <w:lvl w:ilvl="1" w:tplc="21977746" w:tentative="1">
      <w:start w:val="1"/>
      <w:numFmt w:val="lowerLetter"/>
      <w:lvlText w:val="%2."/>
      <w:lvlJc w:val="left"/>
      <w:pPr>
        <w:ind w:left="1440" w:hanging="360"/>
      </w:pPr>
    </w:lvl>
    <w:lvl w:ilvl="2" w:tplc="21977746" w:tentative="1">
      <w:start w:val="1"/>
      <w:numFmt w:val="lowerRoman"/>
      <w:lvlText w:val="%3."/>
      <w:lvlJc w:val="right"/>
      <w:pPr>
        <w:ind w:left="2160" w:hanging="180"/>
      </w:pPr>
    </w:lvl>
    <w:lvl w:ilvl="3" w:tplc="21977746" w:tentative="1">
      <w:start w:val="1"/>
      <w:numFmt w:val="decimal"/>
      <w:lvlText w:val="%4."/>
      <w:lvlJc w:val="left"/>
      <w:pPr>
        <w:ind w:left="2880" w:hanging="360"/>
      </w:pPr>
    </w:lvl>
    <w:lvl w:ilvl="4" w:tplc="21977746" w:tentative="1">
      <w:start w:val="1"/>
      <w:numFmt w:val="lowerLetter"/>
      <w:lvlText w:val="%5."/>
      <w:lvlJc w:val="left"/>
      <w:pPr>
        <w:ind w:left="3600" w:hanging="360"/>
      </w:pPr>
    </w:lvl>
    <w:lvl w:ilvl="5" w:tplc="21977746" w:tentative="1">
      <w:start w:val="1"/>
      <w:numFmt w:val="lowerRoman"/>
      <w:lvlText w:val="%6."/>
      <w:lvlJc w:val="right"/>
      <w:pPr>
        <w:ind w:left="4320" w:hanging="180"/>
      </w:pPr>
    </w:lvl>
    <w:lvl w:ilvl="6" w:tplc="21977746" w:tentative="1">
      <w:start w:val="1"/>
      <w:numFmt w:val="decimal"/>
      <w:lvlText w:val="%7."/>
      <w:lvlJc w:val="left"/>
      <w:pPr>
        <w:ind w:left="5040" w:hanging="360"/>
      </w:pPr>
    </w:lvl>
    <w:lvl w:ilvl="7" w:tplc="21977746" w:tentative="1">
      <w:start w:val="1"/>
      <w:numFmt w:val="lowerLetter"/>
      <w:lvlText w:val="%8."/>
      <w:lvlJc w:val="left"/>
      <w:pPr>
        <w:ind w:left="5760" w:hanging="360"/>
      </w:pPr>
    </w:lvl>
    <w:lvl w:ilvl="8" w:tplc="21977746" w:tentative="1">
      <w:start w:val="1"/>
      <w:numFmt w:val="lowerRoman"/>
      <w:lvlText w:val="%9."/>
      <w:lvlJc w:val="right"/>
      <w:pPr>
        <w:ind w:left="6480" w:hanging="180"/>
      </w:pPr>
    </w:lvl>
  </w:abstractNum>
  <w:abstractNum w:abstractNumId="86191719">
    <w:multiLevelType w:val="hybridMultilevel"/>
    <w:lvl w:ilvl="0" w:tplc="86255922">
      <w:start w:val="1"/>
      <w:numFmt w:val="decimal"/>
      <w:lvlText w:val="%1."/>
      <w:lvlJc w:val="left"/>
      <w:pPr>
        <w:ind w:left="720" w:hanging="360"/>
      </w:pPr>
    </w:lvl>
    <w:lvl w:ilvl="1" w:tplc="86255922" w:tentative="1">
      <w:start w:val="1"/>
      <w:numFmt w:val="lowerLetter"/>
      <w:lvlText w:val="%2."/>
      <w:lvlJc w:val="left"/>
      <w:pPr>
        <w:ind w:left="1440" w:hanging="360"/>
      </w:pPr>
    </w:lvl>
    <w:lvl w:ilvl="2" w:tplc="86255922" w:tentative="1">
      <w:start w:val="1"/>
      <w:numFmt w:val="lowerRoman"/>
      <w:lvlText w:val="%3."/>
      <w:lvlJc w:val="right"/>
      <w:pPr>
        <w:ind w:left="2160" w:hanging="180"/>
      </w:pPr>
    </w:lvl>
    <w:lvl w:ilvl="3" w:tplc="86255922" w:tentative="1">
      <w:start w:val="1"/>
      <w:numFmt w:val="decimal"/>
      <w:lvlText w:val="%4."/>
      <w:lvlJc w:val="left"/>
      <w:pPr>
        <w:ind w:left="2880" w:hanging="360"/>
      </w:pPr>
    </w:lvl>
    <w:lvl w:ilvl="4" w:tplc="86255922" w:tentative="1">
      <w:start w:val="1"/>
      <w:numFmt w:val="lowerLetter"/>
      <w:lvlText w:val="%5."/>
      <w:lvlJc w:val="left"/>
      <w:pPr>
        <w:ind w:left="3600" w:hanging="360"/>
      </w:pPr>
    </w:lvl>
    <w:lvl w:ilvl="5" w:tplc="86255922" w:tentative="1">
      <w:start w:val="1"/>
      <w:numFmt w:val="lowerRoman"/>
      <w:lvlText w:val="%6."/>
      <w:lvlJc w:val="right"/>
      <w:pPr>
        <w:ind w:left="4320" w:hanging="180"/>
      </w:pPr>
    </w:lvl>
    <w:lvl w:ilvl="6" w:tplc="86255922" w:tentative="1">
      <w:start w:val="1"/>
      <w:numFmt w:val="decimal"/>
      <w:lvlText w:val="%7."/>
      <w:lvlJc w:val="left"/>
      <w:pPr>
        <w:ind w:left="5040" w:hanging="360"/>
      </w:pPr>
    </w:lvl>
    <w:lvl w:ilvl="7" w:tplc="86255922" w:tentative="1">
      <w:start w:val="1"/>
      <w:numFmt w:val="lowerLetter"/>
      <w:lvlText w:val="%8."/>
      <w:lvlJc w:val="left"/>
      <w:pPr>
        <w:ind w:left="5760" w:hanging="360"/>
      </w:pPr>
    </w:lvl>
    <w:lvl w:ilvl="8" w:tplc="86255922" w:tentative="1">
      <w:start w:val="1"/>
      <w:numFmt w:val="lowerRoman"/>
      <w:lvlText w:val="%9."/>
      <w:lvlJc w:val="right"/>
      <w:pPr>
        <w:ind w:left="6480" w:hanging="180"/>
      </w:pPr>
    </w:lvl>
  </w:abstractNum>
  <w:abstractNum w:abstractNumId="86191718">
    <w:multiLevelType w:val="hybridMultilevel"/>
    <w:lvl w:ilvl="0" w:tplc="52912311">
      <w:start w:val="1"/>
      <w:numFmt w:val="decimal"/>
      <w:lvlText w:val="%1."/>
      <w:lvlJc w:val="left"/>
      <w:pPr>
        <w:ind w:left="720" w:hanging="360"/>
      </w:pPr>
    </w:lvl>
    <w:lvl w:ilvl="1" w:tplc="52912311" w:tentative="1">
      <w:start w:val="1"/>
      <w:numFmt w:val="lowerLetter"/>
      <w:lvlText w:val="%2."/>
      <w:lvlJc w:val="left"/>
      <w:pPr>
        <w:ind w:left="1440" w:hanging="360"/>
      </w:pPr>
    </w:lvl>
    <w:lvl w:ilvl="2" w:tplc="52912311" w:tentative="1">
      <w:start w:val="1"/>
      <w:numFmt w:val="lowerRoman"/>
      <w:lvlText w:val="%3."/>
      <w:lvlJc w:val="right"/>
      <w:pPr>
        <w:ind w:left="2160" w:hanging="180"/>
      </w:pPr>
    </w:lvl>
    <w:lvl w:ilvl="3" w:tplc="52912311" w:tentative="1">
      <w:start w:val="1"/>
      <w:numFmt w:val="decimal"/>
      <w:lvlText w:val="%4."/>
      <w:lvlJc w:val="left"/>
      <w:pPr>
        <w:ind w:left="2880" w:hanging="360"/>
      </w:pPr>
    </w:lvl>
    <w:lvl w:ilvl="4" w:tplc="52912311" w:tentative="1">
      <w:start w:val="1"/>
      <w:numFmt w:val="lowerLetter"/>
      <w:lvlText w:val="%5."/>
      <w:lvlJc w:val="left"/>
      <w:pPr>
        <w:ind w:left="3600" w:hanging="360"/>
      </w:pPr>
    </w:lvl>
    <w:lvl w:ilvl="5" w:tplc="52912311" w:tentative="1">
      <w:start w:val="1"/>
      <w:numFmt w:val="lowerRoman"/>
      <w:lvlText w:val="%6."/>
      <w:lvlJc w:val="right"/>
      <w:pPr>
        <w:ind w:left="4320" w:hanging="180"/>
      </w:pPr>
    </w:lvl>
    <w:lvl w:ilvl="6" w:tplc="52912311" w:tentative="1">
      <w:start w:val="1"/>
      <w:numFmt w:val="decimal"/>
      <w:lvlText w:val="%7."/>
      <w:lvlJc w:val="left"/>
      <w:pPr>
        <w:ind w:left="5040" w:hanging="360"/>
      </w:pPr>
    </w:lvl>
    <w:lvl w:ilvl="7" w:tplc="52912311" w:tentative="1">
      <w:start w:val="1"/>
      <w:numFmt w:val="lowerLetter"/>
      <w:lvlText w:val="%8."/>
      <w:lvlJc w:val="left"/>
      <w:pPr>
        <w:ind w:left="5760" w:hanging="360"/>
      </w:pPr>
    </w:lvl>
    <w:lvl w:ilvl="8" w:tplc="52912311" w:tentative="1">
      <w:start w:val="1"/>
      <w:numFmt w:val="lowerRoman"/>
      <w:lvlText w:val="%9."/>
      <w:lvlJc w:val="right"/>
      <w:pPr>
        <w:ind w:left="6480" w:hanging="180"/>
      </w:pPr>
    </w:lvl>
  </w:abstractNum>
  <w:abstractNum w:abstractNumId="86191717">
    <w:multiLevelType w:val="hybridMultilevel"/>
    <w:lvl w:ilvl="0" w:tplc="83774078">
      <w:start w:val="1"/>
      <w:numFmt w:val="decimal"/>
      <w:lvlText w:val="%1."/>
      <w:lvlJc w:val="left"/>
      <w:pPr>
        <w:ind w:left="720" w:hanging="360"/>
      </w:pPr>
    </w:lvl>
    <w:lvl w:ilvl="1" w:tplc="83774078" w:tentative="1">
      <w:start w:val="1"/>
      <w:numFmt w:val="lowerLetter"/>
      <w:lvlText w:val="%2."/>
      <w:lvlJc w:val="left"/>
      <w:pPr>
        <w:ind w:left="1440" w:hanging="360"/>
      </w:pPr>
    </w:lvl>
    <w:lvl w:ilvl="2" w:tplc="83774078" w:tentative="1">
      <w:start w:val="1"/>
      <w:numFmt w:val="lowerRoman"/>
      <w:lvlText w:val="%3."/>
      <w:lvlJc w:val="right"/>
      <w:pPr>
        <w:ind w:left="2160" w:hanging="180"/>
      </w:pPr>
    </w:lvl>
    <w:lvl w:ilvl="3" w:tplc="83774078" w:tentative="1">
      <w:start w:val="1"/>
      <w:numFmt w:val="decimal"/>
      <w:lvlText w:val="%4."/>
      <w:lvlJc w:val="left"/>
      <w:pPr>
        <w:ind w:left="2880" w:hanging="360"/>
      </w:pPr>
    </w:lvl>
    <w:lvl w:ilvl="4" w:tplc="83774078" w:tentative="1">
      <w:start w:val="1"/>
      <w:numFmt w:val="lowerLetter"/>
      <w:lvlText w:val="%5."/>
      <w:lvlJc w:val="left"/>
      <w:pPr>
        <w:ind w:left="3600" w:hanging="360"/>
      </w:pPr>
    </w:lvl>
    <w:lvl w:ilvl="5" w:tplc="83774078" w:tentative="1">
      <w:start w:val="1"/>
      <w:numFmt w:val="lowerRoman"/>
      <w:lvlText w:val="%6."/>
      <w:lvlJc w:val="right"/>
      <w:pPr>
        <w:ind w:left="4320" w:hanging="180"/>
      </w:pPr>
    </w:lvl>
    <w:lvl w:ilvl="6" w:tplc="83774078" w:tentative="1">
      <w:start w:val="1"/>
      <w:numFmt w:val="decimal"/>
      <w:lvlText w:val="%7."/>
      <w:lvlJc w:val="left"/>
      <w:pPr>
        <w:ind w:left="5040" w:hanging="360"/>
      </w:pPr>
    </w:lvl>
    <w:lvl w:ilvl="7" w:tplc="83774078" w:tentative="1">
      <w:start w:val="1"/>
      <w:numFmt w:val="lowerLetter"/>
      <w:lvlText w:val="%8."/>
      <w:lvlJc w:val="left"/>
      <w:pPr>
        <w:ind w:left="5760" w:hanging="360"/>
      </w:pPr>
    </w:lvl>
    <w:lvl w:ilvl="8" w:tplc="83774078" w:tentative="1">
      <w:start w:val="1"/>
      <w:numFmt w:val="lowerRoman"/>
      <w:lvlText w:val="%9."/>
      <w:lvlJc w:val="right"/>
      <w:pPr>
        <w:ind w:left="6480" w:hanging="180"/>
      </w:pPr>
    </w:lvl>
  </w:abstractNum>
  <w:abstractNum w:abstractNumId="86191716">
    <w:multiLevelType w:val="hybridMultilevel"/>
    <w:lvl w:ilvl="0" w:tplc="78999553">
      <w:start w:val="1"/>
      <w:numFmt w:val="decimal"/>
      <w:lvlText w:val="%1."/>
      <w:lvlJc w:val="left"/>
      <w:pPr>
        <w:ind w:left="720" w:hanging="360"/>
      </w:pPr>
    </w:lvl>
    <w:lvl w:ilvl="1" w:tplc="78999553" w:tentative="1">
      <w:start w:val="1"/>
      <w:numFmt w:val="lowerLetter"/>
      <w:lvlText w:val="%2."/>
      <w:lvlJc w:val="left"/>
      <w:pPr>
        <w:ind w:left="1440" w:hanging="360"/>
      </w:pPr>
    </w:lvl>
    <w:lvl w:ilvl="2" w:tplc="78999553" w:tentative="1">
      <w:start w:val="1"/>
      <w:numFmt w:val="lowerRoman"/>
      <w:lvlText w:val="%3."/>
      <w:lvlJc w:val="right"/>
      <w:pPr>
        <w:ind w:left="2160" w:hanging="180"/>
      </w:pPr>
    </w:lvl>
    <w:lvl w:ilvl="3" w:tplc="78999553" w:tentative="1">
      <w:start w:val="1"/>
      <w:numFmt w:val="decimal"/>
      <w:lvlText w:val="%4."/>
      <w:lvlJc w:val="left"/>
      <w:pPr>
        <w:ind w:left="2880" w:hanging="360"/>
      </w:pPr>
    </w:lvl>
    <w:lvl w:ilvl="4" w:tplc="78999553" w:tentative="1">
      <w:start w:val="1"/>
      <w:numFmt w:val="lowerLetter"/>
      <w:lvlText w:val="%5."/>
      <w:lvlJc w:val="left"/>
      <w:pPr>
        <w:ind w:left="3600" w:hanging="360"/>
      </w:pPr>
    </w:lvl>
    <w:lvl w:ilvl="5" w:tplc="78999553" w:tentative="1">
      <w:start w:val="1"/>
      <w:numFmt w:val="lowerRoman"/>
      <w:lvlText w:val="%6."/>
      <w:lvlJc w:val="right"/>
      <w:pPr>
        <w:ind w:left="4320" w:hanging="180"/>
      </w:pPr>
    </w:lvl>
    <w:lvl w:ilvl="6" w:tplc="78999553" w:tentative="1">
      <w:start w:val="1"/>
      <w:numFmt w:val="decimal"/>
      <w:lvlText w:val="%7."/>
      <w:lvlJc w:val="left"/>
      <w:pPr>
        <w:ind w:left="5040" w:hanging="360"/>
      </w:pPr>
    </w:lvl>
    <w:lvl w:ilvl="7" w:tplc="78999553" w:tentative="1">
      <w:start w:val="1"/>
      <w:numFmt w:val="lowerLetter"/>
      <w:lvlText w:val="%8."/>
      <w:lvlJc w:val="left"/>
      <w:pPr>
        <w:ind w:left="5760" w:hanging="360"/>
      </w:pPr>
    </w:lvl>
    <w:lvl w:ilvl="8" w:tplc="78999553" w:tentative="1">
      <w:start w:val="1"/>
      <w:numFmt w:val="lowerRoman"/>
      <w:lvlText w:val="%9."/>
      <w:lvlJc w:val="right"/>
      <w:pPr>
        <w:ind w:left="6480" w:hanging="180"/>
      </w:pPr>
    </w:lvl>
  </w:abstractNum>
  <w:abstractNum w:abstractNumId="86191715">
    <w:multiLevelType w:val="hybridMultilevel"/>
    <w:lvl w:ilvl="0" w:tplc="35254893">
      <w:start w:val="1"/>
      <w:numFmt w:val="decimal"/>
      <w:lvlText w:val="%1."/>
      <w:lvlJc w:val="left"/>
      <w:pPr>
        <w:ind w:left="720" w:hanging="360"/>
      </w:pPr>
    </w:lvl>
    <w:lvl w:ilvl="1" w:tplc="35254893" w:tentative="1">
      <w:start w:val="1"/>
      <w:numFmt w:val="lowerLetter"/>
      <w:lvlText w:val="%2."/>
      <w:lvlJc w:val="left"/>
      <w:pPr>
        <w:ind w:left="1440" w:hanging="360"/>
      </w:pPr>
    </w:lvl>
    <w:lvl w:ilvl="2" w:tplc="35254893" w:tentative="1">
      <w:start w:val="1"/>
      <w:numFmt w:val="lowerRoman"/>
      <w:lvlText w:val="%3."/>
      <w:lvlJc w:val="right"/>
      <w:pPr>
        <w:ind w:left="2160" w:hanging="180"/>
      </w:pPr>
    </w:lvl>
    <w:lvl w:ilvl="3" w:tplc="35254893" w:tentative="1">
      <w:start w:val="1"/>
      <w:numFmt w:val="decimal"/>
      <w:lvlText w:val="%4."/>
      <w:lvlJc w:val="left"/>
      <w:pPr>
        <w:ind w:left="2880" w:hanging="360"/>
      </w:pPr>
    </w:lvl>
    <w:lvl w:ilvl="4" w:tplc="35254893" w:tentative="1">
      <w:start w:val="1"/>
      <w:numFmt w:val="lowerLetter"/>
      <w:lvlText w:val="%5."/>
      <w:lvlJc w:val="left"/>
      <w:pPr>
        <w:ind w:left="3600" w:hanging="360"/>
      </w:pPr>
    </w:lvl>
    <w:lvl w:ilvl="5" w:tplc="35254893" w:tentative="1">
      <w:start w:val="1"/>
      <w:numFmt w:val="lowerRoman"/>
      <w:lvlText w:val="%6."/>
      <w:lvlJc w:val="right"/>
      <w:pPr>
        <w:ind w:left="4320" w:hanging="180"/>
      </w:pPr>
    </w:lvl>
    <w:lvl w:ilvl="6" w:tplc="35254893" w:tentative="1">
      <w:start w:val="1"/>
      <w:numFmt w:val="decimal"/>
      <w:lvlText w:val="%7."/>
      <w:lvlJc w:val="left"/>
      <w:pPr>
        <w:ind w:left="5040" w:hanging="360"/>
      </w:pPr>
    </w:lvl>
    <w:lvl w:ilvl="7" w:tplc="35254893" w:tentative="1">
      <w:start w:val="1"/>
      <w:numFmt w:val="lowerLetter"/>
      <w:lvlText w:val="%8."/>
      <w:lvlJc w:val="left"/>
      <w:pPr>
        <w:ind w:left="5760" w:hanging="360"/>
      </w:pPr>
    </w:lvl>
    <w:lvl w:ilvl="8" w:tplc="35254893" w:tentative="1">
      <w:start w:val="1"/>
      <w:numFmt w:val="lowerRoman"/>
      <w:lvlText w:val="%9."/>
      <w:lvlJc w:val="right"/>
      <w:pPr>
        <w:ind w:left="6480" w:hanging="180"/>
      </w:pPr>
    </w:lvl>
  </w:abstractNum>
  <w:abstractNum w:abstractNumId="86191714">
    <w:multiLevelType w:val="hybridMultilevel"/>
    <w:lvl w:ilvl="0" w:tplc="49584515">
      <w:start w:val="1"/>
      <w:numFmt w:val="decimal"/>
      <w:lvlText w:val="%1."/>
      <w:lvlJc w:val="left"/>
      <w:pPr>
        <w:ind w:left="720" w:hanging="360"/>
      </w:pPr>
    </w:lvl>
    <w:lvl w:ilvl="1" w:tplc="49584515" w:tentative="1">
      <w:start w:val="1"/>
      <w:numFmt w:val="lowerLetter"/>
      <w:lvlText w:val="%2."/>
      <w:lvlJc w:val="left"/>
      <w:pPr>
        <w:ind w:left="1440" w:hanging="360"/>
      </w:pPr>
    </w:lvl>
    <w:lvl w:ilvl="2" w:tplc="49584515" w:tentative="1">
      <w:start w:val="1"/>
      <w:numFmt w:val="lowerRoman"/>
      <w:lvlText w:val="%3."/>
      <w:lvlJc w:val="right"/>
      <w:pPr>
        <w:ind w:left="2160" w:hanging="180"/>
      </w:pPr>
    </w:lvl>
    <w:lvl w:ilvl="3" w:tplc="49584515" w:tentative="1">
      <w:start w:val="1"/>
      <w:numFmt w:val="decimal"/>
      <w:lvlText w:val="%4."/>
      <w:lvlJc w:val="left"/>
      <w:pPr>
        <w:ind w:left="2880" w:hanging="360"/>
      </w:pPr>
    </w:lvl>
    <w:lvl w:ilvl="4" w:tplc="49584515" w:tentative="1">
      <w:start w:val="1"/>
      <w:numFmt w:val="lowerLetter"/>
      <w:lvlText w:val="%5."/>
      <w:lvlJc w:val="left"/>
      <w:pPr>
        <w:ind w:left="3600" w:hanging="360"/>
      </w:pPr>
    </w:lvl>
    <w:lvl w:ilvl="5" w:tplc="49584515" w:tentative="1">
      <w:start w:val="1"/>
      <w:numFmt w:val="lowerRoman"/>
      <w:lvlText w:val="%6."/>
      <w:lvlJc w:val="right"/>
      <w:pPr>
        <w:ind w:left="4320" w:hanging="180"/>
      </w:pPr>
    </w:lvl>
    <w:lvl w:ilvl="6" w:tplc="49584515" w:tentative="1">
      <w:start w:val="1"/>
      <w:numFmt w:val="decimal"/>
      <w:lvlText w:val="%7."/>
      <w:lvlJc w:val="left"/>
      <w:pPr>
        <w:ind w:left="5040" w:hanging="360"/>
      </w:pPr>
    </w:lvl>
    <w:lvl w:ilvl="7" w:tplc="49584515" w:tentative="1">
      <w:start w:val="1"/>
      <w:numFmt w:val="lowerLetter"/>
      <w:lvlText w:val="%8."/>
      <w:lvlJc w:val="left"/>
      <w:pPr>
        <w:ind w:left="5760" w:hanging="360"/>
      </w:pPr>
    </w:lvl>
    <w:lvl w:ilvl="8" w:tplc="49584515" w:tentative="1">
      <w:start w:val="1"/>
      <w:numFmt w:val="lowerRoman"/>
      <w:lvlText w:val="%9."/>
      <w:lvlJc w:val="right"/>
      <w:pPr>
        <w:ind w:left="6480" w:hanging="180"/>
      </w:pPr>
    </w:lvl>
  </w:abstractNum>
  <w:abstractNum w:abstractNumId="86191713">
    <w:multiLevelType w:val="hybridMultilevel"/>
    <w:lvl w:ilvl="0" w:tplc="56555499">
      <w:start w:val="1"/>
      <w:numFmt w:val="decimal"/>
      <w:lvlText w:val="%1."/>
      <w:lvlJc w:val="left"/>
      <w:pPr>
        <w:ind w:left="720" w:hanging="360"/>
      </w:pPr>
    </w:lvl>
    <w:lvl w:ilvl="1" w:tplc="56555499" w:tentative="1">
      <w:start w:val="1"/>
      <w:numFmt w:val="lowerLetter"/>
      <w:lvlText w:val="%2."/>
      <w:lvlJc w:val="left"/>
      <w:pPr>
        <w:ind w:left="1440" w:hanging="360"/>
      </w:pPr>
    </w:lvl>
    <w:lvl w:ilvl="2" w:tplc="56555499" w:tentative="1">
      <w:start w:val="1"/>
      <w:numFmt w:val="lowerRoman"/>
      <w:lvlText w:val="%3."/>
      <w:lvlJc w:val="right"/>
      <w:pPr>
        <w:ind w:left="2160" w:hanging="180"/>
      </w:pPr>
    </w:lvl>
    <w:lvl w:ilvl="3" w:tplc="56555499" w:tentative="1">
      <w:start w:val="1"/>
      <w:numFmt w:val="decimal"/>
      <w:lvlText w:val="%4."/>
      <w:lvlJc w:val="left"/>
      <w:pPr>
        <w:ind w:left="2880" w:hanging="360"/>
      </w:pPr>
    </w:lvl>
    <w:lvl w:ilvl="4" w:tplc="56555499" w:tentative="1">
      <w:start w:val="1"/>
      <w:numFmt w:val="lowerLetter"/>
      <w:lvlText w:val="%5."/>
      <w:lvlJc w:val="left"/>
      <w:pPr>
        <w:ind w:left="3600" w:hanging="360"/>
      </w:pPr>
    </w:lvl>
    <w:lvl w:ilvl="5" w:tplc="56555499" w:tentative="1">
      <w:start w:val="1"/>
      <w:numFmt w:val="lowerRoman"/>
      <w:lvlText w:val="%6."/>
      <w:lvlJc w:val="right"/>
      <w:pPr>
        <w:ind w:left="4320" w:hanging="180"/>
      </w:pPr>
    </w:lvl>
    <w:lvl w:ilvl="6" w:tplc="56555499" w:tentative="1">
      <w:start w:val="1"/>
      <w:numFmt w:val="decimal"/>
      <w:lvlText w:val="%7."/>
      <w:lvlJc w:val="left"/>
      <w:pPr>
        <w:ind w:left="5040" w:hanging="360"/>
      </w:pPr>
    </w:lvl>
    <w:lvl w:ilvl="7" w:tplc="56555499" w:tentative="1">
      <w:start w:val="1"/>
      <w:numFmt w:val="lowerLetter"/>
      <w:lvlText w:val="%8."/>
      <w:lvlJc w:val="left"/>
      <w:pPr>
        <w:ind w:left="5760" w:hanging="360"/>
      </w:pPr>
    </w:lvl>
    <w:lvl w:ilvl="8" w:tplc="56555499" w:tentative="1">
      <w:start w:val="1"/>
      <w:numFmt w:val="lowerRoman"/>
      <w:lvlText w:val="%9."/>
      <w:lvlJc w:val="right"/>
      <w:pPr>
        <w:ind w:left="6480" w:hanging="180"/>
      </w:pPr>
    </w:lvl>
  </w:abstractNum>
  <w:abstractNum w:abstractNumId="86191712">
    <w:multiLevelType w:val="hybridMultilevel"/>
    <w:lvl w:ilvl="0" w:tplc="84448660">
      <w:start w:val="1"/>
      <w:numFmt w:val="decimal"/>
      <w:lvlText w:val="%1."/>
      <w:lvlJc w:val="left"/>
      <w:pPr>
        <w:ind w:left="720" w:hanging="360"/>
      </w:pPr>
    </w:lvl>
    <w:lvl w:ilvl="1" w:tplc="84448660" w:tentative="1">
      <w:start w:val="1"/>
      <w:numFmt w:val="lowerLetter"/>
      <w:lvlText w:val="%2."/>
      <w:lvlJc w:val="left"/>
      <w:pPr>
        <w:ind w:left="1440" w:hanging="360"/>
      </w:pPr>
    </w:lvl>
    <w:lvl w:ilvl="2" w:tplc="84448660" w:tentative="1">
      <w:start w:val="1"/>
      <w:numFmt w:val="lowerRoman"/>
      <w:lvlText w:val="%3."/>
      <w:lvlJc w:val="right"/>
      <w:pPr>
        <w:ind w:left="2160" w:hanging="180"/>
      </w:pPr>
    </w:lvl>
    <w:lvl w:ilvl="3" w:tplc="84448660" w:tentative="1">
      <w:start w:val="1"/>
      <w:numFmt w:val="decimal"/>
      <w:lvlText w:val="%4."/>
      <w:lvlJc w:val="left"/>
      <w:pPr>
        <w:ind w:left="2880" w:hanging="360"/>
      </w:pPr>
    </w:lvl>
    <w:lvl w:ilvl="4" w:tplc="84448660" w:tentative="1">
      <w:start w:val="1"/>
      <w:numFmt w:val="lowerLetter"/>
      <w:lvlText w:val="%5."/>
      <w:lvlJc w:val="left"/>
      <w:pPr>
        <w:ind w:left="3600" w:hanging="360"/>
      </w:pPr>
    </w:lvl>
    <w:lvl w:ilvl="5" w:tplc="84448660" w:tentative="1">
      <w:start w:val="1"/>
      <w:numFmt w:val="lowerRoman"/>
      <w:lvlText w:val="%6."/>
      <w:lvlJc w:val="right"/>
      <w:pPr>
        <w:ind w:left="4320" w:hanging="180"/>
      </w:pPr>
    </w:lvl>
    <w:lvl w:ilvl="6" w:tplc="84448660" w:tentative="1">
      <w:start w:val="1"/>
      <w:numFmt w:val="decimal"/>
      <w:lvlText w:val="%7."/>
      <w:lvlJc w:val="left"/>
      <w:pPr>
        <w:ind w:left="5040" w:hanging="360"/>
      </w:pPr>
    </w:lvl>
    <w:lvl w:ilvl="7" w:tplc="84448660" w:tentative="1">
      <w:start w:val="1"/>
      <w:numFmt w:val="lowerLetter"/>
      <w:lvlText w:val="%8."/>
      <w:lvlJc w:val="left"/>
      <w:pPr>
        <w:ind w:left="5760" w:hanging="360"/>
      </w:pPr>
    </w:lvl>
    <w:lvl w:ilvl="8" w:tplc="84448660" w:tentative="1">
      <w:start w:val="1"/>
      <w:numFmt w:val="lowerRoman"/>
      <w:lvlText w:val="%9."/>
      <w:lvlJc w:val="right"/>
      <w:pPr>
        <w:ind w:left="6480" w:hanging="180"/>
      </w:pPr>
    </w:lvl>
  </w:abstractNum>
  <w:abstractNum w:abstractNumId="86191711">
    <w:multiLevelType w:val="hybridMultilevel"/>
    <w:lvl w:ilvl="0" w:tplc="15645486">
      <w:start w:val="1"/>
      <w:numFmt w:val="decimal"/>
      <w:lvlText w:val="%1."/>
      <w:lvlJc w:val="left"/>
      <w:pPr>
        <w:ind w:left="720" w:hanging="360"/>
      </w:pPr>
    </w:lvl>
    <w:lvl w:ilvl="1" w:tplc="15645486" w:tentative="1">
      <w:start w:val="1"/>
      <w:numFmt w:val="lowerLetter"/>
      <w:lvlText w:val="%2."/>
      <w:lvlJc w:val="left"/>
      <w:pPr>
        <w:ind w:left="1440" w:hanging="360"/>
      </w:pPr>
    </w:lvl>
    <w:lvl w:ilvl="2" w:tplc="15645486" w:tentative="1">
      <w:start w:val="1"/>
      <w:numFmt w:val="lowerRoman"/>
      <w:lvlText w:val="%3."/>
      <w:lvlJc w:val="right"/>
      <w:pPr>
        <w:ind w:left="2160" w:hanging="180"/>
      </w:pPr>
    </w:lvl>
    <w:lvl w:ilvl="3" w:tplc="15645486" w:tentative="1">
      <w:start w:val="1"/>
      <w:numFmt w:val="decimal"/>
      <w:lvlText w:val="%4."/>
      <w:lvlJc w:val="left"/>
      <w:pPr>
        <w:ind w:left="2880" w:hanging="360"/>
      </w:pPr>
    </w:lvl>
    <w:lvl w:ilvl="4" w:tplc="15645486" w:tentative="1">
      <w:start w:val="1"/>
      <w:numFmt w:val="lowerLetter"/>
      <w:lvlText w:val="%5."/>
      <w:lvlJc w:val="left"/>
      <w:pPr>
        <w:ind w:left="3600" w:hanging="360"/>
      </w:pPr>
    </w:lvl>
    <w:lvl w:ilvl="5" w:tplc="15645486" w:tentative="1">
      <w:start w:val="1"/>
      <w:numFmt w:val="lowerRoman"/>
      <w:lvlText w:val="%6."/>
      <w:lvlJc w:val="right"/>
      <w:pPr>
        <w:ind w:left="4320" w:hanging="180"/>
      </w:pPr>
    </w:lvl>
    <w:lvl w:ilvl="6" w:tplc="15645486" w:tentative="1">
      <w:start w:val="1"/>
      <w:numFmt w:val="decimal"/>
      <w:lvlText w:val="%7."/>
      <w:lvlJc w:val="left"/>
      <w:pPr>
        <w:ind w:left="5040" w:hanging="360"/>
      </w:pPr>
    </w:lvl>
    <w:lvl w:ilvl="7" w:tplc="15645486" w:tentative="1">
      <w:start w:val="1"/>
      <w:numFmt w:val="lowerLetter"/>
      <w:lvlText w:val="%8."/>
      <w:lvlJc w:val="left"/>
      <w:pPr>
        <w:ind w:left="5760" w:hanging="360"/>
      </w:pPr>
    </w:lvl>
    <w:lvl w:ilvl="8" w:tplc="15645486" w:tentative="1">
      <w:start w:val="1"/>
      <w:numFmt w:val="lowerRoman"/>
      <w:lvlText w:val="%9."/>
      <w:lvlJc w:val="right"/>
      <w:pPr>
        <w:ind w:left="6480" w:hanging="180"/>
      </w:pPr>
    </w:lvl>
  </w:abstractNum>
  <w:abstractNum w:abstractNumId="86191710">
    <w:multiLevelType w:val="hybridMultilevel"/>
    <w:lvl w:ilvl="0" w:tplc="76243196">
      <w:start w:val="1"/>
      <w:numFmt w:val="decimal"/>
      <w:lvlText w:val="%1."/>
      <w:lvlJc w:val="left"/>
      <w:pPr>
        <w:ind w:left="720" w:hanging="360"/>
      </w:pPr>
    </w:lvl>
    <w:lvl w:ilvl="1" w:tplc="76243196" w:tentative="1">
      <w:start w:val="1"/>
      <w:numFmt w:val="lowerLetter"/>
      <w:lvlText w:val="%2."/>
      <w:lvlJc w:val="left"/>
      <w:pPr>
        <w:ind w:left="1440" w:hanging="360"/>
      </w:pPr>
    </w:lvl>
    <w:lvl w:ilvl="2" w:tplc="76243196" w:tentative="1">
      <w:start w:val="1"/>
      <w:numFmt w:val="lowerRoman"/>
      <w:lvlText w:val="%3."/>
      <w:lvlJc w:val="right"/>
      <w:pPr>
        <w:ind w:left="2160" w:hanging="180"/>
      </w:pPr>
    </w:lvl>
    <w:lvl w:ilvl="3" w:tplc="76243196" w:tentative="1">
      <w:start w:val="1"/>
      <w:numFmt w:val="decimal"/>
      <w:lvlText w:val="%4."/>
      <w:lvlJc w:val="left"/>
      <w:pPr>
        <w:ind w:left="2880" w:hanging="360"/>
      </w:pPr>
    </w:lvl>
    <w:lvl w:ilvl="4" w:tplc="76243196" w:tentative="1">
      <w:start w:val="1"/>
      <w:numFmt w:val="lowerLetter"/>
      <w:lvlText w:val="%5."/>
      <w:lvlJc w:val="left"/>
      <w:pPr>
        <w:ind w:left="3600" w:hanging="360"/>
      </w:pPr>
    </w:lvl>
    <w:lvl w:ilvl="5" w:tplc="76243196" w:tentative="1">
      <w:start w:val="1"/>
      <w:numFmt w:val="lowerRoman"/>
      <w:lvlText w:val="%6."/>
      <w:lvlJc w:val="right"/>
      <w:pPr>
        <w:ind w:left="4320" w:hanging="180"/>
      </w:pPr>
    </w:lvl>
    <w:lvl w:ilvl="6" w:tplc="76243196" w:tentative="1">
      <w:start w:val="1"/>
      <w:numFmt w:val="decimal"/>
      <w:lvlText w:val="%7."/>
      <w:lvlJc w:val="left"/>
      <w:pPr>
        <w:ind w:left="5040" w:hanging="360"/>
      </w:pPr>
    </w:lvl>
    <w:lvl w:ilvl="7" w:tplc="76243196" w:tentative="1">
      <w:start w:val="1"/>
      <w:numFmt w:val="lowerLetter"/>
      <w:lvlText w:val="%8."/>
      <w:lvlJc w:val="left"/>
      <w:pPr>
        <w:ind w:left="5760" w:hanging="360"/>
      </w:pPr>
    </w:lvl>
    <w:lvl w:ilvl="8" w:tplc="76243196" w:tentative="1">
      <w:start w:val="1"/>
      <w:numFmt w:val="lowerRoman"/>
      <w:lvlText w:val="%9."/>
      <w:lvlJc w:val="right"/>
      <w:pPr>
        <w:ind w:left="6480" w:hanging="180"/>
      </w:pPr>
    </w:lvl>
  </w:abstractNum>
  <w:abstractNum w:abstractNumId="86191709">
    <w:multiLevelType w:val="hybridMultilevel"/>
    <w:lvl w:ilvl="0" w:tplc="94071234">
      <w:start w:val="1"/>
      <w:numFmt w:val="decimal"/>
      <w:lvlText w:val="%1."/>
      <w:lvlJc w:val="left"/>
      <w:pPr>
        <w:ind w:left="720" w:hanging="360"/>
      </w:pPr>
    </w:lvl>
    <w:lvl w:ilvl="1" w:tplc="94071234" w:tentative="1">
      <w:start w:val="1"/>
      <w:numFmt w:val="lowerLetter"/>
      <w:lvlText w:val="%2."/>
      <w:lvlJc w:val="left"/>
      <w:pPr>
        <w:ind w:left="1440" w:hanging="360"/>
      </w:pPr>
    </w:lvl>
    <w:lvl w:ilvl="2" w:tplc="94071234" w:tentative="1">
      <w:start w:val="1"/>
      <w:numFmt w:val="lowerRoman"/>
      <w:lvlText w:val="%3."/>
      <w:lvlJc w:val="right"/>
      <w:pPr>
        <w:ind w:left="2160" w:hanging="180"/>
      </w:pPr>
    </w:lvl>
    <w:lvl w:ilvl="3" w:tplc="94071234" w:tentative="1">
      <w:start w:val="1"/>
      <w:numFmt w:val="decimal"/>
      <w:lvlText w:val="%4."/>
      <w:lvlJc w:val="left"/>
      <w:pPr>
        <w:ind w:left="2880" w:hanging="360"/>
      </w:pPr>
    </w:lvl>
    <w:lvl w:ilvl="4" w:tplc="94071234" w:tentative="1">
      <w:start w:val="1"/>
      <w:numFmt w:val="lowerLetter"/>
      <w:lvlText w:val="%5."/>
      <w:lvlJc w:val="left"/>
      <w:pPr>
        <w:ind w:left="3600" w:hanging="360"/>
      </w:pPr>
    </w:lvl>
    <w:lvl w:ilvl="5" w:tplc="94071234" w:tentative="1">
      <w:start w:val="1"/>
      <w:numFmt w:val="lowerRoman"/>
      <w:lvlText w:val="%6."/>
      <w:lvlJc w:val="right"/>
      <w:pPr>
        <w:ind w:left="4320" w:hanging="180"/>
      </w:pPr>
    </w:lvl>
    <w:lvl w:ilvl="6" w:tplc="94071234" w:tentative="1">
      <w:start w:val="1"/>
      <w:numFmt w:val="decimal"/>
      <w:lvlText w:val="%7."/>
      <w:lvlJc w:val="left"/>
      <w:pPr>
        <w:ind w:left="5040" w:hanging="360"/>
      </w:pPr>
    </w:lvl>
    <w:lvl w:ilvl="7" w:tplc="94071234" w:tentative="1">
      <w:start w:val="1"/>
      <w:numFmt w:val="lowerLetter"/>
      <w:lvlText w:val="%8."/>
      <w:lvlJc w:val="left"/>
      <w:pPr>
        <w:ind w:left="5760" w:hanging="360"/>
      </w:pPr>
    </w:lvl>
    <w:lvl w:ilvl="8" w:tplc="94071234" w:tentative="1">
      <w:start w:val="1"/>
      <w:numFmt w:val="lowerRoman"/>
      <w:lvlText w:val="%9."/>
      <w:lvlJc w:val="right"/>
      <w:pPr>
        <w:ind w:left="6480" w:hanging="180"/>
      </w:pPr>
    </w:lvl>
  </w:abstractNum>
  <w:abstractNum w:abstractNumId="86191708">
    <w:multiLevelType w:val="hybridMultilevel"/>
    <w:lvl w:ilvl="0" w:tplc="20463815">
      <w:start w:val="1"/>
      <w:numFmt w:val="decimal"/>
      <w:lvlText w:val="%1."/>
      <w:lvlJc w:val="left"/>
      <w:pPr>
        <w:ind w:left="720" w:hanging="360"/>
      </w:pPr>
    </w:lvl>
    <w:lvl w:ilvl="1" w:tplc="20463815" w:tentative="1">
      <w:start w:val="1"/>
      <w:numFmt w:val="lowerLetter"/>
      <w:lvlText w:val="%2."/>
      <w:lvlJc w:val="left"/>
      <w:pPr>
        <w:ind w:left="1440" w:hanging="360"/>
      </w:pPr>
    </w:lvl>
    <w:lvl w:ilvl="2" w:tplc="20463815" w:tentative="1">
      <w:start w:val="1"/>
      <w:numFmt w:val="lowerRoman"/>
      <w:lvlText w:val="%3."/>
      <w:lvlJc w:val="right"/>
      <w:pPr>
        <w:ind w:left="2160" w:hanging="180"/>
      </w:pPr>
    </w:lvl>
    <w:lvl w:ilvl="3" w:tplc="20463815" w:tentative="1">
      <w:start w:val="1"/>
      <w:numFmt w:val="decimal"/>
      <w:lvlText w:val="%4."/>
      <w:lvlJc w:val="left"/>
      <w:pPr>
        <w:ind w:left="2880" w:hanging="360"/>
      </w:pPr>
    </w:lvl>
    <w:lvl w:ilvl="4" w:tplc="20463815" w:tentative="1">
      <w:start w:val="1"/>
      <w:numFmt w:val="lowerLetter"/>
      <w:lvlText w:val="%5."/>
      <w:lvlJc w:val="left"/>
      <w:pPr>
        <w:ind w:left="3600" w:hanging="360"/>
      </w:pPr>
    </w:lvl>
    <w:lvl w:ilvl="5" w:tplc="20463815" w:tentative="1">
      <w:start w:val="1"/>
      <w:numFmt w:val="lowerRoman"/>
      <w:lvlText w:val="%6."/>
      <w:lvlJc w:val="right"/>
      <w:pPr>
        <w:ind w:left="4320" w:hanging="180"/>
      </w:pPr>
    </w:lvl>
    <w:lvl w:ilvl="6" w:tplc="20463815" w:tentative="1">
      <w:start w:val="1"/>
      <w:numFmt w:val="decimal"/>
      <w:lvlText w:val="%7."/>
      <w:lvlJc w:val="left"/>
      <w:pPr>
        <w:ind w:left="5040" w:hanging="360"/>
      </w:pPr>
    </w:lvl>
    <w:lvl w:ilvl="7" w:tplc="20463815" w:tentative="1">
      <w:start w:val="1"/>
      <w:numFmt w:val="lowerLetter"/>
      <w:lvlText w:val="%8."/>
      <w:lvlJc w:val="left"/>
      <w:pPr>
        <w:ind w:left="5760" w:hanging="360"/>
      </w:pPr>
    </w:lvl>
    <w:lvl w:ilvl="8" w:tplc="20463815" w:tentative="1">
      <w:start w:val="1"/>
      <w:numFmt w:val="lowerRoman"/>
      <w:lvlText w:val="%9."/>
      <w:lvlJc w:val="right"/>
      <w:pPr>
        <w:ind w:left="6480" w:hanging="180"/>
      </w:pPr>
    </w:lvl>
  </w:abstractNum>
  <w:abstractNum w:abstractNumId="86191707">
    <w:multiLevelType w:val="hybridMultilevel"/>
    <w:lvl w:ilvl="0" w:tplc="63887944">
      <w:start w:val="1"/>
      <w:numFmt w:val="decimal"/>
      <w:lvlText w:val="%1."/>
      <w:lvlJc w:val="left"/>
      <w:pPr>
        <w:ind w:left="720" w:hanging="360"/>
      </w:pPr>
    </w:lvl>
    <w:lvl w:ilvl="1" w:tplc="63887944" w:tentative="1">
      <w:start w:val="1"/>
      <w:numFmt w:val="lowerLetter"/>
      <w:lvlText w:val="%2."/>
      <w:lvlJc w:val="left"/>
      <w:pPr>
        <w:ind w:left="1440" w:hanging="360"/>
      </w:pPr>
    </w:lvl>
    <w:lvl w:ilvl="2" w:tplc="63887944" w:tentative="1">
      <w:start w:val="1"/>
      <w:numFmt w:val="lowerRoman"/>
      <w:lvlText w:val="%3."/>
      <w:lvlJc w:val="right"/>
      <w:pPr>
        <w:ind w:left="2160" w:hanging="180"/>
      </w:pPr>
    </w:lvl>
    <w:lvl w:ilvl="3" w:tplc="63887944" w:tentative="1">
      <w:start w:val="1"/>
      <w:numFmt w:val="decimal"/>
      <w:lvlText w:val="%4."/>
      <w:lvlJc w:val="left"/>
      <w:pPr>
        <w:ind w:left="2880" w:hanging="360"/>
      </w:pPr>
    </w:lvl>
    <w:lvl w:ilvl="4" w:tplc="63887944" w:tentative="1">
      <w:start w:val="1"/>
      <w:numFmt w:val="lowerLetter"/>
      <w:lvlText w:val="%5."/>
      <w:lvlJc w:val="left"/>
      <w:pPr>
        <w:ind w:left="3600" w:hanging="360"/>
      </w:pPr>
    </w:lvl>
    <w:lvl w:ilvl="5" w:tplc="63887944" w:tentative="1">
      <w:start w:val="1"/>
      <w:numFmt w:val="lowerRoman"/>
      <w:lvlText w:val="%6."/>
      <w:lvlJc w:val="right"/>
      <w:pPr>
        <w:ind w:left="4320" w:hanging="180"/>
      </w:pPr>
    </w:lvl>
    <w:lvl w:ilvl="6" w:tplc="63887944" w:tentative="1">
      <w:start w:val="1"/>
      <w:numFmt w:val="decimal"/>
      <w:lvlText w:val="%7."/>
      <w:lvlJc w:val="left"/>
      <w:pPr>
        <w:ind w:left="5040" w:hanging="360"/>
      </w:pPr>
    </w:lvl>
    <w:lvl w:ilvl="7" w:tplc="63887944" w:tentative="1">
      <w:start w:val="1"/>
      <w:numFmt w:val="lowerLetter"/>
      <w:lvlText w:val="%8."/>
      <w:lvlJc w:val="left"/>
      <w:pPr>
        <w:ind w:left="5760" w:hanging="360"/>
      </w:pPr>
    </w:lvl>
    <w:lvl w:ilvl="8" w:tplc="63887944" w:tentative="1">
      <w:start w:val="1"/>
      <w:numFmt w:val="lowerRoman"/>
      <w:lvlText w:val="%9."/>
      <w:lvlJc w:val="right"/>
      <w:pPr>
        <w:ind w:left="6480" w:hanging="180"/>
      </w:pPr>
    </w:lvl>
  </w:abstractNum>
  <w:abstractNum w:abstractNumId="86191706">
    <w:multiLevelType w:val="hybridMultilevel"/>
    <w:lvl w:ilvl="0" w:tplc="78646926">
      <w:start w:val="1"/>
      <w:numFmt w:val="decimal"/>
      <w:lvlText w:val="%1."/>
      <w:lvlJc w:val="left"/>
      <w:pPr>
        <w:ind w:left="720" w:hanging="360"/>
      </w:pPr>
    </w:lvl>
    <w:lvl w:ilvl="1" w:tplc="78646926" w:tentative="1">
      <w:start w:val="1"/>
      <w:numFmt w:val="lowerLetter"/>
      <w:lvlText w:val="%2."/>
      <w:lvlJc w:val="left"/>
      <w:pPr>
        <w:ind w:left="1440" w:hanging="360"/>
      </w:pPr>
    </w:lvl>
    <w:lvl w:ilvl="2" w:tplc="78646926" w:tentative="1">
      <w:start w:val="1"/>
      <w:numFmt w:val="lowerRoman"/>
      <w:lvlText w:val="%3."/>
      <w:lvlJc w:val="right"/>
      <w:pPr>
        <w:ind w:left="2160" w:hanging="180"/>
      </w:pPr>
    </w:lvl>
    <w:lvl w:ilvl="3" w:tplc="78646926" w:tentative="1">
      <w:start w:val="1"/>
      <w:numFmt w:val="decimal"/>
      <w:lvlText w:val="%4."/>
      <w:lvlJc w:val="left"/>
      <w:pPr>
        <w:ind w:left="2880" w:hanging="360"/>
      </w:pPr>
    </w:lvl>
    <w:lvl w:ilvl="4" w:tplc="78646926" w:tentative="1">
      <w:start w:val="1"/>
      <w:numFmt w:val="lowerLetter"/>
      <w:lvlText w:val="%5."/>
      <w:lvlJc w:val="left"/>
      <w:pPr>
        <w:ind w:left="3600" w:hanging="360"/>
      </w:pPr>
    </w:lvl>
    <w:lvl w:ilvl="5" w:tplc="78646926" w:tentative="1">
      <w:start w:val="1"/>
      <w:numFmt w:val="lowerRoman"/>
      <w:lvlText w:val="%6."/>
      <w:lvlJc w:val="right"/>
      <w:pPr>
        <w:ind w:left="4320" w:hanging="180"/>
      </w:pPr>
    </w:lvl>
    <w:lvl w:ilvl="6" w:tplc="78646926" w:tentative="1">
      <w:start w:val="1"/>
      <w:numFmt w:val="decimal"/>
      <w:lvlText w:val="%7."/>
      <w:lvlJc w:val="left"/>
      <w:pPr>
        <w:ind w:left="5040" w:hanging="360"/>
      </w:pPr>
    </w:lvl>
    <w:lvl w:ilvl="7" w:tplc="78646926" w:tentative="1">
      <w:start w:val="1"/>
      <w:numFmt w:val="lowerLetter"/>
      <w:lvlText w:val="%8."/>
      <w:lvlJc w:val="left"/>
      <w:pPr>
        <w:ind w:left="5760" w:hanging="360"/>
      </w:pPr>
    </w:lvl>
    <w:lvl w:ilvl="8" w:tplc="78646926" w:tentative="1">
      <w:start w:val="1"/>
      <w:numFmt w:val="lowerRoman"/>
      <w:lvlText w:val="%9."/>
      <w:lvlJc w:val="right"/>
      <w:pPr>
        <w:ind w:left="6480" w:hanging="180"/>
      </w:pPr>
    </w:lvl>
  </w:abstractNum>
  <w:abstractNum w:abstractNumId="86191705">
    <w:multiLevelType w:val="hybridMultilevel"/>
    <w:lvl w:ilvl="0" w:tplc="62330731">
      <w:start w:val="1"/>
      <w:numFmt w:val="decimal"/>
      <w:lvlText w:val="%1."/>
      <w:lvlJc w:val="left"/>
      <w:pPr>
        <w:ind w:left="720" w:hanging="360"/>
      </w:pPr>
    </w:lvl>
    <w:lvl w:ilvl="1" w:tplc="62330731" w:tentative="1">
      <w:start w:val="1"/>
      <w:numFmt w:val="lowerLetter"/>
      <w:lvlText w:val="%2."/>
      <w:lvlJc w:val="left"/>
      <w:pPr>
        <w:ind w:left="1440" w:hanging="360"/>
      </w:pPr>
    </w:lvl>
    <w:lvl w:ilvl="2" w:tplc="62330731" w:tentative="1">
      <w:start w:val="1"/>
      <w:numFmt w:val="lowerRoman"/>
      <w:lvlText w:val="%3."/>
      <w:lvlJc w:val="right"/>
      <w:pPr>
        <w:ind w:left="2160" w:hanging="180"/>
      </w:pPr>
    </w:lvl>
    <w:lvl w:ilvl="3" w:tplc="62330731" w:tentative="1">
      <w:start w:val="1"/>
      <w:numFmt w:val="decimal"/>
      <w:lvlText w:val="%4."/>
      <w:lvlJc w:val="left"/>
      <w:pPr>
        <w:ind w:left="2880" w:hanging="360"/>
      </w:pPr>
    </w:lvl>
    <w:lvl w:ilvl="4" w:tplc="62330731" w:tentative="1">
      <w:start w:val="1"/>
      <w:numFmt w:val="lowerLetter"/>
      <w:lvlText w:val="%5."/>
      <w:lvlJc w:val="left"/>
      <w:pPr>
        <w:ind w:left="3600" w:hanging="360"/>
      </w:pPr>
    </w:lvl>
    <w:lvl w:ilvl="5" w:tplc="62330731" w:tentative="1">
      <w:start w:val="1"/>
      <w:numFmt w:val="lowerRoman"/>
      <w:lvlText w:val="%6."/>
      <w:lvlJc w:val="right"/>
      <w:pPr>
        <w:ind w:left="4320" w:hanging="180"/>
      </w:pPr>
    </w:lvl>
    <w:lvl w:ilvl="6" w:tplc="62330731" w:tentative="1">
      <w:start w:val="1"/>
      <w:numFmt w:val="decimal"/>
      <w:lvlText w:val="%7."/>
      <w:lvlJc w:val="left"/>
      <w:pPr>
        <w:ind w:left="5040" w:hanging="360"/>
      </w:pPr>
    </w:lvl>
    <w:lvl w:ilvl="7" w:tplc="62330731" w:tentative="1">
      <w:start w:val="1"/>
      <w:numFmt w:val="lowerLetter"/>
      <w:lvlText w:val="%8."/>
      <w:lvlJc w:val="left"/>
      <w:pPr>
        <w:ind w:left="5760" w:hanging="360"/>
      </w:pPr>
    </w:lvl>
    <w:lvl w:ilvl="8" w:tplc="62330731" w:tentative="1">
      <w:start w:val="1"/>
      <w:numFmt w:val="lowerRoman"/>
      <w:lvlText w:val="%9."/>
      <w:lvlJc w:val="right"/>
      <w:pPr>
        <w:ind w:left="6480" w:hanging="180"/>
      </w:pPr>
    </w:lvl>
  </w:abstractNum>
  <w:abstractNum w:abstractNumId="86191704">
    <w:multiLevelType w:val="hybridMultilevel"/>
    <w:lvl w:ilvl="0" w:tplc="73471715">
      <w:start w:val="1"/>
      <w:numFmt w:val="decimal"/>
      <w:lvlText w:val="%1."/>
      <w:lvlJc w:val="left"/>
      <w:pPr>
        <w:ind w:left="720" w:hanging="360"/>
      </w:pPr>
    </w:lvl>
    <w:lvl w:ilvl="1" w:tplc="73471715" w:tentative="1">
      <w:start w:val="1"/>
      <w:numFmt w:val="lowerLetter"/>
      <w:lvlText w:val="%2."/>
      <w:lvlJc w:val="left"/>
      <w:pPr>
        <w:ind w:left="1440" w:hanging="360"/>
      </w:pPr>
    </w:lvl>
    <w:lvl w:ilvl="2" w:tplc="73471715" w:tentative="1">
      <w:start w:val="1"/>
      <w:numFmt w:val="lowerRoman"/>
      <w:lvlText w:val="%3."/>
      <w:lvlJc w:val="right"/>
      <w:pPr>
        <w:ind w:left="2160" w:hanging="180"/>
      </w:pPr>
    </w:lvl>
    <w:lvl w:ilvl="3" w:tplc="73471715" w:tentative="1">
      <w:start w:val="1"/>
      <w:numFmt w:val="decimal"/>
      <w:lvlText w:val="%4."/>
      <w:lvlJc w:val="left"/>
      <w:pPr>
        <w:ind w:left="2880" w:hanging="360"/>
      </w:pPr>
    </w:lvl>
    <w:lvl w:ilvl="4" w:tplc="73471715" w:tentative="1">
      <w:start w:val="1"/>
      <w:numFmt w:val="lowerLetter"/>
      <w:lvlText w:val="%5."/>
      <w:lvlJc w:val="left"/>
      <w:pPr>
        <w:ind w:left="3600" w:hanging="360"/>
      </w:pPr>
    </w:lvl>
    <w:lvl w:ilvl="5" w:tplc="73471715" w:tentative="1">
      <w:start w:val="1"/>
      <w:numFmt w:val="lowerRoman"/>
      <w:lvlText w:val="%6."/>
      <w:lvlJc w:val="right"/>
      <w:pPr>
        <w:ind w:left="4320" w:hanging="180"/>
      </w:pPr>
    </w:lvl>
    <w:lvl w:ilvl="6" w:tplc="73471715" w:tentative="1">
      <w:start w:val="1"/>
      <w:numFmt w:val="decimal"/>
      <w:lvlText w:val="%7."/>
      <w:lvlJc w:val="left"/>
      <w:pPr>
        <w:ind w:left="5040" w:hanging="360"/>
      </w:pPr>
    </w:lvl>
    <w:lvl w:ilvl="7" w:tplc="73471715" w:tentative="1">
      <w:start w:val="1"/>
      <w:numFmt w:val="lowerLetter"/>
      <w:lvlText w:val="%8."/>
      <w:lvlJc w:val="left"/>
      <w:pPr>
        <w:ind w:left="5760" w:hanging="360"/>
      </w:pPr>
    </w:lvl>
    <w:lvl w:ilvl="8" w:tplc="73471715" w:tentative="1">
      <w:start w:val="1"/>
      <w:numFmt w:val="lowerRoman"/>
      <w:lvlText w:val="%9."/>
      <w:lvlJc w:val="right"/>
      <w:pPr>
        <w:ind w:left="6480" w:hanging="180"/>
      </w:pPr>
    </w:lvl>
  </w:abstractNum>
  <w:abstractNum w:abstractNumId="86191703">
    <w:multiLevelType w:val="hybridMultilevel"/>
    <w:lvl w:ilvl="0" w:tplc="91861121">
      <w:start w:val="1"/>
      <w:numFmt w:val="decimal"/>
      <w:lvlText w:val="%1."/>
      <w:lvlJc w:val="left"/>
      <w:pPr>
        <w:ind w:left="720" w:hanging="360"/>
      </w:pPr>
    </w:lvl>
    <w:lvl w:ilvl="1" w:tplc="91861121" w:tentative="1">
      <w:start w:val="1"/>
      <w:numFmt w:val="lowerLetter"/>
      <w:lvlText w:val="%2."/>
      <w:lvlJc w:val="left"/>
      <w:pPr>
        <w:ind w:left="1440" w:hanging="360"/>
      </w:pPr>
    </w:lvl>
    <w:lvl w:ilvl="2" w:tplc="91861121" w:tentative="1">
      <w:start w:val="1"/>
      <w:numFmt w:val="lowerRoman"/>
      <w:lvlText w:val="%3."/>
      <w:lvlJc w:val="right"/>
      <w:pPr>
        <w:ind w:left="2160" w:hanging="180"/>
      </w:pPr>
    </w:lvl>
    <w:lvl w:ilvl="3" w:tplc="91861121" w:tentative="1">
      <w:start w:val="1"/>
      <w:numFmt w:val="decimal"/>
      <w:lvlText w:val="%4."/>
      <w:lvlJc w:val="left"/>
      <w:pPr>
        <w:ind w:left="2880" w:hanging="360"/>
      </w:pPr>
    </w:lvl>
    <w:lvl w:ilvl="4" w:tplc="91861121" w:tentative="1">
      <w:start w:val="1"/>
      <w:numFmt w:val="lowerLetter"/>
      <w:lvlText w:val="%5."/>
      <w:lvlJc w:val="left"/>
      <w:pPr>
        <w:ind w:left="3600" w:hanging="360"/>
      </w:pPr>
    </w:lvl>
    <w:lvl w:ilvl="5" w:tplc="91861121" w:tentative="1">
      <w:start w:val="1"/>
      <w:numFmt w:val="lowerRoman"/>
      <w:lvlText w:val="%6."/>
      <w:lvlJc w:val="right"/>
      <w:pPr>
        <w:ind w:left="4320" w:hanging="180"/>
      </w:pPr>
    </w:lvl>
    <w:lvl w:ilvl="6" w:tplc="91861121" w:tentative="1">
      <w:start w:val="1"/>
      <w:numFmt w:val="decimal"/>
      <w:lvlText w:val="%7."/>
      <w:lvlJc w:val="left"/>
      <w:pPr>
        <w:ind w:left="5040" w:hanging="360"/>
      </w:pPr>
    </w:lvl>
    <w:lvl w:ilvl="7" w:tplc="91861121" w:tentative="1">
      <w:start w:val="1"/>
      <w:numFmt w:val="lowerLetter"/>
      <w:lvlText w:val="%8."/>
      <w:lvlJc w:val="left"/>
      <w:pPr>
        <w:ind w:left="5760" w:hanging="360"/>
      </w:pPr>
    </w:lvl>
    <w:lvl w:ilvl="8" w:tplc="91861121" w:tentative="1">
      <w:start w:val="1"/>
      <w:numFmt w:val="lowerRoman"/>
      <w:lvlText w:val="%9."/>
      <w:lvlJc w:val="right"/>
      <w:pPr>
        <w:ind w:left="6480" w:hanging="180"/>
      </w:pPr>
    </w:lvl>
  </w:abstractNum>
  <w:abstractNum w:abstractNumId="86191702">
    <w:multiLevelType w:val="hybridMultilevel"/>
    <w:lvl w:ilvl="0" w:tplc="15984323">
      <w:start w:val="1"/>
      <w:numFmt w:val="decimal"/>
      <w:lvlText w:val="%1."/>
      <w:lvlJc w:val="left"/>
      <w:pPr>
        <w:ind w:left="720" w:hanging="360"/>
      </w:pPr>
    </w:lvl>
    <w:lvl w:ilvl="1" w:tplc="15984323" w:tentative="1">
      <w:start w:val="1"/>
      <w:numFmt w:val="lowerLetter"/>
      <w:lvlText w:val="%2."/>
      <w:lvlJc w:val="left"/>
      <w:pPr>
        <w:ind w:left="1440" w:hanging="360"/>
      </w:pPr>
    </w:lvl>
    <w:lvl w:ilvl="2" w:tplc="15984323" w:tentative="1">
      <w:start w:val="1"/>
      <w:numFmt w:val="lowerRoman"/>
      <w:lvlText w:val="%3."/>
      <w:lvlJc w:val="right"/>
      <w:pPr>
        <w:ind w:left="2160" w:hanging="180"/>
      </w:pPr>
    </w:lvl>
    <w:lvl w:ilvl="3" w:tplc="15984323" w:tentative="1">
      <w:start w:val="1"/>
      <w:numFmt w:val="decimal"/>
      <w:lvlText w:val="%4."/>
      <w:lvlJc w:val="left"/>
      <w:pPr>
        <w:ind w:left="2880" w:hanging="360"/>
      </w:pPr>
    </w:lvl>
    <w:lvl w:ilvl="4" w:tplc="15984323" w:tentative="1">
      <w:start w:val="1"/>
      <w:numFmt w:val="lowerLetter"/>
      <w:lvlText w:val="%5."/>
      <w:lvlJc w:val="left"/>
      <w:pPr>
        <w:ind w:left="3600" w:hanging="360"/>
      </w:pPr>
    </w:lvl>
    <w:lvl w:ilvl="5" w:tplc="15984323" w:tentative="1">
      <w:start w:val="1"/>
      <w:numFmt w:val="lowerRoman"/>
      <w:lvlText w:val="%6."/>
      <w:lvlJc w:val="right"/>
      <w:pPr>
        <w:ind w:left="4320" w:hanging="180"/>
      </w:pPr>
    </w:lvl>
    <w:lvl w:ilvl="6" w:tplc="15984323" w:tentative="1">
      <w:start w:val="1"/>
      <w:numFmt w:val="decimal"/>
      <w:lvlText w:val="%7."/>
      <w:lvlJc w:val="left"/>
      <w:pPr>
        <w:ind w:left="5040" w:hanging="360"/>
      </w:pPr>
    </w:lvl>
    <w:lvl w:ilvl="7" w:tplc="15984323" w:tentative="1">
      <w:start w:val="1"/>
      <w:numFmt w:val="lowerLetter"/>
      <w:lvlText w:val="%8."/>
      <w:lvlJc w:val="left"/>
      <w:pPr>
        <w:ind w:left="5760" w:hanging="360"/>
      </w:pPr>
    </w:lvl>
    <w:lvl w:ilvl="8" w:tplc="15984323" w:tentative="1">
      <w:start w:val="1"/>
      <w:numFmt w:val="lowerRoman"/>
      <w:lvlText w:val="%9."/>
      <w:lvlJc w:val="right"/>
      <w:pPr>
        <w:ind w:left="6480" w:hanging="180"/>
      </w:pPr>
    </w:lvl>
  </w:abstractNum>
  <w:abstractNum w:abstractNumId="86191701">
    <w:multiLevelType w:val="hybridMultilevel"/>
    <w:lvl w:ilvl="0" w:tplc="66360086">
      <w:start w:val="1"/>
      <w:numFmt w:val="decimal"/>
      <w:lvlText w:val="%1."/>
      <w:lvlJc w:val="left"/>
      <w:pPr>
        <w:ind w:left="720" w:hanging="360"/>
      </w:pPr>
    </w:lvl>
    <w:lvl w:ilvl="1" w:tplc="66360086" w:tentative="1">
      <w:start w:val="1"/>
      <w:numFmt w:val="lowerLetter"/>
      <w:lvlText w:val="%2."/>
      <w:lvlJc w:val="left"/>
      <w:pPr>
        <w:ind w:left="1440" w:hanging="360"/>
      </w:pPr>
    </w:lvl>
    <w:lvl w:ilvl="2" w:tplc="66360086" w:tentative="1">
      <w:start w:val="1"/>
      <w:numFmt w:val="lowerRoman"/>
      <w:lvlText w:val="%3."/>
      <w:lvlJc w:val="right"/>
      <w:pPr>
        <w:ind w:left="2160" w:hanging="180"/>
      </w:pPr>
    </w:lvl>
    <w:lvl w:ilvl="3" w:tplc="66360086" w:tentative="1">
      <w:start w:val="1"/>
      <w:numFmt w:val="decimal"/>
      <w:lvlText w:val="%4."/>
      <w:lvlJc w:val="left"/>
      <w:pPr>
        <w:ind w:left="2880" w:hanging="360"/>
      </w:pPr>
    </w:lvl>
    <w:lvl w:ilvl="4" w:tplc="66360086" w:tentative="1">
      <w:start w:val="1"/>
      <w:numFmt w:val="lowerLetter"/>
      <w:lvlText w:val="%5."/>
      <w:lvlJc w:val="left"/>
      <w:pPr>
        <w:ind w:left="3600" w:hanging="360"/>
      </w:pPr>
    </w:lvl>
    <w:lvl w:ilvl="5" w:tplc="66360086" w:tentative="1">
      <w:start w:val="1"/>
      <w:numFmt w:val="lowerRoman"/>
      <w:lvlText w:val="%6."/>
      <w:lvlJc w:val="right"/>
      <w:pPr>
        <w:ind w:left="4320" w:hanging="180"/>
      </w:pPr>
    </w:lvl>
    <w:lvl w:ilvl="6" w:tplc="66360086" w:tentative="1">
      <w:start w:val="1"/>
      <w:numFmt w:val="decimal"/>
      <w:lvlText w:val="%7."/>
      <w:lvlJc w:val="left"/>
      <w:pPr>
        <w:ind w:left="5040" w:hanging="360"/>
      </w:pPr>
    </w:lvl>
    <w:lvl w:ilvl="7" w:tplc="66360086" w:tentative="1">
      <w:start w:val="1"/>
      <w:numFmt w:val="lowerLetter"/>
      <w:lvlText w:val="%8."/>
      <w:lvlJc w:val="left"/>
      <w:pPr>
        <w:ind w:left="5760" w:hanging="360"/>
      </w:pPr>
    </w:lvl>
    <w:lvl w:ilvl="8" w:tplc="66360086" w:tentative="1">
      <w:start w:val="1"/>
      <w:numFmt w:val="lowerRoman"/>
      <w:lvlText w:val="%9."/>
      <w:lvlJc w:val="right"/>
      <w:pPr>
        <w:ind w:left="6480" w:hanging="180"/>
      </w:pPr>
    </w:lvl>
  </w:abstractNum>
  <w:abstractNum w:abstractNumId="86191700">
    <w:multiLevelType w:val="hybridMultilevel"/>
    <w:lvl w:ilvl="0" w:tplc="84102828">
      <w:start w:val="1"/>
      <w:numFmt w:val="decimal"/>
      <w:lvlText w:val="%1."/>
      <w:lvlJc w:val="left"/>
      <w:pPr>
        <w:ind w:left="720" w:hanging="360"/>
      </w:pPr>
    </w:lvl>
    <w:lvl w:ilvl="1" w:tplc="84102828" w:tentative="1">
      <w:start w:val="1"/>
      <w:numFmt w:val="lowerLetter"/>
      <w:lvlText w:val="%2."/>
      <w:lvlJc w:val="left"/>
      <w:pPr>
        <w:ind w:left="1440" w:hanging="360"/>
      </w:pPr>
    </w:lvl>
    <w:lvl w:ilvl="2" w:tplc="84102828" w:tentative="1">
      <w:start w:val="1"/>
      <w:numFmt w:val="lowerRoman"/>
      <w:lvlText w:val="%3."/>
      <w:lvlJc w:val="right"/>
      <w:pPr>
        <w:ind w:left="2160" w:hanging="180"/>
      </w:pPr>
    </w:lvl>
    <w:lvl w:ilvl="3" w:tplc="84102828" w:tentative="1">
      <w:start w:val="1"/>
      <w:numFmt w:val="decimal"/>
      <w:lvlText w:val="%4."/>
      <w:lvlJc w:val="left"/>
      <w:pPr>
        <w:ind w:left="2880" w:hanging="360"/>
      </w:pPr>
    </w:lvl>
    <w:lvl w:ilvl="4" w:tplc="84102828" w:tentative="1">
      <w:start w:val="1"/>
      <w:numFmt w:val="lowerLetter"/>
      <w:lvlText w:val="%5."/>
      <w:lvlJc w:val="left"/>
      <w:pPr>
        <w:ind w:left="3600" w:hanging="360"/>
      </w:pPr>
    </w:lvl>
    <w:lvl w:ilvl="5" w:tplc="84102828" w:tentative="1">
      <w:start w:val="1"/>
      <w:numFmt w:val="lowerRoman"/>
      <w:lvlText w:val="%6."/>
      <w:lvlJc w:val="right"/>
      <w:pPr>
        <w:ind w:left="4320" w:hanging="180"/>
      </w:pPr>
    </w:lvl>
    <w:lvl w:ilvl="6" w:tplc="84102828" w:tentative="1">
      <w:start w:val="1"/>
      <w:numFmt w:val="decimal"/>
      <w:lvlText w:val="%7."/>
      <w:lvlJc w:val="left"/>
      <w:pPr>
        <w:ind w:left="5040" w:hanging="360"/>
      </w:pPr>
    </w:lvl>
    <w:lvl w:ilvl="7" w:tplc="84102828" w:tentative="1">
      <w:start w:val="1"/>
      <w:numFmt w:val="lowerLetter"/>
      <w:lvlText w:val="%8."/>
      <w:lvlJc w:val="left"/>
      <w:pPr>
        <w:ind w:left="5760" w:hanging="360"/>
      </w:pPr>
    </w:lvl>
    <w:lvl w:ilvl="8" w:tplc="84102828" w:tentative="1">
      <w:start w:val="1"/>
      <w:numFmt w:val="lowerRoman"/>
      <w:lvlText w:val="%9."/>
      <w:lvlJc w:val="right"/>
      <w:pPr>
        <w:ind w:left="6480" w:hanging="180"/>
      </w:pPr>
    </w:lvl>
  </w:abstractNum>
  <w:abstractNum w:abstractNumId="86191699">
    <w:multiLevelType w:val="hybridMultilevel"/>
    <w:lvl w:ilvl="0" w:tplc="74562324">
      <w:start w:val="1"/>
      <w:numFmt w:val="decimal"/>
      <w:lvlText w:val="%1."/>
      <w:lvlJc w:val="left"/>
      <w:pPr>
        <w:ind w:left="720" w:hanging="360"/>
      </w:pPr>
    </w:lvl>
    <w:lvl w:ilvl="1" w:tplc="74562324" w:tentative="1">
      <w:start w:val="1"/>
      <w:numFmt w:val="lowerLetter"/>
      <w:lvlText w:val="%2."/>
      <w:lvlJc w:val="left"/>
      <w:pPr>
        <w:ind w:left="1440" w:hanging="360"/>
      </w:pPr>
    </w:lvl>
    <w:lvl w:ilvl="2" w:tplc="74562324" w:tentative="1">
      <w:start w:val="1"/>
      <w:numFmt w:val="lowerRoman"/>
      <w:lvlText w:val="%3."/>
      <w:lvlJc w:val="right"/>
      <w:pPr>
        <w:ind w:left="2160" w:hanging="180"/>
      </w:pPr>
    </w:lvl>
    <w:lvl w:ilvl="3" w:tplc="74562324" w:tentative="1">
      <w:start w:val="1"/>
      <w:numFmt w:val="decimal"/>
      <w:lvlText w:val="%4."/>
      <w:lvlJc w:val="left"/>
      <w:pPr>
        <w:ind w:left="2880" w:hanging="360"/>
      </w:pPr>
    </w:lvl>
    <w:lvl w:ilvl="4" w:tplc="74562324" w:tentative="1">
      <w:start w:val="1"/>
      <w:numFmt w:val="lowerLetter"/>
      <w:lvlText w:val="%5."/>
      <w:lvlJc w:val="left"/>
      <w:pPr>
        <w:ind w:left="3600" w:hanging="360"/>
      </w:pPr>
    </w:lvl>
    <w:lvl w:ilvl="5" w:tplc="74562324" w:tentative="1">
      <w:start w:val="1"/>
      <w:numFmt w:val="lowerRoman"/>
      <w:lvlText w:val="%6."/>
      <w:lvlJc w:val="right"/>
      <w:pPr>
        <w:ind w:left="4320" w:hanging="180"/>
      </w:pPr>
    </w:lvl>
    <w:lvl w:ilvl="6" w:tplc="74562324" w:tentative="1">
      <w:start w:val="1"/>
      <w:numFmt w:val="decimal"/>
      <w:lvlText w:val="%7."/>
      <w:lvlJc w:val="left"/>
      <w:pPr>
        <w:ind w:left="5040" w:hanging="360"/>
      </w:pPr>
    </w:lvl>
    <w:lvl w:ilvl="7" w:tplc="74562324" w:tentative="1">
      <w:start w:val="1"/>
      <w:numFmt w:val="lowerLetter"/>
      <w:lvlText w:val="%8."/>
      <w:lvlJc w:val="left"/>
      <w:pPr>
        <w:ind w:left="5760" w:hanging="360"/>
      </w:pPr>
    </w:lvl>
    <w:lvl w:ilvl="8" w:tplc="74562324" w:tentative="1">
      <w:start w:val="1"/>
      <w:numFmt w:val="lowerRoman"/>
      <w:lvlText w:val="%9."/>
      <w:lvlJc w:val="right"/>
      <w:pPr>
        <w:ind w:left="6480" w:hanging="180"/>
      </w:pPr>
    </w:lvl>
  </w:abstractNum>
  <w:abstractNum w:abstractNumId="86191698">
    <w:multiLevelType w:val="hybridMultilevel"/>
    <w:lvl w:ilvl="0" w:tplc="39146440">
      <w:start w:val="1"/>
      <w:numFmt w:val="decimal"/>
      <w:lvlText w:val="%1."/>
      <w:lvlJc w:val="left"/>
      <w:pPr>
        <w:ind w:left="720" w:hanging="360"/>
      </w:pPr>
    </w:lvl>
    <w:lvl w:ilvl="1" w:tplc="39146440" w:tentative="1">
      <w:start w:val="1"/>
      <w:numFmt w:val="lowerLetter"/>
      <w:lvlText w:val="%2."/>
      <w:lvlJc w:val="left"/>
      <w:pPr>
        <w:ind w:left="1440" w:hanging="360"/>
      </w:pPr>
    </w:lvl>
    <w:lvl w:ilvl="2" w:tplc="39146440" w:tentative="1">
      <w:start w:val="1"/>
      <w:numFmt w:val="lowerRoman"/>
      <w:lvlText w:val="%3."/>
      <w:lvlJc w:val="right"/>
      <w:pPr>
        <w:ind w:left="2160" w:hanging="180"/>
      </w:pPr>
    </w:lvl>
    <w:lvl w:ilvl="3" w:tplc="39146440" w:tentative="1">
      <w:start w:val="1"/>
      <w:numFmt w:val="decimal"/>
      <w:lvlText w:val="%4."/>
      <w:lvlJc w:val="left"/>
      <w:pPr>
        <w:ind w:left="2880" w:hanging="360"/>
      </w:pPr>
    </w:lvl>
    <w:lvl w:ilvl="4" w:tplc="39146440" w:tentative="1">
      <w:start w:val="1"/>
      <w:numFmt w:val="lowerLetter"/>
      <w:lvlText w:val="%5."/>
      <w:lvlJc w:val="left"/>
      <w:pPr>
        <w:ind w:left="3600" w:hanging="360"/>
      </w:pPr>
    </w:lvl>
    <w:lvl w:ilvl="5" w:tplc="39146440" w:tentative="1">
      <w:start w:val="1"/>
      <w:numFmt w:val="lowerRoman"/>
      <w:lvlText w:val="%6."/>
      <w:lvlJc w:val="right"/>
      <w:pPr>
        <w:ind w:left="4320" w:hanging="180"/>
      </w:pPr>
    </w:lvl>
    <w:lvl w:ilvl="6" w:tplc="39146440" w:tentative="1">
      <w:start w:val="1"/>
      <w:numFmt w:val="decimal"/>
      <w:lvlText w:val="%7."/>
      <w:lvlJc w:val="left"/>
      <w:pPr>
        <w:ind w:left="5040" w:hanging="360"/>
      </w:pPr>
    </w:lvl>
    <w:lvl w:ilvl="7" w:tplc="39146440" w:tentative="1">
      <w:start w:val="1"/>
      <w:numFmt w:val="lowerLetter"/>
      <w:lvlText w:val="%8."/>
      <w:lvlJc w:val="left"/>
      <w:pPr>
        <w:ind w:left="5760" w:hanging="360"/>
      </w:pPr>
    </w:lvl>
    <w:lvl w:ilvl="8" w:tplc="39146440" w:tentative="1">
      <w:start w:val="1"/>
      <w:numFmt w:val="lowerRoman"/>
      <w:lvlText w:val="%9."/>
      <w:lvlJc w:val="right"/>
      <w:pPr>
        <w:ind w:left="6480" w:hanging="180"/>
      </w:pPr>
    </w:lvl>
  </w:abstractNum>
  <w:abstractNum w:abstractNumId="86191697">
    <w:multiLevelType w:val="hybridMultilevel"/>
    <w:lvl w:ilvl="0" w:tplc="66507201">
      <w:start w:val="1"/>
      <w:numFmt w:val="decimal"/>
      <w:lvlText w:val="%1."/>
      <w:lvlJc w:val="left"/>
      <w:pPr>
        <w:ind w:left="720" w:hanging="360"/>
      </w:pPr>
    </w:lvl>
    <w:lvl w:ilvl="1" w:tplc="66507201" w:tentative="1">
      <w:start w:val="1"/>
      <w:numFmt w:val="lowerLetter"/>
      <w:lvlText w:val="%2."/>
      <w:lvlJc w:val="left"/>
      <w:pPr>
        <w:ind w:left="1440" w:hanging="360"/>
      </w:pPr>
    </w:lvl>
    <w:lvl w:ilvl="2" w:tplc="66507201" w:tentative="1">
      <w:start w:val="1"/>
      <w:numFmt w:val="lowerRoman"/>
      <w:lvlText w:val="%3."/>
      <w:lvlJc w:val="right"/>
      <w:pPr>
        <w:ind w:left="2160" w:hanging="180"/>
      </w:pPr>
    </w:lvl>
    <w:lvl w:ilvl="3" w:tplc="66507201" w:tentative="1">
      <w:start w:val="1"/>
      <w:numFmt w:val="decimal"/>
      <w:lvlText w:val="%4."/>
      <w:lvlJc w:val="left"/>
      <w:pPr>
        <w:ind w:left="2880" w:hanging="360"/>
      </w:pPr>
    </w:lvl>
    <w:lvl w:ilvl="4" w:tplc="66507201" w:tentative="1">
      <w:start w:val="1"/>
      <w:numFmt w:val="lowerLetter"/>
      <w:lvlText w:val="%5."/>
      <w:lvlJc w:val="left"/>
      <w:pPr>
        <w:ind w:left="3600" w:hanging="360"/>
      </w:pPr>
    </w:lvl>
    <w:lvl w:ilvl="5" w:tplc="66507201" w:tentative="1">
      <w:start w:val="1"/>
      <w:numFmt w:val="lowerRoman"/>
      <w:lvlText w:val="%6."/>
      <w:lvlJc w:val="right"/>
      <w:pPr>
        <w:ind w:left="4320" w:hanging="180"/>
      </w:pPr>
    </w:lvl>
    <w:lvl w:ilvl="6" w:tplc="66507201" w:tentative="1">
      <w:start w:val="1"/>
      <w:numFmt w:val="decimal"/>
      <w:lvlText w:val="%7."/>
      <w:lvlJc w:val="left"/>
      <w:pPr>
        <w:ind w:left="5040" w:hanging="360"/>
      </w:pPr>
    </w:lvl>
    <w:lvl w:ilvl="7" w:tplc="66507201" w:tentative="1">
      <w:start w:val="1"/>
      <w:numFmt w:val="lowerLetter"/>
      <w:lvlText w:val="%8."/>
      <w:lvlJc w:val="left"/>
      <w:pPr>
        <w:ind w:left="5760" w:hanging="360"/>
      </w:pPr>
    </w:lvl>
    <w:lvl w:ilvl="8" w:tplc="66507201" w:tentative="1">
      <w:start w:val="1"/>
      <w:numFmt w:val="lowerRoman"/>
      <w:lvlText w:val="%9."/>
      <w:lvlJc w:val="right"/>
      <w:pPr>
        <w:ind w:left="6480" w:hanging="180"/>
      </w:pPr>
    </w:lvl>
  </w:abstractNum>
  <w:abstractNum w:abstractNumId="86191696">
    <w:multiLevelType w:val="hybridMultilevel"/>
    <w:lvl w:ilvl="0" w:tplc="60154778">
      <w:start w:val="1"/>
      <w:numFmt w:val="decimal"/>
      <w:lvlText w:val="%1."/>
      <w:lvlJc w:val="left"/>
      <w:pPr>
        <w:ind w:left="720" w:hanging="360"/>
      </w:pPr>
    </w:lvl>
    <w:lvl w:ilvl="1" w:tplc="60154778" w:tentative="1">
      <w:start w:val="1"/>
      <w:numFmt w:val="lowerLetter"/>
      <w:lvlText w:val="%2."/>
      <w:lvlJc w:val="left"/>
      <w:pPr>
        <w:ind w:left="1440" w:hanging="360"/>
      </w:pPr>
    </w:lvl>
    <w:lvl w:ilvl="2" w:tplc="60154778" w:tentative="1">
      <w:start w:val="1"/>
      <w:numFmt w:val="lowerRoman"/>
      <w:lvlText w:val="%3."/>
      <w:lvlJc w:val="right"/>
      <w:pPr>
        <w:ind w:left="2160" w:hanging="180"/>
      </w:pPr>
    </w:lvl>
    <w:lvl w:ilvl="3" w:tplc="60154778" w:tentative="1">
      <w:start w:val="1"/>
      <w:numFmt w:val="decimal"/>
      <w:lvlText w:val="%4."/>
      <w:lvlJc w:val="left"/>
      <w:pPr>
        <w:ind w:left="2880" w:hanging="360"/>
      </w:pPr>
    </w:lvl>
    <w:lvl w:ilvl="4" w:tplc="60154778" w:tentative="1">
      <w:start w:val="1"/>
      <w:numFmt w:val="lowerLetter"/>
      <w:lvlText w:val="%5."/>
      <w:lvlJc w:val="left"/>
      <w:pPr>
        <w:ind w:left="3600" w:hanging="360"/>
      </w:pPr>
    </w:lvl>
    <w:lvl w:ilvl="5" w:tplc="60154778" w:tentative="1">
      <w:start w:val="1"/>
      <w:numFmt w:val="lowerRoman"/>
      <w:lvlText w:val="%6."/>
      <w:lvlJc w:val="right"/>
      <w:pPr>
        <w:ind w:left="4320" w:hanging="180"/>
      </w:pPr>
    </w:lvl>
    <w:lvl w:ilvl="6" w:tplc="60154778" w:tentative="1">
      <w:start w:val="1"/>
      <w:numFmt w:val="decimal"/>
      <w:lvlText w:val="%7."/>
      <w:lvlJc w:val="left"/>
      <w:pPr>
        <w:ind w:left="5040" w:hanging="360"/>
      </w:pPr>
    </w:lvl>
    <w:lvl w:ilvl="7" w:tplc="60154778" w:tentative="1">
      <w:start w:val="1"/>
      <w:numFmt w:val="lowerLetter"/>
      <w:lvlText w:val="%8."/>
      <w:lvlJc w:val="left"/>
      <w:pPr>
        <w:ind w:left="5760" w:hanging="360"/>
      </w:pPr>
    </w:lvl>
    <w:lvl w:ilvl="8" w:tplc="60154778" w:tentative="1">
      <w:start w:val="1"/>
      <w:numFmt w:val="lowerRoman"/>
      <w:lvlText w:val="%9."/>
      <w:lvlJc w:val="right"/>
      <w:pPr>
        <w:ind w:left="6480" w:hanging="180"/>
      </w:pPr>
    </w:lvl>
  </w:abstractNum>
  <w:abstractNum w:abstractNumId="86191695">
    <w:multiLevelType w:val="hybridMultilevel"/>
    <w:lvl w:ilvl="0" w:tplc="47755418">
      <w:start w:val="1"/>
      <w:numFmt w:val="decimal"/>
      <w:lvlText w:val="%1."/>
      <w:lvlJc w:val="left"/>
      <w:pPr>
        <w:ind w:left="720" w:hanging="360"/>
      </w:pPr>
    </w:lvl>
    <w:lvl w:ilvl="1" w:tplc="47755418" w:tentative="1">
      <w:start w:val="1"/>
      <w:numFmt w:val="lowerLetter"/>
      <w:lvlText w:val="%2."/>
      <w:lvlJc w:val="left"/>
      <w:pPr>
        <w:ind w:left="1440" w:hanging="360"/>
      </w:pPr>
    </w:lvl>
    <w:lvl w:ilvl="2" w:tplc="47755418" w:tentative="1">
      <w:start w:val="1"/>
      <w:numFmt w:val="lowerRoman"/>
      <w:lvlText w:val="%3."/>
      <w:lvlJc w:val="right"/>
      <w:pPr>
        <w:ind w:left="2160" w:hanging="180"/>
      </w:pPr>
    </w:lvl>
    <w:lvl w:ilvl="3" w:tplc="47755418" w:tentative="1">
      <w:start w:val="1"/>
      <w:numFmt w:val="decimal"/>
      <w:lvlText w:val="%4."/>
      <w:lvlJc w:val="left"/>
      <w:pPr>
        <w:ind w:left="2880" w:hanging="360"/>
      </w:pPr>
    </w:lvl>
    <w:lvl w:ilvl="4" w:tplc="47755418" w:tentative="1">
      <w:start w:val="1"/>
      <w:numFmt w:val="lowerLetter"/>
      <w:lvlText w:val="%5."/>
      <w:lvlJc w:val="left"/>
      <w:pPr>
        <w:ind w:left="3600" w:hanging="360"/>
      </w:pPr>
    </w:lvl>
    <w:lvl w:ilvl="5" w:tplc="47755418" w:tentative="1">
      <w:start w:val="1"/>
      <w:numFmt w:val="lowerRoman"/>
      <w:lvlText w:val="%6."/>
      <w:lvlJc w:val="right"/>
      <w:pPr>
        <w:ind w:left="4320" w:hanging="180"/>
      </w:pPr>
    </w:lvl>
    <w:lvl w:ilvl="6" w:tplc="47755418" w:tentative="1">
      <w:start w:val="1"/>
      <w:numFmt w:val="decimal"/>
      <w:lvlText w:val="%7."/>
      <w:lvlJc w:val="left"/>
      <w:pPr>
        <w:ind w:left="5040" w:hanging="360"/>
      </w:pPr>
    </w:lvl>
    <w:lvl w:ilvl="7" w:tplc="47755418" w:tentative="1">
      <w:start w:val="1"/>
      <w:numFmt w:val="lowerLetter"/>
      <w:lvlText w:val="%8."/>
      <w:lvlJc w:val="left"/>
      <w:pPr>
        <w:ind w:left="5760" w:hanging="360"/>
      </w:pPr>
    </w:lvl>
    <w:lvl w:ilvl="8" w:tplc="47755418" w:tentative="1">
      <w:start w:val="1"/>
      <w:numFmt w:val="lowerRoman"/>
      <w:lvlText w:val="%9."/>
      <w:lvlJc w:val="right"/>
      <w:pPr>
        <w:ind w:left="6480" w:hanging="180"/>
      </w:pPr>
    </w:lvl>
  </w:abstractNum>
  <w:abstractNum w:abstractNumId="86191694">
    <w:multiLevelType w:val="hybridMultilevel"/>
    <w:lvl w:ilvl="0" w:tplc="36016521">
      <w:start w:val="1"/>
      <w:numFmt w:val="decimal"/>
      <w:lvlText w:val="%1."/>
      <w:lvlJc w:val="left"/>
      <w:pPr>
        <w:ind w:left="720" w:hanging="360"/>
      </w:pPr>
    </w:lvl>
    <w:lvl w:ilvl="1" w:tplc="36016521" w:tentative="1">
      <w:start w:val="1"/>
      <w:numFmt w:val="lowerLetter"/>
      <w:lvlText w:val="%2."/>
      <w:lvlJc w:val="left"/>
      <w:pPr>
        <w:ind w:left="1440" w:hanging="360"/>
      </w:pPr>
    </w:lvl>
    <w:lvl w:ilvl="2" w:tplc="36016521" w:tentative="1">
      <w:start w:val="1"/>
      <w:numFmt w:val="lowerRoman"/>
      <w:lvlText w:val="%3."/>
      <w:lvlJc w:val="right"/>
      <w:pPr>
        <w:ind w:left="2160" w:hanging="180"/>
      </w:pPr>
    </w:lvl>
    <w:lvl w:ilvl="3" w:tplc="36016521" w:tentative="1">
      <w:start w:val="1"/>
      <w:numFmt w:val="decimal"/>
      <w:lvlText w:val="%4."/>
      <w:lvlJc w:val="left"/>
      <w:pPr>
        <w:ind w:left="2880" w:hanging="360"/>
      </w:pPr>
    </w:lvl>
    <w:lvl w:ilvl="4" w:tplc="36016521" w:tentative="1">
      <w:start w:val="1"/>
      <w:numFmt w:val="lowerLetter"/>
      <w:lvlText w:val="%5."/>
      <w:lvlJc w:val="left"/>
      <w:pPr>
        <w:ind w:left="3600" w:hanging="360"/>
      </w:pPr>
    </w:lvl>
    <w:lvl w:ilvl="5" w:tplc="36016521" w:tentative="1">
      <w:start w:val="1"/>
      <w:numFmt w:val="lowerRoman"/>
      <w:lvlText w:val="%6."/>
      <w:lvlJc w:val="right"/>
      <w:pPr>
        <w:ind w:left="4320" w:hanging="180"/>
      </w:pPr>
    </w:lvl>
    <w:lvl w:ilvl="6" w:tplc="36016521" w:tentative="1">
      <w:start w:val="1"/>
      <w:numFmt w:val="decimal"/>
      <w:lvlText w:val="%7."/>
      <w:lvlJc w:val="left"/>
      <w:pPr>
        <w:ind w:left="5040" w:hanging="360"/>
      </w:pPr>
    </w:lvl>
    <w:lvl w:ilvl="7" w:tplc="36016521" w:tentative="1">
      <w:start w:val="1"/>
      <w:numFmt w:val="lowerLetter"/>
      <w:lvlText w:val="%8."/>
      <w:lvlJc w:val="left"/>
      <w:pPr>
        <w:ind w:left="5760" w:hanging="360"/>
      </w:pPr>
    </w:lvl>
    <w:lvl w:ilvl="8" w:tplc="36016521" w:tentative="1">
      <w:start w:val="1"/>
      <w:numFmt w:val="lowerRoman"/>
      <w:lvlText w:val="%9."/>
      <w:lvlJc w:val="right"/>
      <w:pPr>
        <w:ind w:left="6480" w:hanging="180"/>
      </w:pPr>
    </w:lvl>
  </w:abstractNum>
  <w:abstractNum w:abstractNumId="86191693">
    <w:multiLevelType w:val="hybridMultilevel"/>
    <w:lvl w:ilvl="0" w:tplc="71975967">
      <w:start w:val="1"/>
      <w:numFmt w:val="decimal"/>
      <w:lvlText w:val="%1."/>
      <w:lvlJc w:val="left"/>
      <w:pPr>
        <w:ind w:left="720" w:hanging="360"/>
      </w:pPr>
    </w:lvl>
    <w:lvl w:ilvl="1" w:tplc="71975967" w:tentative="1">
      <w:start w:val="1"/>
      <w:numFmt w:val="lowerLetter"/>
      <w:lvlText w:val="%2."/>
      <w:lvlJc w:val="left"/>
      <w:pPr>
        <w:ind w:left="1440" w:hanging="360"/>
      </w:pPr>
    </w:lvl>
    <w:lvl w:ilvl="2" w:tplc="71975967" w:tentative="1">
      <w:start w:val="1"/>
      <w:numFmt w:val="lowerRoman"/>
      <w:lvlText w:val="%3."/>
      <w:lvlJc w:val="right"/>
      <w:pPr>
        <w:ind w:left="2160" w:hanging="180"/>
      </w:pPr>
    </w:lvl>
    <w:lvl w:ilvl="3" w:tplc="71975967" w:tentative="1">
      <w:start w:val="1"/>
      <w:numFmt w:val="decimal"/>
      <w:lvlText w:val="%4."/>
      <w:lvlJc w:val="left"/>
      <w:pPr>
        <w:ind w:left="2880" w:hanging="360"/>
      </w:pPr>
    </w:lvl>
    <w:lvl w:ilvl="4" w:tplc="71975967" w:tentative="1">
      <w:start w:val="1"/>
      <w:numFmt w:val="lowerLetter"/>
      <w:lvlText w:val="%5."/>
      <w:lvlJc w:val="left"/>
      <w:pPr>
        <w:ind w:left="3600" w:hanging="360"/>
      </w:pPr>
    </w:lvl>
    <w:lvl w:ilvl="5" w:tplc="71975967" w:tentative="1">
      <w:start w:val="1"/>
      <w:numFmt w:val="lowerRoman"/>
      <w:lvlText w:val="%6."/>
      <w:lvlJc w:val="right"/>
      <w:pPr>
        <w:ind w:left="4320" w:hanging="180"/>
      </w:pPr>
    </w:lvl>
    <w:lvl w:ilvl="6" w:tplc="71975967" w:tentative="1">
      <w:start w:val="1"/>
      <w:numFmt w:val="decimal"/>
      <w:lvlText w:val="%7."/>
      <w:lvlJc w:val="left"/>
      <w:pPr>
        <w:ind w:left="5040" w:hanging="360"/>
      </w:pPr>
    </w:lvl>
    <w:lvl w:ilvl="7" w:tplc="71975967" w:tentative="1">
      <w:start w:val="1"/>
      <w:numFmt w:val="lowerLetter"/>
      <w:lvlText w:val="%8."/>
      <w:lvlJc w:val="left"/>
      <w:pPr>
        <w:ind w:left="5760" w:hanging="360"/>
      </w:pPr>
    </w:lvl>
    <w:lvl w:ilvl="8" w:tplc="71975967" w:tentative="1">
      <w:start w:val="1"/>
      <w:numFmt w:val="lowerRoman"/>
      <w:lvlText w:val="%9."/>
      <w:lvlJc w:val="right"/>
      <w:pPr>
        <w:ind w:left="6480" w:hanging="180"/>
      </w:pPr>
    </w:lvl>
  </w:abstractNum>
  <w:abstractNum w:abstractNumId="86191692">
    <w:multiLevelType w:val="hybridMultilevel"/>
    <w:lvl w:ilvl="0" w:tplc="51418082">
      <w:start w:val="1"/>
      <w:numFmt w:val="decimal"/>
      <w:lvlText w:val="%1."/>
      <w:lvlJc w:val="left"/>
      <w:pPr>
        <w:ind w:left="720" w:hanging="360"/>
      </w:pPr>
    </w:lvl>
    <w:lvl w:ilvl="1" w:tplc="51418082" w:tentative="1">
      <w:start w:val="1"/>
      <w:numFmt w:val="lowerLetter"/>
      <w:lvlText w:val="%2."/>
      <w:lvlJc w:val="left"/>
      <w:pPr>
        <w:ind w:left="1440" w:hanging="360"/>
      </w:pPr>
    </w:lvl>
    <w:lvl w:ilvl="2" w:tplc="51418082" w:tentative="1">
      <w:start w:val="1"/>
      <w:numFmt w:val="lowerRoman"/>
      <w:lvlText w:val="%3."/>
      <w:lvlJc w:val="right"/>
      <w:pPr>
        <w:ind w:left="2160" w:hanging="180"/>
      </w:pPr>
    </w:lvl>
    <w:lvl w:ilvl="3" w:tplc="51418082" w:tentative="1">
      <w:start w:val="1"/>
      <w:numFmt w:val="decimal"/>
      <w:lvlText w:val="%4."/>
      <w:lvlJc w:val="left"/>
      <w:pPr>
        <w:ind w:left="2880" w:hanging="360"/>
      </w:pPr>
    </w:lvl>
    <w:lvl w:ilvl="4" w:tplc="51418082" w:tentative="1">
      <w:start w:val="1"/>
      <w:numFmt w:val="lowerLetter"/>
      <w:lvlText w:val="%5."/>
      <w:lvlJc w:val="left"/>
      <w:pPr>
        <w:ind w:left="3600" w:hanging="360"/>
      </w:pPr>
    </w:lvl>
    <w:lvl w:ilvl="5" w:tplc="51418082" w:tentative="1">
      <w:start w:val="1"/>
      <w:numFmt w:val="lowerRoman"/>
      <w:lvlText w:val="%6."/>
      <w:lvlJc w:val="right"/>
      <w:pPr>
        <w:ind w:left="4320" w:hanging="180"/>
      </w:pPr>
    </w:lvl>
    <w:lvl w:ilvl="6" w:tplc="51418082" w:tentative="1">
      <w:start w:val="1"/>
      <w:numFmt w:val="decimal"/>
      <w:lvlText w:val="%7."/>
      <w:lvlJc w:val="left"/>
      <w:pPr>
        <w:ind w:left="5040" w:hanging="360"/>
      </w:pPr>
    </w:lvl>
    <w:lvl w:ilvl="7" w:tplc="51418082" w:tentative="1">
      <w:start w:val="1"/>
      <w:numFmt w:val="lowerLetter"/>
      <w:lvlText w:val="%8."/>
      <w:lvlJc w:val="left"/>
      <w:pPr>
        <w:ind w:left="5760" w:hanging="360"/>
      </w:pPr>
    </w:lvl>
    <w:lvl w:ilvl="8" w:tplc="51418082" w:tentative="1">
      <w:start w:val="1"/>
      <w:numFmt w:val="lowerRoman"/>
      <w:lvlText w:val="%9."/>
      <w:lvlJc w:val="right"/>
      <w:pPr>
        <w:ind w:left="6480" w:hanging="180"/>
      </w:pPr>
    </w:lvl>
  </w:abstractNum>
  <w:abstractNum w:abstractNumId="86191691">
    <w:multiLevelType w:val="hybridMultilevel"/>
    <w:lvl w:ilvl="0" w:tplc="26160497">
      <w:start w:val="1"/>
      <w:numFmt w:val="decimal"/>
      <w:lvlText w:val="%1."/>
      <w:lvlJc w:val="left"/>
      <w:pPr>
        <w:ind w:left="720" w:hanging="360"/>
      </w:pPr>
    </w:lvl>
    <w:lvl w:ilvl="1" w:tplc="26160497" w:tentative="1">
      <w:start w:val="1"/>
      <w:numFmt w:val="lowerLetter"/>
      <w:lvlText w:val="%2."/>
      <w:lvlJc w:val="left"/>
      <w:pPr>
        <w:ind w:left="1440" w:hanging="360"/>
      </w:pPr>
    </w:lvl>
    <w:lvl w:ilvl="2" w:tplc="26160497" w:tentative="1">
      <w:start w:val="1"/>
      <w:numFmt w:val="lowerRoman"/>
      <w:lvlText w:val="%3."/>
      <w:lvlJc w:val="right"/>
      <w:pPr>
        <w:ind w:left="2160" w:hanging="180"/>
      </w:pPr>
    </w:lvl>
    <w:lvl w:ilvl="3" w:tplc="26160497" w:tentative="1">
      <w:start w:val="1"/>
      <w:numFmt w:val="decimal"/>
      <w:lvlText w:val="%4."/>
      <w:lvlJc w:val="left"/>
      <w:pPr>
        <w:ind w:left="2880" w:hanging="360"/>
      </w:pPr>
    </w:lvl>
    <w:lvl w:ilvl="4" w:tplc="26160497" w:tentative="1">
      <w:start w:val="1"/>
      <w:numFmt w:val="lowerLetter"/>
      <w:lvlText w:val="%5."/>
      <w:lvlJc w:val="left"/>
      <w:pPr>
        <w:ind w:left="3600" w:hanging="360"/>
      </w:pPr>
    </w:lvl>
    <w:lvl w:ilvl="5" w:tplc="26160497" w:tentative="1">
      <w:start w:val="1"/>
      <w:numFmt w:val="lowerRoman"/>
      <w:lvlText w:val="%6."/>
      <w:lvlJc w:val="right"/>
      <w:pPr>
        <w:ind w:left="4320" w:hanging="180"/>
      </w:pPr>
    </w:lvl>
    <w:lvl w:ilvl="6" w:tplc="26160497" w:tentative="1">
      <w:start w:val="1"/>
      <w:numFmt w:val="decimal"/>
      <w:lvlText w:val="%7."/>
      <w:lvlJc w:val="left"/>
      <w:pPr>
        <w:ind w:left="5040" w:hanging="360"/>
      </w:pPr>
    </w:lvl>
    <w:lvl w:ilvl="7" w:tplc="26160497" w:tentative="1">
      <w:start w:val="1"/>
      <w:numFmt w:val="lowerLetter"/>
      <w:lvlText w:val="%8."/>
      <w:lvlJc w:val="left"/>
      <w:pPr>
        <w:ind w:left="5760" w:hanging="360"/>
      </w:pPr>
    </w:lvl>
    <w:lvl w:ilvl="8" w:tplc="26160497" w:tentative="1">
      <w:start w:val="1"/>
      <w:numFmt w:val="lowerRoman"/>
      <w:lvlText w:val="%9."/>
      <w:lvlJc w:val="right"/>
      <w:pPr>
        <w:ind w:left="6480" w:hanging="180"/>
      </w:pPr>
    </w:lvl>
  </w:abstractNum>
  <w:abstractNum w:abstractNumId="86191690">
    <w:multiLevelType w:val="hybridMultilevel"/>
    <w:lvl w:ilvl="0" w:tplc="85763990">
      <w:start w:val="1"/>
      <w:numFmt w:val="decimal"/>
      <w:lvlText w:val="%1."/>
      <w:lvlJc w:val="left"/>
      <w:pPr>
        <w:ind w:left="720" w:hanging="360"/>
      </w:pPr>
    </w:lvl>
    <w:lvl w:ilvl="1" w:tplc="85763990" w:tentative="1">
      <w:start w:val="1"/>
      <w:numFmt w:val="lowerLetter"/>
      <w:lvlText w:val="%2."/>
      <w:lvlJc w:val="left"/>
      <w:pPr>
        <w:ind w:left="1440" w:hanging="360"/>
      </w:pPr>
    </w:lvl>
    <w:lvl w:ilvl="2" w:tplc="85763990" w:tentative="1">
      <w:start w:val="1"/>
      <w:numFmt w:val="lowerRoman"/>
      <w:lvlText w:val="%3."/>
      <w:lvlJc w:val="right"/>
      <w:pPr>
        <w:ind w:left="2160" w:hanging="180"/>
      </w:pPr>
    </w:lvl>
    <w:lvl w:ilvl="3" w:tplc="85763990" w:tentative="1">
      <w:start w:val="1"/>
      <w:numFmt w:val="decimal"/>
      <w:lvlText w:val="%4."/>
      <w:lvlJc w:val="left"/>
      <w:pPr>
        <w:ind w:left="2880" w:hanging="360"/>
      </w:pPr>
    </w:lvl>
    <w:lvl w:ilvl="4" w:tplc="85763990" w:tentative="1">
      <w:start w:val="1"/>
      <w:numFmt w:val="lowerLetter"/>
      <w:lvlText w:val="%5."/>
      <w:lvlJc w:val="left"/>
      <w:pPr>
        <w:ind w:left="3600" w:hanging="360"/>
      </w:pPr>
    </w:lvl>
    <w:lvl w:ilvl="5" w:tplc="85763990" w:tentative="1">
      <w:start w:val="1"/>
      <w:numFmt w:val="lowerRoman"/>
      <w:lvlText w:val="%6."/>
      <w:lvlJc w:val="right"/>
      <w:pPr>
        <w:ind w:left="4320" w:hanging="180"/>
      </w:pPr>
    </w:lvl>
    <w:lvl w:ilvl="6" w:tplc="85763990" w:tentative="1">
      <w:start w:val="1"/>
      <w:numFmt w:val="decimal"/>
      <w:lvlText w:val="%7."/>
      <w:lvlJc w:val="left"/>
      <w:pPr>
        <w:ind w:left="5040" w:hanging="360"/>
      </w:pPr>
    </w:lvl>
    <w:lvl w:ilvl="7" w:tplc="85763990" w:tentative="1">
      <w:start w:val="1"/>
      <w:numFmt w:val="lowerLetter"/>
      <w:lvlText w:val="%8."/>
      <w:lvlJc w:val="left"/>
      <w:pPr>
        <w:ind w:left="5760" w:hanging="360"/>
      </w:pPr>
    </w:lvl>
    <w:lvl w:ilvl="8" w:tplc="85763990" w:tentative="1">
      <w:start w:val="1"/>
      <w:numFmt w:val="lowerRoman"/>
      <w:lvlText w:val="%9."/>
      <w:lvlJc w:val="right"/>
      <w:pPr>
        <w:ind w:left="6480" w:hanging="180"/>
      </w:pPr>
    </w:lvl>
  </w:abstractNum>
  <w:abstractNum w:abstractNumId="86191689">
    <w:multiLevelType w:val="hybridMultilevel"/>
    <w:lvl w:ilvl="0" w:tplc="27672829">
      <w:start w:val="1"/>
      <w:numFmt w:val="decimal"/>
      <w:lvlText w:val="%1."/>
      <w:lvlJc w:val="left"/>
      <w:pPr>
        <w:ind w:left="720" w:hanging="360"/>
      </w:pPr>
    </w:lvl>
    <w:lvl w:ilvl="1" w:tplc="27672829" w:tentative="1">
      <w:start w:val="1"/>
      <w:numFmt w:val="lowerLetter"/>
      <w:lvlText w:val="%2."/>
      <w:lvlJc w:val="left"/>
      <w:pPr>
        <w:ind w:left="1440" w:hanging="360"/>
      </w:pPr>
    </w:lvl>
    <w:lvl w:ilvl="2" w:tplc="27672829" w:tentative="1">
      <w:start w:val="1"/>
      <w:numFmt w:val="lowerRoman"/>
      <w:lvlText w:val="%3."/>
      <w:lvlJc w:val="right"/>
      <w:pPr>
        <w:ind w:left="2160" w:hanging="180"/>
      </w:pPr>
    </w:lvl>
    <w:lvl w:ilvl="3" w:tplc="27672829" w:tentative="1">
      <w:start w:val="1"/>
      <w:numFmt w:val="decimal"/>
      <w:lvlText w:val="%4."/>
      <w:lvlJc w:val="left"/>
      <w:pPr>
        <w:ind w:left="2880" w:hanging="360"/>
      </w:pPr>
    </w:lvl>
    <w:lvl w:ilvl="4" w:tplc="27672829" w:tentative="1">
      <w:start w:val="1"/>
      <w:numFmt w:val="lowerLetter"/>
      <w:lvlText w:val="%5."/>
      <w:lvlJc w:val="left"/>
      <w:pPr>
        <w:ind w:left="3600" w:hanging="360"/>
      </w:pPr>
    </w:lvl>
    <w:lvl w:ilvl="5" w:tplc="27672829" w:tentative="1">
      <w:start w:val="1"/>
      <w:numFmt w:val="lowerRoman"/>
      <w:lvlText w:val="%6."/>
      <w:lvlJc w:val="right"/>
      <w:pPr>
        <w:ind w:left="4320" w:hanging="180"/>
      </w:pPr>
    </w:lvl>
    <w:lvl w:ilvl="6" w:tplc="27672829" w:tentative="1">
      <w:start w:val="1"/>
      <w:numFmt w:val="decimal"/>
      <w:lvlText w:val="%7."/>
      <w:lvlJc w:val="left"/>
      <w:pPr>
        <w:ind w:left="5040" w:hanging="360"/>
      </w:pPr>
    </w:lvl>
    <w:lvl w:ilvl="7" w:tplc="27672829" w:tentative="1">
      <w:start w:val="1"/>
      <w:numFmt w:val="lowerLetter"/>
      <w:lvlText w:val="%8."/>
      <w:lvlJc w:val="left"/>
      <w:pPr>
        <w:ind w:left="5760" w:hanging="360"/>
      </w:pPr>
    </w:lvl>
    <w:lvl w:ilvl="8" w:tplc="27672829" w:tentative="1">
      <w:start w:val="1"/>
      <w:numFmt w:val="lowerRoman"/>
      <w:lvlText w:val="%9."/>
      <w:lvlJc w:val="right"/>
      <w:pPr>
        <w:ind w:left="6480" w:hanging="180"/>
      </w:pPr>
    </w:lvl>
  </w:abstractNum>
  <w:abstractNum w:abstractNumId="86191688">
    <w:multiLevelType w:val="hybridMultilevel"/>
    <w:lvl w:ilvl="0" w:tplc="77845502">
      <w:start w:val="1"/>
      <w:numFmt w:val="decimal"/>
      <w:lvlText w:val="%1."/>
      <w:lvlJc w:val="left"/>
      <w:pPr>
        <w:ind w:left="720" w:hanging="360"/>
      </w:pPr>
    </w:lvl>
    <w:lvl w:ilvl="1" w:tplc="77845502" w:tentative="1">
      <w:start w:val="1"/>
      <w:numFmt w:val="lowerLetter"/>
      <w:lvlText w:val="%2."/>
      <w:lvlJc w:val="left"/>
      <w:pPr>
        <w:ind w:left="1440" w:hanging="360"/>
      </w:pPr>
    </w:lvl>
    <w:lvl w:ilvl="2" w:tplc="77845502" w:tentative="1">
      <w:start w:val="1"/>
      <w:numFmt w:val="lowerRoman"/>
      <w:lvlText w:val="%3."/>
      <w:lvlJc w:val="right"/>
      <w:pPr>
        <w:ind w:left="2160" w:hanging="180"/>
      </w:pPr>
    </w:lvl>
    <w:lvl w:ilvl="3" w:tplc="77845502" w:tentative="1">
      <w:start w:val="1"/>
      <w:numFmt w:val="decimal"/>
      <w:lvlText w:val="%4."/>
      <w:lvlJc w:val="left"/>
      <w:pPr>
        <w:ind w:left="2880" w:hanging="360"/>
      </w:pPr>
    </w:lvl>
    <w:lvl w:ilvl="4" w:tplc="77845502" w:tentative="1">
      <w:start w:val="1"/>
      <w:numFmt w:val="lowerLetter"/>
      <w:lvlText w:val="%5."/>
      <w:lvlJc w:val="left"/>
      <w:pPr>
        <w:ind w:left="3600" w:hanging="360"/>
      </w:pPr>
    </w:lvl>
    <w:lvl w:ilvl="5" w:tplc="77845502" w:tentative="1">
      <w:start w:val="1"/>
      <w:numFmt w:val="lowerRoman"/>
      <w:lvlText w:val="%6."/>
      <w:lvlJc w:val="right"/>
      <w:pPr>
        <w:ind w:left="4320" w:hanging="180"/>
      </w:pPr>
    </w:lvl>
    <w:lvl w:ilvl="6" w:tplc="77845502" w:tentative="1">
      <w:start w:val="1"/>
      <w:numFmt w:val="decimal"/>
      <w:lvlText w:val="%7."/>
      <w:lvlJc w:val="left"/>
      <w:pPr>
        <w:ind w:left="5040" w:hanging="360"/>
      </w:pPr>
    </w:lvl>
    <w:lvl w:ilvl="7" w:tplc="77845502" w:tentative="1">
      <w:start w:val="1"/>
      <w:numFmt w:val="lowerLetter"/>
      <w:lvlText w:val="%8."/>
      <w:lvlJc w:val="left"/>
      <w:pPr>
        <w:ind w:left="5760" w:hanging="360"/>
      </w:pPr>
    </w:lvl>
    <w:lvl w:ilvl="8" w:tplc="77845502" w:tentative="1">
      <w:start w:val="1"/>
      <w:numFmt w:val="lowerRoman"/>
      <w:lvlText w:val="%9."/>
      <w:lvlJc w:val="right"/>
      <w:pPr>
        <w:ind w:left="6480" w:hanging="180"/>
      </w:pPr>
    </w:lvl>
  </w:abstractNum>
  <w:abstractNum w:abstractNumId="86191687">
    <w:multiLevelType w:val="hybridMultilevel"/>
    <w:lvl w:ilvl="0" w:tplc="80078685">
      <w:start w:val="1"/>
      <w:numFmt w:val="decimal"/>
      <w:lvlText w:val="%1."/>
      <w:lvlJc w:val="left"/>
      <w:pPr>
        <w:ind w:left="720" w:hanging="360"/>
      </w:pPr>
    </w:lvl>
    <w:lvl w:ilvl="1" w:tplc="80078685" w:tentative="1">
      <w:start w:val="1"/>
      <w:numFmt w:val="lowerLetter"/>
      <w:lvlText w:val="%2."/>
      <w:lvlJc w:val="left"/>
      <w:pPr>
        <w:ind w:left="1440" w:hanging="360"/>
      </w:pPr>
    </w:lvl>
    <w:lvl w:ilvl="2" w:tplc="80078685" w:tentative="1">
      <w:start w:val="1"/>
      <w:numFmt w:val="lowerRoman"/>
      <w:lvlText w:val="%3."/>
      <w:lvlJc w:val="right"/>
      <w:pPr>
        <w:ind w:left="2160" w:hanging="180"/>
      </w:pPr>
    </w:lvl>
    <w:lvl w:ilvl="3" w:tplc="80078685" w:tentative="1">
      <w:start w:val="1"/>
      <w:numFmt w:val="decimal"/>
      <w:lvlText w:val="%4."/>
      <w:lvlJc w:val="left"/>
      <w:pPr>
        <w:ind w:left="2880" w:hanging="360"/>
      </w:pPr>
    </w:lvl>
    <w:lvl w:ilvl="4" w:tplc="80078685" w:tentative="1">
      <w:start w:val="1"/>
      <w:numFmt w:val="lowerLetter"/>
      <w:lvlText w:val="%5."/>
      <w:lvlJc w:val="left"/>
      <w:pPr>
        <w:ind w:left="3600" w:hanging="360"/>
      </w:pPr>
    </w:lvl>
    <w:lvl w:ilvl="5" w:tplc="80078685" w:tentative="1">
      <w:start w:val="1"/>
      <w:numFmt w:val="lowerRoman"/>
      <w:lvlText w:val="%6."/>
      <w:lvlJc w:val="right"/>
      <w:pPr>
        <w:ind w:left="4320" w:hanging="180"/>
      </w:pPr>
    </w:lvl>
    <w:lvl w:ilvl="6" w:tplc="80078685" w:tentative="1">
      <w:start w:val="1"/>
      <w:numFmt w:val="decimal"/>
      <w:lvlText w:val="%7."/>
      <w:lvlJc w:val="left"/>
      <w:pPr>
        <w:ind w:left="5040" w:hanging="360"/>
      </w:pPr>
    </w:lvl>
    <w:lvl w:ilvl="7" w:tplc="80078685" w:tentative="1">
      <w:start w:val="1"/>
      <w:numFmt w:val="lowerLetter"/>
      <w:lvlText w:val="%8."/>
      <w:lvlJc w:val="left"/>
      <w:pPr>
        <w:ind w:left="5760" w:hanging="360"/>
      </w:pPr>
    </w:lvl>
    <w:lvl w:ilvl="8" w:tplc="80078685" w:tentative="1">
      <w:start w:val="1"/>
      <w:numFmt w:val="lowerRoman"/>
      <w:lvlText w:val="%9."/>
      <w:lvlJc w:val="right"/>
      <w:pPr>
        <w:ind w:left="6480" w:hanging="180"/>
      </w:pPr>
    </w:lvl>
  </w:abstractNum>
  <w:abstractNum w:abstractNumId="86191686">
    <w:multiLevelType w:val="hybridMultilevel"/>
    <w:lvl w:ilvl="0" w:tplc="67371113">
      <w:start w:val="1"/>
      <w:numFmt w:val="decimal"/>
      <w:lvlText w:val="%1."/>
      <w:lvlJc w:val="left"/>
      <w:pPr>
        <w:ind w:left="720" w:hanging="360"/>
      </w:pPr>
    </w:lvl>
    <w:lvl w:ilvl="1" w:tplc="67371113" w:tentative="1">
      <w:start w:val="1"/>
      <w:numFmt w:val="lowerLetter"/>
      <w:lvlText w:val="%2."/>
      <w:lvlJc w:val="left"/>
      <w:pPr>
        <w:ind w:left="1440" w:hanging="360"/>
      </w:pPr>
    </w:lvl>
    <w:lvl w:ilvl="2" w:tplc="67371113" w:tentative="1">
      <w:start w:val="1"/>
      <w:numFmt w:val="lowerRoman"/>
      <w:lvlText w:val="%3."/>
      <w:lvlJc w:val="right"/>
      <w:pPr>
        <w:ind w:left="2160" w:hanging="180"/>
      </w:pPr>
    </w:lvl>
    <w:lvl w:ilvl="3" w:tplc="67371113" w:tentative="1">
      <w:start w:val="1"/>
      <w:numFmt w:val="decimal"/>
      <w:lvlText w:val="%4."/>
      <w:lvlJc w:val="left"/>
      <w:pPr>
        <w:ind w:left="2880" w:hanging="360"/>
      </w:pPr>
    </w:lvl>
    <w:lvl w:ilvl="4" w:tplc="67371113" w:tentative="1">
      <w:start w:val="1"/>
      <w:numFmt w:val="lowerLetter"/>
      <w:lvlText w:val="%5."/>
      <w:lvlJc w:val="left"/>
      <w:pPr>
        <w:ind w:left="3600" w:hanging="360"/>
      </w:pPr>
    </w:lvl>
    <w:lvl w:ilvl="5" w:tplc="67371113" w:tentative="1">
      <w:start w:val="1"/>
      <w:numFmt w:val="lowerRoman"/>
      <w:lvlText w:val="%6."/>
      <w:lvlJc w:val="right"/>
      <w:pPr>
        <w:ind w:left="4320" w:hanging="180"/>
      </w:pPr>
    </w:lvl>
    <w:lvl w:ilvl="6" w:tplc="67371113" w:tentative="1">
      <w:start w:val="1"/>
      <w:numFmt w:val="decimal"/>
      <w:lvlText w:val="%7."/>
      <w:lvlJc w:val="left"/>
      <w:pPr>
        <w:ind w:left="5040" w:hanging="360"/>
      </w:pPr>
    </w:lvl>
    <w:lvl w:ilvl="7" w:tplc="67371113" w:tentative="1">
      <w:start w:val="1"/>
      <w:numFmt w:val="lowerLetter"/>
      <w:lvlText w:val="%8."/>
      <w:lvlJc w:val="left"/>
      <w:pPr>
        <w:ind w:left="5760" w:hanging="360"/>
      </w:pPr>
    </w:lvl>
    <w:lvl w:ilvl="8" w:tplc="67371113" w:tentative="1">
      <w:start w:val="1"/>
      <w:numFmt w:val="lowerRoman"/>
      <w:lvlText w:val="%9."/>
      <w:lvlJc w:val="right"/>
      <w:pPr>
        <w:ind w:left="6480" w:hanging="180"/>
      </w:pPr>
    </w:lvl>
  </w:abstractNum>
  <w:abstractNum w:abstractNumId="86191685">
    <w:multiLevelType w:val="hybridMultilevel"/>
    <w:lvl w:ilvl="0" w:tplc="10159116">
      <w:start w:val="1"/>
      <w:numFmt w:val="decimal"/>
      <w:lvlText w:val="%1."/>
      <w:lvlJc w:val="left"/>
      <w:pPr>
        <w:ind w:left="720" w:hanging="360"/>
      </w:pPr>
    </w:lvl>
    <w:lvl w:ilvl="1" w:tplc="10159116" w:tentative="1">
      <w:start w:val="1"/>
      <w:numFmt w:val="lowerLetter"/>
      <w:lvlText w:val="%2."/>
      <w:lvlJc w:val="left"/>
      <w:pPr>
        <w:ind w:left="1440" w:hanging="360"/>
      </w:pPr>
    </w:lvl>
    <w:lvl w:ilvl="2" w:tplc="10159116" w:tentative="1">
      <w:start w:val="1"/>
      <w:numFmt w:val="lowerRoman"/>
      <w:lvlText w:val="%3."/>
      <w:lvlJc w:val="right"/>
      <w:pPr>
        <w:ind w:left="2160" w:hanging="180"/>
      </w:pPr>
    </w:lvl>
    <w:lvl w:ilvl="3" w:tplc="10159116" w:tentative="1">
      <w:start w:val="1"/>
      <w:numFmt w:val="decimal"/>
      <w:lvlText w:val="%4."/>
      <w:lvlJc w:val="left"/>
      <w:pPr>
        <w:ind w:left="2880" w:hanging="360"/>
      </w:pPr>
    </w:lvl>
    <w:lvl w:ilvl="4" w:tplc="10159116" w:tentative="1">
      <w:start w:val="1"/>
      <w:numFmt w:val="lowerLetter"/>
      <w:lvlText w:val="%5."/>
      <w:lvlJc w:val="left"/>
      <w:pPr>
        <w:ind w:left="3600" w:hanging="360"/>
      </w:pPr>
    </w:lvl>
    <w:lvl w:ilvl="5" w:tplc="10159116" w:tentative="1">
      <w:start w:val="1"/>
      <w:numFmt w:val="lowerRoman"/>
      <w:lvlText w:val="%6."/>
      <w:lvlJc w:val="right"/>
      <w:pPr>
        <w:ind w:left="4320" w:hanging="180"/>
      </w:pPr>
    </w:lvl>
    <w:lvl w:ilvl="6" w:tplc="10159116" w:tentative="1">
      <w:start w:val="1"/>
      <w:numFmt w:val="decimal"/>
      <w:lvlText w:val="%7."/>
      <w:lvlJc w:val="left"/>
      <w:pPr>
        <w:ind w:left="5040" w:hanging="360"/>
      </w:pPr>
    </w:lvl>
    <w:lvl w:ilvl="7" w:tplc="10159116" w:tentative="1">
      <w:start w:val="1"/>
      <w:numFmt w:val="lowerLetter"/>
      <w:lvlText w:val="%8."/>
      <w:lvlJc w:val="left"/>
      <w:pPr>
        <w:ind w:left="5760" w:hanging="360"/>
      </w:pPr>
    </w:lvl>
    <w:lvl w:ilvl="8" w:tplc="10159116" w:tentative="1">
      <w:start w:val="1"/>
      <w:numFmt w:val="lowerRoman"/>
      <w:lvlText w:val="%9."/>
      <w:lvlJc w:val="right"/>
      <w:pPr>
        <w:ind w:left="6480" w:hanging="180"/>
      </w:pPr>
    </w:lvl>
  </w:abstractNum>
  <w:abstractNum w:abstractNumId="86191684">
    <w:multiLevelType w:val="hybridMultilevel"/>
    <w:lvl w:ilvl="0" w:tplc="79950804">
      <w:start w:val="1"/>
      <w:numFmt w:val="decimal"/>
      <w:lvlText w:val="%1."/>
      <w:lvlJc w:val="left"/>
      <w:pPr>
        <w:ind w:left="720" w:hanging="360"/>
      </w:pPr>
    </w:lvl>
    <w:lvl w:ilvl="1" w:tplc="79950804" w:tentative="1">
      <w:start w:val="1"/>
      <w:numFmt w:val="lowerLetter"/>
      <w:lvlText w:val="%2."/>
      <w:lvlJc w:val="left"/>
      <w:pPr>
        <w:ind w:left="1440" w:hanging="360"/>
      </w:pPr>
    </w:lvl>
    <w:lvl w:ilvl="2" w:tplc="79950804" w:tentative="1">
      <w:start w:val="1"/>
      <w:numFmt w:val="lowerRoman"/>
      <w:lvlText w:val="%3."/>
      <w:lvlJc w:val="right"/>
      <w:pPr>
        <w:ind w:left="2160" w:hanging="180"/>
      </w:pPr>
    </w:lvl>
    <w:lvl w:ilvl="3" w:tplc="79950804" w:tentative="1">
      <w:start w:val="1"/>
      <w:numFmt w:val="decimal"/>
      <w:lvlText w:val="%4."/>
      <w:lvlJc w:val="left"/>
      <w:pPr>
        <w:ind w:left="2880" w:hanging="360"/>
      </w:pPr>
    </w:lvl>
    <w:lvl w:ilvl="4" w:tplc="79950804" w:tentative="1">
      <w:start w:val="1"/>
      <w:numFmt w:val="lowerLetter"/>
      <w:lvlText w:val="%5."/>
      <w:lvlJc w:val="left"/>
      <w:pPr>
        <w:ind w:left="3600" w:hanging="360"/>
      </w:pPr>
    </w:lvl>
    <w:lvl w:ilvl="5" w:tplc="79950804" w:tentative="1">
      <w:start w:val="1"/>
      <w:numFmt w:val="lowerRoman"/>
      <w:lvlText w:val="%6."/>
      <w:lvlJc w:val="right"/>
      <w:pPr>
        <w:ind w:left="4320" w:hanging="180"/>
      </w:pPr>
    </w:lvl>
    <w:lvl w:ilvl="6" w:tplc="79950804" w:tentative="1">
      <w:start w:val="1"/>
      <w:numFmt w:val="decimal"/>
      <w:lvlText w:val="%7."/>
      <w:lvlJc w:val="left"/>
      <w:pPr>
        <w:ind w:left="5040" w:hanging="360"/>
      </w:pPr>
    </w:lvl>
    <w:lvl w:ilvl="7" w:tplc="79950804" w:tentative="1">
      <w:start w:val="1"/>
      <w:numFmt w:val="lowerLetter"/>
      <w:lvlText w:val="%8."/>
      <w:lvlJc w:val="left"/>
      <w:pPr>
        <w:ind w:left="5760" w:hanging="360"/>
      </w:pPr>
    </w:lvl>
    <w:lvl w:ilvl="8" w:tplc="79950804" w:tentative="1">
      <w:start w:val="1"/>
      <w:numFmt w:val="lowerRoman"/>
      <w:lvlText w:val="%9."/>
      <w:lvlJc w:val="right"/>
      <w:pPr>
        <w:ind w:left="6480" w:hanging="180"/>
      </w:pPr>
    </w:lvl>
  </w:abstractNum>
  <w:abstractNum w:abstractNumId="86191683">
    <w:multiLevelType w:val="hybridMultilevel"/>
    <w:lvl w:ilvl="0" w:tplc="16112503">
      <w:start w:val="1"/>
      <w:numFmt w:val="decimal"/>
      <w:lvlText w:val="%1."/>
      <w:lvlJc w:val="left"/>
      <w:pPr>
        <w:ind w:left="720" w:hanging="360"/>
      </w:pPr>
    </w:lvl>
    <w:lvl w:ilvl="1" w:tplc="16112503" w:tentative="1">
      <w:start w:val="1"/>
      <w:numFmt w:val="lowerLetter"/>
      <w:lvlText w:val="%2."/>
      <w:lvlJc w:val="left"/>
      <w:pPr>
        <w:ind w:left="1440" w:hanging="360"/>
      </w:pPr>
    </w:lvl>
    <w:lvl w:ilvl="2" w:tplc="16112503" w:tentative="1">
      <w:start w:val="1"/>
      <w:numFmt w:val="lowerRoman"/>
      <w:lvlText w:val="%3."/>
      <w:lvlJc w:val="right"/>
      <w:pPr>
        <w:ind w:left="2160" w:hanging="180"/>
      </w:pPr>
    </w:lvl>
    <w:lvl w:ilvl="3" w:tplc="16112503" w:tentative="1">
      <w:start w:val="1"/>
      <w:numFmt w:val="decimal"/>
      <w:lvlText w:val="%4."/>
      <w:lvlJc w:val="left"/>
      <w:pPr>
        <w:ind w:left="2880" w:hanging="360"/>
      </w:pPr>
    </w:lvl>
    <w:lvl w:ilvl="4" w:tplc="16112503" w:tentative="1">
      <w:start w:val="1"/>
      <w:numFmt w:val="lowerLetter"/>
      <w:lvlText w:val="%5."/>
      <w:lvlJc w:val="left"/>
      <w:pPr>
        <w:ind w:left="3600" w:hanging="360"/>
      </w:pPr>
    </w:lvl>
    <w:lvl w:ilvl="5" w:tplc="16112503" w:tentative="1">
      <w:start w:val="1"/>
      <w:numFmt w:val="lowerRoman"/>
      <w:lvlText w:val="%6."/>
      <w:lvlJc w:val="right"/>
      <w:pPr>
        <w:ind w:left="4320" w:hanging="180"/>
      </w:pPr>
    </w:lvl>
    <w:lvl w:ilvl="6" w:tplc="16112503" w:tentative="1">
      <w:start w:val="1"/>
      <w:numFmt w:val="decimal"/>
      <w:lvlText w:val="%7."/>
      <w:lvlJc w:val="left"/>
      <w:pPr>
        <w:ind w:left="5040" w:hanging="360"/>
      </w:pPr>
    </w:lvl>
    <w:lvl w:ilvl="7" w:tplc="16112503" w:tentative="1">
      <w:start w:val="1"/>
      <w:numFmt w:val="lowerLetter"/>
      <w:lvlText w:val="%8."/>
      <w:lvlJc w:val="left"/>
      <w:pPr>
        <w:ind w:left="5760" w:hanging="360"/>
      </w:pPr>
    </w:lvl>
    <w:lvl w:ilvl="8" w:tplc="16112503" w:tentative="1">
      <w:start w:val="1"/>
      <w:numFmt w:val="lowerRoman"/>
      <w:lvlText w:val="%9."/>
      <w:lvlJc w:val="right"/>
      <w:pPr>
        <w:ind w:left="6480" w:hanging="180"/>
      </w:pPr>
    </w:lvl>
  </w:abstractNum>
  <w:abstractNum w:abstractNumId="86191682">
    <w:multiLevelType w:val="hybridMultilevel"/>
    <w:lvl w:ilvl="0" w:tplc="10842962">
      <w:start w:val="1"/>
      <w:numFmt w:val="decimal"/>
      <w:lvlText w:val="%1."/>
      <w:lvlJc w:val="left"/>
      <w:pPr>
        <w:ind w:left="720" w:hanging="360"/>
      </w:pPr>
    </w:lvl>
    <w:lvl w:ilvl="1" w:tplc="10842962" w:tentative="1">
      <w:start w:val="1"/>
      <w:numFmt w:val="lowerLetter"/>
      <w:lvlText w:val="%2."/>
      <w:lvlJc w:val="left"/>
      <w:pPr>
        <w:ind w:left="1440" w:hanging="360"/>
      </w:pPr>
    </w:lvl>
    <w:lvl w:ilvl="2" w:tplc="10842962" w:tentative="1">
      <w:start w:val="1"/>
      <w:numFmt w:val="lowerRoman"/>
      <w:lvlText w:val="%3."/>
      <w:lvlJc w:val="right"/>
      <w:pPr>
        <w:ind w:left="2160" w:hanging="180"/>
      </w:pPr>
    </w:lvl>
    <w:lvl w:ilvl="3" w:tplc="10842962" w:tentative="1">
      <w:start w:val="1"/>
      <w:numFmt w:val="decimal"/>
      <w:lvlText w:val="%4."/>
      <w:lvlJc w:val="left"/>
      <w:pPr>
        <w:ind w:left="2880" w:hanging="360"/>
      </w:pPr>
    </w:lvl>
    <w:lvl w:ilvl="4" w:tplc="10842962" w:tentative="1">
      <w:start w:val="1"/>
      <w:numFmt w:val="lowerLetter"/>
      <w:lvlText w:val="%5."/>
      <w:lvlJc w:val="left"/>
      <w:pPr>
        <w:ind w:left="3600" w:hanging="360"/>
      </w:pPr>
    </w:lvl>
    <w:lvl w:ilvl="5" w:tplc="10842962" w:tentative="1">
      <w:start w:val="1"/>
      <w:numFmt w:val="lowerRoman"/>
      <w:lvlText w:val="%6."/>
      <w:lvlJc w:val="right"/>
      <w:pPr>
        <w:ind w:left="4320" w:hanging="180"/>
      </w:pPr>
    </w:lvl>
    <w:lvl w:ilvl="6" w:tplc="10842962" w:tentative="1">
      <w:start w:val="1"/>
      <w:numFmt w:val="decimal"/>
      <w:lvlText w:val="%7."/>
      <w:lvlJc w:val="left"/>
      <w:pPr>
        <w:ind w:left="5040" w:hanging="360"/>
      </w:pPr>
    </w:lvl>
    <w:lvl w:ilvl="7" w:tplc="10842962" w:tentative="1">
      <w:start w:val="1"/>
      <w:numFmt w:val="lowerLetter"/>
      <w:lvlText w:val="%8."/>
      <w:lvlJc w:val="left"/>
      <w:pPr>
        <w:ind w:left="5760" w:hanging="360"/>
      </w:pPr>
    </w:lvl>
    <w:lvl w:ilvl="8" w:tplc="10842962" w:tentative="1">
      <w:start w:val="1"/>
      <w:numFmt w:val="lowerRoman"/>
      <w:lvlText w:val="%9."/>
      <w:lvlJc w:val="right"/>
      <w:pPr>
        <w:ind w:left="6480" w:hanging="180"/>
      </w:pPr>
    </w:lvl>
  </w:abstractNum>
  <w:abstractNum w:abstractNumId="86191681">
    <w:multiLevelType w:val="hybridMultilevel"/>
    <w:lvl w:ilvl="0" w:tplc="60334978">
      <w:start w:val="1"/>
      <w:numFmt w:val="decimal"/>
      <w:lvlText w:val="%1."/>
      <w:lvlJc w:val="left"/>
      <w:pPr>
        <w:ind w:left="720" w:hanging="360"/>
      </w:pPr>
    </w:lvl>
    <w:lvl w:ilvl="1" w:tplc="60334978" w:tentative="1">
      <w:start w:val="1"/>
      <w:numFmt w:val="lowerLetter"/>
      <w:lvlText w:val="%2."/>
      <w:lvlJc w:val="left"/>
      <w:pPr>
        <w:ind w:left="1440" w:hanging="360"/>
      </w:pPr>
    </w:lvl>
    <w:lvl w:ilvl="2" w:tplc="60334978" w:tentative="1">
      <w:start w:val="1"/>
      <w:numFmt w:val="lowerRoman"/>
      <w:lvlText w:val="%3."/>
      <w:lvlJc w:val="right"/>
      <w:pPr>
        <w:ind w:left="2160" w:hanging="180"/>
      </w:pPr>
    </w:lvl>
    <w:lvl w:ilvl="3" w:tplc="60334978" w:tentative="1">
      <w:start w:val="1"/>
      <w:numFmt w:val="decimal"/>
      <w:lvlText w:val="%4."/>
      <w:lvlJc w:val="left"/>
      <w:pPr>
        <w:ind w:left="2880" w:hanging="360"/>
      </w:pPr>
    </w:lvl>
    <w:lvl w:ilvl="4" w:tplc="60334978" w:tentative="1">
      <w:start w:val="1"/>
      <w:numFmt w:val="lowerLetter"/>
      <w:lvlText w:val="%5."/>
      <w:lvlJc w:val="left"/>
      <w:pPr>
        <w:ind w:left="3600" w:hanging="360"/>
      </w:pPr>
    </w:lvl>
    <w:lvl w:ilvl="5" w:tplc="60334978" w:tentative="1">
      <w:start w:val="1"/>
      <w:numFmt w:val="lowerRoman"/>
      <w:lvlText w:val="%6."/>
      <w:lvlJc w:val="right"/>
      <w:pPr>
        <w:ind w:left="4320" w:hanging="180"/>
      </w:pPr>
    </w:lvl>
    <w:lvl w:ilvl="6" w:tplc="60334978" w:tentative="1">
      <w:start w:val="1"/>
      <w:numFmt w:val="decimal"/>
      <w:lvlText w:val="%7."/>
      <w:lvlJc w:val="left"/>
      <w:pPr>
        <w:ind w:left="5040" w:hanging="360"/>
      </w:pPr>
    </w:lvl>
    <w:lvl w:ilvl="7" w:tplc="60334978" w:tentative="1">
      <w:start w:val="1"/>
      <w:numFmt w:val="lowerLetter"/>
      <w:lvlText w:val="%8."/>
      <w:lvlJc w:val="left"/>
      <w:pPr>
        <w:ind w:left="5760" w:hanging="360"/>
      </w:pPr>
    </w:lvl>
    <w:lvl w:ilvl="8" w:tplc="60334978" w:tentative="1">
      <w:start w:val="1"/>
      <w:numFmt w:val="lowerRoman"/>
      <w:lvlText w:val="%9."/>
      <w:lvlJc w:val="right"/>
      <w:pPr>
        <w:ind w:left="6480" w:hanging="180"/>
      </w:pPr>
    </w:lvl>
  </w:abstractNum>
  <w:abstractNum w:abstractNumId="86191680">
    <w:multiLevelType w:val="hybridMultilevel"/>
    <w:lvl w:ilvl="0" w:tplc="58220120">
      <w:start w:val="1"/>
      <w:numFmt w:val="decimal"/>
      <w:lvlText w:val="%1."/>
      <w:lvlJc w:val="left"/>
      <w:pPr>
        <w:ind w:left="720" w:hanging="360"/>
      </w:pPr>
    </w:lvl>
    <w:lvl w:ilvl="1" w:tplc="58220120" w:tentative="1">
      <w:start w:val="1"/>
      <w:numFmt w:val="lowerLetter"/>
      <w:lvlText w:val="%2."/>
      <w:lvlJc w:val="left"/>
      <w:pPr>
        <w:ind w:left="1440" w:hanging="360"/>
      </w:pPr>
    </w:lvl>
    <w:lvl w:ilvl="2" w:tplc="58220120" w:tentative="1">
      <w:start w:val="1"/>
      <w:numFmt w:val="lowerRoman"/>
      <w:lvlText w:val="%3."/>
      <w:lvlJc w:val="right"/>
      <w:pPr>
        <w:ind w:left="2160" w:hanging="180"/>
      </w:pPr>
    </w:lvl>
    <w:lvl w:ilvl="3" w:tplc="58220120" w:tentative="1">
      <w:start w:val="1"/>
      <w:numFmt w:val="decimal"/>
      <w:lvlText w:val="%4."/>
      <w:lvlJc w:val="left"/>
      <w:pPr>
        <w:ind w:left="2880" w:hanging="360"/>
      </w:pPr>
    </w:lvl>
    <w:lvl w:ilvl="4" w:tplc="58220120" w:tentative="1">
      <w:start w:val="1"/>
      <w:numFmt w:val="lowerLetter"/>
      <w:lvlText w:val="%5."/>
      <w:lvlJc w:val="left"/>
      <w:pPr>
        <w:ind w:left="3600" w:hanging="360"/>
      </w:pPr>
    </w:lvl>
    <w:lvl w:ilvl="5" w:tplc="58220120" w:tentative="1">
      <w:start w:val="1"/>
      <w:numFmt w:val="lowerRoman"/>
      <w:lvlText w:val="%6."/>
      <w:lvlJc w:val="right"/>
      <w:pPr>
        <w:ind w:left="4320" w:hanging="180"/>
      </w:pPr>
    </w:lvl>
    <w:lvl w:ilvl="6" w:tplc="58220120" w:tentative="1">
      <w:start w:val="1"/>
      <w:numFmt w:val="decimal"/>
      <w:lvlText w:val="%7."/>
      <w:lvlJc w:val="left"/>
      <w:pPr>
        <w:ind w:left="5040" w:hanging="360"/>
      </w:pPr>
    </w:lvl>
    <w:lvl w:ilvl="7" w:tplc="58220120" w:tentative="1">
      <w:start w:val="1"/>
      <w:numFmt w:val="lowerLetter"/>
      <w:lvlText w:val="%8."/>
      <w:lvlJc w:val="left"/>
      <w:pPr>
        <w:ind w:left="5760" w:hanging="360"/>
      </w:pPr>
    </w:lvl>
    <w:lvl w:ilvl="8" w:tplc="58220120" w:tentative="1">
      <w:start w:val="1"/>
      <w:numFmt w:val="lowerRoman"/>
      <w:lvlText w:val="%9."/>
      <w:lvlJc w:val="right"/>
      <w:pPr>
        <w:ind w:left="6480" w:hanging="180"/>
      </w:pPr>
    </w:lvl>
  </w:abstractNum>
  <w:abstractNum w:abstractNumId="86191679">
    <w:multiLevelType w:val="hybridMultilevel"/>
    <w:lvl w:ilvl="0" w:tplc="18001477">
      <w:start w:val="1"/>
      <w:numFmt w:val="decimal"/>
      <w:lvlText w:val="%1."/>
      <w:lvlJc w:val="left"/>
      <w:pPr>
        <w:ind w:left="720" w:hanging="360"/>
      </w:pPr>
    </w:lvl>
    <w:lvl w:ilvl="1" w:tplc="18001477" w:tentative="1">
      <w:start w:val="1"/>
      <w:numFmt w:val="lowerLetter"/>
      <w:lvlText w:val="%2."/>
      <w:lvlJc w:val="left"/>
      <w:pPr>
        <w:ind w:left="1440" w:hanging="360"/>
      </w:pPr>
    </w:lvl>
    <w:lvl w:ilvl="2" w:tplc="18001477" w:tentative="1">
      <w:start w:val="1"/>
      <w:numFmt w:val="lowerRoman"/>
      <w:lvlText w:val="%3."/>
      <w:lvlJc w:val="right"/>
      <w:pPr>
        <w:ind w:left="2160" w:hanging="180"/>
      </w:pPr>
    </w:lvl>
    <w:lvl w:ilvl="3" w:tplc="18001477" w:tentative="1">
      <w:start w:val="1"/>
      <w:numFmt w:val="decimal"/>
      <w:lvlText w:val="%4."/>
      <w:lvlJc w:val="left"/>
      <w:pPr>
        <w:ind w:left="2880" w:hanging="360"/>
      </w:pPr>
    </w:lvl>
    <w:lvl w:ilvl="4" w:tplc="18001477" w:tentative="1">
      <w:start w:val="1"/>
      <w:numFmt w:val="lowerLetter"/>
      <w:lvlText w:val="%5."/>
      <w:lvlJc w:val="left"/>
      <w:pPr>
        <w:ind w:left="3600" w:hanging="360"/>
      </w:pPr>
    </w:lvl>
    <w:lvl w:ilvl="5" w:tplc="18001477" w:tentative="1">
      <w:start w:val="1"/>
      <w:numFmt w:val="lowerRoman"/>
      <w:lvlText w:val="%6."/>
      <w:lvlJc w:val="right"/>
      <w:pPr>
        <w:ind w:left="4320" w:hanging="180"/>
      </w:pPr>
    </w:lvl>
    <w:lvl w:ilvl="6" w:tplc="18001477" w:tentative="1">
      <w:start w:val="1"/>
      <w:numFmt w:val="decimal"/>
      <w:lvlText w:val="%7."/>
      <w:lvlJc w:val="left"/>
      <w:pPr>
        <w:ind w:left="5040" w:hanging="360"/>
      </w:pPr>
    </w:lvl>
    <w:lvl w:ilvl="7" w:tplc="18001477" w:tentative="1">
      <w:start w:val="1"/>
      <w:numFmt w:val="lowerLetter"/>
      <w:lvlText w:val="%8."/>
      <w:lvlJc w:val="left"/>
      <w:pPr>
        <w:ind w:left="5760" w:hanging="360"/>
      </w:pPr>
    </w:lvl>
    <w:lvl w:ilvl="8" w:tplc="18001477" w:tentative="1">
      <w:start w:val="1"/>
      <w:numFmt w:val="lowerRoman"/>
      <w:lvlText w:val="%9."/>
      <w:lvlJc w:val="right"/>
      <w:pPr>
        <w:ind w:left="6480" w:hanging="180"/>
      </w:pPr>
    </w:lvl>
  </w:abstractNum>
  <w:abstractNum w:abstractNumId="86191678">
    <w:multiLevelType w:val="hybridMultilevel"/>
    <w:lvl w:ilvl="0" w:tplc="95166299">
      <w:start w:val="1"/>
      <w:numFmt w:val="decimal"/>
      <w:lvlText w:val="%1."/>
      <w:lvlJc w:val="left"/>
      <w:pPr>
        <w:ind w:left="720" w:hanging="360"/>
      </w:pPr>
    </w:lvl>
    <w:lvl w:ilvl="1" w:tplc="95166299" w:tentative="1">
      <w:start w:val="1"/>
      <w:numFmt w:val="lowerLetter"/>
      <w:lvlText w:val="%2."/>
      <w:lvlJc w:val="left"/>
      <w:pPr>
        <w:ind w:left="1440" w:hanging="360"/>
      </w:pPr>
    </w:lvl>
    <w:lvl w:ilvl="2" w:tplc="95166299" w:tentative="1">
      <w:start w:val="1"/>
      <w:numFmt w:val="lowerRoman"/>
      <w:lvlText w:val="%3."/>
      <w:lvlJc w:val="right"/>
      <w:pPr>
        <w:ind w:left="2160" w:hanging="180"/>
      </w:pPr>
    </w:lvl>
    <w:lvl w:ilvl="3" w:tplc="95166299" w:tentative="1">
      <w:start w:val="1"/>
      <w:numFmt w:val="decimal"/>
      <w:lvlText w:val="%4."/>
      <w:lvlJc w:val="left"/>
      <w:pPr>
        <w:ind w:left="2880" w:hanging="360"/>
      </w:pPr>
    </w:lvl>
    <w:lvl w:ilvl="4" w:tplc="95166299" w:tentative="1">
      <w:start w:val="1"/>
      <w:numFmt w:val="lowerLetter"/>
      <w:lvlText w:val="%5."/>
      <w:lvlJc w:val="left"/>
      <w:pPr>
        <w:ind w:left="3600" w:hanging="360"/>
      </w:pPr>
    </w:lvl>
    <w:lvl w:ilvl="5" w:tplc="95166299" w:tentative="1">
      <w:start w:val="1"/>
      <w:numFmt w:val="lowerRoman"/>
      <w:lvlText w:val="%6."/>
      <w:lvlJc w:val="right"/>
      <w:pPr>
        <w:ind w:left="4320" w:hanging="180"/>
      </w:pPr>
    </w:lvl>
    <w:lvl w:ilvl="6" w:tplc="95166299" w:tentative="1">
      <w:start w:val="1"/>
      <w:numFmt w:val="decimal"/>
      <w:lvlText w:val="%7."/>
      <w:lvlJc w:val="left"/>
      <w:pPr>
        <w:ind w:left="5040" w:hanging="360"/>
      </w:pPr>
    </w:lvl>
    <w:lvl w:ilvl="7" w:tplc="95166299" w:tentative="1">
      <w:start w:val="1"/>
      <w:numFmt w:val="lowerLetter"/>
      <w:lvlText w:val="%8."/>
      <w:lvlJc w:val="left"/>
      <w:pPr>
        <w:ind w:left="5760" w:hanging="360"/>
      </w:pPr>
    </w:lvl>
    <w:lvl w:ilvl="8" w:tplc="95166299" w:tentative="1">
      <w:start w:val="1"/>
      <w:numFmt w:val="lowerRoman"/>
      <w:lvlText w:val="%9."/>
      <w:lvlJc w:val="right"/>
      <w:pPr>
        <w:ind w:left="6480" w:hanging="180"/>
      </w:pPr>
    </w:lvl>
  </w:abstractNum>
  <w:abstractNum w:abstractNumId="86191677">
    <w:multiLevelType w:val="hybridMultilevel"/>
    <w:lvl w:ilvl="0" w:tplc="75132352">
      <w:start w:val="1"/>
      <w:numFmt w:val="decimal"/>
      <w:lvlText w:val="%1."/>
      <w:lvlJc w:val="left"/>
      <w:pPr>
        <w:ind w:left="720" w:hanging="360"/>
      </w:pPr>
    </w:lvl>
    <w:lvl w:ilvl="1" w:tplc="75132352" w:tentative="1">
      <w:start w:val="1"/>
      <w:numFmt w:val="lowerLetter"/>
      <w:lvlText w:val="%2."/>
      <w:lvlJc w:val="left"/>
      <w:pPr>
        <w:ind w:left="1440" w:hanging="360"/>
      </w:pPr>
    </w:lvl>
    <w:lvl w:ilvl="2" w:tplc="75132352" w:tentative="1">
      <w:start w:val="1"/>
      <w:numFmt w:val="lowerRoman"/>
      <w:lvlText w:val="%3."/>
      <w:lvlJc w:val="right"/>
      <w:pPr>
        <w:ind w:left="2160" w:hanging="180"/>
      </w:pPr>
    </w:lvl>
    <w:lvl w:ilvl="3" w:tplc="75132352" w:tentative="1">
      <w:start w:val="1"/>
      <w:numFmt w:val="decimal"/>
      <w:lvlText w:val="%4."/>
      <w:lvlJc w:val="left"/>
      <w:pPr>
        <w:ind w:left="2880" w:hanging="360"/>
      </w:pPr>
    </w:lvl>
    <w:lvl w:ilvl="4" w:tplc="75132352" w:tentative="1">
      <w:start w:val="1"/>
      <w:numFmt w:val="lowerLetter"/>
      <w:lvlText w:val="%5."/>
      <w:lvlJc w:val="left"/>
      <w:pPr>
        <w:ind w:left="3600" w:hanging="360"/>
      </w:pPr>
    </w:lvl>
    <w:lvl w:ilvl="5" w:tplc="75132352" w:tentative="1">
      <w:start w:val="1"/>
      <w:numFmt w:val="lowerRoman"/>
      <w:lvlText w:val="%6."/>
      <w:lvlJc w:val="right"/>
      <w:pPr>
        <w:ind w:left="4320" w:hanging="180"/>
      </w:pPr>
    </w:lvl>
    <w:lvl w:ilvl="6" w:tplc="75132352" w:tentative="1">
      <w:start w:val="1"/>
      <w:numFmt w:val="decimal"/>
      <w:lvlText w:val="%7."/>
      <w:lvlJc w:val="left"/>
      <w:pPr>
        <w:ind w:left="5040" w:hanging="360"/>
      </w:pPr>
    </w:lvl>
    <w:lvl w:ilvl="7" w:tplc="75132352" w:tentative="1">
      <w:start w:val="1"/>
      <w:numFmt w:val="lowerLetter"/>
      <w:lvlText w:val="%8."/>
      <w:lvlJc w:val="left"/>
      <w:pPr>
        <w:ind w:left="5760" w:hanging="360"/>
      </w:pPr>
    </w:lvl>
    <w:lvl w:ilvl="8" w:tplc="75132352" w:tentative="1">
      <w:start w:val="1"/>
      <w:numFmt w:val="lowerRoman"/>
      <w:lvlText w:val="%9."/>
      <w:lvlJc w:val="right"/>
      <w:pPr>
        <w:ind w:left="6480" w:hanging="180"/>
      </w:pPr>
    </w:lvl>
  </w:abstractNum>
  <w:abstractNum w:abstractNumId="86191676">
    <w:multiLevelType w:val="hybridMultilevel"/>
    <w:lvl w:ilvl="0" w:tplc="94295017">
      <w:start w:val="1"/>
      <w:numFmt w:val="decimal"/>
      <w:lvlText w:val="%1."/>
      <w:lvlJc w:val="left"/>
      <w:pPr>
        <w:ind w:left="720" w:hanging="360"/>
      </w:pPr>
    </w:lvl>
    <w:lvl w:ilvl="1" w:tplc="94295017" w:tentative="1">
      <w:start w:val="1"/>
      <w:numFmt w:val="lowerLetter"/>
      <w:lvlText w:val="%2."/>
      <w:lvlJc w:val="left"/>
      <w:pPr>
        <w:ind w:left="1440" w:hanging="360"/>
      </w:pPr>
    </w:lvl>
    <w:lvl w:ilvl="2" w:tplc="94295017" w:tentative="1">
      <w:start w:val="1"/>
      <w:numFmt w:val="lowerRoman"/>
      <w:lvlText w:val="%3."/>
      <w:lvlJc w:val="right"/>
      <w:pPr>
        <w:ind w:left="2160" w:hanging="180"/>
      </w:pPr>
    </w:lvl>
    <w:lvl w:ilvl="3" w:tplc="94295017" w:tentative="1">
      <w:start w:val="1"/>
      <w:numFmt w:val="decimal"/>
      <w:lvlText w:val="%4."/>
      <w:lvlJc w:val="left"/>
      <w:pPr>
        <w:ind w:left="2880" w:hanging="360"/>
      </w:pPr>
    </w:lvl>
    <w:lvl w:ilvl="4" w:tplc="94295017" w:tentative="1">
      <w:start w:val="1"/>
      <w:numFmt w:val="lowerLetter"/>
      <w:lvlText w:val="%5."/>
      <w:lvlJc w:val="left"/>
      <w:pPr>
        <w:ind w:left="3600" w:hanging="360"/>
      </w:pPr>
    </w:lvl>
    <w:lvl w:ilvl="5" w:tplc="94295017" w:tentative="1">
      <w:start w:val="1"/>
      <w:numFmt w:val="lowerRoman"/>
      <w:lvlText w:val="%6."/>
      <w:lvlJc w:val="right"/>
      <w:pPr>
        <w:ind w:left="4320" w:hanging="180"/>
      </w:pPr>
    </w:lvl>
    <w:lvl w:ilvl="6" w:tplc="94295017" w:tentative="1">
      <w:start w:val="1"/>
      <w:numFmt w:val="decimal"/>
      <w:lvlText w:val="%7."/>
      <w:lvlJc w:val="left"/>
      <w:pPr>
        <w:ind w:left="5040" w:hanging="360"/>
      </w:pPr>
    </w:lvl>
    <w:lvl w:ilvl="7" w:tplc="94295017" w:tentative="1">
      <w:start w:val="1"/>
      <w:numFmt w:val="lowerLetter"/>
      <w:lvlText w:val="%8."/>
      <w:lvlJc w:val="left"/>
      <w:pPr>
        <w:ind w:left="5760" w:hanging="360"/>
      </w:pPr>
    </w:lvl>
    <w:lvl w:ilvl="8" w:tplc="94295017" w:tentative="1">
      <w:start w:val="1"/>
      <w:numFmt w:val="lowerRoman"/>
      <w:lvlText w:val="%9."/>
      <w:lvlJc w:val="right"/>
      <w:pPr>
        <w:ind w:left="6480" w:hanging="180"/>
      </w:pPr>
    </w:lvl>
  </w:abstractNum>
  <w:abstractNum w:abstractNumId="86191675">
    <w:multiLevelType w:val="hybridMultilevel"/>
    <w:lvl w:ilvl="0" w:tplc="23731044">
      <w:start w:val="1"/>
      <w:numFmt w:val="decimal"/>
      <w:lvlText w:val="%1."/>
      <w:lvlJc w:val="left"/>
      <w:pPr>
        <w:ind w:left="720" w:hanging="360"/>
      </w:pPr>
    </w:lvl>
    <w:lvl w:ilvl="1" w:tplc="23731044" w:tentative="1">
      <w:start w:val="1"/>
      <w:numFmt w:val="lowerLetter"/>
      <w:lvlText w:val="%2."/>
      <w:lvlJc w:val="left"/>
      <w:pPr>
        <w:ind w:left="1440" w:hanging="360"/>
      </w:pPr>
    </w:lvl>
    <w:lvl w:ilvl="2" w:tplc="23731044" w:tentative="1">
      <w:start w:val="1"/>
      <w:numFmt w:val="lowerRoman"/>
      <w:lvlText w:val="%3."/>
      <w:lvlJc w:val="right"/>
      <w:pPr>
        <w:ind w:left="2160" w:hanging="180"/>
      </w:pPr>
    </w:lvl>
    <w:lvl w:ilvl="3" w:tplc="23731044" w:tentative="1">
      <w:start w:val="1"/>
      <w:numFmt w:val="decimal"/>
      <w:lvlText w:val="%4."/>
      <w:lvlJc w:val="left"/>
      <w:pPr>
        <w:ind w:left="2880" w:hanging="360"/>
      </w:pPr>
    </w:lvl>
    <w:lvl w:ilvl="4" w:tplc="23731044" w:tentative="1">
      <w:start w:val="1"/>
      <w:numFmt w:val="lowerLetter"/>
      <w:lvlText w:val="%5."/>
      <w:lvlJc w:val="left"/>
      <w:pPr>
        <w:ind w:left="3600" w:hanging="360"/>
      </w:pPr>
    </w:lvl>
    <w:lvl w:ilvl="5" w:tplc="23731044" w:tentative="1">
      <w:start w:val="1"/>
      <w:numFmt w:val="lowerRoman"/>
      <w:lvlText w:val="%6."/>
      <w:lvlJc w:val="right"/>
      <w:pPr>
        <w:ind w:left="4320" w:hanging="180"/>
      </w:pPr>
    </w:lvl>
    <w:lvl w:ilvl="6" w:tplc="23731044" w:tentative="1">
      <w:start w:val="1"/>
      <w:numFmt w:val="decimal"/>
      <w:lvlText w:val="%7."/>
      <w:lvlJc w:val="left"/>
      <w:pPr>
        <w:ind w:left="5040" w:hanging="360"/>
      </w:pPr>
    </w:lvl>
    <w:lvl w:ilvl="7" w:tplc="23731044" w:tentative="1">
      <w:start w:val="1"/>
      <w:numFmt w:val="lowerLetter"/>
      <w:lvlText w:val="%8."/>
      <w:lvlJc w:val="left"/>
      <w:pPr>
        <w:ind w:left="5760" w:hanging="360"/>
      </w:pPr>
    </w:lvl>
    <w:lvl w:ilvl="8" w:tplc="23731044" w:tentative="1">
      <w:start w:val="1"/>
      <w:numFmt w:val="lowerRoman"/>
      <w:lvlText w:val="%9."/>
      <w:lvlJc w:val="right"/>
      <w:pPr>
        <w:ind w:left="6480" w:hanging="180"/>
      </w:pPr>
    </w:lvl>
  </w:abstractNum>
  <w:abstractNum w:abstractNumId="86191674">
    <w:multiLevelType w:val="hybridMultilevel"/>
    <w:lvl w:ilvl="0" w:tplc="72589169">
      <w:start w:val="1"/>
      <w:numFmt w:val="decimal"/>
      <w:lvlText w:val="%1."/>
      <w:lvlJc w:val="left"/>
      <w:pPr>
        <w:ind w:left="720" w:hanging="360"/>
      </w:pPr>
    </w:lvl>
    <w:lvl w:ilvl="1" w:tplc="72589169" w:tentative="1">
      <w:start w:val="1"/>
      <w:numFmt w:val="lowerLetter"/>
      <w:lvlText w:val="%2."/>
      <w:lvlJc w:val="left"/>
      <w:pPr>
        <w:ind w:left="1440" w:hanging="360"/>
      </w:pPr>
    </w:lvl>
    <w:lvl w:ilvl="2" w:tplc="72589169" w:tentative="1">
      <w:start w:val="1"/>
      <w:numFmt w:val="lowerRoman"/>
      <w:lvlText w:val="%3."/>
      <w:lvlJc w:val="right"/>
      <w:pPr>
        <w:ind w:left="2160" w:hanging="180"/>
      </w:pPr>
    </w:lvl>
    <w:lvl w:ilvl="3" w:tplc="72589169" w:tentative="1">
      <w:start w:val="1"/>
      <w:numFmt w:val="decimal"/>
      <w:lvlText w:val="%4."/>
      <w:lvlJc w:val="left"/>
      <w:pPr>
        <w:ind w:left="2880" w:hanging="360"/>
      </w:pPr>
    </w:lvl>
    <w:lvl w:ilvl="4" w:tplc="72589169" w:tentative="1">
      <w:start w:val="1"/>
      <w:numFmt w:val="lowerLetter"/>
      <w:lvlText w:val="%5."/>
      <w:lvlJc w:val="left"/>
      <w:pPr>
        <w:ind w:left="3600" w:hanging="360"/>
      </w:pPr>
    </w:lvl>
    <w:lvl w:ilvl="5" w:tplc="72589169" w:tentative="1">
      <w:start w:val="1"/>
      <w:numFmt w:val="lowerRoman"/>
      <w:lvlText w:val="%6."/>
      <w:lvlJc w:val="right"/>
      <w:pPr>
        <w:ind w:left="4320" w:hanging="180"/>
      </w:pPr>
    </w:lvl>
    <w:lvl w:ilvl="6" w:tplc="72589169" w:tentative="1">
      <w:start w:val="1"/>
      <w:numFmt w:val="decimal"/>
      <w:lvlText w:val="%7."/>
      <w:lvlJc w:val="left"/>
      <w:pPr>
        <w:ind w:left="5040" w:hanging="360"/>
      </w:pPr>
    </w:lvl>
    <w:lvl w:ilvl="7" w:tplc="72589169" w:tentative="1">
      <w:start w:val="1"/>
      <w:numFmt w:val="lowerLetter"/>
      <w:lvlText w:val="%8."/>
      <w:lvlJc w:val="left"/>
      <w:pPr>
        <w:ind w:left="5760" w:hanging="360"/>
      </w:pPr>
    </w:lvl>
    <w:lvl w:ilvl="8" w:tplc="72589169" w:tentative="1">
      <w:start w:val="1"/>
      <w:numFmt w:val="lowerRoman"/>
      <w:lvlText w:val="%9."/>
      <w:lvlJc w:val="right"/>
      <w:pPr>
        <w:ind w:left="6480" w:hanging="180"/>
      </w:pPr>
    </w:lvl>
  </w:abstractNum>
  <w:abstractNum w:abstractNumId="86191673">
    <w:multiLevelType w:val="hybridMultilevel"/>
    <w:lvl w:ilvl="0" w:tplc="99578729">
      <w:start w:val="1"/>
      <w:numFmt w:val="decimal"/>
      <w:lvlText w:val="%1."/>
      <w:lvlJc w:val="left"/>
      <w:pPr>
        <w:ind w:left="720" w:hanging="360"/>
      </w:pPr>
    </w:lvl>
    <w:lvl w:ilvl="1" w:tplc="99578729" w:tentative="1">
      <w:start w:val="1"/>
      <w:numFmt w:val="lowerLetter"/>
      <w:lvlText w:val="%2."/>
      <w:lvlJc w:val="left"/>
      <w:pPr>
        <w:ind w:left="1440" w:hanging="360"/>
      </w:pPr>
    </w:lvl>
    <w:lvl w:ilvl="2" w:tplc="99578729" w:tentative="1">
      <w:start w:val="1"/>
      <w:numFmt w:val="lowerRoman"/>
      <w:lvlText w:val="%3."/>
      <w:lvlJc w:val="right"/>
      <w:pPr>
        <w:ind w:left="2160" w:hanging="180"/>
      </w:pPr>
    </w:lvl>
    <w:lvl w:ilvl="3" w:tplc="99578729" w:tentative="1">
      <w:start w:val="1"/>
      <w:numFmt w:val="decimal"/>
      <w:lvlText w:val="%4."/>
      <w:lvlJc w:val="left"/>
      <w:pPr>
        <w:ind w:left="2880" w:hanging="360"/>
      </w:pPr>
    </w:lvl>
    <w:lvl w:ilvl="4" w:tplc="99578729" w:tentative="1">
      <w:start w:val="1"/>
      <w:numFmt w:val="lowerLetter"/>
      <w:lvlText w:val="%5."/>
      <w:lvlJc w:val="left"/>
      <w:pPr>
        <w:ind w:left="3600" w:hanging="360"/>
      </w:pPr>
    </w:lvl>
    <w:lvl w:ilvl="5" w:tplc="99578729" w:tentative="1">
      <w:start w:val="1"/>
      <w:numFmt w:val="lowerRoman"/>
      <w:lvlText w:val="%6."/>
      <w:lvlJc w:val="right"/>
      <w:pPr>
        <w:ind w:left="4320" w:hanging="180"/>
      </w:pPr>
    </w:lvl>
    <w:lvl w:ilvl="6" w:tplc="99578729" w:tentative="1">
      <w:start w:val="1"/>
      <w:numFmt w:val="decimal"/>
      <w:lvlText w:val="%7."/>
      <w:lvlJc w:val="left"/>
      <w:pPr>
        <w:ind w:left="5040" w:hanging="360"/>
      </w:pPr>
    </w:lvl>
    <w:lvl w:ilvl="7" w:tplc="99578729" w:tentative="1">
      <w:start w:val="1"/>
      <w:numFmt w:val="lowerLetter"/>
      <w:lvlText w:val="%8."/>
      <w:lvlJc w:val="left"/>
      <w:pPr>
        <w:ind w:left="5760" w:hanging="360"/>
      </w:pPr>
    </w:lvl>
    <w:lvl w:ilvl="8" w:tplc="99578729" w:tentative="1">
      <w:start w:val="1"/>
      <w:numFmt w:val="lowerRoman"/>
      <w:lvlText w:val="%9."/>
      <w:lvlJc w:val="right"/>
      <w:pPr>
        <w:ind w:left="6480" w:hanging="180"/>
      </w:pPr>
    </w:lvl>
  </w:abstractNum>
  <w:abstractNum w:abstractNumId="86191672">
    <w:multiLevelType w:val="hybridMultilevel"/>
    <w:lvl w:ilvl="0" w:tplc="65177092">
      <w:start w:val="1"/>
      <w:numFmt w:val="decimal"/>
      <w:lvlText w:val="%1."/>
      <w:lvlJc w:val="left"/>
      <w:pPr>
        <w:ind w:left="720" w:hanging="360"/>
      </w:pPr>
    </w:lvl>
    <w:lvl w:ilvl="1" w:tplc="65177092" w:tentative="1">
      <w:start w:val="1"/>
      <w:numFmt w:val="lowerLetter"/>
      <w:lvlText w:val="%2."/>
      <w:lvlJc w:val="left"/>
      <w:pPr>
        <w:ind w:left="1440" w:hanging="360"/>
      </w:pPr>
    </w:lvl>
    <w:lvl w:ilvl="2" w:tplc="65177092" w:tentative="1">
      <w:start w:val="1"/>
      <w:numFmt w:val="lowerRoman"/>
      <w:lvlText w:val="%3."/>
      <w:lvlJc w:val="right"/>
      <w:pPr>
        <w:ind w:left="2160" w:hanging="180"/>
      </w:pPr>
    </w:lvl>
    <w:lvl w:ilvl="3" w:tplc="65177092" w:tentative="1">
      <w:start w:val="1"/>
      <w:numFmt w:val="decimal"/>
      <w:lvlText w:val="%4."/>
      <w:lvlJc w:val="left"/>
      <w:pPr>
        <w:ind w:left="2880" w:hanging="360"/>
      </w:pPr>
    </w:lvl>
    <w:lvl w:ilvl="4" w:tplc="65177092" w:tentative="1">
      <w:start w:val="1"/>
      <w:numFmt w:val="lowerLetter"/>
      <w:lvlText w:val="%5."/>
      <w:lvlJc w:val="left"/>
      <w:pPr>
        <w:ind w:left="3600" w:hanging="360"/>
      </w:pPr>
    </w:lvl>
    <w:lvl w:ilvl="5" w:tplc="65177092" w:tentative="1">
      <w:start w:val="1"/>
      <w:numFmt w:val="lowerRoman"/>
      <w:lvlText w:val="%6."/>
      <w:lvlJc w:val="right"/>
      <w:pPr>
        <w:ind w:left="4320" w:hanging="180"/>
      </w:pPr>
    </w:lvl>
    <w:lvl w:ilvl="6" w:tplc="65177092" w:tentative="1">
      <w:start w:val="1"/>
      <w:numFmt w:val="decimal"/>
      <w:lvlText w:val="%7."/>
      <w:lvlJc w:val="left"/>
      <w:pPr>
        <w:ind w:left="5040" w:hanging="360"/>
      </w:pPr>
    </w:lvl>
    <w:lvl w:ilvl="7" w:tplc="65177092" w:tentative="1">
      <w:start w:val="1"/>
      <w:numFmt w:val="lowerLetter"/>
      <w:lvlText w:val="%8."/>
      <w:lvlJc w:val="left"/>
      <w:pPr>
        <w:ind w:left="5760" w:hanging="360"/>
      </w:pPr>
    </w:lvl>
    <w:lvl w:ilvl="8" w:tplc="65177092" w:tentative="1">
      <w:start w:val="1"/>
      <w:numFmt w:val="lowerRoman"/>
      <w:lvlText w:val="%9."/>
      <w:lvlJc w:val="right"/>
      <w:pPr>
        <w:ind w:left="6480" w:hanging="180"/>
      </w:pPr>
    </w:lvl>
  </w:abstractNum>
  <w:abstractNum w:abstractNumId="86191671">
    <w:multiLevelType w:val="hybridMultilevel"/>
    <w:lvl w:ilvl="0" w:tplc="60746124">
      <w:start w:val="1"/>
      <w:numFmt w:val="decimal"/>
      <w:lvlText w:val="%1."/>
      <w:lvlJc w:val="left"/>
      <w:pPr>
        <w:ind w:left="720" w:hanging="360"/>
      </w:pPr>
    </w:lvl>
    <w:lvl w:ilvl="1" w:tplc="60746124" w:tentative="1">
      <w:start w:val="1"/>
      <w:numFmt w:val="lowerLetter"/>
      <w:lvlText w:val="%2."/>
      <w:lvlJc w:val="left"/>
      <w:pPr>
        <w:ind w:left="1440" w:hanging="360"/>
      </w:pPr>
    </w:lvl>
    <w:lvl w:ilvl="2" w:tplc="60746124" w:tentative="1">
      <w:start w:val="1"/>
      <w:numFmt w:val="lowerRoman"/>
      <w:lvlText w:val="%3."/>
      <w:lvlJc w:val="right"/>
      <w:pPr>
        <w:ind w:left="2160" w:hanging="180"/>
      </w:pPr>
    </w:lvl>
    <w:lvl w:ilvl="3" w:tplc="60746124" w:tentative="1">
      <w:start w:val="1"/>
      <w:numFmt w:val="decimal"/>
      <w:lvlText w:val="%4."/>
      <w:lvlJc w:val="left"/>
      <w:pPr>
        <w:ind w:left="2880" w:hanging="360"/>
      </w:pPr>
    </w:lvl>
    <w:lvl w:ilvl="4" w:tplc="60746124" w:tentative="1">
      <w:start w:val="1"/>
      <w:numFmt w:val="lowerLetter"/>
      <w:lvlText w:val="%5."/>
      <w:lvlJc w:val="left"/>
      <w:pPr>
        <w:ind w:left="3600" w:hanging="360"/>
      </w:pPr>
    </w:lvl>
    <w:lvl w:ilvl="5" w:tplc="60746124" w:tentative="1">
      <w:start w:val="1"/>
      <w:numFmt w:val="lowerRoman"/>
      <w:lvlText w:val="%6."/>
      <w:lvlJc w:val="right"/>
      <w:pPr>
        <w:ind w:left="4320" w:hanging="180"/>
      </w:pPr>
    </w:lvl>
    <w:lvl w:ilvl="6" w:tplc="60746124" w:tentative="1">
      <w:start w:val="1"/>
      <w:numFmt w:val="decimal"/>
      <w:lvlText w:val="%7."/>
      <w:lvlJc w:val="left"/>
      <w:pPr>
        <w:ind w:left="5040" w:hanging="360"/>
      </w:pPr>
    </w:lvl>
    <w:lvl w:ilvl="7" w:tplc="60746124" w:tentative="1">
      <w:start w:val="1"/>
      <w:numFmt w:val="lowerLetter"/>
      <w:lvlText w:val="%8."/>
      <w:lvlJc w:val="left"/>
      <w:pPr>
        <w:ind w:left="5760" w:hanging="360"/>
      </w:pPr>
    </w:lvl>
    <w:lvl w:ilvl="8" w:tplc="60746124" w:tentative="1">
      <w:start w:val="1"/>
      <w:numFmt w:val="lowerRoman"/>
      <w:lvlText w:val="%9."/>
      <w:lvlJc w:val="right"/>
      <w:pPr>
        <w:ind w:left="6480" w:hanging="180"/>
      </w:pPr>
    </w:lvl>
  </w:abstractNum>
  <w:abstractNum w:abstractNumId="86191670">
    <w:multiLevelType w:val="hybridMultilevel"/>
    <w:lvl w:ilvl="0" w:tplc="71728064">
      <w:start w:val="1"/>
      <w:numFmt w:val="decimal"/>
      <w:lvlText w:val="%1."/>
      <w:lvlJc w:val="left"/>
      <w:pPr>
        <w:ind w:left="720" w:hanging="360"/>
      </w:pPr>
    </w:lvl>
    <w:lvl w:ilvl="1" w:tplc="71728064" w:tentative="1">
      <w:start w:val="1"/>
      <w:numFmt w:val="lowerLetter"/>
      <w:lvlText w:val="%2."/>
      <w:lvlJc w:val="left"/>
      <w:pPr>
        <w:ind w:left="1440" w:hanging="360"/>
      </w:pPr>
    </w:lvl>
    <w:lvl w:ilvl="2" w:tplc="71728064" w:tentative="1">
      <w:start w:val="1"/>
      <w:numFmt w:val="lowerRoman"/>
      <w:lvlText w:val="%3."/>
      <w:lvlJc w:val="right"/>
      <w:pPr>
        <w:ind w:left="2160" w:hanging="180"/>
      </w:pPr>
    </w:lvl>
    <w:lvl w:ilvl="3" w:tplc="71728064" w:tentative="1">
      <w:start w:val="1"/>
      <w:numFmt w:val="decimal"/>
      <w:lvlText w:val="%4."/>
      <w:lvlJc w:val="left"/>
      <w:pPr>
        <w:ind w:left="2880" w:hanging="360"/>
      </w:pPr>
    </w:lvl>
    <w:lvl w:ilvl="4" w:tplc="71728064" w:tentative="1">
      <w:start w:val="1"/>
      <w:numFmt w:val="lowerLetter"/>
      <w:lvlText w:val="%5."/>
      <w:lvlJc w:val="left"/>
      <w:pPr>
        <w:ind w:left="3600" w:hanging="360"/>
      </w:pPr>
    </w:lvl>
    <w:lvl w:ilvl="5" w:tplc="71728064" w:tentative="1">
      <w:start w:val="1"/>
      <w:numFmt w:val="lowerRoman"/>
      <w:lvlText w:val="%6."/>
      <w:lvlJc w:val="right"/>
      <w:pPr>
        <w:ind w:left="4320" w:hanging="180"/>
      </w:pPr>
    </w:lvl>
    <w:lvl w:ilvl="6" w:tplc="71728064" w:tentative="1">
      <w:start w:val="1"/>
      <w:numFmt w:val="decimal"/>
      <w:lvlText w:val="%7."/>
      <w:lvlJc w:val="left"/>
      <w:pPr>
        <w:ind w:left="5040" w:hanging="360"/>
      </w:pPr>
    </w:lvl>
    <w:lvl w:ilvl="7" w:tplc="71728064" w:tentative="1">
      <w:start w:val="1"/>
      <w:numFmt w:val="lowerLetter"/>
      <w:lvlText w:val="%8."/>
      <w:lvlJc w:val="left"/>
      <w:pPr>
        <w:ind w:left="5760" w:hanging="360"/>
      </w:pPr>
    </w:lvl>
    <w:lvl w:ilvl="8" w:tplc="71728064" w:tentative="1">
      <w:start w:val="1"/>
      <w:numFmt w:val="lowerRoman"/>
      <w:lvlText w:val="%9."/>
      <w:lvlJc w:val="right"/>
      <w:pPr>
        <w:ind w:left="6480" w:hanging="180"/>
      </w:pPr>
    </w:lvl>
  </w:abstractNum>
  <w:abstractNum w:abstractNumId="86191669">
    <w:multiLevelType w:val="hybridMultilevel"/>
    <w:lvl w:ilvl="0" w:tplc="48635713">
      <w:start w:val="1"/>
      <w:numFmt w:val="decimal"/>
      <w:lvlText w:val="%1."/>
      <w:lvlJc w:val="left"/>
      <w:pPr>
        <w:ind w:left="720" w:hanging="360"/>
      </w:pPr>
    </w:lvl>
    <w:lvl w:ilvl="1" w:tplc="48635713" w:tentative="1">
      <w:start w:val="1"/>
      <w:numFmt w:val="lowerLetter"/>
      <w:lvlText w:val="%2."/>
      <w:lvlJc w:val="left"/>
      <w:pPr>
        <w:ind w:left="1440" w:hanging="360"/>
      </w:pPr>
    </w:lvl>
    <w:lvl w:ilvl="2" w:tplc="48635713" w:tentative="1">
      <w:start w:val="1"/>
      <w:numFmt w:val="lowerRoman"/>
      <w:lvlText w:val="%3."/>
      <w:lvlJc w:val="right"/>
      <w:pPr>
        <w:ind w:left="2160" w:hanging="180"/>
      </w:pPr>
    </w:lvl>
    <w:lvl w:ilvl="3" w:tplc="48635713" w:tentative="1">
      <w:start w:val="1"/>
      <w:numFmt w:val="decimal"/>
      <w:lvlText w:val="%4."/>
      <w:lvlJc w:val="left"/>
      <w:pPr>
        <w:ind w:left="2880" w:hanging="360"/>
      </w:pPr>
    </w:lvl>
    <w:lvl w:ilvl="4" w:tplc="48635713" w:tentative="1">
      <w:start w:val="1"/>
      <w:numFmt w:val="lowerLetter"/>
      <w:lvlText w:val="%5."/>
      <w:lvlJc w:val="left"/>
      <w:pPr>
        <w:ind w:left="3600" w:hanging="360"/>
      </w:pPr>
    </w:lvl>
    <w:lvl w:ilvl="5" w:tplc="48635713" w:tentative="1">
      <w:start w:val="1"/>
      <w:numFmt w:val="lowerRoman"/>
      <w:lvlText w:val="%6."/>
      <w:lvlJc w:val="right"/>
      <w:pPr>
        <w:ind w:left="4320" w:hanging="180"/>
      </w:pPr>
    </w:lvl>
    <w:lvl w:ilvl="6" w:tplc="48635713" w:tentative="1">
      <w:start w:val="1"/>
      <w:numFmt w:val="decimal"/>
      <w:lvlText w:val="%7."/>
      <w:lvlJc w:val="left"/>
      <w:pPr>
        <w:ind w:left="5040" w:hanging="360"/>
      </w:pPr>
    </w:lvl>
    <w:lvl w:ilvl="7" w:tplc="48635713" w:tentative="1">
      <w:start w:val="1"/>
      <w:numFmt w:val="lowerLetter"/>
      <w:lvlText w:val="%8."/>
      <w:lvlJc w:val="left"/>
      <w:pPr>
        <w:ind w:left="5760" w:hanging="360"/>
      </w:pPr>
    </w:lvl>
    <w:lvl w:ilvl="8" w:tplc="48635713" w:tentative="1">
      <w:start w:val="1"/>
      <w:numFmt w:val="lowerRoman"/>
      <w:lvlText w:val="%9."/>
      <w:lvlJc w:val="right"/>
      <w:pPr>
        <w:ind w:left="6480" w:hanging="180"/>
      </w:pPr>
    </w:lvl>
  </w:abstractNum>
  <w:abstractNum w:abstractNumId="86191668">
    <w:multiLevelType w:val="hybridMultilevel"/>
    <w:lvl w:ilvl="0" w:tplc="51750691">
      <w:start w:val="1"/>
      <w:numFmt w:val="decimal"/>
      <w:lvlText w:val="%1."/>
      <w:lvlJc w:val="left"/>
      <w:pPr>
        <w:ind w:left="720" w:hanging="360"/>
      </w:pPr>
    </w:lvl>
    <w:lvl w:ilvl="1" w:tplc="51750691" w:tentative="1">
      <w:start w:val="1"/>
      <w:numFmt w:val="lowerLetter"/>
      <w:lvlText w:val="%2."/>
      <w:lvlJc w:val="left"/>
      <w:pPr>
        <w:ind w:left="1440" w:hanging="360"/>
      </w:pPr>
    </w:lvl>
    <w:lvl w:ilvl="2" w:tplc="51750691" w:tentative="1">
      <w:start w:val="1"/>
      <w:numFmt w:val="lowerRoman"/>
      <w:lvlText w:val="%3."/>
      <w:lvlJc w:val="right"/>
      <w:pPr>
        <w:ind w:left="2160" w:hanging="180"/>
      </w:pPr>
    </w:lvl>
    <w:lvl w:ilvl="3" w:tplc="51750691" w:tentative="1">
      <w:start w:val="1"/>
      <w:numFmt w:val="decimal"/>
      <w:lvlText w:val="%4."/>
      <w:lvlJc w:val="left"/>
      <w:pPr>
        <w:ind w:left="2880" w:hanging="360"/>
      </w:pPr>
    </w:lvl>
    <w:lvl w:ilvl="4" w:tplc="51750691" w:tentative="1">
      <w:start w:val="1"/>
      <w:numFmt w:val="lowerLetter"/>
      <w:lvlText w:val="%5."/>
      <w:lvlJc w:val="left"/>
      <w:pPr>
        <w:ind w:left="3600" w:hanging="360"/>
      </w:pPr>
    </w:lvl>
    <w:lvl w:ilvl="5" w:tplc="51750691" w:tentative="1">
      <w:start w:val="1"/>
      <w:numFmt w:val="lowerRoman"/>
      <w:lvlText w:val="%6."/>
      <w:lvlJc w:val="right"/>
      <w:pPr>
        <w:ind w:left="4320" w:hanging="180"/>
      </w:pPr>
    </w:lvl>
    <w:lvl w:ilvl="6" w:tplc="51750691" w:tentative="1">
      <w:start w:val="1"/>
      <w:numFmt w:val="decimal"/>
      <w:lvlText w:val="%7."/>
      <w:lvlJc w:val="left"/>
      <w:pPr>
        <w:ind w:left="5040" w:hanging="360"/>
      </w:pPr>
    </w:lvl>
    <w:lvl w:ilvl="7" w:tplc="51750691" w:tentative="1">
      <w:start w:val="1"/>
      <w:numFmt w:val="lowerLetter"/>
      <w:lvlText w:val="%8."/>
      <w:lvlJc w:val="left"/>
      <w:pPr>
        <w:ind w:left="5760" w:hanging="360"/>
      </w:pPr>
    </w:lvl>
    <w:lvl w:ilvl="8" w:tplc="51750691" w:tentative="1">
      <w:start w:val="1"/>
      <w:numFmt w:val="lowerRoman"/>
      <w:lvlText w:val="%9."/>
      <w:lvlJc w:val="right"/>
      <w:pPr>
        <w:ind w:left="6480" w:hanging="180"/>
      </w:pPr>
    </w:lvl>
  </w:abstractNum>
  <w:abstractNum w:abstractNumId="86191667">
    <w:multiLevelType w:val="hybridMultilevel"/>
    <w:lvl w:ilvl="0" w:tplc="47382927">
      <w:start w:val="1"/>
      <w:numFmt w:val="decimal"/>
      <w:lvlText w:val="%1."/>
      <w:lvlJc w:val="left"/>
      <w:pPr>
        <w:ind w:left="720" w:hanging="360"/>
      </w:pPr>
    </w:lvl>
    <w:lvl w:ilvl="1" w:tplc="47382927" w:tentative="1">
      <w:start w:val="1"/>
      <w:numFmt w:val="lowerLetter"/>
      <w:lvlText w:val="%2."/>
      <w:lvlJc w:val="left"/>
      <w:pPr>
        <w:ind w:left="1440" w:hanging="360"/>
      </w:pPr>
    </w:lvl>
    <w:lvl w:ilvl="2" w:tplc="47382927" w:tentative="1">
      <w:start w:val="1"/>
      <w:numFmt w:val="lowerRoman"/>
      <w:lvlText w:val="%3."/>
      <w:lvlJc w:val="right"/>
      <w:pPr>
        <w:ind w:left="2160" w:hanging="180"/>
      </w:pPr>
    </w:lvl>
    <w:lvl w:ilvl="3" w:tplc="47382927" w:tentative="1">
      <w:start w:val="1"/>
      <w:numFmt w:val="decimal"/>
      <w:lvlText w:val="%4."/>
      <w:lvlJc w:val="left"/>
      <w:pPr>
        <w:ind w:left="2880" w:hanging="360"/>
      </w:pPr>
    </w:lvl>
    <w:lvl w:ilvl="4" w:tplc="47382927" w:tentative="1">
      <w:start w:val="1"/>
      <w:numFmt w:val="lowerLetter"/>
      <w:lvlText w:val="%5."/>
      <w:lvlJc w:val="left"/>
      <w:pPr>
        <w:ind w:left="3600" w:hanging="360"/>
      </w:pPr>
    </w:lvl>
    <w:lvl w:ilvl="5" w:tplc="47382927" w:tentative="1">
      <w:start w:val="1"/>
      <w:numFmt w:val="lowerRoman"/>
      <w:lvlText w:val="%6."/>
      <w:lvlJc w:val="right"/>
      <w:pPr>
        <w:ind w:left="4320" w:hanging="180"/>
      </w:pPr>
    </w:lvl>
    <w:lvl w:ilvl="6" w:tplc="47382927" w:tentative="1">
      <w:start w:val="1"/>
      <w:numFmt w:val="decimal"/>
      <w:lvlText w:val="%7."/>
      <w:lvlJc w:val="left"/>
      <w:pPr>
        <w:ind w:left="5040" w:hanging="360"/>
      </w:pPr>
    </w:lvl>
    <w:lvl w:ilvl="7" w:tplc="47382927" w:tentative="1">
      <w:start w:val="1"/>
      <w:numFmt w:val="lowerLetter"/>
      <w:lvlText w:val="%8."/>
      <w:lvlJc w:val="left"/>
      <w:pPr>
        <w:ind w:left="5760" w:hanging="360"/>
      </w:pPr>
    </w:lvl>
    <w:lvl w:ilvl="8" w:tplc="47382927" w:tentative="1">
      <w:start w:val="1"/>
      <w:numFmt w:val="lowerRoman"/>
      <w:lvlText w:val="%9."/>
      <w:lvlJc w:val="right"/>
      <w:pPr>
        <w:ind w:left="6480" w:hanging="180"/>
      </w:pPr>
    </w:lvl>
  </w:abstractNum>
  <w:abstractNum w:abstractNumId="86191666">
    <w:multiLevelType w:val="hybridMultilevel"/>
    <w:lvl w:ilvl="0" w:tplc="12127734">
      <w:start w:val="1"/>
      <w:numFmt w:val="decimal"/>
      <w:lvlText w:val="%1."/>
      <w:lvlJc w:val="left"/>
      <w:pPr>
        <w:ind w:left="720" w:hanging="360"/>
      </w:pPr>
    </w:lvl>
    <w:lvl w:ilvl="1" w:tplc="12127734" w:tentative="1">
      <w:start w:val="1"/>
      <w:numFmt w:val="lowerLetter"/>
      <w:lvlText w:val="%2."/>
      <w:lvlJc w:val="left"/>
      <w:pPr>
        <w:ind w:left="1440" w:hanging="360"/>
      </w:pPr>
    </w:lvl>
    <w:lvl w:ilvl="2" w:tplc="12127734" w:tentative="1">
      <w:start w:val="1"/>
      <w:numFmt w:val="lowerRoman"/>
      <w:lvlText w:val="%3."/>
      <w:lvlJc w:val="right"/>
      <w:pPr>
        <w:ind w:left="2160" w:hanging="180"/>
      </w:pPr>
    </w:lvl>
    <w:lvl w:ilvl="3" w:tplc="12127734" w:tentative="1">
      <w:start w:val="1"/>
      <w:numFmt w:val="decimal"/>
      <w:lvlText w:val="%4."/>
      <w:lvlJc w:val="left"/>
      <w:pPr>
        <w:ind w:left="2880" w:hanging="360"/>
      </w:pPr>
    </w:lvl>
    <w:lvl w:ilvl="4" w:tplc="12127734" w:tentative="1">
      <w:start w:val="1"/>
      <w:numFmt w:val="lowerLetter"/>
      <w:lvlText w:val="%5."/>
      <w:lvlJc w:val="left"/>
      <w:pPr>
        <w:ind w:left="3600" w:hanging="360"/>
      </w:pPr>
    </w:lvl>
    <w:lvl w:ilvl="5" w:tplc="12127734" w:tentative="1">
      <w:start w:val="1"/>
      <w:numFmt w:val="lowerRoman"/>
      <w:lvlText w:val="%6."/>
      <w:lvlJc w:val="right"/>
      <w:pPr>
        <w:ind w:left="4320" w:hanging="180"/>
      </w:pPr>
    </w:lvl>
    <w:lvl w:ilvl="6" w:tplc="12127734" w:tentative="1">
      <w:start w:val="1"/>
      <w:numFmt w:val="decimal"/>
      <w:lvlText w:val="%7."/>
      <w:lvlJc w:val="left"/>
      <w:pPr>
        <w:ind w:left="5040" w:hanging="360"/>
      </w:pPr>
    </w:lvl>
    <w:lvl w:ilvl="7" w:tplc="12127734" w:tentative="1">
      <w:start w:val="1"/>
      <w:numFmt w:val="lowerLetter"/>
      <w:lvlText w:val="%8."/>
      <w:lvlJc w:val="left"/>
      <w:pPr>
        <w:ind w:left="5760" w:hanging="360"/>
      </w:pPr>
    </w:lvl>
    <w:lvl w:ilvl="8" w:tplc="12127734" w:tentative="1">
      <w:start w:val="1"/>
      <w:numFmt w:val="lowerRoman"/>
      <w:lvlText w:val="%9."/>
      <w:lvlJc w:val="right"/>
      <w:pPr>
        <w:ind w:left="6480" w:hanging="180"/>
      </w:pPr>
    </w:lvl>
  </w:abstractNum>
  <w:abstractNum w:abstractNumId="86191665">
    <w:multiLevelType w:val="hybridMultilevel"/>
    <w:lvl w:ilvl="0" w:tplc="67727938">
      <w:start w:val="1"/>
      <w:numFmt w:val="decimal"/>
      <w:lvlText w:val="%1."/>
      <w:lvlJc w:val="left"/>
      <w:pPr>
        <w:ind w:left="720" w:hanging="360"/>
      </w:pPr>
    </w:lvl>
    <w:lvl w:ilvl="1" w:tplc="67727938" w:tentative="1">
      <w:start w:val="1"/>
      <w:numFmt w:val="lowerLetter"/>
      <w:lvlText w:val="%2."/>
      <w:lvlJc w:val="left"/>
      <w:pPr>
        <w:ind w:left="1440" w:hanging="360"/>
      </w:pPr>
    </w:lvl>
    <w:lvl w:ilvl="2" w:tplc="67727938" w:tentative="1">
      <w:start w:val="1"/>
      <w:numFmt w:val="lowerRoman"/>
      <w:lvlText w:val="%3."/>
      <w:lvlJc w:val="right"/>
      <w:pPr>
        <w:ind w:left="2160" w:hanging="180"/>
      </w:pPr>
    </w:lvl>
    <w:lvl w:ilvl="3" w:tplc="67727938" w:tentative="1">
      <w:start w:val="1"/>
      <w:numFmt w:val="decimal"/>
      <w:lvlText w:val="%4."/>
      <w:lvlJc w:val="left"/>
      <w:pPr>
        <w:ind w:left="2880" w:hanging="360"/>
      </w:pPr>
    </w:lvl>
    <w:lvl w:ilvl="4" w:tplc="67727938" w:tentative="1">
      <w:start w:val="1"/>
      <w:numFmt w:val="lowerLetter"/>
      <w:lvlText w:val="%5."/>
      <w:lvlJc w:val="left"/>
      <w:pPr>
        <w:ind w:left="3600" w:hanging="360"/>
      </w:pPr>
    </w:lvl>
    <w:lvl w:ilvl="5" w:tplc="67727938" w:tentative="1">
      <w:start w:val="1"/>
      <w:numFmt w:val="lowerRoman"/>
      <w:lvlText w:val="%6."/>
      <w:lvlJc w:val="right"/>
      <w:pPr>
        <w:ind w:left="4320" w:hanging="180"/>
      </w:pPr>
    </w:lvl>
    <w:lvl w:ilvl="6" w:tplc="67727938" w:tentative="1">
      <w:start w:val="1"/>
      <w:numFmt w:val="decimal"/>
      <w:lvlText w:val="%7."/>
      <w:lvlJc w:val="left"/>
      <w:pPr>
        <w:ind w:left="5040" w:hanging="360"/>
      </w:pPr>
    </w:lvl>
    <w:lvl w:ilvl="7" w:tplc="67727938" w:tentative="1">
      <w:start w:val="1"/>
      <w:numFmt w:val="lowerLetter"/>
      <w:lvlText w:val="%8."/>
      <w:lvlJc w:val="left"/>
      <w:pPr>
        <w:ind w:left="5760" w:hanging="360"/>
      </w:pPr>
    </w:lvl>
    <w:lvl w:ilvl="8" w:tplc="67727938" w:tentative="1">
      <w:start w:val="1"/>
      <w:numFmt w:val="lowerRoman"/>
      <w:lvlText w:val="%9."/>
      <w:lvlJc w:val="right"/>
      <w:pPr>
        <w:ind w:left="6480" w:hanging="180"/>
      </w:pPr>
    </w:lvl>
  </w:abstractNum>
  <w:abstractNum w:abstractNumId="86191664">
    <w:multiLevelType w:val="hybridMultilevel"/>
    <w:lvl w:ilvl="0" w:tplc="60581308">
      <w:start w:val="1"/>
      <w:numFmt w:val="decimal"/>
      <w:lvlText w:val="%1."/>
      <w:lvlJc w:val="left"/>
      <w:pPr>
        <w:ind w:left="720" w:hanging="360"/>
      </w:pPr>
    </w:lvl>
    <w:lvl w:ilvl="1" w:tplc="60581308" w:tentative="1">
      <w:start w:val="1"/>
      <w:numFmt w:val="lowerLetter"/>
      <w:lvlText w:val="%2."/>
      <w:lvlJc w:val="left"/>
      <w:pPr>
        <w:ind w:left="1440" w:hanging="360"/>
      </w:pPr>
    </w:lvl>
    <w:lvl w:ilvl="2" w:tplc="60581308" w:tentative="1">
      <w:start w:val="1"/>
      <w:numFmt w:val="lowerRoman"/>
      <w:lvlText w:val="%3."/>
      <w:lvlJc w:val="right"/>
      <w:pPr>
        <w:ind w:left="2160" w:hanging="180"/>
      </w:pPr>
    </w:lvl>
    <w:lvl w:ilvl="3" w:tplc="60581308" w:tentative="1">
      <w:start w:val="1"/>
      <w:numFmt w:val="decimal"/>
      <w:lvlText w:val="%4."/>
      <w:lvlJc w:val="left"/>
      <w:pPr>
        <w:ind w:left="2880" w:hanging="360"/>
      </w:pPr>
    </w:lvl>
    <w:lvl w:ilvl="4" w:tplc="60581308" w:tentative="1">
      <w:start w:val="1"/>
      <w:numFmt w:val="lowerLetter"/>
      <w:lvlText w:val="%5."/>
      <w:lvlJc w:val="left"/>
      <w:pPr>
        <w:ind w:left="3600" w:hanging="360"/>
      </w:pPr>
    </w:lvl>
    <w:lvl w:ilvl="5" w:tplc="60581308" w:tentative="1">
      <w:start w:val="1"/>
      <w:numFmt w:val="lowerRoman"/>
      <w:lvlText w:val="%6."/>
      <w:lvlJc w:val="right"/>
      <w:pPr>
        <w:ind w:left="4320" w:hanging="180"/>
      </w:pPr>
    </w:lvl>
    <w:lvl w:ilvl="6" w:tplc="60581308" w:tentative="1">
      <w:start w:val="1"/>
      <w:numFmt w:val="decimal"/>
      <w:lvlText w:val="%7."/>
      <w:lvlJc w:val="left"/>
      <w:pPr>
        <w:ind w:left="5040" w:hanging="360"/>
      </w:pPr>
    </w:lvl>
    <w:lvl w:ilvl="7" w:tplc="60581308" w:tentative="1">
      <w:start w:val="1"/>
      <w:numFmt w:val="lowerLetter"/>
      <w:lvlText w:val="%8."/>
      <w:lvlJc w:val="left"/>
      <w:pPr>
        <w:ind w:left="5760" w:hanging="360"/>
      </w:pPr>
    </w:lvl>
    <w:lvl w:ilvl="8" w:tplc="60581308" w:tentative="1">
      <w:start w:val="1"/>
      <w:numFmt w:val="lowerRoman"/>
      <w:lvlText w:val="%9."/>
      <w:lvlJc w:val="right"/>
      <w:pPr>
        <w:ind w:left="6480" w:hanging="180"/>
      </w:pPr>
    </w:lvl>
  </w:abstractNum>
  <w:abstractNum w:abstractNumId="86191663">
    <w:multiLevelType w:val="hybridMultilevel"/>
    <w:lvl w:ilvl="0" w:tplc="29897249">
      <w:start w:val="1"/>
      <w:numFmt w:val="decimal"/>
      <w:lvlText w:val="%1."/>
      <w:lvlJc w:val="left"/>
      <w:pPr>
        <w:ind w:left="720" w:hanging="360"/>
      </w:pPr>
    </w:lvl>
    <w:lvl w:ilvl="1" w:tplc="29897249" w:tentative="1">
      <w:start w:val="1"/>
      <w:numFmt w:val="lowerLetter"/>
      <w:lvlText w:val="%2."/>
      <w:lvlJc w:val="left"/>
      <w:pPr>
        <w:ind w:left="1440" w:hanging="360"/>
      </w:pPr>
    </w:lvl>
    <w:lvl w:ilvl="2" w:tplc="29897249" w:tentative="1">
      <w:start w:val="1"/>
      <w:numFmt w:val="lowerRoman"/>
      <w:lvlText w:val="%3."/>
      <w:lvlJc w:val="right"/>
      <w:pPr>
        <w:ind w:left="2160" w:hanging="180"/>
      </w:pPr>
    </w:lvl>
    <w:lvl w:ilvl="3" w:tplc="29897249" w:tentative="1">
      <w:start w:val="1"/>
      <w:numFmt w:val="decimal"/>
      <w:lvlText w:val="%4."/>
      <w:lvlJc w:val="left"/>
      <w:pPr>
        <w:ind w:left="2880" w:hanging="360"/>
      </w:pPr>
    </w:lvl>
    <w:lvl w:ilvl="4" w:tplc="29897249" w:tentative="1">
      <w:start w:val="1"/>
      <w:numFmt w:val="lowerLetter"/>
      <w:lvlText w:val="%5."/>
      <w:lvlJc w:val="left"/>
      <w:pPr>
        <w:ind w:left="3600" w:hanging="360"/>
      </w:pPr>
    </w:lvl>
    <w:lvl w:ilvl="5" w:tplc="29897249" w:tentative="1">
      <w:start w:val="1"/>
      <w:numFmt w:val="lowerRoman"/>
      <w:lvlText w:val="%6."/>
      <w:lvlJc w:val="right"/>
      <w:pPr>
        <w:ind w:left="4320" w:hanging="180"/>
      </w:pPr>
    </w:lvl>
    <w:lvl w:ilvl="6" w:tplc="29897249" w:tentative="1">
      <w:start w:val="1"/>
      <w:numFmt w:val="decimal"/>
      <w:lvlText w:val="%7."/>
      <w:lvlJc w:val="left"/>
      <w:pPr>
        <w:ind w:left="5040" w:hanging="360"/>
      </w:pPr>
    </w:lvl>
    <w:lvl w:ilvl="7" w:tplc="29897249" w:tentative="1">
      <w:start w:val="1"/>
      <w:numFmt w:val="lowerLetter"/>
      <w:lvlText w:val="%8."/>
      <w:lvlJc w:val="left"/>
      <w:pPr>
        <w:ind w:left="5760" w:hanging="360"/>
      </w:pPr>
    </w:lvl>
    <w:lvl w:ilvl="8" w:tplc="29897249" w:tentative="1">
      <w:start w:val="1"/>
      <w:numFmt w:val="lowerRoman"/>
      <w:lvlText w:val="%9."/>
      <w:lvlJc w:val="right"/>
      <w:pPr>
        <w:ind w:left="6480" w:hanging="180"/>
      </w:pPr>
    </w:lvl>
  </w:abstractNum>
  <w:abstractNum w:abstractNumId="86191662">
    <w:multiLevelType w:val="hybridMultilevel"/>
    <w:lvl w:ilvl="0" w:tplc="64389755">
      <w:start w:val="1"/>
      <w:numFmt w:val="decimal"/>
      <w:lvlText w:val="%1."/>
      <w:lvlJc w:val="left"/>
      <w:pPr>
        <w:ind w:left="720" w:hanging="360"/>
      </w:pPr>
    </w:lvl>
    <w:lvl w:ilvl="1" w:tplc="64389755" w:tentative="1">
      <w:start w:val="1"/>
      <w:numFmt w:val="lowerLetter"/>
      <w:lvlText w:val="%2."/>
      <w:lvlJc w:val="left"/>
      <w:pPr>
        <w:ind w:left="1440" w:hanging="360"/>
      </w:pPr>
    </w:lvl>
    <w:lvl w:ilvl="2" w:tplc="64389755" w:tentative="1">
      <w:start w:val="1"/>
      <w:numFmt w:val="lowerRoman"/>
      <w:lvlText w:val="%3."/>
      <w:lvlJc w:val="right"/>
      <w:pPr>
        <w:ind w:left="2160" w:hanging="180"/>
      </w:pPr>
    </w:lvl>
    <w:lvl w:ilvl="3" w:tplc="64389755" w:tentative="1">
      <w:start w:val="1"/>
      <w:numFmt w:val="decimal"/>
      <w:lvlText w:val="%4."/>
      <w:lvlJc w:val="left"/>
      <w:pPr>
        <w:ind w:left="2880" w:hanging="360"/>
      </w:pPr>
    </w:lvl>
    <w:lvl w:ilvl="4" w:tplc="64389755" w:tentative="1">
      <w:start w:val="1"/>
      <w:numFmt w:val="lowerLetter"/>
      <w:lvlText w:val="%5."/>
      <w:lvlJc w:val="left"/>
      <w:pPr>
        <w:ind w:left="3600" w:hanging="360"/>
      </w:pPr>
    </w:lvl>
    <w:lvl w:ilvl="5" w:tplc="64389755" w:tentative="1">
      <w:start w:val="1"/>
      <w:numFmt w:val="lowerRoman"/>
      <w:lvlText w:val="%6."/>
      <w:lvlJc w:val="right"/>
      <w:pPr>
        <w:ind w:left="4320" w:hanging="180"/>
      </w:pPr>
    </w:lvl>
    <w:lvl w:ilvl="6" w:tplc="64389755" w:tentative="1">
      <w:start w:val="1"/>
      <w:numFmt w:val="decimal"/>
      <w:lvlText w:val="%7."/>
      <w:lvlJc w:val="left"/>
      <w:pPr>
        <w:ind w:left="5040" w:hanging="360"/>
      </w:pPr>
    </w:lvl>
    <w:lvl w:ilvl="7" w:tplc="64389755" w:tentative="1">
      <w:start w:val="1"/>
      <w:numFmt w:val="lowerLetter"/>
      <w:lvlText w:val="%8."/>
      <w:lvlJc w:val="left"/>
      <w:pPr>
        <w:ind w:left="5760" w:hanging="360"/>
      </w:pPr>
    </w:lvl>
    <w:lvl w:ilvl="8" w:tplc="64389755" w:tentative="1">
      <w:start w:val="1"/>
      <w:numFmt w:val="lowerRoman"/>
      <w:lvlText w:val="%9."/>
      <w:lvlJc w:val="right"/>
      <w:pPr>
        <w:ind w:left="6480" w:hanging="180"/>
      </w:pPr>
    </w:lvl>
  </w:abstractNum>
  <w:abstractNum w:abstractNumId="86191661">
    <w:multiLevelType w:val="hybridMultilevel"/>
    <w:lvl w:ilvl="0" w:tplc="65483184">
      <w:start w:val="1"/>
      <w:numFmt w:val="decimal"/>
      <w:lvlText w:val="%1."/>
      <w:lvlJc w:val="left"/>
      <w:pPr>
        <w:ind w:left="720" w:hanging="360"/>
      </w:pPr>
    </w:lvl>
    <w:lvl w:ilvl="1" w:tplc="65483184" w:tentative="1">
      <w:start w:val="1"/>
      <w:numFmt w:val="lowerLetter"/>
      <w:lvlText w:val="%2."/>
      <w:lvlJc w:val="left"/>
      <w:pPr>
        <w:ind w:left="1440" w:hanging="360"/>
      </w:pPr>
    </w:lvl>
    <w:lvl w:ilvl="2" w:tplc="65483184" w:tentative="1">
      <w:start w:val="1"/>
      <w:numFmt w:val="lowerRoman"/>
      <w:lvlText w:val="%3."/>
      <w:lvlJc w:val="right"/>
      <w:pPr>
        <w:ind w:left="2160" w:hanging="180"/>
      </w:pPr>
    </w:lvl>
    <w:lvl w:ilvl="3" w:tplc="65483184" w:tentative="1">
      <w:start w:val="1"/>
      <w:numFmt w:val="decimal"/>
      <w:lvlText w:val="%4."/>
      <w:lvlJc w:val="left"/>
      <w:pPr>
        <w:ind w:left="2880" w:hanging="360"/>
      </w:pPr>
    </w:lvl>
    <w:lvl w:ilvl="4" w:tplc="65483184" w:tentative="1">
      <w:start w:val="1"/>
      <w:numFmt w:val="lowerLetter"/>
      <w:lvlText w:val="%5."/>
      <w:lvlJc w:val="left"/>
      <w:pPr>
        <w:ind w:left="3600" w:hanging="360"/>
      </w:pPr>
    </w:lvl>
    <w:lvl w:ilvl="5" w:tplc="65483184" w:tentative="1">
      <w:start w:val="1"/>
      <w:numFmt w:val="lowerRoman"/>
      <w:lvlText w:val="%6."/>
      <w:lvlJc w:val="right"/>
      <w:pPr>
        <w:ind w:left="4320" w:hanging="180"/>
      </w:pPr>
    </w:lvl>
    <w:lvl w:ilvl="6" w:tplc="65483184" w:tentative="1">
      <w:start w:val="1"/>
      <w:numFmt w:val="decimal"/>
      <w:lvlText w:val="%7."/>
      <w:lvlJc w:val="left"/>
      <w:pPr>
        <w:ind w:left="5040" w:hanging="360"/>
      </w:pPr>
    </w:lvl>
    <w:lvl w:ilvl="7" w:tplc="65483184" w:tentative="1">
      <w:start w:val="1"/>
      <w:numFmt w:val="lowerLetter"/>
      <w:lvlText w:val="%8."/>
      <w:lvlJc w:val="left"/>
      <w:pPr>
        <w:ind w:left="5760" w:hanging="360"/>
      </w:pPr>
    </w:lvl>
    <w:lvl w:ilvl="8" w:tplc="65483184" w:tentative="1">
      <w:start w:val="1"/>
      <w:numFmt w:val="lowerRoman"/>
      <w:lvlText w:val="%9."/>
      <w:lvlJc w:val="right"/>
      <w:pPr>
        <w:ind w:left="6480" w:hanging="180"/>
      </w:pPr>
    </w:lvl>
  </w:abstractNum>
  <w:abstractNum w:abstractNumId="86191660">
    <w:multiLevelType w:val="hybridMultilevel"/>
    <w:lvl w:ilvl="0" w:tplc="60288060">
      <w:start w:val="1"/>
      <w:numFmt w:val="decimal"/>
      <w:lvlText w:val="%1."/>
      <w:lvlJc w:val="left"/>
      <w:pPr>
        <w:ind w:left="720" w:hanging="360"/>
      </w:pPr>
    </w:lvl>
    <w:lvl w:ilvl="1" w:tplc="60288060" w:tentative="1">
      <w:start w:val="1"/>
      <w:numFmt w:val="lowerLetter"/>
      <w:lvlText w:val="%2."/>
      <w:lvlJc w:val="left"/>
      <w:pPr>
        <w:ind w:left="1440" w:hanging="360"/>
      </w:pPr>
    </w:lvl>
    <w:lvl w:ilvl="2" w:tplc="60288060" w:tentative="1">
      <w:start w:val="1"/>
      <w:numFmt w:val="lowerRoman"/>
      <w:lvlText w:val="%3."/>
      <w:lvlJc w:val="right"/>
      <w:pPr>
        <w:ind w:left="2160" w:hanging="180"/>
      </w:pPr>
    </w:lvl>
    <w:lvl w:ilvl="3" w:tplc="60288060" w:tentative="1">
      <w:start w:val="1"/>
      <w:numFmt w:val="decimal"/>
      <w:lvlText w:val="%4."/>
      <w:lvlJc w:val="left"/>
      <w:pPr>
        <w:ind w:left="2880" w:hanging="360"/>
      </w:pPr>
    </w:lvl>
    <w:lvl w:ilvl="4" w:tplc="60288060" w:tentative="1">
      <w:start w:val="1"/>
      <w:numFmt w:val="lowerLetter"/>
      <w:lvlText w:val="%5."/>
      <w:lvlJc w:val="left"/>
      <w:pPr>
        <w:ind w:left="3600" w:hanging="360"/>
      </w:pPr>
    </w:lvl>
    <w:lvl w:ilvl="5" w:tplc="60288060" w:tentative="1">
      <w:start w:val="1"/>
      <w:numFmt w:val="lowerRoman"/>
      <w:lvlText w:val="%6."/>
      <w:lvlJc w:val="right"/>
      <w:pPr>
        <w:ind w:left="4320" w:hanging="180"/>
      </w:pPr>
    </w:lvl>
    <w:lvl w:ilvl="6" w:tplc="60288060" w:tentative="1">
      <w:start w:val="1"/>
      <w:numFmt w:val="decimal"/>
      <w:lvlText w:val="%7."/>
      <w:lvlJc w:val="left"/>
      <w:pPr>
        <w:ind w:left="5040" w:hanging="360"/>
      </w:pPr>
    </w:lvl>
    <w:lvl w:ilvl="7" w:tplc="60288060" w:tentative="1">
      <w:start w:val="1"/>
      <w:numFmt w:val="lowerLetter"/>
      <w:lvlText w:val="%8."/>
      <w:lvlJc w:val="left"/>
      <w:pPr>
        <w:ind w:left="5760" w:hanging="360"/>
      </w:pPr>
    </w:lvl>
    <w:lvl w:ilvl="8" w:tplc="60288060" w:tentative="1">
      <w:start w:val="1"/>
      <w:numFmt w:val="lowerRoman"/>
      <w:lvlText w:val="%9."/>
      <w:lvlJc w:val="right"/>
      <w:pPr>
        <w:ind w:left="6480" w:hanging="180"/>
      </w:pPr>
    </w:lvl>
  </w:abstractNum>
  <w:abstractNum w:abstractNumId="86191659">
    <w:multiLevelType w:val="hybridMultilevel"/>
    <w:lvl w:ilvl="0" w:tplc="86291307">
      <w:start w:val="1"/>
      <w:numFmt w:val="decimal"/>
      <w:lvlText w:val="%1."/>
      <w:lvlJc w:val="left"/>
      <w:pPr>
        <w:ind w:left="720" w:hanging="360"/>
      </w:pPr>
    </w:lvl>
    <w:lvl w:ilvl="1" w:tplc="86291307" w:tentative="1">
      <w:start w:val="1"/>
      <w:numFmt w:val="lowerLetter"/>
      <w:lvlText w:val="%2."/>
      <w:lvlJc w:val="left"/>
      <w:pPr>
        <w:ind w:left="1440" w:hanging="360"/>
      </w:pPr>
    </w:lvl>
    <w:lvl w:ilvl="2" w:tplc="86291307" w:tentative="1">
      <w:start w:val="1"/>
      <w:numFmt w:val="lowerRoman"/>
      <w:lvlText w:val="%3."/>
      <w:lvlJc w:val="right"/>
      <w:pPr>
        <w:ind w:left="2160" w:hanging="180"/>
      </w:pPr>
    </w:lvl>
    <w:lvl w:ilvl="3" w:tplc="86291307" w:tentative="1">
      <w:start w:val="1"/>
      <w:numFmt w:val="decimal"/>
      <w:lvlText w:val="%4."/>
      <w:lvlJc w:val="left"/>
      <w:pPr>
        <w:ind w:left="2880" w:hanging="360"/>
      </w:pPr>
    </w:lvl>
    <w:lvl w:ilvl="4" w:tplc="86291307" w:tentative="1">
      <w:start w:val="1"/>
      <w:numFmt w:val="lowerLetter"/>
      <w:lvlText w:val="%5."/>
      <w:lvlJc w:val="left"/>
      <w:pPr>
        <w:ind w:left="3600" w:hanging="360"/>
      </w:pPr>
    </w:lvl>
    <w:lvl w:ilvl="5" w:tplc="86291307" w:tentative="1">
      <w:start w:val="1"/>
      <w:numFmt w:val="lowerRoman"/>
      <w:lvlText w:val="%6."/>
      <w:lvlJc w:val="right"/>
      <w:pPr>
        <w:ind w:left="4320" w:hanging="180"/>
      </w:pPr>
    </w:lvl>
    <w:lvl w:ilvl="6" w:tplc="86291307" w:tentative="1">
      <w:start w:val="1"/>
      <w:numFmt w:val="decimal"/>
      <w:lvlText w:val="%7."/>
      <w:lvlJc w:val="left"/>
      <w:pPr>
        <w:ind w:left="5040" w:hanging="360"/>
      </w:pPr>
    </w:lvl>
    <w:lvl w:ilvl="7" w:tplc="86291307" w:tentative="1">
      <w:start w:val="1"/>
      <w:numFmt w:val="lowerLetter"/>
      <w:lvlText w:val="%8."/>
      <w:lvlJc w:val="left"/>
      <w:pPr>
        <w:ind w:left="5760" w:hanging="360"/>
      </w:pPr>
    </w:lvl>
    <w:lvl w:ilvl="8" w:tplc="86291307" w:tentative="1">
      <w:start w:val="1"/>
      <w:numFmt w:val="lowerRoman"/>
      <w:lvlText w:val="%9."/>
      <w:lvlJc w:val="right"/>
      <w:pPr>
        <w:ind w:left="6480" w:hanging="180"/>
      </w:pPr>
    </w:lvl>
  </w:abstractNum>
  <w:abstractNum w:abstractNumId="86191658">
    <w:multiLevelType w:val="hybridMultilevel"/>
    <w:lvl w:ilvl="0" w:tplc="44922876">
      <w:start w:val="1"/>
      <w:numFmt w:val="decimal"/>
      <w:lvlText w:val="%1."/>
      <w:lvlJc w:val="left"/>
      <w:pPr>
        <w:ind w:left="720" w:hanging="360"/>
      </w:pPr>
    </w:lvl>
    <w:lvl w:ilvl="1" w:tplc="44922876" w:tentative="1">
      <w:start w:val="1"/>
      <w:numFmt w:val="lowerLetter"/>
      <w:lvlText w:val="%2."/>
      <w:lvlJc w:val="left"/>
      <w:pPr>
        <w:ind w:left="1440" w:hanging="360"/>
      </w:pPr>
    </w:lvl>
    <w:lvl w:ilvl="2" w:tplc="44922876" w:tentative="1">
      <w:start w:val="1"/>
      <w:numFmt w:val="lowerRoman"/>
      <w:lvlText w:val="%3."/>
      <w:lvlJc w:val="right"/>
      <w:pPr>
        <w:ind w:left="2160" w:hanging="180"/>
      </w:pPr>
    </w:lvl>
    <w:lvl w:ilvl="3" w:tplc="44922876" w:tentative="1">
      <w:start w:val="1"/>
      <w:numFmt w:val="decimal"/>
      <w:lvlText w:val="%4."/>
      <w:lvlJc w:val="left"/>
      <w:pPr>
        <w:ind w:left="2880" w:hanging="360"/>
      </w:pPr>
    </w:lvl>
    <w:lvl w:ilvl="4" w:tplc="44922876" w:tentative="1">
      <w:start w:val="1"/>
      <w:numFmt w:val="lowerLetter"/>
      <w:lvlText w:val="%5."/>
      <w:lvlJc w:val="left"/>
      <w:pPr>
        <w:ind w:left="3600" w:hanging="360"/>
      </w:pPr>
    </w:lvl>
    <w:lvl w:ilvl="5" w:tplc="44922876" w:tentative="1">
      <w:start w:val="1"/>
      <w:numFmt w:val="lowerRoman"/>
      <w:lvlText w:val="%6."/>
      <w:lvlJc w:val="right"/>
      <w:pPr>
        <w:ind w:left="4320" w:hanging="180"/>
      </w:pPr>
    </w:lvl>
    <w:lvl w:ilvl="6" w:tplc="44922876" w:tentative="1">
      <w:start w:val="1"/>
      <w:numFmt w:val="decimal"/>
      <w:lvlText w:val="%7."/>
      <w:lvlJc w:val="left"/>
      <w:pPr>
        <w:ind w:left="5040" w:hanging="360"/>
      </w:pPr>
    </w:lvl>
    <w:lvl w:ilvl="7" w:tplc="44922876" w:tentative="1">
      <w:start w:val="1"/>
      <w:numFmt w:val="lowerLetter"/>
      <w:lvlText w:val="%8."/>
      <w:lvlJc w:val="left"/>
      <w:pPr>
        <w:ind w:left="5760" w:hanging="360"/>
      </w:pPr>
    </w:lvl>
    <w:lvl w:ilvl="8" w:tplc="44922876" w:tentative="1">
      <w:start w:val="1"/>
      <w:numFmt w:val="lowerRoman"/>
      <w:lvlText w:val="%9."/>
      <w:lvlJc w:val="right"/>
      <w:pPr>
        <w:ind w:left="6480" w:hanging="180"/>
      </w:pPr>
    </w:lvl>
  </w:abstractNum>
  <w:abstractNum w:abstractNumId="86191657">
    <w:multiLevelType w:val="hybridMultilevel"/>
    <w:lvl w:ilvl="0" w:tplc="71511349">
      <w:start w:val="1"/>
      <w:numFmt w:val="decimal"/>
      <w:lvlText w:val="%1."/>
      <w:lvlJc w:val="left"/>
      <w:pPr>
        <w:ind w:left="720" w:hanging="360"/>
      </w:pPr>
    </w:lvl>
    <w:lvl w:ilvl="1" w:tplc="71511349" w:tentative="1">
      <w:start w:val="1"/>
      <w:numFmt w:val="lowerLetter"/>
      <w:lvlText w:val="%2."/>
      <w:lvlJc w:val="left"/>
      <w:pPr>
        <w:ind w:left="1440" w:hanging="360"/>
      </w:pPr>
    </w:lvl>
    <w:lvl w:ilvl="2" w:tplc="71511349" w:tentative="1">
      <w:start w:val="1"/>
      <w:numFmt w:val="lowerRoman"/>
      <w:lvlText w:val="%3."/>
      <w:lvlJc w:val="right"/>
      <w:pPr>
        <w:ind w:left="2160" w:hanging="180"/>
      </w:pPr>
    </w:lvl>
    <w:lvl w:ilvl="3" w:tplc="71511349" w:tentative="1">
      <w:start w:val="1"/>
      <w:numFmt w:val="decimal"/>
      <w:lvlText w:val="%4."/>
      <w:lvlJc w:val="left"/>
      <w:pPr>
        <w:ind w:left="2880" w:hanging="360"/>
      </w:pPr>
    </w:lvl>
    <w:lvl w:ilvl="4" w:tplc="71511349" w:tentative="1">
      <w:start w:val="1"/>
      <w:numFmt w:val="lowerLetter"/>
      <w:lvlText w:val="%5."/>
      <w:lvlJc w:val="left"/>
      <w:pPr>
        <w:ind w:left="3600" w:hanging="360"/>
      </w:pPr>
    </w:lvl>
    <w:lvl w:ilvl="5" w:tplc="71511349" w:tentative="1">
      <w:start w:val="1"/>
      <w:numFmt w:val="lowerRoman"/>
      <w:lvlText w:val="%6."/>
      <w:lvlJc w:val="right"/>
      <w:pPr>
        <w:ind w:left="4320" w:hanging="180"/>
      </w:pPr>
    </w:lvl>
    <w:lvl w:ilvl="6" w:tplc="71511349" w:tentative="1">
      <w:start w:val="1"/>
      <w:numFmt w:val="decimal"/>
      <w:lvlText w:val="%7."/>
      <w:lvlJc w:val="left"/>
      <w:pPr>
        <w:ind w:left="5040" w:hanging="360"/>
      </w:pPr>
    </w:lvl>
    <w:lvl w:ilvl="7" w:tplc="71511349" w:tentative="1">
      <w:start w:val="1"/>
      <w:numFmt w:val="lowerLetter"/>
      <w:lvlText w:val="%8."/>
      <w:lvlJc w:val="left"/>
      <w:pPr>
        <w:ind w:left="5760" w:hanging="360"/>
      </w:pPr>
    </w:lvl>
    <w:lvl w:ilvl="8" w:tplc="71511349" w:tentative="1">
      <w:start w:val="1"/>
      <w:numFmt w:val="lowerRoman"/>
      <w:lvlText w:val="%9."/>
      <w:lvlJc w:val="right"/>
      <w:pPr>
        <w:ind w:left="6480" w:hanging="180"/>
      </w:pPr>
    </w:lvl>
  </w:abstractNum>
  <w:abstractNum w:abstractNumId="86191656">
    <w:multiLevelType w:val="hybridMultilevel"/>
    <w:lvl w:ilvl="0" w:tplc="49235715">
      <w:start w:val="1"/>
      <w:numFmt w:val="decimal"/>
      <w:lvlText w:val="%1."/>
      <w:lvlJc w:val="left"/>
      <w:pPr>
        <w:ind w:left="720" w:hanging="360"/>
      </w:pPr>
    </w:lvl>
    <w:lvl w:ilvl="1" w:tplc="49235715" w:tentative="1">
      <w:start w:val="1"/>
      <w:numFmt w:val="lowerLetter"/>
      <w:lvlText w:val="%2."/>
      <w:lvlJc w:val="left"/>
      <w:pPr>
        <w:ind w:left="1440" w:hanging="360"/>
      </w:pPr>
    </w:lvl>
    <w:lvl w:ilvl="2" w:tplc="49235715" w:tentative="1">
      <w:start w:val="1"/>
      <w:numFmt w:val="lowerRoman"/>
      <w:lvlText w:val="%3."/>
      <w:lvlJc w:val="right"/>
      <w:pPr>
        <w:ind w:left="2160" w:hanging="180"/>
      </w:pPr>
    </w:lvl>
    <w:lvl w:ilvl="3" w:tplc="49235715" w:tentative="1">
      <w:start w:val="1"/>
      <w:numFmt w:val="decimal"/>
      <w:lvlText w:val="%4."/>
      <w:lvlJc w:val="left"/>
      <w:pPr>
        <w:ind w:left="2880" w:hanging="360"/>
      </w:pPr>
    </w:lvl>
    <w:lvl w:ilvl="4" w:tplc="49235715" w:tentative="1">
      <w:start w:val="1"/>
      <w:numFmt w:val="lowerLetter"/>
      <w:lvlText w:val="%5."/>
      <w:lvlJc w:val="left"/>
      <w:pPr>
        <w:ind w:left="3600" w:hanging="360"/>
      </w:pPr>
    </w:lvl>
    <w:lvl w:ilvl="5" w:tplc="49235715" w:tentative="1">
      <w:start w:val="1"/>
      <w:numFmt w:val="lowerRoman"/>
      <w:lvlText w:val="%6."/>
      <w:lvlJc w:val="right"/>
      <w:pPr>
        <w:ind w:left="4320" w:hanging="180"/>
      </w:pPr>
    </w:lvl>
    <w:lvl w:ilvl="6" w:tplc="49235715" w:tentative="1">
      <w:start w:val="1"/>
      <w:numFmt w:val="decimal"/>
      <w:lvlText w:val="%7."/>
      <w:lvlJc w:val="left"/>
      <w:pPr>
        <w:ind w:left="5040" w:hanging="360"/>
      </w:pPr>
    </w:lvl>
    <w:lvl w:ilvl="7" w:tplc="49235715" w:tentative="1">
      <w:start w:val="1"/>
      <w:numFmt w:val="lowerLetter"/>
      <w:lvlText w:val="%8."/>
      <w:lvlJc w:val="left"/>
      <w:pPr>
        <w:ind w:left="5760" w:hanging="360"/>
      </w:pPr>
    </w:lvl>
    <w:lvl w:ilvl="8" w:tplc="49235715" w:tentative="1">
      <w:start w:val="1"/>
      <w:numFmt w:val="lowerRoman"/>
      <w:lvlText w:val="%9."/>
      <w:lvlJc w:val="right"/>
      <w:pPr>
        <w:ind w:left="6480" w:hanging="180"/>
      </w:pPr>
    </w:lvl>
  </w:abstractNum>
  <w:abstractNum w:abstractNumId="86191655">
    <w:multiLevelType w:val="hybridMultilevel"/>
    <w:lvl w:ilvl="0" w:tplc="77529687">
      <w:start w:val="1"/>
      <w:numFmt w:val="decimal"/>
      <w:lvlText w:val="%1."/>
      <w:lvlJc w:val="left"/>
      <w:pPr>
        <w:ind w:left="720" w:hanging="360"/>
      </w:pPr>
    </w:lvl>
    <w:lvl w:ilvl="1" w:tplc="77529687" w:tentative="1">
      <w:start w:val="1"/>
      <w:numFmt w:val="lowerLetter"/>
      <w:lvlText w:val="%2."/>
      <w:lvlJc w:val="left"/>
      <w:pPr>
        <w:ind w:left="1440" w:hanging="360"/>
      </w:pPr>
    </w:lvl>
    <w:lvl w:ilvl="2" w:tplc="77529687" w:tentative="1">
      <w:start w:val="1"/>
      <w:numFmt w:val="lowerRoman"/>
      <w:lvlText w:val="%3."/>
      <w:lvlJc w:val="right"/>
      <w:pPr>
        <w:ind w:left="2160" w:hanging="180"/>
      </w:pPr>
    </w:lvl>
    <w:lvl w:ilvl="3" w:tplc="77529687" w:tentative="1">
      <w:start w:val="1"/>
      <w:numFmt w:val="decimal"/>
      <w:lvlText w:val="%4."/>
      <w:lvlJc w:val="left"/>
      <w:pPr>
        <w:ind w:left="2880" w:hanging="360"/>
      </w:pPr>
    </w:lvl>
    <w:lvl w:ilvl="4" w:tplc="77529687" w:tentative="1">
      <w:start w:val="1"/>
      <w:numFmt w:val="lowerLetter"/>
      <w:lvlText w:val="%5."/>
      <w:lvlJc w:val="left"/>
      <w:pPr>
        <w:ind w:left="3600" w:hanging="360"/>
      </w:pPr>
    </w:lvl>
    <w:lvl w:ilvl="5" w:tplc="77529687" w:tentative="1">
      <w:start w:val="1"/>
      <w:numFmt w:val="lowerRoman"/>
      <w:lvlText w:val="%6."/>
      <w:lvlJc w:val="right"/>
      <w:pPr>
        <w:ind w:left="4320" w:hanging="180"/>
      </w:pPr>
    </w:lvl>
    <w:lvl w:ilvl="6" w:tplc="77529687" w:tentative="1">
      <w:start w:val="1"/>
      <w:numFmt w:val="decimal"/>
      <w:lvlText w:val="%7."/>
      <w:lvlJc w:val="left"/>
      <w:pPr>
        <w:ind w:left="5040" w:hanging="360"/>
      </w:pPr>
    </w:lvl>
    <w:lvl w:ilvl="7" w:tplc="77529687" w:tentative="1">
      <w:start w:val="1"/>
      <w:numFmt w:val="lowerLetter"/>
      <w:lvlText w:val="%8."/>
      <w:lvlJc w:val="left"/>
      <w:pPr>
        <w:ind w:left="5760" w:hanging="360"/>
      </w:pPr>
    </w:lvl>
    <w:lvl w:ilvl="8" w:tplc="77529687" w:tentative="1">
      <w:start w:val="1"/>
      <w:numFmt w:val="lowerRoman"/>
      <w:lvlText w:val="%9."/>
      <w:lvlJc w:val="right"/>
      <w:pPr>
        <w:ind w:left="6480" w:hanging="180"/>
      </w:pPr>
    </w:lvl>
  </w:abstractNum>
  <w:abstractNum w:abstractNumId="86191654">
    <w:multiLevelType w:val="hybridMultilevel"/>
    <w:lvl w:ilvl="0" w:tplc="47901712">
      <w:start w:val="1"/>
      <w:numFmt w:val="decimal"/>
      <w:lvlText w:val="%1."/>
      <w:lvlJc w:val="left"/>
      <w:pPr>
        <w:ind w:left="720" w:hanging="360"/>
      </w:pPr>
    </w:lvl>
    <w:lvl w:ilvl="1" w:tplc="47901712" w:tentative="1">
      <w:start w:val="1"/>
      <w:numFmt w:val="lowerLetter"/>
      <w:lvlText w:val="%2."/>
      <w:lvlJc w:val="left"/>
      <w:pPr>
        <w:ind w:left="1440" w:hanging="360"/>
      </w:pPr>
    </w:lvl>
    <w:lvl w:ilvl="2" w:tplc="47901712" w:tentative="1">
      <w:start w:val="1"/>
      <w:numFmt w:val="lowerRoman"/>
      <w:lvlText w:val="%3."/>
      <w:lvlJc w:val="right"/>
      <w:pPr>
        <w:ind w:left="2160" w:hanging="180"/>
      </w:pPr>
    </w:lvl>
    <w:lvl w:ilvl="3" w:tplc="47901712" w:tentative="1">
      <w:start w:val="1"/>
      <w:numFmt w:val="decimal"/>
      <w:lvlText w:val="%4."/>
      <w:lvlJc w:val="left"/>
      <w:pPr>
        <w:ind w:left="2880" w:hanging="360"/>
      </w:pPr>
    </w:lvl>
    <w:lvl w:ilvl="4" w:tplc="47901712" w:tentative="1">
      <w:start w:val="1"/>
      <w:numFmt w:val="lowerLetter"/>
      <w:lvlText w:val="%5."/>
      <w:lvlJc w:val="left"/>
      <w:pPr>
        <w:ind w:left="3600" w:hanging="360"/>
      </w:pPr>
    </w:lvl>
    <w:lvl w:ilvl="5" w:tplc="47901712" w:tentative="1">
      <w:start w:val="1"/>
      <w:numFmt w:val="lowerRoman"/>
      <w:lvlText w:val="%6."/>
      <w:lvlJc w:val="right"/>
      <w:pPr>
        <w:ind w:left="4320" w:hanging="180"/>
      </w:pPr>
    </w:lvl>
    <w:lvl w:ilvl="6" w:tplc="47901712" w:tentative="1">
      <w:start w:val="1"/>
      <w:numFmt w:val="decimal"/>
      <w:lvlText w:val="%7."/>
      <w:lvlJc w:val="left"/>
      <w:pPr>
        <w:ind w:left="5040" w:hanging="360"/>
      </w:pPr>
    </w:lvl>
    <w:lvl w:ilvl="7" w:tplc="47901712" w:tentative="1">
      <w:start w:val="1"/>
      <w:numFmt w:val="lowerLetter"/>
      <w:lvlText w:val="%8."/>
      <w:lvlJc w:val="left"/>
      <w:pPr>
        <w:ind w:left="5760" w:hanging="360"/>
      </w:pPr>
    </w:lvl>
    <w:lvl w:ilvl="8" w:tplc="47901712" w:tentative="1">
      <w:start w:val="1"/>
      <w:numFmt w:val="lowerRoman"/>
      <w:lvlText w:val="%9."/>
      <w:lvlJc w:val="right"/>
      <w:pPr>
        <w:ind w:left="6480" w:hanging="180"/>
      </w:pPr>
    </w:lvl>
  </w:abstractNum>
  <w:abstractNum w:abstractNumId="86191653">
    <w:multiLevelType w:val="hybridMultilevel"/>
    <w:lvl w:ilvl="0" w:tplc="40759724">
      <w:start w:val="1"/>
      <w:numFmt w:val="decimal"/>
      <w:lvlText w:val="%1."/>
      <w:lvlJc w:val="left"/>
      <w:pPr>
        <w:ind w:left="720" w:hanging="360"/>
      </w:pPr>
    </w:lvl>
    <w:lvl w:ilvl="1" w:tplc="40759724" w:tentative="1">
      <w:start w:val="1"/>
      <w:numFmt w:val="lowerLetter"/>
      <w:lvlText w:val="%2."/>
      <w:lvlJc w:val="left"/>
      <w:pPr>
        <w:ind w:left="1440" w:hanging="360"/>
      </w:pPr>
    </w:lvl>
    <w:lvl w:ilvl="2" w:tplc="40759724" w:tentative="1">
      <w:start w:val="1"/>
      <w:numFmt w:val="lowerRoman"/>
      <w:lvlText w:val="%3."/>
      <w:lvlJc w:val="right"/>
      <w:pPr>
        <w:ind w:left="2160" w:hanging="180"/>
      </w:pPr>
    </w:lvl>
    <w:lvl w:ilvl="3" w:tplc="40759724" w:tentative="1">
      <w:start w:val="1"/>
      <w:numFmt w:val="decimal"/>
      <w:lvlText w:val="%4."/>
      <w:lvlJc w:val="left"/>
      <w:pPr>
        <w:ind w:left="2880" w:hanging="360"/>
      </w:pPr>
    </w:lvl>
    <w:lvl w:ilvl="4" w:tplc="40759724" w:tentative="1">
      <w:start w:val="1"/>
      <w:numFmt w:val="lowerLetter"/>
      <w:lvlText w:val="%5."/>
      <w:lvlJc w:val="left"/>
      <w:pPr>
        <w:ind w:left="3600" w:hanging="360"/>
      </w:pPr>
    </w:lvl>
    <w:lvl w:ilvl="5" w:tplc="40759724" w:tentative="1">
      <w:start w:val="1"/>
      <w:numFmt w:val="lowerRoman"/>
      <w:lvlText w:val="%6."/>
      <w:lvlJc w:val="right"/>
      <w:pPr>
        <w:ind w:left="4320" w:hanging="180"/>
      </w:pPr>
    </w:lvl>
    <w:lvl w:ilvl="6" w:tplc="40759724" w:tentative="1">
      <w:start w:val="1"/>
      <w:numFmt w:val="decimal"/>
      <w:lvlText w:val="%7."/>
      <w:lvlJc w:val="left"/>
      <w:pPr>
        <w:ind w:left="5040" w:hanging="360"/>
      </w:pPr>
    </w:lvl>
    <w:lvl w:ilvl="7" w:tplc="40759724" w:tentative="1">
      <w:start w:val="1"/>
      <w:numFmt w:val="lowerLetter"/>
      <w:lvlText w:val="%8."/>
      <w:lvlJc w:val="left"/>
      <w:pPr>
        <w:ind w:left="5760" w:hanging="360"/>
      </w:pPr>
    </w:lvl>
    <w:lvl w:ilvl="8" w:tplc="40759724" w:tentative="1">
      <w:start w:val="1"/>
      <w:numFmt w:val="lowerRoman"/>
      <w:lvlText w:val="%9."/>
      <w:lvlJc w:val="right"/>
      <w:pPr>
        <w:ind w:left="6480" w:hanging="180"/>
      </w:pPr>
    </w:lvl>
  </w:abstractNum>
  <w:abstractNum w:abstractNumId="86191652">
    <w:multiLevelType w:val="hybridMultilevel"/>
    <w:lvl w:ilvl="0" w:tplc="78628324">
      <w:start w:val="1"/>
      <w:numFmt w:val="decimal"/>
      <w:lvlText w:val="%1."/>
      <w:lvlJc w:val="left"/>
      <w:pPr>
        <w:ind w:left="720" w:hanging="360"/>
      </w:pPr>
    </w:lvl>
    <w:lvl w:ilvl="1" w:tplc="78628324" w:tentative="1">
      <w:start w:val="1"/>
      <w:numFmt w:val="lowerLetter"/>
      <w:lvlText w:val="%2."/>
      <w:lvlJc w:val="left"/>
      <w:pPr>
        <w:ind w:left="1440" w:hanging="360"/>
      </w:pPr>
    </w:lvl>
    <w:lvl w:ilvl="2" w:tplc="78628324" w:tentative="1">
      <w:start w:val="1"/>
      <w:numFmt w:val="lowerRoman"/>
      <w:lvlText w:val="%3."/>
      <w:lvlJc w:val="right"/>
      <w:pPr>
        <w:ind w:left="2160" w:hanging="180"/>
      </w:pPr>
    </w:lvl>
    <w:lvl w:ilvl="3" w:tplc="78628324" w:tentative="1">
      <w:start w:val="1"/>
      <w:numFmt w:val="decimal"/>
      <w:lvlText w:val="%4."/>
      <w:lvlJc w:val="left"/>
      <w:pPr>
        <w:ind w:left="2880" w:hanging="360"/>
      </w:pPr>
    </w:lvl>
    <w:lvl w:ilvl="4" w:tplc="78628324" w:tentative="1">
      <w:start w:val="1"/>
      <w:numFmt w:val="lowerLetter"/>
      <w:lvlText w:val="%5."/>
      <w:lvlJc w:val="left"/>
      <w:pPr>
        <w:ind w:left="3600" w:hanging="360"/>
      </w:pPr>
    </w:lvl>
    <w:lvl w:ilvl="5" w:tplc="78628324" w:tentative="1">
      <w:start w:val="1"/>
      <w:numFmt w:val="lowerRoman"/>
      <w:lvlText w:val="%6."/>
      <w:lvlJc w:val="right"/>
      <w:pPr>
        <w:ind w:left="4320" w:hanging="180"/>
      </w:pPr>
    </w:lvl>
    <w:lvl w:ilvl="6" w:tplc="78628324" w:tentative="1">
      <w:start w:val="1"/>
      <w:numFmt w:val="decimal"/>
      <w:lvlText w:val="%7."/>
      <w:lvlJc w:val="left"/>
      <w:pPr>
        <w:ind w:left="5040" w:hanging="360"/>
      </w:pPr>
    </w:lvl>
    <w:lvl w:ilvl="7" w:tplc="78628324" w:tentative="1">
      <w:start w:val="1"/>
      <w:numFmt w:val="lowerLetter"/>
      <w:lvlText w:val="%8."/>
      <w:lvlJc w:val="left"/>
      <w:pPr>
        <w:ind w:left="5760" w:hanging="360"/>
      </w:pPr>
    </w:lvl>
    <w:lvl w:ilvl="8" w:tplc="78628324" w:tentative="1">
      <w:start w:val="1"/>
      <w:numFmt w:val="lowerRoman"/>
      <w:lvlText w:val="%9."/>
      <w:lvlJc w:val="right"/>
      <w:pPr>
        <w:ind w:left="6480" w:hanging="180"/>
      </w:pPr>
    </w:lvl>
  </w:abstractNum>
  <w:abstractNum w:abstractNumId="86191651">
    <w:multiLevelType w:val="hybridMultilevel"/>
    <w:lvl w:ilvl="0" w:tplc="30742262">
      <w:start w:val="1"/>
      <w:numFmt w:val="decimal"/>
      <w:lvlText w:val="%1."/>
      <w:lvlJc w:val="left"/>
      <w:pPr>
        <w:ind w:left="720" w:hanging="360"/>
      </w:pPr>
    </w:lvl>
    <w:lvl w:ilvl="1" w:tplc="30742262" w:tentative="1">
      <w:start w:val="1"/>
      <w:numFmt w:val="lowerLetter"/>
      <w:lvlText w:val="%2."/>
      <w:lvlJc w:val="left"/>
      <w:pPr>
        <w:ind w:left="1440" w:hanging="360"/>
      </w:pPr>
    </w:lvl>
    <w:lvl w:ilvl="2" w:tplc="30742262" w:tentative="1">
      <w:start w:val="1"/>
      <w:numFmt w:val="lowerRoman"/>
      <w:lvlText w:val="%3."/>
      <w:lvlJc w:val="right"/>
      <w:pPr>
        <w:ind w:left="2160" w:hanging="180"/>
      </w:pPr>
    </w:lvl>
    <w:lvl w:ilvl="3" w:tplc="30742262" w:tentative="1">
      <w:start w:val="1"/>
      <w:numFmt w:val="decimal"/>
      <w:lvlText w:val="%4."/>
      <w:lvlJc w:val="left"/>
      <w:pPr>
        <w:ind w:left="2880" w:hanging="360"/>
      </w:pPr>
    </w:lvl>
    <w:lvl w:ilvl="4" w:tplc="30742262" w:tentative="1">
      <w:start w:val="1"/>
      <w:numFmt w:val="lowerLetter"/>
      <w:lvlText w:val="%5."/>
      <w:lvlJc w:val="left"/>
      <w:pPr>
        <w:ind w:left="3600" w:hanging="360"/>
      </w:pPr>
    </w:lvl>
    <w:lvl w:ilvl="5" w:tplc="30742262" w:tentative="1">
      <w:start w:val="1"/>
      <w:numFmt w:val="lowerRoman"/>
      <w:lvlText w:val="%6."/>
      <w:lvlJc w:val="right"/>
      <w:pPr>
        <w:ind w:left="4320" w:hanging="180"/>
      </w:pPr>
    </w:lvl>
    <w:lvl w:ilvl="6" w:tplc="30742262" w:tentative="1">
      <w:start w:val="1"/>
      <w:numFmt w:val="decimal"/>
      <w:lvlText w:val="%7."/>
      <w:lvlJc w:val="left"/>
      <w:pPr>
        <w:ind w:left="5040" w:hanging="360"/>
      </w:pPr>
    </w:lvl>
    <w:lvl w:ilvl="7" w:tplc="30742262" w:tentative="1">
      <w:start w:val="1"/>
      <w:numFmt w:val="lowerLetter"/>
      <w:lvlText w:val="%8."/>
      <w:lvlJc w:val="left"/>
      <w:pPr>
        <w:ind w:left="5760" w:hanging="360"/>
      </w:pPr>
    </w:lvl>
    <w:lvl w:ilvl="8" w:tplc="30742262" w:tentative="1">
      <w:start w:val="1"/>
      <w:numFmt w:val="lowerRoman"/>
      <w:lvlText w:val="%9."/>
      <w:lvlJc w:val="right"/>
      <w:pPr>
        <w:ind w:left="6480" w:hanging="180"/>
      </w:pPr>
    </w:lvl>
  </w:abstractNum>
  <w:abstractNum w:abstractNumId="86191650">
    <w:multiLevelType w:val="hybridMultilevel"/>
    <w:lvl w:ilvl="0" w:tplc="67134575">
      <w:start w:val="1"/>
      <w:numFmt w:val="decimal"/>
      <w:lvlText w:val="%1."/>
      <w:lvlJc w:val="left"/>
      <w:pPr>
        <w:ind w:left="720" w:hanging="360"/>
      </w:pPr>
    </w:lvl>
    <w:lvl w:ilvl="1" w:tplc="67134575" w:tentative="1">
      <w:start w:val="1"/>
      <w:numFmt w:val="lowerLetter"/>
      <w:lvlText w:val="%2."/>
      <w:lvlJc w:val="left"/>
      <w:pPr>
        <w:ind w:left="1440" w:hanging="360"/>
      </w:pPr>
    </w:lvl>
    <w:lvl w:ilvl="2" w:tplc="67134575" w:tentative="1">
      <w:start w:val="1"/>
      <w:numFmt w:val="lowerRoman"/>
      <w:lvlText w:val="%3."/>
      <w:lvlJc w:val="right"/>
      <w:pPr>
        <w:ind w:left="2160" w:hanging="180"/>
      </w:pPr>
    </w:lvl>
    <w:lvl w:ilvl="3" w:tplc="67134575" w:tentative="1">
      <w:start w:val="1"/>
      <w:numFmt w:val="decimal"/>
      <w:lvlText w:val="%4."/>
      <w:lvlJc w:val="left"/>
      <w:pPr>
        <w:ind w:left="2880" w:hanging="360"/>
      </w:pPr>
    </w:lvl>
    <w:lvl w:ilvl="4" w:tplc="67134575" w:tentative="1">
      <w:start w:val="1"/>
      <w:numFmt w:val="lowerLetter"/>
      <w:lvlText w:val="%5."/>
      <w:lvlJc w:val="left"/>
      <w:pPr>
        <w:ind w:left="3600" w:hanging="360"/>
      </w:pPr>
    </w:lvl>
    <w:lvl w:ilvl="5" w:tplc="67134575" w:tentative="1">
      <w:start w:val="1"/>
      <w:numFmt w:val="lowerRoman"/>
      <w:lvlText w:val="%6."/>
      <w:lvlJc w:val="right"/>
      <w:pPr>
        <w:ind w:left="4320" w:hanging="180"/>
      </w:pPr>
    </w:lvl>
    <w:lvl w:ilvl="6" w:tplc="67134575" w:tentative="1">
      <w:start w:val="1"/>
      <w:numFmt w:val="decimal"/>
      <w:lvlText w:val="%7."/>
      <w:lvlJc w:val="left"/>
      <w:pPr>
        <w:ind w:left="5040" w:hanging="360"/>
      </w:pPr>
    </w:lvl>
    <w:lvl w:ilvl="7" w:tplc="67134575" w:tentative="1">
      <w:start w:val="1"/>
      <w:numFmt w:val="lowerLetter"/>
      <w:lvlText w:val="%8."/>
      <w:lvlJc w:val="left"/>
      <w:pPr>
        <w:ind w:left="5760" w:hanging="360"/>
      </w:pPr>
    </w:lvl>
    <w:lvl w:ilvl="8" w:tplc="67134575" w:tentative="1">
      <w:start w:val="1"/>
      <w:numFmt w:val="lowerRoman"/>
      <w:lvlText w:val="%9."/>
      <w:lvlJc w:val="right"/>
      <w:pPr>
        <w:ind w:left="6480" w:hanging="180"/>
      </w:pPr>
    </w:lvl>
  </w:abstractNum>
  <w:abstractNum w:abstractNumId="86191649">
    <w:multiLevelType w:val="hybridMultilevel"/>
    <w:lvl w:ilvl="0" w:tplc="28107994">
      <w:start w:val="1"/>
      <w:numFmt w:val="decimal"/>
      <w:lvlText w:val="%1."/>
      <w:lvlJc w:val="left"/>
      <w:pPr>
        <w:ind w:left="720" w:hanging="360"/>
      </w:pPr>
    </w:lvl>
    <w:lvl w:ilvl="1" w:tplc="28107994" w:tentative="1">
      <w:start w:val="1"/>
      <w:numFmt w:val="lowerLetter"/>
      <w:lvlText w:val="%2."/>
      <w:lvlJc w:val="left"/>
      <w:pPr>
        <w:ind w:left="1440" w:hanging="360"/>
      </w:pPr>
    </w:lvl>
    <w:lvl w:ilvl="2" w:tplc="28107994" w:tentative="1">
      <w:start w:val="1"/>
      <w:numFmt w:val="lowerRoman"/>
      <w:lvlText w:val="%3."/>
      <w:lvlJc w:val="right"/>
      <w:pPr>
        <w:ind w:left="2160" w:hanging="180"/>
      </w:pPr>
    </w:lvl>
    <w:lvl w:ilvl="3" w:tplc="28107994" w:tentative="1">
      <w:start w:val="1"/>
      <w:numFmt w:val="decimal"/>
      <w:lvlText w:val="%4."/>
      <w:lvlJc w:val="left"/>
      <w:pPr>
        <w:ind w:left="2880" w:hanging="360"/>
      </w:pPr>
    </w:lvl>
    <w:lvl w:ilvl="4" w:tplc="28107994" w:tentative="1">
      <w:start w:val="1"/>
      <w:numFmt w:val="lowerLetter"/>
      <w:lvlText w:val="%5."/>
      <w:lvlJc w:val="left"/>
      <w:pPr>
        <w:ind w:left="3600" w:hanging="360"/>
      </w:pPr>
    </w:lvl>
    <w:lvl w:ilvl="5" w:tplc="28107994" w:tentative="1">
      <w:start w:val="1"/>
      <w:numFmt w:val="lowerRoman"/>
      <w:lvlText w:val="%6."/>
      <w:lvlJc w:val="right"/>
      <w:pPr>
        <w:ind w:left="4320" w:hanging="180"/>
      </w:pPr>
    </w:lvl>
    <w:lvl w:ilvl="6" w:tplc="28107994" w:tentative="1">
      <w:start w:val="1"/>
      <w:numFmt w:val="decimal"/>
      <w:lvlText w:val="%7."/>
      <w:lvlJc w:val="left"/>
      <w:pPr>
        <w:ind w:left="5040" w:hanging="360"/>
      </w:pPr>
    </w:lvl>
    <w:lvl w:ilvl="7" w:tplc="28107994" w:tentative="1">
      <w:start w:val="1"/>
      <w:numFmt w:val="lowerLetter"/>
      <w:lvlText w:val="%8."/>
      <w:lvlJc w:val="left"/>
      <w:pPr>
        <w:ind w:left="5760" w:hanging="360"/>
      </w:pPr>
    </w:lvl>
    <w:lvl w:ilvl="8" w:tplc="28107994" w:tentative="1">
      <w:start w:val="1"/>
      <w:numFmt w:val="lowerRoman"/>
      <w:lvlText w:val="%9."/>
      <w:lvlJc w:val="right"/>
      <w:pPr>
        <w:ind w:left="6480" w:hanging="180"/>
      </w:pPr>
    </w:lvl>
  </w:abstractNum>
  <w:abstractNum w:abstractNumId="86191648">
    <w:multiLevelType w:val="hybridMultilevel"/>
    <w:lvl w:ilvl="0" w:tplc="22026617">
      <w:start w:val="1"/>
      <w:numFmt w:val="decimal"/>
      <w:lvlText w:val="%1."/>
      <w:lvlJc w:val="left"/>
      <w:pPr>
        <w:ind w:left="720" w:hanging="360"/>
      </w:pPr>
    </w:lvl>
    <w:lvl w:ilvl="1" w:tplc="22026617" w:tentative="1">
      <w:start w:val="1"/>
      <w:numFmt w:val="lowerLetter"/>
      <w:lvlText w:val="%2."/>
      <w:lvlJc w:val="left"/>
      <w:pPr>
        <w:ind w:left="1440" w:hanging="360"/>
      </w:pPr>
    </w:lvl>
    <w:lvl w:ilvl="2" w:tplc="22026617" w:tentative="1">
      <w:start w:val="1"/>
      <w:numFmt w:val="lowerRoman"/>
      <w:lvlText w:val="%3."/>
      <w:lvlJc w:val="right"/>
      <w:pPr>
        <w:ind w:left="2160" w:hanging="180"/>
      </w:pPr>
    </w:lvl>
    <w:lvl w:ilvl="3" w:tplc="22026617" w:tentative="1">
      <w:start w:val="1"/>
      <w:numFmt w:val="decimal"/>
      <w:lvlText w:val="%4."/>
      <w:lvlJc w:val="left"/>
      <w:pPr>
        <w:ind w:left="2880" w:hanging="360"/>
      </w:pPr>
    </w:lvl>
    <w:lvl w:ilvl="4" w:tplc="22026617" w:tentative="1">
      <w:start w:val="1"/>
      <w:numFmt w:val="lowerLetter"/>
      <w:lvlText w:val="%5."/>
      <w:lvlJc w:val="left"/>
      <w:pPr>
        <w:ind w:left="3600" w:hanging="360"/>
      </w:pPr>
    </w:lvl>
    <w:lvl w:ilvl="5" w:tplc="22026617" w:tentative="1">
      <w:start w:val="1"/>
      <w:numFmt w:val="lowerRoman"/>
      <w:lvlText w:val="%6."/>
      <w:lvlJc w:val="right"/>
      <w:pPr>
        <w:ind w:left="4320" w:hanging="180"/>
      </w:pPr>
    </w:lvl>
    <w:lvl w:ilvl="6" w:tplc="22026617" w:tentative="1">
      <w:start w:val="1"/>
      <w:numFmt w:val="decimal"/>
      <w:lvlText w:val="%7."/>
      <w:lvlJc w:val="left"/>
      <w:pPr>
        <w:ind w:left="5040" w:hanging="360"/>
      </w:pPr>
    </w:lvl>
    <w:lvl w:ilvl="7" w:tplc="22026617" w:tentative="1">
      <w:start w:val="1"/>
      <w:numFmt w:val="lowerLetter"/>
      <w:lvlText w:val="%8."/>
      <w:lvlJc w:val="left"/>
      <w:pPr>
        <w:ind w:left="5760" w:hanging="360"/>
      </w:pPr>
    </w:lvl>
    <w:lvl w:ilvl="8" w:tplc="22026617" w:tentative="1">
      <w:start w:val="1"/>
      <w:numFmt w:val="lowerRoman"/>
      <w:lvlText w:val="%9."/>
      <w:lvlJc w:val="right"/>
      <w:pPr>
        <w:ind w:left="6480" w:hanging="180"/>
      </w:pPr>
    </w:lvl>
  </w:abstractNum>
  <w:abstractNum w:abstractNumId="86191647">
    <w:multiLevelType w:val="hybridMultilevel"/>
    <w:lvl w:ilvl="0" w:tplc="59078623">
      <w:start w:val="1"/>
      <w:numFmt w:val="decimal"/>
      <w:lvlText w:val="%1."/>
      <w:lvlJc w:val="left"/>
      <w:pPr>
        <w:ind w:left="720" w:hanging="360"/>
      </w:pPr>
    </w:lvl>
    <w:lvl w:ilvl="1" w:tplc="59078623" w:tentative="1">
      <w:start w:val="1"/>
      <w:numFmt w:val="lowerLetter"/>
      <w:lvlText w:val="%2."/>
      <w:lvlJc w:val="left"/>
      <w:pPr>
        <w:ind w:left="1440" w:hanging="360"/>
      </w:pPr>
    </w:lvl>
    <w:lvl w:ilvl="2" w:tplc="59078623" w:tentative="1">
      <w:start w:val="1"/>
      <w:numFmt w:val="lowerRoman"/>
      <w:lvlText w:val="%3."/>
      <w:lvlJc w:val="right"/>
      <w:pPr>
        <w:ind w:left="2160" w:hanging="180"/>
      </w:pPr>
    </w:lvl>
    <w:lvl w:ilvl="3" w:tplc="59078623" w:tentative="1">
      <w:start w:val="1"/>
      <w:numFmt w:val="decimal"/>
      <w:lvlText w:val="%4."/>
      <w:lvlJc w:val="left"/>
      <w:pPr>
        <w:ind w:left="2880" w:hanging="360"/>
      </w:pPr>
    </w:lvl>
    <w:lvl w:ilvl="4" w:tplc="59078623" w:tentative="1">
      <w:start w:val="1"/>
      <w:numFmt w:val="lowerLetter"/>
      <w:lvlText w:val="%5."/>
      <w:lvlJc w:val="left"/>
      <w:pPr>
        <w:ind w:left="3600" w:hanging="360"/>
      </w:pPr>
    </w:lvl>
    <w:lvl w:ilvl="5" w:tplc="59078623" w:tentative="1">
      <w:start w:val="1"/>
      <w:numFmt w:val="lowerRoman"/>
      <w:lvlText w:val="%6."/>
      <w:lvlJc w:val="right"/>
      <w:pPr>
        <w:ind w:left="4320" w:hanging="180"/>
      </w:pPr>
    </w:lvl>
    <w:lvl w:ilvl="6" w:tplc="59078623" w:tentative="1">
      <w:start w:val="1"/>
      <w:numFmt w:val="decimal"/>
      <w:lvlText w:val="%7."/>
      <w:lvlJc w:val="left"/>
      <w:pPr>
        <w:ind w:left="5040" w:hanging="360"/>
      </w:pPr>
    </w:lvl>
    <w:lvl w:ilvl="7" w:tplc="59078623" w:tentative="1">
      <w:start w:val="1"/>
      <w:numFmt w:val="lowerLetter"/>
      <w:lvlText w:val="%8."/>
      <w:lvlJc w:val="left"/>
      <w:pPr>
        <w:ind w:left="5760" w:hanging="360"/>
      </w:pPr>
    </w:lvl>
    <w:lvl w:ilvl="8" w:tplc="59078623" w:tentative="1">
      <w:start w:val="1"/>
      <w:numFmt w:val="lowerRoman"/>
      <w:lvlText w:val="%9."/>
      <w:lvlJc w:val="right"/>
      <w:pPr>
        <w:ind w:left="6480" w:hanging="180"/>
      </w:pPr>
    </w:lvl>
  </w:abstractNum>
  <w:abstractNum w:abstractNumId="86191646">
    <w:multiLevelType w:val="hybridMultilevel"/>
    <w:lvl w:ilvl="0" w:tplc="94759904">
      <w:start w:val="1"/>
      <w:numFmt w:val="decimal"/>
      <w:lvlText w:val="%1."/>
      <w:lvlJc w:val="left"/>
      <w:pPr>
        <w:ind w:left="720" w:hanging="360"/>
      </w:pPr>
    </w:lvl>
    <w:lvl w:ilvl="1" w:tplc="94759904" w:tentative="1">
      <w:start w:val="1"/>
      <w:numFmt w:val="lowerLetter"/>
      <w:lvlText w:val="%2."/>
      <w:lvlJc w:val="left"/>
      <w:pPr>
        <w:ind w:left="1440" w:hanging="360"/>
      </w:pPr>
    </w:lvl>
    <w:lvl w:ilvl="2" w:tplc="94759904" w:tentative="1">
      <w:start w:val="1"/>
      <w:numFmt w:val="lowerRoman"/>
      <w:lvlText w:val="%3."/>
      <w:lvlJc w:val="right"/>
      <w:pPr>
        <w:ind w:left="2160" w:hanging="180"/>
      </w:pPr>
    </w:lvl>
    <w:lvl w:ilvl="3" w:tplc="94759904" w:tentative="1">
      <w:start w:val="1"/>
      <w:numFmt w:val="decimal"/>
      <w:lvlText w:val="%4."/>
      <w:lvlJc w:val="left"/>
      <w:pPr>
        <w:ind w:left="2880" w:hanging="360"/>
      </w:pPr>
    </w:lvl>
    <w:lvl w:ilvl="4" w:tplc="94759904" w:tentative="1">
      <w:start w:val="1"/>
      <w:numFmt w:val="lowerLetter"/>
      <w:lvlText w:val="%5."/>
      <w:lvlJc w:val="left"/>
      <w:pPr>
        <w:ind w:left="3600" w:hanging="360"/>
      </w:pPr>
    </w:lvl>
    <w:lvl w:ilvl="5" w:tplc="94759904" w:tentative="1">
      <w:start w:val="1"/>
      <w:numFmt w:val="lowerRoman"/>
      <w:lvlText w:val="%6."/>
      <w:lvlJc w:val="right"/>
      <w:pPr>
        <w:ind w:left="4320" w:hanging="180"/>
      </w:pPr>
    </w:lvl>
    <w:lvl w:ilvl="6" w:tplc="94759904" w:tentative="1">
      <w:start w:val="1"/>
      <w:numFmt w:val="decimal"/>
      <w:lvlText w:val="%7."/>
      <w:lvlJc w:val="left"/>
      <w:pPr>
        <w:ind w:left="5040" w:hanging="360"/>
      </w:pPr>
    </w:lvl>
    <w:lvl w:ilvl="7" w:tplc="94759904" w:tentative="1">
      <w:start w:val="1"/>
      <w:numFmt w:val="lowerLetter"/>
      <w:lvlText w:val="%8."/>
      <w:lvlJc w:val="left"/>
      <w:pPr>
        <w:ind w:left="5760" w:hanging="360"/>
      </w:pPr>
    </w:lvl>
    <w:lvl w:ilvl="8" w:tplc="94759904" w:tentative="1">
      <w:start w:val="1"/>
      <w:numFmt w:val="lowerRoman"/>
      <w:lvlText w:val="%9."/>
      <w:lvlJc w:val="right"/>
      <w:pPr>
        <w:ind w:left="6480" w:hanging="180"/>
      </w:pPr>
    </w:lvl>
  </w:abstractNum>
  <w:abstractNum w:abstractNumId="86191645">
    <w:multiLevelType w:val="hybridMultilevel"/>
    <w:lvl w:ilvl="0" w:tplc="33679020">
      <w:start w:val="1"/>
      <w:numFmt w:val="decimal"/>
      <w:lvlText w:val="%1."/>
      <w:lvlJc w:val="left"/>
      <w:pPr>
        <w:ind w:left="720" w:hanging="360"/>
      </w:pPr>
    </w:lvl>
    <w:lvl w:ilvl="1" w:tplc="33679020" w:tentative="1">
      <w:start w:val="1"/>
      <w:numFmt w:val="lowerLetter"/>
      <w:lvlText w:val="%2."/>
      <w:lvlJc w:val="left"/>
      <w:pPr>
        <w:ind w:left="1440" w:hanging="360"/>
      </w:pPr>
    </w:lvl>
    <w:lvl w:ilvl="2" w:tplc="33679020" w:tentative="1">
      <w:start w:val="1"/>
      <w:numFmt w:val="lowerRoman"/>
      <w:lvlText w:val="%3."/>
      <w:lvlJc w:val="right"/>
      <w:pPr>
        <w:ind w:left="2160" w:hanging="180"/>
      </w:pPr>
    </w:lvl>
    <w:lvl w:ilvl="3" w:tplc="33679020" w:tentative="1">
      <w:start w:val="1"/>
      <w:numFmt w:val="decimal"/>
      <w:lvlText w:val="%4."/>
      <w:lvlJc w:val="left"/>
      <w:pPr>
        <w:ind w:left="2880" w:hanging="360"/>
      </w:pPr>
    </w:lvl>
    <w:lvl w:ilvl="4" w:tplc="33679020" w:tentative="1">
      <w:start w:val="1"/>
      <w:numFmt w:val="lowerLetter"/>
      <w:lvlText w:val="%5."/>
      <w:lvlJc w:val="left"/>
      <w:pPr>
        <w:ind w:left="3600" w:hanging="360"/>
      </w:pPr>
    </w:lvl>
    <w:lvl w:ilvl="5" w:tplc="33679020" w:tentative="1">
      <w:start w:val="1"/>
      <w:numFmt w:val="lowerRoman"/>
      <w:lvlText w:val="%6."/>
      <w:lvlJc w:val="right"/>
      <w:pPr>
        <w:ind w:left="4320" w:hanging="180"/>
      </w:pPr>
    </w:lvl>
    <w:lvl w:ilvl="6" w:tplc="33679020" w:tentative="1">
      <w:start w:val="1"/>
      <w:numFmt w:val="decimal"/>
      <w:lvlText w:val="%7."/>
      <w:lvlJc w:val="left"/>
      <w:pPr>
        <w:ind w:left="5040" w:hanging="360"/>
      </w:pPr>
    </w:lvl>
    <w:lvl w:ilvl="7" w:tplc="33679020" w:tentative="1">
      <w:start w:val="1"/>
      <w:numFmt w:val="lowerLetter"/>
      <w:lvlText w:val="%8."/>
      <w:lvlJc w:val="left"/>
      <w:pPr>
        <w:ind w:left="5760" w:hanging="360"/>
      </w:pPr>
    </w:lvl>
    <w:lvl w:ilvl="8" w:tplc="33679020" w:tentative="1">
      <w:start w:val="1"/>
      <w:numFmt w:val="lowerRoman"/>
      <w:lvlText w:val="%9."/>
      <w:lvlJc w:val="right"/>
      <w:pPr>
        <w:ind w:left="6480" w:hanging="180"/>
      </w:pPr>
    </w:lvl>
  </w:abstractNum>
  <w:abstractNum w:abstractNumId="86191644">
    <w:multiLevelType w:val="hybridMultilevel"/>
    <w:lvl w:ilvl="0" w:tplc="98024751">
      <w:start w:val="1"/>
      <w:numFmt w:val="decimal"/>
      <w:lvlText w:val="%1."/>
      <w:lvlJc w:val="left"/>
      <w:pPr>
        <w:ind w:left="720" w:hanging="360"/>
      </w:pPr>
    </w:lvl>
    <w:lvl w:ilvl="1" w:tplc="98024751" w:tentative="1">
      <w:start w:val="1"/>
      <w:numFmt w:val="lowerLetter"/>
      <w:lvlText w:val="%2."/>
      <w:lvlJc w:val="left"/>
      <w:pPr>
        <w:ind w:left="1440" w:hanging="360"/>
      </w:pPr>
    </w:lvl>
    <w:lvl w:ilvl="2" w:tplc="98024751" w:tentative="1">
      <w:start w:val="1"/>
      <w:numFmt w:val="lowerRoman"/>
      <w:lvlText w:val="%3."/>
      <w:lvlJc w:val="right"/>
      <w:pPr>
        <w:ind w:left="2160" w:hanging="180"/>
      </w:pPr>
    </w:lvl>
    <w:lvl w:ilvl="3" w:tplc="98024751" w:tentative="1">
      <w:start w:val="1"/>
      <w:numFmt w:val="decimal"/>
      <w:lvlText w:val="%4."/>
      <w:lvlJc w:val="left"/>
      <w:pPr>
        <w:ind w:left="2880" w:hanging="360"/>
      </w:pPr>
    </w:lvl>
    <w:lvl w:ilvl="4" w:tplc="98024751" w:tentative="1">
      <w:start w:val="1"/>
      <w:numFmt w:val="lowerLetter"/>
      <w:lvlText w:val="%5."/>
      <w:lvlJc w:val="left"/>
      <w:pPr>
        <w:ind w:left="3600" w:hanging="360"/>
      </w:pPr>
    </w:lvl>
    <w:lvl w:ilvl="5" w:tplc="98024751" w:tentative="1">
      <w:start w:val="1"/>
      <w:numFmt w:val="lowerRoman"/>
      <w:lvlText w:val="%6."/>
      <w:lvlJc w:val="right"/>
      <w:pPr>
        <w:ind w:left="4320" w:hanging="180"/>
      </w:pPr>
    </w:lvl>
    <w:lvl w:ilvl="6" w:tplc="98024751" w:tentative="1">
      <w:start w:val="1"/>
      <w:numFmt w:val="decimal"/>
      <w:lvlText w:val="%7."/>
      <w:lvlJc w:val="left"/>
      <w:pPr>
        <w:ind w:left="5040" w:hanging="360"/>
      </w:pPr>
    </w:lvl>
    <w:lvl w:ilvl="7" w:tplc="98024751" w:tentative="1">
      <w:start w:val="1"/>
      <w:numFmt w:val="lowerLetter"/>
      <w:lvlText w:val="%8."/>
      <w:lvlJc w:val="left"/>
      <w:pPr>
        <w:ind w:left="5760" w:hanging="360"/>
      </w:pPr>
    </w:lvl>
    <w:lvl w:ilvl="8" w:tplc="98024751" w:tentative="1">
      <w:start w:val="1"/>
      <w:numFmt w:val="lowerRoman"/>
      <w:lvlText w:val="%9."/>
      <w:lvlJc w:val="right"/>
      <w:pPr>
        <w:ind w:left="6480" w:hanging="180"/>
      </w:pPr>
    </w:lvl>
  </w:abstractNum>
  <w:abstractNum w:abstractNumId="86191643">
    <w:multiLevelType w:val="hybridMultilevel"/>
    <w:lvl w:ilvl="0" w:tplc="14297359">
      <w:start w:val="1"/>
      <w:numFmt w:val="decimal"/>
      <w:lvlText w:val="%1."/>
      <w:lvlJc w:val="left"/>
      <w:pPr>
        <w:ind w:left="720" w:hanging="360"/>
      </w:pPr>
    </w:lvl>
    <w:lvl w:ilvl="1" w:tplc="14297359" w:tentative="1">
      <w:start w:val="1"/>
      <w:numFmt w:val="lowerLetter"/>
      <w:lvlText w:val="%2."/>
      <w:lvlJc w:val="left"/>
      <w:pPr>
        <w:ind w:left="1440" w:hanging="360"/>
      </w:pPr>
    </w:lvl>
    <w:lvl w:ilvl="2" w:tplc="14297359" w:tentative="1">
      <w:start w:val="1"/>
      <w:numFmt w:val="lowerRoman"/>
      <w:lvlText w:val="%3."/>
      <w:lvlJc w:val="right"/>
      <w:pPr>
        <w:ind w:left="2160" w:hanging="180"/>
      </w:pPr>
    </w:lvl>
    <w:lvl w:ilvl="3" w:tplc="14297359" w:tentative="1">
      <w:start w:val="1"/>
      <w:numFmt w:val="decimal"/>
      <w:lvlText w:val="%4."/>
      <w:lvlJc w:val="left"/>
      <w:pPr>
        <w:ind w:left="2880" w:hanging="360"/>
      </w:pPr>
    </w:lvl>
    <w:lvl w:ilvl="4" w:tplc="14297359" w:tentative="1">
      <w:start w:val="1"/>
      <w:numFmt w:val="lowerLetter"/>
      <w:lvlText w:val="%5."/>
      <w:lvlJc w:val="left"/>
      <w:pPr>
        <w:ind w:left="3600" w:hanging="360"/>
      </w:pPr>
    </w:lvl>
    <w:lvl w:ilvl="5" w:tplc="14297359" w:tentative="1">
      <w:start w:val="1"/>
      <w:numFmt w:val="lowerRoman"/>
      <w:lvlText w:val="%6."/>
      <w:lvlJc w:val="right"/>
      <w:pPr>
        <w:ind w:left="4320" w:hanging="180"/>
      </w:pPr>
    </w:lvl>
    <w:lvl w:ilvl="6" w:tplc="14297359" w:tentative="1">
      <w:start w:val="1"/>
      <w:numFmt w:val="decimal"/>
      <w:lvlText w:val="%7."/>
      <w:lvlJc w:val="left"/>
      <w:pPr>
        <w:ind w:left="5040" w:hanging="360"/>
      </w:pPr>
    </w:lvl>
    <w:lvl w:ilvl="7" w:tplc="14297359" w:tentative="1">
      <w:start w:val="1"/>
      <w:numFmt w:val="lowerLetter"/>
      <w:lvlText w:val="%8."/>
      <w:lvlJc w:val="left"/>
      <w:pPr>
        <w:ind w:left="5760" w:hanging="360"/>
      </w:pPr>
    </w:lvl>
    <w:lvl w:ilvl="8" w:tplc="14297359" w:tentative="1">
      <w:start w:val="1"/>
      <w:numFmt w:val="lowerRoman"/>
      <w:lvlText w:val="%9."/>
      <w:lvlJc w:val="right"/>
      <w:pPr>
        <w:ind w:left="6480" w:hanging="180"/>
      </w:pPr>
    </w:lvl>
  </w:abstractNum>
  <w:abstractNum w:abstractNumId="86191642">
    <w:multiLevelType w:val="hybridMultilevel"/>
    <w:lvl w:ilvl="0" w:tplc="21450372">
      <w:start w:val="1"/>
      <w:numFmt w:val="decimal"/>
      <w:lvlText w:val="%1."/>
      <w:lvlJc w:val="left"/>
      <w:pPr>
        <w:ind w:left="720" w:hanging="360"/>
      </w:pPr>
    </w:lvl>
    <w:lvl w:ilvl="1" w:tplc="21450372" w:tentative="1">
      <w:start w:val="1"/>
      <w:numFmt w:val="lowerLetter"/>
      <w:lvlText w:val="%2."/>
      <w:lvlJc w:val="left"/>
      <w:pPr>
        <w:ind w:left="1440" w:hanging="360"/>
      </w:pPr>
    </w:lvl>
    <w:lvl w:ilvl="2" w:tplc="21450372" w:tentative="1">
      <w:start w:val="1"/>
      <w:numFmt w:val="lowerRoman"/>
      <w:lvlText w:val="%3."/>
      <w:lvlJc w:val="right"/>
      <w:pPr>
        <w:ind w:left="2160" w:hanging="180"/>
      </w:pPr>
    </w:lvl>
    <w:lvl w:ilvl="3" w:tplc="21450372" w:tentative="1">
      <w:start w:val="1"/>
      <w:numFmt w:val="decimal"/>
      <w:lvlText w:val="%4."/>
      <w:lvlJc w:val="left"/>
      <w:pPr>
        <w:ind w:left="2880" w:hanging="360"/>
      </w:pPr>
    </w:lvl>
    <w:lvl w:ilvl="4" w:tplc="21450372" w:tentative="1">
      <w:start w:val="1"/>
      <w:numFmt w:val="lowerLetter"/>
      <w:lvlText w:val="%5."/>
      <w:lvlJc w:val="left"/>
      <w:pPr>
        <w:ind w:left="3600" w:hanging="360"/>
      </w:pPr>
    </w:lvl>
    <w:lvl w:ilvl="5" w:tplc="21450372" w:tentative="1">
      <w:start w:val="1"/>
      <w:numFmt w:val="lowerRoman"/>
      <w:lvlText w:val="%6."/>
      <w:lvlJc w:val="right"/>
      <w:pPr>
        <w:ind w:left="4320" w:hanging="180"/>
      </w:pPr>
    </w:lvl>
    <w:lvl w:ilvl="6" w:tplc="21450372" w:tentative="1">
      <w:start w:val="1"/>
      <w:numFmt w:val="decimal"/>
      <w:lvlText w:val="%7."/>
      <w:lvlJc w:val="left"/>
      <w:pPr>
        <w:ind w:left="5040" w:hanging="360"/>
      </w:pPr>
    </w:lvl>
    <w:lvl w:ilvl="7" w:tplc="21450372" w:tentative="1">
      <w:start w:val="1"/>
      <w:numFmt w:val="lowerLetter"/>
      <w:lvlText w:val="%8."/>
      <w:lvlJc w:val="left"/>
      <w:pPr>
        <w:ind w:left="5760" w:hanging="360"/>
      </w:pPr>
    </w:lvl>
    <w:lvl w:ilvl="8" w:tplc="21450372" w:tentative="1">
      <w:start w:val="1"/>
      <w:numFmt w:val="lowerRoman"/>
      <w:lvlText w:val="%9."/>
      <w:lvlJc w:val="right"/>
      <w:pPr>
        <w:ind w:left="6480" w:hanging="180"/>
      </w:pPr>
    </w:lvl>
  </w:abstractNum>
  <w:abstractNum w:abstractNumId="86191641">
    <w:multiLevelType w:val="hybridMultilevel"/>
    <w:lvl w:ilvl="0" w:tplc="45085829">
      <w:start w:val="1"/>
      <w:numFmt w:val="decimal"/>
      <w:lvlText w:val="%1."/>
      <w:lvlJc w:val="left"/>
      <w:pPr>
        <w:ind w:left="720" w:hanging="360"/>
      </w:pPr>
    </w:lvl>
    <w:lvl w:ilvl="1" w:tplc="45085829" w:tentative="1">
      <w:start w:val="1"/>
      <w:numFmt w:val="lowerLetter"/>
      <w:lvlText w:val="%2."/>
      <w:lvlJc w:val="left"/>
      <w:pPr>
        <w:ind w:left="1440" w:hanging="360"/>
      </w:pPr>
    </w:lvl>
    <w:lvl w:ilvl="2" w:tplc="45085829" w:tentative="1">
      <w:start w:val="1"/>
      <w:numFmt w:val="lowerRoman"/>
      <w:lvlText w:val="%3."/>
      <w:lvlJc w:val="right"/>
      <w:pPr>
        <w:ind w:left="2160" w:hanging="180"/>
      </w:pPr>
    </w:lvl>
    <w:lvl w:ilvl="3" w:tplc="45085829" w:tentative="1">
      <w:start w:val="1"/>
      <w:numFmt w:val="decimal"/>
      <w:lvlText w:val="%4."/>
      <w:lvlJc w:val="left"/>
      <w:pPr>
        <w:ind w:left="2880" w:hanging="360"/>
      </w:pPr>
    </w:lvl>
    <w:lvl w:ilvl="4" w:tplc="45085829" w:tentative="1">
      <w:start w:val="1"/>
      <w:numFmt w:val="lowerLetter"/>
      <w:lvlText w:val="%5."/>
      <w:lvlJc w:val="left"/>
      <w:pPr>
        <w:ind w:left="3600" w:hanging="360"/>
      </w:pPr>
    </w:lvl>
    <w:lvl w:ilvl="5" w:tplc="45085829" w:tentative="1">
      <w:start w:val="1"/>
      <w:numFmt w:val="lowerRoman"/>
      <w:lvlText w:val="%6."/>
      <w:lvlJc w:val="right"/>
      <w:pPr>
        <w:ind w:left="4320" w:hanging="180"/>
      </w:pPr>
    </w:lvl>
    <w:lvl w:ilvl="6" w:tplc="45085829" w:tentative="1">
      <w:start w:val="1"/>
      <w:numFmt w:val="decimal"/>
      <w:lvlText w:val="%7."/>
      <w:lvlJc w:val="left"/>
      <w:pPr>
        <w:ind w:left="5040" w:hanging="360"/>
      </w:pPr>
    </w:lvl>
    <w:lvl w:ilvl="7" w:tplc="45085829" w:tentative="1">
      <w:start w:val="1"/>
      <w:numFmt w:val="lowerLetter"/>
      <w:lvlText w:val="%8."/>
      <w:lvlJc w:val="left"/>
      <w:pPr>
        <w:ind w:left="5760" w:hanging="360"/>
      </w:pPr>
    </w:lvl>
    <w:lvl w:ilvl="8" w:tplc="45085829" w:tentative="1">
      <w:start w:val="1"/>
      <w:numFmt w:val="lowerRoman"/>
      <w:lvlText w:val="%9."/>
      <w:lvlJc w:val="right"/>
      <w:pPr>
        <w:ind w:left="6480" w:hanging="180"/>
      </w:pPr>
    </w:lvl>
  </w:abstractNum>
  <w:abstractNum w:abstractNumId="86191640">
    <w:multiLevelType w:val="hybridMultilevel"/>
    <w:lvl w:ilvl="0" w:tplc="85078922">
      <w:start w:val="1"/>
      <w:numFmt w:val="decimal"/>
      <w:lvlText w:val="%1."/>
      <w:lvlJc w:val="left"/>
      <w:pPr>
        <w:ind w:left="720" w:hanging="360"/>
      </w:pPr>
    </w:lvl>
    <w:lvl w:ilvl="1" w:tplc="85078922" w:tentative="1">
      <w:start w:val="1"/>
      <w:numFmt w:val="lowerLetter"/>
      <w:lvlText w:val="%2."/>
      <w:lvlJc w:val="left"/>
      <w:pPr>
        <w:ind w:left="1440" w:hanging="360"/>
      </w:pPr>
    </w:lvl>
    <w:lvl w:ilvl="2" w:tplc="85078922" w:tentative="1">
      <w:start w:val="1"/>
      <w:numFmt w:val="lowerRoman"/>
      <w:lvlText w:val="%3."/>
      <w:lvlJc w:val="right"/>
      <w:pPr>
        <w:ind w:left="2160" w:hanging="180"/>
      </w:pPr>
    </w:lvl>
    <w:lvl w:ilvl="3" w:tplc="85078922" w:tentative="1">
      <w:start w:val="1"/>
      <w:numFmt w:val="decimal"/>
      <w:lvlText w:val="%4."/>
      <w:lvlJc w:val="left"/>
      <w:pPr>
        <w:ind w:left="2880" w:hanging="360"/>
      </w:pPr>
    </w:lvl>
    <w:lvl w:ilvl="4" w:tplc="85078922" w:tentative="1">
      <w:start w:val="1"/>
      <w:numFmt w:val="lowerLetter"/>
      <w:lvlText w:val="%5."/>
      <w:lvlJc w:val="left"/>
      <w:pPr>
        <w:ind w:left="3600" w:hanging="360"/>
      </w:pPr>
    </w:lvl>
    <w:lvl w:ilvl="5" w:tplc="85078922" w:tentative="1">
      <w:start w:val="1"/>
      <w:numFmt w:val="lowerRoman"/>
      <w:lvlText w:val="%6."/>
      <w:lvlJc w:val="right"/>
      <w:pPr>
        <w:ind w:left="4320" w:hanging="180"/>
      </w:pPr>
    </w:lvl>
    <w:lvl w:ilvl="6" w:tplc="85078922" w:tentative="1">
      <w:start w:val="1"/>
      <w:numFmt w:val="decimal"/>
      <w:lvlText w:val="%7."/>
      <w:lvlJc w:val="left"/>
      <w:pPr>
        <w:ind w:left="5040" w:hanging="360"/>
      </w:pPr>
    </w:lvl>
    <w:lvl w:ilvl="7" w:tplc="85078922" w:tentative="1">
      <w:start w:val="1"/>
      <w:numFmt w:val="lowerLetter"/>
      <w:lvlText w:val="%8."/>
      <w:lvlJc w:val="left"/>
      <w:pPr>
        <w:ind w:left="5760" w:hanging="360"/>
      </w:pPr>
    </w:lvl>
    <w:lvl w:ilvl="8" w:tplc="85078922" w:tentative="1">
      <w:start w:val="1"/>
      <w:numFmt w:val="lowerRoman"/>
      <w:lvlText w:val="%9."/>
      <w:lvlJc w:val="right"/>
      <w:pPr>
        <w:ind w:left="6480" w:hanging="180"/>
      </w:pPr>
    </w:lvl>
  </w:abstractNum>
  <w:abstractNum w:abstractNumId="86191639">
    <w:multiLevelType w:val="hybridMultilevel"/>
    <w:lvl w:ilvl="0" w:tplc="11900157">
      <w:start w:val="1"/>
      <w:numFmt w:val="decimal"/>
      <w:lvlText w:val="%1."/>
      <w:lvlJc w:val="left"/>
      <w:pPr>
        <w:ind w:left="720" w:hanging="360"/>
      </w:pPr>
    </w:lvl>
    <w:lvl w:ilvl="1" w:tplc="11900157" w:tentative="1">
      <w:start w:val="1"/>
      <w:numFmt w:val="lowerLetter"/>
      <w:lvlText w:val="%2."/>
      <w:lvlJc w:val="left"/>
      <w:pPr>
        <w:ind w:left="1440" w:hanging="360"/>
      </w:pPr>
    </w:lvl>
    <w:lvl w:ilvl="2" w:tplc="11900157" w:tentative="1">
      <w:start w:val="1"/>
      <w:numFmt w:val="lowerRoman"/>
      <w:lvlText w:val="%3."/>
      <w:lvlJc w:val="right"/>
      <w:pPr>
        <w:ind w:left="2160" w:hanging="180"/>
      </w:pPr>
    </w:lvl>
    <w:lvl w:ilvl="3" w:tplc="11900157" w:tentative="1">
      <w:start w:val="1"/>
      <w:numFmt w:val="decimal"/>
      <w:lvlText w:val="%4."/>
      <w:lvlJc w:val="left"/>
      <w:pPr>
        <w:ind w:left="2880" w:hanging="360"/>
      </w:pPr>
    </w:lvl>
    <w:lvl w:ilvl="4" w:tplc="11900157" w:tentative="1">
      <w:start w:val="1"/>
      <w:numFmt w:val="lowerLetter"/>
      <w:lvlText w:val="%5."/>
      <w:lvlJc w:val="left"/>
      <w:pPr>
        <w:ind w:left="3600" w:hanging="360"/>
      </w:pPr>
    </w:lvl>
    <w:lvl w:ilvl="5" w:tplc="11900157" w:tentative="1">
      <w:start w:val="1"/>
      <w:numFmt w:val="lowerRoman"/>
      <w:lvlText w:val="%6."/>
      <w:lvlJc w:val="right"/>
      <w:pPr>
        <w:ind w:left="4320" w:hanging="180"/>
      </w:pPr>
    </w:lvl>
    <w:lvl w:ilvl="6" w:tplc="11900157" w:tentative="1">
      <w:start w:val="1"/>
      <w:numFmt w:val="decimal"/>
      <w:lvlText w:val="%7."/>
      <w:lvlJc w:val="left"/>
      <w:pPr>
        <w:ind w:left="5040" w:hanging="360"/>
      </w:pPr>
    </w:lvl>
    <w:lvl w:ilvl="7" w:tplc="11900157" w:tentative="1">
      <w:start w:val="1"/>
      <w:numFmt w:val="lowerLetter"/>
      <w:lvlText w:val="%8."/>
      <w:lvlJc w:val="left"/>
      <w:pPr>
        <w:ind w:left="5760" w:hanging="360"/>
      </w:pPr>
    </w:lvl>
    <w:lvl w:ilvl="8" w:tplc="11900157" w:tentative="1">
      <w:start w:val="1"/>
      <w:numFmt w:val="lowerRoman"/>
      <w:lvlText w:val="%9."/>
      <w:lvlJc w:val="right"/>
      <w:pPr>
        <w:ind w:left="6480" w:hanging="180"/>
      </w:pPr>
    </w:lvl>
  </w:abstractNum>
  <w:abstractNum w:abstractNumId="86191638">
    <w:multiLevelType w:val="hybridMultilevel"/>
    <w:lvl w:ilvl="0" w:tplc="89427450">
      <w:start w:val="1"/>
      <w:numFmt w:val="decimal"/>
      <w:lvlText w:val="%1."/>
      <w:lvlJc w:val="left"/>
      <w:pPr>
        <w:ind w:left="720" w:hanging="360"/>
      </w:pPr>
    </w:lvl>
    <w:lvl w:ilvl="1" w:tplc="89427450" w:tentative="1">
      <w:start w:val="1"/>
      <w:numFmt w:val="lowerLetter"/>
      <w:lvlText w:val="%2."/>
      <w:lvlJc w:val="left"/>
      <w:pPr>
        <w:ind w:left="1440" w:hanging="360"/>
      </w:pPr>
    </w:lvl>
    <w:lvl w:ilvl="2" w:tplc="89427450" w:tentative="1">
      <w:start w:val="1"/>
      <w:numFmt w:val="lowerRoman"/>
      <w:lvlText w:val="%3."/>
      <w:lvlJc w:val="right"/>
      <w:pPr>
        <w:ind w:left="2160" w:hanging="180"/>
      </w:pPr>
    </w:lvl>
    <w:lvl w:ilvl="3" w:tplc="89427450" w:tentative="1">
      <w:start w:val="1"/>
      <w:numFmt w:val="decimal"/>
      <w:lvlText w:val="%4."/>
      <w:lvlJc w:val="left"/>
      <w:pPr>
        <w:ind w:left="2880" w:hanging="360"/>
      </w:pPr>
    </w:lvl>
    <w:lvl w:ilvl="4" w:tplc="89427450" w:tentative="1">
      <w:start w:val="1"/>
      <w:numFmt w:val="lowerLetter"/>
      <w:lvlText w:val="%5."/>
      <w:lvlJc w:val="left"/>
      <w:pPr>
        <w:ind w:left="3600" w:hanging="360"/>
      </w:pPr>
    </w:lvl>
    <w:lvl w:ilvl="5" w:tplc="89427450" w:tentative="1">
      <w:start w:val="1"/>
      <w:numFmt w:val="lowerRoman"/>
      <w:lvlText w:val="%6."/>
      <w:lvlJc w:val="right"/>
      <w:pPr>
        <w:ind w:left="4320" w:hanging="180"/>
      </w:pPr>
    </w:lvl>
    <w:lvl w:ilvl="6" w:tplc="89427450" w:tentative="1">
      <w:start w:val="1"/>
      <w:numFmt w:val="decimal"/>
      <w:lvlText w:val="%7."/>
      <w:lvlJc w:val="left"/>
      <w:pPr>
        <w:ind w:left="5040" w:hanging="360"/>
      </w:pPr>
    </w:lvl>
    <w:lvl w:ilvl="7" w:tplc="89427450" w:tentative="1">
      <w:start w:val="1"/>
      <w:numFmt w:val="lowerLetter"/>
      <w:lvlText w:val="%8."/>
      <w:lvlJc w:val="left"/>
      <w:pPr>
        <w:ind w:left="5760" w:hanging="360"/>
      </w:pPr>
    </w:lvl>
    <w:lvl w:ilvl="8" w:tplc="89427450" w:tentative="1">
      <w:start w:val="1"/>
      <w:numFmt w:val="lowerRoman"/>
      <w:lvlText w:val="%9."/>
      <w:lvlJc w:val="right"/>
      <w:pPr>
        <w:ind w:left="6480" w:hanging="180"/>
      </w:pPr>
    </w:lvl>
  </w:abstractNum>
  <w:abstractNum w:abstractNumId="86191637">
    <w:multiLevelType w:val="hybridMultilevel"/>
    <w:lvl w:ilvl="0" w:tplc="41395308">
      <w:start w:val="1"/>
      <w:numFmt w:val="decimal"/>
      <w:lvlText w:val="%1."/>
      <w:lvlJc w:val="left"/>
      <w:pPr>
        <w:ind w:left="720" w:hanging="360"/>
      </w:pPr>
    </w:lvl>
    <w:lvl w:ilvl="1" w:tplc="41395308" w:tentative="1">
      <w:start w:val="1"/>
      <w:numFmt w:val="lowerLetter"/>
      <w:lvlText w:val="%2."/>
      <w:lvlJc w:val="left"/>
      <w:pPr>
        <w:ind w:left="1440" w:hanging="360"/>
      </w:pPr>
    </w:lvl>
    <w:lvl w:ilvl="2" w:tplc="41395308" w:tentative="1">
      <w:start w:val="1"/>
      <w:numFmt w:val="lowerRoman"/>
      <w:lvlText w:val="%3."/>
      <w:lvlJc w:val="right"/>
      <w:pPr>
        <w:ind w:left="2160" w:hanging="180"/>
      </w:pPr>
    </w:lvl>
    <w:lvl w:ilvl="3" w:tplc="41395308" w:tentative="1">
      <w:start w:val="1"/>
      <w:numFmt w:val="decimal"/>
      <w:lvlText w:val="%4."/>
      <w:lvlJc w:val="left"/>
      <w:pPr>
        <w:ind w:left="2880" w:hanging="360"/>
      </w:pPr>
    </w:lvl>
    <w:lvl w:ilvl="4" w:tplc="41395308" w:tentative="1">
      <w:start w:val="1"/>
      <w:numFmt w:val="lowerLetter"/>
      <w:lvlText w:val="%5."/>
      <w:lvlJc w:val="left"/>
      <w:pPr>
        <w:ind w:left="3600" w:hanging="360"/>
      </w:pPr>
    </w:lvl>
    <w:lvl w:ilvl="5" w:tplc="41395308" w:tentative="1">
      <w:start w:val="1"/>
      <w:numFmt w:val="lowerRoman"/>
      <w:lvlText w:val="%6."/>
      <w:lvlJc w:val="right"/>
      <w:pPr>
        <w:ind w:left="4320" w:hanging="180"/>
      </w:pPr>
    </w:lvl>
    <w:lvl w:ilvl="6" w:tplc="41395308" w:tentative="1">
      <w:start w:val="1"/>
      <w:numFmt w:val="decimal"/>
      <w:lvlText w:val="%7."/>
      <w:lvlJc w:val="left"/>
      <w:pPr>
        <w:ind w:left="5040" w:hanging="360"/>
      </w:pPr>
    </w:lvl>
    <w:lvl w:ilvl="7" w:tplc="41395308" w:tentative="1">
      <w:start w:val="1"/>
      <w:numFmt w:val="lowerLetter"/>
      <w:lvlText w:val="%8."/>
      <w:lvlJc w:val="left"/>
      <w:pPr>
        <w:ind w:left="5760" w:hanging="360"/>
      </w:pPr>
    </w:lvl>
    <w:lvl w:ilvl="8" w:tplc="41395308" w:tentative="1">
      <w:start w:val="1"/>
      <w:numFmt w:val="lowerRoman"/>
      <w:lvlText w:val="%9."/>
      <w:lvlJc w:val="right"/>
      <w:pPr>
        <w:ind w:left="6480" w:hanging="180"/>
      </w:pPr>
    </w:lvl>
  </w:abstractNum>
  <w:abstractNum w:abstractNumId="86191636">
    <w:multiLevelType w:val="hybridMultilevel"/>
    <w:lvl w:ilvl="0" w:tplc="39134004">
      <w:start w:val="1"/>
      <w:numFmt w:val="decimal"/>
      <w:lvlText w:val="%1."/>
      <w:lvlJc w:val="left"/>
      <w:pPr>
        <w:ind w:left="720" w:hanging="360"/>
      </w:pPr>
    </w:lvl>
    <w:lvl w:ilvl="1" w:tplc="39134004" w:tentative="1">
      <w:start w:val="1"/>
      <w:numFmt w:val="lowerLetter"/>
      <w:lvlText w:val="%2."/>
      <w:lvlJc w:val="left"/>
      <w:pPr>
        <w:ind w:left="1440" w:hanging="360"/>
      </w:pPr>
    </w:lvl>
    <w:lvl w:ilvl="2" w:tplc="39134004" w:tentative="1">
      <w:start w:val="1"/>
      <w:numFmt w:val="lowerRoman"/>
      <w:lvlText w:val="%3."/>
      <w:lvlJc w:val="right"/>
      <w:pPr>
        <w:ind w:left="2160" w:hanging="180"/>
      </w:pPr>
    </w:lvl>
    <w:lvl w:ilvl="3" w:tplc="39134004" w:tentative="1">
      <w:start w:val="1"/>
      <w:numFmt w:val="decimal"/>
      <w:lvlText w:val="%4."/>
      <w:lvlJc w:val="left"/>
      <w:pPr>
        <w:ind w:left="2880" w:hanging="360"/>
      </w:pPr>
    </w:lvl>
    <w:lvl w:ilvl="4" w:tplc="39134004" w:tentative="1">
      <w:start w:val="1"/>
      <w:numFmt w:val="lowerLetter"/>
      <w:lvlText w:val="%5."/>
      <w:lvlJc w:val="left"/>
      <w:pPr>
        <w:ind w:left="3600" w:hanging="360"/>
      </w:pPr>
    </w:lvl>
    <w:lvl w:ilvl="5" w:tplc="39134004" w:tentative="1">
      <w:start w:val="1"/>
      <w:numFmt w:val="lowerRoman"/>
      <w:lvlText w:val="%6."/>
      <w:lvlJc w:val="right"/>
      <w:pPr>
        <w:ind w:left="4320" w:hanging="180"/>
      </w:pPr>
    </w:lvl>
    <w:lvl w:ilvl="6" w:tplc="39134004" w:tentative="1">
      <w:start w:val="1"/>
      <w:numFmt w:val="decimal"/>
      <w:lvlText w:val="%7."/>
      <w:lvlJc w:val="left"/>
      <w:pPr>
        <w:ind w:left="5040" w:hanging="360"/>
      </w:pPr>
    </w:lvl>
    <w:lvl w:ilvl="7" w:tplc="39134004" w:tentative="1">
      <w:start w:val="1"/>
      <w:numFmt w:val="lowerLetter"/>
      <w:lvlText w:val="%8."/>
      <w:lvlJc w:val="left"/>
      <w:pPr>
        <w:ind w:left="5760" w:hanging="360"/>
      </w:pPr>
    </w:lvl>
    <w:lvl w:ilvl="8" w:tplc="39134004" w:tentative="1">
      <w:start w:val="1"/>
      <w:numFmt w:val="lowerRoman"/>
      <w:lvlText w:val="%9."/>
      <w:lvlJc w:val="right"/>
      <w:pPr>
        <w:ind w:left="6480" w:hanging="180"/>
      </w:pPr>
    </w:lvl>
  </w:abstractNum>
  <w:abstractNum w:abstractNumId="86191635">
    <w:multiLevelType w:val="hybridMultilevel"/>
    <w:lvl w:ilvl="0" w:tplc="97745714">
      <w:start w:val="1"/>
      <w:numFmt w:val="decimal"/>
      <w:lvlText w:val="%1."/>
      <w:lvlJc w:val="left"/>
      <w:pPr>
        <w:ind w:left="720" w:hanging="360"/>
      </w:pPr>
    </w:lvl>
    <w:lvl w:ilvl="1" w:tplc="97745714" w:tentative="1">
      <w:start w:val="1"/>
      <w:numFmt w:val="lowerLetter"/>
      <w:lvlText w:val="%2."/>
      <w:lvlJc w:val="left"/>
      <w:pPr>
        <w:ind w:left="1440" w:hanging="360"/>
      </w:pPr>
    </w:lvl>
    <w:lvl w:ilvl="2" w:tplc="97745714" w:tentative="1">
      <w:start w:val="1"/>
      <w:numFmt w:val="lowerRoman"/>
      <w:lvlText w:val="%3."/>
      <w:lvlJc w:val="right"/>
      <w:pPr>
        <w:ind w:left="2160" w:hanging="180"/>
      </w:pPr>
    </w:lvl>
    <w:lvl w:ilvl="3" w:tplc="97745714" w:tentative="1">
      <w:start w:val="1"/>
      <w:numFmt w:val="decimal"/>
      <w:lvlText w:val="%4."/>
      <w:lvlJc w:val="left"/>
      <w:pPr>
        <w:ind w:left="2880" w:hanging="360"/>
      </w:pPr>
    </w:lvl>
    <w:lvl w:ilvl="4" w:tplc="97745714" w:tentative="1">
      <w:start w:val="1"/>
      <w:numFmt w:val="lowerLetter"/>
      <w:lvlText w:val="%5."/>
      <w:lvlJc w:val="left"/>
      <w:pPr>
        <w:ind w:left="3600" w:hanging="360"/>
      </w:pPr>
    </w:lvl>
    <w:lvl w:ilvl="5" w:tplc="97745714" w:tentative="1">
      <w:start w:val="1"/>
      <w:numFmt w:val="lowerRoman"/>
      <w:lvlText w:val="%6."/>
      <w:lvlJc w:val="right"/>
      <w:pPr>
        <w:ind w:left="4320" w:hanging="180"/>
      </w:pPr>
    </w:lvl>
    <w:lvl w:ilvl="6" w:tplc="97745714" w:tentative="1">
      <w:start w:val="1"/>
      <w:numFmt w:val="decimal"/>
      <w:lvlText w:val="%7."/>
      <w:lvlJc w:val="left"/>
      <w:pPr>
        <w:ind w:left="5040" w:hanging="360"/>
      </w:pPr>
    </w:lvl>
    <w:lvl w:ilvl="7" w:tplc="97745714" w:tentative="1">
      <w:start w:val="1"/>
      <w:numFmt w:val="lowerLetter"/>
      <w:lvlText w:val="%8."/>
      <w:lvlJc w:val="left"/>
      <w:pPr>
        <w:ind w:left="5760" w:hanging="360"/>
      </w:pPr>
    </w:lvl>
    <w:lvl w:ilvl="8" w:tplc="97745714" w:tentative="1">
      <w:start w:val="1"/>
      <w:numFmt w:val="lowerRoman"/>
      <w:lvlText w:val="%9."/>
      <w:lvlJc w:val="right"/>
      <w:pPr>
        <w:ind w:left="6480" w:hanging="180"/>
      </w:pPr>
    </w:lvl>
  </w:abstractNum>
  <w:abstractNum w:abstractNumId="86191634">
    <w:multiLevelType w:val="hybridMultilevel"/>
    <w:lvl w:ilvl="0" w:tplc="46379579">
      <w:start w:val="1"/>
      <w:numFmt w:val="decimal"/>
      <w:lvlText w:val="%1."/>
      <w:lvlJc w:val="left"/>
      <w:pPr>
        <w:ind w:left="720" w:hanging="360"/>
      </w:pPr>
    </w:lvl>
    <w:lvl w:ilvl="1" w:tplc="46379579" w:tentative="1">
      <w:start w:val="1"/>
      <w:numFmt w:val="lowerLetter"/>
      <w:lvlText w:val="%2."/>
      <w:lvlJc w:val="left"/>
      <w:pPr>
        <w:ind w:left="1440" w:hanging="360"/>
      </w:pPr>
    </w:lvl>
    <w:lvl w:ilvl="2" w:tplc="46379579" w:tentative="1">
      <w:start w:val="1"/>
      <w:numFmt w:val="lowerRoman"/>
      <w:lvlText w:val="%3."/>
      <w:lvlJc w:val="right"/>
      <w:pPr>
        <w:ind w:left="2160" w:hanging="180"/>
      </w:pPr>
    </w:lvl>
    <w:lvl w:ilvl="3" w:tplc="46379579" w:tentative="1">
      <w:start w:val="1"/>
      <w:numFmt w:val="decimal"/>
      <w:lvlText w:val="%4."/>
      <w:lvlJc w:val="left"/>
      <w:pPr>
        <w:ind w:left="2880" w:hanging="360"/>
      </w:pPr>
    </w:lvl>
    <w:lvl w:ilvl="4" w:tplc="46379579" w:tentative="1">
      <w:start w:val="1"/>
      <w:numFmt w:val="lowerLetter"/>
      <w:lvlText w:val="%5."/>
      <w:lvlJc w:val="left"/>
      <w:pPr>
        <w:ind w:left="3600" w:hanging="360"/>
      </w:pPr>
    </w:lvl>
    <w:lvl w:ilvl="5" w:tplc="46379579" w:tentative="1">
      <w:start w:val="1"/>
      <w:numFmt w:val="lowerRoman"/>
      <w:lvlText w:val="%6."/>
      <w:lvlJc w:val="right"/>
      <w:pPr>
        <w:ind w:left="4320" w:hanging="180"/>
      </w:pPr>
    </w:lvl>
    <w:lvl w:ilvl="6" w:tplc="46379579" w:tentative="1">
      <w:start w:val="1"/>
      <w:numFmt w:val="decimal"/>
      <w:lvlText w:val="%7."/>
      <w:lvlJc w:val="left"/>
      <w:pPr>
        <w:ind w:left="5040" w:hanging="360"/>
      </w:pPr>
    </w:lvl>
    <w:lvl w:ilvl="7" w:tplc="46379579" w:tentative="1">
      <w:start w:val="1"/>
      <w:numFmt w:val="lowerLetter"/>
      <w:lvlText w:val="%8."/>
      <w:lvlJc w:val="left"/>
      <w:pPr>
        <w:ind w:left="5760" w:hanging="360"/>
      </w:pPr>
    </w:lvl>
    <w:lvl w:ilvl="8" w:tplc="46379579" w:tentative="1">
      <w:start w:val="1"/>
      <w:numFmt w:val="lowerRoman"/>
      <w:lvlText w:val="%9."/>
      <w:lvlJc w:val="right"/>
      <w:pPr>
        <w:ind w:left="6480" w:hanging="180"/>
      </w:pPr>
    </w:lvl>
  </w:abstractNum>
  <w:abstractNum w:abstractNumId="86191633">
    <w:multiLevelType w:val="hybridMultilevel"/>
    <w:lvl w:ilvl="0" w:tplc="46228796">
      <w:start w:val="1"/>
      <w:numFmt w:val="decimal"/>
      <w:lvlText w:val="%1."/>
      <w:lvlJc w:val="left"/>
      <w:pPr>
        <w:ind w:left="720" w:hanging="360"/>
      </w:pPr>
    </w:lvl>
    <w:lvl w:ilvl="1" w:tplc="46228796" w:tentative="1">
      <w:start w:val="1"/>
      <w:numFmt w:val="lowerLetter"/>
      <w:lvlText w:val="%2."/>
      <w:lvlJc w:val="left"/>
      <w:pPr>
        <w:ind w:left="1440" w:hanging="360"/>
      </w:pPr>
    </w:lvl>
    <w:lvl w:ilvl="2" w:tplc="46228796" w:tentative="1">
      <w:start w:val="1"/>
      <w:numFmt w:val="lowerRoman"/>
      <w:lvlText w:val="%3."/>
      <w:lvlJc w:val="right"/>
      <w:pPr>
        <w:ind w:left="2160" w:hanging="180"/>
      </w:pPr>
    </w:lvl>
    <w:lvl w:ilvl="3" w:tplc="46228796" w:tentative="1">
      <w:start w:val="1"/>
      <w:numFmt w:val="decimal"/>
      <w:lvlText w:val="%4."/>
      <w:lvlJc w:val="left"/>
      <w:pPr>
        <w:ind w:left="2880" w:hanging="360"/>
      </w:pPr>
    </w:lvl>
    <w:lvl w:ilvl="4" w:tplc="46228796" w:tentative="1">
      <w:start w:val="1"/>
      <w:numFmt w:val="lowerLetter"/>
      <w:lvlText w:val="%5."/>
      <w:lvlJc w:val="left"/>
      <w:pPr>
        <w:ind w:left="3600" w:hanging="360"/>
      </w:pPr>
    </w:lvl>
    <w:lvl w:ilvl="5" w:tplc="46228796" w:tentative="1">
      <w:start w:val="1"/>
      <w:numFmt w:val="lowerRoman"/>
      <w:lvlText w:val="%6."/>
      <w:lvlJc w:val="right"/>
      <w:pPr>
        <w:ind w:left="4320" w:hanging="180"/>
      </w:pPr>
    </w:lvl>
    <w:lvl w:ilvl="6" w:tplc="46228796" w:tentative="1">
      <w:start w:val="1"/>
      <w:numFmt w:val="decimal"/>
      <w:lvlText w:val="%7."/>
      <w:lvlJc w:val="left"/>
      <w:pPr>
        <w:ind w:left="5040" w:hanging="360"/>
      </w:pPr>
    </w:lvl>
    <w:lvl w:ilvl="7" w:tplc="46228796" w:tentative="1">
      <w:start w:val="1"/>
      <w:numFmt w:val="lowerLetter"/>
      <w:lvlText w:val="%8."/>
      <w:lvlJc w:val="left"/>
      <w:pPr>
        <w:ind w:left="5760" w:hanging="360"/>
      </w:pPr>
    </w:lvl>
    <w:lvl w:ilvl="8" w:tplc="46228796" w:tentative="1">
      <w:start w:val="1"/>
      <w:numFmt w:val="lowerRoman"/>
      <w:lvlText w:val="%9."/>
      <w:lvlJc w:val="right"/>
      <w:pPr>
        <w:ind w:left="6480" w:hanging="180"/>
      </w:pPr>
    </w:lvl>
  </w:abstractNum>
  <w:abstractNum w:abstractNumId="86191632">
    <w:multiLevelType w:val="hybridMultilevel"/>
    <w:lvl w:ilvl="0" w:tplc="56580108">
      <w:start w:val="1"/>
      <w:numFmt w:val="decimal"/>
      <w:lvlText w:val="%1."/>
      <w:lvlJc w:val="left"/>
      <w:pPr>
        <w:ind w:left="720" w:hanging="360"/>
      </w:pPr>
    </w:lvl>
    <w:lvl w:ilvl="1" w:tplc="56580108" w:tentative="1">
      <w:start w:val="1"/>
      <w:numFmt w:val="lowerLetter"/>
      <w:lvlText w:val="%2."/>
      <w:lvlJc w:val="left"/>
      <w:pPr>
        <w:ind w:left="1440" w:hanging="360"/>
      </w:pPr>
    </w:lvl>
    <w:lvl w:ilvl="2" w:tplc="56580108" w:tentative="1">
      <w:start w:val="1"/>
      <w:numFmt w:val="lowerRoman"/>
      <w:lvlText w:val="%3."/>
      <w:lvlJc w:val="right"/>
      <w:pPr>
        <w:ind w:left="2160" w:hanging="180"/>
      </w:pPr>
    </w:lvl>
    <w:lvl w:ilvl="3" w:tplc="56580108" w:tentative="1">
      <w:start w:val="1"/>
      <w:numFmt w:val="decimal"/>
      <w:lvlText w:val="%4."/>
      <w:lvlJc w:val="left"/>
      <w:pPr>
        <w:ind w:left="2880" w:hanging="360"/>
      </w:pPr>
    </w:lvl>
    <w:lvl w:ilvl="4" w:tplc="56580108" w:tentative="1">
      <w:start w:val="1"/>
      <w:numFmt w:val="lowerLetter"/>
      <w:lvlText w:val="%5."/>
      <w:lvlJc w:val="left"/>
      <w:pPr>
        <w:ind w:left="3600" w:hanging="360"/>
      </w:pPr>
    </w:lvl>
    <w:lvl w:ilvl="5" w:tplc="56580108" w:tentative="1">
      <w:start w:val="1"/>
      <w:numFmt w:val="lowerRoman"/>
      <w:lvlText w:val="%6."/>
      <w:lvlJc w:val="right"/>
      <w:pPr>
        <w:ind w:left="4320" w:hanging="180"/>
      </w:pPr>
    </w:lvl>
    <w:lvl w:ilvl="6" w:tplc="56580108" w:tentative="1">
      <w:start w:val="1"/>
      <w:numFmt w:val="decimal"/>
      <w:lvlText w:val="%7."/>
      <w:lvlJc w:val="left"/>
      <w:pPr>
        <w:ind w:left="5040" w:hanging="360"/>
      </w:pPr>
    </w:lvl>
    <w:lvl w:ilvl="7" w:tplc="56580108" w:tentative="1">
      <w:start w:val="1"/>
      <w:numFmt w:val="lowerLetter"/>
      <w:lvlText w:val="%8."/>
      <w:lvlJc w:val="left"/>
      <w:pPr>
        <w:ind w:left="5760" w:hanging="360"/>
      </w:pPr>
    </w:lvl>
    <w:lvl w:ilvl="8" w:tplc="56580108" w:tentative="1">
      <w:start w:val="1"/>
      <w:numFmt w:val="lowerRoman"/>
      <w:lvlText w:val="%9."/>
      <w:lvlJc w:val="right"/>
      <w:pPr>
        <w:ind w:left="6480" w:hanging="180"/>
      </w:pPr>
    </w:lvl>
  </w:abstractNum>
  <w:abstractNum w:abstractNumId="86191631">
    <w:multiLevelType w:val="hybridMultilevel"/>
    <w:lvl w:ilvl="0" w:tplc="53748549">
      <w:start w:val="1"/>
      <w:numFmt w:val="decimal"/>
      <w:lvlText w:val="%1."/>
      <w:lvlJc w:val="left"/>
      <w:pPr>
        <w:ind w:left="720" w:hanging="360"/>
      </w:pPr>
    </w:lvl>
    <w:lvl w:ilvl="1" w:tplc="53748549" w:tentative="1">
      <w:start w:val="1"/>
      <w:numFmt w:val="lowerLetter"/>
      <w:lvlText w:val="%2."/>
      <w:lvlJc w:val="left"/>
      <w:pPr>
        <w:ind w:left="1440" w:hanging="360"/>
      </w:pPr>
    </w:lvl>
    <w:lvl w:ilvl="2" w:tplc="53748549" w:tentative="1">
      <w:start w:val="1"/>
      <w:numFmt w:val="lowerRoman"/>
      <w:lvlText w:val="%3."/>
      <w:lvlJc w:val="right"/>
      <w:pPr>
        <w:ind w:left="2160" w:hanging="180"/>
      </w:pPr>
    </w:lvl>
    <w:lvl w:ilvl="3" w:tplc="53748549" w:tentative="1">
      <w:start w:val="1"/>
      <w:numFmt w:val="decimal"/>
      <w:lvlText w:val="%4."/>
      <w:lvlJc w:val="left"/>
      <w:pPr>
        <w:ind w:left="2880" w:hanging="360"/>
      </w:pPr>
    </w:lvl>
    <w:lvl w:ilvl="4" w:tplc="53748549" w:tentative="1">
      <w:start w:val="1"/>
      <w:numFmt w:val="lowerLetter"/>
      <w:lvlText w:val="%5."/>
      <w:lvlJc w:val="left"/>
      <w:pPr>
        <w:ind w:left="3600" w:hanging="360"/>
      </w:pPr>
    </w:lvl>
    <w:lvl w:ilvl="5" w:tplc="53748549" w:tentative="1">
      <w:start w:val="1"/>
      <w:numFmt w:val="lowerRoman"/>
      <w:lvlText w:val="%6."/>
      <w:lvlJc w:val="right"/>
      <w:pPr>
        <w:ind w:left="4320" w:hanging="180"/>
      </w:pPr>
    </w:lvl>
    <w:lvl w:ilvl="6" w:tplc="53748549" w:tentative="1">
      <w:start w:val="1"/>
      <w:numFmt w:val="decimal"/>
      <w:lvlText w:val="%7."/>
      <w:lvlJc w:val="left"/>
      <w:pPr>
        <w:ind w:left="5040" w:hanging="360"/>
      </w:pPr>
    </w:lvl>
    <w:lvl w:ilvl="7" w:tplc="53748549" w:tentative="1">
      <w:start w:val="1"/>
      <w:numFmt w:val="lowerLetter"/>
      <w:lvlText w:val="%8."/>
      <w:lvlJc w:val="left"/>
      <w:pPr>
        <w:ind w:left="5760" w:hanging="360"/>
      </w:pPr>
    </w:lvl>
    <w:lvl w:ilvl="8" w:tplc="53748549" w:tentative="1">
      <w:start w:val="1"/>
      <w:numFmt w:val="lowerRoman"/>
      <w:lvlText w:val="%9."/>
      <w:lvlJc w:val="right"/>
      <w:pPr>
        <w:ind w:left="6480" w:hanging="180"/>
      </w:pPr>
    </w:lvl>
  </w:abstractNum>
  <w:abstractNum w:abstractNumId="86191630">
    <w:multiLevelType w:val="hybridMultilevel"/>
    <w:lvl w:ilvl="0" w:tplc="26564388">
      <w:start w:val="1"/>
      <w:numFmt w:val="decimal"/>
      <w:lvlText w:val="%1."/>
      <w:lvlJc w:val="left"/>
      <w:pPr>
        <w:ind w:left="720" w:hanging="360"/>
      </w:pPr>
    </w:lvl>
    <w:lvl w:ilvl="1" w:tplc="26564388" w:tentative="1">
      <w:start w:val="1"/>
      <w:numFmt w:val="lowerLetter"/>
      <w:lvlText w:val="%2."/>
      <w:lvlJc w:val="left"/>
      <w:pPr>
        <w:ind w:left="1440" w:hanging="360"/>
      </w:pPr>
    </w:lvl>
    <w:lvl w:ilvl="2" w:tplc="26564388" w:tentative="1">
      <w:start w:val="1"/>
      <w:numFmt w:val="lowerRoman"/>
      <w:lvlText w:val="%3."/>
      <w:lvlJc w:val="right"/>
      <w:pPr>
        <w:ind w:left="2160" w:hanging="180"/>
      </w:pPr>
    </w:lvl>
    <w:lvl w:ilvl="3" w:tplc="26564388" w:tentative="1">
      <w:start w:val="1"/>
      <w:numFmt w:val="decimal"/>
      <w:lvlText w:val="%4."/>
      <w:lvlJc w:val="left"/>
      <w:pPr>
        <w:ind w:left="2880" w:hanging="360"/>
      </w:pPr>
    </w:lvl>
    <w:lvl w:ilvl="4" w:tplc="26564388" w:tentative="1">
      <w:start w:val="1"/>
      <w:numFmt w:val="lowerLetter"/>
      <w:lvlText w:val="%5."/>
      <w:lvlJc w:val="left"/>
      <w:pPr>
        <w:ind w:left="3600" w:hanging="360"/>
      </w:pPr>
    </w:lvl>
    <w:lvl w:ilvl="5" w:tplc="26564388" w:tentative="1">
      <w:start w:val="1"/>
      <w:numFmt w:val="lowerRoman"/>
      <w:lvlText w:val="%6."/>
      <w:lvlJc w:val="right"/>
      <w:pPr>
        <w:ind w:left="4320" w:hanging="180"/>
      </w:pPr>
    </w:lvl>
    <w:lvl w:ilvl="6" w:tplc="26564388" w:tentative="1">
      <w:start w:val="1"/>
      <w:numFmt w:val="decimal"/>
      <w:lvlText w:val="%7."/>
      <w:lvlJc w:val="left"/>
      <w:pPr>
        <w:ind w:left="5040" w:hanging="360"/>
      </w:pPr>
    </w:lvl>
    <w:lvl w:ilvl="7" w:tplc="26564388" w:tentative="1">
      <w:start w:val="1"/>
      <w:numFmt w:val="lowerLetter"/>
      <w:lvlText w:val="%8."/>
      <w:lvlJc w:val="left"/>
      <w:pPr>
        <w:ind w:left="5760" w:hanging="360"/>
      </w:pPr>
    </w:lvl>
    <w:lvl w:ilvl="8" w:tplc="26564388" w:tentative="1">
      <w:start w:val="1"/>
      <w:numFmt w:val="lowerRoman"/>
      <w:lvlText w:val="%9."/>
      <w:lvlJc w:val="right"/>
      <w:pPr>
        <w:ind w:left="6480" w:hanging="180"/>
      </w:pPr>
    </w:lvl>
  </w:abstractNum>
  <w:abstractNum w:abstractNumId="86191629">
    <w:multiLevelType w:val="hybridMultilevel"/>
    <w:lvl w:ilvl="0" w:tplc="37593402">
      <w:start w:val="1"/>
      <w:numFmt w:val="decimal"/>
      <w:lvlText w:val="%1."/>
      <w:lvlJc w:val="left"/>
      <w:pPr>
        <w:ind w:left="720" w:hanging="360"/>
      </w:pPr>
    </w:lvl>
    <w:lvl w:ilvl="1" w:tplc="37593402" w:tentative="1">
      <w:start w:val="1"/>
      <w:numFmt w:val="lowerLetter"/>
      <w:lvlText w:val="%2."/>
      <w:lvlJc w:val="left"/>
      <w:pPr>
        <w:ind w:left="1440" w:hanging="360"/>
      </w:pPr>
    </w:lvl>
    <w:lvl w:ilvl="2" w:tplc="37593402" w:tentative="1">
      <w:start w:val="1"/>
      <w:numFmt w:val="lowerRoman"/>
      <w:lvlText w:val="%3."/>
      <w:lvlJc w:val="right"/>
      <w:pPr>
        <w:ind w:left="2160" w:hanging="180"/>
      </w:pPr>
    </w:lvl>
    <w:lvl w:ilvl="3" w:tplc="37593402" w:tentative="1">
      <w:start w:val="1"/>
      <w:numFmt w:val="decimal"/>
      <w:lvlText w:val="%4."/>
      <w:lvlJc w:val="left"/>
      <w:pPr>
        <w:ind w:left="2880" w:hanging="360"/>
      </w:pPr>
    </w:lvl>
    <w:lvl w:ilvl="4" w:tplc="37593402" w:tentative="1">
      <w:start w:val="1"/>
      <w:numFmt w:val="lowerLetter"/>
      <w:lvlText w:val="%5."/>
      <w:lvlJc w:val="left"/>
      <w:pPr>
        <w:ind w:left="3600" w:hanging="360"/>
      </w:pPr>
    </w:lvl>
    <w:lvl w:ilvl="5" w:tplc="37593402" w:tentative="1">
      <w:start w:val="1"/>
      <w:numFmt w:val="lowerRoman"/>
      <w:lvlText w:val="%6."/>
      <w:lvlJc w:val="right"/>
      <w:pPr>
        <w:ind w:left="4320" w:hanging="180"/>
      </w:pPr>
    </w:lvl>
    <w:lvl w:ilvl="6" w:tplc="37593402" w:tentative="1">
      <w:start w:val="1"/>
      <w:numFmt w:val="decimal"/>
      <w:lvlText w:val="%7."/>
      <w:lvlJc w:val="left"/>
      <w:pPr>
        <w:ind w:left="5040" w:hanging="360"/>
      </w:pPr>
    </w:lvl>
    <w:lvl w:ilvl="7" w:tplc="37593402" w:tentative="1">
      <w:start w:val="1"/>
      <w:numFmt w:val="lowerLetter"/>
      <w:lvlText w:val="%8."/>
      <w:lvlJc w:val="left"/>
      <w:pPr>
        <w:ind w:left="5760" w:hanging="360"/>
      </w:pPr>
    </w:lvl>
    <w:lvl w:ilvl="8" w:tplc="37593402" w:tentative="1">
      <w:start w:val="1"/>
      <w:numFmt w:val="lowerRoman"/>
      <w:lvlText w:val="%9."/>
      <w:lvlJc w:val="right"/>
      <w:pPr>
        <w:ind w:left="6480" w:hanging="180"/>
      </w:pPr>
    </w:lvl>
  </w:abstractNum>
  <w:abstractNum w:abstractNumId="86191628">
    <w:multiLevelType w:val="hybridMultilevel"/>
    <w:lvl w:ilvl="0" w:tplc="30052102">
      <w:start w:val="1"/>
      <w:numFmt w:val="decimal"/>
      <w:lvlText w:val="%1."/>
      <w:lvlJc w:val="left"/>
      <w:pPr>
        <w:ind w:left="720" w:hanging="360"/>
      </w:pPr>
    </w:lvl>
    <w:lvl w:ilvl="1" w:tplc="30052102" w:tentative="1">
      <w:start w:val="1"/>
      <w:numFmt w:val="lowerLetter"/>
      <w:lvlText w:val="%2."/>
      <w:lvlJc w:val="left"/>
      <w:pPr>
        <w:ind w:left="1440" w:hanging="360"/>
      </w:pPr>
    </w:lvl>
    <w:lvl w:ilvl="2" w:tplc="30052102" w:tentative="1">
      <w:start w:val="1"/>
      <w:numFmt w:val="lowerRoman"/>
      <w:lvlText w:val="%3."/>
      <w:lvlJc w:val="right"/>
      <w:pPr>
        <w:ind w:left="2160" w:hanging="180"/>
      </w:pPr>
    </w:lvl>
    <w:lvl w:ilvl="3" w:tplc="30052102" w:tentative="1">
      <w:start w:val="1"/>
      <w:numFmt w:val="decimal"/>
      <w:lvlText w:val="%4."/>
      <w:lvlJc w:val="left"/>
      <w:pPr>
        <w:ind w:left="2880" w:hanging="360"/>
      </w:pPr>
    </w:lvl>
    <w:lvl w:ilvl="4" w:tplc="30052102" w:tentative="1">
      <w:start w:val="1"/>
      <w:numFmt w:val="lowerLetter"/>
      <w:lvlText w:val="%5."/>
      <w:lvlJc w:val="left"/>
      <w:pPr>
        <w:ind w:left="3600" w:hanging="360"/>
      </w:pPr>
    </w:lvl>
    <w:lvl w:ilvl="5" w:tplc="30052102" w:tentative="1">
      <w:start w:val="1"/>
      <w:numFmt w:val="lowerRoman"/>
      <w:lvlText w:val="%6."/>
      <w:lvlJc w:val="right"/>
      <w:pPr>
        <w:ind w:left="4320" w:hanging="180"/>
      </w:pPr>
    </w:lvl>
    <w:lvl w:ilvl="6" w:tplc="30052102" w:tentative="1">
      <w:start w:val="1"/>
      <w:numFmt w:val="decimal"/>
      <w:lvlText w:val="%7."/>
      <w:lvlJc w:val="left"/>
      <w:pPr>
        <w:ind w:left="5040" w:hanging="360"/>
      </w:pPr>
    </w:lvl>
    <w:lvl w:ilvl="7" w:tplc="30052102" w:tentative="1">
      <w:start w:val="1"/>
      <w:numFmt w:val="lowerLetter"/>
      <w:lvlText w:val="%8."/>
      <w:lvlJc w:val="left"/>
      <w:pPr>
        <w:ind w:left="5760" w:hanging="360"/>
      </w:pPr>
    </w:lvl>
    <w:lvl w:ilvl="8" w:tplc="30052102" w:tentative="1">
      <w:start w:val="1"/>
      <w:numFmt w:val="lowerRoman"/>
      <w:lvlText w:val="%9."/>
      <w:lvlJc w:val="right"/>
      <w:pPr>
        <w:ind w:left="6480" w:hanging="180"/>
      </w:pPr>
    </w:lvl>
  </w:abstractNum>
  <w:abstractNum w:abstractNumId="86191627">
    <w:multiLevelType w:val="hybridMultilevel"/>
    <w:lvl w:ilvl="0" w:tplc="15775816">
      <w:start w:val="1"/>
      <w:numFmt w:val="decimal"/>
      <w:lvlText w:val="%1."/>
      <w:lvlJc w:val="left"/>
      <w:pPr>
        <w:ind w:left="720" w:hanging="360"/>
      </w:pPr>
    </w:lvl>
    <w:lvl w:ilvl="1" w:tplc="15775816" w:tentative="1">
      <w:start w:val="1"/>
      <w:numFmt w:val="lowerLetter"/>
      <w:lvlText w:val="%2."/>
      <w:lvlJc w:val="left"/>
      <w:pPr>
        <w:ind w:left="1440" w:hanging="360"/>
      </w:pPr>
    </w:lvl>
    <w:lvl w:ilvl="2" w:tplc="15775816" w:tentative="1">
      <w:start w:val="1"/>
      <w:numFmt w:val="lowerRoman"/>
      <w:lvlText w:val="%3."/>
      <w:lvlJc w:val="right"/>
      <w:pPr>
        <w:ind w:left="2160" w:hanging="180"/>
      </w:pPr>
    </w:lvl>
    <w:lvl w:ilvl="3" w:tplc="15775816" w:tentative="1">
      <w:start w:val="1"/>
      <w:numFmt w:val="decimal"/>
      <w:lvlText w:val="%4."/>
      <w:lvlJc w:val="left"/>
      <w:pPr>
        <w:ind w:left="2880" w:hanging="360"/>
      </w:pPr>
    </w:lvl>
    <w:lvl w:ilvl="4" w:tplc="15775816" w:tentative="1">
      <w:start w:val="1"/>
      <w:numFmt w:val="lowerLetter"/>
      <w:lvlText w:val="%5."/>
      <w:lvlJc w:val="left"/>
      <w:pPr>
        <w:ind w:left="3600" w:hanging="360"/>
      </w:pPr>
    </w:lvl>
    <w:lvl w:ilvl="5" w:tplc="15775816" w:tentative="1">
      <w:start w:val="1"/>
      <w:numFmt w:val="lowerRoman"/>
      <w:lvlText w:val="%6."/>
      <w:lvlJc w:val="right"/>
      <w:pPr>
        <w:ind w:left="4320" w:hanging="180"/>
      </w:pPr>
    </w:lvl>
    <w:lvl w:ilvl="6" w:tplc="15775816" w:tentative="1">
      <w:start w:val="1"/>
      <w:numFmt w:val="decimal"/>
      <w:lvlText w:val="%7."/>
      <w:lvlJc w:val="left"/>
      <w:pPr>
        <w:ind w:left="5040" w:hanging="360"/>
      </w:pPr>
    </w:lvl>
    <w:lvl w:ilvl="7" w:tplc="15775816" w:tentative="1">
      <w:start w:val="1"/>
      <w:numFmt w:val="lowerLetter"/>
      <w:lvlText w:val="%8."/>
      <w:lvlJc w:val="left"/>
      <w:pPr>
        <w:ind w:left="5760" w:hanging="360"/>
      </w:pPr>
    </w:lvl>
    <w:lvl w:ilvl="8" w:tplc="15775816" w:tentative="1">
      <w:start w:val="1"/>
      <w:numFmt w:val="lowerRoman"/>
      <w:lvlText w:val="%9."/>
      <w:lvlJc w:val="right"/>
      <w:pPr>
        <w:ind w:left="6480" w:hanging="180"/>
      </w:pPr>
    </w:lvl>
  </w:abstractNum>
  <w:abstractNum w:abstractNumId="86191626">
    <w:multiLevelType w:val="hybridMultilevel"/>
    <w:lvl w:ilvl="0" w:tplc="13570861">
      <w:start w:val="1"/>
      <w:numFmt w:val="decimal"/>
      <w:lvlText w:val="%1."/>
      <w:lvlJc w:val="left"/>
      <w:pPr>
        <w:ind w:left="720" w:hanging="360"/>
      </w:pPr>
    </w:lvl>
    <w:lvl w:ilvl="1" w:tplc="13570861" w:tentative="1">
      <w:start w:val="1"/>
      <w:numFmt w:val="lowerLetter"/>
      <w:lvlText w:val="%2."/>
      <w:lvlJc w:val="left"/>
      <w:pPr>
        <w:ind w:left="1440" w:hanging="360"/>
      </w:pPr>
    </w:lvl>
    <w:lvl w:ilvl="2" w:tplc="13570861" w:tentative="1">
      <w:start w:val="1"/>
      <w:numFmt w:val="lowerRoman"/>
      <w:lvlText w:val="%3."/>
      <w:lvlJc w:val="right"/>
      <w:pPr>
        <w:ind w:left="2160" w:hanging="180"/>
      </w:pPr>
    </w:lvl>
    <w:lvl w:ilvl="3" w:tplc="13570861" w:tentative="1">
      <w:start w:val="1"/>
      <w:numFmt w:val="decimal"/>
      <w:lvlText w:val="%4."/>
      <w:lvlJc w:val="left"/>
      <w:pPr>
        <w:ind w:left="2880" w:hanging="360"/>
      </w:pPr>
    </w:lvl>
    <w:lvl w:ilvl="4" w:tplc="13570861" w:tentative="1">
      <w:start w:val="1"/>
      <w:numFmt w:val="lowerLetter"/>
      <w:lvlText w:val="%5."/>
      <w:lvlJc w:val="left"/>
      <w:pPr>
        <w:ind w:left="3600" w:hanging="360"/>
      </w:pPr>
    </w:lvl>
    <w:lvl w:ilvl="5" w:tplc="13570861" w:tentative="1">
      <w:start w:val="1"/>
      <w:numFmt w:val="lowerRoman"/>
      <w:lvlText w:val="%6."/>
      <w:lvlJc w:val="right"/>
      <w:pPr>
        <w:ind w:left="4320" w:hanging="180"/>
      </w:pPr>
    </w:lvl>
    <w:lvl w:ilvl="6" w:tplc="13570861" w:tentative="1">
      <w:start w:val="1"/>
      <w:numFmt w:val="decimal"/>
      <w:lvlText w:val="%7."/>
      <w:lvlJc w:val="left"/>
      <w:pPr>
        <w:ind w:left="5040" w:hanging="360"/>
      </w:pPr>
    </w:lvl>
    <w:lvl w:ilvl="7" w:tplc="13570861" w:tentative="1">
      <w:start w:val="1"/>
      <w:numFmt w:val="lowerLetter"/>
      <w:lvlText w:val="%8."/>
      <w:lvlJc w:val="left"/>
      <w:pPr>
        <w:ind w:left="5760" w:hanging="360"/>
      </w:pPr>
    </w:lvl>
    <w:lvl w:ilvl="8" w:tplc="13570861" w:tentative="1">
      <w:start w:val="1"/>
      <w:numFmt w:val="lowerRoman"/>
      <w:lvlText w:val="%9."/>
      <w:lvlJc w:val="right"/>
      <w:pPr>
        <w:ind w:left="6480" w:hanging="180"/>
      </w:pPr>
    </w:lvl>
  </w:abstractNum>
  <w:abstractNum w:abstractNumId="86191625">
    <w:multiLevelType w:val="hybridMultilevel"/>
    <w:lvl w:ilvl="0" w:tplc="80050341">
      <w:start w:val="1"/>
      <w:numFmt w:val="decimal"/>
      <w:lvlText w:val="%1."/>
      <w:lvlJc w:val="left"/>
      <w:pPr>
        <w:ind w:left="720" w:hanging="360"/>
      </w:pPr>
    </w:lvl>
    <w:lvl w:ilvl="1" w:tplc="80050341" w:tentative="1">
      <w:start w:val="1"/>
      <w:numFmt w:val="lowerLetter"/>
      <w:lvlText w:val="%2."/>
      <w:lvlJc w:val="left"/>
      <w:pPr>
        <w:ind w:left="1440" w:hanging="360"/>
      </w:pPr>
    </w:lvl>
    <w:lvl w:ilvl="2" w:tplc="80050341" w:tentative="1">
      <w:start w:val="1"/>
      <w:numFmt w:val="lowerRoman"/>
      <w:lvlText w:val="%3."/>
      <w:lvlJc w:val="right"/>
      <w:pPr>
        <w:ind w:left="2160" w:hanging="180"/>
      </w:pPr>
    </w:lvl>
    <w:lvl w:ilvl="3" w:tplc="80050341" w:tentative="1">
      <w:start w:val="1"/>
      <w:numFmt w:val="decimal"/>
      <w:lvlText w:val="%4."/>
      <w:lvlJc w:val="left"/>
      <w:pPr>
        <w:ind w:left="2880" w:hanging="360"/>
      </w:pPr>
    </w:lvl>
    <w:lvl w:ilvl="4" w:tplc="80050341" w:tentative="1">
      <w:start w:val="1"/>
      <w:numFmt w:val="lowerLetter"/>
      <w:lvlText w:val="%5."/>
      <w:lvlJc w:val="left"/>
      <w:pPr>
        <w:ind w:left="3600" w:hanging="360"/>
      </w:pPr>
    </w:lvl>
    <w:lvl w:ilvl="5" w:tplc="80050341" w:tentative="1">
      <w:start w:val="1"/>
      <w:numFmt w:val="lowerRoman"/>
      <w:lvlText w:val="%6."/>
      <w:lvlJc w:val="right"/>
      <w:pPr>
        <w:ind w:left="4320" w:hanging="180"/>
      </w:pPr>
    </w:lvl>
    <w:lvl w:ilvl="6" w:tplc="80050341" w:tentative="1">
      <w:start w:val="1"/>
      <w:numFmt w:val="decimal"/>
      <w:lvlText w:val="%7."/>
      <w:lvlJc w:val="left"/>
      <w:pPr>
        <w:ind w:left="5040" w:hanging="360"/>
      </w:pPr>
    </w:lvl>
    <w:lvl w:ilvl="7" w:tplc="80050341" w:tentative="1">
      <w:start w:val="1"/>
      <w:numFmt w:val="lowerLetter"/>
      <w:lvlText w:val="%8."/>
      <w:lvlJc w:val="left"/>
      <w:pPr>
        <w:ind w:left="5760" w:hanging="360"/>
      </w:pPr>
    </w:lvl>
    <w:lvl w:ilvl="8" w:tplc="80050341" w:tentative="1">
      <w:start w:val="1"/>
      <w:numFmt w:val="lowerRoman"/>
      <w:lvlText w:val="%9."/>
      <w:lvlJc w:val="right"/>
      <w:pPr>
        <w:ind w:left="6480" w:hanging="180"/>
      </w:pPr>
    </w:lvl>
  </w:abstractNum>
  <w:abstractNum w:abstractNumId="86191624">
    <w:multiLevelType w:val="hybridMultilevel"/>
    <w:lvl w:ilvl="0" w:tplc="43909169">
      <w:start w:val="1"/>
      <w:numFmt w:val="decimal"/>
      <w:lvlText w:val="%1."/>
      <w:lvlJc w:val="left"/>
      <w:pPr>
        <w:ind w:left="720" w:hanging="360"/>
      </w:pPr>
    </w:lvl>
    <w:lvl w:ilvl="1" w:tplc="43909169" w:tentative="1">
      <w:start w:val="1"/>
      <w:numFmt w:val="lowerLetter"/>
      <w:lvlText w:val="%2."/>
      <w:lvlJc w:val="left"/>
      <w:pPr>
        <w:ind w:left="1440" w:hanging="360"/>
      </w:pPr>
    </w:lvl>
    <w:lvl w:ilvl="2" w:tplc="43909169" w:tentative="1">
      <w:start w:val="1"/>
      <w:numFmt w:val="lowerRoman"/>
      <w:lvlText w:val="%3."/>
      <w:lvlJc w:val="right"/>
      <w:pPr>
        <w:ind w:left="2160" w:hanging="180"/>
      </w:pPr>
    </w:lvl>
    <w:lvl w:ilvl="3" w:tplc="43909169" w:tentative="1">
      <w:start w:val="1"/>
      <w:numFmt w:val="decimal"/>
      <w:lvlText w:val="%4."/>
      <w:lvlJc w:val="left"/>
      <w:pPr>
        <w:ind w:left="2880" w:hanging="360"/>
      </w:pPr>
    </w:lvl>
    <w:lvl w:ilvl="4" w:tplc="43909169" w:tentative="1">
      <w:start w:val="1"/>
      <w:numFmt w:val="lowerLetter"/>
      <w:lvlText w:val="%5."/>
      <w:lvlJc w:val="left"/>
      <w:pPr>
        <w:ind w:left="3600" w:hanging="360"/>
      </w:pPr>
    </w:lvl>
    <w:lvl w:ilvl="5" w:tplc="43909169" w:tentative="1">
      <w:start w:val="1"/>
      <w:numFmt w:val="lowerRoman"/>
      <w:lvlText w:val="%6."/>
      <w:lvlJc w:val="right"/>
      <w:pPr>
        <w:ind w:left="4320" w:hanging="180"/>
      </w:pPr>
    </w:lvl>
    <w:lvl w:ilvl="6" w:tplc="43909169" w:tentative="1">
      <w:start w:val="1"/>
      <w:numFmt w:val="decimal"/>
      <w:lvlText w:val="%7."/>
      <w:lvlJc w:val="left"/>
      <w:pPr>
        <w:ind w:left="5040" w:hanging="360"/>
      </w:pPr>
    </w:lvl>
    <w:lvl w:ilvl="7" w:tplc="43909169" w:tentative="1">
      <w:start w:val="1"/>
      <w:numFmt w:val="lowerLetter"/>
      <w:lvlText w:val="%8."/>
      <w:lvlJc w:val="left"/>
      <w:pPr>
        <w:ind w:left="5760" w:hanging="360"/>
      </w:pPr>
    </w:lvl>
    <w:lvl w:ilvl="8" w:tplc="43909169" w:tentative="1">
      <w:start w:val="1"/>
      <w:numFmt w:val="lowerRoman"/>
      <w:lvlText w:val="%9."/>
      <w:lvlJc w:val="right"/>
      <w:pPr>
        <w:ind w:left="6480" w:hanging="180"/>
      </w:pPr>
    </w:lvl>
  </w:abstractNum>
  <w:abstractNum w:abstractNumId="86191623">
    <w:multiLevelType w:val="hybridMultilevel"/>
    <w:lvl w:ilvl="0" w:tplc="32986755">
      <w:start w:val="1"/>
      <w:numFmt w:val="decimal"/>
      <w:lvlText w:val="%1."/>
      <w:lvlJc w:val="left"/>
      <w:pPr>
        <w:ind w:left="720" w:hanging="360"/>
      </w:pPr>
    </w:lvl>
    <w:lvl w:ilvl="1" w:tplc="32986755" w:tentative="1">
      <w:start w:val="1"/>
      <w:numFmt w:val="lowerLetter"/>
      <w:lvlText w:val="%2."/>
      <w:lvlJc w:val="left"/>
      <w:pPr>
        <w:ind w:left="1440" w:hanging="360"/>
      </w:pPr>
    </w:lvl>
    <w:lvl w:ilvl="2" w:tplc="32986755" w:tentative="1">
      <w:start w:val="1"/>
      <w:numFmt w:val="lowerRoman"/>
      <w:lvlText w:val="%3."/>
      <w:lvlJc w:val="right"/>
      <w:pPr>
        <w:ind w:left="2160" w:hanging="180"/>
      </w:pPr>
    </w:lvl>
    <w:lvl w:ilvl="3" w:tplc="32986755" w:tentative="1">
      <w:start w:val="1"/>
      <w:numFmt w:val="decimal"/>
      <w:lvlText w:val="%4."/>
      <w:lvlJc w:val="left"/>
      <w:pPr>
        <w:ind w:left="2880" w:hanging="360"/>
      </w:pPr>
    </w:lvl>
    <w:lvl w:ilvl="4" w:tplc="32986755" w:tentative="1">
      <w:start w:val="1"/>
      <w:numFmt w:val="lowerLetter"/>
      <w:lvlText w:val="%5."/>
      <w:lvlJc w:val="left"/>
      <w:pPr>
        <w:ind w:left="3600" w:hanging="360"/>
      </w:pPr>
    </w:lvl>
    <w:lvl w:ilvl="5" w:tplc="32986755" w:tentative="1">
      <w:start w:val="1"/>
      <w:numFmt w:val="lowerRoman"/>
      <w:lvlText w:val="%6."/>
      <w:lvlJc w:val="right"/>
      <w:pPr>
        <w:ind w:left="4320" w:hanging="180"/>
      </w:pPr>
    </w:lvl>
    <w:lvl w:ilvl="6" w:tplc="32986755" w:tentative="1">
      <w:start w:val="1"/>
      <w:numFmt w:val="decimal"/>
      <w:lvlText w:val="%7."/>
      <w:lvlJc w:val="left"/>
      <w:pPr>
        <w:ind w:left="5040" w:hanging="360"/>
      </w:pPr>
    </w:lvl>
    <w:lvl w:ilvl="7" w:tplc="32986755" w:tentative="1">
      <w:start w:val="1"/>
      <w:numFmt w:val="lowerLetter"/>
      <w:lvlText w:val="%8."/>
      <w:lvlJc w:val="left"/>
      <w:pPr>
        <w:ind w:left="5760" w:hanging="360"/>
      </w:pPr>
    </w:lvl>
    <w:lvl w:ilvl="8" w:tplc="32986755" w:tentative="1">
      <w:start w:val="1"/>
      <w:numFmt w:val="lowerRoman"/>
      <w:lvlText w:val="%9."/>
      <w:lvlJc w:val="right"/>
      <w:pPr>
        <w:ind w:left="6480" w:hanging="180"/>
      </w:pPr>
    </w:lvl>
  </w:abstractNum>
  <w:abstractNum w:abstractNumId="86191622">
    <w:multiLevelType w:val="hybridMultilevel"/>
    <w:lvl w:ilvl="0" w:tplc="37172863">
      <w:start w:val="1"/>
      <w:numFmt w:val="decimal"/>
      <w:lvlText w:val="%1."/>
      <w:lvlJc w:val="left"/>
      <w:pPr>
        <w:ind w:left="720" w:hanging="360"/>
      </w:pPr>
    </w:lvl>
    <w:lvl w:ilvl="1" w:tplc="37172863" w:tentative="1">
      <w:start w:val="1"/>
      <w:numFmt w:val="lowerLetter"/>
      <w:lvlText w:val="%2."/>
      <w:lvlJc w:val="left"/>
      <w:pPr>
        <w:ind w:left="1440" w:hanging="360"/>
      </w:pPr>
    </w:lvl>
    <w:lvl w:ilvl="2" w:tplc="37172863" w:tentative="1">
      <w:start w:val="1"/>
      <w:numFmt w:val="lowerRoman"/>
      <w:lvlText w:val="%3."/>
      <w:lvlJc w:val="right"/>
      <w:pPr>
        <w:ind w:left="2160" w:hanging="180"/>
      </w:pPr>
    </w:lvl>
    <w:lvl w:ilvl="3" w:tplc="37172863" w:tentative="1">
      <w:start w:val="1"/>
      <w:numFmt w:val="decimal"/>
      <w:lvlText w:val="%4."/>
      <w:lvlJc w:val="left"/>
      <w:pPr>
        <w:ind w:left="2880" w:hanging="360"/>
      </w:pPr>
    </w:lvl>
    <w:lvl w:ilvl="4" w:tplc="37172863" w:tentative="1">
      <w:start w:val="1"/>
      <w:numFmt w:val="lowerLetter"/>
      <w:lvlText w:val="%5."/>
      <w:lvlJc w:val="left"/>
      <w:pPr>
        <w:ind w:left="3600" w:hanging="360"/>
      </w:pPr>
    </w:lvl>
    <w:lvl w:ilvl="5" w:tplc="37172863" w:tentative="1">
      <w:start w:val="1"/>
      <w:numFmt w:val="lowerRoman"/>
      <w:lvlText w:val="%6."/>
      <w:lvlJc w:val="right"/>
      <w:pPr>
        <w:ind w:left="4320" w:hanging="180"/>
      </w:pPr>
    </w:lvl>
    <w:lvl w:ilvl="6" w:tplc="37172863" w:tentative="1">
      <w:start w:val="1"/>
      <w:numFmt w:val="decimal"/>
      <w:lvlText w:val="%7."/>
      <w:lvlJc w:val="left"/>
      <w:pPr>
        <w:ind w:left="5040" w:hanging="360"/>
      </w:pPr>
    </w:lvl>
    <w:lvl w:ilvl="7" w:tplc="37172863" w:tentative="1">
      <w:start w:val="1"/>
      <w:numFmt w:val="lowerLetter"/>
      <w:lvlText w:val="%8."/>
      <w:lvlJc w:val="left"/>
      <w:pPr>
        <w:ind w:left="5760" w:hanging="360"/>
      </w:pPr>
    </w:lvl>
    <w:lvl w:ilvl="8" w:tplc="37172863" w:tentative="1">
      <w:start w:val="1"/>
      <w:numFmt w:val="lowerRoman"/>
      <w:lvlText w:val="%9."/>
      <w:lvlJc w:val="right"/>
      <w:pPr>
        <w:ind w:left="6480" w:hanging="180"/>
      </w:pPr>
    </w:lvl>
  </w:abstractNum>
  <w:abstractNum w:abstractNumId="86191621">
    <w:multiLevelType w:val="hybridMultilevel"/>
    <w:lvl w:ilvl="0" w:tplc="61065326">
      <w:start w:val="1"/>
      <w:numFmt w:val="decimal"/>
      <w:lvlText w:val="%1."/>
      <w:lvlJc w:val="left"/>
      <w:pPr>
        <w:ind w:left="720" w:hanging="360"/>
      </w:pPr>
    </w:lvl>
    <w:lvl w:ilvl="1" w:tplc="61065326" w:tentative="1">
      <w:start w:val="1"/>
      <w:numFmt w:val="lowerLetter"/>
      <w:lvlText w:val="%2."/>
      <w:lvlJc w:val="left"/>
      <w:pPr>
        <w:ind w:left="1440" w:hanging="360"/>
      </w:pPr>
    </w:lvl>
    <w:lvl w:ilvl="2" w:tplc="61065326" w:tentative="1">
      <w:start w:val="1"/>
      <w:numFmt w:val="lowerRoman"/>
      <w:lvlText w:val="%3."/>
      <w:lvlJc w:val="right"/>
      <w:pPr>
        <w:ind w:left="2160" w:hanging="180"/>
      </w:pPr>
    </w:lvl>
    <w:lvl w:ilvl="3" w:tplc="61065326" w:tentative="1">
      <w:start w:val="1"/>
      <w:numFmt w:val="decimal"/>
      <w:lvlText w:val="%4."/>
      <w:lvlJc w:val="left"/>
      <w:pPr>
        <w:ind w:left="2880" w:hanging="360"/>
      </w:pPr>
    </w:lvl>
    <w:lvl w:ilvl="4" w:tplc="61065326" w:tentative="1">
      <w:start w:val="1"/>
      <w:numFmt w:val="lowerLetter"/>
      <w:lvlText w:val="%5."/>
      <w:lvlJc w:val="left"/>
      <w:pPr>
        <w:ind w:left="3600" w:hanging="360"/>
      </w:pPr>
    </w:lvl>
    <w:lvl w:ilvl="5" w:tplc="61065326" w:tentative="1">
      <w:start w:val="1"/>
      <w:numFmt w:val="lowerRoman"/>
      <w:lvlText w:val="%6."/>
      <w:lvlJc w:val="right"/>
      <w:pPr>
        <w:ind w:left="4320" w:hanging="180"/>
      </w:pPr>
    </w:lvl>
    <w:lvl w:ilvl="6" w:tplc="61065326" w:tentative="1">
      <w:start w:val="1"/>
      <w:numFmt w:val="decimal"/>
      <w:lvlText w:val="%7."/>
      <w:lvlJc w:val="left"/>
      <w:pPr>
        <w:ind w:left="5040" w:hanging="360"/>
      </w:pPr>
    </w:lvl>
    <w:lvl w:ilvl="7" w:tplc="61065326" w:tentative="1">
      <w:start w:val="1"/>
      <w:numFmt w:val="lowerLetter"/>
      <w:lvlText w:val="%8."/>
      <w:lvlJc w:val="left"/>
      <w:pPr>
        <w:ind w:left="5760" w:hanging="360"/>
      </w:pPr>
    </w:lvl>
    <w:lvl w:ilvl="8" w:tplc="61065326" w:tentative="1">
      <w:start w:val="1"/>
      <w:numFmt w:val="lowerRoman"/>
      <w:lvlText w:val="%9."/>
      <w:lvlJc w:val="right"/>
      <w:pPr>
        <w:ind w:left="6480" w:hanging="180"/>
      </w:pPr>
    </w:lvl>
  </w:abstractNum>
  <w:abstractNum w:abstractNumId="86191620">
    <w:multiLevelType w:val="hybridMultilevel"/>
    <w:lvl w:ilvl="0" w:tplc="21562386">
      <w:start w:val="1"/>
      <w:numFmt w:val="decimal"/>
      <w:lvlText w:val="%1."/>
      <w:lvlJc w:val="left"/>
      <w:pPr>
        <w:ind w:left="720" w:hanging="360"/>
      </w:pPr>
    </w:lvl>
    <w:lvl w:ilvl="1" w:tplc="21562386" w:tentative="1">
      <w:start w:val="1"/>
      <w:numFmt w:val="lowerLetter"/>
      <w:lvlText w:val="%2."/>
      <w:lvlJc w:val="left"/>
      <w:pPr>
        <w:ind w:left="1440" w:hanging="360"/>
      </w:pPr>
    </w:lvl>
    <w:lvl w:ilvl="2" w:tplc="21562386" w:tentative="1">
      <w:start w:val="1"/>
      <w:numFmt w:val="lowerRoman"/>
      <w:lvlText w:val="%3."/>
      <w:lvlJc w:val="right"/>
      <w:pPr>
        <w:ind w:left="2160" w:hanging="180"/>
      </w:pPr>
    </w:lvl>
    <w:lvl w:ilvl="3" w:tplc="21562386" w:tentative="1">
      <w:start w:val="1"/>
      <w:numFmt w:val="decimal"/>
      <w:lvlText w:val="%4."/>
      <w:lvlJc w:val="left"/>
      <w:pPr>
        <w:ind w:left="2880" w:hanging="360"/>
      </w:pPr>
    </w:lvl>
    <w:lvl w:ilvl="4" w:tplc="21562386" w:tentative="1">
      <w:start w:val="1"/>
      <w:numFmt w:val="lowerLetter"/>
      <w:lvlText w:val="%5."/>
      <w:lvlJc w:val="left"/>
      <w:pPr>
        <w:ind w:left="3600" w:hanging="360"/>
      </w:pPr>
    </w:lvl>
    <w:lvl w:ilvl="5" w:tplc="21562386" w:tentative="1">
      <w:start w:val="1"/>
      <w:numFmt w:val="lowerRoman"/>
      <w:lvlText w:val="%6."/>
      <w:lvlJc w:val="right"/>
      <w:pPr>
        <w:ind w:left="4320" w:hanging="180"/>
      </w:pPr>
    </w:lvl>
    <w:lvl w:ilvl="6" w:tplc="21562386" w:tentative="1">
      <w:start w:val="1"/>
      <w:numFmt w:val="decimal"/>
      <w:lvlText w:val="%7."/>
      <w:lvlJc w:val="left"/>
      <w:pPr>
        <w:ind w:left="5040" w:hanging="360"/>
      </w:pPr>
    </w:lvl>
    <w:lvl w:ilvl="7" w:tplc="21562386" w:tentative="1">
      <w:start w:val="1"/>
      <w:numFmt w:val="lowerLetter"/>
      <w:lvlText w:val="%8."/>
      <w:lvlJc w:val="left"/>
      <w:pPr>
        <w:ind w:left="5760" w:hanging="360"/>
      </w:pPr>
    </w:lvl>
    <w:lvl w:ilvl="8" w:tplc="21562386" w:tentative="1">
      <w:start w:val="1"/>
      <w:numFmt w:val="lowerRoman"/>
      <w:lvlText w:val="%9."/>
      <w:lvlJc w:val="right"/>
      <w:pPr>
        <w:ind w:left="6480" w:hanging="180"/>
      </w:pPr>
    </w:lvl>
  </w:abstractNum>
  <w:abstractNum w:abstractNumId="86191619">
    <w:multiLevelType w:val="hybridMultilevel"/>
    <w:lvl w:ilvl="0" w:tplc="50281484">
      <w:start w:val="1"/>
      <w:numFmt w:val="decimal"/>
      <w:lvlText w:val="%1."/>
      <w:lvlJc w:val="left"/>
      <w:pPr>
        <w:ind w:left="720" w:hanging="360"/>
      </w:pPr>
    </w:lvl>
    <w:lvl w:ilvl="1" w:tplc="50281484" w:tentative="1">
      <w:start w:val="1"/>
      <w:numFmt w:val="lowerLetter"/>
      <w:lvlText w:val="%2."/>
      <w:lvlJc w:val="left"/>
      <w:pPr>
        <w:ind w:left="1440" w:hanging="360"/>
      </w:pPr>
    </w:lvl>
    <w:lvl w:ilvl="2" w:tplc="50281484" w:tentative="1">
      <w:start w:val="1"/>
      <w:numFmt w:val="lowerRoman"/>
      <w:lvlText w:val="%3."/>
      <w:lvlJc w:val="right"/>
      <w:pPr>
        <w:ind w:left="2160" w:hanging="180"/>
      </w:pPr>
    </w:lvl>
    <w:lvl w:ilvl="3" w:tplc="50281484" w:tentative="1">
      <w:start w:val="1"/>
      <w:numFmt w:val="decimal"/>
      <w:lvlText w:val="%4."/>
      <w:lvlJc w:val="left"/>
      <w:pPr>
        <w:ind w:left="2880" w:hanging="360"/>
      </w:pPr>
    </w:lvl>
    <w:lvl w:ilvl="4" w:tplc="50281484" w:tentative="1">
      <w:start w:val="1"/>
      <w:numFmt w:val="lowerLetter"/>
      <w:lvlText w:val="%5."/>
      <w:lvlJc w:val="left"/>
      <w:pPr>
        <w:ind w:left="3600" w:hanging="360"/>
      </w:pPr>
    </w:lvl>
    <w:lvl w:ilvl="5" w:tplc="50281484" w:tentative="1">
      <w:start w:val="1"/>
      <w:numFmt w:val="lowerRoman"/>
      <w:lvlText w:val="%6."/>
      <w:lvlJc w:val="right"/>
      <w:pPr>
        <w:ind w:left="4320" w:hanging="180"/>
      </w:pPr>
    </w:lvl>
    <w:lvl w:ilvl="6" w:tplc="50281484" w:tentative="1">
      <w:start w:val="1"/>
      <w:numFmt w:val="decimal"/>
      <w:lvlText w:val="%7."/>
      <w:lvlJc w:val="left"/>
      <w:pPr>
        <w:ind w:left="5040" w:hanging="360"/>
      </w:pPr>
    </w:lvl>
    <w:lvl w:ilvl="7" w:tplc="50281484" w:tentative="1">
      <w:start w:val="1"/>
      <w:numFmt w:val="lowerLetter"/>
      <w:lvlText w:val="%8."/>
      <w:lvlJc w:val="left"/>
      <w:pPr>
        <w:ind w:left="5760" w:hanging="360"/>
      </w:pPr>
    </w:lvl>
    <w:lvl w:ilvl="8" w:tplc="50281484" w:tentative="1">
      <w:start w:val="1"/>
      <w:numFmt w:val="lowerRoman"/>
      <w:lvlText w:val="%9."/>
      <w:lvlJc w:val="right"/>
      <w:pPr>
        <w:ind w:left="6480" w:hanging="180"/>
      </w:pPr>
    </w:lvl>
  </w:abstractNum>
  <w:abstractNum w:abstractNumId="86191618">
    <w:multiLevelType w:val="hybridMultilevel"/>
    <w:lvl w:ilvl="0" w:tplc="33621564">
      <w:start w:val="1"/>
      <w:numFmt w:val="decimal"/>
      <w:lvlText w:val="%1."/>
      <w:lvlJc w:val="left"/>
      <w:pPr>
        <w:ind w:left="720" w:hanging="360"/>
      </w:pPr>
    </w:lvl>
    <w:lvl w:ilvl="1" w:tplc="33621564" w:tentative="1">
      <w:start w:val="1"/>
      <w:numFmt w:val="lowerLetter"/>
      <w:lvlText w:val="%2."/>
      <w:lvlJc w:val="left"/>
      <w:pPr>
        <w:ind w:left="1440" w:hanging="360"/>
      </w:pPr>
    </w:lvl>
    <w:lvl w:ilvl="2" w:tplc="33621564" w:tentative="1">
      <w:start w:val="1"/>
      <w:numFmt w:val="lowerRoman"/>
      <w:lvlText w:val="%3."/>
      <w:lvlJc w:val="right"/>
      <w:pPr>
        <w:ind w:left="2160" w:hanging="180"/>
      </w:pPr>
    </w:lvl>
    <w:lvl w:ilvl="3" w:tplc="33621564" w:tentative="1">
      <w:start w:val="1"/>
      <w:numFmt w:val="decimal"/>
      <w:lvlText w:val="%4."/>
      <w:lvlJc w:val="left"/>
      <w:pPr>
        <w:ind w:left="2880" w:hanging="360"/>
      </w:pPr>
    </w:lvl>
    <w:lvl w:ilvl="4" w:tplc="33621564" w:tentative="1">
      <w:start w:val="1"/>
      <w:numFmt w:val="lowerLetter"/>
      <w:lvlText w:val="%5."/>
      <w:lvlJc w:val="left"/>
      <w:pPr>
        <w:ind w:left="3600" w:hanging="360"/>
      </w:pPr>
    </w:lvl>
    <w:lvl w:ilvl="5" w:tplc="33621564" w:tentative="1">
      <w:start w:val="1"/>
      <w:numFmt w:val="lowerRoman"/>
      <w:lvlText w:val="%6."/>
      <w:lvlJc w:val="right"/>
      <w:pPr>
        <w:ind w:left="4320" w:hanging="180"/>
      </w:pPr>
    </w:lvl>
    <w:lvl w:ilvl="6" w:tplc="33621564" w:tentative="1">
      <w:start w:val="1"/>
      <w:numFmt w:val="decimal"/>
      <w:lvlText w:val="%7."/>
      <w:lvlJc w:val="left"/>
      <w:pPr>
        <w:ind w:left="5040" w:hanging="360"/>
      </w:pPr>
    </w:lvl>
    <w:lvl w:ilvl="7" w:tplc="33621564" w:tentative="1">
      <w:start w:val="1"/>
      <w:numFmt w:val="lowerLetter"/>
      <w:lvlText w:val="%8."/>
      <w:lvlJc w:val="left"/>
      <w:pPr>
        <w:ind w:left="5760" w:hanging="360"/>
      </w:pPr>
    </w:lvl>
    <w:lvl w:ilvl="8" w:tplc="33621564" w:tentative="1">
      <w:start w:val="1"/>
      <w:numFmt w:val="lowerRoman"/>
      <w:lvlText w:val="%9."/>
      <w:lvlJc w:val="right"/>
      <w:pPr>
        <w:ind w:left="6480" w:hanging="180"/>
      </w:pPr>
    </w:lvl>
  </w:abstractNum>
  <w:abstractNum w:abstractNumId="86191617">
    <w:multiLevelType w:val="hybridMultilevel"/>
    <w:lvl w:ilvl="0" w:tplc="45279700">
      <w:start w:val="1"/>
      <w:numFmt w:val="decimal"/>
      <w:lvlText w:val="%1."/>
      <w:lvlJc w:val="left"/>
      <w:pPr>
        <w:ind w:left="720" w:hanging="360"/>
      </w:pPr>
    </w:lvl>
    <w:lvl w:ilvl="1" w:tplc="45279700" w:tentative="1">
      <w:start w:val="1"/>
      <w:numFmt w:val="lowerLetter"/>
      <w:lvlText w:val="%2."/>
      <w:lvlJc w:val="left"/>
      <w:pPr>
        <w:ind w:left="1440" w:hanging="360"/>
      </w:pPr>
    </w:lvl>
    <w:lvl w:ilvl="2" w:tplc="45279700" w:tentative="1">
      <w:start w:val="1"/>
      <w:numFmt w:val="lowerRoman"/>
      <w:lvlText w:val="%3."/>
      <w:lvlJc w:val="right"/>
      <w:pPr>
        <w:ind w:left="2160" w:hanging="180"/>
      </w:pPr>
    </w:lvl>
    <w:lvl w:ilvl="3" w:tplc="45279700" w:tentative="1">
      <w:start w:val="1"/>
      <w:numFmt w:val="decimal"/>
      <w:lvlText w:val="%4."/>
      <w:lvlJc w:val="left"/>
      <w:pPr>
        <w:ind w:left="2880" w:hanging="360"/>
      </w:pPr>
    </w:lvl>
    <w:lvl w:ilvl="4" w:tplc="45279700" w:tentative="1">
      <w:start w:val="1"/>
      <w:numFmt w:val="lowerLetter"/>
      <w:lvlText w:val="%5."/>
      <w:lvlJc w:val="left"/>
      <w:pPr>
        <w:ind w:left="3600" w:hanging="360"/>
      </w:pPr>
    </w:lvl>
    <w:lvl w:ilvl="5" w:tplc="45279700" w:tentative="1">
      <w:start w:val="1"/>
      <w:numFmt w:val="lowerRoman"/>
      <w:lvlText w:val="%6."/>
      <w:lvlJc w:val="right"/>
      <w:pPr>
        <w:ind w:left="4320" w:hanging="180"/>
      </w:pPr>
    </w:lvl>
    <w:lvl w:ilvl="6" w:tplc="45279700" w:tentative="1">
      <w:start w:val="1"/>
      <w:numFmt w:val="decimal"/>
      <w:lvlText w:val="%7."/>
      <w:lvlJc w:val="left"/>
      <w:pPr>
        <w:ind w:left="5040" w:hanging="360"/>
      </w:pPr>
    </w:lvl>
    <w:lvl w:ilvl="7" w:tplc="45279700" w:tentative="1">
      <w:start w:val="1"/>
      <w:numFmt w:val="lowerLetter"/>
      <w:lvlText w:val="%8."/>
      <w:lvlJc w:val="left"/>
      <w:pPr>
        <w:ind w:left="5760" w:hanging="360"/>
      </w:pPr>
    </w:lvl>
    <w:lvl w:ilvl="8" w:tplc="45279700" w:tentative="1">
      <w:start w:val="1"/>
      <w:numFmt w:val="lowerRoman"/>
      <w:lvlText w:val="%9."/>
      <w:lvlJc w:val="right"/>
      <w:pPr>
        <w:ind w:left="6480" w:hanging="180"/>
      </w:pPr>
    </w:lvl>
  </w:abstractNum>
  <w:abstractNum w:abstractNumId="86191616">
    <w:multiLevelType w:val="hybridMultilevel"/>
    <w:lvl w:ilvl="0" w:tplc="98113443">
      <w:start w:val="1"/>
      <w:numFmt w:val="decimal"/>
      <w:lvlText w:val="%1."/>
      <w:lvlJc w:val="left"/>
      <w:pPr>
        <w:ind w:left="720" w:hanging="360"/>
      </w:pPr>
    </w:lvl>
    <w:lvl w:ilvl="1" w:tplc="98113443" w:tentative="1">
      <w:start w:val="1"/>
      <w:numFmt w:val="lowerLetter"/>
      <w:lvlText w:val="%2."/>
      <w:lvlJc w:val="left"/>
      <w:pPr>
        <w:ind w:left="1440" w:hanging="360"/>
      </w:pPr>
    </w:lvl>
    <w:lvl w:ilvl="2" w:tplc="98113443" w:tentative="1">
      <w:start w:val="1"/>
      <w:numFmt w:val="lowerRoman"/>
      <w:lvlText w:val="%3."/>
      <w:lvlJc w:val="right"/>
      <w:pPr>
        <w:ind w:left="2160" w:hanging="180"/>
      </w:pPr>
    </w:lvl>
    <w:lvl w:ilvl="3" w:tplc="98113443" w:tentative="1">
      <w:start w:val="1"/>
      <w:numFmt w:val="decimal"/>
      <w:lvlText w:val="%4."/>
      <w:lvlJc w:val="left"/>
      <w:pPr>
        <w:ind w:left="2880" w:hanging="360"/>
      </w:pPr>
    </w:lvl>
    <w:lvl w:ilvl="4" w:tplc="98113443" w:tentative="1">
      <w:start w:val="1"/>
      <w:numFmt w:val="lowerLetter"/>
      <w:lvlText w:val="%5."/>
      <w:lvlJc w:val="left"/>
      <w:pPr>
        <w:ind w:left="3600" w:hanging="360"/>
      </w:pPr>
    </w:lvl>
    <w:lvl w:ilvl="5" w:tplc="98113443" w:tentative="1">
      <w:start w:val="1"/>
      <w:numFmt w:val="lowerRoman"/>
      <w:lvlText w:val="%6."/>
      <w:lvlJc w:val="right"/>
      <w:pPr>
        <w:ind w:left="4320" w:hanging="180"/>
      </w:pPr>
    </w:lvl>
    <w:lvl w:ilvl="6" w:tplc="98113443" w:tentative="1">
      <w:start w:val="1"/>
      <w:numFmt w:val="decimal"/>
      <w:lvlText w:val="%7."/>
      <w:lvlJc w:val="left"/>
      <w:pPr>
        <w:ind w:left="5040" w:hanging="360"/>
      </w:pPr>
    </w:lvl>
    <w:lvl w:ilvl="7" w:tplc="98113443" w:tentative="1">
      <w:start w:val="1"/>
      <w:numFmt w:val="lowerLetter"/>
      <w:lvlText w:val="%8."/>
      <w:lvlJc w:val="left"/>
      <w:pPr>
        <w:ind w:left="5760" w:hanging="360"/>
      </w:pPr>
    </w:lvl>
    <w:lvl w:ilvl="8" w:tplc="98113443" w:tentative="1">
      <w:start w:val="1"/>
      <w:numFmt w:val="lowerRoman"/>
      <w:lvlText w:val="%9."/>
      <w:lvlJc w:val="right"/>
      <w:pPr>
        <w:ind w:left="6480" w:hanging="180"/>
      </w:pPr>
    </w:lvl>
  </w:abstractNum>
  <w:abstractNum w:abstractNumId="86191615">
    <w:multiLevelType w:val="hybridMultilevel"/>
    <w:lvl w:ilvl="0" w:tplc="68266064">
      <w:start w:val="1"/>
      <w:numFmt w:val="decimal"/>
      <w:lvlText w:val="%1."/>
      <w:lvlJc w:val="left"/>
      <w:pPr>
        <w:ind w:left="720" w:hanging="360"/>
      </w:pPr>
    </w:lvl>
    <w:lvl w:ilvl="1" w:tplc="68266064" w:tentative="1">
      <w:start w:val="1"/>
      <w:numFmt w:val="lowerLetter"/>
      <w:lvlText w:val="%2."/>
      <w:lvlJc w:val="left"/>
      <w:pPr>
        <w:ind w:left="1440" w:hanging="360"/>
      </w:pPr>
    </w:lvl>
    <w:lvl w:ilvl="2" w:tplc="68266064" w:tentative="1">
      <w:start w:val="1"/>
      <w:numFmt w:val="lowerRoman"/>
      <w:lvlText w:val="%3."/>
      <w:lvlJc w:val="right"/>
      <w:pPr>
        <w:ind w:left="2160" w:hanging="180"/>
      </w:pPr>
    </w:lvl>
    <w:lvl w:ilvl="3" w:tplc="68266064" w:tentative="1">
      <w:start w:val="1"/>
      <w:numFmt w:val="decimal"/>
      <w:lvlText w:val="%4."/>
      <w:lvlJc w:val="left"/>
      <w:pPr>
        <w:ind w:left="2880" w:hanging="360"/>
      </w:pPr>
    </w:lvl>
    <w:lvl w:ilvl="4" w:tplc="68266064" w:tentative="1">
      <w:start w:val="1"/>
      <w:numFmt w:val="lowerLetter"/>
      <w:lvlText w:val="%5."/>
      <w:lvlJc w:val="left"/>
      <w:pPr>
        <w:ind w:left="3600" w:hanging="360"/>
      </w:pPr>
    </w:lvl>
    <w:lvl w:ilvl="5" w:tplc="68266064" w:tentative="1">
      <w:start w:val="1"/>
      <w:numFmt w:val="lowerRoman"/>
      <w:lvlText w:val="%6."/>
      <w:lvlJc w:val="right"/>
      <w:pPr>
        <w:ind w:left="4320" w:hanging="180"/>
      </w:pPr>
    </w:lvl>
    <w:lvl w:ilvl="6" w:tplc="68266064" w:tentative="1">
      <w:start w:val="1"/>
      <w:numFmt w:val="decimal"/>
      <w:lvlText w:val="%7."/>
      <w:lvlJc w:val="left"/>
      <w:pPr>
        <w:ind w:left="5040" w:hanging="360"/>
      </w:pPr>
    </w:lvl>
    <w:lvl w:ilvl="7" w:tplc="68266064" w:tentative="1">
      <w:start w:val="1"/>
      <w:numFmt w:val="lowerLetter"/>
      <w:lvlText w:val="%8."/>
      <w:lvlJc w:val="left"/>
      <w:pPr>
        <w:ind w:left="5760" w:hanging="360"/>
      </w:pPr>
    </w:lvl>
    <w:lvl w:ilvl="8" w:tplc="68266064" w:tentative="1">
      <w:start w:val="1"/>
      <w:numFmt w:val="lowerRoman"/>
      <w:lvlText w:val="%9."/>
      <w:lvlJc w:val="right"/>
      <w:pPr>
        <w:ind w:left="6480" w:hanging="180"/>
      </w:pPr>
    </w:lvl>
  </w:abstractNum>
  <w:abstractNum w:abstractNumId="86191614">
    <w:multiLevelType w:val="hybridMultilevel"/>
    <w:lvl w:ilvl="0" w:tplc="72503082">
      <w:start w:val="1"/>
      <w:numFmt w:val="decimal"/>
      <w:lvlText w:val="%1."/>
      <w:lvlJc w:val="left"/>
      <w:pPr>
        <w:ind w:left="720" w:hanging="360"/>
      </w:pPr>
    </w:lvl>
    <w:lvl w:ilvl="1" w:tplc="72503082" w:tentative="1">
      <w:start w:val="1"/>
      <w:numFmt w:val="lowerLetter"/>
      <w:lvlText w:val="%2."/>
      <w:lvlJc w:val="left"/>
      <w:pPr>
        <w:ind w:left="1440" w:hanging="360"/>
      </w:pPr>
    </w:lvl>
    <w:lvl w:ilvl="2" w:tplc="72503082" w:tentative="1">
      <w:start w:val="1"/>
      <w:numFmt w:val="lowerRoman"/>
      <w:lvlText w:val="%3."/>
      <w:lvlJc w:val="right"/>
      <w:pPr>
        <w:ind w:left="2160" w:hanging="180"/>
      </w:pPr>
    </w:lvl>
    <w:lvl w:ilvl="3" w:tplc="72503082" w:tentative="1">
      <w:start w:val="1"/>
      <w:numFmt w:val="decimal"/>
      <w:lvlText w:val="%4."/>
      <w:lvlJc w:val="left"/>
      <w:pPr>
        <w:ind w:left="2880" w:hanging="360"/>
      </w:pPr>
    </w:lvl>
    <w:lvl w:ilvl="4" w:tplc="72503082" w:tentative="1">
      <w:start w:val="1"/>
      <w:numFmt w:val="lowerLetter"/>
      <w:lvlText w:val="%5."/>
      <w:lvlJc w:val="left"/>
      <w:pPr>
        <w:ind w:left="3600" w:hanging="360"/>
      </w:pPr>
    </w:lvl>
    <w:lvl w:ilvl="5" w:tplc="72503082" w:tentative="1">
      <w:start w:val="1"/>
      <w:numFmt w:val="lowerRoman"/>
      <w:lvlText w:val="%6."/>
      <w:lvlJc w:val="right"/>
      <w:pPr>
        <w:ind w:left="4320" w:hanging="180"/>
      </w:pPr>
    </w:lvl>
    <w:lvl w:ilvl="6" w:tplc="72503082" w:tentative="1">
      <w:start w:val="1"/>
      <w:numFmt w:val="decimal"/>
      <w:lvlText w:val="%7."/>
      <w:lvlJc w:val="left"/>
      <w:pPr>
        <w:ind w:left="5040" w:hanging="360"/>
      </w:pPr>
    </w:lvl>
    <w:lvl w:ilvl="7" w:tplc="72503082" w:tentative="1">
      <w:start w:val="1"/>
      <w:numFmt w:val="lowerLetter"/>
      <w:lvlText w:val="%8."/>
      <w:lvlJc w:val="left"/>
      <w:pPr>
        <w:ind w:left="5760" w:hanging="360"/>
      </w:pPr>
    </w:lvl>
    <w:lvl w:ilvl="8" w:tplc="72503082" w:tentative="1">
      <w:start w:val="1"/>
      <w:numFmt w:val="lowerRoman"/>
      <w:lvlText w:val="%9."/>
      <w:lvlJc w:val="right"/>
      <w:pPr>
        <w:ind w:left="6480" w:hanging="180"/>
      </w:pPr>
    </w:lvl>
  </w:abstractNum>
  <w:abstractNum w:abstractNumId="86191613">
    <w:multiLevelType w:val="hybridMultilevel"/>
    <w:lvl w:ilvl="0" w:tplc="36995119">
      <w:start w:val="1"/>
      <w:numFmt w:val="decimal"/>
      <w:lvlText w:val="%1."/>
      <w:lvlJc w:val="left"/>
      <w:pPr>
        <w:ind w:left="720" w:hanging="360"/>
      </w:pPr>
    </w:lvl>
    <w:lvl w:ilvl="1" w:tplc="36995119" w:tentative="1">
      <w:start w:val="1"/>
      <w:numFmt w:val="lowerLetter"/>
      <w:lvlText w:val="%2."/>
      <w:lvlJc w:val="left"/>
      <w:pPr>
        <w:ind w:left="1440" w:hanging="360"/>
      </w:pPr>
    </w:lvl>
    <w:lvl w:ilvl="2" w:tplc="36995119" w:tentative="1">
      <w:start w:val="1"/>
      <w:numFmt w:val="lowerRoman"/>
      <w:lvlText w:val="%3."/>
      <w:lvlJc w:val="right"/>
      <w:pPr>
        <w:ind w:left="2160" w:hanging="180"/>
      </w:pPr>
    </w:lvl>
    <w:lvl w:ilvl="3" w:tplc="36995119" w:tentative="1">
      <w:start w:val="1"/>
      <w:numFmt w:val="decimal"/>
      <w:lvlText w:val="%4."/>
      <w:lvlJc w:val="left"/>
      <w:pPr>
        <w:ind w:left="2880" w:hanging="360"/>
      </w:pPr>
    </w:lvl>
    <w:lvl w:ilvl="4" w:tplc="36995119" w:tentative="1">
      <w:start w:val="1"/>
      <w:numFmt w:val="lowerLetter"/>
      <w:lvlText w:val="%5."/>
      <w:lvlJc w:val="left"/>
      <w:pPr>
        <w:ind w:left="3600" w:hanging="360"/>
      </w:pPr>
    </w:lvl>
    <w:lvl w:ilvl="5" w:tplc="36995119" w:tentative="1">
      <w:start w:val="1"/>
      <w:numFmt w:val="lowerRoman"/>
      <w:lvlText w:val="%6."/>
      <w:lvlJc w:val="right"/>
      <w:pPr>
        <w:ind w:left="4320" w:hanging="180"/>
      </w:pPr>
    </w:lvl>
    <w:lvl w:ilvl="6" w:tplc="36995119" w:tentative="1">
      <w:start w:val="1"/>
      <w:numFmt w:val="decimal"/>
      <w:lvlText w:val="%7."/>
      <w:lvlJc w:val="left"/>
      <w:pPr>
        <w:ind w:left="5040" w:hanging="360"/>
      </w:pPr>
    </w:lvl>
    <w:lvl w:ilvl="7" w:tplc="36995119" w:tentative="1">
      <w:start w:val="1"/>
      <w:numFmt w:val="lowerLetter"/>
      <w:lvlText w:val="%8."/>
      <w:lvlJc w:val="left"/>
      <w:pPr>
        <w:ind w:left="5760" w:hanging="360"/>
      </w:pPr>
    </w:lvl>
    <w:lvl w:ilvl="8" w:tplc="36995119" w:tentative="1">
      <w:start w:val="1"/>
      <w:numFmt w:val="lowerRoman"/>
      <w:lvlText w:val="%9."/>
      <w:lvlJc w:val="right"/>
      <w:pPr>
        <w:ind w:left="6480" w:hanging="180"/>
      </w:pPr>
    </w:lvl>
  </w:abstractNum>
  <w:abstractNum w:abstractNumId="86191612">
    <w:multiLevelType w:val="hybridMultilevel"/>
    <w:lvl w:ilvl="0" w:tplc="74657881">
      <w:start w:val="1"/>
      <w:numFmt w:val="decimal"/>
      <w:lvlText w:val="%1."/>
      <w:lvlJc w:val="left"/>
      <w:pPr>
        <w:ind w:left="720" w:hanging="360"/>
      </w:pPr>
    </w:lvl>
    <w:lvl w:ilvl="1" w:tplc="74657881" w:tentative="1">
      <w:start w:val="1"/>
      <w:numFmt w:val="lowerLetter"/>
      <w:lvlText w:val="%2."/>
      <w:lvlJc w:val="left"/>
      <w:pPr>
        <w:ind w:left="1440" w:hanging="360"/>
      </w:pPr>
    </w:lvl>
    <w:lvl w:ilvl="2" w:tplc="74657881" w:tentative="1">
      <w:start w:val="1"/>
      <w:numFmt w:val="lowerRoman"/>
      <w:lvlText w:val="%3."/>
      <w:lvlJc w:val="right"/>
      <w:pPr>
        <w:ind w:left="2160" w:hanging="180"/>
      </w:pPr>
    </w:lvl>
    <w:lvl w:ilvl="3" w:tplc="74657881" w:tentative="1">
      <w:start w:val="1"/>
      <w:numFmt w:val="decimal"/>
      <w:lvlText w:val="%4."/>
      <w:lvlJc w:val="left"/>
      <w:pPr>
        <w:ind w:left="2880" w:hanging="360"/>
      </w:pPr>
    </w:lvl>
    <w:lvl w:ilvl="4" w:tplc="74657881" w:tentative="1">
      <w:start w:val="1"/>
      <w:numFmt w:val="lowerLetter"/>
      <w:lvlText w:val="%5."/>
      <w:lvlJc w:val="left"/>
      <w:pPr>
        <w:ind w:left="3600" w:hanging="360"/>
      </w:pPr>
    </w:lvl>
    <w:lvl w:ilvl="5" w:tplc="74657881" w:tentative="1">
      <w:start w:val="1"/>
      <w:numFmt w:val="lowerRoman"/>
      <w:lvlText w:val="%6."/>
      <w:lvlJc w:val="right"/>
      <w:pPr>
        <w:ind w:left="4320" w:hanging="180"/>
      </w:pPr>
    </w:lvl>
    <w:lvl w:ilvl="6" w:tplc="74657881" w:tentative="1">
      <w:start w:val="1"/>
      <w:numFmt w:val="decimal"/>
      <w:lvlText w:val="%7."/>
      <w:lvlJc w:val="left"/>
      <w:pPr>
        <w:ind w:left="5040" w:hanging="360"/>
      </w:pPr>
    </w:lvl>
    <w:lvl w:ilvl="7" w:tplc="74657881" w:tentative="1">
      <w:start w:val="1"/>
      <w:numFmt w:val="lowerLetter"/>
      <w:lvlText w:val="%8."/>
      <w:lvlJc w:val="left"/>
      <w:pPr>
        <w:ind w:left="5760" w:hanging="360"/>
      </w:pPr>
    </w:lvl>
    <w:lvl w:ilvl="8" w:tplc="74657881" w:tentative="1">
      <w:start w:val="1"/>
      <w:numFmt w:val="lowerRoman"/>
      <w:lvlText w:val="%9."/>
      <w:lvlJc w:val="right"/>
      <w:pPr>
        <w:ind w:left="6480" w:hanging="180"/>
      </w:pPr>
    </w:lvl>
  </w:abstractNum>
  <w:abstractNum w:abstractNumId="86191611">
    <w:multiLevelType w:val="hybridMultilevel"/>
    <w:lvl w:ilvl="0" w:tplc="10816010">
      <w:start w:val="1"/>
      <w:numFmt w:val="decimal"/>
      <w:lvlText w:val="%1."/>
      <w:lvlJc w:val="left"/>
      <w:pPr>
        <w:ind w:left="720" w:hanging="360"/>
      </w:pPr>
    </w:lvl>
    <w:lvl w:ilvl="1" w:tplc="10816010" w:tentative="1">
      <w:start w:val="1"/>
      <w:numFmt w:val="lowerLetter"/>
      <w:lvlText w:val="%2."/>
      <w:lvlJc w:val="left"/>
      <w:pPr>
        <w:ind w:left="1440" w:hanging="360"/>
      </w:pPr>
    </w:lvl>
    <w:lvl w:ilvl="2" w:tplc="10816010" w:tentative="1">
      <w:start w:val="1"/>
      <w:numFmt w:val="lowerRoman"/>
      <w:lvlText w:val="%3."/>
      <w:lvlJc w:val="right"/>
      <w:pPr>
        <w:ind w:left="2160" w:hanging="180"/>
      </w:pPr>
    </w:lvl>
    <w:lvl w:ilvl="3" w:tplc="10816010" w:tentative="1">
      <w:start w:val="1"/>
      <w:numFmt w:val="decimal"/>
      <w:lvlText w:val="%4."/>
      <w:lvlJc w:val="left"/>
      <w:pPr>
        <w:ind w:left="2880" w:hanging="360"/>
      </w:pPr>
    </w:lvl>
    <w:lvl w:ilvl="4" w:tplc="10816010" w:tentative="1">
      <w:start w:val="1"/>
      <w:numFmt w:val="lowerLetter"/>
      <w:lvlText w:val="%5."/>
      <w:lvlJc w:val="left"/>
      <w:pPr>
        <w:ind w:left="3600" w:hanging="360"/>
      </w:pPr>
    </w:lvl>
    <w:lvl w:ilvl="5" w:tplc="10816010" w:tentative="1">
      <w:start w:val="1"/>
      <w:numFmt w:val="lowerRoman"/>
      <w:lvlText w:val="%6."/>
      <w:lvlJc w:val="right"/>
      <w:pPr>
        <w:ind w:left="4320" w:hanging="180"/>
      </w:pPr>
    </w:lvl>
    <w:lvl w:ilvl="6" w:tplc="10816010" w:tentative="1">
      <w:start w:val="1"/>
      <w:numFmt w:val="decimal"/>
      <w:lvlText w:val="%7."/>
      <w:lvlJc w:val="left"/>
      <w:pPr>
        <w:ind w:left="5040" w:hanging="360"/>
      </w:pPr>
    </w:lvl>
    <w:lvl w:ilvl="7" w:tplc="10816010" w:tentative="1">
      <w:start w:val="1"/>
      <w:numFmt w:val="lowerLetter"/>
      <w:lvlText w:val="%8."/>
      <w:lvlJc w:val="left"/>
      <w:pPr>
        <w:ind w:left="5760" w:hanging="360"/>
      </w:pPr>
    </w:lvl>
    <w:lvl w:ilvl="8" w:tplc="10816010" w:tentative="1">
      <w:start w:val="1"/>
      <w:numFmt w:val="lowerRoman"/>
      <w:lvlText w:val="%9."/>
      <w:lvlJc w:val="right"/>
      <w:pPr>
        <w:ind w:left="6480" w:hanging="180"/>
      </w:pPr>
    </w:lvl>
  </w:abstractNum>
  <w:abstractNum w:abstractNumId="86191610">
    <w:multiLevelType w:val="hybridMultilevel"/>
    <w:lvl w:ilvl="0" w:tplc="79336211">
      <w:start w:val="1"/>
      <w:numFmt w:val="decimal"/>
      <w:lvlText w:val="%1."/>
      <w:lvlJc w:val="left"/>
      <w:pPr>
        <w:ind w:left="720" w:hanging="360"/>
      </w:pPr>
    </w:lvl>
    <w:lvl w:ilvl="1" w:tplc="79336211" w:tentative="1">
      <w:start w:val="1"/>
      <w:numFmt w:val="lowerLetter"/>
      <w:lvlText w:val="%2."/>
      <w:lvlJc w:val="left"/>
      <w:pPr>
        <w:ind w:left="1440" w:hanging="360"/>
      </w:pPr>
    </w:lvl>
    <w:lvl w:ilvl="2" w:tplc="79336211" w:tentative="1">
      <w:start w:val="1"/>
      <w:numFmt w:val="lowerRoman"/>
      <w:lvlText w:val="%3."/>
      <w:lvlJc w:val="right"/>
      <w:pPr>
        <w:ind w:left="2160" w:hanging="180"/>
      </w:pPr>
    </w:lvl>
    <w:lvl w:ilvl="3" w:tplc="79336211" w:tentative="1">
      <w:start w:val="1"/>
      <w:numFmt w:val="decimal"/>
      <w:lvlText w:val="%4."/>
      <w:lvlJc w:val="left"/>
      <w:pPr>
        <w:ind w:left="2880" w:hanging="360"/>
      </w:pPr>
    </w:lvl>
    <w:lvl w:ilvl="4" w:tplc="79336211" w:tentative="1">
      <w:start w:val="1"/>
      <w:numFmt w:val="lowerLetter"/>
      <w:lvlText w:val="%5."/>
      <w:lvlJc w:val="left"/>
      <w:pPr>
        <w:ind w:left="3600" w:hanging="360"/>
      </w:pPr>
    </w:lvl>
    <w:lvl w:ilvl="5" w:tplc="79336211" w:tentative="1">
      <w:start w:val="1"/>
      <w:numFmt w:val="lowerRoman"/>
      <w:lvlText w:val="%6."/>
      <w:lvlJc w:val="right"/>
      <w:pPr>
        <w:ind w:left="4320" w:hanging="180"/>
      </w:pPr>
    </w:lvl>
    <w:lvl w:ilvl="6" w:tplc="79336211" w:tentative="1">
      <w:start w:val="1"/>
      <w:numFmt w:val="decimal"/>
      <w:lvlText w:val="%7."/>
      <w:lvlJc w:val="left"/>
      <w:pPr>
        <w:ind w:left="5040" w:hanging="360"/>
      </w:pPr>
    </w:lvl>
    <w:lvl w:ilvl="7" w:tplc="79336211" w:tentative="1">
      <w:start w:val="1"/>
      <w:numFmt w:val="lowerLetter"/>
      <w:lvlText w:val="%8."/>
      <w:lvlJc w:val="left"/>
      <w:pPr>
        <w:ind w:left="5760" w:hanging="360"/>
      </w:pPr>
    </w:lvl>
    <w:lvl w:ilvl="8" w:tplc="79336211" w:tentative="1">
      <w:start w:val="1"/>
      <w:numFmt w:val="lowerRoman"/>
      <w:lvlText w:val="%9."/>
      <w:lvlJc w:val="right"/>
      <w:pPr>
        <w:ind w:left="6480" w:hanging="180"/>
      </w:pPr>
    </w:lvl>
  </w:abstractNum>
  <w:abstractNum w:abstractNumId="86191609">
    <w:multiLevelType w:val="hybridMultilevel"/>
    <w:lvl w:ilvl="0" w:tplc="19101873">
      <w:start w:val="1"/>
      <w:numFmt w:val="decimal"/>
      <w:lvlText w:val="%1."/>
      <w:lvlJc w:val="left"/>
      <w:pPr>
        <w:ind w:left="720" w:hanging="360"/>
      </w:pPr>
    </w:lvl>
    <w:lvl w:ilvl="1" w:tplc="19101873" w:tentative="1">
      <w:start w:val="1"/>
      <w:numFmt w:val="lowerLetter"/>
      <w:lvlText w:val="%2."/>
      <w:lvlJc w:val="left"/>
      <w:pPr>
        <w:ind w:left="1440" w:hanging="360"/>
      </w:pPr>
    </w:lvl>
    <w:lvl w:ilvl="2" w:tplc="19101873" w:tentative="1">
      <w:start w:val="1"/>
      <w:numFmt w:val="lowerRoman"/>
      <w:lvlText w:val="%3."/>
      <w:lvlJc w:val="right"/>
      <w:pPr>
        <w:ind w:left="2160" w:hanging="180"/>
      </w:pPr>
    </w:lvl>
    <w:lvl w:ilvl="3" w:tplc="19101873" w:tentative="1">
      <w:start w:val="1"/>
      <w:numFmt w:val="decimal"/>
      <w:lvlText w:val="%4."/>
      <w:lvlJc w:val="left"/>
      <w:pPr>
        <w:ind w:left="2880" w:hanging="360"/>
      </w:pPr>
    </w:lvl>
    <w:lvl w:ilvl="4" w:tplc="19101873" w:tentative="1">
      <w:start w:val="1"/>
      <w:numFmt w:val="lowerLetter"/>
      <w:lvlText w:val="%5."/>
      <w:lvlJc w:val="left"/>
      <w:pPr>
        <w:ind w:left="3600" w:hanging="360"/>
      </w:pPr>
    </w:lvl>
    <w:lvl w:ilvl="5" w:tplc="19101873" w:tentative="1">
      <w:start w:val="1"/>
      <w:numFmt w:val="lowerRoman"/>
      <w:lvlText w:val="%6."/>
      <w:lvlJc w:val="right"/>
      <w:pPr>
        <w:ind w:left="4320" w:hanging="180"/>
      </w:pPr>
    </w:lvl>
    <w:lvl w:ilvl="6" w:tplc="19101873" w:tentative="1">
      <w:start w:val="1"/>
      <w:numFmt w:val="decimal"/>
      <w:lvlText w:val="%7."/>
      <w:lvlJc w:val="left"/>
      <w:pPr>
        <w:ind w:left="5040" w:hanging="360"/>
      </w:pPr>
    </w:lvl>
    <w:lvl w:ilvl="7" w:tplc="19101873" w:tentative="1">
      <w:start w:val="1"/>
      <w:numFmt w:val="lowerLetter"/>
      <w:lvlText w:val="%8."/>
      <w:lvlJc w:val="left"/>
      <w:pPr>
        <w:ind w:left="5760" w:hanging="360"/>
      </w:pPr>
    </w:lvl>
    <w:lvl w:ilvl="8" w:tplc="19101873" w:tentative="1">
      <w:start w:val="1"/>
      <w:numFmt w:val="lowerRoman"/>
      <w:lvlText w:val="%9."/>
      <w:lvlJc w:val="right"/>
      <w:pPr>
        <w:ind w:left="6480" w:hanging="180"/>
      </w:pPr>
    </w:lvl>
  </w:abstractNum>
  <w:abstractNum w:abstractNumId="86191608">
    <w:multiLevelType w:val="hybridMultilevel"/>
    <w:lvl w:ilvl="0" w:tplc="80731465">
      <w:start w:val="1"/>
      <w:numFmt w:val="decimal"/>
      <w:lvlText w:val="%1."/>
      <w:lvlJc w:val="left"/>
      <w:pPr>
        <w:ind w:left="720" w:hanging="360"/>
      </w:pPr>
    </w:lvl>
    <w:lvl w:ilvl="1" w:tplc="80731465" w:tentative="1">
      <w:start w:val="1"/>
      <w:numFmt w:val="lowerLetter"/>
      <w:lvlText w:val="%2."/>
      <w:lvlJc w:val="left"/>
      <w:pPr>
        <w:ind w:left="1440" w:hanging="360"/>
      </w:pPr>
    </w:lvl>
    <w:lvl w:ilvl="2" w:tplc="80731465" w:tentative="1">
      <w:start w:val="1"/>
      <w:numFmt w:val="lowerRoman"/>
      <w:lvlText w:val="%3."/>
      <w:lvlJc w:val="right"/>
      <w:pPr>
        <w:ind w:left="2160" w:hanging="180"/>
      </w:pPr>
    </w:lvl>
    <w:lvl w:ilvl="3" w:tplc="80731465" w:tentative="1">
      <w:start w:val="1"/>
      <w:numFmt w:val="decimal"/>
      <w:lvlText w:val="%4."/>
      <w:lvlJc w:val="left"/>
      <w:pPr>
        <w:ind w:left="2880" w:hanging="360"/>
      </w:pPr>
    </w:lvl>
    <w:lvl w:ilvl="4" w:tplc="80731465" w:tentative="1">
      <w:start w:val="1"/>
      <w:numFmt w:val="lowerLetter"/>
      <w:lvlText w:val="%5."/>
      <w:lvlJc w:val="left"/>
      <w:pPr>
        <w:ind w:left="3600" w:hanging="360"/>
      </w:pPr>
    </w:lvl>
    <w:lvl w:ilvl="5" w:tplc="80731465" w:tentative="1">
      <w:start w:val="1"/>
      <w:numFmt w:val="lowerRoman"/>
      <w:lvlText w:val="%6."/>
      <w:lvlJc w:val="right"/>
      <w:pPr>
        <w:ind w:left="4320" w:hanging="180"/>
      </w:pPr>
    </w:lvl>
    <w:lvl w:ilvl="6" w:tplc="80731465" w:tentative="1">
      <w:start w:val="1"/>
      <w:numFmt w:val="decimal"/>
      <w:lvlText w:val="%7."/>
      <w:lvlJc w:val="left"/>
      <w:pPr>
        <w:ind w:left="5040" w:hanging="360"/>
      </w:pPr>
    </w:lvl>
    <w:lvl w:ilvl="7" w:tplc="80731465" w:tentative="1">
      <w:start w:val="1"/>
      <w:numFmt w:val="lowerLetter"/>
      <w:lvlText w:val="%8."/>
      <w:lvlJc w:val="left"/>
      <w:pPr>
        <w:ind w:left="5760" w:hanging="360"/>
      </w:pPr>
    </w:lvl>
    <w:lvl w:ilvl="8" w:tplc="80731465" w:tentative="1">
      <w:start w:val="1"/>
      <w:numFmt w:val="lowerRoman"/>
      <w:lvlText w:val="%9."/>
      <w:lvlJc w:val="right"/>
      <w:pPr>
        <w:ind w:left="6480" w:hanging="180"/>
      </w:pPr>
    </w:lvl>
  </w:abstractNum>
  <w:abstractNum w:abstractNumId="86191607">
    <w:multiLevelType w:val="hybridMultilevel"/>
    <w:lvl w:ilvl="0" w:tplc="37249714">
      <w:start w:val="1"/>
      <w:numFmt w:val="decimal"/>
      <w:lvlText w:val="%1."/>
      <w:lvlJc w:val="left"/>
      <w:pPr>
        <w:ind w:left="720" w:hanging="360"/>
      </w:pPr>
    </w:lvl>
    <w:lvl w:ilvl="1" w:tplc="37249714" w:tentative="1">
      <w:start w:val="1"/>
      <w:numFmt w:val="lowerLetter"/>
      <w:lvlText w:val="%2."/>
      <w:lvlJc w:val="left"/>
      <w:pPr>
        <w:ind w:left="1440" w:hanging="360"/>
      </w:pPr>
    </w:lvl>
    <w:lvl w:ilvl="2" w:tplc="37249714" w:tentative="1">
      <w:start w:val="1"/>
      <w:numFmt w:val="lowerRoman"/>
      <w:lvlText w:val="%3."/>
      <w:lvlJc w:val="right"/>
      <w:pPr>
        <w:ind w:left="2160" w:hanging="180"/>
      </w:pPr>
    </w:lvl>
    <w:lvl w:ilvl="3" w:tplc="37249714" w:tentative="1">
      <w:start w:val="1"/>
      <w:numFmt w:val="decimal"/>
      <w:lvlText w:val="%4."/>
      <w:lvlJc w:val="left"/>
      <w:pPr>
        <w:ind w:left="2880" w:hanging="360"/>
      </w:pPr>
    </w:lvl>
    <w:lvl w:ilvl="4" w:tplc="37249714" w:tentative="1">
      <w:start w:val="1"/>
      <w:numFmt w:val="lowerLetter"/>
      <w:lvlText w:val="%5."/>
      <w:lvlJc w:val="left"/>
      <w:pPr>
        <w:ind w:left="3600" w:hanging="360"/>
      </w:pPr>
    </w:lvl>
    <w:lvl w:ilvl="5" w:tplc="37249714" w:tentative="1">
      <w:start w:val="1"/>
      <w:numFmt w:val="lowerRoman"/>
      <w:lvlText w:val="%6."/>
      <w:lvlJc w:val="right"/>
      <w:pPr>
        <w:ind w:left="4320" w:hanging="180"/>
      </w:pPr>
    </w:lvl>
    <w:lvl w:ilvl="6" w:tplc="37249714" w:tentative="1">
      <w:start w:val="1"/>
      <w:numFmt w:val="decimal"/>
      <w:lvlText w:val="%7."/>
      <w:lvlJc w:val="left"/>
      <w:pPr>
        <w:ind w:left="5040" w:hanging="360"/>
      </w:pPr>
    </w:lvl>
    <w:lvl w:ilvl="7" w:tplc="37249714" w:tentative="1">
      <w:start w:val="1"/>
      <w:numFmt w:val="lowerLetter"/>
      <w:lvlText w:val="%8."/>
      <w:lvlJc w:val="left"/>
      <w:pPr>
        <w:ind w:left="5760" w:hanging="360"/>
      </w:pPr>
    </w:lvl>
    <w:lvl w:ilvl="8" w:tplc="37249714" w:tentative="1">
      <w:start w:val="1"/>
      <w:numFmt w:val="lowerRoman"/>
      <w:lvlText w:val="%9."/>
      <w:lvlJc w:val="right"/>
      <w:pPr>
        <w:ind w:left="6480" w:hanging="180"/>
      </w:pPr>
    </w:lvl>
  </w:abstractNum>
  <w:abstractNum w:abstractNumId="86191606">
    <w:multiLevelType w:val="hybridMultilevel"/>
    <w:lvl w:ilvl="0" w:tplc="63547756">
      <w:start w:val="1"/>
      <w:numFmt w:val="decimal"/>
      <w:lvlText w:val="%1."/>
      <w:lvlJc w:val="left"/>
      <w:pPr>
        <w:ind w:left="720" w:hanging="360"/>
      </w:pPr>
    </w:lvl>
    <w:lvl w:ilvl="1" w:tplc="63547756" w:tentative="1">
      <w:start w:val="1"/>
      <w:numFmt w:val="lowerLetter"/>
      <w:lvlText w:val="%2."/>
      <w:lvlJc w:val="left"/>
      <w:pPr>
        <w:ind w:left="1440" w:hanging="360"/>
      </w:pPr>
    </w:lvl>
    <w:lvl w:ilvl="2" w:tplc="63547756" w:tentative="1">
      <w:start w:val="1"/>
      <w:numFmt w:val="lowerRoman"/>
      <w:lvlText w:val="%3."/>
      <w:lvlJc w:val="right"/>
      <w:pPr>
        <w:ind w:left="2160" w:hanging="180"/>
      </w:pPr>
    </w:lvl>
    <w:lvl w:ilvl="3" w:tplc="63547756" w:tentative="1">
      <w:start w:val="1"/>
      <w:numFmt w:val="decimal"/>
      <w:lvlText w:val="%4."/>
      <w:lvlJc w:val="left"/>
      <w:pPr>
        <w:ind w:left="2880" w:hanging="360"/>
      </w:pPr>
    </w:lvl>
    <w:lvl w:ilvl="4" w:tplc="63547756" w:tentative="1">
      <w:start w:val="1"/>
      <w:numFmt w:val="lowerLetter"/>
      <w:lvlText w:val="%5."/>
      <w:lvlJc w:val="left"/>
      <w:pPr>
        <w:ind w:left="3600" w:hanging="360"/>
      </w:pPr>
    </w:lvl>
    <w:lvl w:ilvl="5" w:tplc="63547756" w:tentative="1">
      <w:start w:val="1"/>
      <w:numFmt w:val="lowerRoman"/>
      <w:lvlText w:val="%6."/>
      <w:lvlJc w:val="right"/>
      <w:pPr>
        <w:ind w:left="4320" w:hanging="180"/>
      </w:pPr>
    </w:lvl>
    <w:lvl w:ilvl="6" w:tplc="63547756" w:tentative="1">
      <w:start w:val="1"/>
      <w:numFmt w:val="decimal"/>
      <w:lvlText w:val="%7."/>
      <w:lvlJc w:val="left"/>
      <w:pPr>
        <w:ind w:left="5040" w:hanging="360"/>
      </w:pPr>
    </w:lvl>
    <w:lvl w:ilvl="7" w:tplc="63547756" w:tentative="1">
      <w:start w:val="1"/>
      <w:numFmt w:val="lowerLetter"/>
      <w:lvlText w:val="%8."/>
      <w:lvlJc w:val="left"/>
      <w:pPr>
        <w:ind w:left="5760" w:hanging="360"/>
      </w:pPr>
    </w:lvl>
    <w:lvl w:ilvl="8" w:tplc="63547756" w:tentative="1">
      <w:start w:val="1"/>
      <w:numFmt w:val="lowerRoman"/>
      <w:lvlText w:val="%9."/>
      <w:lvlJc w:val="right"/>
      <w:pPr>
        <w:ind w:left="6480" w:hanging="180"/>
      </w:pPr>
    </w:lvl>
  </w:abstractNum>
  <w:abstractNum w:abstractNumId="86191605">
    <w:multiLevelType w:val="hybridMultilevel"/>
    <w:lvl w:ilvl="0" w:tplc="69503398">
      <w:start w:val="1"/>
      <w:numFmt w:val="decimal"/>
      <w:lvlText w:val="%1."/>
      <w:lvlJc w:val="left"/>
      <w:pPr>
        <w:ind w:left="720" w:hanging="360"/>
      </w:pPr>
    </w:lvl>
    <w:lvl w:ilvl="1" w:tplc="69503398" w:tentative="1">
      <w:start w:val="1"/>
      <w:numFmt w:val="lowerLetter"/>
      <w:lvlText w:val="%2."/>
      <w:lvlJc w:val="left"/>
      <w:pPr>
        <w:ind w:left="1440" w:hanging="360"/>
      </w:pPr>
    </w:lvl>
    <w:lvl w:ilvl="2" w:tplc="69503398" w:tentative="1">
      <w:start w:val="1"/>
      <w:numFmt w:val="lowerRoman"/>
      <w:lvlText w:val="%3."/>
      <w:lvlJc w:val="right"/>
      <w:pPr>
        <w:ind w:left="2160" w:hanging="180"/>
      </w:pPr>
    </w:lvl>
    <w:lvl w:ilvl="3" w:tplc="69503398" w:tentative="1">
      <w:start w:val="1"/>
      <w:numFmt w:val="decimal"/>
      <w:lvlText w:val="%4."/>
      <w:lvlJc w:val="left"/>
      <w:pPr>
        <w:ind w:left="2880" w:hanging="360"/>
      </w:pPr>
    </w:lvl>
    <w:lvl w:ilvl="4" w:tplc="69503398" w:tentative="1">
      <w:start w:val="1"/>
      <w:numFmt w:val="lowerLetter"/>
      <w:lvlText w:val="%5."/>
      <w:lvlJc w:val="left"/>
      <w:pPr>
        <w:ind w:left="3600" w:hanging="360"/>
      </w:pPr>
    </w:lvl>
    <w:lvl w:ilvl="5" w:tplc="69503398" w:tentative="1">
      <w:start w:val="1"/>
      <w:numFmt w:val="lowerRoman"/>
      <w:lvlText w:val="%6."/>
      <w:lvlJc w:val="right"/>
      <w:pPr>
        <w:ind w:left="4320" w:hanging="180"/>
      </w:pPr>
    </w:lvl>
    <w:lvl w:ilvl="6" w:tplc="69503398" w:tentative="1">
      <w:start w:val="1"/>
      <w:numFmt w:val="decimal"/>
      <w:lvlText w:val="%7."/>
      <w:lvlJc w:val="left"/>
      <w:pPr>
        <w:ind w:left="5040" w:hanging="360"/>
      </w:pPr>
    </w:lvl>
    <w:lvl w:ilvl="7" w:tplc="69503398" w:tentative="1">
      <w:start w:val="1"/>
      <w:numFmt w:val="lowerLetter"/>
      <w:lvlText w:val="%8."/>
      <w:lvlJc w:val="left"/>
      <w:pPr>
        <w:ind w:left="5760" w:hanging="360"/>
      </w:pPr>
    </w:lvl>
    <w:lvl w:ilvl="8" w:tplc="69503398" w:tentative="1">
      <w:start w:val="1"/>
      <w:numFmt w:val="lowerRoman"/>
      <w:lvlText w:val="%9."/>
      <w:lvlJc w:val="right"/>
      <w:pPr>
        <w:ind w:left="6480" w:hanging="180"/>
      </w:pPr>
    </w:lvl>
  </w:abstractNum>
  <w:abstractNum w:abstractNumId="86191604">
    <w:multiLevelType w:val="hybridMultilevel"/>
    <w:lvl w:ilvl="0" w:tplc="87176074">
      <w:start w:val="1"/>
      <w:numFmt w:val="decimal"/>
      <w:lvlText w:val="%1."/>
      <w:lvlJc w:val="left"/>
      <w:pPr>
        <w:ind w:left="720" w:hanging="360"/>
      </w:pPr>
    </w:lvl>
    <w:lvl w:ilvl="1" w:tplc="87176074" w:tentative="1">
      <w:start w:val="1"/>
      <w:numFmt w:val="lowerLetter"/>
      <w:lvlText w:val="%2."/>
      <w:lvlJc w:val="left"/>
      <w:pPr>
        <w:ind w:left="1440" w:hanging="360"/>
      </w:pPr>
    </w:lvl>
    <w:lvl w:ilvl="2" w:tplc="87176074" w:tentative="1">
      <w:start w:val="1"/>
      <w:numFmt w:val="lowerRoman"/>
      <w:lvlText w:val="%3."/>
      <w:lvlJc w:val="right"/>
      <w:pPr>
        <w:ind w:left="2160" w:hanging="180"/>
      </w:pPr>
    </w:lvl>
    <w:lvl w:ilvl="3" w:tplc="87176074" w:tentative="1">
      <w:start w:val="1"/>
      <w:numFmt w:val="decimal"/>
      <w:lvlText w:val="%4."/>
      <w:lvlJc w:val="left"/>
      <w:pPr>
        <w:ind w:left="2880" w:hanging="360"/>
      </w:pPr>
    </w:lvl>
    <w:lvl w:ilvl="4" w:tplc="87176074" w:tentative="1">
      <w:start w:val="1"/>
      <w:numFmt w:val="lowerLetter"/>
      <w:lvlText w:val="%5."/>
      <w:lvlJc w:val="left"/>
      <w:pPr>
        <w:ind w:left="3600" w:hanging="360"/>
      </w:pPr>
    </w:lvl>
    <w:lvl w:ilvl="5" w:tplc="87176074" w:tentative="1">
      <w:start w:val="1"/>
      <w:numFmt w:val="lowerRoman"/>
      <w:lvlText w:val="%6."/>
      <w:lvlJc w:val="right"/>
      <w:pPr>
        <w:ind w:left="4320" w:hanging="180"/>
      </w:pPr>
    </w:lvl>
    <w:lvl w:ilvl="6" w:tplc="87176074" w:tentative="1">
      <w:start w:val="1"/>
      <w:numFmt w:val="decimal"/>
      <w:lvlText w:val="%7."/>
      <w:lvlJc w:val="left"/>
      <w:pPr>
        <w:ind w:left="5040" w:hanging="360"/>
      </w:pPr>
    </w:lvl>
    <w:lvl w:ilvl="7" w:tplc="87176074" w:tentative="1">
      <w:start w:val="1"/>
      <w:numFmt w:val="lowerLetter"/>
      <w:lvlText w:val="%8."/>
      <w:lvlJc w:val="left"/>
      <w:pPr>
        <w:ind w:left="5760" w:hanging="360"/>
      </w:pPr>
    </w:lvl>
    <w:lvl w:ilvl="8" w:tplc="87176074" w:tentative="1">
      <w:start w:val="1"/>
      <w:numFmt w:val="lowerRoman"/>
      <w:lvlText w:val="%9."/>
      <w:lvlJc w:val="right"/>
      <w:pPr>
        <w:ind w:left="6480" w:hanging="180"/>
      </w:pPr>
    </w:lvl>
  </w:abstractNum>
  <w:abstractNum w:abstractNumId="86191603">
    <w:multiLevelType w:val="hybridMultilevel"/>
    <w:lvl w:ilvl="0" w:tplc="18235781">
      <w:start w:val="1"/>
      <w:numFmt w:val="decimal"/>
      <w:lvlText w:val="%1."/>
      <w:lvlJc w:val="left"/>
      <w:pPr>
        <w:ind w:left="720" w:hanging="360"/>
      </w:pPr>
    </w:lvl>
    <w:lvl w:ilvl="1" w:tplc="18235781" w:tentative="1">
      <w:start w:val="1"/>
      <w:numFmt w:val="lowerLetter"/>
      <w:lvlText w:val="%2."/>
      <w:lvlJc w:val="left"/>
      <w:pPr>
        <w:ind w:left="1440" w:hanging="360"/>
      </w:pPr>
    </w:lvl>
    <w:lvl w:ilvl="2" w:tplc="18235781" w:tentative="1">
      <w:start w:val="1"/>
      <w:numFmt w:val="lowerRoman"/>
      <w:lvlText w:val="%3."/>
      <w:lvlJc w:val="right"/>
      <w:pPr>
        <w:ind w:left="2160" w:hanging="180"/>
      </w:pPr>
    </w:lvl>
    <w:lvl w:ilvl="3" w:tplc="18235781" w:tentative="1">
      <w:start w:val="1"/>
      <w:numFmt w:val="decimal"/>
      <w:lvlText w:val="%4."/>
      <w:lvlJc w:val="left"/>
      <w:pPr>
        <w:ind w:left="2880" w:hanging="360"/>
      </w:pPr>
    </w:lvl>
    <w:lvl w:ilvl="4" w:tplc="18235781" w:tentative="1">
      <w:start w:val="1"/>
      <w:numFmt w:val="lowerLetter"/>
      <w:lvlText w:val="%5."/>
      <w:lvlJc w:val="left"/>
      <w:pPr>
        <w:ind w:left="3600" w:hanging="360"/>
      </w:pPr>
    </w:lvl>
    <w:lvl w:ilvl="5" w:tplc="18235781" w:tentative="1">
      <w:start w:val="1"/>
      <w:numFmt w:val="lowerRoman"/>
      <w:lvlText w:val="%6."/>
      <w:lvlJc w:val="right"/>
      <w:pPr>
        <w:ind w:left="4320" w:hanging="180"/>
      </w:pPr>
    </w:lvl>
    <w:lvl w:ilvl="6" w:tplc="18235781" w:tentative="1">
      <w:start w:val="1"/>
      <w:numFmt w:val="decimal"/>
      <w:lvlText w:val="%7."/>
      <w:lvlJc w:val="left"/>
      <w:pPr>
        <w:ind w:left="5040" w:hanging="360"/>
      </w:pPr>
    </w:lvl>
    <w:lvl w:ilvl="7" w:tplc="18235781" w:tentative="1">
      <w:start w:val="1"/>
      <w:numFmt w:val="lowerLetter"/>
      <w:lvlText w:val="%8."/>
      <w:lvlJc w:val="left"/>
      <w:pPr>
        <w:ind w:left="5760" w:hanging="360"/>
      </w:pPr>
    </w:lvl>
    <w:lvl w:ilvl="8" w:tplc="18235781" w:tentative="1">
      <w:start w:val="1"/>
      <w:numFmt w:val="lowerRoman"/>
      <w:lvlText w:val="%9."/>
      <w:lvlJc w:val="right"/>
      <w:pPr>
        <w:ind w:left="6480" w:hanging="180"/>
      </w:pPr>
    </w:lvl>
  </w:abstractNum>
  <w:abstractNum w:abstractNumId="86191602">
    <w:multiLevelType w:val="hybridMultilevel"/>
    <w:lvl w:ilvl="0" w:tplc="99735420">
      <w:start w:val="1"/>
      <w:numFmt w:val="decimal"/>
      <w:lvlText w:val="%1."/>
      <w:lvlJc w:val="left"/>
      <w:pPr>
        <w:ind w:left="720" w:hanging="360"/>
      </w:pPr>
    </w:lvl>
    <w:lvl w:ilvl="1" w:tplc="99735420" w:tentative="1">
      <w:start w:val="1"/>
      <w:numFmt w:val="lowerLetter"/>
      <w:lvlText w:val="%2."/>
      <w:lvlJc w:val="left"/>
      <w:pPr>
        <w:ind w:left="1440" w:hanging="360"/>
      </w:pPr>
    </w:lvl>
    <w:lvl w:ilvl="2" w:tplc="99735420" w:tentative="1">
      <w:start w:val="1"/>
      <w:numFmt w:val="lowerRoman"/>
      <w:lvlText w:val="%3."/>
      <w:lvlJc w:val="right"/>
      <w:pPr>
        <w:ind w:left="2160" w:hanging="180"/>
      </w:pPr>
    </w:lvl>
    <w:lvl w:ilvl="3" w:tplc="99735420" w:tentative="1">
      <w:start w:val="1"/>
      <w:numFmt w:val="decimal"/>
      <w:lvlText w:val="%4."/>
      <w:lvlJc w:val="left"/>
      <w:pPr>
        <w:ind w:left="2880" w:hanging="360"/>
      </w:pPr>
    </w:lvl>
    <w:lvl w:ilvl="4" w:tplc="99735420" w:tentative="1">
      <w:start w:val="1"/>
      <w:numFmt w:val="lowerLetter"/>
      <w:lvlText w:val="%5."/>
      <w:lvlJc w:val="left"/>
      <w:pPr>
        <w:ind w:left="3600" w:hanging="360"/>
      </w:pPr>
    </w:lvl>
    <w:lvl w:ilvl="5" w:tplc="99735420" w:tentative="1">
      <w:start w:val="1"/>
      <w:numFmt w:val="lowerRoman"/>
      <w:lvlText w:val="%6."/>
      <w:lvlJc w:val="right"/>
      <w:pPr>
        <w:ind w:left="4320" w:hanging="180"/>
      </w:pPr>
    </w:lvl>
    <w:lvl w:ilvl="6" w:tplc="99735420" w:tentative="1">
      <w:start w:val="1"/>
      <w:numFmt w:val="decimal"/>
      <w:lvlText w:val="%7."/>
      <w:lvlJc w:val="left"/>
      <w:pPr>
        <w:ind w:left="5040" w:hanging="360"/>
      </w:pPr>
    </w:lvl>
    <w:lvl w:ilvl="7" w:tplc="99735420" w:tentative="1">
      <w:start w:val="1"/>
      <w:numFmt w:val="lowerLetter"/>
      <w:lvlText w:val="%8."/>
      <w:lvlJc w:val="left"/>
      <w:pPr>
        <w:ind w:left="5760" w:hanging="360"/>
      </w:pPr>
    </w:lvl>
    <w:lvl w:ilvl="8" w:tplc="99735420" w:tentative="1">
      <w:start w:val="1"/>
      <w:numFmt w:val="lowerRoman"/>
      <w:lvlText w:val="%9."/>
      <w:lvlJc w:val="right"/>
      <w:pPr>
        <w:ind w:left="6480" w:hanging="180"/>
      </w:pPr>
    </w:lvl>
  </w:abstractNum>
  <w:abstractNum w:abstractNumId="86191601">
    <w:multiLevelType w:val="hybridMultilevel"/>
    <w:lvl w:ilvl="0" w:tplc="71118206">
      <w:start w:val="1"/>
      <w:numFmt w:val="decimal"/>
      <w:lvlText w:val="%1."/>
      <w:lvlJc w:val="left"/>
      <w:pPr>
        <w:ind w:left="720" w:hanging="360"/>
      </w:pPr>
    </w:lvl>
    <w:lvl w:ilvl="1" w:tplc="71118206" w:tentative="1">
      <w:start w:val="1"/>
      <w:numFmt w:val="lowerLetter"/>
      <w:lvlText w:val="%2."/>
      <w:lvlJc w:val="left"/>
      <w:pPr>
        <w:ind w:left="1440" w:hanging="360"/>
      </w:pPr>
    </w:lvl>
    <w:lvl w:ilvl="2" w:tplc="71118206" w:tentative="1">
      <w:start w:val="1"/>
      <w:numFmt w:val="lowerRoman"/>
      <w:lvlText w:val="%3."/>
      <w:lvlJc w:val="right"/>
      <w:pPr>
        <w:ind w:left="2160" w:hanging="180"/>
      </w:pPr>
    </w:lvl>
    <w:lvl w:ilvl="3" w:tplc="71118206" w:tentative="1">
      <w:start w:val="1"/>
      <w:numFmt w:val="decimal"/>
      <w:lvlText w:val="%4."/>
      <w:lvlJc w:val="left"/>
      <w:pPr>
        <w:ind w:left="2880" w:hanging="360"/>
      </w:pPr>
    </w:lvl>
    <w:lvl w:ilvl="4" w:tplc="71118206" w:tentative="1">
      <w:start w:val="1"/>
      <w:numFmt w:val="lowerLetter"/>
      <w:lvlText w:val="%5."/>
      <w:lvlJc w:val="left"/>
      <w:pPr>
        <w:ind w:left="3600" w:hanging="360"/>
      </w:pPr>
    </w:lvl>
    <w:lvl w:ilvl="5" w:tplc="71118206" w:tentative="1">
      <w:start w:val="1"/>
      <w:numFmt w:val="lowerRoman"/>
      <w:lvlText w:val="%6."/>
      <w:lvlJc w:val="right"/>
      <w:pPr>
        <w:ind w:left="4320" w:hanging="180"/>
      </w:pPr>
    </w:lvl>
    <w:lvl w:ilvl="6" w:tplc="71118206" w:tentative="1">
      <w:start w:val="1"/>
      <w:numFmt w:val="decimal"/>
      <w:lvlText w:val="%7."/>
      <w:lvlJc w:val="left"/>
      <w:pPr>
        <w:ind w:left="5040" w:hanging="360"/>
      </w:pPr>
    </w:lvl>
    <w:lvl w:ilvl="7" w:tplc="71118206" w:tentative="1">
      <w:start w:val="1"/>
      <w:numFmt w:val="lowerLetter"/>
      <w:lvlText w:val="%8."/>
      <w:lvlJc w:val="left"/>
      <w:pPr>
        <w:ind w:left="5760" w:hanging="360"/>
      </w:pPr>
    </w:lvl>
    <w:lvl w:ilvl="8" w:tplc="71118206" w:tentative="1">
      <w:start w:val="1"/>
      <w:numFmt w:val="lowerRoman"/>
      <w:lvlText w:val="%9."/>
      <w:lvlJc w:val="right"/>
      <w:pPr>
        <w:ind w:left="6480" w:hanging="180"/>
      </w:pPr>
    </w:lvl>
  </w:abstractNum>
  <w:abstractNum w:abstractNumId="86191600">
    <w:multiLevelType w:val="hybridMultilevel"/>
    <w:lvl w:ilvl="0" w:tplc="41161478">
      <w:start w:val="1"/>
      <w:numFmt w:val="decimal"/>
      <w:lvlText w:val="%1."/>
      <w:lvlJc w:val="left"/>
      <w:pPr>
        <w:ind w:left="720" w:hanging="360"/>
      </w:pPr>
    </w:lvl>
    <w:lvl w:ilvl="1" w:tplc="41161478" w:tentative="1">
      <w:start w:val="1"/>
      <w:numFmt w:val="lowerLetter"/>
      <w:lvlText w:val="%2."/>
      <w:lvlJc w:val="left"/>
      <w:pPr>
        <w:ind w:left="1440" w:hanging="360"/>
      </w:pPr>
    </w:lvl>
    <w:lvl w:ilvl="2" w:tplc="41161478" w:tentative="1">
      <w:start w:val="1"/>
      <w:numFmt w:val="lowerRoman"/>
      <w:lvlText w:val="%3."/>
      <w:lvlJc w:val="right"/>
      <w:pPr>
        <w:ind w:left="2160" w:hanging="180"/>
      </w:pPr>
    </w:lvl>
    <w:lvl w:ilvl="3" w:tplc="41161478" w:tentative="1">
      <w:start w:val="1"/>
      <w:numFmt w:val="decimal"/>
      <w:lvlText w:val="%4."/>
      <w:lvlJc w:val="left"/>
      <w:pPr>
        <w:ind w:left="2880" w:hanging="360"/>
      </w:pPr>
    </w:lvl>
    <w:lvl w:ilvl="4" w:tplc="41161478" w:tentative="1">
      <w:start w:val="1"/>
      <w:numFmt w:val="lowerLetter"/>
      <w:lvlText w:val="%5."/>
      <w:lvlJc w:val="left"/>
      <w:pPr>
        <w:ind w:left="3600" w:hanging="360"/>
      </w:pPr>
    </w:lvl>
    <w:lvl w:ilvl="5" w:tplc="41161478" w:tentative="1">
      <w:start w:val="1"/>
      <w:numFmt w:val="lowerRoman"/>
      <w:lvlText w:val="%6."/>
      <w:lvlJc w:val="right"/>
      <w:pPr>
        <w:ind w:left="4320" w:hanging="180"/>
      </w:pPr>
    </w:lvl>
    <w:lvl w:ilvl="6" w:tplc="41161478" w:tentative="1">
      <w:start w:val="1"/>
      <w:numFmt w:val="decimal"/>
      <w:lvlText w:val="%7."/>
      <w:lvlJc w:val="left"/>
      <w:pPr>
        <w:ind w:left="5040" w:hanging="360"/>
      </w:pPr>
    </w:lvl>
    <w:lvl w:ilvl="7" w:tplc="41161478" w:tentative="1">
      <w:start w:val="1"/>
      <w:numFmt w:val="lowerLetter"/>
      <w:lvlText w:val="%8."/>
      <w:lvlJc w:val="left"/>
      <w:pPr>
        <w:ind w:left="5760" w:hanging="360"/>
      </w:pPr>
    </w:lvl>
    <w:lvl w:ilvl="8" w:tplc="41161478" w:tentative="1">
      <w:start w:val="1"/>
      <w:numFmt w:val="lowerRoman"/>
      <w:lvlText w:val="%9."/>
      <w:lvlJc w:val="right"/>
      <w:pPr>
        <w:ind w:left="6480" w:hanging="180"/>
      </w:pPr>
    </w:lvl>
  </w:abstractNum>
  <w:abstractNum w:abstractNumId="86191599">
    <w:multiLevelType w:val="hybridMultilevel"/>
    <w:lvl w:ilvl="0" w:tplc="39570967">
      <w:start w:val="1"/>
      <w:numFmt w:val="decimal"/>
      <w:lvlText w:val="%1."/>
      <w:lvlJc w:val="left"/>
      <w:pPr>
        <w:ind w:left="720" w:hanging="360"/>
      </w:pPr>
    </w:lvl>
    <w:lvl w:ilvl="1" w:tplc="39570967" w:tentative="1">
      <w:start w:val="1"/>
      <w:numFmt w:val="lowerLetter"/>
      <w:lvlText w:val="%2."/>
      <w:lvlJc w:val="left"/>
      <w:pPr>
        <w:ind w:left="1440" w:hanging="360"/>
      </w:pPr>
    </w:lvl>
    <w:lvl w:ilvl="2" w:tplc="39570967" w:tentative="1">
      <w:start w:val="1"/>
      <w:numFmt w:val="lowerRoman"/>
      <w:lvlText w:val="%3."/>
      <w:lvlJc w:val="right"/>
      <w:pPr>
        <w:ind w:left="2160" w:hanging="180"/>
      </w:pPr>
    </w:lvl>
    <w:lvl w:ilvl="3" w:tplc="39570967" w:tentative="1">
      <w:start w:val="1"/>
      <w:numFmt w:val="decimal"/>
      <w:lvlText w:val="%4."/>
      <w:lvlJc w:val="left"/>
      <w:pPr>
        <w:ind w:left="2880" w:hanging="360"/>
      </w:pPr>
    </w:lvl>
    <w:lvl w:ilvl="4" w:tplc="39570967" w:tentative="1">
      <w:start w:val="1"/>
      <w:numFmt w:val="lowerLetter"/>
      <w:lvlText w:val="%5."/>
      <w:lvlJc w:val="left"/>
      <w:pPr>
        <w:ind w:left="3600" w:hanging="360"/>
      </w:pPr>
    </w:lvl>
    <w:lvl w:ilvl="5" w:tplc="39570967" w:tentative="1">
      <w:start w:val="1"/>
      <w:numFmt w:val="lowerRoman"/>
      <w:lvlText w:val="%6."/>
      <w:lvlJc w:val="right"/>
      <w:pPr>
        <w:ind w:left="4320" w:hanging="180"/>
      </w:pPr>
    </w:lvl>
    <w:lvl w:ilvl="6" w:tplc="39570967" w:tentative="1">
      <w:start w:val="1"/>
      <w:numFmt w:val="decimal"/>
      <w:lvlText w:val="%7."/>
      <w:lvlJc w:val="left"/>
      <w:pPr>
        <w:ind w:left="5040" w:hanging="360"/>
      </w:pPr>
    </w:lvl>
    <w:lvl w:ilvl="7" w:tplc="39570967" w:tentative="1">
      <w:start w:val="1"/>
      <w:numFmt w:val="lowerLetter"/>
      <w:lvlText w:val="%8."/>
      <w:lvlJc w:val="left"/>
      <w:pPr>
        <w:ind w:left="5760" w:hanging="360"/>
      </w:pPr>
    </w:lvl>
    <w:lvl w:ilvl="8" w:tplc="39570967" w:tentative="1">
      <w:start w:val="1"/>
      <w:numFmt w:val="lowerRoman"/>
      <w:lvlText w:val="%9."/>
      <w:lvlJc w:val="right"/>
      <w:pPr>
        <w:ind w:left="6480" w:hanging="180"/>
      </w:pPr>
    </w:lvl>
  </w:abstractNum>
  <w:abstractNum w:abstractNumId="86191598">
    <w:multiLevelType w:val="hybridMultilevel"/>
    <w:lvl w:ilvl="0" w:tplc="167044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6191598">
    <w:abstractNumId w:val="86191598"/>
  </w:num>
  <w:num w:numId="86191599">
    <w:abstractNumId w:val="86191599"/>
  </w:num>
  <w:num w:numId="86191600">
    <w:abstractNumId w:val="86191600"/>
  </w:num>
  <w:num w:numId="86191601">
    <w:abstractNumId w:val="86191601"/>
  </w:num>
  <w:num w:numId="86191602">
    <w:abstractNumId w:val="86191602"/>
  </w:num>
  <w:num w:numId="86191603">
    <w:abstractNumId w:val="86191603"/>
  </w:num>
  <w:num w:numId="86191604">
    <w:abstractNumId w:val="86191604"/>
  </w:num>
  <w:num w:numId="86191605">
    <w:abstractNumId w:val="86191605"/>
  </w:num>
  <w:num w:numId="86191606">
    <w:abstractNumId w:val="86191606"/>
  </w:num>
  <w:num w:numId="86191607">
    <w:abstractNumId w:val="86191607"/>
  </w:num>
  <w:num w:numId="86191608">
    <w:abstractNumId w:val="86191608"/>
  </w:num>
  <w:num w:numId="86191609">
    <w:abstractNumId w:val="86191609"/>
  </w:num>
  <w:num w:numId="86191610">
    <w:abstractNumId w:val="86191610"/>
  </w:num>
  <w:num w:numId="86191611">
    <w:abstractNumId w:val="86191611"/>
  </w:num>
  <w:num w:numId="86191612">
    <w:abstractNumId w:val="86191612"/>
  </w:num>
  <w:num w:numId="86191613">
    <w:abstractNumId w:val="86191613"/>
  </w:num>
  <w:num w:numId="86191614">
    <w:abstractNumId w:val="86191614"/>
  </w:num>
  <w:num w:numId="86191615">
    <w:abstractNumId w:val="86191615"/>
  </w:num>
  <w:num w:numId="86191616">
    <w:abstractNumId w:val="86191616"/>
  </w:num>
  <w:num w:numId="86191617">
    <w:abstractNumId w:val="86191617"/>
  </w:num>
  <w:num w:numId="86191618">
    <w:abstractNumId w:val="86191618"/>
  </w:num>
  <w:num w:numId="86191619">
    <w:abstractNumId w:val="86191619"/>
  </w:num>
  <w:num w:numId="86191620">
    <w:abstractNumId w:val="86191620"/>
  </w:num>
  <w:num w:numId="86191621">
    <w:abstractNumId w:val="86191621"/>
  </w:num>
  <w:num w:numId="86191622">
    <w:abstractNumId w:val="86191622"/>
  </w:num>
  <w:num w:numId="86191623">
    <w:abstractNumId w:val="86191623"/>
  </w:num>
  <w:num w:numId="86191624">
    <w:abstractNumId w:val="86191624"/>
  </w:num>
  <w:num w:numId="86191625">
    <w:abstractNumId w:val="86191625"/>
  </w:num>
  <w:num w:numId="86191626">
    <w:abstractNumId w:val="86191626"/>
  </w:num>
  <w:num w:numId="86191627">
    <w:abstractNumId w:val="86191627"/>
  </w:num>
  <w:num w:numId="86191628">
    <w:abstractNumId w:val="86191628"/>
  </w:num>
  <w:num w:numId="86191629">
    <w:abstractNumId w:val="86191629"/>
  </w:num>
  <w:num w:numId="86191630">
    <w:abstractNumId w:val="86191630"/>
  </w:num>
  <w:num w:numId="86191631">
    <w:abstractNumId w:val="86191631"/>
  </w:num>
  <w:num w:numId="86191632">
    <w:abstractNumId w:val="86191632"/>
  </w:num>
  <w:num w:numId="86191633">
    <w:abstractNumId w:val="86191633"/>
  </w:num>
  <w:num w:numId="86191634">
    <w:abstractNumId w:val="86191634"/>
  </w:num>
  <w:num w:numId="86191635">
    <w:abstractNumId w:val="86191635"/>
  </w:num>
  <w:num w:numId="86191636">
    <w:abstractNumId w:val="86191636"/>
  </w:num>
  <w:num w:numId="86191637">
    <w:abstractNumId w:val="86191637"/>
  </w:num>
  <w:num w:numId="86191638">
    <w:abstractNumId w:val="86191638"/>
  </w:num>
  <w:num w:numId="86191639">
    <w:abstractNumId w:val="86191639"/>
  </w:num>
  <w:num w:numId="86191640">
    <w:abstractNumId w:val="86191640"/>
  </w:num>
  <w:num w:numId="86191641">
    <w:abstractNumId w:val="86191641"/>
  </w:num>
  <w:num w:numId="86191642">
    <w:abstractNumId w:val="86191642"/>
  </w:num>
  <w:num w:numId="86191643">
    <w:abstractNumId w:val="86191643"/>
  </w:num>
  <w:num w:numId="86191644">
    <w:abstractNumId w:val="86191644"/>
  </w:num>
  <w:num w:numId="86191645">
    <w:abstractNumId w:val="86191645"/>
  </w:num>
  <w:num w:numId="86191646">
    <w:abstractNumId w:val="86191646"/>
  </w:num>
  <w:num w:numId="86191647">
    <w:abstractNumId w:val="86191647"/>
  </w:num>
  <w:num w:numId="86191648">
    <w:abstractNumId w:val="86191648"/>
  </w:num>
  <w:num w:numId="86191649">
    <w:abstractNumId w:val="86191649"/>
  </w:num>
  <w:num w:numId="86191650">
    <w:abstractNumId w:val="86191650"/>
  </w:num>
  <w:num w:numId="86191651">
    <w:abstractNumId w:val="86191651"/>
  </w:num>
  <w:num w:numId="86191652">
    <w:abstractNumId w:val="86191652"/>
  </w:num>
  <w:num w:numId="86191653">
    <w:abstractNumId w:val="86191653"/>
  </w:num>
  <w:num w:numId="86191654">
    <w:abstractNumId w:val="86191654"/>
  </w:num>
  <w:num w:numId="86191655">
    <w:abstractNumId w:val="86191655"/>
  </w:num>
  <w:num w:numId="86191656">
    <w:abstractNumId w:val="86191656"/>
  </w:num>
  <w:num w:numId="86191657">
    <w:abstractNumId w:val="86191657"/>
  </w:num>
  <w:num w:numId="86191658">
    <w:abstractNumId w:val="86191658"/>
  </w:num>
  <w:num w:numId="86191659">
    <w:abstractNumId w:val="86191659"/>
  </w:num>
  <w:num w:numId="86191660">
    <w:abstractNumId w:val="86191660"/>
  </w:num>
  <w:num w:numId="86191661">
    <w:abstractNumId w:val="86191661"/>
  </w:num>
  <w:num w:numId="86191662">
    <w:abstractNumId w:val="86191662"/>
  </w:num>
  <w:num w:numId="86191663">
    <w:abstractNumId w:val="86191663"/>
  </w:num>
  <w:num w:numId="86191664">
    <w:abstractNumId w:val="86191664"/>
  </w:num>
  <w:num w:numId="86191665">
    <w:abstractNumId w:val="86191665"/>
  </w:num>
  <w:num w:numId="86191666">
    <w:abstractNumId w:val="86191666"/>
  </w:num>
  <w:num w:numId="86191667">
    <w:abstractNumId w:val="86191667"/>
  </w:num>
  <w:num w:numId="86191668">
    <w:abstractNumId w:val="86191668"/>
  </w:num>
  <w:num w:numId="86191669">
    <w:abstractNumId w:val="86191669"/>
  </w:num>
  <w:num w:numId="86191670">
    <w:abstractNumId w:val="86191670"/>
  </w:num>
  <w:num w:numId="86191671">
    <w:abstractNumId w:val="86191671"/>
  </w:num>
  <w:num w:numId="86191672">
    <w:abstractNumId w:val="86191672"/>
  </w:num>
  <w:num w:numId="86191673">
    <w:abstractNumId w:val="86191673"/>
  </w:num>
  <w:num w:numId="86191674">
    <w:abstractNumId w:val="86191674"/>
  </w:num>
  <w:num w:numId="86191675">
    <w:abstractNumId w:val="86191675"/>
  </w:num>
  <w:num w:numId="86191676">
    <w:abstractNumId w:val="86191676"/>
  </w:num>
  <w:num w:numId="86191677">
    <w:abstractNumId w:val="86191677"/>
  </w:num>
  <w:num w:numId="86191678">
    <w:abstractNumId w:val="86191678"/>
  </w:num>
  <w:num w:numId="86191679">
    <w:abstractNumId w:val="86191679"/>
  </w:num>
  <w:num w:numId="86191680">
    <w:abstractNumId w:val="86191680"/>
  </w:num>
  <w:num w:numId="86191681">
    <w:abstractNumId w:val="86191681"/>
  </w:num>
  <w:num w:numId="86191682">
    <w:abstractNumId w:val="86191682"/>
  </w:num>
  <w:num w:numId="86191683">
    <w:abstractNumId w:val="86191683"/>
  </w:num>
  <w:num w:numId="86191684">
    <w:abstractNumId w:val="86191684"/>
  </w:num>
  <w:num w:numId="86191685">
    <w:abstractNumId w:val="86191685"/>
  </w:num>
  <w:num w:numId="86191686">
    <w:abstractNumId w:val="86191686"/>
  </w:num>
  <w:num w:numId="86191687">
    <w:abstractNumId w:val="86191687"/>
  </w:num>
  <w:num w:numId="86191688">
    <w:abstractNumId w:val="86191688"/>
  </w:num>
  <w:num w:numId="86191689">
    <w:abstractNumId w:val="86191689"/>
  </w:num>
  <w:num w:numId="86191690">
    <w:abstractNumId w:val="86191690"/>
  </w:num>
  <w:num w:numId="86191691">
    <w:abstractNumId w:val="86191691"/>
  </w:num>
  <w:num w:numId="86191692">
    <w:abstractNumId w:val="86191692"/>
  </w:num>
  <w:num w:numId="86191693">
    <w:abstractNumId w:val="86191693"/>
  </w:num>
  <w:num w:numId="86191694">
    <w:abstractNumId w:val="86191694"/>
  </w:num>
  <w:num w:numId="86191695">
    <w:abstractNumId w:val="86191695"/>
  </w:num>
  <w:num w:numId="86191696">
    <w:abstractNumId w:val="86191696"/>
  </w:num>
  <w:num w:numId="86191697">
    <w:abstractNumId w:val="86191697"/>
  </w:num>
  <w:num w:numId="86191698">
    <w:abstractNumId w:val="86191698"/>
  </w:num>
  <w:num w:numId="86191699">
    <w:abstractNumId w:val="86191699"/>
  </w:num>
  <w:num w:numId="86191700">
    <w:abstractNumId w:val="86191700"/>
  </w:num>
  <w:num w:numId="86191701">
    <w:abstractNumId w:val="86191701"/>
  </w:num>
  <w:num w:numId="86191702">
    <w:abstractNumId w:val="86191702"/>
  </w:num>
  <w:num w:numId="86191703">
    <w:abstractNumId w:val="86191703"/>
  </w:num>
  <w:num w:numId="86191704">
    <w:abstractNumId w:val="86191704"/>
  </w:num>
  <w:num w:numId="86191705">
    <w:abstractNumId w:val="86191705"/>
  </w:num>
  <w:num w:numId="86191706">
    <w:abstractNumId w:val="86191706"/>
  </w:num>
  <w:num w:numId="86191707">
    <w:abstractNumId w:val="86191707"/>
  </w:num>
  <w:num w:numId="86191708">
    <w:abstractNumId w:val="86191708"/>
  </w:num>
  <w:num w:numId="86191709">
    <w:abstractNumId w:val="86191709"/>
  </w:num>
  <w:num w:numId="86191710">
    <w:abstractNumId w:val="86191710"/>
  </w:num>
  <w:num w:numId="86191711">
    <w:abstractNumId w:val="86191711"/>
  </w:num>
  <w:num w:numId="86191712">
    <w:abstractNumId w:val="86191712"/>
  </w:num>
  <w:num w:numId="86191713">
    <w:abstractNumId w:val="86191713"/>
  </w:num>
  <w:num w:numId="86191714">
    <w:abstractNumId w:val="86191714"/>
  </w:num>
  <w:num w:numId="86191715">
    <w:abstractNumId w:val="86191715"/>
  </w:num>
  <w:num w:numId="86191716">
    <w:abstractNumId w:val="86191716"/>
  </w:num>
  <w:num w:numId="86191717">
    <w:abstractNumId w:val="86191717"/>
  </w:num>
  <w:num w:numId="86191718">
    <w:abstractNumId w:val="86191718"/>
  </w:num>
  <w:num w:numId="86191719">
    <w:abstractNumId w:val="86191719"/>
  </w:num>
  <w:num w:numId="86191720">
    <w:abstractNumId w:val="86191720"/>
  </w:num>
  <w:num w:numId="86191721">
    <w:abstractNumId w:val="86191721"/>
  </w:num>
  <w:num w:numId="86191722">
    <w:abstractNumId w:val="86191722"/>
  </w:num>
  <w:num w:numId="86191723">
    <w:abstractNumId w:val="86191723"/>
  </w:num>
  <w:num w:numId="86191724">
    <w:abstractNumId w:val="86191724"/>
  </w:num>
  <w:num w:numId="86191725">
    <w:abstractNumId w:val="86191725"/>
  </w:num>
  <w:num w:numId="86191726">
    <w:abstractNumId w:val="86191726"/>
  </w:num>
  <w:num w:numId="86191727">
    <w:abstractNumId w:val="86191727"/>
  </w:num>
  <w:num w:numId="86191728">
    <w:abstractNumId w:val="86191728"/>
  </w:num>
  <w:num w:numId="86191729">
    <w:abstractNumId w:val="86191729"/>
  </w:num>
  <w:num w:numId="86191730">
    <w:abstractNumId w:val="86191730"/>
  </w:num>
  <w:num w:numId="86191731">
    <w:abstractNumId w:val="86191731"/>
  </w:num>
  <w:num w:numId="86191732">
    <w:abstractNumId w:val="86191732"/>
  </w:num>
  <w:num w:numId="86191733">
    <w:abstractNumId w:val="86191733"/>
  </w:num>
  <w:num w:numId="86191734">
    <w:abstractNumId w:val="86191734"/>
  </w:num>
  <w:num w:numId="86191735">
    <w:abstractNumId w:val="86191735"/>
  </w:num>
  <w:num w:numId="86191736">
    <w:abstractNumId w:val="86191736"/>
  </w:num>
  <w:num w:numId="86191737">
    <w:abstractNumId w:val="86191737"/>
  </w:num>
  <w:num w:numId="86191738">
    <w:abstractNumId w:val="86191738"/>
  </w:num>
  <w:num w:numId="86191739">
    <w:abstractNumId w:val="86191739"/>
  </w:num>
  <w:num w:numId="86191740">
    <w:abstractNumId w:val="86191740"/>
  </w:num>
  <w:num w:numId="86191741">
    <w:abstractNumId w:val="86191741"/>
  </w:num>
  <w:num w:numId="86191742">
    <w:abstractNumId w:val="86191742"/>
  </w:num>
  <w:num w:numId="86191743">
    <w:abstractNumId w:val="86191743"/>
  </w:num>
  <w:num w:numId="86191744">
    <w:abstractNumId w:val="86191744"/>
  </w:num>
  <w:num w:numId="86191745">
    <w:abstractNumId w:val="86191745"/>
  </w:num>
  <w:num w:numId="86191746">
    <w:abstractNumId w:val="86191746"/>
  </w:num>
  <w:num w:numId="86191747">
    <w:abstractNumId w:val="86191747"/>
  </w:num>
  <w:num w:numId="86191748">
    <w:abstractNumId w:val="86191748"/>
  </w:num>
  <w:num w:numId="86191749">
    <w:abstractNumId w:val="86191749"/>
  </w:num>
  <w:num w:numId="86191750">
    <w:abstractNumId w:val="86191750"/>
  </w:num>
  <w:num w:numId="86191751">
    <w:abstractNumId w:val="86191751"/>
  </w:num>
  <w:num w:numId="86191752">
    <w:abstractNumId w:val="86191752"/>
  </w:num>
  <w:num w:numId="86191753">
    <w:abstractNumId w:val="86191753"/>
  </w:num>
  <w:num w:numId="86191754">
    <w:abstractNumId w:val="86191754"/>
  </w:num>
  <w:num w:numId="86191755">
    <w:abstractNumId w:val="86191755"/>
  </w:num>
  <w:num w:numId="86191756">
    <w:abstractNumId w:val="86191756"/>
  </w:num>
  <w:num w:numId="86191757">
    <w:abstractNumId w:val="86191757"/>
  </w:num>
  <w:num w:numId="86191758">
    <w:abstractNumId w:val="86191758"/>
  </w:num>
  <w:num w:numId="86191759">
    <w:abstractNumId w:val="86191759"/>
  </w:num>
  <w:num w:numId="86191760">
    <w:abstractNumId w:val="86191760"/>
  </w:num>
  <w:num w:numId="86191761">
    <w:abstractNumId w:val="86191761"/>
  </w:num>
  <w:num w:numId="86191762">
    <w:abstractNumId w:val="86191762"/>
  </w:num>
  <w:num w:numId="86191763">
    <w:abstractNumId w:val="86191763"/>
  </w:num>
  <w:num w:numId="86191764">
    <w:abstractNumId w:val="86191764"/>
  </w:num>
  <w:num w:numId="86191765">
    <w:abstractNumId w:val="86191765"/>
  </w:num>
  <w:num w:numId="86191766">
    <w:abstractNumId w:val="86191766"/>
  </w:num>
  <w:num w:numId="86191767">
    <w:abstractNumId w:val="86191767"/>
  </w:num>
  <w:num w:numId="86191768">
    <w:abstractNumId w:val="86191768"/>
  </w:num>
  <w:num w:numId="86191769">
    <w:abstractNumId w:val="86191769"/>
  </w:num>
  <w:num w:numId="86191770">
    <w:abstractNumId w:val="86191770"/>
  </w:num>
  <w:num w:numId="86191771">
    <w:abstractNumId w:val="86191771"/>
  </w:num>
  <w:num w:numId="86191772">
    <w:abstractNumId w:val="86191772"/>
  </w:num>
  <w:num w:numId="86191773">
    <w:abstractNumId w:val="86191773"/>
  </w:num>
  <w:num w:numId="86191774">
    <w:abstractNumId w:val="86191774"/>
  </w:num>
  <w:num w:numId="86191775">
    <w:abstractNumId w:val="86191775"/>
  </w:num>
  <w:num w:numId="86191776">
    <w:abstractNumId w:val="86191776"/>
  </w:num>
  <w:num w:numId="86191777">
    <w:abstractNumId w:val="86191777"/>
  </w:num>
  <w:num w:numId="86191778">
    <w:abstractNumId w:val="86191778"/>
  </w:num>
  <w:num w:numId="86191779">
    <w:abstractNumId w:val="86191779"/>
  </w:num>
  <w:num w:numId="86191780">
    <w:abstractNumId w:val="86191780"/>
  </w:num>
  <w:num w:numId="86191781">
    <w:abstractNumId w:val="86191781"/>
  </w:num>
  <w:num w:numId="86191782">
    <w:abstractNumId w:val="86191782"/>
  </w:num>
  <w:num w:numId="86191783">
    <w:abstractNumId w:val="86191783"/>
  </w:num>
  <w:num w:numId="86191784">
    <w:abstractNumId w:val="86191784"/>
  </w:num>
  <w:num w:numId="86191785">
    <w:abstractNumId w:val="86191785"/>
  </w:num>
  <w:num w:numId="86191786">
    <w:abstractNumId w:val="86191786"/>
  </w:num>
  <w:num w:numId="86191787">
    <w:abstractNumId w:val="86191787"/>
  </w:num>
  <w:num w:numId="86191788">
    <w:abstractNumId w:val="86191788"/>
  </w:num>
  <w:num w:numId="86191789">
    <w:abstractNumId w:val="86191789"/>
  </w:num>
  <w:num w:numId="86191790">
    <w:abstractNumId w:val="86191790"/>
  </w:num>
  <w:num w:numId="86191791">
    <w:abstractNumId w:val="86191791"/>
  </w:num>
  <w:num w:numId="86191792">
    <w:abstractNumId w:val="86191792"/>
  </w:num>
  <w:num w:numId="86191793">
    <w:abstractNumId w:val="86191793"/>
  </w:num>
  <w:num w:numId="86191794">
    <w:abstractNumId w:val="86191794"/>
  </w:num>
  <w:num w:numId="86191795">
    <w:abstractNumId w:val="86191795"/>
  </w:num>
  <w:num w:numId="86191796">
    <w:abstractNumId w:val="86191796"/>
  </w:num>
  <w:num w:numId="86191797">
    <w:abstractNumId w:val="86191797"/>
  </w:num>
  <w:num w:numId="86191798">
    <w:abstractNumId w:val="86191798"/>
  </w:num>
  <w:num w:numId="86191799">
    <w:abstractNumId w:val="86191799"/>
  </w:num>
  <w:num w:numId="86191800">
    <w:abstractNumId w:val="86191800"/>
  </w:num>
  <w:num w:numId="86191801">
    <w:abstractNumId w:val="86191801"/>
  </w:num>
  <w:num w:numId="86191802">
    <w:abstractNumId w:val="86191802"/>
  </w:num>
  <w:num w:numId="86191803">
    <w:abstractNumId w:val="86191803"/>
  </w:num>
  <w:num w:numId="86191804">
    <w:abstractNumId w:val="86191804"/>
  </w:num>
  <w:num w:numId="86191805">
    <w:abstractNumId w:val="86191805"/>
  </w:num>
  <w:num w:numId="86191806">
    <w:abstractNumId w:val="86191806"/>
  </w:num>
  <w:num w:numId="86191807">
    <w:abstractNumId w:val="86191807"/>
  </w:num>
  <w:num w:numId="86191808">
    <w:abstractNumId w:val="86191808"/>
  </w:num>
  <w:num w:numId="86191809">
    <w:abstractNumId w:val="86191809"/>
  </w:num>
  <w:num w:numId="86191810">
    <w:abstractNumId w:val="86191810"/>
  </w:num>
  <w:num w:numId="86191811">
    <w:abstractNumId w:val="86191811"/>
  </w:num>
  <w:num w:numId="86191812">
    <w:abstractNumId w:val="86191812"/>
  </w:num>
  <w:num w:numId="86191813">
    <w:abstractNumId w:val="86191813"/>
  </w:num>
  <w:num w:numId="86191814">
    <w:abstractNumId w:val="86191814"/>
  </w:num>
  <w:num w:numId="86191815">
    <w:abstractNumId w:val="86191815"/>
  </w:num>
  <w:num w:numId="86191816">
    <w:abstractNumId w:val="86191816"/>
  </w:num>
  <w:num w:numId="86191817">
    <w:abstractNumId w:val="86191817"/>
  </w:num>
  <w:num w:numId="86191818">
    <w:abstractNumId w:val="86191818"/>
  </w:num>
  <w:num w:numId="86191819">
    <w:abstractNumId w:val="86191819"/>
  </w:num>
  <w:num w:numId="86191820">
    <w:abstractNumId w:val="86191820"/>
  </w:num>
  <w:num w:numId="86191821">
    <w:abstractNumId w:val="86191821"/>
  </w:num>
  <w:num w:numId="86191822">
    <w:abstractNumId w:val="86191822"/>
  </w:num>
  <w:num w:numId="86191823">
    <w:abstractNumId w:val="86191823"/>
  </w:num>
  <w:num w:numId="86191824">
    <w:abstractNumId w:val="86191824"/>
  </w:num>
  <w:num w:numId="86191825">
    <w:abstractNumId w:val="86191825"/>
  </w:num>
  <w:num w:numId="86191826">
    <w:abstractNumId w:val="86191826"/>
  </w:num>
  <w:num w:numId="86191827">
    <w:abstractNumId w:val="86191827"/>
  </w:num>
  <w:num w:numId="86191828">
    <w:abstractNumId w:val="86191828"/>
  </w:num>
  <w:num w:numId="86191829">
    <w:abstractNumId w:val="86191829"/>
  </w:num>
  <w:num w:numId="86191830">
    <w:abstractNumId w:val="86191830"/>
  </w:num>
  <w:num w:numId="86191831">
    <w:abstractNumId w:val="86191831"/>
  </w:num>
  <w:num w:numId="86191832">
    <w:abstractNumId w:val="86191832"/>
  </w:num>
  <w:num w:numId="86191833">
    <w:abstractNumId w:val="86191833"/>
  </w:num>
  <w:num w:numId="86191834">
    <w:abstractNumId w:val="86191834"/>
  </w:num>
  <w:num w:numId="86191835">
    <w:abstractNumId w:val="86191835"/>
  </w:num>
  <w:num w:numId="86191836">
    <w:abstractNumId w:val="86191836"/>
  </w:num>
  <w:num w:numId="86191837">
    <w:abstractNumId w:val="86191837"/>
  </w:num>
  <w:num w:numId="86191838">
    <w:abstractNumId w:val="86191838"/>
  </w:num>
  <w:num w:numId="86191839">
    <w:abstractNumId w:val="86191839"/>
  </w:num>
  <w:num w:numId="86191840">
    <w:abstractNumId w:val="86191840"/>
  </w:num>
  <w:num w:numId="86191841">
    <w:abstractNumId w:val="86191841"/>
  </w:num>
  <w:num w:numId="86191842">
    <w:abstractNumId w:val="86191842"/>
  </w:num>
  <w:num w:numId="86191843">
    <w:abstractNumId w:val="86191843"/>
  </w:num>
  <w:num w:numId="86191844">
    <w:abstractNumId w:val="86191844"/>
  </w:num>
  <w:num w:numId="86191845">
    <w:abstractNumId w:val="86191845"/>
  </w:num>
  <w:num w:numId="86191846">
    <w:abstractNumId w:val="86191846"/>
  </w:num>
  <w:num w:numId="86191847">
    <w:abstractNumId w:val="86191847"/>
  </w:num>
  <w:num w:numId="86191848">
    <w:abstractNumId w:val="86191848"/>
  </w:num>
  <w:num w:numId="86191849">
    <w:abstractNumId w:val="86191849"/>
  </w:num>
  <w:num w:numId="86191850">
    <w:abstractNumId w:val="86191850"/>
  </w:num>
  <w:num w:numId="86191851">
    <w:abstractNumId w:val="86191851"/>
  </w:num>
  <w:num w:numId="86191852">
    <w:abstractNumId w:val="86191852"/>
  </w:num>
  <w:num w:numId="86191853">
    <w:abstractNumId w:val="86191853"/>
  </w:num>
  <w:num w:numId="86191854">
    <w:abstractNumId w:val="86191854"/>
  </w:num>
  <w:num w:numId="86191855">
    <w:abstractNumId w:val="86191855"/>
  </w:num>
  <w:num w:numId="86191856">
    <w:abstractNumId w:val="86191856"/>
  </w:num>
  <w:num w:numId="86191857">
    <w:abstractNumId w:val="86191857"/>
  </w:num>
  <w:num w:numId="86191858">
    <w:abstractNumId w:val="86191858"/>
  </w:num>
  <w:num w:numId="86191859">
    <w:abstractNumId w:val="86191859"/>
  </w:num>
  <w:num w:numId="86191860">
    <w:abstractNumId w:val="86191860"/>
  </w:num>
  <w:num w:numId="86191861">
    <w:abstractNumId w:val="86191861"/>
  </w:num>
  <w:num w:numId="86191862">
    <w:abstractNumId w:val="86191862"/>
  </w:num>
  <w:num w:numId="86191863">
    <w:abstractNumId w:val="86191863"/>
  </w:num>
  <w:num w:numId="86191864">
    <w:abstractNumId w:val="86191864"/>
  </w:num>
  <w:num w:numId="86191865">
    <w:abstractNumId w:val="86191865"/>
  </w:num>
  <w:num w:numId="86191866">
    <w:abstractNumId w:val="86191866"/>
  </w:num>
  <w:num w:numId="86191867">
    <w:abstractNumId w:val="86191867"/>
  </w:num>
  <w:num w:numId="86191868">
    <w:abstractNumId w:val="86191868"/>
  </w:num>
  <w:num w:numId="86191869">
    <w:abstractNumId w:val="86191869"/>
  </w:num>
  <w:num w:numId="86191870">
    <w:abstractNumId w:val="86191870"/>
  </w:num>
  <w:num w:numId="86191871">
    <w:abstractNumId w:val="86191871"/>
  </w:num>
  <w:num w:numId="86191872">
    <w:abstractNumId w:val="86191872"/>
  </w:num>
  <w:num w:numId="86191873">
    <w:abstractNumId w:val="86191873"/>
  </w:num>
  <w:num w:numId="86191874">
    <w:abstractNumId w:val="86191874"/>
  </w:num>
  <w:num w:numId="86191875">
    <w:abstractNumId w:val="86191875"/>
  </w:num>
  <w:num w:numId="86191876">
    <w:abstractNumId w:val="86191876"/>
  </w:num>
  <w:num w:numId="86191877">
    <w:abstractNumId w:val="86191877"/>
  </w:num>
  <w:num w:numId="86191878">
    <w:abstractNumId w:val="86191878"/>
  </w:num>
  <w:num w:numId="86191879">
    <w:abstractNumId w:val="86191879"/>
  </w:num>
  <w:num w:numId="86191880">
    <w:abstractNumId w:val="86191880"/>
  </w:num>
  <w:num w:numId="86191881">
    <w:abstractNumId w:val="86191881"/>
  </w:num>
  <w:num w:numId="86191882">
    <w:abstractNumId w:val="86191882"/>
  </w:num>
  <w:num w:numId="86191883">
    <w:abstractNumId w:val="86191883"/>
  </w:num>
  <w:num w:numId="86191884">
    <w:abstractNumId w:val="86191884"/>
  </w:num>
  <w:num w:numId="86191885">
    <w:abstractNumId w:val="86191885"/>
  </w:num>
  <w:num w:numId="86191886">
    <w:abstractNumId w:val="86191886"/>
  </w:num>
  <w:num w:numId="86191887">
    <w:abstractNumId w:val="86191887"/>
  </w:num>
  <w:num w:numId="86191888">
    <w:abstractNumId w:val="86191888"/>
  </w:num>
  <w:num w:numId="86191889">
    <w:abstractNumId w:val="86191889"/>
  </w:num>
  <w:num w:numId="86191890">
    <w:abstractNumId w:val="86191890"/>
  </w:num>
  <w:num w:numId="86191891">
    <w:abstractNumId w:val="86191891"/>
  </w:num>
  <w:num w:numId="86191892">
    <w:abstractNumId w:val="86191892"/>
  </w:num>
  <w:num w:numId="86191893">
    <w:abstractNumId w:val="86191893"/>
  </w:num>
  <w:num w:numId="86191894">
    <w:abstractNumId w:val="86191894"/>
  </w:num>
  <w:num w:numId="86191895">
    <w:abstractNumId w:val="86191895"/>
  </w:num>
  <w:num w:numId="86191896">
    <w:abstractNumId w:val="86191896"/>
  </w:num>
  <w:num w:numId="86191897">
    <w:abstractNumId w:val="86191897"/>
  </w:num>
  <w:num w:numId="86191898">
    <w:abstractNumId w:val="86191898"/>
  </w:num>
  <w:num w:numId="86191899">
    <w:abstractNumId w:val="86191899"/>
  </w:num>
  <w:num w:numId="86191900">
    <w:abstractNumId w:val="86191900"/>
  </w:num>
  <w:num w:numId="86191901">
    <w:abstractNumId w:val="86191901"/>
  </w:num>
  <w:num w:numId="86191902">
    <w:abstractNumId w:val="86191902"/>
  </w:num>
  <w:num w:numId="86191903">
    <w:abstractNumId w:val="86191903"/>
  </w:num>
  <w:num w:numId="86191904">
    <w:abstractNumId w:val="86191904"/>
  </w:num>
  <w:num w:numId="86191905">
    <w:abstractNumId w:val="86191905"/>
  </w:num>
  <w:num w:numId="86191906">
    <w:abstractNumId w:val="86191906"/>
  </w:num>
  <w:num w:numId="86191907">
    <w:abstractNumId w:val="86191907"/>
  </w:num>
  <w:num w:numId="86191908">
    <w:abstractNumId w:val="86191908"/>
  </w:num>
  <w:num w:numId="86191909">
    <w:abstractNumId w:val="86191909"/>
  </w:num>
  <w:num w:numId="86191910">
    <w:abstractNumId w:val="86191910"/>
  </w:num>
  <w:num w:numId="86191911">
    <w:abstractNumId w:val="86191911"/>
  </w:num>
  <w:num w:numId="86191912">
    <w:abstractNumId w:val="86191912"/>
  </w:num>
  <w:num w:numId="86191913">
    <w:abstractNumId w:val="86191913"/>
  </w:num>
  <w:num w:numId="86191914">
    <w:abstractNumId w:val="86191914"/>
  </w:num>
  <w:num w:numId="86191915">
    <w:abstractNumId w:val="86191915"/>
  </w:num>
  <w:num w:numId="86191916">
    <w:abstractNumId w:val="86191916"/>
  </w:num>
  <w:num w:numId="86191917">
    <w:abstractNumId w:val="86191917"/>
  </w:num>
  <w:num w:numId="86191918">
    <w:abstractNumId w:val="86191918"/>
  </w:num>
  <w:num w:numId="86191919">
    <w:abstractNumId w:val="86191919"/>
  </w:num>
  <w:num w:numId="86191920">
    <w:abstractNumId w:val="86191920"/>
  </w:num>
  <w:num w:numId="86191921">
    <w:abstractNumId w:val="86191921"/>
  </w:num>
  <w:num w:numId="86191922">
    <w:abstractNumId w:val="86191922"/>
  </w:num>
  <w:num w:numId="86191923">
    <w:abstractNumId w:val="86191923"/>
  </w:num>
  <w:num w:numId="86191924">
    <w:abstractNumId w:val="86191924"/>
  </w:num>
  <w:num w:numId="86191925">
    <w:abstractNumId w:val="86191925"/>
  </w:num>
  <w:num w:numId="86191926">
    <w:abstractNumId w:val="86191926"/>
  </w:num>
  <w:num w:numId="86191927">
    <w:abstractNumId w:val="86191927"/>
  </w:num>
  <w:num w:numId="86191928">
    <w:abstractNumId w:val="86191928"/>
  </w:num>
  <w:num w:numId="86191929">
    <w:abstractNumId w:val="86191929"/>
  </w:num>
  <w:num w:numId="86191930">
    <w:abstractNumId w:val="86191930"/>
  </w:num>
  <w:num w:numId="86191931">
    <w:abstractNumId w:val="86191931"/>
  </w:num>
  <w:num w:numId="86191932">
    <w:abstractNumId w:val="86191932"/>
  </w:num>
  <w:num w:numId="86191933">
    <w:abstractNumId w:val="86191933"/>
  </w:num>
  <w:num w:numId="86191934">
    <w:abstractNumId w:val="86191934"/>
  </w:num>
  <w:num w:numId="86191935">
    <w:abstractNumId w:val="86191935"/>
  </w:num>
  <w:num w:numId="86191936">
    <w:abstractNumId w:val="86191936"/>
  </w:num>
  <w:num w:numId="86191937">
    <w:abstractNumId w:val="86191937"/>
  </w:num>
  <w:num w:numId="86191938">
    <w:abstractNumId w:val="86191938"/>
  </w:num>
  <w:num w:numId="86191939">
    <w:abstractNumId w:val="86191939"/>
  </w:num>
  <w:num w:numId="86191940">
    <w:abstractNumId w:val="86191940"/>
  </w:num>
  <w:num w:numId="86191941">
    <w:abstractNumId w:val="86191941"/>
  </w:num>
  <w:num w:numId="86191942">
    <w:abstractNumId w:val="86191942"/>
  </w:num>
  <w:num w:numId="86191943">
    <w:abstractNumId w:val="86191943"/>
  </w:num>
  <w:num w:numId="86191944">
    <w:abstractNumId w:val="86191944"/>
  </w:num>
  <w:num w:numId="86191945">
    <w:abstractNumId w:val="86191945"/>
  </w:num>
  <w:num w:numId="86191946">
    <w:abstractNumId w:val="86191946"/>
  </w:num>
  <w:num w:numId="86191947">
    <w:abstractNumId w:val="86191947"/>
  </w:num>
  <w:num w:numId="86191948">
    <w:abstractNumId w:val="86191948"/>
  </w:num>
  <w:num w:numId="86191949">
    <w:abstractNumId w:val="86191949"/>
  </w:num>
  <w:num w:numId="86191950">
    <w:abstractNumId w:val="86191950"/>
  </w:num>
  <w:num w:numId="86191951">
    <w:abstractNumId w:val="86191951"/>
  </w:num>
  <w:num w:numId="86191952">
    <w:abstractNumId w:val="86191952"/>
  </w:num>
  <w:num w:numId="86191953">
    <w:abstractNumId w:val="86191953"/>
  </w:num>
  <w:num w:numId="86191954">
    <w:abstractNumId w:val="86191954"/>
  </w:num>
  <w:num w:numId="86191955">
    <w:abstractNumId w:val="86191955"/>
  </w:num>
  <w:num w:numId="86191956">
    <w:abstractNumId w:val="86191956"/>
  </w:num>
  <w:num w:numId="86191957">
    <w:abstractNumId w:val="86191957"/>
  </w:num>
  <w:num w:numId="86191958">
    <w:abstractNumId w:val="86191958"/>
  </w:num>
  <w:num w:numId="86191959">
    <w:abstractNumId w:val="86191959"/>
  </w:num>
  <w:num w:numId="86191960">
    <w:abstractNumId w:val="86191960"/>
  </w:num>
  <w:num w:numId="86191961">
    <w:abstractNumId w:val="86191961"/>
  </w:num>
  <w:num w:numId="86191962">
    <w:abstractNumId w:val="86191962"/>
  </w:num>
  <w:num w:numId="86191963">
    <w:abstractNumId w:val="86191963"/>
  </w:num>
  <w:num w:numId="86191964">
    <w:abstractNumId w:val="86191964"/>
  </w:num>
  <w:num w:numId="86191965">
    <w:abstractNumId w:val="86191965"/>
  </w:num>
  <w:num w:numId="86191966">
    <w:abstractNumId w:val="86191966"/>
  </w:num>
  <w:num w:numId="86191967">
    <w:abstractNumId w:val="86191967"/>
  </w:num>
  <w:num w:numId="86191968">
    <w:abstractNumId w:val="86191968"/>
  </w:num>
  <w:num w:numId="86191969">
    <w:abstractNumId w:val="86191969"/>
  </w:num>
  <w:num w:numId="86191970">
    <w:abstractNumId w:val="86191970"/>
  </w:num>
  <w:num w:numId="86191971">
    <w:abstractNumId w:val="86191971"/>
  </w:num>
  <w:num w:numId="86191972">
    <w:abstractNumId w:val="86191972"/>
  </w:num>
  <w:num w:numId="86191973">
    <w:abstractNumId w:val="86191973"/>
  </w:num>
  <w:num w:numId="86191974">
    <w:abstractNumId w:val="86191974"/>
  </w:num>
  <w:num w:numId="86191975">
    <w:abstractNumId w:val="86191975"/>
  </w:num>
  <w:num w:numId="86191976">
    <w:abstractNumId w:val="86191976"/>
  </w:num>
  <w:num w:numId="86191977">
    <w:abstractNumId w:val="86191977"/>
  </w:num>
  <w:num w:numId="86191978">
    <w:abstractNumId w:val="86191978"/>
  </w:num>
  <w:num w:numId="86191979">
    <w:abstractNumId w:val="86191979"/>
  </w:num>
  <w:num w:numId="86191980">
    <w:abstractNumId w:val="86191980"/>
  </w:num>
  <w:num w:numId="86191981">
    <w:abstractNumId w:val="86191981"/>
  </w:num>
  <w:num w:numId="86191982">
    <w:abstractNumId w:val="86191982"/>
  </w:num>
  <w:num w:numId="86191983">
    <w:abstractNumId w:val="86191983"/>
  </w:num>
  <w:num w:numId="86191984">
    <w:abstractNumId w:val="86191984"/>
  </w:num>
  <w:num w:numId="86191985">
    <w:abstractNumId w:val="86191985"/>
  </w:num>
  <w:num w:numId="86191986">
    <w:abstractNumId w:val="86191986"/>
  </w:num>
  <w:num w:numId="86191987">
    <w:abstractNumId w:val="86191987"/>
  </w:num>
  <w:num w:numId="86191988">
    <w:abstractNumId w:val="86191988"/>
  </w:num>
  <w:num w:numId="86191989">
    <w:abstractNumId w:val="86191989"/>
  </w:num>
  <w:num w:numId="86191990">
    <w:abstractNumId w:val="86191990"/>
  </w:num>
  <w:num w:numId="86191991">
    <w:abstractNumId w:val="861919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65735705" Type="http://schemas.openxmlformats.org/officeDocument/2006/relationships/comments" Target="comments.xml"/><Relationship Id="rId84253765" Type="http://schemas.openxmlformats.org/officeDocument/2006/relationships/image" Target="media/imgrId84253765.jpg"/><Relationship Id="rId90135ea9b13deedd1" Type="http://schemas.openxmlformats.org/officeDocument/2006/relationships/hyperlink" Target="https://iservice.lombardini.it/jsp/Template2/manuale.jsp?id=96&amp;parent=1000" TargetMode="External"/><Relationship Id="rId23485ea9b13deedff" Type="http://schemas.openxmlformats.org/officeDocument/2006/relationships/hyperlink" Target="https://iservice.lombardini.it/jsp/Template2/manuale.jsp?id=97&amp;parent=1000" TargetMode="External"/><Relationship Id="rId66945ea9b13deef83" Type="http://schemas.openxmlformats.org/officeDocument/2006/relationships/hyperlink" Target="https://iservice.lombardini.it/jsp/Template2/manuale.jsp?id=193&amp;parent=1000" TargetMode="External"/><Relationship Id="rId42975ea9b13deef98" Type="http://schemas.openxmlformats.org/officeDocument/2006/relationships/hyperlink" Target="https://iservice.lombardini.it/jsp/Template2/manuale.jsp?id=193&amp;parent=1000" TargetMode="External"/><Relationship Id="rId35995ea9b13f656e9" Type="http://schemas.openxmlformats.org/officeDocument/2006/relationships/hyperlink" Target="https://iservice.lombardini.it/jsp/Template2/manuale.jsp?id=176&amp;parent=1000" TargetMode="External"/><Relationship Id="rId88945ea9b13fcde28" Type="http://schemas.openxmlformats.org/officeDocument/2006/relationships/hyperlink" Target="https://iservice.lombardini.it/jsp/Template2/manuale.jsp?id=55&amp;parent=1000" TargetMode="External"/><Relationship Id="rId32905ea9b13fce882" Type="http://schemas.openxmlformats.org/officeDocument/2006/relationships/hyperlink" Target="https://iservice.lombardini.it/jsp/Template2/manuale.jsp?id=195&amp;parent=1000" TargetMode="External"/><Relationship Id="rId21435ea9b14128cf0" Type="http://schemas.openxmlformats.org/officeDocument/2006/relationships/hyperlink" Target="https://iservice.lombardini.it/jsp/Template2/manuale.jsp?id=112&amp;parent=1000" TargetMode="External"/><Relationship Id="rId92155ea9b14171bf0" Type="http://schemas.openxmlformats.org/officeDocument/2006/relationships/hyperlink" Target="https://iservice.lombardini.it/jsp/Template2/manuale.jsp?id=822&amp;parent=1000" TargetMode="External"/><Relationship Id="rId58515ea9b141d5b65" Type="http://schemas.openxmlformats.org/officeDocument/2006/relationships/hyperlink" Target="https://iservice.lombardini.it/jsp/Template2/manuale.jsp?id=822&amp;parent=1000" TargetMode="External"/><Relationship Id="rId17495ea9b141d5c40" Type="http://schemas.openxmlformats.org/officeDocument/2006/relationships/hyperlink" Target="https://iservice.lombardini.it/jsp/Template2/manuale.jsp?id=822&amp;parent=1000" TargetMode="External"/><Relationship Id="rId58435ea9b1426fbec" Type="http://schemas.openxmlformats.org/officeDocument/2006/relationships/hyperlink" Target="https://www.youtube.com/embed/Ig3XosQ8h0s?rel=0" TargetMode="External"/><Relationship Id="rId48575ea9b143752be" Type="http://schemas.openxmlformats.org/officeDocument/2006/relationships/hyperlink" Target="https://iservice.lombardini.it/jsp/Template2/manuale.jsp?id=113&amp;parent=1000" TargetMode="External"/><Relationship Id="rId77335ea9b14574575" Type="http://schemas.openxmlformats.org/officeDocument/2006/relationships/hyperlink" Target="https://www.youtube.com/embed/6-0TbYG2EkY?rel=0" TargetMode="External"/><Relationship Id="rId30835ea9b14690a87" Type="http://schemas.openxmlformats.org/officeDocument/2006/relationships/hyperlink" Target="https://iservice.lombardini.it/jsp/Template2/manuale.jsp?id=171&amp;parent=1000" TargetMode="External"/><Relationship Id="rId87115ea9b146a52ff" Type="http://schemas.openxmlformats.org/officeDocument/2006/relationships/hyperlink" Target="https://iservice.lombardini.it/jsp/Template2/manuale.jsp?id=171&amp;parent=1000" TargetMode="External"/><Relationship Id="rId91825ea9b14792a8a" Type="http://schemas.openxmlformats.org/officeDocument/2006/relationships/hyperlink" Target="https://iservice.lombardini.it/jsp/Template2/manuale.jsp?id=103&amp;parent=1000" TargetMode="External"/><Relationship Id="rId29425ea9b147ce1b2" Type="http://schemas.openxmlformats.org/officeDocument/2006/relationships/hyperlink" Target="https://iservice.lombardini.it/jsp/Template2/manuale.jsp?id=103&amp;parent=1000" TargetMode="External"/><Relationship Id="rId74595ea9b14963650" Type="http://schemas.openxmlformats.org/officeDocument/2006/relationships/hyperlink" Target="https://iservice.lombardini.it/jsp/Template2/manuale.jsp?id=103&amp;parent=1000" TargetMode="External"/><Relationship Id="rId10405ea9b14aa95e0" Type="http://schemas.openxmlformats.org/officeDocument/2006/relationships/hyperlink" Target="https://iservice.lombardini.it/jsp/Template2/manuale.jsp?id=55&amp;parent=1000" TargetMode="External"/><Relationship Id="rId74715ea9b14b1ea02" Type="http://schemas.openxmlformats.org/officeDocument/2006/relationships/hyperlink" Target="https://iservice.lombardini.it/jsp/Template2/manuale.jsp?id=113&amp;parent=1000" TargetMode="External"/><Relationship Id="rId79075ea9b14b733c4" Type="http://schemas.openxmlformats.org/officeDocument/2006/relationships/hyperlink" Target="https://iservice.lombardini.it/jsp/Template2/manuale.jsp?id=55&amp;parent=1000" TargetMode="External"/><Relationship Id="rId49095ea9b14b73452" Type="http://schemas.openxmlformats.org/officeDocument/2006/relationships/hyperlink" Target="https://iservice.lombardini.it/jsp/Template2/manuale.jsp?id=102&amp;parent=1000" TargetMode="External"/><Relationship Id="rId23585ea9b14bab2df" Type="http://schemas.openxmlformats.org/officeDocument/2006/relationships/hyperlink" Target="https://iservice.lombardini.it/jsp/Template2/manuale.jsp?id=112&amp;parent=1000" TargetMode="External"/><Relationship Id="rId77335ea9b14c66845" Type="http://schemas.openxmlformats.org/officeDocument/2006/relationships/hyperlink" Target="https://iservice.lombardini.it/jsp/Template2/manuale.jsp?id=199&amp;parent=1000" TargetMode="External"/><Relationship Id="rId11665ea9b14f0fda1" Type="http://schemas.openxmlformats.org/officeDocument/2006/relationships/hyperlink" Target="https://iservice.lombardini.it/jsp/Template2/manuale.jsp?id=117&amp;parent=1000" TargetMode="External"/><Relationship Id="rId74025ea9b14f0fe27" Type="http://schemas.openxmlformats.org/officeDocument/2006/relationships/hyperlink" Target="https://iservice.lombardini.it/jsp/Template2/manuale.jsp?id=118&amp;parent=1000" TargetMode="External"/><Relationship Id="rId36435ea9b14f10411" Type="http://schemas.openxmlformats.org/officeDocument/2006/relationships/hyperlink" Target="https://iservice.lombardini.it/jsp/Template2/manuale.jsp?id=136&amp;parent=1000" TargetMode="External"/><Relationship Id="rId72295ea9b14f10471" Type="http://schemas.openxmlformats.org/officeDocument/2006/relationships/hyperlink" Target="https://iservice.lombardini.it/jsp/Template2/manuale.jsp?id=178&amp;parent=1000" TargetMode="External"/><Relationship Id="rId66395ea9b14f1064a" Type="http://schemas.openxmlformats.org/officeDocument/2006/relationships/hyperlink" Target="https://iservice.lombardini.it/jsp/Template2/manuale.jsp?id=171&amp;parent=1000" TargetMode="External"/><Relationship Id="rId67595ea9b14f10672" Type="http://schemas.openxmlformats.org/officeDocument/2006/relationships/hyperlink" Target="https://iservice.lombardini.it/jsp/Template2/manuale.jsp?id=178&amp;parent=1000" TargetMode="External"/><Relationship Id="rId62955ea9b14f24eab" Type="http://schemas.openxmlformats.org/officeDocument/2006/relationships/hyperlink" Target="https://iservice.lombardini.it/jsp/Template2/manuale.jsp?id=102&amp;parent=1000" TargetMode="External"/><Relationship Id="rId42085ea9b14f25059" Type="http://schemas.openxmlformats.org/officeDocument/2006/relationships/hyperlink" Target="https://iservice.lombardini.it/jsp/Template2/manuale.jsp?id=121&amp;parent=1000" TargetMode="External"/><Relationship Id="rId81935ea9b14f250f2" Type="http://schemas.openxmlformats.org/officeDocument/2006/relationships/hyperlink" Target="https://iservice.lombardini.it/jsp/Template2/manuale.jsp?id=174&amp;parent=1000" TargetMode="External"/><Relationship Id="rId11495ea9b14f25151" Type="http://schemas.openxmlformats.org/officeDocument/2006/relationships/hyperlink" Target="https://iservice.lombardini.it/jsp/Template2/manuale.jsp?id=120&amp;parent=1000" TargetMode="External"/><Relationship Id="rId55995ea9b14f2517f" Type="http://schemas.openxmlformats.org/officeDocument/2006/relationships/hyperlink" Target="https://iservice.lombardini.it/jsp/Template2/manuale.jsp?id=175&amp;parent=1000" TargetMode="External"/><Relationship Id="rId65135ea9b14f3241a" Type="http://schemas.openxmlformats.org/officeDocument/2006/relationships/hyperlink" Target="https://iservice.lombardini.it/jsp/Template2/manuale.jsp?id=198&amp;parent=1000" TargetMode="External"/><Relationship Id="rId57255ea9b14f57295" Type="http://schemas.openxmlformats.org/officeDocument/2006/relationships/hyperlink" Target="https://iservice.lombardini.it/jsp/Template2/manuale.jsp?id=203&amp;parent=1000" TargetMode="External"/><Relationship Id="rId42405ea9b14f6f62e" Type="http://schemas.openxmlformats.org/officeDocument/2006/relationships/hyperlink" Target="https://iservice.lombardini.it/jsp/Template2/manuale.jsp?id=203&amp;parent=1000" TargetMode="External"/><Relationship Id="rId14305ea9b14f9fc35" Type="http://schemas.openxmlformats.org/officeDocument/2006/relationships/hyperlink" Target="https://www.youtube.com/embed/_s_qNZuOqQU?rel=0" TargetMode="External"/><Relationship Id="rId89385ea9b14fadb43" Type="http://schemas.openxmlformats.org/officeDocument/2006/relationships/hyperlink" Target="https://iservice.lombardini.it/jsp/Template2/manuale.jsp?id=198&amp;parent=1000" TargetMode="External"/><Relationship Id="rId85395ea9b14faddc6" Type="http://schemas.openxmlformats.org/officeDocument/2006/relationships/hyperlink" Target="https://iservice.lombardini.it/jsp/Template2/manuale.jsp?id=104&amp;parent=1000" TargetMode="External"/><Relationship Id="rId49185ea9b14fadf68" Type="http://schemas.openxmlformats.org/officeDocument/2006/relationships/hyperlink" Target="https://iservice.lombardini.it/jsp/Template2/manuale.jsp?id=203&amp;parent=1000" TargetMode="External"/><Relationship Id="rId40685ea9b14fae0b7" Type="http://schemas.openxmlformats.org/officeDocument/2006/relationships/hyperlink" Target="https://iservice.lombardini.it/jsp/Template2/manuale.jsp?id=132&amp;parent=1000" TargetMode="External"/><Relationship Id="rId45085ea9b14fae0ea" Type="http://schemas.openxmlformats.org/officeDocument/2006/relationships/hyperlink" Target="https://iservice.lombardini.it/jsp/Template2/manuale.jsp?id=132&amp;parent=1000" TargetMode="External"/><Relationship Id="rId70195ea9b14fdcaee" Type="http://schemas.openxmlformats.org/officeDocument/2006/relationships/hyperlink" Target="https://www.youtube.com/embed/7T2NNBQqPpU?rel=0" TargetMode="External"/><Relationship Id="rId36205ea9b14ff0fcf" Type="http://schemas.openxmlformats.org/officeDocument/2006/relationships/hyperlink" Target="https://iservice.lombardini.it/jsp/Template2/manuale.jsp?id=198&amp;parent=1000" TargetMode="External"/><Relationship Id="rId40195ea9b14ff1070" Type="http://schemas.openxmlformats.org/officeDocument/2006/relationships/hyperlink" Target="https://iservice.lombardini.it/jsp/Template2/manuale.jsp?id=103&amp;parent=1000&amp;txts=2.9.8" TargetMode="External"/><Relationship Id="rId10715ea9b14ff10cb" Type="http://schemas.openxmlformats.org/officeDocument/2006/relationships/hyperlink" Target="https://iservice.lombardini.it/jsp/Template2/manuale.jsp?id=112&amp;parent=1000&amp;txts=2.9.8" TargetMode="External"/><Relationship Id="rId50175ea9b14ff11b3" Type="http://schemas.openxmlformats.org/officeDocument/2006/relationships/hyperlink" Target="https://iservice.lombardini.it/jsp/Template2/manuale.jsp?id=822&amp;parent=1000" TargetMode="External"/><Relationship Id="rId17235ea9b150375e1" Type="http://schemas.openxmlformats.org/officeDocument/2006/relationships/hyperlink" Target="https://iservice.lombardini.it/jsp/Template2/manuale.jsp?id=103&amp;parent=1088" TargetMode="External"/><Relationship Id="rId80715ea9b150622f4" Type="http://schemas.openxmlformats.org/officeDocument/2006/relationships/hyperlink" Target="https://iservice.lombardini.it/jsp/Template2/manuale.jsp?id=199&amp;parent=1000" TargetMode="External"/><Relationship Id="rId23455ea9b15077717" Type="http://schemas.openxmlformats.org/officeDocument/2006/relationships/hyperlink" Target="https://iservice.lombardini.it/jsp/Template2/manuale.jsp?id=103&amp;parent=1000&amp;txts=2.9.8" TargetMode="External"/><Relationship Id="rId14015ea9b1509fcc2" Type="http://schemas.openxmlformats.org/officeDocument/2006/relationships/hyperlink" Target="https://iservice.lombardini.it/jsp/Template2/manuale.jsp?id=103&amp;parent=1000" TargetMode="External"/><Relationship Id="rId97225ea9b150c95f7" Type="http://schemas.openxmlformats.org/officeDocument/2006/relationships/hyperlink" Target="https://www.youtube.com/embed/QQZtx2i75AY?rel=0" TargetMode="External"/><Relationship Id="rId90175ea9b15189c07" Type="http://schemas.openxmlformats.org/officeDocument/2006/relationships/hyperlink" Target="https://www.youtube.com/embed/ArOgFV739EU?rel=0" TargetMode="External"/><Relationship Id="rId75355ea9b1519ff4a" Type="http://schemas.openxmlformats.org/officeDocument/2006/relationships/hyperlink" Target="https://iservice.lombardini.it/jsp/Template2/manuale.jsp?id=199&amp;parent=1000" TargetMode="External"/><Relationship Id="rId23725ea9b151b4176" Type="http://schemas.openxmlformats.org/officeDocument/2006/relationships/hyperlink" Target="https://iservice.lombardini.it/jsp/Template2/manuale.jsp?id=198&amp;parent=1000" TargetMode="External"/><Relationship Id="rId34285ea9b151b4244" Type="http://schemas.openxmlformats.org/officeDocument/2006/relationships/hyperlink" Target="https://iservice.lombardini.it/jsp/Template2/manuale.jsp?id=822&amp;parent=1000" TargetMode="External"/><Relationship Id="rId86635ea9b151b428b" Type="http://schemas.openxmlformats.org/officeDocument/2006/relationships/hyperlink" Target="https://iservice.lombardini.it/jsp/Template2/manuale.jsp?id=103&amp;parent=1000&amp;txts=2.9.8" TargetMode="External"/><Relationship Id="rId38415ea9b151b42c1" Type="http://schemas.openxmlformats.org/officeDocument/2006/relationships/hyperlink" Target="https://iservice.lombardini.it/jsp/Template2/manuale.jsp?id=112&amp;parent=1000&amp;txts=2.9.8" TargetMode="External"/><Relationship Id="rId69275ea9b1521b2d7" Type="http://schemas.openxmlformats.org/officeDocument/2006/relationships/hyperlink" Target="https://iservice.lombardini.it/jsp/Template2/manuale.jsp?id=136&amp;parent=1000" TargetMode="External"/><Relationship Id="rId85935ea9b1521b2fd" Type="http://schemas.openxmlformats.org/officeDocument/2006/relationships/hyperlink" Target="https://iservice.lombardini.it/jsp/Template2/manuale.jsp?id=822&amp;parent=1000" TargetMode="External"/><Relationship Id="rId18445ea9b1521b32f" Type="http://schemas.openxmlformats.org/officeDocument/2006/relationships/hyperlink" Target="https://iservice.lombardini.it/jsp/Template2/manuale.jsp?id=140&amp;parent=1000" TargetMode="External"/><Relationship Id="rId56115ea9b1521b37e" Type="http://schemas.openxmlformats.org/officeDocument/2006/relationships/hyperlink" Target="https://iservice.lombardini.it/jsp/Template2/manuale.jsp?id=822&amp;parent=1000" TargetMode="External"/><Relationship Id="rId59235ea9b1524187b" Type="http://schemas.openxmlformats.org/officeDocument/2006/relationships/hyperlink" Target="https://iservice.lombardini.it/jsp/Template2/manuale.jsp?id=822&amp;parent=1000" TargetMode="External"/><Relationship Id="rId21005ea9b15263abb" Type="http://schemas.openxmlformats.org/officeDocument/2006/relationships/hyperlink" Target="https://iservice.lombardini.it/jsp/Template2/manuale.jsp?id=112&amp;parent=1000" TargetMode="External"/><Relationship Id="rId69515ea9b15263b10" Type="http://schemas.openxmlformats.org/officeDocument/2006/relationships/hyperlink" Target="https://iservice.lombardini.it/jsp/Template2/manuale.jsp?id=103&amp;parent=1000&amp;txts=2.9.8" TargetMode="External"/><Relationship Id="rId32815ea9b15263cb8" Type="http://schemas.openxmlformats.org/officeDocument/2006/relationships/hyperlink" Target="https://iservice.lombardini.it/jsp/Template2/manuale.jsp?id=822&amp;parent=1000" TargetMode="External"/><Relationship Id="rId98785ea9b15263da5" Type="http://schemas.openxmlformats.org/officeDocument/2006/relationships/hyperlink" Target="https://iservice.lombardini.it/jsp/Template2/manuale.jsp?id=822&amp;parent=1000" TargetMode="External"/><Relationship Id="rId18515ea9b1528f3c4" Type="http://schemas.openxmlformats.org/officeDocument/2006/relationships/hyperlink" Target="https://www.youtube.com/embed/UaZgKyWrP48?rel=0" TargetMode="External"/><Relationship Id="rId21375ea9b152a18bd" Type="http://schemas.openxmlformats.org/officeDocument/2006/relationships/hyperlink" Target="https://iservice.lombardini.it/jsp/Template2/manuale.jsp?id=112&amp;parent=1000" TargetMode="External"/><Relationship Id="rId45035ea9b152a19b7" Type="http://schemas.openxmlformats.org/officeDocument/2006/relationships/hyperlink" Target="https://iservice.lombardini.it/jsp/Template2/manuale.jsp?id=822&amp;parent=1000" TargetMode="External"/><Relationship Id="rId66725ea9b1535a60c" Type="http://schemas.openxmlformats.org/officeDocument/2006/relationships/hyperlink" Target="https://iservice.lombardini.it/jsp/Template2/manuale.jsp?id=822&amp;parent=1000" TargetMode="External"/><Relationship Id="rId22875ea9b15373ec9" Type="http://schemas.openxmlformats.org/officeDocument/2006/relationships/hyperlink" Target="https://iservice.lombardini.it/jsp/Template2/manuale.jsp?id=822&amp;parent=1000" TargetMode="External"/><Relationship Id="rId87195ea9b15373faa" Type="http://schemas.openxmlformats.org/officeDocument/2006/relationships/hyperlink" Target="https://iservice.lombardini.it/jsp/Template2/manuale.jsp?id=822&amp;parent=1000" TargetMode="External"/><Relationship Id="rId90955ea9b1538958c" Type="http://schemas.openxmlformats.org/officeDocument/2006/relationships/hyperlink" Target="https://www.youtube.com/embed/o3h6Say9sc4?rel=0" TargetMode="External"/><Relationship Id="rId91025ea9b1539cc1c" Type="http://schemas.openxmlformats.org/officeDocument/2006/relationships/hyperlink" Target="https://iservice.lombardini.it/jsp/Template2/manuale.jsp?id=198&amp;parent=1000" TargetMode="External"/><Relationship Id="rId98405ea9b1539ccb1" Type="http://schemas.openxmlformats.org/officeDocument/2006/relationships/hyperlink" Target="https://iservice.lombardini.it/jsp/Template2/manuale.jsp?id=112&amp;parent=1088" TargetMode="External"/><Relationship Id="rId57105ea9b1539cdc7" Type="http://schemas.openxmlformats.org/officeDocument/2006/relationships/hyperlink" Target="https://iservice.lombardini.it/jsp/Template2/manuale.jsp?id=120&amp;parent=1000" TargetMode="External"/><Relationship Id="rId58275ea9b153c7ce4" Type="http://schemas.openxmlformats.org/officeDocument/2006/relationships/hyperlink" Target="https://iservice.lombardini.it/jsp/Template2/manuale.jsp?id=822&amp;parent=1000" TargetMode="External"/><Relationship Id="rId95215ea9b153de4a2" Type="http://schemas.openxmlformats.org/officeDocument/2006/relationships/hyperlink" Target="https://www.youtube.com/embed/xGWUnc-V1YY?rel=0" TargetMode="External"/><Relationship Id="rId26895ea9b153df1fc" Type="http://schemas.openxmlformats.org/officeDocument/2006/relationships/hyperlink" Target="https://iservice.lombardini.it/jsp/Template2/manuale.jsp?id=822&amp;parent=1000" TargetMode="External"/><Relationship Id="rId43325ea9b15412ede" Type="http://schemas.openxmlformats.org/officeDocument/2006/relationships/hyperlink" Target="https://iservice.lombardini.it/jsp/Template2/manuale.jsp?id=822&amp;parent=1000" TargetMode="External"/><Relationship Id="rId35895ea9b15412f2d" Type="http://schemas.openxmlformats.org/officeDocument/2006/relationships/hyperlink" Target="https://iservice.lombardini.it/jsp/Template2/manuale.jsp?id=175&amp;parent=1000" TargetMode="External"/><Relationship Id="rId51595ea9b15427a08" Type="http://schemas.openxmlformats.org/officeDocument/2006/relationships/hyperlink" Target="https://www.youtube.com/embed/XSTfzyJa-9Q?rel=0" TargetMode="External"/><Relationship Id="rId73655ea9b15436b77" Type="http://schemas.openxmlformats.org/officeDocument/2006/relationships/hyperlink" Target="https://iservice.lombardini.it/jsp/Template2/manuale.jsp?id=198&amp;parent=1000" TargetMode="External"/><Relationship Id="rId69375ea9b15436bf6" Type="http://schemas.openxmlformats.org/officeDocument/2006/relationships/hyperlink" Target="https://iservice.lombardini.it/jsp/Template2/manuale.jsp?id=120&amp;parent=1000" TargetMode="External"/><Relationship Id="rId97625ea9b154c9f8b" Type="http://schemas.openxmlformats.org/officeDocument/2006/relationships/hyperlink" Target="https://www.youtube.com/embed/lZlk78GFzsg?rel=0" TargetMode="External"/><Relationship Id="rId80915ea9b1550de2c" Type="http://schemas.openxmlformats.org/officeDocument/2006/relationships/hyperlink" Target="https://iservice.lombardini.it/jsp/Template2/manuale.jsp?id=112&amp;parent=1000&amp;txts=2.9.8" TargetMode="External"/><Relationship Id="rId94195ea9b15525334" Type="http://schemas.openxmlformats.org/officeDocument/2006/relationships/hyperlink" Target="https://iservice.lombardini.it/jsp/Template2/manuale.jsp?id=175&amp;parent=1000" TargetMode="External"/><Relationship Id="rId36185ea9b1553c93b" Type="http://schemas.openxmlformats.org/officeDocument/2006/relationships/hyperlink" Target="https://www.youtube.com/embed/KGHm0dnsQdc?rel=0" TargetMode="External"/><Relationship Id="rId97935ea9b1553d222" Type="http://schemas.openxmlformats.org/officeDocument/2006/relationships/hyperlink" Target="https://iservice.lombardini.it/jsp/Template2/manuale.jsp?id=120&amp;parent=1000" TargetMode="External"/><Relationship Id="rId18165ea9b1554fd3f" Type="http://schemas.openxmlformats.org/officeDocument/2006/relationships/hyperlink" Target="https://iservice.lombardini.it/jsp/Template2/manuale.jsp?id=283&amp;parent=1136" TargetMode="External"/><Relationship Id="rId76315ea9b1554fd88" Type="http://schemas.openxmlformats.org/officeDocument/2006/relationships/hyperlink" Target="https://iservice.lombardini.it/jsp/Template2/manuale.jsp?id=178&amp;parent=1000" TargetMode="External"/><Relationship Id="rId64765ea9b155910fe" Type="http://schemas.openxmlformats.org/officeDocument/2006/relationships/hyperlink" Target="https://www.youtube.com/embed/_QESHZf50PU?rel=0" TargetMode="External"/><Relationship Id="rId56755ea9b155a468c" Type="http://schemas.openxmlformats.org/officeDocument/2006/relationships/hyperlink" Target="https://iservice.lombardini.it/jsp/Template2/manuale.jsp?id=178&amp;parent=1000" TargetMode="External"/><Relationship Id="rId97465ea9b155a4702" Type="http://schemas.openxmlformats.org/officeDocument/2006/relationships/hyperlink" Target="https://iservice.lombardini.it/jsp/Template2/manuale.jsp?id=112&amp;parent=1088" TargetMode="External"/><Relationship Id="rId66345ea9b155e28ec" Type="http://schemas.openxmlformats.org/officeDocument/2006/relationships/hyperlink" Target="https://www.youtube.com/embed/GbvNS15R9SQ?rel=0" TargetMode="External"/><Relationship Id="rId61205ea9b15603075" Type="http://schemas.openxmlformats.org/officeDocument/2006/relationships/hyperlink" Target="https://iservice.lombardini.it/jsp/Template2/manuale.jsp?id=198&amp;parent=1000" TargetMode="External"/><Relationship Id="rId79545ea9b15603128" Type="http://schemas.openxmlformats.org/officeDocument/2006/relationships/hyperlink" Target="https://iservice.lombardini.it/jsp/Template2/manuale.jsp?id=127&amp;parent=1000" TargetMode="External"/><Relationship Id="rId47245ea9b15615391" Type="http://schemas.openxmlformats.org/officeDocument/2006/relationships/hyperlink" Target="https://iservice.lombardini.it/jsp/Template2/manuale.jsp?id=822&amp;parent=1000" TargetMode="External"/><Relationship Id="rId96315ea9b1565ee4d" Type="http://schemas.openxmlformats.org/officeDocument/2006/relationships/hyperlink" Target="https://iservice.lombardini.it/jsp/Template2/manuale.jsp?id=129&amp;parent=1000" TargetMode="External"/><Relationship Id="rId58375ea9b1565ee99" Type="http://schemas.openxmlformats.org/officeDocument/2006/relationships/hyperlink" Target="https://iservice.lombardini.it/jsp/Template2/manuale.jsp?id=127&amp;parent=1000" TargetMode="External"/><Relationship Id="rId76835ea9b15681cdf" Type="http://schemas.openxmlformats.org/officeDocument/2006/relationships/hyperlink" Target="https://iservice.lombardini.it/jsp/Template2/manuale.jsp?id=198&amp;parent=1000" TargetMode="External"/><Relationship Id="rId55665ea9b15681da5" Type="http://schemas.openxmlformats.org/officeDocument/2006/relationships/hyperlink" Target="https://iservice.lombardini.it/jsp/Template2/manuale.jsp?id=127&amp;parent=1000" TargetMode="External"/><Relationship Id="rId81545ea9b15681e05" Type="http://schemas.openxmlformats.org/officeDocument/2006/relationships/hyperlink" Target="https://iservice.lombardini.it/jsp/Template2/manuale.jsp?id=128&amp;parent=1000" TargetMode="External"/><Relationship Id="rId21665ea9b156a9784" Type="http://schemas.openxmlformats.org/officeDocument/2006/relationships/hyperlink" Target="https://iservice.lombardini.it/jsp/Template2/manuale.jsp?id=121&amp;parent=1000" TargetMode="External"/><Relationship Id="rId69655ea9b156a98bd" Type="http://schemas.openxmlformats.org/officeDocument/2006/relationships/hyperlink" Target="https://iservice.lombardini.it/jsp/Template2/manuale.jsp?id=822&amp;parent=1000" TargetMode="External"/><Relationship Id="rId50185ea9b156bc17c" Type="http://schemas.openxmlformats.org/officeDocument/2006/relationships/hyperlink" Target="https://iservice.lombardini.it/jsp/Template2/manuale.jsp?id=822&amp;parent=1000" TargetMode="External"/><Relationship Id="rId37915ea9b156e471a" Type="http://schemas.openxmlformats.org/officeDocument/2006/relationships/hyperlink" Target="https://iservice.lombardini.it/jsp/Template2/manuale.jsp?id=157&amp;parent=1000" TargetMode="External"/><Relationship Id="rId92645ea9b156e499e" Type="http://schemas.openxmlformats.org/officeDocument/2006/relationships/hyperlink" Target="https://iservice.lombardini.it/jsp/Template2/manuale.jsp?id=104&amp;parent=1000" TargetMode="External"/><Relationship Id="rId53015ea9b156e4b61" Type="http://schemas.openxmlformats.org/officeDocument/2006/relationships/hyperlink" Target="https://iservice.lombardini.it/jsp/Template2/manuale.jsp?id=822&amp;parent=1000" TargetMode="External"/><Relationship Id="rId19465ea9b1573b12e" Type="http://schemas.openxmlformats.org/officeDocument/2006/relationships/hyperlink" Target="https://iservice.lombardini.it/jsp/Template2/manuale.jsp?id=822&amp;parent=1000" TargetMode="External"/><Relationship Id="rId90995ea9b15760824" Type="http://schemas.openxmlformats.org/officeDocument/2006/relationships/hyperlink" Target="https://iservice.lombardini.it/jsp/Template2/manuale.jsp?id=822&amp;parent=1000" TargetMode="External"/><Relationship Id="rId69195ea9b1577891a" Type="http://schemas.openxmlformats.org/officeDocument/2006/relationships/hyperlink" Target="https://iservice.lombardini.it/jsp/Template2/manuale.jsp?id=822&amp;parent=1000" TargetMode="External"/><Relationship Id="rId86755ea9b157789a3" Type="http://schemas.openxmlformats.org/officeDocument/2006/relationships/hyperlink" Target="https://iservice.lombardini.it/jsp/Template2/manuale.jsp?id=128&amp;parent=1000" TargetMode="External"/><Relationship Id="rId65915ea9b15778c90" Type="http://schemas.openxmlformats.org/officeDocument/2006/relationships/hyperlink" Target="https://iservice.lombardini.it/jsp/Template2/manuale.jsp?id=822&amp;parent=1000" TargetMode="External"/><Relationship Id="rId12825ea9b15778cd5" Type="http://schemas.openxmlformats.org/officeDocument/2006/relationships/hyperlink" Target="https://iservice.lombardini.it/jsp/Template2/manuale.jsp?id=128&amp;parent=1000" TargetMode="External"/><Relationship Id="rId25695ea9b1578cb91" Type="http://schemas.openxmlformats.org/officeDocument/2006/relationships/hyperlink" Target="https://iservice.lombardini.it/jsp/Template2/manuale.jsp?id=168&amp;parent=1000" TargetMode="External"/><Relationship Id="rId13875ea9b1578ccc6" Type="http://schemas.openxmlformats.org/officeDocument/2006/relationships/hyperlink" Target="https://iservice.lombardini.it/jsp/Template2/manuale.jsp?id=127&amp;parent=1088" TargetMode="External"/><Relationship Id="rId46855ea9b157ae9f4" Type="http://schemas.openxmlformats.org/officeDocument/2006/relationships/hyperlink" Target="https://iservice.lombardini.it/jsp/Template2/manuale.jsp?id=198&amp;parent=1000" TargetMode="External"/><Relationship Id="rId73855ea9b1585b57c" Type="http://schemas.openxmlformats.org/officeDocument/2006/relationships/hyperlink" Target="https://iservice.lombardini.it/jsp/Template2/manuale.jsp?id=198&amp;parent=1000" TargetMode="External"/><Relationship Id="rId56875ea9b158dee3f" Type="http://schemas.openxmlformats.org/officeDocument/2006/relationships/hyperlink" Target="https://iservice.lombardini.it/jsp/Template2/manuale.jsp?id=198&amp;parent=1000" TargetMode="External"/><Relationship Id="rId81585ea9b158deecb" Type="http://schemas.openxmlformats.org/officeDocument/2006/relationships/hyperlink" Target="https://iservice.lombardini.it/jsp/Template2/manuale.jsp?id=120&amp;parent=1000" TargetMode="External"/><Relationship Id="rId25445ea9b158def00" Type="http://schemas.openxmlformats.org/officeDocument/2006/relationships/hyperlink" Target="https://iservice.lombardini.it/jsp/Template2/manuale.jsp?id=121&amp;parent=1000" TargetMode="External"/><Relationship Id="rId15395ea9b159b41e1" Type="http://schemas.openxmlformats.org/officeDocument/2006/relationships/hyperlink" Target="https://iservice.lombardini.it/jsp/Template2/manuale.jsp?id=198&amp;parent=1000" TargetMode="External"/><Relationship Id="rId84155ea9b15b0429b" Type="http://schemas.openxmlformats.org/officeDocument/2006/relationships/hyperlink" Target="https://iservice.lombardini.it/jsp/Template2/manuale.jsp?id=120&amp;parent=1000" TargetMode="External"/><Relationship Id="rId57535ea9b15b042ee" Type="http://schemas.openxmlformats.org/officeDocument/2006/relationships/hyperlink" Target="https://iservice.lombardini.it/jsp/Template2/manuale.jsp?id=114&amp;parent=1000" TargetMode="External"/><Relationship Id="rId22595ea9b15b04361" Type="http://schemas.openxmlformats.org/officeDocument/2006/relationships/hyperlink" Target="https://iservice.lombardini.it/jsp/Template2/manuale.jsp?id=103&amp;parent=1000" TargetMode="External"/><Relationship Id="rId14895ea9b15b043cb" Type="http://schemas.openxmlformats.org/officeDocument/2006/relationships/hyperlink" Target="https://iservice.lombardini.it/jsp/Template2/manuale.jsp?id=822&amp;parent=1000" TargetMode="External"/><Relationship Id="rId93935ea9b15b043ec" Type="http://schemas.openxmlformats.org/officeDocument/2006/relationships/hyperlink" Target="https://iservice.lombardini.it/jsp/Template2/manuale.jsp?id=822&amp;parent=1000" TargetMode="External"/><Relationship Id="rId73685ea9b15b04575" Type="http://schemas.openxmlformats.org/officeDocument/2006/relationships/hyperlink" Target="https://iservice.lombardini.it/jsp/Template2/manuale.jsp?id=822&amp;parent=1000" TargetMode="External"/><Relationship Id="rId65325ea9b15b1cf93" Type="http://schemas.openxmlformats.org/officeDocument/2006/relationships/hyperlink" Target="https://iservice.lombardini.it/jsp/Template2/manuale.jsp?id=822&amp;parent=1000" TargetMode="External"/><Relationship Id="rId11475ea9b15b348b0" Type="http://schemas.openxmlformats.org/officeDocument/2006/relationships/hyperlink" Target="https://iservice.lombardini.it/jsp/Template2/manuale.jsp?id=822&amp;parent=1000" TargetMode="External"/><Relationship Id="rId96965ea9b15b9f025" Type="http://schemas.openxmlformats.org/officeDocument/2006/relationships/hyperlink" Target="https://iservice.lombardini.it/jsp/Template2/manuale.jsp?id=107&amp;parent=1000" TargetMode="External"/><Relationship Id="rId44015ea9b15c04111" Type="http://schemas.openxmlformats.org/officeDocument/2006/relationships/hyperlink" Target="https://iservice.lombardini.it/jsp/Template2/manuale.jsp?id=822&amp;parent=1000" TargetMode="External"/><Relationship Id="rId94305ea9b15ce8970" Type="http://schemas.openxmlformats.org/officeDocument/2006/relationships/hyperlink" Target="https://iservice.lombardini.it/jsp/Template2/manuale.jsp?id=822&amp;parent=1000" TargetMode="External"/><Relationship Id="rId88895ea9b15ce8a40" Type="http://schemas.openxmlformats.org/officeDocument/2006/relationships/hyperlink" Target="https://iservice.lombardini.it/jsp/Template2/manuale.jsp?id=822&amp;parent=1000" TargetMode="External"/><Relationship Id="rId55255ea9b15d0c104" Type="http://schemas.openxmlformats.org/officeDocument/2006/relationships/hyperlink" Target="https://iservice.lombardini.it/jsp/Template2/manuale.jsp?id=822&amp;parent=1000" TargetMode="External"/><Relationship Id="rId77085ea9b15d39b9b" Type="http://schemas.openxmlformats.org/officeDocument/2006/relationships/hyperlink" Target="https://iservice.lombardini.it/jsp/Template2/manuale.jsp?id=822&amp;parent=1000" TargetMode="External"/><Relationship Id="rId15755ea9b15dec573" Type="http://schemas.openxmlformats.org/officeDocument/2006/relationships/hyperlink" Target="https://iservice.lombardini.it/jsp/Template2/manuale.jsp?id=822&amp;parent=1000" TargetMode="External"/><Relationship Id="rId26925ea9b15e6cb43" Type="http://schemas.openxmlformats.org/officeDocument/2006/relationships/hyperlink" Target="https://iservice.lombardini.it/jsp/Template2/manuale.jsp?id=105&amp;parent=1000" TargetMode="External"/><Relationship Id="rId64625ea9b15ed7e0b" Type="http://schemas.openxmlformats.org/officeDocument/2006/relationships/hyperlink" Target="https://iservice.lombardini.it/jsp/Template2/manuale.jsp?id=822&amp;parent=1000" TargetMode="External"/><Relationship Id="rId33585ea9b15f1e3ff" Type="http://schemas.openxmlformats.org/officeDocument/2006/relationships/hyperlink" Target="https://iservice.lombardini.it/jsp/Template2/manuale.jsp?id=822&amp;parent=1000" TargetMode="External"/><Relationship Id="rId11205ea9b15f7d99b" Type="http://schemas.openxmlformats.org/officeDocument/2006/relationships/hyperlink" Target="https://iservice.lombardini.it/jsp/Template2/manuale.jsp?id=132&amp;parent=1000" TargetMode="External"/><Relationship Id="rId28535ea9b15fbec84" Type="http://schemas.openxmlformats.org/officeDocument/2006/relationships/hyperlink" Target="https://iservice.lombardini.it/jsp/Template2/manuale.jsp?id=822&amp;parent=1000" TargetMode="External"/><Relationship Id="rId37555ea9b15fd6ade" Type="http://schemas.openxmlformats.org/officeDocument/2006/relationships/hyperlink" Target="https://iservice.lombardini.it/jsp/Template2/manuale.jsp?id=822&amp;parent=1000" TargetMode="External"/><Relationship Id="rId65315ea9b160e717a" Type="http://schemas.openxmlformats.org/officeDocument/2006/relationships/hyperlink" Target="https://iservice.lombardini.it/jsp/Template2/manuale.jsp?id=199&amp;parent=1000" TargetMode="External"/><Relationship Id="rId58695ea9b1611a0c3" Type="http://schemas.openxmlformats.org/officeDocument/2006/relationships/hyperlink" Target="https://iservice.lombardini.it/jsp/Template2/manuale.jsp?id=103&amp;parent=1000" TargetMode="External"/><Relationship Id="rId77205ea9b16144090" Type="http://schemas.openxmlformats.org/officeDocument/2006/relationships/hyperlink" Target="https://iservice.lombardini.it/jsp/Template2/manuale.jsp?id=822&amp;parent=1000" TargetMode="External"/><Relationship Id="rId91795ea9b1614423f" Type="http://schemas.openxmlformats.org/officeDocument/2006/relationships/hyperlink" Target="https://iservice.lombardini.it/jsp/Template2/manuale.jsp?id=103&amp;parent=1000" TargetMode="External"/><Relationship Id="rId60765ea9b1619fe03" Type="http://schemas.openxmlformats.org/officeDocument/2006/relationships/hyperlink" Target="https://iservice.lombardini.it/jsp/Template2/manuale.jsp?id=112&amp;parent=1000" TargetMode="External"/><Relationship Id="rId39545ea9b1619fe9d" Type="http://schemas.openxmlformats.org/officeDocument/2006/relationships/hyperlink" Target="https://iservice.lombardini.it/jsp/Template2/manuale.jsp?id=822&amp;parent=1000" TargetMode="External"/><Relationship Id="rId29625ea9b1619ffdb" Type="http://schemas.openxmlformats.org/officeDocument/2006/relationships/hyperlink" Target="https://iservice.lombardini.it/jsp/Template2/manuale.jsp?id=822&amp;parent=1000" TargetMode="External"/><Relationship Id="rId59695ea9b161a0146" Type="http://schemas.openxmlformats.org/officeDocument/2006/relationships/hyperlink" Target="https://iservice.lombardini.it/jsp/Template2/manuale.jsp?id=103&amp;parent=1000" TargetMode="External"/><Relationship Id="rId37815ea9b1624caa3" Type="http://schemas.openxmlformats.org/officeDocument/2006/relationships/hyperlink" Target="https://iservice.lombardini.it/jsp/Template2/manuale.jsp?id=822&amp;parent=1000" TargetMode="External"/><Relationship Id="rId57645ea9b1624caf3" Type="http://schemas.openxmlformats.org/officeDocument/2006/relationships/hyperlink" Target="https://iservice.lombardini.it/jsp/Template2/manuale.jsp?id=140&amp;parent=1000" TargetMode="External"/><Relationship Id="rId97015ea9b1624cbc7" Type="http://schemas.openxmlformats.org/officeDocument/2006/relationships/hyperlink" Target="https://iservice.lombardini.it/jsp/Template2/manuale.jsp?id=822&amp;parent=1000" TargetMode="External"/><Relationship Id="rId74555ea9b1625c9b4" Type="http://schemas.openxmlformats.org/officeDocument/2006/relationships/hyperlink" Target="https://iservice.lombardini.it/jsp/Template2/manuale.jsp?id=822&amp;parent=1000" TargetMode="External"/><Relationship Id="rId37345ea9b1625c9f1" Type="http://schemas.openxmlformats.org/officeDocument/2006/relationships/hyperlink" Target="https://iservice.lombardini.it/jsp/Template2/manuale.jsp?id=822&amp;parent=1000" TargetMode="External"/><Relationship Id="rId92215ea9b1625ca1a" Type="http://schemas.openxmlformats.org/officeDocument/2006/relationships/hyperlink" Target="https://iservice.lombardini.it/jsp/Template2/manuale.jsp?id=136&amp;parent=1000" TargetMode="External"/><Relationship Id="rId40835ea9b16368a0d" Type="http://schemas.openxmlformats.org/officeDocument/2006/relationships/hyperlink" Target="https://iservice.lombardini.it/jsp/Template2/manuale.jsp?id=822&amp;parent=1000" TargetMode="External"/><Relationship Id="rId70485ea9b16368aec" Type="http://schemas.openxmlformats.org/officeDocument/2006/relationships/hyperlink" Target="https://iservice.lombardini.it/jsp/Template2/manuale.jsp?id=822&amp;parent=1000" TargetMode="External"/><Relationship Id="rId79655ea9b16398e72" Type="http://schemas.openxmlformats.org/officeDocument/2006/relationships/hyperlink" Target="https://iservice.lombardini.it/jsp/Template2/manuale.jsp?id=822&amp;parent=1000" TargetMode="External"/><Relationship Id="rId79215ea9b16733a40" Type="http://schemas.openxmlformats.org/officeDocument/2006/relationships/hyperlink" Target="https://iservice.lombardini.it/jsp/Template2/manuale.jsp?id=51&amp;parent=1088" TargetMode="External"/><Relationship Id="rId34905ea9b1687e991" Type="http://schemas.openxmlformats.org/officeDocument/2006/relationships/hyperlink" Target="https://iservice.lombardini.it/jsp/Template2/manuale.jsp?id=160&amp;parent=1000" TargetMode="External"/><Relationship Id="rId22185ea9b1687e9b4" Type="http://schemas.openxmlformats.org/officeDocument/2006/relationships/hyperlink" Target="https://iservice.lombardini.it/jsp/Template2/manuale.jsp?id=160&amp;parent=1000" TargetMode="External"/><Relationship Id="rId20515ea9b168af3d0" Type="http://schemas.openxmlformats.org/officeDocument/2006/relationships/hyperlink" Target="https://iservice.lombardini.it/jsp/Template2/manuale.jsp?id=160&amp;parent=1000" TargetMode="External"/><Relationship Id="rId53755ea9b168d7838" Type="http://schemas.openxmlformats.org/officeDocument/2006/relationships/hyperlink" Target="https://iservice.lombardini.it/jsp/Template2/manuale.jsp?id=160&amp;parent=1000" TargetMode="External"/><Relationship Id="rId36865ea9b168f12cf" Type="http://schemas.openxmlformats.org/officeDocument/2006/relationships/hyperlink" Target="https://iservice.lombardini.it/jsp/Template2/manuale.jsp?id=154&amp;parent=1000" TargetMode="External"/><Relationship Id="rId98645ea9b169f2408" Type="http://schemas.openxmlformats.org/officeDocument/2006/relationships/hyperlink" Target="https://iservice.lombardini.it/jsp/Template2/manuale.jsp?id=51&amp;parent=1000" TargetMode="External"/><Relationship Id="rId76085ea9b16b5b5c2" Type="http://schemas.openxmlformats.org/officeDocument/2006/relationships/hyperlink" Target="https://iservice.lombardini.it/jsp/Template2/manuale.jsp?id=141&amp;parent=1000" TargetMode="External"/><Relationship Id="rId60385ea9b16ba4b01" Type="http://schemas.openxmlformats.org/officeDocument/2006/relationships/hyperlink" Target="https://iservice.lombardini.it/jsp/Template2/manuale.jsp?id=167&amp;parent=1000" TargetMode="External"/><Relationship Id="rId48845ea9b16c13dee" Type="http://schemas.openxmlformats.org/officeDocument/2006/relationships/hyperlink" Target="https://iservice.lombardini.it/jsp/Template2/manuale.jsp?id=96&amp;parent=1000" TargetMode="External"/><Relationship Id="rId46765ea9b16c13e11" Type="http://schemas.openxmlformats.org/officeDocument/2006/relationships/hyperlink" Target="https://iservice.lombardini.it/jsp/Template2/manuale.jsp?id=97&amp;parent=1000" TargetMode="External"/><Relationship Id="rId49085ea9b16c13e22" Type="http://schemas.openxmlformats.org/officeDocument/2006/relationships/hyperlink" Target="https://iservice.lombardini.it/jsp/Template2/manuale.jsp?id=97&amp;parent=1000" TargetMode="External"/><Relationship Id="rId28195ea9b16c13e4d" Type="http://schemas.openxmlformats.org/officeDocument/2006/relationships/hyperlink" Target="https://iservice.lombardini.it/jsp/Template2/manuale.jsp?id=176&amp;parent=1000" TargetMode="External"/><Relationship Id="rId56255ea9b16c13e72" Type="http://schemas.openxmlformats.org/officeDocument/2006/relationships/hyperlink" Target="https://iservice.lombardini.it/jsp/Template2/manuale.jsp?id=176&amp;parent=1000" TargetMode="External"/><Relationship Id="rId24465ea9b16c13eb0" Type="http://schemas.openxmlformats.org/officeDocument/2006/relationships/hyperlink" Target="https://iservice.lombardini.it/jsp/Template2/manuale.jsp?id=176&amp;parent=1000" TargetMode="External"/><Relationship Id="rId96115ea9b16c13ec5" Type="http://schemas.openxmlformats.org/officeDocument/2006/relationships/hyperlink" Target="https://iservice.lombardini.it/jsp/Template2/manuale.jsp?id=177&amp;parent=1000" TargetMode="External"/><Relationship Id="rId87315ea9b16c13ed8" Type="http://schemas.openxmlformats.org/officeDocument/2006/relationships/hyperlink" Target="https://iservice.lombardini.it/jsp/Template2/manuale.jsp?id=178&amp;parent=1000" TargetMode="External"/><Relationship Id="rId53245ea9b16c13eeb" Type="http://schemas.openxmlformats.org/officeDocument/2006/relationships/hyperlink" Target="https://iservice.lombardini.it/jsp/Template2/manuale.jsp?id=179&amp;parent=1000" TargetMode="External"/><Relationship Id="rId33225ea9b16c13efb" Type="http://schemas.openxmlformats.org/officeDocument/2006/relationships/hyperlink" Target="https://iservice.lombardini.it/jsp/Template2/manuale.jsp?id=180&amp;parent=1000" TargetMode="External"/><Relationship Id="rId36745ea9b16c13f2f" Type="http://schemas.openxmlformats.org/officeDocument/2006/relationships/hyperlink" Target="https://iservice.lombardini.it/jsp/Template2/manuale.jsp?id=181&amp;parent=1000" TargetMode="External"/><Relationship Id="rId48005ea9b16c13f4f" Type="http://schemas.openxmlformats.org/officeDocument/2006/relationships/hyperlink" Target="https://iservice.lombardini.it/jsp/Template2/manuale.jsp?id=182&amp;parent=1000" TargetMode="External"/><Relationship Id="rId22555ea9b16c13f6b" Type="http://schemas.openxmlformats.org/officeDocument/2006/relationships/hyperlink" Target="https://iservice.lombardini.it/jsp/Template2/manuale.jsp?id=364&amp;parent=1000" TargetMode="External"/><Relationship Id="rId45145ea9b16c13f93" Type="http://schemas.openxmlformats.org/officeDocument/2006/relationships/hyperlink" Target="https://iservice.lombardini.it/jsp/Template2/manuale.jsp?id=183&amp;parent=1000" TargetMode="External"/><Relationship Id="rId89485ea9b16c13fa4" Type="http://schemas.openxmlformats.org/officeDocument/2006/relationships/hyperlink" Target="https://iservice.lombardini.it/jsp/Template2/manuale.jsp?id=184&amp;parent=1000" TargetMode="External"/><Relationship Id="rId37555ea9b16c13fb5" Type="http://schemas.openxmlformats.org/officeDocument/2006/relationships/hyperlink" Target="https://iservice.lombardini.it/jsp/Template2/manuale.jsp?id=185&amp;parent=1000" TargetMode="External"/><Relationship Id="rId54775ea9b16c13fc6" Type="http://schemas.openxmlformats.org/officeDocument/2006/relationships/hyperlink" Target="https://iservice.lombardini.it/jsp/Template2/manuale.jsp?id=821&amp;parent=1000" TargetMode="External"/><Relationship Id="rId43435ea9b16c13fee" Type="http://schemas.openxmlformats.org/officeDocument/2006/relationships/hyperlink" Target="https://iservice.lombardini.it/jsp/Template4/manuale.jsp?id=2663&amp;parent=1088" TargetMode="External"/><Relationship Id="rId36795ea9b16c14015" Type="http://schemas.openxmlformats.org/officeDocument/2006/relationships/hyperlink" Target="https://iservice.lombardini.it/jsp/Template4/manuale.jsp?id=2665&amp;parent=1088" TargetMode="External"/><Relationship Id="rId75885ea9b16c1403f" Type="http://schemas.openxmlformats.org/officeDocument/2006/relationships/hyperlink" Target="https://iservice.lombardini.it/jsp/Template4/manuale.jsp?id=2666&amp;parent=1088" TargetMode="External"/><Relationship Id="rId85435ea9b16c14067" Type="http://schemas.openxmlformats.org/officeDocument/2006/relationships/hyperlink" Target="https://iservice.lombardini.it/jsp/Template4/manuale.jsp?id=2667&amp;parent=1088" TargetMode="External"/><Relationship Id="rId92115ea9b16c14094" Type="http://schemas.openxmlformats.org/officeDocument/2006/relationships/hyperlink" Target="https://iservice.lombardini.it/jsp/Template4/manuale.jsp?id=2675&amp;parent=1088" TargetMode="External"/><Relationship Id="rId48435ea9b16c1412d" Type="http://schemas.openxmlformats.org/officeDocument/2006/relationships/hyperlink" Target="https://iservice.lombardini.it/jsp/Template2/manuale.jsp?id=822&amp;parent=1000" TargetMode="External"/><Relationship Id="rId14485ea9b16c1413f" Type="http://schemas.openxmlformats.org/officeDocument/2006/relationships/hyperlink" Target="https://iservice.lombardini.it/jsp/Template2/manuale.jsp?id=822&amp;parent=1000" TargetMode="External"/><Relationship Id="rId87425ea9b16c14152" Type="http://schemas.openxmlformats.org/officeDocument/2006/relationships/hyperlink" Target="https://iservice.lombardini.it/jsp/Template2/manuale.jsp?id=822&amp;parent=1000" TargetMode="External"/><Relationship Id="rId38775ea9b16c14171" Type="http://schemas.openxmlformats.org/officeDocument/2006/relationships/hyperlink" Target="https://iservice.lombardini.it/jsp/Template2/manuale.jsp?id=822&amp;parent=1000" TargetMode="External"/><Relationship Id="rId41795ea9b16c371bf" Type="http://schemas.openxmlformats.org/officeDocument/2006/relationships/hyperlink" Target="https://iservice.lombardini.it/jsp/Template2/manuale.jsp?id=198&amp;parent=1000" TargetMode="External"/><Relationship Id="rId59605ea9b16c45654" Type="http://schemas.openxmlformats.org/officeDocument/2006/relationships/hyperlink" Target="https://iservice.lombardini.it/jsp/Template2/manuale.jsp?id=152&amp;parent=1000" TargetMode="External"/><Relationship Id="rId78255ea9b16cbe7cb" Type="http://schemas.openxmlformats.org/officeDocument/2006/relationships/hyperlink" Target="https://iservice.lombardini.it/jsp/Template2/manuale.jsp?id=154&amp;parent=1000" TargetMode="External"/><Relationship Id="rId87235ea9b16d31db2" Type="http://schemas.openxmlformats.org/officeDocument/2006/relationships/hyperlink" Target="https://iservice.lombardini.it/jsp/Template2/manuale.jsp?id=154&amp;parent=1000" TargetMode="External"/><Relationship Id="rId10105ea9b16d4f5eb" Type="http://schemas.openxmlformats.org/officeDocument/2006/relationships/hyperlink" Target="https://iservice.lombardini.it/jsp/Template2/manuale.jsp?id=154&amp;parent=1000" TargetMode="External"/><Relationship Id="rId46185ea9b16d69121" Type="http://schemas.openxmlformats.org/officeDocument/2006/relationships/hyperlink" Target="https://iservice.lombardini.it/jsp/Template2/manuale.jsp?id=155&amp;parent=1000" TargetMode="External"/><Relationship Id="rId76455ea9b16d7f5a2" Type="http://schemas.openxmlformats.org/officeDocument/2006/relationships/hyperlink" Target="https://iservice.lombardini.it/jsp/Template2/manuale.jsp?id=155&amp;parent=1000" TargetMode="External"/><Relationship Id="rId35115ea9b16da441a" Type="http://schemas.openxmlformats.org/officeDocument/2006/relationships/hyperlink" Target="https://iservice.lombardini.it/jsp/Template2/manuale.jsp?id=155&amp;parent=1000" TargetMode="External"/><Relationship Id="rId32155ea9b16da44f3" Type="http://schemas.openxmlformats.org/officeDocument/2006/relationships/hyperlink" Target="https://iservice.lombardini.it/jsp/Template2/manuale.jsp?id=160&amp;parent=1000" TargetMode="External"/><Relationship Id="rId29005ea9b16dda24b" Type="http://schemas.openxmlformats.org/officeDocument/2006/relationships/hyperlink" Target="https://iservice.lombardini.it/jsp/Template2/manuale.jsp?id=155&amp;parent=1000" TargetMode="External"/><Relationship Id="rId52705ea9b16e95115" Type="http://schemas.openxmlformats.org/officeDocument/2006/relationships/hyperlink" Target="https://iservice.lombardini.it/jsp/Template2/manuale.jsp?id=148&amp;parent=1000" TargetMode="External"/><Relationship Id="rId28745ea9b16f01dd2" Type="http://schemas.openxmlformats.org/officeDocument/2006/relationships/hyperlink" Target="https://www.youtube.com/embed/Ba8qqxTx6wA?rel=0" TargetMode="External"/><Relationship Id="rId80885ea9b17066f82" Type="http://schemas.openxmlformats.org/officeDocument/2006/relationships/hyperlink" Target="https://iservice.lombardini.it/jsp/Template2/manuale.jsp?id=822&amp;parent=1000" TargetMode="External"/><Relationship Id="rId55895ea9b17067089" Type="http://schemas.openxmlformats.org/officeDocument/2006/relationships/hyperlink" Target="https://iservice.lombardini.it/jsp/Template2/manuale.jsp?id=822&amp;parent=1000" TargetMode="External"/><Relationship Id="rId30625ea9b170670dd" Type="http://schemas.openxmlformats.org/officeDocument/2006/relationships/hyperlink" Target="https://iservice.lombardini.it/jsp/Template2/manuale.jsp?id=822&amp;parent=1000" TargetMode="External"/><Relationship Id="rId22755ea9b17067164" Type="http://schemas.openxmlformats.org/officeDocument/2006/relationships/hyperlink" Target="https://iservice.lombardini.it/jsp/Template2/manuale.jsp?id=822&amp;parent=1000" TargetMode="External"/><Relationship Id="rId57235ea9b1710b9bd" Type="http://schemas.openxmlformats.org/officeDocument/2006/relationships/hyperlink" Target="https://iservice.lombardini.it/jsp/Template2/manuale.jsp?id=822&amp;parent=1000" TargetMode="External"/><Relationship Id="rId78535ea9b17158b7c" Type="http://schemas.openxmlformats.org/officeDocument/2006/relationships/hyperlink" Target="https://iservice.lombardini.it/jsp/Template2/manuale.jsp?id=680&amp;parent=1000" TargetMode="External"/><Relationship Id="rId49475ea9b17158d3f" Type="http://schemas.openxmlformats.org/officeDocument/2006/relationships/hyperlink" Target="https://iservice.lombardini.it/jsp/Template2/manuale.jsp?id=822&amp;parent=1000" TargetMode="External"/><Relationship Id="rId16795ea9b171975a2" Type="http://schemas.openxmlformats.org/officeDocument/2006/relationships/hyperlink" Target="https://iservice.lombardini.it/jsp/Template2/manuale.jsp?id=822&amp;parent=1000" TargetMode="External"/><Relationship Id="rId46045ea9b171c2b07" Type="http://schemas.openxmlformats.org/officeDocument/2006/relationships/hyperlink" Target="https://iservice.lombardini.it/jsp/Template2/manuale.jsp?id=146&amp;parent=1000" TargetMode="External"/><Relationship Id="rId98515ea9b171c2dc1" Type="http://schemas.openxmlformats.org/officeDocument/2006/relationships/hyperlink" Target="https://iservice.lombardini.it/jsp/Template2/manuale.jsp?id=822&amp;parent=1000" TargetMode="External"/><Relationship Id="rId73025ea9b171c2f9a" Type="http://schemas.openxmlformats.org/officeDocument/2006/relationships/hyperlink" Target="https://iservice.lombardini.it/jsp/Template2/manuale.jsp?id=822&amp;parent=1000" TargetMode="External"/><Relationship Id="rId39575ea9b171c2fe0" Type="http://schemas.openxmlformats.org/officeDocument/2006/relationships/hyperlink" Target="https://iservice.lombardini.it/jsp/Template2/manuale.jsp?id=822&amp;parent=1000" TargetMode="External"/><Relationship Id="rId78245ea9b171c3080" Type="http://schemas.openxmlformats.org/officeDocument/2006/relationships/hyperlink" Target="https://iservice.lombardini.it/jsp/Template2/manuale.jsp?id=822&amp;parent=1000" TargetMode="External"/><Relationship Id="rId83975ea9b171c30d5" Type="http://schemas.openxmlformats.org/officeDocument/2006/relationships/hyperlink" Target="https://iservice.lombardini.it/jsp/Template2/manuale.jsp?id=822&amp;parent=1000" TargetMode="External"/><Relationship Id="rId63195ea9b172442b7" Type="http://schemas.openxmlformats.org/officeDocument/2006/relationships/hyperlink" Target="https://iservice.lombardini.it/jsp/Template2/manuale.jsp?id=822&amp;parent=1000" TargetMode="External"/><Relationship Id="rId85935ea9b174aa8b8" Type="http://schemas.openxmlformats.org/officeDocument/2006/relationships/hyperlink" Target="https://iservice.lombardini.it/jsp/Template2/manuale.jsp?id=822&amp;parent=1000" TargetMode="External"/><Relationship Id="rId73375ea9b174aa8f3" Type="http://schemas.openxmlformats.org/officeDocument/2006/relationships/hyperlink" Target="https://iservice.lombardini.it/jsp/Template2/manuale.jsp?id=822&amp;parent=1000" TargetMode="External"/><Relationship Id="rId23835ea9b174aaa0e" Type="http://schemas.openxmlformats.org/officeDocument/2006/relationships/hyperlink" Target="https://iservice.lombardini.it/jsp/Template2/manuale.jsp?id=822&amp;parent=1000" TargetMode="External"/><Relationship Id="rId75105ea9b174aaae7" Type="http://schemas.openxmlformats.org/officeDocument/2006/relationships/hyperlink" Target="https://iservice.lombardini.it/jsp/Template2/manuale.jsp?id=822&amp;parent=1000" TargetMode="External"/><Relationship Id="rId49195ea9b1750035d" Type="http://schemas.openxmlformats.org/officeDocument/2006/relationships/hyperlink" Target="https://iservice.lombardini.it/jsp/Template2/manuale.jsp?id=822&amp;parent=1000" TargetMode="External"/><Relationship Id="rId83515ea9b175005cf" Type="http://schemas.openxmlformats.org/officeDocument/2006/relationships/hyperlink" Target="https://iservice.lombardini.it/jsp/Template2/manuale.jsp?id=133&amp;parent=1000" TargetMode="External"/><Relationship Id="rId29445ea9b17586d5d" Type="http://schemas.openxmlformats.org/officeDocument/2006/relationships/hyperlink" Target="https://iservice.lombardini.it/jsp/Template2/manuale.jsp?id=143&amp;parent=1000" TargetMode="External"/><Relationship Id="rId24685ea9b17586dd1" Type="http://schemas.openxmlformats.org/officeDocument/2006/relationships/hyperlink" Target="https://iservice.lombardini.it/jsp/Template2/manuale.jsp?id=822&amp;parent=1000" TargetMode="External"/><Relationship Id="rId85395ea9b17676e78" Type="http://schemas.openxmlformats.org/officeDocument/2006/relationships/hyperlink" Target="https://iservice.lombardini.it/jsp/Template2/manuale.jsp?id=97&amp;parent=1000" TargetMode="External"/><Relationship Id="rId25615ea9b1769cf22" Type="http://schemas.openxmlformats.org/officeDocument/2006/relationships/hyperlink" Target="https://iservice.lombardini.it/jsp/Template2/manuale.jsp?id=822&amp;parent=1000" TargetMode="External"/><Relationship Id="rId56695ea9b1769d19d" Type="http://schemas.openxmlformats.org/officeDocument/2006/relationships/hyperlink" Target="https://iservice.lombardini.it/jsp/Template2/manuale.jsp?id=822&amp;parent=1000" TargetMode="External"/><Relationship Id="rId44605ea9b1769d29f" Type="http://schemas.openxmlformats.org/officeDocument/2006/relationships/hyperlink" Target="https://iservice.lombardini.it/jsp/Template2/manuale.jsp?id=822&amp;parent=1000" TargetMode="External"/><Relationship Id="rId76355ea9b176e011b" Type="http://schemas.openxmlformats.org/officeDocument/2006/relationships/hyperlink" Target="https://iservice.lombardini.it/jsp/Template2/manuale.jsp?id=822&amp;parent=1000" TargetMode="External"/><Relationship Id="rId77295ea9b177aa7b7" Type="http://schemas.openxmlformats.org/officeDocument/2006/relationships/hyperlink" Target="https://iservice.lombardini.it/jsp/Template2/manuale.jsp?id=132&amp;parent=1000" TargetMode="External"/><Relationship Id="rId96455ea9b177d11cc" Type="http://schemas.openxmlformats.org/officeDocument/2006/relationships/hyperlink" Target="https://iservice.lombardini.it/jsp/Template2/manuale.jsp?id=157&amp;parent=1000" TargetMode="External"/><Relationship Id="rId65465ea9b177d12d2" Type="http://schemas.openxmlformats.org/officeDocument/2006/relationships/hyperlink" Target="https://iservice.lombardini.it/jsp/Template2/manuale.jsp?id=104&amp;parent=1000" TargetMode="External"/><Relationship Id="rId99465ea9b1781925e" Type="http://schemas.openxmlformats.org/officeDocument/2006/relationships/hyperlink" Target="https://iservice.lombardini.it/jsp/Template2/manuale.jsp?id=822&amp;parent=1000" TargetMode="External"/><Relationship Id="rId98965ea9b1786943b" Type="http://schemas.openxmlformats.org/officeDocument/2006/relationships/hyperlink" Target="https://iservice.lombardini.it/jsp/Template2/manuale.jsp?id=822&amp;parent=1000" TargetMode="External"/><Relationship Id="rId94505ea9b178a27dd" Type="http://schemas.openxmlformats.org/officeDocument/2006/relationships/hyperlink" Target="https://iservice.lombardini.it/jsp/Template2/manuale.jsp?id=128&amp;parent=1000" TargetMode="External"/><Relationship Id="rId24145ea9b178a29b0" Type="http://schemas.openxmlformats.org/officeDocument/2006/relationships/hyperlink" Target="https://iservice.lombardini.it/jsp/Template2/manuale.jsp?id=822&amp;parent=1000" TargetMode="External"/><Relationship Id="rId11495ea9b1792d43d" Type="http://schemas.openxmlformats.org/officeDocument/2006/relationships/hyperlink" Target="https://iservice.lombardini.it/jsp/Template2/manuale.jsp?id=822&amp;parent=1000" TargetMode="External"/><Relationship Id="rId84915ea9b17950290" Type="http://schemas.openxmlformats.org/officeDocument/2006/relationships/hyperlink" Target="https://iservice.lombardini.it/jsp/Template2/manuale.jsp?id=113&amp;parent=1000" TargetMode="External"/><Relationship Id="rId67095ea9b1798807a" Type="http://schemas.openxmlformats.org/officeDocument/2006/relationships/hyperlink" Target="https://iservice.lombardini.it/jsp/Template2/manuale.jsp?id=113&amp;parent=1000" TargetMode="External"/><Relationship Id="rId65105ea9b179db124" Type="http://schemas.openxmlformats.org/officeDocument/2006/relationships/hyperlink" Target="https://iservice.lombardini.it/jsp/Template2/manuale.jsp?id=822&amp;parent=1000" TargetMode="External"/><Relationship Id="rId63145ea9b17a21e06" Type="http://schemas.openxmlformats.org/officeDocument/2006/relationships/hyperlink" Target="https://iservice.lombardini.it/jsp/Template2/manuale.jsp?id=822&amp;parent=1000" TargetMode="External"/><Relationship Id="rId88705ea9b17a48796" Type="http://schemas.openxmlformats.org/officeDocument/2006/relationships/hyperlink" Target="https://iservice.lombardini.it/jsp/Template2/manuale.jsp?id=822&amp;parent=1000" TargetMode="External"/><Relationship Id="rId12535ea9b17a4888f" Type="http://schemas.openxmlformats.org/officeDocument/2006/relationships/hyperlink" Target="https://iservice.lombardini.it/jsp/Template2/manuale.jsp?id=822&amp;parent=1000" TargetMode="External"/><Relationship Id="rId18665ea9b17b01670" Type="http://schemas.openxmlformats.org/officeDocument/2006/relationships/hyperlink" Target="https://iservice.lombardini.it/jsp/Template2/manuale.jsp?id=822&amp;parent=1000" TargetMode="External"/><Relationship Id="rId72315ea9b17b22787" Type="http://schemas.openxmlformats.org/officeDocument/2006/relationships/hyperlink" Target="https://iservice.lombardini.it/jsp/Template2/manuale.jsp?id=822&amp;parent=1000" TargetMode="External"/><Relationship Id="rId24845ea9b17bd19fe" Type="http://schemas.openxmlformats.org/officeDocument/2006/relationships/hyperlink" Target="https://iservice.lombardini.it/jsp/Template2/manuale.jsp?id=822&amp;parent=1000" TargetMode="External"/><Relationship Id="rId85205ea9b17be7343" Type="http://schemas.openxmlformats.org/officeDocument/2006/relationships/hyperlink" Target="https://iservice.lombardini.it/jsp/Template2/manuale.jsp?id=822&amp;parent=1000" TargetMode="External"/><Relationship Id="rId84035ea9b17c07f6e" Type="http://schemas.openxmlformats.org/officeDocument/2006/relationships/hyperlink" Target="https://iservice.lombardini.it/jsp/Template2/manuale.jsp?id=822&amp;parent=1000" TargetMode="External"/><Relationship Id="rId15625ea9b17c080db" Type="http://schemas.openxmlformats.org/officeDocument/2006/relationships/hyperlink" Target="https://iservice.lombardini.it/jsp/Template2/manuale.jsp?id=822&amp;parent=1000" TargetMode="External"/><Relationship Id="rId33015ea9b17c96ba2" Type="http://schemas.openxmlformats.org/officeDocument/2006/relationships/hyperlink" Target="https://iservice.lombardini.it/jsp/Template2/manuale.jsp?id=198&amp;parent=1000" TargetMode="External"/><Relationship Id="rId74245ea9b17c9acb9" Type="http://schemas.openxmlformats.org/officeDocument/2006/relationships/hyperlink" Target="https://iservice.lombardini.it/jsp/Template2/manuale.jsp?id=55&amp;parent=1000" TargetMode="External"/><Relationship Id="rId73535ea9b17cb5285" Type="http://schemas.openxmlformats.org/officeDocument/2006/relationships/hyperlink" Target="https://iservice.lombardini.it/jsp/Template2/manuale.jsp?id=176&amp;parent=1000" TargetMode="External"/><Relationship Id="rId74905ea9b17cd0f2a" Type="http://schemas.openxmlformats.org/officeDocument/2006/relationships/hyperlink" Target="https://www.youtube.com/embed/cVpoy_m253A?showinfo=0&amp;rel=0" TargetMode="External"/><Relationship Id="rId39575ea9b17ce408a" Type="http://schemas.openxmlformats.org/officeDocument/2006/relationships/hyperlink" Target="https://iservice.lombardini.it/jsp/Template2/manuale.jsp?id=198&amp;parent=1000" TargetMode="External"/><Relationship Id="rId84105ea9b17d320a0" Type="http://schemas.openxmlformats.org/officeDocument/2006/relationships/hyperlink" Target="https://iservice.lombardini.it/jsp/Template2/manuale.jsp?id=195&amp;parent=1000" TargetMode="External"/><Relationship Id="rId69005ea9b17d9ed07" Type="http://schemas.openxmlformats.org/officeDocument/2006/relationships/hyperlink" Target="https://www.youtube.com/embed/S79xPhTZMps?showinfo=0&amp;rel=0" TargetMode="External"/><Relationship Id="rId92575ea9b17db5833" Type="http://schemas.openxmlformats.org/officeDocument/2006/relationships/hyperlink" Target="https://iservice.lombardini.it/jsp/Template2/manuale.jsp?id=198&amp;parent=1000" TargetMode="External"/><Relationship Id="rId86365ea9b17e5857e" Type="http://schemas.openxmlformats.org/officeDocument/2006/relationships/hyperlink" Target="https://iservice.lombardini.it/jsp/Template2/manuale.jsp?id=198&amp;parent=1000" TargetMode="External"/><Relationship Id="rId41455ea9b17ee11d6" Type="http://schemas.openxmlformats.org/officeDocument/2006/relationships/hyperlink" Target="https://iservice.lombardini.it/jsp/Template2/manuale.jsp?id=198&amp;parent=1000" TargetMode="External"/><Relationship Id="rId51015ea9b17f826dc" Type="http://schemas.openxmlformats.org/officeDocument/2006/relationships/hyperlink" Target="https://iservice.lombardini.it/jsp/Template2/manuale.jsp?id=198&amp;parent=1000" TargetMode="External"/><Relationship Id="rId36145ea9b17f85035" Type="http://schemas.openxmlformats.org/officeDocument/2006/relationships/hyperlink" Target="https://iservice.lombardini.it/jsp/Template2/manuale.jsp?id=178&amp;parent=1000" TargetMode="External"/><Relationship Id="rId51605ea9b17f85063" Type="http://schemas.openxmlformats.org/officeDocument/2006/relationships/hyperlink" Target="https://iservice.lombardini.it/jsp/Template2/manuale.jsp?id=178&amp;parent=1000" TargetMode="External"/><Relationship Id="rId75495ea9b17f850f0" Type="http://schemas.openxmlformats.org/officeDocument/2006/relationships/hyperlink" Target="https://iservice.lombardini.it/jsp/Template2/manuale.jsp?id=178&amp;parent=1000" TargetMode="External"/><Relationship Id="rId71425ea9b18070519" Type="http://schemas.openxmlformats.org/officeDocument/2006/relationships/hyperlink" Target="https://iservice.lombardini.it/jsp/Template2/manuale.jsp?id=198&amp;parent=1000" TargetMode="External"/><Relationship Id="rId20665ea9b18110520" Type="http://schemas.openxmlformats.org/officeDocument/2006/relationships/hyperlink" Target="https://iservice.lombardini.it/jsp/Template2/manuale.jsp?id=198&amp;parent=1000" TargetMode="External"/><Relationship Id="rId57545ea9b1828f370" Type="http://schemas.openxmlformats.org/officeDocument/2006/relationships/hyperlink" Target="https://iservice.lombardini.it/jsp/Template2/manuale.jsp?id=198&amp;parent=1000" TargetMode="External"/><Relationship Id="rId14705ea9b18395641" Type="http://schemas.openxmlformats.org/officeDocument/2006/relationships/hyperlink" Target="https://iservice.lombardini.it/jsp/Template2/manuale.jsp?id=822&amp;parent=1000" TargetMode="External"/><Relationship Id="rId94945ea9b1840b424" Type="http://schemas.openxmlformats.org/officeDocument/2006/relationships/hyperlink" Target="https://iservice.lombardini.it/jsp/Template2/manuale.jsp?id=180&amp;parent=1000" TargetMode="External"/><Relationship Id="rId27245ea9b1840b442" Type="http://schemas.openxmlformats.org/officeDocument/2006/relationships/hyperlink" Target="https://iservice.lombardini.it/jsp/Template2/manuale.jsp?id=181&amp;parent=1000" TargetMode="External"/><Relationship Id="rId28565ea9b1840b454" Type="http://schemas.openxmlformats.org/officeDocument/2006/relationships/hyperlink" Target="https://iservice.lombardini.it/jsp/Template2/manuale.jsp?id=182&amp;parent=1000" TargetMode="External"/><Relationship Id="rId85505ea9b184332e7" Type="http://schemas.openxmlformats.org/officeDocument/2006/relationships/hyperlink" Target="https://iservice.lombardini.it/jsp/Template2/manuale.jsp?id=283&amp;parent=1136" TargetMode="External"/><Relationship Id="rId32795ea9b18436cb1" Type="http://schemas.openxmlformats.org/officeDocument/2006/relationships/hyperlink" Target="https://iservice.lombardini.it/jsp/Template2/manuale.jsp?id=121&amp;parent=1000" TargetMode="External"/><Relationship Id="rId75165ea9b184d8570" Type="http://schemas.openxmlformats.org/officeDocument/2006/relationships/hyperlink" Target="https://iservice.lombardini.it/jsp/Template2/manuale.jsp?id=191&amp;parent=1000" TargetMode="External"/><Relationship Id="rId37025ea9b184d8629" Type="http://schemas.openxmlformats.org/officeDocument/2006/relationships/hyperlink" Target="https://iservice.lombardini.it/jsp/Template2/manuale.jsp?id=191&amp;parent=1000" TargetMode="External"/><Relationship Id="rId11275ea9b184ef9df" Type="http://schemas.openxmlformats.org/officeDocument/2006/relationships/hyperlink" Target="https://iservice.lombardini.it/jsp/Template2/manuale.jsp?id=822&amp;parent=1000" TargetMode="External"/><Relationship Id="rId83085ea9b1851081a" Type="http://schemas.openxmlformats.org/officeDocument/2006/relationships/hyperlink" Target="https://iservice.lombardini.it/jsp/Template2/manuale.jsp?id=822&amp;parent=1000" TargetMode="External"/><Relationship Id="rId53425ea9b185312fa" Type="http://schemas.openxmlformats.org/officeDocument/2006/relationships/hyperlink" Target="https://iservice.lombardini.it/jsp/Template2/manuale.jsp?id=822&amp;parent=1000" TargetMode="External"/><Relationship Id="rId87305ea9b185315c7" Type="http://schemas.openxmlformats.org/officeDocument/2006/relationships/hyperlink" Target="https://iservice.lombardini.it/jsp/Template2/manuale.jsp?id=161&amp;parent=1000" TargetMode="External"/><Relationship Id="rId95355ea9b18559769" Type="http://schemas.openxmlformats.org/officeDocument/2006/relationships/hyperlink" Target="https://iservice.lombardini.it/jsp/Template2/manuale.jsp?id=198&amp;parent=1000" TargetMode="External"/><Relationship Id="rId57805ea9b1857375a" Type="http://schemas.openxmlformats.org/officeDocument/2006/relationships/hyperlink" Target="https://iservice.lombardini.it/jsp/Template2/manuale.jsp?id=121&amp;parent=1000" TargetMode="External"/><Relationship Id="rId59815ea9b18582b85" Type="http://schemas.openxmlformats.org/officeDocument/2006/relationships/hyperlink" Target="https://iservice.lombardini.it/jsp/Template2/manuale.jsp?id=283&amp;parent=1136" TargetMode="External"/><Relationship Id="rId99905ea9b1869369b" Type="http://schemas.openxmlformats.org/officeDocument/2006/relationships/hyperlink" Target="https://iservice.lombardini.it/jsp/Template2/manuale.jsp?id=121&amp;parent=1000" TargetMode="External"/><Relationship Id="rId25525ea9b186936dc" Type="http://schemas.openxmlformats.org/officeDocument/2006/relationships/hyperlink" Target="https://iservice.lombardini.it/jsp/Template2/manuale.jsp?id=121&amp;parent=1000" TargetMode="External"/><Relationship Id="rId68935ea9b186a5c5f" Type="http://schemas.openxmlformats.org/officeDocument/2006/relationships/hyperlink" Target="https://iservice.lombardini.it/jsp/Template2/manuale.jsp?id=283&amp;parent=1136" TargetMode="External"/><Relationship Id="rId50585ea9b187ae2ea" Type="http://schemas.openxmlformats.org/officeDocument/2006/relationships/hyperlink" Target="https://iservice.lombardini.it/jsp/Template2/manuale.jsp?id=121&amp;parent=1000" TargetMode="External"/><Relationship Id="rId94505ea9b187d5987" Type="http://schemas.openxmlformats.org/officeDocument/2006/relationships/hyperlink" Target="https://iservice.lombardini.it/jsp/Template2/manuale.jsp?id=145&amp;parent=1000" TargetMode="External"/><Relationship Id="rId27355ea9b187d5a13" Type="http://schemas.openxmlformats.org/officeDocument/2006/relationships/hyperlink" Target="https://iservice.lombardini.it/jsp/Template2/manuale.jsp?id=145&amp;parent=1000" TargetMode="External"/><Relationship Id="rId15545ea9b187ee0bb" Type="http://schemas.openxmlformats.org/officeDocument/2006/relationships/hyperlink" Target="https://iservice.lombardini.it/jsp/Template2/manuale.jsp?id=121&amp;parent=1000" TargetMode="External"/><Relationship Id="rId32235ea9b1881115a" Type="http://schemas.openxmlformats.org/officeDocument/2006/relationships/hyperlink" Target="https://iservice.lombardini.it/jsp/Template2/manuale.jsp?id=822&amp;parent=1000" TargetMode="External"/><Relationship Id="rId62715ea9b188d86e5" Type="http://schemas.openxmlformats.org/officeDocument/2006/relationships/hyperlink" Target="https://iservice.lombardini.it/jsp/Template2/manuale.jsp?id=162&amp;parent=1000" TargetMode="External"/><Relationship Id="rId40635ea9b18c365f1" Type="http://schemas.openxmlformats.org/officeDocument/2006/relationships/hyperlink" Target="https://iservice.lombardini.it/jsp/Template2/manuale.jsp?id=198&amp;parent=1000" TargetMode="External"/><Relationship Id="rId22895ea9b18d543de" Type="http://schemas.openxmlformats.org/officeDocument/2006/relationships/hyperlink" Target="https://iservice.lombardini.it/jsp/Template2/manuale.jsp?id=814&amp;parent=1545" TargetMode="External"/><Relationship Id="rId43425ea9b18d81e9b" Type="http://schemas.openxmlformats.org/officeDocument/2006/relationships/hyperlink" Target="https://iservice.lombardini.it/jsp/Template2/manuale.jsp?id=283&amp;parent=1136" TargetMode="External"/><Relationship Id="rId99535ea9b18dadcc3" Type="http://schemas.openxmlformats.org/officeDocument/2006/relationships/hyperlink" Target="https://iservice.lombardini.it/jsp/Template2/man/jsp/Template2/manuale.jsp?id=198&amp;parent=1000uale.jsp?id=283&amp;parent=1136" TargetMode="External"/><Relationship Id="rId42495ea9b18e31ecd" Type="http://schemas.openxmlformats.org/officeDocument/2006/relationships/hyperlink" Target="https://iservice.lombardini.it/jsp/Template2/manuale.jsp?id=198&amp;parent=1000" TargetMode="External"/><Relationship Id="rId36295ea9b18e752c4" Type="http://schemas.openxmlformats.org/officeDocument/2006/relationships/hyperlink" Target="https://iservice.lombardini.it/jsp/Template2/manuale.jsp?id=198&amp;parent=1000" TargetMode="External"/><Relationship Id="rId62005ea9b18ebba38" Type="http://schemas.openxmlformats.org/officeDocument/2006/relationships/hyperlink" Target="https://iservice.lombardini.it/jsp/Template2/manuale.jsp?id=198&amp;parent=1000" TargetMode="External"/><Relationship Id="rId60595ea9b13e1490c" Type="http://schemas.openxmlformats.org/officeDocument/2006/relationships/image" Target="media/imgrId60595ea9b13e1490c.gif"/><Relationship Id="rId73335ea9b13e275e6" Type="http://schemas.openxmlformats.org/officeDocument/2006/relationships/image" Target="media/imgrId73335ea9b13e275e6.jpg"/><Relationship Id="rId28845ea9b13e3b0b8" Type="http://schemas.openxmlformats.org/officeDocument/2006/relationships/image" Target="media/imgrId28845ea9b13e3b0b8.jpg"/><Relationship Id="rId93465ea9b13e5ae92" Type="http://schemas.openxmlformats.org/officeDocument/2006/relationships/image" Target="media/imgrId93465ea9b13e5ae92.jpg"/><Relationship Id="rId58185ea9b13e77cf2" Type="http://schemas.openxmlformats.org/officeDocument/2006/relationships/image" Target="media/imgrId58185ea9b13e77cf2.jpg"/><Relationship Id="rId79285ea9b13e94940" Type="http://schemas.openxmlformats.org/officeDocument/2006/relationships/image" Target="media/imgrId79285ea9b13e94940.jpg"/><Relationship Id="rId76945ea9b13ea7dbf" Type="http://schemas.openxmlformats.org/officeDocument/2006/relationships/image" Target="media/imgrId76945ea9b13ea7dbf.jpg"/><Relationship Id="rId30395ea9b13ebd946" Type="http://schemas.openxmlformats.org/officeDocument/2006/relationships/image" Target="media/imgrId30395ea9b13ebd946.gif"/><Relationship Id="rId61185ea9b13eccd1d" Type="http://schemas.openxmlformats.org/officeDocument/2006/relationships/image" Target="media/imgrId61185ea9b13eccd1d.gif"/><Relationship Id="rId57005ea9b13ee20ef" Type="http://schemas.openxmlformats.org/officeDocument/2006/relationships/image" Target="media/imgrId57005ea9b13ee20ef.gif"/><Relationship Id="rId73235ea9b13eeef46" Type="http://schemas.openxmlformats.org/officeDocument/2006/relationships/image" Target="media/imgrId73235ea9b13eeef46.gif"/><Relationship Id="rId58955ea9b13f0f230" Type="http://schemas.openxmlformats.org/officeDocument/2006/relationships/image" Target="media/imgrId58955ea9b13f0f230.jpg"/><Relationship Id="rId75955ea9b13f2548d" Type="http://schemas.openxmlformats.org/officeDocument/2006/relationships/image" Target="media/imgrId75955ea9b13f2548d.jpg"/><Relationship Id="rId58535ea9b13f44852" Type="http://schemas.openxmlformats.org/officeDocument/2006/relationships/image" Target="media/imgrId58535ea9b13f44852.png"/><Relationship Id="rId47975ea9b13f645d0" Type="http://schemas.openxmlformats.org/officeDocument/2006/relationships/image" Target="media/imgrId47975ea9b13f645d0.png"/><Relationship Id="rId54855ea9b13f8a7c4" Type="http://schemas.openxmlformats.org/officeDocument/2006/relationships/image" Target="media/imgrId54855ea9b13f8a7c4.png"/><Relationship Id="rId59875ea9b13fa58ad" Type="http://schemas.openxmlformats.org/officeDocument/2006/relationships/image" Target="media/imgrId59875ea9b13fa58ad.png"/><Relationship Id="rId13815ea9b13fcaf49" Type="http://schemas.openxmlformats.org/officeDocument/2006/relationships/image" Target="media/imgrId13815ea9b13fcaf49.png"/><Relationship Id="rId84455ea9b13fe3ba3" Type="http://schemas.openxmlformats.org/officeDocument/2006/relationships/image" Target="media/imgrId84455ea9b13fe3ba3.jpg"/><Relationship Id="rId69685ea9b1400b61b" Type="http://schemas.openxmlformats.org/officeDocument/2006/relationships/image" Target="media/imgrId69685ea9b1400b61b.jpg"/><Relationship Id="rId87845ea9b1401e5ca" Type="http://schemas.openxmlformats.org/officeDocument/2006/relationships/image" Target="media/imgrId87845ea9b1401e5ca.jpg"/><Relationship Id="rId11335ea9b140310a9" Type="http://schemas.openxmlformats.org/officeDocument/2006/relationships/image" Target="media/imgrId11335ea9b140310a9.jpg"/><Relationship Id="rId62985ea9b1403ff89" Type="http://schemas.openxmlformats.org/officeDocument/2006/relationships/image" Target="media/imgrId62985ea9b1403ff89.jpg"/><Relationship Id="rId90135ea9b1409c25c" Type="http://schemas.openxmlformats.org/officeDocument/2006/relationships/image" Target="media/imgrId90135ea9b1409c25c.jpg"/><Relationship Id="rId19455ea9b140af483" Type="http://schemas.openxmlformats.org/officeDocument/2006/relationships/image" Target="media/imgrId19455ea9b140af483.jpg"/><Relationship Id="rId15165ea9b140c67be" Type="http://schemas.openxmlformats.org/officeDocument/2006/relationships/image" Target="media/imgrId15165ea9b140c67be.png"/><Relationship Id="rId50175ea9b140e13ad" Type="http://schemas.openxmlformats.org/officeDocument/2006/relationships/image" Target="media/imgrId50175ea9b140e13ad.jpg"/><Relationship Id="rId24105ea9b14102569" Type="http://schemas.openxmlformats.org/officeDocument/2006/relationships/image" Target="media/imgrId24105ea9b14102569.jpg"/><Relationship Id="rId99465ea9b141189ce" Type="http://schemas.openxmlformats.org/officeDocument/2006/relationships/image" Target="media/imgrId99465ea9b141189ce.jpg"/><Relationship Id="rId61535ea9b14128433" Type="http://schemas.openxmlformats.org/officeDocument/2006/relationships/image" Target="media/imgrId61535ea9b14128433.jpg"/><Relationship Id="rId88435ea9b1413e124" Type="http://schemas.openxmlformats.org/officeDocument/2006/relationships/image" Target="media/imgrId88435ea9b1413e124.jpg"/><Relationship Id="rId65185ea9b141630e6" Type="http://schemas.openxmlformats.org/officeDocument/2006/relationships/image" Target="media/imgrId65185ea9b141630e6.jpg"/><Relationship Id="rId13725ea9b141709e1" Type="http://schemas.openxmlformats.org/officeDocument/2006/relationships/image" Target="media/imgrId13725ea9b141709e1.jpg"/><Relationship Id="rId49095ea9b1418232c" Type="http://schemas.openxmlformats.org/officeDocument/2006/relationships/image" Target="media/imgrId49095ea9b1418232c.jpg"/><Relationship Id="rId30835ea9b14191bfe" Type="http://schemas.openxmlformats.org/officeDocument/2006/relationships/image" Target="media/imgrId30835ea9b14191bfe.jpg"/><Relationship Id="rId41625ea9b141abed0" Type="http://schemas.openxmlformats.org/officeDocument/2006/relationships/image" Target="media/imgrId41625ea9b141abed0.jpg"/><Relationship Id="rId20245ea9b141be680" Type="http://schemas.openxmlformats.org/officeDocument/2006/relationships/image" Target="media/imgrId20245ea9b141be680.jpg"/><Relationship Id="rId43045ea9b141d5205" Type="http://schemas.openxmlformats.org/officeDocument/2006/relationships/image" Target="media/imgrId43045ea9b141d5205.jpg"/><Relationship Id="rId37435ea9b141e2bb2" Type="http://schemas.openxmlformats.org/officeDocument/2006/relationships/image" Target="media/imgrId37435ea9b141e2bb2.jpg"/><Relationship Id="rId47605ea9b14202002" Type="http://schemas.openxmlformats.org/officeDocument/2006/relationships/image" Target="media/imgrId47605ea9b14202002.jpg"/><Relationship Id="rId75995ea9b14212da0" Type="http://schemas.openxmlformats.org/officeDocument/2006/relationships/image" Target="media/imgrId75995ea9b14212da0.jpg"/><Relationship Id="rId95025ea9b1422691b" Type="http://schemas.openxmlformats.org/officeDocument/2006/relationships/image" Target="media/imgrId95025ea9b1422691b.jpg"/><Relationship Id="rId43995ea9b142593c1" Type="http://schemas.openxmlformats.org/officeDocument/2006/relationships/image" Target="media/imgrId43995ea9b142593c1.jpg"/><Relationship Id="rId47805ea9b1426eb2a" Type="http://schemas.openxmlformats.org/officeDocument/2006/relationships/image" Target="media/imgrId47805ea9b1426eb2a.jpg"/><Relationship Id="rId60885ea9b142900ad" Type="http://schemas.openxmlformats.org/officeDocument/2006/relationships/image" Target="media/imgrId60885ea9b142900ad.jpg"/><Relationship Id="rId52665ea9b142a9181" Type="http://schemas.openxmlformats.org/officeDocument/2006/relationships/image" Target="media/imgrId52665ea9b142a9181.jpg"/><Relationship Id="rId95125ea9b142c493c" Type="http://schemas.openxmlformats.org/officeDocument/2006/relationships/image" Target="media/imgrId95125ea9b142c493c.jpg"/><Relationship Id="rId16295ea9b142e143a" Type="http://schemas.openxmlformats.org/officeDocument/2006/relationships/image" Target="media/imgrId16295ea9b142e143a.jpg"/><Relationship Id="rId55725ea9b14307e46" Type="http://schemas.openxmlformats.org/officeDocument/2006/relationships/image" Target="media/imgrId55725ea9b14307e46.jpg"/><Relationship Id="rId43025ea9b1431f669" Type="http://schemas.openxmlformats.org/officeDocument/2006/relationships/image" Target="media/imgrId43025ea9b1431f669.jpg"/><Relationship Id="rId86195ea9b14338b39" Type="http://schemas.openxmlformats.org/officeDocument/2006/relationships/image" Target="media/imgrId86195ea9b14338b39.png"/><Relationship Id="rId49635ea9b14353400" Type="http://schemas.openxmlformats.org/officeDocument/2006/relationships/image" Target="media/imgrId49635ea9b14353400.jpg"/><Relationship Id="rId44725ea9b14362fac" Type="http://schemas.openxmlformats.org/officeDocument/2006/relationships/image" Target="media/imgrId44725ea9b14362fac.jpg"/><Relationship Id="rId29835ea9b1437457f" Type="http://schemas.openxmlformats.org/officeDocument/2006/relationships/image" Target="media/imgrId29835ea9b1437457f.jpg"/><Relationship Id="rId44555ea9b14394e1c" Type="http://schemas.openxmlformats.org/officeDocument/2006/relationships/image" Target="media/imgrId44555ea9b14394e1c.png"/><Relationship Id="rId20045ea9b143a5c12" Type="http://schemas.openxmlformats.org/officeDocument/2006/relationships/image" Target="media/imgrId20045ea9b143a5c12.jpg"/><Relationship Id="rId12505ea9b143c5b70" Type="http://schemas.openxmlformats.org/officeDocument/2006/relationships/image" Target="media/imgrId12505ea9b143c5b70.png"/><Relationship Id="rId88245ea9b143e01af" Type="http://schemas.openxmlformats.org/officeDocument/2006/relationships/image" Target="media/imgrId88245ea9b143e01af.jpg"/><Relationship Id="rId35215ea9b143f14c2" Type="http://schemas.openxmlformats.org/officeDocument/2006/relationships/image" Target="media/imgrId35215ea9b143f14c2.jpg"/><Relationship Id="rId15365ea9b14411f73" Type="http://schemas.openxmlformats.org/officeDocument/2006/relationships/image" Target="media/imgrId15365ea9b14411f73.jpg"/><Relationship Id="rId86655ea9b1443d6ec" Type="http://schemas.openxmlformats.org/officeDocument/2006/relationships/image" Target="media/imgrId86655ea9b1443d6ec.png"/><Relationship Id="rId95005ea9b1445289f" Type="http://schemas.openxmlformats.org/officeDocument/2006/relationships/image" Target="media/imgrId95005ea9b1445289f.png"/><Relationship Id="rId27765ea9b14460fcf" Type="http://schemas.openxmlformats.org/officeDocument/2006/relationships/image" Target="media/imgrId27765ea9b14460fcf.png"/><Relationship Id="rId53495ea9b14478de8" Type="http://schemas.openxmlformats.org/officeDocument/2006/relationships/image" Target="media/imgrId53495ea9b14478de8.png"/><Relationship Id="rId27415ea9b1448aac9" Type="http://schemas.openxmlformats.org/officeDocument/2006/relationships/image" Target="media/imgrId27415ea9b1448aac9.jpg"/><Relationship Id="rId73465ea9b144ab9e0" Type="http://schemas.openxmlformats.org/officeDocument/2006/relationships/image" Target="media/imgrId73465ea9b144ab9e0.png"/><Relationship Id="rId83565ea9b144bd192" Type="http://schemas.openxmlformats.org/officeDocument/2006/relationships/image" Target="media/imgrId83565ea9b144bd192.jpg"/><Relationship Id="rId79775ea9b144ddee4" Type="http://schemas.openxmlformats.org/officeDocument/2006/relationships/image" Target="media/imgrId79775ea9b144ddee4.png"/><Relationship Id="rId37775ea9b14500c0b" Type="http://schemas.openxmlformats.org/officeDocument/2006/relationships/image" Target="media/imgrId37775ea9b14500c0b.jpg"/><Relationship Id="rId45815ea9b14514169" Type="http://schemas.openxmlformats.org/officeDocument/2006/relationships/image" Target="media/imgrId45815ea9b14514169.jpg"/><Relationship Id="rId21125ea9b1452fa76" Type="http://schemas.openxmlformats.org/officeDocument/2006/relationships/image" Target="media/imgrId21125ea9b1452fa76.png"/><Relationship Id="rId30555ea9b14546614" Type="http://schemas.openxmlformats.org/officeDocument/2006/relationships/image" Target="media/imgrId30555ea9b14546614.png"/><Relationship Id="rId81825ea9b1455d916" Type="http://schemas.openxmlformats.org/officeDocument/2006/relationships/image" Target="media/imgrId81825ea9b1455d916.jpg"/><Relationship Id="rId13645ea9b1457312c" Type="http://schemas.openxmlformats.org/officeDocument/2006/relationships/image" Target="media/imgrId13645ea9b1457312c.jpg"/><Relationship Id="rId17285ea9b14590834" Type="http://schemas.openxmlformats.org/officeDocument/2006/relationships/image" Target="media/imgrId17285ea9b14590834.jpg"/><Relationship Id="rId74635ea9b145a7007" Type="http://schemas.openxmlformats.org/officeDocument/2006/relationships/image" Target="media/imgrId74635ea9b145a7007.jpg"/><Relationship Id="rId24285ea9b145b81c7" Type="http://schemas.openxmlformats.org/officeDocument/2006/relationships/image" Target="media/imgrId24285ea9b145b81c7.jpg"/><Relationship Id="rId57435ea9b145cb5fc" Type="http://schemas.openxmlformats.org/officeDocument/2006/relationships/image" Target="media/imgrId57435ea9b145cb5fc.jpg"/><Relationship Id="rId82585ea9b145daaa8" Type="http://schemas.openxmlformats.org/officeDocument/2006/relationships/image" Target="media/imgrId82585ea9b145daaa8.jpg"/><Relationship Id="rId62595ea9b145f27ee" Type="http://schemas.openxmlformats.org/officeDocument/2006/relationships/image" Target="media/imgrId62595ea9b145f27ee.jpg"/><Relationship Id="rId67635ea9b1460d427" Type="http://schemas.openxmlformats.org/officeDocument/2006/relationships/image" Target="media/imgrId67635ea9b1460d427.jpg"/><Relationship Id="rId45105ea9b14622cf8" Type="http://schemas.openxmlformats.org/officeDocument/2006/relationships/image" Target="media/imgrId45105ea9b14622cf8.jpg"/><Relationship Id="rId98695ea9b146347a6" Type="http://schemas.openxmlformats.org/officeDocument/2006/relationships/image" Target="media/imgrId98695ea9b146347a6.jpg"/><Relationship Id="rId33575ea9b14648294" Type="http://schemas.openxmlformats.org/officeDocument/2006/relationships/image" Target="media/imgrId33575ea9b14648294.jpg"/><Relationship Id="rId76635ea9b1465a32b" Type="http://schemas.openxmlformats.org/officeDocument/2006/relationships/image" Target="media/imgrId76635ea9b1465a32b.jpg"/><Relationship Id="rId67265ea9b1466e735" Type="http://schemas.openxmlformats.org/officeDocument/2006/relationships/image" Target="media/imgrId67265ea9b1466e735.jpg"/><Relationship Id="rId59385ea9b1467d391" Type="http://schemas.openxmlformats.org/officeDocument/2006/relationships/image" Target="media/imgrId59385ea9b1467d391.jpg"/><Relationship Id="rId67615ea9b1468fad8" Type="http://schemas.openxmlformats.org/officeDocument/2006/relationships/image" Target="media/imgrId67615ea9b1468fad8.jpg"/><Relationship Id="rId75615ea9b146a339c" Type="http://schemas.openxmlformats.org/officeDocument/2006/relationships/image" Target="media/imgrId75615ea9b146a339c.jpg"/><Relationship Id="rId22815ea9b146b6c84" Type="http://schemas.openxmlformats.org/officeDocument/2006/relationships/image" Target="media/imgrId22815ea9b146b6c84.jpg"/><Relationship Id="rId51035ea9b1471bbf6" Type="http://schemas.openxmlformats.org/officeDocument/2006/relationships/image" Target="media/imgrId51035ea9b1471bbf6.png"/><Relationship Id="rId78815ea9b14731646" Type="http://schemas.openxmlformats.org/officeDocument/2006/relationships/image" Target="media/imgrId78815ea9b14731646.png"/><Relationship Id="rId14955ea9b147490e1" Type="http://schemas.openxmlformats.org/officeDocument/2006/relationships/image" Target="media/imgrId14955ea9b147490e1.png"/><Relationship Id="rId58285ea9b14759028" Type="http://schemas.openxmlformats.org/officeDocument/2006/relationships/image" Target="media/imgrId58285ea9b14759028.jpg"/><Relationship Id="rId64855ea9b1476d51f" Type="http://schemas.openxmlformats.org/officeDocument/2006/relationships/image" Target="media/imgrId64855ea9b1476d51f.png"/><Relationship Id="rId39445ea9b14780c5b" Type="http://schemas.openxmlformats.org/officeDocument/2006/relationships/image" Target="media/imgrId39445ea9b14780c5b.png"/><Relationship Id="rId45515ea9b14791c73" Type="http://schemas.openxmlformats.org/officeDocument/2006/relationships/image" Target="media/imgrId45515ea9b14791c73.jpg"/><Relationship Id="rId94255ea9b147a56ed" Type="http://schemas.openxmlformats.org/officeDocument/2006/relationships/image" Target="media/imgrId94255ea9b147a56ed.jpg"/><Relationship Id="rId80915ea9b147ba4c6" Type="http://schemas.openxmlformats.org/officeDocument/2006/relationships/image" Target="media/imgrId80915ea9b147ba4c6.jpg"/><Relationship Id="rId47665ea9b147cd82c" Type="http://schemas.openxmlformats.org/officeDocument/2006/relationships/image" Target="media/imgrId47665ea9b147cd82c.jpg"/><Relationship Id="rId46345ea9b147e05b4" Type="http://schemas.openxmlformats.org/officeDocument/2006/relationships/image" Target="media/imgrId46345ea9b147e05b4.jpg"/><Relationship Id="rId24945ea9b147f3af8" Type="http://schemas.openxmlformats.org/officeDocument/2006/relationships/image" Target="media/imgrId24945ea9b147f3af8.jpg"/><Relationship Id="rId72315ea9b14849b90" Type="http://schemas.openxmlformats.org/officeDocument/2006/relationships/image" Target="media/imgrId72315ea9b14849b90.jpg"/><Relationship Id="rId59755ea9b148645ce" Type="http://schemas.openxmlformats.org/officeDocument/2006/relationships/image" Target="media/imgrId59755ea9b148645ce.png"/><Relationship Id="rId39785ea9b148b1608" Type="http://schemas.openxmlformats.org/officeDocument/2006/relationships/image" Target="media/imgrId39785ea9b148b1608.png"/><Relationship Id="rId30155ea9b148c8fc5" Type="http://schemas.openxmlformats.org/officeDocument/2006/relationships/image" Target="media/imgrId30155ea9b148c8fc5.png"/><Relationship Id="rId73105ea9b148dd046" Type="http://schemas.openxmlformats.org/officeDocument/2006/relationships/image" Target="media/imgrId73105ea9b148dd046.jpg"/><Relationship Id="rId16935ea9b148f088f" Type="http://schemas.openxmlformats.org/officeDocument/2006/relationships/image" Target="media/imgrId16935ea9b148f088f.jpg"/><Relationship Id="rId63475ea9b1490f1cb" Type="http://schemas.openxmlformats.org/officeDocument/2006/relationships/image" Target="media/imgrId63475ea9b1490f1cb.jpg"/><Relationship Id="rId89195ea9b149273d6" Type="http://schemas.openxmlformats.org/officeDocument/2006/relationships/image" Target="media/imgrId89195ea9b149273d6.png"/><Relationship Id="rId82895ea9b1493dce2" Type="http://schemas.openxmlformats.org/officeDocument/2006/relationships/image" Target="media/imgrId82895ea9b1493dce2.jpg"/><Relationship Id="rId35815ea9b1495367a" Type="http://schemas.openxmlformats.org/officeDocument/2006/relationships/image" Target="media/imgrId35815ea9b1495367a.jpg"/><Relationship Id="rId61515ea9b14962a85" Type="http://schemas.openxmlformats.org/officeDocument/2006/relationships/image" Target="media/imgrId61515ea9b14962a85.jpg"/><Relationship Id="rId59345ea9b1497868b" Type="http://schemas.openxmlformats.org/officeDocument/2006/relationships/image" Target="media/imgrId59345ea9b1497868b.jpg"/><Relationship Id="rId42525ea9b14993c1e" Type="http://schemas.openxmlformats.org/officeDocument/2006/relationships/image" Target="media/imgrId42525ea9b14993c1e.png"/><Relationship Id="rId94115ea9b149affb9" Type="http://schemas.openxmlformats.org/officeDocument/2006/relationships/image" Target="media/imgrId94115ea9b149affb9.png"/><Relationship Id="rId32735ea9b149c3199" Type="http://schemas.openxmlformats.org/officeDocument/2006/relationships/image" Target="media/imgrId32735ea9b149c3199.png"/><Relationship Id="rId14645ea9b149d7239" Type="http://schemas.openxmlformats.org/officeDocument/2006/relationships/image" Target="media/imgrId14645ea9b149d7239.png"/><Relationship Id="rId73175ea9b149e95c9" Type="http://schemas.openxmlformats.org/officeDocument/2006/relationships/image" Target="media/imgrId73175ea9b149e95c9.png"/><Relationship Id="rId16155ea9b14a0b02c" Type="http://schemas.openxmlformats.org/officeDocument/2006/relationships/image" Target="media/imgrId16155ea9b14a0b02c.png"/><Relationship Id="rId57135ea9b14a1e568" Type="http://schemas.openxmlformats.org/officeDocument/2006/relationships/image" Target="media/imgrId57135ea9b14a1e568.jpg"/><Relationship Id="rId35695ea9b14a36701" Type="http://schemas.openxmlformats.org/officeDocument/2006/relationships/image" Target="media/imgrId35695ea9b14a36701.jpg"/><Relationship Id="rId27815ea9b14a47fae" Type="http://schemas.openxmlformats.org/officeDocument/2006/relationships/image" Target="media/imgrId27815ea9b14a47fae.jpg"/><Relationship Id="rId56415ea9b14a57432" Type="http://schemas.openxmlformats.org/officeDocument/2006/relationships/image" Target="media/imgrId56415ea9b14a57432.jpg"/><Relationship Id="rId32175ea9b14a6d432" Type="http://schemas.openxmlformats.org/officeDocument/2006/relationships/image" Target="media/imgrId32175ea9b14a6d432.png"/><Relationship Id="rId49185ea9b14a823d7" Type="http://schemas.openxmlformats.org/officeDocument/2006/relationships/image" Target="media/imgrId49185ea9b14a823d7.jpg"/><Relationship Id="rId33325ea9b14a96134" Type="http://schemas.openxmlformats.org/officeDocument/2006/relationships/image" Target="media/imgrId33325ea9b14a96134.jpg"/><Relationship Id="rId58165ea9b14aa7913" Type="http://schemas.openxmlformats.org/officeDocument/2006/relationships/image" Target="media/imgrId58165ea9b14aa7913.jpg"/><Relationship Id="rId51895ea9b14abe68c" Type="http://schemas.openxmlformats.org/officeDocument/2006/relationships/image" Target="media/imgrId51895ea9b14abe68c.jpg"/><Relationship Id="rId32175ea9b14ad29d7" Type="http://schemas.openxmlformats.org/officeDocument/2006/relationships/image" Target="media/imgrId32175ea9b14ad29d7.jpg"/><Relationship Id="rId72355ea9b14ae7d58" Type="http://schemas.openxmlformats.org/officeDocument/2006/relationships/image" Target="media/imgrId72355ea9b14ae7d58.jpg"/><Relationship Id="rId52395ea9b14b1e3e3" Type="http://schemas.openxmlformats.org/officeDocument/2006/relationships/image" Target="media/imgrId52395ea9b14b1e3e3.jpg"/><Relationship Id="rId52015ea9b14b3300a" Type="http://schemas.openxmlformats.org/officeDocument/2006/relationships/image" Target="media/imgrId52015ea9b14b3300a.jpg"/><Relationship Id="rId50665ea9b14b48552" Type="http://schemas.openxmlformats.org/officeDocument/2006/relationships/image" Target="media/imgrId50665ea9b14b48552.png"/><Relationship Id="rId30675ea9b14b5d944" Type="http://schemas.openxmlformats.org/officeDocument/2006/relationships/image" Target="media/imgrId30675ea9b14b5d944.png"/><Relationship Id="rId24045ea9b14b720d7" Type="http://schemas.openxmlformats.org/officeDocument/2006/relationships/image" Target="media/imgrId24045ea9b14b720d7.png"/><Relationship Id="rId21615ea9b14b84012" Type="http://schemas.openxmlformats.org/officeDocument/2006/relationships/image" Target="media/imgrId21615ea9b14b84012.jpg"/><Relationship Id="rId31365ea9b14b999d9" Type="http://schemas.openxmlformats.org/officeDocument/2006/relationships/image" Target="media/imgrId31365ea9b14b999d9.jpg"/><Relationship Id="rId61405ea9b14baa462" Type="http://schemas.openxmlformats.org/officeDocument/2006/relationships/image" Target="media/imgrId61405ea9b14baa462.jpg"/><Relationship Id="rId70455ea9b14bbf92c" Type="http://schemas.openxmlformats.org/officeDocument/2006/relationships/image" Target="media/imgrId70455ea9b14bbf92c.jpg"/><Relationship Id="rId93365ea9b14bd05b6" Type="http://schemas.openxmlformats.org/officeDocument/2006/relationships/image" Target="media/imgrId93365ea9b14bd05b6.jpg"/><Relationship Id="rId43095ea9b14be5d62" Type="http://schemas.openxmlformats.org/officeDocument/2006/relationships/image" Target="media/imgrId43095ea9b14be5d62.jpg"/><Relationship Id="rId37895ea9b14c06259" Type="http://schemas.openxmlformats.org/officeDocument/2006/relationships/image" Target="media/imgrId37895ea9b14c06259.jpg"/><Relationship Id="rId62255ea9b14c1dc81" Type="http://schemas.openxmlformats.org/officeDocument/2006/relationships/image" Target="media/imgrId62255ea9b14c1dc81.jpg"/><Relationship Id="rId49215ea9b14c2f512" Type="http://schemas.openxmlformats.org/officeDocument/2006/relationships/image" Target="media/imgrId49215ea9b14c2f512.jpg"/><Relationship Id="rId20315ea9b14c51bea" Type="http://schemas.openxmlformats.org/officeDocument/2006/relationships/image" Target="media/imgrId20315ea9b14c51bea.jpg"/><Relationship Id="rId31365ea9b14c63db3" Type="http://schemas.openxmlformats.org/officeDocument/2006/relationships/image" Target="media/imgrId31365ea9b14c63db3.jpg"/><Relationship Id="rId15515ea9b14c793ae" Type="http://schemas.openxmlformats.org/officeDocument/2006/relationships/image" Target="media/imgrId15515ea9b14c793ae.jpg"/><Relationship Id="rId27475ea9b14c918a4" Type="http://schemas.openxmlformats.org/officeDocument/2006/relationships/image" Target="media/imgrId27475ea9b14c918a4.jpg"/><Relationship Id="rId47785ea9b14ca7087" Type="http://schemas.openxmlformats.org/officeDocument/2006/relationships/image" Target="media/imgrId47785ea9b14ca7087.jpg"/><Relationship Id="rId19565ea9b14cb7eb8" Type="http://schemas.openxmlformats.org/officeDocument/2006/relationships/image" Target="media/imgrId19565ea9b14cb7eb8.jpg"/><Relationship Id="rId58375ea9b14cca0b3" Type="http://schemas.openxmlformats.org/officeDocument/2006/relationships/image" Target="media/imgrId58375ea9b14cca0b3.jpg"/><Relationship Id="rId70295ea9b14cda813" Type="http://schemas.openxmlformats.org/officeDocument/2006/relationships/image" Target="media/imgrId70295ea9b14cda813.jpg"/><Relationship Id="rId22285ea9b14cf11d8" Type="http://schemas.openxmlformats.org/officeDocument/2006/relationships/image" Target="media/imgrId22285ea9b14cf11d8.jpg"/><Relationship Id="rId59605ea9b14d0e830" Type="http://schemas.openxmlformats.org/officeDocument/2006/relationships/image" Target="media/imgrId59605ea9b14d0e830.png"/><Relationship Id="rId45165ea9b14d20873" Type="http://schemas.openxmlformats.org/officeDocument/2006/relationships/image" Target="media/imgrId45165ea9b14d20873.png"/><Relationship Id="rId46435ea9b14d37dc3" Type="http://schemas.openxmlformats.org/officeDocument/2006/relationships/image" Target="media/imgrId46435ea9b14d37dc3.png"/><Relationship Id="rId33055ea9b14d49c44" Type="http://schemas.openxmlformats.org/officeDocument/2006/relationships/image" Target="media/imgrId33055ea9b14d49c44.jpg"/><Relationship Id="rId24735ea9b14d58720" Type="http://schemas.openxmlformats.org/officeDocument/2006/relationships/image" Target="media/imgrId24735ea9b14d58720.jpg"/><Relationship Id="rId30495ea9b14d69afc" Type="http://schemas.openxmlformats.org/officeDocument/2006/relationships/image" Target="media/imgrId30495ea9b14d69afc.jpg"/><Relationship Id="rId54995ea9b14d79a2d" Type="http://schemas.openxmlformats.org/officeDocument/2006/relationships/image" Target="media/imgrId54995ea9b14d79a2d.jpg"/><Relationship Id="rId84585ea9b14d8ce4f" Type="http://schemas.openxmlformats.org/officeDocument/2006/relationships/image" Target="media/imgrId84585ea9b14d8ce4f.jpg"/><Relationship Id="rId18725ea9b14d9f7b9" Type="http://schemas.openxmlformats.org/officeDocument/2006/relationships/image" Target="media/imgrId18725ea9b14d9f7b9.jpg"/><Relationship Id="rId45015ea9b14db157f" Type="http://schemas.openxmlformats.org/officeDocument/2006/relationships/image" Target="media/imgrId45015ea9b14db157f.jpg"/><Relationship Id="rId58425ea9b14dc4d8a" Type="http://schemas.openxmlformats.org/officeDocument/2006/relationships/image" Target="media/imgrId58425ea9b14dc4d8a.jpg"/><Relationship Id="rId12715ea9b14dd3dc3" Type="http://schemas.openxmlformats.org/officeDocument/2006/relationships/image" Target="media/imgrId12715ea9b14dd3dc3.jpg"/><Relationship Id="rId78425ea9b14de524e" Type="http://schemas.openxmlformats.org/officeDocument/2006/relationships/image" Target="media/imgrId78425ea9b14de524e.jpg"/><Relationship Id="rId77595ea9b14e07139" Type="http://schemas.openxmlformats.org/officeDocument/2006/relationships/image" Target="media/imgrId77595ea9b14e07139.jpg"/><Relationship Id="rId93185ea9b14e1c5d5" Type="http://schemas.openxmlformats.org/officeDocument/2006/relationships/image" Target="media/imgrId93185ea9b14e1c5d5.jpg"/><Relationship Id="rId48645ea9b14e32549" Type="http://schemas.openxmlformats.org/officeDocument/2006/relationships/image" Target="media/imgrId48645ea9b14e32549.jpg"/><Relationship Id="rId93865ea9b14e46388" Type="http://schemas.openxmlformats.org/officeDocument/2006/relationships/image" Target="media/imgrId93865ea9b14e46388.jpg"/><Relationship Id="rId92335ea9b14e55a01" Type="http://schemas.openxmlformats.org/officeDocument/2006/relationships/image" Target="media/imgrId92335ea9b14e55a01.jpg"/><Relationship Id="rId22995ea9b14e69c42" Type="http://schemas.openxmlformats.org/officeDocument/2006/relationships/image" Target="media/imgrId22995ea9b14e69c42.jpg"/><Relationship Id="rId88215ea9b14e79763" Type="http://schemas.openxmlformats.org/officeDocument/2006/relationships/image" Target="media/imgrId88215ea9b14e79763.jpg"/><Relationship Id="rId92355ea9b14e8a5d8" Type="http://schemas.openxmlformats.org/officeDocument/2006/relationships/image" Target="media/imgrId92355ea9b14e8a5d8.jpg"/><Relationship Id="rId84385ea9b14e995b3" Type="http://schemas.openxmlformats.org/officeDocument/2006/relationships/image" Target="media/imgrId84385ea9b14e995b3.jpg"/><Relationship Id="rId82205ea9b14ead875" Type="http://schemas.openxmlformats.org/officeDocument/2006/relationships/image" Target="media/imgrId82205ea9b14ead875.jpg"/><Relationship Id="rId75695ea9b14ec07ff" Type="http://schemas.openxmlformats.org/officeDocument/2006/relationships/image" Target="media/imgrId75695ea9b14ec07ff.jpg"/><Relationship Id="rId56395ea9b14ed4b57" Type="http://schemas.openxmlformats.org/officeDocument/2006/relationships/image" Target="media/imgrId56395ea9b14ed4b57.jpg"/><Relationship Id="rId54975ea9b14ef3f4f" Type="http://schemas.openxmlformats.org/officeDocument/2006/relationships/image" Target="media/imgrId54975ea9b14ef3f4f.png"/><Relationship Id="rId45635ea9b14f0f35d" Type="http://schemas.openxmlformats.org/officeDocument/2006/relationships/image" Target="media/imgrId45635ea9b14f0f35d.jpg"/><Relationship Id="rId47595ea9b14f2421f" Type="http://schemas.openxmlformats.org/officeDocument/2006/relationships/image" Target="media/imgrId47595ea9b14f2421f.jpg"/><Relationship Id="rId19785ea9b14f31896" Type="http://schemas.openxmlformats.org/officeDocument/2006/relationships/image" Target="media/imgrId19785ea9b14f31896.jpg"/><Relationship Id="rId25005ea9b14f43424" Type="http://schemas.openxmlformats.org/officeDocument/2006/relationships/image" Target="media/imgrId25005ea9b14f43424.jpg"/><Relationship Id="rId69295ea9b14f55e0d" Type="http://schemas.openxmlformats.org/officeDocument/2006/relationships/image" Target="media/imgrId69295ea9b14f55e0d.png"/><Relationship Id="rId28215ea9b14f6ec72" Type="http://schemas.openxmlformats.org/officeDocument/2006/relationships/image" Target="media/imgrId28215ea9b14f6ec72.png"/><Relationship Id="rId84575ea9b14f85a95" Type="http://schemas.openxmlformats.org/officeDocument/2006/relationships/image" Target="media/imgrId84575ea9b14f85a95.png"/><Relationship Id="rId97995ea9b14f9f2a0" Type="http://schemas.openxmlformats.org/officeDocument/2006/relationships/image" Target="media/imgrId97995ea9b14f9f2a0.png"/><Relationship Id="rId53255ea9b14facf0b" Type="http://schemas.openxmlformats.org/officeDocument/2006/relationships/image" Target="media/imgrId53255ea9b14facf0b.jpg"/><Relationship Id="rId35245ea9b14fc4899" Type="http://schemas.openxmlformats.org/officeDocument/2006/relationships/image" Target="media/imgrId35245ea9b14fc4899.jpg"/><Relationship Id="rId36085ea9b14fdb480" Type="http://schemas.openxmlformats.org/officeDocument/2006/relationships/image" Target="media/imgrId36085ea9b14fdb480.png"/><Relationship Id="rId13175ea9b14ff04eb" Type="http://schemas.openxmlformats.org/officeDocument/2006/relationships/image" Target="media/imgrId13175ea9b14ff04eb.jpg"/><Relationship Id="rId65285ea9b1500cc8a" Type="http://schemas.openxmlformats.org/officeDocument/2006/relationships/image" Target="media/imgrId65285ea9b1500cc8a.jpg"/><Relationship Id="rId69415ea9b1502542d" Type="http://schemas.openxmlformats.org/officeDocument/2006/relationships/image" Target="media/imgrId69415ea9b1502542d.jpg"/><Relationship Id="rId70935ea9b15036942" Type="http://schemas.openxmlformats.org/officeDocument/2006/relationships/image" Target="media/imgrId70935ea9b15036942.jpg"/><Relationship Id="rId57075ea9b1504e3a7" Type="http://schemas.openxmlformats.org/officeDocument/2006/relationships/image" Target="media/imgrId57075ea9b1504e3a7.jpg"/><Relationship Id="rId86845ea9b150615a1" Type="http://schemas.openxmlformats.org/officeDocument/2006/relationships/image" Target="media/imgrId86845ea9b150615a1.jpg"/><Relationship Id="rId55165ea9b15076dd3" Type="http://schemas.openxmlformats.org/officeDocument/2006/relationships/image" Target="media/imgrId55165ea9b15076dd3.jpg"/><Relationship Id="rId45265ea9b1508c6d3" Type="http://schemas.openxmlformats.org/officeDocument/2006/relationships/image" Target="media/imgrId45265ea9b1508c6d3.jpg"/><Relationship Id="rId11655ea9b1509f23b" Type="http://schemas.openxmlformats.org/officeDocument/2006/relationships/image" Target="media/imgrId11655ea9b1509f23b.jpg"/><Relationship Id="rId55825ea9b150b3a4f" Type="http://schemas.openxmlformats.org/officeDocument/2006/relationships/image" Target="media/imgrId55825ea9b150b3a4f.jpg"/><Relationship Id="rId58885ea9b150c8c10" Type="http://schemas.openxmlformats.org/officeDocument/2006/relationships/image" Target="media/imgrId58885ea9b150c8c10.jpg"/><Relationship Id="rId56405ea9b150d839c" Type="http://schemas.openxmlformats.org/officeDocument/2006/relationships/image" Target="media/imgrId56405ea9b150d839c.jpg"/><Relationship Id="rId48035ea9b150ee93e" Type="http://schemas.openxmlformats.org/officeDocument/2006/relationships/image" Target="media/imgrId48035ea9b150ee93e.jpg"/><Relationship Id="rId89165ea9b1510a1f7" Type="http://schemas.openxmlformats.org/officeDocument/2006/relationships/image" Target="media/imgrId89165ea9b1510a1f7.jpg"/><Relationship Id="rId13515ea9b15123fb5" Type="http://schemas.openxmlformats.org/officeDocument/2006/relationships/image" Target="media/imgrId13515ea9b15123fb5.jpg"/><Relationship Id="rId77495ea9b15134341" Type="http://schemas.openxmlformats.org/officeDocument/2006/relationships/image" Target="media/imgrId77495ea9b15134341.jpg"/><Relationship Id="rId60335ea9b1514b7b1" Type="http://schemas.openxmlformats.org/officeDocument/2006/relationships/image" Target="media/imgrId60335ea9b1514b7b1.jpg"/><Relationship Id="rId97365ea9b1516056b" Type="http://schemas.openxmlformats.org/officeDocument/2006/relationships/image" Target="media/imgrId97365ea9b1516056b.jpg"/><Relationship Id="rId12305ea9b15171fc0" Type="http://schemas.openxmlformats.org/officeDocument/2006/relationships/image" Target="media/imgrId12305ea9b15171fc0.jpg"/><Relationship Id="rId84435ea9b15188266" Type="http://schemas.openxmlformats.org/officeDocument/2006/relationships/image" Target="media/imgrId84435ea9b15188266.png"/><Relationship Id="rId67865ea9b1519f4e7" Type="http://schemas.openxmlformats.org/officeDocument/2006/relationships/image" Target="media/imgrId67865ea9b1519f4e7.jpg"/><Relationship Id="rId68965ea9b151b34a2" Type="http://schemas.openxmlformats.org/officeDocument/2006/relationships/image" Target="media/imgrId68965ea9b151b34a2.jpg"/><Relationship Id="rId84795ea9b151ccafd" Type="http://schemas.openxmlformats.org/officeDocument/2006/relationships/image" Target="media/imgrId84795ea9b151ccafd.jpg"/><Relationship Id="rId83225ea9b151e23fd" Type="http://schemas.openxmlformats.org/officeDocument/2006/relationships/image" Target="media/imgrId83225ea9b151e23fd.jpg"/><Relationship Id="rId88025ea9b152042b8" Type="http://schemas.openxmlformats.org/officeDocument/2006/relationships/image" Target="media/imgrId88025ea9b152042b8.jpg"/><Relationship Id="rId53305ea9b1521a8e4" Type="http://schemas.openxmlformats.org/officeDocument/2006/relationships/image" Target="media/imgrId53305ea9b1521a8e4.jpg"/><Relationship Id="rId32025ea9b15231bf0" Type="http://schemas.openxmlformats.org/officeDocument/2006/relationships/image" Target="media/imgrId32025ea9b15231bf0.jpg"/><Relationship Id="rId25345ea9b15240e7b" Type="http://schemas.openxmlformats.org/officeDocument/2006/relationships/image" Target="media/imgrId25345ea9b15240e7b.jpg"/><Relationship Id="rId66395ea9b15253471" Type="http://schemas.openxmlformats.org/officeDocument/2006/relationships/image" Target="media/imgrId66395ea9b15253471.jpg"/><Relationship Id="rId40415ea9b15263170" Type="http://schemas.openxmlformats.org/officeDocument/2006/relationships/image" Target="media/imgrId40415ea9b15263170.jpg"/><Relationship Id="rId83835ea9b15279982" Type="http://schemas.openxmlformats.org/officeDocument/2006/relationships/image" Target="media/imgrId83835ea9b15279982.jpg"/><Relationship Id="rId87575ea9b1528dc23" Type="http://schemas.openxmlformats.org/officeDocument/2006/relationships/image" Target="media/imgrId87575ea9b1528dc23.jpg"/><Relationship Id="rId70175ea9b152a0c5b" Type="http://schemas.openxmlformats.org/officeDocument/2006/relationships/image" Target="media/imgrId70175ea9b152a0c5b.jpg"/><Relationship Id="rId43165ea9b152b2aa8" Type="http://schemas.openxmlformats.org/officeDocument/2006/relationships/image" Target="media/imgrId43165ea9b152b2aa8.jpg"/><Relationship Id="rId39795ea9b152c6eb3" Type="http://schemas.openxmlformats.org/officeDocument/2006/relationships/image" Target="media/imgrId39795ea9b152c6eb3.jpg"/><Relationship Id="rId74355ea9b152da5c0" Type="http://schemas.openxmlformats.org/officeDocument/2006/relationships/image" Target="media/imgrId74355ea9b152da5c0.jpg"/><Relationship Id="rId48725ea9b152ec963" Type="http://schemas.openxmlformats.org/officeDocument/2006/relationships/image" Target="media/imgrId48725ea9b152ec963.jpg"/><Relationship Id="rId31865ea9b15307f67" Type="http://schemas.openxmlformats.org/officeDocument/2006/relationships/image" Target="media/imgrId31865ea9b15307f67.jpg"/><Relationship Id="rId76455ea9b1531b360" Type="http://schemas.openxmlformats.org/officeDocument/2006/relationships/image" Target="media/imgrId76455ea9b1531b360.jpg"/><Relationship Id="rId89215ea9b15330dec" Type="http://schemas.openxmlformats.org/officeDocument/2006/relationships/image" Target="media/imgrId89215ea9b15330dec.jpg"/><Relationship Id="rId12215ea9b1534330b" Type="http://schemas.openxmlformats.org/officeDocument/2006/relationships/image" Target="media/imgrId12215ea9b1534330b.jpg"/><Relationship Id="rId11165ea9b1535984b" Type="http://schemas.openxmlformats.org/officeDocument/2006/relationships/image" Target="media/imgrId11165ea9b1535984b.jpg"/><Relationship Id="rId72165ea9b15372ac3" Type="http://schemas.openxmlformats.org/officeDocument/2006/relationships/image" Target="media/imgrId72165ea9b15372ac3.jpg"/><Relationship Id="rId46005ea9b15387c28" Type="http://schemas.openxmlformats.org/officeDocument/2006/relationships/image" Target="media/imgrId46005ea9b15387c28.jpg"/><Relationship Id="rId33185ea9b1539bc04" Type="http://schemas.openxmlformats.org/officeDocument/2006/relationships/image" Target="media/imgrId33185ea9b1539bc04.jpg"/><Relationship Id="rId22675ea9b153ae7eb" Type="http://schemas.openxmlformats.org/officeDocument/2006/relationships/image" Target="media/imgrId22675ea9b153ae7eb.jpg"/><Relationship Id="rId89725ea9b153c6a80" Type="http://schemas.openxmlformats.org/officeDocument/2006/relationships/image" Target="media/imgrId89725ea9b153c6a80.jpg"/><Relationship Id="rId99325ea9b153dca77" Type="http://schemas.openxmlformats.org/officeDocument/2006/relationships/image" Target="media/imgrId99325ea9b153dca77.jpg"/><Relationship Id="rId19445ea9b153f3276" Type="http://schemas.openxmlformats.org/officeDocument/2006/relationships/image" Target="media/imgrId19445ea9b153f3276.jpg"/><Relationship Id="rId85615ea9b1541244e" Type="http://schemas.openxmlformats.org/officeDocument/2006/relationships/image" Target="media/imgrId85615ea9b1541244e.jpg"/><Relationship Id="rId18445ea9b15426cdd" Type="http://schemas.openxmlformats.org/officeDocument/2006/relationships/image" Target="media/imgrId18445ea9b15426cdd.jpg"/><Relationship Id="rId22425ea9b15436168" Type="http://schemas.openxmlformats.org/officeDocument/2006/relationships/image" Target="media/imgrId22425ea9b15436168.jpg"/><Relationship Id="rId63595ea9b154c8683" Type="http://schemas.openxmlformats.org/officeDocument/2006/relationships/image" Target="media/imgrId63595ea9b154c8683.jpg"/><Relationship Id="rId10645ea9b1550d2b8" Type="http://schemas.openxmlformats.org/officeDocument/2006/relationships/image" Target="media/imgrId10645ea9b1550d2b8.jpg"/><Relationship Id="rId79985ea9b15523a9e" Type="http://schemas.openxmlformats.org/officeDocument/2006/relationships/image" Target="media/imgrId79985ea9b15523a9e.jpg"/><Relationship Id="rId82025ea9b1553bd6e" Type="http://schemas.openxmlformats.org/officeDocument/2006/relationships/image" Target="media/imgrId82025ea9b1553bd6e.jpg"/><Relationship Id="rId25725ea9b1554f600" Type="http://schemas.openxmlformats.org/officeDocument/2006/relationships/image" Target="media/imgrId25725ea9b1554f600.jpg"/><Relationship Id="rId14215ea9b15565881" Type="http://schemas.openxmlformats.org/officeDocument/2006/relationships/image" Target="media/imgrId14215ea9b15565881.jpg"/><Relationship Id="rId63045ea9b1557b23c" Type="http://schemas.openxmlformats.org/officeDocument/2006/relationships/image" Target="media/imgrId63045ea9b1557b23c.jpg"/><Relationship Id="rId18135ea9b1558fde7" Type="http://schemas.openxmlformats.org/officeDocument/2006/relationships/image" Target="media/imgrId18135ea9b1558fde7.jpg"/><Relationship Id="rId69105ea9b155a398b" Type="http://schemas.openxmlformats.org/officeDocument/2006/relationships/image" Target="media/imgrId69105ea9b155a398b.jpg"/><Relationship Id="rId28085ea9b155b707f" Type="http://schemas.openxmlformats.org/officeDocument/2006/relationships/image" Target="media/imgrId28085ea9b155b707f.jpg"/><Relationship Id="rId58925ea9b155cccb9" Type="http://schemas.openxmlformats.org/officeDocument/2006/relationships/image" Target="media/imgrId58925ea9b155cccb9.jpg"/><Relationship Id="rId52265ea9b155e0f22" Type="http://schemas.openxmlformats.org/officeDocument/2006/relationships/image" Target="media/imgrId52265ea9b155e0f22.jpg"/><Relationship Id="rId24305ea9b15602676" Type="http://schemas.openxmlformats.org/officeDocument/2006/relationships/image" Target="media/imgrId24305ea9b15602676.jpg"/><Relationship Id="rId14795ea9b15612c6d" Type="http://schemas.openxmlformats.org/officeDocument/2006/relationships/image" Target="media/imgrId14795ea9b15612c6d.jpg"/><Relationship Id="rId75705ea9b15625fad" Type="http://schemas.openxmlformats.org/officeDocument/2006/relationships/image" Target="media/imgrId75705ea9b15625fad.jpg"/><Relationship Id="rId26915ea9b15638bb0" Type="http://schemas.openxmlformats.org/officeDocument/2006/relationships/image" Target="media/imgrId26915ea9b15638bb0.jpg"/><Relationship Id="rId55155ea9b1564bb26" Type="http://schemas.openxmlformats.org/officeDocument/2006/relationships/image" Target="media/imgrId55155ea9b1564bb26.jpg"/><Relationship Id="rId23755ea9b1565d0d9" Type="http://schemas.openxmlformats.org/officeDocument/2006/relationships/image" Target="media/imgrId23755ea9b1565d0d9.jpg"/><Relationship Id="rId72805ea9b15672fbf" Type="http://schemas.openxmlformats.org/officeDocument/2006/relationships/image" Target="media/imgrId72805ea9b15672fbf.jpg"/><Relationship Id="rId44905ea9b15681725" Type="http://schemas.openxmlformats.org/officeDocument/2006/relationships/image" Target="media/imgrId44905ea9b15681725.jpg"/><Relationship Id="rId43105ea9b15695e99" Type="http://schemas.openxmlformats.org/officeDocument/2006/relationships/image" Target="media/imgrId43105ea9b15695e99.jpg"/><Relationship Id="rId13325ea9b156a893c" Type="http://schemas.openxmlformats.org/officeDocument/2006/relationships/image" Target="media/imgrId13325ea9b156a893c.jpg"/><Relationship Id="rId62955ea9b156ba636" Type="http://schemas.openxmlformats.org/officeDocument/2006/relationships/image" Target="media/imgrId62955ea9b156ba636.jpg"/><Relationship Id="rId72945ea9b156cfcc8" Type="http://schemas.openxmlformats.org/officeDocument/2006/relationships/image" Target="media/imgrId72945ea9b156cfcc8.jpg"/><Relationship Id="rId83055ea9b156e2cc1" Type="http://schemas.openxmlformats.org/officeDocument/2006/relationships/image" Target="media/imgrId83055ea9b156e2cc1.jpg"/><Relationship Id="rId58575ea9b1570256e" Type="http://schemas.openxmlformats.org/officeDocument/2006/relationships/image" Target="media/imgrId58575ea9b1570256e.jpg"/><Relationship Id="rId64745ea9b157184dd" Type="http://schemas.openxmlformats.org/officeDocument/2006/relationships/image" Target="media/imgrId64745ea9b157184dd.jpg"/><Relationship Id="rId69305ea9b157264f2" Type="http://schemas.openxmlformats.org/officeDocument/2006/relationships/image" Target="media/imgrId69305ea9b157264f2.jpg"/><Relationship Id="rId89025ea9b15739f20" Type="http://schemas.openxmlformats.org/officeDocument/2006/relationships/image" Target="media/imgrId89025ea9b15739f20.jpg"/><Relationship Id="rId94325ea9b1574aed0" Type="http://schemas.openxmlformats.org/officeDocument/2006/relationships/image" Target="media/imgrId94325ea9b1574aed0.jpg"/><Relationship Id="rId10015ea9b1575fb4d" Type="http://schemas.openxmlformats.org/officeDocument/2006/relationships/image" Target="media/imgrId10015ea9b1575fb4d.jpg"/><Relationship Id="rId93605ea9b15776e7c" Type="http://schemas.openxmlformats.org/officeDocument/2006/relationships/image" Target="media/imgrId93605ea9b15776e7c.jpg"/><Relationship Id="rId74055ea9b1578be74" Type="http://schemas.openxmlformats.org/officeDocument/2006/relationships/image" Target="media/imgrId74055ea9b1578be74.jpg"/><Relationship Id="rId27765ea9b1579d60c" Type="http://schemas.openxmlformats.org/officeDocument/2006/relationships/image" Target="media/imgrId27765ea9b1579d60c.jpg"/><Relationship Id="rId64455ea9b157ade34" Type="http://schemas.openxmlformats.org/officeDocument/2006/relationships/image" Target="media/imgrId64455ea9b157ade34.jpg"/><Relationship Id="rId98415ea9b157c430d" Type="http://schemas.openxmlformats.org/officeDocument/2006/relationships/image" Target="media/imgrId98415ea9b157c430d.jpg"/><Relationship Id="rId59855ea9b157ddbee" Type="http://schemas.openxmlformats.org/officeDocument/2006/relationships/image" Target="media/imgrId59855ea9b157ddbee.jpg"/><Relationship Id="rId35755ea9b1585a856" Type="http://schemas.openxmlformats.org/officeDocument/2006/relationships/image" Target="media/imgrId35755ea9b1585a856.jpg"/><Relationship Id="rId20925ea9b15871df4" Type="http://schemas.openxmlformats.org/officeDocument/2006/relationships/image" Target="media/imgrId20925ea9b15871df4.jpg"/><Relationship Id="rId10245ea9b1588c562" Type="http://schemas.openxmlformats.org/officeDocument/2006/relationships/image" Target="media/imgrId10245ea9b1588c562.jpg"/><Relationship Id="rId93925ea9b1589bfbf" Type="http://schemas.openxmlformats.org/officeDocument/2006/relationships/image" Target="media/imgrId93925ea9b1589bfbf.jpg"/><Relationship Id="rId17125ea9b158b3018" Type="http://schemas.openxmlformats.org/officeDocument/2006/relationships/image" Target="media/imgrId17125ea9b158b3018.jpg"/><Relationship Id="rId87025ea9b158cb399" Type="http://schemas.openxmlformats.org/officeDocument/2006/relationships/image" Target="media/imgrId87025ea9b158cb399.jpg"/><Relationship Id="rId88245ea9b158de068" Type="http://schemas.openxmlformats.org/officeDocument/2006/relationships/image" Target="media/imgrId88245ea9b158de068.jpg"/><Relationship Id="rId32675ea9b158f39ac" Type="http://schemas.openxmlformats.org/officeDocument/2006/relationships/image" Target="media/imgrId32675ea9b158f39ac.jpg"/><Relationship Id="rId13505ea9b159121e0" Type="http://schemas.openxmlformats.org/officeDocument/2006/relationships/image" Target="media/imgrId13505ea9b159121e0.jpg"/><Relationship Id="rId15755ea9b15923906" Type="http://schemas.openxmlformats.org/officeDocument/2006/relationships/image" Target="media/imgrId15755ea9b15923906.jpg"/><Relationship Id="rId79315ea9b1593c16a" Type="http://schemas.openxmlformats.org/officeDocument/2006/relationships/image" Target="media/imgrId79315ea9b1593c16a.jpg"/><Relationship Id="rId58865ea9b1594fa73" Type="http://schemas.openxmlformats.org/officeDocument/2006/relationships/image" Target="media/imgrId58865ea9b1594fa73.jpg"/><Relationship Id="rId47395ea9b15964910" Type="http://schemas.openxmlformats.org/officeDocument/2006/relationships/image" Target="media/imgrId47395ea9b15964910.jpg"/><Relationship Id="rId67075ea9b1597875e" Type="http://schemas.openxmlformats.org/officeDocument/2006/relationships/image" Target="media/imgrId67075ea9b1597875e.jpg"/><Relationship Id="rId69775ea9b15988112" Type="http://schemas.openxmlformats.org/officeDocument/2006/relationships/image" Target="media/imgrId69775ea9b15988112.jpg"/><Relationship Id="rId90875ea9b1599e8aa" Type="http://schemas.openxmlformats.org/officeDocument/2006/relationships/image" Target="media/imgrId90875ea9b1599e8aa.jpg"/><Relationship Id="rId68495ea9b159b3584" Type="http://schemas.openxmlformats.org/officeDocument/2006/relationships/image" Target="media/imgrId68495ea9b159b3584.jpg"/><Relationship Id="rId85195ea9b159c4437" Type="http://schemas.openxmlformats.org/officeDocument/2006/relationships/image" Target="media/imgrId85195ea9b159c4437.jpg"/><Relationship Id="rId11415ea9b159d7c66" Type="http://schemas.openxmlformats.org/officeDocument/2006/relationships/image" Target="media/imgrId11415ea9b159d7c66.jpg"/><Relationship Id="rId79525ea9b159e986c" Type="http://schemas.openxmlformats.org/officeDocument/2006/relationships/image" Target="media/imgrId79525ea9b159e986c.jpg"/><Relationship Id="rId73425ea9b15a06900" Type="http://schemas.openxmlformats.org/officeDocument/2006/relationships/image" Target="media/imgrId73425ea9b15a06900.jpg"/><Relationship Id="rId90265ea9b15a1d228" Type="http://schemas.openxmlformats.org/officeDocument/2006/relationships/image" Target="media/imgrId90265ea9b15a1d228.png"/><Relationship Id="rId18165ea9b15a342c6" Type="http://schemas.openxmlformats.org/officeDocument/2006/relationships/image" Target="media/imgrId18165ea9b15a342c6.png"/><Relationship Id="rId38985ea9b15a4b94d" Type="http://schemas.openxmlformats.org/officeDocument/2006/relationships/image" Target="media/imgrId38985ea9b15a4b94d.jpg"/><Relationship Id="rId11435ea9b15a5eda7" Type="http://schemas.openxmlformats.org/officeDocument/2006/relationships/image" Target="media/imgrId11435ea9b15a5eda7.jpg"/><Relationship Id="rId94235ea9b15a6ee4d" Type="http://schemas.openxmlformats.org/officeDocument/2006/relationships/image" Target="media/imgrId94235ea9b15a6ee4d.jpg"/><Relationship Id="rId24615ea9b15a8591b" Type="http://schemas.openxmlformats.org/officeDocument/2006/relationships/image" Target="media/imgrId24615ea9b15a8591b.jpg"/><Relationship Id="rId81475ea9b15a9af76" Type="http://schemas.openxmlformats.org/officeDocument/2006/relationships/image" Target="media/imgrId81475ea9b15a9af76.jpg"/><Relationship Id="rId47325ea9b15aac95a" Type="http://schemas.openxmlformats.org/officeDocument/2006/relationships/image" Target="media/imgrId47325ea9b15aac95a.jpg"/><Relationship Id="rId57205ea9b15ac0621" Type="http://schemas.openxmlformats.org/officeDocument/2006/relationships/image" Target="media/imgrId57205ea9b15ac0621.jpg"/><Relationship Id="rId86635ea9b15ad415a" Type="http://schemas.openxmlformats.org/officeDocument/2006/relationships/image" Target="media/imgrId86635ea9b15ad415a.jpg"/><Relationship Id="rId80595ea9b15ae58c1" Type="http://schemas.openxmlformats.org/officeDocument/2006/relationships/image" Target="media/imgrId80595ea9b15ae58c1.jpg"/><Relationship Id="rId47205ea9b15b039a9" Type="http://schemas.openxmlformats.org/officeDocument/2006/relationships/image" Target="media/imgrId47205ea9b15b039a9.gif"/><Relationship Id="rId81375ea9b15b19d08" Type="http://schemas.openxmlformats.org/officeDocument/2006/relationships/image" Target="media/imgrId81375ea9b15b19d08.jpg"/><Relationship Id="rId18205ea9b15b33b62" Type="http://schemas.openxmlformats.org/officeDocument/2006/relationships/image" Target="media/imgrId18205ea9b15b33b62.jpg"/><Relationship Id="rId82265ea9b15b4a049" Type="http://schemas.openxmlformats.org/officeDocument/2006/relationships/image" Target="media/imgrId82265ea9b15b4a049.jpg"/><Relationship Id="rId81525ea9b15b75451" Type="http://schemas.openxmlformats.org/officeDocument/2006/relationships/image" Target="media/imgrId81525ea9b15b75451.jpg"/><Relationship Id="rId16325ea9b15b8c79c" Type="http://schemas.openxmlformats.org/officeDocument/2006/relationships/image" Target="media/imgrId16325ea9b15b8c79c.jpg"/><Relationship Id="rId42625ea9b15b9e9c3" Type="http://schemas.openxmlformats.org/officeDocument/2006/relationships/image" Target="media/imgrId42625ea9b15b9e9c3.jpg"/><Relationship Id="rId31295ea9b15bb46d0" Type="http://schemas.openxmlformats.org/officeDocument/2006/relationships/image" Target="media/imgrId31295ea9b15bb46d0.jpg"/><Relationship Id="rId65165ea9b15bcab39" Type="http://schemas.openxmlformats.org/officeDocument/2006/relationships/image" Target="media/imgrId65165ea9b15bcab39.jpg"/><Relationship Id="rId98355ea9b15be13e1" Type="http://schemas.openxmlformats.org/officeDocument/2006/relationships/image" Target="media/imgrId98355ea9b15be13e1.jpg"/><Relationship Id="rId32065ea9b15c0262e" Type="http://schemas.openxmlformats.org/officeDocument/2006/relationships/image" Target="media/imgrId32065ea9b15c0262e.jpg"/><Relationship Id="rId91375ea9b15c1bbf4" Type="http://schemas.openxmlformats.org/officeDocument/2006/relationships/image" Target="media/imgrId91375ea9b15c1bbf4.jpg"/><Relationship Id="rId73255ea9b15c2db83" Type="http://schemas.openxmlformats.org/officeDocument/2006/relationships/image" Target="media/imgrId73255ea9b15c2db83.jpg"/><Relationship Id="rId14445ea9b15c435b6" Type="http://schemas.openxmlformats.org/officeDocument/2006/relationships/image" Target="media/imgrId14445ea9b15c435b6.jpg"/><Relationship Id="rId17835ea9b15c56e05" Type="http://schemas.openxmlformats.org/officeDocument/2006/relationships/image" Target="media/imgrId17835ea9b15c56e05.jpg"/><Relationship Id="rId28865ea9b15c6b589" Type="http://schemas.openxmlformats.org/officeDocument/2006/relationships/image" Target="media/imgrId28865ea9b15c6b589.jpg"/><Relationship Id="rId62835ea9b15c7c43b" Type="http://schemas.openxmlformats.org/officeDocument/2006/relationships/image" Target="media/imgrId62835ea9b15c7c43b.jpg"/><Relationship Id="rId68045ea9b15c91963" Type="http://schemas.openxmlformats.org/officeDocument/2006/relationships/image" Target="media/imgrId68045ea9b15c91963.gif"/><Relationship Id="rId82325ea9b15caa6e6" Type="http://schemas.openxmlformats.org/officeDocument/2006/relationships/image" Target="media/imgrId82325ea9b15caa6e6.jpg"/><Relationship Id="rId72525ea9b15cbb946" Type="http://schemas.openxmlformats.org/officeDocument/2006/relationships/image" Target="media/imgrId72525ea9b15cbb946.gif"/><Relationship Id="rId80215ea9b15cd4ae5" Type="http://schemas.openxmlformats.org/officeDocument/2006/relationships/image" Target="media/imgrId80215ea9b15cd4ae5.jpg"/><Relationship Id="rId91135ea9b15ce82ee" Type="http://schemas.openxmlformats.org/officeDocument/2006/relationships/image" Target="media/imgrId91135ea9b15ce82ee.gif"/><Relationship Id="rId90115ea9b15d0b5c3" Type="http://schemas.openxmlformats.org/officeDocument/2006/relationships/image" Target="media/imgrId90115ea9b15d0b5c3.jpg"/><Relationship Id="rId23745ea9b15d279fe" Type="http://schemas.openxmlformats.org/officeDocument/2006/relationships/image" Target="media/imgrId23745ea9b15d279fe.jpg"/><Relationship Id="rId83385ea9b15d3932c" Type="http://schemas.openxmlformats.org/officeDocument/2006/relationships/image" Target="media/imgrId83385ea9b15d3932c.gif"/><Relationship Id="rId36375ea9b15d55085" Type="http://schemas.openxmlformats.org/officeDocument/2006/relationships/image" Target="media/imgrId36375ea9b15d55085.jpg"/><Relationship Id="rId25425ea9b15d656b8" Type="http://schemas.openxmlformats.org/officeDocument/2006/relationships/image" Target="media/imgrId25425ea9b15d656b8.gif"/><Relationship Id="rId95185ea9b15d781c9" Type="http://schemas.openxmlformats.org/officeDocument/2006/relationships/image" Target="media/imgrId95185ea9b15d781c9.jpg"/><Relationship Id="rId38885ea9b15d8c162" Type="http://schemas.openxmlformats.org/officeDocument/2006/relationships/image" Target="media/imgrId38885ea9b15d8c162.jpg"/><Relationship Id="rId51365ea9b15da2768" Type="http://schemas.openxmlformats.org/officeDocument/2006/relationships/image" Target="media/imgrId51365ea9b15da2768.jpg"/><Relationship Id="rId17145ea9b15db7409" Type="http://schemas.openxmlformats.org/officeDocument/2006/relationships/image" Target="media/imgrId17145ea9b15db7409.jpg"/><Relationship Id="rId50535ea9b15dd39fc" Type="http://schemas.openxmlformats.org/officeDocument/2006/relationships/image" Target="media/imgrId50535ea9b15dd39fc.jpg"/><Relationship Id="rId38515ea9b15de7e22" Type="http://schemas.openxmlformats.org/officeDocument/2006/relationships/image" Target="media/imgrId38515ea9b15de7e22.jpg"/><Relationship Id="rId12415ea9b15e0f3ca" Type="http://schemas.openxmlformats.org/officeDocument/2006/relationships/image" Target="media/imgrId12415ea9b15e0f3ca.jpg"/><Relationship Id="rId72395ea9b15e2a2ce" Type="http://schemas.openxmlformats.org/officeDocument/2006/relationships/image" Target="media/imgrId72395ea9b15e2a2ce.jpg"/><Relationship Id="rId24895ea9b15e40f71" Type="http://schemas.openxmlformats.org/officeDocument/2006/relationships/image" Target="media/imgrId24895ea9b15e40f71.jpg"/><Relationship Id="rId62725ea9b15e5772b" Type="http://schemas.openxmlformats.org/officeDocument/2006/relationships/image" Target="media/imgrId62725ea9b15e5772b.jpg"/><Relationship Id="rId44105ea9b15e6c414" Type="http://schemas.openxmlformats.org/officeDocument/2006/relationships/image" Target="media/imgrId44105ea9b15e6c414.jpg"/><Relationship Id="rId92515ea9b15e82955" Type="http://schemas.openxmlformats.org/officeDocument/2006/relationships/image" Target="media/imgrId92515ea9b15e82955.jpg"/><Relationship Id="rId43905ea9b15e9a978" Type="http://schemas.openxmlformats.org/officeDocument/2006/relationships/image" Target="media/imgrId43905ea9b15e9a978.jpg"/><Relationship Id="rId43145ea9b15eae561" Type="http://schemas.openxmlformats.org/officeDocument/2006/relationships/image" Target="media/imgrId43145ea9b15eae561.gif"/><Relationship Id="rId25805ea9b15ec6d3c" Type="http://schemas.openxmlformats.org/officeDocument/2006/relationships/image" Target="media/imgrId25805ea9b15ec6d3c.jpg"/><Relationship Id="rId64155ea9b15ed7289" Type="http://schemas.openxmlformats.org/officeDocument/2006/relationships/image" Target="media/imgrId64155ea9b15ed7289.gif"/><Relationship Id="rId15865ea9b15eed0d1" Type="http://schemas.openxmlformats.org/officeDocument/2006/relationships/image" Target="media/imgrId15865ea9b15eed0d1.jpg"/><Relationship Id="rId43515ea9b15f0dc1e" Type="http://schemas.openxmlformats.org/officeDocument/2006/relationships/image" Target="media/imgrId43515ea9b15f0dc1e.jpg"/><Relationship Id="rId66665ea9b15f1dc08" Type="http://schemas.openxmlformats.org/officeDocument/2006/relationships/image" Target="media/imgrId66665ea9b15f1dc08.jpg"/><Relationship Id="rId73125ea9b15f36efa" Type="http://schemas.openxmlformats.org/officeDocument/2006/relationships/image" Target="media/imgrId73125ea9b15f36efa.jpg"/><Relationship Id="rId55845ea9b15f4d642" Type="http://schemas.openxmlformats.org/officeDocument/2006/relationships/image" Target="media/imgrId55845ea9b15f4d642.jpg"/><Relationship Id="rId29115ea9b15f6246c" Type="http://schemas.openxmlformats.org/officeDocument/2006/relationships/image" Target="media/imgrId29115ea9b15f6246c.jpg"/><Relationship Id="rId96215ea9b15f7bce8" Type="http://schemas.openxmlformats.org/officeDocument/2006/relationships/image" Target="media/imgrId96215ea9b15f7bce8.jpg"/><Relationship Id="rId51605ea9b15f91956" Type="http://schemas.openxmlformats.org/officeDocument/2006/relationships/image" Target="media/imgrId51605ea9b15f91956.jpg"/><Relationship Id="rId67665ea9b15fa8a1a" Type="http://schemas.openxmlformats.org/officeDocument/2006/relationships/image" Target="media/imgrId67665ea9b15fa8a1a.jpg"/><Relationship Id="rId44335ea9b15fbdb04" Type="http://schemas.openxmlformats.org/officeDocument/2006/relationships/image" Target="media/imgrId44335ea9b15fbdb04.jpg"/><Relationship Id="rId74105ea9b15fd3cb5" Type="http://schemas.openxmlformats.org/officeDocument/2006/relationships/image" Target="media/imgrId74105ea9b15fd3cb5.jpg"/><Relationship Id="rId61285ea9b15fe9356" Type="http://schemas.openxmlformats.org/officeDocument/2006/relationships/image" Target="media/imgrId61285ea9b15fe9356.jpg"/><Relationship Id="rId16535ea9b16006a51" Type="http://schemas.openxmlformats.org/officeDocument/2006/relationships/image" Target="media/imgrId16535ea9b16006a51.jpg"/><Relationship Id="rId77085ea9b1601ce2d" Type="http://schemas.openxmlformats.org/officeDocument/2006/relationships/image" Target="media/imgrId77085ea9b1601ce2d.jpg"/><Relationship Id="rId86985ea9b16034362" Type="http://schemas.openxmlformats.org/officeDocument/2006/relationships/image" Target="media/imgrId86985ea9b16034362.jpg"/><Relationship Id="rId49985ea9b1604d2b7" Type="http://schemas.openxmlformats.org/officeDocument/2006/relationships/image" Target="media/imgrId49985ea9b1604d2b7.jpg"/><Relationship Id="rId80325ea9b160bc935" Type="http://schemas.openxmlformats.org/officeDocument/2006/relationships/image" Target="media/imgrId80325ea9b160bc935.jpg"/><Relationship Id="rId60815ea9b160ce485" Type="http://schemas.openxmlformats.org/officeDocument/2006/relationships/image" Target="media/imgrId60815ea9b160ce485.jpg"/><Relationship Id="rId30995ea9b16106850" Type="http://schemas.openxmlformats.org/officeDocument/2006/relationships/image" Target="media/imgrId30995ea9b16106850.jpg"/><Relationship Id="rId27235ea9b161193d6" Type="http://schemas.openxmlformats.org/officeDocument/2006/relationships/image" Target="media/imgrId27235ea9b161193d6.jpg"/><Relationship Id="rId89725ea9b1612da96" Type="http://schemas.openxmlformats.org/officeDocument/2006/relationships/image" Target="media/imgrId89725ea9b1612da96.jpg"/><Relationship Id="rId53545ea9b16143825" Type="http://schemas.openxmlformats.org/officeDocument/2006/relationships/image" Target="media/imgrId53545ea9b16143825.jpg"/><Relationship Id="rId63775ea9b16155e98" Type="http://schemas.openxmlformats.org/officeDocument/2006/relationships/image" Target="media/imgrId63775ea9b16155e98.jpg"/><Relationship Id="rId39105ea9b16169e1b" Type="http://schemas.openxmlformats.org/officeDocument/2006/relationships/image" Target="media/imgrId39105ea9b16169e1b.jpg"/><Relationship Id="rId90855ea9b161792dc" Type="http://schemas.openxmlformats.org/officeDocument/2006/relationships/image" Target="media/imgrId90855ea9b161792dc.gif"/><Relationship Id="rId62365ea9b1618ff31" Type="http://schemas.openxmlformats.org/officeDocument/2006/relationships/image" Target="media/imgrId62365ea9b1618ff31.jpg"/><Relationship Id="rId13425ea9b1619f22c" Type="http://schemas.openxmlformats.org/officeDocument/2006/relationships/image" Target="media/imgrId13425ea9b1619f22c.jpg"/><Relationship Id="rId63065ea9b161b6f9f" Type="http://schemas.openxmlformats.org/officeDocument/2006/relationships/image" Target="media/imgrId63065ea9b161b6f9f.jpg"/><Relationship Id="rId46335ea9b16207ceb" Type="http://schemas.openxmlformats.org/officeDocument/2006/relationships/image" Target="media/imgrId46335ea9b16207ceb.jpg"/><Relationship Id="rId74455ea9b1621fa7b" Type="http://schemas.openxmlformats.org/officeDocument/2006/relationships/image" Target="media/imgrId74455ea9b1621fa7b.jpg"/><Relationship Id="rId66975ea9b162370f3" Type="http://schemas.openxmlformats.org/officeDocument/2006/relationships/image" Target="media/imgrId66975ea9b162370f3.jpg"/><Relationship Id="rId81285ea9b1624be3d" Type="http://schemas.openxmlformats.org/officeDocument/2006/relationships/image" Target="media/imgrId81285ea9b1624be3d.jpg"/><Relationship Id="rId71155ea9b1625c39e" Type="http://schemas.openxmlformats.org/officeDocument/2006/relationships/image" Target="media/imgrId71155ea9b1625c39e.jpg"/><Relationship Id="rId98485ea9b1626b0f7" Type="http://schemas.openxmlformats.org/officeDocument/2006/relationships/image" Target="media/imgrId98485ea9b1626b0f7.jpg"/><Relationship Id="rId29215ea9b1627c72f" Type="http://schemas.openxmlformats.org/officeDocument/2006/relationships/image" Target="media/imgrId29215ea9b1627c72f.jpg"/><Relationship Id="rId88345ea9b16290d5e" Type="http://schemas.openxmlformats.org/officeDocument/2006/relationships/image" Target="media/imgrId88345ea9b16290d5e.jpg"/><Relationship Id="rId35555ea9b162a45d2" Type="http://schemas.openxmlformats.org/officeDocument/2006/relationships/image" Target="media/imgrId35555ea9b162a45d2.jpg"/><Relationship Id="rId78225ea9b162bd9a7" Type="http://schemas.openxmlformats.org/officeDocument/2006/relationships/image" Target="media/imgrId78225ea9b162bd9a7.jpg"/><Relationship Id="rId62415ea9b162d0566" Type="http://schemas.openxmlformats.org/officeDocument/2006/relationships/image" Target="media/imgrId62415ea9b162d0566.gif"/><Relationship Id="rId86385ea9b162e1365" Type="http://schemas.openxmlformats.org/officeDocument/2006/relationships/image" Target="media/imgrId86385ea9b162e1365.jpg"/><Relationship Id="rId75665ea9b1630392d" Type="http://schemas.openxmlformats.org/officeDocument/2006/relationships/image" Target="media/imgrId75665ea9b1630392d.jpg"/><Relationship Id="rId14665ea9b16315cf4" Type="http://schemas.openxmlformats.org/officeDocument/2006/relationships/image" Target="media/imgrId14665ea9b16315cf4.jpg"/><Relationship Id="rId69655ea9b16323a1e" Type="http://schemas.openxmlformats.org/officeDocument/2006/relationships/image" Target="media/imgrId69655ea9b16323a1e.jpg"/><Relationship Id="rId40705ea9b1633854d" Type="http://schemas.openxmlformats.org/officeDocument/2006/relationships/image" Target="media/imgrId40705ea9b1633854d.jpg"/><Relationship Id="rId57245ea9b16352395" Type="http://schemas.openxmlformats.org/officeDocument/2006/relationships/image" Target="media/imgrId57245ea9b16352395.jpg"/><Relationship Id="rId52205ea9b1636827d" Type="http://schemas.openxmlformats.org/officeDocument/2006/relationships/image" Target="media/imgrId52205ea9b1636827d.gif"/><Relationship Id="rId71585ea9b1637e651" Type="http://schemas.openxmlformats.org/officeDocument/2006/relationships/image" Target="media/imgrId71585ea9b1637e651.jpg"/><Relationship Id="rId81525ea9b163ab370" Type="http://schemas.openxmlformats.org/officeDocument/2006/relationships/image" Target="media/imgrId81525ea9b163ab370.jpg"/><Relationship Id="rId89025ea9b163b8d5d" Type="http://schemas.openxmlformats.org/officeDocument/2006/relationships/image" Target="media/imgrId89025ea9b163b8d5d.jpg"/><Relationship Id="rId72255ea9b163c84b5" Type="http://schemas.openxmlformats.org/officeDocument/2006/relationships/image" Target="media/imgrId72255ea9b163c84b5.jpg"/><Relationship Id="rId29365ea9b163d7ba4" Type="http://schemas.openxmlformats.org/officeDocument/2006/relationships/image" Target="media/imgrId29365ea9b163d7ba4.gif"/><Relationship Id="rId78635ea9b164134c9" Type="http://schemas.openxmlformats.org/officeDocument/2006/relationships/image" Target="media/imgrId78635ea9b164134c9.jpg"/><Relationship Id="rId29125ea9b164282bd" Type="http://schemas.openxmlformats.org/officeDocument/2006/relationships/image" Target="media/imgrId29125ea9b164282bd.gif"/><Relationship Id="rId66025ea9b1643c310" Type="http://schemas.openxmlformats.org/officeDocument/2006/relationships/image" Target="media/imgrId66025ea9b1643c310.jpg"/><Relationship Id="rId63235ea9b16450248" Type="http://schemas.openxmlformats.org/officeDocument/2006/relationships/image" Target="media/imgrId63235ea9b16450248.gif"/><Relationship Id="rId49805ea9b1645fb4f" Type="http://schemas.openxmlformats.org/officeDocument/2006/relationships/image" Target="media/imgrId49805ea9b1645fb4f.jpg"/><Relationship Id="rId35645ea9b16473a0f" Type="http://schemas.openxmlformats.org/officeDocument/2006/relationships/image" Target="media/imgrId35645ea9b16473a0f.jpg"/><Relationship Id="rId92435ea9b164862b2" Type="http://schemas.openxmlformats.org/officeDocument/2006/relationships/image" Target="media/imgrId92435ea9b164862b2.jpg"/><Relationship Id="rId30065ea9b1649a1ce" Type="http://schemas.openxmlformats.org/officeDocument/2006/relationships/image" Target="media/imgrId30065ea9b1649a1ce.gif"/><Relationship Id="rId89165ea9b164acd4f" Type="http://schemas.openxmlformats.org/officeDocument/2006/relationships/image" Target="media/imgrId89165ea9b164acd4f.jpg"/><Relationship Id="rId70635ea9b164bcf71" Type="http://schemas.openxmlformats.org/officeDocument/2006/relationships/image" Target="media/imgrId70635ea9b164bcf71.jpg"/><Relationship Id="rId47915ea9b164d114c" Type="http://schemas.openxmlformats.org/officeDocument/2006/relationships/image" Target="media/imgrId47915ea9b164d114c.jpg"/><Relationship Id="rId82385ea9b16511944" Type="http://schemas.openxmlformats.org/officeDocument/2006/relationships/image" Target="media/imgrId82385ea9b16511944.jpg"/><Relationship Id="rId77635ea9b16527c44" Type="http://schemas.openxmlformats.org/officeDocument/2006/relationships/image" Target="media/imgrId77635ea9b16527c44.png"/><Relationship Id="rId40645ea9b16542dd6" Type="http://schemas.openxmlformats.org/officeDocument/2006/relationships/image" Target="media/imgrId40645ea9b16542dd6.png"/><Relationship Id="rId12655ea9b1655bd92" Type="http://schemas.openxmlformats.org/officeDocument/2006/relationships/image" Target="media/imgrId12655ea9b1655bd92.png"/><Relationship Id="rId63175ea9b16574301" Type="http://schemas.openxmlformats.org/officeDocument/2006/relationships/image" Target="media/imgrId63175ea9b16574301.jpg"/><Relationship Id="rId11245ea9b16582eef" Type="http://schemas.openxmlformats.org/officeDocument/2006/relationships/image" Target="media/imgrId11245ea9b16582eef.jpg"/><Relationship Id="rId85995ea9b16595795" Type="http://schemas.openxmlformats.org/officeDocument/2006/relationships/image" Target="media/imgrId85995ea9b16595795.jpg"/><Relationship Id="rId16165ea9b165b04f6" Type="http://schemas.openxmlformats.org/officeDocument/2006/relationships/image" Target="media/imgrId16165ea9b165b04f6.jpg"/><Relationship Id="rId47105ea9b165cd89c" Type="http://schemas.openxmlformats.org/officeDocument/2006/relationships/image" Target="media/imgrId47105ea9b165cd89c.jpg"/><Relationship Id="rId44255ea9b165e2f2e" Type="http://schemas.openxmlformats.org/officeDocument/2006/relationships/image" Target="media/imgrId44255ea9b165e2f2e.jpg"/><Relationship Id="rId49095ea9b166014f8" Type="http://schemas.openxmlformats.org/officeDocument/2006/relationships/image" Target="media/imgrId49095ea9b166014f8.gif"/><Relationship Id="rId93015ea9b1661114c" Type="http://schemas.openxmlformats.org/officeDocument/2006/relationships/image" Target="media/imgrId93015ea9b1661114c.jpg"/><Relationship Id="rId54505ea9b16624c65" Type="http://schemas.openxmlformats.org/officeDocument/2006/relationships/image" Target="media/imgrId54505ea9b16624c65.jpg"/><Relationship Id="rId13385ea9b1663ad84" Type="http://schemas.openxmlformats.org/officeDocument/2006/relationships/image" Target="media/imgrId13385ea9b1663ad84.gif"/><Relationship Id="rId98025ea9b1664dbaf" Type="http://schemas.openxmlformats.org/officeDocument/2006/relationships/image" Target="media/imgrId98025ea9b1664dbaf.jpg"/><Relationship Id="rId74445ea9b1665ddf6" Type="http://schemas.openxmlformats.org/officeDocument/2006/relationships/image" Target="media/imgrId74445ea9b1665ddf6.gif"/><Relationship Id="rId83805ea9b1666f32a" Type="http://schemas.openxmlformats.org/officeDocument/2006/relationships/image" Target="media/imgrId83805ea9b1666f32a.jpg"/><Relationship Id="rId37445ea9b16682813" Type="http://schemas.openxmlformats.org/officeDocument/2006/relationships/image" Target="media/imgrId37445ea9b16682813.jpg"/><Relationship Id="rId80925ea9b16698039" Type="http://schemas.openxmlformats.org/officeDocument/2006/relationships/image" Target="media/imgrId80925ea9b16698039.jpg"/><Relationship Id="rId91485ea9b166ad38e" Type="http://schemas.openxmlformats.org/officeDocument/2006/relationships/image" Target="media/imgrId91485ea9b166ad38e.jpg"/><Relationship Id="rId56335ea9b166c2576" Type="http://schemas.openxmlformats.org/officeDocument/2006/relationships/image" Target="media/imgrId56335ea9b166c2576.jpg"/><Relationship Id="rId36345ea9b166d64e7" Type="http://schemas.openxmlformats.org/officeDocument/2006/relationships/image" Target="media/imgrId36345ea9b166d64e7.jpg"/><Relationship Id="rId88015ea9b166e8151" Type="http://schemas.openxmlformats.org/officeDocument/2006/relationships/image" Target="media/imgrId88015ea9b166e8151.gif"/><Relationship Id="rId32805ea9b167097bb" Type="http://schemas.openxmlformats.org/officeDocument/2006/relationships/image" Target="media/imgrId32805ea9b167097bb.jpg"/><Relationship Id="rId25995ea9b1672371a" Type="http://schemas.openxmlformats.org/officeDocument/2006/relationships/image" Target="media/imgrId25995ea9b1672371a.jpg"/><Relationship Id="rId43135ea9b16733115" Type="http://schemas.openxmlformats.org/officeDocument/2006/relationships/image" Target="media/imgrId43135ea9b16733115.jpg"/><Relationship Id="rId58205ea9b16750483" Type="http://schemas.openxmlformats.org/officeDocument/2006/relationships/image" Target="media/imgrId58205ea9b16750483.jpg"/><Relationship Id="rId71195ea9b167621b5" Type="http://schemas.openxmlformats.org/officeDocument/2006/relationships/image" Target="media/imgrId71195ea9b167621b5.jpg"/><Relationship Id="rId55595ea9b16781a83" Type="http://schemas.openxmlformats.org/officeDocument/2006/relationships/image" Target="media/imgrId55595ea9b16781a83.jpg"/><Relationship Id="rId98545ea9b167ac554" Type="http://schemas.openxmlformats.org/officeDocument/2006/relationships/image" Target="media/imgrId98545ea9b167ac554.jpg"/><Relationship Id="rId12225ea9b167bea47" Type="http://schemas.openxmlformats.org/officeDocument/2006/relationships/image" Target="media/imgrId12225ea9b167bea47.jpg"/><Relationship Id="rId49125ea9b167d58b5" Type="http://schemas.openxmlformats.org/officeDocument/2006/relationships/image" Target="media/imgrId49125ea9b167d58b5.jpg"/><Relationship Id="rId54715ea9b167e9dde" Type="http://schemas.openxmlformats.org/officeDocument/2006/relationships/image" Target="media/imgrId54715ea9b167e9dde.jpg"/><Relationship Id="rId68815ea9b168138f2" Type="http://schemas.openxmlformats.org/officeDocument/2006/relationships/image" Target="media/imgrId68815ea9b168138f2.jpg"/><Relationship Id="rId80775ea9b16824677" Type="http://schemas.openxmlformats.org/officeDocument/2006/relationships/image" Target="media/imgrId80775ea9b16824677.jpg"/><Relationship Id="rId24435ea9b1683f202" Type="http://schemas.openxmlformats.org/officeDocument/2006/relationships/image" Target="media/imgrId24435ea9b1683f202.jpg"/><Relationship Id="rId13485ea9b168519af" Type="http://schemas.openxmlformats.org/officeDocument/2006/relationships/image" Target="media/imgrId13485ea9b168519af.jpg"/><Relationship Id="rId45375ea9b168669cb" Type="http://schemas.openxmlformats.org/officeDocument/2006/relationships/image" Target="media/imgrId45375ea9b168669cb.jpg"/><Relationship Id="rId61275ea9b1687c143" Type="http://schemas.openxmlformats.org/officeDocument/2006/relationships/image" Target="media/imgrId61275ea9b1687c143.jpg"/><Relationship Id="rId64635ea9b1689146e" Type="http://schemas.openxmlformats.org/officeDocument/2006/relationships/image" Target="media/imgrId64635ea9b1689146e.jpg"/><Relationship Id="rId95685ea9b168a8d1d" Type="http://schemas.openxmlformats.org/officeDocument/2006/relationships/image" Target="media/imgrId95685ea9b168a8d1d.jpg"/><Relationship Id="rId63155ea9b168c3069" Type="http://schemas.openxmlformats.org/officeDocument/2006/relationships/image" Target="media/imgrId63155ea9b168c3069.jpg"/><Relationship Id="rId86335ea9b168d6beb" Type="http://schemas.openxmlformats.org/officeDocument/2006/relationships/image" Target="media/imgrId86335ea9b168d6beb.jpg"/><Relationship Id="rId16065ea9b168f077d" Type="http://schemas.openxmlformats.org/officeDocument/2006/relationships/image" Target="media/imgrId16065ea9b168f077d.jpg"/><Relationship Id="rId50075ea9b1691288c" Type="http://schemas.openxmlformats.org/officeDocument/2006/relationships/image" Target="media/imgrId50075ea9b1691288c.jpg"/><Relationship Id="rId86905ea9b16923c78" Type="http://schemas.openxmlformats.org/officeDocument/2006/relationships/image" Target="media/imgrId86905ea9b16923c78.jpg"/><Relationship Id="rId74115ea9b16935913" Type="http://schemas.openxmlformats.org/officeDocument/2006/relationships/image" Target="media/imgrId74115ea9b16935913.jpg"/><Relationship Id="rId87775ea9b16946ec9" Type="http://schemas.openxmlformats.org/officeDocument/2006/relationships/image" Target="media/imgrId87775ea9b16946ec9.jpg"/><Relationship Id="rId79355ea9b1695e5c3" Type="http://schemas.openxmlformats.org/officeDocument/2006/relationships/image" Target="media/imgrId79355ea9b1695e5c3.jpg"/><Relationship Id="rId64745ea9b16971779" Type="http://schemas.openxmlformats.org/officeDocument/2006/relationships/image" Target="media/imgrId64745ea9b16971779.jpg"/><Relationship Id="rId75605ea9b16983331" Type="http://schemas.openxmlformats.org/officeDocument/2006/relationships/image" Target="media/imgrId75605ea9b16983331.jpg"/><Relationship Id="rId49625ea9b169990a7" Type="http://schemas.openxmlformats.org/officeDocument/2006/relationships/image" Target="media/imgrId49625ea9b169990a7.jpg"/><Relationship Id="rId54705ea9b169ad91e" Type="http://schemas.openxmlformats.org/officeDocument/2006/relationships/image" Target="media/imgrId54705ea9b169ad91e.jpg"/><Relationship Id="rId36415ea9b169bdaa1" Type="http://schemas.openxmlformats.org/officeDocument/2006/relationships/image" Target="media/imgrId36415ea9b169bdaa1.jpg"/><Relationship Id="rId60895ea9b169dbb3f" Type="http://schemas.openxmlformats.org/officeDocument/2006/relationships/image" Target="media/imgrId60895ea9b169dbb3f.jpg"/><Relationship Id="rId68315ea9b169f1cd7" Type="http://schemas.openxmlformats.org/officeDocument/2006/relationships/image" Target="media/imgrId68315ea9b169f1cd7.jpg"/><Relationship Id="rId38335ea9b16a122e0" Type="http://schemas.openxmlformats.org/officeDocument/2006/relationships/image" Target="media/imgrId38335ea9b16a122e0.jpg"/><Relationship Id="rId98965ea9b16a23528" Type="http://schemas.openxmlformats.org/officeDocument/2006/relationships/image" Target="media/imgrId98965ea9b16a23528.jpg"/><Relationship Id="rId65295ea9b16a3bc8b" Type="http://schemas.openxmlformats.org/officeDocument/2006/relationships/image" Target="media/imgrId65295ea9b16a3bc8b.jpg"/><Relationship Id="rId56585ea9b16a4f333" Type="http://schemas.openxmlformats.org/officeDocument/2006/relationships/image" Target="media/imgrId56585ea9b16a4f333.jpg"/><Relationship Id="rId89095ea9b16a61e10" Type="http://schemas.openxmlformats.org/officeDocument/2006/relationships/image" Target="media/imgrId89095ea9b16a61e10.jpg"/><Relationship Id="rId15855ea9b16a7dcc1" Type="http://schemas.openxmlformats.org/officeDocument/2006/relationships/image" Target="media/imgrId15855ea9b16a7dcc1.jpg"/><Relationship Id="rId58665ea9b16a95f1b" Type="http://schemas.openxmlformats.org/officeDocument/2006/relationships/image" Target="media/imgrId58665ea9b16a95f1b.jpg"/><Relationship Id="rId52895ea9b16aafea6" Type="http://schemas.openxmlformats.org/officeDocument/2006/relationships/image" Target="media/imgrId52895ea9b16aafea6.jpg"/><Relationship Id="rId82555ea9b16acbf3e" Type="http://schemas.openxmlformats.org/officeDocument/2006/relationships/image" Target="media/imgrId82555ea9b16acbf3e.png"/><Relationship Id="rId64605ea9b16ade490" Type="http://schemas.openxmlformats.org/officeDocument/2006/relationships/image" Target="media/imgrId64605ea9b16ade490.png"/><Relationship Id="rId32575ea9b16af0d57" Type="http://schemas.openxmlformats.org/officeDocument/2006/relationships/image" Target="media/imgrId32575ea9b16af0d57.png"/><Relationship Id="rId69165ea9b16b6d0b4" Type="http://schemas.openxmlformats.org/officeDocument/2006/relationships/image" Target="media/imgrId69165ea9b16b6d0b4.jpg"/><Relationship Id="rId76085ea9b16b7ec3f" Type="http://schemas.openxmlformats.org/officeDocument/2006/relationships/image" Target="media/imgrId76085ea9b16b7ec3f.jpg"/><Relationship Id="rId53685ea9b16b90607" Type="http://schemas.openxmlformats.org/officeDocument/2006/relationships/image" Target="media/imgrId53685ea9b16b90607.jpg"/><Relationship Id="rId70265ea9b16ba3cc6" Type="http://schemas.openxmlformats.org/officeDocument/2006/relationships/image" Target="media/imgrId70265ea9b16ba3cc6.jpg"/><Relationship Id="rId24065ea9b16bb82e5" Type="http://schemas.openxmlformats.org/officeDocument/2006/relationships/image" Target="media/imgrId24065ea9b16bb82e5.jpg"/><Relationship Id="rId83595ea9b16bd2d78" Type="http://schemas.openxmlformats.org/officeDocument/2006/relationships/image" Target="media/imgrId83595ea9b16bd2d78.jpg"/><Relationship Id="rId46365ea9b16beb9fb" Type="http://schemas.openxmlformats.org/officeDocument/2006/relationships/image" Target="media/imgrId46365ea9b16beb9fb.png"/><Relationship Id="rId91235ea9b16c12bc1" Type="http://schemas.openxmlformats.org/officeDocument/2006/relationships/image" Target="media/imgrId91235ea9b16c12bc1.jpg"/><Relationship Id="rId33485ea9b16c237ef" Type="http://schemas.openxmlformats.org/officeDocument/2006/relationships/image" Target="media/imgrId33485ea9b16c237ef.jpg"/><Relationship Id="rId63895ea9b16c36468" Type="http://schemas.openxmlformats.org/officeDocument/2006/relationships/image" Target="media/imgrId63895ea9b16c36468.jpg"/><Relationship Id="rId38245ea9b16c450ed" Type="http://schemas.openxmlformats.org/officeDocument/2006/relationships/image" Target="media/imgrId38245ea9b16c450ed.jpg"/><Relationship Id="rId21865ea9b16c566c5" Type="http://schemas.openxmlformats.org/officeDocument/2006/relationships/image" Target="media/imgrId21865ea9b16c566c5.jpg"/><Relationship Id="rId51385ea9b16c6842c" Type="http://schemas.openxmlformats.org/officeDocument/2006/relationships/image" Target="media/imgrId51385ea9b16c6842c.jpg"/><Relationship Id="rId30885ea9b16c764fb" Type="http://schemas.openxmlformats.org/officeDocument/2006/relationships/image" Target="media/imgrId30885ea9b16c764fb.jpg"/><Relationship Id="rId57625ea9b16c86f29" Type="http://schemas.openxmlformats.org/officeDocument/2006/relationships/image" Target="media/imgrId57625ea9b16c86f29.jpg"/><Relationship Id="rId42575ea9b16c99866" Type="http://schemas.openxmlformats.org/officeDocument/2006/relationships/image" Target="media/imgrId42575ea9b16c99866.jpg"/><Relationship Id="rId13085ea9b16cace65" Type="http://schemas.openxmlformats.org/officeDocument/2006/relationships/image" Target="media/imgrId13085ea9b16cace65.jpg"/><Relationship Id="rId54205ea9b16cbe130" Type="http://schemas.openxmlformats.org/officeDocument/2006/relationships/image" Target="media/imgrId54205ea9b16cbe130.jpg"/><Relationship Id="rId88775ea9b16cd2ee5" Type="http://schemas.openxmlformats.org/officeDocument/2006/relationships/image" Target="media/imgrId88775ea9b16cd2ee5.jpg"/><Relationship Id="rId35735ea9b16ce531b" Type="http://schemas.openxmlformats.org/officeDocument/2006/relationships/image" Target="media/imgrId35735ea9b16ce531b.jpg"/><Relationship Id="rId58925ea9b16d076f8" Type="http://schemas.openxmlformats.org/officeDocument/2006/relationships/image" Target="media/imgrId58925ea9b16d076f8.jpg"/><Relationship Id="rId84055ea9b16d30b91" Type="http://schemas.openxmlformats.org/officeDocument/2006/relationships/image" Target="media/imgrId84055ea9b16d30b91.jpg"/><Relationship Id="rId63515ea9b16d4e3d1" Type="http://schemas.openxmlformats.org/officeDocument/2006/relationships/image" Target="media/imgrId63515ea9b16d4e3d1.jpg"/><Relationship Id="rId66095ea9b16d66e38" Type="http://schemas.openxmlformats.org/officeDocument/2006/relationships/image" Target="media/imgrId66095ea9b16d66e38.jpg"/><Relationship Id="rId71325ea9b16d7d65a" Type="http://schemas.openxmlformats.org/officeDocument/2006/relationships/image" Target="media/imgrId71325ea9b16d7d65a.jpg"/><Relationship Id="rId20335ea9b16d91c4b" Type="http://schemas.openxmlformats.org/officeDocument/2006/relationships/image" Target="media/imgrId20335ea9b16d91c4b.png"/><Relationship Id="rId89825ea9b16da348f" Type="http://schemas.openxmlformats.org/officeDocument/2006/relationships/image" Target="media/imgrId89825ea9b16da348f.jpg"/><Relationship Id="rId68555ea9b16db54e2" Type="http://schemas.openxmlformats.org/officeDocument/2006/relationships/image" Target="media/imgrId68555ea9b16db54e2.jpg"/><Relationship Id="rId45835ea9b16dc6c55" Type="http://schemas.openxmlformats.org/officeDocument/2006/relationships/image" Target="media/imgrId45835ea9b16dc6c55.jpg"/><Relationship Id="rId79795ea9b16dd97f0" Type="http://schemas.openxmlformats.org/officeDocument/2006/relationships/image" Target="media/imgrId79795ea9b16dd97f0.jpg"/><Relationship Id="rId28945ea9b16df12fb" Type="http://schemas.openxmlformats.org/officeDocument/2006/relationships/image" Target="media/imgrId28945ea9b16df12fb.jpg"/><Relationship Id="rId83705ea9b16e1245c" Type="http://schemas.openxmlformats.org/officeDocument/2006/relationships/image" Target="media/imgrId83705ea9b16e1245c.jpg"/><Relationship Id="rId57815ea9b16e22d9c" Type="http://schemas.openxmlformats.org/officeDocument/2006/relationships/image" Target="media/imgrId57815ea9b16e22d9c.jpg"/><Relationship Id="rId14255ea9b16e38e8c" Type="http://schemas.openxmlformats.org/officeDocument/2006/relationships/image" Target="media/imgrId14255ea9b16e38e8c.jpg"/><Relationship Id="rId84045ea9b16e4a3d5" Type="http://schemas.openxmlformats.org/officeDocument/2006/relationships/image" Target="media/imgrId84045ea9b16e4a3d5.jpg"/><Relationship Id="rId42245ea9b16e5e346" Type="http://schemas.openxmlformats.org/officeDocument/2006/relationships/image" Target="media/imgrId42245ea9b16e5e346.jpg"/><Relationship Id="rId40915ea9b16e8117f" Type="http://schemas.openxmlformats.org/officeDocument/2006/relationships/image" Target="media/imgrId40915ea9b16e8117f.jpg"/><Relationship Id="rId19365ea9b16e94693" Type="http://schemas.openxmlformats.org/officeDocument/2006/relationships/image" Target="media/imgrId19365ea9b16e94693.jpg"/><Relationship Id="rId15665ea9b16ea380e" Type="http://schemas.openxmlformats.org/officeDocument/2006/relationships/image" Target="media/imgrId15665ea9b16ea380e.jpg"/><Relationship Id="rId46505ea9b16ec9e4a" Type="http://schemas.openxmlformats.org/officeDocument/2006/relationships/image" Target="media/imgrId46505ea9b16ec9e4a.jpg"/><Relationship Id="rId95125ea9b16ee04f0" Type="http://schemas.openxmlformats.org/officeDocument/2006/relationships/image" Target="media/imgrId95125ea9b16ee04f0.jpg"/><Relationship Id="rId72465ea9b16ef3912" Type="http://schemas.openxmlformats.org/officeDocument/2006/relationships/image" Target="media/imgrId72465ea9b16ef3912.jpg"/><Relationship Id="rId61685ea9b16f18c7c" Type="http://schemas.openxmlformats.org/officeDocument/2006/relationships/image" Target="media/imgrId61685ea9b16f18c7c.jpg"/><Relationship Id="rId81235ea9b16f30ec7" Type="http://schemas.openxmlformats.org/officeDocument/2006/relationships/image" Target="media/imgrId81235ea9b16f30ec7.jpg"/><Relationship Id="rId13355ea9b16f48381" Type="http://schemas.openxmlformats.org/officeDocument/2006/relationships/image" Target="media/imgrId13355ea9b16f48381.jpg"/><Relationship Id="rId19555ea9b16f605ee" Type="http://schemas.openxmlformats.org/officeDocument/2006/relationships/image" Target="media/imgrId19555ea9b16f605ee.jpg"/><Relationship Id="rId97325ea9b16f77c97" Type="http://schemas.openxmlformats.org/officeDocument/2006/relationships/image" Target="media/imgrId97325ea9b16f77c97.jpg"/><Relationship Id="rId77845ea9b16f90447" Type="http://schemas.openxmlformats.org/officeDocument/2006/relationships/image" Target="media/imgrId77845ea9b16f90447.jpg"/><Relationship Id="rId80475ea9b16fa55ec" Type="http://schemas.openxmlformats.org/officeDocument/2006/relationships/image" Target="media/imgrId80475ea9b16fa55ec.jpg"/><Relationship Id="rId78635ea9b16fb9191" Type="http://schemas.openxmlformats.org/officeDocument/2006/relationships/image" Target="media/imgrId78635ea9b16fb9191.jpg"/><Relationship Id="rId41565ea9b16fd5546" Type="http://schemas.openxmlformats.org/officeDocument/2006/relationships/image" Target="media/imgrId41565ea9b16fd5546.jpg"/><Relationship Id="rId88905ea9b16fe88b6" Type="http://schemas.openxmlformats.org/officeDocument/2006/relationships/image" Target="media/imgrId88905ea9b16fe88b6.jpg"/><Relationship Id="rId15555ea9b1700669f" Type="http://schemas.openxmlformats.org/officeDocument/2006/relationships/image" Target="media/imgrId15555ea9b1700669f.jpg"/><Relationship Id="rId40105ea9b1701c8a9" Type="http://schemas.openxmlformats.org/officeDocument/2006/relationships/image" Target="media/imgrId40105ea9b1701c8a9.jpg"/><Relationship Id="rId62145ea9b1702e871" Type="http://schemas.openxmlformats.org/officeDocument/2006/relationships/image" Target="media/imgrId62145ea9b1702e871.jpg"/><Relationship Id="rId84505ea9b170448fe" Type="http://schemas.openxmlformats.org/officeDocument/2006/relationships/image" Target="media/imgrId84505ea9b170448fe.jpg"/><Relationship Id="rId80855ea9b17055bc0" Type="http://schemas.openxmlformats.org/officeDocument/2006/relationships/image" Target="media/imgrId80855ea9b17055bc0.jpg"/><Relationship Id="rId27885ea9b170661e7" Type="http://schemas.openxmlformats.org/officeDocument/2006/relationships/image" Target="media/imgrId27885ea9b170661e7.jpg"/><Relationship Id="rId96185ea9b1707ae16" Type="http://schemas.openxmlformats.org/officeDocument/2006/relationships/image" Target="media/imgrId96185ea9b1707ae16.jpg"/><Relationship Id="rId16105ea9b1708c64b" Type="http://schemas.openxmlformats.org/officeDocument/2006/relationships/image" Target="media/imgrId16105ea9b1708c64b.jpg"/><Relationship Id="rId94095ea9b170996ef" Type="http://schemas.openxmlformats.org/officeDocument/2006/relationships/image" Target="media/imgrId94095ea9b170996ef.jpg"/><Relationship Id="rId58045ea9b170a961e" Type="http://schemas.openxmlformats.org/officeDocument/2006/relationships/image" Target="media/imgrId58045ea9b170a961e.jpg"/><Relationship Id="rId82975ea9b170bf839" Type="http://schemas.openxmlformats.org/officeDocument/2006/relationships/image" Target="media/imgrId82975ea9b170bf839.jpg"/><Relationship Id="rId63415ea9b170d7c95" Type="http://schemas.openxmlformats.org/officeDocument/2006/relationships/image" Target="media/imgrId63415ea9b170d7c95.jpg"/><Relationship Id="rId82785ea9b170e9e5a" Type="http://schemas.openxmlformats.org/officeDocument/2006/relationships/image" Target="media/imgrId82785ea9b170e9e5a.jpg"/><Relationship Id="rId57215ea9b1710ae2d" Type="http://schemas.openxmlformats.org/officeDocument/2006/relationships/image" Target="media/imgrId57215ea9b1710ae2d.jpg"/><Relationship Id="rId15785ea9b1711b0c3" Type="http://schemas.openxmlformats.org/officeDocument/2006/relationships/image" Target="media/imgrId15785ea9b1711b0c3.jpg"/><Relationship Id="rId73675ea9b17132257" Type="http://schemas.openxmlformats.org/officeDocument/2006/relationships/image" Target="media/imgrId73675ea9b17132257.jpg"/><Relationship Id="rId62545ea9b171480ee" Type="http://schemas.openxmlformats.org/officeDocument/2006/relationships/image" Target="media/imgrId62545ea9b171480ee.jpg"/><Relationship Id="rId90385ea9b17157ea9" Type="http://schemas.openxmlformats.org/officeDocument/2006/relationships/image" Target="media/imgrId90385ea9b17157ea9.jpg"/><Relationship Id="rId79065ea9b17171f40" Type="http://schemas.openxmlformats.org/officeDocument/2006/relationships/image" Target="media/imgrId79065ea9b17171f40.jpg"/><Relationship Id="rId31625ea9b17182777" Type="http://schemas.openxmlformats.org/officeDocument/2006/relationships/image" Target="media/imgrId31625ea9b17182777.gif"/><Relationship Id="rId30915ea9b1719672c" Type="http://schemas.openxmlformats.org/officeDocument/2006/relationships/image" Target="media/imgrId30915ea9b1719672c.jpg"/><Relationship Id="rId64195ea9b171a936e" Type="http://schemas.openxmlformats.org/officeDocument/2006/relationships/image" Target="media/imgrId64195ea9b171a936e.jpg"/><Relationship Id="rId53435ea9b171c0aa8" Type="http://schemas.openxmlformats.org/officeDocument/2006/relationships/image" Target="media/imgrId53435ea9b171c0aa8.jpg"/><Relationship Id="rId82825ea9b171da525" Type="http://schemas.openxmlformats.org/officeDocument/2006/relationships/image" Target="media/imgrId82825ea9b171da525.jpg"/><Relationship Id="rId10325ea9b1722e36a" Type="http://schemas.openxmlformats.org/officeDocument/2006/relationships/image" Target="media/imgrId10325ea9b1722e36a.jpg"/><Relationship Id="rId42115ea9b172435ec" Type="http://schemas.openxmlformats.org/officeDocument/2006/relationships/image" Target="media/imgrId42115ea9b172435ec.jpg"/><Relationship Id="rId98175ea9b17259abe" Type="http://schemas.openxmlformats.org/officeDocument/2006/relationships/image" Target="media/imgrId98175ea9b17259abe.jpg"/><Relationship Id="rId60475ea9b1728005d" Type="http://schemas.openxmlformats.org/officeDocument/2006/relationships/image" Target="media/imgrId60475ea9b1728005d.jpg"/><Relationship Id="rId28215ea9b17292d9d" Type="http://schemas.openxmlformats.org/officeDocument/2006/relationships/image" Target="media/imgrId28215ea9b17292d9d.jpg"/><Relationship Id="rId46615ea9b172a38e5" Type="http://schemas.openxmlformats.org/officeDocument/2006/relationships/image" Target="media/imgrId46615ea9b172a38e5.jpg"/><Relationship Id="rId27435ea9b172cd2df" Type="http://schemas.openxmlformats.org/officeDocument/2006/relationships/image" Target="media/imgrId27435ea9b172cd2df.jpg"/><Relationship Id="rId87375ea9b172e1306" Type="http://schemas.openxmlformats.org/officeDocument/2006/relationships/image" Target="media/imgrId87375ea9b172e1306.jpg"/><Relationship Id="rId74305ea9b1730519d" Type="http://schemas.openxmlformats.org/officeDocument/2006/relationships/image" Target="media/imgrId74305ea9b1730519d.jpg"/><Relationship Id="rId51655ea9b17316499" Type="http://schemas.openxmlformats.org/officeDocument/2006/relationships/image" Target="media/imgrId51655ea9b17316499.jpg"/><Relationship Id="rId72865ea9b1732facf" Type="http://schemas.openxmlformats.org/officeDocument/2006/relationships/image" Target="media/imgrId72865ea9b1732facf.jpg"/><Relationship Id="rId29445ea9b1734019c" Type="http://schemas.openxmlformats.org/officeDocument/2006/relationships/image" Target="media/imgrId29445ea9b1734019c.jpg"/><Relationship Id="rId37535ea9b173576d3" Type="http://schemas.openxmlformats.org/officeDocument/2006/relationships/image" Target="media/imgrId37535ea9b173576d3.jpg"/><Relationship Id="rId93615ea9b1737753c" Type="http://schemas.openxmlformats.org/officeDocument/2006/relationships/image" Target="media/imgrId93615ea9b1737753c.jpg"/><Relationship Id="rId46545ea9b1738ba65" Type="http://schemas.openxmlformats.org/officeDocument/2006/relationships/image" Target="media/imgrId46545ea9b1738ba65.jpg"/><Relationship Id="rId36115ea9b173a9f75" Type="http://schemas.openxmlformats.org/officeDocument/2006/relationships/image" Target="media/imgrId36115ea9b173a9f75.jpg"/><Relationship Id="rId14545ea9b173c59ed" Type="http://schemas.openxmlformats.org/officeDocument/2006/relationships/image" Target="media/imgrId14545ea9b173c59ed.jpg"/><Relationship Id="rId57355ea9b173da05a" Type="http://schemas.openxmlformats.org/officeDocument/2006/relationships/image" Target="media/imgrId57355ea9b173da05a.jpg"/><Relationship Id="rId14595ea9b17400e12" Type="http://schemas.openxmlformats.org/officeDocument/2006/relationships/image" Target="media/imgrId14595ea9b17400e12.jpg"/><Relationship Id="rId57655ea9b17414645" Type="http://schemas.openxmlformats.org/officeDocument/2006/relationships/image" Target="media/imgrId57655ea9b17414645.jpg"/><Relationship Id="rId18935ea9b174243d2" Type="http://schemas.openxmlformats.org/officeDocument/2006/relationships/image" Target="media/imgrId18935ea9b174243d2.jpg"/><Relationship Id="rId29795ea9b17439580" Type="http://schemas.openxmlformats.org/officeDocument/2006/relationships/image" Target="media/imgrId29795ea9b17439580.jpg"/><Relationship Id="rId33715ea9b1744ce7d" Type="http://schemas.openxmlformats.org/officeDocument/2006/relationships/image" Target="media/imgrId33715ea9b1744ce7d.jpg"/><Relationship Id="rId68565ea9b1745d915" Type="http://schemas.openxmlformats.org/officeDocument/2006/relationships/image" Target="media/imgrId68565ea9b1745d915.jpg"/><Relationship Id="rId88895ea9b174996ce" Type="http://schemas.openxmlformats.org/officeDocument/2006/relationships/image" Target="media/imgrId88895ea9b174996ce.jpg"/><Relationship Id="rId67475ea9b174a9b8f" Type="http://schemas.openxmlformats.org/officeDocument/2006/relationships/image" Target="media/imgrId67475ea9b174a9b8f.jpg"/><Relationship Id="rId90845ea9b174be1e4" Type="http://schemas.openxmlformats.org/officeDocument/2006/relationships/image" Target="media/imgrId90845ea9b174be1e4.jpg"/><Relationship Id="rId56965ea9b174cf97d" Type="http://schemas.openxmlformats.org/officeDocument/2006/relationships/image" Target="media/imgrId56965ea9b174cf97d.jpg"/><Relationship Id="rId38145ea9b174e2cfa" Type="http://schemas.openxmlformats.org/officeDocument/2006/relationships/image" Target="media/imgrId38145ea9b174e2cfa.jpg"/><Relationship Id="rId59075ea9b174f39ff" Type="http://schemas.openxmlformats.org/officeDocument/2006/relationships/image" Target="media/imgrId59075ea9b174f39ff.jpg"/><Relationship Id="rId62155ea9b175161e6" Type="http://schemas.openxmlformats.org/officeDocument/2006/relationships/image" Target="media/imgrId62155ea9b175161e6.jpg"/><Relationship Id="rId68005ea9b1752a4e7" Type="http://schemas.openxmlformats.org/officeDocument/2006/relationships/image" Target="media/imgrId68005ea9b1752a4e7.jpg"/><Relationship Id="rId55745ea9b17564ba6" Type="http://schemas.openxmlformats.org/officeDocument/2006/relationships/image" Target="media/imgrId55745ea9b17564ba6.jpg"/><Relationship Id="rId27105ea9b175775e5" Type="http://schemas.openxmlformats.org/officeDocument/2006/relationships/image" Target="media/imgrId27105ea9b175775e5.jpg"/><Relationship Id="rId88755ea9b17586144" Type="http://schemas.openxmlformats.org/officeDocument/2006/relationships/image" Target="media/imgrId88755ea9b17586144.jpg"/><Relationship Id="rId14225ea9b1759ba19" Type="http://schemas.openxmlformats.org/officeDocument/2006/relationships/image" Target="media/imgrId14225ea9b1759ba19.jpg"/><Relationship Id="rId35755ea9b175b08aa" Type="http://schemas.openxmlformats.org/officeDocument/2006/relationships/image" Target="media/imgrId35755ea9b175b08aa.jpg"/><Relationship Id="rId71945ea9b175be9b6" Type="http://schemas.openxmlformats.org/officeDocument/2006/relationships/image" Target="media/imgrId71945ea9b175be9b6.jpg"/><Relationship Id="rId22205ea9b175d1df8" Type="http://schemas.openxmlformats.org/officeDocument/2006/relationships/image" Target="media/imgrId22205ea9b175d1df8.jpg"/><Relationship Id="rId52695ea9b175e5841" Type="http://schemas.openxmlformats.org/officeDocument/2006/relationships/image" Target="media/imgrId52695ea9b175e5841.jpg"/><Relationship Id="rId37825ea9b17607c4d" Type="http://schemas.openxmlformats.org/officeDocument/2006/relationships/image" Target="media/imgrId37825ea9b17607c4d.jpg"/><Relationship Id="rId58725ea9b1761cf8e" Type="http://schemas.openxmlformats.org/officeDocument/2006/relationships/image" Target="media/imgrId58725ea9b1761cf8e.jpg"/><Relationship Id="rId89115ea9b176303ee" Type="http://schemas.openxmlformats.org/officeDocument/2006/relationships/image" Target="media/imgrId89115ea9b176303ee.jpg"/><Relationship Id="rId78505ea9b17643e47" Type="http://schemas.openxmlformats.org/officeDocument/2006/relationships/image" Target="media/imgrId78505ea9b17643e47.jpg"/><Relationship Id="rId70775ea9b17660ee3" Type="http://schemas.openxmlformats.org/officeDocument/2006/relationships/image" Target="media/imgrId70775ea9b17660ee3.jpg"/><Relationship Id="rId31755ea9b1767627c" Type="http://schemas.openxmlformats.org/officeDocument/2006/relationships/image" Target="media/imgrId31755ea9b1767627c.jpg"/><Relationship Id="rId62905ea9b1768b9cd" Type="http://schemas.openxmlformats.org/officeDocument/2006/relationships/image" Target="media/imgrId62905ea9b1768b9cd.jpg"/><Relationship Id="rId99315ea9b1769c0a9" Type="http://schemas.openxmlformats.org/officeDocument/2006/relationships/image" Target="media/imgrId99315ea9b1769c0a9.jpg"/><Relationship Id="rId31725ea9b176b4004" Type="http://schemas.openxmlformats.org/officeDocument/2006/relationships/image" Target="media/imgrId31725ea9b176b4004.jpg"/><Relationship Id="rId68515ea9b176c7f78" Type="http://schemas.openxmlformats.org/officeDocument/2006/relationships/image" Target="media/imgrId68515ea9b176c7f78.jpg"/><Relationship Id="rId32445ea9b176df760" Type="http://schemas.openxmlformats.org/officeDocument/2006/relationships/image" Target="media/imgrId32445ea9b176df760.jpg"/><Relationship Id="rId65235ea9b176f387e" Type="http://schemas.openxmlformats.org/officeDocument/2006/relationships/image" Target="media/imgrId65235ea9b176f387e.jpg"/><Relationship Id="rId88835ea9b17712325" Type="http://schemas.openxmlformats.org/officeDocument/2006/relationships/image" Target="media/imgrId88835ea9b17712325.jpg"/><Relationship Id="rId18115ea9b17724960" Type="http://schemas.openxmlformats.org/officeDocument/2006/relationships/image" Target="media/imgrId18115ea9b17724960.jpg"/><Relationship Id="rId95375ea9b177374ec" Type="http://schemas.openxmlformats.org/officeDocument/2006/relationships/image" Target="media/imgrId95375ea9b177374ec.jpg"/><Relationship Id="rId90885ea9b1774d8c2" Type="http://schemas.openxmlformats.org/officeDocument/2006/relationships/image" Target="media/imgrId90885ea9b1774d8c2.jpg"/><Relationship Id="rId96455ea9b1775f60b" Type="http://schemas.openxmlformats.org/officeDocument/2006/relationships/image" Target="media/imgrId96455ea9b1775f60b.jpg"/><Relationship Id="rId98975ea9b177722ac" Type="http://schemas.openxmlformats.org/officeDocument/2006/relationships/image" Target="media/imgrId98975ea9b177722ac.jpg"/><Relationship Id="rId91995ea9b17782c7d" Type="http://schemas.openxmlformats.org/officeDocument/2006/relationships/image" Target="media/imgrId91995ea9b17782c7d.jpg"/><Relationship Id="rId49325ea9b177940ca" Type="http://schemas.openxmlformats.org/officeDocument/2006/relationships/image" Target="media/imgrId49325ea9b177940ca.jpg"/><Relationship Id="rId79985ea9b177a9a8d" Type="http://schemas.openxmlformats.org/officeDocument/2006/relationships/image" Target="media/imgrId79985ea9b177a9a8d.jpg"/><Relationship Id="rId68345ea9b177bac58" Type="http://schemas.openxmlformats.org/officeDocument/2006/relationships/image" Target="media/imgrId68345ea9b177bac58.jpg"/><Relationship Id="rId60775ea9b177d04cb" Type="http://schemas.openxmlformats.org/officeDocument/2006/relationships/image" Target="media/imgrId60775ea9b177d04cb.jpg"/><Relationship Id="rId79865ea9b177e1aea" Type="http://schemas.openxmlformats.org/officeDocument/2006/relationships/image" Target="media/imgrId79865ea9b177e1aea.jpg"/><Relationship Id="rId31385ea9b1780262a" Type="http://schemas.openxmlformats.org/officeDocument/2006/relationships/image" Target="media/imgrId31385ea9b1780262a.jpg"/><Relationship Id="rId96915ea9b17818628" Type="http://schemas.openxmlformats.org/officeDocument/2006/relationships/image" Target="media/imgrId96915ea9b17818628.jpg"/><Relationship Id="rId59795ea9b1782ad7d" Type="http://schemas.openxmlformats.org/officeDocument/2006/relationships/image" Target="media/imgrId59795ea9b1782ad7d.jpg"/><Relationship Id="rId50215ea9b1784020f" Type="http://schemas.openxmlformats.org/officeDocument/2006/relationships/image" Target="media/imgrId50215ea9b1784020f.jpg"/><Relationship Id="rId43015ea9b1785a4bf" Type="http://schemas.openxmlformats.org/officeDocument/2006/relationships/image" Target="media/imgrId43015ea9b1785a4bf.jpg"/><Relationship Id="rId29345ea9b17868675" Type="http://schemas.openxmlformats.org/officeDocument/2006/relationships/image" Target="media/imgrId29345ea9b17868675.jpg"/><Relationship Id="rId26105ea9b1787c0ff" Type="http://schemas.openxmlformats.org/officeDocument/2006/relationships/image" Target="media/imgrId26105ea9b1787c0ff.jpg"/><Relationship Id="rId64065ea9b1788cf2c" Type="http://schemas.openxmlformats.org/officeDocument/2006/relationships/image" Target="media/imgrId64065ea9b1788cf2c.jpg"/><Relationship Id="rId81135ea9b1789facd" Type="http://schemas.openxmlformats.org/officeDocument/2006/relationships/image" Target="media/imgrId81135ea9b1789facd.jpg"/><Relationship Id="rId49405ea9b178b60b7" Type="http://schemas.openxmlformats.org/officeDocument/2006/relationships/image" Target="media/imgrId49405ea9b178b60b7.jpg"/><Relationship Id="rId49125ea9b178cb3a6" Type="http://schemas.openxmlformats.org/officeDocument/2006/relationships/image" Target="media/imgrId49125ea9b178cb3a6.jpg"/><Relationship Id="rId27145ea9b178e1746" Type="http://schemas.openxmlformats.org/officeDocument/2006/relationships/image" Target="media/imgrId27145ea9b178e1746.jpg"/><Relationship Id="rId33805ea9b179006c2" Type="http://schemas.openxmlformats.org/officeDocument/2006/relationships/image" Target="media/imgrId33805ea9b179006c2.jpg"/><Relationship Id="rId83935ea9b17917e83" Type="http://schemas.openxmlformats.org/officeDocument/2006/relationships/image" Target="media/imgrId83935ea9b17917e83.jpg"/><Relationship Id="rId80385ea9b1792bd8e" Type="http://schemas.openxmlformats.org/officeDocument/2006/relationships/image" Target="media/imgrId80385ea9b1792bd8e.jpg"/><Relationship Id="rId16725ea9b1793e486" Type="http://schemas.openxmlformats.org/officeDocument/2006/relationships/image" Target="media/imgrId16725ea9b1793e486.jpg"/><Relationship Id="rId28375ea9b1794fb57" Type="http://schemas.openxmlformats.org/officeDocument/2006/relationships/image" Target="media/imgrId28375ea9b1794fb57.jpg"/><Relationship Id="rId25135ea9b17960152" Type="http://schemas.openxmlformats.org/officeDocument/2006/relationships/image" Target="media/imgrId25135ea9b17960152.jpg"/><Relationship Id="rId13785ea9b1797513e" Type="http://schemas.openxmlformats.org/officeDocument/2006/relationships/image" Target="media/imgrId13785ea9b1797513e.jpg"/><Relationship Id="rId25095ea9b179871b2" Type="http://schemas.openxmlformats.org/officeDocument/2006/relationships/image" Target="media/imgrId25095ea9b179871b2.jpg"/><Relationship Id="rId72435ea9b17998a1c" Type="http://schemas.openxmlformats.org/officeDocument/2006/relationships/image" Target="media/imgrId72435ea9b17998a1c.jpg"/><Relationship Id="rId94235ea9b179ae3e1" Type="http://schemas.openxmlformats.org/officeDocument/2006/relationships/image" Target="media/imgrId94235ea9b179ae3e1.jpg"/><Relationship Id="rId32445ea9b179c05c5" Type="http://schemas.openxmlformats.org/officeDocument/2006/relationships/image" Target="media/imgrId32445ea9b179c05c5.jpg"/><Relationship Id="rId54795ea9b179d5d53" Type="http://schemas.openxmlformats.org/officeDocument/2006/relationships/image" Target="media/imgrId54795ea9b179d5d53.jpg"/><Relationship Id="rId97515ea9b179f0bab" Type="http://schemas.openxmlformats.org/officeDocument/2006/relationships/image" Target="media/imgrId97515ea9b179f0bab.jpg"/><Relationship Id="rId98645ea9b17a0e697" Type="http://schemas.openxmlformats.org/officeDocument/2006/relationships/image" Target="media/imgrId98645ea9b17a0e697.jpg"/><Relationship Id="rId76695ea9b17a20f5e" Type="http://schemas.openxmlformats.org/officeDocument/2006/relationships/image" Target="media/imgrId76695ea9b17a20f5e.jpg"/><Relationship Id="rId17695ea9b17a3346f" Type="http://schemas.openxmlformats.org/officeDocument/2006/relationships/image" Target="media/imgrId17695ea9b17a3346f.jpg"/><Relationship Id="rId95285ea9b17a47582" Type="http://schemas.openxmlformats.org/officeDocument/2006/relationships/image" Target="media/imgrId95285ea9b17a47582.jpg"/><Relationship Id="rId56005ea9b17a59d60" Type="http://schemas.openxmlformats.org/officeDocument/2006/relationships/image" Target="media/imgrId56005ea9b17a59d60.jpg"/><Relationship Id="rId47305ea9b17a710eb" Type="http://schemas.openxmlformats.org/officeDocument/2006/relationships/image" Target="media/imgrId47305ea9b17a710eb.jpg"/><Relationship Id="rId38155ea9b17a84084" Type="http://schemas.openxmlformats.org/officeDocument/2006/relationships/image" Target="media/imgrId38155ea9b17a84084.jpg"/><Relationship Id="rId97485ea9b17a9856b" Type="http://schemas.openxmlformats.org/officeDocument/2006/relationships/image" Target="media/imgrId97485ea9b17a9856b.jpg"/><Relationship Id="rId68935ea9b17aa7ea0" Type="http://schemas.openxmlformats.org/officeDocument/2006/relationships/image" Target="media/imgrId68935ea9b17aa7ea0.jpg"/><Relationship Id="rId74895ea9b17abc587" Type="http://schemas.openxmlformats.org/officeDocument/2006/relationships/image" Target="media/imgrId74895ea9b17abc587.jpg"/><Relationship Id="rId59575ea9b17ad0f55" Type="http://schemas.openxmlformats.org/officeDocument/2006/relationships/image" Target="media/imgrId59575ea9b17ad0f55.jpg"/><Relationship Id="rId86155ea9b17ae3fb5" Type="http://schemas.openxmlformats.org/officeDocument/2006/relationships/image" Target="media/imgrId86155ea9b17ae3fb5.jpg"/><Relationship Id="rId87535ea9b17b008d2" Type="http://schemas.openxmlformats.org/officeDocument/2006/relationships/image" Target="media/imgrId87535ea9b17b008d2.jpg"/><Relationship Id="rId66615ea9b17b15496" Type="http://schemas.openxmlformats.org/officeDocument/2006/relationships/image" Target="media/imgrId66615ea9b17b15496.jpg"/><Relationship Id="rId94935ea9b17b34a69" Type="http://schemas.openxmlformats.org/officeDocument/2006/relationships/image" Target="media/imgrId94935ea9b17b34a69.jpg"/><Relationship Id="rId86425ea9b17b45a97" Type="http://schemas.openxmlformats.org/officeDocument/2006/relationships/image" Target="media/imgrId86425ea9b17b45a97.jpg"/><Relationship Id="rId80235ea9b17b56e77" Type="http://schemas.openxmlformats.org/officeDocument/2006/relationships/image" Target="media/imgrId80235ea9b17b56e77.jpg"/><Relationship Id="rId94265ea9b17b6ba19" Type="http://schemas.openxmlformats.org/officeDocument/2006/relationships/image" Target="media/imgrId94265ea9b17b6ba19.jpg"/><Relationship Id="rId60845ea9b17b7ed03" Type="http://schemas.openxmlformats.org/officeDocument/2006/relationships/image" Target="media/imgrId60845ea9b17b7ed03.jpg"/><Relationship Id="rId84355ea9b17b91bcf" Type="http://schemas.openxmlformats.org/officeDocument/2006/relationships/image" Target="media/imgrId84355ea9b17b91bcf.jpg"/><Relationship Id="rId43505ea9b17ba382c" Type="http://schemas.openxmlformats.org/officeDocument/2006/relationships/image" Target="media/imgrId43505ea9b17ba382c.jpg"/><Relationship Id="rId38855ea9b17bb7320" Type="http://schemas.openxmlformats.org/officeDocument/2006/relationships/image" Target="media/imgrId38855ea9b17bb7320.jpg"/><Relationship Id="rId18015ea9b17bd025f" Type="http://schemas.openxmlformats.org/officeDocument/2006/relationships/image" Target="media/imgrId18015ea9b17bd025f.jpg"/><Relationship Id="rId67915ea9b17be4ecd" Type="http://schemas.openxmlformats.org/officeDocument/2006/relationships/image" Target="media/imgrId67915ea9b17be4ecd.jpg"/><Relationship Id="rId38035ea9b17c06c5e" Type="http://schemas.openxmlformats.org/officeDocument/2006/relationships/image" Target="media/imgrId38035ea9b17c06c5e.jpg"/><Relationship Id="rId63065ea9b17c1c454" Type="http://schemas.openxmlformats.org/officeDocument/2006/relationships/image" Target="media/imgrId63065ea9b17c1c454.jpg"/><Relationship Id="rId17785ea9b17c95eb6" Type="http://schemas.openxmlformats.org/officeDocument/2006/relationships/image" Target="media/imgrId17785ea9b17c95eb6.jpg"/><Relationship Id="rId91865ea9b17cb2f58" Type="http://schemas.openxmlformats.org/officeDocument/2006/relationships/image" Target="media/imgrId91865ea9b17cb2f58.png"/><Relationship Id="rId48335ea9b17ccf4c7" Type="http://schemas.openxmlformats.org/officeDocument/2006/relationships/image" Target="media/imgrId48335ea9b17ccf4c7.png"/><Relationship Id="rId83255ea9b17ce322e" Type="http://schemas.openxmlformats.org/officeDocument/2006/relationships/image" Target="media/imgrId83255ea9b17ce322e.jpg"/><Relationship Id="rId29545ea9b17d09e8f" Type="http://schemas.openxmlformats.org/officeDocument/2006/relationships/image" Target="media/imgrId29545ea9b17d09e8f.png"/><Relationship Id="rId27415ea9b17d2018f" Type="http://schemas.openxmlformats.org/officeDocument/2006/relationships/image" Target="media/imgrId27415ea9b17d2018f.png"/><Relationship Id="rId77165ea9b17d31970" Type="http://schemas.openxmlformats.org/officeDocument/2006/relationships/image" Target="media/imgrId77165ea9b17d31970.jpg"/><Relationship Id="rId45285ea9b17d429b2" Type="http://schemas.openxmlformats.org/officeDocument/2006/relationships/image" Target="media/imgrId45285ea9b17d429b2.jpg"/><Relationship Id="rId10315ea9b17d57e6b" Type="http://schemas.openxmlformats.org/officeDocument/2006/relationships/image" Target="media/imgrId10315ea9b17d57e6b.png"/><Relationship Id="rId61415ea9b17d803c6" Type="http://schemas.openxmlformats.org/officeDocument/2006/relationships/image" Target="media/imgrId61415ea9b17d803c6.jpg"/><Relationship Id="rId42875ea9b17d9c52c" Type="http://schemas.openxmlformats.org/officeDocument/2006/relationships/image" Target="media/imgrId42875ea9b17d9c52c.png"/><Relationship Id="rId74425ea9b17db512a" Type="http://schemas.openxmlformats.org/officeDocument/2006/relationships/image" Target="media/imgrId74425ea9b17db512a.jpg"/><Relationship Id="rId70835ea9b17dd0a4c" Type="http://schemas.openxmlformats.org/officeDocument/2006/relationships/image" Target="media/imgrId70835ea9b17dd0a4c.png"/><Relationship Id="rId46165ea9b17de7a8a" Type="http://schemas.openxmlformats.org/officeDocument/2006/relationships/image" Target="media/imgrId46165ea9b17de7a8a.jpg"/><Relationship Id="rId82075ea9b17e01b90" Type="http://schemas.openxmlformats.org/officeDocument/2006/relationships/image" Target="media/imgrId82075ea9b17e01b90.jpg"/><Relationship Id="rId46575ea9b17e17ab3" Type="http://schemas.openxmlformats.org/officeDocument/2006/relationships/image" Target="media/imgrId46575ea9b17e17ab3.jpg"/><Relationship Id="rId54835ea9b17e2a62c" Type="http://schemas.openxmlformats.org/officeDocument/2006/relationships/image" Target="media/imgrId54835ea9b17e2a62c.jpg"/><Relationship Id="rId12175ea9b17e3e616" Type="http://schemas.openxmlformats.org/officeDocument/2006/relationships/image" Target="media/imgrId12175ea9b17e3e616.jpg"/><Relationship Id="rId15625ea9b17e57899" Type="http://schemas.openxmlformats.org/officeDocument/2006/relationships/image" Target="media/imgrId15625ea9b17e57899.jpg"/><Relationship Id="rId47785ea9b17e76b46" Type="http://schemas.openxmlformats.org/officeDocument/2006/relationships/image" Target="media/imgrId47785ea9b17e76b46.png"/><Relationship Id="rId13625ea9b17e893e0" Type="http://schemas.openxmlformats.org/officeDocument/2006/relationships/image" Target="media/imgrId13625ea9b17e893e0.jpg"/><Relationship Id="rId70785ea9b17ea6b5f" Type="http://schemas.openxmlformats.org/officeDocument/2006/relationships/image" Target="media/imgrId70785ea9b17ea6b5f.jpg"/><Relationship Id="rId63315ea9b17eb9d94" Type="http://schemas.openxmlformats.org/officeDocument/2006/relationships/image" Target="media/imgrId63315ea9b17eb9d94.jpg"/><Relationship Id="rId27155ea9b17f0adc4" Type="http://schemas.openxmlformats.org/officeDocument/2006/relationships/image" Target="media/imgrId27155ea9b17f0adc4.png"/><Relationship Id="rId41415ea9b17f1e659" Type="http://schemas.openxmlformats.org/officeDocument/2006/relationships/image" Target="media/imgrId41415ea9b17f1e659.png"/><Relationship Id="rId97745ea9b17f35052" Type="http://schemas.openxmlformats.org/officeDocument/2006/relationships/image" Target="media/imgrId97745ea9b17f35052.png"/><Relationship Id="rId77385ea9b17f5bac0" Type="http://schemas.openxmlformats.org/officeDocument/2006/relationships/image" Target="media/imgrId77385ea9b17f5bac0.png"/><Relationship Id="rId13615ea9b17f71580" Type="http://schemas.openxmlformats.org/officeDocument/2006/relationships/image" Target="media/imgrId13615ea9b17f71580.png"/><Relationship Id="rId64925ea9b17f82053" Type="http://schemas.openxmlformats.org/officeDocument/2006/relationships/image" Target="media/imgrId64925ea9b17f82053.jpg"/><Relationship Id="rId20335ea9b17f98cc4" Type="http://schemas.openxmlformats.org/officeDocument/2006/relationships/image" Target="media/imgrId20335ea9b17f98cc4.png"/><Relationship Id="rId84165ea9b17fad360" Type="http://schemas.openxmlformats.org/officeDocument/2006/relationships/image" Target="media/imgrId84165ea9b17fad360.jpg"/><Relationship Id="rId65135ea9b17fed61e" Type="http://schemas.openxmlformats.org/officeDocument/2006/relationships/image" Target="media/imgrId65135ea9b17fed61e.jpg"/><Relationship Id="rId64825ea9b1800e7b3" Type="http://schemas.openxmlformats.org/officeDocument/2006/relationships/image" Target="media/imgrId64825ea9b1800e7b3.jpg"/><Relationship Id="rId43075ea9b18020d04" Type="http://schemas.openxmlformats.org/officeDocument/2006/relationships/image" Target="media/imgrId43075ea9b18020d04.jpg"/><Relationship Id="rId14565ea9b18031814" Type="http://schemas.openxmlformats.org/officeDocument/2006/relationships/image" Target="media/imgrId14565ea9b18031814.jpg"/><Relationship Id="rId93355ea9b18043b03" Type="http://schemas.openxmlformats.org/officeDocument/2006/relationships/image" Target="media/imgrId93355ea9b18043b03.jpg"/><Relationship Id="rId36315ea9b1805d1aa" Type="http://schemas.openxmlformats.org/officeDocument/2006/relationships/image" Target="media/imgrId36315ea9b1805d1aa.png"/><Relationship Id="rId76345ea9b1806fd75" Type="http://schemas.openxmlformats.org/officeDocument/2006/relationships/image" Target="media/imgrId76345ea9b1806fd75.jpg"/><Relationship Id="rId77475ea9b180872fa" Type="http://schemas.openxmlformats.org/officeDocument/2006/relationships/image" Target="media/imgrId77475ea9b180872fa.jpg"/><Relationship Id="rId87105ea9b1809bcce" Type="http://schemas.openxmlformats.org/officeDocument/2006/relationships/image" Target="media/imgrId87105ea9b1809bcce.jpg"/><Relationship Id="rId17105ea9b180af79f" Type="http://schemas.openxmlformats.org/officeDocument/2006/relationships/image" Target="media/imgrId17105ea9b180af79f.jpg"/><Relationship Id="rId26535ea9b180bf19f" Type="http://schemas.openxmlformats.org/officeDocument/2006/relationships/image" Target="media/imgrId26535ea9b180bf19f.jpg"/><Relationship Id="rId99175ea9b180d6f28" Type="http://schemas.openxmlformats.org/officeDocument/2006/relationships/image" Target="media/imgrId99175ea9b180d6f28.jpg"/><Relationship Id="rId18205ea9b180f0401" Type="http://schemas.openxmlformats.org/officeDocument/2006/relationships/image" Target="media/imgrId18205ea9b180f0401.jpg"/><Relationship Id="rId64795ea9b1810f6a2" Type="http://schemas.openxmlformats.org/officeDocument/2006/relationships/image" Target="media/imgrId64795ea9b1810f6a2.jpg"/><Relationship Id="rId23185ea9b1812496f" Type="http://schemas.openxmlformats.org/officeDocument/2006/relationships/image" Target="media/imgrId23185ea9b1812496f.jpg"/><Relationship Id="rId43425ea9b1813aace" Type="http://schemas.openxmlformats.org/officeDocument/2006/relationships/image" Target="media/imgrId43425ea9b1813aace.jpg"/><Relationship Id="rId38635ea9b1814be2c" Type="http://schemas.openxmlformats.org/officeDocument/2006/relationships/image" Target="media/imgrId38635ea9b1814be2c.jpg"/><Relationship Id="rId10395ea9b1815fafc" Type="http://schemas.openxmlformats.org/officeDocument/2006/relationships/image" Target="media/imgrId10395ea9b1815fafc.jpg"/><Relationship Id="rId67585ea9b1816d790" Type="http://schemas.openxmlformats.org/officeDocument/2006/relationships/image" Target="media/imgrId67585ea9b1816d790.jpg"/><Relationship Id="rId69515ea9b1817dc00" Type="http://schemas.openxmlformats.org/officeDocument/2006/relationships/image" Target="media/imgrId69515ea9b1817dc00.jpg"/><Relationship Id="rId37155ea9b18226db8" Type="http://schemas.openxmlformats.org/officeDocument/2006/relationships/image" Target="media/imgrId37155ea9b18226db8.jpg"/><Relationship Id="rId27845ea9b1823b377" Type="http://schemas.openxmlformats.org/officeDocument/2006/relationships/image" Target="media/imgrId27845ea9b1823b377.jpg"/><Relationship Id="rId12305ea9b1824b609" Type="http://schemas.openxmlformats.org/officeDocument/2006/relationships/image" Target="media/imgrId12305ea9b1824b609.jpg"/><Relationship Id="rId95045ea9b18260ef4" Type="http://schemas.openxmlformats.org/officeDocument/2006/relationships/image" Target="media/imgrId95045ea9b18260ef4.jpg"/><Relationship Id="rId42965ea9b18277199" Type="http://schemas.openxmlformats.org/officeDocument/2006/relationships/image" Target="media/imgrId42965ea9b18277199.jpg"/><Relationship Id="rId36205ea9b1828e609" Type="http://schemas.openxmlformats.org/officeDocument/2006/relationships/image" Target="media/imgrId36205ea9b1828e609.jpg"/><Relationship Id="rId92365ea9b182a5e25" Type="http://schemas.openxmlformats.org/officeDocument/2006/relationships/image" Target="media/imgrId92365ea9b182a5e25.jpg"/><Relationship Id="rId43655ea9b182be634" Type="http://schemas.openxmlformats.org/officeDocument/2006/relationships/image" Target="media/imgrId43655ea9b182be634.jpg"/><Relationship Id="rId32405ea9b182d21c0" Type="http://schemas.openxmlformats.org/officeDocument/2006/relationships/image" Target="media/imgrId32405ea9b182d21c0.jpg"/><Relationship Id="rId61205ea9b182ec50e" Type="http://schemas.openxmlformats.org/officeDocument/2006/relationships/image" Target="media/imgrId61205ea9b182ec50e.jpg"/><Relationship Id="rId11825ea9b18308793" Type="http://schemas.openxmlformats.org/officeDocument/2006/relationships/image" Target="media/imgrId11825ea9b18308793.jpg"/><Relationship Id="rId92545ea9b1831d350" Type="http://schemas.openxmlformats.org/officeDocument/2006/relationships/image" Target="media/imgrId92545ea9b1831d350.jpg"/><Relationship Id="rId63845ea9b1832fde1" Type="http://schemas.openxmlformats.org/officeDocument/2006/relationships/image" Target="media/imgrId63845ea9b1832fde1.jpg"/><Relationship Id="rId38675ea9b18343718" Type="http://schemas.openxmlformats.org/officeDocument/2006/relationships/image" Target="media/imgrId38675ea9b18343718.jpg"/><Relationship Id="rId42855ea9b1835cc8b" Type="http://schemas.openxmlformats.org/officeDocument/2006/relationships/image" Target="media/imgrId42855ea9b1835cc8b.jpg"/><Relationship Id="rId41095ea9b1836beb0" Type="http://schemas.openxmlformats.org/officeDocument/2006/relationships/image" Target="media/imgrId41095ea9b1836beb0.jpg"/><Relationship Id="rId94925ea9b183821f2" Type="http://schemas.openxmlformats.org/officeDocument/2006/relationships/image" Target="media/imgrId94925ea9b183821f2.jpg"/><Relationship Id="rId25825ea9b18394ee8" Type="http://schemas.openxmlformats.org/officeDocument/2006/relationships/image" Target="media/imgrId25825ea9b18394ee8.jpg"/><Relationship Id="rId22345ea9b183ab6bc" Type="http://schemas.openxmlformats.org/officeDocument/2006/relationships/image" Target="media/imgrId22345ea9b183ab6bc.jpg"/><Relationship Id="rId26935ea9b183ba387" Type="http://schemas.openxmlformats.org/officeDocument/2006/relationships/image" Target="media/imgrId26935ea9b183ba387.jpg"/><Relationship Id="rId48375ea9b183d2ad4" Type="http://schemas.openxmlformats.org/officeDocument/2006/relationships/image" Target="media/imgrId48375ea9b183d2ad4.jpg"/><Relationship Id="rId10855ea9b183ee3c0" Type="http://schemas.openxmlformats.org/officeDocument/2006/relationships/image" Target="media/imgrId10855ea9b183ee3c0.jpg"/><Relationship Id="rId33735ea9b1840ae56" Type="http://schemas.openxmlformats.org/officeDocument/2006/relationships/image" Target="media/imgrId33735ea9b1840ae56.jpg"/><Relationship Id="rId90045ea9b1841d641" Type="http://schemas.openxmlformats.org/officeDocument/2006/relationships/image" Target="media/imgrId90045ea9b1841d641.jpg"/><Relationship Id="rId67055ea9b18432883" Type="http://schemas.openxmlformats.org/officeDocument/2006/relationships/image" Target="media/imgrId67055ea9b18432883.jpg"/><Relationship Id="rId59145ea9b1844c569" Type="http://schemas.openxmlformats.org/officeDocument/2006/relationships/image" Target="media/imgrId59145ea9b1844c569.jpg"/><Relationship Id="rId58875ea9b1845f844" Type="http://schemas.openxmlformats.org/officeDocument/2006/relationships/image" Target="media/imgrId58875ea9b1845f844.jpg"/><Relationship Id="rId28985ea9b18471889" Type="http://schemas.openxmlformats.org/officeDocument/2006/relationships/image" Target="media/imgrId28985ea9b18471889.jpg"/><Relationship Id="rId99465ea9b184855a2" Type="http://schemas.openxmlformats.org/officeDocument/2006/relationships/image" Target="media/imgrId99465ea9b184855a2.jpg"/><Relationship Id="rId70655ea9b18498334" Type="http://schemas.openxmlformats.org/officeDocument/2006/relationships/image" Target="media/imgrId70655ea9b18498334.jpg"/><Relationship Id="rId93425ea9b184aab5c" Type="http://schemas.openxmlformats.org/officeDocument/2006/relationships/image" Target="media/imgrId93425ea9b184aab5c.jpg"/><Relationship Id="rId80225ea9b184bf098" Type="http://schemas.openxmlformats.org/officeDocument/2006/relationships/image" Target="media/imgrId80225ea9b184bf098.jpg"/><Relationship Id="rId25065ea9b184d5b3d" Type="http://schemas.openxmlformats.org/officeDocument/2006/relationships/image" Target="media/imgrId25065ea9b184d5b3d.jpg"/><Relationship Id="rId73245ea9b184ed4a7" Type="http://schemas.openxmlformats.org/officeDocument/2006/relationships/image" Target="media/imgrId73245ea9b184ed4a7.jpg"/><Relationship Id="rId20945ea9b1850dd70" Type="http://schemas.openxmlformats.org/officeDocument/2006/relationships/image" Target="media/imgrId20945ea9b1850dd70.jpg"/><Relationship Id="rId59015ea9b18520e49" Type="http://schemas.openxmlformats.org/officeDocument/2006/relationships/image" Target="media/imgrId59015ea9b18520e49.jpg"/><Relationship Id="rId70715ea9b18530623" Type="http://schemas.openxmlformats.org/officeDocument/2006/relationships/image" Target="media/imgrId70715ea9b18530623.jpg"/><Relationship Id="rId43355ea9b18545501" Type="http://schemas.openxmlformats.org/officeDocument/2006/relationships/image" Target="media/imgrId43355ea9b18545501.jpg"/><Relationship Id="rId80305ea9b18558970" Type="http://schemas.openxmlformats.org/officeDocument/2006/relationships/image" Target="media/imgrId80305ea9b18558970.jpg"/><Relationship Id="rId58605ea9b1856deb8" Type="http://schemas.openxmlformats.org/officeDocument/2006/relationships/image" Target="media/imgrId58605ea9b1856deb8.png"/><Relationship Id="rId18795ea9b18581df4" Type="http://schemas.openxmlformats.org/officeDocument/2006/relationships/image" Target="media/imgrId18795ea9b18581df4.jpg"/><Relationship Id="rId16425ea9b18593ee5" Type="http://schemas.openxmlformats.org/officeDocument/2006/relationships/image" Target="media/imgrId16425ea9b18593ee5.jpg"/><Relationship Id="rId89475ea9b185a60ae" Type="http://schemas.openxmlformats.org/officeDocument/2006/relationships/image" Target="media/imgrId89475ea9b185a60ae.jpg"/><Relationship Id="rId96835ea9b185bb87b" Type="http://schemas.openxmlformats.org/officeDocument/2006/relationships/image" Target="media/imgrId96835ea9b185bb87b.jpg"/><Relationship Id="rId85975ea9b185ce22b" Type="http://schemas.openxmlformats.org/officeDocument/2006/relationships/image" Target="media/imgrId85975ea9b185ce22b.jpg"/><Relationship Id="rId56865ea9b185e1f6d" Type="http://schemas.openxmlformats.org/officeDocument/2006/relationships/image" Target="media/imgrId56865ea9b185e1f6d.jpg"/><Relationship Id="rId68645ea9b185f230b" Type="http://schemas.openxmlformats.org/officeDocument/2006/relationships/image" Target="media/imgrId68645ea9b185f230b.jpg"/><Relationship Id="rId34185ea9b1860ec62" Type="http://schemas.openxmlformats.org/officeDocument/2006/relationships/image" Target="media/imgrId34185ea9b1860ec62.jpg"/><Relationship Id="rId90955ea9b1866bad1" Type="http://schemas.openxmlformats.org/officeDocument/2006/relationships/image" Target="media/imgrId90955ea9b1866bad1.jpg"/><Relationship Id="rId99235ea9b1867ba2f" Type="http://schemas.openxmlformats.org/officeDocument/2006/relationships/image" Target="media/imgrId99235ea9b1867ba2f.jpg"/><Relationship Id="rId45695ea9b18691d52" Type="http://schemas.openxmlformats.org/officeDocument/2006/relationships/image" Target="media/imgrId45695ea9b18691d52.jpg"/><Relationship Id="rId95865ea9b186a50b0" Type="http://schemas.openxmlformats.org/officeDocument/2006/relationships/image" Target="media/imgrId95865ea9b186a50b0.jpg"/><Relationship Id="rId15885ea9b186bc281" Type="http://schemas.openxmlformats.org/officeDocument/2006/relationships/image" Target="media/imgrId15885ea9b186bc281.png"/><Relationship Id="rId45475ea9b186d36e3" Type="http://schemas.openxmlformats.org/officeDocument/2006/relationships/image" Target="media/imgrId45475ea9b186d36e3.png"/><Relationship Id="rId70545ea9b186e98d6" Type="http://schemas.openxmlformats.org/officeDocument/2006/relationships/image" Target="media/imgrId70545ea9b186e98d6.png"/><Relationship Id="rId62395ea9b18707707" Type="http://schemas.openxmlformats.org/officeDocument/2006/relationships/image" Target="media/imgrId62395ea9b18707707.png"/><Relationship Id="rId34055ea9b1871b7d6" Type="http://schemas.openxmlformats.org/officeDocument/2006/relationships/image" Target="media/imgrId34055ea9b1871b7d6.png"/><Relationship Id="rId74965ea9b1872e85e" Type="http://schemas.openxmlformats.org/officeDocument/2006/relationships/image" Target="media/imgrId74965ea9b1872e85e.png"/><Relationship Id="rId38615ea9b1873d3eb" Type="http://schemas.openxmlformats.org/officeDocument/2006/relationships/image" Target="media/imgrId38615ea9b1873d3eb.jpg"/><Relationship Id="rId25225ea9b1874f8af" Type="http://schemas.openxmlformats.org/officeDocument/2006/relationships/image" Target="media/imgrId25225ea9b1874f8af.png"/><Relationship Id="rId78745ea9b18764c0e" Type="http://schemas.openxmlformats.org/officeDocument/2006/relationships/image" Target="media/imgrId78745ea9b18764c0e.png"/><Relationship Id="rId13245ea9b1877cb92" Type="http://schemas.openxmlformats.org/officeDocument/2006/relationships/image" Target="media/imgrId13245ea9b1877cb92.png"/><Relationship Id="rId81945ea9b18798076" Type="http://schemas.openxmlformats.org/officeDocument/2006/relationships/image" Target="media/imgrId81945ea9b18798076.png"/><Relationship Id="rId71905ea9b187ac750" Type="http://schemas.openxmlformats.org/officeDocument/2006/relationships/image" Target="media/imgrId71905ea9b187ac750.png"/><Relationship Id="rId38455ea9b187be3d8" Type="http://schemas.openxmlformats.org/officeDocument/2006/relationships/image" Target="media/imgrId38455ea9b187be3d8.png"/><Relationship Id="rId33115ea9b187d39ce" Type="http://schemas.openxmlformats.org/officeDocument/2006/relationships/image" Target="media/imgrId33115ea9b187d39ce.png"/><Relationship Id="rId58635ea9b187e995e" Type="http://schemas.openxmlformats.org/officeDocument/2006/relationships/image" Target="media/imgrId58635ea9b187e995e.jpg"/><Relationship Id="rId39665ea9b1880d60f" Type="http://schemas.openxmlformats.org/officeDocument/2006/relationships/image" Target="media/imgrId39665ea9b1880d60f.jpg"/><Relationship Id="rId31955ea9b1882433c" Type="http://schemas.openxmlformats.org/officeDocument/2006/relationships/image" Target="media/imgrId31955ea9b1882433c.jpg"/><Relationship Id="rId93625ea9b18847a30" Type="http://schemas.openxmlformats.org/officeDocument/2006/relationships/image" Target="media/imgrId93625ea9b18847a30.jpg"/><Relationship Id="rId54975ea9b18864a2b" Type="http://schemas.openxmlformats.org/officeDocument/2006/relationships/image" Target="media/imgrId54975ea9b18864a2b.jpg"/><Relationship Id="rId89045ea9b18882861" Type="http://schemas.openxmlformats.org/officeDocument/2006/relationships/image" Target="media/imgrId89045ea9b18882861.jpg"/><Relationship Id="rId82285ea9b1889f635" Type="http://schemas.openxmlformats.org/officeDocument/2006/relationships/image" Target="media/imgrId82285ea9b1889f635.png"/><Relationship Id="rId10065ea9b188b5336" Type="http://schemas.openxmlformats.org/officeDocument/2006/relationships/image" Target="media/imgrId10065ea9b188b5336.jpg"/><Relationship Id="rId44615ea9b188d2a24" Type="http://schemas.openxmlformats.org/officeDocument/2006/relationships/image" Target="media/imgrId44615ea9b188d2a24.jpg"/><Relationship Id="rId25905ea9b188eeaa4" Type="http://schemas.openxmlformats.org/officeDocument/2006/relationships/image" Target="media/imgrId25905ea9b188eeaa4.jpg"/><Relationship Id="rId85085ea9b18913b35" Type="http://schemas.openxmlformats.org/officeDocument/2006/relationships/image" Target="media/imgrId85085ea9b18913b35.jpg"/><Relationship Id="rId28555ea9b18927f30" Type="http://schemas.openxmlformats.org/officeDocument/2006/relationships/image" Target="media/imgrId28555ea9b18927f30.png"/><Relationship Id="rId91775ea9b18941363" Type="http://schemas.openxmlformats.org/officeDocument/2006/relationships/image" Target="media/imgrId91775ea9b18941363.png"/><Relationship Id="rId21075ea9b18953b3e" Type="http://schemas.openxmlformats.org/officeDocument/2006/relationships/image" Target="media/imgrId21075ea9b18953b3e.jpg"/><Relationship Id="rId88645ea9b18967eb5" Type="http://schemas.openxmlformats.org/officeDocument/2006/relationships/image" Target="media/imgrId88645ea9b18967eb5.png"/><Relationship Id="rId52455ea9b18981e75" Type="http://schemas.openxmlformats.org/officeDocument/2006/relationships/image" Target="media/imgrId52455ea9b18981e75.png"/><Relationship Id="rId37405ea9b18992ffb" Type="http://schemas.openxmlformats.org/officeDocument/2006/relationships/image" Target="media/imgrId37405ea9b18992ffb.jpg"/><Relationship Id="rId28425ea9b189a9b59" Type="http://schemas.openxmlformats.org/officeDocument/2006/relationships/image" Target="media/imgrId28425ea9b189a9b59.png"/><Relationship Id="rId51735ea9b189c7535" Type="http://schemas.openxmlformats.org/officeDocument/2006/relationships/image" Target="media/imgrId51735ea9b189c7535.png"/><Relationship Id="rId18525ea9b189dc64b" Type="http://schemas.openxmlformats.org/officeDocument/2006/relationships/image" Target="media/imgrId18525ea9b189dc64b.png"/><Relationship Id="rId38775ea9b189f3e2f" Type="http://schemas.openxmlformats.org/officeDocument/2006/relationships/image" Target="media/imgrId38775ea9b189f3e2f.jpg"/><Relationship Id="rId31555ea9b18a18142" Type="http://schemas.openxmlformats.org/officeDocument/2006/relationships/image" Target="media/imgrId31555ea9b18a18142.png"/><Relationship Id="rId43695ea9b18a334ec" Type="http://schemas.openxmlformats.org/officeDocument/2006/relationships/image" Target="media/imgrId43695ea9b18a334ec.png"/><Relationship Id="rId21445ea9b18a49809" Type="http://schemas.openxmlformats.org/officeDocument/2006/relationships/image" Target="media/imgrId21445ea9b18a49809.png"/><Relationship Id="rId90545ea9b18a62444" Type="http://schemas.openxmlformats.org/officeDocument/2006/relationships/image" Target="media/imgrId90545ea9b18a62444.png"/><Relationship Id="rId13545ea9b18a7b688" Type="http://schemas.openxmlformats.org/officeDocument/2006/relationships/image" Target="media/imgrId13545ea9b18a7b688.png"/><Relationship Id="rId96765ea9b18a910ce" Type="http://schemas.openxmlformats.org/officeDocument/2006/relationships/image" Target="media/imgrId96765ea9b18a910ce.png"/><Relationship Id="rId51385ea9b18aa6929" Type="http://schemas.openxmlformats.org/officeDocument/2006/relationships/image" Target="media/imgrId51385ea9b18aa6929.png"/><Relationship Id="rId66635ea9b18ab889e" Type="http://schemas.openxmlformats.org/officeDocument/2006/relationships/image" Target="media/imgrId66635ea9b18ab889e.jpg"/><Relationship Id="rId77775ea9b18b43d58" Type="http://schemas.openxmlformats.org/officeDocument/2006/relationships/image" Target="media/imgrId77775ea9b18b43d58.png"/><Relationship Id="rId48895ea9b18b5b0d2" Type="http://schemas.openxmlformats.org/officeDocument/2006/relationships/image" Target="media/imgrId48895ea9b18b5b0d2.png"/><Relationship Id="rId69755ea9b18b73050" Type="http://schemas.openxmlformats.org/officeDocument/2006/relationships/image" Target="media/imgrId69755ea9b18b73050.jpg"/><Relationship Id="rId74545ea9b18b8debe" Type="http://schemas.openxmlformats.org/officeDocument/2006/relationships/image" Target="media/imgrId74545ea9b18b8debe.png"/><Relationship Id="rId96575ea9b18b9f840" Type="http://schemas.openxmlformats.org/officeDocument/2006/relationships/image" Target="media/imgrId96575ea9b18b9f840.jpg"/><Relationship Id="rId96885ea9b18bb6246" Type="http://schemas.openxmlformats.org/officeDocument/2006/relationships/image" Target="media/imgrId96885ea9b18bb6246.png"/><Relationship Id="rId44885ea9b18bca4b9" Type="http://schemas.openxmlformats.org/officeDocument/2006/relationships/image" Target="media/imgrId44885ea9b18bca4b9.png"/><Relationship Id="rId73735ea9b18be61e9" Type="http://schemas.openxmlformats.org/officeDocument/2006/relationships/image" Target="media/imgrId73735ea9b18be61e9.png"/><Relationship Id="rId63625ea9b18c08db4" Type="http://schemas.openxmlformats.org/officeDocument/2006/relationships/image" Target="media/imgrId63625ea9b18c08db4.png"/><Relationship Id="rId88275ea9b18c238d5" Type="http://schemas.openxmlformats.org/officeDocument/2006/relationships/image" Target="media/imgrId88275ea9b18c238d5.png"/><Relationship Id="rId93955ea9b18c35fb4" Type="http://schemas.openxmlformats.org/officeDocument/2006/relationships/image" Target="media/imgrId93955ea9b18c35fb4.jpg"/><Relationship Id="rId32685ea9b18c50f0c" Type="http://schemas.openxmlformats.org/officeDocument/2006/relationships/image" Target="media/imgrId32685ea9b18c50f0c.png"/><Relationship Id="rId89655ea9b18c621bf" Type="http://schemas.openxmlformats.org/officeDocument/2006/relationships/image" Target="media/imgrId89655ea9b18c621bf.png"/><Relationship Id="rId26115ea9b18c7b40b" Type="http://schemas.openxmlformats.org/officeDocument/2006/relationships/image" Target="media/imgrId26115ea9b18c7b40b.png"/><Relationship Id="rId41825ea9b18c9077d" Type="http://schemas.openxmlformats.org/officeDocument/2006/relationships/image" Target="media/imgrId41825ea9b18c9077d.png"/><Relationship Id="rId88735ea9b18ca5f7d" Type="http://schemas.openxmlformats.org/officeDocument/2006/relationships/image" Target="media/imgrId88735ea9b18ca5f7d.png"/><Relationship Id="rId78475ea9b18cb90b1" Type="http://schemas.openxmlformats.org/officeDocument/2006/relationships/image" Target="media/imgrId78475ea9b18cb90b1.jpg"/><Relationship Id="rId75375ea9b18cccfe4" Type="http://schemas.openxmlformats.org/officeDocument/2006/relationships/image" Target="media/imgrId75375ea9b18cccfe4.png"/><Relationship Id="rId48905ea9b18ce0ceb" Type="http://schemas.openxmlformats.org/officeDocument/2006/relationships/image" Target="media/imgrId48905ea9b18ce0ceb.png"/><Relationship Id="rId55765ea9b18d04837" Type="http://schemas.openxmlformats.org/officeDocument/2006/relationships/image" Target="media/imgrId55765ea9b18d04837.png"/><Relationship Id="rId47335ea9b18d188d6" Type="http://schemas.openxmlformats.org/officeDocument/2006/relationships/image" Target="media/imgrId47335ea9b18d188d6.png"/><Relationship Id="rId41995ea9b18d2e12f" Type="http://schemas.openxmlformats.org/officeDocument/2006/relationships/image" Target="media/imgrId41995ea9b18d2e12f.png"/><Relationship Id="rId13615ea9b18d426f9" Type="http://schemas.openxmlformats.org/officeDocument/2006/relationships/image" Target="media/imgrId13615ea9b18d426f9.png"/><Relationship Id="rId17945ea9b18d537c1" Type="http://schemas.openxmlformats.org/officeDocument/2006/relationships/image" Target="media/imgrId17945ea9b18d537c1.jpg"/><Relationship Id="rId94315ea9b18d72f05" Type="http://schemas.openxmlformats.org/officeDocument/2006/relationships/image" Target="media/imgrId94315ea9b18d72f05.jpg"/><Relationship Id="rId73325ea9b18d81586" Type="http://schemas.openxmlformats.org/officeDocument/2006/relationships/image" Target="media/imgrId73325ea9b18d81586.jpg"/><Relationship Id="rId16105ea9b18d99e76" Type="http://schemas.openxmlformats.org/officeDocument/2006/relationships/image" Target="media/imgrId16105ea9b18d99e76.png"/><Relationship Id="rId67445ea9b18dad2ef" Type="http://schemas.openxmlformats.org/officeDocument/2006/relationships/image" Target="media/imgrId67445ea9b18dad2ef.jpg"/><Relationship Id="rId76885ea9b18dc69d4" Type="http://schemas.openxmlformats.org/officeDocument/2006/relationships/image" Target="media/imgrId76885ea9b18dc69d4.png"/><Relationship Id="rId49385ea9b18e310cb" Type="http://schemas.openxmlformats.org/officeDocument/2006/relationships/image" Target="media/imgrId49385ea9b18e310cb.jpg"/><Relationship Id="rId49745ea9b18e4b467" Type="http://schemas.openxmlformats.org/officeDocument/2006/relationships/image" Target="media/imgrId49745ea9b18e4b467.png"/><Relationship Id="rId19085ea9b18e62e66" Type="http://schemas.openxmlformats.org/officeDocument/2006/relationships/image" Target="media/imgrId19085ea9b18e62e66.png"/><Relationship Id="rId74375ea9b18e744fd" Type="http://schemas.openxmlformats.org/officeDocument/2006/relationships/image" Target="media/imgrId74375ea9b18e744fd.jpg"/><Relationship Id="rId97945ea9b18e91a8f" Type="http://schemas.openxmlformats.org/officeDocument/2006/relationships/image" Target="media/imgrId97945ea9b18e91a8f.png"/><Relationship Id="rId85475ea9b18ea7c70" Type="http://schemas.openxmlformats.org/officeDocument/2006/relationships/image" Target="media/imgrId85475ea9b18ea7c70.png"/><Relationship Id="rId52635ea9b18ebac01" Type="http://schemas.openxmlformats.org/officeDocument/2006/relationships/image" Target="media/imgrId52635ea9b18ebac01.jpg"/><Relationship Id="rId64775ea9b18ed10ed" Type="http://schemas.openxmlformats.org/officeDocument/2006/relationships/image" Target="media/imgrId64775ea9b18ed10ed.png"/><Relationship Id="rId89335ea9b18ee8f3b" Type="http://schemas.openxmlformats.org/officeDocument/2006/relationships/image" Target="media/imgrId89335ea9b18ee8f3b.png"/><Relationship Id="rId18595ea9b18f0eb15" Type="http://schemas.openxmlformats.org/officeDocument/2006/relationships/image" Target="media/imgrId18595ea9b18f0eb15.png"/><Relationship Id="rId75085ea9b18f2513e" Type="http://schemas.openxmlformats.org/officeDocument/2006/relationships/image" Target="media/imgrId75085ea9b18f2513e.jpg"/><Relationship Id="rId54945ea9b18f3a020" Type="http://schemas.openxmlformats.org/officeDocument/2006/relationships/image" Target="media/imgrId54945ea9b18f3a020.jpg"/><Relationship Id="rId43245ea9b18f4ed84" Type="http://schemas.openxmlformats.org/officeDocument/2006/relationships/image" Target="media/imgrId43245ea9b18f4ed84.jpg"/><Relationship Id="rId96565ea9b18f5ffde" Type="http://schemas.openxmlformats.org/officeDocument/2006/relationships/image" Target="media/imgrId96565ea9b18f5ffde.jpg"/><Relationship Id="rId95985ea9b18f7a7bb" Type="http://schemas.openxmlformats.org/officeDocument/2006/relationships/image" Target="media/imgrId95985ea9b18f7a7bb.jpg"/><Relationship Id="rId45245ea9b18f8d7ce" Type="http://schemas.openxmlformats.org/officeDocument/2006/relationships/image" Target="media/imgrId45245ea9b18f8d7ce.jpg"/><Relationship Id="rId34325ea9b18fa3ac6" Type="http://schemas.openxmlformats.org/officeDocument/2006/relationships/image" Target="media/imgrId34325ea9b18fa3ac6.jpg"/><Relationship Id="rId18505ea9b18fb7804" Type="http://schemas.openxmlformats.org/officeDocument/2006/relationships/image" Target="media/imgrId18505ea9b18fb7804.jpg"/><Relationship Id="rId63455ea9b18fd012c" Type="http://schemas.openxmlformats.org/officeDocument/2006/relationships/image" Target="media/imgrId63455ea9b18fd012c.jpg"/><Relationship Id="rId33125ea9b18fe1456" Type="http://schemas.openxmlformats.org/officeDocument/2006/relationships/image" Target="media/imgrId33125ea9b18fe1456.jpg"/><Relationship Id="rId80915ea9b19002efb" Type="http://schemas.openxmlformats.org/officeDocument/2006/relationships/image" Target="media/imgrId80915ea9b19002efb.jpg"/><Relationship Id="rId36675ea9b190197b8" Type="http://schemas.openxmlformats.org/officeDocument/2006/relationships/image" Target="media/imgrId36675ea9b190197b8.jpg"/><Relationship Id="rId70895ea9b1903128c" Type="http://schemas.openxmlformats.org/officeDocument/2006/relationships/image" Target="media/imgrId70895ea9b1903128c.jpg"/><Relationship Id="rId45925ea9b19046cf0" Type="http://schemas.openxmlformats.org/officeDocument/2006/relationships/image" Target="media/imgrId45925ea9b19046cf0.jpg"/><Relationship Id="rId46305ea9b1905d088" Type="http://schemas.openxmlformats.org/officeDocument/2006/relationships/image" Target="media/imgrId46305ea9b1905d088.jpg"/><Relationship Id="rId25425ea9b19074e3b" Type="http://schemas.openxmlformats.org/officeDocument/2006/relationships/image" Target="media/imgrId25425ea9b19074e3b.png"/><Relationship Id="rId91015ea9b1908bf46" Type="http://schemas.openxmlformats.org/officeDocument/2006/relationships/image" Target="media/imgrId91015ea9b1908bf46.jpg"/><Relationship Id="rId25935ea9b1909cc8c" Type="http://schemas.openxmlformats.org/officeDocument/2006/relationships/image" Target="media/imgrId25935ea9b1909cc8c.jpg"/><Relationship Id="rId19495ea9b190b6b5c" Type="http://schemas.openxmlformats.org/officeDocument/2006/relationships/image" Target="media/imgrId19495ea9b190b6b5c.png"/><Relationship Id="rId43535ea9b190d0d07" Type="http://schemas.openxmlformats.org/officeDocument/2006/relationships/image" Target="media/imgrId43535ea9b190d0d07.png"/><Relationship Id="rId74025ea9b190eab46" Type="http://schemas.openxmlformats.org/officeDocument/2006/relationships/image" Target="media/imgrId74025ea9b190eab46.png"/><Relationship Id="rId55185ea9b1910d487" Type="http://schemas.openxmlformats.org/officeDocument/2006/relationships/image" Target="media/imgrId55185ea9b1910d487.jpg"/><Relationship Id="rId60515ea9b1913ded7" Type="http://schemas.openxmlformats.org/officeDocument/2006/relationships/image" Target="media/imgrId60515ea9b1913ded7.jpg"/><Relationship Id="rId21505ea9b191d1b9e" Type="http://schemas.openxmlformats.org/officeDocument/2006/relationships/image" Target="media/imgrId21505ea9b191d1b9e.png"/><Relationship Id="rId22585ea9b191e0e80" Type="http://schemas.openxmlformats.org/officeDocument/2006/relationships/image" Target="media/imgrId22585ea9b191e0e8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4253765" Type="http://schemas.openxmlformats.org/officeDocument/2006/relationships/image" Target="media/imgrId8425376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4253765" Type="http://schemas.openxmlformats.org/officeDocument/2006/relationships/image" Target="media/imgrId8425376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4253765" Type="http://schemas.openxmlformats.org/officeDocument/2006/relationships/image" Target="media/imgrId8425376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4253765" Type="http://schemas.openxmlformats.org/officeDocument/2006/relationships/image" Target="media/imgrId8425376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4253765" Type="http://schemas.openxmlformats.org/officeDocument/2006/relationships/image" Target="media/imgrId8425376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4253765" Type="http://schemas.openxmlformats.org/officeDocument/2006/relationships/image" Target="media/imgrId8425376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