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02799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64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847459" w:name="ctxt"/>
    <w:bookmarkEnd w:id="998474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18125" name="name817563507401c0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3507401c0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6463507401c1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24366" name="name586763507401f2c9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57463507401f2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61065" name="name80006350740209134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3586350740209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52867" name="name6275635074020e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1635074020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36877" name="name1594635074021b7fc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045635074021b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1041" name="name82926350740226bab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16886350740226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86169" name="name3247635074023180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6836350740231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1434" name="name9592635074023a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35074023a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30635074023b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51978" name="name8357635074024ad75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515635074024a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9281" name="name11686350740255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66350740255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9440701" name="name11446350740288991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4666350740288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7742" name="name81976350740292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36350740292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266350740293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000025" name="name4145635074029e25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7911635074029e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307180" name="name797963507402af53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62463507402af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510443" name="name431563507402bcffa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56863507402bc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8925741" name="name529263507402c4ff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00863507402c4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181582" name="name211063507402d208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26763507402d2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7092" name="name302963507402e4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063507402e4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2963507402e5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59763507402e6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3163507402e7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19163507402e7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5258" name="name5245635074030310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5306350740303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76050" name="name9684635074030fac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720635074030f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903002" name="name6835635074031a94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711635074031a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99187" name="name702563507403256d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0506350740325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066864" name="name68546350740331b8a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8426350740331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927949" name="name8557635074033e95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906635074033e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27460" name="name6291635074034cdd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347635074034c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8074892" name="name14066350740358d8f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2876350740358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17272" name="name2351635074035f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35074035e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70635074035f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5479" name="name13376350740373147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8696350740373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8088" name="name8579635074037fc1a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494635074037f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22445" name="name1224635074038b0c1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351635074038b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93925" name="name63946350740394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96350740394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896968" name="name782963507403a1480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28963507403a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8304094" name="name364363507403af1f8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10063507403af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5172" name="name591663507403b8b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863507403b8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2663507403b9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96382" name="name169163507403c2202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54463507403c2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34349" name="name589363507403ce9c6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13663507403ce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37323" name="name845163507403d782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292163507403d7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68837" name="name427463507403e68c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01663507403e6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20882" name="name141163507403ee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963507403ee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56042" name="name38186350740406b5f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5576350740406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906778" name="name4740635074041433e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3926350740414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500694" name="name92166350740425280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8536350740425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9068" name="name58096350740429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56350740429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1653442" name="name8305635074043925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4406350740439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9060385" name="name4995635074044610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8236350740446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7004" name="name3758635074044b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5635074044b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88635074044d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649615" name="name48076350740456d0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1246350740456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3041135" name="name385063507404660c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97606350740466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7006238" name="name6674635074046fac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456635074046f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7955129" name="name9314635074047a6f2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368635074047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36611" name="name59996350740485710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3316350740485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5724" name="name8533635074048c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7635074048c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83282" name="name8536635074049e02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707635074049e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83603" name="name462363507404a7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863507404a7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1975105" name="name493263507404b7045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64963507404b7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5982" name="name424063507404bc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3507404bc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3875697" name="name610363507404cbb0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21863507404cb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49664" name="name146563507404d4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463507404d4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9963507404d6641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10016" name="name145063507404e0f1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38163507404e0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16267" name="name995663507404e7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563507404e7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2610892" name="name9085635074050d70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876635074050d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38171676" name="name9669635074051f5c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540635074051f5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90180" name="name93236350740524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350740524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6096350740525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5636350740525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4906350740525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210917" name="name3601635074052d88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055635074052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75698" name="name896263507405368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86350740536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486350740537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986350740537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94907" name="name3488635074053f6a9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445635074053f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046720" name="name70616350740549f5d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99136350740549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6384" name="name10326350740555026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53316350740555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54727" name="name9199635074055e156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934635074055e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5654" name="name81476350740568aa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6646350740568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2730" name="name2491635074057138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3256350740571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46229" name="name3234635074057fadc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310635074057f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29307" name="name7456635074058960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9186350740589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7766350740589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876635074058a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12336" name="name3903635074059bb2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875635074059b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071635074059c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5473" name="name893963507405a6bd0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76663507405a6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40163507405a7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52399" name="name595963507405b0fb1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754963507405b0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97960" name="name986263507405bbd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363507405bb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652263507405bd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1863507405bf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31588" name="name815863507405c99a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259163507405c9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6302" name="name333563507405d5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163507405d5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8363507405d5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28225" name="name177463507405e5ee5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44463507405e5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5535" name="name385763507405ef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563507405ef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5363507405f0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26467" name="name91926350740603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66350740603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976350740604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1295" name="name5855635074061559a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5726350740615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11411" name="name430563507406237ae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70786350740623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25183" name="name55496350740634e6b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4506350740634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83489" name="name4024635074063e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4635074063e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82940" name="name7484635074065399d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2626350740653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2670" name="name9572635074065f2f1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959635074065f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88144" name="name67616350740668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26350740668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985346" name="name24836350740675f9c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3406350740675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81952" name="name5332635074067f3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6635074067f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67220" name="name8323635074068cd7a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321635074068c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09635074068e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4840635074068e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16244" name="name29896350740698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36350740698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316350740699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404103" name="name135463507406a433f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52863507406a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631808" name="name781363507406ad24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91163507406ad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309653" name="name913363507406ba35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17363507406ba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438743" name="name564963507406c4558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51663507406c4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77653" name="name211763507406d5868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12263507406d5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150458" name="name680363507406dfc77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00563507406df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83027" name="name708563507406e9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763507406e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262970" name="name5281635074070374d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3046350740703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796799" name="name2902635074071a62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026635074071a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016500" name="name24876350740725295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1276350740725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534796" name="name36376350740731925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5406350740731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604210" name="name8452635074073dd0c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748635074073d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706635074073f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474903" name="name23946350740749cc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9626350740749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970995" name="name31036350740755b7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0486350740755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3416350740756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3536350740757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13800" name="name66566350740763a1c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5926350740763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5046350740764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514685" name="name525063507407706cf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2776350740770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2626350740772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12238" name="name9633635074077b1c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757635074077b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317056" name="name2237635074078a9d9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377635074078a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5983645" name="name20926350740798d4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8816350740798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4382767" name="name890363507407b286d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07463507407b2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6397435" name="name670563507407bf61d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27363507407bf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0154659" name="name998363507407d3bde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71563507407d3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9873848" name="name245463507407dfa31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05063507407df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99663507407e1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5800307" name="name409063507407edca2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66463507407ed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1685" name="name16636350740804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350740804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441495" name="name2460635074080fc31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658635074080f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80425" name="name8306635074081bbc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558635074081b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9076" name="name66966350740822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96350740822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793468" name="name6158635074082d81e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873635074082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515009" name="name32796350740836538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43156350740836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4832" name="name4953635074083f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9635074083f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04907" name="name1021635074084a2ec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862635074084a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43870" name="name6493635074085db9c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030635074085d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50020" name="name616063507408675f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7386350740867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80784" name="name26716350740871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350740871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78374" name="name6323635074087df47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290635074087d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11597" name="name3972635074088aa7b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601635074088a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78368" name="name9894635074089b9d8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4332635074089b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831299" name="name786263507408b5bc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17463507408b5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198256" name="name971963507408c2d8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72363507408c2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177491" name="name562663507408ce4f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05163507408ce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532715" name="name865463507408d94a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936163507408d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69466" name="name142963507408e3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563507408e3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786432" name="name211863507408eda7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66763507408ed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93277" name="name34766350740902dea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9276350740902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1938" name="name2336635074090c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3635074090c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87162" name="name3780635074091cd0e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298635074091c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4371" name="name61036350740926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350740926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01467" name="name2625635074093280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6066350740932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77080" name="name1284635074093f2f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927635074093f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759321" name="name54376350740954016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4876350740954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5460" name="name6289635074095fdfd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302635074095f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509373" name="name8373635074096df9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324635074096d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79416350740970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147032" name="name1700635074097a11e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5580635074097a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462690" name="name6864635074098386c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1856350740983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2416350740986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939786" name="name3133635074098e672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7142635074098e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376303" name="name7627635074099cc70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942635074099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271772" name="name217063507409a890d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97463507409a8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169772" name="name132663507409b1df4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262563507409b1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17863507409b4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90407" name="name900563507409bf174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814763507409bf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814396" name="name739363507409ca350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958963507409ca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30418" name="name538763507409d74b6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473263507409d7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854063507409d8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1746" name="name836163507409ed5d2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986063507409ed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948732" name="name39186350740a05001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39976350740a04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16826350740a06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410114" name="name67826350740a0e335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26256350740a0e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306091" name="name42146350740a18e6c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35556350740a18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126941" name="name23696350740a23151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67636350740a23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245649" name="name99086350740a2f739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35746350740a2f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4626350740a30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502423" name="name34206350740a3a7b0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68866350740a3a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57148" name="name98926350740a44837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61426350740a44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712941" name="name88596350740a52e5b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5026350740a52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743211" name="name74476350740a5f799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90696350740a5f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28157" name="name77446350740a6a84e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20956350740a6a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252660" name="name72876350740a771e2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8316350740a77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22239" name="name54666350740a8606c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93386350740a86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213959" name="name33386350740a95948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59936350740a95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923152" name="name73546350740aa3d5f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92896350740aa3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855696" name="name29566350740ab05b1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46896350740ab0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326623" name="name85876350740ac0223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40926350740ac0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921816" name="name41606350740acc966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36436350740acc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179442" name="name73946350740adb32f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60556350740adb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526015" name="name72036350740aea5d1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20926350740aea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8169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0696350740aec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24134" name="name67486350740b37e9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0076350740b37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738554" name="name28896350740b49c9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3466350740b49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954451" name="name77936350740b67c03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2636350740b67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9796350740b69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153601" name="name20786350740b7998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5496350740b79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323142" name="name23486350740b8bd9e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0496350740b8b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169">
    <w:multiLevelType w:val="hybridMultilevel"/>
    <w:lvl w:ilvl="0" w:tplc="58025019">
      <w:start w:val="1"/>
      <w:numFmt w:val="decimal"/>
      <w:lvlText w:val="%1."/>
      <w:lvlJc w:val="left"/>
      <w:pPr>
        <w:ind w:left="720" w:hanging="360"/>
      </w:pPr>
    </w:lvl>
    <w:lvl w:ilvl="1" w:tplc="58025019" w:tentative="1">
      <w:start w:val="1"/>
      <w:numFmt w:val="decimal"/>
      <w:lvlText w:val="%2."/>
      <w:lvlJc w:val="left"/>
      <w:pPr>
        <w:ind w:left="1440" w:hanging="360"/>
      </w:pPr>
    </w:lvl>
    <w:lvl w:ilvl="2" w:tplc="58025019" w:tentative="1">
      <w:start w:val="1"/>
      <w:numFmt w:val="lowerRoman"/>
      <w:lvlText w:val="%3."/>
      <w:lvlJc w:val="right"/>
      <w:pPr>
        <w:ind w:left="2160" w:hanging="180"/>
      </w:pPr>
    </w:lvl>
    <w:lvl w:ilvl="3" w:tplc="58025019" w:tentative="1">
      <w:start w:val="1"/>
      <w:numFmt w:val="decimal"/>
      <w:lvlText w:val="%4."/>
      <w:lvlJc w:val="left"/>
      <w:pPr>
        <w:ind w:left="2880" w:hanging="360"/>
      </w:pPr>
    </w:lvl>
    <w:lvl w:ilvl="4" w:tplc="58025019" w:tentative="1">
      <w:start w:val="1"/>
      <w:numFmt w:val="lowerLetter"/>
      <w:lvlText w:val="%5."/>
      <w:lvlJc w:val="left"/>
      <w:pPr>
        <w:ind w:left="3600" w:hanging="360"/>
      </w:pPr>
    </w:lvl>
    <w:lvl w:ilvl="5" w:tplc="58025019" w:tentative="1">
      <w:start w:val="1"/>
      <w:numFmt w:val="lowerRoman"/>
      <w:lvlText w:val="%6."/>
      <w:lvlJc w:val="right"/>
      <w:pPr>
        <w:ind w:left="4320" w:hanging="180"/>
      </w:pPr>
    </w:lvl>
    <w:lvl w:ilvl="6" w:tplc="58025019" w:tentative="1">
      <w:start w:val="1"/>
      <w:numFmt w:val="decimal"/>
      <w:lvlText w:val="%7."/>
      <w:lvlJc w:val="left"/>
      <w:pPr>
        <w:ind w:left="5040" w:hanging="360"/>
      </w:pPr>
    </w:lvl>
    <w:lvl w:ilvl="7" w:tplc="58025019" w:tentative="1">
      <w:start w:val="1"/>
      <w:numFmt w:val="lowerLetter"/>
      <w:lvlText w:val="%8."/>
      <w:lvlJc w:val="left"/>
      <w:pPr>
        <w:ind w:left="5760" w:hanging="360"/>
      </w:pPr>
    </w:lvl>
    <w:lvl w:ilvl="8" w:tplc="5802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41802904">
      <w:start w:val="1"/>
      <w:numFmt w:val="decimal"/>
      <w:lvlText w:val="%1."/>
      <w:lvlJc w:val="left"/>
      <w:pPr>
        <w:ind w:left="720" w:hanging="360"/>
      </w:pPr>
    </w:lvl>
    <w:lvl w:ilvl="1" w:tplc="41802904" w:tentative="1">
      <w:start w:val="1"/>
      <w:numFmt w:val="lowerLetter"/>
      <w:lvlText w:val="%2."/>
      <w:lvlJc w:val="left"/>
      <w:pPr>
        <w:ind w:left="1440" w:hanging="360"/>
      </w:pPr>
    </w:lvl>
    <w:lvl w:ilvl="2" w:tplc="41802904" w:tentative="1">
      <w:start w:val="1"/>
      <w:numFmt w:val="lowerRoman"/>
      <w:lvlText w:val="%3."/>
      <w:lvlJc w:val="right"/>
      <w:pPr>
        <w:ind w:left="2160" w:hanging="180"/>
      </w:pPr>
    </w:lvl>
    <w:lvl w:ilvl="3" w:tplc="41802904" w:tentative="1">
      <w:start w:val="1"/>
      <w:numFmt w:val="decimal"/>
      <w:lvlText w:val="%4."/>
      <w:lvlJc w:val="left"/>
      <w:pPr>
        <w:ind w:left="2880" w:hanging="360"/>
      </w:pPr>
    </w:lvl>
    <w:lvl w:ilvl="4" w:tplc="41802904" w:tentative="1">
      <w:start w:val="1"/>
      <w:numFmt w:val="lowerLetter"/>
      <w:lvlText w:val="%5."/>
      <w:lvlJc w:val="left"/>
      <w:pPr>
        <w:ind w:left="3600" w:hanging="360"/>
      </w:pPr>
    </w:lvl>
    <w:lvl w:ilvl="5" w:tplc="41802904" w:tentative="1">
      <w:start w:val="1"/>
      <w:numFmt w:val="lowerRoman"/>
      <w:lvlText w:val="%6."/>
      <w:lvlJc w:val="right"/>
      <w:pPr>
        <w:ind w:left="4320" w:hanging="180"/>
      </w:pPr>
    </w:lvl>
    <w:lvl w:ilvl="6" w:tplc="41802904" w:tentative="1">
      <w:start w:val="1"/>
      <w:numFmt w:val="decimal"/>
      <w:lvlText w:val="%7."/>
      <w:lvlJc w:val="left"/>
      <w:pPr>
        <w:ind w:left="5040" w:hanging="360"/>
      </w:pPr>
    </w:lvl>
    <w:lvl w:ilvl="7" w:tplc="41802904" w:tentative="1">
      <w:start w:val="1"/>
      <w:numFmt w:val="lowerLetter"/>
      <w:lvlText w:val="%8."/>
      <w:lvlJc w:val="left"/>
      <w:pPr>
        <w:ind w:left="5760" w:hanging="360"/>
      </w:pPr>
    </w:lvl>
    <w:lvl w:ilvl="8" w:tplc="4180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99401367">
      <w:start w:val="1"/>
      <w:numFmt w:val="decimal"/>
      <w:lvlText w:val="%1."/>
      <w:lvlJc w:val="left"/>
      <w:pPr>
        <w:ind w:left="720" w:hanging="360"/>
      </w:pPr>
    </w:lvl>
    <w:lvl w:ilvl="1" w:tplc="99401367" w:tentative="1">
      <w:start w:val="1"/>
      <w:numFmt w:val="lowerLetter"/>
      <w:lvlText w:val="%2."/>
      <w:lvlJc w:val="left"/>
      <w:pPr>
        <w:ind w:left="1440" w:hanging="360"/>
      </w:pPr>
    </w:lvl>
    <w:lvl w:ilvl="2" w:tplc="99401367" w:tentative="1">
      <w:start w:val="1"/>
      <w:numFmt w:val="lowerRoman"/>
      <w:lvlText w:val="%3."/>
      <w:lvlJc w:val="right"/>
      <w:pPr>
        <w:ind w:left="2160" w:hanging="180"/>
      </w:pPr>
    </w:lvl>
    <w:lvl w:ilvl="3" w:tplc="99401367" w:tentative="1">
      <w:start w:val="1"/>
      <w:numFmt w:val="decimal"/>
      <w:lvlText w:val="%4."/>
      <w:lvlJc w:val="left"/>
      <w:pPr>
        <w:ind w:left="2880" w:hanging="360"/>
      </w:pPr>
    </w:lvl>
    <w:lvl w:ilvl="4" w:tplc="99401367" w:tentative="1">
      <w:start w:val="1"/>
      <w:numFmt w:val="lowerLetter"/>
      <w:lvlText w:val="%5."/>
      <w:lvlJc w:val="left"/>
      <w:pPr>
        <w:ind w:left="3600" w:hanging="360"/>
      </w:pPr>
    </w:lvl>
    <w:lvl w:ilvl="5" w:tplc="99401367" w:tentative="1">
      <w:start w:val="1"/>
      <w:numFmt w:val="lowerRoman"/>
      <w:lvlText w:val="%6."/>
      <w:lvlJc w:val="right"/>
      <w:pPr>
        <w:ind w:left="4320" w:hanging="180"/>
      </w:pPr>
    </w:lvl>
    <w:lvl w:ilvl="6" w:tplc="99401367" w:tentative="1">
      <w:start w:val="1"/>
      <w:numFmt w:val="decimal"/>
      <w:lvlText w:val="%7."/>
      <w:lvlJc w:val="left"/>
      <w:pPr>
        <w:ind w:left="5040" w:hanging="360"/>
      </w:pPr>
    </w:lvl>
    <w:lvl w:ilvl="7" w:tplc="99401367" w:tentative="1">
      <w:start w:val="1"/>
      <w:numFmt w:val="lowerLetter"/>
      <w:lvlText w:val="%8."/>
      <w:lvlJc w:val="left"/>
      <w:pPr>
        <w:ind w:left="5760" w:hanging="360"/>
      </w:pPr>
    </w:lvl>
    <w:lvl w:ilvl="8" w:tplc="9940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52360116">
      <w:start w:val="1"/>
      <w:numFmt w:val="decimal"/>
      <w:lvlText w:val="%1."/>
      <w:lvlJc w:val="left"/>
      <w:pPr>
        <w:ind w:left="720" w:hanging="360"/>
      </w:pPr>
    </w:lvl>
    <w:lvl w:ilvl="1" w:tplc="52360116" w:tentative="1">
      <w:start w:val="1"/>
      <w:numFmt w:val="lowerLetter"/>
      <w:lvlText w:val="%2."/>
      <w:lvlJc w:val="left"/>
      <w:pPr>
        <w:ind w:left="1440" w:hanging="360"/>
      </w:pPr>
    </w:lvl>
    <w:lvl w:ilvl="2" w:tplc="52360116" w:tentative="1">
      <w:start w:val="1"/>
      <w:numFmt w:val="lowerRoman"/>
      <w:lvlText w:val="%3."/>
      <w:lvlJc w:val="right"/>
      <w:pPr>
        <w:ind w:left="2160" w:hanging="180"/>
      </w:pPr>
    </w:lvl>
    <w:lvl w:ilvl="3" w:tplc="52360116" w:tentative="1">
      <w:start w:val="1"/>
      <w:numFmt w:val="decimal"/>
      <w:lvlText w:val="%4."/>
      <w:lvlJc w:val="left"/>
      <w:pPr>
        <w:ind w:left="2880" w:hanging="360"/>
      </w:pPr>
    </w:lvl>
    <w:lvl w:ilvl="4" w:tplc="52360116" w:tentative="1">
      <w:start w:val="1"/>
      <w:numFmt w:val="lowerLetter"/>
      <w:lvlText w:val="%5."/>
      <w:lvlJc w:val="left"/>
      <w:pPr>
        <w:ind w:left="3600" w:hanging="360"/>
      </w:pPr>
    </w:lvl>
    <w:lvl w:ilvl="5" w:tplc="52360116" w:tentative="1">
      <w:start w:val="1"/>
      <w:numFmt w:val="lowerRoman"/>
      <w:lvlText w:val="%6."/>
      <w:lvlJc w:val="right"/>
      <w:pPr>
        <w:ind w:left="4320" w:hanging="180"/>
      </w:pPr>
    </w:lvl>
    <w:lvl w:ilvl="6" w:tplc="52360116" w:tentative="1">
      <w:start w:val="1"/>
      <w:numFmt w:val="decimal"/>
      <w:lvlText w:val="%7."/>
      <w:lvlJc w:val="left"/>
      <w:pPr>
        <w:ind w:left="5040" w:hanging="360"/>
      </w:pPr>
    </w:lvl>
    <w:lvl w:ilvl="7" w:tplc="52360116" w:tentative="1">
      <w:start w:val="1"/>
      <w:numFmt w:val="lowerLetter"/>
      <w:lvlText w:val="%8."/>
      <w:lvlJc w:val="left"/>
      <w:pPr>
        <w:ind w:left="5760" w:hanging="360"/>
      </w:pPr>
    </w:lvl>
    <w:lvl w:ilvl="8" w:tplc="5236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28486647">
      <w:start w:val="1"/>
      <w:numFmt w:val="decimal"/>
      <w:lvlText w:val="%1."/>
      <w:lvlJc w:val="left"/>
      <w:pPr>
        <w:ind w:left="720" w:hanging="360"/>
      </w:pPr>
    </w:lvl>
    <w:lvl w:ilvl="1" w:tplc="28486647" w:tentative="1">
      <w:start w:val="1"/>
      <w:numFmt w:val="lowerLetter"/>
      <w:lvlText w:val="%2."/>
      <w:lvlJc w:val="left"/>
      <w:pPr>
        <w:ind w:left="1440" w:hanging="360"/>
      </w:pPr>
    </w:lvl>
    <w:lvl w:ilvl="2" w:tplc="28486647" w:tentative="1">
      <w:start w:val="1"/>
      <w:numFmt w:val="lowerRoman"/>
      <w:lvlText w:val="%3."/>
      <w:lvlJc w:val="right"/>
      <w:pPr>
        <w:ind w:left="2160" w:hanging="180"/>
      </w:pPr>
    </w:lvl>
    <w:lvl w:ilvl="3" w:tplc="28486647" w:tentative="1">
      <w:start w:val="1"/>
      <w:numFmt w:val="decimal"/>
      <w:lvlText w:val="%4."/>
      <w:lvlJc w:val="left"/>
      <w:pPr>
        <w:ind w:left="2880" w:hanging="360"/>
      </w:pPr>
    </w:lvl>
    <w:lvl w:ilvl="4" w:tplc="28486647" w:tentative="1">
      <w:start w:val="1"/>
      <w:numFmt w:val="lowerLetter"/>
      <w:lvlText w:val="%5."/>
      <w:lvlJc w:val="left"/>
      <w:pPr>
        <w:ind w:left="3600" w:hanging="360"/>
      </w:pPr>
    </w:lvl>
    <w:lvl w:ilvl="5" w:tplc="28486647" w:tentative="1">
      <w:start w:val="1"/>
      <w:numFmt w:val="lowerRoman"/>
      <w:lvlText w:val="%6."/>
      <w:lvlJc w:val="right"/>
      <w:pPr>
        <w:ind w:left="4320" w:hanging="180"/>
      </w:pPr>
    </w:lvl>
    <w:lvl w:ilvl="6" w:tplc="28486647" w:tentative="1">
      <w:start w:val="1"/>
      <w:numFmt w:val="decimal"/>
      <w:lvlText w:val="%7."/>
      <w:lvlJc w:val="left"/>
      <w:pPr>
        <w:ind w:left="5040" w:hanging="360"/>
      </w:pPr>
    </w:lvl>
    <w:lvl w:ilvl="7" w:tplc="28486647" w:tentative="1">
      <w:start w:val="1"/>
      <w:numFmt w:val="lowerLetter"/>
      <w:lvlText w:val="%8."/>
      <w:lvlJc w:val="left"/>
      <w:pPr>
        <w:ind w:left="5760" w:hanging="360"/>
      </w:pPr>
    </w:lvl>
    <w:lvl w:ilvl="8" w:tplc="2848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89813990">
      <w:start w:val="1"/>
      <w:numFmt w:val="decimal"/>
      <w:lvlText w:val="%1."/>
      <w:lvlJc w:val="left"/>
      <w:pPr>
        <w:ind w:left="720" w:hanging="360"/>
      </w:pPr>
    </w:lvl>
    <w:lvl w:ilvl="1" w:tplc="89813990" w:tentative="1">
      <w:start w:val="1"/>
      <w:numFmt w:val="lowerLetter"/>
      <w:lvlText w:val="%2."/>
      <w:lvlJc w:val="left"/>
      <w:pPr>
        <w:ind w:left="1440" w:hanging="360"/>
      </w:pPr>
    </w:lvl>
    <w:lvl w:ilvl="2" w:tplc="89813990" w:tentative="1">
      <w:start w:val="1"/>
      <w:numFmt w:val="lowerRoman"/>
      <w:lvlText w:val="%3."/>
      <w:lvlJc w:val="right"/>
      <w:pPr>
        <w:ind w:left="2160" w:hanging="180"/>
      </w:pPr>
    </w:lvl>
    <w:lvl w:ilvl="3" w:tplc="89813990" w:tentative="1">
      <w:start w:val="1"/>
      <w:numFmt w:val="decimal"/>
      <w:lvlText w:val="%4."/>
      <w:lvlJc w:val="left"/>
      <w:pPr>
        <w:ind w:left="2880" w:hanging="360"/>
      </w:pPr>
    </w:lvl>
    <w:lvl w:ilvl="4" w:tplc="89813990" w:tentative="1">
      <w:start w:val="1"/>
      <w:numFmt w:val="lowerLetter"/>
      <w:lvlText w:val="%5."/>
      <w:lvlJc w:val="left"/>
      <w:pPr>
        <w:ind w:left="3600" w:hanging="360"/>
      </w:pPr>
    </w:lvl>
    <w:lvl w:ilvl="5" w:tplc="89813990" w:tentative="1">
      <w:start w:val="1"/>
      <w:numFmt w:val="lowerRoman"/>
      <w:lvlText w:val="%6."/>
      <w:lvlJc w:val="right"/>
      <w:pPr>
        <w:ind w:left="4320" w:hanging="180"/>
      </w:pPr>
    </w:lvl>
    <w:lvl w:ilvl="6" w:tplc="89813990" w:tentative="1">
      <w:start w:val="1"/>
      <w:numFmt w:val="decimal"/>
      <w:lvlText w:val="%7."/>
      <w:lvlJc w:val="left"/>
      <w:pPr>
        <w:ind w:left="5040" w:hanging="360"/>
      </w:pPr>
    </w:lvl>
    <w:lvl w:ilvl="7" w:tplc="89813990" w:tentative="1">
      <w:start w:val="1"/>
      <w:numFmt w:val="lowerLetter"/>
      <w:lvlText w:val="%8."/>
      <w:lvlJc w:val="left"/>
      <w:pPr>
        <w:ind w:left="5760" w:hanging="360"/>
      </w:pPr>
    </w:lvl>
    <w:lvl w:ilvl="8" w:tplc="8981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16954390">
      <w:start w:val="1"/>
      <w:numFmt w:val="decimal"/>
      <w:lvlText w:val="%1."/>
      <w:lvlJc w:val="left"/>
      <w:pPr>
        <w:ind w:left="720" w:hanging="360"/>
      </w:pPr>
    </w:lvl>
    <w:lvl w:ilvl="1" w:tplc="16954390" w:tentative="1">
      <w:start w:val="1"/>
      <w:numFmt w:val="lowerLetter"/>
      <w:lvlText w:val="%2."/>
      <w:lvlJc w:val="left"/>
      <w:pPr>
        <w:ind w:left="1440" w:hanging="360"/>
      </w:pPr>
    </w:lvl>
    <w:lvl w:ilvl="2" w:tplc="16954390" w:tentative="1">
      <w:start w:val="1"/>
      <w:numFmt w:val="lowerRoman"/>
      <w:lvlText w:val="%3."/>
      <w:lvlJc w:val="right"/>
      <w:pPr>
        <w:ind w:left="2160" w:hanging="180"/>
      </w:pPr>
    </w:lvl>
    <w:lvl w:ilvl="3" w:tplc="16954390" w:tentative="1">
      <w:start w:val="1"/>
      <w:numFmt w:val="decimal"/>
      <w:lvlText w:val="%4."/>
      <w:lvlJc w:val="left"/>
      <w:pPr>
        <w:ind w:left="2880" w:hanging="360"/>
      </w:pPr>
    </w:lvl>
    <w:lvl w:ilvl="4" w:tplc="16954390" w:tentative="1">
      <w:start w:val="1"/>
      <w:numFmt w:val="lowerLetter"/>
      <w:lvlText w:val="%5."/>
      <w:lvlJc w:val="left"/>
      <w:pPr>
        <w:ind w:left="3600" w:hanging="360"/>
      </w:pPr>
    </w:lvl>
    <w:lvl w:ilvl="5" w:tplc="16954390" w:tentative="1">
      <w:start w:val="1"/>
      <w:numFmt w:val="lowerRoman"/>
      <w:lvlText w:val="%6."/>
      <w:lvlJc w:val="right"/>
      <w:pPr>
        <w:ind w:left="4320" w:hanging="180"/>
      </w:pPr>
    </w:lvl>
    <w:lvl w:ilvl="6" w:tplc="16954390" w:tentative="1">
      <w:start w:val="1"/>
      <w:numFmt w:val="decimal"/>
      <w:lvlText w:val="%7."/>
      <w:lvlJc w:val="left"/>
      <w:pPr>
        <w:ind w:left="5040" w:hanging="360"/>
      </w:pPr>
    </w:lvl>
    <w:lvl w:ilvl="7" w:tplc="16954390" w:tentative="1">
      <w:start w:val="1"/>
      <w:numFmt w:val="lowerLetter"/>
      <w:lvlText w:val="%8."/>
      <w:lvlJc w:val="left"/>
      <w:pPr>
        <w:ind w:left="5760" w:hanging="360"/>
      </w:pPr>
    </w:lvl>
    <w:lvl w:ilvl="8" w:tplc="1695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94958754">
      <w:start w:val="1"/>
      <w:numFmt w:val="decimal"/>
      <w:lvlText w:val="%1."/>
      <w:lvlJc w:val="left"/>
      <w:pPr>
        <w:ind w:left="720" w:hanging="360"/>
      </w:pPr>
    </w:lvl>
    <w:lvl w:ilvl="1" w:tplc="94958754" w:tentative="1">
      <w:start w:val="1"/>
      <w:numFmt w:val="lowerLetter"/>
      <w:lvlText w:val="%2."/>
      <w:lvlJc w:val="left"/>
      <w:pPr>
        <w:ind w:left="1440" w:hanging="360"/>
      </w:pPr>
    </w:lvl>
    <w:lvl w:ilvl="2" w:tplc="94958754" w:tentative="1">
      <w:start w:val="1"/>
      <w:numFmt w:val="lowerRoman"/>
      <w:lvlText w:val="%3."/>
      <w:lvlJc w:val="right"/>
      <w:pPr>
        <w:ind w:left="2160" w:hanging="180"/>
      </w:pPr>
    </w:lvl>
    <w:lvl w:ilvl="3" w:tplc="94958754" w:tentative="1">
      <w:start w:val="1"/>
      <w:numFmt w:val="decimal"/>
      <w:lvlText w:val="%4."/>
      <w:lvlJc w:val="left"/>
      <w:pPr>
        <w:ind w:left="2880" w:hanging="360"/>
      </w:pPr>
    </w:lvl>
    <w:lvl w:ilvl="4" w:tplc="94958754" w:tentative="1">
      <w:start w:val="1"/>
      <w:numFmt w:val="lowerLetter"/>
      <w:lvlText w:val="%5."/>
      <w:lvlJc w:val="left"/>
      <w:pPr>
        <w:ind w:left="3600" w:hanging="360"/>
      </w:pPr>
    </w:lvl>
    <w:lvl w:ilvl="5" w:tplc="94958754" w:tentative="1">
      <w:start w:val="1"/>
      <w:numFmt w:val="lowerRoman"/>
      <w:lvlText w:val="%6."/>
      <w:lvlJc w:val="right"/>
      <w:pPr>
        <w:ind w:left="4320" w:hanging="180"/>
      </w:pPr>
    </w:lvl>
    <w:lvl w:ilvl="6" w:tplc="94958754" w:tentative="1">
      <w:start w:val="1"/>
      <w:numFmt w:val="decimal"/>
      <w:lvlText w:val="%7."/>
      <w:lvlJc w:val="left"/>
      <w:pPr>
        <w:ind w:left="5040" w:hanging="360"/>
      </w:pPr>
    </w:lvl>
    <w:lvl w:ilvl="7" w:tplc="94958754" w:tentative="1">
      <w:start w:val="1"/>
      <w:numFmt w:val="lowerLetter"/>
      <w:lvlText w:val="%8."/>
      <w:lvlJc w:val="left"/>
      <w:pPr>
        <w:ind w:left="5760" w:hanging="360"/>
      </w:pPr>
    </w:lvl>
    <w:lvl w:ilvl="8" w:tplc="9495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37903187">
      <w:start w:val="1"/>
      <w:numFmt w:val="decimal"/>
      <w:lvlText w:val="%1."/>
      <w:lvlJc w:val="left"/>
      <w:pPr>
        <w:ind w:left="720" w:hanging="360"/>
      </w:pPr>
    </w:lvl>
    <w:lvl w:ilvl="1" w:tplc="37903187" w:tentative="1">
      <w:start w:val="1"/>
      <w:numFmt w:val="lowerLetter"/>
      <w:lvlText w:val="%2."/>
      <w:lvlJc w:val="left"/>
      <w:pPr>
        <w:ind w:left="1440" w:hanging="360"/>
      </w:pPr>
    </w:lvl>
    <w:lvl w:ilvl="2" w:tplc="37903187" w:tentative="1">
      <w:start w:val="1"/>
      <w:numFmt w:val="lowerRoman"/>
      <w:lvlText w:val="%3."/>
      <w:lvlJc w:val="right"/>
      <w:pPr>
        <w:ind w:left="2160" w:hanging="180"/>
      </w:pPr>
    </w:lvl>
    <w:lvl w:ilvl="3" w:tplc="37903187" w:tentative="1">
      <w:start w:val="1"/>
      <w:numFmt w:val="decimal"/>
      <w:lvlText w:val="%4."/>
      <w:lvlJc w:val="left"/>
      <w:pPr>
        <w:ind w:left="2880" w:hanging="360"/>
      </w:pPr>
    </w:lvl>
    <w:lvl w:ilvl="4" w:tplc="37903187" w:tentative="1">
      <w:start w:val="1"/>
      <w:numFmt w:val="lowerLetter"/>
      <w:lvlText w:val="%5."/>
      <w:lvlJc w:val="left"/>
      <w:pPr>
        <w:ind w:left="3600" w:hanging="360"/>
      </w:pPr>
    </w:lvl>
    <w:lvl w:ilvl="5" w:tplc="37903187" w:tentative="1">
      <w:start w:val="1"/>
      <w:numFmt w:val="lowerRoman"/>
      <w:lvlText w:val="%6."/>
      <w:lvlJc w:val="right"/>
      <w:pPr>
        <w:ind w:left="4320" w:hanging="180"/>
      </w:pPr>
    </w:lvl>
    <w:lvl w:ilvl="6" w:tplc="37903187" w:tentative="1">
      <w:start w:val="1"/>
      <w:numFmt w:val="decimal"/>
      <w:lvlText w:val="%7."/>
      <w:lvlJc w:val="left"/>
      <w:pPr>
        <w:ind w:left="5040" w:hanging="360"/>
      </w:pPr>
    </w:lvl>
    <w:lvl w:ilvl="7" w:tplc="37903187" w:tentative="1">
      <w:start w:val="1"/>
      <w:numFmt w:val="lowerLetter"/>
      <w:lvlText w:val="%8."/>
      <w:lvlJc w:val="left"/>
      <w:pPr>
        <w:ind w:left="5760" w:hanging="360"/>
      </w:pPr>
    </w:lvl>
    <w:lvl w:ilvl="8" w:tplc="3790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49749095">
      <w:start w:val="1"/>
      <w:numFmt w:val="decimal"/>
      <w:lvlText w:val="%1."/>
      <w:lvlJc w:val="left"/>
      <w:pPr>
        <w:ind w:left="720" w:hanging="360"/>
      </w:pPr>
    </w:lvl>
    <w:lvl w:ilvl="1" w:tplc="49749095" w:tentative="1">
      <w:start w:val="1"/>
      <w:numFmt w:val="lowerLetter"/>
      <w:lvlText w:val="%2."/>
      <w:lvlJc w:val="left"/>
      <w:pPr>
        <w:ind w:left="1440" w:hanging="360"/>
      </w:pPr>
    </w:lvl>
    <w:lvl w:ilvl="2" w:tplc="49749095" w:tentative="1">
      <w:start w:val="1"/>
      <w:numFmt w:val="lowerRoman"/>
      <w:lvlText w:val="%3."/>
      <w:lvlJc w:val="right"/>
      <w:pPr>
        <w:ind w:left="2160" w:hanging="180"/>
      </w:pPr>
    </w:lvl>
    <w:lvl w:ilvl="3" w:tplc="49749095" w:tentative="1">
      <w:start w:val="1"/>
      <w:numFmt w:val="decimal"/>
      <w:lvlText w:val="%4."/>
      <w:lvlJc w:val="left"/>
      <w:pPr>
        <w:ind w:left="2880" w:hanging="360"/>
      </w:pPr>
    </w:lvl>
    <w:lvl w:ilvl="4" w:tplc="49749095" w:tentative="1">
      <w:start w:val="1"/>
      <w:numFmt w:val="lowerLetter"/>
      <w:lvlText w:val="%5."/>
      <w:lvlJc w:val="left"/>
      <w:pPr>
        <w:ind w:left="3600" w:hanging="360"/>
      </w:pPr>
    </w:lvl>
    <w:lvl w:ilvl="5" w:tplc="49749095" w:tentative="1">
      <w:start w:val="1"/>
      <w:numFmt w:val="lowerRoman"/>
      <w:lvlText w:val="%6."/>
      <w:lvlJc w:val="right"/>
      <w:pPr>
        <w:ind w:left="4320" w:hanging="180"/>
      </w:pPr>
    </w:lvl>
    <w:lvl w:ilvl="6" w:tplc="49749095" w:tentative="1">
      <w:start w:val="1"/>
      <w:numFmt w:val="decimal"/>
      <w:lvlText w:val="%7."/>
      <w:lvlJc w:val="left"/>
      <w:pPr>
        <w:ind w:left="5040" w:hanging="360"/>
      </w:pPr>
    </w:lvl>
    <w:lvl w:ilvl="7" w:tplc="49749095" w:tentative="1">
      <w:start w:val="1"/>
      <w:numFmt w:val="lowerLetter"/>
      <w:lvlText w:val="%8."/>
      <w:lvlJc w:val="left"/>
      <w:pPr>
        <w:ind w:left="5760" w:hanging="360"/>
      </w:pPr>
    </w:lvl>
    <w:lvl w:ilvl="8" w:tplc="4974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30674356">
      <w:start w:val="1"/>
      <w:numFmt w:val="decimal"/>
      <w:lvlText w:val="%1."/>
      <w:lvlJc w:val="left"/>
      <w:pPr>
        <w:ind w:left="720" w:hanging="360"/>
      </w:pPr>
    </w:lvl>
    <w:lvl w:ilvl="1" w:tplc="30674356" w:tentative="1">
      <w:start w:val="1"/>
      <w:numFmt w:val="lowerLetter"/>
      <w:lvlText w:val="%2."/>
      <w:lvlJc w:val="left"/>
      <w:pPr>
        <w:ind w:left="1440" w:hanging="360"/>
      </w:pPr>
    </w:lvl>
    <w:lvl w:ilvl="2" w:tplc="30674356" w:tentative="1">
      <w:start w:val="1"/>
      <w:numFmt w:val="lowerRoman"/>
      <w:lvlText w:val="%3."/>
      <w:lvlJc w:val="right"/>
      <w:pPr>
        <w:ind w:left="2160" w:hanging="180"/>
      </w:pPr>
    </w:lvl>
    <w:lvl w:ilvl="3" w:tplc="30674356" w:tentative="1">
      <w:start w:val="1"/>
      <w:numFmt w:val="decimal"/>
      <w:lvlText w:val="%4."/>
      <w:lvlJc w:val="left"/>
      <w:pPr>
        <w:ind w:left="2880" w:hanging="360"/>
      </w:pPr>
    </w:lvl>
    <w:lvl w:ilvl="4" w:tplc="30674356" w:tentative="1">
      <w:start w:val="1"/>
      <w:numFmt w:val="lowerLetter"/>
      <w:lvlText w:val="%5."/>
      <w:lvlJc w:val="left"/>
      <w:pPr>
        <w:ind w:left="3600" w:hanging="360"/>
      </w:pPr>
    </w:lvl>
    <w:lvl w:ilvl="5" w:tplc="30674356" w:tentative="1">
      <w:start w:val="1"/>
      <w:numFmt w:val="lowerRoman"/>
      <w:lvlText w:val="%6."/>
      <w:lvlJc w:val="right"/>
      <w:pPr>
        <w:ind w:left="4320" w:hanging="180"/>
      </w:pPr>
    </w:lvl>
    <w:lvl w:ilvl="6" w:tplc="30674356" w:tentative="1">
      <w:start w:val="1"/>
      <w:numFmt w:val="decimal"/>
      <w:lvlText w:val="%7."/>
      <w:lvlJc w:val="left"/>
      <w:pPr>
        <w:ind w:left="5040" w:hanging="360"/>
      </w:pPr>
    </w:lvl>
    <w:lvl w:ilvl="7" w:tplc="30674356" w:tentative="1">
      <w:start w:val="1"/>
      <w:numFmt w:val="lowerLetter"/>
      <w:lvlText w:val="%8."/>
      <w:lvlJc w:val="left"/>
      <w:pPr>
        <w:ind w:left="5760" w:hanging="360"/>
      </w:pPr>
    </w:lvl>
    <w:lvl w:ilvl="8" w:tplc="3067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8">
    <w:multiLevelType w:val="hybridMultilevel"/>
    <w:lvl w:ilvl="0" w:tplc="70469774">
      <w:start w:val="1"/>
      <w:numFmt w:val="decimal"/>
      <w:lvlText w:val="%1."/>
      <w:lvlJc w:val="left"/>
      <w:pPr>
        <w:ind w:left="720" w:hanging="360"/>
      </w:pPr>
    </w:lvl>
    <w:lvl w:ilvl="1" w:tplc="70469774" w:tentative="1">
      <w:start w:val="1"/>
      <w:numFmt w:val="lowerLetter"/>
      <w:lvlText w:val="%2."/>
      <w:lvlJc w:val="left"/>
      <w:pPr>
        <w:ind w:left="1440" w:hanging="360"/>
      </w:pPr>
    </w:lvl>
    <w:lvl w:ilvl="2" w:tplc="70469774" w:tentative="1">
      <w:start w:val="1"/>
      <w:numFmt w:val="lowerRoman"/>
      <w:lvlText w:val="%3."/>
      <w:lvlJc w:val="right"/>
      <w:pPr>
        <w:ind w:left="2160" w:hanging="180"/>
      </w:pPr>
    </w:lvl>
    <w:lvl w:ilvl="3" w:tplc="70469774" w:tentative="1">
      <w:start w:val="1"/>
      <w:numFmt w:val="decimal"/>
      <w:lvlText w:val="%4."/>
      <w:lvlJc w:val="left"/>
      <w:pPr>
        <w:ind w:left="2880" w:hanging="360"/>
      </w:pPr>
    </w:lvl>
    <w:lvl w:ilvl="4" w:tplc="70469774" w:tentative="1">
      <w:start w:val="1"/>
      <w:numFmt w:val="lowerLetter"/>
      <w:lvlText w:val="%5."/>
      <w:lvlJc w:val="left"/>
      <w:pPr>
        <w:ind w:left="3600" w:hanging="360"/>
      </w:pPr>
    </w:lvl>
    <w:lvl w:ilvl="5" w:tplc="70469774" w:tentative="1">
      <w:start w:val="1"/>
      <w:numFmt w:val="lowerRoman"/>
      <w:lvlText w:val="%6."/>
      <w:lvlJc w:val="right"/>
      <w:pPr>
        <w:ind w:left="4320" w:hanging="180"/>
      </w:pPr>
    </w:lvl>
    <w:lvl w:ilvl="6" w:tplc="70469774" w:tentative="1">
      <w:start w:val="1"/>
      <w:numFmt w:val="decimal"/>
      <w:lvlText w:val="%7."/>
      <w:lvlJc w:val="left"/>
      <w:pPr>
        <w:ind w:left="5040" w:hanging="360"/>
      </w:pPr>
    </w:lvl>
    <w:lvl w:ilvl="7" w:tplc="70469774" w:tentative="1">
      <w:start w:val="1"/>
      <w:numFmt w:val="lowerLetter"/>
      <w:lvlText w:val="%8."/>
      <w:lvlJc w:val="left"/>
      <w:pPr>
        <w:ind w:left="5760" w:hanging="360"/>
      </w:pPr>
    </w:lvl>
    <w:lvl w:ilvl="8" w:tplc="7046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7">
    <w:multiLevelType w:val="hybridMultilevel"/>
    <w:lvl w:ilvl="0" w:tplc="25432618">
      <w:start w:val="1"/>
      <w:numFmt w:val="decimal"/>
      <w:lvlText w:val="%1."/>
      <w:lvlJc w:val="left"/>
      <w:pPr>
        <w:ind w:left="720" w:hanging="360"/>
      </w:pPr>
    </w:lvl>
    <w:lvl w:ilvl="1" w:tplc="25432618" w:tentative="1">
      <w:start w:val="1"/>
      <w:numFmt w:val="lowerLetter"/>
      <w:lvlText w:val="%2."/>
      <w:lvlJc w:val="left"/>
      <w:pPr>
        <w:ind w:left="1440" w:hanging="360"/>
      </w:pPr>
    </w:lvl>
    <w:lvl w:ilvl="2" w:tplc="25432618" w:tentative="1">
      <w:start w:val="1"/>
      <w:numFmt w:val="lowerRoman"/>
      <w:lvlText w:val="%3."/>
      <w:lvlJc w:val="right"/>
      <w:pPr>
        <w:ind w:left="2160" w:hanging="180"/>
      </w:pPr>
    </w:lvl>
    <w:lvl w:ilvl="3" w:tplc="25432618" w:tentative="1">
      <w:start w:val="1"/>
      <w:numFmt w:val="decimal"/>
      <w:lvlText w:val="%4."/>
      <w:lvlJc w:val="left"/>
      <w:pPr>
        <w:ind w:left="2880" w:hanging="360"/>
      </w:pPr>
    </w:lvl>
    <w:lvl w:ilvl="4" w:tplc="25432618" w:tentative="1">
      <w:start w:val="1"/>
      <w:numFmt w:val="lowerLetter"/>
      <w:lvlText w:val="%5."/>
      <w:lvlJc w:val="left"/>
      <w:pPr>
        <w:ind w:left="3600" w:hanging="360"/>
      </w:pPr>
    </w:lvl>
    <w:lvl w:ilvl="5" w:tplc="25432618" w:tentative="1">
      <w:start w:val="1"/>
      <w:numFmt w:val="lowerRoman"/>
      <w:lvlText w:val="%6."/>
      <w:lvlJc w:val="right"/>
      <w:pPr>
        <w:ind w:left="4320" w:hanging="180"/>
      </w:pPr>
    </w:lvl>
    <w:lvl w:ilvl="6" w:tplc="25432618" w:tentative="1">
      <w:start w:val="1"/>
      <w:numFmt w:val="decimal"/>
      <w:lvlText w:val="%7."/>
      <w:lvlJc w:val="left"/>
      <w:pPr>
        <w:ind w:left="5040" w:hanging="360"/>
      </w:pPr>
    </w:lvl>
    <w:lvl w:ilvl="7" w:tplc="25432618" w:tentative="1">
      <w:start w:val="1"/>
      <w:numFmt w:val="lowerLetter"/>
      <w:lvlText w:val="%8."/>
      <w:lvlJc w:val="left"/>
      <w:pPr>
        <w:ind w:left="5760" w:hanging="360"/>
      </w:pPr>
    </w:lvl>
    <w:lvl w:ilvl="8" w:tplc="2543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6">
    <w:multiLevelType w:val="hybridMultilevel"/>
    <w:lvl w:ilvl="0" w:tplc="67575882">
      <w:start w:val="1"/>
      <w:numFmt w:val="decimal"/>
      <w:lvlText w:val="%1."/>
      <w:lvlJc w:val="left"/>
      <w:pPr>
        <w:ind w:left="720" w:hanging="360"/>
      </w:pPr>
    </w:lvl>
    <w:lvl w:ilvl="1" w:tplc="67575882" w:tentative="1">
      <w:start w:val="1"/>
      <w:numFmt w:val="lowerLetter"/>
      <w:lvlText w:val="%2."/>
      <w:lvlJc w:val="left"/>
      <w:pPr>
        <w:ind w:left="1440" w:hanging="360"/>
      </w:pPr>
    </w:lvl>
    <w:lvl w:ilvl="2" w:tplc="67575882" w:tentative="1">
      <w:start w:val="1"/>
      <w:numFmt w:val="lowerRoman"/>
      <w:lvlText w:val="%3."/>
      <w:lvlJc w:val="right"/>
      <w:pPr>
        <w:ind w:left="2160" w:hanging="180"/>
      </w:pPr>
    </w:lvl>
    <w:lvl w:ilvl="3" w:tplc="67575882" w:tentative="1">
      <w:start w:val="1"/>
      <w:numFmt w:val="decimal"/>
      <w:lvlText w:val="%4."/>
      <w:lvlJc w:val="left"/>
      <w:pPr>
        <w:ind w:left="2880" w:hanging="360"/>
      </w:pPr>
    </w:lvl>
    <w:lvl w:ilvl="4" w:tplc="67575882" w:tentative="1">
      <w:start w:val="1"/>
      <w:numFmt w:val="lowerLetter"/>
      <w:lvlText w:val="%5."/>
      <w:lvlJc w:val="left"/>
      <w:pPr>
        <w:ind w:left="3600" w:hanging="360"/>
      </w:pPr>
    </w:lvl>
    <w:lvl w:ilvl="5" w:tplc="67575882" w:tentative="1">
      <w:start w:val="1"/>
      <w:numFmt w:val="lowerRoman"/>
      <w:lvlText w:val="%6."/>
      <w:lvlJc w:val="right"/>
      <w:pPr>
        <w:ind w:left="4320" w:hanging="180"/>
      </w:pPr>
    </w:lvl>
    <w:lvl w:ilvl="6" w:tplc="67575882" w:tentative="1">
      <w:start w:val="1"/>
      <w:numFmt w:val="decimal"/>
      <w:lvlText w:val="%7."/>
      <w:lvlJc w:val="left"/>
      <w:pPr>
        <w:ind w:left="5040" w:hanging="360"/>
      </w:pPr>
    </w:lvl>
    <w:lvl w:ilvl="7" w:tplc="67575882" w:tentative="1">
      <w:start w:val="1"/>
      <w:numFmt w:val="lowerLetter"/>
      <w:lvlText w:val="%8."/>
      <w:lvlJc w:val="left"/>
      <w:pPr>
        <w:ind w:left="5760" w:hanging="360"/>
      </w:pPr>
    </w:lvl>
    <w:lvl w:ilvl="8" w:tplc="6757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5">
    <w:multiLevelType w:val="hybridMultilevel"/>
    <w:lvl w:ilvl="0" w:tplc="15241529">
      <w:start w:val="1"/>
      <w:numFmt w:val="decimal"/>
      <w:lvlText w:val="%1."/>
      <w:lvlJc w:val="left"/>
      <w:pPr>
        <w:ind w:left="720" w:hanging="360"/>
      </w:pPr>
    </w:lvl>
    <w:lvl w:ilvl="1" w:tplc="15241529" w:tentative="1">
      <w:start w:val="1"/>
      <w:numFmt w:val="lowerLetter"/>
      <w:lvlText w:val="%2."/>
      <w:lvlJc w:val="left"/>
      <w:pPr>
        <w:ind w:left="1440" w:hanging="360"/>
      </w:pPr>
    </w:lvl>
    <w:lvl w:ilvl="2" w:tplc="15241529" w:tentative="1">
      <w:start w:val="1"/>
      <w:numFmt w:val="lowerRoman"/>
      <w:lvlText w:val="%3."/>
      <w:lvlJc w:val="right"/>
      <w:pPr>
        <w:ind w:left="2160" w:hanging="180"/>
      </w:pPr>
    </w:lvl>
    <w:lvl w:ilvl="3" w:tplc="15241529" w:tentative="1">
      <w:start w:val="1"/>
      <w:numFmt w:val="decimal"/>
      <w:lvlText w:val="%4."/>
      <w:lvlJc w:val="left"/>
      <w:pPr>
        <w:ind w:left="2880" w:hanging="360"/>
      </w:pPr>
    </w:lvl>
    <w:lvl w:ilvl="4" w:tplc="15241529" w:tentative="1">
      <w:start w:val="1"/>
      <w:numFmt w:val="lowerLetter"/>
      <w:lvlText w:val="%5."/>
      <w:lvlJc w:val="left"/>
      <w:pPr>
        <w:ind w:left="3600" w:hanging="360"/>
      </w:pPr>
    </w:lvl>
    <w:lvl w:ilvl="5" w:tplc="15241529" w:tentative="1">
      <w:start w:val="1"/>
      <w:numFmt w:val="lowerRoman"/>
      <w:lvlText w:val="%6."/>
      <w:lvlJc w:val="right"/>
      <w:pPr>
        <w:ind w:left="4320" w:hanging="180"/>
      </w:pPr>
    </w:lvl>
    <w:lvl w:ilvl="6" w:tplc="15241529" w:tentative="1">
      <w:start w:val="1"/>
      <w:numFmt w:val="decimal"/>
      <w:lvlText w:val="%7."/>
      <w:lvlJc w:val="left"/>
      <w:pPr>
        <w:ind w:left="5040" w:hanging="360"/>
      </w:pPr>
    </w:lvl>
    <w:lvl w:ilvl="7" w:tplc="15241529" w:tentative="1">
      <w:start w:val="1"/>
      <w:numFmt w:val="lowerLetter"/>
      <w:lvlText w:val="%8."/>
      <w:lvlJc w:val="left"/>
      <w:pPr>
        <w:ind w:left="5760" w:hanging="360"/>
      </w:pPr>
    </w:lvl>
    <w:lvl w:ilvl="8" w:tplc="1524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4">
    <w:multiLevelType w:val="hybridMultilevel"/>
    <w:lvl w:ilvl="0" w:tplc="85481204">
      <w:start w:val="1"/>
      <w:numFmt w:val="decimal"/>
      <w:lvlText w:val="%1."/>
      <w:lvlJc w:val="left"/>
      <w:pPr>
        <w:ind w:left="720" w:hanging="360"/>
      </w:pPr>
    </w:lvl>
    <w:lvl w:ilvl="1" w:tplc="85481204" w:tentative="1">
      <w:start w:val="1"/>
      <w:numFmt w:val="lowerLetter"/>
      <w:lvlText w:val="%2."/>
      <w:lvlJc w:val="left"/>
      <w:pPr>
        <w:ind w:left="1440" w:hanging="360"/>
      </w:pPr>
    </w:lvl>
    <w:lvl w:ilvl="2" w:tplc="85481204" w:tentative="1">
      <w:start w:val="1"/>
      <w:numFmt w:val="lowerRoman"/>
      <w:lvlText w:val="%3."/>
      <w:lvlJc w:val="right"/>
      <w:pPr>
        <w:ind w:left="2160" w:hanging="180"/>
      </w:pPr>
    </w:lvl>
    <w:lvl w:ilvl="3" w:tplc="85481204" w:tentative="1">
      <w:start w:val="1"/>
      <w:numFmt w:val="decimal"/>
      <w:lvlText w:val="%4."/>
      <w:lvlJc w:val="left"/>
      <w:pPr>
        <w:ind w:left="2880" w:hanging="360"/>
      </w:pPr>
    </w:lvl>
    <w:lvl w:ilvl="4" w:tplc="85481204" w:tentative="1">
      <w:start w:val="1"/>
      <w:numFmt w:val="lowerLetter"/>
      <w:lvlText w:val="%5."/>
      <w:lvlJc w:val="left"/>
      <w:pPr>
        <w:ind w:left="3600" w:hanging="360"/>
      </w:pPr>
    </w:lvl>
    <w:lvl w:ilvl="5" w:tplc="85481204" w:tentative="1">
      <w:start w:val="1"/>
      <w:numFmt w:val="lowerRoman"/>
      <w:lvlText w:val="%6."/>
      <w:lvlJc w:val="right"/>
      <w:pPr>
        <w:ind w:left="4320" w:hanging="180"/>
      </w:pPr>
    </w:lvl>
    <w:lvl w:ilvl="6" w:tplc="85481204" w:tentative="1">
      <w:start w:val="1"/>
      <w:numFmt w:val="decimal"/>
      <w:lvlText w:val="%7."/>
      <w:lvlJc w:val="left"/>
      <w:pPr>
        <w:ind w:left="5040" w:hanging="360"/>
      </w:pPr>
    </w:lvl>
    <w:lvl w:ilvl="7" w:tplc="85481204" w:tentative="1">
      <w:start w:val="1"/>
      <w:numFmt w:val="lowerLetter"/>
      <w:lvlText w:val="%8."/>
      <w:lvlJc w:val="left"/>
      <w:pPr>
        <w:ind w:left="5760" w:hanging="360"/>
      </w:pPr>
    </w:lvl>
    <w:lvl w:ilvl="8" w:tplc="8548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3">
    <w:multiLevelType w:val="hybridMultilevel"/>
    <w:lvl w:ilvl="0" w:tplc="68359764">
      <w:start w:val="1"/>
      <w:numFmt w:val="decimal"/>
      <w:lvlText w:val="%1."/>
      <w:lvlJc w:val="left"/>
      <w:pPr>
        <w:ind w:left="720" w:hanging="360"/>
      </w:pPr>
    </w:lvl>
    <w:lvl w:ilvl="1" w:tplc="68359764" w:tentative="1">
      <w:start w:val="1"/>
      <w:numFmt w:val="lowerLetter"/>
      <w:lvlText w:val="%2."/>
      <w:lvlJc w:val="left"/>
      <w:pPr>
        <w:ind w:left="1440" w:hanging="360"/>
      </w:pPr>
    </w:lvl>
    <w:lvl w:ilvl="2" w:tplc="68359764" w:tentative="1">
      <w:start w:val="1"/>
      <w:numFmt w:val="lowerRoman"/>
      <w:lvlText w:val="%3."/>
      <w:lvlJc w:val="right"/>
      <w:pPr>
        <w:ind w:left="2160" w:hanging="180"/>
      </w:pPr>
    </w:lvl>
    <w:lvl w:ilvl="3" w:tplc="68359764" w:tentative="1">
      <w:start w:val="1"/>
      <w:numFmt w:val="decimal"/>
      <w:lvlText w:val="%4."/>
      <w:lvlJc w:val="left"/>
      <w:pPr>
        <w:ind w:left="2880" w:hanging="360"/>
      </w:pPr>
    </w:lvl>
    <w:lvl w:ilvl="4" w:tplc="68359764" w:tentative="1">
      <w:start w:val="1"/>
      <w:numFmt w:val="lowerLetter"/>
      <w:lvlText w:val="%5."/>
      <w:lvlJc w:val="left"/>
      <w:pPr>
        <w:ind w:left="3600" w:hanging="360"/>
      </w:pPr>
    </w:lvl>
    <w:lvl w:ilvl="5" w:tplc="68359764" w:tentative="1">
      <w:start w:val="1"/>
      <w:numFmt w:val="lowerRoman"/>
      <w:lvlText w:val="%6."/>
      <w:lvlJc w:val="right"/>
      <w:pPr>
        <w:ind w:left="4320" w:hanging="180"/>
      </w:pPr>
    </w:lvl>
    <w:lvl w:ilvl="6" w:tplc="68359764" w:tentative="1">
      <w:start w:val="1"/>
      <w:numFmt w:val="decimal"/>
      <w:lvlText w:val="%7."/>
      <w:lvlJc w:val="left"/>
      <w:pPr>
        <w:ind w:left="5040" w:hanging="360"/>
      </w:pPr>
    </w:lvl>
    <w:lvl w:ilvl="7" w:tplc="68359764" w:tentative="1">
      <w:start w:val="1"/>
      <w:numFmt w:val="lowerLetter"/>
      <w:lvlText w:val="%8."/>
      <w:lvlJc w:val="left"/>
      <w:pPr>
        <w:ind w:left="5760" w:hanging="360"/>
      </w:pPr>
    </w:lvl>
    <w:lvl w:ilvl="8" w:tplc="6835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2">
    <w:multiLevelType w:val="hybridMultilevel"/>
    <w:lvl w:ilvl="0" w:tplc="62369032">
      <w:start w:val="1"/>
      <w:numFmt w:val="decimal"/>
      <w:lvlText w:val="%1."/>
      <w:lvlJc w:val="left"/>
      <w:pPr>
        <w:ind w:left="720" w:hanging="360"/>
      </w:pPr>
    </w:lvl>
    <w:lvl w:ilvl="1" w:tplc="62369032" w:tentative="1">
      <w:start w:val="1"/>
      <w:numFmt w:val="lowerLetter"/>
      <w:lvlText w:val="%2."/>
      <w:lvlJc w:val="left"/>
      <w:pPr>
        <w:ind w:left="1440" w:hanging="360"/>
      </w:pPr>
    </w:lvl>
    <w:lvl w:ilvl="2" w:tplc="62369032" w:tentative="1">
      <w:start w:val="1"/>
      <w:numFmt w:val="lowerRoman"/>
      <w:lvlText w:val="%3."/>
      <w:lvlJc w:val="right"/>
      <w:pPr>
        <w:ind w:left="2160" w:hanging="180"/>
      </w:pPr>
    </w:lvl>
    <w:lvl w:ilvl="3" w:tplc="62369032" w:tentative="1">
      <w:start w:val="1"/>
      <w:numFmt w:val="decimal"/>
      <w:lvlText w:val="%4."/>
      <w:lvlJc w:val="left"/>
      <w:pPr>
        <w:ind w:left="2880" w:hanging="360"/>
      </w:pPr>
    </w:lvl>
    <w:lvl w:ilvl="4" w:tplc="62369032" w:tentative="1">
      <w:start w:val="1"/>
      <w:numFmt w:val="lowerLetter"/>
      <w:lvlText w:val="%5."/>
      <w:lvlJc w:val="left"/>
      <w:pPr>
        <w:ind w:left="3600" w:hanging="360"/>
      </w:pPr>
    </w:lvl>
    <w:lvl w:ilvl="5" w:tplc="62369032" w:tentative="1">
      <w:start w:val="1"/>
      <w:numFmt w:val="lowerRoman"/>
      <w:lvlText w:val="%6."/>
      <w:lvlJc w:val="right"/>
      <w:pPr>
        <w:ind w:left="4320" w:hanging="180"/>
      </w:pPr>
    </w:lvl>
    <w:lvl w:ilvl="6" w:tplc="62369032" w:tentative="1">
      <w:start w:val="1"/>
      <w:numFmt w:val="decimal"/>
      <w:lvlText w:val="%7."/>
      <w:lvlJc w:val="left"/>
      <w:pPr>
        <w:ind w:left="5040" w:hanging="360"/>
      </w:pPr>
    </w:lvl>
    <w:lvl w:ilvl="7" w:tplc="62369032" w:tentative="1">
      <w:start w:val="1"/>
      <w:numFmt w:val="lowerLetter"/>
      <w:lvlText w:val="%8."/>
      <w:lvlJc w:val="left"/>
      <w:pPr>
        <w:ind w:left="5760" w:hanging="360"/>
      </w:pPr>
    </w:lvl>
    <w:lvl w:ilvl="8" w:tplc="62369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1">
    <w:multiLevelType w:val="hybridMultilevel"/>
    <w:lvl w:ilvl="0" w:tplc="76996887">
      <w:start w:val="1"/>
      <w:numFmt w:val="decimal"/>
      <w:lvlText w:val="%1."/>
      <w:lvlJc w:val="left"/>
      <w:pPr>
        <w:ind w:left="720" w:hanging="360"/>
      </w:pPr>
    </w:lvl>
    <w:lvl w:ilvl="1" w:tplc="76996887" w:tentative="1">
      <w:start w:val="1"/>
      <w:numFmt w:val="lowerLetter"/>
      <w:lvlText w:val="%2."/>
      <w:lvlJc w:val="left"/>
      <w:pPr>
        <w:ind w:left="1440" w:hanging="360"/>
      </w:pPr>
    </w:lvl>
    <w:lvl w:ilvl="2" w:tplc="76996887" w:tentative="1">
      <w:start w:val="1"/>
      <w:numFmt w:val="lowerRoman"/>
      <w:lvlText w:val="%3."/>
      <w:lvlJc w:val="right"/>
      <w:pPr>
        <w:ind w:left="2160" w:hanging="180"/>
      </w:pPr>
    </w:lvl>
    <w:lvl w:ilvl="3" w:tplc="76996887" w:tentative="1">
      <w:start w:val="1"/>
      <w:numFmt w:val="decimal"/>
      <w:lvlText w:val="%4."/>
      <w:lvlJc w:val="left"/>
      <w:pPr>
        <w:ind w:left="2880" w:hanging="360"/>
      </w:pPr>
    </w:lvl>
    <w:lvl w:ilvl="4" w:tplc="76996887" w:tentative="1">
      <w:start w:val="1"/>
      <w:numFmt w:val="lowerLetter"/>
      <w:lvlText w:val="%5."/>
      <w:lvlJc w:val="left"/>
      <w:pPr>
        <w:ind w:left="3600" w:hanging="360"/>
      </w:pPr>
    </w:lvl>
    <w:lvl w:ilvl="5" w:tplc="76996887" w:tentative="1">
      <w:start w:val="1"/>
      <w:numFmt w:val="lowerRoman"/>
      <w:lvlText w:val="%6."/>
      <w:lvlJc w:val="right"/>
      <w:pPr>
        <w:ind w:left="4320" w:hanging="180"/>
      </w:pPr>
    </w:lvl>
    <w:lvl w:ilvl="6" w:tplc="76996887" w:tentative="1">
      <w:start w:val="1"/>
      <w:numFmt w:val="decimal"/>
      <w:lvlText w:val="%7."/>
      <w:lvlJc w:val="left"/>
      <w:pPr>
        <w:ind w:left="5040" w:hanging="360"/>
      </w:pPr>
    </w:lvl>
    <w:lvl w:ilvl="7" w:tplc="76996887" w:tentative="1">
      <w:start w:val="1"/>
      <w:numFmt w:val="lowerLetter"/>
      <w:lvlText w:val="%8."/>
      <w:lvlJc w:val="left"/>
      <w:pPr>
        <w:ind w:left="5760" w:hanging="360"/>
      </w:pPr>
    </w:lvl>
    <w:lvl w:ilvl="8" w:tplc="7699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0">
    <w:multiLevelType w:val="hybridMultilevel"/>
    <w:lvl w:ilvl="0" w:tplc="57013430">
      <w:start w:val="1"/>
      <w:numFmt w:val="decimal"/>
      <w:lvlText w:val="%1."/>
      <w:lvlJc w:val="left"/>
      <w:pPr>
        <w:ind w:left="720" w:hanging="360"/>
      </w:pPr>
    </w:lvl>
    <w:lvl w:ilvl="1" w:tplc="57013430" w:tentative="1">
      <w:start w:val="1"/>
      <w:numFmt w:val="lowerLetter"/>
      <w:lvlText w:val="%2."/>
      <w:lvlJc w:val="left"/>
      <w:pPr>
        <w:ind w:left="1440" w:hanging="360"/>
      </w:pPr>
    </w:lvl>
    <w:lvl w:ilvl="2" w:tplc="57013430" w:tentative="1">
      <w:start w:val="1"/>
      <w:numFmt w:val="lowerRoman"/>
      <w:lvlText w:val="%3."/>
      <w:lvlJc w:val="right"/>
      <w:pPr>
        <w:ind w:left="2160" w:hanging="180"/>
      </w:pPr>
    </w:lvl>
    <w:lvl w:ilvl="3" w:tplc="57013430" w:tentative="1">
      <w:start w:val="1"/>
      <w:numFmt w:val="decimal"/>
      <w:lvlText w:val="%4."/>
      <w:lvlJc w:val="left"/>
      <w:pPr>
        <w:ind w:left="2880" w:hanging="360"/>
      </w:pPr>
    </w:lvl>
    <w:lvl w:ilvl="4" w:tplc="57013430" w:tentative="1">
      <w:start w:val="1"/>
      <w:numFmt w:val="lowerLetter"/>
      <w:lvlText w:val="%5."/>
      <w:lvlJc w:val="left"/>
      <w:pPr>
        <w:ind w:left="3600" w:hanging="360"/>
      </w:pPr>
    </w:lvl>
    <w:lvl w:ilvl="5" w:tplc="57013430" w:tentative="1">
      <w:start w:val="1"/>
      <w:numFmt w:val="lowerRoman"/>
      <w:lvlText w:val="%6."/>
      <w:lvlJc w:val="right"/>
      <w:pPr>
        <w:ind w:left="4320" w:hanging="180"/>
      </w:pPr>
    </w:lvl>
    <w:lvl w:ilvl="6" w:tplc="57013430" w:tentative="1">
      <w:start w:val="1"/>
      <w:numFmt w:val="decimal"/>
      <w:lvlText w:val="%7."/>
      <w:lvlJc w:val="left"/>
      <w:pPr>
        <w:ind w:left="5040" w:hanging="360"/>
      </w:pPr>
    </w:lvl>
    <w:lvl w:ilvl="7" w:tplc="57013430" w:tentative="1">
      <w:start w:val="1"/>
      <w:numFmt w:val="lowerLetter"/>
      <w:lvlText w:val="%8."/>
      <w:lvlJc w:val="left"/>
      <w:pPr>
        <w:ind w:left="5760" w:hanging="360"/>
      </w:pPr>
    </w:lvl>
    <w:lvl w:ilvl="8" w:tplc="5701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9">
    <w:multiLevelType w:val="hybridMultilevel"/>
    <w:lvl w:ilvl="0" w:tplc="92787418">
      <w:start w:val="1"/>
      <w:numFmt w:val="decimal"/>
      <w:lvlText w:val="%1."/>
      <w:lvlJc w:val="left"/>
      <w:pPr>
        <w:ind w:left="720" w:hanging="360"/>
      </w:pPr>
    </w:lvl>
    <w:lvl w:ilvl="1" w:tplc="92787418" w:tentative="1">
      <w:start w:val="1"/>
      <w:numFmt w:val="lowerLetter"/>
      <w:lvlText w:val="%2."/>
      <w:lvlJc w:val="left"/>
      <w:pPr>
        <w:ind w:left="1440" w:hanging="360"/>
      </w:pPr>
    </w:lvl>
    <w:lvl w:ilvl="2" w:tplc="92787418" w:tentative="1">
      <w:start w:val="1"/>
      <w:numFmt w:val="lowerRoman"/>
      <w:lvlText w:val="%3."/>
      <w:lvlJc w:val="right"/>
      <w:pPr>
        <w:ind w:left="2160" w:hanging="180"/>
      </w:pPr>
    </w:lvl>
    <w:lvl w:ilvl="3" w:tplc="92787418" w:tentative="1">
      <w:start w:val="1"/>
      <w:numFmt w:val="decimal"/>
      <w:lvlText w:val="%4."/>
      <w:lvlJc w:val="left"/>
      <w:pPr>
        <w:ind w:left="2880" w:hanging="360"/>
      </w:pPr>
    </w:lvl>
    <w:lvl w:ilvl="4" w:tplc="92787418" w:tentative="1">
      <w:start w:val="1"/>
      <w:numFmt w:val="lowerLetter"/>
      <w:lvlText w:val="%5."/>
      <w:lvlJc w:val="left"/>
      <w:pPr>
        <w:ind w:left="3600" w:hanging="360"/>
      </w:pPr>
    </w:lvl>
    <w:lvl w:ilvl="5" w:tplc="92787418" w:tentative="1">
      <w:start w:val="1"/>
      <w:numFmt w:val="lowerRoman"/>
      <w:lvlText w:val="%6."/>
      <w:lvlJc w:val="right"/>
      <w:pPr>
        <w:ind w:left="4320" w:hanging="180"/>
      </w:pPr>
    </w:lvl>
    <w:lvl w:ilvl="6" w:tplc="92787418" w:tentative="1">
      <w:start w:val="1"/>
      <w:numFmt w:val="decimal"/>
      <w:lvlText w:val="%7."/>
      <w:lvlJc w:val="left"/>
      <w:pPr>
        <w:ind w:left="5040" w:hanging="360"/>
      </w:pPr>
    </w:lvl>
    <w:lvl w:ilvl="7" w:tplc="92787418" w:tentative="1">
      <w:start w:val="1"/>
      <w:numFmt w:val="lowerLetter"/>
      <w:lvlText w:val="%8."/>
      <w:lvlJc w:val="left"/>
      <w:pPr>
        <w:ind w:left="5760" w:hanging="360"/>
      </w:pPr>
    </w:lvl>
    <w:lvl w:ilvl="8" w:tplc="9278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8">
    <w:multiLevelType w:val="hybridMultilevel"/>
    <w:lvl w:ilvl="0" w:tplc="77796891">
      <w:start w:val="1"/>
      <w:numFmt w:val="decimal"/>
      <w:lvlText w:val="%1."/>
      <w:lvlJc w:val="left"/>
      <w:pPr>
        <w:ind w:left="720" w:hanging="360"/>
      </w:pPr>
    </w:lvl>
    <w:lvl w:ilvl="1" w:tplc="77796891" w:tentative="1">
      <w:start w:val="1"/>
      <w:numFmt w:val="lowerLetter"/>
      <w:lvlText w:val="%2."/>
      <w:lvlJc w:val="left"/>
      <w:pPr>
        <w:ind w:left="1440" w:hanging="360"/>
      </w:pPr>
    </w:lvl>
    <w:lvl w:ilvl="2" w:tplc="77796891" w:tentative="1">
      <w:start w:val="1"/>
      <w:numFmt w:val="lowerRoman"/>
      <w:lvlText w:val="%3."/>
      <w:lvlJc w:val="right"/>
      <w:pPr>
        <w:ind w:left="2160" w:hanging="180"/>
      </w:pPr>
    </w:lvl>
    <w:lvl w:ilvl="3" w:tplc="77796891" w:tentative="1">
      <w:start w:val="1"/>
      <w:numFmt w:val="decimal"/>
      <w:lvlText w:val="%4."/>
      <w:lvlJc w:val="left"/>
      <w:pPr>
        <w:ind w:left="2880" w:hanging="360"/>
      </w:pPr>
    </w:lvl>
    <w:lvl w:ilvl="4" w:tplc="77796891" w:tentative="1">
      <w:start w:val="1"/>
      <w:numFmt w:val="lowerLetter"/>
      <w:lvlText w:val="%5."/>
      <w:lvlJc w:val="left"/>
      <w:pPr>
        <w:ind w:left="3600" w:hanging="360"/>
      </w:pPr>
    </w:lvl>
    <w:lvl w:ilvl="5" w:tplc="77796891" w:tentative="1">
      <w:start w:val="1"/>
      <w:numFmt w:val="lowerRoman"/>
      <w:lvlText w:val="%6."/>
      <w:lvlJc w:val="right"/>
      <w:pPr>
        <w:ind w:left="4320" w:hanging="180"/>
      </w:pPr>
    </w:lvl>
    <w:lvl w:ilvl="6" w:tplc="77796891" w:tentative="1">
      <w:start w:val="1"/>
      <w:numFmt w:val="decimal"/>
      <w:lvlText w:val="%7."/>
      <w:lvlJc w:val="left"/>
      <w:pPr>
        <w:ind w:left="5040" w:hanging="360"/>
      </w:pPr>
    </w:lvl>
    <w:lvl w:ilvl="7" w:tplc="77796891" w:tentative="1">
      <w:start w:val="1"/>
      <w:numFmt w:val="lowerLetter"/>
      <w:lvlText w:val="%8."/>
      <w:lvlJc w:val="left"/>
      <w:pPr>
        <w:ind w:left="5760" w:hanging="360"/>
      </w:pPr>
    </w:lvl>
    <w:lvl w:ilvl="8" w:tplc="7779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7">
    <w:multiLevelType w:val="hybridMultilevel"/>
    <w:lvl w:ilvl="0" w:tplc="70499717">
      <w:start w:val="1"/>
      <w:numFmt w:val="decimal"/>
      <w:lvlText w:val="%1."/>
      <w:lvlJc w:val="left"/>
      <w:pPr>
        <w:ind w:left="720" w:hanging="360"/>
      </w:pPr>
    </w:lvl>
    <w:lvl w:ilvl="1" w:tplc="70499717" w:tentative="1">
      <w:start w:val="1"/>
      <w:numFmt w:val="lowerLetter"/>
      <w:lvlText w:val="%2."/>
      <w:lvlJc w:val="left"/>
      <w:pPr>
        <w:ind w:left="1440" w:hanging="360"/>
      </w:pPr>
    </w:lvl>
    <w:lvl w:ilvl="2" w:tplc="70499717" w:tentative="1">
      <w:start w:val="1"/>
      <w:numFmt w:val="lowerRoman"/>
      <w:lvlText w:val="%3."/>
      <w:lvlJc w:val="right"/>
      <w:pPr>
        <w:ind w:left="2160" w:hanging="180"/>
      </w:pPr>
    </w:lvl>
    <w:lvl w:ilvl="3" w:tplc="70499717" w:tentative="1">
      <w:start w:val="1"/>
      <w:numFmt w:val="decimal"/>
      <w:lvlText w:val="%4."/>
      <w:lvlJc w:val="left"/>
      <w:pPr>
        <w:ind w:left="2880" w:hanging="360"/>
      </w:pPr>
    </w:lvl>
    <w:lvl w:ilvl="4" w:tplc="70499717" w:tentative="1">
      <w:start w:val="1"/>
      <w:numFmt w:val="lowerLetter"/>
      <w:lvlText w:val="%5."/>
      <w:lvlJc w:val="left"/>
      <w:pPr>
        <w:ind w:left="3600" w:hanging="360"/>
      </w:pPr>
    </w:lvl>
    <w:lvl w:ilvl="5" w:tplc="70499717" w:tentative="1">
      <w:start w:val="1"/>
      <w:numFmt w:val="lowerRoman"/>
      <w:lvlText w:val="%6."/>
      <w:lvlJc w:val="right"/>
      <w:pPr>
        <w:ind w:left="4320" w:hanging="180"/>
      </w:pPr>
    </w:lvl>
    <w:lvl w:ilvl="6" w:tplc="70499717" w:tentative="1">
      <w:start w:val="1"/>
      <w:numFmt w:val="decimal"/>
      <w:lvlText w:val="%7."/>
      <w:lvlJc w:val="left"/>
      <w:pPr>
        <w:ind w:left="5040" w:hanging="360"/>
      </w:pPr>
    </w:lvl>
    <w:lvl w:ilvl="7" w:tplc="70499717" w:tentative="1">
      <w:start w:val="1"/>
      <w:numFmt w:val="lowerLetter"/>
      <w:lvlText w:val="%8."/>
      <w:lvlJc w:val="left"/>
      <w:pPr>
        <w:ind w:left="5760" w:hanging="360"/>
      </w:pPr>
    </w:lvl>
    <w:lvl w:ilvl="8" w:tplc="7049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6">
    <w:multiLevelType w:val="hybridMultilevel"/>
    <w:lvl w:ilvl="0" w:tplc="57851024">
      <w:start w:val="1"/>
      <w:numFmt w:val="decimal"/>
      <w:lvlText w:val="%1."/>
      <w:lvlJc w:val="left"/>
      <w:pPr>
        <w:ind w:left="720" w:hanging="360"/>
      </w:pPr>
    </w:lvl>
    <w:lvl w:ilvl="1" w:tplc="57851024" w:tentative="1">
      <w:start w:val="1"/>
      <w:numFmt w:val="lowerLetter"/>
      <w:lvlText w:val="%2."/>
      <w:lvlJc w:val="left"/>
      <w:pPr>
        <w:ind w:left="1440" w:hanging="360"/>
      </w:pPr>
    </w:lvl>
    <w:lvl w:ilvl="2" w:tplc="57851024" w:tentative="1">
      <w:start w:val="1"/>
      <w:numFmt w:val="lowerRoman"/>
      <w:lvlText w:val="%3."/>
      <w:lvlJc w:val="right"/>
      <w:pPr>
        <w:ind w:left="2160" w:hanging="180"/>
      </w:pPr>
    </w:lvl>
    <w:lvl w:ilvl="3" w:tplc="57851024" w:tentative="1">
      <w:start w:val="1"/>
      <w:numFmt w:val="decimal"/>
      <w:lvlText w:val="%4."/>
      <w:lvlJc w:val="left"/>
      <w:pPr>
        <w:ind w:left="2880" w:hanging="360"/>
      </w:pPr>
    </w:lvl>
    <w:lvl w:ilvl="4" w:tplc="57851024" w:tentative="1">
      <w:start w:val="1"/>
      <w:numFmt w:val="lowerLetter"/>
      <w:lvlText w:val="%5."/>
      <w:lvlJc w:val="left"/>
      <w:pPr>
        <w:ind w:left="3600" w:hanging="360"/>
      </w:pPr>
    </w:lvl>
    <w:lvl w:ilvl="5" w:tplc="57851024" w:tentative="1">
      <w:start w:val="1"/>
      <w:numFmt w:val="lowerRoman"/>
      <w:lvlText w:val="%6."/>
      <w:lvlJc w:val="right"/>
      <w:pPr>
        <w:ind w:left="4320" w:hanging="180"/>
      </w:pPr>
    </w:lvl>
    <w:lvl w:ilvl="6" w:tplc="57851024" w:tentative="1">
      <w:start w:val="1"/>
      <w:numFmt w:val="decimal"/>
      <w:lvlText w:val="%7."/>
      <w:lvlJc w:val="left"/>
      <w:pPr>
        <w:ind w:left="5040" w:hanging="360"/>
      </w:pPr>
    </w:lvl>
    <w:lvl w:ilvl="7" w:tplc="57851024" w:tentative="1">
      <w:start w:val="1"/>
      <w:numFmt w:val="lowerLetter"/>
      <w:lvlText w:val="%8."/>
      <w:lvlJc w:val="left"/>
      <w:pPr>
        <w:ind w:left="5760" w:hanging="360"/>
      </w:pPr>
    </w:lvl>
    <w:lvl w:ilvl="8" w:tplc="5785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5">
    <w:multiLevelType w:val="hybridMultilevel"/>
    <w:lvl w:ilvl="0" w:tplc="90060742">
      <w:start w:val="1"/>
      <w:numFmt w:val="decimal"/>
      <w:lvlText w:val="%1."/>
      <w:lvlJc w:val="left"/>
      <w:pPr>
        <w:ind w:left="720" w:hanging="360"/>
      </w:pPr>
    </w:lvl>
    <w:lvl w:ilvl="1" w:tplc="90060742" w:tentative="1">
      <w:start w:val="1"/>
      <w:numFmt w:val="lowerLetter"/>
      <w:lvlText w:val="%2."/>
      <w:lvlJc w:val="left"/>
      <w:pPr>
        <w:ind w:left="1440" w:hanging="360"/>
      </w:pPr>
    </w:lvl>
    <w:lvl w:ilvl="2" w:tplc="90060742" w:tentative="1">
      <w:start w:val="1"/>
      <w:numFmt w:val="lowerRoman"/>
      <w:lvlText w:val="%3."/>
      <w:lvlJc w:val="right"/>
      <w:pPr>
        <w:ind w:left="2160" w:hanging="180"/>
      </w:pPr>
    </w:lvl>
    <w:lvl w:ilvl="3" w:tplc="90060742" w:tentative="1">
      <w:start w:val="1"/>
      <w:numFmt w:val="decimal"/>
      <w:lvlText w:val="%4."/>
      <w:lvlJc w:val="left"/>
      <w:pPr>
        <w:ind w:left="2880" w:hanging="360"/>
      </w:pPr>
    </w:lvl>
    <w:lvl w:ilvl="4" w:tplc="90060742" w:tentative="1">
      <w:start w:val="1"/>
      <w:numFmt w:val="lowerLetter"/>
      <w:lvlText w:val="%5."/>
      <w:lvlJc w:val="left"/>
      <w:pPr>
        <w:ind w:left="3600" w:hanging="360"/>
      </w:pPr>
    </w:lvl>
    <w:lvl w:ilvl="5" w:tplc="90060742" w:tentative="1">
      <w:start w:val="1"/>
      <w:numFmt w:val="lowerRoman"/>
      <w:lvlText w:val="%6."/>
      <w:lvlJc w:val="right"/>
      <w:pPr>
        <w:ind w:left="4320" w:hanging="180"/>
      </w:pPr>
    </w:lvl>
    <w:lvl w:ilvl="6" w:tplc="90060742" w:tentative="1">
      <w:start w:val="1"/>
      <w:numFmt w:val="decimal"/>
      <w:lvlText w:val="%7."/>
      <w:lvlJc w:val="left"/>
      <w:pPr>
        <w:ind w:left="5040" w:hanging="360"/>
      </w:pPr>
    </w:lvl>
    <w:lvl w:ilvl="7" w:tplc="90060742" w:tentative="1">
      <w:start w:val="1"/>
      <w:numFmt w:val="lowerLetter"/>
      <w:lvlText w:val="%8."/>
      <w:lvlJc w:val="left"/>
      <w:pPr>
        <w:ind w:left="5760" w:hanging="360"/>
      </w:pPr>
    </w:lvl>
    <w:lvl w:ilvl="8" w:tplc="9006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4">
    <w:multiLevelType w:val="hybridMultilevel"/>
    <w:lvl w:ilvl="0" w:tplc="31225799">
      <w:start w:val="1"/>
      <w:numFmt w:val="decimal"/>
      <w:lvlText w:val="%1."/>
      <w:lvlJc w:val="left"/>
      <w:pPr>
        <w:ind w:left="720" w:hanging="360"/>
      </w:pPr>
    </w:lvl>
    <w:lvl w:ilvl="1" w:tplc="31225799" w:tentative="1">
      <w:start w:val="1"/>
      <w:numFmt w:val="lowerLetter"/>
      <w:lvlText w:val="%2."/>
      <w:lvlJc w:val="left"/>
      <w:pPr>
        <w:ind w:left="1440" w:hanging="360"/>
      </w:pPr>
    </w:lvl>
    <w:lvl w:ilvl="2" w:tplc="31225799" w:tentative="1">
      <w:start w:val="1"/>
      <w:numFmt w:val="lowerRoman"/>
      <w:lvlText w:val="%3."/>
      <w:lvlJc w:val="right"/>
      <w:pPr>
        <w:ind w:left="2160" w:hanging="180"/>
      </w:pPr>
    </w:lvl>
    <w:lvl w:ilvl="3" w:tplc="31225799" w:tentative="1">
      <w:start w:val="1"/>
      <w:numFmt w:val="decimal"/>
      <w:lvlText w:val="%4."/>
      <w:lvlJc w:val="left"/>
      <w:pPr>
        <w:ind w:left="2880" w:hanging="360"/>
      </w:pPr>
    </w:lvl>
    <w:lvl w:ilvl="4" w:tplc="31225799" w:tentative="1">
      <w:start w:val="1"/>
      <w:numFmt w:val="lowerLetter"/>
      <w:lvlText w:val="%5."/>
      <w:lvlJc w:val="left"/>
      <w:pPr>
        <w:ind w:left="3600" w:hanging="360"/>
      </w:pPr>
    </w:lvl>
    <w:lvl w:ilvl="5" w:tplc="31225799" w:tentative="1">
      <w:start w:val="1"/>
      <w:numFmt w:val="lowerRoman"/>
      <w:lvlText w:val="%6."/>
      <w:lvlJc w:val="right"/>
      <w:pPr>
        <w:ind w:left="4320" w:hanging="180"/>
      </w:pPr>
    </w:lvl>
    <w:lvl w:ilvl="6" w:tplc="31225799" w:tentative="1">
      <w:start w:val="1"/>
      <w:numFmt w:val="decimal"/>
      <w:lvlText w:val="%7."/>
      <w:lvlJc w:val="left"/>
      <w:pPr>
        <w:ind w:left="5040" w:hanging="360"/>
      </w:pPr>
    </w:lvl>
    <w:lvl w:ilvl="7" w:tplc="31225799" w:tentative="1">
      <w:start w:val="1"/>
      <w:numFmt w:val="lowerLetter"/>
      <w:lvlText w:val="%8."/>
      <w:lvlJc w:val="left"/>
      <w:pPr>
        <w:ind w:left="5760" w:hanging="360"/>
      </w:pPr>
    </w:lvl>
    <w:lvl w:ilvl="8" w:tplc="3122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3">
    <w:multiLevelType w:val="hybridMultilevel"/>
    <w:lvl w:ilvl="0" w:tplc="25872625">
      <w:start w:val="1"/>
      <w:numFmt w:val="decimal"/>
      <w:lvlText w:val="%1."/>
      <w:lvlJc w:val="left"/>
      <w:pPr>
        <w:ind w:left="720" w:hanging="360"/>
      </w:pPr>
    </w:lvl>
    <w:lvl w:ilvl="1" w:tplc="25872625" w:tentative="1">
      <w:start w:val="1"/>
      <w:numFmt w:val="lowerLetter"/>
      <w:lvlText w:val="%2."/>
      <w:lvlJc w:val="left"/>
      <w:pPr>
        <w:ind w:left="1440" w:hanging="360"/>
      </w:pPr>
    </w:lvl>
    <w:lvl w:ilvl="2" w:tplc="25872625" w:tentative="1">
      <w:start w:val="1"/>
      <w:numFmt w:val="lowerRoman"/>
      <w:lvlText w:val="%3."/>
      <w:lvlJc w:val="right"/>
      <w:pPr>
        <w:ind w:left="2160" w:hanging="180"/>
      </w:pPr>
    </w:lvl>
    <w:lvl w:ilvl="3" w:tplc="25872625" w:tentative="1">
      <w:start w:val="1"/>
      <w:numFmt w:val="decimal"/>
      <w:lvlText w:val="%4."/>
      <w:lvlJc w:val="left"/>
      <w:pPr>
        <w:ind w:left="2880" w:hanging="360"/>
      </w:pPr>
    </w:lvl>
    <w:lvl w:ilvl="4" w:tplc="25872625" w:tentative="1">
      <w:start w:val="1"/>
      <w:numFmt w:val="lowerLetter"/>
      <w:lvlText w:val="%5."/>
      <w:lvlJc w:val="left"/>
      <w:pPr>
        <w:ind w:left="3600" w:hanging="360"/>
      </w:pPr>
    </w:lvl>
    <w:lvl w:ilvl="5" w:tplc="25872625" w:tentative="1">
      <w:start w:val="1"/>
      <w:numFmt w:val="lowerRoman"/>
      <w:lvlText w:val="%6."/>
      <w:lvlJc w:val="right"/>
      <w:pPr>
        <w:ind w:left="4320" w:hanging="180"/>
      </w:pPr>
    </w:lvl>
    <w:lvl w:ilvl="6" w:tplc="25872625" w:tentative="1">
      <w:start w:val="1"/>
      <w:numFmt w:val="decimal"/>
      <w:lvlText w:val="%7."/>
      <w:lvlJc w:val="left"/>
      <w:pPr>
        <w:ind w:left="5040" w:hanging="360"/>
      </w:pPr>
    </w:lvl>
    <w:lvl w:ilvl="7" w:tplc="25872625" w:tentative="1">
      <w:start w:val="1"/>
      <w:numFmt w:val="lowerLetter"/>
      <w:lvlText w:val="%8."/>
      <w:lvlJc w:val="left"/>
      <w:pPr>
        <w:ind w:left="5760" w:hanging="360"/>
      </w:pPr>
    </w:lvl>
    <w:lvl w:ilvl="8" w:tplc="2587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2">
    <w:multiLevelType w:val="hybridMultilevel"/>
    <w:lvl w:ilvl="0" w:tplc="78819849">
      <w:start w:val="1"/>
      <w:numFmt w:val="decimal"/>
      <w:lvlText w:val="%1."/>
      <w:lvlJc w:val="left"/>
      <w:pPr>
        <w:ind w:left="720" w:hanging="360"/>
      </w:pPr>
    </w:lvl>
    <w:lvl w:ilvl="1" w:tplc="78819849" w:tentative="1">
      <w:start w:val="1"/>
      <w:numFmt w:val="lowerLetter"/>
      <w:lvlText w:val="%2."/>
      <w:lvlJc w:val="left"/>
      <w:pPr>
        <w:ind w:left="1440" w:hanging="360"/>
      </w:pPr>
    </w:lvl>
    <w:lvl w:ilvl="2" w:tplc="78819849" w:tentative="1">
      <w:start w:val="1"/>
      <w:numFmt w:val="lowerRoman"/>
      <w:lvlText w:val="%3."/>
      <w:lvlJc w:val="right"/>
      <w:pPr>
        <w:ind w:left="2160" w:hanging="180"/>
      </w:pPr>
    </w:lvl>
    <w:lvl w:ilvl="3" w:tplc="78819849" w:tentative="1">
      <w:start w:val="1"/>
      <w:numFmt w:val="decimal"/>
      <w:lvlText w:val="%4."/>
      <w:lvlJc w:val="left"/>
      <w:pPr>
        <w:ind w:left="2880" w:hanging="360"/>
      </w:pPr>
    </w:lvl>
    <w:lvl w:ilvl="4" w:tplc="78819849" w:tentative="1">
      <w:start w:val="1"/>
      <w:numFmt w:val="lowerLetter"/>
      <w:lvlText w:val="%5."/>
      <w:lvlJc w:val="left"/>
      <w:pPr>
        <w:ind w:left="3600" w:hanging="360"/>
      </w:pPr>
    </w:lvl>
    <w:lvl w:ilvl="5" w:tplc="78819849" w:tentative="1">
      <w:start w:val="1"/>
      <w:numFmt w:val="lowerRoman"/>
      <w:lvlText w:val="%6."/>
      <w:lvlJc w:val="right"/>
      <w:pPr>
        <w:ind w:left="4320" w:hanging="180"/>
      </w:pPr>
    </w:lvl>
    <w:lvl w:ilvl="6" w:tplc="78819849" w:tentative="1">
      <w:start w:val="1"/>
      <w:numFmt w:val="decimal"/>
      <w:lvlText w:val="%7."/>
      <w:lvlJc w:val="left"/>
      <w:pPr>
        <w:ind w:left="5040" w:hanging="360"/>
      </w:pPr>
    </w:lvl>
    <w:lvl w:ilvl="7" w:tplc="78819849" w:tentative="1">
      <w:start w:val="1"/>
      <w:numFmt w:val="lowerLetter"/>
      <w:lvlText w:val="%8."/>
      <w:lvlJc w:val="left"/>
      <w:pPr>
        <w:ind w:left="5760" w:hanging="360"/>
      </w:pPr>
    </w:lvl>
    <w:lvl w:ilvl="8" w:tplc="7881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1">
    <w:multiLevelType w:val="hybridMultilevel"/>
    <w:lvl w:ilvl="0" w:tplc="96247844">
      <w:start w:val="1"/>
      <w:numFmt w:val="decimal"/>
      <w:lvlText w:val="%1."/>
      <w:lvlJc w:val="left"/>
      <w:pPr>
        <w:ind w:left="720" w:hanging="360"/>
      </w:pPr>
    </w:lvl>
    <w:lvl w:ilvl="1" w:tplc="96247844" w:tentative="1">
      <w:start w:val="1"/>
      <w:numFmt w:val="lowerLetter"/>
      <w:lvlText w:val="%2."/>
      <w:lvlJc w:val="left"/>
      <w:pPr>
        <w:ind w:left="1440" w:hanging="360"/>
      </w:pPr>
    </w:lvl>
    <w:lvl w:ilvl="2" w:tplc="96247844" w:tentative="1">
      <w:start w:val="1"/>
      <w:numFmt w:val="lowerRoman"/>
      <w:lvlText w:val="%3."/>
      <w:lvlJc w:val="right"/>
      <w:pPr>
        <w:ind w:left="2160" w:hanging="180"/>
      </w:pPr>
    </w:lvl>
    <w:lvl w:ilvl="3" w:tplc="96247844" w:tentative="1">
      <w:start w:val="1"/>
      <w:numFmt w:val="decimal"/>
      <w:lvlText w:val="%4."/>
      <w:lvlJc w:val="left"/>
      <w:pPr>
        <w:ind w:left="2880" w:hanging="360"/>
      </w:pPr>
    </w:lvl>
    <w:lvl w:ilvl="4" w:tplc="96247844" w:tentative="1">
      <w:start w:val="1"/>
      <w:numFmt w:val="lowerLetter"/>
      <w:lvlText w:val="%5."/>
      <w:lvlJc w:val="left"/>
      <w:pPr>
        <w:ind w:left="3600" w:hanging="360"/>
      </w:pPr>
    </w:lvl>
    <w:lvl w:ilvl="5" w:tplc="96247844" w:tentative="1">
      <w:start w:val="1"/>
      <w:numFmt w:val="lowerRoman"/>
      <w:lvlText w:val="%6."/>
      <w:lvlJc w:val="right"/>
      <w:pPr>
        <w:ind w:left="4320" w:hanging="180"/>
      </w:pPr>
    </w:lvl>
    <w:lvl w:ilvl="6" w:tplc="96247844" w:tentative="1">
      <w:start w:val="1"/>
      <w:numFmt w:val="decimal"/>
      <w:lvlText w:val="%7."/>
      <w:lvlJc w:val="left"/>
      <w:pPr>
        <w:ind w:left="5040" w:hanging="360"/>
      </w:pPr>
    </w:lvl>
    <w:lvl w:ilvl="7" w:tplc="96247844" w:tentative="1">
      <w:start w:val="1"/>
      <w:numFmt w:val="lowerLetter"/>
      <w:lvlText w:val="%8."/>
      <w:lvlJc w:val="left"/>
      <w:pPr>
        <w:ind w:left="5760" w:hanging="360"/>
      </w:pPr>
    </w:lvl>
    <w:lvl w:ilvl="8" w:tplc="9624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0">
    <w:multiLevelType w:val="hybridMultilevel"/>
    <w:lvl w:ilvl="0" w:tplc="12773507">
      <w:start w:val="1"/>
      <w:numFmt w:val="decimal"/>
      <w:lvlText w:val="%1."/>
      <w:lvlJc w:val="left"/>
      <w:pPr>
        <w:ind w:left="720" w:hanging="360"/>
      </w:pPr>
    </w:lvl>
    <w:lvl w:ilvl="1" w:tplc="12773507" w:tentative="1">
      <w:start w:val="1"/>
      <w:numFmt w:val="lowerLetter"/>
      <w:lvlText w:val="%2."/>
      <w:lvlJc w:val="left"/>
      <w:pPr>
        <w:ind w:left="1440" w:hanging="360"/>
      </w:pPr>
    </w:lvl>
    <w:lvl w:ilvl="2" w:tplc="12773507" w:tentative="1">
      <w:start w:val="1"/>
      <w:numFmt w:val="lowerRoman"/>
      <w:lvlText w:val="%3."/>
      <w:lvlJc w:val="right"/>
      <w:pPr>
        <w:ind w:left="2160" w:hanging="180"/>
      </w:pPr>
    </w:lvl>
    <w:lvl w:ilvl="3" w:tplc="12773507" w:tentative="1">
      <w:start w:val="1"/>
      <w:numFmt w:val="decimal"/>
      <w:lvlText w:val="%4."/>
      <w:lvlJc w:val="left"/>
      <w:pPr>
        <w:ind w:left="2880" w:hanging="360"/>
      </w:pPr>
    </w:lvl>
    <w:lvl w:ilvl="4" w:tplc="12773507" w:tentative="1">
      <w:start w:val="1"/>
      <w:numFmt w:val="lowerLetter"/>
      <w:lvlText w:val="%5."/>
      <w:lvlJc w:val="left"/>
      <w:pPr>
        <w:ind w:left="3600" w:hanging="360"/>
      </w:pPr>
    </w:lvl>
    <w:lvl w:ilvl="5" w:tplc="12773507" w:tentative="1">
      <w:start w:val="1"/>
      <w:numFmt w:val="lowerRoman"/>
      <w:lvlText w:val="%6."/>
      <w:lvlJc w:val="right"/>
      <w:pPr>
        <w:ind w:left="4320" w:hanging="180"/>
      </w:pPr>
    </w:lvl>
    <w:lvl w:ilvl="6" w:tplc="12773507" w:tentative="1">
      <w:start w:val="1"/>
      <w:numFmt w:val="decimal"/>
      <w:lvlText w:val="%7."/>
      <w:lvlJc w:val="left"/>
      <w:pPr>
        <w:ind w:left="5040" w:hanging="360"/>
      </w:pPr>
    </w:lvl>
    <w:lvl w:ilvl="7" w:tplc="12773507" w:tentative="1">
      <w:start w:val="1"/>
      <w:numFmt w:val="lowerLetter"/>
      <w:lvlText w:val="%8."/>
      <w:lvlJc w:val="left"/>
      <w:pPr>
        <w:ind w:left="5760" w:hanging="360"/>
      </w:pPr>
    </w:lvl>
    <w:lvl w:ilvl="8" w:tplc="1277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9">
    <w:multiLevelType w:val="hybridMultilevel"/>
    <w:lvl w:ilvl="0" w:tplc="52948352">
      <w:start w:val="1"/>
      <w:numFmt w:val="decimal"/>
      <w:lvlText w:val="%1."/>
      <w:lvlJc w:val="left"/>
      <w:pPr>
        <w:ind w:left="720" w:hanging="360"/>
      </w:pPr>
    </w:lvl>
    <w:lvl w:ilvl="1" w:tplc="52948352" w:tentative="1">
      <w:start w:val="1"/>
      <w:numFmt w:val="lowerLetter"/>
      <w:lvlText w:val="%2."/>
      <w:lvlJc w:val="left"/>
      <w:pPr>
        <w:ind w:left="1440" w:hanging="360"/>
      </w:pPr>
    </w:lvl>
    <w:lvl w:ilvl="2" w:tplc="52948352" w:tentative="1">
      <w:start w:val="1"/>
      <w:numFmt w:val="lowerRoman"/>
      <w:lvlText w:val="%3."/>
      <w:lvlJc w:val="right"/>
      <w:pPr>
        <w:ind w:left="2160" w:hanging="180"/>
      </w:pPr>
    </w:lvl>
    <w:lvl w:ilvl="3" w:tplc="52948352" w:tentative="1">
      <w:start w:val="1"/>
      <w:numFmt w:val="decimal"/>
      <w:lvlText w:val="%4."/>
      <w:lvlJc w:val="left"/>
      <w:pPr>
        <w:ind w:left="2880" w:hanging="360"/>
      </w:pPr>
    </w:lvl>
    <w:lvl w:ilvl="4" w:tplc="52948352" w:tentative="1">
      <w:start w:val="1"/>
      <w:numFmt w:val="lowerLetter"/>
      <w:lvlText w:val="%5."/>
      <w:lvlJc w:val="left"/>
      <w:pPr>
        <w:ind w:left="3600" w:hanging="360"/>
      </w:pPr>
    </w:lvl>
    <w:lvl w:ilvl="5" w:tplc="52948352" w:tentative="1">
      <w:start w:val="1"/>
      <w:numFmt w:val="lowerRoman"/>
      <w:lvlText w:val="%6."/>
      <w:lvlJc w:val="right"/>
      <w:pPr>
        <w:ind w:left="4320" w:hanging="180"/>
      </w:pPr>
    </w:lvl>
    <w:lvl w:ilvl="6" w:tplc="52948352" w:tentative="1">
      <w:start w:val="1"/>
      <w:numFmt w:val="decimal"/>
      <w:lvlText w:val="%7."/>
      <w:lvlJc w:val="left"/>
      <w:pPr>
        <w:ind w:left="5040" w:hanging="360"/>
      </w:pPr>
    </w:lvl>
    <w:lvl w:ilvl="7" w:tplc="52948352" w:tentative="1">
      <w:start w:val="1"/>
      <w:numFmt w:val="lowerLetter"/>
      <w:lvlText w:val="%8."/>
      <w:lvlJc w:val="left"/>
      <w:pPr>
        <w:ind w:left="5760" w:hanging="360"/>
      </w:pPr>
    </w:lvl>
    <w:lvl w:ilvl="8" w:tplc="5294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8">
    <w:multiLevelType w:val="hybridMultilevel"/>
    <w:lvl w:ilvl="0" w:tplc="76614329">
      <w:start w:val="1"/>
      <w:numFmt w:val="decimal"/>
      <w:lvlText w:val="%1."/>
      <w:lvlJc w:val="left"/>
      <w:pPr>
        <w:ind w:left="720" w:hanging="360"/>
      </w:pPr>
    </w:lvl>
    <w:lvl w:ilvl="1" w:tplc="76614329" w:tentative="1">
      <w:start w:val="1"/>
      <w:numFmt w:val="lowerLetter"/>
      <w:lvlText w:val="%2."/>
      <w:lvlJc w:val="left"/>
      <w:pPr>
        <w:ind w:left="1440" w:hanging="360"/>
      </w:pPr>
    </w:lvl>
    <w:lvl w:ilvl="2" w:tplc="76614329" w:tentative="1">
      <w:start w:val="1"/>
      <w:numFmt w:val="lowerRoman"/>
      <w:lvlText w:val="%3."/>
      <w:lvlJc w:val="right"/>
      <w:pPr>
        <w:ind w:left="2160" w:hanging="180"/>
      </w:pPr>
    </w:lvl>
    <w:lvl w:ilvl="3" w:tplc="76614329" w:tentative="1">
      <w:start w:val="1"/>
      <w:numFmt w:val="decimal"/>
      <w:lvlText w:val="%4."/>
      <w:lvlJc w:val="left"/>
      <w:pPr>
        <w:ind w:left="2880" w:hanging="360"/>
      </w:pPr>
    </w:lvl>
    <w:lvl w:ilvl="4" w:tplc="76614329" w:tentative="1">
      <w:start w:val="1"/>
      <w:numFmt w:val="lowerLetter"/>
      <w:lvlText w:val="%5."/>
      <w:lvlJc w:val="left"/>
      <w:pPr>
        <w:ind w:left="3600" w:hanging="360"/>
      </w:pPr>
    </w:lvl>
    <w:lvl w:ilvl="5" w:tplc="76614329" w:tentative="1">
      <w:start w:val="1"/>
      <w:numFmt w:val="lowerRoman"/>
      <w:lvlText w:val="%6."/>
      <w:lvlJc w:val="right"/>
      <w:pPr>
        <w:ind w:left="4320" w:hanging="180"/>
      </w:pPr>
    </w:lvl>
    <w:lvl w:ilvl="6" w:tplc="76614329" w:tentative="1">
      <w:start w:val="1"/>
      <w:numFmt w:val="decimal"/>
      <w:lvlText w:val="%7."/>
      <w:lvlJc w:val="left"/>
      <w:pPr>
        <w:ind w:left="5040" w:hanging="360"/>
      </w:pPr>
    </w:lvl>
    <w:lvl w:ilvl="7" w:tplc="76614329" w:tentative="1">
      <w:start w:val="1"/>
      <w:numFmt w:val="lowerLetter"/>
      <w:lvlText w:val="%8."/>
      <w:lvlJc w:val="left"/>
      <w:pPr>
        <w:ind w:left="5760" w:hanging="360"/>
      </w:pPr>
    </w:lvl>
    <w:lvl w:ilvl="8" w:tplc="7661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7">
    <w:multiLevelType w:val="hybridMultilevel"/>
    <w:lvl w:ilvl="0" w:tplc="53697388">
      <w:start w:val="1"/>
      <w:numFmt w:val="decimal"/>
      <w:lvlText w:val="%1."/>
      <w:lvlJc w:val="left"/>
      <w:pPr>
        <w:ind w:left="720" w:hanging="360"/>
      </w:pPr>
    </w:lvl>
    <w:lvl w:ilvl="1" w:tplc="53697388" w:tentative="1">
      <w:start w:val="1"/>
      <w:numFmt w:val="lowerLetter"/>
      <w:lvlText w:val="%2."/>
      <w:lvlJc w:val="left"/>
      <w:pPr>
        <w:ind w:left="1440" w:hanging="360"/>
      </w:pPr>
    </w:lvl>
    <w:lvl w:ilvl="2" w:tplc="53697388" w:tentative="1">
      <w:start w:val="1"/>
      <w:numFmt w:val="lowerRoman"/>
      <w:lvlText w:val="%3."/>
      <w:lvlJc w:val="right"/>
      <w:pPr>
        <w:ind w:left="2160" w:hanging="180"/>
      </w:pPr>
    </w:lvl>
    <w:lvl w:ilvl="3" w:tplc="53697388" w:tentative="1">
      <w:start w:val="1"/>
      <w:numFmt w:val="decimal"/>
      <w:lvlText w:val="%4."/>
      <w:lvlJc w:val="left"/>
      <w:pPr>
        <w:ind w:left="2880" w:hanging="360"/>
      </w:pPr>
    </w:lvl>
    <w:lvl w:ilvl="4" w:tplc="53697388" w:tentative="1">
      <w:start w:val="1"/>
      <w:numFmt w:val="lowerLetter"/>
      <w:lvlText w:val="%5."/>
      <w:lvlJc w:val="left"/>
      <w:pPr>
        <w:ind w:left="3600" w:hanging="360"/>
      </w:pPr>
    </w:lvl>
    <w:lvl w:ilvl="5" w:tplc="53697388" w:tentative="1">
      <w:start w:val="1"/>
      <w:numFmt w:val="lowerRoman"/>
      <w:lvlText w:val="%6."/>
      <w:lvlJc w:val="right"/>
      <w:pPr>
        <w:ind w:left="4320" w:hanging="180"/>
      </w:pPr>
    </w:lvl>
    <w:lvl w:ilvl="6" w:tplc="53697388" w:tentative="1">
      <w:start w:val="1"/>
      <w:numFmt w:val="decimal"/>
      <w:lvlText w:val="%7."/>
      <w:lvlJc w:val="left"/>
      <w:pPr>
        <w:ind w:left="5040" w:hanging="360"/>
      </w:pPr>
    </w:lvl>
    <w:lvl w:ilvl="7" w:tplc="53697388" w:tentative="1">
      <w:start w:val="1"/>
      <w:numFmt w:val="lowerLetter"/>
      <w:lvlText w:val="%8."/>
      <w:lvlJc w:val="left"/>
      <w:pPr>
        <w:ind w:left="5760" w:hanging="360"/>
      </w:pPr>
    </w:lvl>
    <w:lvl w:ilvl="8" w:tplc="5369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6">
    <w:multiLevelType w:val="hybridMultilevel"/>
    <w:lvl w:ilvl="0" w:tplc="48756032">
      <w:start w:val="1"/>
      <w:numFmt w:val="decimal"/>
      <w:lvlText w:val="%1."/>
      <w:lvlJc w:val="left"/>
      <w:pPr>
        <w:ind w:left="720" w:hanging="360"/>
      </w:pPr>
    </w:lvl>
    <w:lvl w:ilvl="1" w:tplc="48756032" w:tentative="1">
      <w:start w:val="1"/>
      <w:numFmt w:val="lowerLetter"/>
      <w:lvlText w:val="%2."/>
      <w:lvlJc w:val="left"/>
      <w:pPr>
        <w:ind w:left="1440" w:hanging="360"/>
      </w:pPr>
    </w:lvl>
    <w:lvl w:ilvl="2" w:tplc="48756032" w:tentative="1">
      <w:start w:val="1"/>
      <w:numFmt w:val="lowerRoman"/>
      <w:lvlText w:val="%3."/>
      <w:lvlJc w:val="right"/>
      <w:pPr>
        <w:ind w:left="2160" w:hanging="180"/>
      </w:pPr>
    </w:lvl>
    <w:lvl w:ilvl="3" w:tplc="48756032" w:tentative="1">
      <w:start w:val="1"/>
      <w:numFmt w:val="decimal"/>
      <w:lvlText w:val="%4."/>
      <w:lvlJc w:val="left"/>
      <w:pPr>
        <w:ind w:left="2880" w:hanging="360"/>
      </w:pPr>
    </w:lvl>
    <w:lvl w:ilvl="4" w:tplc="48756032" w:tentative="1">
      <w:start w:val="1"/>
      <w:numFmt w:val="lowerLetter"/>
      <w:lvlText w:val="%5."/>
      <w:lvlJc w:val="left"/>
      <w:pPr>
        <w:ind w:left="3600" w:hanging="360"/>
      </w:pPr>
    </w:lvl>
    <w:lvl w:ilvl="5" w:tplc="48756032" w:tentative="1">
      <w:start w:val="1"/>
      <w:numFmt w:val="lowerRoman"/>
      <w:lvlText w:val="%6."/>
      <w:lvlJc w:val="right"/>
      <w:pPr>
        <w:ind w:left="4320" w:hanging="180"/>
      </w:pPr>
    </w:lvl>
    <w:lvl w:ilvl="6" w:tplc="48756032" w:tentative="1">
      <w:start w:val="1"/>
      <w:numFmt w:val="decimal"/>
      <w:lvlText w:val="%7."/>
      <w:lvlJc w:val="left"/>
      <w:pPr>
        <w:ind w:left="5040" w:hanging="360"/>
      </w:pPr>
    </w:lvl>
    <w:lvl w:ilvl="7" w:tplc="48756032" w:tentative="1">
      <w:start w:val="1"/>
      <w:numFmt w:val="lowerLetter"/>
      <w:lvlText w:val="%8."/>
      <w:lvlJc w:val="left"/>
      <w:pPr>
        <w:ind w:left="5760" w:hanging="360"/>
      </w:pPr>
    </w:lvl>
    <w:lvl w:ilvl="8" w:tplc="4875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23160897">
      <w:start w:val="1"/>
      <w:numFmt w:val="decimal"/>
      <w:lvlText w:val="%1."/>
      <w:lvlJc w:val="left"/>
      <w:pPr>
        <w:ind w:left="720" w:hanging="360"/>
      </w:pPr>
    </w:lvl>
    <w:lvl w:ilvl="1" w:tplc="23160897" w:tentative="1">
      <w:start w:val="1"/>
      <w:numFmt w:val="lowerLetter"/>
      <w:lvlText w:val="%2."/>
      <w:lvlJc w:val="left"/>
      <w:pPr>
        <w:ind w:left="1440" w:hanging="360"/>
      </w:pPr>
    </w:lvl>
    <w:lvl w:ilvl="2" w:tplc="23160897" w:tentative="1">
      <w:start w:val="1"/>
      <w:numFmt w:val="lowerRoman"/>
      <w:lvlText w:val="%3."/>
      <w:lvlJc w:val="right"/>
      <w:pPr>
        <w:ind w:left="2160" w:hanging="180"/>
      </w:pPr>
    </w:lvl>
    <w:lvl w:ilvl="3" w:tplc="23160897" w:tentative="1">
      <w:start w:val="1"/>
      <w:numFmt w:val="decimal"/>
      <w:lvlText w:val="%4."/>
      <w:lvlJc w:val="left"/>
      <w:pPr>
        <w:ind w:left="2880" w:hanging="360"/>
      </w:pPr>
    </w:lvl>
    <w:lvl w:ilvl="4" w:tplc="23160897" w:tentative="1">
      <w:start w:val="1"/>
      <w:numFmt w:val="lowerLetter"/>
      <w:lvlText w:val="%5."/>
      <w:lvlJc w:val="left"/>
      <w:pPr>
        <w:ind w:left="3600" w:hanging="360"/>
      </w:pPr>
    </w:lvl>
    <w:lvl w:ilvl="5" w:tplc="23160897" w:tentative="1">
      <w:start w:val="1"/>
      <w:numFmt w:val="lowerRoman"/>
      <w:lvlText w:val="%6."/>
      <w:lvlJc w:val="right"/>
      <w:pPr>
        <w:ind w:left="4320" w:hanging="180"/>
      </w:pPr>
    </w:lvl>
    <w:lvl w:ilvl="6" w:tplc="23160897" w:tentative="1">
      <w:start w:val="1"/>
      <w:numFmt w:val="decimal"/>
      <w:lvlText w:val="%7."/>
      <w:lvlJc w:val="left"/>
      <w:pPr>
        <w:ind w:left="5040" w:hanging="360"/>
      </w:pPr>
    </w:lvl>
    <w:lvl w:ilvl="7" w:tplc="23160897" w:tentative="1">
      <w:start w:val="1"/>
      <w:numFmt w:val="lowerLetter"/>
      <w:lvlText w:val="%8."/>
      <w:lvlJc w:val="left"/>
      <w:pPr>
        <w:ind w:left="5760" w:hanging="360"/>
      </w:pPr>
    </w:lvl>
    <w:lvl w:ilvl="8" w:tplc="2316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4">
    <w:multiLevelType w:val="hybridMultilevel"/>
    <w:lvl w:ilvl="0" w:tplc="40548774">
      <w:start w:val="1"/>
      <w:numFmt w:val="decimal"/>
      <w:lvlText w:val="%1."/>
      <w:lvlJc w:val="left"/>
      <w:pPr>
        <w:ind w:left="720" w:hanging="360"/>
      </w:pPr>
    </w:lvl>
    <w:lvl w:ilvl="1" w:tplc="40548774" w:tentative="1">
      <w:start w:val="1"/>
      <w:numFmt w:val="lowerLetter"/>
      <w:lvlText w:val="%2."/>
      <w:lvlJc w:val="left"/>
      <w:pPr>
        <w:ind w:left="1440" w:hanging="360"/>
      </w:pPr>
    </w:lvl>
    <w:lvl w:ilvl="2" w:tplc="40548774" w:tentative="1">
      <w:start w:val="1"/>
      <w:numFmt w:val="lowerRoman"/>
      <w:lvlText w:val="%3."/>
      <w:lvlJc w:val="right"/>
      <w:pPr>
        <w:ind w:left="2160" w:hanging="180"/>
      </w:pPr>
    </w:lvl>
    <w:lvl w:ilvl="3" w:tplc="40548774" w:tentative="1">
      <w:start w:val="1"/>
      <w:numFmt w:val="decimal"/>
      <w:lvlText w:val="%4."/>
      <w:lvlJc w:val="left"/>
      <w:pPr>
        <w:ind w:left="2880" w:hanging="360"/>
      </w:pPr>
    </w:lvl>
    <w:lvl w:ilvl="4" w:tplc="40548774" w:tentative="1">
      <w:start w:val="1"/>
      <w:numFmt w:val="lowerLetter"/>
      <w:lvlText w:val="%5."/>
      <w:lvlJc w:val="left"/>
      <w:pPr>
        <w:ind w:left="3600" w:hanging="360"/>
      </w:pPr>
    </w:lvl>
    <w:lvl w:ilvl="5" w:tplc="40548774" w:tentative="1">
      <w:start w:val="1"/>
      <w:numFmt w:val="lowerRoman"/>
      <w:lvlText w:val="%6."/>
      <w:lvlJc w:val="right"/>
      <w:pPr>
        <w:ind w:left="4320" w:hanging="180"/>
      </w:pPr>
    </w:lvl>
    <w:lvl w:ilvl="6" w:tplc="40548774" w:tentative="1">
      <w:start w:val="1"/>
      <w:numFmt w:val="decimal"/>
      <w:lvlText w:val="%7."/>
      <w:lvlJc w:val="left"/>
      <w:pPr>
        <w:ind w:left="5040" w:hanging="360"/>
      </w:pPr>
    </w:lvl>
    <w:lvl w:ilvl="7" w:tplc="40548774" w:tentative="1">
      <w:start w:val="1"/>
      <w:numFmt w:val="lowerLetter"/>
      <w:lvlText w:val="%8."/>
      <w:lvlJc w:val="left"/>
      <w:pPr>
        <w:ind w:left="5760" w:hanging="360"/>
      </w:pPr>
    </w:lvl>
    <w:lvl w:ilvl="8" w:tplc="4054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3">
    <w:multiLevelType w:val="hybridMultilevel"/>
    <w:lvl w:ilvl="0" w:tplc="76574935">
      <w:start w:val="1"/>
      <w:numFmt w:val="decimal"/>
      <w:lvlText w:val="%1."/>
      <w:lvlJc w:val="left"/>
      <w:pPr>
        <w:ind w:left="720" w:hanging="360"/>
      </w:pPr>
    </w:lvl>
    <w:lvl w:ilvl="1" w:tplc="76574935" w:tentative="1">
      <w:start w:val="1"/>
      <w:numFmt w:val="lowerLetter"/>
      <w:lvlText w:val="%2."/>
      <w:lvlJc w:val="left"/>
      <w:pPr>
        <w:ind w:left="1440" w:hanging="360"/>
      </w:pPr>
    </w:lvl>
    <w:lvl w:ilvl="2" w:tplc="76574935" w:tentative="1">
      <w:start w:val="1"/>
      <w:numFmt w:val="lowerRoman"/>
      <w:lvlText w:val="%3."/>
      <w:lvlJc w:val="right"/>
      <w:pPr>
        <w:ind w:left="2160" w:hanging="180"/>
      </w:pPr>
    </w:lvl>
    <w:lvl w:ilvl="3" w:tplc="76574935" w:tentative="1">
      <w:start w:val="1"/>
      <w:numFmt w:val="decimal"/>
      <w:lvlText w:val="%4."/>
      <w:lvlJc w:val="left"/>
      <w:pPr>
        <w:ind w:left="2880" w:hanging="360"/>
      </w:pPr>
    </w:lvl>
    <w:lvl w:ilvl="4" w:tplc="76574935" w:tentative="1">
      <w:start w:val="1"/>
      <w:numFmt w:val="lowerLetter"/>
      <w:lvlText w:val="%5."/>
      <w:lvlJc w:val="left"/>
      <w:pPr>
        <w:ind w:left="3600" w:hanging="360"/>
      </w:pPr>
    </w:lvl>
    <w:lvl w:ilvl="5" w:tplc="76574935" w:tentative="1">
      <w:start w:val="1"/>
      <w:numFmt w:val="lowerRoman"/>
      <w:lvlText w:val="%6."/>
      <w:lvlJc w:val="right"/>
      <w:pPr>
        <w:ind w:left="4320" w:hanging="180"/>
      </w:pPr>
    </w:lvl>
    <w:lvl w:ilvl="6" w:tplc="76574935" w:tentative="1">
      <w:start w:val="1"/>
      <w:numFmt w:val="decimal"/>
      <w:lvlText w:val="%7."/>
      <w:lvlJc w:val="left"/>
      <w:pPr>
        <w:ind w:left="5040" w:hanging="360"/>
      </w:pPr>
    </w:lvl>
    <w:lvl w:ilvl="7" w:tplc="76574935" w:tentative="1">
      <w:start w:val="1"/>
      <w:numFmt w:val="lowerLetter"/>
      <w:lvlText w:val="%8."/>
      <w:lvlJc w:val="left"/>
      <w:pPr>
        <w:ind w:left="5760" w:hanging="360"/>
      </w:pPr>
    </w:lvl>
    <w:lvl w:ilvl="8" w:tplc="7657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2">
    <w:multiLevelType w:val="hybridMultilevel"/>
    <w:lvl w:ilvl="0" w:tplc="12986343">
      <w:start w:val="1"/>
      <w:numFmt w:val="decimal"/>
      <w:lvlText w:val="%1."/>
      <w:lvlJc w:val="left"/>
      <w:pPr>
        <w:ind w:left="720" w:hanging="360"/>
      </w:pPr>
    </w:lvl>
    <w:lvl w:ilvl="1" w:tplc="12986343" w:tentative="1">
      <w:start w:val="1"/>
      <w:numFmt w:val="lowerLetter"/>
      <w:lvlText w:val="%2."/>
      <w:lvlJc w:val="left"/>
      <w:pPr>
        <w:ind w:left="1440" w:hanging="360"/>
      </w:pPr>
    </w:lvl>
    <w:lvl w:ilvl="2" w:tplc="12986343" w:tentative="1">
      <w:start w:val="1"/>
      <w:numFmt w:val="lowerRoman"/>
      <w:lvlText w:val="%3."/>
      <w:lvlJc w:val="right"/>
      <w:pPr>
        <w:ind w:left="2160" w:hanging="180"/>
      </w:pPr>
    </w:lvl>
    <w:lvl w:ilvl="3" w:tplc="12986343" w:tentative="1">
      <w:start w:val="1"/>
      <w:numFmt w:val="decimal"/>
      <w:lvlText w:val="%4."/>
      <w:lvlJc w:val="left"/>
      <w:pPr>
        <w:ind w:left="2880" w:hanging="360"/>
      </w:pPr>
    </w:lvl>
    <w:lvl w:ilvl="4" w:tplc="12986343" w:tentative="1">
      <w:start w:val="1"/>
      <w:numFmt w:val="lowerLetter"/>
      <w:lvlText w:val="%5."/>
      <w:lvlJc w:val="left"/>
      <w:pPr>
        <w:ind w:left="3600" w:hanging="360"/>
      </w:pPr>
    </w:lvl>
    <w:lvl w:ilvl="5" w:tplc="12986343" w:tentative="1">
      <w:start w:val="1"/>
      <w:numFmt w:val="lowerRoman"/>
      <w:lvlText w:val="%6."/>
      <w:lvlJc w:val="right"/>
      <w:pPr>
        <w:ind w:left="4320" w:hanging="180"/>
      </w:pPr>
    </w:lvl>
    <w:lvl w:ilvl="6" w:tplc="12986343" w:tentative="1">
      <w:start w:val="1"/>
      <w:numFmt w:val="decimal"/>
      <w:lvlText w:val="%7."/>
      <w:lvlJc w:val="left"/>
      <w:pPr>
        <w:ind w:left="5040" w:hanging="360"/>
      </w:pPr>
    </w:lvl>
    <w:lvl w:ilvl="7" w:tplc="12986343" w:tentative="1">
      <w:start w:val="1"/>
      <w:numFmt w:val="lowerLetter"/>
      <w:lvlText w:val="%8."/>
      <w:lvlJc w:val="left"/>
      <w:pPr>
        <w:ind w:left="5760" w:hanging="360"/>
      </w:pPr>
    </w:lvl>
    <w:lvl w:ilvl="8" w:tplc="1298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1">
    <w:multiLevelType w:val="hybridMultilevel"/>
    <w:lvl w:ilvl="0" w:tplc="68044402">
      <w:start w:val="1"/>
      <w:numFmt w:val="decimal"/>
      <w:lvlText w:val="%1."/>
      <w:lvlJc w:val="left"/>
      <w:pPr>
        <w:ind w:left="720" w:hanging="360"/>
      </w:pPr>
    </w:lvl>
    <w:lvl w:ilvl="1" w:tplc="68044402" w:tentative="1">
      <w:start w:val="1"/>
      <w:numFmt w:val="lowerLetter"/>
      <w:lvlText w:val="%2."/>
      <w:lvlJc w:val="left"/>
      <w:pPr>
        <w:ind w:left="1440" w:hanging="360"/>
      </w:pPr>
    </w:lvl>
    <w:lvl w:ilvl="2" w:tplc="68044402" w:tentative="1">
      <w:start w:val="1"/>
      <w:numFmt w:val="lowerRoman"/>
      <w:lvlText w:val="%3."/>
      <w:lvlJc w:val="right"/>
      <w:pPr>
        <w:ind w:left="2160" w:hanging="180"/>
      </w:pPr>
    </w:lvl>
    <w:lvl w:ilvl="3" w:tplc="68044402" w:tentative="1">
      <w:start w:val="1"/>
      <w:numFmt w:val="decimal"/>
      <w:lvlText w:val="%4."/>
      <w:lvlJc w:val="left"/>
      <w:pPr>
        <w:ind w:left="2880" w:hanging="360"/>
      </w:pPr>
    </w:lvl>
    <w:lvl w:ilvl="4" w:tplc="68044402" w:tentative="1">
      <w:start w:val="1"/>
      <w:numFmt w:val="lowerLetter"/>
      <w:lvlText w:val="%5."/>
      <w:lvlJc w:val="left"/>
      <w:pPr>
        <w:ind w:left="3600" w:hanging="360"/>
      </w:pPr>
    </w:lvl>
    <w:lvl w:ilvl="5" w:tplc="68044402" w:tentative="1">
      <w:start w:val="1"/>
      <w:numFmt w:val="lowerRoman"/>
      <w:lvlText w:val="%6."/>
      <w:lvlJc w:val="right"/>
      <w:pPr>
        <w:ind w:left="4320" w:hanging="180"/>
      </w:pPr>
    </w:lvl>
    <w:lvl w:ilvl="6" w:tplc="68044402" w:tentative="1">
      <w:start w:val="1"/>
      <w:numFmt w:val="decimal"/>
      <w:lvlText w:val="%7."/>
      <w:lvlJc w:val="left"/>
      <w:pPr>
        <w:ind w:left="5040" w:hanging="360"/>
      </w:pPr>
    </w:lvl>
    <w:lvl w:ilvl="7" w:tplc="68044402" w:tentative="1">
      <w:start w:val="1"/>
      <w:numFmt w:val="lowerLetter"/>
      <w:lvlText w:val="%8."/>
      <w:lvlJc w:val="left"/>
      <w:pPr>
        <w:ind w:left="5760" w:hanging="360"/>
      </w:pPr>
    </w:lvl>
    <w:lvl w:ilvl="8" w:tplc="6804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0">
    <w:multiLevelType w:val="hybridMultilevel"/>
    <w:lvl w:ilvl="0" w:tplc="88889922">
      <w:start w:val="1"/>
      <w:numFmt w:val="decimal"/>
      <w:lvlText w:val="%1."/>
      <w:lvlJc w:val="left"/>
      <w:pPr>
        <w:ind w:left="720" w:hanging="360"/>
      </w:pPr>
    </w:lvl>
    <w:lvl w:ilvl="1" w:tplc="88889922" w:tentative="1">
      <w:start w:val="1"/>
      <w:numFmt w:val="lowerLetter"/>
      <w:lvlText w:val="%2."/>
      <w:lvlJc w:val="left"/>
      <w:pPr>
        <w:ind w:left="1440" w:hanging="360"/>
      </w:pPr>
    </w:lvl>
    <w:lvl w:ilvl="2" w:tplc="88889922" w:tentative="1">
      <w:start w:val="1"/>
      <w:numFmt w:val="lowerRoman"/>
      <w:lvlText w:val="%3."/>
      <w:lvlJc w:val="right"/>
      <w:pPr>
        <w:ind w:left="2160" w:hanging="180"/>
      </w:pPr>
    </w:lvl>
    <w:lvl w:ilvl="3" w:tplc="88889922" w:tentative="1">
      <w:start w:val="1"/>
      <w:numFmt w:val="decimal"/>
      <w:lvlText w:val="%4."/>
      <w:lvlJc w:val="left"/>
      <w:pPr>
        <w:ind w:left="2880" w:hanging="360"/>
      </w:pPr>
    </w:lvl>
    <w:lvl w:ilvl="4" w:tplc="88889922" w:tentative="1">
      <w:start w:val="1"/>
      <w:numFmt w:val="lowerLetter"/>
      <w:lvlText w:val="%5."/>
      <w:lvlJc w:val="left"/>
      <w:pPr>
        <w:ind w:left="3600" w:hanging="360"/>
      </w:pPr>
    </w:lvl>
    <w:lvl w:ilvl="5" w:tplc="88889922" w:tentative="1">
      <w:start w:val="1"/>
      <w:numFmt w:val="lowerRoman"/>
      <w:lvlText w:val="%6."/>
      <w:lvlJc w:val="right"/>
      <w:pPr>
        <w:ind w:left="4320" w:hanging="180"/>
      </w:pPr>
    </w:lvl>
    <w:lvl w:ilvl="6" w:tplc="88889922" w:tentative="1">
      <w:start w:val="1"/>
      <w:numFmt w:val="decimal"/>
      <w:lvlText w:val="%7."/>
      <w:lvlJc w:val="left"/>
      <w:pPr>
        <w:ind w:left="5040" w:hanging="360"/>
      </w:pPr>
    </w:lvl>
    <w:lvl w:ilvl="7" w:tplc="88889922" w:tentative="1">
      <w:start w:val="1"/>
      <w:numFmt w:val="lowerLetter"/>
      <w:lvlText w:val="%8."/>
      <w:lvlJc w:val="left"/>
      <w:pPr>
        <w:ind w:left="5760" w:hanging="360"/>
      </w:pPr>
    </w:lvl>
    <w:lvl w:ilvl="8" w:tplc="8888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9">
    <w:multiLevelType w:val="hybridMultilevel"/>
    <w:lvl w:ilvl="0" w:tplc="48462111">
      <w:start w:val="1"/>
      <w:numFmt w:val="decimal"/>
      <w:lvlText w:val="%1."/>
      <w:lvlJc w:val="left"/>
      <w:pPr>
        <w:ind w:left="720" w:hanging="360"/>
      </w:pPr>
    </w:lvl>
    <w:lvl w:ilvl="1" w:tplc="48462111" w:tentative="1">
      <w:start w:val="1"/>
      <w:numFmt w:val="lowerLetter"/>
      <w:lvlText w:val="%2."/>
      <w:lvlJc w:val="left"/>
      <w:pPr>
        <w:ind w:left="1440" w:hanging="360"/>
      </w:pPr>
    </w:lvl>
    <w:lvl w:ilvl="2" w:tplc="48462111" w:tentative="1">
      <w:start w:val="1"/>
      <w:numFmt w:val="lowerRoman"/>
      <w:lvlText w:val="%3."/>
      <w:lvlJc w:val="right"/>
      <w:pPr>
        <w:ind w:left="2160" w:hanging="180"/>
      </w:pPr>
    </w:lvl>
    <w:lvl w:ilvl="3" w:tplc="48462111" w:tentative="1">
      <w:start w:val="1"/>
      <w:numFmt w:val="decimal"/>
      <w:lvlText w:val="%4."/>
      <w:lvlJc w:val="left"/>
      <w:pPr>
        <w:ind w:left="2880" w:hanging="360"/>
      </w:pPr>
    </w:lvl>
    <w:lvl w:ilvl="4" w:tplc="48462111" w:tentative="1">
      <w:start w:val="1"/>
      <w:numFmt w:val="lowerLetter"/>
      <w:lvlText w:val="%5."/>
      <w:lvlJc w:val="left"/>
      <w:pPr>
        <w:ind w:left="3600" w:hanging="360"/>
      </w:pPr>
    </w:lvl>
    <w:lvl w:ilvl="5" w:tplc="48462111" w:tentative="1">
      <w:start w:val="1"/>
      <w:numFmt w:val="lowerRoman"/>
      <w:lvlText w:val="%6."/>
      <w:lvlJc w:val="right"/>
      <w:pPr>
        <w:ind w:left="4320" w:hanging="180"/>
      </w:pPr>
    </w:lvl>
    <w:lvl w:ilvl="6" w:tplc="48462111" w:tentative="1">
      <w:start w:val="1"/>
      <w:numFmt w:val="decimal"/>
      <w:lvlText w:val="%7."/>
      <w:lvlJc w:val="left"/>
      <w:pPr>
        <w:ind w:left="5040" w:hanging="360"/>
      </w:pPr>
    </w:lvl>
    <w:lvl w:ilvl="7" w:tplc="48462111" w:tentative="1">
      <w:start w:val="1"/>
      <w:numFmt w:val="lowerLetter"/>
      <w:lvlText w:val="%8."/>
      <w:lvlJc w:val="left"/>
      <w:pPr>
        <w:ind w:left="5760" w:hanging="360"/>
      </w:pPr>
    </w:lvl>
    <w:lvl w:ilvl="8" w:tplc="48462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8">
    <w:multiLevelType w:val="hybridMultilevel"/>
    <w:lvl w:ilvl="0" w:tplc="16671858">
      <w:start w:val="1"/>
      <w:numFmt w:val="decimal"/>
      <w:lvlText w:val="%1."/>
      <w:lvlJc w:val="left"/>
      <w:pPr>
        <w:ind w:left="720" w:hanging="360"/>
      </w:pPr>
    </w:lvl>
    <w:lvl w:ilvl="1" w:tplc="16671858" w:tentative="1">
      <w:start w:val="1"/>
      <w:numFmt w:val="lowerLetter"/>
      <w:lvlText w:val="%2."/>
      <w:lvlJc w:val="left"/>
      <w:pPr>
        <w:ind w:left="1440" w:hanging="360"/>
      </w:pPr>
    </w:lvl>
    <w:lvl w:ilvl="2" w:tplc="16671858" w:tentative="1">
      <w:start w:val="1"/>
      <w:numFmt w:val="lowerRoman"/>
      <w:lvlText w:val="%3."/>
      <w:lvlJc w:val="right"/>
      <w:pPr>
        <w:ind w:left="2160" w:hanging="180"/>
      </w:pPr>
    </w:lvl>
    <w:lvl w:ilvl="3" w:tplc="16671858" w:tentative="1">
      <w:start w:val="1"/>
      <w:numFmt w:val="decimal"/>
      <w:lvlText w:val="%4."/>
      <w:lvlJc w:val="left"/>
      <w:pPr>
        <w:ind w:left="2880" w:hanging="360"/>
      </w:pPr>
    </w:lvl>
    <w:lvl w:ilvl="4" w:tplc="16671858" w:tentative="1">
      <w:start w:val="1"/>
      <w:numFmt w:val="lowerLetter"/>
      <w:lvlText w:val="%5."/>
      <w:lvlJc w:val="left"/>
      <w:pPr>
        <w:ind w:left="3600" w:hanging="360"/>
      </w:pPr>
    </w:lvl>
    <w:lvl w:ilvl="5" w:tplc="16671858" w:tentative="1">
      <w:start w:val="1"/>
      <w:numFmt w:val="lowerRoman"/>
      <w:lvlText w:val="%6."/>
      <w:lvlJc w:val="right"/>
      <w:pPr>
        <w:ind w:left="4320" w:hanging="180"/>
      </w:pPr>
    </w:lvl>
    <w:lvl w:ilvl="6" w:tplc="16671858" w:tentative="1">
      <w:start w:val="1"/>
      <w:numFmt w:val="decimal"/>
      <w:lvlText w:val="%7."/>
      <w:lvlJc w:val="left"/>
      <w:pPr>
        <w:ind w:left="5040" w:hanging="360"/>
      </w:pPr>
    </w:lvl>
    <w:lvl w:ilvl="7" w:tplc="16671858" w:tentative="1">
      <w:start w:val="1"/>
      <w:numFmt w:val="lowerLetter"/>
      <w:lvlText w:val="%8."/>
      <w:lvlJc w:val="left"/>
      <w:pPr>
        <w:ind w:left="5760" w:hanging="360"/>
      </w:pPr>
    </w:lvl>
    <w:lvl w:ilvl="8" w:tplc="1667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7">
    <w:multiLevelType w:val="hybridMultilevel"/>
    <w:lvl w:ilvl="0" w:tplc="61932472">
      <w:start w:val="1"/>
      <w:numFmt w:val="decimal"/>
      <w:lvlText w:val="%1."/>
      <w:lvlJc w:val="left"/>
      <w:pPr>
        <w:ind w:left="720" w:hanging="360"/>
      </w:pPr>
    </w:lvl>
    <w:lvl w:ilvl="1" w:tplc="61932472" w:tentative="1">
      <w:start w:val="1"/>
      <w:numFmt w:val="lowerLetter"/>
      <w:lvlText w:val="%2."/>
      <w:lvlJc w:val="left"/>
      <w:pPr>
        <w:ind w:left="1440" w:hanging="360"/>
      </w:pPr>
    </w:lvl>
    <w:lvl w:ilvl="2" w:tplc="61932472" w:tentative="1">
      <w:start w:val="1"/>
      <w:numFmt w:val="lowerRoman"/>
      <w:lvlText w:val="%3."/>
      <w:lvlJc w:val="right"/>
      <w:pPr>
        <w:ind w:left="2160" w:hanging="180"/>
      </w:pPr>
    </w:lvl>
    <w:lvl w:ilvl="3" w:tplc="61932472" w:tentative="1">
      <w:start w:val="1"/>
      <w:numFmt w:val="decimal"/>
      <w:lvlText w:val="%4."/>
      <w:lvlJc w:val="left"/>
      <w:pPr>
        <w:ind w:left="2880" w:hanging="360"/>
      </w:pPr>
    </w:lvl>
    <w:lvl w:ilvl="4" w:tplc="61932472" w:tentative="1">
      <w:start w:val="1"/>
      <w:numFmt w:val="lowerLetter"/>
      <w:lvlText w:val="%5."/>
      <w:lvlJc w:val="left"/>
      <w:pPr>
        <w:ind w:left="3600" w:hanging="360"/>
      </w:pPr>
    </w:lvl>
    <w:lvl w:ilvl="5" w:tplc="61932472" w:tentative="1">
      <w:start w:val="1"/>
      <w:numFmt w:val="lowerRoman"/>
      <w:lvlText w:val="%6."/>
      <w:lvlJc w:val="right"/>
      <w:pPr>
        <w:ind w:left="4320" w:hanging="180"/>
      </w:pPr>
    </w:lvl>
    <w:lvl w:ilvl="6" w:tplc="61932472" w:tentative="1">
      <w:start w:val="1"/>
      <w:numFmt w:val="decimal"/>
      <w:lvlText w:val="%7."/>
      <w:lvlJc w:val="left"/>
      <w:pPr>
        <w:ind w:left="5040" w:hanging="360"/>
      </w:pPr>
    </w:lvl>
    <w:lvl w:ilvl="7" w:tplc="61932472" w:tentative="1">
      <w:start w:val="1"/>
      <w:numFmt w:val="lowerLetter"/>
      <w:lvlText w:val="%8."/>
      <w:lvlJc w:val="left"/>
      <w:pPr>
        <w:ind w:left="5760" w:hanging="360"/>
      </w:pPr>
    </w:lvl>
    <w:lvl w:ilvl="8" w:tplc="6193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6">
    <w:multiLevelType w:val="hybridMultilevel"/>
    <w:lvl w:ilvl="0" w:tplc="19163873">
      <w:start w:val="1"/>
      <w:numFmt w:val="decimal"/>
      <w:lvlText w:val="%1."/>
      <w:lvlJc w:val="left"/>
      <w:pPr>
        <w:ind w:left="720" w:hanging="360"/>
      </w:pPr>
    </w:lvl>
    <w:lvl w:ilvl="1" w:tplc="19163873" w:tentative="1">
      <w:start w:val="1"/>
      <w:numFmt w:val="lowerLetter"/>
      <w:lvlText w:val="%2."/>
      <w:lvlJc w:val="left"/>
      <w:pPr>
        <w:ind w:left="1440" w:hanging="360"/>
      </w:pPr>
    </w:lvl>
    <w:lvl w:ilvl="2" w:tplc="19163873" w:tentative="1">
      <w:start w:val="1"/>
      <w:numFmt w:val="lowerRoman"/>
      <w:lvlText w:val="%3."/>
      <w:lvlJc w:val="right"/>
      <w:pPr>
        <w:ind w:left="2160" w:hanging="180"/>
      </w:pPr>
    </w:lvl>
    <w:lvl w:ilvl="3" w:tplc="19163873" w:tentative="1">
      <w:start w:val="1"/>
      <w:numFmt w:val="decimal"/>
      <w:lvlText w:val="%4."/>
      <w:lvlJc w:val="left"/>
      <w:pPr>
        <w:ind w:left="2880" w:hanging="360"/>
      </w:pPr>
    </w:lvl>
    <w:lvl w:ilvl="4" w:tplc="19163873" w:tentative="1">
      <w:start w:val="1"/>
      <w:numFmt w:val="lowerLetter"/>
      <w:lvlText w:val="%5."/>
      <w:lvlJc w:val="left"/>
      <w:pPr>
        <w:ind w:left="3600" w:hanging="360"/>
      </w:pPr>
    </w:lvl>
    <w:lvl w:ilvl="5" w:tplc="19163873" w:tentative="1">
      <w:start w:val="1"/>
      <w:numFmt w:val="lowerRoman"/>
      <w:lvlText w:val="%6."/>
      <w:lvlJc w:val="right"/>
      <w:pPr>
        <w:ind w:left="4320" w:hanging="180"/>
      </w:pPr>
    </w:lvl>
    <w:lvl w:ilvl="6" w:tplc="19163873" w:tentative="1">
      <w:start w:val="1"/>
      <w:numFmt w:val="decimal"/>
      <w:lvlText w:val="%7."/>
      <w:lvlJc w:val="left"/>
      <w:pPr>
        <w:ind w:left="5040" w:hanging="360"/>
      </w:pPr>
    </w:lvl>
    <w:lvl w:ilvl="7" w:tplc="19163873" w:tentative="1">
      <w:start w:val="1"/>
      <w:numFmt w:val="lowerLetter"/>
      <w:lvlText w:val="%8."/>
      <w:lvlJc w:val="left"/>
      <w:pPr>
        <w:ind w:left="5760" w:hanging="360"/>
      </w:pPr>
    </w:lvl>
    <w:lvl w:ilvl="8" w:tplc="1916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5">
    <w:multiLevelType w:val="hybridMultilevel"/>
    <w:lvl w:ilvl="0" w:tplc="10488981">
      <w:start w:val="1"/>
      <w:numFmt w:val="decimal"/>
      <w:lvlText w:val="%1."/>
      <w:lvlJc w:val="left"/>
      <w:pPr>
        <w:ind w:left="720" w:hanging="360"/>
      </w:pPr>
    </w:lvl>
    <w:lvl w:ilvl="1" w:tplc="10488981" w:tentative="1">
      <w:start w:val="1"/>
      <w:numFmt w:val="lowerLetter"/>
      <w:lvlText w:val="%2."/>
      <w:lvlJc w:val="left"/>
      <w:pPr>
        <w:ind w:left="1440" w:hanging="360"/>
      </w:pPr>
    </w:lvl>
    <w:lvl w:ilvl="2" w:tplc="10488981" w:tentative="1">
      <w:start w:val="1"/>
      <w:numFmt w:val="lowerRoman"/>
      <w:lvlText w:val="%3."/>
      <w:lvlJc w:val="right"/>
      <w:pPr>
        <w:ind w:left="2160" w:hanging="180"/>
      </w:pPr>
    </w:lvl>
    <w:lvl w:ilvl="3" w:tplc="10488981" w:tentative="1">
      <w:start w:val="1"/>
      <w:numFmt w:val="decimal"/>
      <w:lvlText w:val="%4."/>
      <w:lvlJc w:val="left"/>
      <w:pPr>
        <w:ind w:left="2880" w:hanging="360"/>
      </w:pPr>
    </w:lvl>
    <w:lvl w:ilvl="4" w:tplc="10488981" w:tentative="1">
      <w:start w:val="1"/>
      <w:numFmt w:val="lowerLetter"/>
      <w:lvlText w:val="%5."/>
      <w:lvlJc w:val="left"/>
      <w:pPr>
        <w:ind w:left="3600" w:hanging="360"/>
      </w:pPr>
    </w:lvl>
    <w:lvl w:ilvl="5" w:tplc="10488981" w:tentative="1">
      <w:start w:val="1"/>
      <w:numFmt w:val="lowerRoman"/>
      <w:lvlText w:val="%6."/>
      <w:lvlJc w:val="right"/>
      <w:pPr>
        <w:ind w:left="4320" w:hanging="180"/>
      </w:pPr>
    </w:lvl>
    <w:lvl w:ilvl="6" w:tplc="10488981" w:tentative="1">
      <w:start w:val="1"/>
      <w:numFmt w:val="decimal"/>
      <w:lvlText w:val="%7."/>
      <w:lvlJc w:val="left"/>
      <w:pPr>
        <w:ind w:left="5040" w:hanging="360"/>
      </w:pPr>
    </w:lvl>
    <w:lvl w:ilvl="7" w:tplc="10488981" w:tentative="1">
      <w:start w:val="1"/>
      <w:numFmt w:val="lowerLetter"/>
      <w:lvlText w:val="%8."/>
      <w:lvlJc w:val="left"/>
      <w:pPr>
        <w:ind w:left="5760" w:hanging="360"/>
      </w:pPr>
    </w:lvl>
    <w:lvl w:ilvl="8" w:tplc="1048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4">
    <w:multiLevelType w:val="hybridMultilevel"/>
    <w:lvl w:ilvl="0" w:tplc="68657702">
      <w:start w:val="1"/>
      <w:numFmt w:val="decimal"/>
      <w:lvlText w:val="%1."/>
      <w:lvlJc w:val="left"/>
      <w:pPr>
        <w:ind w:left="720" w:hanging="360"/>
      </w:pPr>
    </w:lvl>
    <w:lvl w:ilvl="1" w:tplc="68657702" w:tentative="1">
      <w:start w:val="1"/>
      <w:numFmt w:val="lowerLetter"/>
      <w:lvlText w:val="%2."/>
      <w:lvlJc w:val="left"/>
      <w:pPr>
        <w:ind w:left="1440" w:hanging="360"/>
      </w:pPr>
    </w:lvl>
    <w:lvl w:ilvl="2" w:tplc="68657702" w:tentative="1">
      <w:start w:val="1"/>
      <w:numFmt w:val="lowerRoman"/>
      <w:lvlText w:val="%3."/>
      <w:lvlJc w:val="right"/>
      <w:pPr>
        <w:ind w:left="2160" w:hanging="180"/>
      </w:pPr>
    </w:lvl>
    <w:lvl w:ilvl="3" w:tplc="68657702" w:tentative="1">
      <w:start w:val="1"/>
      <w:numFmt w:val="decimal"/>
      <w:lvlText w:val="%4."/>
      <w:lvlJc w:val="left"/>
      <w:pPr>
        <w:ind w:left="2880" w:hanging="360"/>
      </w:pPr>
    </w:lvl>
    <w:lvl w:ilvl="4" w:tplc="68657702" w:tentative="1">
      <w:start w:val="1"/>
      <w:numFmt w:val="lowerLetter"/>
      <w:lvlText w:val="%5."/>
      <w:lvlJc w:val="left"/>
      <w:pPr>
        <w:ind w:left="3600" w:hanging="360"/>
      </w:pPr>
    </w:lvl>
    <w:lvl w:ilvl="5" w:tplc="68657702" w:tentative="1">
      <w:start w:val="1"/>
      <w:numFmt w:val="lowerRoman"/>
      <w:lvlText w:val="%6."/>
      <w:lvlJc w:val="right"/>
      <w:pPr>
        <w:ind w:left="4320" w:hanging="180"/>
      </w:pPr>
    </w:lvl>
    <w:lvl w:ilvl="6" w:tplc="68657702" w:tentative="1">
      <w:start w:val="1"/>
      <w:numFmt w:val="decimal"/>
      <w:lvlText w:val="%7."/>
      <w:lvlJc w:val="left"/>
      <w:pPr>
        <w:ind w:left="5040" w:hanging="360"/>
      </w:pPr>
    </w:lvl>
    <w:lvl w:ilvl="7" w:tplc="68657702" w:tentative="1">
      <w:start w:val="1"/>
      <w:numFmt w:val="lowerLetter"/>
      <w:lvlText w:val="%8."/>
      <w:lvlJc w:val="left"/>
      <w:pPr>
        <w:ind w:left="5760" w:hanging="360"/>
      </w:pPr>
    </w:lvl>
    <w:lvl w:ilvl="8" w:tplc="6865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3">
    <w:multiLevelType w:val="hybridMultilevel"/>
    <w:lvl w:ilvl="0" w:tplc="35291618">
      <w:start w:val="1"/>
      <w:numFmt w:val="decimal"/>
      <w:lvlText w:val="%1."/>
      <w:lvlJc w:val="left"/>
      <w:pPr>
        <w:ind w:left="720" w:hanging="360"/>
      </w:pPr>
    </w:lvl>
    <w:lvl w:ilvl="1" w:tplc="35291618" w:tentative="1">
      <w:start w:val="1"/>
      <w:numFmt w:val="lowerLetter"/>
      <w:lvlText w:val="%2."/>
      <w:lvlJc w:val="left"/>
      <w:pPr>
        <w:ind w:left="1440" w:hanging="360"/>
      </w:pPr>
    </w:lvl>
    <w:lvl w:ilvl="2" w:tplc="35291618" w:tentative="1">
      <w:start w:val="1"/>
      <w:numFmt w:val="lowerRoman"/>
      <w:lvlText w:val="%3."/>
      <w:lvlJc w:val="right"/>
      <w:pPr>
        <w:ind w:left="2160" w:hanging="180"/>
      </w:pPr>
    </w:lvl>
    <w:lvl w:ilvl="3" w:tplc="35291618" w:tentative="1">
      <w:start w:val="1"/>
      <w:numFmt w:val="decimal"/>
      <w:lvlText w:val="%4."/>
      <w:lvlJc w:val="left"/>
      <w:pPr>
        <w:ind w:left="2880" w:hanging="360"/>
      </w:pPr>
    </w:lvl>
    <w:lvl w:ilvl="4" w:tplc="35291618" w:tentative="1">
      <w:start w:val="1"/>
      <w:numFmt w:val="lowerLetter"/>
      <w:lvlText w:val="%5."/>
      <w:lvlJc w:val="left"/>
      <w:pPr>
        <w:ind w:left="3600" w:hanging="360"/>
      </w:pPr>
    </w:lvl>
    <w:lvl w:ilvl="5" w:tplc="35291618" w:tentative="1">
      <w:start w:val="1"/>
      <w:numFmt w:val="lowerRoman"/>
      <w:lvlText w:val="%6."/>
      <w:lvlJc w:val="right"/>
      <w:pPr>
        <w:ind w:left="4320" w:hanging="180"/>
      </w:pPr>
    </w:lvl>
    <w:lvl w:ilvl="6" w:tplc="35291618" w:tentative="1">
      <w:start w:val="1"/>
      <w:numFmt w:val="decimal"/>
      <w:lvlText w:val="%7."/>
      <w:lvlJc w:val="left"/>
      <w:pPr>
        <w:ind w:left="5040" w:hanging="360"/>
      </w:pPr>
    </w:lvl>
    <w:lvl w:ilvl="7" w:tplc="35291618" w:tentative="1">
      <w:start w:val="1"/>
      <w:numFmt w:val="lowerLetter"/>
      <w:lvlText w:val="%8."/>
      <w:lvlJc w:val="left"/>
      <w:pPr>
        <w:ind w:left="5760" w:hanging="360"/>
      </w:pPr>
    </w:lvl>
    <w:lvl w:ilvl="8" w:tplc="3529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2">
    <w:multiLevelType w:val="hybridMultilevel"/>
    <w:lvl w:ilvl="0" w:tplc="63390062">
      <w:start w:val="1"/>
      <w:numFmt w:val="decimal"/>
      <w:lvlText w:val="%1."/>
      <w:lvlJc w:val="left"/>
      <w:pPr>
        <w:ind w:left="720" w:hanging="360"/>
      </w:pPr>
    </w:lvl>
    <w:lvl w:ilvl="1" w:tplc="63390062" w:tentative="1">
      <w:start w:val="1"/>
      <w:numFmt w:val="lowerLetter"/>
      <w:lvlText w:val="%2."/>
      <w:lvlJc w:val="left"/>
      <w:pPr>
        <w:ind w:left="1440" w:hanging="360"/>
      </w:pPr>
    </w:lvl>
    <w:lvl w:ilvl="2" w:tplc="63390062" w:tentative="1">
      <w:start w:val="1"/>
      <w:numFmt w:val="lowerRoman"/>
      <w:lvlText w:val="%3."/>
      <w:lvlJc w:val="right"/>
      <w:pPr>
        <w:ind w:left="2160" w:hanging="180"/>
      </w:pPr>
    </w:lvl>
    <w:lvl w:ilvl="3" w:tplc="63390062" w:tentative="1">
      <w:start w:val="1"/>
      <w:numFmt w:val="decimal"/>
      <w:lvlText w:val="%4."/>
      <w:lvlJc w:val="left"/>
      <w:pPr>
        <w:ind w:left="2880" w:hanging="360"/>
      </w:pPr>
    </w:lvl>
    <w:lvl w:ilvl="4" w:tplc="63390062" w:tentative="1">
      <w:start w:val="1"/>
      <w:numFmt w:val="lowerLetter"/>
      <w:lvlText w:val="%5."/>
      <w:lvlJc w:val="left"/>
      <w:pPr>
        <w:ind w:left="3600" w:hanging="360"/>
      </w:pPr>
    </w:lvl>
    <w:lvl w:ilvl="5" w:tplc="63390062" w:tentative="1">
      <w:start w:val="1"/>
      <w:numFmt w:val="lowerRoman"/>
      <w:lvlText w:val="%6."/>
      <w:lvlJc w:val="right"/>
      <w:pPr>
        <w:ind w:left="4320" w:hanging="180"/>
      </w:pPr>
    </w:lvl>
    <w:lvl w:ilvl="6" w:tplc="63390062" w:tentative="1">
      <w:start w:val="1"/>
      <w:numFmt w:val="decimal"/>
      <w:lvlText w:val="%7."/>
      <w:lvlJc w:val="left"/>
      <w:pPr>
        <w:ind w:left="5040" w:hanging="360"/>
      </w:pPr>
    </w:lvl>
    <w:lvl w:ilvl="7" w:tplc="63390062" w:tentative="1">
      <w:start w:val="1"/>
      <w:numFmt w:val="lowerLetter"/>
      <w:lvlText w:val="%8."/>
      <w:lvlJc w:val="left"/>
      <w:pPr>
        <w:ind w:left="5760" w:hanging="360"/>
      </w:pPr>
    </w:lvl>
    <w:lvl w:ilvl="8" w:tplc="6339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1">
    <w:multiLevelType w:val="hybridMultilevel"/>
    <w:lvl w:ilvl="0" w:tplc="90644601">
      <w:start w:val="1"/>
      <w:numFmt w:val="decimal"/>
      <w:lvlText w:val="%1."/>
      <w:lvlJc w:val="left"/>
      <w:pPr>
        <w:ind w:left="720" w:hanging="360"/>
      </w:pPr>
    </w:lvl>
    <w:lvl w:ilvl="1" w:tplc="90644601" w:tentative="1">
      <w:start w:val="1"/>
      <w:numFmt w:val="lowerLetter"/>
      <w:lvlText w:val="%2."/>
      <w:lvlJc w:val="left"/>
      <w:pPr>
        <w:ind w:left="1440" w:hanging="360"/>
      </w:pPr>
    </w:lvl>
    <w:lvl w:ilvl="2" w:tplc="90644601" w:tentative="1">
      <w:start w:val="1"/>
      <w:numFmt w:val="lowerRoman"/>
      <w:lvlText w:val="%3."/>
      <w:lvlJc w:val="right"/>
      <w:pPr>
        <w:ind w:left="2160" w:hanging="180"/>
      </w:pPr>
    </w:lvl>
    <w:lvl w:ilvl="3" w:tplc="90644601" w:tentative="1">
      <w:start w:val="1"/>
      <w:numFmt w:val="decimal"/>
      <w:lvlText w:val="%4."/>
      <w:lvlJc w:val="left"/>
      <w:pPr>
        <w:ind w:left="2880" w:hanging="360"/>
      </w:pPr>
    </w:lvl>
    <w:lvl w:ilvl="4" w:tplc="90644601" w:tentative="1">
      <w:start w:val="1"/>
      <w:numFmt w:val="lowerLetter"/>
      <w:lvlText w:val="%5."/>
      <w:lvlJc w:val="left"/>
      <w:pPr>
        <w:ind w:left="3600" w:hanging="360"/>
      </w:pPr>
    </w:lvl>
    <w:lvl w:ilvl="5" w:tplc="90644601" w:tentative="1">
      <w:start w:val="1"/>
      <w:numFmt w:val="lowerRoman"/>
      <w:lvlText w:val="%6."/>
      <w:lvlJc w:val="right"/>
      <w:pPr>
        <w:ind w:left="4320" w:hanging="180"/>
      </w:pPr>
    </w:lvl>
    <w:lvl w:ilvl="6" w:tplc="90644601" w:tentative="1">
      <w:start w:val="1"/>
      <w:numFmt w:val="decimal"/>
      <w:lvlText w:val="%7."/>
      <w:lvlJc w:val="left"/>
      <w:pPr>
        <w:ind w:left="5040" w:hanging="360"/>
      </w:pPr>
    </w:lvl>
    <w:lvl w:ilvl="7" w:tplc="90644601" w:tentative="1">
      <w:start w:val="1"/>
      <w:numFmt w:val="lowerLetter"/>
      <w:lvlText w:val="%8."/>
      <w:lvlJc w:val="left"/>
      <w:pPr>
        <w:ind w:left="5760" w:hanging="360"/>
      </w:pPr>
    </w:lvl>
    <w:lvl w:ilvl="8" w:tplc="9064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0">
    <w:multiLevelType w:val="hybridMultilevel"/>
    <w:lvl w:ilvl="0" w:tplc="97229902">
      <w:start w:val="1"/>
      <w:numFmt w:val="decimal"/>
      <w:lvlText w:val="%1."/>
      <w:lvlJc w:val="left"/>
      <w:pPr>
        <w:ind w:left="720" w:hanging="360"/>
      </w:pPr>
    </w:lvl>
    <w:lvl w:ilvl="1" w:tplc="97229902" w:tentative="1">
      <w:start w:val="1"/>
      <w:numFmt w:val="lowerLetter"/>
      <w:lvlText w:val="%2."/>
      <w:lvlJc w:val="left"/>
      <w:pPr>
        <w:ind w:left="1440" w:hanging="360"/>
      </w:pPr>
    </w:lvl>
    <w:lvl w:ilvl="2" w:tplc="97229902" w:tentative="1">
      <w:start w:val="1"/>
      <w:numFmt w:val="lowerRoman"/>
      <w:lvlText w:val="%3."/>
      <w:lvlJc w:val="right"/>
      <w:pPr>
        <w:ind w:left="2160" w:hanging="180"/>
      </w:pPr>
    </w:lvl>
    <w:lvl w:ilvl="3" w:tplc="97229902" w:tentative="1">
      <w:start w:val="1"/>
      <w:numFmt w:val="decimal"/>
      <w:lvlText w:val="%4."/>
      <w:lvlJc w:val="left"/>
      <w:pPr>
        <w:ind w:left="2880" w:hanging="360"/>
      </w:pPr>
    </w:lvl>
    <w:lvl w:ilvl="4" w:tplc="97229902" w:tentative="1">
      <w:start w:val="1"/>
      <w:numFmt w:val="lowerLetter"/>
      <w:lvlText w:val="%5."/>
      <w:lvlJc w:val="left"/>
      <w:pPr>
        <w:ind w:left="3600" w:hanging="360"/>
      </w:pPr>
    </w:lvl>
    <w:lvl w:ilvl="5" w:tplc="97229902" w:tentative="1">
      <w:start w:val="1"/>
      <w:numFmt w:val="lowerRoman"/>
      <w:lvlText w:val="%6."/>
      <w:lvlJc w:val="right"/>
      <w:pPr>
        <w:ind w:left="4320" w:hanging="180"/>
      </w:pPr>
    </w:lvl>
    <w:lvl w:ilvl="6" w:tplc="97229902" w:tentative="1">
      <w:start w:val="1"/>
      <w:numFmt w:val="decimal"/>
      <w:lvlText w:val="%7."/>
      <w:lvlJc w:val="left"/>
      <w:pPr>
        <w:ind w:left="5040" w:hanging="360"/>
      </w:pPr>
    </w:lvl>
    <w:lvl w:ilvl="7" w:tplc="97229902" w:tentative="1">
      <w:start w:val="1"/>
      <w:numFmt w:val="lowerLetter"/>
      <w:lvlText w:val="%8."/>
      <w:lvlJc w:val="left"/>
      <w:pPr>
        <w:ind w:left="5760" w:hanging="360"/>
      </w:pPr>
    </w:lvl>
    <w:lvl w:ilvl="8" w:tplc="9722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9">
    <w:multiLevelType w:val="hybridMultilevel"/>
    <w:lvl w:ilvl="0" w:tplc="79983062">
      <w:start w:val="1"/>
      <w:numFmt w:val="decimal"/>
      <w:lvlText w:val="%1."/>
      <w:lvlJc w:val="left"/>
      <w:pPr>
        <w:ind w:left="720" w:hanging="360"/>
      </w:pPr>
    </w:lvl>
    <w:lvl w:ilvl="1" w:tplc="79983062" w:tentative="1">
      <w:start w:val="1"/>
      <w:numFmt w:val="lowerLetter"/>
      <w:lvlText w:val="%2."/>
      <w:lvlJc w:val="left"/>
      <w:pPr>
        <w:ind w:left="1440" w:hanging="360"/>
      </w:pPr>
    </w:lvl>
    <w:lvl w:ilvl="2" w:tplc="79983062" w:tentative="1">
      <w:start w:val="1"/>
      <w:numFmt w:val="lowerRoman"/>
      <w:lvlText w:val="%3."/>
      <w:lvlJc w:val="right"/>
      <w:pPr>
        <w:ind w:left="2160" w:hanging="180"/>
      </w:pPr>
    </w:lvl>
    <w:lvl w:ilvl="3" w:tplc="79983062" w:tentative="1">
      <w:start w:val="1"/>
      <w:numFmt w:val="decimal"/>
      <w:lvlText w:val="%4."/>
      <w:lvlJc w:val="left"/>
      <w:pPr>
        <w:ind w:left="2880" w:hanging="360"/>
      </w:pPr>
    </w:lvl>
    <w:lvl w:ilvl="4" w:tplc="79983062" w:tentative="1">
      <w:start w:val="1"/>
      <w:numFmt w:val="lowerLetter"/>
      <w:lvlText w:val="%5."/>
      <w:lvlJc w:val="left"/>
      <w:pPr>
        <w:ind w:left="3600" w:hanging="360"/>
      </w:pPr>
    </w:lvl>
    <w:lvl w:ilvl="5" w:tplc="79983062" w:tentative="1">
      <w:start w:val="1"/>
      <w:numFmt w:val="lowerRoman"/>
      <w:lvlText w:val="%6."/>
      <w:lvlJc w:val="right"/>
      <w:pPr>
        <w:ind w:left="4320" w:hanging="180"/>
      </w:pPr>
    </w:lvl>
    <w:lvl w:ilvl="6" w:tplc="79983062" w:tentative="1">
      <w:start w:val="1"/>
      <w:numFmt w:val="decimal"/>
      <w:lvlText w:val="%7."/>
      <w:lvlJc w:val="left"/>
      <w:pPr>
        <w:ind w:left="5040" w:hanging="360"/>
      </w:pPr>
    </w:lvl>
    <w:lvl w:ilvl="7" w:tplc="79983062" w:tentative="1">
      <w:start w:val="1"/>
      <w:numFmt w:val="lowerLetter"/>
      <w:lvlText w:val="%8."/>
      <w:lvlJc w:val="left"/>
      <w:pPr>
        <w:ind w:left="5760" w:hanging="360"/>
      </w:pPr>
    </w:lvl>
    <w:lvl w:ilvl="8" w:tplc="7998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8">
    <w:multiLevelType w:val="hybridMultilevel"/>
    <w:lvl w:ilvl="0" w:tplc="24089680">
      <w:start w:val="1"/>
      <w:numFmt w:val="decimal"/>
      <w:lvlText w:val="%1."/>
      <w:lvlJc w:val="left"/>
      <w:pPr>
        <w:ind w:left="720" w:hanging="360"/>
      </w:pPr>
    </w:lvl>
    <w:lvl w:ilvl="1" w:tplc="24089680" w:tentative="1">
      <w:start w:val="1"/>
      <w:numFmt w:val="lowerLetter"/>
      <w:lvlText w:val="%2."/>
      <w:lvlJc w:val="left"/>
      <w:pPr>
        <w:ind w:left="1440" w:hanging="360"/>
      </w:pPr>
    </w:lvl>
    <w:lvl w:ilvl="2" w:tplc="24089680" w:tentative="1">
      <w:start w:val="1"/>
      <w:numFmt w:val="lowerRoman"/>
      <w:lvlText w:val="%3."/>
      <w:lvlJc w:val="right"/>
      <w:pPr>
        <w:ind w:left="2160" w:hanging="180"/>
      </w:pPr>
    </w:lvl>
    <w:lvl w:ilvl="3" w:tplc="24089680" w:tentative="1">
      <w:start w:val="1"/>
      <w:numFmt w:val="decimal"/>
      <w:lvlText w:val="%4."/>
      <w:lvlJc w:val="left"/>
      <w:pPr>
        <w:ind w:left="2880" w:hanging="360"/>
      </w:pPr>
    </w:lvl>
    <w:lvl w:ilvl="4" w:tplc="24089680" w:tentative="1">
      <w:start w:val="1"/>
      <w:numFmt w:val="lowerLetter"/>
      <w:lvlText w:val="%5."/>
      <w:lvlJc w:val="left"/>
      <w:pPr>
        <w:ind w:left="3600" w:hanging="360"/>
      </w:pPr>
    </w:lvl>
    <w:lvl w:ilvl="5" w:tplc="24089680" w:tentative="1">
      <w:start w:val="1"/>
      <w:numFmt w:val="lowerRoman"/>
      <w:lvlText w:val="%6."/>
      <w:lvlJc w:val="right"/>
      <w:pPr>
        <w:ind w:left="4320" w:hanging="180"/>
      </w:pPr>
    </w:lvl>
    <w:lvl w:ilvl="6" w:tplc="24089680" w:tentative="1">
      <w:start w:val="1"/>
      <w:numFmt w:val="decimal"/>
      <w:lvlText w:val="%7."/>
      <w:lvlJc w:val="left"/>
      <w:pPr>
        <w:ind w:left="5040" w:hanging="360"/>
      </w:pPr>
    </w:lvl>
    <w:lvl w:ilvl="7" w:tplc="24089680" w:tentative="1">
      <w:start w:val="1"/>
      <w:numFmt w:val="lowerLetter"/>
      <w:lvlText w:val="%8."/>
      <w:lvlJc w:val="left"/>
      <w:pPr>
        <w:ind w:left="5760" w:hanging="360"/>
      </w:pPr>
    </w:lvl>
    <w:lvl w:ilvl="8" w:tplc="2408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7">
    <w:multiLevelType w:val="hybridMultilevel"/>
    <w:lvl w:ilvl="0" w:tplc="48651976">
      <w:start w:val="1"/>
      <w:numFmt w:val="decimal"/>
      <w:lvlText w:val="%1."/>
      <w:lvlJc w:val="left"/>
      <w:pPr>
        <w:ind w:left="720" w:hanging="360"/>
      </w:pPr>
    </w:lvl>
    <w:lvl w:ilvl="1" w:tplc="48651976" w:tentative="1">
      <w:start w:val="1"/>
      <w:numFmt w:val="lowerLetter"/>
      <w:lvlText w:val="%2."/>
      <w:lvlJc w:val="left"/>
      <w:pPr>
        <w:ind w:left="1440" w:hanging="360"/>
      </w:pPr>
    </w:lvl>
    <w:lvl w:ilvl="2" w:tplc="48651976" w:tentative="1">
      <w:start w:val="1"/>
      <w:numFmt w:val="lowerRoman"/>
      <w:lvlText w:val="%3."/>
      <w:lvlJc w:val="right"/>
      <w:pPr>
        <w:ind w:left="2160" w:hanging="180"/>
      </w:pPr>
    </w:lvl>
    <w:lvl w:ilvl="3" w:tplc="48651976" w:tentative="1">
      <w:start w:val="1"/>
      <w:numFmt w:val="decimal"/>
      <w:lvlText w:val="%4."/>
      <w:lvlJc w:val="left"/>
      <w:pPr>
        <w:ind w:left="2880" w:hanging="360"/>
      </w:pPr>
    </w:lvl>
    <w:lvl w:ilvl="4" w:tplc="48651976" w:tentative="1">
      <w:start w:val="1"/>
      <w:numFmt w:val="lowerLetter"/>
      <w:lvlText w:val="%5."/>
      <w:lvlJc w:val="left"/>
      <w:pPr>
        <w:ind w:left="3600" w:hanging="360"/>
      </w:pPr>
    </w:lvl>
    <w:lvl w:ilvl="5" w:tplc="48651976" w:tentative="1">
      <w:start w:val="1"/>
      <w:numFmt w:val="lowerRoman"/>
      <w:lvlText w:val="%6."/>
      <w:lvlJc w:val="right"/>
      <w:pPr>
        <w:ind w:left="4320" w:hanging="180"/>
      </w:pPr>
    </w:lvl>
    <w:lvl w:ilvl="6" w:tplc="48651976" w:tentative="1">
      <w:start w:val="1"/>
      <w:numFmt w:val="decimal"/>
      <w:lvlText w:val="%7."/>
      <w:lvlJc w:val="left"/>
      <w:pPr>
        <w:ind w:left="5040" w:hanging="360"/>
      </w:pPr>
    </w:lvl>
    <w:lvl w:ilvl="7" w:tplc="48651976" w:tentative="1">
      <w:start w:val="1"/>
      <w:numFmt w:val="lowerLetter"/>
      <w:lvlText w:val="%8."/>
      <w:lvlJc w:val="left"/>
      <w:pPr>
        <w:ind w:left="5760" w:hanging="360"/>
      </w:pPr>
    </w:lvl>
    <w:lvl w:ilvl="8" w:tplc="4865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6">
    <w:multiLevelType w:val="hybridMultilevel"/>
    <w:lvl w:ilvl="0" w:tplc="88077112">
      <w:start w:val="1"/>
      <w:numFmt w:val="decimal"/>
      <w:lvlText w:val="%1."/>
      <w:lvlJc w:val="left"/>
      <w:pPr>
        <w:ind w:left="720" w:hanging="360"/>
      </w:pPr>
    </w:lvl>
    <w:lvl w:ilvl="1" w:tplc="88077112" w:tentative="1">
      <w:start w:val="1"/>
      <w:numFmt w:val="lowerLetter"/>
      <w:lvlText w:val="%2."/>
      <w:lvlJc w:val="left"/>
      <w:pPr>
        <w:ind w:left="1440" w:hanging="360"/>
      </w:pPr>
    </w:lvl>
    <w:lvl w:ilvl="2" w:tplc="88077112" w:tentative="1">
      <w:start w:val="1"/>
      <w:numFmt w:val="lowerRoman"/>
      <w:lvlText w:val="%3."/>
      <w:lvlJc w:val="right"/>
      <w:pPr>
        <w:ind w:left="2160" w:hanging="180"/>
      </w:pPr>
    </w:lvl>
    <w:lvl w:ilvl="3" w:tplc="88077112" w:tentative="1">
      <w:start w:val="1"/>
      <w:numFmt w:val="decimal"/>
      <w:lvlText w:val="%4."/>
      <w:lvlJc w:val="left"/>
      <w:pPr>
        <w:ind w:left="2880" w:hanging="360"/>
      </w:pPr>
    </w:lvl>
    <w:lvl w:ilvl="4" w:tplc="88077112" w:tentative="1">
      <w:start w:val="1"/>
      <w:numFmt w:val="lowerLetter"/>
      <w:lvlText w:val="%5."/>
      <w:lvlJc w:val="left"/>
      <w:pPr>
        <w:ind w:left="3600" w:hanging="360"/>
      </w:pPr>
    </w:lvl>
    <w:lvl w:ilvl="5" w:tplc="88077112" w:tentative="1">
      <w:start w:val="1"/>
      <w:numFmt w:val="lowerRoman"/>
      <w:lvlText w:val="%6."/>
      <w:lvlJc w:val="right"/>
      <w:pPr>
        <w:ind w:left="4320" w:hanging="180"/>
      </w:pPr>
    </w:lvl>
    <w:lvl w:ilvl="6" w:tplc="88077112" w:tentative="1">
      <w:start w:val="1"/>
      <w:numFmt w:val="decimal"/>
      <w:lvlText w:val="%7."/>
      <w:lvlJc w:val="left"/>
      <w:pPr>
        <w:ind w:left="5040" w:hanging="360"/>
      </w:pPr>
    </w:lvl>
    <w:lvl w:ilvl="7" w:tplc="88077112" w:tentative="1">
      <w:start w:val="1"/>
      <w:numFmt w:val="lowerLetter"/>
      <w:lvlText w:val="%8."/>
      <w:lvlJc w:val="left"/>
      <w:pPr>
        <w:ind w:left="5760" w:hanging="360"/>
      </w:pPr>
    </w:lvl>
    <w:lvl w:ilvl="8" w:tplc="8807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5">
    <w:multiLevelType w:val="hybridMultilevel"/>
    <w:lvl w:ilvl="0" w:tplc="97907525">
      <w:start w:val="1"/>
      <w:numFmt w:val="decimal"/>
      <w:lvlText w:val="%1."/>
      <w:lvlJc w:val="left"/>
      <w:pPr>
        <w:ind w:left="720" w:hanging="360"/>
      </w:pPr>
    </w:lvl>
    <w:lvl w:ilvl="1" w:tplc="97907525" w:tentative="1">
      <w:start w:val="1"/>
      <w:numFmt w:val="lowerLetter"/>
      <w:lvlText w:val="%2."/>
      <w:lvlJc w:val="left"/>
      <w:pPr>
        <w:ind w:left="1440" w:hanging="360"/>
      </w:pPr>
    </w:lvl>
    <w:lvl w:ilvl="2" w:tplc="97907525" w:tentative="1">
      <w:start w:val="1"/>
      <w:numFmt w:val="lowerRoman"/>
      <w:lvlText w:val="%3."/>
      <w:lvlJc w:val="right"/>
      <w:pPr>
        <w:ind w:left="2160" w:hanging="180"/>
      </w:pPr>
    </w:lvl>
    <w:lvl w:ilvl="3" w:tplc="97907525" w:tentative="1">
      <w:start w:val="1"/>
      <w:numFmt w:val="decimal"/>
      <w:lvlText w:val="%4."/>
      <w:lvlJc w:val="left"/>
      <w:pPr>
        <w:ind w:left="2880" w:hanging="360"/>
      </w:pPr>
    </w:lvl>
    <w:lvl w:ilvl="4" w:tplc="97907525" w:tentative="1">
      <w:start w:val="1"/>
      <w:numFmt w:val="lowerLetter"/>
      <w:lvlText w:val="%5."/>
      <w:lvlJc w:val="left"/>
      <w:pPr>
        <w:ind w:left="3600" w:hanging="360"/>
      </w:pPr>
    </w:lvl>
    <w:lvl w:ilvl="5" w:tplc="97907525" w:tentative="1">
      <w:start w:val="1"/>
      <w:numFmt w:val="lowerRoman"/>
      <w:lvlText w:val="%6."/>
      <w:lvlJc w:val="right"/>
      <w:pPr>
        <w:ind w:left="4320" w:hanging="180"/>
      </w:pPr>
    </w:lvl>
    <w:lvl w:ilvl="6" w:tplc="97907525" w:tentative="1">
      <w:start w:val="1"/>
      <w:numFmt w:val="decimal"/>
      <w:lvlText w:val="%7."/>
      <w:lvlJc w:val="left"/>
      <w:pPr>
        <w:ind w:left="5040" w:hanging="360"/>
      </w:pPr>
    </w:lvl>
    <w:lvl w:ilvl="7" w:tplc="97907525" w:tentative="1">
      <w:start w:val="1"/>
      <w:numFmt w:val="lowerLetter"/>
      <w:lvlText w:val="%8."/>
      <w:lvlJc w:val="left"/>
      <w:pPr>
        <w:ind w:left="5760" w:hanging="360"/>
      </w:pPr>
    </w:lvl>
    <w:lvl w:ilvl="8" w:tplc="9790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91292529">
      <w:start w:val="1"/>
      <w:numFmt w:val="decimal"/>
      <w:lvlText w:val="%1."/>
      <w:lvlJc w:val="left"/>
      <w:pPr>
        <w:ind w:left="720" w:hanging="360"/>
      </w:pPr>
    </w:lvl>
    <w:lvl w:ilvl="1" w:tplc="91292529" w:tentative="1">
      <w:start w:val="1"/>
      <w:numFmt w:val="lowerLetter"/>
      <w:lvlText w:val="%2."/>
      <w:lvlJc w:val="left"/>
      <w:pPr>
        <w:ind w:left="1440" w:hanging="360"/>
      </w:pPr>
    </w:lvl>
    <w:lvl w:ilvl="2" w:tplc="91292529" w:tentative="1">
      <w:start w:val="1"/>
      <w:numFmt w:val="lowerRoman"/>
      <w:lvlText w:val="%3."/>
      <w:lvlJc w:val="right"/>
      <w:pPr>
        <w:ind w:left="2160" w:hanging="180"/>
      </w:pPr>
    </w:lvl>
    <w:lvl w:ilvl="3" w:tplc="91292529" w:tentative="1">
      <w:start w:val="1"/>
      <w:numFmt w:val="decimal"/>
      <w:lvlText w:val="%4."/>
      <w:lvlJc w:val="left"/>
      <w:pPr>
        <w:ind w:left="2880" w:hanging="360"/>
      </w:pPr>
    </w:lvl>
    <w:lvl w:ilvl="4" w:tplc="91292529" w:tentative="1">
      <w:start w:val="1"/>
      <w:numFmt w:val="lowerLetter"/>
      <w:lvlText w:val="%5."/>
      <w:lvlJc w:val="left"/>
      <w:pPr>
        <w:ind w:left="3600" w:hanging="360"/>
      </w:pPr>
    </w:lvl>
    <w:lvl w:ilvl="5" w:tplc="91292529" w:tentative="1">
      <w:start w:val="1"/>
      <w:numFmt w:val="lowerRoman"/>
      <w:lvlText w:val="%6."/>
      <w:lvlJc w:val="right"/>
      <w:pPr>
        <w:ind w:left="4320" w:hanging="180"/>
      </w:pPr>
    </w:lvl>
    <w:lvl w:ilvl="6" w:tplc="91292529" w:tentative="1">
      <w:start w:val="1"/>
      <w:numFmt w:val="decimal"/>
      <w:lvlText w:val="%7."/>
      <w:lvlJc w:val="left"/>
      <w:pPr>
        <w:ind w:left="5040" w:hanging="360"/>
      </w:pPr>
    </w:lvl>
    <w:lvl w:ilvl="7" w:tplc="91292529" w:tentative="1">
      <w:start w:val="1"/>
      <w:numFmt w:val="lowerLetter"/>
      <w:lvlText w:val="%8."/>
      <w:lvlJc w:val="left"/>
      <w:pPr>
        <w:ind w:left="5760" w:hanging="360"/>
      </w:pPr>
    </w:lvl>
    <w:lvl w:ilvl="8" w:tplc="9129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93969262">
      <w:start w:val="1"/>
      <w:numFmt w:val="decimal"/>
      <w:lvlText w:val="%1."/>
      <w:lvlJc w:val="left"/>
      <w:pPr>
        <w:ind w:left="720" w:hanging="360"/>
      </w:pPr>
    </w:lvl>
    <w:lvl w:ilvl="1" w:tplc="93969262" w:tentative="1">
      <w:start w:val="1"/>
      <w:numFmt w:val="lowerLetter"/>
      <w:lvlText w:val="%2."/>
      <w:lvlJc w:val="left"/>
      <w:pPr>
        <w:ind w:left="1440" w:hanging="360"/>
      </w:pPr>
    </w:lvl>
    <w:lvl w:ilvl="2" w:tplc="93969262" w:tentative="1">
      <w:start w:val="1"/>
      <w:numFmt w:val="lowerRoman"/>
      <w:lvlText w:val="%3."/>
      <w:lvlJc w:val="right"/>
      <w:pPr>
        <w:ind w:left="2160" w:hanging="180"/>
      </w:pPr>
    </w:lvl>
    <w:lvl w:ilvl="3" w:tplc="93969262" w:tentative="1">
      <w:start w:val="1"/>
      <w:numFmt w:val="decimal"/>
      <w:lvlText w:val="%4."/>
      <w:lvlJc w:val="left"/>
      <w:pPr>
        <w:ind w:left="2880" w:hanging="360"/>
      </w:pPr>
    </w:lvl>
    <w:lvl w:ilvl="4" w:tplc="93969262" w:tentative="1">
      <w:start w:val="1"/>
      <w:numFmt w:val="lowerLetter"/>
      <w:lvlText w:val="%5."/>
      <w:lvlJc w:val="left"/>
      <w:pPr>
        <w:ind w:left="3600" w:hanging="360"/>
      </w:pPr>
    </w:lvl>
    <w:lvl w:ilvl="5" w:tplc="93969262" w:tentative="1">
      <w:start w:val="1"/>
      <w:numFmt w:val="lowerRoman"/>
      <w:lvlText w:val="%6."/>
      <w:lvlJc w:val="right"/>
      <w:pPr>
        <w:ind w:left="4320" w:hanging="180"/>
      </w:pPr>
    </w:lvl>
    <w:lvl w:ilvl="6" w:tplc="93969262" w:tentative="1">
      <w:start w:val="1"/>
      <w:numFmt w:val="decimal"/>
      <w:lvlText w:val="%7."/>
      <w:lvlJc w:val="left"/>
      <w:pPr>
        <w:ind w:left="5040" w:hanging="360"/>
      </w:pPr>
    </w:lvl>
    <w:lvl w:ilvl="7" w:tplc="93969262" w:tentative="1">
      <w:start w:val="1"/>
      <w:numFmt w:val="lowerLetter"/>
      <w:lvlText w:val="%8."/>
      <w:lvlJc w:val="left"/>
      <w:pPr>
        <w:ind w:left="5760" w:hanging="360"/>
      </w:pPr>
    </w:lvl>
    <w:lvl w:ilvl="8" w:tplc="9396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25110001">
      <w:start w:val="1"/>
      <w:numFmt w:val="decimal"/>
      <w:lvlText w:val="%1."/>
      <w:lvlJc w:val="left"/>
      <w:pPr>
        <w:ind w:left="720" w:hanging="360"/>
      </w:pPr>
    </w:lvl>
    <w:lvl w:ilvl="1" w:tplc="25110001" w:tentative="1">
      <w:start w:val="1"/>
      <w:numFmt w:val="lowerLetter"/>
      <w:lvlText w:val="%2."/>
      <w:lvlJc w:val="left"/>
      <w:pPr>
        <w:ind w:left="1440" w:hanging="360"/>
      </w:pPr>
    </w:lvl>
    <w:lvl w:ilvl="2" w:tplc="25110001" w:tentative="1">
      <w:start w:val="1"/>
      <w:numFmt w:val="lowerRoman"/>
      <w:lvlText w:val="%3."/>
      <w:lvlJc w:val="right"/>
      <w:pPr>
        <w:ind w:left="2160" w:hanging="180"/>
      </w:pPr>
    </w:lvl>
    <w:lvl w:ilvl="3" w:tplc="25110001" w:tentative="1">
      <w:start w:val="1"/>
      <w:numFmt w:val="decimal"/>
      <w:lvlText w:val="%4."/>
      <w:lvlJc w:val="left"/>
      <w:pPr>
        <w:ind w:left="2880" w:hanging="360"/>
      </w:pPr>
    </w:lvl>
    <w:lvl w:ilvl="4" w:tplc="25110001" w:tentative="1">
      <w:start w:val="1"/>
      <w:numFmt w:val="lowerLetter"/>
      <w:lvlText w:val="%5."/>
      <w:lvlJc w:val="left"/>
      <w:pPr>
        <w:ind w:left="3600" w:hanging="360"/>
      </w:pPr>
    </w:lvl>
    <w:lvl w:ilvl="5" w:tplc="25110001" w:tentative="1">
      <w:start w:val="1"/>
      <w:numFmt w:val="lowerRoman"/>
      <w:lvlText w:val="%6."/>
      <w:lvlJc w:val="right"/>
      <w:pPr>
        <w:ind w:left="4320" w:hanging="180"/>
      </w:pPr>
    </w:lvl>
    <w:lvl w:ilvl="6" w:tplc="25110001" w:tentative="1">
      <w:start w:val="1"/>
      <w:numFmt w:val="decimal"/>
      <w:lvlText w:val="%7."/>
      <w:lvlJc w:val="left"/>
      <w:pPr>
        <w:ind w:left="5040" w:hanging="360"/>
      </w:pPr>
    </w:lvl>
    <w:lvl w:ilvl="7" w:tplc="25110001" w:tentative="1">
      <w:start w:val="1"/>
      <w:numFmt w:val="lowerLetter"/>
      <w:lvlText w:val="%8."/>
      <w:lvlJc w:val="left"/>
      <w:pPr>
        <w:ind w:left="5760" w:hanging="360"/>
      </w:pPr>
    </w:lvl>
    <w:lvl w:ilvl="8" w:tplc="25110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27423614">
      <w:start w:val="1"/>
      <w:numFmt w:val="decimal"/>
      <w:lvlText w:val="%1."/>
      <w:lvlJc w:val="left"/>
      <w:pPr>
        <w:ind w:left="720" w:hanging="360"/>
      </w:pPr>
    </w:lvl>
    <w:lvl w:ilvl="1" w:tplc="27423614" w:tentative="1">
      <w:start w:val="1"/>
      <w:numFmt w:val="lowerLetter"/>
      <w:lvlText w:val="%2."/>
      <w:lvlJc w:val="left"/>
      <w:pPr>
        <w:ind w:left="1440" w:hanging="360"/>
      </w:pPr>
    </w:lvl>
    <w:lvl w:ilvl="2" w:tplc="27423614" w:tentative="1">
      <w:start w:val="1"/>
      <w:numFmt w:val="lowerRoman"/>
      <w:lvlText w:val="%3."/>
      <w:lvlJc w:val="right"/>
      <w:pPr>
        <w:ind w:left="2160" w:hanging="180"/>
      </w:pPr>
    </w:lvl>
    <w:lvl w:ilvl="3" w:tplc="27423614" w:tentative="1">
      <w:start w:val="1"/>
      <w:numFmt w:val="decimal"/>
      <w:lvlText w:val="%4."/>
      <w:lvlJc w:val="left"/>
      <w:pPr>
        <w:ind w:left="2880" w:hanging="360"/>
      </w:pPr>
    </w:lvl>
    <w:lvl w:ilvl="4" w:tplc="27423614" w:tentative="1">
      <w:start w:val="1"/>
      <w:numFmt w:val="lowerLetter"/>
      <w:lvlText w:val="%5."/>
      <w:lvlJc w:val="left"/>
      <w:pPr>
        <w:ind w:left="3600" w:hanging="360"/>
      </w:pPr>
    </w:lvl>
    <w:lvl w:ilvl="5" w:tplc="27423614" w:tentative="1">
      <w:start w:val="1"/>
      <w:numFmt w:val="lowerRoman"/>
      <w:lvlText w:val="%6."/>
      <w:lvlJc w:val="right"/>
      <w:pPr>
        <w:ind w:left="4320" w:hanging="180"/>
      </w:pPr>
    </w:lvl>
    <w:lvl w:ilvl="6" w:tplc="27423614" w:tentative="1">
      <w:start w:val="1"/>
      <w:numFmt w:val="decimal"/>
      <w:lvlText w:val="%7."/>
      <w:lvlJc w:val="left"/>
      <w:pPr>
        <w:ind w:left="5040" w:hanging="360"/>
      </w:pPr>
    </w:lvl>
    <w:lvl w:ilvl="7" w:tplc="27423614" w:tentative="1">
      <w:start w:val="1"/>
      <w:numFmt w:val="lowerLetter"/>
      <w:lvlText w:val="%8."/>
      <w:lvlJc w:val="left"/>
      <w:pPr>
        <w:ind w:left="5760" w:hanging="360"/>
      </w:pPr>
    </w:lvl>
    <w:lvl w:ilvl="8" w:tplc="2742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31634801">
      <w:start w:val="1"/>
      <w:numFmt w:val="decimal"/>
      <w:lvlText w:val="%1."/>
      <w:lvlJc w:val="left"/>
      <w:pPr>
        <w:ind w:left="720" w:hanging="360"/>
      </w:pPr>
    </w:lvl>
    <w:lvl w:ilvl="1" w:tplc="31634801" w:tentative="1">
      <w:start w:val="1"/>
      <w:numFmt w:val="lowerLetter"/>
      <w:lvlText w:val="%2."/>
      <w:lvlJc w:val="left"/>
      <w:pPr>
        <w:ind w:left="1440" w:hanging="360"/>
      </w:pPr>
    </w:lvl>
    <w:lvl w:ilvl="2" w:tplc="31634801" w:tentative="1">
      <w:start w:val="1"/>
      <w:numFmt w:val="lowerRoman"/>
      <w:lvlText w:val="%3."/>
      <w:lvlJc w:val="right"/>
      <w:pPr>
        <w:ind w:left="2160" w:hanging="180"/>
      </w:pPr>
    </w:lvl>
    <w:lvl w:ilvl="3" w:tplc="31634801" w:tentative="1">
      <w:start w:val="1"/>
      <w:numFmt w:val="decimal"/>
      <w:lvlText w:val="%4."/>
      <w:lvlJc w:val="left"/>
      <w:pPr>
        <w:ind w:left="2880" w:hanging="360"/>
      </w:pPr>
    </w:lvl>
    <w:lvl w:ilvl="4" w:tplc="31634801" w:tentative="1">
      <w:start w:val="1"/>
      <w:numFmt w:val="lowerLetter"/>
      <w:lvlText w:val="%5."/>
      <w:lvlJc w:val="left"/>
      <w:pPr>
        <w:ind w:left="3600" w:hanging="360"/>
      </w:pPr>
    </w:lvl>
    <w:lvl w:ilvl="5" w:tplc="31634801" w:tentative="1">
      <w:start w:val="1"/>
      <w:numFmt w:val="lowerRoman"/>
      <w:lvlText w:val="%6."/>
      <w:lvlJc w:val="right"/>
      <w:pPr>
        <w:ind w:left="4320" w:hanging="180"/>
      </w:pPr>
    </w:lvl>
    <w:lvl w:ilvl="6" w:tplc="31634801" w:tentative="1">
      <w:start w:val="1"/>
      <w:numFmt w:val="decimal"/>
      <w:lvlText w:val="%7."/>
      <w:lvlJc w:val="left"/>
      <w:pPr>
        <w:ind w:left="5040" w:hanging="360"/>
      </w:pPr>
    </w:lvl>
    <w:lvl w:ilvl="7" w:tplc="31634801" w:tentative="1">
      <w:start w:val="1"/>
      <w:numFmt w:val="lowerLetter"/>
      <w:lvlText w:val="%8."/>
      <w:lvlJc w:val="left"/>
      <w:pPr>
        <w:ind w:left="5760" w:hanging="360"/>
      </w:pPr>
    </w:lvl>
    <w:lvl w:ilvl="8" w:tplc="31634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35953924">
      <w:start w:val="1"/>
      <w:numFmt w:val="decimal"/>
      <w:lvlText w:val="%1."/>
      <w:lvlJc w:val="left"/>
      <w:pPr>
        <w:ind w:left="720" w:hanging="360"/>
      </w:pPr>
    </w:lvl>
    <w:lvl w:ilvl="1" w:tplc="35953924" w:tentative="1">
      <w:start w:val="1"/>
      <w:numFmt w:val="lowerLetter"/>
      <w:lvlText w:val="%2."/>
      <w:lvlJc w:val="left"/>
      <w:pPr>
        <w:ind w:left="1440" w:hanging="360"/>
      </w:pPr>
    </w:lvl>
    <w:lvl w:ilvl="2" w:tplc="35953924" w:tentative="1">
      <w:start w:val="1"/>
      <w:numFmt w:val="lowerRoman"/>
      <w:lvlText w:val="%3."/>
      <w:lvlJc w:val="right"/>
      <w:pPr>
        <w:ind w:left="2160" w:hanging="180"/>
      </w:pPr>
    </w:lvl>
    <w:lvl w:ilvl="3" w:tplc="35953924" w:tentative="1">
      <w:start w:val="1"/>
      <w:numFmt w:val="decimal"/>
      <w:lvlText w:val="%4."/>
      <w:lvlJc w:val="left"/>
      <w:pPr>
        <w:ind w:left="2880" w:hanging="360"/>
      </w:pPr>
    </w:lvl>
    <w:lvl w:ilvl="4" w:tplc="35953924" w:tentative="1">
      <w:start w:val="1"/>
      <w:numFmt w:val="lowerLetter"/>
      <w:lvlText w:val="%5."/>
      <w:lvlJc w:val="left"/>
      <w:pPr>
        <w:ind w:left="3600" w:hanging="360"/>
      </w:pPr>
    </w:lvl>
    <w:lvl w:ilvl="5" w:tplc="35953924" w:tentative="1">
      <w:start w:val="1"/>
      <w:numFmt w:val="lowerRoman"/>
      <w:lvlText w:val="%6."/>
      <w:lvlJc w:val="right"/>
      <w:pPr>
        <w:ind w:left="4320" w:hanging="180"/>
      </w:pPr>
    </w:lvl>
    <w:lvl w:ilvl="6" w:tplc="35953924" w:tentative="1">
      <w:start w:val="1"/>
      <w:numFmt w:val="decimal"/>
      <w:lvlText w:val="%7."/>
      <w:lvlJc w:val="left"/>
      <w:pPr>
        <w:ind w:left="5040" w:hanging="360"/>
      </w:pPr>
    </w:lvl>
    <w:lvl w:ilvl="7" w:tplc="35953924" w:tentative="1">
      <w:start w:val="1"/>
      <w:numFmt w:val="lowerLetter"/>
      <w:lvlText w:val="%8."/>
      <w:lvlJc w:val="left"/>
      <w:pPr>
        <w:ind w:left="5760" w:hanging="360"/>
      </w:pPr>
    </w:lvl>
    <w:lvl w:ilvl="8" w:tplc="3595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45258992">
      <w:start w:val="1"/>
      <w:numFmt w:val="decimal"/>
      <w:lvlText w:val="%1."/>
      <w:lvlJc w:val="left"/>
      <w:pPr>
        <w:ind w:left="720" w:hanging="360"/>
      </w:pPr>
    </w:lvl>
    <w:lvl w:ilvl="1" w:tplc="45258992" w:tentative="1">
      <w:start w:val="1"/>
      <w:numFmt w:val="lowerLetter"/>
      <w:lvlText w:val="%2."/>
      <w:lvlJc w:val="left"/>
      <w:pPr>
        <w:ind w:left="1440" w:hanging="360"/>
      </w:pPr>
    </w:lvl>
    <w:lvl w:ilvl="2" w:tplc="45258992" w:tentative="1">
      <w:start w:val="1"/>
      <w:numFmt w:val="lowerRoman"/>
      <w:lvlText w:val="%3."/>
      <w:lvlJc w:val="right"/>
      <w:pPr>
        <w:ind w:left="2160" w:hanging="180"/>
      </w:pPr>
    </w:lvl>
    <w:lvl w:ilvl="3" w:tplc="45258992" w:tentative="1">
      <w:start w:val="1"/>
      <w:numFmt w:val="decimal"/>
      <w:lvlText w:val="%4."/>
      <w:lvlJc w:val="left"/>
      <w:pPr>
        <w:ind w:left="2880" w:hanging="360"/>
      </w:pPr>
    </w:lvl>
    <w:lvl w:ilvl="4" w:tplc="45258992" w:tentative="1">
      <w:start w:val="1"/>
      <w:numFmt w:val="lowerLetter"/>
      <w:lvlText w:val="%5."/>
      <w:lvlJc w:val="left"/>
      <w:pPr>
        <w:ind w:left="3600" w:hanging="360"/>
      </w:pPr>
    </w:lvl>
    <w:lvl w:ilvl="5" w:tplc="45258992" w:tentative="1">
      <w:start w:val="1"/>
      <w:numFmt w:val="lowerRoman"/>
      <w:lvlText w:val="%6."/>
      <w:lvlJc w:val="right"/>
      <w:pPr>
        <w:ind w:left="4320" w:hanging="180"/>
      </w:pPr>
    </w:lvl>
    <w:lvl w:ilvl="6" w:tplc="45258992" w:tentative="1">
      <w:start w:val="1"/>
      <w:numFmt w:val="decimal"/>
      <w:lvlText w:val="%7."/>
      <w:lvlJc w:val="left"/>
      <w:pPr>
        <w:ind w:left="5040" w:hanging="360"/>
      </w:pPr>
    </w:lvl>
    <w:lvl w:ilvl="7" w:tplc="45258992" w:tentative="1">
      <w:start w:val="1"/>
      <w:numFmt w:val="lowerLetter"/>
      <w:lvlText w:val="%8."/>
      <w:lvlJc w:val="left"/>
      <w:pPr>
        <w:ind w:left="5760" w:hanging="360"/>
      </w:pPr>
    </w:lvl>
    <w:lvl w:ilvl="8" w:tplc="4525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54581991">
      <w:start w:val="1"/>
      <w:numFmt w:val="decimal"/>
      <w:lvlText w:val="%1."/>
      <w:lvlJc w:val="left"/>
      <w:pPr>
        <w:ind w:left="720" w:hanging="360"/>
      </w:pPr>
    </w:lvl>
    <w:lvl w:ilvl="1" w:tplc="54581991" w:tentative="1">
      <w:start w:val="1"/>
      <w:numFmt w:val="lowerLetter"/>
      <w:lvlText w:val="%2."/>
      <w:lvlJc w:val="left"/>
      <w:pPr>
        <w:ind w:left="1440" w:hanging="360"/>
      </w:pPr>
    </w:lvl>
    <w:lvl w:ilvl="2" w:tplc="54581991" w:tentative="1">
      <w:start w:val="1"/>
      <w:numFmt w:val="lowerRoman"/>
      <w:lvlText w:val="%3."/>
      <w:lvlJc w:val="right"/>
      <w:pPr>
        <w:ind w:left="2160" w:hanging="180"/>
      </w:pPr>
    </w:lvl>
    <w:lvl w:ilvl="3" w:tplc="54581991" w:tentative="1">
      <w:start w:val="1"/>
      <w:numFmt w:val="decimal"/>
      <w:lvlText w:val="%4."/>
      <w:lvlJc w:val="left"/>
      <w:pPr>
        <w:ind w:left="2880" w:hanging="360"/>
      </w:pPr>
    </w:lvl>
    <w:lvl w:ilvl="4" w:tplc="54581991" w:tentative="1">
      <w:start w:val="1"/>
      <w:numFmt w:val="lowerLetter"/>
      <w:lvlText w:val="%5."/>
      <w:lvlJc w:val="left"/>
      <w:pPr>
        <w:ind w:left="3600" w:hanging="360"/>
      </w:pPr>
    </w:lvl>
    <w:lvl w:ilvl="5" w:tplc="54581991" w:tentative="1">
      <w:start w:val="1"/>
      <w:numFmt w:val="lowerRoman"/>
      <w:lvlText w:val="%6."/>
      <w:lvlJc w:val="right"/>
      <w:pPr>
        <w:ind w:left="4320" w:hanging="180"/>
      </w:pPr>
    </w:lvl>
    <w:lvl w:ilvl="6" w:tplc="54581991" w:tentative="1">
      <w:start w:val="1"/>
      <w:numFmt w:val="decimal"/>
      <w:lvlText w:val="%7."/>
      <w:lvlJc w:val="left"/>
      <w:pPr>
        <w:ind w:left="5040" w:hanging="360"/>
      </w:pPr>
    </w:lvl>
    <w:lvl w:ilvl="7" w:tplc="54581991" w:tentative="1">
      <w:start w:val="1"/>
      <w:numFmt w:val="lowerLetter"/>
      <w:lvlText w:val="%8."/>
      <w:lvlJc w:val="left"/>
      <w:pPr>
        <w:ind w:left="5760" w:hanging="360"/>
      </w:pPr>
    </w:lvl>
    <w:lvl w:ilvl="8" w:tplc="5458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82584044">
      <w:start w:val="1"/>
      <w:numFmt w:val="decimal"/>
      <w:lvlText w:val="%1."/>
      <w:lvlJc w:val="left"/>
      <w:pPr>
        <w:ind w:left="720" w:hanging="360"/>
      </w:pPr>
    </w:lvl>
    <w:lvl w:ilvl="1" w:tplc="82584044" w:tentative="1">
      <w:start w:val="1"/>
      <w:numFmt w:val="lowerLetter"/>
      <w:lvlText w:val="%2."/>
      <w:lvlJc w:val="left"/>
      <w:pPr>
        <w:ind w:left="1440" w:hanging="360"/>
      </w:pPr>
    </w:lvl>
    <w:lvl w:ilvl="2" w:tplc="82584044" w:tentative="1">
      <w:start w:val="1"/>
      <w:numFmt w:val="lowerRoman"/>
      <w:lvlText w:val="%3."/>
      <w:lvlJc w:val="right"/>
      <w:pPr>
        <w:ind w:left="2160" w:hanging="180"/>
      </w:pPr>
    </w:lvl>
    <w:lvl w:ilvl="3" w:tplc="82584044" w:tentative="1">
      <w:start w:val="1"/>
      <w:numFmt w:val="decimal"/>
      <w:lvlText w:val="%4."/>
      <w:lvlJc w:val="left"/>
      <w:pPr>
        <w:ind w:left="2880" w:hanging="360"/>
      </w:pPr>
    </w:lvl>
    <w:lvl w:ilvl="4" w:tplc="82584044" w:tentative="1">
      <w:start w:val="1"/>
      <w:numFmt w:val="lowerLetter"/>
      <w:lvlText w:val="%5."/>
      <w:lvlJc w:val="left"/>
      <w:pPr>
        <w:ind w:left="3600" w:hanging="360"/>
      </w:pPr>
    </w:lvl>
    <w:lvl w:ilvl="5" w:tplc="82584044" w:tentative="1">
      <w:start w:val="1"/>
      <w:numFmt w:val="lowerRoman"/>
      <w:lvlText w:val="%6."/>
      <w:lvlJc w:val="right"/>
      <w:pPr>
        <w:ind w:left="4320" w:hanging="180"/>
      </w:pPr>
    </w:lvl>
    <w:lvl w:ilvl="6" w:tplc="82584044" w:tentative="1">
      <w:start w:val="1"/>
      <w:numFmt w:val="decimal"/>
      <w:lvlText w:val="%7."/>
      <w:lvlJc w:val="left"/>
      <w:pPr>
        <w:ind w:left="5040" w:hanging="360"/>
      </w:pPr>
    </w:lvl>
    <w:lvl w:ilvl="7" w:tplc="82584044" w:tentative="1">
      <w:start w:val="1"/>
      <w:numFmt w:val="lowerLetter"/>
      <w:lvlText w:val="%8."/>
      <w:lvlJc w:val="left"/>
      <w:pPr>
        <w:ind w:left="5760" w:hanging="360"/>
      </w:pPr>
    </w:lvl>
    <w:lvl w:ilvl="8" w:tplc="82584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19236328">
      <w:start w:val="1"/>
      <w:numFmt w:val="decimal"/>
      <w:lvlText w:val="%1."/>
      <w:lvlJc w:val="left"/>
      <w:pPr>
        <w:ind w:left="720" w:hanging="360"/>
      </w:pPr>
    </w:lvl>
    <w:lvl w:ilvl="1" w:tplc="19236328" w:tentative="1">
      <w:start w:val="1"/>
      <w:numFmt w:val="lowerLetter"/>
      <w:lvlText w:val="%2."/>
      <w:lvlJc w:val="left"/>
      <w:pPr>
        <w:ind w:left="1440" w:hanging="360"/>
      </w:pPr>
    </w:lvl>
    <w:lvl w:ilvl="2" w:tplc="19236328" w:tentative="1">
      <w:start w:val="1"/>
      <w:numFmt w:val="lowerRoman"/>
      <w:lvlText w:val="%3."/>
      <w:lvlJc w:val="right"/>
      <w:pPr>
        <w:ind w:left="2160" w:hanging="180"/>
      </w:pPr>
    </w:lvl>
    <w:lvl w:ilvl="3" w:tplc="19236328" w:tentative="1">
      <w:start w:val="1"/>
      <w:numFmt w:val="decimal"/>
      <w:lvlText w:val="%4."/>
      <w:lvlJc w:val="left"/>
      <w:pPr>
        <w:ind w:left="2880" w:hanging="360"/>
      </w:pPr>
    </w:lvl>
    <w:lvl w:ilvl="4" w:tplc="19236328" w:tentative="1">
      <w:start w:val="1"/>
      <w:numFmt w:val="lowerLetter"/>
      <w:lvlText w:val="%5."/>
      <w:lvlJc w:val="left"/>
      <w:pPr>
        <w:ind w:left="3600" w:hanging="360"/>
      </w:pPr>
    </w:lvl>
    <w:lvl w:ilvl="5" w:tplc="19236328" w:tentative="1">
      <w:start w:val="1"/>
      <w:numFmt w:val="lowerRoman"/>
      <w:lvlText w:val="%6."/>
      <w:lvlJc w:val="right"/>
      <w:pPr>
        <w:ind w:left="4320" w:hanging="180"/>
      </w:pPr>
    </w:lvl>
    <w:lvl w:ilvl="6" w:tplc="19236328" w:tentative="1">
      <w:start w:val="1"/>
      <w:numFmt w:val="decimal"/>
      <w:lvlText w:val="%7."/>
      <w:lvlJc w:val="left"/>
      <w:pPr>
        <w:ind w:left="5040" w:hanging="360"/>
      </w:pPr>
    </w:lvl>
    <w:lvl w:ilvl="7" w:tplc="19236328" w:tentative="1">
      <w:start w:val="1"/>
      <w:numFmt w:val="lowerLetter"/>
      <w:lvlText w:val="%8."/>
      <w:lvlJc w:val="left"/>
      <w:pPr>
        <w:ind w:left="5760" w:hanging="360"/>
      </w:pPr>
    </w:lvl>
    <w:lvl w:ilvl="8" w:tplc="1923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72642905">
      <w:start w:val="1"/>
      <w:numFmt w:val="decimal"/>
      <w:lvlText w:val="%1."/>
      <w:lvlJc w:val="left"/>
      <w:pPr>
        <w:ind w:left="720" w:hanging="360"/>
      </w:pPr>
    </w:lvl>
    <w:lvl w:ilvl="1" w:tplc="72642905" w:tentative="1">
      <w:start w:val="1"/>
      <w:numFmt w:val="lowerLetter"/>
      <w:lvlText w:val="%2."/>
      <w:lvlJc w:val="left"/>
      <w:pPr>
        <w:ind w:left="1440" w:hanging="360"/>
      </w:pPr>
    </w:lvl>
    <w:lvl w:ilvl="2" w:tplc="72642905" w:tentative="1">
      <w:start w:val="1"/>
      <w:numFmt w:val="lowerRoman"/>
      <w:lvlText w:val="%3."/>
      <w:lvlJc w:val="right"/>
      <w:pPr>
        <w:ind w:left="2160" w:hanging="180"/>
      </w:pPr>
    </w:lvl>
    <w:lvl w:ilvl="3" w:tplc="72642905" w:tentative="1">
      <w:start w:val="1"/>
      <w:numFmt w:val="decimal"/>
      <w:lvlText w:val="%4."/>
      <w:lvlJc w:val="left"/>
      <w:pPr>
        <w:ind w:left="2880" w:hanging="360"/>
      </w:pPr>
    </w:lvl>
    <w:lvl w:ilvl="4" w:tplc="72642905" w:tentative="1">
      <w:start w:val="1"/>
      <w:numFmt w:val="lowerLetter"/>
      <w:lvlText w:val="%5."/>
      <w:lvlJc w:val="left"/>
      <w:pPr>
        <w:ind w:left="3600" w:hanging="360"/>
      </w:pPr>
    </w:lvl>
    <w:lvl w:ilvl="5" w:tplc="72642905" w:tentative="1">
      <w:start w:val="1"/>
      <w:numFmt w:val="lowerRoman"/>
      <w:lvlText w:val="%6."/>
      <w:lvlJc w:val="right"/>
      <w:pPr>
        <w:ind w:left="4320" w:hanging="180"/>
      </w:pPr>
    </w:lvl>
    <w:lvl w:ilvl="6" w:tplc="72642905" w:tentative="1">
      <w:start w:val="1"/>
      <w:numFmt w:val="decimal"/>
      <w:lvlText w:val="%7."/>
      <w:lvlJc w:val="left"/>
      <w:pPr>
        <w:ind w:left="5040" w:hanging="360"/>
      </w:pPr>
    </w:lvl>
    <w:lvl w:ilvl="7" w:tplc="72642905" w:tentative="1">
      <w:start w:val="1"/>
      <w:numFmt w:val="lowerLetter"/>
      <w:lvlText w:val="%8."/>
      <w:lvlJc w:val="left"/>
      <w:pPr>
        <w:ind w:left="5760" w:hanging="360"/>
      </w:pPr>
    </w:lvl>
    <w:lvl w:ilvl="8" w:tplc="7264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30200491">
      <w:start w:val="1"/>
      <w:numFmt w:val="decimal"/>
      <w:lvlText w:val="%1."/>
      <w:lvlJc w:val="left"/>
      <w:pPr>
        <w:ind w:left="720" w:hanging="360"/>
      </w:pPr>
    </w:lvl>
    <w:lvl w:ilvl="1" w:tplc="30200491" w:tentative="1">
      <w:start w:val="1"/>
      <w:numFmt w:val="lowerLetter"/>
      <w:lvlText w:val="%2."/>
      <w:lvlJc w:val="left"/>
      <w:pPr>
        <w:ind w:left="1440" w:hanging="360"/>
      </w:pPr>
    </w:lvl>
    <w:lvl w:ilvl="2" w:tplc="30200491" w:tentative="1">
      <w:start w:val="1"/>
      <w:numFmt w:val="lowerRoman"/>
      <w:lvlText w:val="%3."/>
      <w:lvlJc w:val="right"/>
      <w:pPr>
        <w:ind w:left="2160" w:hanging="180"/>
      </w:pPr>
    </w:lvl>
    <w:lvl w:ilvl="3" w:tplc="30200491" w:tentative="1">
      <w:start w:val="1"/>
      <w:numFmt w:val="decimal"/>
      <w:lvlText w:val="%4."/>
      <w:lvlJc w:val="left"/>
      <w:pPr>
        <w:ind w:left="2880" w:hanging="360"/>
      </w:pPr>
    </w:lvl>
    <w:lvl w:ilvl="4" w:tplc="30200491" w:tentative="1">
      <w:start w:val="1"/>
      <w:numFmt w:val="lowerLetter"/>
      <w:lvlText w:val="%5."/>
      <w:lvlJc w:val="left"/>
      <w:pPr>
        <w:ind w:left="3600" w:hanging="360"/>
      </w:pPr>
    </w:lvl>
    <w:lvl w:ilvl="5" w:tplc="30200491" w:tentative="1">
      <w:start w:val="1"/>
      <w:numFmt w:val="lowerRoman"/>
      <w:lvlText w:val="%6."/>
      <w:lvlJc w:val="right"/>
      <w:pPr>
        <w:ind w:left="4320" w:hanging="180"/>
      </w:pPr>
    </w:lvl>
    <w:lvl w:ilvl="6" w:tplc="30200491" w:tentative="1">
      <w:start w:val="1"/>
      <w:numFmt w:val="decimal"/>
      <w:lvlText w:val="%7."/>
      <w:lvlJc w:val="left"/>
      <w:pPr>
        <w:ind w:left="5040" w:hanging="360"/>
      </w:pPr>
    </w:lvl>
    <w:lvl w:ilvl="7" w:tplc="30200491" w:tentative="1">
      <w:start w:val="1"/>
      <w:numFmt w:val="lowerLetter"/>
      <w:lvlText w:val="%8."/>
      <w:lvlJc w:val="left"/>
      <w:pPr>
        <w:ind w:left="5760" w:hanging="360"/>
      </w:pPr>
    </w:lvl>
    <w:lvl w:ilvl="8" w:tplc="3020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75128229">
      <w:start w:val="1"/>
      <w:numFmt w:val="decimal"/>
      <w:lvlText w:val="%1."/>
      <w:lvlJc w:val="left"/>
      <w:pPr>
        <w:ind w:left="720" w:hanging="360"/>
      </w:pPr>
    </w:lvl>
    <w:lvl w:ilvl="1" w:tplc="75128229" w:tentative="1">
      <w:start w:val="1"/>
      <w:numFmt w:val="lowerLetter"/>
      <w:lvlText w:val="%2."/>
      <w:lvlJc w:val="left"/>
      <w:pPr>
        <w:ind w:left="1440" w:hanging="360"/>
      </w:pPr>
    </w:lvl>
    <w:lvl w:ilvl="2" w:tplc="75128229" w:tentative="1">
      <w:start w:val="1"/>
      <w:numFmt w:val="lowerRoman"/>
      <w:lvlText w:val="%3."/>
      <w:lvlJc w:val="right"/>
      <w:pPr>
        <w:ind w:left="2160" w:hanging="180"/>
      </w:pPr>
    </w:lvl>
    <w:lvl w:ilvl="3" w:tplc="75128229" w:tentative="1">
      <w:start w:val="1"/>
      <w:numFmt w:val="decimal"/>
      <w:lvlText w:val="%4."/>
      <w:lvlJc w:val="left"/>
      <w:pPr>
        <w:ind w:left="2880" w:hanging="360"/>
      </w:pPr>
    </w:lvl>
    <w:lvl w:ilvl="4" w:tplc="75128229" w:tentative="1">
      <w:start w:val="1"/>
      <w:numFmt w:val="lowerLetter"/>
      <w:lvlText w:val="%5."/>
      <w:lvlJc w:val="left"/>
      <w:pPr>
        <w:ind w:left="3600" w:hanging="360"/>
      </w:pPr>
    </w:lvl>
    <w:lvl w:ilvl="5" w:tplc="75128229" w:tentative="1">
      <w:start w:val="1"/>
      <w:numFmt w:val="lowerRoman"/>
      <w:lvlText w:val="%6."/>
      <w:lvlJc w:val="right"/>
      <w:pPr>
        <w:ind w:left="4320" w:hanging="180"/>
      </w:pPr>
    </w:lvl>
    <w:lvl w:ilvl="6" w:tplc="75128229" w:tentative="1">
      <w:start w:val="1"/>
      <w:numFmt w:val="decimal"/>
      <w:lvlText w:val="%7."/>
      <w:lvlJc w:val="left"/>
      <w:pPr>
        <w:ind w:left="5040" w:hanging="360"/>
      </w:pPr>
    </w:lvl>
    <w:lvl w:ilvl="7" w:tplc="75128229" w:tentative="1">
      <w:start w:val="1"/>
      <w:numFmt w:val="lowerLetter"/>
      <w:lvlText w:val="%8."/>
      <w:lvlJc w:val="left"/>
      <w:pPr>
        <w:ind w:left="5760" w:hanging="360"/>
      </w:pPr>
    </w:lvl>
    <w:lvl w:ilvl="8" w:tplc="7512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94635148">
      <w:start w:val="1"/>
      <w:numFmt w:val="decimal"/>
      <w:lvlText w:val="%1."/>
      <w:lvlJc w:val="left"/>
      <w:pPr>
        <w:ind w:left="720" w:hanging="360"/>
      </w:pPr>
    </w:lvl>
    <w:lvl w:ilvl="1" w:tplc="94635148" w:tentative="1">
      <w:start w:val="1"/>
      <w:numFmt w:val="lowerLetter"/>
      <w:lvlText w:val="%2."/>
      <w:lvlJc w:val="left"/>
      <w:pPr>
        <w:ind w:left="1440" w:hanging="360"/>
      </w:pPr>
    </w:lvl>
    <w:lvl w:ilvl="2" w:tplc="94635148" w:tentative="1">
      <w:start w:val="1"/>
      <w:numFmt w:val="lowerRoman"/>
      <w:lvlText w:val="%3."/>
      <w:lvlJc w:val="right"/>
      <w:pPr>
        <w:ind w:left="2160" w:hanging="180"/>
      </w:pPr>
    </w:lvl>
    <w:lvl w:ilvl="3" w:tplc="94635148" w:tentative="1">
      <w:start w:val="1"/>
      <w:numFmt w:val="decimal"/>
      <w:lvlText w:val="%4."/>
      <w:lvlJc w:val="left"/>
      <w:pPr>
        <w:ind w:left="2880" w:hanging="360"/>
      </w:pPr>
    </w:lvl>
    <w:lvl w:ilvl="4" w:tplc="94635148" w:tentative="1">
      <w:start w:val="1"/>
      <w:numFmt w:val="lowerLetter"/>
      <w:lvlText w:val="%5."/>
      <w:lvlJc w:val="left"/>
      <w:pPr>
        <w:ind w:left="3600" w:hanging="360"/>
      </w:pPr>
    </w:lvl>
    <w:lvl w:ilvl="5" w:tplc="94635148" w:tentative="1">
      <w:start w:val="1"/>
      <w:numFmt w:val="lowerRoman"/>
      <w:lvlText w:val="%6."/>
      <w:lvlJc w:val="right"/>
      <w:pPr>
        <w:ind w:left="4320" w:hanging="180"/>
      </w:pPr>
    </w:lvl>
    <w:lvl w:ilvl="6" w:tplc="94635148" w:tentative="1">
      <w:start w:val="1"/>
      <w:numFmt w:val="decimal"/>
      <w:lvlText w:val="%7."/>
      <w:lvlJc w:val="left"/>
      <w:pPr>
        <w:ind w:left="5040" w:hanging="360"/>
      </w:pPr>
    </w:lvl>
    <w:lvl w:ilvl="7" w:tplc="94635148" w:tentative="1">
      <w:start w:val="1"/>
      <w:numFmt w:val="lowerLetter"/>
      <w:lvlText w:val="%8."/>
      <w:lvlJc w:val="left"/>
      <w:pPr>
        <w:ind w:left="5760" w:hanging="360"/>
      </w:pPr>
    </w:lvl>
    <w:lvl w:ilvl="8" w:tplc="9463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53491200">
      <w:start w:val="1"/>
      <w:numFmt w:val="decimal"/>
      <w:lvlText w:val="%1."/>
      <w:lvlJc w:val="left"/>
      <w:pPr>
        <w:ind w:left="720" w:hanging="360"/>
      </w:pPr>
    </w:lvl>
    <w:lvl w:ilvl="1" w:tplc="53491200" w:tentative="1">
      <w:start w:val="1"/>
      <w:numFmt w:val="lowerLetter"/>
      <w:lvlText w:val="%2."/>
      <w:lvlJc w:val="left"/>
      <w:pPr>
        <w:ind w:left="1440" w:hanging="360"/>
      </w:pPr>
    </w:lvl>
    <w:lvl w:ilvl="2" w:tplc="53491200" w:tentative="1">
      <w:start w:val="1"/>
      <w:numFmt w:val="lowerRoman"/>
      <w:lvlText w:val="%3."/>
      <w:lvlJc w:val="right"/>
      <w:pPr>
        <w:ind w:left="2160" w:hanging="180"/>
      </w:pPr>
    </w:lvl>
    <w:lvl w:ilvl="3" w:tplc="53491200" w:tentative="1">
      <w:start w:val="1"/>
      <w:numFmt w:val="decimal"/>
      <w:lvlText w:val="%4."/>
      <w:lvlJc w:val="left"/>
      <w:pPr>
        <w:ind w:left="2880" w:hanging="360"/>
      </w:pPr>
    </w:lvl>
    <w:lvl w:ilvl="4" w:tplc="53491200" w:tentative="1">
      <w:start w:val="1"/>
      <w:numFmt w:val="lowerLetter"/>
      <w:lvlText w:val="%5."/>
      <w:lvlJc w:val="left"/>
      <w:pPr>
        <w:ind w:left="3600" w:hanging="360"/>
      </w:pPr>
    </w:lvl>
    <w:lvl w:ilvl="5" w:tplc="53491200" w:tentative="1">
      <w:start w:val="1"/>
      <w:numFmt w:val="lowerRoman"/>
      <w:lvlText w:val="%6."/>
      <w:lvlJc w:val="right"/>
      <w:pPr>
        <w:ind w:left="4320" w:hanging="180"/>
      </w:pPr>
    </w:lvl>
    <w:lvl w:ilvl="6" w:tplc="53491200" w:tentative="1">
      <w:start w:val="1"/>
      <w:numFmt w:val="decimal"/>
      <w:lvlText w:val="%7."/>
      <w:lvlJc w:val="left"/>
      <w:pPr>
        <w:ind w:left="5040" w:hanging="360"/>
      </w:pPr>
    </w:lvl>
    <w:lvl w:ilvl="7" w:tplc="53491200" w:tentative="1">
      <w:start w:val="1"/>
      <w:numFmt w:val="lowerLetter"/>
      <w:lvlText w:val="%8."/>
      <w:lvlJc w:val="left"/>
      <w:pPr>
        <w:ind w:left="5760" w:hanging="360"/>
      </w:pPr>
    </w:lvl>
    <w:lvl w:ilvl="8" w:tplc="5349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9">
    <w:multiLevelType w:val="hybridMultilevel"/>
    <w:lvl w:ilvl="0" w:tplc="41711199">
      <w:start w:val="1"/>
      <w:numFmt w:val="decimal"/>
      <w:lvlText w:val="%1."/>
      <w:lvlJc w:val="left"/>
      <w:pPr>
        <w:ind w:left="720" w:hanging="360"/>
      </w:pPr>
    </w:lvl>
    <w:lvl w:ilvl="1" w:tplc="41711199" w:tentative="1">
      <w:start w:val="1"/>
      <w:numFmt w:val="lowerLetter"/>
      <w:lvlText w:val="%2."/>
      <w:lvlJc w:val="left"/>
      <w:pPr>
        <w:ind w:left="1440" w:hanging="360"/>
      </w:pPr>
    </w:lvl>
    <w:lvl w:ilvl="2" w:tplc="41711199" w:tentative="1">
      <w:start w:val="1"/>
      <w:numFmt w:val="lowerRoman"/>
      <w:lvlText w:val="%3."/>
      <w:lvlJc w:val="right"/>
      <w:pPr>
        <w:ind w:left="2160" w:hanging="180"/>
      </w:pPr>
    </w:lvl>
    <w:lvl w:ilvl="3" w:tplc="41711199" w:tentative="1">
      <w:start w:val="1"/>
      <w:numFmt w:val="decimal"/>
      <w:lvlText w:val="%4."/>
      <w:lvlJc w:val="left"/>
      <w:pPr>
        <w:ind w:left="2880" w:hanging="360"/>
      </w:pPr>
    </w:lvl>
    <w:lvl w:ilvl="4" w:tplc="41711199" w:tentative="1">
      <w:start w:val="1"/>
      <w:numFmt w:val="lowerLetter"/>
      <w:lvlText w:val="%5."/>
      <w:lvlJc w:val="left"/>
      <w:pPr>
        <w:ind w:left="3600" w:hanging="360"/>
      </w:pPr>
    </w:lvl>
    <w:lvl w:ilvl="5" w:tplc="41711199" w:tentative="1">
      <w:start w:val="1"/>
      <w:numFmt w:val="lowerRoman"/>
      <w:lvlText w:val="%6."/>
      <w:lvlJc w:val="right"/>
      <w:pPr>
        <w:ind w:left="4320" w:hanging="180"/>
      </w:pPr>
    </w:lvl>
    <w:lvl w:ilvl="6" w:tplc="41711199" w:tentative="1">
      <w:start w:val="1"/>
      <w:numFmt w:val="decimal"/>
      <w:lvlText w:val="%7."/>
      <w:lvlJc w:val="left"/>
      <w:pPr>
        <w:ind w:left="5040" w:hanging="360"/>
      </w:pPr>
    </w:lvl>
    <w:lvl w:ilvl="7" w:tplc="41711199" w:tentative="1">
      <w:start w:val="1"/>
      <w:numFmt w:val="lowerLetter"/>
      <w:lvlText w:val="%8."/>
      <w:lvlJc w:val="left"/>
      <w:pPr>
        <w:ind w:left="5760" w:hanging="360"/>
      </w:pPr>
    </w:lvl>
    <w:lvl w:ilvl="8" w:tplc="4171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8">
    <w:multiLevelType w:val="hybridMultilevel"/>
    <w:lvl w:ilvl="0" w:tplc="58176114">
      <w:start w:val="1"/>
      <w:numFmt w:val="decimal"/>
      <w:lvlText w:val="%1."/>
      <w:lvlJc w:val="left"/>
      <w:pPr>
        <w:ind w:left="720" w:hanging="360"/>
      </w:pPr>
    </w:lvl>
    <w:lvl w:ilvl="1" w:tplc="58176114" w:tentative="1">
      <w:start w:val="1"/>
      <w:numFmt w:val="lowerLetter"/>
      <w:lvlText w:val="%2."/>
      <w:lvlJc w:val="left"/>
      <w:pPr>
        <w:ind w:left="1440" w:hanging="360"/>
      </w:pPr>
    </w:lvl>
    <w:lvl w:ilvl="2" w:tplc="58176114" w:tentative="1">
      <w:start w:val="1"/>
      <w:numFmt w:val="lowerRoman"/>
      <w:lvlText w:val="%3."/>
      <w:lvlJc w:val="right"/>
      <w:pPr>
        <w:ind w:left="2160" w:hanging="180"/>
      </w:pPr>
    </w:lvl>
    <w:lvl w:ilvl="3" w:tplc="58176114" w:tentative="1">
      <w:start w:val="1"/>
      <w:numFmt w:val="decimal"/>
      <w:lvlText w:val="%4."/>
      <w:lvlJc w:val="left"/>
      <w:pPr>
        <w:ind w:left="2880" w:hanging="360"/>
      </w:pPr>
    </w:lvl>
    <w:lvl w:ilvl="4" w:tplc="58176114" w:tentative="1">
      <w:start w:val="1"/>
      <w:numFmt w:val="lowerLetter"/>
      <w:lvlText w:val="%5."/>
      <w:lvlJc w:val="left"/>
      <w:pPr>
        <w:ind w:left="3600" w:hanging="360"/>
      </w:pPr>
    </w:lvl>
    <w:lvl w:ilvl="5" w:tplc="58176114" w:tentative="1">
      <w:start w:val="1"/>
      <w:numFmt w:val="lowerRoman"/>
      <w:lvlText w:val="%6."/>
      <w:lvlJc w:val="right"/>
      <w:pPr>
        <w:ind w:left="4320" w:hanging="180"/>
      </w:pPr>
    </w:lvl>
    <w:lvl w:ilvl="6" w:tplc="58176114" w:tentative="1">
      <w:start w:val="1"/>
      <w:numFmt w:val="decimal"/>
      <w:lvlText w:val="%7."/>
      <w:lvlJc w:val="left"/>
      <w:pPr>
        <w:ind w:left="5040" w:hanging="360"/>
      </w:pPr>
    </w:lvl>
    <w:lvl w:ilvl="7" w:tplc="58176114" w:tentative="1">
      <w:start w:val="1"/>
      <w:numFmt w:val="lowerLetter"/>
      <w:lvlText w:val="%8."/>
      <w:lvlJc w:val="left"/>
      <w:pPr>
        <w:ind w:left="5760" w:hanging="360"/>
      </w:pPr>
    </w:lvl>
    <w:lvl w:ilvl="8" w:tplc="5817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7">
    <w:multiLevelType w:val="hybridMultilevel"/>
    <w:lvl w:ilvl="0" w:tplc="93066993">
      <w:start w:val="1"/>
      <w:numFmt w:val="decimal"/>
      <w:lvlText w:val="%1."/>
      <w:lvlJc w:val="left"/>
      <w:pPr>
        <w:ind w:left="720" w:hanging="360"/>
      </w:pPr>
    </w:lvl>
    <w:lvl w:ilvl="1" w:tplc="93066993" w:tentative="1">
      <w:start w:val="1"/>
      <w:numFmt w:val="lowerLetter"/>
      <w:lvlText w:val="%2."/>
      <w:lvlJc w:val="left"/>
      <w:pPr>
        <w:ind w:left="1440" w:hanging="360"/>
      </w:pPr>
    </w:lvl>
    <w:lvl w:ilvl="2" w:tplc="93066993" w:tentative="1">
      <w:start w:val="1"/>
      <w:numFmt w:val="lowerRoman"/>
      <w:lvlText w:val="%3."/>
      <w:lvlJc w:val="right"/>
      <w:pPr>
        <w:ind w:left="2160" w:hanging="180"/>
      </w:pPr>
    </w:lvl>
    <w:lvl w:ilvl="3" w:tplc="93066993" w:tentative="1">
      <w:start w:val="1"/>
      <w:numFmt w:val="decimal"/>
      <w:lvlText w:val="%4."/>
      <w:lvlJc w:val="left"/>
      <w:pPr>
        <w:ind w:left="2880" w:hanging="360"/>
      </w:pPr>
    </w:lvl>
    <w:lvl w:ilvl="4" w:tplc="93066993" w:tentative="1">
      <w:start w:val="1"/>
      <w:numFmt w:val="lowerLetter"/>
      <w:lvlText w:val="%5."/>
      <w:lvlJc w:val="left"/>
      <w:pPr>
        <w:ind w:left="3600" w:hanging="360"/>
      </w:pPr>
    </w:lvl>
    <w:lvl w:ilvl="5" w:tplc="93066993" w:tentative="1">
      <w:start w:val="1"/>
      <w:numFmt w:val="lowerRoman"/>
      <w:lvlText w:val="%6."/>
      <w:lvlJc w:val="right"/>
      <w:pPr>
        <w:ind w:left="4320" w:hanging="180"/>
      </w:pPr>
    </w:lvl>
    <w:lvl w:ilvl="6" w:tplc="93066993" w:tentative="1">
      <w:start w:val="1"/>
      <w:numFmt w:val="decimal"/>
      <w:lvlText w:val="%7."/>
      <w:lvlJc w:val="left"/>
      <w:pPr>
        <w:ind w:left="5040" w:hanging="360"/>
      </w:pPr>
    </w:lvl>
    <w:lvl w:ilvl="7" w:tplc="93066993" w:tentative="1">
      <w:start w:val="1"/>
      <w:numFmt w:val="lowerLetter"/>
      <w:lvlText w:val="%8."/>
      <w:lvlJc w:val="left"/>
      <w:pPr>
        <w:ind w:left="5760" w:hanging="360"/>
      </w:pPr>
    </w:lvl>
    <w:lvl w:ilvl="8" w:tplc="9306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6">
    <w:multiLevelType w:val="hybridMultilevel"/>
    <w:lvl w:ilvl="0" w:tplc="70136238">
      <w:start w:val="1"/>
      <w:numFmt w:val="decimal"/>
      <w:lvlText w:val="%1."/>
      <w:lvlJc w:val="left"/>
      <w:pPr>
        <w:ind w:left="720" w:hanging="360"/>
      </w:pPr>
    </w:lvl>
    <w:lvl w:ilvl="1" w:tplc="70136238" w:tentative="1">
      <w:start w:val="1"/>
      <w:numFmt w:val="lowerLetter"/>
      <w:lvlText w:val="%2."/>
      <w:lvlJc w:val="left"/>
      <w:pPr>
        <w:ind w:left="1440" w:hanging="360"/>
      </w:pPr>
    </w:lvl>
    <w:lvl w:ilvl="2" w:tplc="70136238" w:tentative="1">
      <w:start w:val="1"/>
      <w:numFmt w:val="lowerRoman"/>
      <w:lvlText w:val="%3."/>
      <w:lvlJc w:val="right"/>
      <w:pPr>
        <w:ind w:left="2160" w:hanging="180"/>
      </w:pPr>
    </w:lvl>
    <w:lvl w:ilvl="3" w:tplc="70136238" w:tentative="1">
      <w:start w:val="1"/>
      <w:numFmt w:val="decimal"/>
      <w:lvlText w:val="%4."/>
      <w:lvlJc w:val="left"/>
      <w:pPr>
        <w:ind w:left="2880" w:hanging="360"/>
      </w:pPr>
    </w:lvl>
    <w:lvl w:ilvl="4" w:tplc="70136238" w:tentative="1">
      <w:start w:val="1"/>
      <w:numFmt w:val="lowerLetter"/>
      <w:lvlText w:val="%5."/>
      <w:lvlJc w:val="left"/>
      <w:pPr>
        <w:ind w:left="3600" w:hanging="360"/>
      </w:pPr>
    </w:lvl>
    <w:lvl w:ilvl="5" w:tplc="70136238" w:tentative="1">
      <w:start w:val="1"/>
      <w:numFmt w:val="lowerRoman"/>
      <w:lvlText w:val="%6."/>
      <w:lvlJc w:val="right"/>
      <w:pPr>
        <w:ind w:left="4320" w:hanging="180"/>
      </w:pPr>
    </w:lvl>
    <w:lvl w:ilvl="6" w:tplc="70136238" w:tentative="1">
      <w:start w:val="1"/>
      <w:numFmt w:val="decimal"/>
      <w:lvlText w:val="%7."/>
      <w:lvlJc w:val="left"/>
      <w:pPr>
        <w:ind w:left="5040" w:hanging="360"/>
      </w:pPr>
    </w:lvl>
    <w:lvl w:ilvl="7" w:tplc="70136238" w:tentative="1">
      <w:start w:val="1"/>
      <w:numFmt w:val="lowerLetter"/>
      <w:lvlText w:val="%8."/>
      <w:lvlJc w:val="left"/>
      <w:pPr>
        <w:ind w:left="5760" w:hanging="360"/>
      </w:pPr>
    </w:lvl>
    <w:lvl w:ilvl="8" w:tplc="7013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5">
    <w:multiLevelType w:val="hybridMultilevel"/>
    <w:lvl w:ilvl="0" w:tplc="31192743">
      <w:start w:val="1"/>
      <w:numFmt w:val="decimal"/>
      <w:lvlText w:val="%1."/>
      <w:lvlJc w:val="left"/>
      <w:pPr>
        <w:ind w:left="720" w:hanging="360"/>
      </w:pPr>
    </w:lvl>
    <w:lvl w:ilvl="1" w:tplc="31192743" w:tentative="1">
      <w:start w:val="1"/>
      <w:numFmt w:val="lowerLetter"/>
      <w:lvlText w:val="%2."/>
      <w:lvlJc w:val="left"/>
      <w:pPr>
        <w:ind w:left="1440" w:hanging="360"/>
      </w:pPr>
    </w:lvl>
    <w:lvl w:ilvl="2" w:tplc="31192743" w:tentative="1">
      <w:start w:val="1"/>
      <w:numFmt w:val="lowerRoman"/>
      <w:lvlText w:val="%3."/>
      <w:lvlJc w:val="right"/>
      <w:pPr>
        <w:ind w:left="2160" w:hanging="180"/>
      </w:pPr>
    </w:lvl>
    <w:lvl w:ilvl="3" w:tplc="31192743" w:tentative="1">
      <w:start w:val="1"/>
      <w:numFmt w:val="decimal"/>
      <w:lvlText w:val="%4."/>
      <w:lvlJc w:val="left"/>
      <w:pPr>
        <w:ind w:left="2880" w:hanging="360"/>
      </w:pPr>
    </w:lvl>
    <w:lvl w:ilvl="4" w:tplc="31192743" w:tentative="1">
      <w:start w:val="1"/>
      <w:numFmt w:val="lowerLetter"/>
      <w:lvlText w:val="%5."/>
      <w:lvlJc w:val="left"/>
      <w:pPr>
        <w:ind w:left="3600" w:hanging="360"/>
      </w:pPr>
    </w:lvl>
    <w:lvl w:ilvl="5" w:tplc="31192743" w:tentative="1">
      <w:start w:val="1"/>
      <w:numFmt w:val="lowerRoman"/>
      <w:lvlText w:val="%6."/>
      <w:lvlJc w:val="right"/>
      <w:pPr>
        <w:ind w:left="4320" w:hanging="180"/>
      </w:pPr>
    </w:lvl>
    <w:lvl w:ilvl="6" w:tplc="31192743" w:tentative="1">
      <w:start w:val="1"/>
      <w:numFmt w:val="decimal"/>
      <w:lvlText w:val="%7."/>
      <w:lvlJc w:val="left"/>
      <w:pPr>
        <w:ind w:left="5040" w:hanging="360"/>
      </w:pPr>
    </w:lvl>
    <w:lvl w:ilvl="7" w:tplc="31192743" w:tentative="1">
      <w:start w:val="1"/>
      <w:numFmt w:val="lowerLetter"/>
      <w:lvlText w:val="%8."/>
      <w:lvlJc w:val="left"/>
      <w:pPr>
        <w:ind w:left="5760" w:hanging="360"/>
      </w:pPr>
    </w:lvl>
    <w:lvl w:ilvl="8" w:tplc="3119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4">
    <w:multiLevelType w:val="hybridMultilevel"/>
    <w:lvl w:ilvl="0" w:tplc="10308752">
      <w:start w:val="1"/>
      <w:numFmt w:val="decimal"/>
      <w:lvlText w:val="%1."/>
      <w:lvlJc w:val="left"/>
      <w:pPr>
        <w:ind w:left="720" w:hanging="360"/>
      </w:pPr>
    </w:lvl>
    <w:lvl w:ilvl="1" w:tplc="10308752" w:tentative="1">
      <w:start w:val="1"/>
      <w:numFmt w:val="lowerLetter"/>
      <w:lvlText w:val="%2."/>
      <w:lvlJc w:val="left"/>
      <w:pPr>
        <w:ind w:left="1440" w:hanging="360"/>
      </w:pPr>
    </w:lvl>
    <w:lvl w:ilvl="2" w:tplc="10308752" w:tentative="1">
      <w:start w:val="1"/>
      <w:numFmt w:val="lowerRoman"/>
      <w:lvlText w:val="%3."/>
      <w:lvlJc w:val="right"/>
      <w:pPr>
        <w:ind w:left="2160" w:hanging="180"/>
      </w:pPr>
    </w:lvl>
    <w:lvl w:ilvl="3" w:tplc="10308752" w:tentative="1">
      <w:start w:val="1"/>
      <w:numFmt w:val="decimal"/>
      <w:lvlText w:val="%4."/>
      <w:lvlJc w:val="left"/>
      <w:pPr>
        <w:ind w:left="2880" w:hanging="360"/>
      </w:pPr>
    </w:lvl>
    <w:lvl w:ilvl="4" w:tplc="10308752" w:tentative="1">
      <w:start w:val="1"/>
      <w:numFmt w:val="lowerLetter"/>
      <w:lvlText w:val="%5."/>
      <w:lvlJc w:val="left"/>
      <w:pPr>
        <w:ind w:left="3600" w:hanging="360"/>
      </w:pPr>
    </w:lvl>
    <w:lvl w:ilvl="5" w:tplc="10308752" w:tentative="1">
      <w:start w:val="1"/>
      <w:numFmt w:val="lowerRoman"/>
      <w:lvlText w:val="%6."/>
      <w:lvlJc w:val="right"/>
      <w:pPr>
        <w:ind w:left="4320" w:hanging="180"/>
      </w:pPr>
    </w:lvl>
    <w:lvl w:ilvl="6" w:tplc="10308752" w:tentative="1">
      <w:start w:val="1"/>
      <w:numFmt w:val="decimal"/>
      <w:lvlText w:val="%7."/>
      <w:lvlJc w:val="left"/>
      <w:pPr>
        <w:ind w:left="5040" w:hanging="360"/>
      </w:pPr>
    </w:lvl>
    <w:lvl w:ilvl="7" w:tplc="10308752" w:tentative="1">
      <w:start w:val="1"/>
      <w:numFmt w:val="lowerLetter"/>
      <w:lvlText w:val="%8."/>
      <w:lvlJc w:val="left"/>
      <w:pPr>
        <w:ind w:left="5760" w:hanging="360"/>
      </w:pPr>
    </w:lvl>
    <w:lvl w:ilvl="8" w:tplc="1030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61975318">
      <w:start w:val="1"/>
      <w:numFmt w:val="decimal"/>
      <w:lvlText w:val="%1."/>
      <w:lvlJc w:val="left"/>
      <w:pPr>
        <w:ind w:left="720" w:hanging="360"/>
      </w:pPr>
    </w:lvl>
    <w:lvl w:ilvl="1" w:tplc="61975318" w:tentative="1">
      <w:start w:val="1"/>
      <w:numFmt w:val="lowerLetter"/>
      <w:lvlText w:val="%2."/>
      <w:lvlJc w:val="left"/>
      <w:pPr>
        <w:ind w:left="1440" w:hanging="360"/>
      </w:pPr>
    </w:lvl>
    <w:lvl w:ilvl="2" w:tplc="61975318" w:tentative="1">
      <w:start w:val="1"/>
      <w:numFmt w:val="lowerRoman"/>
      <w:lvlText w:val="%3."/>
      <w:lvlJc w:val="right"/>
      <w:pPr>
        <w:ind w:left="2160" w:hanging="180"/>
      </w:pPr>
    </w:lvl>
    <w:lvl w:ilvl="3" w:tplc="61975318" w:tentative="1">
      <w:start w:val="1"/>
      <w:numFmt w:val="decimal"/>
      <w:lvlText w:val="%4."/>
      <w:lvlJc w:val="left"/>
      <w:pPr>
        <w:ind w:left="2880" w:hanging="360"/>
      </w:pPr>
    </w:lvl>
    <w:lvl w:ilvl="4" w:tplc="61975318" w:tentative="1">
      <w:start w:val="1"/>
      <w:numFmt w:val="lowerLetter"/>
      <w:lvlText w:val="%5."/>
      <w:lvlJc w:val="left"/>
      <w:pPr>
        <w:ind w:left="3600" w:hanging="360"/>
      </w:pPr>
    </w:lvl>
    <w:lvl w:ilvl="5" w:tplc="61975318" w:tentative="1">
      <w:start w:val="1"/>
      <w:numFmt w:val="lowerRoman"/>
      <w:lvlText w:val="%6."/>
      <w:lvlJc w:val="right"/>
      <w:pPr>
        <w:ind w:left="4320" w:hanging="180"/>
      </w:pPr>
    </w:lvl>
    <w:lvl w:ilvl="6" w:tplc="61975318" w:tentative="1">
      <w:start w:val="1"/>
      <w:numFmt w:val="decimal"/>
      <w:lvlText w:val="%7."/>
      <w:lvlJc w:val="left"/>
      <w:pPr>
        <w:ind w:left="5040" w:hanging="360"/>
      </w:pPr>
    </w:lvl>
    <w:lvl w:ilvl="7" w:tplc="61975318" w:tentative="1">
      <w:start w:val="1"/>
      <w:numFmt w:val="lowerLetter"/>
      <w:lvlText w:val="%8."/>
      <w:lvlJc w:val="left"/>
      <w:pPr>
        <w:ind w:left="5760" w:hanging="360"/>
      </w:pPr>
    </w:lvl>
    <w:lvl w:ilvl="8" w:tplc="6197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81174969">
      <w:start w:val="1"/>
      <w:numFmt w:val="decimal"/>
      <w:lvlText w:val="%1."/>
      <w:lvlJc w:val="left"/>
      <w:pPr>
        <w:ind w:left="720" w:hanging="360"/>
      </w:pPr>
    </w:lvl>
    <w:lvl w:ilvl="1" w:tplc="81174969" w:tentative="1">
      <w:start w:val="1"/>
      <w:numFmt w:val="lowerLetter"/>
      <w:lvlText w:val="%2."/>
      <w:lvlJc w:val="left"/>
      <w:pPr>
        <w:ind w:left="1440" w:hanging="360"/>
      </w:pPr>
    </w:lvl>
    <w:lvl w:ilvl="2" w:tplc="81174969" w:tentative="1">
      <w:start w:val="1"/>
      <w:numFmt w:val="lowerRoman"/>
      <w:lvlText w:val="%3."/>
      <w:lvlJc w:val="right"/>
      <w:pPr>
        <w:ind w:left="2160" w:hanging="180"/>
      </w:pPr>
    </w:lvl>
    <w:lvl w:ilvl="3" w:tplc="81174969" w:tentative="1">
      <w:start w:val="1"/>
      <w:numFmt w:val="decimal"/>
      <w:lvlText w:val="%4."/>
      <w:lvlJc w:val="left"/>
      <w:pPr>
        <w:ind w:left="2880" w:hanging="360"/>
      </w:pPr>
    </w:lvl>
    <w:lvl w:ilvl="4" w:tplc="81174969" w:tentative="1">
      <w:start w:val="1"/>
      <w:numFmt w:val="lowerLetter"/>
      <w:lvlText w:val="%5."/>
      <w:lvlJc w:val="left"/>
      <w:pPr>
        <w:ind w:left="3600" w:hanging="360"/>
      </w:pPr>
    </w:lvl>
    <w:lvl w:ilvl="5" w:tplc="81174969" w:tentative="1">
      <w:start w:val="1"/>
      <w:numFmt w:val="lowerRoman"/>
      <w:lvlText w:val="%6."/>
      <w:lvlJc w:val="right"/>
      <w:pPr>
        <w:ind w:left="4320" w:hanging="180"/>
      </w:pPr>
    </w:lvl>
    <w:lvl w:ilvl="6" w:tplc="81174969" w:tentative="1">
      <w:start w:val="1"/>
      <w:numFmt w:val="decimal"/>
      <w:lvlText w:val="%7."/>
      <w:lvlJc w:val="left"/>
      <w:pPr>
        <w:ind w:left="5040" w:hanging="360"/>
      </w:pPr>
    </w:lvl>
    <w:lvl w:ilvl="7" w:tplc="81174969" w:tentative="1">
      <w:start w:val="1"/>
      <w:numFmt w:val="lowerLetter"/>
      <w:lvlText w:val="%8."/>
      <w:lvlJc w:val="left"/>
      <w:pPr>
        <w:ind w:left="5760" w:hanging="360"/>
      </w:pPr>
    </w:lvl>
    <w:lvl w:ilvl="8" w:tplc="81174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21210462">
      <w:start w:val="1"/>
      <w:numFmt w:val="decimal"/>
      <w:lvlText w:val="%1."/>
      <w:lvlJc w:val="left"/>
      <w:pPr>
        <w:ind w:left="720" w:hanging="360"/>
      </w:pPr>
    </w:lvl>
    <w:lvl w:ilvl="1" w:tplc="21210462" w:tentative="1">
      <w:start w:val="1"/>
      <w:numFmt w:val="lowerLetter"/>
      <w:lvlText w:val="%2."/>
      <w:lvlJc w:val="left"/>
      <w:pPr>
        <w:ind w:left="1440" w:hanging="360"/>
      </w:pPr>
    </w:lvl>
    <w:lvl w:ilvl="2" w:tplc="21210462" w:tentative="1">
      <w:start w:val="1"/>
      <w:numFmt w:val="lowerRoman"/>
      <w:lvlText w:val="%3."/>
      <w:lvlJc w:val="right"/>
      <w:pPr>
        <w:ind w:left="2160" w:hanging="180"/>
      </w:pPr>
    </w:lvl>
    <w:lvl w:ilvl="3" w:tplc="21210462" w:tentative="1">
      <w:start w:val="1"/>
      <w:numFmt w:val="decimal"/>
      <w:lvlText w:val="%4."/>
      <w:lvlJc w:val="left"/>
      <w:pPr>
        <w:ind w:left="2880" w:hanging="360"/>
      </w:pPr>
    </w:lvl>
    <w:lvl w:ilvl="4" w:tplc="21210462" w:tentative="1">
      <w:start w:val="1"/>
      <w:numFmt w:val="lowerLetter"/>
      <w:lvlText w:val="%5."/>
      <w:lvlJc w:val="left"/>
      <w:pPr>
        <w:ind w:left="3600" w:hanging="360"/>
      </w:pPr>
    </w:lvl>
    <w:lvl w:ilvl="5" w:tplc="21210462" w:tentative="1">
      <w:start w:val="1"/>
      <w:numFmt w:val="lowerRoman"/>
      <w:lvlText w:val="%6."/>
      <w:lvlJc w:val="right"/>
      <w:pPr>
        <w:ind w:left="4320" w:hanging="180"/>
      </w:pPr>
    </w:lvl>
    <w:lvl w:ilvl="6" w:tplc="21210462" w:tentative="1">
      <w:start w:val="1"/>
      <w:numFmt w:val="decimal"/>
      <w:lvlText w:val="%7."/>
      <w:lvlJc w:val="left"/>
      <w:pPr>
        <w:ind w:left="5040" w:hanging="360"/>
      </w:pPr>
    </w:lvl>
    <w:lvl w:ilvl="7" w:tplc="21210462" w:tentative="1">
      <w:start w:val="1"/>
      <w:numFmt w:val="lowerLetter"/>
      <w:lvlText w:val="%8."/>
      <w:lvlJc w:val="left"/>
      <w:pPr>
        <w:ind w:left="5760" w:hanging="360"/>
      </w:pPr>
    </w:lvl>
    <w:lvl w:ilvl="8" w:tplc="2121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52725645">
      <w:start w:val="1"/>
      <w:numFmt w:val="decimal"/>
      <w:lvlText w:val="%1."/>
      <w:lvlJc w:val="left"/>
      <w:pPr>
        <w:ind w:left="720" w:hanging="360"/>
      </w:pPr>
    </w:lvl>
    <w:lvl w:ilvl="1" w:tplc="52725645" w:tentative="1">
      <w:start w:val="1"/>
      <w:numFmt w:val="lowerLetter"/>
      <w:lvlText w:val="%2."/>
      <w:lvlJc w:val="left"/>
      <w:pPr>
        <w:ind w:left="1440" w:hanging="360"/>
      </w:pPr>
    </w:lvl>
    <w:lvl w:ilvl="2" w:tplc="52725645" w:tentative="1">
      <w:start w:val="1"/>
      <w:numFmt w:val="lowerRoman"/>
      <w:lvlText w:val="%3."/>
      <w:lvlJc w:val="right"/>
      <w:pPr>
        <w:ind w:left="2160" w:hanging="180"/>
      </w:pPr>
    </w:lvl>
    <w:lvl w:ilvl="3" w:tplc="52725645" w:tentative="1">
      <w:start w:val="1"/>
      <w:numFmt w:val="decimal"/>
      <w:lvlText w:val="%4."/>
      <w:lvlJc w:val="left"/>
      <w:pPr>
        <w:ind w:left="2880" w:hanging="360"/>
      </w:pPr>
    </w:lvl>
    <w:lvl w:ilvl="4" w:tplc="52725645" w:tentative="1">
      <w:start w:val="1"/>
      <w:numFmt w:val="lowerLetter"/>
      <w:lvlText w:val="%5."/>
      <w:lvlJc w:val="left"/>
      <w:pPr>
        <w:ind w:left="3600" w:hanging="360"/>
      </w:pPr>
    </w:lvl>
    <w:lvl w:ilvl="5" w:tplc="52725645" w:tentative="1">
      <w:start w:val="1"/>
      <w:numFmt w:val="lowerRoman"/>
      <w:lvlText w:val="%6."/>
      <w:lvlJc w:val="right"/>
      <w:pPr>
        <w:ind w:left="4320" w:hanging="180"/>
      </w:pPr>
    </w:lvl>
    <w:lvl w:ilvl="6" w:tplc="52725645" w:tentative="1">
      <w:start w:val="1"/>
      <w:numFmt w:val="decimal"/>
      <w:lvlText w:val="%7."/>
      <w:lvlJc w:val="left"/>
      <w:pPr>
        <w:ind w:left="5040" w:hanging="360"/>
      </w:pPr>
    </w:lvl>
    <w:lvl w:ilvl="7" w:tplc="52725645" w:tentative="1">
      <w:start w:val="1"/>
      <w:numFmt w:val="lowerLetter"/>
      <w:lvlText w:val="%8."/>
      <w:lvlJc w:val="left"/>
      <w:pPr>
        <w:ind w:left="5760" w:hanging="360"/>
      </w:pPr>
    </w:lvl>
    <w:lvl w:ilvl="8" w:tplc="5272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66461216">
      <w:start w:val="1"/>
      <w:numFmt w:val="decimal"/>
      <w:lvlText w:val="%1."/>
      <w:lvlJc w:val="left"/>
      <w:pPr>
        <w:ind w:left="720" w:hanging="360"/>
      </w:pPr>
    </w:lvl>
    <w:lvl w:ilvl="1" w:tplc="66461216" w:tentative="1">
      <w:start w:val="1"/>
      <w:numFmt w:val="lowerLetter"/>
      <w:lvlText w:val="%2."/>
      <w:lvlJc w:val="left"/>
      <w:pPr>
        <w:ind w:left="1440" w:hanging="360"/>
      </w:pPr>
    </w:lvl>
    <w:lvl w:ilvl="2" w:tplc="66461216" w:tentative="1">
      <w:start w:val="1"/>
      <w:numFmt w:val="lowerRoman"/>
      <w:lvlText w:val="%3."/>
      <w:lvlJc w:val="right"/>
      <w:pPr>
        <w:ind w:left="2160" w:hanging="180"/>
      </w:pPr>
    </w:lvl>
    <w:lvl w:ilvl="3" w:tplc="66461216" w:tentative="1">
      <w:start w:val="1"/>
      <w:numFmt w:val="decimal"/>
      <w:lvlText w:val="%4."/>
      <w:lvlJc w:val="left"/>
      <w:pPr>
        <w:ind w:left="2880" w:hanging="360"/>
      </w:pPr>
    </w:lvl>
    <w:lvl w:ilvl="4" w:tplc="66461216" w:tentative="1">
      <w:start w:val="1"/>
      <w:numFmt w:val="lowerLetter"/>
      <w:lvlText w:val="%5."/>
      <w:lvlJc w:val="left"/>
      <w:pPr>
        <w:ind w:left="3600" w:hanging="360"/>
      </w:pPr>
    </w:lvl>
    <w:lvl w:ilvl="5" w:tplc="66461216" w:tentative="1">
      <w:start w:val="1"/>
      <w:numFmt w:val="lowerRoman"/>
      <w:lvlText w:val="%6."/>
      <w:lvlJc w:val="right"/>
      <w:pPr>
        <w:ind w:left="4320" w:hanging="180"/>
      </w:pPr>
    </w:lvl>
    <w:lvl w:ilvl="6" w:tplc="66461216" w:tentative="1">
      <w:start w:val="1"/>
      <w:numFmt w:val="decimal"/>
      <w:lvlText w:val="%7."/>
      <w:lvlJc w:val="left"/>
      <w:pPr>
        <w:ind w:left="5040" w:hanging="360"/>
      </w:pPr>
    </w:lvl>
    <w:lvl w:ilvl="7" w:tplc="66461216" w:tentative="1">
      <w:start w:val="1"/>
      <w:numFmt w:val="lowerLetter"/>
      <w:lvlText w:val="%8."/>
      <w:lvlJc w:val="left"/>
      <w:pPr>
        <w:ind w:left="5760" w:hanging="360"/>
      </w:pPr>
    </w:lvl>
    <w:lvl w:ilvl="8" w:tplc="6646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75683978">
      <w:start w:val="1"/>
      <w:numFmt w:val="decimal"/>
      <w:lvlText w:val="%1."/>
      <w:lvlJc w:val="left"/>
      <w:pPr>
        <w:ind w:left="720" w:hanging="360"/>
      </w:pPr>
    </w:lvl>
    <w:lvl w:ilvl="1" w:tplc="75683978" w:tentative="1">
      <w:start w:val="1"/>
      <w:numFmt w:val="lowerLetter"/>
      <w:lvlText w:val="%2."/>
      <w:lvlJc w:val="left"/>
      <w:pPr>
        <w:ind w:left="1440" w:hanging="360"/>
      </w:pPr>
    </w:lvl>
    <w:lvl w:ilvl="2" w:tplc="75683978" w:tentative="1">
      <w:start w:val="1"/>
      <w:numFmt w:val="lowerRoman"/>
      <w:lvlText w:val="%3."/>
      <w:lvlJc w:val="right"/>
      <w:pPr>
        <w:ind w:left="2160" w:hanging="180"/>
      </w:pPr>
    </w:lvl>
    <w:lvl w:ilvl="3" w:tplc="75683978" w:tentative="1">
      <w:start w:val="1"/>
      <w:numFmt w:val="decimal"/>
      <w:lvlText w:val="%4."/>
      <w:lvlJc w:val="left"/>
      <w:pPr>
        <w:ind w:left="2880" w:hanging="360"/>
      </w:pPr>
    </w:lvl>
    <w:lvl w:ilvl="4" w:tplc="75683978" w:tentative="1">
      <w:start w:val="1"/>
      <w:numFmt w:val="lowerLetter"/>
      <w:lvlText w:val="%5."/>
      <w:lvlJc w:val="left"/>
      <w:pPr>
        <w:ind w:left="3600" w:hanging="360"/>
      </w:pPr>
    </w:lvl>
    <w:lvl w:ilvl="5" w:tplc="75683978" w:tentative="1">
      <w:start w:val="1"/>
      <w:numFmt w:val="lowerRoman"/>
      <w:lvlText w:val="%6."/>
      <w:lvlJc w:val="right"/>
      <w:pPr>
        <w:ind w:left="4320" w:hanging="180"/>
      </w:pPr>
    </w:lvl>
    <w:lvl w:ilvl="6" w:tplc="75683978" w:tentative="1">
      <w:start w:val="1"/>
      <w:numFmt w:val="decimal"/>
      <w:lvlText w:val="%7."/>
      <w:lvlJc w:val="left"/>
      <w:pPr>
        <w:ind w:left="5040" w:hanging="360"/>
      </w:pPr>
    </w:lvl>
    <w:lvl w:ilvl="7" w:tplc="75683978" w:tentative="1">
      <w:start w:val="1"/>
      <w:numFmt w:val="lowerLetter"/>
      <w:lvlText w:val="%8."/>
      <w:lvlJc w:val="left"/>
      <w:pPr>
        <w:ind w:left="5760" w:hanging="360"/>
      </w:pPr>
    </w:lvl>
    <w:lvl w:ilvl="8" w:tplc="7568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85806049">
      <w:start w:val="1"/>
      <w:numFmt w:val="decimal"/>
      <w:lvlText w:val="%1."/>
      <w:lvlJc w:val="left"/>
      <w:pPr>
        <w:ind w:left="720" w:hanging="360"/>
      </w:pPr>
    </w:lvl>
    <w:lvl w:ilvl="1" w:tplc="85806049" w:tentative="1">
      <w:start w:val="1"/>
      <w:numFmt w:val="lowerLetter"/>
      <w:lvlText w:val="%2."/>
      <w:lvlJc w:val="left"/>
      <w:pPr>
        <w:ind w:left="1440" w:hanging="360"/>
      </w:pPr>
    </w:lvl>
    <w:lvl w:ilvl="2" w:tplc="85806049" w:tentative="1">
      <w:start w:val="1"/>
      <w:numFmt w:val="lowerRoman"/>
      <w:lvlText w:val="%3."/>
      <w:lvlJc w:val="right"/>
      <w:pPr>
        <w:ind w:left="2160" w:hanging="180"/>
      </w:pPr>
    </w:lvl>
    <w:lvl w:ilvl="3" w:tplc="85806049" w:tentative="1">
      <w:start w:val="1"/>
      <w:numFmt w:val="decimal"/>
      <w:lvlText w:val="%4."/>
      <w:lvlJc w:val="left"/>
      <w:pPr>
        <w:ind w:left="2880" w:hanging="360"/>
      </w:pPr>
    </w:lvl>
    <w:lvl w:ilvl="4" w:tplc="85806049" w:tentative="1">
      <w:start w:val="1"/>
      <w:numFmt w:val="lowerLetter"/>
      <w:lvlText w:val="%5."/>
      <w:lvlJc w:val="left"/>
      <w:pPr>
        <w:ind w:left="3600" w:hanging="360"/>
      </w:pPr>
    </w:lvl>
    <w:lvl w:ilvl="5" w:tplc="85806049" w:tentative="1">
      <w:start w:val="1"/>
      <w:numFmt w:val="lowerRoman"/>
      <w:lvlText w:val="%6."/>
      <w:lvlJc w:val="right"/>
      <w:pPr>
        <w:ind w:left="4320" w:hanging="180"/>
      </w:pPr>
    </w:lvl>
    <w:lvl w:ilvl="6" w:tplc="85806049" w:tentative="1">
      <w:start w:val="1"/>
      <w:numFmt w:val="decimal"/>
      <w:lvlText w:val="%7."/>
      <w:lvlJc w:val="left"/>
      <w:pPr>
        <w:ind w:left="5040" w:hanging="360"/>
      </w:pPr>
    </w:lvl>
    <w:lvl w:ilvl="7" w:tplc="85806049" w:tentative="1">
      <w:start w:val="1"/>
      <w:numFmt w:val="lowerLetter"/>
      <w:lvlText w:val="%8."/>
      <w:lvlJc w:val="left"/>
      <w:pPr>
        <w:ind w:left="5760" w:hanging="360"/>
      </w:pPr>
    </w:lvl>
    <w:lvl w:ilvl="8" w:tplc="8580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46131448">
      <w:start w:val="1"/>
      <w:numFmt w:val="decimal"/>
      <w:lvlText w:val="%1."/>
      <w:lvlJc w:val="left"/>
      <w:pPr>
        <w:ind w:left="720" w:hanging="360"/>
      </w:pPr>
    </w:lvl>
    <w:lvl w:ilvl="1" w:tplc="46131448" w:tentative="1">
      <w:start w:val="1"/>
      <w:numFmt w:val="lowerLetter"/>
      <w:lvlText w:val="%2."/>
      <w:lvlJc w:val="left"/>
      <w:pPr>
        <w:ind w:left="1440" w:hanging="360"/>
      </w:pPr>
    </w:lvl>
    <w:lvl w:ilvl="2" w:tplc="46131448" w:tentative="1">
      <w:start w:val="1"/>
      <w:numFmt w:val="lowerRoman"/>
      <w:lvlText w:val="%3."/>
      <w:lvlJc w:val="right"/>
      <w:pPr>
        <w:ind w:left="2160" w:hanging="180"/>
      </w:pPr>
    </w:lvl>
    <w:lvl w:ilvl="3" w:tplc="46131448" w:tentative="1">
      <w:start w:val="1"/>
      <w:numFmt w:val="decimal"/>
      <w:lvlText w:val="%4."/>
      <w:lvlJc w:val="left"/>
      <w:pPr>
        <w:ind w:left="2880" w:hanging="360"/>
      </w:pPr>
    </w:lvl>
    <w:lvl w:ilvl="4" w:tplc="46131448" w:tentative="1">
      <w:start w:val="1"/>
      <w:numFmt w:val="lowerLetter"/>
      <w:lvlText w:val="%5."/>
      <w:lvlJc w:val="left"/>
      <w:pPr>
        <w:ind w:left="3600" w:hanging="360"/>
      </w:pPr>
    </w:lvl>
    <w:lvl w:ilvl="5" w:tplc="46131448" w:tentative="1">
      <w:start w:val="1"/>
      <w:numFmt w:val="lowerRoman"/>
      <w:lvlText w:val="%6."/>
      <w:lvlJc w:val="right"/>
      <w:pPr>
        <w:ind w:left="4320" w:hanging="180"/>
      </w:pPr>
    </w:lvl>
    <w:lvl w:ilvl="6" w:tplc="46131448" w:tentative="1">
      <w:start w:val="1"/>
      <w:numFmt w:val="decimal"/>
      <w:lvlText w:val="%7."/>
      <w:lvlJc w:val="left"/>
      <w:pPr>
        <w:ind w:left="5040" w:hanging="360"/>
      </w:pPr>
    </w:lvl>
    <w:lvl w:ilvl="7" w:tplc="46131448" w:tentative="1">
      <w:start w:val="1"/>
      <w:numFmt w:val="lowerLetter"/>
      <w:lvlText w:val="%8."/>
      <w:lvlJc w:val="left"/>
      <w:pPr>
        <w:ind w:left="5760" w:hanging="360"/>
      </w:pPr>
    </w:lvl>
    <w:lvl w:ilvl="8" w:tplc="4613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50989816">
      <w:start w:val="1"/>
      <w:numFmt w:val="decimal"/>
      <w:lvlText w:val="%1."/>
      <w:lvlJc w:val="left"/>
      <w:pPr>
        <w:ind w:left="720" w:hanging="360"/>
      </w:pPr>
    </w:lvl>
    <w:lvl w:ilvl="1" w:tplc="50989816" w:tentative="1">
      <w:start w:val="1"/>
      <w:numFmt w:val="lowerLetter"/>
      <w:lvlText w:val="%2."/>
      <w:lvlJc w:val="left"/>
      <w:pPr>
        <w:ind w:left="1440" w:hanging="360"/>
      </w:pPr>
    </w:lvl>
    <w:lvl w:ilvl="2" w:tplc="50989816" w:tentative="1">
      <w:start w:val="1"/>
      <w:numFmt w:val="lowerRoman"/>
      <w:lvlText w:val="%3."/>
      <w:lvlJc w:val="right"/>
      <w:pPr>
        <w:ind w:left="2160" w:hanging="180"/>
      </w:pPr>
    </w:lvl>
    <w:lvl w:ilvl="3" w:tplc="50989816" w:tentative="1">
      <w:start w:val="1"/>
      <w:numFmt w:val="decimal"/>
      <w:lvlText w:val="%4."/>
      <w:lvlJc w:val="left"/>
      <w:pPr>
        <w:ind w:left="2880" w:hanging="360"/>
      </w:pPr>
    </w:lvl>
    <w:lvl w:ilvl="4" w:tplc="50989816" w:tentative="1">
      <w:start w:val="1"/>
      <w:numFmt w:val="lowerLetter"/>
      <w:lvlText w:val="%5."/>
      <w:lvlJc w:val="left"/>
      <w:pPr>
        <w:ind w:left="3600" w:hanging="360"/>
      </w:pPr>
    </w:lvl>
    <w:lvl w:ilvl="5" w:tplc="50989816" w:tentative="1">
      <w:start w:val="1"/>
      <w:numFmt w:val="lowerRoman"/>
      <w:lvlText w:val="%6."/>
      <w:lvlJc w:val="right"/>
      <w:pPr>
        <w:ind w:left="4320" w:hanging="180"/>
      </w:pPr>
    </w:lvl>
    <w:lvl w:ilvl="6" w:tplc="50989816" w:tentative="1">
      <w:start w:val="1"/>
      <w:numFmt w:val="decimal"/>
      <w:lvlText w:val="%7."/>
      <w:lvlJc w:val="left"/>
      <w:pPr>
        <w:ind w:left="5040" w:hanging="360"/>
      </w:pPr>
    </w:lvl>
    <w:lvl w:ilvl="7" w:tplc="50989816" w:tentative="1">
      <w:start w:val="1"/>
      <w:numFmt w:val="lowerLetter"/>
      <w:lvlText w:val="%8."/>
      <w:lvlJc w:val="left"/>
      <w:pPr>
        <w:ind w:left="5760" w:hanging="360"/>
      </w:pPr>
    </w:lvl>
    <w:lvl w:ilvl="8" w:tplc="5098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52158816">
      <w:start w:val="1"/>
      <w:numFmt w:val="decimal"/>
      <w:lvlText w:val="%1."/>
      <w:lvlJc w:val="left"/>
      <w:pPr>
        <w:ind w:left="720" w:hanging="360"/>
      </w:pPr>
    </w:lvl>
    <w:lvl w:ilvl="1" w:tplc="52158816" w:tentative="1">
      <w:start w:val="1"/>
      <w:numFmt w:val="lowerLetter"/>
      <w:lvlText w:val="%2."/>
      <w:lvlJc w:val="left"/>
      <w:pPr>
        <w:ind w:left="1440" w:hanging="360"/>
      </w:pPr>
    </w:lvl>
    <w:lvl w:ilvl="2" w:tplc="52158816" w:tentative="1">
      <w:start w:val="1"/>
      <w:numFmt w:val="lowerRoman"/>
      <w:lvlText w:val="%3."/>
      <w:lvlJc w:val="right"/>
      <w:pPr>
        <w:ind w:left="2160" w:hanging="180"/>
      </w:pPr>
    </w:lvl>
    <w:lvl w:ilvl="3" w:tplc="52158816" w:tentative="1">
      <w:start w:val="1"/>
      <w:numFmt w:val="decimal"/>
      <w:lvlText w:val="%4."/>
      <w:lvlJc w:val="left"/>
      <w:pPr>
        <w:ind w:left="2880" w:hanging="360"/>
      </w:pPr>
    </w:lvl>
    <w:lvl w:ilvl="4" w:tplc="52158816" w:tentative="1">
      <w:start w:val="1"/>
      <w:numFmt w:val="lowerLetter"/>
      <w:lvlText w:val="%5."/>
      <w:lvlJc w:val="left"/>
      <w:pPr>
        <w:ind w:left="3600" w:hanging="360"/>
      </w:pPr>
    </w:lvl>
    <w:lvl w:ilvl="5" w:tplc="52158816" w:tentative="1">
      <w:start w:val="1"/>
      <w:numFmt w:val="lowerRoman"/>
      <w:lvlText w:val="%6."/>
      <w:lvlJc w:val="right"/>
      <w:pPr>
        <w:ind w:left="4320" w:hanging="180"/>
      </w:pPr>
    </w:lvl>
    <w:lvl w:ilvl="6" w:tplc="52158816" w:tentative="1">
      <w:start w:val="1"/>
      <w:numFmt w:val="decimal"/>
      <w:lvlText w:val="%7."/>
      <w:lvlJc w:val="left"/>
      <w:pPr>
        <w:ind w:left="5040" w:hanging="360"/>
      </w:pPr>
    </w:lvl>
    <w:lvl w:ilvl="7" w:tplc="52158816" w:tentative="1">
      <w:start w:val="1"/>
      <w:numFmt w:val="lowerLetter"/>
      <w:lvlText w:val="%8."/>
      <w:lvlJc w:val="left"/>
      <w:pPr>
        <w:ind w:left="5760" w:hanging="360"/>
      </w:pPr>
    </w:lvl>
    <w:lvl w:ilvl="8" w:tplc="5215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84434355">
      <w:start w:val="1"/>
      <w:numFmt w:val="decimal"/>
      <w:lvlText w:val="%1."/>
      <w:lvlJc w:val="left"/>
      <w:pPr>
        <w:ind w:left="720" w:hanging="360"/>
      </w:pPr>
    </w:lvl>
    <w:lvl w:ilvl="1" w:tplc="84434355" w:tentative="1">
      <w:start w:val="1"/>
      <w:numFmt w:val="lowerLetter"/>
      <w:lvlText w:val="%2."/>
      <w:lvlJc w:val="left"/>
      <w:pPr>
        <w:ind w:left="1440" w:hanging="360"/>
      </w:pPr>
    </w:lvl>
    <w:lvl w:ilvl="2" w:tplc="84434355" w:tentative="1">
      <w:start w:val="1"/>
      <w:numFmt w:val="lowerRoman"/>
      <w:lvlText w:val="%3."/>
      <w:lvlJc w:val="right"/>
      <w:pPr>
        <w:ind w:left="2160" w:hanging="180"/>
      </w:pPr>
    </w:lvl>
    <w:lvl w:ilvl="3" w:tplc="84434355" w:tentative="1">
      <w:start w:val="1"/>
      <w:numFmt w:val="decimal"/>
      <w:lvlText w:val="%4."/>
      <w:lvlJc w:val="left"/>
      <w:pPr>
        <w:ind w:left="2880" w:hanging="360"/>
      </w:pPr>
    </w:lvl>
    <w:lvl w:ilvl="4" w:tplc="84434355" w:tentative="1">
      <w:start w:val="1"/>
      <w:numFmt w:val="lowerLetter"/>
      <w:lvlText w:val="%5."/>
      <w:lvlJc w:val="left"/>
      <w:pPr>
        <w:ind w:left="3600" w:hanging="360"/>
      </w:pPr>
    </w:lvl>
    <w:lvl w:ilvl="5" w:tplc="84434355" w:tentative="1">
      <w:start w:val="1"/>
      <w:numFmt w:val="lowerRoman"/>
      <w:lvlText w:val="%6."/>
      <w:lvlJc w:val="right"/>
      <w:pPr>
        <w:ind w:left="4320" w:hanging="180"/>
      </w:pPr>
    </w:lvl>
    <w:lvl w:ilvl="6" w:tplc="84434355" w:tentative="1">
      <w:start w:val="1"/>
      <w:numFmt w:val="decimal"/>
      <w:lvlText w:val="%7."/>
      <w:lvlJc w:val="left"/>
      <w:pPr>
        <w:ind w:left="5040" w:hanging="360"/>
      </w:pPr>
    </w:lvl>
    <w:lvl w:ilvl="7" w:tplc="84434355" w:tentative="1">
      <w:start w:val="1"/>
      <w:numFmt w:val="lowerLetter"/>
      <w:lvlText w:val="%8."/>
      <w:lvlJc w:val="left"/>
      <w:pPr>
        <w:ind w:left="5760" w:hanging="360"/>
      </w:pPr>
    </w:lvl>
    <w:lvl w:ilvl="8" w:tplc="8443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20203614">
      <w:start w:val="1"/>
      <w:numFmt w:val="decimal"/>
      <w:lvlText w:val="%1."/>
      <w:lvlJc w:val="left"/>
      <w:pPr>
        <w:ind w:left="720" w:hanging="360"/>
      </w:pPr>
    </w:lvl>
    <w:lvl w:ilvl="1" w:tplc="20203614" w:tentative="1">
      <w:start w:val="1"/>
      <w:numFmt w:val="lowerLetter"/>
      <w:lvlText w:val="%2."/>
      <w:lvlJc w:val="left"/>
      <w:pPr>
        <w:ind w:left="1440" w:hanging="360"/>
      </w:pPr>
    </w:lvl>
    <w:lvl w:ilvl="2" w:tplc="20203614" w:tentative="1">
      <w:start w:val="1"/>
      <w:numFmt w:val="lowerRoman"/>
      <w:lvlText w:val="%3."/>
      <w:lvlJc w:val="right"/>
      <w:pPr>
        <w:ind w:left="2160" w:hanging="180"/>
      </w:pPr>
    </w:lvl>
    <w:lvl w:ilvl="3" w:tplc="20203614" w:tentative="1">
      <w:start w:val="1"/>
      <w:numFmt w:val="decimal"/>
      <w:lvlText w:val="%4."/>
      <w:lvlJc w:val="left"/>
      <w:pPr>
        <w:ind w:left="2880" w:hanging="360"/>
      </w:pPr>
    </w:lvl>
    <w:lvl w:ilvl="4" w:tplc="20203614" w:tentative="1">
      <w:start w:val="1"/>
      <w:numFmt w:val="lowerLetter"/>
      <w:lvlText w:val="%5."/>
      <w:lvlJc w:val="left"/>
      <w:pPr>
        <w:ind w:left="3600" w:hanging="360"/>
      </w:pPr>
    </w:lvl>
    <w:lvl w:ilvl="5" w:tplc="20203614" w:tentative="1">
      <w:start w:val="1"/>
      <w:numFmt w:val="lowerRoman"/>
      <w:lvlText w:val="%6."/>
      <w:lvlJc w:val="right"/>
      <w:pPr>
        <w:ind w:left="4320" w:hanging="180"/>
      </w:pPr>
    </w:lvl>
    <w:lvl w:ilvl="6" w:tplc="20203614" w:tentative="1">
      <w:start w:val="1"/>
      <w:numFmt w:val="decimal"/>
      <w:lvlText w:val="%7."/>
      <w:lvlJc w:val="left"/>
      <w:pPr>
        <w:ind w:left="5040" w:hanging="360"/>
      </w:pPr>
    </w:lvl>
    <w:lvl w:ilvl="7" w:tplc="20203614" w:tentative="1">
      <w:start w:val="1"/>
      <w:numFmt w:val="lowerLetter"/>
      <w:lvlText w:val="%8."/>
      <w:lvlJc w:val="left"/>
      <w:pPr>
        <w:ind w:left="5760" w:hanging="360"/>
      </w:pPr>
    </w:lvl>
    <w:lvl w:ilvl="8" w:tplc="2020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45199696">
      <w:start w:val="1"/>
      <w:numFmt w:val="decimal"/>
      <w:lvlText w:val="%1."/>
      <w:lvlJc w:val="left"/>
      <w:pPr>
        <w:ind w:left="720" w:hanging="360"/>
      </w:pPr>
    </w:lvl>
    <w:lvl w:ilvl="1" w:tplc="45199696" w:tentative="1">
      <w:start w:val="1"/>
      <w:numFmt w:val="lowerLetter"/>
      <w:lvlText w:val="%2."/>
      <w:lvlJc w:val="left"/>
      <w:pPr>
        <w:ind w:left="1440" w:hanging="360"/>
      </w:pPr>
    </w:lvl>
    <w:lvl w:ilvl="2" w:tplc="45199696" w:tentative="1">
      <w:start w:val="1"/>
      <w:numFmt w:val="lowerRoman"/>
      <w:lvlText w:val="%3."/>
      <w:lvlJc w:val="right"/>
      <w:pPr>
        <w:ind w:left="2160" w:hanging="180"/>
      </w:pPr>
    </w:lvl>
    <w:lvl w:ilvl="3" w:tplc="45199696" w:tentative="1">
      <w:start w:val="1"/>
      <w:numFmt w:val="decimal"/>
      <w:lvlText w:val="%4."/>
      <w:lvlJc w:val="left"/>
      <w:pPr>
        <w:ind w:left="2880" w:hanging="360"/>
      </w:pPr>
    </w:lvl>
    <w:lvl w:ilvl="4" w:tplc="45199696" w:tentative="1">
      <w:start w:val="1"/>
      <w:numFmt w:val="lowerLetter"/>
      <w:lvlText w:val="%5."/>
      <w:lvlJc w:val="left"/>
      <w:pPr>
        <w:ind w:left="3600" w:hanging="360"/>
      </w:pPr>
    </w:lvl>
    <w:lvl w:ilvl="5" w:tplc="45199696" w:tentative="1">
      <w:start w:val="1"/>
      <w:numFmt w:val="lowerRoman"/>
      <w:lvlText w:val="%6."/>
      <w:lvlJc w:val="right"/>
      <w:pPr>
        <w:ind w:left="4320" w:hanging="180"/>
      </w:pPr>
    </w:lvl>
    <w:lvl w:ilvl="6" w:tplc="45199696" w:tentative="1">
      <w:start w:val="1"/>
      <w:numFmt w:val="decimal"/>
      <w:lvlText w:val="%7."/>
      <w:lvlJc w:val="left"/>
      <w:pPr>
        <w:ind w:left="5040" w:hanging="360"/>
      </w:pPr>
    </w:lvl>
    <w:lvl w:ilvl="7" w:tplc="45199696" w:tentative="1">
      <w:start w:val="1"/>
      <w:numFmt w:val="lowerLetter"/>
      <w:lvlText w:val="%8."/>
      <w:lvlJc w:val="left"/>
      <w:pPr>
        <w:ind w:left="5760" w:hanging="360"/>
      </w:pPr>
    </w:lvl>
    <w:lvl w:ilvl="8" w:tplc="4519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0">
    <w:multiLevelType w:val="hybridMultilevel"/>
    <w:lvl w:ilvl="0" w:tplc="24303142">
      <w:start w:val="1"/>
      <w:numFmt w:val="decimal"/>
      <w:lvlText w:val="%1."/>
      <w:lvlJc w:val="left"/>
      <w:pPr>
        <w:ind w:left="720" w:hanging="360"/>
      </w:pPr>
    </w:lvl>
    <w:lvl w:ilvl="1" w:tplc="24303142" w:tentative="1">
      <w:start w:val="1"/>
      <w:numFmt w:val="lowerLetter"/>
      <w:lvlText w:val="%2."/>
      <w:lvlJc w:val="left"/>
      <w:pPr>
        <w:ind w:left="1440" w:hanging="360"/>
      </w:pPr>
    </w:lvl>
    <w:lvl w:ilvl="2" w:tplc="24303142" w:tentative="1">
      <w:start w:val="1"/>
      <w:numFmt w:val="lowerRoman"/>
      <w:lvlText w:val="%3."/>
      <w:lvlJc w:val="right"/>
      <w:pPr>
        <w:ind w:left="2160" w:hanging="180"/>
      </w:pPr>
    </w:lvl>
    <w:lvl w:ilvl="3" w:tplc="24303142" w:tentative="1">
      <w:start w:val="1"/>
      <w:numFmt w:val="decimal"/>
      <w:lvlText w:val="%4."/>
      <w:lvlJc w:val="left"/>
      <w:pPr>
        <w:ind w:left="2880" w:hanging="360"/>
      </w:pPr>
    </w:lvl>
    <w:lvl w:ilvl="4" w:tplc="24303142" w:tentative="1">
      <w:start w:val="1"/>
      <w:numFmt w:val="lowerLetter"/>
      <w:lvlText w:val="%5."/>
      <w:lvlJc w:val="left"/>
      <w:pPr>
        <w:ind w:left="3600" w:hanging="360"/>
      </w:pPr>
    </w:lvl>
    <w:lvl w:ilvl="5" w:tplc="24303142" w:tentative="1">
      <w:start w:val="1"/>
      <w:numFmt w:val="lowerRoman"/>
      <w:lvlText w:val="%6."/>
      <w:lvlJc w:val="right"/>
      <w:pPr>
        <w:ind w:left="4320" w:hanging="180"/>
      </w:pPr>
    </w:lvl>
    <w:lvl w:ilvl="6" w:tplc="24303142" w:tentative="1">
      <w:start w:val="1"/>
      <w:numFmt w:val="decimal"/>
      <w:lvlText w:val="%7."/>
      <w:lvlJc w:val="left"/>
      <w:pPr>
        <w:ind w:left="5040" w:hanging="360"/>
      </w:pPr>
    </w:lvl>
    <w:lvl w:ilvl="7" w:tplc="24303142" w:tentative="1">
      <w:start w:val="1"/>
      <w:numFmt w:val="lowerLetter"/>
      <w:lvlText w:val="%8."/>
      <w:lvlJc w:val="left"/>
      <w:pPr>
        <w:ind w:left="5760" w:hanging="360"/>
      </w:pPr>
    </w:lvl>
    <w:lvl w:ilvl="8" w:tplc="2430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9">
    <w:multiLevelType w:val="hybridMultilevel"/>
    <w:lvl w:ilvl="0" w:tplc="54808363">
      <w:start w:val="1"/>
      <w:numFmt w:val="decimal"/>
      <w:lvlText w:val="%1."/>
      <w:lvlJc w:val="left"/>
      <w:pPr>
        <w:ind w:left="720" w:hanging="360"/>
      </w:pPr>
    </w:lvl>
    <w:lvl w:ilvl="1" w:tplc="54808363" w:tentative="1">
      <w:start w:val="1"/>
      <w:numFmt w:val="lowerLetter"/>
      <w:lvlText w:val="%2."/>
      <w:lvlJc w:val="left"/>
      <w:pPr>
        <w:ind w:left="1440" w:hanging="360"/>
      </w:pPr>
    </w:lvl>
    <w:lvl w:ilvl="2" w:tplc="54808363" w:tentative="1">
      <w:start w:val="1"/>
      <w:numFmt w:val="lowerRoman"/>
      <w:lvlText w:val="%3."/>
      <w:lvlJc w:val="right"/>
      <w:pPr>
        <w:ind w:left="2160" w:hanging="180"/>
      </w:pPr>
    </w:lvl>
    <w:lvl w:ilvl="3" w:tplc="54808363" w:tentative="1">
      <w:start w:val="1"/>
      <w:numFmt w:val="decimal"/>
      <w:lvlText w:val="%4."/>
      <w:lvlJc w:val="left"/>
      <w:pPr>
        <w:ind w:left="2880" w:hanging="360"/>
      </w:pPr>
    </w:lvl>
    <w:lvl w:ilvl="4" w:tplc="54808363" w:tentative="1">
      <w:start w:val="1"/>
      <w:numFmt w:val="lowerLetter"/>
      <w:lvlText w:val="%5."/>
      <w:lvlJc w:val="left"/>
      <w:pPr>
        <w:ind w:left="3600" w:hanging="360"/>
      </w:pPr>
    </w:lvl>
    <w:lvl w:ilvl="5" w:tplc="54808363" w:tentative="1">
      <w:start w:val="1"/>
      <w:numFmt w:val="lowerRoman"/>
      <w:lvlText w:val="%6."/>
      <w:lvlJc w:val="right"/>
      <w:pPr>
        <w:ind w:left="4320" w:hanging="180"/>
      </w:pPr>
    </w:lvl>
    <w:lvl w:ilvl="6" w:tplc="54808363" w:tentative="1">
      <w:start w:val="1"/>
      <w:numFmt w:val="decimal"/>
      <w:lvlText w:val="%7."/>
      <w:lvlJc w:val="left"/>
      <w:pPr>
        <w:ind w:left="5040" w:hanging="360"/>
      </w:pPr>
    </w:lvl>
    <w:lvl w:ilvl="7" w:tplc="54808363" w:tentative="1">
      <w:start w:val="1"/>
      <w:numFmt w:val="lowerLetter"/>
      <w:lvlText w:val="%8."/>
      <w:lvlJc w:val="left"/>
      <w:pPr>
        <w:ind w:left="5760" w:hanging="360"/>
      </w:pPr>
    </w:lvl>
    <w:lvl w:ilvl="8" w:tplc="5480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8">
    <w:multiLevelType w:val="hybridMultilevel"/>
    <w:lvl w:ilvl="0" w:tplc="93701037">
      <w:start w:val="1"/>
      <w:numFmt w:val="decimal"/>
      <w:lvlText w:val="%1."/>
      <w:lvlJc w:val="left"/>
      <w:pPr>
        <w:ind w:left="720" w:hanging="360"/>
      </w:pPr>
    </w:lvl>
    <w:lvl w:ilvl="1" w:tplc="93701037" w:tentative="1">
      <w:start w:val="1"/>
      <w:numFmt w:val="lowerLetter"/>
      <w:lvlText w:val="%2."/>
      <w:lvlJc w:val="left"/>
      <w:pPr>
        <w:ind w:left="1440" w:hanging="360"/>
      </w:pPr>
    </w:lvl>
    <w:lvl w:ilvl="2" w:tplc="93701037" w:tentative="1">
      <w:start w:val="1"/>
      <w:numFmt w:val="lowerRoman"/>
      <w:lvlText w:val="%3."/>
      <w:lvlJc w:val="right"/>
      <w:pPr>
        <w:ind w:left="2160" w:hanging="180"/>
      </w:pPr>
    </w:lvl>
    <w:lvl w:ilvl="3" w:tplc="93701037" w:tentative="1">
      <w:start w:val="1"/>
      <w:numFmt w:val="decimal"/>
      <w:lvlText w:val="%4."/>
      <w:lvlJc w:val="left"/>
      <w:pPr>
        <w:ind w:left="2880" w:hanging="360"/>
      </w:pPr>
    </w:lvl>
    <w:lvl w:ilvl="4" w:tplc="93701037" w:tentative="1">
      <w:start w:val="1"/>
      <w:numFmt w:val="lowerLetter"/>
      <w:lvlText w:val="%5."/>
      <w:lvlJc w:val="left"/>
      <w:pPr>
        <w:ind w:left="3600" w:hanging="360"/>
      </w:pPr>
    </w:lvl>
    <w:lvl w:ilvl="5" w:tplc="93701037" w:tentative="1">
      <w:start w:val="1"/>
      <w:numFmt w:val="lowerRoman"/>
      <w:lvlText w:val="%6."/>
      <w:lvlJc w:val="right"/>
      <w:pPr>
        <w:ind w:left="4320" w:hanging="180"/>
      </w:pPr>
    </w:lvl>
    <w:lvl w:ilvl="6" w:tplc="93701037" w:tentative="1">
      <w:start w:val="1"/>
      <w:numFmt w:val="decimal"/>
      <w:lvlText w:val="%7."/>
      <w:lvlJc w:val="left"/>
      <w:pPr>
        <w:ind w:left="5040" w:hanging="360"/>
      </w:pPr>
    </w:lvl>
    <w:lvl w:ilvl="7" w:tplc="93701037" w:tentative="1">
      <w:start w:val="1"/>
      <w:numFmt w:val="lowerLetter"/>
      <w:lvlText w:val="%8."/>
      <w:lvlJc w:val="left"/>
      <w:pPr>
        <w:ind w:left="5760" w:hanging="360"/>
      </w:pPr>
    </w:lvl>
    <w:lvl w:ilvl="8" w:tplc="9370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7">
    <w:multiLevelType w:val="hybridMultilevel"/>
    <w:lvl w:ilvl="0" w:tplc="31127654">
      <w:start w:val="1"/>
      <w:numFmt w:val="decimal"/>
      <w:lvlText w:val="%1."/>
      <w:lvlJc w:val="left"/>
      <w:pPr>
        <w:ind w:left="720" w:hanging="360"/>
      </w:pPr>
    </w:lvl>
    <w:lvl w:ilvl="1" w:tplc="31127654" w:tentative="1">
      <w:start w:val="1"/>
      <w:numFmt w:val="lowerLetter"/>
      <w:lvlText w:val="%2."/>
      <w:lvlJc w:val="left"/>
      <w:pPr>
        <w:ind w:left="1440" w:hanging="360"/>
      </w:pPr>
    </w:lvl>
    <w:lvl w:ilvl="2" w:tplc="31127654" w:tentative="1">
      <w:start w:val="1"/>
      <w:numFmt w:val="lowerRoman"/>
      <w:lvlText w:val="%3."/>
      <w:lvlJc w:val="right"/>
      <w:pPr>
        <w:ind w:left="2160" w:hanging="180"/>
      </w:pPr>
    </w:lvl>
    <w:lvl w:ilvl="3" w:tplc="31127654" w:tentative="1">
      <w:start w:val="1"/>
      <w:numFmt w:val="decimal"/>
      <w:lvlText w:val="%4."/>
      <w:lvlJc w:val="left"/>
      <w:pPr>
        <w:ind w:left="2880" w:hanging="360"/>
      </w:pPr>
    </w:lvl>
    <w:lvl w:ilvl="4" w:tplc="31127654" w:tentative="1">
      <w:start w:val="1"/>
      <w:numFmt w:val="lowerLetter"/>
      <w:lvlText w:val="%5."/>
      <w:lvlJc w:val="left"/>
      <w:pPr>
        <w:ind w:left="3600" w:hanging="360"/>
      </w:pPr>
    </w:lvl>
    <w:lvl w:ilvl="5" w:tplc="31127654" w:tentative="1">
      <w:start w:val="1"/>
      <w:numFmt w:val="lowerRoman"/>
      <w:lvlText w:val="%6."/>
      <w:lvlJc w:val="right"/>
      <w:pPr>
        <w:ind w:left="4320" w:hanging="180"/>
      </w:pPr>
    </w:lvl>
    <w:lvl w:ilvl="6" w:tplc="31127654" w:tentative="1">
      <w:start w:val="1"/>
      <w:numFmt w:val="decimal"/>
      <w:lvlText w:val="%7."/>
      <w:lvlJc w:val="left"/>
      <w:pPr>
        <w:ind w:left="5040" w:hanging="360"/>
      </w:pPr>
    </w:lvl>
    <w:lvl w:ilvl="7" w:tplc="31127654" w:tentative="1">
      <w:start w:val="1"/>
      <w:numFmt w:val="lowerLetter"/>
      <w:lvlText w:val="%8."/>
      <w:lvlJc w:val="left"/>
      <w:pPr>
        <w:ind w:left="5760" w:hanging="360"/>
      </w:pPr>
    </w:lvl>
    <w:lvl w:ilvl="8" w:tplc="3112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6">
    <w:multiLevelType w:val="hybridMultilevel"/>
    <w:lvl w:ilvl="0" w:tplc="81776383">
      <w:start w:val="1"/>
      <w:numFmt w:val="decimal"/>
      <w:lvlText w:val="%1."/>
      <w:lvlJc w:val="left"/>
      <w:pPr>
        <w:ind w:left="720" w:hanging="360"/>
      </w:pPr>
    </w:lvl>
    <w:lvl w:ilvl="1" w:tplc="81776383" w:tentative="1">
      <w:start w:val="1"/>
      <w:numFmt w:val="lowerLetter"/>
      <w:lvlText w:val="%2."/>
      <w:lvlJc w:val="left"/>
      <w:pPr>
        <w:ind w:left="1440" w:hanging="360"/>
      </w:pPr>
    </w:lvl>
    <w:lvl w:ilvl="2" w:tplc="81776383" w:tentative="1">
      <w:start w:val="1"/>
      <w:numFmt w:val="lowerRoman"/>
      <w:lvlText w:val="%3."/>
      <w:lvlJc w:val="right"/>
      <w:pPr>
        <w:ind w:left="2160" w:hanging="180"/>
      </w:pPr>
    </w:lvl>
    <w:lvl w:ilvl="3" w:tplc="81776383" w:tentative="1">
      <w:start w:val="1"/>
      <w:numFmt w:val="decimal"/>
      <w:lvlText w:val="%4."/>
      <w:lvlJc w:val="left"/>
      <w:pPr>
        <w:ind w:left="2880" w:hanging="360"/>
      </w:pPr>
    </w:lvl>
    <w:lvl w:ilvl="4" w:tplc="81776383" w:tentative="1">
      <w:start w:val="1"/>
      <w:numFmt w:val="lowerLetter"/>
      <w:lvlText w:val="%5."/>
      <w:lvlJc w:val="left"/>
      <w:pPr>
        <w:ind w:left="3600" w:hanging="360"/>
      </w:pPr>
    </w:lvl>
    <w:lvl w:ilvl="5" w:tplc="81776383" w:tentative="1">
      <w:start w:val="1"/>
      <w:numFmt w:val="lowerRoman"/>
      <w:lvlText w:val="%6."/>
      <w:lvlJc w:val="right"/>
      <w:pPr>
        <w:ind w:left="4320" w:hanging="180"/>
      </w:pPr>
    </w:lvl>
    <w:lvl w:ilvl="6" w:tplc="81776383" w:tentative="1">
      <w:start w:val="1"/>
      <w:numFmt w:val="decimal"/>
      <w:lvlText w:val="%7."/>
      <w:lvlJc w:val="left"/>
      <w:pPr>
        <w:ind w:left="5040" w:hanging="360"/>
      </w:pPr>
    </w:lvl>
    <w:lvl w:ilvl="7" w:tplc="81776383" w:tentative="1">
      <w:start w:val="1"/>
      <w:numFmt w:val="lowerLetter"/>
      <w:lvlText w:val="%8."/>
      <w:lvlJc w:val="left"/>
      <w:pPr>
        <w:ind w:left="5760" w:hanging="360"/>
      </w:pPr>
    </w:lvl>
    <w:lvl w:ilvl="8" w:tplc="8177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5">
    <w:multiLevelType w:val="hybridMultilevel"/>
    <w:lvl w:ilvl="0" w:tplc="27918848">
      <w:start w:val="1"/>
      <w:numFmt w:val="decimal"/>
      <w:lvlText w:val="%1."/>
      <w:lvlJc w:val="left"/>
      <w:pPr>
        <w:ind w:left="720" w:hanging="360"/>
      </w:pPr>
    </w:lvl>
    <w:lvl w:ilvl="1" w:tplc="27918848" w:tentative="1">
      <w:start w:val="1"/>
      <w:numFmt w:val="lowerLetter"/>
      <w:lvlText w:val="%2."/>
      <w:lvlJc w:val="left"/>
      <w:pPr>
        <w:ind w:left="1440" w:hanging="360"/>
      </w:pPr>
    </w:lvl>
    <w:lvl w:ilvl="2" w:tplc="27918848" w:tentative="1">
      <w:start w:val="1"/>
      <w:numFmt w:val="lowerRoman"/>
      <w:lvlText w:val="%3."/>
      <w:lvlJc w:val="right"/>
      <w:pPr>
        <w:ind w:left="2160" w:hanging="180"/>
      </w:pPr>
    </w:lvl>
    <w:lvl w:ilvl="3" w:tplc="27918848" w:tentative="1">
      <w:start w:val="1"/>
      <w:numFmt w:val="decimal"/>
      <w:lvlText w:val="%4."/>
      <w:lvlJc w:val="left"/>
      <w:pPr>
        <w:ind w:left="2880" w:hanging="360"/>
      </w:pPr>
    </w:lvl>
    <w:lvl w:ilvl="4" w:tplc="27918848" w:tentative="1">
      <w:start w:val="1"/>
      <w:numFmt w:val="lowerLetter"/>
      <w:lvlText w:val="%5."/>
      <w:lvlJc w:val="left"/>
      <w:pPr>
        <w:ind w:left="3600" w:hanging="360"/>
      </w:pPr>
    </w:lvl>
    <w:lvl w:ilvl="5" w:tplc="27918848" w:tentative="1">
      <w:start w:val="1"/>
      <w:numFmt w:val="lowerRoman"/>
      <w:lvlText w:val="%6."/>
      <w:lvlJc w:val="right"/>
      <w:pPr>
        <w:ind w:left="4320" w:hanging="180"/>
      </w:pPr>
    </w:lvl>
    <w:lvl w:ilvl="6" w:tplc="27918848" w:tentative="1">
      <w:start w:val="1"/>
      <w:numFmt w:val="decimal"/>
      <w:lvlText w:val="%7."/>
      <w:lvlJc w:val="left"/>
      <w:pPr>
        <w:ind w:left="5040" w:hanging="360"/>
      </w:pPr>
    </w:lvl>
    <w:lvl w:ilvl="7" w:tplc="27918848" w:tentative="1">
      <w:start w:val="1"/>
      <w:numFmt w:val="lowerLetter"/>
      <w:lvlText w:val="%8."/>
      <w:lvlJc w:val="left"/>
      <w:pPr>
        <w:ind w:left="5760" w:hanging="360"/>
      </w:pPr>
    </w:lvl>
    <w:lvl w:ilvl="8" w:tplc="2791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4">
    <w:multiLevelType w:val="hybridMultilevel"/>
    <w:lvl w:ilvl="0" w:tplc="34218876">
      <w:start w:val="1"/>
      <w:numFmt w:val="decimal"/>
      <w:lvlText w:val="%1."/>
      <w:lvlJc w:val="left"/>
      <w:pPr>
        <w:ind w:left="720" w:hanging="360"/>
      </w:pPr>
    </w:lvl>
    <w:lvl w:ilvl="1" w:tplc="34218876" w:tentative="1">
      <w:start w:val="1"/>
      <w:numFmt w:val="lowerLetter"/>
      <w:lvlText w:val="%2."/>
      <w:lvlJc w:val="left"/>
      <w:pPr>
        <w:ind w:left="1440" w:hanging="360"/>
      </w:pPr>
    </w:lvl>
    <w:lvl w:ilvl="2" w:tplc="34218876" w:tentative="1">
      <w:start w:val="1"/>
      <w:numFmt w:val="lowerRoman"/>
      <w:lvlText w:val="%3."/>
      <w:lvlJc w:val="right"/>
      <w:pPr>
        <w:ind w:left="2160" w:hanging="180"/>
      </w:pPr>
    </w:lvl>
    <w:lvl w:ilvl="3" w:tplc="34218876" w:tentative="1">
      <w:start w:val="1"/>
      <w:numFmt w:val="decimal"/>
      <w:lvlText w:val="%4."/>
      <w:lvlJc w:val="left"/>
      <w:pPr>
        <w:ind w:left="2880" w:hanging="360"/>
      </w:pPr>
    </w:lvl>
    <w:lvl w:ilvl="4" w:tplc="34218876" w:tentative="1">
      <w:start w:val="1"/>
      <w:numFmt w:val="lowerLetter"/>
      <w:lvlText w:val="%5."/>
      <w:lvlJc w:val="left"/>
      <w:pPr>
        <w:ind w:left="3600" w:hanging="360"/>
      </w:pPr>
    </w:lvl>
    <w:lvl w:ilvl="5" w:tplc="34218876" w:tentative="1">
      <w:start w:val="1"/>
      <w:numFmt w:val="lowerRoman"/>
      <w:lvlText w:val="%6."/>
      <w:lvlJc w:val="right"/>
      <w:pPr>
        <w:ind w:left="4320" w:hanging="180"/>
      </w:pPr>
    </w:lvl>
    <w:lvl w:ilvl="6" w:tplc="34218876" w:tentative="1">
      <w:start w:val="1"/>
      <w:numFmt w:val="decimal"/>
      <w:lvlText w:val="%7."/>
      <w:lvlJc w:val="left"/>
      <w:pPr>
        <w:ind w:left="5040" w:hanging="360"/>
      </w:pPr>
    </w:lvl>
    <w:lvl w:ilvl="7" w:tplc="34218876" w:tentative="1">
      <w:start w:val="1"/>
      <w:numFmt w:val="lowerLetter"/>
      <w:lvlText w:val="%8."/>
      <w:lvlJc w:val="left"/>
      <w:pPr>
        <w:ind w:left="5760" w:hanging="360"/>
      </w:pPr>
    </w:lvl>
    <w:lvl w:ilvl="8" w:tplc="3421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3">
    <w:multiLevelType w:val="hybridMultilevel"/>
    <w:lvl w:ilvl="0" w:tplc="20328525">
      <w:start w:val="1"/>
      <w:numFmt w:val="decimal"/>
      <w:lvlText w:val="%1."/>
      <w:lvlJc w:val="left"/>
      <w:pPr>
        <w:ind w:left="720" w:hanging="360"/>
      </w:pPr>
    </w:lvl>
    <w:lvl w:ilvl="1" w:tplc="20328525" w:tentative="1">
      <w:start w:val="1"/>
      <w:numFmt w:val="lowerLetter"/>
      <w:lvlText w:val="%2."/>
      <w:lvlJc w:val="left"/>
      <w:pPr>
        <w:ind w:left="1440" w:hanging="360"/>
      </w:pPr>
    </w:lvl>
    <w:lvl w:ilvl="2" w:tplc="20328525" w:tentative="1">
      <w:start w:val="1"/>
      <w:numFmt w:val="lowerRoman"/>
      <w:lvlText w:val="%3."/>
      <w:lvlJc w:val="right"/>
      <w:pPr>
        <w:ind w:left="2160" w:hanging="180"/>
      </w:pPr>
    </w:lvl>
    <w:lvl w:ilvl="3" w:tplc="20328525" w:tentative="1">
      <w:start w:val="1"/>
      <w:numFmt w:val="decimal"/>
      <w:lvlText w:val="%4."/>
      <w:lvlJc w:val="left"/>
      <w:pPr>
        <w:ind w:left="2880" w:hanging="360"/>
      </w:pPr>
    </w:lvl>
    <w:lvl w:ilvl="4" w:tplc="20328525" w:tentative="1">
      <w:start w:val="1"/>
      <w:numFmt w:val="lowerLetter"/>
      <w:lvlText w:val="%5."/>
      <w:lvlJc w:val="left"/>
      <w:pPr>
        <w:ind w:left="3600" w:hanging="360"/>
      </w:pPr>
    </w:lvl>
    <w:lvl w:ilvl="5" w:tplc="20328525" w:tentative="1">
      <w:start w:val="1"/>
      <w:numFmt w:val="lowerRoman"/>
      <w:lvlText w:val="%6."/>
      <w:lvlJc w:val="right"/>
      <w:pPr>
        <w:ind w:left="4320" w:hanging="180"/>
      </w:pPr>
    </w:lvl>
    <w:lvl w:ilvl="6" w:tplc="20328525" w:tentative="1">
      <w:start w:val="1"/>
      <w:numFmt w:val="decimal"/>
      <w:lvlText w:val="%7."/>
      <w:lvlJc w:val="left"/>
      <w:pPr>
        <w:ind w:left="5040" w:hanging="360"/>
      </w:pPr>
    </w:lvl>
    <w:lvl w:ilvl="7" w:tplc="20328525" w:tentative="1">
      <w:start w:val="1"/>
      <w:numFmt w:val="lowerLetter"/>
      <w:lvlText w:val="%8."/>
      <w:lvlJc w:val="left"/>
      <w:pPr>
        <w:ind w:left="5760" w:hanging="360"/>
      </w:pPr>
    </w:lvl>
    <w:lvl w:ilvl="8" w:tplc="2032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2">
    <w:multiLevelType w:val="hybridMultilevel"/>
    <w:lvl w:ilvl="0" w:tplc="65101318">
      <w:start w:val="1"/>
      <w:numFmt w:val="decimal"/>
      <w:lvlText w:val="%1."/>
      <w:lvlJc w:val="left"/>
      <w:pPr>
        <w:ind w:left="720" w:hanging="360"/>
      </w:pPr>
    </w:lvl>
    <w:lvl w:ilvl="1" w:tplc="65101318" w:tentative="1">
      <w:start w:val="1"/>
      <w:numFmt w:val="lowerLetter"/>
      <w:lvlText w:val="%2."/>
      <w:lvlJc w:val="left"/>
      <w:pPr>
        <w:ind w:left="1440" w:hanging="360"/>
      </w:pPr>
    </w:lvl>
    <w:lvl w:ilvl="2" w:tplc="65101318" w:tentative="1">
      <w:start w:val="1"/>
      <w:numFmt w:val="lowerRoman"/>
      <w:lvlText w:val="%3."/>
      <w:lvlJc w:val="right"/>
      <w:pPr>
        <w:ind w:left="2160" w:hanging="180"/>
      </w:pPr>
    </w:lvl>
    <w:lvl w:ilvl="3" w:tplc="65101318" w:tentative="1">
      <w:start w:val="1"/>
      <w:numFmt w:val="decimal"/>
      <w:lvlText w:val="%4."/>
      <w:lvlJc w:val="left"/>
      <w:pPr>
        <w:ind w:left="2880" w:hanging="360"/>
      </w:pPr>
    </w:lvl>
    <w:lvl w:ilvl="4" w:tplc="65101318" w:tentative="1">
      <w:start w:val="1"/>
      <w:numFmt w:val="lowerLetter"/>
      <w:lvlText w:val="%5."/>
      <w:lvlJc w:val="left"/>
      <w:pPr>
        <w:ind w:left="3600" w:hanging="360"/>
      </w:pPr>
    </w:lvl>
    <w:lvl w:ilvl="5" w:tplc="65101318" w:tentative="1">
      <w:start w:val="1"/>
      <w:numFmt w:val="lowerRoman"/>
      <w:lvlText w:val="%6."/>
      <w:lvlJc w:val="right"/>
      <w:pPr>
        <w:ind w:left="4320" w:hanging="180"/>
      </w:pPr>
    </w:lvl>
    <w:lvl w:ilvl="6" w:tplc="65101318" w:tentative="1">
      <w:start w:val="1"/>
      <w:numFmt w:val="decimal"/>
      <w:lvlText w:val="%7."/>
      <w:lvlJc w:val="left"/>
      <w:pPr>
        <w:ind w:left="5040" w:hanging="360"/>
      </w:pPr>
    </w:lvl>
    <w:lvl w:ilvl="7" w:tplc="65101318" w:tentative="1">
      <w:start w:val="1"/>
      <w:numFmt w:val="lowerLetter"/>
      <w:lvlText w:val="%8."/>
      <w:lvlJc w:val="left"/>
      <w:pPr>
        <w:ind w:left="5760" w:hanging="360"/>
      </w:pPr>
    </w:lvl>
    <w:lvl w:ilvl="8" w:tplc="65101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1">
    <w:multiLevelType w:val="hybridMultilevel"/>
    <w:lvl w:ilvl="0" w:tplc="67172912">
      <w:start w:val="1"/>
      <w:numFmt w:val="decimal"/>
      <w:lvlText w:val="%1."/>
      <w:lvlJc w:val="left"/>
      <w:pPr>
        <w:ind w:left="720" w:hanging="360"/>
      </w:pPr>
    </w:lvl>
    <w:lvl w:ilvl="1" w:tplc="67172912" w:tentative="1">
      <w:start w:val="1"/>
      <w:numFmt w:val="lowerLetter"/>
      <w:lvlText w:val="%2."/>
      <w:lvlJc w:val="left"/>
      <w:pPr>
        <w:ind w:left="1440" w:hanging="360"/>
      </w:pPr>
    </w:lvl>
    <w:lvl w:ilvl="2" w:tplc="67172912" w:tentative="1">
      <w:start w:val="1"/>
      <w:numFmt w:val="lowerRoman"/>
      <w:lvlText w:val="%3."/>
      <w:lvlJc w:val="right"/>
      <w:pPr>
        <w:ind w:left="2160" w:hanging="180"/>
      </w:pPr>
    </w:lvl>
    <w:lvl w:ilvl="3" w:tplc="67172912" w:tentative="1">
      <w:start w:val="1"/>
      <w:numFmt w:val="decimal"/>
      <w:lvlText w:val="%4."/>
      <w:lvlJc w:val="left"/>
      <w:pPr>
        <w:ind w:left="2880" w:hanging="360"/>
      </w:pPr>
    </w:lvl>
    <w:lvl w:ilvl="4" w:tplc="67172912" w:tentative="1">
      <w:start w:val="1"/>
      <w:numFmt w:val="lowerLetter"/>
      <w:lvlText w:val="%5."/>
      <w:lvlJc w:val="left"/>
      <w:pPr>
        <w:ind w:left="3600" w:hanging="360"/>
      </w:pPr>
    </w:lvl>
    <w:lvl w:ilvl="5" w:tplc="67172912" w:tentative="1">
      <w:start w:val="1"/>
      <w:numFmt w:val="lowerRoman"/>
      <w:lvlText w:val="%6."/>
      <w:lvlJc w:val="right"/>
      <w:pPr>
        <w:ind w:left="4320" w:hanging="180"/>
      </w:pPr>
    </w:lvl>
    <w:lvl w:ilvl="6" w:tplc="67172912" w:tentative="1">
      <w:start w:val="1"/>
      <w:numFmt w:val="decimal"/>
      <w:lvlText w:val="%7."/>
      <w:lvlJc w:val="left"/>
      <w:pPr>
        <w:ind w:left="5040" w:hanging="360"/>
      </w:pPr>
    </w:lvl>
    <w:lvl w:ilvl="7" w:tplc="67172912" w:tentative="1">
      <w:start w:val="1"/>
      <w:numFmt w:val="lowerLetter"/>
      <w:lvlText w:val="%8."/>
      <w:lvlJc w:val="left"/>
      <w:pPr>
        <w:ind w:left="5760" w:hanging="360"/>
      </w:pPr>
    </w:lvl>
    <w:lvl w:ilvl="8" w:tplc="6717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0">
    <w:multiLevelType w:val="hybridMultilevel"/>
    <w:lvl w:ilvl="0" w:tplc="90494600">
      <w:start w:val="1"/>
      <w:numFmt w:val="decimal"/>
      <w:lvlText w:val="%1."/>
      <w:lvlJc w:val="left"/>
      <w:pPr>
        <w:ind w:left="720" w:hanging="360"/>
      </w:pPr>
    </w:lvl>
    <w:lvl w:ilvl="1" w:tplc="90494600" w:tentative="1">
      <w:start w:val="1"/>
      <w:numFmt w:val="lowerLetter"/>
      <w:lvlText w:val="%2."/>
      <w:lvlJc w:val="left"/>
      <w:pPr>
        <w:ind w:left="1440" w:hanging="360"/>
      </w:pPr>
    </w:lvl>
    <w:lvl w:ilvl="2" w:tplc="90494600" w:tentative="1">
      <w:start w:val="1"/>
      <w:numFmt w:val="lowerRoman"/>
      <w:lvlText w:val="%3."/>
      <w:lvlJc w:val="right"/>
      <w:pPr>
        <w:ind w:left="2160" w:hanging="180"/>
      </w:pPr>
    </w:lvl>
    <w:lvl w:ilvl="3" w:tplc="90494600" w:tentative="1">
      <w:start w:val="1"/>
      <w:numFmt w:val="decimal"/>
      <w:lvlText w:val="%4."/>
      <w:lvlJc w:val="left"/>
      <w:pPr>
        <w:ind w:left="2880" w:hanging="360"/>
      </w:pPr>
    </w:lvl>
    <w:lvl w:ilvl="4" w:tplc="90494600" w:tentative="1">
      <w:start w:val="1"/>
      <w:numFmt w:val="lowerLetter"/>
      <w:lvlText w:val="%5."/>
      <w:lvlJc w:val="left"/>
      <w:pPr>
        <w:ind w:left="3600" w:hanging="360"/>
      </w:pPr>
    </w:lvl>
    <w:lvl w:ilvl="5" w:tplc="90494600" w:tentative="1">
      <w:start w:val="1"/>
      <w:numFmt w:val="lowerRoman"/>
      <w:lvlText w:val="%6."/>
      <w:lvlJc w:val="right"/>
      <w:pPr>
        <w:ind w:left="4320" w:hanging="180"/>
      </w:pPr>
    </w:lvl>
    <w:lvl w:ilvl="6" w:tplc="90494600" w:tentative="1">
      <w:start w:val="1"/>
      <w:numFmt w:val="decimal"/>
      <w:lvlText w:val="%7."/>
      <w:lvlJc w:val="left"/>
      <w:pPr>
        <w:ind w:left="5040" w:hanging="360"/>
      </w:pPr>
    </w:lvl>
    <w:lvl w:ilvl="7" w:tplc="90494600" w:tentative="1">
      <w:start w:val="1"/>
      <w:numFmt w:val="lowerLetter"/>
      <w:lvlText w:val="%8."/>
      <w:lvlJc w:val="left"/>
      <w:pPr>
        <w:ind w:left="5760" w:hanging="360"/>
      </w:pPr>
    </w:lvl>
    <w:lvl w:ilvl="8" w:tplc="9049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9">
    <w:multiLevelType w:val="hybridMultilevel"/>
    <w:lvl w:ilvl="0" w:tplc="55929672">
      <w:start w:val="1"/>
      <w:numFmt w:val="decimal"/>
      <w:lvlText w:val="%1."/>
      <w:lvlJc w:val="left"/>
      <w:pPr>
        <w:ind w:left="720" w:hanging="360"/>
      </w:pPr>
    </w:lvl>
    <w:lvl w:ilvl="1" w:tplc="55929672" w:tentative="1">
      <w:start w:val="1"/>
      <w:numFmt w:val="lowerLetter"/>
      <w:lvlText w:val="%2."/>
      <w:lvlJc w:val="left"/>
      <w:pPr>
        <w:ind w:left="1440" w:hanging="360"/>
      </w:pPr>
    </w:lvl>
    <w:lvl w:ilvl="2" w:tplc="55929672" w:tentative="1">
      <w:start w:val="1"/>
      <w:numFmt w:val="lowerRoman"/>
      <w:lvlText w:val="%3."/>
      <w:lvlJc w:val="right"/>
      <w:pPr>
        <w:ind w:left="2160" w:hanging="180"/>
      </w:pPr>
    </w:lvl>
    <w:lvl w:ilvl="3" w:tplc="55929672" w:tentative="1">
      <w:start w:val="1"/>
      <w:numFmt w:val="decimal"/>
      <w:lvlText w:val="%4."/>
      <w:lvlJc w:val="left"/>
      <w:pPr>
        <w:ind w:left="2880" w:hanging="360"/>
      </w:pPr>
    </w:lvl>
    <w:lvl w:ilvl="4" w:tplc="55929672" w:tentative="1">
      <w:start w:val="1"/>
      <w:numFmt w:val="lowerLetter"/>
      <w:lvlText w:val="%5."/>
      <w:lvlJc w:val="left"/>
      <w:pPr>
        <w:ind w:left="3600" w:hanging="360"/>
      </w:pPr>
    </w:lvl>
    <w:lvl w:ilvl="5" w:tplc="55929672" w:tentative="1">
      <w:start w:val="1"/>
      <w:numFmt w:val="lowerRoman"/>
      <w:lvlText w:val="%6."/>
      <w:lvlJc w:val="right"/>
      <w:pPr>
        <w:ind w:left="4320" w:hanging="180"/>
      </w:pPr>
    </w:lvl>
    <w:lvl w:ilvl="6" w:tplc="55929672" w:tentative="1">
      <w:start w:val="1"/>
      <w:numFmt w:val="decimal"/>
      <w:lvlText w:val="%7."/>
      <w:lvlJc w:val="left"/>
      <w:pPr>
        <w:ind w:left="5040" w:hanging="360"/>
      </w:pPr>
    </w:lvl>
    <w:lvl w:ilvl="7" w:tplc="55929672" w:tentative="1">
      <w:start w:val="1"/>
      <w:numFmt w:val="lowerLetter"/>
      <w:lvlText w:val="%8."/>
      <w:lvlJc w:val="left"/>
      <w:pPr>
        <w:ind w:left="5760" w:hanging="360"/>
      </w:pPr>
    </w:lvl>
    <w:lvl w:ilvl="8" w:tplc="5592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8">
    <w:multiLevelType w:val="hybridMultilevel"/>
    <w:lvl w:ilvl="0" w:tplc="59720326">
      <w:start w:val="1"/>
      <w:numFmt w:val="decimal"/>
      <w:lvlText w:val="%1."/>
      <w:lvlJc w:val="left"/>
      <w:pPr>
        <w:ind w:left="720" w:hanging="360"/>
      </w:pPr>
    </w:lvl>
    <w:lvl w:ilvl="1" w:tplc="59720326" w:tentative="1">
      <w:start w:val="1"/>
      <w:numFmt w:val="lowerLetter"/>
      <w:lvlText w:val="%2."/>
      <w:lvlJc w:val="left"/>
      <w:pPr>
        <w:ind w:left="1440" w:hanging="360"/>
      </w:pPr>
    </w:lvl>
    <w:lvl w:ilvl="2" w:tplc="59720326" w:tentative="1">
      <w:start w:val="1"/>
      <w:numFmt w:val="lowerRoman"/>
      <w:lvlText w:val="%3."/>
      <w:lvlJc w:val="right"/>
      <w:pPr>
        <w:ind w:left="2160" w:hanging="180"/>
      </w:pPr>
    </w:lvl>
    <w:lvl w:ilvl="3" w:tplc="59720326" w:tentative="1">
      <w:start w:val="1"/>
      <w:numFmt w:val="decimal"/>
      <w:lvlText w:val="%4."/>
      <w:lvlJc w:val="left"/>
      <w:pPr>
        <w:ind w:left="2880" w:hanging="360"/>
      </w:pPr>
    </w:lvl>
    <w:lvl w:ilvl="4" w:tplc="59720326" w:tentative="1">
      <w:start w:val="1"/>
      <w:numFmt w:val="lowerLetter"/>
      <w:lvlText w:val="%5."/>
      <w:lvlJc w:val="left"/>
      <w:pPr>
        <w:ind w:left="3600" w:hanging="360"/>
      </w:pPr>
    </w:lvl>
    <w:lvl w:ilvl="5" w:tplc="59720326" w:tentative="1">
      <w:start w:val="1"/>
      <w:numFmt w:val="lowerRoman"/>
      <w:lvlText w:val="%6."/>
      <w:lvlJc w:val="right"/>
      <w:pPr>
        <w:ind w:left="4320" w:hanging="180"/>
      </w:pPr>
    </w:lvl>
    <w:lvl w:ilvl="6" w:tplc="59720326" w:tentative="1">
      <w:start w:val="1"/>
      <w:numFmt w:val="decimal"/>
      <w:lvlText w:val="%7."/>
      <w:lvlJc w:val="left"/>
      <w:pPr>
        <w:ind w:left="5040" w:hanging="360"/>
      </w:pPr>
    </w:lvl>
    <w:lvl w:ilvl="7" w:tplc="59720326" w:tentative="1">
      <w:start w:val="1"/>
      <w:numFmt w:val="lowerLetter"/>
      <w:lvlText w:val="%8."/>
      <w:lvlJc w:val="left"/>
      <w:pPr>
        <w:ind w:left="5760" w:hanging="360"/>
      </w:pPr>
    </w:lvl>
    <w:lvl w:ilvl="8" w:tplc="5972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7">
    <w:multiLevelType w:val="hybridMultilevel"/>
    <w:lvl w:ilvl="0" w:tplc="19558164">
      <w:start w:val="1"/>
      <w:numFmt w:val="decimal"/>
      <w:lvlText w:val="%1."/>
      <w:lvlJc w:val="left"/>
      <w:pPr>
        <w:ind w:left="720" w:hanging="360"/>
      </w:pPr>
    </w:lvl>
    <w:lvl w:ilvl="1" w:tplc="19558164" w:tentative="1">
      <w:start w:val="1"/>
      <w:numFmt w:val="lowerLetter"/>
      <w:lvlText w:val="%2."/>
      <w:lvlJc w:val="left"/>
      <w:pPr>
        <w:ind w:left="1440" w:hanging="360"/>
      </w:pPr>
    </w:lvl>
    <w:lvl w:ilvl="2" w:tplc="19558164" w:tentative="1">
      <w:start w:val="1"/>
      <w:numFmt w:val="lowerRoman"/>
      <w:lvlText w:val="%3."/>
      <w:lvlJc w:val="right"/>
      <w:pPr>
        <w:ind w:left="2160" w:hanging="180"/>
      </w:pPr>
    </w:lvl>
    <w:lvl w:ilvl="3" w:tplc="19558164" w:tentative="1">
      <w:start w:val="1"/>
      <w:numFmt w:val="decimal"/>
      <w:lvlText w:val="%4."/>
      <w:lvlJc w:val="left"/>
      <w:pPr>
        <w:ind w:left="2880" w:hanging="360"/>
      </w:pPr>
    </w:lvl>
    <w:lvl w:ilvl="4" w:tplc="19558164" w:tentative="1">
      <w:start w:val="1"/>
      <w:numFmt w:val="lowerLetter"/>
      <w:lvlText w:val="%5."/>
      <w:lvlJc w:val="left"/>
      <w:pPr>
        <w:ind w:left="3600" w:hanging="360"/>
      </w:pPr>
    </w:lvl>
    <w:lvl w:ilvl="5" w:tplc="19558164" w:tentative="1">
      <w:start w:val="1"/>
      <w:numFmt w:val="lowerRoman"/>
      <w:lvlText w:val="%6."/>
      <w:lvlJc w:val="right"/>
      <w:pPr>
        <w:ind w:left="4320" w:hanging="180"/>
      </w:pPr>
    </w:lvl>
    <w:lvl w:ilvl="6" w:tplc="19558164" w:tentative="1">
      <w:start w:val="1"/>
      <w:numFmt w:val="decimal"/>
      <w:lvlText w:val="%7."/>
      <w:lvlJc w:val="left"/>
      <w:pPr>
        <w:ind w:left="5040" w:hanging="360"/>
      </w:pPr>
    </w:lvl>
    <w:lvl w:ilvl="7" w:tplc="19558164" w:tentative="1">
      <w:start w:val="1"/>
      <w:numFmt w:val="lowerLetter"/>
      <w:lvlText w:val="%8."/>
      <w:lvlJc w:val="left"/>
      <w:pPr>
        <w:ind w:left="5760" w:hanging="360"/>
      </w:pPr>
    </w:lvl>
    <w:lvl w:ilvl="8" w:tplc="1955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6">
    <w:multiLevelType w:val="hybridMultilevel"/>
    <w:lvl w:ilvl="0" w:tplc="69064571">
      <w:start w:val="1"/>
      <w:numFmt w:val="decimal"/>
      <w:lvlText w:val="%1."/>
      <w:lvlJc w:val="left"/>
      <w:pPr>
        <w:ind w:left="720" w:hanging="360"/>
      </w:pPr>
    </w:lvl>
    <w:lvl w:ilvl="1" w:tplc="69064571" w:tentative="1">
      <w:start w:val="1"/>
      <w:numFmt w:val="lowerLetter"/>
      <w:lvlText w:val="%2."/>
      <w:lvlJc w:val="left"/>
      <w:pPr>
        <w:ind w:left="1440" w:hanging="360"/>
      </w:pPr>
    </w:lvl>
    <w:lvl w:ilvl="2" w:tplc="69064571" w:tentative="1">
      <w:start w:val="1"/>
      <w:numFmt w:val="lowerRoman"/>
      <w:lvlText w:val="%3."/>
      <w:lvlJc w:val="right"/>
      <w:pPr>
        <w:ind w:left="2160" w:hanging="180"/>
      </w:pPr>
    </w:lvl>
    <w:lvl w:ilvl="3" w:tplc="69064571" w:tentative="1">
      <w:start w:val="1"/>
      <w:numFmt w:val="decimal"/>
      <w:lvlText w:val="%4."/>
      <w:lvlJc w:val="left"/>
      <w:pPr>
        <w:ind w:left="2880" w:hanging="360"/>
      </w:pPr>
    </w:lvl>
    <w:lvl w:ilvl="4" w:tplc="69064571" w:tentative="1">
      <w:start w:val="1"/>
      <w:numFmt w:val="lowerLetter"/>
      <w:lvlText w:val="%5."/>
      <w:lvlJc w:val="left"/>
      <w:pPr>
        <w:ind w:left="3600" w:hanging="360"/>
      </w:pPr>
    </w:lvl>
    <w:lvl w:ilvl="5" w:tplc="69064571" w:tentative="1">
      <w:start w:val="1"/>
      <w:numFmt w:val="lowerRoman"/>
      <w:lvlText w:val="%6."/>
      <w:lvlJc w:val="right"/>
      <w:pPr>
        <w:ind w:left="4320" w:hanging="180"/>
      </w:pPr>
    </w:lvl>
    <w:lvl w:ilvl="6" w:tplc="69064571" w:tentative="1">
      <w:start w:val="1"/>
      <w:numFmt w:val="decimal"/>
      <w:lvlText w:val="%7."/>
      <w:lvlJc w:val="left"/>
      <w:pPr>
        <w:ind w:left="5040" w:hanging="360"/>
      </w:pPr>
    </w:lvl>
    <w:lvl w:ilvl="7" w:tplc="69064571" w:tentative="1">
      <w:start w:val="1"/>
      <w:numFmt w:val="lowerLetter"/>
      <w:lvlText w:val="%8."/>
      <w:lvlJc w:val="left"/>
      <w:pPr>
        <w:ind w:left="5760" w:hanging="360"/>
      </w:pPr>
    </w:lvl>
    <w:lvl w:ilvl="8" w:tplc="6906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5">
    <w:multiLevelType w:val="hybridMultilevel"/>
    <w:lvl w:ilvl="0" w:tplc="27901976">
      <w:start w:val="1"/>
      <w:numFmt w:val="decimal"/>
      <w:lvlText w:val="%1."/>
      <w:lvlJc w:val="left"/>
      <w:pPr>
        <w:ind w:left="720" w:hanging="360"/>
      </w:pPr>
    </w:lvl>
    <w:lvl w:ilvl="1" w:tplc="27901976" w:tentative="1">
      <w:start w:val="1"/>
      <w:numFmt w:val="lowerLetter"/>
      <w:lvlText w:val="%2."/>
      <w:lvlJc w:val="left"/>
      <w:pPr>
        <w:ind w:left="1440" w:hanging="360"/>
      </w:pPr>
    </w:lvl>
    <w:lvl w:ilvl="2" w:tplc="27901976" w:tentative="1">
      <w:start w:val="1"/>
      <w:numFmt w:val="lowerRoman"/>
      <w:lvlText w:val="%3."/>
      <w:lvlJc w:val="right"/>
      <w:pPr>
        <w:ind w:left="2160" w:hanging="180"/>
      </w:pPr>
    </w:lvl>
    <w:lvl w:ilvl="3" w:tplc="27901976" w:tentative="1">
      <w:start w:val="1"/>
      <w:numFmt w:val="decimal"/>
      <w:lvlText w:val="%4."/>
      <w:lvlJc w:val="left"/>
      <w:pPr>
        <w:ind w:left="2880" w:hanging="360"/>
      </w:pPr>
    </w:lvl>
    <w:lvl w:ilvl="4" w:tplc="27901976" w:tentative="1">
      <w:start w:val="1"/>
      <w:numFmt w:val="lowerLetter"/>
      <w:lvlText w:val="%5."/>
      <w:lvlJc w:val="left"/>
      <w:pPr>
        <w:ind w:left="3600" w:hanging="360"/>
      </w:pPr>
    </w:lvl>
    <w:lvl w:ilvl="5" w:tplc="27901976" w:tentative="1">
      <w:start w:val="1"/>
      <w:numFmt w:val="lowerRoman"/>
      <w:lvlText w:val="%6."/>
      <w:lvlJc w:val="right"/>
      <w:pPr>
        <w:ind w:left="4320" w:hanging="180"/>
      </w:pPr>
    </w:lvl>
    <w:lvl w:ilvl="6" w:tplc="27901976" w:tentative="1">
      <w:start w:val="1"/>
      <w:numFmt w:val="decimal"/>
      <w:lvlText w:val="%7."/>
      <w:lvlJc w:val="left"/>
      <w:pPr>
        <w:ind w:left="5040" w:hanging="360"/>
      </w:pPr>
    </w:lvl>
    <w:lvl w:ilvl="7" w:tplc="27901976" w:tentative="1">
      <w:start w:val="1"/>
      <w:numFmt w:val="lowerLetter"/>
      <w:lvlText w:val="%8."/>
      <w:lvlJc w:val="left"/>
      <w:pPr>
        <w:ind w:left="5760" w:hanging="360"/>
      </w:pPr>
    </w:lvl>
    <w:lvl w:ilvl="8" w:tplc="2790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4">
    <w:multiLevelType w:val="hybridMultilevel"/>
    <w:lvl w:ilvl="0" w:tplc="56729463">
      <w:start w:val="1"/>
      <w:numFmt w:val="decimal"/>
      <w:lvlText w:val="%1."/>
      <w:lvlJc w:val="left"/>
      <w:pPr>
        <w:ind w:left="720" w:hanging="360"/>
      </w:pPr>
    </w:lvl>
    <w:lvl w:ilvl="1" w:tplc="56729463" w:tentative="1">
      <w:start w:val="1"/>
      <w:numFmt w:val="lowerLetter"/>
      <w:lvlText w:val="%2."/>
      <w:lvlJc w:val="left"/>
      <w:pPr>
        <w:ind w:left="1440" w:hanging="360"/>
      </w:pPr>
    </w:lvl>
    <w:lvl w:ilvl="2" w:tplc="56729463" w:tentative="1">
      <w:start w:val="1"/>
      <w:numFmt w:val="lowerRoman"/>
      <w:lvlText w:val="%3."/>
      <w:lvlJc w:val="right"/>
      <w:pPr>
        <w:ind w:left="2160" w:hanging="180"/>
      </w:pPr>
    </w:lvl>
    <w:lvl w:ilvl="3" w:tplc="56729463" w:tentative="1">
      <w:start w:val="1"/>
      <w:numFmt w:val="decimal"/>
      <w:lvlText w:val="%4."/>
      <w:lvlJc w:val="left"/>
      <w:pPr>
        <w:ind w:left="2880" w:hanging="360"/>
      </w:pPr>
    </w:lvl>
    <w:lvl w:ilvl="4" w:tplc="56729463" w:tentative="1">
      <w:start w:val="1"/>
      <w:numFmt w:val="lowerLetter"/>
      <w:lvlText w:val="%5."/>
      <w:lvlJc w:val="left"/>
      <w:pPr>
        <w:ind w:left="3600" w:hanging="360"/>
      </w:pPr>
    </w:lvl>
    <w:lvl w:ilvl="5" w:tplc="56729463" w:tentative="1">
      <w:start w:val="1"/>
      <w:numFmt w:val="lowerRoman"/>
      <w:lvlText w:val="%6."/>
      <w:lvlJc w:val="right"/>
      <w:pPr>
        <w:ind w:left="4320" w:hanging="180"/>
      </w:pPr>
    </w:lvl>
    <w:lvl w:ilvl="6" w:tplc="56729463" w:tentative="1">
      <w:start w:val="1"/>
      <w:numFmt w:val="decimal"/>
      <w:lvlText w:val="%7."/>
      <w:lvlJc w:val="left"/>
      <w:pPr>
        <w:ind w:left="5040" w:hanging="360"/>
      </w:pPr>
    </w:lvl>
    <w:lvl w:ilvl="7" w:tplc="56729463" w:tentative="1">
      <w:start w:val="1"/>
      <w:numFmt w:val="lowerLetter"/>
      <w:lvlText w:val="%8."/>
      <w:lvlJc w:val="left"/>
      <w:pPr>
        <w:ind w:left="5760" w:hanging="360"/>
      </w:pPr>
    </w:lvl>
    <w:lvl w:ilvl="8" w:tplc="5672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3">
    <w:multiLevelType w:val="hybridMultilevel"/>
    <w:lvl w:ilvl="0" w:tplc="63583475">
      <w:start w:val="1"/>
      <w:numFmt w:val="decimal"/>
      <w:lvlText w:val="%1."/>
      <w:lvlJc w:val="left"/>
      <w:pPr>
        <w:ind w:left="720" w:hanging="360"/>
      </w:pPr>
    </w:lvl>
    <w:lvl w:ilvl="1" w:tplc="63583475" w:tentative="1">
      <w:start w:val="1"/>
      <w:numFmt w:val="lowerLetter"/>
      <w:lvlText w:val="%2."/>
      <w:lvlJc w:val="left"/>
      <w:pPr>
        <w:ind w:left="1440" w:hanging="360"/>
      </w:pPr>
    </w:lvl>
    <w:lvl w:ilvl="2" w:tplc="63583475" w:tentative="1">
      <w:start w:val="1"/>
      <w:numFmt w:val="lowerRoman"/>
      <w:lvlText w:val="%3."/>
      <w:lvlJc w:val="right"/>
      <w:pPr>
        <w:ind w:left="2160" w:hanging="180"/>
      </w:pPr>
    </w:lvl>
    <w:lvl w:ilvl="3" w:tplc="63583475" w:tentative="1">
      <w:start w:val="1"/>
      <w:numFmt w:val="decimal"/>
      <w:lvlText w:val="%4."/>
      <w:lvlJc w:val="left"/>
      <w:pPr>
        <w:ind w:left="2880" w:hanging="360"/>
      </w:pPr>
    </w:lvl>
    <w:lvl w:ilvl="4" w:tplc="63583475" w:tentative="1">
      <w:start w:val="1"/>
      <w:numFmt w:val="lowerLetter"/>
      <w:lvlText w:val="%5."/>
      <w:lvlJc w:val="left"/>
      <w:pPr>
        <w:ind w:left="3600" w:hanging="360"/>
      </w:pPr>
    </w:lvl>
    <w:lvl w:ilvl="5" w:tplc="63583475" w:tentative="1">
      <w:start w:val="1"/>
      <w:numFmt w:val="lowerRoman"/>
      <w:lvlText w:val="%6."/>
      <w:lvlJc w:val="right"/>
      <w:pPr>
        <w:ind w:left="4320" w:hanging="180"/>
      </w:pPr>
    </w:lvl>
    <w:lvl w:ilvl="6" w:tplc="63583475" w:tentative="1">
      <w:start w:val="1"/>
      <w:numFmt w:val="decimal"/>
      <w:lvlText w:val="%7."/>
      <w:lvlJc w:val="left"/>
      <w:pPr>
        <w:ind w:left="5040" w:hanging="360"/>
      </w:pPr>
    </w:lvl>
    <w:lvl w:ilvl="7" w:tplc="63583475" w:tentative="1">
      <w:start w:val="1"/>
      <w:numFmt w:val="lowerLetter"/>
      <w:lvlText w:val="%8."/>
      <w:lvlJc w:val="left"/>
      <w:pPr>
        <w:ind w:left="5760" w:hanging="360"/>
      </w:pPr>
    </w:lvl>
    <w:lvl w:ilvl="8" w:tplc="6358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2">
    <w:multiLevelType w:val="hybridMultilevel"/>
    <w:lvl w:ilvl="0" w:tplc="14212169">
      <w:start w:val="1"/>
      <w:numFmt w:val="decimal"/>
      <w:lvlText w:val="%1."/>
      <w:lvlJc w:val="left"/>
      <w:pPr>
        <w:ind w:left="720" w:hanging="360"/>
      </w:pPr>
    </w:lvl>
    <w:lvl w:ilvl="1" w:tplc="14212169" w:tentative="1">
      <w:start w:val="1"/>
      <w:numFmt w:val="lowerLetter"/>
      <w:lvlText w:val="%2."/>
      <w:lvlJc w:val="left"/>
      <w:pPr>
        <w:ind w:left="1440" w:hanging="360"/>
      </w:pPr>
    </w:lvl>
    <w:lvl w:ilvl="2" w:tplc="14212169" w:tentative="1">
      <w:start w:val="1"/>
      <w:numFmt w:val="lowerRoman"/>
      <w:lvlText w:val="%3."/>
      <w:lvlJc w:val="right"/>
      <w:pPr>
        <w:ind w:left="2160" w:hanging="180"/>
      </w:pPr>
    </w:lvl>
    <w:lvl w:ilvl="3" w:tplc="14212169" w:tentative="1">
      <w:start w:val="1"/>
      <w:numFmt w:val="decimal"/>
      <w:lvlText w:val="%4."/>
      <w:lvlJc w:val="left"/>
      <w:pPr>
        <w:ind w:left="2880" w:hanging="360"/>
      </w:pPr>
    </w:lvl>
    <w:lvl w:ilvl="4" w:tplc="14212169" w:tentative="1">
      <w:start w:val="1"/>
      <w:numFmt w:val="lowerLetter"/>
      <w:lvlText w:val="%5."/>
      <w:lvlJc w:val="left"/>
      <w:pPr>
        <w:ind w:left="3600" w:hanging="360"/>
      </w:pPr>
    </w:lvl>
    <w:lvl w:ilvl="5" w:tplc="14212169" w:tentative="1">
      <w:start w:val="1"/>
      <w:numFmt w:val="lowerRoman"/>
      <w:lvlText w:val="%6."/>
      <w:lvlJc w:val="right"/>
      <w:pPr>
        <w:ind w:left="4320" w:hanging="180"/>
      </w:pPr>
    </w:lvl>
    <w:lvl w:ilvl="6" w:tplc="14212169" w:tentative="1">
      <w:start w:val="1"/>
      <w:numFmt w:val="decimal"/>
      <w:lvlText w:val="%7."/>
      <w:lvlJc w:val="left"/>
      <w:pPr>
        <w:ind w:left="5040" w:hanging="360"/>
      </w:pPr>
    </w:lvl>
    <w:lvl w:ilvl="7" w:tplc="14212169" w:tentative="1">
      <w:start w:val="1"/>
      <w:numFmt w:val="lowerLetter"/>
      <w:lvlText w:val="%8."/>
      <w:lvlJc w:val="left"/>
      <w:pPr>
        <w:ind w:left="5760" w:hanging="360"/>
      </w:pPr>
    </w:lvl>
    <w:lvl w:ilvl="8" w:tplc="1421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1">
    <w:multiLevelType w:val="hybridMultilevel"/>
    <w:lvl w:ilvl="0" w:tplc="16417604">
      <w:start w:val="1"/>
      <w:numFmt w:val="decimal"/>
      <w:lvlText w:val="%1."/>
      <w:lvlJc w:val="left"/>
      <w:pPr>
        <w:ind w:left="720" w:hanging="360"/>
      </w:pPr>
    </w:lvl>
    <w:lvl w:ilvl="1" w:tplc="16417604" w:tentative="1">
      <w:start w:val="1"/>
      <w:numFmt w:val="lowerLetter"/>
      <w:lvlText w:val="%2."/>
      <w:lvlJc w:val="left"/>
      <w:pPr>
        <w:ind w:left="1440" w:hanging="360"/>
      </w:pPr>
    </w:lvl>
    <w:lvl w:ilvl="2" w:tplc="16417604" w:tentative="1">
      <w:start w:val="1"/>
      <w:numFmt w:val="lowerRoman"/>
      <w:lvlText w:val="%3."/>
      <w:lvlJc w:val="right"/>
      <w:pPr>
        <w:ind w:left="2160" w:hanging="180"/>
      </w:pPr>
    </w:lvl>
    <w:lvl w:ilvl="3" w:tplc="16417604" w:tentative="1">
      <w:start w:val="1"/>
      <w:numFmt w:val="decimal"/>
      <w:lvlText w:val="%4."/>
      <w:lvlJc w:val="left"/>
      <w:pPr>
        <w:ind w:left="2880" w:hanging="360"/>
      </w:pPr>
    </w:lvl>
    <w:lvl w:ilvl="4" w:tplc="16417604" w:tentative="1">
      <w:start w:val="1"/>
      <w:numFmt w:val="lowerLetter"/>
      <w:lvlText w:val="%5."/>
      <w:lvlJc w:val="left"/>
      <w:pPr>
        <w:ind w:left="3600" w:hanging="360"/>
      </w:pPr>
    </w:lvl>
    <w:lvl w:ilvl="5" w:tplc="16417604" w:tentative="1">
      <w:start w:val="1"/>
      <w:numFmt w:val="lowerRoman"/>
      <w:lvlText w:val="%6."/>
      <w:lvlJc w:val="right"/>
      <w:pPr>
        <w:ind w:left="4320" w:hanging="180"/>
      </w:pPr>
    </w:lvl>
    <w:lvl w:ilvl="6" w:tplc="16417604" w:tentative="1">
      <w:start w:val="1"/>
      <w:numFmt w:val="decimal"/>
      <w:lvlText w:val="%7."/>
      <w:lvlJc w:val="left"/>
      <w:pPr>
        <w:ind w:left="5040" w:hanging="360"/>
      </w:pPr>
    </w:lvl>
    <w:lvl w:ilvl="7" w:tplc="16417604" w:tentative="1">
      <w:start w:val="1"/>
      <w:numFmt w:val="lowerLetter"/>
      <w:lvlText w:val="%8."/>
      <w:lvlJc w:val="left"/>
      <w:pPr>
        <w:ind w:left="5760" w:hanging="360"/>
      </w:pPr>
    </w:lvl>
    <w:lvl w:ilvl="8" w:tplc="1641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0">
    <w:multiLevelType w:val="hybridMultilevel"/>
    <w:lvl w:ilvl="0" w:tplc="56771364">
      <w:start w:val="1"/>
      <w:numFmt w:val="decimal"/>
      <w:lvlText w:val="%1."/>
      <w:lvlJc w:val="left"/>
      <w:pPr>
        <w:ind w:left="720" w:hanging="360"/>
      </w:pPr>
    </w:lvl>
    <w:lvl w:ilvl="1" w:tplc="56771364" w:tentative="1">
      <w:start w:val="1"/>
      <w:numFmt w:val="lowerLetter"/>
      <w:lvlText w:val="%2."/>
      <w:lvlJc w:val="left"/>
      <w:pPr>
        <w:ind w:left="1440" w:hanging="360"/>
      </w:pPr>
    </w:lvl>
    <w:lvl w:ilvl="2" w:tplc="56771364" w:tentative="1">
      <w:start w:val="1"/>
      <w:numFmt w:val="lowerRoman"/>
      <w:lvlText w:val="%3."/>
      <w:lvlJc w:val="right"/>
      <w:pPr>
        <w:ind w:left="2160" w:hanging="180"/>
      </w:pPr>
    </w:lvl>
    <w:lvl w:ilvl="3" w:tplc="56771364" w:tentative="1">
      <w:start w:val="1"/>
      <w:numFmt w:val="decimal"/>
      <w:lvlText w:val="%4."/>
      <w:lvlJc w:val="left"/>
      <w:pPr>
        <w:ind w:left="2880" w:hanging="360"/>
      </w:pPr>
    </w:lvl>
    <w:lvl w:ilvl="4" w:tplc="56771364" w:tentative="1">
      <w:start w:val="1"/>
      <w:numFmt w:val="lowerLetter"/>
      <w:lvlText w:val="%5."/>
      <w:lvlJc w:val="left"/>
      <w:pPr>
        <w:ind w:left="3600" w:hanging="360"/>
      </w:pPr>
    </w:lvl>
    <w:lvl w:ilvl="5" w:tplc="56771364" w:tentative="1">
      <w:start w:val="1"/>
      <w:numFmt w:val="lowerRoman"/>
      <w:lvlText w:val="%6."/>
      <w:lvlJc w:val="right"/>
      <w:pPr>
        <w:ind w:left="4320" w:hanging="180"/>
      </w:pPr>
    </w:lvl>
    <w:lvl w:ilvl="6" w:tplc="56771364" w:tentative="1">
      <w:start w:val="1"/>
      <w:numFmt w:val="decimal"/>
      <w:lvlText w:val="%7."/>
      <w:lvlJc w:val="left"/>
      <w:pPr>
        <w:ind w:left="5040" w:hanging="360"/>
      </w:pPr>
    </w:lvl>
    <w:lvl w:ilvl="7" w:tplc="56771364" w:tentative="1">
      <w:start w:val="1"/>
      <w:numFmt w:val="lowerLetter"/>
      <w:lvlText w:val="%8."/>
      <w:lvlJc w:val="left"/>
      <w:pPr>
        <w:ind w:left="5760" w:hanging="360"/>
      </w:pPr>
    </w:lvl>
    <w:lvl w:ilvl="8" w:tplc="5677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9">
    <w:multiLevelType w:val="hybridMultilevel"/>
    <w:lvl w:ilvl="0" w:tplc="498928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059">
    <w:abstractNumId w:val="8059"/>
  </w:num>
  <w:num w:numId="8060">
    <w:abstractNumId w:val="8060"/>
  </w:num>
  <w:num w:numId="8061">
    <w:abstractNumId w:val="8061"/>
  </w:num>
  <w:num w:numId="8062">
    <w:abstractNumId w:val="8062"/>
  </w:num>
  <w:num w:numId="8063">
    <w:abstractNumId w:val="8063"/>
  </w:num>
  <w:num w:numId="8064">
    <w:abstractNumId w:val="8064"/>
  </w:num>
  <w:num w:numId="8065">
    <w:abstractNumId w:val="8065"/>
  </w:num>
  <w:num w:numId="8066">
    <w:abstractNumId w:val="8066"/>
  </w:num>
  <w:num w:numId="8067">
    <w:abstractNumId w:val="8067"/>
  </w:num>
  <w:num w:numId="8068">
    <w:abstractNumId w:val="8068"/>
  </w:num>
  <w:num w:numId="8069">
    <w:abstractNumId w:val="8069"/>
  </w:num>
  <w:num w:numId="8070">
    <w:abstractNumId w:val="8070"/>
  </w:num>
  <w:num w:numId="8071">
    <w:abstractNumId w:val="8071"/>
  </w:num>
  <w:num w:numId="8072">
    <w:abstractNumId w:val="8072"/>
  </w:num>
  <w:num w:numId="8073">
    <w:abstractNumId w:val="8073"/>
  </w:num>
  <w:num w:numId="8074">
    <w:abstractNumId w:val="8074"/>
  </w:num>
  <w:num w:numId="8075">
    <w:abstractNumId w:val="8075"/>
  </w:num>
  <w:num w:numId="8076">
    <w:abstractNumId w:val="8076"/>
  </w:num>
  <w:num w:numId="8077">
    <w:abstractNumId w:val="8077"/>
  </w:num>
  <w:num w:numId="8078">
    <w:abstractNumId w:val="8078"/>
  </w:num>
  <w:num w:numId="8079">
    <w:abstractNumId w:val="8079"/>
  </w:num>
  <w:num w:numId="8080">
    <w:abstractNumId w:val="8080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  <w:num w:numId="8095">
    <w:abstractNumId w:val="8095"/>
  </w:num>
  <w:num w:numId="8096">
    <w:abstractNumId w:val="8096"/>
  </w:num>
  <w:num w:numId="8097">
    <w:abstractNumId w:val="8097"/>
  </w:num>
  <w:num w:numId="8098">
    <w:abstractNumId w:val="8098"/>
  </w:num>
  <w:num w:numId="8099">
    <w:abstractNumId w:val="8099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  <w:num w:numId="8116">
    <w:abstractNumId w:val="8116"/>
  </w:num>
  <w:num w:numId="8117">
    <w:abstractNumId w:val="8117"/>
  </w:num>
  <w:num w:numId="8118">
    <w:abstractNumId w:val="8118"/>
  </w:num>
  <w:num w:numId="8119">
    <w:abstractNumId w:val="8119"/>
  </w:num>
  <w:num w:numId="8120">
    <w:abstractNumId w:val="8120"/>
  </w:num>
  <w:num w:numId="8121">
    <w:abstractNumId w:val="8121"/>
  </w:num>
  <w:num w:numId="8122">
    <w:abstractNumId w:val="8122"/>
  </w:num>
  <w:num w:numId="8123">
    <w:abstractNumId w:val="8123"/>
  </w:num>
  <w:num w:numId="8124">
    <w:abstractNumId w:val="8124"/>
  </w:num>
  <w:num w:numId="8125">
    <w:abstractNumId w:val="8125"/>
  </w:num>
  <w:num w:numId="8126">
    <w:abstractNumId w:val="8126"/>
  </w:num>
  <w:num w:numId="8127">
    <w:abstractNumId w:val="8127"/>
  </w:num>
  <w:num w:numId="8128">
    <w:abstractNumId w:val="8128"/>
  </w:num>
  <w:num w:numId="8129">
    <w:abstractNumId w:val="8129"/>
  </w:num>
  <w:num w:numId="8130">
    <w:abstractNumId w:val="8130"/>
  </w:num>
  <w:num w:numId="8131">
    <w:abstractNumId w:val="8131"/>
  </w:num>
  <w:num w:numId="8132">
    <w:abstractNumId w:val="8132"/>
  </w:num>
  <w:num w:numId="8133">
    <w:abstractNumId w:val="8133"/>
  </w:num>
  <w:num w:numId="8134">
    <w:abstractNumId w:val="8134"/>
  </w:num>
  <w:num w:numId="8135">
    <w:abstractNumId w:val="8135"/>
  </w:num>
  <w:num w:numId="8136">
    <w:abstractNumId w:val="8136"/>
  </w:num>
  <w:num w:numId="8137">
    <w:abstractNumId w:val="8137"/>
  </w:num>
  <w:num w:numId="8138">
    <w:abstractNumId w:val="8138"/>
  </w:num>
  <w:num w:numId="8139">
    <w:abstractNumId w:val="8139"/>
  </w:num>
  <w:num w:numId="8140">
    <w:abstractNumId w:val="8140"/>
  </w:num>
  <w:num w:numId="8141">
    <w:abstractNumId w:val="8141"/>
  </w:num>
  <w:num w:numId="8142">
    <w:abstractNumId w:val="8142"/>
  </w:num>
  <w:num w:numId="8143">
    <w:abstractNumId w:val="8143"/>
  </w:num>
  <w:num w:numId="8144">
    <w:abstractNumId w:val="8144"/>
  </w:num>
  <w:num w:numId="8145">
    <w:abstractNumId w:val="8145"/>
  </w:num>
  <w:num w:numId="8146">
    <w:abstractNumId w:val="8146"/>
  </w:num>
  <w:num w:numId="8147">
    <w:abstractNumId w:val="8147"/>
  </w:num>
  <w:num w:numId="8148">
    <w:abstractNumId w:val="8148"/>
  </w:num>
  <w:num w:numId="8149">
    <w:abstractNumId w:val="8149"/>
  </w:num>
  <w:num w:numId="8150">
    <w:abstractNumId w:val="8150"/>
  </w:num>
  <w:num w:numId="8151">
    <w:abstractNumId w:val="8151"/>
  </w:num>
  <w:num w:numId="8152">
    <w:abstractNumId w:val="8152"/>
  </w:num>
  <w:num w:numId="8153">
    <w:abstractNumId w:val="8153"/>
  </w:num>
  <w:num w:numId="8154">
    <w:abstractNumId w:val="8154"/>
  </w:num>
  <w:num w:numId="8155">
    <w:abstractNumId w:val="8155"/>
  </w:num>
  <w:num w:numId="8156">
    <w:abstractNumId w:val="8156"/>
  </w:num>
  <w:num w:numId="8157">
    <w:abstractNumId w:val="8157"/>
  </w:num>
  <w:num w:numId="8158">
    <w:abstractNumId w:val="8158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2136424" Type="http://schemas.openxmlformats.org/officeDocument/2006/relationships/comments" Target="comments.xml"/><Relationship Id="rId665787218" Type="http://schemas.microsoft.com/office/2011/relationships/commentsExtended" Target="commentsExtended.xml"/><Relationship Id="rId49641176" Type="http://schemas.openxmlformats.org/officeDocument/2006/relationships/image" Target="media/imgrId49641176.jpg"/><Relationship Id="rId576463507401c1443" Type="http://schemas.openxmlformats.org/officeDocument/2006/relationships/hyperlink" Target="https://iservice.lombardini.it/jsp/Template2/manuale.jsp?id=198&amp;parent=1000" TargetMode="External"/><Relationship Id="rId1130635074023b81f" Type="http://schemas.openxmlformats.org/officeDocument/2006/relationships/hyperlink" Target="https://iservice.lombardini.it/jsp/Template2/manuale.jsp?id=198&amp;parent=1000" TargetMode="External"/><Relationship Id="rId35266350740293609" Type="http://schemas.openxmlformats.org/officeDocument/2006/relationships/hyperlink" Target="https://iservice.lombardini.it/jsp/Template2/manuale.jsp?id=198&amp;parent=1000" TargetMode="External"/><Relationship Id="rId152963507402e5eab" Type="http://schemas.openxmlformats.org/officeDocument/2006/relationships/hyperlink" Target="https://iservice.lombardini.it/jsp/Template2/manuale.jsp?id=198&amp;parent=1000" TargetMode="External"/><Relationship Id="rId759763507402e6ea4" Type="http://schemas.openxmlformats.org/officeDocument/2006/relationships/hyperlink" Target="https://iservice.lombardini.it/jsp/Template2/manuale.jsp?id=178&amp;parent=1000" TargetMode="External"/><Relationship Id="rId713163507402e733d" Type="http://schemas.openxmlformats.org/officeDocument/2006/relationships/hyperlink" Target="https://iservice.lombardini.it/jsp/Template2/manuale.jsp?id=178&amp;parent=1000" TargetMode="External"/><Relationship Id="rId619163507402e7d41" Type="http://schemas.openxmlformats.org/officeDocument/2006/relationships/hyperlink" Target="https://iservice.lombardini.it/jsp/Template2/manuale.jsp?id=178&amp;parent=1000" TargetMode="External"/><Relationship Id="rId3970635074035f7c9" Type="http://schemas.openxmlformats.org/officeDocument/2006/relationships/hyperlink" Target="https://iservice.lombardini.it/jsp/Template2/manuale.jsp?id=198&amp;parent=1000" TargetMode="External"/><Relationship Id="rId812663507403b94d2" Type="http://schemas.openxmlformats.org/officeDocument/2006/relationships/hyperlink" Target="https://iservice.lombardini.it/jsp/Template2/manuale.jsp?id=198&amp;parent=1000" TargetMode="External"/><Relationship Id="rId5488635074044d384" Type="http://schemas.openxmlformats.org/officeDocument/2006/relationships/hyperlink" Target="https://iservice.lombardini.it/jsp/Template2/manuale.jsp?id=198&amp;parent=1000" TargetMode="External"/><Relationship Id="rId479963507404d6641" Type="http://schemas.openxmlformats.org/officeDocument/2006/relationships/hyperlink" Target="https://iservice.lombardini.it/jsp/Template2/manuale.jsp?id=822&amp;parent=1000" TargetMode="External"/><Relationship Id="rId960963507405252b8" Type="http://schemas.openxmlformats.org/officeDocument/2006/relationships/hyperlink" Target="https://iservice.lombardini.it/jsp/Template2/manuale.jsp?id=180&amp;parent=1000" TargetMode="External"/><Relationship Id="rId156363507405253eb" Type="http://schemas.openxmlformats.org/officeDocument/2006/relationships/hyperlink" Target="https://iservice.lombardini.it/jsp/Template2/manuale.jsp?id=181&amp;parent=1000" TargetMode="External"/><Relationship Id="rId949063507405254ef" Type="http://schemas.openxmlformats.org/officeDocument/2006/relationships/hyperlink" Target="https://iservice.lombardini.it/jsp/Template2/manuale.jsp?id=182&amp;parent=1000" TargetMode="External"/><Relationship Id="rId364863507405370f7" Type="http://schemas.openxmlformats.org/officeDocument/2006/relationships/hyperlink" Target="https://iservice.lombardini.it/jsp/Template2/manuale.jsp?id=283&amp;parent=1136" TargetMode="External"/><Relationship Id="rId91986350740537827" Type="http://schemas.openxmlformats.org/officeDocument/2006/relationships/hyperlink" Target="https://iservice.lombardini.it/jsp/Template2/manuale.jsp?id=121&amp;parent=1000" TargetMode="External"/><Relationship Id="rId87766350740589c6a" Type="http://schemas.openxmlformats.org/officeDocument/2006/relationships/hyperlink" Target="https://iservice.lombardini.it/jsp/Template2/manuale.jsp?id=191&amp;parent=1000" TargetMode="External"/><Relationship Id="rId7876635074058a0f8" Type="http://schemas.openxmlformats.org/officeDocument/2006/relationships/hyperlink" Target="https://iservice.lombardini.it/jsp/Template2/manuale.jsp?id=191&amp;parent=1000" TargetMode="External"/><Relationship Id="rId5071635074059ca9b" Type="http://schemas.openxmlformats.org/officeDocument/2006/relationships/hyperlink" Target="https://iservice.lombardini.it/jsp/Template2/manuale.jsp?id=822&amp;parent=1000" TargetMode="External"/><Relationship Id="rId740163507405a7fcd" Type="http://schemas.openxmlformats.org/officeDocument/2006/relationships/hyperlink" Target="https://iservice.lombardini.it/jsp/Template2/manuale.jsp?id=822&amp;parent=1000" TargetMode="External"/><Relationship Id="rId652263507405bd671" Type="http://schemas.openxmlformats.org/officeDocument/2006/relationships/hyperlink" Target="https://iservice.lombardini.it/jsp/Template2/manuale.jsp?id=822&amp;parent=1000" TargetMode="External"/><Relationship Id="rId591863507405bf7c5" Type="http://schemas.openxmlformats.org/officeDocument/2006/relationships/hyperlink" Target="https://iservice.lombardini.it/jsp/Template2/manuale.jsp?id=161&amp;parent=1000" TargetMode="External"/><Relationship Id="rId248363507405d5d37" Type="http://schemas.openxmlformats.org/officeDocument/2006/relationships/hyperlink" Target="https://iservice.lombardini.it/jsp/Template2/manuale.jsp?id=198&amp;parent=1000" TargetMode="External"/><Relationship Id="rId475363507405f0756" Type="http://schemas.openxmlformats.org/officeDocument/2006/relationships/hyperlink" Target="https://iservice.lombardini.it/jsp/Template2/manuale.jsp?id=121&amp;parent=1000" TargetMode="External"/><Relationship Id="rId99976350740604405" Type="http://schemas.openxmlformats.org/officeDocument/2006/relationships/hyperlink" Target="https://iservice.lombardini.it/jsp/Template2/manuale.jsp?id=283&amp;parent=1136" TargetMode="External"/><Relationship Id="rId1209635074068e410" Type="http://schemas.openxmlformats.org/officeDocument/2006/relationships/hyperlink" Target="https://iservice.lombardini.it/jsp/Template2/manuale.jsp?id=121&amp;parent=1000" TargetMode="External"/><Relationship Id="rId4840635074068ea16" Type="http://schemas.openxmlformats.org/officeDocument/2006/relationships/hyperlink" Target="https://iservice.lombardini.it/jsp/Template2/manuale.jsp?id=121&amp;parent=1000" TargetMode="External"/><Relationship Id="rId30316350740699a3c" Type="http://schemas.openxmlformats.org/officeDocument/2006/relationships/hyperlink" Target="https://iservice.lombardini.it/jsp/Template2/manuale.jsp?id=283&amp;parent=1136" TargetMode="External"/><Relationship Id="rId4706635074073f667" Type="http://schemas.openxmlformats.org/officeDocument/2006/relationships/hyperlink" Target="https://iservice.lombardini.it/jsp/Template2/manuale.jsp?id=121&amp;parent=1000" TargetMode="External"/><Relationship Id="rId53416350740756fb8" Type="http://schemas.openxmlformats.org/officeDocument/2006/relationships/hyperlink" Target="https://iservice.lombardini.it/jsp/Template2/manuale.jsp?id=145&amp;parent=1000" TargetMode="External"/><Relationship Id="rId13536350740757a4c" Type="http://schemas.openxmlformats.org/officeDocument/2006/relationships/hyperlink" Target="https://iservice.lombardini.it/jsp/Template2/manuale.jsp?id=145&amp;parent=1000" TargetMode="External"/><Relationship Id="rId75046350740764e00" Type="http://schemas.openxmlformats.org/officeDocument/2006/relationships/hyperlink" Target="https://iservice.lombardini.it/jsp/Template2/manuale.jsp?id=121&amp;parent=1000" TargetMode="External"/><Relationship Id="rId82626350740772b10" Type="http://schemas.openxmlformats.org/officeDocument/2006/relationships/hyperlink" Target="https://iservice.lombardini.it/jsp/Template2/manuale.jsp?id=822&amp;parent=1000" TargetMode="External"/><Relationship Id="rId599663507407e1f2a" Type="http://schemas.openxmlformats.org/officeDocument/2006/relationships/hyperlink" Target="https://iservice.lombardini.it/jsp/Template2/manuale.jsp?id=162&amp;parent=1000" TargetMode="External"/><Relationship Id="rId79416350740970000" Type="http://schemas.openxmlformats.org/officeDocument/2006/relationships/hyperlink" Target="https://iservice.lombardini.it/jsp/Template2/manuale.jsp?id=121&amp;parent=1000" TargetMode="External"/><Relationship Id="rId62416350740986e5a" Type="http://schemas.openxmlformats.org/officeDocument/2006/relationships/hyperlink" Target="https://iservice.lombardini.it/jsp/Template2/manuale.jsp?id=822&amp;parent=1000" TargetMode="External"/><Relationship Id="rId317863507409b452f" Type="http://schemas.openxmlformats.org/officeDocument/2006/relationships/hyperlink" Target="https://iservice.lombardini.it/jsp/Template2/manuale.jsp?id=822&amp;parent=1000" TargetMode="External"/><Relationship Id="rId854063507409d8177" Type="http://schemas.openxmlformats.org/officeDocument/2006/relationships/hyperlink" Target="https://iservice.lombardini.it/jsp/Template2/manuale.jsp?id=121&amp;parent=1000" TargetMode="External"/><Relationship Id="rId16826350740a06683" Type="http://schemas.openxmlformats.org/officeDocument/2006/relationships/hyperlink" Target="https://iservice.lombardini.it/jsp/Template2/manuale.jsp?id=822&amp;parent=1000" TargetMode="External"/><Relationship Id="rId14626350740a3081c" Type="http://schemas.openxmlformats.org/officeDocument/2006/relationships/hyperlink" Target="https://iservice.lombardini.it/jsp/Template2/manuale.jsp?id=822&amp;parent=1000" TargetMode="External"/><Relationship Id="rId60696350740aecd5e" Type="http://schemas.openxmlformats.org/officeDocument/2006/relationships/hyperlink" Target="https://iservice.lombardini.it/jsp/Template4/manuale.jsp?id=822&amp;parent=1088" TargetMode="External"/><Relationship Id="rId49796350740b69426" Type="http://schemas.openxmlformats.org/officeDocument/2006/relationships/hyperlink" Target="https://iservice.lombardini.it/jsp/Template2/manuale.jsp?id=822&amp;parent=1000" TargetMode="External"/><Relationship Id="rId328963507401c0584" Type="http://schemas.openxmlformats.org/officeDocument/2006/relationships/image" Target="media/imgrId328963507401c0584.jpg"/><Relationship Id="rId157463507401f2c92" Type="http://schemas.openxmlformats.org/officeDocument/2006/relationships/image" Target="media/imgrId157463507401f2c92.png"/><Relationship Id="rId2358635074020912d" Type="http://schemas.openxmlformats.org/officeDocument/2006/relationships/image" Target="media/imgrId2358635074020912d.jpg"/><Relationship Id="rId8781635074020e8d6" Type="http://schemas.openxmlformats.org/officeDocument/2006/relationships/image" Target="media/imgrId8781635074020e8d6.jpg"/><Relationship Id="rId6045635074021b7f6" Type="http://schemas.openxmlformats.org/officeDocument/2006/relationships/image" Target="media/imgrId6045635074021b7f6.jpg"/><Relationship Id="rId16886350740226ba5" Type="http://schemas.openxmlformats.org/officeDocument/2006/relationships/image" Target="media/imgrId16886350740226ba5.jpg"/><Relationship Id="rId568363507402317fc" Type="http://schemas.openxmlformats.org/officeDocument/2006/relationships/image" Target="media/imgrId568363507402317fc.jpg"/><Relationship Id="rId1957635074023a1dd" Type="http://schemas.openxmlformats.org/officeDocument/2006/relationships/image" Target="media/imgrId1957635074023a1dd.jpg"/><Relationship Id="rId7515635074024ad6f" Type="http://schemas.openxmlformats.org/officeDocument/2006/relationships/image" Target="media/imgrId7515635074024ad6f.png"/><Relationship Id="rId40866350740255e35" Type="http://schemas.openxmlformats.org/officeDocument/2006/relationships/image" Target="media/imgrId40866350740255e35.jpg"/><Relationship Id="rId4466635074028898b" Type="http://schemas.openxmlformats.org/officeDocument/2006/relationships/image" Target="media/imgrId4466635074028898b.jpg"/><Relationship Id="rId7643635074029232b" Type="http://schemas.openxmlformats.org/officeDocument/2006/relationships/image" Target="media/imgrId7643635074029232b.jpg"/><Relationship Id="rId7911635074029e24c" Type="http://schemas.openxmlformats.org/officeDocument/2006/relationships/image" Target="media/imgrId7911635074029e24c.png"/><Relationship Id="rId662463507402af52a" Type="http://schemas.openxmlformats.org/officeDocument/2006/relationships/image" Target="media/imgrId662463507402af52a.png"/><Relationship Id="rId456863507402bcff3" Type="http://schemas.openxmlformats.org/officeDocument/2006/relationships/image" Target="media/imgrId456863507402bcff3.png"/><Relationship Id="rId300863507402c4ff3" Type="http://schemas.openxmlformats.org/officeDocument/2006/relationships/image" Target="media/imgrId300863507402c4ff3.png"/><Relationship Id="rId126763507402d2084" Type="http://schemas.openxmlformats.org/officeDocument/2006/relationships/image" Target="media/imgrId126763507402d2084.png"/><Relationship Id="rId218063507402e48c0" Type="http://schemas.openxmlformats.org/officeDocument/2006/relationships/image" Target="media/imgrId218063507402e48c0.jpg"/><Relationship Id="rId75306350740303104" Type="http://schemas.openxmlformats.org/officeDocument/2006/relationships/image" Target="media/imgrId75306350740303104.png"/><Relationship Id="rId5720635074030fac0" Type="http://schemas.openxmlformats.org/officeDocument/2006/relationships/image" Target="media/imgrId5720635074030fac0.jpg"/><Relationship Id="rId9711635074031a93d" Type="http://schemas.openxmlformats.org/officeDocument/2006/relationships/image" Target="media/imgrId9711635074031a93d.jpg"/><Relationship Id="rId105063507403256d3" Type="http://schemas.openxmlformats.org/officeDocument/2006/relationships/image" Target="media/imgrId105063507403256d3.jpg"/><Relationship Id="rId88426350740331b84" Type="http://schemas.openxmlformats.org/officeDocument/2006/relationships/image" Target="media/imgrId88426350740331b84.jpg"/><Relationship Id="rId2906635074033e94f" Type="http://schemas.openxmlformats.org/officeDocument/2006/relationships/image" Target="media/imgrId2906635074033e94f.jpg"/><Relationship Id="rId9347635074034cdcb" Type="http://schemas.openxmlformats.org/officeDocument/2006/relationships/image" Target="media/imgrId9347635074034cdcb.jpg"/><Relationship Id="rId92876350740358d89" Type="http://schemas.openxmlformats.org/officeDocument/2006/relationships/image" Target="media/imgrId92876350740358d89.png"/><Relationship Id="rId1908635074035effd" Type="http://schemas.openxmlformats.org/officeDocument/2006/relationships/image" Target="media/imgrId1908635074035effd.jpg"/><Relationship Id="rId2869635074037313c" Type="http://schemas.openxmlformats.org/officeDocument/2006/relationships/image" Target="media/imgrId2869635074037313c.jpg"/><Relationship Id="rId2494635074037fc11" Type="http://schemas.openxmlformats.org/officeDocument/2006/relationships/image" Target="media/imgrId2494635074037fc11.jpg"/><Relationship Id="rId3351635074038b0bb" Type="http://schemas.openxmlformats.org/officeDocument/2006/relationships/image" Target="media/imgrId3351635074038b0bb.jpg"/><Relationship Id="rId5539635074039487b" Type="http://schemas.openxmlformats.org/officeDocument/2006/relationships/image" Target="media/imgrId5539635074039487b.jpg"/><Relationship Id="rId328963507403a1477" Type="http://schemas.openxmlformats.org/officeDocument/2006/relationships/image" Target="media/imgrId328963507403a1477.jpg"/><Relationship Id="rId410063507403af1f0" Type="http://schemas.openxmlformats.org/officeDocument/2006/relationships/image" Target="media/imgrId410063507403af1f0.jpg"/><Relationship Id="rId700863507403b8bb6" Type="http://schemas.openxmlformats.org/officeDocument/2006/relationships/image" Target="media/imgrId700863507403b8bb6.jpg"/><Relationship Id="rId454463507403c21fd" Type="http://schemas.openxmlformats.org/officeDocument/2006/relationships/image" Target="media/imgrId454463507403c21fd.jpg"/><Relationship Id="rId113663507403ce9bf" Type="http://schemas.openxmlformats.org/officeDocument/2006/relationships/image" Target="media/imgrId113663507403ce9bf.jpg"/><Relationship Id="rId292163507403d7827" Type="http://schemas.openxmlformats.org/officeDocument/2006/relationships/image" Target="media/imgrId292163507403d7827.jpg"/><Relationship Id="rId201663507403e68c0" Type="http://schemas.openxmlformats.org/officeDocument/2006/relationships/image" Target="media/imgrId201663507403e68c0.jpg"/><Relationship Id="rId918963507403eeb4e" Type="http://schemas.openxmlformats.org/officeDocument/2006/relationships/image" Target="media/imgrId918963507403eeb4e.jpg"/><Relationship Id="rId75576350740406b58" Type="http://schemas.openxmlformats.org/officeDocument/2006/relationships/image" Target="media/imgrId75576350740406b58.jpg"/><Relationship Id="rId43926350740414320" Type="http://schemas.openxmlformats.org/officeDocument/2006/relationships/image" Target="media/imgrId43926350740414320.jpg"/><Relationship Id="rId88536350740425279" Type="http://schemas.openxmlformats.org/officeDocument/2006/relationships/image" Target="media/imgrId88536350740425279.jpg"/><Relationship Id="rId60756350740429a4f" Type="http://schemas.openxmlformats.org/officeDocument/2006/relationships/image" Target="media/imgrId60756350740429a4f.jpg"/><Relationship Id="rId34406350740439253" Type="http://schemas.openxmlformats.org/officeDocument/2006/relationships/image" Target="media/imgrId34406350740439253.jpg"/><Relationship Id="rId782363507404460ff" Type="http://schemas.openxmlformats.org/officeDocument/2006/relationships/image" Target="media/imgrId782363507404460ff.jpg"/><Relationship Id="rId4595635074044bea6" Type="http://schemas.openxmlformats.org/officeDocument/2006/relationships/image" Target="media/imgrId4595635074044bea6.jpg"/><Relationship Id="rId51246350740456cfb" Type="http://schemas.openxmlformats.org/officeDocument/2006/relationships/image" Target="media/imgrId51246350740456cfb.jpg"/><Relationship Id="rId976063507404660c7" Type="http://schemas.openxmlformats.org/officeDocument/2006/relationships/image" Target="media/imgrId976063507404660c7.jpg"/><Relationship Id="rId6456635074046fac8" Type="http://schemas.openxmlformats.org/officeDocument/2006/relationships/image" Target="media/imgrId6456635074046fac8.jpg"/><Relationship Id="rId3368635074047a6ec" Type="http://schemas.openxmlformats.org/officeDocument/2006/relationships/image" Target="media/imgrId3368635074047a6ec.jpg"/><Relationship Id="rId3331635074048570b" Type="http://schemas.openxmlformats.org/officeDocument/2006/relationships/image" Target="media/imgrId3331635074048570b.jpg"/><Relationship Id="rId6307635074048c57c" Type="http://schemas.openxmlformats.org/officeDocument/2006/relationships/image" Target="media/imgrId6307635074048c57c.jpg"/><Relationship Id="rId8707635074049e01b" Type="http://schemas.openxmlformats.org/officeDocument/2006/relationships/image" Target="media/imgrId8707635074049e01b.jpg"/><Relationship Id="rId730863507404a7da8" Type="http://schemas.openxmlformats.org/officeDocument/2006/relationships/image" Target="media/imgrId730863507404a7da8.jpg"/><Relationship Id="rId864963507404b7040" Type="http://schemas.openxmlformats.org/officeDocument/2006/relationships/image" Target="media/imgrId864963507404b7040.jpg"/><Relationship Id="rId265363507404bc88c" Type="http://schemas.openxmlformats.org/officeDocument/2006/relationships/image" Target="media/imgrId265363507404bc88c.jpg"/><Relationship Id="rId921863507404cbb07" Type="http://schemas.openxmlformats.org/officeDocument/2006/relationships/image" Target="media/imgrId921863507404cbb07.jpg"/><Relationship Id="rId727463507404d4ee1" Type="http://schemas.openxmlformats.org/officeDocument/2006/relationships/image" Target="media/imgrId727463507404d4ee1.jpg"/><Relationship Id="rId238163507404e0f0e" Type="http://schemas.openxmlformats.org/officeDocument/2006/relationships/image" Target="media/imgrId238163507404e0f0e.jpg"/><Relationship Id="rId522563507404e7e55" Type="http://schemas.openxmlformats.org/officeDocument/2006/relationships/image" Target="media/imgrId522563507404e7e55.jpg"/><Relationship Id="rId9876635074050d6f7" Type="http://schemas.openxmlformats.org/officeDocument/2006/relationships/image" Target="media/imgrId9876635074050d6f7.jpg"/><Relationship Id="rId4540635074051f5b7" Type="http://schemas.openxmlformats.org/officeDocument/2006/relationships/image" Target="media/imgrId4540635074051f5b7.jpg"/><Relationship Id="rId75486350740524b41" Type="http://schemas.openxmlformats.org/officeDocument/2006/relationships/image" Target="media/imgrId75486350740524b41.jpg"/><Relationship Id="rId8055635074052d880" Type="http://schemas.openxmlformats.org/officeDocument/2006/relationships/image" Target="media/imgrId8055635074052d880.jpg"/><Relationship Id="rId97986350740536882" Type="http://schemas.openxmlformats.org/officeDocument/2006/relationships/image" Target="media/imgrId97986350740536882.jpg"/><Relationship Id="rId5445635074053f6a3" Type="http://schemas.openxmlformats.org/officeDocument/2006/relationships/image" Target="media/imgrId5445635074053f6a3.jpg"/><Relationship Id="rId99136350740549f57" Type="http://schemas.openxmlformats.org/officeDocument/2006/relationships/image" Target="media/imgrId99136350740549f57.jpg"/><Relationship Id="rId5331635074055501d" Type="http://schemas.openxmlformats.org/officeDocument/2006/relationships/image" Target="media/imgrId5331635074055501d.jpg"/><Relationship Id="rId6934635074055e150" Type="http://schemas.openxmlformats.org/officeDocument/2006/relationships/image" Target="media/imgrId6934635074055e150.jpg"/><Relationship Id="rId86646350740568aa7" Type="http://schemas.openxmlformats.org/officeDocument/2006/relationships/image" Target="media/imgrId86646350740568aa7.jpg"/><Relationship Id="rId9325635074057137f" Type="http://schemas.openxmlformats.org/officeDocument/2006/relationships/image" Target="media/imgrId9325635074057137f.jpg"/><Relationship Id="rId2310635074057fad5" Type="http://schemas.openxmlformats.org/officeDocument/2006/relationships/image" Target="media/imgrId2310635074057fad5.jpg"/><Relationship Id="rId291863507405895fc" Type="http://schemas.openxmlformats.org/officeDocument/2006/relationships/image" Target="media/imgrId291863507405895fc.jpg"/><Relationship Id="rId9875635074059bb22" Type="http://schemas.openxmlformats.org/officeDocument/2006/relationships/image" Target="media/imgrId9875635074059bb22.jpg"/><Relationship Id="rId976663507405a6bc9" Type="http://schemas.openxmlformats.org/officeDocument/2006/relationships/image" Target="media/imgrId976663507405a6bc9.jpg"/><Relationship Id="rId754963507405b0fac" Type="http://schemas.openxmlformats.org/officeDocument/2006/relationships/image" Target="media/imgrId754963507405b0fac.jpg"/><Relationship Id="rId698363507405bbd7b" Type="http://schemas.openxmlformats.org/officeDocument/2006/relationships/image" Target="media/imgrId698363507405bbd7b.jpg"/><Relationship Id="rId259163507405c999c" Type="http://schemas.openxmlformats.org/officeDocument/2006/relationships/image" Target="media/imgrId259163507405c999c.jpg"/><Relationship Id="rId365163507405d5385" Type="http://schemas.openxmlformats.org/officeDocument/2006/relationships/image" Target="media/imgrId365163507405d5385.jpg"/><Relationship Id="rId344463507405e5eda" Type="http://schemas.openxmlformats.org/officeDocument/2006/relationships/image" Target="media/imgrId344463507405e5eda.png"/><Relationship Id="rId497563507405ef31d" Type="http://schemas.openxmlformats.org/officeDocument/2006/relationships/image" Target="media/imgrId497563507405ef31d.jpg"/><Relationship Id="rId3776635074060379b" Type="http://schemas.openxmlformats.org/officeDocument/2006/relationships/image" Target="media/imgrId3776635074060379b.jpg"/><Relationship Id="rId25726350740615594" Type="http://schemas.openxmlformats.org/officeDocument/2006/relationships/image" Target="media/imgrId25726350740615594.jpg"/><Relationship Id="rId707863507406237a8" Type="http://schemas.openxmlformats.org/officeDocument/2006/relationships/image" Target="media/imgrId707863507406237a8.jpg"/><Relationship Id="rId74506350740634e66" Type="http://schemas.openxmlformats.org/officeDocument/2006/relationships/image" Target="media/imgrId74506350740634e66.jpg"/><Relationship Id="rId5274635074063e4c7" Type="http://schemas.openxmlformats.org/officeDocument/2006/relationships/image" Target="media/imgrId5274635074063e4c7.jpg"/><Relationship Id="rId52626350740653995" Type="http://schemas.openxmlformats.org/officeDocument/2006/relationships/image" Target="media/imgrId52626350740653995.jpg"/><Relationship Id="rId7959635074065f2ec" Type="http://schemas.openxmlformats.org/officeDocument/2006/relationships/image" Target="media/imgrId7959635074065f2ec.jpg"/><Relationship Id="rId967263507406682cf" Type="http://schemas.openxmlformats.org/officeDocument/2006/relationships/image" Target="media/imgrId967263507406682cf.jpg"/><Relationship Id="rId13406350740675f95" Type="http://schemas.openxmlformats.org/officeDocument/2006/relationships/image" Target="media/imgrId13406350740675f95.jpg"/><Relationship Id="rId8846635074067f364" Type="http://schemas.openxmlformats.org/officeDocument/2006/relationships/image" Target="media/imgrId8846635074067f364.jpg"/><Relationship Id="rId2321635074068cd74" Type="http://schemas.openxmlformats.org/officeDocument/2006/relationships/image" Target="media/imgrId2321635074068cd74.jpg"/><Relationship Id="rId97236350740698b7c" Type="http://schemas.openxmlformats.org/officeDocument/2006/relationships/image" Target="media/imgrId97236350740698b7c.jpg"/><Relationship Id="rId352863507406a433b" Type="http://schemas.openxmlformats.org/officeDocument/2006/relationships/image" Target="media/imgrId352863507406a433b.png"/><Relationship Id="rId391163507406ad23f" Type="http://schemas.openxmlformats.org/officeDocument/2006/relationships/image" Target="media/imgrId391163507406ad23f.png"/><Relationship Id="rId817363507406ba351" Type="http://schemas.openxmlformats.org/officeDocument/2006/relationships/image" Target="media/imgrId817363507406ba351.png"/><Relationship Id="rId351663507406c4553" Type="http://schemas.openxmlformats.org/officeDocument/2006/relationships/image" Target="media/imgrId351663507406c4553.png"/><Relationship Id="rId712263507406d5862" Type="http://schemas.openxmlformats.org/officeDocument/2006/relationships/image" Target="media/imgrId712263507406d5862.png"/><Relationship Id="rId700563507406dfc6f" Type="http://schemas.openxmlformats.org/officeDocument/2006/relationships/image" Target="media/imgrId700563507406dfc6f.png"/><Relationship Id="rId563763507406e9bce" Type="http://schemas.openxmlformats.org/officeDocument/2006/relationships/image" Target="media/imgrId563763507406e9bce.jpg"/><Relationship Id="rId53046350740703747" Type="http://schemas.openxmlformats.org/officeDocument/2006/relationships/image" Target="media/imgrId53046350740703747.png"/><Relationship Id="rId7026635074071a619" Type="http://schemas.openxmlformats.org/officeDocument/2006/relationships/image" Target="media/imgrId7026635074071a619.png"/><Relationship Id="rId4127635074072528e" Type="http://schemas.openxmlformats.org/officeDocument/2006/relationships/image" Target="media/imgrId4127635074072528e.png"/><Relationship Id="rId8540635074073191b" Type="http://schemas.openxmlformats.org/officeDocument/2006/relationships/image" Target="media/imgrId8540635074073191b.png"/><Relationship Id="rId1748635074073dd06" Type="http://schemas.openxmlformats.org/officeDocument/2006/relationships/image" Target="media/imgrId1748635074073dd06.png"/><Relationship Id="rId29626350740749cc6" Type="http://schemas.openxmlformats.org/officeDocument/2006/relationships/image" Target="media/imgrId29626350740749cc6.png"/><Relationship Id="rId40486350740755b6c" Type="http://schemas.openxmlformats.org/officeDocument/2006/relationships/image" Target="media/imgrId40486350740755b6c.png"/><Relationship Id="rId95926350740763a13" Type="http://schemas.openxmlformats.org/officeDocument/2006/relationships/image" Target="media/imgrId95926350740763a13.jpg"/><Relationship Id="rId627763507407706c7" Type="http://schemas.openxmlformats.org/officeDocument/2006/relationships/image" Target="media/imgrId627763507407706c7.jpg"/><Relationship Id="rId7757635074077b1be" Type="http://schemas.openxmlformats.org/officeDocument/2006/relationships/image" Target="media/imgrId7757635074077b1be.jpg"/><Relationship Id="rId4377635074078a9d0" Type="http://schemas.openxmlformats.org/officeDocument/2006/relationships/image" Target="media/imgrId4377635074078a9d0.jpg"/><Relationship Id="rId78816350740798d3e" Type="http://schemas.openxmlformats.org/officeDocument/2006/relationships/image" Target="media/imgrId78816350740798d3e.jpg"/><Relationship Id="rId607463507407b2867" Type="http://schemas.openxmlformats.org/officeDocument/2006/relationships/image" Target="media/imgrId607463507407b2867.jpg"/><Relationship Id="rId727363507407bf614" Type="http://schemas.openxmlformats.org/officeDocument/2006/relationships/image" Target="media/imgrId727363507407bf614.png"/><Relationship Id="rId471563507407d3bd6" Type="http://schemas.openxmlformats.org/officeDocument/2006/relationships/image" Target="media/imgrId471563507407d3bd6.jpg"/><Relationship Id="rId705063507407df9fd" Type="http://schemas.openxmlformats.org/officeDocument/2006/relationships/image" Target="media/imgrId705063507407df9fd.jpg"/><Relationship Id="rId866463507407edc9b" Type="http://schemas.openxmlformats.org/officeDocument/2006/relationships/image" Target="media/imgrId866463507407edc9b.jpg"/><Relationship Id="rId707863507408041f4" Type="http://schemas.openxmlformats.org/officeDocument/2006/relationships/image" Target="media/imgrId707863507408041f4.jpg"/><Relationship Id="rId1658635074080fc2a" Type="http://schemas.openxmlformats.org/officeDocument/2006/relationships/image" Target="media/imgrId1658635074080fc2a.png"/><Relationship Id="rId2558635074081bbc5" Type="http://schemas.openxmlformats.org/officeDocument/2006/relationships/image" Target="media/imgrId2558635074081bbc5.png"/><Relationship Id="rId61796350740822c37" Type="http://schemas.openxmlformats.org/officeDocument/2006/relationships/image" Target="media/imgrId61796350740822c37.jpg"/><Relationship Id="rId5873635074082d817" Type="http://schemas.openxmlformats.org/officeDocument/2006/relationships/image" Target="media/imgrId5873635074082d817.png"/><Relationship Id="rId43156350740836531" Type="http://schemas.openxmlformats.org/officeDocument/2006/relationships/image" Target="media/imgrId43156350740836531.png"/><Relationship Id="rId9829635074083f97d" Type="http://schemas.openxmlformats.org/officeDocument/2006/relationships/image" Target="media/imgrId9829635074083f97d.jpg"/><Relationship Id="rId8862635074084a2e4" Type="http://schemas.openxmlformats.org/officeDocument/2006/relationships/image" Target="media/imgrId8862635074084a2e4.png"/><Relationship Id="rId2030635074085db92" Type="http://schemas.openxmlformats.org/officeDocument/2006/relationships/image" Target="media/imgrId2030635074085db92.png"/><Relationship Id="rId873863507408675f5" Type="http://schemas.openxmlformats.org/officeDocument/2006/relationships/image" Target="media/imgrId873863507408675f5.png"/><Relationship Id="rId298063507408719d9" Type="http://schemas.openxmlformats.org/officeDocument/2006/relationships/image" Target="media/imgrId298063507408719d9.jpg"/><Relationship Id="rId5290635074087df3e" Type="http://schemas.openxmlformats.org/officeDocument/2006/relationships/image" Target="media/imgrId5290635074087df3e.png"/><Relationship Id="rId8601635074088aa74" Type="http://schemas.openxmlformats.org/officeDocument/2006/relationships/image" Target="media/imgrId8601635074088aa74.png"/><Relationship Id="rId4332635074089b9d1" Type="http://schemas.openxmlformats.org/officeDocument/2006/relationships/image" Target="media/imgrId4332635074089b9d1.png"/><Relationship Id="rId517463507408b5bc6" Type="http://schemas.openxmlformats.org/officeDocument/2006/relationships/image" Target="media/imgrId517463507408b5bc6.png"/><Relationship Id="rId572363507408c2d88" Type="http://schemas.openxmlformats.org/officeDocument/2006/relationships/image" Target="media/imgrId572363507408c2d88.png"/><Relationship Id="rId905163507408ce4f5" Type="http://schemas.openxmlformats.org/officeDocument/2006/relationships/image" Target="media/imgrId905163507408ce4f5.png"/><Relationship Id="rId936163507408d94a9" Type="http://schemas.openxmlformats.org/officeDocument/2006/relationships/image" Target="media/imgrId936163507408d94a9.png"/><Relationship Id="rId871563507408e35d2" Type="http://schemas.openxmlformats.org/officeDocument/2006/relationships/image" Target="media/imgrId871563507408e35d2.jpg"/><Relationship Id="rId266763507408eda74" Type="http://schemas.openxmlformats.org/officeDocument/2006/relationships/image" Target="media/imgrId266763507408eda74.png"/><Relationship Id="rId19276350740902de4" Type="http://schemas.openxmlformats.org/officeDocument/2006/relationships/image" Target="media/imgrId19276350740902de4.png"/><Relationship Id="rId7233635074090c5c8" Type="http://schemas.openxmlformats.org/officeDocument/2006/relationships/image" Target="media/imgrId7233635074090c5c8.jpg"/><Relationship Id="rId1298635074091cd06" Type="http://schemas.openxmlformats.org/officeDocument/2006/relationships/image" Target="media/imgrId1298635074091cd06.png"/><Relationship Id="rId3611635074092601f" Type="http://schemas.openxmlformats.org/officeDocument/2006/relationships/image" Target="media/imgrId3611635074092601f.jpg"/><Relationship Id="rId46066350740932808" Type="http://schemas.openxmlformats.org/officeDocument/2006/relationships/image" Target="media/imgrId46066350740932808.png"/><Relationship Id="rId5927635074093f2ec" Type="http://schemas.openxmlformats.org/officeDocument/2006/relationships/image" Target="media/imgrId5927635074093f2ec.png"/><Relationship Id="rId94876350740954011" Type="http://schemas.openxmlformats.org/officeDocument/2006/relationships/image" Target="media/imgrId94876350740954011.png"/><Relationship Id="rId1302635074095fdf8" Type="http://schemas.openxmlformats.org/officeDocument/2006/relationships/image" Target="media/imgrId1302635074095fdf8.png"/><Relationship Id="rId6324635074096df89" Type="http://schemas.openxmlformats.org/officeDocument/2006/relationships/image" Target="media/imgrId6324635074096df89.png"/><Relationship Id="rId5580635074097a118" Type="http://schemas.openxmlformats.org/officeDocument/2006/relationships/image" Target="media/imgrId5580635074097a118.png"/><Relationship Id="rId41856350740983863" Type="http://schemas.openxmlformats.org/officeDocument/2006/relationships/image" Target="media/imgrId41856350740983863.png"/><Relationship Id="rId7142635074098e66d" Type="http://schemas.openxmlformats.org/officeDocument/2006/relationships/image" Target="media/imgrId7142635074098e66d.png"/><Relationship Id="rId8942635074099cc68" Type="http://schemas.openxmlformats.org/officeDocument/2006/relationships/image" Target="media/imgrId8942635074099cc68.png"/><Relationship Id="rId697463507409a8907" Type="http://schemas.openxmlformats.org/officeDocument/2006/relationships/image" Target="media/imgrId697463507409a8907.png"/><Relationship Id="rId262563507409b1dec" Type="http://schemas.openxmlformats.org/officeDocument/2006/relationships/image" Target="media/imgrId262563507409b1dec.png"/><Relationship Id="rId814763507409bf168" Type="http://schemas.openxmlformats.org/officeDocument/2006/relationships/image" Target="media/imgrId814763507409bf168.png"/><Relationship Id="rId958963507409ca347" Type="http://schemas.openxmlformats.org/officeDocument/2006/relationships/image" Target="media/imgrId958963507409ca347.png"/><Relationship Id="rId473263507409d74b0" Type="http://schemas.openxmlformats.org/officeDocument/2006/relationships/image" Target="media/imgrId473263507409d74b0.png"/><Relationship Id="rId986063507409ed5cb" Type="http://schemas.openxmlformats.org/officeDocument/2006/relationships/image" Target="media/imgrId986063507409ed5cb.png"/><Relationship Id="rId39976350740a04ff8" Type="http://schemas.openxmlformats.org/officeDocument/2006/relationships/image" Target="media/imgrId39976350740a04ff8.png"/><Relationship Id="rId26256350740a0e32f" Type="http://schemas.openxmlformats.org/officeDocument/2006/relationships/image" Target="media/imgrId26256350740a0e32f.png"/><Relationship Id="rId35556350740a18e66" Type="http://schemas.openxmlformats.org/officeDocument/2006/relationships/image" Target="media/imgrId35556350740a18e66.png"/><Relationship Id="rId67636350740a2314a" Type="http://schemas.openxmlformats.org/officeDocument/2006/relationships/image" Target="media/imgrId67636350740a2314a.png"/><Relationship Id="rId35746350740a2f730" Type="http://schemas.openxmlformats.org/officeDocument/2006/relationships/image" Target="media/imgrId35746350740a2f730.png"/><Relationship Id="rId68866350740a3a7a9" Type="http://schemas.openxmlformats.org/officeDocument/2006/relationships/image" Target="media/imgrId68866350740a3a7a9.png"/><Relationship Id="rId61426350740a44831" Type="http://schemas.openxmlformats.org/officeDocument/2006/relationships/image" Target="media/imgrId61426350740a44831.png"/><Relationship Id="rId65026350740a52e55" Type="http://schemas.openxmlformats.org/officeDocument/2006/relationships/image" Target="media/imgrId65026350740a52e55.png"/><Relationship Id="rId90696350740a5f790" Type="http://schemas.openxmlformats.org/officeDocument/2006/relationships/image" Target="media/imgrId90696350740a5f790.png"/><Relationship Id="rId20956350740a6a848" Type="http://schemas.openxmlformats.org/officeDocument/2006/relationships/image" Target="media/imgrId20956350740a6a848.png"/><Relationship Id="rId28316350740a771db" Type="http://schemas.openxmlformats.org/officeDocument/2006/relationships/image" Target="media/imgrId28316350740a771db.png"/><Relationship Id="rId93386350740a86063" Type="http://schemas.openxmlformats.org/officeDocument/2006/relationships/image" Target="media/imgrId93386350740a86063.png"/><Relationship Id="rId59936350740a9593f" Type="http://schemas.openxmlformats.org/officeDocument/2006/relationships/image" Target="media/imgrId59936350740a9593f.png"/><Relationship Id="rId92896350740aa3d57" Type="http://schemas.openxmlformats.org/officeDocument/2006/relationships/image" Target="media/imgrId92896350740aa3d57.png"/><Relationship Id="rId46896350740ab05ac" Type="http://schemas.openxmlformats.org/officeDocument/2006/relationships/image" Target="media/imgrId46896350740ab05ac.png"/><Relationship Id="rId40926350740ac021a" Type="http://schemas.openxmlformats.org/officeDocument/2006/relationships/image" Target="media/imgrId40926350740ac021a.png"/><Relationship Id="rId36436350740acc960" Type="http://schemas.openxmlformats.org/officeDocument/2006/relationships/image" Target="media/imgrId36436350740acc960.png"/><Relationship Id="rId60556350740adb329" Type="http://schemas.openxmlformats.org/officeDocument/2006/relationships/image" Target="media/imgrId60556350740adb329.png"/><Relationship Id="rId20926350740aea5c8" Type="http://schemas.openxmlformats.org/officeDocument/2006/relationships/image" Target="media/imgrId20926350740aea5c8.png"/><Relationship Id="rId90076350740b37e91" Type="http://schemas.openxmlformats.org/officeDocument/2006/relationships/image" Target="media/imgrId90076350740b37e91.jpg"/><Relationship Id="rId83466350740b49c8f" Type="http://schemas.openxmlformats.org/officeDocument/2006/relationships/image" Target="media/imgrId83466350740b49c8f.png"/><Relationship Id="rId72636350740b67bfc" Type="http://schemas.openxmlformats.org/officeDocument/2006/relationships/image" Target="media/imgrId72636350740b67bfc.png"/><Relationship Id="rId75496350740b79983" Type="http://schemas.openxmlformats.org/officeDocument/2006/relationships/image" Target="media/imgrId75496350740b79983.png"/><Relationship Id="rId30496350740b8bd96" Type="http://schemas.openxmlformats.org/officeDocument/2006/relationships/image" Target="media/imgrId30496350740b8bd9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41176" Type="http://schemas.openxmlformats.org/officeDocument/2006/relationships/image" Target="media/imgrId496411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41176" Type="http://schemas.openxmlformats.org/officeDocument/2006/relationships/image" Target="media/imgrId496411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41176" Type="http://schemas.openxmlformats.org/officeDocument/2006/relationships/image" Target="media/imgrId496411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41176" Type="http://schemas.openxmlformats.org/officeDocument/2006/relationships/image" Target="media/imgrId496411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41176" Type="http://schemas.openxmlformats.org/officeDocument/2006/relationships/image" Target="media/imgrId496411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41176" Type="http://schemas.openxmlformats.org/officeDocument/2006/relationships/image" Target="media/imgrId496411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