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4516909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2945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5100918" w:name="ctxt"/>
    <w:bookmarkEnd w:id="5510091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4734979" name="name448363519c0f2cc8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03263519c0f2cc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00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28510089" name="name495863519c0f33737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292063519c0f337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00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00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452063519c0f33d8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0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703163519c0f341c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0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00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357863519c0f3474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00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00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766263519c0f34d0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750963519c0f34e9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20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74663519c0f358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541327" name="name477063519c0f41d8b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947863519c0f41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07263519c0f431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725396" name="name689163519c0f4cc18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660963519c0f4cc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117363519c0f4e3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51379" name="name136463519c0f57148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309663519c0f571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20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981172" name="name484563519c0f64a5e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874163519c0f64a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68518" name="name809163519c0f706c6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677363519c0f706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17434" name="name510963519c0f792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2563519c0f792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272063519c0f7a0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20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7502363" name="name637863519c0f87328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652463519c0f87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785067" name="name128163519c0f958a7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329863519c0f958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620171" name="name516563519c0fa1d6d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889763519c0fa1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132488" name="name603363519c0faca70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206163519c0faca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10363519c0fad9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167127" name="name799363519c0fb71a5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399463519c0fb71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09306" name="name146763519c0fbd0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8163519c0fbd0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20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31582259" name="name501563519c0fc8f51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327363519c0fc8f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20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402064" name="name572863519c0fd03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7463519c0fd0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5589608" name="name840763519c0fd9f36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811863519c0fd9f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612040" name="name372763519c0fe27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2563519c0fe27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0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6706791" name="name999063519c0fed6d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7163519c0fed6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081682" name="name544163519c10051ef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364263519c10051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2443349" name="name233563519c100cd2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18063519c100cd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581036" name="name815063519c1016950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599663519c10169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7454141" name="name957363519c101ce3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47963519c101ce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24863519c101d9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62263519c101e1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3510" name="name736263519c1028e3c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272463519c1028e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20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280763519c102a0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47396" name="name598463519c10365b1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540963519c10365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7601442" name="name775163519c103f84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81063519c103f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670363519c10407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622733" name="name668263519c104c76c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318363519c104c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2491071" name="name288063519c105365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49063519c10536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223897" name="name811263519c105d10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88563519c105d0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20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054148" name="name835563519c1068012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723463519c10680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179513" name="name711763519c1073b93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677663519c1073b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893025" name="name517663519c1080ad9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144563519c1080a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14740" name="name292463519c1089db1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971263519c1089d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280471" name="name904063519c1096eb9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793063519c1096e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20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967563519c10997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986752" name="name982863519c10a62af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663163519c10a62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536783" name="name305563519c10b2732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939763519c10b27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0802" name="name171763519c10bae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9763519c10bae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0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558518" name="name453163519c10c569a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896963519c10c5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20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80911" name="name655963519c10cd0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8563519c10ccf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0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658063519c10cdb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663776" name="name371663519c10d4e46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403363519c10d4e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20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661154" name="name710363519c11048db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527163519c11048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5145972" name="name146563519c110cd3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42863519c110cd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0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0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69654" name="name296863519c111474d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991463519c1114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2666761" name="name465863519c111ba1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02063519c111ba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0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588563519c111c3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470120" name="name166663519c1128c29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846963519c1128c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20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20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528320" name="name390763519c1132112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784963519c11321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984421" name="name123163519c11371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8663519c11371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38863519c1138b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708574" name="name156963519c11457c3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695163519c11457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800765" name="name888363519c114f7bc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469263519c114f7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20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903896" name="name830363519c117378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75163519c11737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20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612734" name="name102363519c117f510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497963519c117f5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291163519c117ff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006385" name="name806263519c118abdf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894263519c118ab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20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602085" name="name221163519c1197002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832663519c1196f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55555" name="name829463519c11a32b4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184963519c11a32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807463519c11a3f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30546" name="name883063519c11ad512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514163519c11ad5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264063519c11ade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142937" name="name896563519c11b9f19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392763519c11b9f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20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450415" name="name857263519c11c094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61063519c11c09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20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20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20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685812" name="name940663519c11ccb67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887863519c11ccb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987055" name="name632463519c11dc577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495663519c11dc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619095" name="name979363519c11e31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3963519c11e31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085616" name="name769063519c11ee46d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750363519c11ee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67306" name="name568863519c11f30e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14663519c11f30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607163519c11f38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20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6036161" name="name580263519c1207395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942063519c1207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0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778857" name="name561563519c12116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0163519c1211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62363519c1211e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434313" name="name260763519c121c5cf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523463519c121c5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785088" name="name102063519c12233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7063519c1223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20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567063519c12240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92363519c12259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813149" name="name278563519c1233087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910363519c12330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512659" name="name682063519c123d211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204763519c123d2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4528595" name="name106363519c12492b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24763519c12492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668831" name="name168963519c1250c90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657463519c1250c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10775" name="name906963519c12576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6163519c1257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213163519c1257f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20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726363519c12584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20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574763519c1258d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42263519c1259c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2192133" name="name718963519c1261bd1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716563519c1261b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111057" name="name670063519c126bc61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389163519c126bc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97875" name="name610463519c1277964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716363519c1277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847164" name="name953063519c1282e29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879763519c1282e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83760" name="name632363519c12896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7863519c12896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131863519c128a1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02863519c128a4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20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534263519c128b3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20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89671" name="name779763519c1293cc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42663519c1293c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2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836763519c12952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786463519c12957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649763519c1295a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642931" name="name841563519c12a1342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540563519c12a13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20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13493" name="name570863519c12aa1c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74163519c12aa1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043661" name="name774063519c12b6ddd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584963519c12b6d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20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869274" name="name656663519c12c202e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254563519c12c2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20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511190" name="name643563519c12cce0f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938863519c12cce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510454" name="name381963519c12d585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17463519c12d58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766061" name="name920163519c12dfebf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924363519c12dfe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20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019773" name="name479863519c12ebd3a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701163519c12eb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014663" name="name693863519c12f17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6163519c12f17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20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264432" name="name610263519c1308d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2963519c1308d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20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248675" name="name186563519c131621a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237863519c1316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9632712" name="name677463519c131e508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243363519c131e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5402046" name="name917063519c1327a7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74763519c1327a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938963519c1327e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72063519c13288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280831" name="name593163519c1333685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102763519c13336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911463519c1333e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152655" name="name300463519c133dc4f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882863519c133dc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830167" name="name762863519c13462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7263519c1346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20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544025" name="name602063519c135088f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963863519c13508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8488572" name="name318363519c13560a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73463519c13560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337885" name="name239963519c135e821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249263519c135e8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5024590" name="name715163519c1365e2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59763519c1365e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885227" name="name703863519c1370619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869863519c1370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1941288" name="name603263519c1376a1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12763519c1376a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1567740" name="name102263519c1380f9b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681463519c1380f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20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4218183" name="name681463519c138c2e6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424863519c138c2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20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088310" name="name692763519c139735e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247163519c1397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4069364" name="name449963519c139ecc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9963519c139ec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314461" name="name617363519c13ab2d5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253063519c13ab2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20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939544" name="name540063519c13b85d4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699763519c13b85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884663" name="name124863519c13bfe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9663519c13bfe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0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7695010" name="name377263519c13cad6b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589763519c13ca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73441499" name="name534663519c13db60a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823363519c13db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7869006" name="name541963519c13ea731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724263519c13ea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62316095" name="name471763519c1403f1c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256563519c1403f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20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8348221" name="name961863519c141372d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125263519c1413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63689" name="name344163519c141b3a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61963519c141b3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480296" name="name185863519c14265d9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693263519c14265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20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0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71244359" name="name755963519c143afb9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988163519c143af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20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0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3846464" name="name183263519c144cc81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201163519c144cc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20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2887767" name="name398263519c1458b20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654963519c1458b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826603" name="name721363519c1465df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35763519c1465d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87202" name="name594563519c14727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1363519c1472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495939" name="name194963519c14814f9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788763519c14814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0942564" name="name691763519c148bce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59463519c148bc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068171" name="name817663519c149b982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969463519c149b9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3026687" name="name186163519c14a531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37763519c14a5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764577" name="name244763519c14b4388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225363519c14b4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20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18386" name="name908263519c14c501c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448263519c14c50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20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854637" name="name952963519c14d5213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498063519c14d52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20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907537" name="name315563519c14e34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6063519c14e34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105969" name="name541163519c1501c47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405663519c1501c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587211" name="name329163519c1512116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799763519c15121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6542307" name="name771063519c151e62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37363519c151e6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03291" name="name804063519c1530bc7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136963519c1530b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0103">
    <w:multiLevelType w:val="hybridMultilevel"/>
    <w:lvl w:ilvl="0" w:tplc="56937201">
      <w:start w:val="1"/>
      <w:numFmt w:val="decimal"/>
      <w:lvlText w:val="%1."/>
      <w:lvlJc w:val="left"/>
      <w:pPr>
        <w:ind w:left="720" w:hanging="360"/>
      </w:pPr>
    </w:lvl>
    <w:lvl w:ilvl="1" w:tplc="56937201" w:tentative="1">
      <w:start w:val="1"/>
      <w:numFmt w:val="lowerLetter"/>
      <w:lvlText w:val="%2."/>
      <w:lvlJc w:val="left"/>
      <w:pPr>
        <w:ind w:left="1440" w:hanging="360"/>
      </w:pPr>
    </w:lvl>
    <w:lvl w:ilvl="2" w:tplc="56937201" w:tentative="1">
      <w:start w:val="1"/>
      <w:numFmt w:val="lowerRoman"/>
      <w:lvlText w:val="%3."/>
      <w:lvlJc w:val="right"/>
      <w:pPr>
        <w:ind w:left="2160" w:hanging="180"/>
      </w:pPr>
    </w:lvl>
    <w:lvl w:ilvl="3" w:tplc="56937201" w:tentative="1">
      <w:start w:val="1"/>
      <w:numFmt w:val="decimal"/>
      <w:lvlText w:val="%4."/>
      <w:lvlJc w:val="left"/>
      <w:pPr>
        <w:ind w:left="2880" w:hanging="360"/>
      </w:pPr>
    </w:lvl>
    <w:lvl w:ilvl="4" w:tplc="56937201" w:tentative="1">
      <w:start w:val="1"/>
      <w:numFmt w:val="lowerLetter"/>
      <w:lvlText w:val="%5."/>
      <w:lvlJc w:val="left"/>
      <w:pPr>
        <w:ind w:left="3600" w:hanging="360"/>
      </w:pPr>
    </w:lvl>
    <w:lvl w:ilvl="5" w:tplc="56937201" w:tentative="1">
      <w:start w:val="1"/>
      <w:numFmt w:val="lowerRoman"/>
      <w:lvlText w:val="%6."/>
      <w:lvlJc w:val="right"/>
      <w:pPr>
        <w:ind w:left="4320" w:hanging="180"/>
      </w:pPr>
    </w:lvl>
    <w:lvl w:ilvl="6" w:tplc="56937201" w:tentative="1">
      <w:start w:val="1"/>
      <w:numFmt w:val="decimal"/>
      <w:lvlText w:val="%7."/>
      <w:lvlJc w:val="left"/>
      <w:pPr>
        <w:ind w:left="5040" w:hanging="360"/>
      </w:pPr>
    </w:lvl>
    <w:lvl w:ilvl="7" w:tplc="56937201" w:tentative="1">
      <w:start w:val="1"/>
      <w:numFmt w:val="lowerLetter"/>
      <w:lvlText w:val="%8."/>
      <w:lvlJc w:val="left"/>
      <w:pPr>
        <w:ind w:left="5760" w:hanging="360"/>
      </w:pPr>
    </w:lvl>
    <w:lvl w:ilvl="8" w:tplc="56937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2">
    <w:multiLevelType w:val="hybridMultilevel"/>
    <w:lvl w:ilvl="0" w:tplc="36690736">
      <w:start w:val="1"/>
      <w:numFmt w:val="decimal"/>
      <w:lvlText w:val="%1."/>
      <w:lvlJc w:val="left"/>
      <w:pPr>
        <w:ind w:left="720" w:hanging="360"/>
      </w:pPr>
    </w:lvl>
    <w:lvl w:ilvl="1" w:tplc="36690736" w:tentative="1">
      <w:start w:val="1"/>
      <w:numFmt w:val="lowerLetter"/>
      <w:lvlText w:val="%2."/>
      <w:lvlJc w:val="left"/>
      <w:pPr>
        <w:ind w:left="1440" w:hanging="360"/>
      </w:pPr>
    </w:lvl>
    <w:lvl w:ilvl="2" w:tplc="36690736" w:tentative="1">
      <w:start w:val="1"/>
      <w:numFmt w:val="lowerRoman"/>
      <w:lvlText w:val="%3."/>
      <w:lvlJc w:val="right"/>
      <w:pPr>
        <w:ind w:left="2160" w:hanging="180"/>
      </w:pPr>
    </w:lvl>
    <w:lvl w:ilvl="3" w:tplc="36690736" w:tentative="1">
      <w:start w:val="1"/>
      <w:numFmt w:val="decimal"/>
      <w:lvlText w:val="%4."/>
      <w:lvlJc w:val="left"/>
      <w:pPr>
        <w:ind w:left="2880" w:hanging="360"/>
      </w:pPr>
    </w:lvl>
    <w:lvl w:ilvl="4" w:tplc="36690736" w:tentative="1">
      <w:start w:val="1"/>
      <w:numFmt w:val="lowerLetter"/>
      <w:lvlText w:val="%5."/>
      <w:lvlJc w:val="left"/>
      <w:pPr>
        <w:ind w:left="3600" w:hanging="360"/>
      </w:pPr>
    </w:lvl>
    <w:lvl w:ilvl="5" w:tplc="36690736" w:tentative="1">
      <w:start w:val="1"/>
      <w:numFmt w:val="lowerRoman"/>
      <w:lvlText w:val="%6."/>
      <w:lvlJc w:val="right"/>
      <w:pPr>
        <w:ind w:left="4320" w:hanging="180"/>
      </w:pPr>
    </w:lvl>
    <w:lvl w:ilvl="6" w:tplc="36690736" w:tentative="1">
      <w:start w:val="1"/>
      <w:numFmt w:val="decimal"/>
      <w:lvlText w:val="%7."/>
      <w:lvlJc w:val="left"/>
      <w:pPr>
        <w:ind w:left="5040" w:hanging="360"/>
      </w:pPr>
    </w:lvl>
    <w:lvl w:ilvl="7" w:tplc="36690736" w:tentative="1">
      <w:start w:val="1"/>
      <w:numFmt w:val="lowerLetter"/>
      <w:lvlText w:val="%8."/>
      <w:lvlJc w:val="left"/>
      <w:pPr>
        <w:ind w:left="5760" w:hanging="360"/>
      </w:pPr>
    </w:lvl>
    <w:lvl w:ilvl="8" w:tplc="36690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1">
    <w:multiLevelType w:val="hybridMultilevel"/>
    <w:lvl w:ilvl="0" w:tplc="43785178">
      <w:start w:val="1"/>
      <w:numFmt w:val="decimal"/>
      <w:lvlText w:val="%1."/>
      <w:lvlJc w:val="left"/>
      <w:pPr>
        <w:ind w:left="720" w:hanging="360"/>
      </w:pPr>
    </w:lvl>
    <w:lvl w:ilvl="1" w:tplc="43785178" w:tentative="1">
      <w:start w:val="1"/>
      <w:numFmt w:val="lowerLetter"/>
      <w:lvlText w:val="%2."/>
      <w:lvlJc w:val="left"/>
      <w:pPr>
        <w:ind w:left="1440" w:hanging="360"/>
      </w:pPr>
    </w:lvl>
    <w:lvl w:ilvl="2" w:tplc="43785178" w:tentative="1">
      <w:start w:val="1"/>
      <w:numFmt w:val="lowerRoman"/>
      <w:lvlText w:val="%3."/>
      <w:lvlJc w:val="right"/>
      <w:pPr>
        <w:ind w:left="2160" w:hanging="180"/>
      </w:pPr>
    </w:lvl>
    <w:lvl w:ilvl="3" w:tplc="43785178" w:tentative="1">
      <w:start w:val="1"/>
      <w:numFmt w:val="decimal"/>
      <w:lvlText w:val="%4."/>
      <w:lvlJc w:val="left"/>
      <w:pPr>
        <w:ind w:left="2880" w:hanging="360"/>
      </w:pPr>
    </w:lvl>
    <w:lvl w:ilvl="4" w:tplc="43785178" w:tentative="1">
      <w:start w:val="1"/>
      <w:numFmt w:val="lowerLetter"/>
      <w:lvlText w:val="%5."/>
      <w:lvlJc w:val="left"/>
      <w:pPr>
        <w:ind w:left="3600" w:hanging="360"/>
      </w:pPr>
    </w:lvl>
    <w:lvl w:ilvl="5" w:tplc="43785178" w:tentative="1">
      <w:start w:val="1"/>
      <w:numFmt w:val="lowerRoman"/>
      <w:lvlText w:val="%6."/>
      <w:lvlJc w:val="right"/>
      <w:pPr>
        <w:ind w:left="4320" w:hanging="180"/>
      </w:pPr>
    </w:lvl>
    <w:lvl w:ilvl="6" w:tplc="43785178" w:tentative="1">
      <w:start w:val="1"/>
      <w:numFmt w:val="decimal"/>
      <w:lvlText w:val="%7."/>
      <w:lvlJc w:val="left"/>
      <w:pPr>
        <w:ind w:left="5040" w:hanging="360"/>
      </w:pPr>
    </w:lvl>
    <w:lvl w:ilvl="7" w:tplc="43785178" w:tentative="1">
      <w:start w:val="1"/>
      <w:numFmt w:val="lowerLetter"/>
      <w:lvlText w:val="%8."/>
      <w:lvlJc w:val="left"/>
      <w:pPr>
        <w:ind w:left="5760" w:hanging="360"/>
      </w:pPr>
    </w:lvl>
    <w:lvl w:ilvl="8" w:tplc="43785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0">
    <w:multiLevelType w:val="hybridMultilevel"/>
    <w:lvl w:ilvl="0" w:tplc="78681642">
      <w:start w:val="1"/>
      <w:numFmt w:val="decimal"/>
      <w:lvlText w:val="%1."/>
      <w:lvlJc w:val="left"/>
      <w:pPr>
        <w:ind w:left="720" w:hanging="360"/>
      </w:pPr>
    </w:lvl>
    <w:lvl w:ilvl="1" w:tplc="78681642" w:tentative="1">
      <w:start w:val="1"/>
      <w:numFmt w:val="lowerLetter"/>
      <w:lvlText w:val="%2."/>
      <w:lvlJc w:val="left"/>
      <w:pPr>
        <w:ind w:left="1440" w:hanging="360"/>
      </w:pPr>
    </w:lvl>
    <w:lvl w:ilvl="2" w:tplc="78681642" w:tentative="1">
      <w:start w:val="1"/>
      <w:numFmt w:val="lowerRoman"/>
      <w:lvlText w:val="%3."/>
      <w:lvlJc w:val="right"/>
      <w:pPr>
        <w:ind w:left="2160" w:hanging="180"/>
      </w:pPr>
    </w:lvl>
    <w:lvl w:ilvl="3" w:tplc="78681642" w:tentative="1">
      <w:start w:val="1"/>
      <w:numFmt w:val="decimal"/>
      <w:lvlText w:val="%4."/>
      <w:lvlJc w:val="left"/>
      <w:pPr>
        <w:ind w:left="2880" w:hanging="360"/>
      </w:pPr>
    </w:lvl>
    <w:lvl w:ilvl="4" w:tplc="78681642" w:tentative="1">
      <w:start w:val="1"/>
      <w:numFmt w:val="lowerLetter"/>
      <w:lvlText w:val="%5."/>
      <w:lvlJc w:val="left"/>
      <w:pPr>
        <w:ind w:left="3600" w:hanging="360"/>
      </w:pPr>
    </w:lvl>
    <w:lvl w:ilvl="5" w:tplc="78681642" w:tentative="1">
      <w:start w:val="1"/>
      <w:numFmt w:val="lowerRoman"/>
      <w:lvlText w:val="%6."/>
      <w:lvlJc w:val="right"/>
      <w:pPr>
        <w:ind w:left="4320" w:hanging="180"/>
      </w:pPr>
    </w:lvl>
    <w:lvl w:ilvl="6" w:tplc="78681642" w:tentative="1">
      <w:start w:val="1"/>
      <w:numFmt w:val="decimal"/>
      <w:lvlText w:val="%7."/>
      <w:lvlJc w:val="left"/>
      <w:pPr>
        <w:ind w:left="5040" w:hanging="360"/>
      </w:pPr>
    </w:lvl>
    <w:lvl w:ilvl="7" w:tplc="78681642" w:tentative="1">
      <w:start w:val="1"/>
      <w:numFmt w:val="lowerLetter"/>
      <w:lvlText w:val="%8."/>
      <w:lvlJc w:val="left"/>
      <w:pPr>
        <w:ind w:left="5760" w:hanging="360"/>
      </w:pPr>
    </w:lvl>
    <w:lvl w:ilvl="8" w:tplc="78681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9">
    <w:multiLevelType w:val="hybridMultilevel"/>
    <w:lvl w:ilvl="0" w:tplc="36082830">
      <w:start w:val="1"/>
      <w:numFmt w:val="decimal"/>
      <w:lvlText w:val="%1."/>
      <w:lvlJc w:val="left"/>
      <w:pPr>
        <w:ind w:left="720" w:hanging="360"/>
      </w:pPr>
    </w:lvl>
    <w:lvl w:ilvl="1" w:tplc="36082830" w:tentative="1">
      <w:start w:val="1"/>
      <w:numFmt w:val="lowerLetter"/>
      <w:lvlText w:val="%2."/>
      <w:lvlJc w:val="left"/>
      <w:pPr>
        <w:ind w:left="1440" w:hanging="360"/>
      </w:pPr>
    </w:lvl>
    <w:lvl w:ilvl="2" w:tplc="36082830" w:tentative="1">
      <w:start w:val="1"/>
      <w:numFmt w:val="lowerRoman"/>
      <w:lvlText w:val="%3."/>
      <w:lvlJc w:val="right"/>
      <w:pPr>
        <w:ind w:left="2160" w:hanging="180"/>
      </w:pPr>
    </w:lvl>
    <w:lvl w:ilvl="3" w:tplc="36082830" w:tentative="1">
      <w:start w:val="1"/>
      <w:numFmt w:val="decimal"/>
      <w:lvlText w:val="%4."/>
      <w:lvlJc w:val="left"/>
      <w:pPr>
        <w:ind w:left="2880" w:hanging="360"/>
      </w:pPr>
    </w:lvl>
    <w:lvl w:ilvl="4" w:tplc="36082830" w:tentative="1">
      <w:start w:val="1"/>
      <w:numFmt w:val="lowerLetter"/>
      <w:lvlText w:val="%5."/>
      <w:lvlJc w:val="left"/>
      <w:pPr>
        <w:ind w:left="3600" w:hanging="360"/>
      </w:pPr>
    </w:lvl>
    <w:lvl w:ilvl="5" w:tplc="36082830" w:tentative="1">
      <w:start w:val="1"/>
      <w:numFmt w:val="lowerRoman"/>
      <w:lvlText w:val="%6."/>
      <w:lvlJc w:val="right"/>
      <w:pPr>
        <w:ind w:left="4320" w:hanging="180"/>
      </w:pPr>
    </w:lvl>
    <w:lvl w:ilvl="6" w:tplc="36082830" w:tentative="1">
      <w:start w:val="1"/>
      <w:numFmt w:val="decimal"/>
      <w:lvlText w:val="%7."/>
      <w:lvlJc w:val="left"/>
      <w:pPr>
        <w:ind w:left="5040" w:hanging="360"/>
      </w:pPr>
    </w:lvl>
    <w:lvl w:ilvl="7" w:tplc="36082830" w:tentative="1">
      <w:start w:val="1"/>
      <w:numFmt w:val="lowerLetter"/>
      <w:lvlText w:val="%8."/>
      <w:lvlJc w:val="left"/>
      <w:pPr>
        <w:ind w:left="5760" w:hanging="360"/>
      </w:pPr>
    </w:lvl>
    <w:lvl w:ilvl="8" w:tplc="36082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8">
    <w:multiLevelType w:val="hybridMultilevel"/>
    <w:lvl w:ilvl="0" w:tplc="49133428">
      <w:start w:val="1"/>
      <w:numFmt w:val="decimal"/>
      <w:lvlText w:val="%1."/>
      <w:lvlJc w:val="left"/>
      <w:pPr>
        <w:ind w:left="720" w:hanging="360"/>
      </w:pPr>
    </w:lvl>
    <w:lvl w:ilvl="1" w:tplc="49133428" w:tentative="1">
      <w:start w:val="1"/>
      <w:numFmt w:val="lowerLetter"/>
      <w:lvlText w:val="%2."/>
      <w:lvlJc w:val="left"/>
      <w:pPr>
        <w:ind w:left="1440" w:hanging="360"/>
      </w:pPr>
    </w:lvl>
    <w:lvl w:ilvl="2" w:tplc="49133428" w:tentative="1">
      <w:start w:val="1"/>
      <w:numFmt w:val="lowerRoman"/>
      <w:lvlText w:val="%3."/>
      <w:lvlJc w:val="right"/>
      <w:pPr>
        <w:ind w:left="2160" w:hanging="180"/>
      </w:pPr>
    </w:lvl>
    <w:lvl w:ilvl="3" w:tplc="49133428" w:tentative="1">
      <w:start w:val="1"/>
      <w:numFmt w:val="decimal"/>
      <w:lvlText w:val="%4."/>
      <w:lvlJc w:val="left"/>
      <w:pPr>
        <w:ind w:left="2880" w:hanging="360"/>
      </w:pPr>
    </w:lvl>
    <w:lvl w:ilvl="4" w:tplc="49133428" w:tentative="1">
      <w:start w:val="1"/>
      <w:numFmt w:val="lowerLetter"/>
      <w:lvlText w:val="%5."/>
      <w:lvlJc w:val="left"/>
      <w:pPr>
        <w:ind w:left="3600" w:hanging="360"/>
      </w:pPr>
    </w:lvl>
    <w:lvl w:ilvl="5" w:tplc="49133428" w:tentative="1">
      <w:start w:val="1"/>
      <w:numFmt w:val="lowerRoman"/>
      <w:lvlText w:val="%6."/>
      <w:lvlJc w:val="right"/>
      <w:pPr>
        <w:ind w:left="4320" w:hanging="180"/>
      </w:pPr>
    </w:lvl>
    <w:lvl w:ilvl="6" w:tplc="49133428" w:tentative="1">
      <w:start w:val="1"/>
      <w:numFmt w:val="decimal"/>
      <w:lvlText w:val="%7."/>
      <w:lvlJc w:val="left"/>
      <w:pPr>
        <w:ind w:left="5040" w:hanging="360"/>
      </w:pPr>
    </w:lvl>
    <w:lvl w:ilvl="7" w:tplc="49133428" w:tentative="1">
      <w:start w:val="1"/>
      <w:numFmt w:val="lowerLetter"/>
      <w:lvlText w:val="%8."/>
      <w:lvlJc w:val="left"/>
      <w:pPr>
        <w:ind w:left="5760" w:hanging="360"/>
      </w:pPr>
    </w:lvl>
    <w:lvl w:ilvl="8" w:tplc="49133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7">
    <w:multiLevelType w:val="hybridMultilevel"/>
    <w:lvl w:ilvl="0" w:tplc="86416057">
      <w:start w:val="1"/>
      <w:numFmt w:val="decimal"/>
      <w:lvlText w:val="%1."/>
      <w:lvlJc w:val="left"/>
      <w:pPr>
        <w:ind w:left="720" w:hanging="360"/>
      </w:pPr>
    </w:lvl>
    <w:lvl w:ilvl="1" w:tplc="86416057" w:tentative="1">
      <w:start w:val="1"/>
      <w:numFmt w:val="lowerLetter"/>
      <w:lvlText w:val="%2."/>
      <w:lvlJc w:val="left"/>
      <w:pPr>
        <w:ind w:left="1440" w:hanging="360"/>
      </w:pPr>
    </w:lvl>
    <w:lvl w:ilvl="2" w:tplc="86416057" w:tentative="1">
      <w:start w:val="1"/>
      <w:numFmt w:val="lowerRoman"/>
      <w:lvlText w:val="%3."/>
      <w:lvlJc w:val="right"/>
      <w:pPr>
        <w:ind w:left="2160" w:hanging="180"/>
      </w:pPr>
    </w:lvl>
    <w:lvl w:ilvl="3" w:tplc="86416057" w:tentative="1">
      <w:start w:val="1"/>
      <w:numFmt w:val="decimal"/>
      <w:lvlText w:val="%4."/>
      <w:lvlJc w:val="left"/>
      <w:pPr>
        <w:ind w:left="2880" w:hanging="360"/>
      </w:pPr>
    </w:lvl>
    <w:lvl w:ilvl="4" w:tplc="86416057" w:tentative="1">
      <w:start w:val="1"/>
      <w:numFmt w:val="lowerLetter"/>
      <w:lvlText w:val="%5."/>
      <w:lvlJc w:val="left"/>
      <w:pPr>
        <w:ind w:left="3600" w:hanging="360"/>
      </w:pPr>
    </w:lvl>
    <w:lvl w:ilvl="5" w:tplc="86416057" w:tentative="1">
      <w:start w:val="1"/>
      <w:numFmt w:val="lowerRoman"/>
      <w:lvlText w:val="%6."/>
      <w:lvlJc w:val="right"/>
      <w:pPr>
        <w:ind w:left="4320" w:hanging="180"/>
      </w:pPr>
    </w:lvl>
    <w:lvl w:ilvl="6" w:tplc="86416057" w:tentative="1">
      <w:start w:val="1"/>
      <w:numFmt w:val="decimal"/>
      <w:lvlText w:val="%7."/>
      <w:lvlJc w:val="left"/>
      <w:pPr>
        <w:ind w:left="5040" w:hanging="360"/>
      </w:pPr>
    </w:lvl>
    <w:lvl w:ilvl="7" w:tplc="86416057" w:tentative="1">
      <w:start w:val="1"/>
      <w:numFmt w:val="lowerLetter"/>
      <w:lvlText w:val="%8."/>
      <w:lvlJc w:val="left"/>
      <w:pPr>
        <w:ind w:left="5760" w:hanging="360"/>
      </w:pPr>
    </w:lvl>
    <w:lvl w:ilvl="8" w:tplc="86416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6">
    <w:multiLevelType w:val="hybridMultilevel"/>
    <w:lvl w:ilvl="0" w:tplc="85270942">
      <w:start w:val="1"/>
      <w:numFmt w:val="decimal"/>
      <w:lvlText w:val="%1."/>
      <w:lvlJc w:val="left"/>
      <w:pPr>
        <w:ind w:left="720" w:hanging="360"/>
      </w:pPr>
    </w:lvl>
    <w:lvl w:ilvl="1" w:tplc="85270942" w:tentative="1">
      <w:start w:val="1"/>
      <w:numFmt w:val="lowerLetter"/>
      <w:lvlText w:val="%2."/>
      <w:lvlJc w:val="left"/>
      <w:pPr>
        <w:ind w:left="1440" w:hanging="360"/>
      </w:pPr>
    </w:lvl>
    <w:lvl w:ilvl="2" w:tplc="85270942" w:tentative="1">
      <w:start w:val="1"/>
      <w:numFmt w:val="lowerRoman"/>
      <w:lvlText w:val="%3."/>
      <w:lvlJc w:val="right"/>
      <w:pPr>
        <w:ind w:left="2160" w:hanging="180"/>
      </w:pPr>
    </w:lvl>
    <w:lvl w:ilvl="3" w:tplc="85270942" w:tentative="1">
      <w:start w:val="1"/>
      <w:numFmt w:val="decimal"/>
      <w:lvlText w:val="%4."/>
      <w:lvlJc w:val="left"/>
      <w:pPr>
        <w:ind w:left="2880" w:hanging="360"/>
      </w:pPr>
    </w:lvl>
    <w:lvl w:ilvl="4" w:tplc="85270942" w:tentative="1">
      <w:start w:val="1"/>
      <w:numFmt w:val="lowerLetter"/>
      <w:lvlText w:val="%5."/>
      <w:lvlJc w:val="left"/>
      <w:pPr>
        <w:ind w:left="3600" w:hanging="360"/>
      </w:pPr>
    </w:lvl>
    <w:lvl w:ilvl="5" w:tplc="85270942" w:tentative="1">
      <w:start w:val="1"/>
      <w:numFmt w:val="lowerRoman"/>
      <w:lvlText w:val="%6."/>
      <w:lvlJc w:val="right"/>
      <w:pPr>
        <w:ind w:left="4320" w:hanging="180"/>
      </w:pPr>
    </w:lvl>
    <w:lvl w:ilvl="6" w:tplc="85270942" w:tentative="1">
      <w:start w:val="1"/>
      <w:numFmt w:val="decimal"/>
      <w:lvlText w:val="%7."/>
      <w:lvlJc w:val="left"/>
      <w:pPr>
        <w:ind w:left="5040" w:hanging="360"/>
      </w:pPr>
    </w:lvl>
    <w:lvl w:ilvl="7" w:tplc="85270942" w:tentative="1">
      <w:start w:val="1"/>
      <w:numFmt w:val="lowerLetter"/>
      <w:lvlText w:val="%8."/>
      <w:lvlJc w:val="left"/>
      <w:pPr>
        <w:ind w:left="5760" w:hanging="360"/>
      </w:pPr>
    </w:lvl>
    <w:lvl w:ilvl="8" w:tplc="85270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5">
    <w:multiLevelType w:val="hybridMultilevel"/>
    <w:lvl w:ilvl="0" w:tplc="81452028">
      <w:start w:val="1"/>
      <w:numFmt w:val="decimal"/>
      <w:lvlText w:val="%1."/>
      <w:lvlJc w:val="left"/>
      <w:pPr>
        <w:ind w:left="720" w:hanging="360"/>
      </w:pPr>
    </w:lvl>
    <w:lvl w:ilvl="1" w:tplc="81452028" w:tentative="1">
      <w:start w:val="1"/>
      <w:numFmt w:val="lowerLetter"/>
      <w:lvlText w:val="%2."/>
      <w:lvlJc w:val="left"/>
      <w:pPr>
        <w:ind w:left="1440" w:hanging="360"/>
      </w:pPr>
    </w:lvl>
    <w:lvl w:ilvl="2" w:tplc="81452028" w:tentative="1">
      <w:start w:val="1"/>
      <w:numFmt w:val="lowerRoman"/>
      <w:lvlText w:val="%3."/>
      <w:lvlJc w:val="right"/>
      <w:pPr>
        <w:ind w:left="2160" w:hanging="180"/>
      </w:pPr>
    </w:lvl>
    <w:lvl w:ilvl="3" w:tplc="81452028" w:tentative="1">
      <w:start w:val="1"/>
      <w:numFmt w:val="decimal"/>
      <w:lvlText w:val="%4."/>
      <w:lvlJc w:val="left"/>
      <w:pPr>
        <w:ind w:left="2880" w:hanging="360"/>
      </w:pPr>
    </w:lvl>
    <w:lvl w:ilvl="4" w:tplc="81452028" w:tentative="1">
      <w:start w:val="1"/>
      <w:numFmt w:val="lowerLetter"/>
      <w:lvlText w:val="%5."/>
      <w:lvlJc w:val="left"/>
      <w:pPr>
        <w:ind w:left="3600" w:hanging="360"/>
      </w:pPr>
    </w:lvl>
    <w:lvl w:ilvl="5" w:tplc="81452028" w:tentative="1">
      <w:start w:val="1"/>
      <w:numFmt w:val="lowerRoman"/>
      <w:lvlText w:val="%6."/>
      <w:lvlJc w:val="right"/>
      <w:pPr>
        <w:ind w:left="4320" w:hanging="180"/>
      </w:pPr>
    </w:lvl>
    <w:lvl w:ilvl="6" w:tplc="81452028" w:tentative="1">
      <w:start w:val="1"/>
      <w:numFmt w:val="decimal"/>
      <w:lvlText w:val="%7."/>
      <w:lvlJc w:val="left"/>
      <w:pPr>
        <w:ind w:left="5040" w:hanging="360"/>
      </w:pPr>
    </w:lvl>
    <w:lvl w:ilvl="7" w:tplc="81452028" w:tentative="1">
      <w:start w:val="1"/>
      <w:numFmt w:val="lowerLetter"/>
      <w:lvlText w:val="%8."/>
      <w:lvlJc w:val="left"/>
      <w:pPr>
        <w:ind w:left="5760" w:hanging="360"/>
      </w:pPr>
    </w:lvl>
    <w:lvl w:ilvl="8" w:tplc="81452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4">
    <w:multiLevelType w:val="hybridMultilevel"/>
    <w:lvl w:ilvl="0" w:tplc="36326072">
      <w:start w:val="1"/>
      <w:numFmt w:val="decimal"/>
      <w:lvlText w:val="%1."/>
      <w:lvlJc w:val="left"/>
      <w:pPr>
        <w:ind w:left="720" w:hanging="360"/>
      </w:pPr>
    </w:lvl>
    <w:lvl w:ilvl="1" w:tplc="36326072" w:tentative="1">
      <w:start w:val="1"/>
      <w:numFmt w:val="lowerLetter"/>
      <w:lvlText w:val="%2."/>
      <w:lvlJc w:val="left"/>
      <w:pPr>
        <w:ind w:left="1440" w:hanging="360"/>
      </w:pPr>
    </w:lvl>
    <w:lvl w:ilvl="2" w:tplc="36326072" w:tentative="1">
      <w:start w:val="1"/>
      <w:numFmt w:val="lowerRoman"/>
      <w:lvlText w:val="%3."/>
      <w:lvlJc w:val="right"/>
      <w:pPr>
        <w:ind w:left="2160" w:hanging="180"/>
      </w:pPr>
    </w:lvl>
    <w:lvl w:ilvl="3" w:tplc="36326072" w:tentative="1">
      <w:start w:val="1"/>
      <w:numFmt w:val="decimal"/>
      <w:lvlText w:val="%4."/>
      <w:lvlJc w:val="left"/>
      <w:pPr>
        <w:ind w:left="2880" w:hanging="360"/>
      </w:pPr>
    </w:lvl>
    <w:lvl w:ilvl="4" w:tplc="36326072" w:tentative="1">
      <w:start w:val="1"/>
      <w:numFmt w:val="lowerLetter"/>
      <w:lvlText w:val="%5."/>
      <w:lvlJc w:val="left"/>
      <w:pPr>
        <w:ind w:left="3600" w:hanging="360"/>
      </w:pPr>
    </w:lvl>
    <w:lvl w:ilvl="5" w:tplc="36326072" w:tentative="1">
      <w:start w:val="1"/>
      <w:numFmt w:val="lowerRoman"/>
      <w:lvlText w:val="%6."/>
      <w:lvlJc w:val="right"/>
      <w:pPr>
        <w:ind w:left="4320" w:hanging="180"/>
      </w:pPr>
    </w:lvl>
    <w:lvl w:ilvl="6" w:tplc="36326072" w:tentative="1">
      <w:start w:val="1"/>
      <w:numFmt w:val="decimal"/>
      <w:lvlText w:val="%7."/>
      <w:lvlJc w:val="left"/>
      <w:pPr>
        <w:ind w:left="5040" w:hanging="360"/>
      </w:pPr>
    </w:lvl>
    <w:lvl w:ilvl="7" w:tplc="36326072" w:tentative="1">
      <w:start w:val="1"/>
      <w:numFmt w:val="lowerLetter"/>
      <w:lvlText w:val="%8."/>
      <w:lvlJc w:val="left"/>
      <w:pPr>
        <w:ind w:left="5760" w:hanging="360"/>
      </w:pPr>
    </w:lvl>
    <w:lvl w:ilvl="8" w:tplc="36326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3">
    <w:multiLevelType w:val="hybridMultilevel"/>
    <w:lvl w:ilvl="0" w:tplc="32874142">
      <w:start w:val="1"/>
      <w:numFmt w:val="decimal"/>
      <w:lvlText w:val="%1."/>
      <w:lvlJc w:val="left"/>
      <w:pPr>
        <w:ind w:left="720" w:hanging="360"/>
      </w:pPr>
    </w:lvl>
    <w:lvl w:ilvl="1" w:tplc="32874142" w:tentative="1">
      <w:start w:val="1"/>
      <w:numFmt w:val="lowerLetter"/>
      <w:lvlText w:val="%2."/>
      <w:lvlJc w:val="left"/>
      <w:pPr>
        <w:ind w:left="1440" w:hanging="360"/>
      </w:pPr>
    </w:lvl>
    <w:lvl w:ilvl="2" w:tplc="32874142" w:tentative="1">
      <w:start w:val="1"/>
      <w:numFmt w:val="lowerRoman"/>
      <w:lvlText w:val="%3."/>
      <w:lvlJc w:val="right"/>
      <w:pPr>
        <w:ind w:left="2160" w:hanging="180"/>
      </w:pPr>
    </w:lvl>
    <w:lvl w:ilvl="3" w:tplc="32874142" w:tentative="1">
      <w:start w:val="1"/>
      <w:numFmt w:val="decimal"/>
      <w:lvlText w:val="%4."/>
      <w:lvlJc w:val="left"/>
      <w:pPr>
        <w:ind w:left="2880" w:hanging="360"/>
      </w:pPr>
    </w:lvl>
    <w:lvl w:ilvl="4" w:tplc="32874142" w:tentative="1">
      <w:start w:val="1"/>
      <w:numFmt w:val="lowerLetter"/>
      <w:lvlText w:val="%5."/>
      <w:lvlJc w:val="left"/>
      <w:pPr>
        <w:ind w:left="3600" w:hanging="360"/>
      </w:pPr>
    </w:lvl>
    <w:lvl w:ilvl="5" w:tplc="32874142" w:tentative="1">
      <w:start w:val="1"/>
      <w:numFmt w:val="lowerRoman"/>
      <w:lvlText w:val="%6."/>
      <w:lvlJc w:val="right"/>
      <w:pPr>
        <w:ind w:left="4320" w:hanging="180"/>
      </w:pPr>
    </w:lvl>
    <w:lvl w:ilvl="6" w:tplc="32874142" w:tentative="1">
      <w:start w:val="1"/>
      <w:numFmt w:val="decimal"/>
      <w:lvlText w:val="%7."/>
      <w:lvlJc w:val="left"/>
      <w:pPr>
        <w:ind w:left="5040" w:hanging="360"/>
      </w:pPr>
    </w:lvl>
    <w:lvl w:ilvl="7" w:tplc="32874142" w:tentative="1">
      <w:start w:val="1"/>
      <w:numFmt w:val="lowerLetter"/>
      <w:lvlText w:val="%8."/>
      <w:lvlJc w:val="left"/>
      <w:pPr>
        <w:ind w:left="5760" w:hanging="360"/>
      </w:pPr>
    </w:lvl>
    <w:lvl w:ilvl="8" w:tplc="32874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2">
    <w:multiLevelType w:val="hybridMultilevel"/>
    <w:lvl w:ilvl="0" w:tplc="59225787">
      <w:start w:val="1"/>
      <w:numFmt w:val="decimal"/>
      <w:lvlText w:val="%1."/>
      <w:lvlJc w:val="left"/>
      <w:pPr>
        <w:ind w:left="720" w:hanging="360"/>
      </w:pPr>
    </w:lvl>
    <w:lvl w:ilvl="1" w:tplc="59225787" w:tentative="1">
      <w:start w:val="1"/>
      <w:numFmt w:val="lowerLetter"/>
      <w:lvlText w:val="%2."/>
      <w:lvlJc w:val="left"/>
      <w:pPr>
        <w:ind w:left="1440" w:hanging="360"/>
      </w:pPr>
    </w:lvl>
    <w:lvl w:ilvl="2" w:tplc="59225787" w:tentative="1">
      <w:start w:val="1"/>
      <w:numFmt w:val="lowerRoman"/>
      <w:lvlText w:val="%3."/>
      <w:lvlJc w:val="right"/>
      <w:pPr>
        <w:ind w:left="2160" w:hanging="180"/>
      </w:pPr>
    </w:lvl>
    <w:lvl w:ilvl="3" w:tplc="59225787" w:tentative="1">
      <w:start w:val="1"/>
      <w:numFmt w:val="decimal"/>
      <w:lvlText w:val="%4."/>
      <w:lvlJc w:val="left"/>
      <w:pPr>
        <w:ind w:left="2880" w:hanging="360"/>
      </w:pPr>
    </w:lvl>
    <w:lvl w:ilvl="4" w:tplc="59225787" w:tentative="1">
      <w:start w:val="1"/>
      <w:numFmt w:val="lowerLetter"/>
      <w:lvlText w:val="%5."/>
      <w:lvlJc w:val="left"/>
      <w:pPr>
        <w:ind w:left="3600" w:hanging="360"/>
      </w:pPr>
    </w:lvl>
    <w:lvl w:ilvl="5" w:tplc="59225787" w:tentative="1">
      <w:start w:val="1"/>
      <w:numFmt w:val="lowerRoman"/>
      <w:lvlText w:val="%6."/>
      <w:lvlJc w:val="right"/>
      <w:pPr>
        <w:ind w:left="4320" w:hanging="180"/>
      </w:pPr>
    </w:lvl>
    <w:lvl w:ilvl="6" w:tplc="59225787" w:tentative="1">
      <w:start w:val="1"/>
      <w:numFmt w:val="decimal"/>
      <w:lvlText w:val="%7."/>
      <w:lvlJc w:val="left"/>
      <w:pPr>
        <w:ind w:left="5040" w:hanging="360"/>
      </w:pPr>
    </w:lvl>
    <w:lvl w:ilvl="7" w:tplc="59225787" w:tentative="1">
      <w:start w:val="1"/>
      <w:numFmt w:val="lowerLetter"/>
      <w:lvlText w:val="%8."/>
      <w:lvlJc w:val="left"/>
      <w:pPr>
        <w:ind w:left="5760" w:hanging="360"/>
      </w:pPr>
    </w:lvl>
    <w:lvl w:ilvl="8" w:tplc="59225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1">
    <w:multiLevelType w:val="hybridMultilevel"/>
    <w:lvl w:ilvl="0" w:tplc="15689875">
      <w:start w:val="1"/>
      <w:numFmt w:val="decimal"/>
      <w:lvlText w:val="%1."/>
      <w:lvlJc w:val="left"/>
      <w:pPr>
        <w:ind w:left="720" w:hanging="360"/>
      </w:pPr>
    </w:lvl>
    <w:lvl w:ilvl="1" w:tplc="15689875" w:tentative="1">
      <w:start w:val="1"/>
      <w:numFmt w:val="lowerLetter"/>
      <w:lvlText w:val="%2."/>
      <w:lvlJc w:val="left"/>
      <w:pPr>
        <w:ind w:left="1440" w:hanging="360"/>
      </w:pPr>
    </w:lvl>
    <w:lvl w:ilvl="2" w:tplc="15689875" w:tentative="1">
      <w:start w:val="1"/>
      <w:numFmt w:val="lowerRoman"/>
      <w:lvlText w:val="%3."/>
      <w:lvlJc w:val="right"/>
      <w:pPr>
        <w:ind w:left="2160" w:hanging="180"/>
      </w:pPr>
    </w:lvl>
    <w:lvl w:ilvl="3" w:tplc="15689875" w:tentative="1">
      <w:start w:val="1"/>
      <w:numFmt w:val="decimal"/>
      <w:lvlText w:val="%4."/>
      <w:lvlJc w:val="left"/>
      <w:pPr>
        <w:ind w:left="2880" w:hanging="360"/>
      </w:pPr>
    </w:lvl>
    <w:lvl w:ilvl="4" w:tplc="15689875" w:tentative="1">
      <w:start w:val="1"/>
      <w:numFmt w:val="lowerLetter"/>
      <w:lvlText w:val="%5."/>
      <w:lvlJc w:val="left"/>
      <w:pPr>
        <w:ind w:left="3600" w:hanging="360"/>
      </w:pPr>
    </w:lvl>
    <w:lvl w:ilvl="5" w:tplc="15689875" w:tentative="1">
      <w:start w:val="1"/>
      <w:numFmt w:val="lowerRoman"/>
      <w:lvlText w:val="%6."/>
      <w:lvlJc w:val="right"/>
      <w:pPr>
        <w:ind w:left="4320" w:hanging="180"/>
      </w:pPr>
    </w:lvl>
    <w:lvl w:ilvl="6" w:tplc="15689875" w:tentative="1">
      <w:start w:val="1"/>
      <w:numFmt w:val="decimal"/>
      <w:lvlText w:val="%7."/>
      <w:lvlJc w:val="left"/>
      <w:pPr>
        <w:ind w:left="5040" w:hanging="360"/>
      </w:pPr>
    </w:lvl>
    <w:lvl w:ilvl="7" w:tplc="15689875" w:tentative="1">
      <w:start w:val="1"/>
      <w:numFmt w:val="lowerLetter"/>
      <w:lvlText w:val="%8."/>
      <w:lvlJc w:val="left"/>
      <w:pPr>
        <w:ind w:left="5760" w:hanging="360"/>
      </w:pPr>
    </w:lvl>
    <w:lvl w:ilvl="8" w:tplc="15689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0">
    <w:multiLevelType w:val="hybridMultilevel"/>
    <w:lvl w:ilvl="0" w:tplc="88350037">
      <w:start w:val="1"/>
      <w:numFmt w:val="decimal"/>
      <w:lvlText w:val="%1."/>
      <w:lvlJc w:val="left"/>
      <w:pPr>
        <w:ind w:left="720" w:hanging="360"/>
      </w:pPr>
    </w:lvl>
    <w:lvl w:ilvl="1" w:tplc="88350037" w:tentative="1">
      <w:start w:val="1"/>
      <w:numFmt w:val="lowerLetter"/>
      <w:lvlText w:val="%2."/>
      <w:lvlJc w:val="left"/>
      <w:pPr>
        <w:ind w:left="1440" w:hanging="360"/>
      </w:pPr>
    </w:lvl>
    <w:lvl w:ilvl="2" w:tplc="88350037" w:tentative="1">
      <w:start w:val="1"/>
      <w:numFmt w:val="lowerRoman"/>
      <w:lvlText w:val="%3."/>
      <w:lvlJc w:val="right"/>
      <w:pPr>
        <w:ind w:left="2160" w:hanging="180"/>
      </w:pPr>
    </w:lvl>
    <w:lvl w:ilvl="3" w:tplc="88350037" w:tentative="1">
      <w:start w:val="1"/>
      <w:numFmt w:val="decimal"/>
      <w:lvlText w:val="%4."/>
      <w:lvlJc w:val="left"/>
      <w:pPr>
        <w:ind w:left="2880" w:hanging="360"/>
      </w:pPr>
    </w:lvl>
    <w:lvl w:ilvl="4" w:tplc="88350037" w:tentative="1">
      <w:start w:val="1"/>
      <w:numFmt w:val="lowerLetter"/>
      <w:lvlText w:val="%5."/>
      <w:lvlJc w:val="left"/>
      <w:pPr>
        <w:ind w:left="3600" w:hanging="360"/>
      </w:pPr>
    </w:lvl>
    <w:lvl w:ilvl="5" w:tplc="88350037" w:tentative="1">
      <w:start w:val="1"/>
      <w:numFmt w:val="lowerRoman"/>
      <w:lvlText w:val="%6."/>
      <w:lvlJc w:val="right"/>
      <w:pPr>
        <w:ind w:left="4320" w:hanging="180"/>
      </w:pPr>
    </w:lvl>
    <w:lvl w:ilvl="6" w:tplc="88350037" w:tentative="1">
      <w:start w:val="1"/>
      <w:numFmt w:val="decimal"/>
      <w:lvlText w:val="%7."/>
      <w:lvlJc w:val="left"/>
      <w:pPr>
        <w:ind w:left="5040" w:hanging="360"/>
      </w:pPr>
    </w:lvl>
    <w:lvl w:ilvl="7" w:tplc="88350037" w:tentative="1">
      <w:start w:val="1"/>
      <w:numFmt w:val="lowerLetter"/>
      <w:lvlText w:val="%8."/>
      <w:lvlJc w:val="left"/>
      <w:pPr>
        <w:ind w:left="5760" w:hanging="360"/>
      </w:pPr>
    </w:lvl>
    <w:lvl w:ilvl="8" w:tplc="88350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9">
    <w:multiLevelType w:val="hybridMultilevel"/>
    <w:lvl w:ilvl="0" w:tplc="55781484">
      <w:start w:val="1"/>
      <w:numFmt w:val="decimal"/>
      <w:lvlText w:val="%1."/>
      <w:lvlJc w:val="left"/>
      <w:pPr>
        <w:ind w:left="720" w:hanging="360"/>
      </w:pPr>
    </w:lvl>
    <w:lvl w:ilvl="1" w:tplc="55781484" w:tentative="1">
      <w:start w:val="1"/>
      <w:numFmt w:val="lowerLetter"/>
      <w:lvlText w:val="%2."/>
      <w:lvlJc w:val="left"/>
      <w:pPr>
        <w:ind w:left="1440" w:hanging="360"/>
      </w:pPr>
    </w:lvl>
    <w:lvl w:ilvl="2" w:tplc="55781484" w:tentative="1">
      <w:start w:val="1"/>
      <w:numFmt w:val="lowerRoman"/>
      <w:lvlText w:val="%3."/>
      <w:lvlJc w:val="right"/>
      <w:pPr>
        <w:ind w:left="2160" w:hanging="180"/>
      </w:pPr>
    </w:lvl>
    <w:lvl w:ilvl="3" w:tplc="55781484" w:tentative="1">
      <w:start w:val="1"/>
      <w:numFmt w:val="decimal"/>
      <w:lvlText w:val="%4."/>
      <w:lvlJc w:val="left"/>
      <w:pPr>
        <w:ind w:left="2880" w:hanging="360"/>
      </w:pPr>
    </w:lvl>
    <w:lvl w:ilvl="4" w:tplc="55781484" w:tentative="1">
      <w:start w:val="1"/>
      <w:numFmt w:val="lowerLetter"/>
      <w:lvlText w:val="%5."/>
      <w:lvlJc w:val="left"/>
      <w:pPr>
        <w:ind w:left="3600" w:hanging="360"/>
      </w:pPr>
    </w:lvl>
    <w:lvl w:ilvl="5" w:tplc="55781484" w:tentative="1">
      <w:start w:val="1"/>
      <w:numFmt w:val="lowerRoman"/>
      <w:lvlText w:val="%6."/>
      <w:lvlJc w:val="right"/>
      <w:pPr>
        <w:ind w:left="4320" w:hanging="180"/>
      </w:pPr>
    </w:lvl>
    <w:lvl w:ilvl="6" w:tplc="55781484" w:tentative="1">
      <w:start w:val="1"/>
      <w:numFmt w:val="decimal"/>
      <w:lvlText w:val="%7."/>
      <w:lvlJc w:val="left"/>
      <w:pPr>
        <w:ind w:left="5040" w:hanging="360"/>
      </w:pPr>
    </w:lvl>
    <w:lvl w:ilvl="7" w:tplc="55781484" w:tentative="1">
      <w:start w:val="1"/>
      <w:numFmt w:val="lowerLetter"/>
      <w:lvlText w:val="%8."/>
      <w:lvlJc w:val="left"/>
      <w:pPr>
        <w:ind w:left="5760" w:hanging="360"/>
      </w:pPr>
    </w:lvl>
    <w:lvl w:ilvl="8" w:tplc="55781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8">
    <w:multiLevelType w:val="hybridMultilevel"/>
    <w:lvl w:ilvl="0" w:tplc="72417253">
      <w:start w:val="1"/>
      <w:numFmt w:val="decimal"/>
      <w:lvlText w:val="%1."/>
      <w:lvlJc w:val="left"/>
      <w:pPr>
        <w:ind w:left="720" w:hanging="360"/>
      </w:pPr>
    </w:lvl>
    <w:lvl w:ilvl="1" w:tplc="72417253" w:tentative="1">
      <w:start w:val="1"/>
      <w:numFmt w:val="lowerLetter"/>
      <w:lvlText w:val="%2."/>
      <w:lvlJc w:val="left"/>
      <w:pPr>
        <w:ind w:left="1440" w:hanging="360"/>
      </w:pPr>
    </w:lvl>
    <w:lvl w:ilvl="2" w:tplc="72417253" w:tentative="1">
      <w:start w:val="1"/>
      <w:numFmt w:val="lowerRoman"/>
      <w:lvlText w:val="%3."/>
      <w:lvlJc w:val="right"/>
      <w:pPr>
        <w:ind w:left="2160" w:hanging="180"/>
      </w:pPr>
    </w:lvl>
    <w:lvl w:ilvl="3" w:tplc="72417253" w:tentative="1">
      <w:start w:val="1"/>
      <w:numFmt w:val="decimal"/>
      <w:lvlText w:val="%4."/>
      <w:lvlJc w:val="left"/>
      <w:pPr>
        <w:ind w:left="2880" w:hanging="360"/>
      </w:pPr>
    </w:lvl>
    <w:lvl w:ilvl="4" w:tplc="72417253" w:tentative="1">
      <w:start w:val="1"/>
      <w:numFmt w:val="lowerLetter"/>
      <w:lvlText w:val="%5."/>
      <w:lvlJc w:val="left"/>
      <w:pPr>
        <w:ind w:left="3600" w:hanging="360"/>
      </w:pPr>
    </w:lvl>
    <w:lvl w:ilvl="5" w:tplc="72417253" w:tentative="1">
      <w:start w:val="1"/>
      <w:numFmt w:val="lowerRoman"/>
      <w:lvlText w:val="%6."/>
      <w:lvlJc w:val="right"/>
      <w:pPr>
        <w:ind w:left="4320" w:hanging="180"/>
      </w:pPr>
    </w:lvl>
    <w:lvl w:ilvl="6" w:tplc="72417253" w:tentative="1">
      <w:start w:val="1"/>
      <w:numFmt w:val="decimal"/>
      <w:lvlText w:val="%7."/>
      <w:lvlJc w:val="left"/>
      <w:pPr>
        <w:ind w:left="5040" w:hanging="360"/>
      </w:pPr>
    </w:lvl>
    <w:lvl w:ilvl="7" w:tplc="72417253" w:tentative="1">
      <w:start w:val="1"/>
      <w:numFmt w:val="lowerLetter"/>
      <w:lvlText w:val="%8."/>
      <w:lvlJc w:val="left"/>
      <w:pPr>
        <w:ind w:left="5760" w:hanging="360"/>
      </w:pPr>
    </w:lvl>
    <w:lvl w:ilvl="8" w:tplc="72417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7">
    <w:multiLevelType w:val="hybridMultilevel"/>
    <w:lvl w:ilvl="0" w:tplc="28258193">
      <w:start w:val="1"/>
      <w:numFmt w:val="decimal"/>
      <w:lvlText w:val="%1."/>
      <w:lvlJc w:val="left"/>
      <w:pPr>
        <w:ind w:left="720" w:hanging="360"/>
      </w:pPr>
    </w:lvl>
    <w:lvl w:ilvl="1" w:tplc="28258193" w:tentative="1">
      <w:start w:val="1"/>
      <w:numFmt w:val="lowerLetter"/>
      <w:lvlText w:val="%2."/>
      <w:lvlJc w:val="left"/>
      <w:pPr>
        <w:ind w:left="1440" w:hanging="360"/>
      </w:pPr>
    </w:lvl>
    <w:lvl w:ilvl="2" w:tplc="28258193" w:tentative="1">
      <w:start w:val="1"/>
      <w:numFmt w:val="lowerRoman"/>
      <w:lvlText w:val="%3."/>
      <w:lvlJc w:val="right"/>
      <w:pPr>
        <w:ind w:left="2160" w:hanging="180"/>
      </w:pPr>
    </w:lvl>
    <w:lvl w:ilvl="3" w:tplc="28258193" w:tentative="1">
      <w:start w:val="1"/>
      <w:numFmt w:val="decimal"/>
      <w:lvlText w:val="%4."/>
      <w:lvlJc w:val="left"/>
      <w:pPr>
        <w:ind w:left="2880" w:hanging="360"/>
      </w:pPr>
    </w:lvl>
    <w:lvl w:ilvl="4" w:tplc="28258193" w:tentative="1">
      <w:start w:val="1"/>
      <w:numFmt w:val="lowerLetter"/>
      <w:lvlText w:val="%5."/>
      <w:lvlJc w:val="left"/>
      <w:pPr>
        <w:ind w:left="3600" w:hanging="360"/>
      </w:pPr>
    </w:lvl>
    <w:lvl w:ilvl="5" w:tplc="28258193" w:tentative="1">
      <w:start w:val="1"/>
      <w:numFmt w:val="lowerRoman"/>
      <w:lvlText w:val="%6."/>
      <w:lvlJc w:val="right"/>
      <w:pPr>
        <w:ind w:left="4320" w:hanging="180"/>
      </w:pPr>
    </w:lvl>
    <w:lvl w:ilvl="6" w:tplc="28258193" w:tentative="1">
      <w:start w:val="1"/>
      <w:numFmt w:val="decimal"/>
      <w:lvlText w:val="%7."/>
      <w:lvlJc w:val="left"/>
      <w:pPr>
        <w:ind w:left="5040" w:hanging="360"/>
      </w:pPr>
    </w:lvl>
    <w:lvl w:ilvl="7" w:tplc="28258193" w:tentative="1">
      <w:start w:val="1"/>
      <w:numFmt w:val="lowerLetter"/>
      <w:lvlText w:val="%8."/>
      <w:lvlJc w:val="left"/>
      <w:pPr>
        <w:ind w:left="5760" w:hanging="360"/>
      </w:pPr>
    </w:lvl>
    <w:lvl w:ilvl="8" w:tplc="28258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6">
    <w:multiLevelType w:val="hybridMultilevel"/>
    <w:lvl w:ilvl="0" w:tplc="73136244">
      <w:start w:val="1"/>
      <w:numFmt w:val="decimal"/>
      <w:lvlText w:val="%1."/>
      <w:lvlJc w:val="left"/>
      <w:pPr>
        <w:ind w:left="720" w:hanging="360"/>
      </w:pPr>
    </w:lvl>
    <w:lvl w:ilvl="1" w:tplc="73136244" w:tentative="1">
      <w:start w:val="1"/>
      <w:numFmt w:val="lowerLetter"/>
      <w:lvlText w:val="%2."/>
      <w:lvlJc w:val="left"/>
      <w:pPr>
        <w:ind w:left="1440" w:hanging="360"/>
      </w:pPr>
    </w:lvl>
    <w:lvl w:ilvl="2" w:tplc="73136244" w:tentative="1">
      <w:start w:val="1"/>
      <w:numFmt w:val="lowerRoman"/>
      <w:lvlText w:val="%3."/>
      <w:lvlJc w:val="right"/>
      <w:pPr>
        <w:ind w:left="2160" w:hanging="180"/>
      </w:pPr>
    </w:lvl>
    <w:lvl w:ilvl="3" w:tplc="73136244" w:tentative="1">
      <w:start w:val="1"/>
      <w:numFmt w:val="decimal"/>
      <w:lvlText w:val="%4."/>
      <w:lvlJc w:val="left"/>
      <w:pPr>
        <w:ind w:left="2880" w:hanging="360"/>
      </w:pPr>
    </w:lvl>
    <w:lvl w:ilvl="4" w:tplc="73136244" w:tentative="1">
      <w:start w:val="1"/>
      <w:numFmt w:val="lowerLetter"/>
      <w:lvlText w:val="%5."/>
      <w:lvlJc w:val="left"/>
      <w:pPr>
        <w:ind w:left="3600" w:hanging="360"/>
      </w:pPr>
    </w:lvl>
    <w:lvl w:ilvl="5" w:tplc="73136244" w:tentative="1">
      <w:start w:val="1"/>
      <w:numFmt w:val="lowerRoman"/>
      <w:lvlText w:val="%6."/>
      <w:lvlJc w:val="right"/>
      <w:pPr>
        <w:ind w:left="4320" w:hanging="180"/>
      </w:pPr>
    </w:lvl>
    <w:lvl w:ilvl="6" w:tplc="73136244" w:tentative="1">
      <w:start w:val="1"/>
      <w:numFmt w:val="decimal"/>
      <w:lvlText w:val="%7."/>
      <w:lvlJc w:val="left"/>
      <w:pPr>
        <w:ind w:left="5040" w:hanging="360"/>
      </w:pPr>
    </w:lvl>
    <w:lvl w:ilvl="7" w:tplc="73136244" w:tentative="1">
      <w:start w:val="1"/>
      <w:numFmt w:val="lowerLetter"/>
      <w:lvlText w:val="%8."/>
      <w:lvlJc w:val="left"/>
      <w:pPr>
        <w:ind w:left="5760" w:hanging="360"/>
      </w:pPr>
    </w:lvl>
    <w:lvl w:ilvl="8" w:tplc="73136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5">
    <w:multiLevelType w:val="hybridMultilevel"/>
    <w:lvl w:ilvl="0" w:tplc="95629455">
      <w:start w:val="1"/>
      <w:numFmt w:val="decimal"/>
      <w:lvlText w:val="%1."/>
      <w:lvlJc w:val="left"/>
      <w:pPr>
        <w:ind w:left="720" w:hanging="360"/>
      </w:pPr>
    </w:lvl>
    <w:lvl w:ilvl="1" w:tplc="95629455" w:tentative="1">
      <w:start w:val="1"/>
      <w:numFmt w:val="lowerLetter"/>
      <w:lvlText w:val="%2."/>
      <w:lvlJc w:val="left"/>
      <w:pPr>
        <w:ind w:left="1440" w:hanging="360"/>
      </w:pPr>
    </w:lvl>
    <w:lvl w:ilvl="2" w:tplc="95629455" w:tentative="1">
      <w:start w:val="1"/>
      <w:numFmt w:val="lowerRoman"/>
      <w:lvlText w:val="%3."/>
      <w:lvlJc w:val="right"/>
      <w:pPr>
        <w:ind w:left="2160" w:hanging="180"/>
      </w:pPr>
    </w:lvl>
    <w:lvl w:ilvl="3" w:tplc="95629455" w:tentative="1">
      <w:start w:val="1"/>
      <w:numFmt w:val="decimal"/>
      <w:lvlText w:val="%4."/>
      <w:lvlJc w:val="left"/>
      <w:pPr>
        <w:ind w:left="2880" w:hanging="360"/>
      </w:pPr>
    </w:lvl>
    <w:lvl w:ilvl="4" w:tplc="95629455" w:tentative="1">
      <w:start w:val="1"/>
      <w:numFmt w:val="lowerLetter"/>
      <w:lvlText w:val="%5."/>
      <w:lvlJc w:val="left"/>
      <w:pPr>
        <w:ind w:left="3600" w:hanging="360"/>
      </w:pPr>
    </w:lvl>
    <w:lvl w:ilvl="5" w:tplc="95629455" w:tentative="1">
      <w:start w:val="1"/>
      <w:numFmt w:val="lowerRoman"/>
      <w:lvlText w:val="%6."/>
      <w:lvlJc w:val="right"/>
      <w:pPr>
        <w:ind w:left="4320" w:hanging="180"/>
      </w:pPr>
    </w:lvl>
    <w:lvl w:ilvl="6" w:tplc="95629455" w:tentative="1">
      <w:start w:val="1"/>
      <w:numFmt w:val="decimal"/>
      <w:lvlText w:val="%7."/>
      <w:lvlJc w:val="left"/>
      <w:pPr>
        <w:ind w:left="5040" w:hanging="360"/>
      </w:pPr>
    </w:lvl>
    <w:lvl w:ilvl="7" w:tplc="95629455" w:tentative="1">
      <w:start w:val="1"/>
      <w:numFmt w:val="lowerLetter"/>
      <w:lvlText w:val="%8."/>
      <w:lvlJc w:val="left"/>
      <w:pPr>
        <w:ind w:left="5760" w:hanging="360"/>
      </w:pPr>
    </w:lvl>
    <w:lvl w:ilvl="8" w:tplc="95629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4">
    <w:multiLevelType w:val="hybridMultilevel"/>
    <w:lvl w:ilvl="0" w:tplc="55086430">
      <w:start w:val="1"/>
      <w:numFmt w:val="decimal"/>
      <w:lvlText w:val="%1."/>
      <w:lvlJc w:val="left"/>
      <w:pPr>
        <w:ind w:left="720" w:hanging="360"/>
      </w:pPr>
    </w:lvl>
    <w:lvl w:ilvl="1" w:tplc="55086430" w:tentative="1">
      <w:start w:val="1"/>
      <w:numFmt w:val="lowerLetter"/>
      <w:lvlText w:val="%2."/>
      <w:lvlJc w:val="left"/>
      <w:pPr>
        <w:ind w:left="1440" w:hanging="360"/>
      </w:pPr>
    </w:lvl>
    <w:lvl w:ilvl="2" w:tplc="55086430" w:tentative="1">
      <w:start w:val="1"/>
      <w:numFmt w:val="lowerRoman"/>
      <w:lvlText w:val="%3."/>
      <w:lvlJc w:val="right"/>
      <w:pPr>
        <w:ind w:left="2160" w:hanging="180"/>
      </w:pPr>
    </w:lvl>
    <w:lvl w:ilvl="3" w:tplc="55086430" w:tentative="1">
      <w:start w:val="1"/>
      <w:numFmt w:val="decimal"/>
      <w:lvlText w:val="%4."/>
      <w:lvlJc w:val="left"/>
      <w:pPr>
        <w:ind w:left="2880" w:hanging="360"/>
      </w:pPr>
    </w:lvl>
    <w:lvl w:ilvl="4" w:tplc="55086430" w:tentative="1">
      <w:start w:val="1"/>
      <w:numFmt w:val="lowerLetter"/>
      <w:lvlText w:val="%5."/>
      <w:lvlJc w:val="left"/>
      <w:pPr>
        <w:ind w:left="3600" w:hanging="360"/>
      </w:pPr>
    </w:lvl>
    <w:lvl w:ilvl="5" w:tplc="55086430" w:tentative="1">
      <w:start w:val="1"/>
      <w:numFmt w:val="lowerRoman"/>
      <w:lvlText w:val="%6."/>
      <w:lvlJc w:val="right"/>
      <w:pPr>
        <w:ind w:left="4320" w:hanging="180"/>
      </w:pPr>
    </w:lvl>
    <w:lvl w:ilvl="6" w:tplc="55086430" w:tentative="1">
      <w:start w:val="1"/>
      <w:numFmt w:val="decimal"/>
      <w:lvlText w:val="%7."/>
      <w:lvlJc w:val="left"/>
      <w:pPr>
        <w:ind w:left="5040" w:hanging="360"/>
      </w:pPr>
    </w:lvl>
    <w:lvl w:ilvl="7" w:tplc="55086430" w:tentative="1">
      <w:start w:val="1"/>
      <w:numFmt w:val="lowerLetter"/>
      <w:lvlText w:val="%8."/>
      <w:lvlJc w:val="left"/>
      <w:pPr>
        <w:ind w:left="5760" w:hanging="360"/>
      </w:pPr>
    </w:lvl>
    <w:lvl w:ilvl="8" w:tplc="55086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3">
    <w:multiLevelType w:val="hybridMultilevel"/>
    <w:lvl w:ilvl="0" w:tplc="22584009">
      <w:start w:val="1"/>
      <w:numFmt w:val="decimal"/>
      <w:lvlText w:val="%1."/>
      <w:lvlJc w:val="left"/>
      <w:pPr>
        <w:ind w:left="720" w:hanging="360"/>
      </w:pPr>
    </w:lvl>
    <w:lvl w:ilvl="1" w:tplc="22584009" w:tentative="1">
      <w:start w:val="1"/>
      <w:numFmt w:val="lowerLetter"/>
      <w:lvlText w:val="%2."/>
      <w:lvlJc w:val="left"/>
      <w:pPr>
        <w:ind w:left="1440" w:hanging="360"/>
      </w:pPr>
    </w:lvl>
    <w:lvl w:ilvl="2" w:tplc="22584009" w:tentative="1">
      <w:start w:val="1"/>
      <w:numFmt w:val="lowerRoman"/>
      <w:lvlText w:val="%3."/>
      <w:lvlJc w:val="right"/>
      <w:pPr>
        <w:ind w:left="2160" w:hanging="180"/>
      </w:pPr>
    </w:lvl>
    <w:lvl w:ilvl="3" w:tplc="22584009" w:tentative="1">
      <w:start w:val="1"/>
      <w:numFmt w:val="decimal"/>
      <w:lvlText w:val="%4."/>
      <w:lvlJc w:val="left"/>
      <w:pPr>
        <w:ind w:left="2880" w:hanging="360"/>
      </w:pPr>
    </w:lvl>
    <w:lvl w:ilvl="4" w:tplc="22584009" w:tentative="1">
      <w:start w:val="1"/>
      <w:numFmt w:val="lowerLetter"/>
      <w:lvlText w:val="%5."/>
      <w:lvlJc w:val="left"/>
      <w:pPr>
        <w:ind w:left="3600" w:hanging="360"/>
      </w:pPr>
    </w:lvl>
    <w:lvl w:ilvl="5" w:tplc="22584009" w:tentative="1">
      <w:start w:val="1"/>
      <w:numFmt w:val="lowerRoman"/>
      <w:lvlText w:val="%6."/>
      <w:lvlJc w:val="right"/>
      <w:pPr>
        <w:ind w:left="4320" w:hanging="180"/>
      </w:pPr>
    </w:lvl>
    <w:lvl w:ilvl="6" w:tplc="22584009" w:tentative="1">
      <w:start w:val="1"/>
      <w:numFmt w:val="decimal"/>
      <w:lvlText w:val="%7."/>
      <w:lvlJc w:val="left"/>
      <w:pPr>
        <w:ind w:left="5040" w:hanging="360"/>
      </w:pPr>
    </w:lvl>
    <w:lvl w:ilvl="7" w:tplc="22584009" w:tentative="1">
      <w:start w:val="1"/>
      <w:numFmt w:val="lowerLetter"/>
      <w:lvlText w:val="%8."/>
      <w:lvlJc w:val="left"/>
      <w:pPr>
        <w:ind w:left="5760" w:hanging="360"/>
      </w:pPr>
    </w:lvl>
    <w:lvl w:ilvl="8" w:tplc="22584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2">
    <w:multiLevelType w:val="hybridMultilevel"/>
    <w:lvl w:ilvl="0" w:tplc="57667758">
      <w:start w:val="1"/>
      <w:numFmt w:val="decimal"/>
      <w:lvlText w:val="%1."/>
      <w:lvlJc w:val="left"/>
      <w:pPr>
        <w:ind w:left="720" w:hanging="360"/>
      </w:pPr>
    </w:lvl>
    <w:lvl w:ilvl="1" w:tplc="57667758" w:tentative="1">
      <w:start w:val="1"/>
      <w:numFmt w:val="lowerLetter"/>
      <w:lvlText w:val="%2."/>
      <w:lvlJc w:val="left"/>
      <w:pPr>
        <w:ind w:left="1440" w:hanging="360"/>
      </w:pPr>
    </w:lvl>
    <w:lvl w:ilvl="2" w:tplc="57667758" w:tentative="1">
      <w:start w:val="1"/>
      <w:numFmt w:val="lowerRoman"/>
      <w:lvlText w:val="%3."/>
      <w:lvlJc w:val="right"/>
      <w:pPr>
        <w:ind w:left="2160" w:hanging="180"/>
      </w:pPr>
    </w:lvl>
    <w:lvl w:ilvl="3" w:tplc="57667758" w:tentative="1">
      <w:start w:val="1"/>
      <w:numFmt w:val="decimal"/>
      <w:lvlText w:val="%4."/>
      <w:lvlJc w:val="left"/>
      <w:pPr>
        <w:ind w:left="2880" w:hanging="360"/>
      </w:pPr>
    </w:lvl>
    <w:lvl w:ilvl="4" w:tplc="57667758" w:tentative="1">
      <w:start w:val="1"/>
      <w:numFmt w:val="lowerLetter"/>
      <w:lvlText w:val="%5."/>
      <w:lvlJc w:val="left"/>
      <w:pPr>
        <w:ind w:left="3600" w:hanging="360"/>
      </w:pPr>
    </w:lvl>
    <w:lvl w:ilvl="5" w:tplc="57667758" w:tentative="1">
      <w:start w:val="1"/>
      <w:numFmt w:val="lowerRoman"/>
      <w:lvlText w:val="%6."/>
      <w:lvlJc w:val="right"/>
      <w:pPr>
        <w:ind w:left="4320" w:hanging="180"/>
      </w:pPr>
    </w:lvl>
    <w:lvl w:ilvl="6" w:tplc="57667758" w:tentative="1">
      <w:start w:val="1"/>
      <w:numFmt w:val="decimal"/>
      <w:lvlText w:val="%7."/>
      <w:lvlJc w:val="left"/>
      <w:pPr>
        <w:ind w:left="5040" w:hanging="360"/>
      </w:pPr>
    </w:lvl>
    <w:lvl w:ilvl="7" w:tplc="57667758" w:tentative="1">
      <w:start w:val="1"/>
      <w:numFmt w:val="lowerLetter"/>
      <w:lvlText w:val="%8."/>
      <w:lvlJc w:val="left"/>
      <w:pPr>
        <w:ind w:left="5760" w:hanging="360"/>
      </w:pPr>
    </w:lvl>
    <w:lvl w:ilvl="8" w:tplc="57667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1">
    <w:multiLevelType w:val="hybridMultilevel"/>
    <w:lvl w:ilvl="0" w:tplc="71617240">
      <w:start w:val="1"/>
      <w:numFmt w:val="decimal"/>
      <w:lvlText w:val="%1."/>
      <w:lvlJc w:val="left"/>
      <w:pPr>
        <w:ind w:left="720" w:hanging="360"/>
      </w:pPr>
    </w:lvl>
    <w:lvl w:ilvl="1" w:tplc="71617240" w:tentative="1">
      <w:start w:val="1"/>
      <w:numFmt w:val="lowerLetter"/>
      <w:lvlText w:val="%2."/>
      <w:lvlJc w:val="left"/>
      <w:pPr>
        <w:ind w:left="1440" w:hanging="360"/>
      </w:pPr>
    </w:lvl>
    <w:lvl w:ilvl="2" w:tplc="71617240" w:tentative="1">
      <w:start w:val="1"/>
      <w:numFmt w:val="lowerRoman"/>
      <w:lvlText w:val="%3."/>
      <w:lvlJc w:val="right"/>
      <w:pPr>
        <w:ind w:left="2160" w:hanging="180"/>
      </w:pPr>
    </w:lvl>
    <w:lvl w:ilvl="3" w:tplc="71617240" w:tentative="1">
      <w:start w:val="1"/>
      <w:numFmt w:val="decimal"/>
      <w:lvlText w:val="%4."/>
      <w:lvlJc w:val="left"/>
      <w:pPr>
        <w:ind w:left="2880" w:hanging="360"/>
      </w:pPr>
    </w:lvl>
    <w:lvl w:ilvl="4" w:tplc="71617240" w:tentative="1">
      <w:start w:val="1"/>
      <w:numFmt w:val="lowerLetter"/>
      <w:lvlText w:val="%5."/>
      <w:lvlJc w:val="left"/>
      <w:pPr>
        <w:ind w:left="3600" w:hanging="360"/>
      </w:pPr>
    </w:lvl>
    <w:lvl w:ilvl="5" w:tplc="71617240" w:tentative="1">
      <w:start w:val="1"/>
      <w:numFmt w:val="lowerRoman"/>
      <w:lvlText w:val="%6."/>
      <w:lvlJc w:val="right"/>
      <w:pPr>
        <w:ind w:left="4320" w:hanging="180"/>
      </w:pPr>
    </w:lvl>
    <w:lvl w:ilvl="6" w:tplc="71617240" w:tentative="1">
      <w:start w:val="1"/>
      <w:numFmt w:val="decimal"/>
      <w:lvlText w:val="%7."/>
      <w:lvlJc w:val="left"/>
      <w:pPr>
        <w:ind w:left="5040" w:hanging="360"/>
      </w:pPr>
    </w:lvl>
    <w:lvl w:ilvl="7" w:tplc="71617240" w:tentative="1">
      <w:start w:val="1"/>
      <w:numFmt w:val="lowerLetter"/>
      <w:lvlText w:val="%8."/>
      <w:lvlJc w:val="left"/>
      <w:pPr>
        <w:ind w:left="5760" w:hanging="360"/>
      </w:pPr>
    </w:lvl>
    <w:lvl w:ilvl="8" w:tplc="71617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0">
    <w:multiLevelType w:val="hybridMultilevel"/>
    <w:lvl w:ilvl="0" w:tplc="79627352">
      <w:start w:val="1"/>
      <w:numFmt w:val="decimal"/>
      <w:lvlText w:val="%1."/>
      <w:lvlJc w:val="left"/>
      <w:pPr>
        <w:ind w:left="720" w:hanging="360"/>
      </w:pPr>
    </w:lvl>
    <w:lvl w:ilvl="1" w:tplc="79627352" w:tentative="1">
      <w:start w:val="1"/>
      <w:numFmt w:val="lowerLetter"/>
      <w:lvlText w:val="%2."/>
      <w:lvlJc w:val="left"/>
      <w:pPr>
        <w:ind w:left="1440" w:hanging="360"/>
      </w:pPr>
    </w:lvl>
    <w:lvl w:ilvl="2" w:tplc="79627352" w:tentative="1">
      <w:start w:val="1"/>
      <w:numFmt w:val="lowerRoman"/>
      <w:lvlText w:val="%3."/>
      <w:lvlJc w:val="right"/>
      <w:pPr>
        <w:ind w:left="2160" w:hanging="180"/>
      </w:pPr>
    </w:lvl>
    <w:lvl w:ilvl="3" w:tplc="79627352" w:tentative="1">
      <w:start w:val="1"/>
      <w:numFmt w:val="decimal"/>
      <w:lvlText w:val="%4."/>
      <w:lvlJc w:val="left"/>
      <w:pPr>
        <w:ind w:left="2880" w:hanging="360"/>
      </w:pPr>
    </w:lvl>
    <w:lvl w:ilvl="4" w:tplc="79627352" w:tentative="1">
      <w:start w:val="1"/>
      <w:numFmt w:val="lowerLetter"/>
      <w:lvlText w:val="%5."/>
      <w:lvlJc w:val="left"/>
      <w:pPr>
        <w:ind w:left="3600" w:hanging="360"/>
      </w:pPr>
    </w:lvl>
    <w:lvl w:ilvl="5" w:tplc="79627352" w:tentative="1">
      <w:start w:val="1"/>
      <w:numFmt w:val="lowerRoman"/>
      <w:lvlText w:val="%6."/>
      <w:lvlJc w:val="right"/>
      <w:pPr>
        <w:ind w:left="4320" w:hanging="180"/>
      </w:pPr>
    </w:lvl>
    <w:lvl w:ilvl="6" w:tplc="79627352" w:tentative="1">
      <w:start w:val="1"/>
      <w:numFmt w:val="decimal"/>
      <w:lvlText w:val="%7."/>
      <w:lvlJc w:val="left"/>
      <w:pPr>
        <w:ind w:left="5040" w:hanging="360"/>
      </w:pPr>
    </w:lvl>
    <w:lvl w:ilvl="7" w:tplc="79627352" w:tentative="1">
      <w:start w:val="1"/>
      <w:numFmt w:val="lowerLetter"/>
      <w:lvlText w:val="%8."/>
      <w:lvlJc w:val="left"/>
      <w:pPr>
        <w:ind w:left="5760" w:hanging="360"/>
      </w:pPr>
    </w:lvl>
    <w:lvl w:ilvl="8" w:tplc="79627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79">
    <w:multiLevelType w:val="hybridMultilevel"/>
    <w:lvl w:ilvl="0" w:tplc="65031368">
      <w:start w:val="1"/>
      <w:numFmt w:val="decimal"/>
      <w:lvlText w:val="%1."/>
      <w:lvlJc w:val="left"/>
      <w:pPr>
        <w:ind w:left="720" w:hanging="360"/>
      </w:pPr>
    </w:lvl>
    <w:lvl w:ilvl="1" w:tplc="65031368" w:tentative="1">
      <w:start w:val="1"/>
      <w:numFmt w:val="lowerLetter"/>
      <w:lvlText w:val="%2."/>
      <w:lvlJc w:val="left"/>
      <w:pPr>
        <w:ind w:left="1440" w:hanging="360"/>
      </w:pPr>
    </w:lvl>
    <w:lvl w:ilvl="2" w:tplc="65031368" w:tentative="1">
      <w:start w:val="1"/>
      <w:numFmt w:val="lowerRoman"/>
      <w:lvlText w:val="%3."/>
      <w:lvlJc w:val="right"/>
      <w:pPr>
        <w:ind w:left="2160" w:hanging="180"/>
      </w:pPr>
    </w:lvl>
    <w:lvl w:ilvl="3" w:tplc="65031368" w:tentative="1">
      <w:start w:val="1"/>
      <w:numFmt w:val="decimal"/>
      <w:lvlText w:val="%4."/>
      <w:lvlJc w:val="left"/>
      <w:pPr>
        <w:ind w:left="2880" w:hanging="360"/>
      </w:pPr>
    </w:lvl>
    <w:lvl w:ilvl="4" w:tplc="65031368" w:tentative="1">
      <w:start w:val="1"/>
      <w:numFmt w:val="lowerLetter"/>
      <w:lvlText w:val="%5."/>
      <w:lvlJc w:val="left"/>
      <w:pPr>
        <w:ind w:left="3600" w:hanging="360"/>
      </w:pPr>
    </w:lvl>
    <w:lvl w:ilvl="5" w:tplc="65031368" w:tentative="1">
      <w:start w:val="1"/>
      <w:numFmt w:val="lowerRoman"/>
      <w:lvlText w:val="%6."/>
      <w:lvlJc w:val="right"/>
      <w:pPr>
        <w:ind w:left="4320" w:hanging="180"/>
      </w:pPr>
    </w:lvl>
    <w:lvl w:ilvl="6" w:tplc="65031368" w:tentative="1">
      <w:start w:val="1"/>
      <w:numFmt w:val="decimal"/>
      <w:lvlText w:val="%7."/>
      <w:lvlJc w:val="left"/>
      <w:pPr>
        <w:ind w:left="5040" w:hanging="360"/>
      </w:pPr>
    </w:lvl>
    <w:lvl w:ilvl="7" w:tplc="65031368" w:tentative="1">
      <w:start w:val="1"/>
      <w:numFmt w:val="lowerLetter"/>
      <w:lvlText w:val="%8."/>
      <w:lvlJc w:val="left"/>
      <w:pPr>
        <w:ind w:left="5760" w:hanging="360"/>
      </w:pPr>
    </w:lvl>
    <w:lvl w:ilvl="8" w:tplc="65031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78">
    <w:multiLevelType w:val="hybridMultilevel"/>
    <w:lvl w:ilvl="0" w:tplc="61813416">
      <w:start w:val="1"/>
      <w:numFmt w:val="decimal"/>
      <w:lvlText w:val="%1."/>
      <w:lvlJc w:val="left"/>
      <w:pPr>
        <w:ind w:left="720" w:hanging="360"/>
      </w:pPr>
    </w:lvl>
    <w:lvl w:ilvl="1" w:tplc="61813416" w:tentative="1">
      <w:start w:val="1"/>
      <w:numFmt w:val="lowerLetter"/>
      <w:lvlText w:val="%2."/>
      <w:lvlJc w:val="left"/>
      <w:pPr>
        <w:ind w:left="1440" w:hanging="360"/>
      </w:pPr>
    </w:lvl>
    <w:lvl w:ilvl="2" w:tplc="61813416" w:tentative="1">
      <w:start w:val="1"/>
      <w:numFmt w:val="lowerRoman"/>
      <w:lvlText w:val="%3."/>
      <w:lvlJc w:val="right"/>
      <w:pPr>
        <w:ind w:left="2160" w:hanging="180"/>
      </w:pPr>
    </w:lvl>
    <w:lvl w:ilvl="3" w:tplc="61813416" w:tentative="1">
      <w:start w:val="1"/>
      <w:numFmt w:val="decimal"/>
      <w:lvlText w:val="%4."/>
      <w:lvlJc w:val="left"/>
      <w:pPr>
        <w:ind w:left="2880" w:hanging="360"/>
      </w:pPr>
    </w:lvl>
    <w:lvl w:ilvl="4" w:tplc="61813416" w:tentative="1">
      <w:start w:val="1"/>
      <w:numFmt w:val="lowerLetter"/>
      <w:lvlText w:val="%5."/>
      <w:lvlJc w:val="left"/>
      <w:pPr>
        <w:ind w:left="3600" w:hanging="360"/>
      </w:pPr>
    </w:lvl>
    <w:lvl w:ilvl="5" w:tplc="61813416" w:tentative="1">
      <w:start w:val="1"/>
      <w:numFmt w:val="lowerRoman"/>
      <w:lvlText w:val="%6."/>
      <w:lvlJc w:val="right"/>
      <w:pPr>
        <w:ind w:left="4320" w:hanging="180"/>
      </w:pPr>
    </w:lvl>
    <w:lvl w:ilvl="6" w:tplc="61813416" w:tentative="1">
      <w:start w:val="1"/>
      <w:numFmt w:val="decimal"/>
      <w:lvlText w:val="%7."/>
      <w:lvlJc w:val="left"/>
      <w:pPr>
        <w:ind w:left="5040" w:hanging="360"/>
      </w:pPr>
    </w:lvl>
    <w:lvl w:ilvl="7" w:tplc="61813416" w:tentative="1">
      <w:start w:val="1"/>
      <w:numFmt w:val="lowerLetter"/>
      <w:lvlText w:val="%8."/>
      <w:lvlJc w:val="left"/>
      <w:pPr>
        <w:ind w:left="5760" w:hanging="360"/>
      </w:pPr>
    </w:lvl>
    <w:lvl w:ilvl="8" w:tplc="61813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77">
    <w:multiLevelType w:val="hybridMultilevel"/>
    <w:lvl w:ilvl="0" w:tplc="78797522">
      <w:start w:val="1"/>
      <w:numFmt w:val="decimal"/>
      <w:lvlText w:val="%1."/>
      <w:lvlJc w:val="left"/>
      <w:pPr>
        <w:ind w:left="720" w:hanging="360"/>
      </w:pPr>
    </w:lvl>
    <w:lvl w:ilvl="1" w:tplc="78797522" w:tentative="1">
      <w:start w:val="1"/>
      <w:numFmt w:val="lowerLetter"/>
      <w:lvlText w:val="%2."/>
      <w:lvlJc w:val="left"/>
      <w:pPr>
        <w:ind w:left="1440" w:hanging="360"/>
      </w:pPr>
    </w:lvl>
    <w:lvl w:ilvl="2" w:tplc="78797522" w:tentative="1">
      <w:start w:val="1"/>
      <w:numFmt w:val="lowerRoman"/>
      <w:lvlText w:val="%3."/>
      <w:lvlJc w:val="right"/>
      <w:pPr>
        <w:ind w:left="2160" w:hanging="180"/>
      </w:pPr>
    </w:lvl>
    <w:lvl w:ilvl="3" w:tplc="78797522" w:tentative="1">
      <w:start w:val="1"/>
      <w:numFmt w:val="decimal"/>
      <w:lvlText w:val="%4."/>
      <w:lvlJc w:val="left"/>
      <w:pPr>
        <w:ind w:left="2880" w:hanging="360"/>
      </w:pPr>
    </w:lvl>
    <w:lvl w:ilvl="4" w:tplc="78797522" w:tentative="1">
      <w:start w:val="1"/>
      <w:numFmt w:val="lowerLetter"/>
      <w:lvlText w:val="%5."/>
      <w:lvlJc w:val="left"/>
      <w:pPr>
        <w:ind w:left="3600" w:hanging="360"/>
      </w:pPr>
    </w:lvl>
    <w:lvl w:ilvl="5" w:tplc="78797522" w:tentative="1">
      <w:start w:val="1"/>
      <w:numFmt w:val="lowerRoman"/>
      <w:lvlText w:val="%6."/>
      <w:lvlJc w:val="right"/>
      <w:pPr>
        <w:ind w:left="4320" w:hanging="180"/>
      </w:pPr>
    </w:lvl>
    <w:lvl w:ilvl="6" w:tplc="78797522" w:tentative="1">
      <w:start w:val="1"/>
      <w:numFmt w:val="decimal"/>
      <w:lvlText w:val="%7."/>
      <w:lvlJc w:val="left"/>
      <w:pPr>
        <w:ind w:left="5040" w:hanging="360"/>
      </w:pPr>
    </w:lvl>
    <w:lvl w:ilvl="7" w:tplc="78797522" w:tentative="1">
      <w:start w:val="1"/>
      <w:numFmt w:val="lowerLetter"/>
      <w:lvlText w:val="%8."/>
      <w:lvlJc w:val="left"/>
      <w:pPr>
        <w:ind w:left="5760" w:hanging="360"/>
      </w:pPr>
    </w:lvl>
    <w:lvl w:ilvl="8" w:tplc="78797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76">
    <w:multiLevelType w:val="hybridMultilevel"/>
    <w:lvl w:ilvl="0" w:tplc="62920772">
      <w:start w:val="1"/>
      <w:numFmt w:val="decimal"/>
      <w:lvlText w:val="%1."/>
      <w:lvlJc w:val="left"/>
      <w:pPr>
        <w:ind w:left="720" w:hanging="360"/>
      </w:pPr>
    </w:lvl>
    <w:lvl w:ilvl="1" w:tplc="62920772" w:tentative="1">
      <w:start w:val="1"/>
      <w:numFmt w:val="lowerLetter"/>
      <w:lvlText w:val="%2."/>
      <w:lvlJc w:val="left"/>
      <w:pPr>
        <w:ind w:left="1440" w:hanging="360"/>
      </w:pPr>
    </w:lvl>
    <w:lvl w:ilvl="2" w:tplc="62920772" w:tentative="1">
      <w:start w:val="1"/>
      <w:numFmt w:val="lowerRoman"/>
      <w:lvlText w:val="%3."/>
      <w:lvlJc w:val="right"/>
      <w:pPr>
        <w:ind w:left="2160" w:hanging="180"/>
      </w:pPr>
    </w:lvl>
    <w:lvl w:ilvl="3" w:tplc="62920772" w:tentative="1">
      <w:start w:val="1"/>
      <w:numFmt w:val="decimal"/>
      <w:lvlText w:val="%4."/>
      <w:lvlJc w:val="left"/>
      <w:pPr>
        <w:ind w:left="2880" w:hanging="360"/>
      </w:pPr>
    </w:lvl>
    <w:lvl w:ilvl="4" w:tplc="62920772" w:tentative="1">
      <w:start w:val="1"/>
      <w:numFmt w:val="lowerLetter"/>
      <w:lvlText w:val="%5."/>
      <w:lvlJc w:val="left"/>
      <w:pPr>
        <w:ind w:left="3600" w:hanging="360"/>
      </w:pPr>
    </w:lvl>
    <w:lvl w:ilvl="5" w:tplc="62920772" w:tentative="1">
      <w:start w:val="1"/>
      <w:numFmt w:val="lowerRoman"/>
      <w:lvlText w:val="%6."/>
      <w:lvlJc w:val="right"/>
      <w:pPr>
        <w:ind w:left="4320" w:hanging="180"/>
      </w:pPr>
    </w:lvl>
    <w:lvl w:ilvl="6" w:tplc="62920772" w:tentative="1">
      <w:start w:val="1"/>
      <w:numFmt w:val="decimal"/>
      <w:lvlText w:val="%7."/>
      <w:lvlJc w:val="left"/>
      <w:pPr>
        <w:ind w:left="5040" w:hanging="360"/>
      </w:pPr>
    </w:lvl>
    <w:lvl w:ilvl="7" w:tplc="62920772" w:tentative="1">
      <w:start w:val="1"/>
      <w:numFmt w:val="lowerLetter"/>
      <w:lvlText w:val="%8."/>
      <w:lvlJc w:val="left"/>
      <w:pPr>
        <w:ind w:left="5760" w:hanging="360"/>
      </w:pPr>
    </w:lvl>
    <w:lvl w:ilvl="8" w:tplc="62920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75">
    <w:multiLevelType w:val="hybridMultilevel"/>
    <w:lvl w:ilvl="0" w:tplc="37994279">
      <w:start w:val="1"/>
      <w:numFmt w:val="decimal"/>
      <w:lvlText w:val="%1."/>
      <w:lvlJc w:val="left"/>
      <w:pPr>
        <w:ind w:left="720" w:hanging="360"/>
      </w:pPr>
    </w:lvl>
    <w:lvl w:ilvl="1" w:tplc="37994279" w:tentative="1">
      <w:start w:val="1"/>
      <w:numFmt w:val="lowerLetter"/>
      <w:lvlText w:val="%2."/>
      <w:lvlJc w:val="left"/>
      <w:pPr>
        <w:ind w:left="1440" w:hanging="360"/>
      </w:pPr>
    </w:lvl>
    <w:lvl w:ilvl="2" w:tplc="37994279" w:tentative="1">
      <w:start w:val="1"/>
      <w:numFmt w:val="lowerRoman"/>
      <w:lvlText w:val="%3."/>
      <w:lvlJc w:val="right"/>
      <w:pPr>
        <w:ind w:left="2160" w:hanging="180"/>
      </w:pPr>
    </w:lvl>
    <w:lvl w:ilvl="3" w:tplc="37994279" w:tentative="1">
      <w:start w:val="1"/>
      <w:numFmt w:val="decimal"/>
      <w:lvlText w:val="%4."/>
      <w:lvlJc w:val="left"/>
      <w:pPr>
        <w:ind w:left="2880" w:hanging="360"/>
      </w:pPr>
    </w:lvl>
    <w:lvl w:ilvl="4" w:tplc="37994279" w:tentative="1">
      <w:start w:val="1"/>
      <w:numFmt w:val="lowerLetter"/>
      <w:lvlText w:val="%5."/>
      <w:lvlJc w:val="left"/>
      <w:pPr>
        <w:ind w:left="3600" w:hanging="360"/>
      </w:pPr>
    </w:lvl>
    <w:lvl w:ilvl="5" w:tplc="37994279" w:tentative="1">
      <w:start w:val="1"/>
      <w:numFmt w:val="lowerRoman"/>
      <w:lvlText w:val="%6."/>
      <w:lvlJc w:val="right"/>
      <w:pPr>
        <w:ind w:left="4320" w:hanging="180"/>
      </w:pPr>
    </w:lvl>
    <w:lvl w:ilvl="6" w:tplc="37994279" w:tentative="1">
      <w:start w:val="1"/>
      <w:numFmt w:val="decimal"/>
      <w:lvlText w:val="%7."/>
      <w:lvlJc w:val="left"/>
      <w:pPr>
        <w:ind w:left="5040" w:hanging="360"/>
      </w:pPr>
    </w:lvl>
    <w:lvl w:ilvl="7" w:tplc="37994279" w:tentative="1">
      <w:start w:val="1"/>
      <w:numFmt w:val="lowerLetter"/>
      <w:lvlText w:val="%8."/>
      <w:lvlJc w:val="left"/>
      <w:pPr>
        <w:ind w:left="5760" w:hanging="360"/>
      </w:pPr>
    </w:lvl>
    <w:lvl w:ilvl="8" w:tplc="37994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74">
    <w:multiLevelType w:val="hybridMultilevel"/>
    <w:lvl w:ilvl="0" w:tplc="36518787">
      <w:start w:val="1"/>
      <w:numFmt w:val="decimal"/>
      <w:lvlText w:val="%1."/>
      <w:lvlJc w:val="left"/>
      <w:pPr>
        <w:ind w:left="720" w:hanging="360"/>
      </w:pPr>
    </w:lvl>
    <w:lvl w:ilvl="1" w:tplc="36518787" w:tentative="1">
      <w:start w:val="1"/>
      <w:numFmt w:val="lowerLetter"/>
      <w:lvlText w:val="%2."/>
      <w:lvlJc w:val="left"/>
      <w:pPr>
        <w:ind w:left="1440" w:hanging="360"/>
      </w:pPr>
    </w:lvl>
    <w:lvl w:ilvl="2" w:tplc="36518787" w:tentative="1">
      <w:start w:val="1"/>
      <w:numFmt w:val="lowerRoman"/>
      <w:lvlText w:val="%3."/>
      <w:lvlJc w:val="right"/>
      <w:pPr>
        <w:ind w:left="2160" w:hanging="180"/>
      </w:pPr>
    </w:lvl>
    <w:lvl w:ilvl="3" w:tplc="36518787" w:tentative="1">
      <w:start w:val="1"/>
      <w:numFmt w:val="decimal"/>
      <w:lvlText w:val="%4."/>
      <w:lvlJc w:val="left"/>
      <w:pPr>
        <w:ind w:left="2880" w:hanging="360"/>
      </w:pPr>
    </w:lvl>
    <w:lvl w:ilvl="4" w:tplc="36518787" w:tentative="1">
      <w:start w:val="1"/>
      <w:numFmt w:val="lowerLetter"/>
      <w:lvlText w:val="%5."/>
      <w:lvlJc w:val="left"/>
      <w:pPr>
        <w:ind w:left="3600" w:hanging="360"/>
      </w:pPr>
    </w:lvl>
    <w:lvl w:ilvl="5" w:tplc="36518787" w:tentative="1">
      <w:start w:val="1"/>
      <w:numFmt w:val="lowerRoman"/>
      <w:lvlText w:val="%6."/>
      <w:lvlJc w:val="right"/>
      <w:pPr>
        <w:ind w:left="4320" w:hanging="180"/>
      </w:pPr>
    </w:lvl>
    <w:lvl w:ilvl="6" w:tplc="36518787" w:tentative="1">
      <w:start w:val="1"/>
      <w:numFmt w:val="decimal"/>
      <w:lvlText w:val="%7."/>
      <w:lvlJc w:val="left"/>
      <w:pPr>
        <w:ind w:left="5040" w:hanging="360"/>
      </w:pPr>
    </w:lvl>
    <w:lvl w:ilvl="7" w:tplc="36518787" w:tentative="1">
      <w:start w:val="1"/>
      <w:numFmt w:val="lowerLetter"/>
      <w:lvlText w:val="%8."/>
      <w:lvlJc w:val="left"/>
      <w:pPr>
        <w:ind w:left="5760" w:hanging="360"/>
      </w:pPr>
    </w:lvl>
    <w:lvl w:ilvl="8" w:tplc="36518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73">
    <w:multiLevelType w:val="hybridMultilevel"/>
    <w:lvl w:ilvl="0" w:tplc="59520946">
      <w:start w:val="1"/>
      <w:numFmt w:val="decimal"/>
      <w:lvlText w:val="%1."/>
      <w:lvlJc w:val="left"/>
      <w:pPr>
        <w:ind w:left="720" w:hanging="360"/>
      </w:pPr>
    </w:lvl>
    <w:lvl w:ilvl="1" w:tplc="59520946" w:tentative="1">
      <w:start w:val="1"/>
      <w:numFmt w:val="lowerLetter"/>
      <w:lvlText w:val="%2."/>
      <w:lvlJc w:val="left"/>
      <w:pPr>
        <w:ind w:left="1440" w:hanging="360"/>
      </w:pPr>
    </w:lvl>
    <w:lvl w:ilvl="2" w:tplc="59520946" w:tentative="1">
      <w:start w:val="1"/>
      <w:numFmt w:val="lowerRoman"/>
      <w:lvlText w:val="%3."/>
      <w:lvlJc w:val="right"/>
      <w:pPr>
        <w:ind w:left="2160" w:hanging="180"/>
      </w:pPr>
    </w:lvl>
    <w:lvl w:ilvl="3" w:tplc="59520946" w:tentative="1">
      <w:start w:val="1"/>
      <w:numFmt w:val="decimal"/>
      <w:lvlText w:val="%4."/>
      <w:lvlJc w:val="left"/>
      <w:pPr>
        <w:ind w:left="2880" w:hanging="360"/>
      </w:pPr>
    </w:lvl>
    <w:lvl w:ilvl="4" w:tplc="59520946" w:tentative="1">
      <w:start w:val="1"/>
      <w:numFmt w:val="lowerLetter"/>
      <w:lvlText w:val="%5."/>
      <w:lvlJc w:val="left"/>
      <w:pPr>
        <w:ind w:left="3600" w:hanging="360"/>
      </w:pPr>
    </w:lvl>
    <w:lvl w:ilvl="5" w:tplc="59520946" w:tentative="1">
      <w:start w:val="1"/>
      <w:numFmt w:val="lowerRoman"/>
      <w:lvlText w:val="%6."/>
      <w:lvlJc w:val="right"/>
      <w:pPr>
        <w:ind w:left="4320" w:hanging="180"/>
      </w:pPr>
    </w:lvl>
    <w:lvl w:ilvl="6" w:tplc="59520946" w:tentative="1">
      <w:start w:val="1"/>
      <w:numFmt w:val="decimal"/>
      <w:lvlText w:val="%7."/>
      <w:lvlJc w:val="left"/>
      <w:pPr>
        <w:ind w:left="5040" w:hanging="360"/>
      </w:pPr>
    </w:lvl>
    <w:lvl w:ilvl="7" w:tplc="59520946" w:tentative="1">
      <w:start w:val="1"/>
      <w:numFmt w:val="lowerLetter"/>
      <w:lvlText w:val="%8."/>
      <w:lvlJc w:val="left"/>
      <w:pPr>
        <w:ind w:left="5760" w:hanging="360"/>
      </w:pPr>
    </w:lvl>
    <w:lvl w:ilvl="8" w:tplc="59520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72">
    <w:multiLevelType w:val="hybridMultilevel"/>
    <w:lvl w:ilvl="0" w:tplc="61921167">
      <w:start w:val="1"/>
      <w:numFmt w:val="decimal"/>
      <w:lvlText w:val="%1."/>
      <w:lvlJc w:val="left"/>
      <w:pPr>
        <w:ind w:left="720" w:hanging="360"/>
      </w:pPr>
    </w:lvl>
    <w:lvl w:ilvl="1" w:tplc="61921167" w:tentative="1">
      <w:start w:val="1"/>
      <w:numFmt w:val="lowerLetter"/>
      <w:lvlText w:val="%2."/>
      <w:lvlJc w:val="left"/>
      <w:pPr>
        <w:ind w:left="1440" w:hanging="360"/>
      </w:pPr>
    </w:lvl>
    <w:lvl w:ilvl="2" w:tplc="61921167" w:tentative="1">
      <w:start w:val="1"/>
      <w:numFmt w:val="lowerRoman"/>
      <w:lvlText w:val="%3."/>
      <w:lvlJc w:val="right"/>
      <w:pPr>
        <w:ind w:left="2160" w:hanging="180"/>
      </w:pPr>
    </w:lvl>
    <w:lvl w:ilvl="3" w:tplc="61921167" w:tentative="1">
      <w:start w:val="1"/>
      <w:numFmt w:val="decimal"/>
      <w:lvlText w:val="%4."/>
      <w:lvlJc w:val="left"/>
      <w:pPr>
        <w:ind w:left="2880" w:hanging="360"/>
      </w:pPr>
    </w:lvl>
    <w:lvl w:ilvl="4" w:tplc="61921167" w:tentative="1">
      <w:start w:val="1"/>
      <w:numFmt w:val="lowerLetter"/>
      <w:lvlText w:val="%5."/>
      <w:lvlJc w:val="left"/>
      <w:pPr>
        <w:ind w:left="3600" w:hanging="360"/>
      </w:pPr>
    </w:lvl>
    <w:lvl w:ilvl="5" w:tplc="61921167" w:tentative="1">
      <w:start w:val="1"/>
      <w:numFmt w:val="lowerRoman"/>
      <w:lvlText w:val="%6."/>
      <w:lvlJc w:val="right"/>
      <w:pPr>
        <w:ind w:left="4320" w:hanging="180"/>
      </w:pPr>
    </w:lvl>
    <w:lvl w:ilvl="6" w:tplc="61921167" w:tentative="1">
      <w:start w:val="1"/>
      <w:numFmt w:val="decimal"/>
      <w:lvlText w:val="%7."/>
      <w:lvlJc w:val="left"/>
      <w:pPr>
        <w:ind w:left="5040" w:hanging="360"/>
      </w:pPr>
    </w:lvl>
    <w:lvl w:ilvl="7" w:tplc="61921167" w:tentative="1">
      <w:start w:val="1"/>
      <w:numFmt w:val="lowerLetter"/>
      <w:lvlText w:val="%8."/>
      <w:lvlJc w:val="left"/>
      <w:pPr>
        <w:ind w:left="5760" w:hanging="360"/>
      </w:pPr>
    </w:lvl>
    <w:lvl w:ilvl="8" w:tplc="61921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71">
    <w:multiLevelType w:val="hybridMultilevel"/>
    <w:lvl w:ilvl="0" w:tplc="20710420">
      <w:start w:val="1"/>
      <w:numFmt w:val="decimal"/>
      <w:lvlText w:val="%1."/>
      <w:lvlJc w:val="left"/>
      <w:pPr>
        <w:ind w:left="720" w:hanging="360"/>
      </w:pPr>
    </w:lvl>
    <w:lvl w:ilvl="1" w:tplc="20710420" w:tentative="1">
      <w:start w:val="1"/>
      <w:numFmt w:val="lowerLetter"/>
      <w:lvlText w:val="%2."/>
      <w:lvlJc w:val="left"/>
      <w:pPr>
        <w:ind w:left="1440" w:hanging="360"/>
      </w:pPr>
    </w:lvl>
    <w:lvl w:ilvl="2" w:tplc="20710420" w:tentative="1">
      <w:start w:val="1"/>
      <w:numFmt w:val="lowerRoman"/>
      <w:lvlText w:val="%3."/>
      <w:lvlJc w:val="right"/>
      <w:pPr>
        <w:ind w:left="2160" w:hanging="180"/>
      </w:pPr>
    </w:lvl>
    <w:lvl w:ilvl="3" w:tplc="20710420" w:tentative="1">
      <w:start w:val="1"/>
      <w:numFmt w:val="decimal"/>
      <w:lvlText w:val="%4."/>
      <w:lvlJc w:val="left"/>
      <w:pPr>
        <w:ind w:left="2880" w:hanging="360"/>
      </w:pPr>
    </w:lvl>
    <w:lvl w:ilvl="4" w:tplc="20710420" w:tentative="1">
      <w:start w:val="1"/>
      <w:numFmt w:val="lowerLetter"/>
      <w:lvlText w:val="%5."/>
      <w:lvlJc w:val="left"/>
      <w:pPr>
        <w:ind w:left="3600" w:hanging="360"/>
      </w:pPr>
    </w:lvl>
    <w:lvl w:ilvl="5" w:tplc="20710420" w:tentative="1">
      <w:start w:val="1"/>
      <w:numFmt w:val="lowerRoman"/>
      <w:lvlText w:val="%6."/>
      <w:lvlJc w:val="right"/>
      <w:pPr>
        <w:ind w:left="4320" w:hanging="180"/>
      </w:pPr>
    </w:lvl>
    <w:lvl w:ilvl="6" w:tplc="20710420" w:tentative="1">
      <w:start w:val="1"/>
      <w:numFmt w:val="decimal"/>
      <w:lvlText w:val="%7."/>
      <w:lvlJc w:val="left"/>
      <w:pPr>
        <w:ind w:left="5040" w:hanging="360"/>
      </w:pPr>
    </w:lvl>
    <w:lvl w:ilvl="7" w:tplc="20710420" w:tentative="1">
      <w:start w:val="1"/>
      <w:numFmt w:val="lowerLetter"/>
      <w:lvlText w:val="%8."/>
      <w:lvlJc w:val="left"/>
      <w:pPr>
        <w:ind w:left="5760" w:hanging="360"/>
      </w:pPr>
    </w:lvl>
    <w:lvl w:ilvl="8" w:tplc="20710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70">
    <w:multiLevelType w:val="hybridMultilevel"/>
    <w:lvl w:ilvl="0" w:tplc="11311673">
      <w:start w:val="1"/>
      <w:numFmt w:val="decimal"/>
      <w:lvlText w:val="%1."/>
      <w:lvlJc w:val="left"/>
      <w:pPr>
        <w:ind w:left="720" w:hanging="360"/>
      </w:pPr>
    </w:lvl>
    <w:lvl w:ilvl="1" w:tplc="11311673" w:tentative="1">
      <w:start w:val="1"/>
      <w:numFmt w:val="lowerLetter"/>
      <w:lvlText w:val="%2."/>
      <w:lvlJc w:val="left"/>
      <w:pPr>
        <w:ind w:left="1440" w:hanging="360"/>
      </w:pPr>
    </w:lvl>
    <w:lvl w:ilvl="2" w:tplc="11311673" w:tentative="1">
      <w:start w:val="1"/>
      <w:numFmt w:val="lowerRoman"/>
      <w:lvlText w:val="%3."/>
      <w:lvlJc w:val="right"/>
      <w:pPr>
        <w:ind w:left="2160" w:hanging="180"/>
      </w:pPr>
    </w:lvl>
    <w:lvl w:ilvl="3" w:tplc="11311673" w:tentative="1">
      <w:start w:val="1"/>
      <w:numFmt w:val="decimal"/>
      <w:lvlText w:val="%4."/>
      <w:lvlJc w:val="left"/>
      <w:pPr>
        <w:ind w:left="2880" w:hanging="360"/>
      </w:pPr>
    </w:lvl>
    <w:lvl w:ilvl="4" w:tplc="11311673" w:tentative="1">
      <w:start w:val="1"/>
      <w:numFmt w:val="lowerLetter"/>
      <w:lvlText w:val="%5."/>
      <w:lvlJc w:val="left"/>
      <w:pPr>
        <w:ind w:left="3600" w:hanging="360"/>
      </w:pPr>
    </w:lvl>
    <w:lvl w:ilvl="5" w:tplc="11311673" w:tentative="1">
      <w:start w:val="1"/>
      <w:numFmt w:val="lowerRoman"/>
      <w:lvlText w:val="%6."/>
      <w:lvlJc w:val="right"/>
      <w:pPr>
        <w:ind w:left="4320" w:hanging="180"/>
      </w:pPr>
    </w:lvl>
    <w:lvl w:ilvl="6" w:tplc="11311673" w:tentative="1">
      <w:start w:val="1"/>
      <w:numFmt w:val="decimal"/>
      <w:lvlText w:val="%7."/>
      <w:lvlJc w:val="left"/>
      <w:pPr>
        <w:ind w:left="5040" w:hanging="360"/>
      </w:pPr>
    </w:lvl>
    <w:lvl w:ilvl="7" w:tplc="11311673" w:tentative="1">
      <w:start w:val="1"/>
      <w:numFmt w:val="lowerLetter"/>
      <w:lvlText w:val="%8."/>
      <w:lvlJc w:val="left"/>
      <w:pPr>
        <w:ind w:left="5760" w:hanging="360"/>
      </w:pPr>
    </w:lvl>
    <w:lvl w:ilvl="8" w:tplc="11311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69">
    <w:multiLevelType w:val="hybridMultilevel"/>
    <w:lvl w:ilvl="0" w:tplc="15263969">
      <w:start w:val="1"/>
      <w:numFmt w:val="decimal"/>
      <w:lvlText w:val="%1."/>
      <w:lvlJc w:val="left"/>
      <w:pPr>
        <w:ind w:left="720" w:hanging="360"/>
      </w:pPr>
    </w:lvl>
    <w:lvl w:ilvl="1" w:tplc="15263969" w:tentative="1">
      <w:start w:val="1"/>
      <w:numFmt w:val="lowerLetter"/>
      <w:lvlText w:val="%2."/>
      <w:lvlJc w:val="left"/>
      <w:pPr>
        <w:ind w:left="1440" w:hanging="360"/>
      </w:pPr>
    </w:lvl>
    <w:lvl w:ilvl="2" w:tplc="15263969" w:tentative="1">
      <w:start w:val="1"/>
      <w:numFmt w:val="lowerRoman"/>
      <w:lvlText w:val="%3."/>
      <w:lvlJc w:val="right"/>
      <w:pPr>
        <w:ind w:left="2160" w:hanging="180"/>
      </w:pPr>
    </w:lvl>
    <w:lvl w:ilvl="3" w:tplc="15263969" w:tentative="1">
      <w:start w:val="1"/>
      <w:numFmt w:val="decimal"/>
      <w:lvlText w:val="%4."/>
      <w:lvlJc w:val="left"/>
      <w:pPr>
        <w:ind w:left="2880" w:hanging="360"/>
      </w:pPr>
    </w:lvl>
    <w:lvl w:ilvl="4" w:tplc="15263969" w:tentative="1">
      <w:start w:val="1"/>
      <w:numFmt w:val="lowerLetter"/>
      <w:lvlText w:val="%5."/>
      <w:lvlJc w:val="left"/>
      <w:pPr>
        <w:ind w:left="3600" w:hanging="360"/>
      </w:pPr>
    </w:lvl>
    <w:lvl w:ilvl="5" w:tplc="15263969" w:tentative="1">
      <w:start w:val="1"/>
      <w:numFmt w:val="lowerRoman"/>
      <w:lvlText w:val="%6."/>
      <w:lvlJc w:val="right"/>
      <w:pPr>
        <w:ind w:left="4320" w:hanging="180"/>
      </w:pPr>
    </w:lvl>
    <w:lvl w:ilvl="6" w:tplc="15263969" w:tentative="1">
      <w:start w:val="1"/>
      <w:numFmt w:val="decimal"/>
      <w:lvlText w:val="%7."/>
      <w:lvlJc w:val="left"/>
      <w:pPr>
        <w:ind w:left="5040" w:hanging="360"/>
      </w:pPr>
    </w:lvl>
    <w:lvl w:ilvl="7" w:tplc="15263969" w:tentative="1">
      <w:start w:val="1"/>
      <w:numFmt w:val="lowerLetter"/>
      <w:lvlText w:val="%8."/>
      <w:lvlJc w:val="left"/>
      <w:pPr>
        <w:ind w:left="5760" w:hanging="360"/>
      </w:pPr>
    </w:lvl>
    <w:lvl w:ilvl="8" w:tplc="15263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68">
    <w:multiLevelType w:val="hybridMultilevel"/>
    <w:lvl w:ilvl="0" w:tplc="10239561">
      <w:start w:val="1"/>
      <w:numFmt w:val="decimal"/>
      <w:lvlText w:val="%1."/>
      <w:lvlJc w:val="left"/>
      <w:pPr>
        <w:ind w:left="720" w:hanging="360"/>
      </w:pPr>
    </w:lvl>
    <w:lvl w:ilvl="1" w:tplc="10239561" w:tentative="1">
      <w:start w:val="1"/>
      <w:numFmt w:val="lowerLetter"/>
      <w:lvlText w:val="%2."/>
      <w:lvlJc w:val="left"/>
      <w:pPr>
        <w:ind w:left="1440" w:hanging="360"/>
      </w:pPr>
    </w:lvl>
    <w:lvl w:ilvl="2" w:tplc="10239561" w:tentative="1">
      <w:start w:val="1"/>
      <w:numFmt w:val="lowerRoman"/>
      <w:lvlText w:val="%3."/>
      <w:lvlJc w:val="right"/>
      <w:pPr>
        <w:ind w:left="2160" w:hanging="180"/>
      </w:pPr>
    </w:lvl>
    <w:lvl w:ilvl="3" w:tplc="10239561" w:tentative="1">
      <w:start w:val="1"/>
      <w:numFmt w:val="decimal"/>
      <w:lvlText w:val="%4."/>
      <w:lvlJc w:val="left"/>
      <w:pPr>
        <w:ind w:left="2880" w:hanging="360"/>
      </w:pPr>
    </w:lvl>
    <w:lvl w:ilvl="4" w:tplc="10239561" w:tentative="1">
      <w:start w:val="1"/>
      <w:numFmt w:val="lowerLetter"/>
      <w:lvlText w:val="%5."/>
      <w:lvlJc w:val="left"/>
      <w:pPr>
        <w:ind w:left="3600" w:hanging="360"/>
      </w:pPr>
    </w:lvl>
    <w:lvl w:ilvl="5" w:tplc="10239561" w:tentative="1">
      <w:start w:val="1"/>
      <w:numFmt w:val="lowerRoman"/>
      <w:lvlText w:val="%6."/>
      <w:lvlJc w:val="right"/>
      <w:pPr>
        <w:ind w:left="4320" w:hanging="180"/>
      </w:pPr>
    </w:lvl>
    <w:lvl w:ilvl="6" w:tplc="10239561" w:tentative="1">
      <w:start w:val="1"/>
      <w:numFmt w:val="decimal"/>
      <w:lvlText w:val="%7."/>
      <w:lvlJc w:val="left"/>
      <w:pPr>
        <w:ind w:left="5040" w:hanging="360"/>
      </w:pPr>
    </w:lvl>
    <w:lvl w:ilvl="7" w:tplc="10239561" w:tentative="1">
      <w:start w:val="1"/>
      <w:numFmt w:val="lowerLetter"/>
      <w:lvlText w:val="%8."/>
      <w:lvlJc w:val="left"/>
      <w:pPr>
        <w:ind w:left="5760" w:hanging="360"/>
      </w:pPr>
    </w:lvl>
    <w:lvl w:ilvl="8" w:tplc="10239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67">
    <w:multiLevelType w:val="hybridMultilevel"/>
    <w:lvl w:ilvl="0" w:tplc="86264269">
      <w:start w:val="1"/>
      <w:numFmt w:val="decimal"/>
      <w:lvlText w:val="%1."/>
      <w:lvlJc w:val="left"/>
      <w:pPr>
        <w:ind w:left="720" w:hanging="360"/>
      </w:pPr>
    </w:lvl>
    <w:lvl w:ilvl="1" w:tplc="86264269" w:tentative="1">
      <w:start w:val="1"/>
      <w:numFmt w:val="lowerLetter"/>
      <w:lvlText w:val="%2."/>
      <w:lvlJc w:val="left"/>
      <w:pPr>
        <w:ind w:left="1440" w:hanging="360"/>
      </w:pPr>
    </w:lvl>
    <w:lvl w:ilvl="2" w:tplc="86264269" w:tentative="1">
      <w:start w:val="1"/>
      <w:numFmt w:val="lowerRoman"/>
      <w:lvlText w:val="%3."/>
      <w:lvlJc w:val="right"/>
      <w:pPr>
        <w:ind w:left="2160" w:hanging="180"/>
      </w:pPr>
    </w:lvl>
    <w:lvl w:ilvl="3" w:tplc="86264269" w:tentative="1">
      <w:start w:val="1"/>
      <w:numFmt w:val="decimal"/>
      <w:lvlText w:val="%4."/>
      <w:lvlJc w:val="left"/>
      <w:pPr>
        <w:ind w:left="2880" w:hanging="360"/>
      </w:pPr>
    </w:lvl>
    <w:lvl w:ilvl="4" w:tplc="86264269" w:tentative="1">
      <w:start w:val="1"/>
      <w:numFmt w:val="lowerLetter"/>
      <w:lvlText w:val="%5."/>
      <w:lvlJc w:val="left"/>
      <w:pPr>
        <w:ind w:left="3600" w:hanging="360"/>
      </w:pPr>
    </w:lvl>
    <w:lvl w:ilvl="5" w:tplc="86264269" w:tentative="1">
      <w:start w:val="1"/>
      <w:numFmt w:val="lowerRoman"/>
      <w:lvlText w:val="%6."/>
      <w:lvlJc w:val="right"/>
      <w:pPr>
        <w:ind w:left="4320" w:hanging="180"/>
      </w:pPr>
    </w:lvl>
    <w:lvl w:ilvl="6" w:tplc="86264269" w:tentative="1">
      <w:start w:val="1"/>
      <w:numFmt w:val="decimal"/>
      <w:lvlText w:val="%7."/>
      <w:lvlJc w:val="left"/>
      <w:pPr>
        <w:ind w:left="5040" w:hanging="360"/>
      </w:pPr>
    </w:lvl>
    <w:lvl w:ilvl="7" w:tplc="86264269" w:tentative="1">
      <w:start w:val="1"/>
      <w:numFmt w:val="lowerLetter"/>
      <w:lvlText w:val="%8."/>
      <w:lvlJc w:val="left"/>
      <w:pPr>
        <w:ind w:left="5760" w:hanging="360"/>
      </w:pPr>
    </w:lvl>
    <w:lvl w:ilvl="8" w:tplc="86264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66">
    <w:multiLevelType w:val="hybridMultilevel"/>
    <w:lvl w:ilvl="0" w:tplc="78328316">
      <w:start w:val="1"/>
      <w:numFmt w:val="decimal"/>
      <w:lvlText w:val="%1."/>
      <w:lvlJc w:val="left"/>
      <w:pPr>
        <w:ind w:left="720" w:hanging="360"/>
      </w:pPr>
    </w:lvl>
    <w:lvl w:ilvl="1" w:tplc="78328316" w:tentative="1">
      <w:start w:val="1"/>
      <w:numFmt w:val="lowerLetter"/>
      <w:lvlText w:val="%2."/>
      <w:lvlJc w:val="left"/>
      <w:pPr>
        <w:ind w:left="1440" w:hanging="360"/>
      </w:pPr>
    </w:lvl>
    <w:lvl w:ilvl="2" w:tplc="78328316" w:tentative="1">
      <w:start w:val="1"/>
      <w:numFmt w:val="lowerRoman"/>
      <w:lvlText w:val="%3."/>
      <w:lvlJc w:val="right"/>
      <w:pPr>
        <w:ind w:left="2160" w:hanging="180"/>
      </w:pPr>
    </w:lvl>
    <w:lvl w:ilvl="3" w:tplc="78328316" w:tentative="1">
      <w:start w:val="1"/>
      <w:numFmt w:val="decimal"/>
      <w:lvlText w:val="%4."/>
      <w:lvlJc w:val="left"/>
      <w:pPr>
        <w:ind w:left="2880" w:hanging="360"/>
      </w:pPr>
    </w:lvl>
    <w:lvl w:ilvl="4" w:tplc="78328316" w:tentative="1">
      <w:start w:val="1"/>
      <w:numFmt w:val="lowerLetter"/>
      <w:lvlText w:val="%5."/>
      <w:lvlJc w:val="left"/>
      <w:pPr>
        <w:ind w:left="3600" w:hanging="360"/>
      </w:pPr>
    </w:lvl>
    <w:lvl w:ilvl="5" w:tplc="78328316" w:tentative="1">
      <w:start w:val="1"/>
      <w:numFmt w:val="lowerRoman"/>
      <w:lvlText w:val="%6."/>
      <w:lvlJc w:val="right"/>
      <w:pPr>
        <w:ind w:left="4320" w:hanging="180"/>
      </w:pPr>
    </w:lvl>
    <w:lvl w:ilvl="6" w:tplc="78328316" w:tentative="1">
      <w:start w:val="1"/>
      <w:numFmt w:val="decimal"/>
      <w:lvlText w:val="%7."/>
      <w:lvlJc w:val="left"/>
      <w:pPr>
        <w:ind w:left="5040" w:hanging="360"/>
      </w:pPr>
    </w:lvl>
    <w:lvl w:ilvl="7" w:tplc="78328316" w:tentative="1">
      <w:start w:val="1"/>
      <w:numFmt w:val="lowerLetter"/>
      <w:lvlText w:val="%8."/>
      <w:lvlJc w:val="left"/>
      <w:pPr>
        <w:ind w:left="5760" w:hanging="360"/>
      </w:pPr>
    </w:lvl>
    <w:lvl w:ilvl="8" w:tplc="78328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65">
    <w:multiLevelType w:val="hybridMultilevel"/>
    <w:lvl w:ilvl="0" w:tplc="22900699">
      <w:start w:val="1"/>
      <w:numFmt w:val="decimal"/>
      <w:lvlText w:val="%1."/>
      <w:lvlJc w:val="left"/>
      <w:pPr>
        <w:ind w:left="720" w:hanging="360"/>
      </w:pPr>
    </w:lvl>
    <w:lvl w:ilvl="1" w:tplc="22900699" w:tentative="1">
      <w:start w:val="1"/>
      <w:numFmt w:val="lowerLetter"/>
      <w:lvlText w:val="%2."/>
      <w:lvlJc w:val="left"/>
      <w:pPr>
        <w:ind w:left="1440" w:hanging="360"/>
      </w:pPr>
    </w:lvl>
    <w:lvl w:ilvl="2" w:tplc="22900699" w:tentative="1">
      <w:start w:val="1"/>
      <w:numFmt w:val="lowerRoman"/>
      <w:lvlText w:val="%3."/>
      <w:lvlJc w:val="right"/>
      <w:pPr>
        <w:ind w:left="2160" w:hanging="180"/>
      </w:pPr>
    </w:lvl>
    <w:lvl w:ilvl="3" w:tplc="22900699" w:tentative="1">
      <w:start w:val="1"/>
      <w:numFmt w:val="decimal"/>
      <w:lvlText w:val="%4."/>
      <w:lvlJc w:val="left"/>
      <w:pPr>
        <w:ind w:left="2880" w:hanging="360"/>
      </w:pPr>
    </w:lvl>
    <w:lvl w:ilvl="4" w:tplc="22900699" w:tentative="1">
      <w:start w:val="1"/>
      <w:numFmt w:val="lowerLetter"/>
      <w:lvlText w:val="%5."/>
      <w:lvlJc w:val="left"/>
      <w:pPr>
        <w:ind w:left="3600" w:hanging="360"/>
      </w:pPr>
    </w:lvl>
    <w:lvl w:ilvl="5" w:tplc="22900699" w:tentative="1">
      <w:start w:val="1"/>
      <w:numFmt w:val="lowerRoman"/>
      <w:lvlText w:val="%6."/>
      <w:lvlJc w:val="right"/>
      <w:pPr>
        <w:ind w:left="4320" w:hanging="180"/>
      </w:pPr>
    </w:lvl>
    <w:lvl w:ilvl="6" w:tplc="22900699" w:tentative="1">
      <w:start w:val="1"/>
      <w:numFmt w:val="decimal"/>
      <w:lvlText w:val="%7."/>
      <w:lvlJc w:val="left"/>
      <w:pPr>
        <w:ind w:left="5040" w:hanging="360"/>
      </w:pPr>
    </w:lvl>
    <w:lvl w:ilvl="7" w:tplc="22900699" w:tentative="1">
      <w:start w:val="1"/>
      <w:numFmt w:val="lowerLetter"/>
      <w:lvlText w:val="%8."/>
      <w:lvlJc w:val="left"/>
      <w:pPr>
        <w:ind w:left="5760" w:hanging="360"/>
      </w:pPr>
    </w:lvl>
    <w:lvl w:ilvl="8" w:tplc="22900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64">
    <w:multiLevelType w:val="hybridMultilevel"/>
    <w:lvl w:ilvl="0" w:tplc="15353091">
      <w:start w:val="1"/>
      <w:numFmt w:val="decimal"/>
      <w:lvlText w:val="%1."/>
      <w:lvlJc w:val="left"/>
      <w:pPr>
        <w:ind w:left="720" w:hanging="360"/>
      </w:pPr>
    </w:lvl>
    <w:lvl w:ilvl="1" w:tplc="15353091" w:tentative="1">
      <w:start w:val="1"/>
      <w:numFmt w:val="lowerLetter"/>
      <w:lvlText w:val="%2."/>
      <w:lvlJc w:val="left"/>
      <w:pPr>
        <w:ind w:left="1440" w:hanging="360"/>
      </w:pPr>
    </w:lvl>
    <w:lvl w:ilvl="2" w:tplc="15353091" w:tentative="1">
      <w:start w:val="1"/>
      <w:numFmt w:val="lowerRoman"/>
      <w:lvlText w:val="%3."/>
      <w:lvlJc w:val="right"/>
      <w:pPr>
        <w:ind w:left="2160" w:hanging="180"/>
      </w:pPr>
    </w:lvl>
    <w:lvl w:ilvl="3" w:tplc="15353091" w:tentative="1">
      <w:start w:val="1"/>
      <w:numFmt w:val="decimal"/>
      <w:lvlText w:val="%4."/>
      <w:lvlJc w:val="left"/>
      <w:pPr>
        <w:ind w:left="2880" w:hanging="360"/>
      </w:pPr>
    </w:lvl>
    <w:lvl w:ilvl="4" w:tplc="15353091" w:tentative="1">
      <w:start w:val="1"/>
      <w:numFmt w:val="lowerLetter"/>
      <w:lvlText w:val="%5."/>
      <w:lvlJc w:val="left"/>
      <w:pPr>
        <w:ind w:left="3600" w:hanging="360"/>
      </w:pPr>
    </w:lvl>
    <w:lvl w:ilvl="5" w:tplc="15353091" w:tentative="1">
      <w:start w:val="1"/>
      <w:numFmt w:val="lowerRoman"/>
      <w:lvlText w:val="%6."/>
      <w:lvlJc w:val="right"/>
      <w:pPr>
        <w:ind w:left="4320" w:hanging="180"/>
      </w:pPr>
    </w:lvl>
    <w:lvl w:ilvl="6" w:tplc="15353091" w:tentative="1">
      <w:start w:val="1"/>
      <w:numFmt w:val="decimal"/>
      <w:lvlText w:val="%7."/>
      <w:lvlJc w:val="left"/>
      <w:pPr>
        <w:ind w:left="5040" w:hanging="360"/>
      </w:pPr>
    </w:lvl>
    <w:lvl w:ilvl="7" w:tplc="15353091" w:tentative="1">
      <w:start w:val="1"/>
      <w:numFmt w:val="lowerLetter"/>
      <w:lvlText w:val="%8."/>
      <w:lvlJc w:val="left"/>
      <w:pPr>
        <w:ind w:left="5760" w:hanging="360"/>
      </w:pPr>
    </w:lvl>
    <w:lvl w:ilvl="8" w:tplc="15353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63">
    <w:multiLevelType w:val="hybridMultilevel"/>
    <w:lvl w:ilvl="0" w:tplc="33226478">
      <w:start w:val="1"/>
      <w:numFmt w:val="decimal"/>
      <w:lvlText w:val="%1."/>
      <w:lvlJc w:val="left"/>
      <w:pPr>
        <w:ind w:left="720" w:hanging="360"/>
      </w:pPr>
    </w:lvl>
    <w:lvl w:ilvl="1" w:tplc="33226478" w:tentative="1">
      <w:start w:val="1"/>
      <w:numFmt w:val="lowerLetter"/>
      <w:lvlText w:val="%2."/>
      <w:lvlJc w:val="left"/>
      <w:pPr>
        <w:ind w:left="1440" w:hanging="360"/>
      </w:pPr>
    </w:lvl>
    <w:lvl w:ilvl="2" w:tplc="33226478" w:tentative="1">
      <w:start w:val="1"/>
      <w:numFmt w:val="lowerRoman"/>
      <w:lvlText w:val="%3."/>
      <w:lvlJc w:val="right"/>
      <w:pPr>
        <w:ind w:left="2160" w:hanging="180"/>
      </w:pPr>
    </w:lvl>
    <w:lvl w:ilvl="3" w:tplc="33226478" w:tentative="1">
      <w:start w:val="1"/>
      <w:numFmt w:val="decimal"/>
      <w:lvlText w:val="%4."/>
      <w:lvlJc w:val="left"/>
      <w:pPr>
        <w:ind w:left="2880" w:hanging="360"/>
      </w:pPr>
    </w:lvl>
    <w:lvl w:ilvl="4" w:tplc="33226478" w:tentative="1">
      <w:start w:val="1"/>
      <w:numFmt w:val="lowerLetter"/>
      <w:lvlText w:val="%5."/>
      <w:lvlJc w:val="left"/>
      <w:pPr>
        <w:ind w:left="3600" w:hanging="360"/>
      </w:pPr>
    </w:lvl>
    <w:lvl w:ilvl="5" w:tplc="33226478" w:tentative="1">
      <w:start w:val="1"/>
      <w:numFmt w:val="lowerRoman"/>
      <w:lvlText w:val="%6."/>
      <w:lvlJc w:val="right"/>
      <w:pPr>
        <w:ind w:left="4320" w:hanging="180"/>
      </w:pPr>
    </w:lvl>
    <w:lvl w:ilvl="6" w:tplc="33226478" w:tentative="1">
      <w:start w:val="1"/>
      <w:numFmt w:val="decimal"/>
      <w:lvlText w:val="%7."/>
      <w:lvlJc w:val="left"/>
      <w:pPr>
        <w:ind w:left="5040" w:hanging="360"/>
      </w:pPr>
    </w:lvl>
    <w:lvl w:ilvl="7" w:tplc="33226478" w:tentative="1">
      <w:start w:val="1"/>
      <w:numFmt w:val="lowerLetter"/>
      <w:lvlText w:val="%8."/>
      <w:lvlJc w:val="left"/>
      <w:pPr>
        <w:ind w:left="5760" w:hanging="360"/>
      </w:pPr>
    </w:lvl>
    <w:lvl w:ilvl="8" w:tplc="33226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62">
    <w:multiLevelType w:val="hybridMultilevel"/>
    <w:lvl w:ilvl="0" w:tplc="74196769">
      <w:start w:val="1"/>
      <w:numFmt w:val="decimal"/>
      <w:lvlText w:val="%1."/>
      <w:lvlJc w:val="left"/>
      <w:pPr>
        <w:ind w:left="720" w:hanging="360"/>
      </w:pPr>
    </w:lvl>
    <w:lvl w:ilvl="1" w:tplc="74196769" w:tentative="1">
      <w:start w:val="1"/>
      <w:numFmt w:val="lowerLetter"/>
      <w:lvlText w:val="%2."/>
      <w:lvlJc w:val="left"/>
      <w:pPr>
        <w:ind w:left="1440" w:hanging="360"/>
      </w:pPr>
    </w:lvl>
    <w:lvl w:ilvl="2" w:tplc="74196769" w:tentative="1">
      <w:start w:val="1"/>
      <w:numFmt w:val="lowerRoman"/>
      <w:lvlText w:val="%3."/>
      <w:lvlJc w:val="right"/>
      <w:pPr>
        <w:ind w:left="2160" w:hanging="180"/>
      </w:pPr>
    </w:lvl>
    <w:lvl w:ilvl="3" w:tplc="74196769" w:tentative="1">
      <w:start w:val="1"/>
      <w:numFmt w:val="decimal"/>
      <w:lvlText w:val="%4."/>
      <w:lvlJc w:val="left"/>
      <w:pPr>
        <w:ind w:left="2880" w:hanging="360"/>
      </w:pPr>
    </w:lvl>
    <w:lvl w:ilvl="4" w:tplc="74196769" w:tentative="1">
      <w:start w:val="1"/>
      <w:numFmt w:val="lowerLetter"/>
      <w:lvlText w:val="%5."/>
      <w:lvlJc w:val="left"/>
      <w:pPr>
        <w:ind w:left="3600" w:hanging="360"/>
      </w:pPr>
    </w:lvl>
    <w:lvl w:ilvl="5" w:tplc="74196769" w:tentative="1">
      <w:start w:val="1"/>
      <w:numFmt w:val="lowerRoman"/>
      <w:lvlText w:val="%6."/>
      <w:lvlJc w:val="right"/>
      <w:pPr>
        <w:ind w:left="4320" w:hanging="180"/>
      </w:pPr>
    </w:lvl>
    <w:lvl w:ilvl="6" w:tplc="74196769" w:tentative="1">
      <w:start w:val="1"/>
      <w:numFmt w:val="decimal"/>
      <w:lvlText w:val="%7."/>
      <w:lvlJc w:val="left"/>
      <w:pPr>
        <w:ind w:left="5040" w:hanging="360"/>
      </w:pPr>
    </w:lvl>
    <w:lvl w:ilvl="7" w:tplc="74196769" w:tentative="1">
      <w:start w:val="1"/>
      <w:numFmt w:val="lowerLetter"/>
      <w:lvlText w:val="%8."/>
      <w:lvlJc w:val="left"/>
      <w:pPr>
        <w:ind w:left="5760" w:hanging="360"/>
      </w:pPr>
    </w:lvl>
    <w:lvl w:ilvl="8" w:tplc="74196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61">
    <w:multiLevelType w:val="hybridMultilevel"/>
    <w:lvl w:ilvl="0" w:tplc="23852046">
      <w:start w:val="1"/>
      <w:numFmt w:val="decimal"/>
      <w:lvlText w:val="%1."/>
      <w:lvlJc w:val="left"/>
      <w:pPr>
        <w:ind w:left="720" w:hanging="360"/>
      </w:pPr>
    </w:lvl>
    <w:lvl w:ilvl="1" w:tplc="23852046" w:tentative="1">
      <w:start w:val="1"/>
      <w:numFmt w:val="lowerLetter"/>
      <w:lvlText w:val="%2."/>
      <w:lvlJc w:val="left"/>
      <w:pPr>
        <w:ind w:left="1440" w:hanging="360"/>
      </w:pPr>
    </w:lvl>
    <w:lvl w:ilvl="2" w:tplc="23852046" w:tentative="1">
      <w:start w:val="1"/>
      <w:numFmt w:val="lowerRoman"/>
      <w:lvlText w:val="%3."/>
      <w:lvlJc w:val="right"/>
      <w:pPr>
        <w:ind w:left="2160" w:hanging="180"/>
      </w:pPr>
    </w:lvl>
    <w:lvl w:ilvl="3" w:tplc="23852046" w:tentative="1">
      <w:start w:val="1"/>
      <w:numFmt w:val="decimal"/>
      <w:lvlText w:val="%4."/>
      <w:lvlJc w:val="left"/>
      <w:pPr>
        <w:ind w:left="2880" w:hanging="360"/>
      </w:pPr>
    </w:lvl>
    <w:lvl w:ilvl="4" w:tplc="23852046" w:tentative="1">
      <w:start w:val="1"/>
      <w:numFmt w:val="lowerLetter"/>
      <w:lvlText w:val="%5."/>
      <w:lvlJc w:val="left"/>
      <w:pPr>
        <w:ind w:left="3600" w:hanging="360"/>
      </w:pPr>
    </w:lvl>
    <w:lvl w:ilvl="5" w:tplc="23852046" w:tentative="1">
      <w:start w:val="1"/>
      <w:numFmt w:val="lowerRoman"/>
      <w:lvlText w:val="%6."/>
      <w:lvlJc w:val="right"/>
      <w:pPr>
        <w:ind w:left="4320" w:hanging="180"/>
      </w:pPr>
    </w:lvl>
    <w:lvl w:ilvl="6" w:tplc="23852046" w:tentative="1">
      <w:start w:val="1"/>
      <w:numFmt w:val="decimal"/>
      <w:lvlText w:val="%7."/>
      <w:lvlJc w:val="left"/>
      <w:pPr>
        <w:ind w:left="5040" w:hanging="360"/>
      </w:pPr>
    </w:lvl>
    <w:lvl w:ilvl="7" w:tplc="23852046" w:tentative="1">
      <w:start w:val="1"/>
      <w:numFmt w:val="lowerLetter"/>
      <w:lvlText w:val="%8."/>
      <w:lvlJc w:val="left"/>
      <w:pPr>
        <w:ind w:left="5760" w:hanging="360"/>
      </w:pPr>
    </w:lvl>
    <w:lvl w:ilvl="8" w:tplc="23852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60">
    <w:multiLevelType w:val="hybridMultilevel"/>
    <w:lvl w:ilvl="0" w:tplc="27444794">
      <w:start w:val="1"/>
      <w:numFmt w:val="decimal"/>
      <w:lvlText w:val="%1."/>
      <w:lvlJc w:val="left"/>
      <w:pPr>
        <w:ind w:left="720" w:hanging="360"/>
      </w:pPr>
    </w:lvl>
    <w:lvl w:ilvl="1" w:tplc="27444794" w:tentative="1">
      <w:start w:val="1"/>
      <w:numFmt w:val="lowerLetter"/>
      <w:lvlText w:val="%2."/>
      <w:lvlJc w:val="left"/>
      <w:pPr>
        <w:ind w:left="1440" w:hanging="360"/>
      </w:pPr>
    </w:lvl>
    <w:lvl w:ilvl="2" w:tplc="27444794" w:tentative="1">
      <w:start w:val="1"/>
      <w:numFmt w:val="lowerRoman"/>
      <w:lvlText w:val="%3."/>
      <w:lvlJc w:val="right"/>
      <w:pPr>
        <w:ind w:left="2160" w:hanging="180"/>
      </w:pPr>
    </w:lvl>
    <w:lvl w:ilvl="3" w:tplc="27444794" w:tentative="1">
      <w:start w:val="1"/>
      <w:numFmt w:val="decimal"/>
      <w:lvlText w:val="%4."/>
      <w:lvlJc w:val="left"/>
      <w:pPr>
        <w:ind w:left="2880" w:hanging="360"/>
      </w:pPr>
    </w:lvl>
    <w:lvl w:ilvl="4" w:tplc="27444794" w:tentative="1">
      <w:start w:val="1"/>
      <w:numFmt w:val="lowerLetter"/>
      <w:lvlText w:val="%5."/>
      <w:lvlJc w:val="left"/>
      <w:pPr>
        <w:ind w:left="3600" w:hanging="360"/>
      </w:pPr>
    </w:lvl>
    <w:lvl w:ilvl="5" w:tplc="27444794" w:tentative="1">
      <w:start w:val="1"/>
      <w:numFmt w:val="lowerRoman"/>
      <w:lvlText w:val="%6."/>
      <w:lvlJc w:val="right"/>
      <w:pPr>
        <w:ind w:left="4320" w:hanging="180"/>
      </w:pPr>
    </w:lvl>
    <w:lvl w:ilvl="6" w:tplc="27444794" w:tentative="1">
      <w:start w:val="1"/>
      <w:numFmt w:val="decimal"/>
      <w:lvlText w:val="%7."/>
      <w:lvlJc w:val="left"/>
      <w:pPr>
        <w:ind w:left="5040" w:hanging="360"/>
      </w:pPr>
    </w:lvl>
    <w:lvl w:ilvl="7" w:tplc="27444794" w:tentative="1">
      <w:start w:val="1"/>
      <w:numFmt w:val="lowerLetter"/>
      <w:lvlText w:val="%8."/>
      <w:lvlJc w:val="left"/>
      <w:pPr>
        <w:ind w:left="5760" w:hanging="360"/>
      </w:pPr>
    </w:lvl>
    <w:lvl w:ilvl="8" w:tplc="27444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59">
    <w:multiLevelType w:val="hybridMultilevel"/>
    <w:lvl w:ilvl="0" w:tplc="50916408">
      <w:start w:val="1"/>
      <w:numFmt w:val="decimal"/>
      <w:lvlText w:val="%1."/>
      <w:lvlJc w:val="left"/>
      <w:pPr>
        <w:ind w:left="720" w:hanging="360"/>
      </w:pPr>
    </w:lvl>
    <w:lvl w:ilvl="1" w:tplc="50916408" w:tentative="1">
      <w:start w:val="1"/>
      <w:numFmt w:val="lowerLetter"/>
      <w:lvlText w:val="%2."/>
      <w:lvlJc w:val="left"/>
      <w:pPr>
        <w:ind w:left="1440" w:hanging="360"/>
      </w:pPr>
    </w:lvl>
    <w:lvl w:ilvl="2" w:tplc="50916408" w:tentative="1">
      <w:start w:val="1"/>
      <w:numFmt w:val="lowerRoman"/>
      <w:lvlText w:val="%3."/>
      <w:lvlJc w:val="right"/>
      <w:pPr>
        <w:ind w:left="2160" w:hanging="180"/>
      </w:pPr>
    </w:lvl>
    <w:lvl w:ilvl="3" w:tplc="50916408" w:tentative="1">
      <w:start w:val="1"/>
      <w:numFmt w:val="decimal"/>
      <w:lvlText w:val="%4."/>
      <w:lvlJc w:val="left"/>
      <w:pPr>
        <w:ind w:left="2880" w:hanging="360"/>
      </w:pPr>
    </w:lvl>
    <w:lvl w:ilvl="4" w:tplc="50916408" w:tentative="1">
      <w:start w:val="1"/>
      <w:numFmt w:val="lowerLetter"/>
      <w:lvlText w:val="%5."/>
      <w:lvlJc w:val="left"/>
      <w:pPr>
        <w:ind w:left="3600" w:hanging="360"/>
      </w:pPr>
    </w:lvl>
    <w:lvl w:ilvl="5" w:tplc="50916408" w:tentative="1">
      <w:start w:val="1"/>
      <w:numFmt w:val="lowerRoman"/>
      <w:lvlText w:val="%6."/>
      <w:lvlJc w:val="right"/>
      <w:pPr>
        <w:ind w:left="4320" w:hanging="180"/>
      </w:pPr>
    </w:lvl>
    <w:lvl w:ilvl="6" w:tplc="50916408" w:tentative="1">
      <w:start w:val="1"/>
      <w:numFmt w:val="decimal"/>
      <w:lvlText w:val="%7."/>
      <w:lvlJc w:val="left"/>
      <w:pPr>
        <w:ind w:left="5040" w:hanging="360"/>
      </w:pPr>
    </w:lvl>
    <w:lvl w:ilvl="7" w:tplc="50916408" w:tentative="1">
      <w:start w:val="1"/>
      <w:numFmt w:val="lowerLetter"/>
      <w:lvlText w:val="%8."/>
      <w:lvlJc w:val="left"/>
      <w:pPr>
        <w:ind w:left="5760" w:hanging="360"/>
      </w:pPr>
    </w:lvl>
    <w:lvl w:ilvl="8" w:tplc="50916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58">
    <w:multiLevelType w:val="hybridMultilevel"/>
    <w:lvl w:ilvl="0" w:tplc="14561958">
      <w:start w:val="1"/>
      <w:numFmt w:val="decimal"/>
      <w:lvlText w:val="%1."/>
      <w:lvlJc w:val="left"/>
      <w:pPr>
        <w:ind w:left="720" w:hanging="360"/>
      </w:pPr>
    </w:lvl>
    <w:lvl w:ilvl="1" w:tplc="14561958" w:tentative="1">
      <w:start w:val="1"/>
      <w:numFmt w:val="lowerLetter"/>
      <w:lvlText w:val="%2."/>
      <w:lvlJc w:val="left"/>
      <w:pPr>
        <w:ind w:left="1440" w:hanging="360"/>
      </w:pPr>
    </w:lvl>
    <w:lvl w:ilvl="2" w:tplc="14561958" w:tentative="1">
      <w:start w:val="1"/>
      <w:numFmt w:val="lowerRoman"/>
      <w:lvlText w:val="%3."/>
      <w:lvlJc w:val="right"/>
      <w:pPr>
        <w:ind w:left="2160" w:hanging="180"/>
      </w:pPr>
    </w:lvl>
    <w:lvl w:ilvl="3" w:tplc="14561958" w:tentative="1">
      <w:start w:val="1"/>
      <w:numFmt w:val="decimal"/>
      <w:lvlText w:val="%4."/>
      <w:lvlJc w:val="left"/>
      <w:pPr>
        <w:ind w:left="2880" w:hanging="360"/>
      </w:pPr>
    </w:lvl>
    <w:lvl w:ilvl="4" w:tplc="14561958" w:tentative="1">
      <w:start w:val="1"/>
      <w:numFmt w:val="lowerLetter"/>
      <w:lvlText w:val="%5."/>
      <w:lvlJc w:val="left"/>
      <w:pPr>
        <w:ind w:left="3600" w:hanging="360"/>
      </w:pPr>
    </w:lvl>
    <w:lvl w:ilvl="5" w:tplc="14561958" w:tentative="1">
      <w:start w:val="1"/>
      <w:numFmt w:val="lowerRoman"/>
      <w:lvlText w:val="%6."/>
      <w:lvlJc w:val="right"/>
      <w:pPr>
        <w:ind w:left="4320" w:hanging="180"/>
      </w:pPr>
    </w:lvl>
    <w:lvl w:ilvl="6" w:tplc="14561958" w:tentative="1">
      <w:start w:val="1"/>
      <w:numFmt w:val="decimal"/>
      <w:lvlText w:val="%7."/>
      <w:lvlJc w:val="left"/>
      <w:pPr>
        <w:ind w:left="5040" w:hanging="360"/>
      </w:pPr>
    </w:lvl>
    <w:lvl w:ilvl="7" w:tplc="14561958" w:tentative="1">
      <w:start w:val="1"/>
      <w:numFmt w:val="lowerLetter"/>
      <w:lvlText w:val="%8."/>
      <w:lvlJc w:val="left"/>
      <w:pPr>
        <w:ind w:left="5760" w:hanging="360"/>
      </w:pPr>
    </w:lvl>
    <w:lvl w:ilvl="8" w:tplc="14561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57">
    <w:multiLevelType w:val="hybridMultilevel"/>
    <w:lvl w:ilvl="0" w:tplc="79781142">
      <w:start w:val="1"/>
      <w:numFmt w:val="decimal"/>
      <w:lvlText w:val="%1."/>
      <w:lvlJc w:val="left"/>
      <w:pPr>
        <w:ind w:left="720" w:hanging="360"/>
      </w:pPr>
    </w:lvl>
    <w:lvl w:ilvl="1" w:tplc="79781142" w:tentative="1">
      <w:start w:val="1"/>
      <w:numFmt w:val="lowerLetter"/>
      <w:lvlText w:val="%2."/>
      <w:lvlJc w:val="left"/>
      <w:pPr>
        <w:ind w:left="1440" w:hanging="360"/>
      </w:pPr>
    </w:lvl>
    <w:lvl w:ilvl="2" w:tplc="79781142" w:tentative="1">
      <w:start w:val="1"/>
      <w:numFmt w:val="lowerRoman"/>
      <w:lvlText w:val="%3."/>
      <w:lvlJc w:val="right"/>
      <w:pPr>
        <w:ind w:left="2160" w:hanging="180"/>
      </w:pPr>
    </w:lvl>
    <w:lvl w:ilvl="3" w:tplc="79781142" w:tentative="1">
      <w:start w:val="1"/>
      <w:numFmt w:val="decimal"/>
      <w:lvlText w:val="%4."/>
      <w:lvlJc w:val="left"/>
      <w:pPr>
        <w:ind w:left="2880" w:hanging="360"/>
      </w:pPr>
    </w:lvl>
    <w:lvl w:ilvl="4" w:tplc="79781142" w:tentative="1">
      <w:start w:val="1"/>
      <w:numFmt w:val="lowerLetter"/>
      <w:lvlText w:val="%5."/>
      <w:lvlJc w:val="left"/>
      <w:pPr>
        <w:ind w:left="3600" w:hanging="360"/>
      </w:pPr>
    </w:lvl>
    <w:lvl w:ilvl="5" w:tplc="79781142" w:tentative="1">
      <w:start w:val="1"/>
      <w:numFmt w:val="lowerRoman"/>
      <w:lvlText w:val="%6."/>
      <w:lvlJc w:val="right"/>
      <w:pPr>
        <w:ind w:left="4320" w:hanging="180"/>
      </w:pPr>
    </w:lvl>
    <w:lvl w:ilvl="6" w:tplc="79781142" w:tentative="1">
      <w:start w:val="1"/>
      <w:numFmt w:val="decimal"/>
      <w:lvlText w:val="%7."/>
      <w:lvlJc w:val="left"/>
      <w:pPr>
        <w:ind w:left="5040" w:hanging="360"/>
      </w:pPr>
    </w:lvl>
    <w:lvl w:ilvl="7" w:tplc="79781142" w:tentative="1">
      <w:start w:val="1"/>
      <w:numFmt w:val="lowerLetter"/>
      <w:lvlText w:val="%8."/>
      <w:lvlJc w:val="left"/>
      <w:pPr>
        <w:ind w:left="5760" w:hanging="360"/>
      </w:pPr>
    </w:lvl>
    <w:lvl w:ilvl="8" w:tplc="79781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56">
    <w:multiLevelType w:val="hybridMultilevel"/>
    <w:lvl w:ilvl="0" w:tplc="62337990">
      <w:start w:val="1"/>
      <w:numFmt w:val="decimal"/>
      <w:lvlText w:val="%1."/>
      <w:lvlJc w:val="left"/>
      <w:pPr>
        <w:ind w:left="720" w:hanging="360"/>
      </w:pPr>
    </w:lvl>
    <w:lvl w:ilvl="1" w:tplc="62337990" w:tentative="1">
      <w:start w:val="1"/>
      <w:numFmt w:val="lowerLetter"/>
      <w:lvlText w:val="%2."/>
      <w:lvlJc w:val="left"/>
      <w:pPr>
        <w:ind w:left="1440" w:hanging="360"/>
      </w:pPr>
    </w:lvl>
    <w:lvl w:ilvl="2" w:tplc="62337990" w:tentative="1">
      <w:start w:val="1"/>
      <w:numFmt w:val="lowerRoman"/>
      <w:lvlText w:val="%3."/>
      <w:lvlJc w:val="right"/>
      <w:pPr>
        <w:ind w:left="2160" w:hanging="180"/>
      </w:pPr>
    </w:lvl>
    <w:lvl w:ilvl="3" w:tplc="62337990" w:tentative="1">
      <w:start w:val="1"/>
      <w:numFmt w:val="decimal"/>
      <w:lvlText w:val="%4."/>
      <w:lvlJc w:val="left"/>
      <w:pPr>
        <w:ind w:left="2880" w:hanging="360"/>
      </w:pPr>
    </w:lvl>
    <w:lvl w:ilvl="4" w:tplc="62337990" w:tentative="1">
      <w:start w:val="1"/>
      <w:numFmt w:val="lowerLetter"/>
      <w:lvlText w:val="%5."/>
      <w:lvlJc w:val="left"/>
      <w:pPr>
        <w:ind w:left="3600" w:hanging="360"/>
      </w:pPr>
    </w:lvl>
    <w:lvl w:ilvl="5" w:tplc="62337990" w:tentative="1">
      <w:start w:val="1"/>
      <w:numFmt w:val="lowerRoman"/>
      <w:lvlText w:val="%6."/>
      <w:lvlJc w:val="right"/>
      <w:pPr>
        <w:ind w:left="4320" w:hanging="180"/>
      </w:pPr>
    </w:lvl>
    <w:lvl w:ilvl="6" w:tplc="62337990" w:tentative="1">
      <w:start w:val="1"/>
      <w:numFmt w:val="decimal"/>
      <w:lvlText w:val="%7."/>
      <w:lvlJc w:val="left"/>
      <w:pPr>
        <w:ind w:left="5040" w:hanging="360"/>
      </w:pPr>
    </w:lvl>
    <w:lvl w:ilvl="7" w:tplc="62337990" w:tentative="1">
      <w:start w:val="1"/>
      <w:numFmt w:val="lowerLetter"/>
      <w:lvlText w:val="%8."/>
      <w:lvlJc w:val="left"/>
      <w:pPr>
        <w:ind w:left="5760" w:hanging="360"/>
      </w:pPr>
    </w:lvl>
    <w:lvl w:ilvl="8" w:tplc="62337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55">
    <w:multiLevelType w:val="hybridMultilevel"/>
    <w:lvl w:ilvl="0" w:tplc="24086423">
      <w:start w:val="1"/>
      <w:numFmt w:val="decimal"/>
      <w:lvlText w:val="%1."/>
      <w:lvlJc w:val="left"/>
      <w:pPr>
        <w:ind w:left="720" w:hanging="360"/>
      </w:pPr>
    </w:lvl>
    <w:lvl w:ilvl="1" w:tplc="24086423" w:tentative="1">
      <w:start w:val="1"/>
      <w:numFmt w:val="lowerLetter"/>
      <w:lvlText w:val="%2."/>
      <w:lvlJc w:val="left"/>
      <w:pPr>
        <w:ind w:left="1440" w:hanging="360"/>
      </w:pPr>
    </w:lvl>
    <w:lvl w:ilvl="2" w:tplc="24086423" w:tentative="1">
      <w:start w:val="1"/>
      <w:numFmt w:val="lowerRoman"/>
      <w:lvlText w:val="%3."/>
      <w:lvlJc w:val="right"/>
      <w:pPr>
        <w:ind w:left="2160" w:hanging="180"/>
      </w:pPr>
    </w:lvl>
    <w:lvl w:ilvl="3" w:tplc="24086423" w:tentative="1">
      <w:start w:val="1"/>
      <w:numFmt w:val="decimal"/>
      <w:lvlText w:val="%4."/>
      <w:lvlJc w:val="left"/>
      <w:pPr>
        <w:ind w:left="2880" w:hanging="360"/>
      </w:pPr>
    </w:lvl>
    <w:lvl w:ilvl="4" w:tplc="24086423" w:tentative="1">
      <w:start w:val="1"/>
      <w:numFmt w:val="lowerLetter"/>
      <w:lvlText w:val="%5."/>
      <w:lvlJc w:val="left"/>
      <w:pPr>
        <w:ind w:left="3600" w:hanging="360"/>
      </w:pPr>
    </w:lvl>
    <w:lvl w:ilvl="5" w:tplc="24086423" w:tentative="1">
      <w:start w:val="1"/>
      <w:numFmt w:val="lowerRoman"/>
      <w:lvlText w:val="%6."/>
      <w:lvlJc w:val="right"/>
      <w:pPr>
        <w:ind w:left="4320" w:hanging="180"/>
      </w:pPr>
    </w:lvl>
    <w:lvl w:ilvl="6" w:tplc="24086423" w:tentative="1">
      <w:start w:val="1"/>
      <w:numFmt w:val="decimal"/>
      <w:lvlText w:val="%7."/>
      <w:lvlJc w:val="left"/>
      <w:pPr>
        <w:ind w:left="5040" w:hanging="360"/>
      </w:pPr>
    </w:lvl>
    <w:lvl w:ilvl="7" w:tplc="24086423" w:tentative="1">
      <w:start w:val="1"/>
      <w:numFmt w:val="lowerLetter"/>
      <w:lvlText w:val="%8."/>
      <w:lvlJc w:val="left"/>
      <w:pPr>
        <w:ind w:left="5760" w:hanging="360"/>
      </w:pPr>
    </w:lvl>
    <w:lvl w:ilvl="8" w:tplc="24086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54">
    <w:multiLevelType w:val="hybridMultilevel"/>
    <w:lvl w:ilvl="0" w:tplc="34243433">
      <w:start w:val="1"/>
      <w:numFmt w:val="decimal"/>
      <w:lvlText w:val="%1."/>
      <w:lvlJc w:val="left"/>
      <w:pPr>
        <w:ind w:left="720" w:hanging="360"/>
      </w:pPr>
    </w:lvl>
    <w:lvl w:ilvl="1" w:tplc="34243433" w:tentative="1">
      <w:start w:val="1"/>
      <w:numFmt w:val="lowerLetter"/>
      <w:lvlText w:val="%2."/>
      <w:lvlJc w:val="left"/>
      <w:pPr>
        <w:ind w:left="1440" w:hanging="360"/>
      </w:pPr>
    </w:lvl>
    <w:lvl w:ilvl="2" w:tplc="34243433" w:tentative="1">
      <w:start w:val="1"/>
      <w:numFmt w:val="lowerRoman"/>
      <w:lvlText w:val="%3."/>
      <w:lvlJc w:val="right"/>
      <w:pPr>
        <w:ind w:left="2160" w:hanging="180"/>
      </w:pPr>
    </w:lvl>
    <w:lvl w:ilvl="3" w:tplc="34243433" w:tentative="1">
      <w:start w:val="1"/>
      <w:numFmt w:val="decimal"/>
      <w:lvlText w:val="%4."/>
      <w:lvlJc w:val="left"/>
      <w:pPr>
        <w:ind w:left="2880" w:hanging="360"/>
      </w:pPr>
    </w:lvl>
    <w:lvl w:ilvl="4" w:tplc="34243433" w:tentative="1">
      <w:start w:val="1"/>
      <w:numFmt w:val="lowerLetter"/>
      <w:lvlText w:val="%5."/>
      <w:lvlJc w:val="left"/>
      <w:pPr>
        <w:ind w:left="3600" w:hanging="360"/>
      </w:pPr>
    </w:lvl>
    <w:lvl w:ilvl="5" w:tplc="34243433" w:tentative="1">
      <w:start w:val="1"/>
      <w:numFmt w:val="lowerRoman"/>
      <w:lvlText w:val="%6."/>
      <w:lvlJc w:val="right"/>
      <w:pPr>
        <w:ind w:left="4320" w:hanging="180"/>
      </w:pPr>
    </w:lvl>
    <w:lvl w:ilvl="6" w:tplc="34243433" w:tentative="1">
      <w:start w:val="1"/>
      <w:numFmt w:val="decimal"/>
      <w:lvlText w:val="%7."/>
      <w:lvlJc w:val="left"/>
      <w:pPr>
        <w:ind w:left="5040" w:hanging="360"/>
      </w:pPr>
    </w:lvl>
    <w:lvl w:ilvl="7" w:tplc="34243433" w:tentative="1">
      <w:start w:val="1"/>
      <w:numFmt w:val="lowerLetter"/>
      <w:lvlText w:val="%8."/>
      <w:lvlJc w:val="left"/>
      <w:pPr>
        <w:ind w:left="5760" w:hanging="360"/>
      </w:pPr>
    </w:lvl>
    <w:lvl w:ilvl="8" w:tplc="34243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53">
    <w:multiLevelType w:val="hybridMultilevel"/>
    <w:lvl w:ilvl="0" w:tplc="19697471">
      <w:start w:val="1"/>
      <w:numFmt w:val="decimal"/>
      <w:lvlText w:val="%1."/>
      <w:lvlJc w:val="left"/>
      <w:pPr>
        <w:ind w:left="720" w:hanging="360"/>
      </w:pPr>
    </w:lvl>
    <w:lvl w:ilvl="1" w:tplc="19697471" w:tentative="1">
      <w:start w:val="1"/>
      <w:numFmt w:val="lowerLetter"/>
      <w:lvlText w:val="%2."/>
      <w:lvlJc w:val="left"/>
      <w:pPr>
        <w:ind w:left="1440" w:hanging="360"/>
      </w:pPr>
    </w:lvl>
    <w:lvl w:ilvl="2" w:tplc="19697471" w:tentative="1">
      <w:start w:val="1"/>
      <w:numFmt w:val="lowerRoman"/>
      <w:lvlText w:val="%3."/>
      <w:lvlJc w:val="right"/>
      <w:pPr>
        <w:ind w:left="2160" w:hanging="180"/>
      </w:pPr>
    </w:lvl>
    <w:lvl w:ilvl="3" w:tplc="19697471" w:tentative="1">
      <w:start w:val="1"/>
      <w:numFmt w:val="decimal"/>
      <w:lvlText w:val="%4."/>
      <w:lvlJc w:val="left"/>
      <w:pPr>
        <w:ind w:left="2880" w:hanging="360"/>
      </w:pPr>
    </w:lvl>
    <w:lvl w:ilvl="4" w:tplc="19697471" w:tentative="1">
      <w:start w:val="1"/>
      <w:numFmt w:val="lowerLetter"/>
      <w:lvlText w:val="%5."/>
      <w:lvlJc w:val="left"/>
      <w:pPr>
        <w:ind w:left="3600" w:hanging="360"/>
      </w:pPr>
    </w:lvl>
    <w:lvl w:ilvl="5" w:tplc="19697471" w:tentative="1">
      <w:start w:val="1"/>
      <w:numFmt w:val="lowerRoman"/>
      <w:lvlText w:val="%6."/>
      <w:lvlJc w:val="right"/>
      <w:pPr>
        <w:ind w:left="4320" w:hanging="180"/>
      </w:pPr>
    </w:lvl>
    <w:lvl w:ilvl="6" w:tplc="19697471" w:tentative="1">
      <w:start w:val="1"/>
      <w:numFmt w:val="decimal"/>
      <w:lvlText w:val="%7."/>
      <w:lvlJc w:val="left"/>
      <w:pPr>
        <w:ind w:left="5040" w:hanging="360"/>
      </w:pPr>
    </w:lvl>
    <w:lvl w:ilvl="7" w:tplc="19697471" w:tentative="1">
      <w:start w:val="1"/>
      <w:numFmt w:val="lowerLetter"/>
      <w:lvlText w:val="%8."/>
      <w:lvlJc w:val="left"/>
      <w:pPr>
        <w:ind w:left="5760" w:hanging="360"/>
      </w:pPr>
    </w:lvl>
    <w:lvl w:ilvl="8" w:tplc="19697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52">
    <w:multiLevelType w:val="hybridMultilevel"/>
    <w:lvl w:ilvl="0" w:tplc="36216031">
      <w:start w:val="1"/>
      <w:numFmt w:val="decimal"/>
      <w:lvlText w:val="%1."/>
      <w:lvlJc w:val="left"/>
      <w:pPr>
        <w:ind w:left="720" w:hanging="360"/>
      </w:pPr>
    </w:lvl>
    <w:lvl w:ilvl="1" w:tplc="36216031" w:tentative="1">
      <w:start w:val="1"/>
      <w:numFmt w:val="lowerLetter"/>
      <w:lvlText w:val="%2."/>
      <w:lvlJc w:val="left"/>
      <w:pPr>
        <w:ind w:left="1440" w:hanging="360"/>
      </w:pPr>
    </w:lvl>
    <w:lvl w:ilvl="2" w:tplc="36216031" w:tentative="1">
      <w:start w:val="1"/>
      <w:numFmt w:val="lowerRoman"/>
      <w:lvlText w:val="%3."/>
      <w:lvlJc w:val="right"/>
      <w:pPr>
        <w:ind w:left="2160" w:hanging="180"/>
      </w:pPr>
    </w:lvl>
    <w:lvl w:ilvl="3" w:tplc="36216031" w:tentative="1">
      <w:start w:val="1"/>
      <w:numFmt w:val="decimal"/>
      <w:lvlText w:val="%4."/>
      <w:lvlJc w:val="left"/>
      <w:pPr>
        <w:ind w:left="2880" w:hanging="360"/>
      </w:pPr>
    </w:lvl>
    <w:lvl w:ilvl="4" w:tplc="36216031" w:tentative="1">
      <w:start w:val="1"/>
      <w:numFmt w:val="lowerLetter"/>
      <w:lvlText w:val="%5."/>
      <w:lvlJc w:val="left"/>
      <w:pPr>
        <w:ind w:left="3600" w:hanging="360"/>
      </w:pPr>
    </w:lvl>
    <w:lvl w:ilvl="5" w:tplc="36216031" w:tentative="1">
      <w:start w:val="1"/>
      <w:numFmt w:val="lowerRoman"/>
      <w:lvlText w:val="%6."/>
      <w:lvlJc w:val="right"/>
      <w:pPr>
        <w:ind w:left="4320" w:hanging="180"/>
      </w:pPr>
    </w:lvl>
    <w:lvl w:ilvl="6" w:tplc="36216031" w:tentative="1">
      <w:start w:val="1"/>
      <w:numFmt w:val="decimal"/>
      <w:lvlText w:val="%7."/>
      <w:lvlJc w:val="left"/>
      <w:pPr>
        <w:ind w:left="5040" w:hanging="360"/>
      </w:pPr>
    </w:lvl>
    <w:lvl w:ilvl="7" w:tplc="36216031" w:tentative="1">
      <w:start w:val="1"/>
      <w:numFmt w:val="lowerLetter"/>
      <w:lvlText w:val="%8."/>
      <w:lvlJc w:val="left"/>
      <w:pPr>
        <w:ind w:left="5760" w:hanging="360"/>
      </w:pPr>
    </w:lvl>
    <w:lvl w:ilvl="8" w:tplc="36216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51">
    <w:multiLevelType w:val="hybridMultilevel"/>
    <w:lvl w:ilvl="0" w:tplc="68897959">
      <w:start w:val="1"/>
      <w:numFmt w:val="decimal"/>
      <w:lvlText w:val="%1."/>
      <w:lvlJc w:val="left"/>
      <w:pPr>
        <w:ind w:left="720" w:hanging="360"/>
      </w:pPr>
    </w:lvl>
    <w:lvl w:ilvl="1" w:tplc="68897959" w:tentative="1">
      <w:start w:val="1"/>
      <w:numFmt w:val="lowerLetter"/>
      <w:lvlText w:val="%2."/>
      <w:lvlJc w:val="left"/>
      <w:pPr>
        <w:ind w:left="1440" w:hanging="360"/>
      </w:pPr>
    </w:lvl>
    <w:lvl w:ilvl="2" w:tplc="68897959" w:tentative="1">
      <w:start w:val="1"/>
      <w:numFmt w:val="lowerRoman"/>
      <w:lvlText w:val="%3."/>
      <w:lvlJc w:val="right"/>
      <w:pPr>
        <w:ind w:left="2160" w:hanging="180"/>
      </w:pPr>
    </w:lvl>
    <w:lvl w:ilvl="3" w:tplc="68897959" w:tentative="1">
      <w:start w:val="1"/>
      <w:numFmt w:val="decimal"/>
      <w:lvlText w:val="%4."/>
      <w:lvlJc w:val="left"/>
      <w:pPr>
        <w:ind w:left="2880" w:hanging="360"/>
      </w:pPr>
    </w:lvl>
    <w:lvl w:ilvl="4" w:tplc="68897959" w:tentative="1">
      <w:start w:val="1"/>
      <w:numFmt w:val="lowerLetter"/>
      <w:lvlText w:val="%5."/>
      <w:lvlJc w:val="left"/>
      <w:pPr>
        <w:ind w:left="3600" w:hanging="360"/>
      </w:pPr>
    </w:lvl>
    <w:lvl w:ilvl="5" w:tplc="68897959" w:tentative="1">
      <w:start w:val="1"/>
      <w:numFmt w:val="lowerRoman"/>
      <w:lvlText w:val="%6."/>
      <w:lvlJc w:val="right"/>
      <w:pPr>
        <w:ind w:left="4320" w:hanging="180"/>
      </w:pPr>
    </w:lvl>
    <w:lvl w:ilvl="6" w:tplc="68897959" w:tentative="1">
      <w:start w:val="1"/>
      <w:numFmt w:val="decimal"/>
      <w:lvlText w:val="%7."/>
      <w:lvlJc w:val="left"/>
      <w:pPr>
        <w:ind w:left="5040" w:hanging="360"/>
      </w:pPr>
    </w:lvl>
    <w:lvl w:ilvl="7" w:tplc="68897959" w:tentative="1">
      <w:start w:val="1"/>
      <w:numFmt w:val="lowerLetter"/>
      <w:lvlText w:val="%8."/>
      <w:lvlJc w:val="left"/>
      <w:pPr>
        <w:ind w:left="5760" w:hanging="360"/>
      </w:pPr>
    </w:lvl>
    <w:lvl w:ilvl="8" w:tplc="68897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50">
    <w:multiLevelType w:val="hybridMultilevel"/>
    <w:lvl w:ilvl="0" w:tplc="69656597">
      <w:start w:val="1"/>
      <w:numFmt w:val="decimal"/>
      <w:lvlText w:val="%1."/>
      <w:lvlJc w:val="left"/>
      <w:pPr>
        <w:ind w:left="720" w:hanging="360"/>
      </w:pPr>
    </w:lvl>
    <w:lvl w:ilvl="1" w:tplc="69656597" w:tentative="1">
      <w:start w:val="1"/>
      <w:numFmt w:val="lowerLetter"/>
      <w:lvlText w:val="%2."/>
      <w:lvlJc w:val="left"/>
      <w:pPr>
        <w:ind w:left="1440" w:hanging="360"/>
      </w:pPr>
    </w:lvl>
    <w:lvl w:ilvl="2" w:tplc="69656597" w:tentative="1">
      <w:start w:val="1"/>
      <w:numFmt w:val="lowerRoman"/>
      <w:lvlText w:val="%3."/>
      <w:lvlJc w:val="right"/>
      <w:pPr>
        <w:ind w:left="2160" w:hanging="180"/>
      </w:pPr>
    </w:lvl>
    <w:lvl w:ilvl="3" w:tplc="69656597" w:tentative="1">
      <w:start w:val="1"/>
      <w:numFmt w:val="decimal"/>
      <w:lvlText w:val="%4."/>
      <w:lvlJc w:val="left"/>
      <w:pPr>
        <w:ind w:left="2880" w:hanging="360"/>
      </w:pPr>
    </w:lvl>
    <w:lvl w:ilvl="4" w:tplc="69656597" w:tentative="1">
      <w:start w:val="1"/>
      <w:numFmt w:val="lowerLetter"/>
      <w:lvlText w:val="%5."/>
      <w:lvlJc w:val="left"/>
      <w:pPr>
        <w:ind w:left="3600" w:hanging="360"/>
      </w:pPr>
    </w:lvl>
    <w:lvl w:ilvl="5" w:tplc="69656597" w:tentative="1">
      <w:start w:val="1"/>
      <w:numFmt w:val="lowerRoman"/>
      <w:lvlText w:val="%6."/>
      <w:lvlJc w:val="right"/>
      <w:pPr>
        <w:ind w:left="4320" w:hanging="180"/>
      </w:pPr>
    </w:lvl>
    <w:lvl w:ilvl="6" w:tplc="69656597" w:tentative="1">
      <w:start w:val="1"/>
      <w:numFmt w:val="decimal"/>
      <w:lvlText w:val="%7."/>
      <w:lvlJc w:val="left"/>
      <w:pPr>
        <w:ind w:left="5040" w:hanging="360"/>
      </w:pPr>
    </w:lvl>
    <w:lvl w:ilvl="7" w:tplc="69656597" w:tentative="1">
      <w:start w:val="1"/>
      <w:numFmt w:val="lowerLetter"/>
      <w:lvlText w:val="%8."/>
      <w:lvlJc w:val="left"/>
      <w:pPr>
        <w:ind w:left="5760" w:hanging="360"/>
      </w:pPr>
    </w:lvl>
    <w:lvl w:ilvl="8" w:tplc="69656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49">
    <w:multiLevelType w:val="hybridMultilevel"/>
    <w:lvl w:ilvl="0" w:tplc="82597426">
      <w:start w:val="1"/>
      <w:numFmt w:val="decimal"/>
      <w:lvlText w:val="%1."/>
      <w:lvlJc w:val="left"/>
      <w:pPr>
        <w:ind w:left="720" w:hanging="360"/>
      </w:pPr>
    </w:lvl>
    <w:lvl w:ilvl="1" w:tplc="82597426" w:tentative="1">
      <w:start w:val="1"/>
      <w:numFmt w:val="lowerLetter"/>
      <w:lvlText w:val="%2."/>
      <w:lvlJc w:val="left"/>
      <w:pPr>
        <w:ind w:left="1440" w:hanging="360"/>
      </w:pPr>
    </w:lvl>
    <w:lvl w:ilvl="2" w:tplc="82597426" w:tentative="1">
      <w:start w:val="1"/>
      <w:numFmt w:val="lowerRoman"/>
      <w:lvlText w:val="%3."/>
      <w:lvlJc w:val="right"/>
      <w:pPr>
        <w:ind w:left="2160" w:hanging="180"/>
      </w:pPr>
    </w:lvl>
    <w:lvl w:ilvl="3" w:tplc="82597426" w:tentative="1">
      <w:start w:val="1"/>
      <w:numFmt w:val="decimal"/>
      <w:lvlText w:val="%4."/>
      <w:lvlJc w:val="left"/>
      <w:pPr>
        <w:ind w:left="2880" w:hanging="360"/>
      </w:pPr>
    </w:lvl>
    <w:lvl w:ilvl="4" w:tplc="82597426" w:tentative="1">
      <w:start w:val="1"/>
      <w:numFmt w:val="lowerLetter"/>
      <w:lvlText w:val="%5."/>
      <w:lvlJc w:val="left"/>
      <w:pPr>
        <w:ind w:left="3600" w:hanging="360"/>
      </w:pPr>
    </w:lvl>
    <w:lvl w:ilvl="5" w:tplc="82597426" w:tentative="1">
      <w:start w:val="1"/>
      <w:numFmt w:val="lowerRoman"/>
      <w:lvlText w:val="%6."/>
      <w:lvlJc w:val="right"/>
      <w:pPr>
        <w:ind w:left="4320" w:hanging="180"/>
      </w:pPr>
    </w:lvl>
    <w:lvl w:ilvl="6" w:tplc="82597426" w:tentative="1">
      <w:start w:val="1"/>
      <w:numFmt w:val="decimal"/>
      <w:lvlText w:val="%7."/>
      <w:lvlJc w:val="left"/>
      <w:pPr>
        <w:ind w:left="5040" w:hanging="360"/>
      </w:pPr>
    </w:lvl>
    <w:lvl w:ilvl="7" w:tplc="82597426" w:tentative="1">
      <w:start w:val="1"/>
      <w:numFmt w:val="lowerLetter"/>
      <w:lvlText w:val="%8."/>
      <w:lvlJc w:val="left"/>
      <w:pPr>
        <w:ind w:left="5760" w:hanging="360"/>
      </w:pPr>
    </w:lvl>
    <w:lvl w:ilvl="8" w:tplc="82597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48">
    <w:multiLevelType w:val="hybridMultilevel"/>
    <w:lvl w:ilvl="0" w:tplc="91999493">
      <w:start w:val="1"/>
      <w:numFmt w:val="decimal"/>
      <w:lvlText w:val="%1."/>
      <w:lvlJc w:val="left"/>
      <w:pPr>
        <w:ind w:left="720" w:hanging="360"/>
      </w:pPr>
    </w:lvl>
    <w:lvl w:ilvl="1" w:tplc="91999493" w:tentative="1">
      <w:start w:val="1"/>
      <w:numFmt w:val="lowerLetter"/>
      <w:lvlText w:val="%2."/>
      <w:lvlJc w:val="left"/>
      <w:pPr>
        <w:ind w:left="1440" w:hanging="360"/>
      </w:pPr>
    </w:lvl>
    <w:lvl w:ilvl="2" w:tplc="91999493" w:tentative="1">
      <w:start w:val="1"/>
      <w:numFmt w:val="lowerRoman"/>
      <w:lvlText w:val="%3."/>
      <w:lvlJc w:val="right"/>
      <w:pPr>
        <w:ind w:left="2160" w:hanging="180"/>
      </w:pPr>
    </w:lvl>
    <w:lvl w:ilvl="3" w:tplc="91999493" w:tentative="1">
      <w:start w:val="1"/>
      <w:numFmt w:val="decimal"/>
      <w:lvlText w:val="%4."/>
      <w:lvlJc w:val="left"/>
      <w:pPr>
        <w:ind w:left="2880" w:hanging="360"/>
      </w:pPr>
    </w:lvl>
    <w:lvl w:ilvl="4" w:tplc="91999493" w:tentative="1">
      <w:start w:val="1"/>
      <w:numFmt w:val="lowerLetter"/>
      <w:lvlText w:val="%5."/>
      <w:lvlJc w:val="left"/>
      <w:pPr>
        <w:ind w:left="3600" w:hanging="360"/>
      </w:pPr>
    </w:lvl>
    <w:lvl w:ilvl="5" w:tplc="91999493" w:tentative="1">
      <w:start w:val="1"/>
      <w:numFmt w:val="lowerRoman"/>
      <w:lvlText w:val="%6."/>
      <w:lvlJc w:val="right"/>
      <w:pPr>
        <w:ind w:left="4320" w:hanging="180"/>
      </w:pPr>
    </w:lvl>
    <w:lvl w:ilvl="6" w:tplc="91999493" w:tentative="1">
      <w:start w:val="1"/>
      <w:numFmt w:val="decimal"/>
      <w:lvlText w:val="%7."/>
      <w:lvlJc w:val="left"/>
      <w:pPr>
        <w:ind w:left="5040" w:hanging="360"/>
      </w:pPr>
    </w:lvl>
    <w:lvl w:ilvl="7" w:tplc="91999493" w:tentative="1">
      <w:start w:val="1"/>
      <w:numFmt w:val="lowerLetter"/>
      <w:lvlText w:val="%8."/>
      <w:lvlJc w:val="left"/>
      <w:pPr>
        <w:ind w:left="5760" w:hanging="360"/>
      </w:pPr>
    </w:lvl>
    <w:lvl w:ilvl="8" w:tplc="91999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47">
    <w:multiLevelType w:val="hybridMultilevel"/>
    <w:lvl w:ilvl="0" w:tplc="23470484">
      <w:start w:val="1"/>
      <w:numFmt w:val="decimal"/>
      <w:lvlText w:val="%1."/>
      <w:lvlJc w:val="left"/>
      <w:pPr>
        <w:ind w:left="720" w:hanging="360"/>
      </w:pPr>
    </w:lvl>
    <w:lvl w:ilvl="1" w:tplc="23470484" w:tentative="1">
      <w:start w:val="1"/>
      <w:numFmt w:val="lowerLetter"/>
      <w:lvlText w:val="%2."/>
      <w:lvlJc w:val="left"/>
      <w:pPr>
        <w:ind w:left="1440" w:hanging="360"/>
      </w:pPr>
    </w:lvl>
    <w:lvl w:ilvl="2" w:tplc="23470484" w:tentative="1">
      <w:start w:val="1"/>
      <w:numFmt w:val="lowerRoman"/>
      <w:lvlText w:val="%3."/>
      <w:lvlJc w:val="right"/>
      <w:pPr>
        <w:ind w:left="2160" w:hanging="180"/>
      </w:pPr>
    </w:lvl>
    <w:lvl w:ilvl="3" w:tplc="23470484" w:tentative="1">
      <w:start w:val="1"/>
      <w:numFmt w:val="decimal"/>
      <w:lvlText w:val="%4."/>
      <w:lvlJc w:val="left"/>
      <w:pPr>
        <w:ind w:left="2880" w:hanging="360"/>
      </w:pPr>
    </w:lvl>
    <w:lvl w:ilvl="4" w:tplc="23470484" w:tentative="1">
      <w:start w:val="1"/>
      <w:numFmt w:val="lowerLetter"/>
      <w:lvlText w:val="%5."/>
      <w:lvlJc w:val="left"/>
      <w:pPr>
        <w:ind w:left="3600" w:hanging="360"/>
      </w:pPr>
    </w:lvl>
    <w:lvl w:ilvl="5" w:tplc="23470484" w:tentative="1">
      <w:start w:val="1"/>
      <w:numFmt w:val="lowerRoman"/>
      <w:lvlText w:val="%6."/>
      <w:lvlJc w:val="right"/>
      <w:pPr>
        <w:ind w:left="4320" w:hanging="180"/>
      </w:pPr>
    </w:lvl>
    <w:lvl w:ilvl="6" w:tplc="23470484" w:tentative="1">
      <w:start w:val="1"/>
      <w:numFmt w:val="decimal"/>
      <w:lvlText w:val="%7."/>
      <w:lvlJc w:val="left"/>
      <w:pPr>
        <w:ind w:left="5040" w:hanging="360"/>
      </w:pPr>
    </w:lvl>
    <w:lvl w:ilvl="7" w:tplc="23470484" w:tentative="1">
      <w:start w:val="1"/>
      <w:numFmt w:val="lowerLetter"/>
      <w:lvlText w:val="%8."/>
      <w:lvlJc w:val="left"/>
      <w:pPr>
        <w:ind w:left="5760" w:hanging="360"/>
      </w:pPr>
    </w:lvl>
    <w:lvl w:ilvl="8" w:tplc="23470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46">
    <w:multiLevelType w:val="hybridMultilevel"/>
    <w:lvl w:ilvl="0" w:tplc="72243818">
      <w:start w:val="1"/>
      <w:numFmt w:val="decimal"/>
      <w:lvlText w:val="%1."/>
      <w:lvlJc w:val="left"/>
      <w:pPr>
        <w:ind w:left="720" w:hanging="360"/>
      </w:pPr>
    </w:lvl>
    <w:lvl w:ilvl="1" w:tplc="72243818" w:tentative="1">
      <w:start w:val="1"/>
      <w:numFmt w:val="lowerLetter"/>
      <w:lvlText w:val="%2."/>
      <w:lvlJc w:val="left"/>
      <w:pPr>
        <w:ind w:left="1440" w:hanging="360"/>
      </w:pPr>
    </w:lvl>
    <w:lvl w:ilvl="2" w:tplc="72243818" w:tentative="1">
      <w:start w:val="1"/>
      <w:numFmt w:val="lowerRoman"/>
      <w:lvlText w:val="%3."/>
      <w:lvlJc w:val="right"/>
      <w:pPr>
        <w:ind w:left="2160" w:hanging="180"/>
      </w:pPr>
    </w:lvl>
    <w:lvl w:ilvl="3" w:tplc="72243818" w:tentative="1">
      <w:start w:val="1"/>
      <w:numFmt w:val="decimal"/>
      <w:lvlText w:val="%4."/>
      <w:lvlJc w:val="left"/>
      <w:pPr>
        <w:ind w:left="2880" w:hanging="360"/>
      </w:pPr>
    </w:lvl>
    <w:lvl w:ilvl="4" w:tplc="72243818" w:tentative="1">
      <w:start w:val="1"/>
      <w:numFmt w:val="lowerLetter"/>
      <w:lvlText w:val="%5."/>
      <w:lvlJc w:val="left"/>
      <w:pPr>
        <w:ind w:left="3600" w:hanging="360"/>
      </w:pPr>
    </w:lvl>
    <w:lvl w:ilvl="5" w:tplc="72243818" w:tentative="1">
      <w:start w:val="1"/>
      <w:numFmt w:val="lowerRoman"/>
      <w:lvlText w:val="%6."/>
      <w:lvlJc w:val="right"/>
      <w:pPr>
        <w:ind w:left="4320" w:hanging="180"/>
      </w:pPr>
    </w:lvl>
    <w:lvl w:ilvl="6" w:tplc="72243818" w:tentative="1">
      <w:start w:val="1"/>
      <w:numFmt w:val="decimal"/>
      <w:lvlText w:val="%7."/>
      <w:lvlJc w:val="left"/>
      <w:pPr>
        <w:ind w:left="5040" w:hanging="360"/>
      </w:pPr>
    </w:lvl>
    <w:lvl w:ilvl="7" w:tplc="72243818" w:tentative="1">
      <w:start w:val="1"/>
      <w:numFmt w:val="lowerLetter"/>
      <w:lvlText w:val="%8."/>
      <w:lvlJc w:val="left"/>
      <w:pPr>
        <w:ind w:left="5760" w:hanging="360"/>
      </w:pPr>
    </w:lvl>
    <w:lvl w:ilvl="8" w:tplc="72243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45">
    <w:multiLevelType w:val="hybridMultilevel"/>
    <w:lvl w:ilvl="0" w:tplc="36967114">
      <w:start w:val="1"/>
      <w:numFmt w:val="decimal"/>
      <w:lvlText w:val="%1."/>
      <w:lvlJc w:val="left"/>
      <w:pPr>
        <w:ind w:left="720" w:hanging="360"/>
      </w:pPr>
    </w:lvl>
    <w:lvl w:ilvl="1" w:tplc="36967114" w:tentative="1">
      <w:start w:val="1"/>
      <w:numFmt w:val="lowerLetter"/>
      <w:lvlText w:val="%2."/>
      <w:lvlJc w:val="left"/>
      <w:pPr>
        <w:ind w:left="1440" w:hanging="360"/>
      </w:pPr>
    </w:lvl>
    <w:lvl w:ilvl="2" w:tplc="36967114" w:tentative="1">
      <w:start w:val="1"/>
      <w:numFmt w:val="lowerRoman"/>
      <w:lvlText w:val="%3."/>
      <w:lvlJc w:val="right"/>
      <w:pPr>
        <w:ind w:left="2160" w:hanging="180"/>
      </w:pPr>
    </w:lvl>
    <w:lvl w:ilvl="3" w:tplc="36967114" w:tentative="1">
      <w:start w:val="1"/>
      <w:numFmt w:val="decimal"/>
      <w:lvlText w:val="%4."/>
      <w:lvlJc w:val="left"/>
      <w:pPr>
        <w:ind w:left="2880" w:hanging="360"/>
      </w:pPr>
    </w:lvl>
    <w:lvl w:ilvl="4" w:tplc="36967114" w:tentative="1">
      <w:start w:val="1"/>
      <w:numFmt w:val="lowerLetter"/>
      <w:lvlText w:val="%5."/>
      <w:lvlJc w:val="left"/>
      <w:pPr>
        <w:ind w:left="3600" w:hanging="360"/>
      </w:pPr>
    </w:lvl>
    <w:lvl w:ilvl="5" w:tplc="36967114" w:tentative="1">
      <w:start w:val="1"/>
      <w:numFmt w:val="lowerRoman"/>
      <w:lvlText w:val="%6."/>
      <w:lvlJc w:val="right"/>
      <w:pPr>
        <w:ind w:left="4320" w:hanging="180"/>
      </w:pPr>
    </w:lvl>
    <w:lvl w:ilvl="6" w:tplc="36967114" w:tentative="1">
      <w:start w:val="1"/>
      <w:numFmt w:val="decimal"/>
      <w:lvlText w:val="%7."/>
      <w:lvlJc w:val="left"/>
      <w:pPr>
        <w:ind w:left="5040" w:hanging="360"/>
      </w:pPr>
    </w:lvl>
    <w:lvl w:ilvl="7" w:tplc="36967114" w:tentative="1">
      <w:start w:val="1"/>
      <w:numFmt w:val="lowerLetter"/>
      <w:lvlText w:val="%8."/>
      <w:lvlJc w:val="left"/>
      <w:pPr>
        <w:ind w:left="5760" w:hanging="360"/>
      </w:pPr>
    </w:lvl>
    <w:lvl w:ilvl="8" w:tplc="36967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44">
    <w:multiLevelType w:val="hybridMultilevel"/>
    <w:lvl w:ilvl="0" w:tplc="79815627">
      <w:start w:val="1"/>
      <w:numFmt w:val="decimal"/>
      <w:lvlText w:val="%1."/>
      <w:lvlJc w:val="left"/>
      <w:pPr>
        <w:ind w:left="720" w:hanging="360"/>
      </w:pPr>
    </w:lvl>
    <w:lvl w:ilvl="1" w:tplc="79815627" w:tentative="1">
      <w:start w:val="1"/>
      <w:numFmt w:val="lowerLetter"/>
      <w:lvlText w:val="%2."/>
      <w:lvlJc w:val="left"/>
      <w:pPr>
        <w:ind w:left="1440" w:hanging="360"/>
      </w:pPr>
    </w:lvl>
    <w:lvl w:ilvl="2" w:tplc="79815627" w:tentative="1">
      <w:start w:val="1"/>
      <w:numFmt w:val="lowerRoman"/>
      <w:lvlText w:val="%3."/>
      <w:lvlJc w:val="right"/>
      <w:pPr>
        <w:ind w:left="2160" w:hanging="180"/>
      </w:pPr>
    </w:lvl>
    <w:lvl w:ilvl="3" w:tplc="79815627" w:tentative="1">
      <w:start w:val="1"/>
      <w:numFmt w:val="decimal"/>
      <w:lvlText w:val="%4."/>
      <w:lvlJc w:val="left"/>
      <w:pPr>
        <w:ind w:left="2880" w:hanging="360"/>
      </w:pPr>
    </w:lvl>
    <w:lvl w:ilvl="4" w:tplc="79815627" w:tentative="1">
      <w:start w:val="1"/>
      <w:numFmt w:val="lowerLetter"/>
      <w:lvlText w:val="%5."/>
      <w:lvlJc w:val="left"/>
      <w:pPr>
        <w:ind w:left="3600" w:hanging="360"/>
      </w:pPr>
    </w:lvl>
    <w:lvl w:ilvl="5" w:tplc="79815627" w:tentative="1">
      <w:start w:val="1"/>
      <w:numFmt w:val="lowerRoman"/>
      <w:lvlText w:val="%6."/>
      <w:lvlJc w:val="right"/>
      <w:pPr>
        <w:ind w:left="4320" w:hanging="180"/>
      </w:pPr>
    </w:lvl>
    <w:lvl w:ilvl="6" w:tplc="79815627" w:tentative="1">
      <w:start w:val="1"/>
      <w:numFmt w:val="decimal"/>
      <w:lvlText w:val="%7."/>
      <w:lvlJc w:val="left"/>
      <w:pPr>
        <w:ind w:left="5040" w:hanging="360"/>
      </w:pPr>
    </w:lvl>
    <w:lvl w:ilvl="7" w:tplc="79815627" w:tentative="1">
      <w:start w:val="1"/>
      <w:numFmt w:val="lowerLetter"/>
      <w:lvlText w:val="%8."/>
      <w:lvlJc w:val="left"/>
      <w:pPr>
        <w:ind w:left="5760" w:hanging="360"/>
      </w:pPr>
    </w:lvl>
    <w:lvl w:ilvl="8" w:tplc="79815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43">
    <w:multiLevelType w:val="hybridMultilevel"/>
    <w:lvl w:ilvl="0" w:tplc="14917777">
      <w:start w:val="1"/>
      <w:numFmt w:val="decimal"/>
      <w:lvlText w:val="%1."/>
      <w:lvlJc w:val="left"/>
      <w:pPr>
        <w:ind w:left="720" w:hanging="360"/>
      </w:pPr>
    </w:lvl>
    <w:lvl w:ilvl="1" w:tplc="14917777" w:tentative="1">
      <w:start w:val="1"/>
      <w:numFmt w:val="lowerLetter"/>
      <w:lvlText w:val="%2."/>
      <w:lvlJc w:val="left"/>
      <w:pPr>
        <w:ind w:left="1440" w:hanging="360"/>
      </w:pPr>
    </w:lvl>
    <w:lvl w:ilvl="2" w:tplc="14917777" w:tentative="1">
      <w:start w:val="1"/>
      <w:numFmt w:val="lowerRoman"/>
      <w:lvlText w:val="%3."/>
      <w:lvlJc w:val="right"/>
      <w:pPr>
        <w:ind w:left="2160" w:hanging="180"/>
      </w:pPr>
    </w:lvl>
    <w:lvl w:ilvl="3" w:tplc="14917777" w:tentative="1">
      <w:start w:val="1"/>
      <w:numFmt w:val="decimal"/>
      <w:lvlText w:val="%4."/>
      <w:lvlJc w:val="left"/>
      <w:pPr>
        <w:ind w:left="2880" w:hanging="360"/>
      </w:pPr>
    </w:lvl>
    <w:lvl w:ilvl="4" w:tplc="14917777" w:tentative="1">
      <w:start w:val="1"/>
      <w:numFmt w:val="lowerLetter"/>
      <w:lvlText w:val="%5."/>
      <w:lvlJc w:val="left"/>
      <w:pPr>
        <w:ind w:left="3600" w:hanging="360"/>
      </w:pPr>
    </w:lvl>
    <w:lvl w:ilvl="5" w:tplc="14917777" w:tentative="1">
      <w:start w:val="1"/>
      <w:numFmt w:val="lowerRoman"/>
      <w:lvlText w:val="%6."/>
      <w:lvlJc w:val="right"/>
      <w:pPr>
        <w:ind w:left="4320" w:hanging="180"/>
      </w:pPr>
    </w:lvl>
    <w:lvl w:ilvl="6" w:tplc="14917777" w:tentative="1">
      <w:start w:val="1"/>
      <w:numFmt w:val="decimal"/>
      <w:lvlText w:val="%7."/>
      <w:lvlJc w:val="left"/>
      <w:pPr>
        <w:ind w:left="5040" w:hanging="360"/>
      </w:pPr>
    </w:lvl>
    <w:lvl w:ilvl="7" w:tplc="14917777" w:tentative="1">
      <w:start w:val="1"/>
      <w:numFmt w:val="lowerLetter"/>
      <w:lvlText w:val="%8."/>
      <w:lvlJc w:val="left"/>
      <w:pPr>
        <w:ind w:left="5760" w:hanging="360"/>
      </w:pPr>
    </w:lvl>
    <w:lvl w:ilvl="8" w:tplc="14917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42">
    <w:multiLevelType w:val="hybridMultilevel"/>
    <w:lvl w:ilvl="0" w:tplc="74028573">
      <w:start w:val="1"/>
      <w:numFmt w:val="decimal"/>
      <w:lvlText w:val="%1."/>
      <w:lvlJc w:val="left"/>
      <w:pPr>
        <w:ind w:left="720" w:hanging="360"/>
      </w:pPr>
    </w:lvl>
    <w:lvl w:ilvl="1" w:tplc="74028573" w:tentative="1">
      <w:start w:val="1"/>
      <w:numFmt w:val="lowerLetter"/>
      <w:lvlText w:val="%2."/>
      <w:lvlJc w:val="left"/>
      <w:pPr>
        <w:ind w:left="1440" w:hanging="360"/>
      </w:pPr>
    </w:lvl>
    <w:lvl w:ilvl="2" w:tplc="74028573" w:tentative="1">
      <w:start w:val="1"/>
      <w:numFmt w:val="lowerRoman"/>
      <w:lvlText w:val="%3."/>
      <w:lvlJc w:val="right"/>
      <w:pPr>
        <w:ind w:left="2160" w:hanging="180"/>
      </w:pPr>
    </w:lvl>
    <w:lvl w:ilvl="3" w:tplc="74028573" w:tentative="1">
      <w:start w:val="1"/>
      <w:numFmt w:val="decimal"/>
      <w:lvlText w:val="%4."/>
      <w:lvlJc w:val="left"/>
      <w:pPr>
        <w:ind w:left="2880" w:hanging="360"/>
      </w:pPr>
    </w:lvl>
    <w:lvl w:ilvl="4" w:tplc="74028573" w:tentative="1">
      <w:start w:val="1"/>
      <w:numFmt w:val="lowerLetter"/>
      <w:lvlText w:val="%5."/>
      <w:lvlJc w:val="left"/>
      <w:pPr>
        <w:ind w:left="3600" w:hanging="360"/>
      </w:pPr>
    </w:lvl>
    <w:lvl w:ilvl="5" w:tplc="74028573" w:tentative="1">
      <w:start w:val="1"/>
      <w:numFmt w:val="lowerRoman"/>
      <w:lvlText w:val="%6."/>
      <w:lvlJc w:val="right"/>
      <w:pPr>
        <w:ind w:left="4320" w:hanging="180"/>
      </w:pPr>
    </w:lvl>
    <w:lvl w:ilvl="6" w:tplc="74028573" w:tentative="1">
      <w:start w:val="1"/>
      <w:numFmt w:val="decimal"/>
      <w:lvlText w:val="%7."/>
      <w:lvlJc w:val="left"/>
      <w:pPr>
        <w:ind w:left="5040" w:hanging="360"/>
      </w:pPr>
    </w:lvl>
    <w:lvl w:ilvl="7" w:tplc="74028573" w:tentative="1">
      <w:start w:val="1"/>
      <w:numFmt w:val="lowerLetter"/>
      <w:lvlText w:val="%8."/>
      <w:lvlJc w:val="left"/>
      <w:pPr>
        <w:ind w:left="5760" w:hanging="360"/>
      </w:pPr>
    </w:lvl>
    <w:lvl w:ilvl="8" w:tplc="74028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41">
    <w:multiLevelType w:val="hybridMultilevel"/>
    <w:lvl w:ilvl="0" w:tplc="36750037">
      <w:start w:val="1"/>
      <w:numFmt w:val="decimal"/>
      <w:lvlText w:val="%1."/>
      <w:lvlJc w:val="left"/>
      <w:pPr>
        <w:ind w:left="720" w:hanging="360"/>
      </w:pPr>
    </w:lvl>
    <w:lvl w:ilvl="1" w:tplc="36750037" w:tentative="1">
      <w:start w:val="1"/>
      <w:numFmt w:val="lowerLetter"/>
      <w:lvlText w:val="%2."/>
      <w:lvlJc w:val="left"/>
      <w:pPr>
        <w:ind w:left="1440" w:hanging="360"/>
      </w:pPr>
    </w:lvl>
    <w:lvl w:ilvl="2" w:tplc="36750037" w:tentative="1">
      <w:start w:val="1"/>
      <w:numFmt w:val="lowerRoman"/>
      <w:lvlText w:val="%3."/>
      <w:lvlJc w:val="right"/>
      <w:pPr>
        <w:ind w:left="2160" w:hanging="180"/>
      </w:pPr>
    </w:lvl>
    <w:lvl w:ilvl="3" w:tplc="36750037" w:tentative="1">
      <w:start w:val="1"/>
      <w:numFmt w:val="decimal"/>
      <w:lvlText w:val="%4."/>
      <w:lvlJc w:val="left"/>
      <w:pPr>
        <w:ind w:left="2880" w:hanging="360"/>
      </w:pPr>
    </w:lvl>
    <w:lvl w:ilvl="4" w:tplc="36750037" w:tentative="1">
      <w:start w:val="1"/>
      <w:numFmt w:val="lowerLetter"/>
      <w:lvlText w:val="%5."/>
      <w:lvlJc w:val="left"/>
      <w:pPr>
        <w:ind w:left="3600" w:hanging="360"/>
      </w:pPr>
    </w:lvl>
    <w:lvl w:ilvl="5" w:tplc="36750037" w:tentative="1">
      <w:start w:val="1"/>
      <w:numFmt w:val="lowerRoman"/>
      <w:lvlText w:val="%6."/>
      <w:lvlJc w:val="right"/>
      <w:pPr>
        <w:ind w:left="4320" w:hanging="180"/>
      </w:pPr>
    </w:lvl>
    <w:lvl w:ilvl="6" w:tplc="36750037" w:tentative="1">
      <w:start w:val="1"/>
      <w:numFmt w:val="decimal"/>
      <w:lvlText w:val="%7."/>
      <w:lvlJc w:val="left"/>
      <w:pPr>
        <w:ind w:left="5040" w:hanging="360"/>
      </w:pPr>
    </w:lvl>
    <w:lvl w:ilvl="7" w:tplc="36750037" w:tentative="1">
      <w:start w:val="1"/>
      <w:numFmt w:val="lowerLetter"/>
      <w:lvlText w:val="%8."/>
      <w:lvlJc w:val="left"/>
      <w:pPr>
        <w:ind w:left="5760" w:hanging="360"/>
      </w:pPr>
    </w:lvl>
    <w:lvl w:ilvl="8" w:tplc="36750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40">
    <w:multiLevelType w:val="hybridMultilevel"/>
    <w:lvl w:ilvl="0" w:tplc="12300555">
      <w:start w:val="1"/>
      <w:numFmt w:val="decimal"/>
      <w:lvlText w:val="%1."/>
      <w:lvlJc w:val="left"/>
      <w:pPr>
        <w:ind w:left="720" w:hanging="360"/>
      </w:pPr>
    </w:lvl>
    <w:lvl w:ilvl="1" w:tplc="12300555" w:tentative="1">
      <w:start w:val="1"/>
      <w:numFmt w:val="lowerLetter"/>
      <w:lvlText w:val="%2."/>
      <w:lvlJc w:val="left"/>
      <w:pPr>
        <w:ind w:left="1440" w:hanging="360"/>
      </w:pPr>
    </w:lvl>
    <w:lvl w:ilvl="2" w:tplc="12300555" w:tentative="1">
      <w:start w:val="1"/>
      <w:numFmt w:val="lowerRoman"/>
      <w:lvlText w:val="%3."/>
      <w:lvlJc w:val="right"/>
      <w:pPr>
        <w:ind w:left="2160" w:hanging="180"/>
      </w:pPr>
    </w:lvl>
    <w:lvl w:ilvl="3" w:tplc="12300555" w:tentative="1">
      <w:start w:val="1"/>
      <w:numFmt w:val="decimal"/>
      <w:lvlText w:val="%4."/>
      <w:lvlJc w:val="left"/>
      <w:pPr>
        <w:ind w:left="2880" w:hanging="360"/>
      </w:pPr>
    </w:lvl>
    <w:lvl w:ilvl="4" w:tplc="12300555" w:tentative="1">
      <w:start w:val="1"/>
      <w:numFmt w:val="lowerLetter"/>
      <w:lvlText w:val="%5."/>
      <w:lvlJc w:val="left"/>
      <w:pPr>
        <w:ind w:left="3600" w:hanging="360"/>
      </w:pPr>
    </w:lvl>
    <w:lvl w:ilvl="5" w:tplc="12300555" w:tentative="1">
      <w:start w:val="1"/>
      <w:numFmt w:val="lowerRoman"/>
      <w:lvlText w:val="%6."/>
      <w:lvlJc w:val="right"/>
      <w:pPr>
        <w:ind w:left="4320" w:hanging="180"/>
      </w:pPr>
    </w:lvl>
    <w:lvl w:ilvl="6" w:tplc="12300555" w:tentative="1">
      <w:start w:val="1"/>
      <w:numFmt w:val="decimal"/>
      <w:lvlText w:val="%7."/>
      <w:lvlJc w:val="left"/>
      <w:pPr>
        <w:ind w:left="5040" w:hanging="360"/>
      </w:pPr>
    </w:lvl>
    <w:lvl w:ilvl="7" w:tplc="12300555" w:tentative="1">
      <w:start w:val="1"/>
      <w:numFmt w:val="lowerLetter"/>
      <w:lvlText w:val="%8."/>
      <w:lvlJc w:val="left"/>
      <w:pPr>
        <w:ind w:left="5760" w:hanging="360"/>
      </w:pPr>
    </w:lvl>
    <w:lvl w:ilvl="8" w:tplc="12300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39">
    <w:multiLevelType w:val="hybridMultilevel"/>
    <w:lvl w:ilvl="0" w:tplc="84080862">
      <w:start w:val="1"/>
      <w:numFmt w:val="decimal"/>
      <w:lvlText w:val="%1."/>
      <w:lvlJc w:val="left"/>
      <w:pPr>
        <w:ind w:left="720" w:hanging="360"/>
      </w:pPr>
    </w:lvl>
    <w:lvl w:ilvl="1" w:tplc="84080862" w:tentative="1">
      <w:start w:val="1"/>
      <w:numFmt w:val="lowerLetter"/>
      <w:lvlText w:val="%2."/>
      <w:lvlJc w:val="left"/>
      <w:pPr>
        <w:ind w:left="1440" w:hanging="360"/>
      </w:pPr>
    </w:lvl>
    <w:lvl w:ilvl="2" w:tplc="84080862" w:tentative="1">
      <w:start w:val="1"/>
      <w:numFmt w:val="lowerRoman"/>
      <w:lvlText w:val="%3."/>
      <w:lvlJc w:val="right"/>
      <w:pPr>
        <w:ind w:left="2160" w:hanging="180"/>
      </w:pPr>
    </w:lvl>
    <w:lvl w:ilvl="3" w:tplc="84080862" w:tentative="1">
      <w:start w:val="1"/>
      <w:numFmt w:val="decimal"/>
      <w:lvlText w:val="%4."/>
      <w:lvlJc w:val="left"/>
      <w:pPr>
        <w:ind w:left="2880" w:hanging="360"/>
      </w:pPr>
    </w:lvl>
    <w:lvl w:ilvl="4" w:tplc="84080862" w:tentative="1">
      <w:start w:val="1"/>
      <w:numFmt w:val="lowerLetter"/>
      <w:lvlText w:val="%5."/>
      <w:lvlJc w:val="left"/>
      <w:pPr>
        <w:ind w:left="3600" w:hanging="360"/>
      </w:pPr>
    </w:lvl>
    <w:lvl w:ilvl="5" w:tplc="84080862" w:tentative="1">
      <w:start w:val="1"/>
      <w:numFmt w:val="lowerRoman"/>
      <w:lvlText w:val="%6."/>
      <w:lvlJc w:val="right"/>
      <w:pPr>
        <w:ind w:left="4320" w:hanging="180"/>
      </w:pPr>
    </w:lvl>
    <w:lvl w:ilvl="6" w:tplc="84080862" w:tentative="1">
      <w:start w:val="1"/>
      <w:numFmt w:val="decimal"/>
      <w:lvlText w:val="%7."/>
      <w:lvlJc w:val="left"/>
      <w:pPr>
        <w:ind w:left="5040" w:hanging="360"/>
      </w:pPr>
    </w:lvl>
    <w:lvl w:ilvl="7" w:tplc="84080862" w:tentative="1">
      <w:start w:val="1"/>
      <w:numFmt w:val="lowerLetter"/>
      <w:lvlText w:val="%8."/>
      <w:lvlJc w:val="left"/>
      <w:pPr>
        <w:ind w:left="5760" w:hanging="360"/>
      </w:pPr>
    </w:lvl>
    <w:lvl w:ilvl="8" w:tplc="84080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38">
    <w:multiLevelType w:val="hybridMultilevel"/>
    <w:lvl w:ilvl="0" w:tplc="97022596">
      <w:start w:val="1"/>
      <w:numFmt w:val="decimal"/>
      <w:lvlText w:val="%1."/>
      <w:lvlJc w:val="left"/>
      <w:pPr>
        <w:ind w:left="720" w:hanging="360"/>
      </w:pPr>
    </w:lvl>
    <w:lvl w:ilvl="1" w:tplc="97022596" w:tentative="1">
      <w:start w:val="1"/>
      <w:numFmt w:val="lowerLetter"/>
      <w:lvlText w:val="%2."/>
      <w:lvlJc w:val="left"/>
      <w:pPr>
        <w:ind w:left="1440" w:hanging="360"/>
      </w:pPr>
    </w:lvl>
    <w:lvl w:ilvl="2" w:tplc="97022596" w:tentative="1">
      <w:start w:val="1"/>
      <w:numFmt w:val="lowerRoman"/>
      <w:lvlText w:val="%3."/>
      <w:lvlJc w:val="right"/>
      <w:pPr>
        <w:ind w:left="2160" w:hanging="180"/>
      </w:pPr>
    </w:lvl>
    <w:lvl w:ilvl="3" w:tplc="97022596" w:tentative="1">
      <w:start w:val="1"/>
      <w:numFmt w:val="decimal"/>
      <w:lvlText w:val="%4."/>
      <w:lvlJc w:val="left"/>
      <w:pPr>
        <w:ind w:left="2880" w:hanging="360"/>
      </w:pPr>
    </w:lvl>
    <w:lvl w:ilvl="4" w:tplc="97022596" w:tentative="1">
      <w:start w:val="1"/>
      <w:numFmt w:val="lowerLetter"/>
      <w:lvlText w:val="%5."/>
      <w:lvlJc w:val="left"/>
      <w:pPr>
        <w:ind w:left="3600" w:hanging="360"/>
      </w:pPr>
    </w:lvl>
    <w:lvl w:ilvl="5" w:tplc="97022596" w:tentative="1">
      <w:start w:val="1"/>
      <w:numFmt w:val="lowerRoman"/>
      <w:lvlText w:val="%6."/>
      <w:lvlJc w:val="right"/>
      <w:pPr>
        <w:ind w:left="4320" w:hanging="180"/>
      </w:pPr>
    </w:lvl>
    <w:lvl w:ilvl="6" w:tplc="97022596" w:tentative="1">
      <w:start w:val="1"/>
      <w:numFmt w:val="decimal"/>
      <w:lvlText w:val="%7."/>
      <w:lvlJc w:val="left"/>
      <w:pPr>
        <w:ind w:left="5040" w:hanging="360"/>
      </w:pPr>
    </w:lvl>
    <w:lvl w:ilvl="7" w:tplc="97022596" w:tentative="1">
      <w:start w:val="1"/>
      <w:numFmt w:val="lowerLetter"/>
      <w:lvlText w:val="%8."/>
      <w:lvlJc w:val="left"/>
      <w:pPr>
        <w:ind w:left="5760" w:hanging="360"/>
      </w:pPr>
    </w:lvl>
    <w:lvl w:ilvl="8" w:tplc="97022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37">
    <w:multiLevelType w:val="hybridMultilevel"/>
    <w:lvl w:ilvl="0" w:tplc="53277167">
      <w:start w:val="1"/>
      <w:numFmt w:val="decimal"/>
      <w:lvlText w:val="%1."/>
      <w:lvlJc w:val="left"/>
      <w:pPr>
        <w:ind w:left="720" w:hanging="360"/>
      </w:pPr>
    </w:lvl>
    <w:lvl w:ilvl="1" w:tplc="53277167" w:tentative="1">
      <w:start w:val="1"/>
      <w:numFmt w:val="lowerLetter"/>
      <w:lvlText w:val="%2."/>
      <w:lvlJc w:val="left"/>
      <w:pPr>
        <w:ind w:left="1440" w:hanging="360"/>
      </w:pPr>
    </w:lvl>
    <w:lvl w:ilvl="2" w:tplc="53277167" w:tentative="1">
      <w:start w:val="1"/>
      <w:numFmt w:val="lowerRoman"/>
      <w:lvlText w:val="%3."/>
      <w:lvlJc w:val="right"/>
      <w:pPr>
        <w:ind w:left="2160" w:hanging="180"/>
      </w:pPr>
    </w:lvl>
    <w:lvl w:ilvl="3" w:tplc="53277167" w:tentative="1">
      <w:start w:val="1"/>
      <w:numFmt w:val="decimal"/>
      <w:lvlText w:val="%4."/>
      <w:lvlJc w:val="left"/>
      <w:pPr>
        <w:ind w:left="2880" w:hanging="360"/>
      </w:pPr>
    </w:lvl>
    <w:lvl w:ilvl="4" w:tplc="53277167" w:tentative="1">
      <w:start w:val="1"/>
      <w:numFmt w:val="lowerLetter"/>
      <w:lvlText w:val="%5."/>
      <w:lvlJc w:val="left"/>
      <w:pPr>
        <w:ind w:left="3600" w:hanging="360"/>
      </w:pPr>
    </w:lvl>
    <w:lvl w:ilvl="5" w:tplc="53277167" w:tentative="1">
      <w:start w:val="1"/>
      <w:numFmt w:val="lowerRoman"/>
      <w:lvlText w:val="%6."/>
      <w:lvlJc w:val="right"/>
      <w:pPr>
        <w:ind w:left="4320" w:hanging="180"/>
      </w:pPr>
    </w:lvl>
    <w:lvl w:ilvl="6" w:tplc="53277167" w:tentative="1">
      <w:start w:val="1"/>
      <w:numFmt w:val="decimal"/>
      <w:lvlText w:val="%7."/>
      <w:lvlJc w:val="left"/>
      <w:pPr>
        <w:ind w:left="5040" w:hanging="360"/>
      </w:pPr>
    </w:lvl>
    <w:lvl w:ilvl="7" w:tplc="53277167" w:tentative="1">
      <w:start w:val="1"/>
      <w:numFmt w:val="lowerLetter"/>
      <w:lvlText w:val="%8."/>
      <w:lvlJc w:val="left"/>
      <w:pPr>
        <w:ind w:left="5760" w:hanging="360"/>
      </w:pPr>
    </w:lvl>
    <w:lvl w:ilvl="8" w:tplc="53277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36">
    <w:multiLevelType w:val="hybridMultilevel"/>
    <w:lvl w:ilvl="0" w:tplc="25815109">
      <w:start w:val="1"/>
      <w:numFmt w:val="decimal"/>
      <w:lvlText w:val="%1."/>
      <w:lvlJc w:val="left"/>
      <w:pPr>
        <w:ind w:left="720" w:hanging="360"/>
      </w:pPr>
    </w:lvl>
    <w:lvl w:ilvl="1" w:tplc="25815109" w:tentative="1">
      <w:start w:val="1"/>
      <w:numFmt w:val="lowerLetter"/>
      <w:lvlText w:val="%2."/>
      <w:lvlJc w:val="left"/>
      <w:pPr>
        <w:ind w:left="1440" w:hanging="360"/>
      </w:pPr>
    </w:lvl>
    <w:lvl w:ilvl="2" w:tplc="25815109" w:tentative="1">
      <w:start w:val="1"/>
      <w:numFmt w:val="lowerRoman"/>
      <w:lvlText w:val="%3."/>
      <w:lvlJc w:val="right"/>
      <w:pPr>
        <w:ind w:left="2160" w:hanging="180"/>
      </w:pPr>
    </w:lvl>
    <w:lvl w:ilvl="3" w:tplc="25815109" w:tentative="1">
      <w:start w:val="1"/>
      <w:numFmt w:val="decimal"/>
      <w:lvlText w:val="%4."/>
      <w:lvlJc w:val="left"/>
      <w:pPr>
        <w:ind w:left="2880" w:hanging="360"/>
      </w:pPr>
    </w:lvl>
    <w:lvl w:ilvl="4" w:tplc="25815109" w:tentative="1">
      <w:start w:val="1"/>
      <w:numFmt w:val="lowerLetter"/>
      <w:lvlText w:val="%5."/>
      <w:lvlJc w:val="left"/>
      <w:pPr>
        <w:ind w:left="3600" w:hanging="360"/>
      </w:pPr>
    </w:lvl>
    <w:lvl w:ilvl="5" w:tplc="25815109" w:tentative="1">
      <w:start w:val="1"/>
      <w:numFmt w:val="lowerRoman"/>
      <w:lvlText w:val="%6."/>
      <w:lvlJc w:val="right"/>
      <w:pPr>
        <w:ind w:left="4320" w:hanging="180"/>
      </w:pPr>
    </w:lvl>
    <w:lvl w:ilvl="6" w:tplc="25815109" w:tentative="1">
      <w:start w:val="1"/>
      <w:numFmt w:val="decimal"/>
      <w:lvlText w:val="%7."/>
      <w:lvlJc w:val="left"/>
      <w:pPr>
        <w:ind w:left="5040" w:hanging="360"/>
      </w:pPr>
    </w:lvl>
    <w:lvl w:ilvl="7" w:tplc="25815109" w:tentative="1">
      <w:start w:val="1"/>
      <w:numFmt w:val="lowerLetter"/>
      <w:lvlText w:val="%8."/>
      <w:lvlJc w:val="left"/>
      <w:pPr>
        <w:ind w:left="5760" w:hanging="360"/>
      </w:pPr>
    </w:lvl>
    <w:lvl w:ilvl="8" w:tplc="25815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35">
    <w:multiLevelType w:val="hybridMultilevel"/>
    <w:lvl w:ilvl="0" w:tplc="76213302">
      <w:start w:val="1"/>
      <w:numFmt w:val="decimal"/>
      <w:lvlText w:val="%1."/>
      <w:lvlJc w:val="left"/>
      <w:pPr>
        <w:ind w:left="720" w:hanging="360"/>
      </w:pPr>
    </w:lvl>
    <w:lvl w:ilvl="1" w:tplc="76213302" w:tentative="1">
      <w:start w:val="1"/>
      <w:numFmt w:val="lowerLetter"/>
      <w:lvlText w:val="%2."/>
      <w:lvlJc w:val="left"/>
      <w:pPr>
        <w:ind w:left="1440" w:hanging="360"/>
      </w:pPr>
    </w:lvl>
    <w:lvl w:ilvl="2" w:tplc="76213302" w:tentative="1">
      <w:start w:val="1"/>
      <w:numFmt w:val="lowerRoman"/>
      <w:lvlText w:val="%3."/>
      <w:lvlJc w:val="right"/>
      <w:pPr>
        <w:ind w:left="2160" w:hanging="180"/>
      </w:pPr>
    </w:lvl>
    <w:lvl w:ilvl="3" w:tplc="76213302" w:tentative="1">
      <w:start w:val="1"/>
      <w:numFmt w:val="decimal"/>
      <w:lvlText w:val="%4."/>
      <w:lvlJc w:val="left"/>
      <w:pPr>
        <w:ind w:left="2880" w:hanging="360"/>
      </w:pPr>
    </w:lvl>
    <w:lvl w:ilvl="4" w:tplc="76213302" w:tentative="1">
      <w:start w:val="1"/>
      <w:numFmt w:val="lowerLetter"/>
      <w:lvlText w:val="%5."/>
      <w:lvlJc w:val="left"/>
      <w:pPr>
        <w:ind w:left="3600" w:hanging="360"/>
      </w:pPr>
    </w:lvl>
    <w:lvl w:ilvl="5" w:tplc="76213302" w:tentative="1">
      <w:start w:val="1"/>
      <w:numFmt w:val="lowerRoman"/>
      <w:lvlText w:val="%6."/>
      <w:lvlJc w:val="right"/>
      <w:pPr>
        <w:ind w:left="4320" w:hanging="180"/>
      </w:pPr>
    </w:lvl>
    <w:lvl w:ilvl="6" w:tplc="76213302" w:tentative="1">
      <w:start w:val="1"/>
      <w:numFmt w:val="decimal"/>
      <w:lvlText w:val="%7."/>
      <w:lvlJc w:val="left"/>
      <w:pPr>
        <w:ind w:left="5040" w:hanging="360"/>
      </w:pPr>
    </w:lvl>
    <w:lvl w:ilvl="7" w:tplc="76213302" w:tentative="1">
      <w:start w:val="1"/>
      <w:numFmt w:val="lowerLetter"/>
      <w:lvlText w:val="%8."/>
      <w:lvlJc w:val="left"/>
      <w:pPr>
        <w:ind w:left="5760" w:hanging="360"/>
      </w:pPr>
    </w:lvl>
    <w:lvl w:ilvl="8" w:tplc="76213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34">
    <w:multiLevelType w:val="hybridMultilevel"/>
    <w:lvl w:ilvl="0" w:tplc="65903827">
      <w:start w:val="1"/>
      <w:numFmt w:val="decimal"/>
      <w:lvlText w:val="%1."/>
      <w:lvlJc w:val="left"/>
      <w:pPr>
        <w:ind w:left="720" w:hanging="360"/>
      </w:pPr>
    </w:lvl>
    <w:lvl w:ilvl="1" w:tplc="65903827" w:tentative="1">
      <w:start w:val="1"/>
      <w:numFmt w:val="lowerLetter"/>
      <w:lvlText w:val="%2."/>
      <w:lvlJc w:val="left"/>
      <w:pPr>
        <w:ind w:left="1440" w:hanging="360"/>
      </w:pPr>
    </w:lvl>
    <w:lvl w:ilvl="2" w:tplc="65903827" w:tentative="1">
      <w:start w:val="1"/>
      <w:numFmt w:val="lowerRoman"/>
      <w:lvlText w:val="%3."/>
      <w:lvlJc w:val="right"/>
      <w:pPr>
        <w:ind w:left="2160" w:hanging="180"/>
      </w:pPr>
    </w:lvl>
    <w:lvl w:ilvl="3" w:tplc="65903827" w:tentative="1">
      <w:start w:val="1"/>
      <w:numFmt w:val="decimal"/>
      <w:lvlText w:val="%4."/>
      <w:lvlJc w:val="left"/>
      <w:pPr>
        <w:ind w:left="2880" w:hanging="360"/>
      </w:pPr>
    </w:lvl>
    <w:lvl w:ilvl="4" w:tplc="65903827" w:tentative="1">
      <w:start w:val="1"/>
      <w:numFmt w:val="lowerLetter"/>
      <w:lvlText w:val="%5."/>
      <w:lvlJc w:val="left"/>
      <w:pPr>
        <w:ind w:left="3600" w:hanging="360"/>
      </w:pPr>
    </w:lvl>
    <w:lvl w:ilvl="5" w:tplc="65903827" w:tentative="1">
      <w:start w:val="1"/>
      <w:numFmt w:val="lowerRoman"/>
      <w:lvlText w:val="%6."/>
      <w:lvlJc w:val="right"/>
      <w:pPr>
        <w:ind w:left="4320" w:hanging="180"/>
      </w:pPr>
    </w:lvl>
    <w:lvl w:ilvl="6" w:tplc="65903827" w:tentative="1">
      <w:start w:val="1"/>
      <w:numFmt w:val="decimal"/>
      <w:lvlText w:val="%7."/>
      <w:lvlJc w:val="left"/>
      <w:pPr>
        <w:ind w:left="5040" w:hanging="360"/>
      </w:pPr>
    </w:lvl>
    <w:lvl w:ilvl="7" w:tplc="65903827" w:tentative="1">
      <w:start w:val="1"/>
      <w:numFmt w:val="lowerLetter"/>
      <w:lvlText w:val="%8."/>
      <w:lvlJc w:val="left"/>
      <w:pPr>
        <w:ind w:left="5760" w:hanging="360"/>
      </w:pPr>
    </w:lvl>
    <w:lvl w:ilvl="8" w:tplc="65903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33">
    <w:multiLevelType w:val="hybridMultilevel"/>
    <w:lvl w:ilvl="0" w:tplc="87997483">
      <w:start w:val="1"/>
      <w:numFmt w:val="decimal"/>
      <w:lvlText w:val="%1."/>
      <w:lvlJc w:val="left"/>
      <w:pPr>
        <w:ind w:left="720" w:hanging="360"/>
      </w:pPr>
    </w:lvl>
    <w:lvl w:ilvl="1" w:tplc="87997483" w:tentative="1">
      <w:start w:val="1"/>
      <w:numFmt w:val="lowerLetter"/>
      <w:lvlText w:val="%2."/>
      <w:lvlJc w:val="left"/>
      <w:pPr>
        <w:ind w:left="1440" w:hanging="360"/>
      </w:pPr>
    </w:lvl>
    <w:lvl w:ilvl="2" w:tplc="87997483" w:tentative="1">
      <w:start w:val="1"/>
      <w:numFmt w:val="lowerRoman"/>
      <w:lvlText w:val="%3."/>
      <w:lvlJc w:val="right"/>
      <w:pPr>
        <w:ind w:left="2160" w:hanging="180"/>
      </w:pPr>
    </w:lvl>
    <w:lvl w:ilvl="3" w:tplc="87997483" w:tentative="1">
      <w:start w:val="1"/>
      <w:numFmt w:val="decimal"/>
      <w:lvlText w:val="%4."/>
      <w:lvlJc w:val="left"/>
      <w:pPr>
        <w:ind w:left="2880" w:hanging="360"/>
      </w:pPr>
    </w:lvl>
    <w:lvl w:ilvl="4" w:tplc="87997483" w:tentative="1">
      <w:start w:val="1"/>
      <w:numFmt w:val="lowerLetter"/>
      <w:lvlText w:val="%5."/>
      <w:lvlJc w:val="left"/>
      <w:pPr>
        <w:ind w:left="3600" w:hanging="360"/>
      </w:pPr>
    </w:lvl>
    <w:lvl w:ilvl="5" w:tplc="87997483" w:tentative="1">
      <w:start w:val="1"/>
      <w:numFmt w:val="lowerRoman"/>
      <w:lvlText w:val="%6."/>
      <w:lvlJc w:val="right"/>
      <w:pPr>
        <w:ind w:left="4320" w:hanging="180"/>
      </w:pPr>
    </w:lvl>
    <w:lvl w:ilvl="6" w:tplc="87997483" w:tentative="1">
      <w:start w:val="1"/>
      <w:numFmt w:val="decimal"/>
      <w:lvlText w:val="%7."/>
      <w:lvlJc w:val="left"/>
      <w:pPr>
        <w:ind w:left="5040" w:hanging="360"/>
      </w:pPr>
    </w:lvl>
    <w:lvl w:ilvl="7" w:tplc="87997483" w:tentative="1">
      <w:start w:val="1"/>
      <w:numFmt w:val="lowerLetter"/>
      <w:lvlText w:val="%8."/>
      <w:lvlJc w:val="left"/>
      <w:pPr>
        <w:ind w:left="5760" w:hanging="360"/>
      </w:pPr>
    </w:lvl>
    <w:lvl w:ilvl="8" w:tplc="87997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32">
    <w:multiLevelType w:val="hybridMultilevel"/>
    <w:lvl w:ilvl="0" w:tplc="89402180">
      <w:start w:val="1"/>
      <w:numFmt w:val="decimal"/>
      <w:lvlText w:val="%1."/>
      <w:lvlJc w:val="left"/>
      <w:pPr>
        <w:ind w:left="720" w:hanging="360"/>
      </w:pPr>
    </w:lvl>
    <w:lvl w:ilvl="1" w:tplc="89402180" w:tentative="1">
      <w:start w:val="1"/>
      <w:numFmt w:val="lowerLetter"/>
      <w:lvlText w:val="%2."/>
      <w:lvlJc w:val="left"/>
      <w:pPr>
        <w:ind w:left="1440" w:hanging="360"/>
      </w:pPr>
    </w:lvl>
    <w:lvl w:ilvl="2" w:tplc="89402180" w:tentative="1">
      <w:start w:val="1"/>
      <w:numFmt w:val="lowerRoman"/>
      <w:lvlText w:val="%3."/>
      <w:lvlJc w:val="right"/>
      <w:pPr>
        <w:ind w:left="2160" w:hanging="180"/>
      </w:pPr>
    </w:lvl>
    <w:lvl w:ilvl="3" w:tplc="89402180" w:tentative="1">
      <w:start w:val="1"/>
      <w:numFmt w:val="decimal"/>
      <w:lvlText w:val="%4."/>
      <w:lvlJc w:val="left"/>
      <w:pPr>
        <w:ind w:left="2880" w:hanging="360"/>
      </w:pPr>
    </w:lvl>
    <w:lvl w:ilvl="4" w:tplc="89402180" w:tentative="1">
      <w:start w:val="1"/>
      <w:numFmt w:val="lowerLetter"/>
      <w:lvlText w:val="%5."/>
      <w:lvlJc w:val="left"/>
      <w:pPr>
        <w:ind w:left="3600" w:hanging="360"/>
      </w:pPr>
    </w:lvl>
    <w:lvl w:ilvl="5" w:tplc="89402180" w:tentative="1">
      <w:start w:val="1"/>
      <w:numFmt w:val="lowerRoman"/>
      <w:lvlText w:val="%6."/>
      <w:lvlJc w:val="right"/>
      <w:pPr>
        <w:ind w:left="4320" w:hanging="180"/>
      </w:pPr>
    </w:lvl>
    <w:lvl w:ilvl="6" w:tplc="89402180" w:tentative="1">
      <w:start w:val="1"/>
      <w:numFmt w:val="decimal"/>
      <w:lvlText w:val="%7."/>
      <w:lvlJc w:val="left"/>
      <w:pPr>
        <w:ind w:left="5040" w:hanging="360"/>
      </w:pPr>
    </w:lvl>
    <w:lvl w:ilvl="7" w:tplc="89402180" w:tentative="1">
      <w:start w:val="1"/>
      <w:numFmt w:val="lowerLetter"/>
      <w:lvlText w:val="%8."/>
      <w:lvlJc w:val="left"/>
      <w:pPr>
        <w:ind w:left="5760" w:hanging="360"/>
      </w:pPr>
    </w:lvl>
    <w:lvl w:ilvl="8" w:tplc="89402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31">
    <w:multiLevelType w:val="hybridMultilevel"/>
    <w:lvl w:ilvl="0" w:tplc="50626371">
      <w:start w:val="1"/>
      <w:numFmt w:val="decimal"/>
      <w:lvlText w:val="%1."/>
      <w:lvlJc w:val="left"/>
      <w:pPr>
        <w:ind w:left="720" w:hanging="360"/>
      </w:pPr>
    </w:lvl>
    <w:lvl w:ilvl="1" w:tplc="50626371" w:tentative="1">
      <w:start w:val="1"/>
      <w:numFmt w:val="lowerLetter"/>
      <w:lvlText w:val="%2."/>
      <w:lvlJc w:val="left"/>
      <w:pPr>
        <w:ind w:left="1440" w:hanging="360"/>
      </w:pPr>
    </w:lvl>
    <w:lvl w:ilvl="2" w:tplc="50626371" w:tentative="1">
      <w:start w:val="1"/>
      <w:numFmt w:val="lowerRoman"/>
      <w:lvlText w:val="%3."/>
      <w:lvlJc w:val="right"/>
      <w:pPr>
        <w:ind w:left="2160" w:hanging="180"/>
      </w:pPr>
    </w:lvl>
    <w:lvl w:ilvl="3" w:tplc="50626371" w:tentative="1">
      <w:start w:val="1"/>
      <w:numFmt w:val="decimal"/>
      <w:lvlText w:val="%4."/>
      <w:lvlJc w:val="left"/>
      <w:pPr>
        <w:ind w:left="2880" w:hanging="360"/>
      </w:pPr>
    </w:lvl>
    <w:lvl w:ilvl="4" w:tplc="50626371" w:tentative="1">
      <w:start w:val="1"/>
      <w:numFmt w:val="lowerLetter"/>
      <w:lvlText w:val="%5."/>
      <w:lvlJc w:val="left"/>
      <w:pPr>
        <w:ind w:left="3600" w:hanging="360"/>
      </w:pPr>
    </w:lvl>
    <w:lvl w:ilvl="5" w:tplc="50626371" w:tentative="1">
      <w:start w:val="1"/>
      <w:numFmt w:val="lowerRoman"/>
      <w:lvlText w:val="%6."/>
      <w:lvlJc w:val="right"/>
      <w:pPr>
        <w:ind w:left="4320" w:hanging="180"/>
      </w:pPr>
    </w:lvl>
    <w:lvl w:ilvl="6" w:tplc="50626371" w:tentative="1">
      <w:start w:val="1"/>
      <w:numFmt w:val="decimal"/>
      <w:lvlText w:val="%7."/>
      <w:lvlJc w:val="left"/>
      <w:pPr>
        <w:ind w:left="5040" w:hanging="360"/>
      </w:pPr>
    </w:lvl>
    <w:lvl w:ilvl="7" w:tplc="50626371" w:tentative="1">
      <w:start w:val="1"/>
      <w:numFmt w:val="lowerLetter"/>
      <w:lvlText w:val="%8."/>
      <w:lvlJc w:val="left"/>
      <w:pPr>
        <w:ind w:left="5760" w:hanging="360"/>
      </w:pPr>
    </w:lvl>
    <w:lvl w:ilvl="8" w:tplc="50626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30">
    <w:multiLevelType w:val="hybridMultilevel"/>
    <w:lvl w:ilvl="0" w:tplc="47549697">
      <w:start w:val="1"/>
      <w:numFmt w:val="decimal"/>
      <w:lvlText w:val="%1."/>
      <w:lvlJc w:val="left"/>
      <w:pPr>
        <w:ind w:left="720" w:hanging="360"/>
      </w:pPr>
    </w:lvl>
    <w:lvl w:ilvl="1" w:tplc="47549697" w:tentative="1">
      <w:start w:val="1"/>
      <w:numFmt w:val="lowerLetter"/>
      <w:lvlText w:val="%2."/>
      <w:lvlJc w:val="left"/>
      <w:pPr>
        <w:ind w:left="1440" w:hanging="360"/>
      </w:pPr>
    </w:lvl>
    <w:lvl w:ilvl="2" w:tplc="47549697" w:tentative="1">
      <w:start w:val="1"/>
      <w:numFmt w:val="lowerRoman"/>
      <w:lvlText w:val="%3."/>
      <w:lvlJc w:val="right"/>
      <w:pPr>
        <w:ind w:left="2160" w:hanging="180"/>
      </w:pPr>
    </w:lvl>
    <w:lvl w:ilvl="3" w:tplc="47549697" w:tentative="1">
      <w:start w:val="1"/>
      <w:numFmt w:val="decimal"/>
      <w:lvlText w:val="%4."/>
      <w:lvlJc w:val="left"/>
      <w:pPr>
        <w:ind w:left="2880" w:hanging="360"/>
      </w:pPr>
    </w:lvl>
    <w:lvl w:ilvl="4" w:tplc="47549697" w:tentative="1">
      <w:start w:val="1"/>
      <w:numFmt w:val="lowerLetter"/>
      <w:lvlText w:val="%5."/>
      <w:lvlJc w:val="left"/>
      <w:pPr>
        <w:ind w:left="3600" w:hanging="360"/>
      </w:pPr>
    </w:lvl>
    <w:lvl w:ilvl="5" w:tplc="47549697" w:tentative="1">
      <w:start w:val="1"/>
      <w:numFmt w:val="lowerRoman"/>
      <w:lvlText w:val="%6."/>
      <w:lvlJc w:val="right"/>
      <w:pPr>
        <w:ind w:left="4320" w:hanging="180"/>
      </w:pPr>
    </w:lvl>
    <w:lvl w:ilvl="6" w:tplc="47549697" w:tentative="1">
      <w:start w:val="1"/>
      <w:numFmt w:val="decimal"/>
      <w:lvlText w:val="%7."/>
      <w:lvlJc w:val="left"/>
      <w:pPr>
        <w:ind w:left="5040" w:hanging="360"/>
      </w:pPr>
    </w:lvl>
    <w:lvl w:ilvl="7" w:tplc="47549697" w:tentative="1">
      <w:start w:val="1"/>
      <w:numFmt w:val="lowerLetter"/>
      <w:lvlText w:val="%8."/>
      <w:lvlJc w:val="left"/>
      <w:pPr>
        <w:ind w:left="5760" w:hanging="360"/>
      </w:pPr>
    </w:lvl>
    <w:lvl w:ilvl="8" w:tplc="47549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29">
    <w:multiLevelType w:val="hybridMultilevel"/>
    <w:lvl w:ilvl="0" w:tplc="29472532">
      <w:start w:val="1"/>
      <w:numFmt w:val="decimal"/>
      <w:lvlText w:val="%1."/>
      <w:lvlJc w:val="left"/>
      <w:pPr>
        <w:ind w:left="720" w:hanging="360"/>
      </w:pPr>
    </w:lvl>
    <w:lvl w:ilvl="1" w:tplc="29472532" w:tentative="1">
      <w:start w:val="1"/>
      <w:numFmt w:val="lowerLetter"/>
      <w:lvlText w:val="%2."/>
      <w:lvlJc w:val="left"/>
      <w:pPr>
        <w:ind w:left="1440" w:hanging="360"/>
      </w:pPr>
    </w:lvl>
    <w:lvl w:ilvl="2" w:tplc="29472532" w:tentative="1">
      <w:start w:val="1"/>
      <w:numFmt w:val="lowerRoman"/>
      <w:lvlText w:val="%3."/>
      <w:lvlJc w:val="right"/>
      <w:pPr>
        <w:ind w:left="2160" w:hanging="180"/>
      </w:pPr>
    </w:lvl>
    <w:lvl w:ilvl="3" w:tplc="29472532" w:tentative="1">
      <w:start w:val="1"/>
      <w:numFmt w:val="decimal"/>
      <w:lvlText w:val="%4."/>
      <w:lvlJc w:val="left"/>
      <w:pPr>
        <w:ind w:left="2880" w:hanging="360"/>
      </w:pPr>
    </w:lvl>
    <w:lvl w:ilvl="4" w:tplc="29472532" w:tentative="1">
      <w:start w:val="1"/>
      <w:numFmt w:val="lowerLetter"/>
      <w:lvlText w:val="%5."/>
      <w:lvlJc w:val="left"/>
      <w:pPr>
        <w:ind w:left="3600" w:hanging="360"/>
      </w:pPr>
    </w:lvl>
    <w:lvl w:ilvl="5" w:tplc="29472532" w:tentative="1">
      <w:start w:val="1"/>
      <w:numFmt w:val="lowerRoman"/>
      <w:lvlText w:val="%6."/>
      <w:lvlJc w:val="right"/>
      <w:pPr>
        <w:ind w:left="4320" w:hanging="180"/>
      </w:pPr>
    </w:lvl>
    <w:lvl w:ilvl="6" w:tplc="29472532" w:tentative="1">
      <w:start w:val="1"/>
      <w:numFmt w:val="decimal"/>
      <w:lvlText w:val="%7."/>
      <w:lvlJc w:val="left"/>
      <w:pPr>
        <w:ind w:left="5040" w:hanging="360"/>
      </w:pPr>
    </w:lvl>
    <w:lvl w:ilvl="7" w:tplc="29472532" w:tentative="1">
      <w:start w:val="1"/>
      <w:numFmt w:val="lowerLetter"/>
      <w:lvlText w:val="%8."/>
      <w:lvlJc w:val="left"/>
      <w:pPr>
        <w:ind w:left="5760" w:hanging="360"/>
      </w:pPr>
    </w:lvl>
    <w:lvl w:ilvl="8" w:tplc="29472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28">
    <w:multiLevelType w:val="hybridMultilevel"/>
    <w:lvl w:ilvl="0" w:tplc="79023977">
      <w:start w:val="1"/>
      <w:numFmt w:val="decimal"/>
      <w:lvlText w:val="%1."/>
      <w:lvlJc w:val="left"/>
      <w:pPr>
        <w:ind w:left="720" w:hanging="360"/>
      </w:pPr>
    </w:lvl>
    <w:lvl w:ilvl="1" w:tplc="79023977" w:tentative="1">
      <w:start w:val="1"/>
      <w:numFmt w:val="lowerLetter"/>
      <w:lvlText w:val="%2."/>
      <w:lvlJc w:val="left"/>
      <w:pPr>
        <w:ind w:left="1440" w:hanging="360"/>
      </w:pPr>
    </w:lvl>
    <w:lvl w:ilvl="2" w:tplc="79023977" w:tentative="1">
      <w:start w:val="1"/>
      <w:numFmt w:val="lowerRoman"/>
      <w:lvlText w:val="%3."/>
      <w:lvlJc w:val="right"/>
      <w:pPr>
        <w:ind w:left="2160" w:hanging="180"/>
      </w:pPr>
    </w:lvl>
    <w:lvl w:ilvl="3" w:tplc="79023977" w:tentative="1">
      <w:start w:val="1"/>
      <w:numFmt w:val="decimal"/>
      <w:lvlText w:val="%4."/>
      <w:lvlJc w:val="left"/>
      <w:pPr>
        <w:ind w:left="2880" w:hanging="360"/>
      </w:pPr>
    </w:lvl>
    <w:lvl w:ilvl="4" w:tplc="79023977" w:tentative="1">
      <w:start w:val="1"/>
      <w:numFmt w:val="lowerLetter"/>
      <w:lvlText w:val="%5."/>
      <w:lvlJc w:val="left"/>
      <w:pPr>
        <w:ind w:left="3600" w:hanging="360"/>
      </w:pPr>
    </w:lvl>
    <w:lvl w:ilvl="5" w:tplc="79023977" w:tentative="1">
      <w:start w:val="1"/>
      <w:numFmt w:val="lowerRoman"/>
      <w:lvlText w:val="%6."/>
      <w:lvlJc w:val="right"/>
      <w:pPr>
        <w:ind w:left="4320" w:hanging="180"/>
      </w:pPr>
    </w:lvl>
    <w:lvl w:ilvl="6" w:tplc="79023977" w:tentative="1">
      <w:start w:val="1"/>
      <w:numFmt w:val="decimal"/>
      <w:lvlText w:val="%7."/>
      <w:lvlJc w:val="left"/>
      <w:pPr>
        <w:ind w:left="5040" w:hanging="360"/>
      </w:pPr>
    </w:lvl>
    <w:lvl w:ilvl="7" w:tplc="79023977" w:tentative="1">
      <w:start w:val="1"/>
      <w:numFmt w:val="lowerLetter"/>
      <w:lvlText w:val="%8."/>
      <w:lvlJc w:val="left"/>
      <w:pPr>
        <w:ind w:left="5760" w:hanging="360"/>
      </w:pPr>
    </w:lvl>
    <w:lvl w:ilvl="8" w:tplc="79023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27">
    <w:multiLevelType w:val="hybridMultilevel"/>
    <w:lvl w:ilvl="0" w:tplc="27130456">
      <w:start w:val="1"/>
      <w:numFmt w:val="decimal"/>
      <w:lvlText w:val="%1."/>
      <w:lvlJc w:val="left"/>
      <w:pPr>
        <w:ind w:left="720" w:hanging="360"/>
      </w:pPr>
    </w:lvl>
    <w:lvl w:ilvl="1" w:tplc="27130456" w:tentative="1">
      <w:start w:val="1"/>
      <w:numFmt w:val="lowerLetter"/>
      <w:lvlText w:val="%2."/>
      <w:lvlJc w:val="left"/>
      <w:pPr>
        <w:ind w:left="1440" w:hanging="360"/>
      </w:pPr>
    </w:lvl>
    <w:lvl w:ilvl="2" w:tplc="27130456" w:tentative="1">
      <w:start w:val="1"/>
      <w:numFmt w:val="lowerRoman"/>
      <w:lvlText w:val="%3."/>
      <w:lvlJc w:val="right"/>
      <w:pPr>
        <w:ind w:left="2160" w:hanging="180"/>
      </w:pPr>
    </w:lvl>
    <w:lvl w:ilvl="3" w:tplc="27130456" w:tentative="1">
      <w:start w:val="1"/>
      <w:numFmt w:val="decimal"/>
      <w:lvlText w:val="%4."/>
      <w:lvlJc w:val="left"/>
      <w:pPr>
        <w:ind w:left="2880" w:hanging="360"/>
      </w:pPr>
    </w:lvl>
    <w:lvl w:ilvl="4" w:tplc="27130456" w:tentative="1">
      <w:start w:val="1"/>
      <w:numFmt w:val="lowerLetter"/>
      <w:lvlText w:val="%5."/>
      <w:lvlJc w:val="left"/>
      <w:pPr>
        <w:ind w:left="3600" w:hanging="360"/>
      </w:pPr>
    </w:lvl>
    <w:lvl w:ilvl="5" w:tplc="27130456" w:tentative="1">
      <w:start w:val="1"/>
      <w:numFmt w:val="lowerRoman"/>
      <w:lvlText w:val="%6."/>
      <w:lvlJc w:val="right"/>
      <w:pPr>
        <w:ind w:left="4320" w:hanging="180"/>
      </w:pPr>
    </w:lvl>
    <w:lvl w:ilvl="6" w:tplc="27130456" w:tentative="1">
      <w:start w:val="1"/>
      <w:numFmt w:val="decimal"/>
      <w:lvlText w:val="%7."/>
      <w:lvlJc w:val="left"/>
      <w:pPr>
        <w:ind w:left="5040" w:hanging="360"/>
      </w:pPr>
    </w:lvl>
    <w:lvl w:ilvl="7" w:tplc="27130456" w:tentative="1">
      <w:start w:val="1"/>
      <w:numFmt w:val="lowerLetter"/>
      <w:lvlText w:val="%8."/>
      <w:lvlJc w:val="left"/>
      <w:pPr>
        <w:ind w:left="5760" w:hanging="360"/>
      </w:pPr>
    </w:lvl>
    <w:lvl w:ilvl="8" w:tplc="27130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26">
    <w:multiLevelType w:val="hybridMultilevel"/>
    <w:lvl w:ilvl="0" w:tplc="15895729">
      <w:start w:val="1"/>
      <w:numFmt w:val="decimal"/>
      <w:lvlText w:val="%1."/>
      <w:lvlJc w:val="left"/>
      <w:pPr>
        <w:ind w:left="720" w:hanging="360"/>
      </w:pPr>
    </w:lvl>
    <w:lvl w:ilvl="1" w:tplc="15895729" w:tentative="1">
      <w:start w:val="1"/>
      <w:numFmt w:val="lowerLetter"/>
      <w:lvlText w:val="%2."/>
      <w:lvlJc w:val="left"/>
      <w:pPr>
        <w:ind w:left="1440" w:hanging="360"/>
      </w:pPr>
    </w:lvl>
    <w:lvl w:ilvl="2" w:tplc="15895729" w:tentative="1">
      <w:start w:val="1"/>
      <w:numFmt w:val="lowerRoman"/>
      <w:lvlText w:val="%3."/>
      <w:lvlJc w:val="right"/>
      <w:pPr>
        <w:ind w:left="2160" w:hanging="180"/>
      </w:pPr>
    </w:lvl>
    <w:lvl w:ilvl="3" w:tplc="15895729" w:tentative="1">
      <w:start w:val="1"/>
      <w:numFmt w:val="decimal"/>
      <w:lvlText w:val="%4."/>
      <w:lvlJc w:val="left"/>
      <w:pPr>
        <w:ind w:left="2880" w:hanging="360"/>
      </w:pPr>
    </w:lvl>
    <w:lvl w:ilvl="4" w:tplc="15895729" w:tentative="1">
      <w:start w:val="1"/>
      <w:numFmt w:val="lowerLetter"/>
      <w:lvlText w:val="%5."/>
      <w:lvlJc w:val="left"/>
      <w:pPr>
        <w:ind w:left="3600" w:hanging="360"/>
      </w:pPr>
    </w:lvl>
    <w:lvl w:ilvl="5" w:tplc="15895729" w:tentative="1">
      <w:start w:val="1"/>
      <w:numFmt w:val="lowerRoman"/>
      <w:lvlText w:val="%6."/>
      <w:lvlJc w:val="right"/>
      <w:pPr>
        <w:ind w:left="4320" w:hanging="180"/>
      </w:pPr>
    </w:lvl>
    <w:lvl w:ilvl="6" w:tplc="15895729" w:tentative="1">
      <w:start w:val="1"/>
      <w:numFmt w:val="decimal"/>
      <w:lvlText w:val="%7."/>
      <w:lvlJc w:val="left"/>
      <w:pPr>
        <w:ind w:left="5040" w:hanging="360"/>
      </w:pPr>
    </w:lvl>
    <w:lvl w:ilvl="7" w:tplc="15895729" w:tentative="1">
      <w:start w:val="1"/>
      <w:numFmt w:val="lowerLetter"/>
      <w:lvlText w:val="%8."/>
      <w:lvlJc w:val="left"/>
      <w:pPr>
        <w:ind w:left="5760" w:hanging="360"/>
      </w:pPr>
    </w:lvl>
    <w:lvl w:ilvl="8" w:tplc="15895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25">
    <w:multiLevelType w:val="hybridMultilevel"/>
    <w:lvl w:ilvl="0" w:tplc="44266960">
      <w:start w:val="1"/>
      <w:numFmt w:val="decimal"/>
      <w:lvlText w:val="%1."/>
      <w:lvlJc w:val="left"/>
      <w:pPr>
        <w:ind w:left="720" w:hanging="360"/>
      </w:pPr>
    </w:lvl>
    <w:lvl w:ilvl="1" w:tplc="44266960" w:tentative="1">
      <w:start w:val="1"/>
      <w:numFmt w:val="lowerLetter"/>
      <w:lvlText w:val="%2."/>
      <w:lvlJc w:val="left"/>
      <w:pPr>
        <w:ind w:left="1440" w:hanging="360"/>
      </w:pPr>
    </w:lvl>
    <w:lvl w:ilvl="2" w:tplc="44266960" w:tentative="1">
      <w:start w:val="1"/>
      <w:numFmt w:val="lowerRoman"/>
      <w:lvlText w:val="%3."/>
      <w:lvlJc w:val="right"/>
      <w:pPr>
        <w:ind w:left="2160" w:hanging="180"/>
      </w:pPr>
    </w:lvl>
    <w:lvl w:ilvl="3" w:tplc="44266960" w:tentative="1">
      <w:start w:val="1"/>
      <w:numFmt w:val="decimal"/>
      <w:lvlText w:val="%4."/>
      <w:lvlJc w:val="left"/>
      <w:pPr>
        <w:ind w:left="2880" w:hanging="360"/>
      </w:pPr>
    </w:lvl>
    <w:lvl w:ilvl="4" w:tplc="44266960" w:tentative="1">
      <w:start w:val="1"/>
      <w:numFmt w:val="lowerLetter"/>
      <w:lvlText w:val="%5."/>
      <w:lvlJc w:val="left"/>
      <w:pPr>
        <w:ind w:left="3600" w:hanging="360"/>
      </w:pPr>
    </w:lvl>
    <w:lvl w:ilvl="5" w:tplc="44266960" w:tentative="1">
      <w:start w:val="1"/>
      <w:numFmt w:val="lowerRoman"/>
      <w:lvlText w:val="%6."/>
      <w:lvlJc w:val="right"/>
      <w:pPr>
        <w:ind w:left="4320" w:hanging="180"/>
      </w:pPr>
    </w:lvl>
    <w:lvl w:ilvl="6" w:tplc="44266960" w:tentative="1">
      <w:start w:val="1"/>
      <w:numFmt w:val="decimal"/>
      <w:lvlText w:val="%7."/>
      <w:lvlJc w:val="left"/>
      <w:pPr>
        <w:ind w:left="5040" w:hanging="360"/>
      </w:pPr>
    </w:lvl>
    <w:lvl w:ilvl="7" w:tplc="44266960" w:tentative="1">
      <w:start w:val="1"/>
      <w:numFmt w:val="lowerLetter"/>
      <w:lvlText w:val="%8."/>
      <w:lvlJc w:val="left"/>
      <w:pPr>
        <w:ind w:left="5760" w:hanging="360"/>
      </w:pPr>
    </w:lvl>
    <w:lvl w:ilvl="8" w:tplc="44266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24">
    <w:multiLevelType w:val="hybridMultilevel"/>
    <w:lvl w:ilvl="0" w:tplc="50781956">
      <w:start w:val="1"/>
      <w:numFmt w:val="decimal"/>
      <w:lvlText w:val="%1."/>
      <w:lvlJc w:val="left"/>
      <w:pPr>
        <w:ind w:left="720" w:hanging="360"/>
      </w:pPr>
    </w:lvl>
    <w:lvl w:ilvl="1" w:tplc="50781956" w:tentative="1">
      <w:start w:val="1"/>
      <w:numFmt w:val="lowerLetter"/>
      <w:lvlText w:val="%2."/>
      <w:lvlJc w:val="left"/>
      <w:pPr>
        <w:ind w:left="1440" w:hanging="360"/>
      </w:pPr>
    </w:lvl>
    <w:lvl w:ilvl="2" w:tplc="50781956" w:tentative="1">
      <w:start w:val="1"/>
      <w:numFmt w:val="lowerRoman"/>
      <w:lvlText w:val="%3."/>
      <w:lvlJc w:val="right"/>
      <w:pPr>
        <w:ind w:left="2160" w:hanging="180"/>
      </w:pPr>
    </w:lvl>
    <w:lvl w:ilvl="3" w:tplc="50781956" w:tentative="1">
      <w:start w:val="1"/>
      <w:numFmt w:val="decimal"/>
      <w:lvlText w:val="%4."/>
      <w:lvlJc w:val="left"/>
      <w:pPr>
        <w:ind w:left="2880" w:hanging="360"/>
      </w:pPr>
    </w:lvl>
    <w:lvl w:ilvl="4" w:tplc="50781956" w:tentative="1">
      <w:start w:val="1"/>
      <w:numFmt w:val="lowerLetter"/>
      <w:lvlText w:val="%5."/>
      <w:lvlJc w:val="left"/>
      <w:pPr>
        <w:ind w:left="3600" w:hanging="360"/>
      </w:pPr>
    </w:lvl>
    <w:lvl w:ilvl="5" w:tplc="50781956" w:tentative="1">
      <w:start w:val="1"/>
      <w:numFmt w:val="lowerRoman"/>
      <w:lvlText w:val="%6."/>
      <w:lvlJc w:val="right"/>
      <w:pPr>
        <w:ind w:left="4320" w:hanging="180"/>
      </w:pPr>
    </w:lvl>
    <w:lvl w:ilvl="6" w:tplc="50781956" w:tentative="1">
      <w:start w:val="1"/>
      <w:numFmt w:val="decimal"/>
      <w:lvlText w:val="%7."/>
      <w:lvlJc w:val="left"/>
      <w:pPr>
        <w:ind w:left="5040" w:hanging="360"/>
      </w:pPr>
    </w:lvl>
    <w:lvl w:ilvl="7" w:tplc="50781956" w:tentative="1">
      <w:start w:val="1"/>
      <w:numFmt w:val="lowerLetter"/>
      <w:lvlText w:val="%8."/>
      <w:lvlJc w:val="left"/>
      <w:pPr>
        <w:ind w:left="5760" w:hanging="360"/>
      </w:pPr>
    </w:lvl>
    <w:lvl w:ilvl="8" w:tplc="50781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23">
    <w:multiLevelType w:val="hybridMultilevel"/>
    <w:lvl w:ilvl="0" w:tplc="39358082">
      <w:start w:val="1"/>
      <w:numFmt w:val="decimal"/>
      <w:lvlText w:val="%1."/>
      <w:lvlJc w:val="left"/>
      <w:pPr>
        <w:ind w:left="720" w:hanging="360"/>
      </w:pPr>
    </w:lvl>
    <w:lvl w:ilvl="1" w:tplc="39358082" w:tentative="1">
      <w:start w:val="1"/>
      <w:numFmt w:val="lowerLetter"/>
      <w:lvlText w:val="%2."/>
      <w:lvlJc w:val="left"/>
      <w:pPr>
        <w:ind w:left="1440" w:hanging="360"/>
      </w:pPr>
    </w:lvl>
    <w:lvl w:ilvl="2" w:tplc="39358082" w:tentative="1">
      <w:start w:val="1"/>
      <w:numFmt w:val="lowerRoman"/>
      <w:lvlText w:val="%3."/>
      <w:lvlJc w:val="right"/>
      <w:pPr>
        <w:ind w:left="2160" w:hanging="180"/>
      </w:pPr>
    </w:lvl>
    <w:lvl w:ilvl="3" w:tplc="39358082" w:tentative="1">
      <w:start w:val="1"/>
      <w:numFmt w:val="decimal"/>
      <w:lvlText w:val="%4."/>
      <w:lvlJc w:val="left"/>
      <w:pPr>
        <w:ind w:left="2880" w:hanging="360"/>
      </w:pPr>
    </w:lvl>
    <w:lvl w:ilvl="4" w:tplc="39358082" w:tentative="1">
      <w:start w:val="1"/>
      <w:numFmt w:val="lowerLetter"/>
      <w:lvlText w:val="%5."/>
      <w:lvlJc w:val="left"/>
      <w:pPr>
        <w:ind w:left="3600" w:hanging="360"/>
      </w:pPr>
    </w:lvl>
    <w:lvl w:ilvl="5" w:tplc="39358082" w:tentative="1">
      <w:start w:val="1"/>
      <w:numFmt w:val="lowerRoman"/>
      <w:lvlText w:val="%6."/>
      <w:lvlJc w:val="right"/>
      <w:pPr>
        <w:ind w:left="4320" w:hanging="180"/>
      </w:pPr>
    </w:lvl>
    <w:lvl w:ilvl="6" w:tplc="39358082" w:tentative="1">
      <w:start w:val="1"/>
      <w:numFmt w:val="decimal"/>
      <w:lvlText w:val="%7."/>
      <w:lvlJc w:val="left"/>
      <w:pPr>
        <w:ind w:left="5040" w:hanging="360"/>
      </w:pPr>
    </w:lvl>
    <w:lvl w:ilvl="7" w:tplc="39358082" w:tentative="1">
      <w:start w:val="1"/>
      <w:numFmt w:val="lowerLetter"/>
      <w:lvlText w:val="%8."/>
      <w:lvlJc w:val="left"/>
      <w:pPr>
        <w:ind w:left="5760" w:hanging="360"/>
      </w:pPr>
    </w:lvl>
    <w:lvl w:ilvl="8" w:tplc="39358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22">
    <w:multiLevelType w:val="hybridMultilevel"/>
    <w:lvl w:ilvl="0" w:tplc="54520183">
      <w:start w:val="1"/>
      <w:numFmt w:val="decimal"/>
      <w:lvlText w:val="%1."/>
      <w:lvlJc w:val="left"/>
      <w:pPr>
        <w:ind w:left="720" w:hanging="360"/>
      </w:pPr>
    </w:lvl>
    <w:lvl w:ilvl="1" w:tplc="54520183" w:tentative="1">
      <w:start w:val="1"/>
      <w:numFmt w:val="lowerLetter"/>
      <w:lvlText w:val="%2."/>
      <w:lvlJc w:val="left"/>
      <w:pPr>
        <w:ind w:left="1440" w:hanging="360"/>
      </w:pPr>
    </w:lvl>
    <w:lvl w:ilvl="2" w:tplc="54520183" w:tentative="1">
      <w:start w:val="1"/>
      <w:numFmt w:val="lowerRoman"/>
      <w:lvlText w:val="%3."/>
      <w:lvlJc w:val="right"/>
      <w:pPr>
        <w:ind w:left="2160" w:hanging="180"/>
      </w:pPr>
    </w:lvl>
    <w:lvl w:ilvl="3" w:tplc="54520183" w:tentative="1">
      <w:start w:val="1"/>
      <w:numFmt w:val="decimal"/>
      <w:lvlText w:val="%4."/>
      <w:lvlJc w:val="left"/>
      <w:pPr>
        <w:ind w:left="2880" w:hanging="360"/>
      </w:pPr>
    </w:lvl>
    <w:lvl w:ilvl="4" w:tplc="54520183" w:tentative="1">
      <w:start w:val="1"/>
      <w:numFmt w:val="lowerLetter"/>
      <w:lvlText w:val="%5."/>
      <w:lvlJc w:val="left"/>
      <w:pPr>
        <w:ind w:left="3600" w:hanging="360"/>
      </w:pPr>
    </w:lvl>
    <w:lvl w:ilvl="5" w:tplc="54520183" w:tentative="1">
      <w:start w:val="1"/>
      <w:numFmt w:val="lowerRoman"/>
      <w:lvlText w:val="%6."/>
      <w:lvlJc w:val="right"/>
      <w:pPr>
        <w:ind w:left="4320" w:hanging="180"/>
      </w:pPr>
    </w:lvl>
    <w:lvl w:ilvl="6" w:tplc="54520183" w:tentative="1">
      <w:start w:val="1"/>
      <w:numFmt w:val="decimal"/>
      <w:lvlText w:val="%7."/>
      <w:lvlJc w:val="left"/>
      <w:pPr>
        <w:ind w:left="5040" w:hanging="360"/>
      </w:pPr>
    </w:lvl>
    <w:lvl w:ilvl="7" w:tplc="54520183" w:tentative="1">
      <w:start w:val="1"/>
      <w:numFmt w:val="lowerLetter"/>
      <w:lvlText w:val="%8."/>
      <w:lvlJc w:val="left"/>
      <w:pPr>
        <w:ind w:left="5760" w:hanging="360"/>
      </w:pPr>
    </w:lvl>
    <w:lvl w:ilvl="8" w:tplc="54520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21">
    <w:multiLevelType w:val="hybridMultilevel"/>
    <w:lvl w:ilvl="0" w:tplc="574886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0021">
    <w:abstractNumId w:val="20021"/>
  </w:num>
  <w:num w:numId="20022">
    <w:abstractNumId w:val="20022"/>
  </w:num>
  <w:num w:numId="20023">
    <w:abstractNumId w:val="20023"/>
  </w:num>
  <w:num w:numId="20024">
    <w:abstractNumId w:val="20024"/>
  </w:num>
  <w:num w:numId="20025">
    <w:abstractNumId w:val="20025"/>
  </w:num>
  <w:num w:numId="20026">
    <w:abstractNumId w:val="20026"/>
  </w:num>
  <w:num w:numId="20027">
    <w:abstractNumId w:val="20027"/>
  </w:num>
  <w:num w:numId="20028">
    <w:abstractNumId w:val="20028"/>
  </w:num>
  <w:num w:numId="20029">
    <w:abstractNumId w:val="20029"/>
  </w:num>
  <w:num w:numId="20030">
    <w:abstractNumId w:val="20030"/>
  </w:num>
  <w:num w:numId="20031">
    <w:abstractNumId w:val="20031"/>
  </w:num>
  <w:num w:numId="20032">
    <w:abstractNumId w:val="20032"/>
  </w:num>
  <w:num w:numId="20033">
    <w:abstractNumId w:val="20033"/>
  </w:num>
  <w:num w:numId="20034">
    <w:abstractNumId w:val="20034"/>
  </w:num>
  <w:num w:numId="20035">
    <w:abstractNumId w:val="20035"/>
  </w:num>
  <w:num w:numId="20036">
    <w:abstractNumId w:val="20036"/>
  </w:num>
  <w:num w:numId="20037">
    <w:abstractNumId w:val="20037"/>
  </w:num>
  <w:num w:numId="20038">
    <w:abstractNumId w:val="20038"/>
  </w:num>
  <w:num w:numId="20039">
    <w:abstractNumId w:val="20039"/>
  </w:num>
  <w:num w:numId="20040">
    <w:abstractNumId w:val="20040"/>
  </w:num>
  <w:num w:numId="20041">
    <w:abstractNumId w:val="20041"/>
  </w:num>
  <w:num w:numId="20042">
    <w:abstractNumId w:val="20042"/>
  </w:num>
  <w:num w:numId="20043">
    <w:abstractNumId w:val="20043"/>
  </w:num>
  <w:num w:numId="20044">
    <w:abstractNumId w:val="20044"/>
  </w:num>
  <w:num w:numId="20045">
    <w:abstractNumId w:val="20045"/>
  </w:num>
  <w:num w:numId="20046">
    <w:abstractNumId w:val="20046"/>
  </w:num>
  <w:num w:numId="20047">
    <w:abstractNumId w:val="20047"/>
  </w:num>
  <w:num w:numId="20048">
    <w:abstractNumId w:val="20048"/>
  </w:num>
  <w:num w:numId="20049">
    <w:abstractNumId w:val="20049"/>
  </w:num>
  <w:num w:numId="20050">
    <w:abstractNumId w:val="20050"/>
  </w:num>
  <w:num w:numId="20051">
    <w:abstractNumId w:val="20051"/>
  </w:num>
  <w:num w:numId="20052">
    <w:abstractNumId w:val="20052"/>
  </w:num>
  <w:num w:numId="20053">
    <w:abstractNumId w:val="20053"/>
  </w:num>
  <w:num w:numId="20054">
    <w:abstractNumId w:val="20054"/>
  </w:num>
  <w:num w:numId="20055">
    <w:abstractNumId w:val="20055"/>
  </w:num>
  <w:num w:numId="20056">
    <w:abstractNumId w:val="20056"/>
  </w:num>
  <w:num w:numId="20057">
    <w:abstractNumId w:val="20057"/>
  </w:num>
  <w:num w:numId="20058">
    <w:abstractNumId w:val="20058"/>
  </w:num>
  <w:num w:numId="20059">
    <w:abstractNumId w:val="20059"/>
  </w:num>
  <w:num w:numId="20060">
    <w:abstractNumId w:val="20060"/>
  </w:num>
  <w:num w:numId="20061">
    <w:abstractNumId w:val="20061"/>
  </w:num>
  <w:num w:numId="20062">
    <w:abstractNumId w:val="20062"/>
  </w:num>
  <w:num w:numId="20063">
    <w:abstractNumId w:val="20063"/>
  </w:num>
  <w:num w:numId="20064">
    <w:abstractNumId w:val="20064"/>
  </w:num>
  <w:num w:numId="20065">
    <w:abstractNumId w:val="20065"/>
  </w:num>
  <w:num w:numId="20066">
    <w:abstractNumId w:val="20066"/>
  </w:num>
  <w:num w:numId="20067">
    <w:abstractNumId w:val="20067"/>
  </w:num>
  <w:num w:numId="20068">
    <w:abstractNumId w:val="20068"/>
  </w:num>
  <w:num w:numId="20069">
    <w:abstractNumId w:val="20069"/>
  </w:num>
  <w:num w:numId="20070">
    <w:abstractNumId w:val="20070"/>
  </w:num>
  <w:num w:numId="20071">
    <w:abstractNumId w:val="20071"/>
  </w:num>
  <w:num w:numId="20072">
    <w:abstractNumId w:val="20072"/>
  </w:num>
  <w:num w:numId="20073">
    <w:abstractNumId w:val="20073"/>
  </w:num>
  <w:num w:numId="20074">
    <w:abstractNumId w:val="20074"/>
  </w:num>
  <w:num w:numId="20075">
    <w:abstractNumId w:val="20075"/>
  </w:num>
  <w:num w:numId="20076">
    <w:abstractNumId w:val="20076"/>
  </w:num>
  <w:num w:numId="20077">
    <w:abstractNumId w:val="20077"/>
  </w:num>
  <w:num w:numId="20078">
    <w:abstractNumId w:val="20078"/>
  </w:num>
  <w:num w:numId="20079">
    <w:abstractNumId w:val="20079"/>
  </w:num>
  <w:num w:numId="20080">
    <w:abstractNumId w:val="20080"/>
  </w:num>
  <w:num w:numId="20081">
    <w:abstractNumId w:val="20081"/>
  </w:num>
  <w:num w:numId="20082">
    <w:abstractNumId w:val="20082"/>
  </w:num>
  <w:num w:numId="20083">
    <w:abstractNumId w:val="20083"/>
  </w:num>
  <w:num w:numId="20084">
    <w:abstractNumId w:val="20084"/>
  </w:num>
  <w:num w:numId="20085">
    <w:abstractNumId w:val="20085"/>
  </w:num>
  <w:num w:numId="20086">
    <w:abstractNumId w:val="20086"/>
  </w:num>
  <w:num w:numId="20087">
    <w:abstractNumId w:val="20087"/>
  </w:num>
  <w:num w:numId="20088">
    <w:abstractNumId w:val="20088"/>
  </w:num>
  <w:num w:numId="20089">
    <w:abstractNumId w:val="20089"/>
  </w:num>
  <w:num w:numId="20090">
    <w:abstractNumId w:val="20090"/>
  </w:num>
  <w:num w:numId="20091">
    <w:abstractNumId w:val="20091"/>
  </w:num>
  <w:num w:numId="20092">
    <w:abstractNumId w:val="20092"/>
  </w:num>
  <w:num w:numId="20093">
    <w:abstractNumId w:val="20093"/>
  </w:num>
  <w:num w:numId="20094">
    <w:abstractNumId w:val="20094"/>
  </w:num>
  <w:num w:numId="20095">
    <w:abstractNumId w:val="20095"/>
  </w:num>
  <w:num w:numId="20096">
    <w:abstractNumId w:val="20096"/>
  </w:num>
  <w:num w:numId="20097">
    <w:abstractNumId w:val="20097"/>
  </w:num>
  <w:num w:numId="20098">
    <w:abstractNumId w:val="20098"/>
  </w:num>
  <w:num w:numId="20099">
    <w:abstractNumId w:val="20099"/>
  </w:num>
  <w:num w:numId="20100">
    <w:abstractNumId w:val="20100"/>
  </w:num>
  <w:num w:numId="20101">
    <w:abstractNumId w:val="20101"/>
  </w:num>
  <w:num w:numId="20102">
    <w:abstractNumId w:val="20102"/>
  </w:num>
  <w:num w:numId="20103">
    <w:abstractNumId w:val="2010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31599737" Type="http://schemas.openxmlformats.org/officeDocument/2006/relationships/comments" Target="comments.xml"/><Relationship Id="rId630530905" Type="http://schemas.microsoft.com/office/2011/relationships/commentsExtended" Target="commentsExtended.xml"/><Relationship Id="rId92945345" Type="http://schemas.openxmlformats.org/officeDocument/2006/relationships/image" Target="media/imgrId92945345.jpg"/><Relationship Id="rId452063519c0f33d8e" Type="http://schemas.openxmlformats.org/officeDocument/2006/relationships/hyperlink" Target="https://iservice.lombardini.it/jsp/Template2/manuale.jsp?id=120&amp;parent=1000" TargetMode="External"/><Relationship Id="rId703163519c0f341c6" Type="http://schemas.openxmlformats.org/officeDocument/2006/relationships/hyperlink" Target="https://iservice.lombardini.it/jsp/Template2/manuale.jsp?id=114&amp;parent=1000" TargetMode="External"/><Relationship Id="rId357863519c0f34748" Type="http://schemas.openxmlformats.org/officeDocument/2006/relationships/hyperlink" Target="https://iservice.lombardini.it/jsp/Template2/manuale.jsp?id=103&amp;parent=1000" TargetMode="External"/><Relationship Id="rId766263519c0f34d06" Type="http://schemas.openxmlformats.org/officeDocument/2006/relationships/hyperlink" Target="https://iservice.lombardini.it/jsp/Template2/manuale.jsp?id=822&amp;parent=1000" TargetMode="External"/><Relationship Id="rId750963519c0f34e91" Type="http://schemas.openxmlformats.org/officeDocument/2006/relationships/hyperlink" Target="https://iservice.lombardini.it/jsp/Template2/manuale.jsp?id=822&amp;parent=1000" TargetMode="External"/><Relationship Id="rId574663519c0f35825" Type="http://schemas.openxmlformats.org/officeDocument/2006/relationships/hyperlink" Target="https://iservice.lombardini.it/jsp/Template2/manuale.jsp?id=822&amp;parent=1000" TargetMode="External"/><Relationship Id="rId907263519c0f43119" Type="http://schemas.openxmlformats.org/officeDocument/2006/relationships/hyperlink" Target="https://iservice.lombardini.it/jsp/Template2/manuale.jsp?id=822&amp;parent=1000" TargetMode="External"/><Relationship Id="rId117363519c0f4e33c" Type="http://schemas.openxmlformats.org/officeDocument/2006/relationships/hyperlink" Target="https://iservice.lombardini.it/jsp/Template2/manuale.jsp?id=822&amp;parent=1000" TargetMode="External"/><Relationship Id="rId272063519c0f7a0d9" Type="http://schemas.openxmlformats.org/officeDocument/2006/relationships/hyperlink" Target="https://iservice.lombardini.it/jsp/Template2/manuale.jsp?id=107&amp;parent=1000" TargetMode="External"/><Relationship Id="rId510363519c0fad918" Type="http://schemas.openxmlformats.org/officeDocument/2006/relationships/hyperlink" Target="https://iservice.lombardini.it/jsp/Template2/manuale.jsp?id=822&amp;parent=1000" TargetMode="External"/><Relationship Id="rId424863519c101d9f6" Type="http://schemas.openxmlformats.org/officeDocument/2006/relationships/hyperlink" Target="https://iservice.lombardini.it/jsp/Template2/manuale.jsp?id=822&amp;parent=1000" TargetMode="External"/><Relationship Id="rId762263519c101e1c1" Type="http://schemas.openxmlformats.org/officeDocument/2006/relationships/hyperlink" Target="https://iservice.lombardini.it/jsp/Template2/manuale.jsp?id=822&amp;parent=1000" TargetMode="External"/><Relationship Id="rId280763519c102a067" Type="http://schemas.openxmlformats.org/officeDocument/2006/relationships/hyperlink" Target="https://iservice.lombardini.it/jsp/Template2/manuale.jsp?id=822&amp;parent=1000" TargetMode="External"/><Relationship Id="rId670363519c1040781" Type="http://schemas.openxmlformats.org/officeDocument/2006/relationships/hyperlink" Target="https://iservice.lombardini.it/jsp/Template2/manuale.jsp?id=822&amp;parent=1000" TargetMode="External"/><Relationship Id="rId967563519c1099764" Type="http://schemas.openxmlformats.org/officeDocument/2006/relationships/hyperlink" Target="https://iservice.lombardini.it/jsp/Template2/manuale.jsp?id=822&amp;parent=1000" TargetMode="External"/><Relationship Id="rId658063519c10cdb84" Type="http://schemas.openxmlformats.org/officeDocument/2006/relationships/hyperlink" Target="https://iservice.lombardini.it/jsp/Template2/manuale.jsp?id=105&amp;parent=1000" TargetMode="External"/><Relationship Id="rId588563519c111c3de" Type="http://schemas.openxmlformats.org/officeDocument/2006/relationships/hyperlink" Target="https://iservice.lombardini.it/jsp/Template2/manuale.jsp?id=822&amp;parent=1000" TargetMode="External"/><Relationship Id="rId438863519c1138b41" Type="http://schemas.openxmlformats.org/officeDocument/2006/relationships/hyperlink" Target="https://iservice.lombardini.it/jsp/Template2/manuale.jsp?id=822&amp;parent=1000" TargetMode="External"/><Relationship Id="rId291163519c117ffd7" Type="http://schemas.openxmlformats.org/officeDocument/2006/relationships/hyperlink" Target="https://iservice.lombardini.it/jsp/Template2/manuale.jsp?id=132&amp;parent=1000" TargetMode="External"/><Relationship Id="rId807463519c11a3fab" Type="http://schemas.openxmlformats.org/officeDocument/2006/relationships/hyperlink" Target="https://iservice.lombardini.it/jsp/Template2/manuale.jsp?id=822&amp;parent=1000" TargetMode="External"/><Relationship Id="rId264063519c11ade2e" Type="http://schemas.openxmlformats.org/officeDocument/2006/relationships/hyperlink" Target="https://iservice.lombardini.it/jsp/Template2/manuale.jsp?id=822&amp;parent=1000" TargetMode="External"/><Relationship Id="rId607163519c11f380e" Type="http://schemas.openxmlformats.org/officeDocument/2006/relationships/hyperlink" Target="https://iservice.lombardini.it/jsp/Template2/manuale.jsp?id=199&amp;parent=1000" TargetMode="External"/><Relationship Id="rId362363519c1211e46" Type="http://schemas.openxmlformats.org/officeDocument/2006/relationships/hyperlink" Target="https://iservice.lombardini.it/jsp/Template2/manuale.jsp?id=103&amp;parent=1000" TargetMode="External"/><Relationship Id="rId567063519c12240a3" Type="http://schemas.openxmlformats.org/officeDocument/2006/relationships/hyperlink" Target="https://iservice.lombardini.it/jsp/Template2/manuale.jsp?id=822&amp;parent=1000" TargetMode="External"/><Relationship Id="rId292363519c122597f" Type="http://schemas.openxmlformats.org/officeDocument/2006/relationships/hyperlink" Target="https://iservice.lombardini.it/jsp/Template2/manuale.jsp?id=103&amp;parent=1000" TargetMode="External"/><Relationship Id="rId213163519c1257fae" Type="http://schemas.openxmlformats.org/officeDocument/2006/relationships/hyperlink" Target="https://iservice.lombardini.it/jsp/Template2/manuale.jsp?id=112&amp;parent=1000" TargetMode="External"/><Relationship Id="rId726363519c1258409" Type="http://schemas.openxmlformats.org/officeDocument/2006/relationships/hyperlink" Target="https://iservice.lombardini.it/jsp/Template2/manuale.jsp?id=822&amp;parent=1000" TargetMode="External"/><Relationship Id="rId574763519c1258d49" Type="http://schemas.openxmlformats.org/officeDocument/2006/relationships/hyperlink" Target="https://iservice.lombardini.it/jsp/Template2/manuale.jsp?id=822&amp;parent=1000" TargetMode="External"/><Relationship Id="rId442263519c1259cc2" Type="http://schemas.openxmlformats.org/officeDocument/2006/relationships/hyperlink" Target="https://iservice.lombardini.it/jsp/Template2/manuale.jsp?id=103&amp;parent=1000" TargetMode="External"/><Relationship Id="rId131863519c128a179" Type="http://schemas.openxmlformats.org/officeDocument/2006/relationships/hyperlink" Target="https://iservice.lombardini.it/jsp/Template2/manuale.jsp?id=822&amp;parent=1000" TargetMode="External"/><Relationship Id="rId702863519c128a4ad" Type="http://schemas.openxmlformats.org/officeDocument/2006/relationships/hyperlink" Target="https://iservice.lombardini.it/jsp/Template2/manuale.jsp?id=140&amp;parent=1000" TargetMode="External"/><Relationship Id="rId534263519c128b30b" Type="http://schemas.openxmlformats.org/officeDocument/2006/relationships/hyperlink" Target="https://iservice.lombardini.it/jsp/Template2/manuale.jsp?id=822&amp;parent=1000" TargetMode="External"/><Relationship Id="rId836763519c12952cb" Type="http://schemas.openxmlformats.org/officeDocument/2006/relationships/hyperlink" Target="https://iservice.lombardini.it/jsp/Template2/manuale.jsp?id=822&amp;parent=1000" TargetMode="External"/><Relationship Id="rId786463519c1295795" Type="http://schemas.openxmlformats.org/officeDocument/2006/relationships/hyperlink" Target="https://iservice.lombardini.it/jsp/Template2/manuale.jsp?id=822&amp;parent=1000" TargetMode="External"/><Relationship Id="rId649763519c1295a88" Type="http://schemas.openxmlformats.org/officeDocument/2006/relationships/hyperlink" Target="https://iservice.lombardini.it/jsp/Template2/manuale.jsp?id=136&amp;parent=1000" TargetMode="External"/><Relationship Id="rId938963519c1327ebe" Type="http://schemas.openxmlformats.org/officeDocument/2006/relationships/hyperlink" Target="https://iservice.lombardini.it/jsp/Template2/manuale.jsp?id=822&amp;parent=1000" TargetMode="External"/><Relationship Id="rId672063519c132882e" Type="http://schemas.openxmlformats.org/officeDocument/2006/relationships/hyperlink" Target="https://iservice.lombardini.it/jsp/Template2/manuale.jsp?id=822&amp;parent=1000" TargetMode="External"/><Relationship Id="rId911463519c1333ea9" Type="http://schemas.openxmlformats.org/officeDocument/2006/relationships/hyperlink" Target="https://iservice.lombardini.it/jsp/Template2/manuale.jsp?id=822&amp;parent=1000" TargetMode="External"/><Relationship Id="rId603263519c0f2cc84" Type="http://schemas.openxmlformats.org/officeDocument/2006/relationships/image" Target="media/imgrId603263519c0f2cc84.jpg"/><Relationship Id="rId292063519c0f33731" Type="http://schemas.openxmlformats.org/officeDocument/2006/relationships/image" Target="media/imgrId292063519c0f33731.gif"/><Relationship Id="rId947863519c0f41d86" Type="http://schemas.openxmlformats.org/officeDocument/2006/relationships/image" Target="media/imgrId947863519c0f41d86.jpg"/><Relationship Id="rId660963519c0f4cc13" Type="http://schemas.openxmlformats.org/officeDocument/2006/relationships/image" Target="media/imgrId660963519c0f4cc13.jpg"/><Relationship Id="rId309663519c0f5713e" Type="http://schemas.openxmlformats.org/officeDocument/2006/relationships/image" Target="media/imgrId309663519c0f5713e.jpg"/><Relationship Id="rId874163519c0f64a59" Type="http://schemas.openxmlformats.org/officeDocument/2006/relationships/image" Target="media/imgrId874163519c0f64a59.jpg"/><Relationship Id="rId677363519c0f706c1" Type="http://schemas.openxmlformats.org/officeDocument/2006/relationships/image" Target="media/imgrId677363519c0f706c1.jpg"/><Relationship Id="rId742563519c0f7922e" Type="http://schemas.openxmlformats.org/officeDocument/2006/relationships/image" Target="media/imgrId742563519c0f7922e.jpg"/><Relationship Id="rId652463519c0f87320" Type="http://schemas.openxmlformats.org/officeDocument/2006/relationships/image" Target="media/imgrId652463519c0f87320.jpg"/><Relationship Id="rId329863519c0f958a2" Type="http://schemas.openxmlformats.org/officeDocument/2006/relationships/image" Target="media/imgrId329863519c0f958a2.jpg"/><Relationship Id="rId889763519c0fa1d67" Type="http://schemas.openxmlformats.org/officeDocument/2006/relationships/image" Target="media/imgrId889763519c0fa1d67.jpg"/><Relationship Id="rId206163519c0faca6b" Type="http://schemas.openxmlformats.org/officeDocument/2006/relationships/image" Target="media/imgrId206163519c0faca6b.jpg"/><Relationship Id="rId399463519c0fb719f" Type="http://schemas.openxmlformats.org/officeDocument/2006/relationships/image" Target="media/imgrId399463519c0fb719f.jpg"/><Relationship Id="rId508163519c0fbd082" Type="http://schemas.openxmlformats.org/officeDocument/2006/relationships/image" Target="media/imgrId508163519c0fbd082.jpg"/><Relationship Id="rId327363519c0fc8f4c" Type="http://schemas.openxmlformats.org/officeDocument/2006/relationships/image" Target="media/imgrId327363519c0fc8f4c.jpg"/><Relationship Id="rId827463519c0fd0309" Type="http://schemas.openxmlformats.org/officeDocument/2006/relationships/image" Target="media/imgrId827463519c0fd0309.jpg"/><Relationship Id="rId811863519c0fd9f2f" Type="http://schemas.openxmlformats.org/officeDocument/2006/relationships/image" Target="media/imgrId811863519c0fd9f2f.jpg"/><Relationship Id="rId972563519c0fe27c8" Type="http://schemas.openxmlformats.org/officeDocument/2006/relationships/image" Target="media/imgrId972563519c0fe27c8.jpg"/><Relationship Id="rId177163519c0fed6d4" Type="http://schemas.openxmlformats.org/officeDocument/2006/relationships/image" Target="media/imgrId177163519c0fed6d4.gif"/><Relationship Id="rId364263519c10051eb" Type="http://schemas.openxmlformats.org/officeDocument/2006/relationships/image" Target="media/imgrId364263519c10051eb.jpg"/><Relationship Id="rId618063519c100cd2b" Type="http://schemas.openxmlformats.org/officeDocument/2006/relationships/image" Target="media/imgrId618063519c100cd2b.gif"/><Relationship Id="rId599663519c101694b" Type="http://schemas.openxmlformats.org/officeDocument/2006/relationships/image" Target="media/imgrId599663519c101694b.jpg"/><Relationship Id="rId847963519c101ce30" Type="http://schemas.openxmlformats.org/officeDocument/2006/relationships/image" Target="media/imgrId847963519c101ce30.gif"/><Relationship Id="rId272463519c1028e36" Type="http://schemas.openxmlformats.org/officeDocument/2006/relationships/image" Target="media/imgrId272463519c1028e36.jpg"/><Relationship Id="rId540963519c10365ab" Type="http://schemas.openxmlformats.org/officeDocument/2006/relationships/image" Target="media/imgrId540963519c10365ab.jpg"/><Relationship Id="rId581063519c103f843" Type="http://schemas.openxmlformats.org/officeDocument/2006/relationships/image" Target="media/imgrId581063519c103f843.gif"/><Relationship Id="rId318363519c104c761" Type="http://schemas.openxmlformats.org/officeDocument/2006/relationships/image" Target="media/imgrId318363519c104c761.jpg"/><Relationship Id="rId649063519c105364e" Type="http://schemas.openxmlformats.org/officeDocument/2006/relationships/image" Target="media/imgrId649063519c105364e.gif"/><Relationship Id="rId588563519c105d0fb" Type="http://schemas.openxmlformats.org/officeDocument/2006/relationships/image" Target="media/imgrId588563519c105d0fb.jpg"/><Relationship Id="rId723463519c106800e" Type="http://schemas.openxmlformats.org/officeDocument/2006/relationships/image" Target="media/imgrId723463519c106800e.jpg"/><Relationship Id="rId677663519c1073b8d" Type="http://schemas.openxmlformats.org/officeDocument/2006/relationships/image" Target="media/imgrId677663519c1073b8d.jpg"/><Relationship Id="rId144563519c1080ad3" Type="http://schemas.openxmlformats.org/officeDocument/2006/relationships/image" Target="media/imgrId144563519c1080ad3.jpg"/><Relationship Id="rId971263519c1089dab" Type="http://schemas.openxmlformats.org/officeDocument/2006/relationships/image" Target="media/imgrId971263519c1089dab.jpg"/><Relationship Id="rId793063519c1096eaf" Type="http://schemas.openxmlformats.org/officeDocument/2006/relationships/image" Target="media/imgrId793063519c1096eaf.jpg"/><Relationship Id="rId663163519c10a62a5" Type="http://schemas.openxmlformats.org/officeDocument/2006/relationships/image" Target="media/imgrId663163519c10a62a5.jpg"/><Relationship Id="rId939763519c10b272e" Type="http://schemas.openxmlformats.org/officeDocument/2006/relationships/image" Target="media/imgrId939763519c10b272e.jpg"/><Relationship Id="rId389763519c10baecb" Type="http://schemas.openxmlformats.org/officeDocument/2006/relationships/image" Target="media/imgrId389763519c10baecb.jpg"/><Relationship Id="rId896963519c10c5693" Type="http://schemas.openxmlformats.org/officeDocument/2006/relationships/image" Target="media/imgrId896963519c10c5693.jpg"/><Relationship Id="rId758563519c10ccfff" Type="http://schemas.openxmlformats.org/officeDocument/2006/relationships/image" Target="media/imgrId758563519c10ccfff.jpg"/><Relationship Id="rId403363519c10d4e40" Type="http://schemas.openxmlformats.org/officeDocument/2006/relationships/image" Target="media/imgrId403363519c10d4e40.jpg"/><Relationship Id="rId527163519c11048d3" Type="http://schemas.openxmlformats.org/officeDocument/2006/relationships/image" Target="media/imgrId527163519c11048d3.jpg"/><Relationship Id="rId442863519c110cd2c" Type="http://schemas.openxmlformats.org/officeDocument/2006/relationships/image" Target="media/imgrId442863519c110cd2c.gif"/><Relationship Id="rId991463519c1114746" Type="http://schemas.openxmlformats.org/officeDocument/2006/relationships/image" Target="media/imgrId991463519c1114746.jpg"/><Relationship Id="rId902063519c111ba16" Type="http://schemas.openxmlformats.org/officeDocument/2006/relationships/image" Target="media/imgrId902063519c111ba16.gif"/><Relationship Id="rId846963519c1128c24" Type="http://schemas.openxmlformats.org/officeDocument/2006/relationships/image" Target="media/imgrId846963519c1128c24.jpg"/><Relationship Id="rId784963519c113210e" Type="http://schemas.openxmlformats.org/officeDocument/2006/relationships/image" Target="media/imgrId784963519c113210e.jpg"/><Relationship Id="rId608663519c113714b" Type="http://schemas.openxmlformats.org/officeDocument/2006/relationships/image" Target="media/imgrId608663519c113714b.jpg"/><Relationship Id="rId695163519c11457bb" Type="http://schemas.openxmlformats.org/officeDocument/2006/relationships/image" Target="media/imgrId695163519c11457bb.jpg"/><Relationship Id="rId469263519c114f7b8" Type="http://schemas.openxmlformats.org/officeDocument/2006/relationships/image" Target="media/imgrId469263519c114f7b8.jpg"/><Relationship Id="rId775163519c117376a" Type="http://schemas.openxmlformats.org/officeDocument/2006/relationships/image" Target="media/imgrId775163519c117376a.jpg"/><Relationship Id="rId497963519c117f50b" Type="http://schemas.openxmlformats.org/officeDocument/2006/relationships/image" Target="media/imgrId497963519c117f50b.jpg"/><Relationship Id="rId894263519c118abd6" Type="http://schemas.openxmlformats.org/officeDocument/2006/relationships/image" Target="media/imgrId894263519c118abd6.jpg"/><Relationship Id="rId832663519c1196ffd" Type="http://schemas.openxmlformats.org/officeDocument/2006/relationships/image" Target="media/imgrId832663519c1196ffd.jpg"/><Relationship Id="rId184963519c11a32af" Type="http://schemas.openxmlformats.org/officeDocument/2006/relationships/image" Target="media/imgrId184963519c11a32af.jpg"/><Relationship Id="rId514163519c11ad50d" Type="http://schemas.openxmlformats.org/officeDocument/2006/relationships/image" Target="media/imgrId514163519c11ad50d.jpg"/><Relationship Id="rId392763519c11b9f12" Type="http://schemas.openxmlformats.org/officeDocument/2006/relationships/image" Target="media/imgrId392763519c11b9f12.jpg"/><Relationship Id="rId461063519c11c0944" Type="http://schemas.openxmlformats.org/officeDocument/2006/relationships/image" Target="media/imgrId461063519c11c0944.jpg"/><Relationship Id="rId887863519c11ccb63" Type="http://schemas.openxmlformats.org/officeDocument/2006/relationships/image" Target="media/imgrId887863519c11ccb63.jpg"/><Relationship Id="rId495663519c11dc572" Type="http://schemas.openxmlformats.org/officeDocument/2006/relationships/image" Target="media/imgrId495663519c11dc572.jpg"/><Relationship Id="rId963963519c11e313d" Type="http://schemas.openxmlformats.org/officeDocument/2006/relationships/image" Target="media/imgrId963963519c11e313d.jpg"/><Relationship Id="rId750363519c11ee468" Type="http://schemas.openxmlformats.org/officeDocument/2006/relationships/image" Target="media/imgrId750363519c11ee468.jpg"/><Relationship Id="rId114663519c11f30e0" Type="http://schemas.openxmlformats.org/officeDocument/2006/relationships/image" Target="media/imgrId114663519c11f30e0.jpg"/><Relationship Id="rId942063519c1207390" Type="http://schemas.openxmlformats.org/officeDocument/2006/relationships/image" Target="media/imgrId942063519c1207390.jpg"/><Relationship Id="rId640163519c1211677" Type="http://schemas.openxmlformats.org/officeDocument/2006/relationships/image" Target="media/imgrId640163519c1211677.jpg"/><Relationship Id="rId523463519c121c5c8" Type="http://schemas.openxmlformats.org/officeDocument/2006/relationships/image" Target="media/imgrId523463519c121c5c8.jpg"/><Relationship Id="rId467063519c1223354" Type="http://schemas.openxmlformats.org/officeDocument/2006/relationships/image" Target="media/imgrId467063519c1223354.jpg"/><Relationship Id="rId910363519c123307c" Type="http://schemas.openxmlformats.org/officeDocument/2006/relationships/image" Target="media/imgrId910363519c123307c.jpg"/><Relationship Id="rId204763519c123d20d" Type="http://schemas.openxmlformats.org/officeDocument/2006/relationships/image" Target="media/imgrId204763519c123d20d.jpg"/><Relationship Id="rId224763519c12492b2" Type="http://schemas.openxmlformats.org/officeDocument/2006/relationships/image" Target="media/imgrId224763519c12492b2.gif"/><Relationship Id="rId657463519c1250c8b" Type="http://schemas.openxmlformats.org/officeDocument/2006/relationships/image" Target="media/imgrId657463519c1250c8b.jpg"/><Relationship Id="rId266163519c1257658" Type="http://schemas.openxmlformats.org/officeDocument/2006/relationships/image" Target="media/imgrId266163519c1257658.jpg"/><Relationship Id="rId716563519c1261bca" Type="http://schemas.openxmlformats.org/officeDocument/2006/relationships/image" Target="media/imgrId716563519c1261bca.jpg"/><Relationship Id="rId389163519c126bc5c" Type="http://schemas.openxmlformats.org/officeDocument/2006/relationships/image" Target="media/imgrId389163519c126bc5c.jpg"/><Relationship Id="rId716363519c1277960" Type="http://schemas.openxmlformats.org/officeDocument/2006/relationships/image" Target="media/imgrId716363519c1277960.jpg"/><Relationship Id="rId879763519c1282e21" Type="http://schemas.openxmlformats.org/officeDocument/2006/relationships/image" Target="media/imgrId879763519c1282e21.jpg"/><Relationship Id="rId427863519c12896a2" Type="http://schemas.openxmlformats.org/officeDocument/2006/relationships/image" Target="media/imgrId427863519c12896a2.jpg"/><Relationship Id="rId742663519c1293cc0" Type="http://schemas.openxmlformats.org/officeDocument/2006/relationships/image" Target="media/imgrId742663519c1293cc0.jpg"/><Relationship Id="rId540563519c12a133b" Type="http://schemas.openxmlformats.org/officeDocument/2006/relationships/image" Target="media/imgrId540563519c12a133b.jpg"/><Relationship Id="rId174163519c12aa1bb" Type="http://schemas.openxmlformats.org/officeDocument/2006/relationships/image" Target="media/imgrId174163519c12aa1bb.jpg"/><Relationship Id="rId584963519c12b6dd7" Type="http://schemas.openxmlformats.org/officeDocument/2006/relationships/image" Target="media/imgrId584963519c12b6dd7.jpg"/><Relationship Id="rId254563519c12c2027" Type="http://schemas.openxmlformats.org/officeDocument/2006/relationships/image" Target="media/imgrId254563519c12c2027.jpg"/><Relationship Id="rId938863519c12cce0a" Type="http://schemas.openxmlformats.org/officeDocument/2006/relationships/image" Target="media/imgrId938863519c12cce0a.jpg"/><Relationship Id="rId117463519c12d585a" Type="http://schemas.openxmlformats.org/officeDocument/2006/relationships/image" Target="media/imgrId117463519c12d585a.gif"/><Relationship Id="rId924363519c12dfebb" Type="http://schemas.openxmlformats.org/officeDocument/2006/relationships/image" Target="media/imgrId924363519c12dfebb.jpg"/><Relationship Id="rId701163519c12ebd34" Type="http://schemas.openxmlformats.org/officeDocument/2006/relationships/image" Target="media/imgrId701163519c12ebd34.jpg"/><Relationship Id="rId216163519c12f17d8" Type="http://schemas.openxmlformats.org/officeDocument/2006/relationships/image" Target="media/imgrId216163519c12f17d8.jpg"/><Relationship Id="rId172963519c1308daf" Type="http://schemas.openxmlformats.org/officeDocument/2006/relationships/image" Target="media/imgrId172963519c1308daf.jpg"/><Relationship Id="rId237863519c1316214" Type="http://schemas.openxmlformats.org/officeDocument/2006/relationships/image" Target="media/imgrId237863519c1316214.jpg"/><Relationship Id="rId243363519c131e503" Type="http://schemas.openxmlformats.org/officeDocument/2006/relationships/image" Target="media/imgrId243363519c131e503.jpg"/><Relationship Id="rId774763519c1327a77" Type="http://schemas.openxmlformats.org/officeDocument/2006/relationships/image" Target="media/imgrId774763519c1327a77.gif"/><Relationship Id="rId102763519c133367f" Type="http://schemas.openxmlformats.org/officeDocument/2006/relationships/image" Target="media/imgrId102763519c133367f.jpg"/><Relationship Id="rId882863519c133dc4a" Type="http://schemas.openxmlformats.org/officeDocument/2006/relationships/image" Target="media/imgrId882863519c133dc4a.jpg"/><Relationship Id="rId497263519c1346298" Type="http://schemas.openxmlformats.org/officeDocument/2006/relationships/image" Target="media/imgrId497263519c1346298.jpg"/><Relationship Id="rId963863519c135088a" Type="http://schemas.openxmlformats.org/officeDocument/2006/relationships/image" Target="media/imgrId963863519c135088a.jpg"/><Relationship Id="rId273463519c13560a3" Type="http://schemas.openxmlformats.org/officeDocument/2006/relationships/image" Target="media/imgrId273463519c13560a3.gif"/><Relationship Id="rId249263519c135e81b" Type="http://schemas.openxmlformats.org/officeDocument/2006/relationships/image" Target="media/imgrId249263519c135e81b.jpg"/><Relationship Id="rId359763519c1365e1a" Type="http://schemas.openxmlformats.org/officeDocument/2006/relationships/image" Target="media/imgrId359763519c1365e1a.gif"/><Relationship Id="rId869863519c1370611" Type="http://schemas.openxmlformats.org/officeDocument/2006/relationships/image" Target="media/imgrId869863519c1370611.jpg"/><Relationship Id="rId112763519c1376a10" Type="http://schemas.openxmlformats.org/officeDocument/2006/relationships/image" Target="media/imgrId112763519c1376a10.gif"/><Relationship Id="rId681463519c1380f94" Type="http://schemas.openxmlformats.org/officeDocument/2006/relationships/image" Target="media/imgrId681463519c1380f94.jpg"/><Relationship Id="rId424863519c138c2e0" Type="http://schemas.openxmlformats.org/officeDocument/2006/relationships/image" Target="media/imgrId424863519c138c2e0.jpg"/><Relationship Id="rId247163519c1397357" Type="http://schemas.openxmlformats.org/officeDocument/2006/relationships/image" Target="media/imgrId247163519c1397357.jpg"/><Relationship Id="rId729963519c139ecca" Type="http://schemas.openxmlformats.org/officeDocument/2006/relationships/image" Target="media/imgrId729963519c139ecca.gif"/><Relationship Id="rId253063519c13ab2ce" Type="http://schemas.openxmlformats.org/officeDocument/2006/relationships/image" Target="media/imgrId253063519c13ab2ce.jpg"/><Relationship Id="rId699763519c13b85ce" Type="http://schemas.openxmlformats.org/officeDocument/2006/relationships/image" Target="media/imgrId699763519c13b85ce.jpg"/><Relationship Id="rId529663519c13bfed6" Type="http://schemas.openxmlformats.org/officeDocument/2006/relationships/image" Target="media/imgrId529663519c13bfed6.jpg"/><Relationship Id="rId589763519c13cad64" Type="http://schemas.openxmlformats.org/officeDocument/2006/relationships/image" Target="media/imgrId589763519c13cad64.jpg"/><Relationship Id="rId823363519c13db602" Type="http://schemas.openxmlformats.org/officeDocument/2006/relationships/image" Target="media/imgrId823363519c13db602.png"/><Relationship Id="rId724263519c13ea727" Type="http://schemas.openxmlformats.org/officeDocument/2006/relationships/image" Target="media/imgrId724263519c13ea727.png"/><Relationship Id="rId256563519c1403f16" Type="http://schemas.openxmlformats.org/officeDocument/2006/relationships/image" Target="media/imgrId256563519c1403f16.png"/><Relationship Id="rId125263519c1413728" Type="http://schemas.openxmlformats.org/officeDocument/2006/relationships/image" Target="media/imgrId125263519c1413728.jpg"/><Relationship Id="rId161963519c141b39c" Type="http://schemas.openxmlformats.org/officeDocument/2006/relationships/image" Target="media/imgrId161963519c141b39c.jpg"/><Relationship Id="rId693263519c14265d4" Type="http://schemas.openxmlformats.org/officeDocument/2006/relationships/image" Target="media/imgrId693263519c14265d4.jpg"/><Relationship Id="rId988163519c143afb0" Type="http://schemas.openxmlformats.org/officeDocument/2006/relationships/image" Target="media/imgrId988163519c143afb0.jpg"/><Relationship Id="rId201163519c144cc7b" Type="http://schemas.openxmlformats.org/officeDocument/2006/relationships/image" Target="media/imgrId201163519c144cc7b.jpg"/><Relationship Id="rId654963519c1458b18" Type="http://schemas.openxmlformats.org/officeDocument/2006/relationships/image" Target="media/imgrId654963519c1458b18.jpg"/><Relationship Id="rId735763519c1465df9" Type="http://schemas.openxmlformats.org/officeDocument/2006/relationships/image" Target="media/imgrId735763519c1465df9.gif"/><Relationship Id="rId411363519c1472763" Type="http://schemas.openxmlformats.org/officeDocument/2006/relationships/image" Target="media/imgrId411363519c1472763.jpg"/><Relationship Id="rId788763519c14814f3" Type="http://schemas.openxmlformats.org/officeDocument/2006/relationships/image" Target="media/imgrId788763519c14814f3.jpg"/><Relationship Id="rId159463519c148bce4" Type="http://schemas.openxmlformats.org/officeDocument/2006/relationships/image" Target="media/imgrId159463519c148bce4.gif"/><Relationship Id="rId969463519c149b97a" Type="http://schemas.openxmlformats.org/officeDocument/2006/relationships/image" Target="media/imgrId969463519c149b97a.jpg"/><Relationship Id="rId937763519c14a5308" Type="http://schemas.openxmlformats.org/officeDocument/2006/relationships/image" Target="media/imgrId937763519c14a5308.gif"/><Relationship Id="rId225363519c14b4380" Type="http://schemas.openxmlformats.org/officeDocument/2006/relationships/image" Target="media/imgrId225363519c14b4380.jpg"/><Relationship Id="rId448263519c14c5012" Type="http://schemas.openxmlformats.org/officeDocument/2006/relationships/image" Target="media/imgrId448263519c14c5012.jpg"/><Relationship Id="rId498063519c14d520a" Type="http://schemas.openxmlformats.org/officeDocument/2006/relationships/image" Target="media/imgrId498063519c14d520a.jpg"/><Relationship Id="rId856063519c14e34e9" Type="http://schemas.openxmlformats.org/officeDocument/2006/relationships/image" Target="media/imgrId856063519c14e34e9.jpg"/><Relationship Id="rId405663519c1501c41" Type="http://schemas.openxmlformats.org/officeDocument/2006/relationships/image" Target="media/imgrId405663519c1501c41.jpg"/><Relationship Id="rId799763519c151210f" Type="http://schemas.openxmlformats.org/officeDocument/2006/relationships/image" Target="media/imgrId799763519c151210f.jpg"/><Relationship Id="rId737363519c151e61c" Type="http://schemas.openxmlformats.org/officeDocument/2006/relationships/image" Target="media/imgrId737363519c151e61c.gif"/><Relationship Id="rId136963519c1530bc2" Type="http://schemas.openxmlformats.org/officeDocument/2006/relationships/image" Target="media/imgrId136963519c1530bc2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945345" Type="http://schemas.openxmlformats.org/officeDocument/2006/relationships/image" Target="media/imgrId9294534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945345" Type="http://schemas.openxmlformats.org/officeDocument/2006/relationships/image" Target="media/imgrId9294534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945345" Type="http://schemas.openxmlformats.org/officeDocument/2006/relationships/image" Target="media/imgrId9294534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945345" Type="http://schemas.openxmlformats.org/officeDocument/2006/relationships/image" Target="media/imgrId9294534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945345" Type="http://schemas.openxmlformats.org/officeDocument/2006/relationships/image" Target="media/imgrId9294534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945345" Type="http://schemas.openxmlformats.org/officeDocument/2006/relationships/image" Target="media/imgrId9294534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