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89268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294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372593" w:name="ctxt"/>
    <w:bookmarkEnd w:id="913725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95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959"/>
        </w:numPr>
        <w:spacing w:before="0" w:after="0" w:line="240" w:lineRule="auto"/>
        <w:jc w:val="left"/>
        <w:rPr>
          <w:color w:val="00274C"/>
          <w:sz w:val="20"/>
          <w:szCs w:val="20"/>
        </w:rPr>
      </w:pPr>
      <w:bookmarkStart w:id="12855178" w:name="result_box"/>
      <w:bookmarkEnd w:id="1285517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29263525a718c6a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17663525a718c7fa"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895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95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95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95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7663525a718e33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21863525a718e52e"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95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95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895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95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1791167" w:name="result_box"/>
      <w:bookmarkEnd w:id="4179116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2394092" w:name="result_box"/>
      <w:bookmarkEnd w:id="7239409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5134380" w:name="result_box"/>
      <w:bookmarkEnd w:id="5513438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959"/>
        </w:numPr>
        <w:spacing w:before="0" w:after="0" w:line="240" w:lineRule="auto"/>
        <w:jc w:val="left"/>
        <w:rPr>
          <w:color w:val="00274C"/>
          <w:sz w:val="20"/>
          <w:szCs w:val="20"/>
        </w:rPr>
      </w:pPr>
      <w:bookmarkStart w:id="99138436" w:name="result_box"/>
      <w:bookmarkEnd w:id="991384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87663525a719020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0492345" w:name="result_box"/>
      <w:bookmarkEnd w:id="40492345"/>
      <w:r>
        <w:rPr>
          <w:color w:val="00274C"/>
          <w:sz w:val="20"/>
          <w:szCs w:val="20"/>
          <w:u w:val="none"/>
        </w:rPr>
        <w:t xml:space="preserve">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87704288" name="name318163525a721ba77" descr="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N.jpg"/>
                    <pic:cNvPicPr/>
                  </pic:nvPicPr>
                  <pic:blipFill>
                    <a:blip r:embed="rId834963525a721ba7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35780751" name="name771663525a722bd17"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37963525a722bd11"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8892859" name="name376863525a723abba"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13063525a723abb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346681" name="name855063525a7243b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9463525a7243bf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3386274" name="name251663525a724c5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2063525a724c5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7655558" name="name495363525a72515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7263525a72515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300534" name="name427563525a72561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5663525a72561a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8794086" name="name134363525a7264ca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27663525a7264ca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6335373" name="name570963525a7272d3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2063525a7272d3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5544000" cy="3600000"/>
            <wp:effectExtent b="0" l="0" r="0" t="0"/>
            <wp:docPr id="97388397" name="name264763525a72839bf"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72663525a72839b9"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5544000" cy="3787200"/>
            <wp:effectExtent b="0" l="0" r="0" t="0"/>
            <wp:docPr id="5827104" name="name997363525a7291dbf"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86663525a7291d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94063525a72930f9" w:history="1">
              <w:r>
                <w:rPr>
                  <w:rStyle w:val="DefaultParagraphFontPHPDOCX"/>
                  <w:b/>
                  <w:bCs/>
                  <w:color w:val="0000FF"/>
                  <w:position w:val="-2"/>
                  <w:sz w:val="20"/>
                  <w:szCs w:val="20"/>
                  <w:u w:val="none"/>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5544000" cy="3708000"/>
            <wp:effectExtent b="0" l="0" r="0" t="0"/>
            <wp:docPr id="24457625" name="name127863525a72ac17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96963525a72ac16f"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960">
    <w:multiLevelType w:val="hybridMultilevel"/>
    <w:lvl w:ilvl="0" w:tplc="27734874">
      <w:start w:val="1"/>
      <w:numFmt w:val="decimal"/>
      <w:lvlText w:val="%1."/>
      <w:lvlJc w:val="left"/>
      <w:pPr>
        <w:ind w:left="720" w:hanging="360"/>
      </w:pPr>
    </w:lvl>
    <w:lvl w:ilvl="1" w:tplc="27734874" w:tentative="1">
      <w:start w:val="1"/>
      <w:numFmt w:val="lowerLetter"/>
      <w:lvlText w:val="%2."/>
      <w:lvlJc w:val="left"/>
      <w:pPr>
        <w:ind w:left="1440" w:hanging="360"/>
      </w:pPr>
    </w:lvl>
    <w:lvl w:ilvl="2" w:tplc="27734874" w:tentative="1">
      <w:start w:val="1"/>
      <w:numFmt w:val="lowerRoman"/>
      <w:lvlText w:val="%3."/>
      <w:lvlJc w:val="right"/>
      <w:pPr>
        <w:ind w:left="2160" w:hanging="180"/>
      </w:pPr>
    </w:lvl>
    <w:lvl w:ilvl="3" w:tplc="27734874" w:tentative="1">
      <w:start w:val="1"/>
      <w:numFmt w:val="decimal"/>
      <w:lvlText w:val="%4."/>
      <w:lvlJc w:val="left"/>
      <w:pPr>
        <w:ind w:left="2880" w:hanging="360"/>
      </w:pPr>
    </w:lvl>
    <w:lvl w:ilvl="4" w:tplc="27734874" w:tentative="1">
      <w:start w:val="1"/>
      <w:numFmt w:val="lowerLetter"/>
      <w:lvlText w:val="%5."/>
      <w:lvlJc w:val="left"/>
      <w:pPr>
        <w:ind w:left="3600" w:hanging="360"/>
      </w:pPr>
    </w:lvl>
    <w:lvl w:ilvl="5" w:tplc="27734874" w:tentative="1">
      <w:start w:val="1"/>
      <w:numFmt w:val="lowerRoman"/>
      <w:lvlText w:val="%6."/>
      <w:lvlJc w:val="right"/>
      <w:pPr>
        <w:ind w:left="4320" w:hanging="180"/>
      </w:pPr>
    </w:lvl>
    <w:lvl w:ilvl="6" w:tplc="27734874" w:tentative="1">
      <w:start w:val="1"/>
      <w:numFmt w:val="decimal"/>
      <w:lvlText w:val="%7."/>
      <w:lvlJc w:val="left"/>
      <w:pPr>
        <w:ind w:left="5040" w:hanging="360"/>
      </w:pPr>
    </w:lvl>
    <w:lvl w:ilvl="7" w:tplc="27734874" w:tentative="1">
      <w:start w:val="1"/>
      <w:numFmt w:val="lowerLetter"/>
      <w:lvlText w:val="%8."/>
      <w:lvlJc w:val="left"/>
      <w:pPr>
        <w:ind w:left="5760" w:hanging="360"/>
      </w:pPr>
    </w:lvl>
    <w:lvl w:ilvl="8" w:tplc="27734874" w:tentative="1">
      <w:start w:val="1"/>
      <w:numFmt w:val="lowerRoman"/>
      <w:lvlText w:val="%9."/>
      <w:lvlJc w:val="right"/>
      <w:pPr>
        <w:ind w:left="6480" w:hanging="180"/>
      </w:pPr>
    </w:lvl>
  </w:abstractNum>
  <w:abstractNum w:abstractNumId="18959">
    <w:multiLevelType w:val="hybridMultilevel"/>
    <w:lvl w:ilvl="0" w:tplc="315376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959">
    <w:abstractNumId w:val="18959"/>
  </w:num>
  <w:num w:numId="18960">
    <w:abstractNumId w:val="189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7413954" Type="http://schemas.openxmlformats.org/officeDocument/2006/relationships/comments" Target="comments.xml"/><Relationship Id="rId645039271" Type="http://schemas.microsoft.com/office/2011/relationships/commentsExtended" Target="commentsExtended.xml"/><Relationship Id="rId15129438" Type="http://schemas.openxmlformats.org/officeDocument/2006/relationships/image" Target="media/imgrId15129438.jpg"/><Relationship Id="rId829263525a718c6a9" Type="http://schemas.openxmlformats.org/officeDocument/2006/relationships/hyperlink" Target="https://iservice.lombardini.it/jsp/Template2/manuale.jsp?id=259&amp;parent=1527" TargetMode="External"/><Relationship Id="rId817663525a718c7fa" Type="http://schemas.openxmlformats.org/officeDocument/2006/relationships/hyperlink" Target="https://iservice.lombardini.it/jsp/Template2/manuale.jsp?id=645&amp;parent=1527" TargetMode="External"/><Relationship Id="rId277663525a718e33e" Type="http://schemas.openxmlformats.org/officeDocument/2006/relationships/hyperlink" Target="https://iservice.lombardini.it/jsp/Template2/manuale.jsp?id=715&amp;parent=1527" TargetMode="External"/><Relationship Id="rId321863525a718e52e" Type="http://schemas.openxmlformats.org/officeDocument/2006/relationships/hyperlink" Target="https://iservice.lombardini.it/jsp/Template2/manuale.jsp?id=715&amp;parent=1527" TargetMode="External"/><Relationship Id="rId387663525a7190201" Type="http://schemas.openxmlformats.org/officeDocument/2006/relationships/hyperlink" Target="https://iservice.lombardini.it/jsp/Template2/manuale.jsp?id=282&amp;parent=1527" TargetMode="External"/><Relationship Id="rId894063525a72930f9" Type="http://schemas.openxmlformats.org/officeDocument/2006/relationships/hyperlink" Target="https://iservice.lombardini.it/jsp/Template2/manuale.jsp?id=704&amp;parent=1527" TargetMode="External"/><Relationship Id="rId834963525a721ba72" Type="http://schemas.openxmlformats.org/officeDocument/2006/relationships/image" Target="media/imgrId834963525a721ba72.jpg"/><Relationship Id="rId137963525a722bd11" Type="http://schemas.openxmlformats.org/officeDocument/2006/relationships/image" Target="media/imgrId137963525a722bd11.jpg"/><Relationship Id="rId613063525a723abb4" Type="http://schemas.openxmlformats.org/officeDocument/2006/relationships/image" Target="media/imgrId613063525a723abb4.jpg"/><Relationship Id="rId469463525a7243bf9" Type="http://schemas.openxmlformats.org/officeDocument/2006/relationships/image" Target="media/imgrId469463525a7243bf9.gif"/><Relationship Id="rId422063525a724c596" Type="http://schemas.openxmlformats.org/officeDocument/2006/relationships/image" Target="media/imgrId422063525a724c596.gif"/><Relationship Id="rId217263525a7251515" Type="http://schemas.openxmlformats.org/officeDocument/2006/relationships/image" Target="media/imgrId217263525a7251515.gif"/><Relationship Id="rId115663525a72561a3" Type="http://schemas.openxmlformats.org/officeDocument/2006/relationships/image" Target="media/imgrId115663525a72561a3.gif"/><Relationship Id="rId527663525a7264ca6" Type="http://schemas.openxmlformats.org/officeDocument/2006/relationships/image" Target="media/imgrId527663525a7264ca6.jpg"/><Relationship Id="rId132063525a7272d35" Type="http://schemas.openxmlformats.org/officeDocument/2006/relationships/image" Target="media/imgrId132063525a7272d35.jpg"/><Relationship Id="rId572663525a72839b9" Type="http://schemas.openxmlformats.org/officeDocument/2006/relationships/image" Target="media/imgrId572663525a72839b9.jpg"/><Relationship Id="rId386663525a7291db8" Type="http://schemas.openxmlformats.org/officeDocument/2006/relationships/image" Target="media/imgrId386663525a7291db8.jpg"/><Relationship Id="rId296963525a72ac16f" Type="http://schemas.openxmlformats.org/officeDocument/2006/relationships/image" Target="media/imgrId296963525a72ac16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29438" Type="http://schemas.openxmlformats.org/officeDocument/2006/relationships/image" Target="media/imgrId151294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