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8285507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8366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2696742" w:name="ctxt"/>
    <w:bookmarkEnd w:id="7269674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58502" name="name800363525a92714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263525a9271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5363525a92721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251663525a9272f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863963525a92734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73018564" name="name785063525a927e1e6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736763525a927e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Injection fuel pump disassembly (injection pump/injectors)</w:t>
            </w:r>
          </w:p>
          <w:p/>
          <w:p/>
          <w:p>
            <w:pPr>
              <w:numPr>
                <w:ilvl w:val="0"/>
                <w:numId w:val="1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822473" name="name930463525a928f8f6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184363525a928f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535497" name="name983563525a929afb2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826263525a929a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1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741017" name="name622363525a92a543e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347563525a92a5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161695" name="name571863525a92b2270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877863525a92b2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1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65563525a92b46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179507" name="name922663525a92c36f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11563525a92c3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0546837" name="name123963525a92cf418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339063525a92cf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11000" name="name561463525a92d76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763525a92d7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982863525a92d84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437063525a92d88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15563525a92d8c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1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1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21163525a92d99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430863525a92d9e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7"/>
              </w:rPr>
              <w:drawing>
                <wp:inline distT="0" distB="0" distL="0" distR="0">
                  <wp:extent cx="2880000" cy="1281600"/>
                  <wp:effectExtent b="0" l="0" r="0" t="0"/>
                  <wp:docPr id="24704455" name="name790563525a92e893f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585663525a92e8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PUMPCODE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ADVANCE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0,363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806379" name="name721663525a9304a72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822063525a9304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86950579" name="name678063525a9311608" descr="6.1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TM.jpg"/>
                          <pic:cNvPicPr/>
                        </pic:nvPicPr>
                        <pic:blipFill>
                          <a:blip r:embed="rId274863525a9311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936163525a93127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156063525a9312f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370163525a93133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186163525a9313e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418346" name="name753663525a932109e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245563525a932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124475" name="name665863525a932b6f2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671063525a932b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802463525a932c0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21675" name="name959363525a93337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263525a9333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correct advance value has remained unchanged on </w:t>
            </w:r>
            <w:hyperlink r:id="rId600263525a93341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821263525a93347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537878" name="name887063525a933f1bd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212863525a933f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885865" name="name106463525a934ac80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243663525a934a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849863525a934b2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779263525a934cc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962532" name="name942263525a93583f3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155163525a9358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32863525a93593f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36547687" name="name146163525a9359cdf" descr="image426463525a9359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6463525a9359cac"/>
                          <pic:cNvPicPr/>
                        </pic:nvPicPr>
                        <pic:blipFill>
                          <a:blip r:embed="rId385563525a9359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Warning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248663525a935b9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93314" name="name887563525a93610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963525a9361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535431" name="name973163525a936a66d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777863525a936a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060680" name="name528763525a93748c7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176363525a9374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110063525a93759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10163525a9375b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9950195" name="name239563525a9382796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936563525a9382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587898" name="name597563525a93933b1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731663525a9393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72563525a93943a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https://www.youtube.com/embed/XsOMihldXno?rel=0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42052" name="name609363525a939ad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763525a939a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261163525a939b8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1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52000" cy="2592000"/>
                  <wp:effectExtent b="0" l="0" r="0" t="0"/>
                  <wp:docPr id="97491894" name="name444263525a93a5cb9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871463525a93a5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500077" name="name929563525a93b28a8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715963525a93b2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443373" name="name545563525a93bf25d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296463525a93bf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536963525a93bfa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307330" name="name110663525a93cad96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45763525a93ca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1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35894" name="name803763525a93d89c0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234063525a93d8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22946" name="name556463525a93e2f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363525a93e2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1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759163525a93e3d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1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6.26.</w:t>
            </w:r>
          </w:p>
          <w:p>
            <w:pPr>
              <w:numPr>
                <w:ilvl w:val="0"/>
                <w:numId w:val="1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turbine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17631" name="name615263525a93ea5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563525a93ea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76863525a93eae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70451" name="name769463525a940181c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887963525a9401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000345" name="name587563525a94093ac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699563525a9409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121760" name="name217163525a9416118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576763525a9416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1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28084" name="name846063525a941b4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163525a941b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17028" name="name998863525a9428d79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659463525a9428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61495887" w:name="__mcenew"/>
            <w:bookmarkEnd w:id="61495887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013678" name="name523163525a9430b44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227363525a9430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17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649463525a9431d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79229" name="name135463525a9438d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663525a9438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0263525a94394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74863525a9439a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8267510" name="name454163525a94472c8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472763525a9447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2"/>
              </w:rPr>
              <w:drawing>
                <wp:inline distT="0" distB="0" distL="0" distR="0">
                  <wp:extent cx="2880000" cy="1519200"/>
                  <wp:effectExtent b="0" l="0" r="0" t="0"/>
                  <wp:docPr id="66214315" name="name661363525a94540a7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552663525a9454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63897" name="name309863525a945c8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563525a945c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480352" name="name999663525a9468b3b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145763525a9468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658417" name="name409963525a94784e7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328363525a9478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1013" name="name125363525a947fc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963525a947f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37263525a94810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59263525a94817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612363525a94821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936882" name="name279763525a948a285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292863525a948a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358027" name="name464663525a94948ae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666663525a9494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17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369063525a94980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73153758" name="name623463525a94a32c3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638463525a94a3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52978" name="name709163525a94aac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963525a94aa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579863525a94aba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1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292963525a94ac9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1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7663525a94ad4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7479" name="name392363525a94b34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463525a94b3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9863525a94b3d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7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62400" cy="1620000"/>
                  <wp:effectExtent b="0" l="0" r="0" t="0"/>
                  <wp:docPr id="6393229" name="name461363525a94c0aaf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730863525a94c0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17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760566" name="name232663525a94cf90e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150063525a94cf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113752" name="name107363525a94d8057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529763525a94d8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09896" name="name566263525a94e0d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363525a94e0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73963525a94e20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1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1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1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760163525a94e43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1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12163525a94e50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26029446" name="name483263525a94eca25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552663525a94ec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46400" cy="1483200"/>
                  <wp:effectExtent b="0" l="0" r="0" t="0"/>
                  <wp:docPr id="3595998" name="name552263525a950225b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759463525a9502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18117" name="name277963525a95077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963525a9507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329808" name="name906863525a9514849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994063525a9514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339063525a95154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24800" cy="1468800"/>
                  <wp:effectExtent b="0" l="0" r="0" t="0"/>
                  <wp:docPr id="38692828" name="name990963525a951e556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792363525a951e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10400" cy="1461600"/>
                  <wp:effectExtent b="0" l="0" r="0" t="0"/>
                  <wp:docPr id="96960473" name="name924163525a952b679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216163525a952b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8463525a952c7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1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6163525a952d4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56917" name="name784263525a95351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163525a9535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04763525a9535a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68821288" name="name498363525a95409f3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179363525a9540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50665" name="name439563525a954b2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263525a954b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58863525a954b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1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14994640" name="name503363525a9555e96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913463525a9555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24671" name="name912163525a9560f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863525a9560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6763525a9561b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5763525a95620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12263525a95622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37417" name="name565263525a957006c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584963525a9570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99675" name="name479763525a9579a6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3363525a9579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00046" name="name567863525a9586d6a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164963525a9586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39813" name="name139063525a958fd0e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413863525a958f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113799" name="name533763525a959a747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404063525a959a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930043" name="name141263525a95a6674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52763525a95a6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63776" name="name767263525a95aff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063525a95af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3312000" cy="1728000"/>
                  <wp:effectExtent b="0" l="0" r="0" t="0"/>
                  <wp:docPr id="99869922" name="name259763525a95bf484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72963525a95bf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6.72</w:t>
            </w:r>
          </w:p>
          <w:p/>
          <w:p/>
          <w:p/>
          <w:p/>
          <w:p>
            <w:pPr>
              <w:numPr>
                <w:ilvl w:val="0"/>
                <w:numId w:val="1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097755" name="name151163525a95ccc7e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44963525a95cc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16471" name="name216563525a95d63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563525a95d6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20663525a95d71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13962" name="name913263525a95dd16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5963525a95d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1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1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1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43698" name="name788063525a95e6b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163525a95e6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17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743285" name="name678463525a95f2fdc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09663525a95f2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bookmarkStart w:id="18571487" w:name="__mcenew"/>
            <w:bookmarkEnd w:id="18571487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985778" name="name242163525a960b751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681863525a960b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02825" name="name347763525a96124f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6163525a9612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0512132" name="name830963525a961dc97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67163525a961d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6828362" name="name943363525a96265c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49963525a9626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49743" name="name836363525a962fd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363525a962f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90263525a96309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92247" name="name480463525a963cf6d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412763525a963c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157752" name="name924263525a964a10c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612263525a964a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2267" name="name838163525a965005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6863525a9650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- AG -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their relative clamps.</w:t>
            </w:r>
          </w:p>
          <w:p>
            <w:pPr>
              <w:numPr>
                <w:ilvl w:val="0"/>
                <w:numId w:val="1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246376" name="name785263525a965ed67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145863525a965e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930779" name="name110163525a966b3e8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949263525a966b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869">
    <w:multiLevelType w:val="hybridMultilevel"/>
    <w:lvl w:ilvl="0" w:tplc="43729994">
      <w:start w:val="1"/>
      <w:numFmt w:val="decimal"/>
      <w:lvlText w:val="%1."/>
      <w:lvlJc w:val="left"/>
      <w:pPr>
        <w:ind w:left="720" w:hanging="360"/>
      </w:pPr>
    </w:lvl>
    <w:lvl w:ilvl="1" w:tplc="43729994" w:tentative="1">
      <w:start w:val="1"/>
      <w:numFmt w:val="lowerLetter"/>
      <w:lvlText w:val="%2."/>
      <w:lvlJc w:val="left"/>
      <w:pPr>
        <w:ind w:left="1440" w:hanging="360"/>
      </w:pPr>
    </w:lvl>
    <w:lvl w:ilvl="2" w:tplc="43729994" w:tentative="1">
      <w:start w:val="1"/>
      <w:numFmt w:val="lowerRoman"/>
      <w:lvlText w:val="%3."/>
      <w:lvlJc w:val="right"/>
      <w:pPr>
        <w:ind w:left="2160" w:hanging="180"/>
      </w:pPr>
    </w:lvl>
    <w:lvl w:ilvl="3" w:tplc="43729994" w:tentative="1">
      <w:start w:val="1"/>
      <w:numFmt w:val="decimal"/>
      <w:lvlText w:val="%4."/>
      <w:lvlJc w:val="left"/>
      <w:pPr>
        <w:ind w:left="2880" w:hanging="360"/>
      </w:pPr>
    </w:lvl>
    <w:lvl w:ilvl="4" w:tplc="43729994" w:tentative="1">
      <w:start w:val="1"/>
      <w:numFmt w:val="lowerLetter"/>
      <w:lvlText w:val="%5."/>
      <w:lvlJc w:val="left"/>
      <w:pPr>
        <w:ind w:left="3600" w:hanging="360"/>
      </w:pPr>
    </w:lvl>
    <w:lvl w:ilvl="5" w:tplc="43729994" w:tentative="1">
      <w:start w:val="1"/>
      <w:numFmt w:val="lowerRoman"/>
      <w:lvlText w:val="%6."/>
      <w:lvlJc w:val="right"/>
      <w:pPr>
        <w:ind w:left="4320" w:hanging="180"/>
      </w:pPr>
    </w:lvl>
    <w:lvl w:ilvl="6" w:tplc="43729994" w:tentative="1">
      <w:start w:val="1"/>
      <w:numFmt w:val="decimal"/>
      <w:lvlText w:val="%7."/>
      <w:lvlJc w:val="left"/>
      <w:pPr>
        <w:ind w:left="5040" w:hanging="360"/>
      </w:pPr>
    </w:lvl>
    <w:lvl w:ilvl="7" w:tplc="43729994" w:tentative="1">
      <w:start w:val="1"/>
      <w:numFmt w:val="lowerLetter"/>
      <w:lvlText w:val="%8."/>
      <w:lvlJc w:val="left"/>
      <w:pPr>
        <w:ind w:left="5760" w:hanging="360"/>
      </w:pPr>
    </w:lvl>
    <w:lvl w:ilvl="8" w:tplc="43729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8">
    <w:multiLevelType w:val="hybridMultilevel"/>
    <w:lvl w:ilvl="0" w:tplc="46521232">
      <w:start w:val="1"/>
      <w:numFmt w:val="decimal"/>
      <w:lvlText w:val="%1."/>
      <w:lvlJc w:val="left"/>
      <w:pPr>
        <w:ind w:left="720" w:hanging="360"/>
      </w:pPr>
    </w:lvl>
    <w:lvl w:ilvl="1" w:tplc="46521232" w:tentative="1">
      <w:start w:val="1"/>
      <w:numFmt w:val="lowerLetter"/>
      <w:lvlText w:val="%2."/>
      <w:lvlJc w:val="left"/>
      <w:pPr>
        <w:ind w:left="1440" w:hanging="360"/>
      </w:pPr>
    </w:lvl>
    <w:lvl w:ilvl="2" w:tplc="46521232" w:tentative="1">
      <w:start w:val="1"/>
      <w:numFmt w:val="lowerRoman"/>
      <w:lvlText w:val="%3."/>
      <w:lvlJc w:val="right"/>
      <w:pPr>
        <w:ind w:left="2160" w:hanging="180"/>
      </w:pPr>
    </w:lvl>
    <w:lvl w:ilvl="3" w:tplc="46521232" w:tentative="1">
      <w:start w:val="1"/>
      <w:numFmt w:val="decimal"/>
      <w:lvlText w:val="%4."/>
      <w:lvlJc w:val="left"/>
      <w:pPr>
        <w:ind w:left="2880" w:hanging="360"/>
      </w:pPr>
    </w:lvl>
    <w:lvl w:ilvl="4" w:tplc="46521232" w:tentative="1">
      <w:start w:val="1"/>
      <w:numFmt w:val="lowerLetter"/>
      <w:lvlText w:val="%5."/>
      <w:lvlJc w:val="left"/>
      <w:pPr>
        <w:ind w:left="3600" w:hanging="360"/>
      </w:pPr>
    </w:lvl>
    <w:lvl w:ilvl="5" w:tplc="46521232" w:tentative="1">
      <w:start w:val="1"/>
      <w:numFmt w:val="lowerRoman"/>
      <w:lvlText w:val="%6."/>
      <w:lvlJc w:val="right"/>
      <w:pPr>
        <w:ind w:left="4320" w:hanging="180"/>
      </w:pPr>
    </w:lvl>
    <w:lvl w:ilvl="6" w:tplc="46521232" w:tentative="1">
      <w:start w:val="1"/>
      <w:numFmt w:val="decimal"/>
      <w:lvlText w:val="%7."/>
      <w:lvlJc w:val="left"/>
      <w:pPr>
        <w:ind w:left="5040" w:hanging="360"/>
      </w:pPr>
    </w:lvl>
    <w:lvl w:ilvl="7" w:tplc="46521232" w:tentative="1">
      <w:start w:val="1"/>
      <w:numFmt w:val="lowerLetter"/>
      <w:lvlText w:val="%8."/>
      <w:lvlJc w:val="left"/>
      <w:pPr>
        <w:ind w:left="5760" w:hanging="360"/>
      </w:pPr>
    </w:lvl>
    <w:lvl w:ilvl="8" w:tplc="46521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7">
    <w:multiLevelType w:val="hybridMultilevel"/>
    <w:lvl w:ilvl="0" w:tplc="87230427">
      <w:start w:val="1"/>
      <w:numFmt w:val="decimal"/>
      <w:lvlText w:val="%1."/>
      <w:lvlJc w:val="left"/>
      <w:pPr>
        <w:ind w:left="720" w:hanging="360"/>
      </w:pPr>
    </w:lvl>
    <w:lvl w:ilvl="1" w:tplc="87230427" w:tentative="1">
      <w:start w:val="1"/>
      <w:numFmt w:val="lowerLetter"/>
      <w:lvlText w:val="%2."/>
      <w:lvlJc w:val="left"/>
      <w:pPr>
        <w:ind w:left="1440" w:hanging="360"/>
      </w:pPr>
    </w:lvl>
    <w:lvl w:ilvl="2" w:tplc="87230427" w:tentative="1">
      <w:start w:val="1"/>
      <w:numFmt w:val="lowerRoman"/>
      <w:lvlText w:val="%3."/>
      <w:lvlJc w:val="right"/>
      <w:pPr>
        <w:ind w:left="2160" w:hanging="180"/>
      </w:pPr>
    </w:lvl>
    <w:lvl w:ilvl="3" w:tplc="87230427" w:tentative="1">
      <w:start w:val="1"/>
      <w:numFmt w:val="decimal"/>
      <w:lvlText w:val="%4."/>
      <w:lvlJc w:val="left"/>
      <w:pPr>
        <w:ind w:left="2880" w:hanging="360"/>
      </w:pPr>
    </w:lvl>
    <w:lvl w:ilvl="4" w:tplc="87230427" w:tentative="1">
      <w:start w:val="1"/>
      <w:numFmt w:val="lowerLetter"/>
      <w:lvlText w:val="%5."/>
      <w:lvlJc w:val="left"/>
      <w:pPr>
        <w:ind w:left="3600" w:hanging="360"/>
      </w:pPr>
    </w:lvl>
    <w:lvl w:ilvl="5" w:tplc="87230427" w:tentative="1">
      <w:start w:val="1"/>
      <w:numFmt w:val="lowerRoman"/>
      <w:lvlText w:val="%6."/>
      <w:lvlJc w:val="right"/>
      <w:pPr>
        <w:ind w:left="4320" w:hanging="180"/>
      </w:pPr>
    </w:lvl>
    <w:lvl w:ilvl="6" w:tplc="87230427" w:tentative="1">
      <w:start w:val="1"/>
      <w:numFmt w:val="decimal"/>
      <w:lvlText w:val="%7."/>
      <w:lvlJc w:val="left"/>
      <w:pPr>
        <w:ind w:left="5040" w:hanging="360"/>
      </w:pPr>
    </w:lvl>
    <w:lvl w:ilvl="7" w:tplc="87230427" w:tentative="1">
      <w:start w:val="1"/>
      <w:numFmt w:val="lowerLetter"/>
      <w:lvlText w:val="%8."/>
      <w:lvlJc w:val="left"/>
      <w:pPr>
        <w:ind w:left="5760" w:hanging="360"/>
      </w:pPr>
    </w:lvl>
    <w:lvl w:ilvl="8" w:tplc="87230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6">
    <w:multiLevelType w:val="hybridMultilevel"/>
    <w:lvl w:ilvl="0" w:tplc="80763525">
      <w:start w:val="1"/>
      <w:numFmt w:val="decimal"/>
      <w:lvlText w:val="%1."/>
      <w:lvlJc w:val="left"/>
      <w:pPr>
        <w:ind w:left="720" w:hanging="360"/>
      </w:pPr>
    </w:lvl>
    <w:lvl w:ilvl="1" w:tplc="80763525" w:tentative="1">
      <w:start w:val="1"/>
      <w:numFmt w:val="lowerLetter"/>
      <w:lvlText w:val="%2."/>
      <w:lvlJc w:val="left"/>
      <w:pPr>
        <w:ind w:left="1440" w:hanging="360"/>
      </w:pPr>
    </w:lvl>
    <w:lvl w:ilvl="2" w:tplc="80763525" w:tentative="1">
      <w:start w:val="1"/>
      <w:numFmt w:val="lowerRoman"/>
      <w:lvlText w:val="%3."/>
      <w:lvlJc w:val="right"/>
      <w:pPr>
        <w:ind w:left="2160" w:hanging="180"/>
      </w:pPr>
    </w:lvl>
    <w:lvl w:ilvl="3" w:tplc="80763525" w:tentative="1">
      <w:start w:val="1"/>
      <w:numFmt w:val="decimal"/>
      <w:lvlText w:val="%4."/>
      <w:lvlJc w:val="left"/>
      <w:pPr>
        <w:ind w:left="2880" w:hanging="360"/>
      </w:pPr>
    </w:lvl>
    <w:lvl w:ilvl="4" w:tplc="80763525" w:tentative="1">
      <w:start w:val="1"/>
      <w:numFmt w:val="lowerLetter"/>
      <w:lvlText w:val="%5."/>
      <w:lvlJc w:val="left"/>
      <w:pPr>
        <w:ind w:left="3600" w:hanging="360"/>
      </w:pPr>
    </w:lvl>
    <w:lvl w:ilvl="5" w:tplc="80763525" w:tentative="1">
      <w:start w:val="1"/>
      <w:numFmt w:val="lowerRoman"/>
      <w:lvlText w:val="%6."/>
      <w:lvlJc w:val="right"/>
      <w:pPr>
        <w:ind w:left="4320" w:hanging="180"/>
      </w:pPr>
    </w:lvl>
    <w:lvl w:ilvl="6" w:tplc="80763525" w:tentative="1">
      <w:start w:val="1"/>
      <w:numFmt w:val="decimal"/>
      <w:lvlText w:val="%7."/>
      <w:lvlJc w:val="left"/>
      <w:pPr>
        <w:ind w:left="5040" w:hanging="360"/>
      </w:pPr>
    </w:lvl>
    <w:lvl w:ilvl="7" w:tplc="80763525" w:tentative="1">
      <w:start w:val="1"/>
      <w:numFmt w:val="lowerLetter"/>
      <w:lvlText w:val="%8."/>
      <w:lvlJc w:val="left"/>
      <w:pPr>
        <w:ind w:left="5760" w:hanging="360"/>
      </w:pPr>
    </w:lvl>
    <w:lvl w:ilvl="8" w:tplc="80763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5">
    <w:multiLevelType w:val="hybridMultilevel"/>
    <w:lvl w:ilvl="0" w:tplc="78021212">
      <w:start w:val="1"/>
      <w:numFmt w:val="decimal"/>
      <w:lvlText w:val="%1."/>
      <w:lvlJc w:val="left"/>
      <w:pPr>
        <w:ind w:left="720" w:hanging="360"/>
      </w:pPr>
    </w:lvl>
    <w:lvl w:ilvl="1" w:tplc="78021212" w:tentative="1">
      <w:start w:val="1"/>
      <w:numFmt w:val="lowerLetter"/>
      <w:lvlText w:val="%2."/>
      <w:lvlJc w:val="left"/>
      <w:pPr>
        <w:ind w:left="1440" w:hanging="360"/>
      </w:pPr>
    </w:lvl>
    <w:lvl w:ilvl="2" w:tplc="78021212" w:tentative="1">
      <w:start w:val="1"/>
      <w:numFmt w:val="lowerRoman"/>
      <w:lvlText w:val="%3."/>
      <w:lvlJc w:val="right"/>
      <w:pPr>
        <w:ind w:left="2160" w:hanging="180"/>
      </w:pPr>
    </w:lvl>
    <w:lvl w:ilvl="3" w:tplc="78021212" w:tentative="1">
      <w:start w:val="1"/>
      <w:numFmt w:val="decimal"/>
      <w:lvlText w:val="%4."/>
      <w:lvlJc w:val="left"/>
      <w:pPr>
        <w:ind w:left="2880" w:hanging="360"/>
      </w:pPr>
    </w:lvl>
    <w:lvl w:ilvl="4" w:tplc="78021212" w:tentative="1">
      <w:start w:val="1"/>
      <w:numFmt w:val="lowerLetter"/>
      <w:lvlText w:val="%5."/>
      <w:lvlJc w:val="left"/>
      <w:pPr>
        <w:ind w:left="3600" w:hanging="360"/>
      </w:pPr>
    </w:lvl>
    <w:lvl w:ilvl="5" w:tplc="78021212" w:tentative="1">
      <w:start w:val="1"/>
      <w:numFmt w:val="lowerRoman"/>
      <w:lvlText w:val="%6."/>
      <w:lvlJc w:val="right"/>
      <w:pPr>
        <w:ind w:left="4320" w:hanging="180"/>
      </w:pPr>
    </w:lvl>
    <w:lvl w:ilvl="6" w:tplc="78021212" w:tentative="1">
      <w:start w:val="1"/>
      <w:numFmt w:val="decimal"/>
      <w:lvlText w:val="%7."/>
      <w:lvlJc w:val="left"/>
      <w:pPr>
        <w:ind w:left="5040" w:hanging="360"/>
      </w:pPr>
    </w:lvl>
    <w:lvl w:ilvl="7" w:tplc="78021212" w:tentative="1">
      <w:start w:val="1"/>
      <w:numFmt w:val="lowerLetter"/>
      <w:lvlText w:val="%8."/>
      <w:lvlJc w:val="left"/>
      <w:pPr>
        <w:ind w:left="5760" w:hanging="360"/>
      </w:pPr>
    </w:lvl>
    <w:lvl w:ilvl="8" w:tplc="78021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4">
    <w:multiLevelType w:val="hybridMultilevel"/>
    <w:lvl w:ilvl="0" w:tplc="72075267">
      <w:start w:val="1"/>
      <w:numFmt w:val="decimal"/>
      <w:lvlText w:val="%1."/>
      <w:lvlJc w:val="left"/>
      <w:pPr>
        <w:ind w:left="720" w:hanging="360"/>
      </w:pPr>
    </w:lvl>
    <w:lvl w:ilvl="1" w:tplc="72075267" w:tentative="1">
      <w:start w:val="1"/>
      <w:numFmt w:val="lowerLetter"/>
      <w:lvlText w:val="%2."/>
      <w:lvlJc w:val="left"/>
      <w:pPr>
        <w:ind w:left="1440" w:hanging="360"/>
      </w:pPr>
    </w:lvl>
    <w:lvl w:ilvl="2" w:tplc="72075267" w:tentative="1">
      <w:start w:val="1"/>
      <w:numFmt w:val="lowerRoman"/>
      <w:lvlText w:val="%3."/>
      <w:lvlJc w:val="right"/>
      <w:pPr>
        <w:ind w:left="2160" w:hanging="180"/>
      </w:pPr>
    </w:lvl>
    <w:lvl w:ilvl="3" w:tplc="72075267" w:tentative="1">
      <w:start w:val="1"/>
      <w:numFmt w:val="decimal"/>
      <w:lvlText w:val="%4."/>
      <w:lvlJc w:val="left"/>
      <w:pPr>
        <w:ind w:left="2880" w:hanging="360"/>
      </w:pPr>
    </w:lvl>
    <w:lvl w:ilvl="4" w:tplc="72075267" w:tentative="1">
      <w:start w:val="1"/>
      <w:numFmt w:val="lowerLetter"/>
      <w:lvlText w:val="%5."/>
      <w:lvlJc w:val="left"/>
      <w:pPr>
        <w:ind w:left="3600" w:hanging="360"/>
      </w:pPr>
    </w:lvl>
    <w:lvl w:ilvl="5" w:tplc="72075267" w:tentative="1">
      <w:start w:val="1"/>
      <w:numFmt w:val="lowerRoman"/>
      <w:lvlText w:val="%6."/>
      <w:lvlJc w:val="right"/>
      <w:pPr>
        <w:ind w:left="4320" w:hanging="180"/>
      </w:pPr>
    </w:lvl>
    <w:lvl w:ilvl="6" w:tplc="72075267" w:tentative="1">
      <w:start w:val="1"/>
      <w:numFmt w:val="decimal"/>
      <w:lvlText w:val="%7."/>
      <w:lvlJc w:val="left"/>
      <w:pPr>
        <w:ind w:left="5040" w:hanging="360"/>
      </w:pPr>
    </w:lvl>
    <w:lvl w:ilvl="7" w:tplc="72075267" w:tentative="1">
      <w:start w:val="1"/>
      <w:numFmt w:val="lowerLetter"/>
      <w:lvlText w:val="%8."/>
      <w:lvlJc w:val="left"/>
      <w:pPr>
        <w:ind w:left="5760" w:hanging="360"/>
      </w:pPr>
    </w:lvl>
    <w:lvl w:ilvl="8" w:tplc="72075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3">
    <w:multiLevelType w:val="hybridMultilevel"/>
    <w:lvl w:ilvl="0" w:tplc="35124816">
      <w:start w:val="1"/>
      <w:numFmt w:val="decimal"/>
      <w:lvlText w:val="%1."/>
      <w:lvlJc w:val="left"/>
      <w:pPr>
        <w:ind w:left="720" w:hanging="360"/>
      </w:pPr>
    </w:lvl>
    <w:lvl w:ilvl="1" w:tplc="35124816" w:tentative="1">
      <w:start w:val="1"/>
      <w:numFmt w:val="lowerLetter"/>
      <w:lvlText w:val="%2."/>
      <w:lvlJc w:val="left"/>
      <w:pPr>
        <w:ind w:left="1440" w:hanging="360"/>
      </w:pPr>
    </w:lvl>
    <w:lvl w:ilvl="2" w:tplc="35124816" w:tentative="1">
      <w:start w:val="1"/>
      <w:numFmt w:val="lowerRoman"/>
      <w:lvlText w:val="%3."/>
      <w:lvlJc w:val="right"/>
      <w:pPr>
        <w:ind w:left="2160" w:hanging="180"/>
      </w:pPr>
    </w:lvl>
    <w:lvl w:ilvl="3" w:tplc="35124816" w:tentative="1">
      <w:start w:val="1"/>
      <w:numFmt w:val="decimal"/>
      <w:lvlText w:val="%4."/>
      <w:lvlJc w:val="left"/>
      <w:pPr>
        <w:ind w:left="2880" w:hanging="360"/>
      </w:pPr>
    </w:lvl>
    <w:lvl w:ilvl="4" w:tplc="35124816" w:tentative="1">
      <w:start w:val="1"/>
      <w:numFmt w:val="lowerLetter"/>
      <w:lvlText w:val="%5."/>
      <w:lvlJc w:val="left"/>
      <w:pPr>
        <w:ind w:left="3600" w:hanging="360"/>
      </w:pPr>
    </w:lvl>
    <w:lvl w:ilvl="5" w:tplc="35124816" w:tentative="1">
      <w:start w:val="1"/>
      <w:numFmt w:val="lowerRoman"/>
      <w:lvlText w:val="%6."/>
      <w:lvlJc w:val="right"/>
      <w:pPr>
        <w:ind w:left="4320" w:hanging="180"/>
      </w:pPr>
    </w:lvl>
    <w:lvl w:ilvl="6" w:tplc="35124816" w:tentative="1">
      <w:start w:val="1"/>
      <w:numFmt w:val="decimal"/>
      <w:lvlText w:val="%7."/>
      <w:lvlJc w:val="left"/>
      <w:pPr>
        <w:ind w:left="5040" w:hanging="360"/>
      </w:pPr>
    </w:lvl>
    <w:lvl w:ilvl="7" w:tplc="35124816" w:tentative="1">
      <w:start w:val="1"/>
      <w:numFmt w:val="lowerLetter"/>
      <w:lvlText w:val="%8."/>
      <w:lvlJc w:val="left"/>
      <w:pPr>
        <w:ind w:left="5760" w:hanging="360"/>
      </w:pPr>
    </w:lvl>
    <w:lvl w:ilvl="8" w:tplc="35124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2">
    <w:multiLevelType w:val="hybridMultilevel"/>
    <w:lvl w:ilvl="0" w:tplc="69765413">
      <w:start w:val="1"/>
      <w:numFmt w:val="decimal"/>
      <w:lvlText w:val="%1."/>
      <w:lvlJc w:val="left"/>
      <w:pPr>
        <w:ind w:left="720" w:hanging="360"/>
      </w:pPr>
    </w:lvl>
    <w:lvl w:ilvl="1" w:tplc="69765413" w:tentative="1">
      <w:start w:val="1"/>
      <w:numFmt w:val="lowerLetter"/>
      <w:lvlText w:val="%2."/>
      <w:lvlJc w:val="left"/>
      <w:pPr>
        <w:ind w:left="1440" w:hanging="360"/>
      </w:pPr>
    </w:lvl>
    <w:lvl w:ilvl="2" w:tplc="69765413" w:tentative="1">
      <w:start w:val="1"/>
      <w:numFmt w:val="lowerRoman"/>
      <w:lvlText w:val="%3."/>
      <w:lvlJc w:val="right"/>
      <w:pPr>
        <w:ind w:left="2160" w:hanging="180"/>
      </w:pPr>
    </w:lvl>
    <w:lvl w:ilvl="3" w:tplc="69765413" w:tentative="1">
      <w:start w:val="1"/>
      <w:numFmt w:val="decimal"/>
      <w:lvlText w:val="%4."/>
      <w:lvlJc w:val="left"/>
      <w:pPr>
        <w:ind w:left="2880" w:hanging="360"/>
      </w:pPr>
    </w:lvl>
    <w:lvl w:ilvl="4" w:tplc="69765413" w:tentative="1">
      <w:start w:val="1"/>
      <w:numFmt w:val="lowerLetter"/>
      <w:lvlText w:val="%5."/>
      <w:lvlJc w:val="left"/>
      <w:pPr>
        <w:ind w:left="3600" w:hanging="360"/>
      </w:pPr>
    </w:lvl>
    <w:lvl w:ilvl="5" w:tplc="69765413" w:tentative="1">
      <w:start w:val="1"/>
      <w:numFmt w:val="lowerRoman"/>
      <w:lvlText w:val="%6."/>
      <w:lvlJc w:val="right"/>
      <w:pPr>
        <w:ind w:left="4320" w:hanging="180"/>
      </w:pPr>
    </w:lvl>
    <w:lvl w:ilvl="6" w:tplc="69765413" w:tentative="1">
      <w:start w:val="1"/>
      <w:numFmt w:val="decimal"/>
      <w:lvlText w:val="%7."/>
      <w:lvlJc w:val="left"/>
      <w:pPr>
        <w:ind w:left="5040" w:hanging="360"/>
      </w:pPr>
    </w:lvl>
    <w:lvl w:ilvl="7" w:tplc="69765413" w:tentative="1">
      <w:start w:val="1"/>
      <w:numFmt w:val="lowerLetter"/>
      <w:lvlText w:val="%8."/>
      <w:lvlJc w:val="left"/>
      <w:pPr>
        <w:ind w:left="5760" w:hanging="360"/>
      </w:pPr>
    </w:lvl>
    <w:lvl w:ilvl="8" w:tplc="69765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1">
    <w:multiLevelType w:val="hybridMultilevel"/>
    <w:lvl w:ilvl="0" w:tplc="69539253">
      <w:start w:val="1"/>
      <w:numFmt w:val="decimal"/>
      <w:lvlText w:val="%1."/>
      <w:lvlJc w:val="left"/>
      <w:pPr>
        <w:ind w:left="720" w:hanging="360"/>
      </w:pPr>
    </w:lvl>
    <w:lvl w:ilvl="1" w:tplc="69539253" w:tentative="1">
      <w:start w:val="1"/>
      <w:numFmt w:val="lowerLetter"/>
      <w:lvlText w:val="%2."/>
      <w:lvlJc w:val="left"/>
      <w:pPr>
        <w:ind w:left="1440" w:hanging="360"/>
      </w:pPr>
    </w:lvl>
    <w:lvl w:ilvl="2" w:tplc="69539253" w:tentative="1">
      <w:start w:val="1"/>
      <w:numFmt w:val="lowerRoman"/>
      <w:lvlText w:val="%3."/>
      <w:lvlJc w:val="right"/>
      <w:pPr>
        <w:ind w:left="2160" w:hanging="180"/>
      </w:pPr>
    </w:lvl>
    <w:lvl w:ilvl="3" w:tplc="69539253" w:tentative="1">
      <w:start w:val="1"/>
      <w:numFmt w:val="decimal"/>
      <w:lvlText w:val="%4."/>
      <w:lvlJc w:val="left"/>
      <w:pPr>
        <w:ind w:left="2880" w:hanging="360"/>
      </w:pPr>
    </w:lvl>
    <w:lvl w:ilvl="4" w:tplc="69539253" w:tentative="1">
      <w:start w:val="1"/>
      <w:numFmt w:val="lowerLetter"/>
      <w:lvlText w:val="%5."/>
      <w:lvlJc w:val="left"/>
      <w:pPr>
        <w:ind w:left="3600" w:hanging="360"/>
      </w:pPr>
    </w:lvl>
    <w:lvl w:ilvl="5" w:tplc="69539253" w:tentative="1">
      <w:start w:val="1"/>
      <w:numFmt w:val="lowerRoman"/>
      <w:lvlText w:val="%6."/>
      <w:lvlJc w:val="right"/>
      <w:pPr>
        <w:ind w:left="4320" w:hanging="180"/>
      </w:pPr>
    </w:lvl>
    <w:lvl w:ilvl="6" w:tplc="69539253" w:tentative="1">
      <w:start w:val="1"/>
      <w:numFmt w:val="decimal"/>
      <w:lvlText w:val="%7."/>
      <w:lvlJc w:val="left"/>
      <w:pPr>
        <w:ind w:left="5040" w:hanging="360"/>
      </w:pPr>
    </w:lvl>
    <w:lvl w:ilvl="7" w:tplc="69539253" w:tentative="1">
      <w:start w:val="1"/>
      <w:numFmt w:val="lowerLetter"/>
      <w:lvlText w:val="%8."/>
      <w:lvlJc w:val="left"/>
      <w:pPr>
        <w:ind w:left="5760" w:hanging="360"/>
      </w:pPr>
    </w:lvl>
    <w:lvl w:ilvl="8" w:tplc="69539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0">
    <w:multiLevelType w:val="hybridMultilevel"/>
    <w:lvl w:ilvl="0" w:tplc="77235348">
      <w:start w:val="1"/>
      <w:numFmt w:val="decimal"/>
      <w:lvlText w:val="%1."/>
      <w:lvlJc w:val="left"/>
      <w:pPr>
        <w:ind w:left="720" w:hanging="360"/>
      </w:pPr>
    </w:lvl>
    <w:lvl w:ilvl="1" w:tplc="77235348" w:tentative="1">
      <w:start w:val="1"/>
      <w:numFmt w:val="lowerLetter"/>
      <w:lvlText w:val="%2."/>
      <w:lvlJc w:val="left"/>
      <w:pPr>
        <w:ind w:left="1440" w:hanging="360"/>
      </w:pPr>
    </w:lvl>
    <w:lvl w:ilvl="2" w:tplc="77235348" w:tentative="1">
      <w:start w:val="1"/>
      <w:numFmt w:val="lowerRoman"/>
      <w:lvlText w:val="%3."/>
      <w:lvlJc w:val="right"/>
      <w:pPr>
        <w:ind w:left="2160" w:hanging="180"/>
      </w:pPr>
    </w:lvl>
    <w:lvl w:ilvl="3" w:tplc="77235348" w:tentative="1">
      <w:start w:val="1"/>
      <w:numFmt w:val="decimal"/>
      <w:lvlText w:val="%4."/>
      <w:lvlJc w:val="left"/>
      <w:pPr>
        <w:ind w:left="2880" w:hanging="360"/>
      </w:pPr>
    </w:lvl>
    <w:lvl w:ilvl="4" w:tplc="77235348" w:tentative="1">
      <w:start w:val="1"/>
      <w:numFmt w:val="lowerLetter"/>
      <w:lvlText w:val="%5."/>
      <w:lvlJc w:val="left"/>
      <w:pPr>
        <w:ind w:left="3600" w:hanging="360"/>
      </w:pPr>
    </w:lvl>
    <w:lvl w:ilvl="5" w:tplc="77235348" w:tentative="1">
      <w:start w:val="1"/>
      <w:numFmt w:val="lowerRoman"/>
      <w:lvlText w:val="%6."/>
      <w:lvlJc w:val="right"/>
      <w:pPr>
        <w:ind w:left="4320" w:hanging="180"/>
      </w:pPr>
    </w:lvl>
    <w:lvl w:ilvl="6" w:tplc="77235348" w:tentative="1">
      <w:start w:val="1"/>
      <w:numFmt w:val="decimal"/>
      <w:lvlText w:val="%7."/>
      <w:lvlJc w:val="left"/>
      <w:pPr>
        <w:ind w:left="5040" w:hanging="360"/>
      </w:pPr>
    </w:lvl>
    <w:lvl w:ilvl="7" w:tplc="77235348" w:tentative="1">
      <w:start w:val="1"/>
      <w:numFmt w:val="lowerLetter"/>
      <w:lvlText w:val="%8."/>
      <w:lvlJc w:val="left"/>
      <w:pPr>
        <w:ind w:left="5760" w:hanging="360"/>
      </w:pPr>
    </w:lvl>
    <w:lvl w:ilvl="8" w:tplc="77235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9">
    <w:multiLevelType w:val="hybridMultilevel"/>
    <w:lvl w:ilvl="0" w:tplc="16989744">
      <w:start w:val="1"/>
      <w:numFmt w:val="decimal"/>
      <w:lvlText w:val="%1."/>
      <w:lvlJc w:val="left"/>
      <w:pPr>
        <w:ind w:left="720" w:hanging="360"/>
      </w:pPr>
    </w:lvl>
    <w:lvl w:ilvl="1" w:tplc="16989744" w:tentative="1">
      <w:start w:val="1"/>
      <w:numFmt w:val="lowerLetter"/>
      <w:lvlText w:val="%2."/>
      <w:lvlJc w:val="left"/>
      <w:pPr>
        <w:ind w:left="1440" w:hanging="360"/>
      </w:pPr>
    </w:lvl>
    <w:lvl w:ilvl="2" w:tplc="16989744" w:tentative="1">
      <w:start w:val="1"/>
      <w:numFmt w:val="lowerRoman"/>
      <w:lvlText w:val="%3."/>
      <w:lvlJc w:val="right"/>
      <w:pPr>
        <w:ind w:left="2160" w:hanging="180"/>
      </w:pPr>
    </w:lvl>
    <w:lvl w:ilvl="3" w:tplc="16989744" w:tentative="1">
      <w:start w:val="1"/>
      <w:numFmt w:val="decimal"/>
      <w:lvlText w:val="%4."/>
      <w:lvlJc w:val="left"/>
      <w:pPr>
        <w:ind w:left="2880" w:hanging="360"/>
      </w:pPr>
    </w:lvl>
    <w:lvl w:ilvl="4" w:tplc="16989744" w:tentative="1">
      <w:start w:val="1"/>
      <w:numFmt w:val="lowerLetter"/>
      <w:lvlText w:val="%5."/>
      <w:lvlJc w:val="left"/>
      <w:pPr>
        <w:ind w:left="3600" w:hanging="360"/>
      </w:pPr>
    </w:lvl>
    <w:lvl w:ilvl="5" w:tplc="16989744" w:tentative="1">
      <w:start w:val="1"/>
      <w:numFmt w:val="lowerRoman"/>
      <w:lvlText w:val="%6."/>
      <w:lvlJc w:val="right"/>
      <w:pPr>
        <w:ind w:left="4320" w:hanging="180"/>
      </w:pPr>
    </w:lvl>
    <w:lvl w:ilvl="6" w:tplc="16989744" w:tentative="1">
      <w:start w:val="1"/>
      <w:numFmt w:val="decimal"/>
      <w:lvlText w:val="%7."/>
      <w:lvlJc w:val="left"/>
      <w:pPr>
        <w:ind w:left="5040" w:hanging="360"/>
      </w:pPr>
    </w:lvl>
    <w:lvl w:ilvl="7" w:tplc="16989744" w:tentative="1">
      <w:start w:val="1"/>
      <w:numFmt w:val="lowerLetter"/>
      <w:lvlText w:val="%8."/>
      <w:lvlJc w:val="left"/>
      <w:pPr>
        <w:ind w:left="5760" w:hanging="360"/>
      </w:pPr>
    </w:lvl>
    <w:lvl w:ilvl="8" w:tplc="16989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8">
    <w:multiLevelType w:val="hybridMultilevel"/>
    <w:lvl w:ilvl="0" w:tplc="85415976">
      <w:start w:val="1"/>
      <w:numFmt w:val="decimal"/>
      <w:lvlText w:val="%1."/>
      <w:lvlJc w:val="left"/>
      <w:pPr>
        <w:ind w:left="720" w:hanging="360"/>
      </w:pPr>
    </w:lvl>
    <w:lvl w:ilvl="1" w:tplc="85415976" w:tentative="1">
      <w:start w:val="1"/>
      <w:numFmt w:val="lowerLetter"/>
      <w:lvlText w:val="%2."/>
      <w:lvlJc w:val="left"/>
      <w:pPr>
        <w:ind w:left="1440" w:hanging="360"/>
      </w:pPr>
    </w:lvl>
    <w:lvl w:ilvl="2" w:tplc="85415976" w:tentative="1">
      <w:start w:val="1"/>
      <w:numFmt w:val="lowerRoman"/>
      <w:lvlText w:val="%3."/>
      <w:lvlJc w:val="right"/>
      <w:pPr>
        <w:ind w:left="2160" w:hanging="180"/>
      </w:pPr>
    </w:lvl>
    <w:lvl w:ilvl="3" w:tplc="85415976" w:tentative="1">
      <w:start w:val="1"/>
      <w:numFmt w:val="decimal"/>
      <w:lvlText w:val="%4."/>
      <w:lvlJc w:val="left"/>
      <w:pPr>
        <w:ind w:left="2880" w:hanging="360"/>
      </w:pPr>
    </w:lvl>
    <w:lvl w:ilvl="4" w:tplc="85415976" w:tentative="1">
      <w:start w:val="1"/>
      <w:numFmt w:val="lowerLetter"/>
      <w:lvlText w:val="%5."/>
      <w:lvlJc w:val="left"/>
      <w:pPr>
        <w:ind w:left="3600" w:hanging="360"/>
      </w:pPr>
    </w:lvl>
    <w:lvl w:ilvl="5" w:tplc="85415976" w:tentative="1">
      <w:start w:val="1"/>
      <w:numFmt w:val="lowerRoman"/>
      <w:lvlText w:val="%6."/>
      <w:lvlJc w:val="right"/>
      <w:pPr>
        <w:ind w:left="4320" w:hanging="180"/>
      </w:pPr>
    </w:lvl>
    <w:lvl w:ilvl="6" w:tplc="85415976" w:tentative="1">
      <w:start w:val="1"/>
      <w:numFmt w:val="decimal"/>
      <w:lvlText w:val="%7."/>
      <w:lvlJc w:val="left"/>
      <w:pPr>
        <w:ind w:left="5040" w:hanging="360"/>
      </w:pPr>
    </w:lvl>
    <w:lvl w:ilvl="7" w:tplc="85415976" w:tentative="1">
      <w:start w:val="1"/>
      <w:numFmt w:val="lowerLetter"/>
      <w:lvlText w:val="%8."/>
      <w:lvlJc w:val="left"/>
      <w:pPr>
        <w:ind w:left="5760" w:hanging="360"/>
      </w:pPr>
    </w:lvl>
    <w:lvl w:ilvl="8" w:tplc="85415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7">
    <w:multiLevelType w:val="hybridMultilevel"/>
    <w:lvl w:ilvl="0" w:tplc="11287617">
      <w:start w:val="1"/>
      <w:numFmt w:val="decimal"/>
      <w:lvlText w:val="%1."/>
      <w:lvlJc w:val="left"/>
      <w:pPr>
        <w:ind w:left="720" w:hanging="360"/>
      </w:pPr>
    </w:lvl>
    <w:lvl w:ilvl="1" w:tplc="11287617" w:tentative="1">
      <w:start w:val="1"/>
      <w:numFmt w:val="lowerLetter"/>
      <w:lvlText w:val="%2."/>
      <w:lvlJc w:val="left"/>
      <w:pPr>
        <w:ind w:left="1440" w:hanging="360"/>
      </w:pPr>
    </w:lvl>
    <w:lvl w:ilvl="2" w:tplc="11287617" w:tentative="1">
      <w:start w:val="1"/>
      <w:numFmt w:val="lowerRoman"/>
      <w:lvlText w:val="%3."/>
      <w:lvlJc w:val="right"/>
      <w:pPr>
        <w:ind w:left="2160" w:hanging="180"/>
      </w:pPr>
    </w:lvl>
    <w:lvl w:ilvl="3" w:tplc="11287617" w:tentative="1">
      <w:start w:val="1"/>
      <w:numFmt w:val="decimal"/>
      <w:lvlText w:val="%4."/>
      <w:lvlJc w:val="left"/>
      <w:pPr>
        <w:ind w:left="2880" w:hanging="360"/>
      </w:pPr>
    </w:lvl>
    <w:lvl w:ilvl="4" w:tplc="11287617" w:tentative="1">
      <w:start w:val="1"/>
      <w:numFmt w:val="lowerLetter"/>
      <w:lvlText w:val="%5."/>
      <w:lvlJc w:val="left"/>
      <w:pPr>
        <w:ind w:left="3600" w:hanging="360"/>
      </w:pPr>
    </w:lvl>
    <w:lvl w:ilvl="5" w:tplc="11287617" w:tentative="1">
      <w:start w:val="1"/>
      <w:numFmt w:val="lowerRoman"/>
      <w:lvlText w:val="%6."/>
      <w:lvlJc w:val="right"/>
      <w:pPr>
        <w:ind w:left="4320" w:hanging="180"/>
      </w:pPr>
    </w:lvl>
    <w:lvl w:ilvl="6" w:tplc="11287617" w:tentative="1">
      <w:start w:val="1"/>
      <w:numFmt w:val="decimal"/>
      <w:lvlText w:val="%7."/>
      <w:lvlJc w:val="left"/>
      <w:pPr>
        <w:ind w:left="5040" w:hanging="360"/>
      </w:pPr>
    </w:lvl>
    <w:lvl w:ilvl="7" w:tplc="11287617" w:tentative="1">
      <w:start w:val="1"/>
      <w:numFmt w:val="lowerLetter"/>
      <w:lvlText w:val="%8."/>
      <w:lvlJc w:val="left"/>
      <w:pPr>
        <w:ind w:left="5760" w:hanging="360"/>
      </w:pPr>
    </w:lvl>
    <w:lvl w:ilvl="8" w:tplc="11287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6">
    <w:multiLevelType w:val="hybridMultilevel"/>
    <w:lvl w:ilvl="0" w:tplc="83972436">
      <w:start w:val="1"/>
      <w:numFmt w:val="decimal"/>
      <w:lvlText w:val="%1."/>
      <w:lvlJc w:val="left"/>
      <w:pPr>
        <w:ind w:left="720" w:hanging="360"/>
      </w:pPr>
    </w:lvl>
    <w:lvl w:ilvl="1" w:tplc="83972436" w:tentative="1">
      <w:start w:val="1"/>
      <w:numFmt w:val="lowerLetter"/>
      <w:lvlText w:val="%2."/>
      <w:lvlJc w:val="left"/>
      <w:pPr>
        <w:ind w:left="1440" w:hanging="360"/>
      </w:pPr>
    </w:lvl>
    <w:lvl w:ilvl="2" w:tplc="83972436" w:tentative="1">
      <w:start w:val="1"/>
      <w:numFmt w:val="lowerRoman"/>
      <w:lvlText w:val="%3."/>
      <w:lvlJc w:val="right"/>
      <w:pPr>
        <w:ind w:left="2160" w:hanging="180"/>
      </w:pPr>
    </w:lvl>
    <w:lvl w:ilvl="3" w:tplc="83972436" w:tentative="1">
      <w:start w:val="1"/>
      <w:numFmt w:val="decimal"/>
      <w:lvlText w:val="%4."/>
      <w:lvlJc w:val="left"/>
      <w:pPr>
        <w:ind w:left="2880" w:hanging="360"/>
      </w:pPr>
    </w:lvl>
    <w:lvl w:ilvl="4" w:tplc="83972436" w:tentative="1">
      <w:start w:val="1"/>
      <w:numFmt w:val="lowerLetter"/>
      <w:lvlText w:val="%5."/>
      <w:lvlJc w:val="left"/>
      <w:pPr>
        <w:ind w:left="3600" w:hanging="360"/>
      </w:pPr>
    </w:lvl>
    <w:lvl w:ilvl="5" w:tplc="83972436" w:tentative="1">
      <w:start w:val="1"/>
      <w:numFmt w:val="lowerRoman"/>
      <w:lvlText w:val="%6."/>
      <w:lvlJc w:val="right"/>
      <w:pPr>
        <w:ind w:left="4320" w:hanging="180"/>
      </w:pPr>
    </w:lvl>
    <w:lvl w:ilvl="6" w:tplc="83972436" w:tentative="1">
      <w:start w:val="1"/>
      <w:numFmt w:val="decimal"/>
      <w:lvlText w:val="%7."/>
      <w:lvlJc w:val="left"/>
      <w:pPr>
        <w:ind w:left="5040" w:hanging="360"/>
      </w:pPr>
    </w:lvl>
    <w:lvl w:ilvl="7" w:tplc="83972436" w:tentative="1">
      <w:start w:val="1"/>
      <w:numFmt w:val="lowerLetter"/>
      <w:lvlText w:val="%8."/>
      <w:lvlJc w:val="left"/>
      <w:pPr>
        <w:ind w:left="5760" w:hanging="360"/>
      </w:pPr>
    </w:lvl>
    <w:lvl w:ilvl="8" w:tplc="83972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5">
    <w:multiLevelType w:val="hybridMultilevel"/>
    <w:lvl w:ilvl="0" w:tplc="86735602">
      <w:start w:val="1"/>
      <w:numFmt w:val="decimal"/>
      <w:lvlText w:val="%1."/>
      <w:lvlJc w:val="left"/>
      <w:pPr>
        <w:ind w:left="720" w:hanging="360"/>
      </w:pPr>
    </w:lvl>
    <w:lvl w:ilvl="1" w:tplc="86735602" w:tentative="1">
      <w:start w:val="1"/>
      <w:numFmt w:val="lowerLetter"/>
      <w:lvlText w:val="%2."/>
      <w:lvlJc w:val="left"/>
      <w:pPr>
        <w:ind w:left="1440" w:hanging="360"/>
      </w:pPr>
    </w:lvl>
    <w:lvl w:ilvl="2" w:tplc="86735602" w:tentative="1">
      <w:start w:val="1"/>
      <w:numFmt w:val="lowerRoman"/>
      <w:lvlText w:val="%3."/>
      <w:lvlJc w:val="right"/>
      <w:pPr>
        <w:ind w:left="2160" w:hanging="180"/>
      </w:pPr>
    </w:lvl>
    <w:lvl w:ilvl="3" w:tplc="86735602" w:tentative="1">
      <w:start w:val="1"/>
      <w:numFmt w:val="decimal"/>
      <w:lvlText w:val="%4."/>
      <w:lvlJc w:val="left"/>
      <w:pPr>
        <w:ind w:left="2880" w:hanging="360"/>
      </w:pPr>
    </w:lvl>
    <w:lvl w:ilvl="4" w:tplc="86735602" w:tentative="1">
      <w:start w:val="1"/>
      <w:numFmt w:val="lowerLetter"/>
      <w:lvlText w:val="%5."/>
      <w:lvlJc w:val="left"/>
      <w:pPr>
        <w:ind w:left="3600" w:hanging="360"/>
      </w:pPr>
    </w:lvl>
    <w:lvl w:ilvl="5" w:tplc="86735602" w:tentative="1">
      <w:start w:val="1"/>
      <w:numFmt w:val="lowerRoman"/>
      <w:lvlText w:val="%6."/>
      <w:lvlJc w:val="right"/>
      <w:pPr>
        <w:ind w:left="4320" w:hanging="180"/>
      </w:pPr>
    </w:lvl>
    <w:lvl w:ilvl="6" w:tplc="86735602" w:tentative="1">
      <w:start w:val="1"/>
      <w:numFmt w:val="decimal"/>
      <w:lvlText w:val="%7."/>
      <w:lvlJc w:val="left"/>
      <w:pPr>
        <w:ind w:left="5040" w:hanging="360"/>
      </w:pPr>
    </w:lvl>
    <w:lvl w:ilvl="7" w:tplc="86735602" w:tentative="1">
      <w:start w:val="1"/>
      <w:numFmt w:val="lowerLetter"/>
      <w:lvlText w:val="%8."/>
      <w:lvlJc w:val="left"/>
      <w:pPr>
        <w:ind w:left="5760" w:hanging="360"/>
      </w:pPr>
    </w:lvl>
    <w:lvl w:ilvl="8" w:tplc="86735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4">
    <w:multiLevelType w:val="hybridMultilevel"/>
    <w:lvl w:ilvl="0" w:tplc="61825664">
      <w:start w:val="1"/>
      <w:numFmt w:val="decimal"/>
      <w:lvlText w:val="%1."/>
      <w:lvlJc w:val="left"/>
      <w:pPr>
        <w:ind w:left="720" w:hanging="360"/>
      </w:pPr>
    </w:lvl>
    <w:lvl w:ilvl="1" w:tplc="61825664" w:tentative="1">
      <w:start w:val="1"/>
      <w:numFmt w:val="lowerLetter"/>
      <w:lvlText w:val="%2."/>
      <w:lvlJc w:val="left"/>
      <w:pPr>
        <w:ind w:left="1440" w:hanging="360"/>
      </w:pPr>
    </w:lvl>
    <w:lvl w:ilvl="2" w:tplc="61825664" w:tentative="1">
      <w:start w:val="1"/>
      <w:numFmt w:val="lowerRoman"/>
      <w:lvlText w:val="%3."/>
      <w:lvlJc w:val="right"/>
      <w:pPr>
        <w:ind w:left="2160" w:hanging="180"/>
      </w:pPr>
    </w:lvl>
    <w:lvl w:ilvl="3" w:tplc="61825664" w:tentative="1">
      <w:start w:val="1"/>
      <w:numFmt w:val="decimal"/>
      <w:lvlText w:val="%4."/>
      <w:lvlJc w:val="left"/>
      <w:pPr>
        <w:ind w:left="2880" w:hanging="360"/>
      </w:pPr>
    </w:lvl>
    <w:lvl w:ilvl="4" w:tplc="61825664" w:tentative="1">
      <w:start w:val="1"/>
      <w:numFmt w:val="lowerLetter"/>
      <w:lvlText w:val="%5."/>
      <w:lvlJc w:val="left"/>
      <w:pPr>
        <w:ind w:left="3600" w:hanging="360"/>
      </w:pPr>
    </w:lvl>
    <w:lvl w:ilvl="5" w:tplc="61825664" w:tentative="1">
      <w:start w:val="1"/>
      <w:numFmt w:val="lowerRoman"/>
      <w:lvlText w:val="%6."/>
      <w:lvlJc w:val="right"/>
      <w:pPr>
        <w:ind w:left="4320" w:hanging="180"/>
      </w:pPr>
    </w:lvl>
    <w:lvl w:ilvl="6" w:tplc="61825664" w:tentative="1">
      <w:start w:val="1"/>
      <w:numFmt w:val="decimal"/>
      <w:lvlText w:val="%7."/>
      <w:lvlJc w:val="left"/>
      <w:pPr>
        <w:ind w:left="5040" w:hanging="360"/>
      </w:pPr>
    </w:lvl>
    <w:lvl w:ilvl="7" w:tplc="61825664" w:tentative="1">
      <w:start w:val="1"/>
      <w:numFmt w:val="lowerLetter"/>
      <w:lvlText w:val="%8."/>
      <w:lvlJc w:val="left"/>
      <w:pPr>
        <w:ind w:left="5760" w:hanging="360"/>
      </w:pPr>
    </w:lvl>
    <w:lvl w:ilvl="8" w:tplc="61825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3">
    <w:multiLevelType w:val="hybridMultilevel"/>
    <w:lvl w:ilvl="0" w:tplc="81041735">
      <w:start w:val="1"/>
      <w:numFmt w:val="decimal"/>
      <w:lvlText w:val="%1."/>
      <w:lvlJc w:val="left"/>
      <w:pPr>
        <w:ind w:left="720" w:hanging="360"/>
      </w:pPr>
    </w:lvl>
    <w:lvl w:ilvl="1" w:tplc="81041735" w:tentative="1">
      <w:start w:val="1"/>
      <w:numFmt w:val="lowerLetter"/>
      <w:lvlText w:val="%2."/>
      <w:lvlJc w:val="left"/>
      <w:pPr>
        <w:ind w:left="1440" w:hanging="360"/>
      </w:pPr>
    </w:lvl>
    <w:lvl w:ilvl="2" w:tplc="81041735" w:tentative="1">
      <w:start w:val="1"/>
      <w:numFmt w:val="lowerRoman"/>
      <w:lvlText w:val="%3."/>
      <w:lvlJc w:val="right"/>
      <w:pPr>
        <w:ind w:left="2160" w:hanging="180"/>
      </w:pPr>
    </w:lvl>
    <w:lvl w:ilvl="3" w:tplc="81041735" w:tentative="1">
      <w:start w:val="1"/>
      <w:numFmt w:val="decimal"/>
      <w:lvlText w:val="%4."/>
      <w:lvlJc w:val="left"/>
      <w:pPr>
        <w:ind w:left="2880" w:hanging="360"/>
      </w:pPr>
    </w:lvl>
    <w:lvl w:ilvl="4" w:tplc="81041735" w:tentative="1">
      <w:start w:val="1"/>
      <w:numFmt w:val="lowerLetter"/>
      <w:lvlText w:val="%5."/>
      <w:lvlJc w:val="left"/>
      <w:pPr>
        <w:ind w:left="3600" w:hanging="360"/>
      </w:pPr>
    </w:lvl>
    <w:lvl w:ilvl="5" w:tplc="81041735" w:tentative="1">
      <w:start w:val="1"/>
      <w:numFmt w:val="lowerRoman"/>
      <w:lvlText w:val="%6."/>
      <w:lvlJc w:val="right"/>
      <w:pPr>
        <w:ind w:left="4320" w:hanging="180"/>
      </w:pPr>
    </w:lvl>
    <w:lvl w:ilvl="6" w:tplc="81041735" w:tentative="1">
      <w:start w:val="1"/>
      <w:numFmt w:val="decimal"/>
      <w:lvlText w:val="%7."/>
      <w:lvlJc w:val="left"/>
      <w:pPr>
        <w:ind w:left="5040" w:hanging="360"/>
      </w:pPr>
    </w:lvl>
    <w:lvl w:ilvl="7" w:tplc="81041735" w:tentative="1">
      <w:start w:val="1"/>
      <w:numFmt w:val="lowerLetter"/>
      <w:lvlText w:val="%8."/>
      <w:lvlJc w:val="left"/>
      <w:pPr>
        <w:ind w:left="5760" w:hanging="360"/>
      </w:pPr>
    </w:lvl>
    <w:lvl w:ilvl="8" w:tplc="81041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2">
    <w:multiLevelType w:val="hybridMultilevel"/>
    <w:lvl w:ilvl="0" w:tplc="36345669">
      <w:start w:val="1"/>
      <w:numFmt w:val="decimal"/>
      <w:lvlText w:val="%1."/>
      <w:lvlJc w:val="left"/>
      <w:pPr>
        <w:ind w:left="720" w:hanging="360"/>
      </w:pPr>
    </w:lvl>
    <w:lvl w:ilvl="1" w:tplc="36345669" w:tentative="1">
      <w:start w:val="1"/>
      <w:numFmt w:val="lowerLetter"/>
      <w:lvlText w:val="%2."/>
      <w:lvlJc w:val="left"/>
      <w:pPr>
        <w:ind w:left="1440" w:hanging="360"/>
      </w:pPr>
    </w:lvl>
    <w:lvl w:ilvl="2" w:tplc="36345669" w:tentative="1">
      <w:start w:val="1"/>
      <w:numFmt w:val="lowerRoman"/>
      <w:lvlText w:val="%3."/>
      <w:lvlJc w:val="right"/>
      <w:pPr>
        <w:ind w:left="2160" w:hanging="180"/>
      </w:pPr>
    </w:lvl>
    <w:lvl w:ilvl="3" w:tplc="36345669" w:tentative="1">
      <w:start w:val="1"/>
      <w:numFmt w:val="decimal"/>
      <w:lvlText w:val="%4."/>
      <w:lvlJc w:val="left"/>
      <w:pPr>
        <w:ind w:left="2880" w:hanging="360"/>
      </w:pPr>
    </w:lvl>
    <w:lvl w:ilvl="4" w:tplc="36345669" w:tentative="1">
      <w:start w:val="1"/>
      <w:numFmt w:val="lowerLetter"/>
      <w:lvlText w:val="%5."/>
      <w:lvlJc w:val="left"/>
      <w:pPr>
        <w:ind w:left="3600" w:hanging="360"/>
      </w:pPr>
    </w:lvl>
    <w:lvl w:ilvl="5" w:tplc="36345669" w:tentative="1">
      <w:start w:val="1"/>
      <w:numFmt w:val="lowerRoman"/>
      <w:lvlText w:val="%6."/>
      <w:lvlJc w:val="right"/>
      <w:pPr>
        <w:ind w:left="4320" w:hanging="180"/>
      </w:pPr>
    </w:lvl>
    <w:lvl w:ilvl="6" w:tplc="36345669" w:tentative="1">
      <w:start w:val="1"/>
      <w:numFmt w:val="decimal"/>
      <w:lvlText w:val="%7."/>
      <w:lvlJc w:val="left"/>
      <w:pPr>
        <w:ind w:left="5040" w:hanging="360"/>
      </w:pPr>
    </w:lvl>
    <w:lvl w:ilvl="7" w:tplc="36345669" w:tentative="1">
      <w:start w:val="1"/>
      <w:numFmt w:val="lowerLetter"/>
      <w:lvlText w:val="%8."/>
      <w:lvlJc w:val="left"/>
      <w:pPr>
        <w:ind w:left="5760" w:hanging="360"/>
      </w:pPr>
    </w:lvl>
    <w:lvl w:ilvl="8" w:tplc="36345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1">
    <w:multiLevelType w:val="hybridMultilevel"/>
    <w:lvl w:ilvl="0" w:tplc="20495877">
      <w:start w:val="1"/>
      <w:numFmt w:val="decimal"/>
      <w:lvlText w:val="%1."/>
      <w:lvlJc w:val="left"/>
      <w:pPr>
        <w:ind w:left="720" w:hanging="360"/>
      </w:pPr>
    </w:lvl>
    <w:lvl w:ilvl="1" w:tplc="20495877" w:tentative="1">
      <w:start w:val="1"/>
      <w:numFmt w:val="lowerLetter"/>
      <w:lvlText w:val="%2."/>
      <w:lvlJc w:val="left"/>
      <w:pPr>
        <w:ind w:left="1440" w:hanging="360"/>
      </w:pPr>
    </w:lvl>
    <w:lvl w:ilvl="2" w:tplc="20495877" w:tentative="1">
      <w:start w:val="1"/>
      <w:numFmt w:val="lowerRoman"/>
      <w:lvlText w:val="%3."/>
      <w:lvlJc w:val="right"/>
      <w:pPr>
        <w:ind w:left="2160" w:hanging="180"/>
      </w:pPr>
    </w:lvl>
    <w:lvl w:ilvl="3" w:tplc="20495877" w:tentative="1">
      <w:start w:val="1"/>
      <w:numFmt w:val="decimal"/>
      <w:lvlText w:val="%4."/>
      <w:lvlJc w:val="left"/>
      <w:pPr>
        <w:ind w:left="2880" w:hanging="360"/>
      </w:pPr>
    </w:lvl>
    <w:lvl w:ilvl="4" w:tplc="20495877" w:tentative="1">
      <w:start w:val="1"/>
      <w:numFmt w:val="lowerLetter"/>
      <w:lvlText w:val="%5."/>
      <w:lvlJc w:val="left"/>
      <w:pPr>
        <w:ind w:left="3600" w:hanging="360"/>
      </w:pPr>
    </w:lvl>
    <w:lvl w:ilvl="5" w:tplc="20495877" w:tentative="1">
      <w:start w:val="1"/>
      <w:numFmt w:val="lowerRoman"/>
      <w:lvlText w:val="%6."/>
      <w:lvlJc w:val="right"/>
      <w:pPr>
        <w:ind w:left="4320" w:hanging="180"/>
      </w:pPr>
    </w:lvl>
    <w:lvl w:ilvl="6" w:tplc="20495877" w:tentative="1">
      <w:start w:val="1"/>
      <w:numFmt w:val="decimal"/>
      <w:lvlText w:val="%7."/>
      <w:lvlJc w:val="left"/>
      <w:pPr>
        <w:ind w:left="5040" w:hanging="360"/>
      </w:pPr>
    </w:lvl>
    <w:lvl w:ilvl="7" w:tplc="20495877" w:tentative="1">
      <w:start w:val="1"/>
      <w:numFmt w:val="lowerLetter"/>
      <w:lvlText w:val="%8."/>
      <w:lvlJc w:val="left"/>
      <w:pPr>
        <w:ind w:left="5760" w:hanging="360"/>
      </w:pPr>
    </w:lvl>
    <w:lvl w:ilvl="8" w:tplc="20495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0">
    <w:multiLevelType w:val="hybridMultilevel"/>
    <w:lvl w:ilvl="0" w:tplc="49081050">
      <w:start w:val="1"/>
      <w:numFmt w:val="decimal"/>
      <w:lvlText w:val="%1."/>
      <w:lvlJc w:val="left"/>
      <w:pPr>
        <w:ind w:left="720" w:hanging="360"/>
      </w:pPr>
    </w:lvl>
    <w:lvl w:ilvl="1" w:tplc="49081050" w:tentative="1">
      <w:start w:val="1"/>
      <w:numFmt w:val="lowerLetter"/>
      <w:lvlText w:val="%2."/>
      <w:lvlJc w:val="left"/>
      <w:pPr>
        <w:ind w:left="1440" w:hanging="360"/>
      </w:pPr>
    </w:lvl>
    <w:lvl w:ilvl="2" w:tplc="49081050" w:tentative="1">
      <w:start w:val="1"/>
      <w:numFmt w:val="lowerRoman"/>
      <w:lvlText w:val="%3."/>
      <w:lvlJc w:val="right"/>
      <w:pPr>
        <w:ind w:left="2160" w:hanging="180"/>
      </w:pPr>
    </w:lvl>
    <w:lvl w:ilvl="3" w:tplc="49081050" w:tentative="1">
      <w:start w:val="1"/>
      <w:numFmt w:val="decimal"/>
      <w:lvlText w:val="%4."/>
      <w:lvlJc w:val="left"/>
      <w:pPr>
        <w:ind w:left="2880" w:hanging="360"/>
      </w:pPr>
    </w:lvl>
    <w:lvl w:ilvl="4" w:tplc="49081050" w:tentative="1">
      <w:start w:val="1"/>
      <w:numFmt w:val="lowerLetter"/>
      <w:lvlText w:val="%5."/>
      <w:lvlJc w:val="left"/>
      <w:pPr>
        <w:ind w:left="3600" w:hanging="360"/>
      </w:pPr>
    </w:lvl>
    <w:lvl w:ilvl="5" w:tplc="49081050" w:tentative="1">
      <w:start w:val="1"/>
      <w:numFmt w:val="lowerRoman"/>
      <w:lvlText w:val="%6."/>
      <w:lvlJc w:val="right"/>
      <w:pPr>
        <w:ind w:left="4320" w:hanging="180"/>
      </w:pPr>
    </w:lvl>
    <w:lvl w:ilvl="6" w:tplc="49081050" w:tentative="1">
      <w:start w:val="1"/>
      <w:numFmt w:val="decimal"/>
      <w:lvlText w:val="%7."/>
      <w:lvlJc w:val="left"/>
      <w:pPr>
        <w:ind w:left="5040" w:hanging="360"/>
      </w:pPr>
    </w:lvl>
    <w:lvl w:ilvl="7" w:tplc="49081050" w:tentative="1">
      <w:start w:val="1"/>
      <w:numFmt w:val="lowerLetter"/>
      <w:lvlText w:val="%8."/>
      <w:lvlJc w:val="left"/>
      <w:pPr>
        <w:ind w:left="5760" w:hanging="360"/>
      </w:pPr>
    </w:lvl>
    <w:lvl w:ilvl="8" w:tplc="49081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9">
    <w:multiLevelType w:val="hybridMultilevel"/>
    <w:lvl w:ilvl="0" w:tplc="62458372">
      <w:start w:val="1"/>
      <w:numFmt w:val="decimal"/>
      <w:lvlText w:val="%1."/>
      <w:lvlJc w:val="left"/>
      <w:pPr>
        <w:ind w:left="720" w:hanging="360"/>
      </w:pPr>
    </w:lvl>
    <w:lvl w:ilvl="1" w:tplc="62458372" w:tentative="1">
      <w:start w:val="1"/>
      <w:numFmt w:val="lowerLetter"/>
      <w:lvlText w:val="%2."/>
      <w:lvlJc w:val="left"/>
      <w:pPr>
        <w:ind w:left="1440" w:hanging="360"/>
      </w:pPr>
    </w:lvl>
    <w:lvl w:ilvl="2" w:tplc="62458372" w:tentative="1">
      <w:start w:val="1"/>
      <w:numFmt w:val="lowerRoman"/>
      <w:lvlText w:val="%3."/>
      <w:lvlJc w:val="right"/>
      <w:pPr>
        <w:ind w:left="2160" w:hanging="180"/>
      </w:pPr>
    </w:lvl>
    <w:lvl w:ilvl="3" w:tplc="62458372" w:tentative="1">
      <w:start w:val="1"/>
      <w:numFmt w:val="decimal"/>
      <w:lvlText w:val="%4."/>
      <w:lvlJc w:val="left"/>
      <w:pPr>
        <w:ind w:left="2880" w:hanging="360"/>
      </w:pPr>
    </w:lvl>
    <w:lvl w:ilvl="4" w:tplc="62458372" w:tentative="1">
      <w:start w:val="1"/>
      <w:numFmt w:val="lowerLetter"/>
      <w:lvlText w:val="%5."/>
      <w:lvlJc w:val="left"/>
      <w:pPr>
        <w:ind w:left="3600" w:hanging="360"/>
      </w:pPr>
    </w:lvl>
    <w:lvl w:ilvl="5" w:tplc="62458372" w:tentative="1">
      <w:start w:val="1"/>
      <w:numFmt w:val="lowerRoman"/>
      <w:lvlText w:val="%6."/>
      <w:lvlJc w:val="right"/>
      <w:pPr>
        <w:ind w:left="4320" w:hanging="180"/>
      </w:pPr>
    </w:lvl>
    <w:lvl w:ilvl="6" w:tplc="62458372" w:tentative="1">
      <w:start w:val="1"/>
      <w:numFmt w:val="decimal"/>
      <w:lvlText w:val="%7."/>
      <w:lvlJc w:val="left"/>
      <w:pPr>
        <w:ind w:left="5040" w:hanging="360"/>
      </w:pPr>
    </w:lvl>
    <w:lvl w:ilvl="7" w:tplc="62458372" w:tentative="1">
      <w:start w:val="1"/>
      <w:numFmt w:val="lowerLetter"/>
      <w:lvlText w:val="%8."/>
      <w:lvlJc w:val="left"/>
      <w:pPr>
        <w:ind w:left="5760" w:hanging="360"/>
      </w:pPr>
    </w:lvl>
    <w:lvl w:ilvl="8" w:tplc="62458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8">
    <w:multiLevelType w:val="hybridMultilevel"/>
    <w:lvl w:ilvl="0" w:tplc="62342970">
      <w:start w:val="1"/>
      <w:numFmt w:val="decimal"/>
      <w:lvlText w:val="%1."/>
      <w:lvlJc w:val="left"/>
      <w:pPr>
        <w:ind w:left="720" w:hanging="360"/>
      </w:pPr>
    </w:lvl>
    <w:lvl w:ilvl="1" w:tplc="62342970" w:tentative="1">
      <w:start w:val="1"/>
      <w:numFmt w:val="lowerLetter"/>
      <w:lvlText w:val="%2."/>
      <w:lvlJc w:val="left"/>
      <w:pPr>
        <w:ind w:left="1440" w:hanging="360"/>
      </w:pPr>
    </w:lvl>
    <w:lvl w:ilvl="2" w:tplc="62342970" w:tentative="1">
      <w:start w:val="1"/>
      <w:numFmt w:val="lowerRoman"/>
      <w:lvlText w:val="%3."/>
      <w:lvlJc w:val="right"/>
      <w:pPr>
        <w:ind w:left="2160" w:hanging="180"/>
      </w:pPr>
    </w:lvl>
    <w:lvl w:ilvl="3" w:tplc="62342970" w:tentative="1">
      <w:start w:val="1"/>
      <w:numFmt w:val="decimal"/>
      <w:lvlText w:val="%4."/>
      <w:lvlJc w:val="left"/>
      <w:pPr>
        <w:ind w:left="2880" w:hanging="360"/>
      </w:pPr>
    </w:lvl>
    <w:lvl w:ilvl="4" w:tplc="62342970" w:tentative="1">
      <w:start w:val="1"/>
      <w:numFmt w:val="lowerLetter"/>
      <w:lvlText w:val="%5."/>
      <w:lvlJc w:val="left"/>
      <w:pPr>
        <w:ind w:left="3600" w:hanging="360"/>
      </w:pPr>
    </w:lvl>
    <w:lvl w:ilvl="5" w:tplc="62342970" w:tentative="1">
      <w:start w:val="1"/>
      <w:numFmt w:val="lowerRoman"/>
      <w:lvlText w:val="%6."/>
      <w:lvlJc w:val="right"/>
      <w:pPr>
        <w:ind w:left="4320" w:hanging="180"/>
      </w:pPr>
    </w:lvl>
    <w:lvl w:ilvl="6" w:tplc="62342970" w:tentative="1">
      <w:start w:val="1"/>
      <w:numFmt w:val="decimal"/>
      <w:lvlText w:val="%7."/>
      <w:lvlJc w:val="left"/>
      <w:pPr>
        <w:ind w:left="5040" w:hanging="360"/>
      </w:pPr>
    </w:lvl>
    <w:lvl w:ilvl="7" w:tplc="62342970" w:tentative="1">
      <w:start w:val="1"/>
      <w:numFmt w:val="lowerLetter"/>
      <w:lvlText w:val="%8."/>
      <w:lvlJc w:val="left"/>
      <w:pPr>
        <w:ind w:left="5760" w:hanging="360"/>
      </w:pPr>
    </w:lvl>
    <w:lvl w:ilvl="8" w:tplc="62342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7">
    <w:multiLevelType w:val="hybridMultilevel"/>
    <w:lvl w:ilvl="0" w:tplc="98736121">
      <w:start w:val="1"/>
      <w:numFmt w:val="decimal"/>
      <w:lvlText w:val="%1."/>
      <w:lvlJc w:val="left"/>
      <w:pPr>
        <w:ind w:left="720" w:hanging="360"/>
      </w:pPr>
    </w:lvl>
    <w:lvl w:ilvl="1" w:tplc="98736121" w:tentative="1">
      <w:start w:val="1"/>
      <w:numFmt w:val="lowerLetter"/>
      <w:lvlText w:val="%2."/>
      <w:lvlJc w:val="left"/>
      <w:pPr>
        <w:ind w:left="1440" w:hanging="360"/>
      </w:pPr>
    </w:lvl>
    <w:lvl w:ilvl="2" w:tplc="98736121" w:tentative="1">
      <w:start w:val="1"/>
      <w:numFmt w:val="lowerRoman"/>
      <w:lvlText w:val="%3."/>
      <w:lvlJc w:val="right"/>
      <w:pPr>
        <w:ind w:left="2160" w:hanging="180"/>
      </w:pPr>
    </w:lvl>
    <w:lvl w:ilvl="3" w:tplc="98736121" w:tentative="1">
      <w:start w:val="1"/>
      <w:numFmt w:val="decimal"/>
      <w:lvlText w:val="%4."/>
      <w:lvlJc w:val="left"/>
      <w:pPr>
        <w:ind w:left="2880" w:hanging="360"/>
      </w:pPr>
    </w:lvl>
    <w:lvl w:ilvl="4" w:tplc="98736121" w:tentative="1">
      <w:start w:val="1"/>
      <w:numFmt w:val="lowerLetter"/>
      <w:lvlText w:val="%5."/>
      <w:lvlJc w:val="left"/>
      <w:pPr>
        <w:ind w:left="3600" w:hanging="360"/>
      </w:pPr>
    </w:lvl>
    <w:lvl w:ilvl="5" w:tplc="98736121" w:tentative="1">
      <w:start w:val="1"/>
      <w:numFmt w:val="lowerRoman"/>
      <w:lvlText w:val="%6."/>
      <w:lvlJc w:val="right"/>
      <w:pPr>
        <w:ind w:left="4320" w:hanging="180"/>
      </w:pPr>
    </w:lvl>
    <w:lvl w:ilvl="6" w:tplc="98736121" w:tentative="1">
      <w:start w:val="1"/>
      <w:numFmt w:val="decimal"/>
      <w:lvlText w:val="%7."/>
      <w:lvlJc w:val="left"/>
      <w:pPr>
        <w:ind w:left="5040" w:hanging="360"/>
      </w:pPr>
    </w:lvl>
    <w:lvl w:ilvl="7" w:tplc="98736121" w:tentative="1">
      <w:start w:val="1"/>
      <w:numFmt w:val="lowerLetter"/>
      <w:lvlText w:val="%8."/>
      <w:lvlJc w:val="left"/>
      <w:pPr>
        <w:ind w:left="5760" w:hanging="360"/>
      </w:pPr>
    </w:lvl>
    <w:lvl w:ilvl="8" w:tplc="98736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6">
    <w:multiLevelType w:val="hybridMultilevel"/>
    <w:lvl w:ilvl="0" w:tplc="72864198">
      <w:start w:val="1"/>
      <w:numFmt w:val="decimal"/>
      <w:lvlText w:val="%1."/>
      <w:lvlJc w:val="left"/>
      <w:pPr>
        <w:ind w:left="720" w:hanging="360"/>
      </w:pPr>
    </w:lvl>
    <w:lvl w:ilvl="1" w:tplc="72864198" w:tentative="1">
      <w:start w:val="1"/>
      <w:numFmt w:val="lowerLetter"/>
      <w:lvlText w:val="%2."/>
      <w:lvlJc w:val="left"/>
      <w:pPr>
        <w:ind w:left="1440" w:hanging="360"/>
      </w:pPr>
    </w:lvl>
    <w:lvl w:ilvl="2" w:tplc="72864198" w:tentative="1">
      <w:start w:val="1"/>
      <w:numFmt w:val="lowerRoman"/>
      <w:lvlText w:val="%3."/>
      <w:lvlJc w:val="right"/>
      <w:pPr>
        <w:ind w:left="2160" w:hanging="180"/>
      </w:pPr>
    </w:lvl>
    <w:lvl w:ilvl="3" w:tplc="72864198" w:tentative="1">
      <w:start w:val="1"/>
      <w:numFmt w:val="decimal"/>
      <w:lvlText w:val="%4."/>
      <w:lvlJc w:val="left"/>
      <w:pPr>
        <w:ind w:left="2880" w:hanging="360"/>
      </w:pPr>
    </w:lvl>
    <w:lvl w:ilvl="4" w:tplc="72864198" w:tentative="1">
      <w:start w:val="1"/>
      <w:numFmt w:val="lowerLetter"/>
      <w:lvlText w:val="%5."/>
      <w:lvlJc w:val="left"/>
      <w:pPr>
        <w:ind w:left="3600" w:hanging="360"/>
      </w:pPr>
    </w:lvl>
    <w:lvl w:ilvl="5" w:tplc="72864198" w:tentative="1">
      <w:start w:val="1"/>
      <w:numFmt w:val="lowerRoman"/>
      <w:lvlText w:val="%6."/>
      <w:lvlJc w:val="right"/>
      <w:pPr>
        <w:ind w:left="4320" w:hanging="180"/>
      </w:pPr>
    </w:lvl>
    <w:lvl w:ilvl="6" w:tplc="72864198" w:tentative="1">
      <w:start w:val="1"/>
      <w:numFmt w:val="decimal"/>
      <w:lvlText w:val="%7."/>
      <w:lvlJc w:val="left"/>
      <w:pPr>
        <w:ind w:left="5040" w:hanging="360"/>
      </w:pPr>
    </w:lvl>
    <w:lvl w:ilvl="7" w:tplc="72864198" w:tentative="1">
      <w:start w:val="1"/>
      <w:numFmt w:val="lowerLetter"/>
      <w:lvlText w:val="%8."/>
      <w:lvlJc w:val="left"/>
      <w:pPr>
        <w:ind w:left="5760" w:hanging="360"/>
      </w:pPr>
    </w:lvl>
    <w:lvl w:ilvl="8" w:tplc="72864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5">
    <w:multiLevelType w:val="hybridMultilevel"/>
    <w:lvl w:ilvl="0" w:tplc="56095556">
      <w:start w:val="1"/>
      <w:numFmt w:val="decimal"/>
      <w:lvlText w:val="%1."/>
      <w:lvlJc w:val="left"/>
      <w:pPr>
        <w:ind w:left="720" w:hanging="360"/>
      </w:pPr>
    </w:lvl>
    <w:lvl w:ilvl="1" w:tplc="56095556" w:tentative="1">
      <w:start w:val="1"/>
      <w:numFmt w:val="lowerLetter"/>
      <w:lvlText w:val="%2."/>
      <w:lvlJc w:val="left"/>
      <w:pPr>
        <w:ind w:left="1440" w:hanging="360"/>
      </w:pPr>
    </w:lvl>
    <w:lvl w:ilvl="2" w:tplc="56095556" w:tentative="1">
      <w:start w:val="1"/>
      <w:numFmt w:val="lowerRoman"/>
      <w:lvlText w:val="%3."/>
      <w:lvlJc w:val="right"/>
      <w:pPr>
        <w:ind w:left="2160" w:hanging="180"/>
      </w:pPr>
    </w:lvl>
    <w:lvl w:ilvl="3" w:tplc="56095556" w:tentative="1">
      <w:start w:val="1"/>
      <w:numFmt w:val="decimal"/>
      <w:lvlText w:val="%4."/>
      <w:lvlJc w:val="left"/>
      <w:pPr>
        <w:ind w:left="2880" w:hanging="360"/>
      </w:pPr>
    </w:lvl>
    <w:lvl w:ilvl="4" w:tplc="56095556" w:tentative="1">
      <w:start w:val="1"/>
      <w:numFmt w:val="lowerLetter"/>
      <w:lvlText w:val="%5."/>
      <w:lvlJc w:val="left"/>
      <w:pPr>
        <w:ind w:left="3600" w:hanging="360"/>
      </w:pPr>
    </w:lvl>
    <w:lvl w:ilvl="5" w:tplc="56095556" w:tentative="1">
      <w:start w:val="1"/>
      <w:numFmt w:val="lowerRoman"/>
      <w:lvlText w:val="%6."/>
      <w:lvlJc w:val="right"/>
      <w:pPr>
        <w:ind w:left="4320" w:hanging="180"/>
      </w:pPr>
    </w:lvl>
    <w:lvl w:ilvl="6" w:tplc="56095556" w:tentative="1">
      <w:start w:val="1"/>
      <w:numFmt w:val="decimal"/>
      <w:lvlText w:val="%7."/>
      <w:lvlJc w:val="left"/>
      <w:pPr>
        <w:ind w:left="5040" w:hanging="360"/>
      </w:pPr>
    </w:lvl>
    <w:lvl w:ilvl="7" w:tplc="56095556" w:tentative="1">
      <w:start w:val="1"/>
      <w:numFmt w:val="lowerLetter"/>
      <w:lvlText w:val="%8."/>
      <w:lvlJc w:val="left"/>
      <w:pPr>
        <w:ind w:left="5760" w:hanging="360"/>
      </w:pPr>
    </w:lvl>
    <w:lvl w:ilvl="8" w:tplc="56095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4">
    <w:multiLevelType w:val="hybridMultilevel"/>
    <w:lvl w:ilvl="0" w:tplc="61582689">
      <w:start w:val="1"/>
      <w:numFmt w:val="decimal"/>
      <w:lvlText w:val="%1."/>
      <w:lvlJc w:val="left"/>
      <w:pPr>
        <w:ind w:left="720" w:hanging="360"/>
      </w:pPr>
    </w:lvl>
    <w:lvl w:ilvl="1" w:tplc="61582689" w:tentative="1">
      <w:start w:val="1"/>
      <w:numFmt w:val="lowerLetter"/>
      <w:lvlText w:val="%2."/>
      <w:lvlJc w:val="left"/>
      <w:pPr>
        <w:ind w:left="1440" w:hanging="360"/>
      </w:pPr>
    </w:lvl>
    <w:lvl w:ilvl="2" w:tplc="61582689" w:tentative="1">
      <w:start w:val="1"/>
      <w:numFmt w:val="lowerRoman"/>
      <w:lvlText w:val="%3."/>
      <w:lvlJc w:val="right"/>
      <w:pPr>
        <w:ind w:left="2160" w:hanging="180"/>
      </w:pPr>
    </w:lvl>
    <w:lvl w:ilvl="3" w:tplc="61582689" w:tentative="1">
      <w:start w:val="1"/>
      <w:numFmt w:val="decimal"/>
      <w:lvlText w:val="%4."/>
      <w:lvlJc w:val="left"/>
      <w:pPr>
        <w:ind w:left="2880" w:hanging="360"/>
      </w:pPr>
    </w:lvl>
    <w:lvl w:ilvl="4" w:tplc="61582689" w:tentative="1">
      <w:start w:val="1"/>
      <w:numFmt w:val="lowerLetter"/>
      <w:lvlText w:val="%5."/>
      <w:lvlJc w:val="left"/>
      <w:pPr>
        <w:ind w:left="3600" w:hanging="360"/>
      </w:pPr>
    </w:lvl>
    <w:lvl w:ilvl="5" w:tplc="61582689" w:tentative="1">
      <w:start w:val="1"/>
      <w:numFmt w:val="lowerRoman"/>
      <w:lvlText w:val="%6."/>
      <w:lvlJc w:val="right"/>
      <w:pPr>
        <w:ind w:left="4320" w:hanging="180"/>
      </w:pPr>
    </w:lvl>
    <w:lvl w:ilvl="6" w:tplc="61582689" w:tentative="1">
      <w:start w:val="1"/>
      <w:numFmt w:val="decimal"/>
      <w:lvlText w:val="%7."/>
      <w:lvlJc w:val="left"/>
      <w:pPr>
        <w:ind w:left="5040" w:hanging="360"/>
      </w:pPr>
    </w:lvl>
    <w:lvl w:ilvl="7" w:tplc="61582689" w:tentative="1">
      <w:start w:val="1"/>
      <w:numFmt w:val="lowerLetter"/>
      <w:lvlText w:val="%8."/>
      <w:lvlJc w:val="left"/>
      <w:pPr>
        <w:ind w:left="5760" w:hanging="360"/>
      </w:pPr>
    </w:lvl>
    <w:lvl w:ilvl="8" w:tplc="61582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3">
    <w:multiLevelType w:val="hybridMultilevel"/>
    <w:lvl w:ilvl="0" w:tplc="14574658">
      <w:start w:val="1"/>
      <w:numFmt w:val="decimal"/>
      <w:lvlText w:val="%1."/>
      <w:lvlJc w:val="left"/>
      <w:pPr>
        <w:ind w:left="720" w:hanging="360"/>
      </w:pPr>
    </w:lvl>
    <w:lvl w:ilvl="1" w:tplc="14574658" w:tentative="1">
      <w:start w:val="1"/>
      <w:numFmt w:val="lowerLetter"/>
      <w:lvlText w:val="%2."/>
      <w:lvlJc w:val="left"/>
      <w:pPr>
        <w:ind w:left="1440" w:hanging="360"/>
      </w:pPr>
    </w:lvl>
    <w:lvl w:ilvl="2" w:tplc="14574658" w:tentative="1">
      <w:start w:val="1"/>
      <w:numFmt w:val="lowerRoman"/>
      <w:lvlText w:val="%3."/>
      <w:lvlJc w:val="right"/>
      <w:pPr>
        <w:ind w:left="2160" w:hanging="180"/>
      </w:pPr>
    </w:lvl>
    <w:lvl w:ilvl="3" w:tplc="14574658" w:tentative="1">
      <w:start w:val="1"/>
      <w:numFmt w:val="decimal"/>
      <w:lvlText w:val="%4."/>
      <w:lvlJc w:val="left"/>
      <w:pPr>
        <w:ind w:left="2880" w:hanging="360"/>
      </w:pPr>
    </w:lvl>
    <w:lvl w:ilvl="4" w:tplc="14574658" w:tentative="1">
      <w:start w:val="1"/>
      <w:numFmt w:val="lowerLetter"/>
      <w:lvlText w:val="%5."/>
      <w:lvlJc w:val="left"/>
      <w:pPr>
        <w:ind w:left="3600" w:hanging="360"/>
      </w:pPr>
    </w:lvl>
    <w:lvl w:ilvl="5" w:tplc="14574658" w:tentative="1">
      <w:start w:val="1"/>
      <w:numFmt w:val="lowerRoman"/>
      <w:lvlText w:val="%6."/>
      <w:lvlJc w:val="right"/>
      <w:pPr>
        <w:ind w:left="4320" w:hanging="180"/>
      </w:pPr>
    </w:lvl>
    <w:lvl w:ilvl="6" w:tplc="14574658" w:tentative="1">
      <w:start w:val="1"/>
      <w:numFmt w:val="decimal"/>
      <w:lvlText w:val="%7."/>
      <w:lvlJc w:val="left"/>
      <w:pPr>
        <w:ind w:left="5040" w:hanging="360"/>
      </w:pPr>
    </w:lvl>
    <w:lvl w:ilvl="7" w:tplc="14574658" w:tentative="1">
      <w:start w:val="1"/>
      <w:numFmt w:val="lowerLetter"/>
      <w:lvlText w:val="%8."/>
      <w:lvlJc w:val="left"/>
      <w:pPr>
        <w:ind w:left="5760" w:hanging="360"/>
      </w:pPr>
    </w:lvl>
    <w:lvl w:ilvl="8" w:tplc="14574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2">
    <w:multiLevelType w:val="hybridMultilevel"/>
    <w:lvl w:ilvl="0" w:tplc="66259052">
      <w:start w:val="1"/>
      <w:numFmt w:val="decimal"/>
      <w:lvlText w:val="%1."/>
      <w:lvlJc w:val="left"/>
      <w:pPr>
        <w:ind w:left="720" w:hanging="360"/>
      </w:pPr>
    </w:lvl>
    <w:lvl w:ilvl="1" w:tplc="66259052" w:tentative="1">
      <w:start w:val="1"/>
      <w:numFmt w:val="lowerLetter"/>
      <w:lvlText w:val="%2."/>
      <w:lvlJc w:val="left"/>
      <w:pPr>
        <w:ind w:left="1440" w:hanging="360"/>
      </w:pPr>
    </w:lvl>
    <w:lvl w:ilvl="2" w:tplc="66259052" w:tentative="1">
      <w:start w:val="1"/>
      <w:numFmt w:val="lowerRoman"/>
      <w:lvlText w:val="%3."/>
      <w:lvlJc w:val="right"/>
      <w:pPr>
        <w:ind w:left="2160" w:hanging="180"/>
      </w:pPr>
    </w:lvl>
    <w:lvl w:ilvl="3" w:tplc="66259052" w:tentative="1">
      <w:start w:val="1"/>
      <w:numFmt w:val="decimal"/>
      <w:lvlText w:val="%4."/>
      <w:lvlJc w:val="left"/>
      <w:pPr>
        <w:ind w:left="2880" w:hanging="360"/>
      </w:pPr>
    </w:lvl>
    <w:lvl w:ilvl="4" w:tplc="66259052" w:tentative="1">
      <w:start w:val="1"/>
      <w:numFmt w:val="lowerLetter"/>
      <w:lvlText w:val="%5."/>
      <w:lvlJc w:val="left"/>
      <w:pPr>
        <w:ind w:left="3600" w:hanging="360"/>
      </w:pPr>
    </w:lvl>
    <w:lvl w:ilvl="5" w:tplc="66259052" w:tentative="1">
      <w:start w:val="1"/>
      <w:numFmt w:val="lowerRoman"/>
      <w:lvlText w:val="%6."/>
      <w:lvlJc w:val="right"/>
      <w:pPr>
        <w:ind w:left="4320" w:hanging="180"/>
      </w:pPr>
    </w:lvl>
    <w:lvl w:ilvl="6" w:tplc="66259052" w:tentative="1">
      <w:start w:val="1"/>
      <w:numFmt w:val="decimal"/>
      <w:lvlText w:val="%7."/>
      <w:lvlJc w:val="left"/>
      <w:pPr>
        <w:ind w:left="5040" w:hanging="360"/>
      </w:pPr>
    </w:lvl>
    <w:lvl w:ilvl="7" w:tplc="66259052" w:tentative="1">
      <w:start w:val="1"/>
      <w:numFmt w:val="lowerLetter"/>
      <w:lvlText w:val="%8."/>
      <w:lvlJc w:val="left"/>
      <w:pPr>
        <w:ind w:left="5760" w:hanging="360"/>
      </w:pPr>
    </w:lvl>
    <w:lvl w:ilvl="8" w:tplc="66259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1">
    <w:multiLevelType w:val="hybridMultilevel"/>
    <w:lvl w:ilvl="0" w:tplc="83099156">
      <w:start w:val="1"/>
      <w:numFmt w:val="decimal"/>
      <w:lvlText w:val="%1."/>
      <w:lvlJc w:val="left"/>
      <w:pPr>
        <w:ind w:left="720" w:hanging="360"/>
      </w:pPr>
    </w:lvl>
    <w:lvl w:ilvl="1" w:tplc="83099156" w:tentative="1">
      <w:start w:val="1"/>
      <w:numFmt w:val="lowerLetter"/>
      <w:lvlText w:val="%2."/>
      <w:lvlJc w:val="left"/>
      <w:pPr>
        <w:ind w:left="1440" w:hanging="360"/>
      </w:pPr>
    </w:lvl>
    <w:lvl w:ilvl="2" w:tplc="83099156" w:tentative="1">
      <w:start w:val="1"/>
      <w:numFmt w:val="lowerRoman"/>
      <w:lvlText w:val="%3."/>
      <w:lvlJc w:val="right"/>
      <w:pPr>
        <w:ind w:left="2160" w:hanging="180"/>
      </w:pPr>
    </w:lvl>
    <w:lvl w:ilvl="3" w:tplc="83099156" w:tentative="1">
      <w:start w:val="1"/>
      <w:numFmt w:val="decimal"/>
      <w:lvlText w:val="%4."/>
      <w:lvlJc w:val="left"/>
      <w:pPr>
        <w:ind w:left="2880" w:hanging="360"/>
      </w:pPr>
    </w:lvl>
    <w:lvl w:ilvl="4" w:tplc="83099156" w:tentative="1">
      <w:start w:val="1"/>
      <w:numFmt w:val="lowerLetter"/>
      <w:lvlText w:val="%5."/>
      <w:lvlJc w:val="left"/>
      <w:pPr>
        <w:ind w:left="3600" w:hanging="360"/>
      </w:pPr>
    </w:lvl>
    <w:lvl w:ilvl="5" w:tplc="83099156" w:tentative="1">
      <w:start w:val="1"/>
      <w:numFmt w:val="lowerRoman"/>
      <w:lvlText w:val="%6."/>
      <w:lvlJc w:val="right"/>
      <w:pPr>
        <w:ind w:left="4320" w:hanging="180"/>
      </w:pPr>
    </w:lvl>
    <w:lvl w:ilvl="6" w:tplc="83099156" w:tentative="1">
      <w:start w:val="1"/>
      <w:numFmt w:val="decimal"/>
      <w:lvlText w:val="%7."/>
      <w:lvlJc w:val="left"/>
      <w:pPr>
        <w:ind w:left="5040" w:hanging="360"/>
      </w:pPr>
    </w:lvl>
    <w:lvl w:ilvl="7" w:tplc="83099156" w:tentative="1">
      <w:start w:val="1"/>
      <w:numFmt w:val="lowerLetter"/>
      <w:lvlText w:val="%8."/>
      <w:lvlJc w:val="left"/>
      <w:pPr>
        <w:ind w:left="5760" w:hanging="360"/>
      </w:pPr>
    </w:lvl>
    <w:lvl w:ilvl="8" w:tplc="83099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0">
    <w:multiLevelType w:val="hybridMultilevel"/>
    <w:lvl w:ilvl="0" w:tplc="78433547">
      <w:start w:val="1"/>
      <w:numFmt w:val="decimal"/>
      <w:lvlText w:val="%1."/>
      <w:lvlJc w:val="left"/>
      <w:pPr>
        <w:ind w:left="720" w:hanging="360"/>
      </w:pPr>
    </w:lvl>
    <w:lvl w:ilvl="1" w:tplc="78433547" w:tentative="1">
      <w:start w:val="1"/>
      <w:numFmt w:val="lowerLetter"/>
      <w:lvlText w:val="%2."/>
      <w:lvlJc w:val="left"/>
      <w:pPr>
        <w:ind w:left="1440" w:hanging="360"/>
      </w:pPr>
    </w:lvl>
    <w:lvl w:ilvl="2" w:tplc="78433547" w:tentative="1">
      <w:start w:val="1"/>
      <w:numFmt w:val="lowerRoman"/>
      <w:lvlText w:val="%3."/>
      <w:lvlJc w:val="right"/>
      <w:pPr>
        <w:ind w:left="2160" w:hanging="180"/>
      </w:pPr>
    </w:lvl>
    <w:lvl w:ilvl="3" w:tplc="78433547" w:tentative="1">
      <w:start w:val="1"/>
      <w:numFmt w:val="decimal"/>
      <w:lvlText w:val="%4."/>
      <w:lvlJc w:val="left"/>
      <w:pPr>
        <w:ind w:left="2880" w:hanging="360"/>
      </w:pPr>
    </w:lvl>
    <w:lvl w:ilvl="4" w:tplc="78433547" w:tentative="1">
      <w:start w:val="1"/>
      <w:numFmt w:val="lowerLetter"/>
      <w:lvlText w:val="%5."/>
      <w:lvlJc w:val="left"/>
      <w:pPr>
        <w:ind w:left="3600" w:hanging="360"/>
      </w:pPr>
    </w:lvl>
    <w:lvl w:ilvl="5" w:tplc="78433547" w:tentative="1">
      <w:start w:val="1"/>
      <w:numFmt w:val="lowerRoman"/>
      <w:lvlText w:val="%6."/>
      <w:lvlJc w:val="right"/>
      <w:pPr>
        <w:ind w:left="4320" w:hanging="180"/>
      </w:pPr>
    </w:lvl>
    <w:lvl w:ilvl="6" w:tplc="78433547" w:tentative="1">
      <w:start w:val="1"/>
      <w:numFmt w:val="decimal"/>
      <w:lvlText w:val="%7."/>
      <w:lvlJc w:val="left"/>
      <w:pPr>
        <w:ind w:left="5040" w:hanging="360"/>
      </w:pPr>
    </w:lvl>
    <w:lvl w:ilvl="7" w:tplc="78433547" w:tentative="1">
      <w:start w:val="1"/>
      <w:numFmt w:val="lowerLetter"/>
      <w:lvlText w:val="%8."/>
      <w:lvlJc w:val="left"/>
      <w:pPr>
        <w:ind w:left="5760" w:hanging="360"/>
      </w:pPr>
    </w:lvl>
    <w:lvl w:ilvl="8" w:tplc="78433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9">
    <w:multiLevelType w:val="hybridMultilevel"/>
    <w:lvl w:ilvl="0" w:tplc="17939396">
      <w:start w:val="1"/>
      <w:numFmt w:val="decimal"/>
      <w:lvlText w:val="%1."/>
      <w:lvlJc w:val="left"/>
      <w:pPr>
        <w:ind w:left="720" w:hanging="360"/>
      </w:pPr>
    </w:lvl>
    <w:lvl w:ilvl="1" w:tplc="17939396" w:tentative="1">
      <w:start w:val="1"/>
      <w:numFmt w:val="lowerLetter"/>
      <w:lvlText w:val="%2."/>
      <w:lvlJc w:val="left"/>
      <w:pPr>
        <w:ind w:left="1440" w:hanging="360"/>
      </w:pPr>
    </w:lvl>
    <w:lvl w:ilvl="2" w:tplc="17939396" w:tentative="1">
      <w:start w:val="1"/>
      <w:numFmt w:val="lowerRoman"/>
      <w:lvlText w:val="%3."/>
      <w:lvlJc w:val="right"/>
      <w:pPr>
        <w:ind w:left="2160" w:hanging="180"/>
      </w:pPr>
    </w:lvl>
    <w:lvl w:ilvl="3" w:tplc="17939396" w:tentative="1">
      <w:start w:val="1"/>
      <w:numFmt w:val="decimal"/>
      <w:lvlText w:val="%4."/>
      <w:lvlJc w:val="left"/>
      <w:pPr>
        <w:ind w:left="2880" w:hanging="360"/>
      </w:pPr>
    </w:lvl>
    <w:lvl w:ilvl="4" w:tplc="17939396" w:tentative="1">
      <w:start w:val="1"/>
      <w:numFmt w:val="lowerLetter"/>
      <w:lvlText w:val="%5."/>
      <w:lvlJc w:val="left"/>
      <w:pPr>
        <w:ind w:left="3600" w:hanging="360"/>
      </w:pPr>
    </w:lvl>
    <w:lvl w:ilvl="5" w:tplc="17939396" w:tentative="1">
      <w:start w:val="1"/>
      <w:numFmt w:val="lowerRoman"/>
      <w:lvlText w:val="%6."/>
      <w:lvlJc w:val="right"/>
      <w:pPr>
        <w:ind w:left="4320" w:hanging="180"/>
      </w:pPr>
    </w:lvl>
    <w:lvl w:ilvl="6" w:tplc="17939396" w:tentative="1">
      <w:start w:val="1"/>
      <w:numFmt w:val="decimal"/>
      <w:lvlText w:val="%7."/>
      <w:lvlJc w:val="left"/>
      <w:pPr>
        <w:ind w:left="5040" w:hanging="360"/>
      </w:pPr>
    </w:lvl>
    <w:lvl w:ilvl="7" w:tplc="17939396" w:tentative="1">
      <w:start w:val="1"/>
      <w:numFmt w:val="lowerLetter"/>
      <w:lvlText w:val="%8."/>
      <w:lvlJc w:val="left"/>
      <w:pPr>
        <w:ind w:left="5760" w:hanging="360"/>
      </w:pPr>
    </w:lvl>
    <w:lvl w:ilvl="8" w:tplc="17939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8">
    <w:multiLevelType w:val="hybridMultilevel"/>
    <w:lvl w:ilvl="0" w:tplc="97300435">
      <w:start w:val="1"/>
      <w:numFmt w:val="decimal"/>
      <w:lvlText w:val="%1."/>
      <w:lvlJc w:val="left"/>
      <w:pPr>
        <w:ind w:left="720" w:hanging="360"/>
      </w:pPr>
    </w:lvl>
    <w:lvl w:ilvl="1" w:tplc="97300435" w:tentative="1">
      <w:start w:val="1"/>
      <w:numFmt w:val="lowerLetter"/>
      <w:lvlText w:val="%2."/>
      <w:lvlJc w:val="left"/>
      <w:pPr>
        <w:ind w:left="1440" w:hanging="360"/>
      </w:pPr>
    </w:lvl>
    <w:lvl w:ilvl="2" w:tplc="97300435" w:tentative="1">
      <w:start w:val="1"/>
      <w:numFmt w:val="lowerRoman"/>
      <w:lvlText w:val="%3."/>
      <w:lvlJc w:val="right"/>
      <w:pPr>
        <w:ind w:left="2160" w:hanging="180"/>
      </w:pPr>
    </w:lvl>
    <w:lvl w:ilvl="3" w:tplc="97300435" w:tentative="1">
      <w:start w:val="1"/>
      <w:numFmt w:val="decimal"/>
      <w:lvlText w:val="%4."/>
      <w:lvlJc w:val="left"/>
      <w:pPr>
        <w:ind w:left="2880" w:hanging="360"/>
      </w:pPr>
    </w:lvl>
    <w:lvl w:ilvl="4" w:tplc="97300435" w:tentative="1">
      <w:start w:val="1"/>
      <w:numFmt w:val="lowerLetter"/>
      <w:lvlText w:val="%5."/>
      <w:lvlJc w:val="left"/>
      <w:pPr>
        <w:ind w:left="3600" w:hanging="360"/>
      </w:pPr>
    </w:lvl>
    <w:lvl w:ilvl="5" w:tplc="97300435" w:tentative="1">
      <w:start w:val="1"/>
      <w:numFmt w:val="lowerRoman"/>
      <w:lvlText w:val="%6."/>
      <w:lvlJc w:val="right"/>
      <w:pPr>
        <w:ind w:left="4320" w:hanging="180"/>
      </w:pPr>
    </w:lvl>
    <w:lvl w:ilvl="6" w:tplc="97300435" w:tentative="1">
      <w:start w:val="1"/>
      <w:numFmt w:val="decimal"/>
      <w:lvlText w:val="%7."/>
      <w:lvlJc w:val="left"/>
      <w:pPr>
        <w:ind w:left="5040" w:hanging="360"/>
      </w:pPr>
    </w:lvl>
    <w:lvl w:ilvl="7" w:tplc="97300435" w:tentative="1">
      <w:start w:val="1"/>
      <w:numFmt w:val="lowerLetter"/>
      <w:lvlText w:val="%8."/>
      <w:lvlJc w:val="left"/>
      <w:pPr>
        <w:ind w:left="5760" w:hanging="360"/>
      </w:pPr>
    </w:lvl>
    <w:lvl w:ilvl="8" w:tplc="97300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7">
    <w:multiLevelType w:val="hybridMultilevel"/>
    <w:lvl w:ilvl="0" w:tplc="20361009">
      <w:start w:val="1"/>
      <w:numFmt w:val="decimal"/>
      <w:lvlText w:val="%1."/>
      <w:lvlJc w:val="left"/>
      <w:pPr>
        <w:ind w:left="720" w:hanging="360"/>
      </w:pPr>
    </w:lvl>
    <w:lvl w:ilvl="1" w:tplc="20361009" w:tentative="1">
      <w:start w:val="1"/>
      <w:numFmt w:val="lowerLetter"/>
      <w:lvlText w:val="%2."/>
      <w:lvlJc w:val="left"/>
      <w:pPr>
        <w:ind w:left="1440" w:hanging="360"/>
      </w:pPr>
    </w:lvl>
    <w:lvl w:ilvl="2" w:tplc="20361009" w:tentative="1">
      <w:start w:val="1"/>
      <w:numFmt w:val="lowerRoman"/>
      <w:lvlText w:val="%3."/>
      <w:lvlJc w:val="right"/>
      <w:pPr>
        <w:ind w:left="2160" w:hanging="180"/>
      </w:pPr>
    </w:lvl>
    <w:lvl w:ilvl="3" w:tplc="20361009" w:tentative="1">
      <w:start w:val="1"/>
      <w:numFmt w:val="decimal"/>
      <w:lvlText w:val="%4."/>
      <w:lvlJc w:val="left"/>
      <w:pPr>
        <w:ind w:left="2880" w:hanging="360"/>
      </w:pPr>
    </w:lvl>
    <w:lvl w:ilvl="4" w:tplc="20361009" w:tentative="1">
      <w:start w:val="1"/>
      <w:numFmt w:val="lowerLetter"/>
      <w:lvlText w:val="%5."/>
      <w:lvlJc w:val="left"/>
      <w:pPr>
        <w:ind w:left="3600" w:hanging="360"/>
      </w:pPr>
    </w:lvl>
    <w:lvl w:ilvl="5" w:tplc="20361009" w:tentative="1">
      <w:start w:val="1"/>
      <w:numFmt w:val="lowerRoman"/>
      <w:lvlText w:val="%6."/>
      <w:lvlJc w:val="right"/>
      <w:pPr>
        <w:ind w:left="4320" w:hanging="180"/>
      </w:pPr>
    </w:lvl>
    <w:lvl w:ilvl="6" w:tplc="20361009" w:tentative="1">
      <w:start w:val="1"/>
      <w:numFmt w:val="decimal"/>
      <w:lvlText w:val="%7."/>
      <w:lvlJc w:val="left"/>
      <w:pPr>
        <w:ind w:left="5040" w:hanging="360"/>
      </w:pPr>
    </w:lvl>
    <w:lvl w:ilvl="7" w:tplc="20361009" w:tentative="1">
      <w:start w:val="1"/>
      <w:numFmt w:val="lowerLetter"/>
      <w:lvlText w:val="%8."/>
      <w:lvlJc w:val="left"/>
      <w:pPr>
        <w:ind w:left="5760" w:hanging="360"/>
      </w:pPr>
    </w:lvl>
    <w:lvl w:ilvl="8" w:tplc="20361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6">
    <w:multiLevelType w:val="hybridMultilevel"/>
    <w:lvl w:ilvl="0" w:tplc="36651342">
      <w:start w:val="1"/>
      <w:numFmt w:val="decimal"/>
      <w:lvlText w:val="%1."/>
      <w:lvlJc w:val="left"/>
      <w:pPr>
        <w:ind w:left="720" w:hanging="360"/>
      </w:pPr>
    </w:lvl>
    <w:lvl w:ilvl="1" w:tplc="36651342" w:tentative="1">
      <w:start w:val="1"/>
      <w:numFmt w:val="lowerLetter"/>
      <w:lvlText w:val="%2."/>
      <w:lvlJc w:val="left"/>
      <w:pPr>
        <w:ind w:left="1440" w:hanging="360"/>
      </w:pPr>
    </w:lvl>
    <w:lvl w:ilvl="2" w:tplc="36651342" w:tentative="1">
      <w:start w:val="1"/>
      <w:numFmt w:val="lowerRoman"/>
      <w:lvlText w:val="%3."/>
      <w:lvlJc w:val="right"/>
      <w:pPr>
        <w:ind w:left="2160" w:hanging="180"/>
      </w:pPr>
    </w:lvl>
    <w:lvl w:ilvl="3" w:tplc="36651342" w:tentative="1">
      <w:start w:val="1"/>
      <w:numFmt w:val="decimal"/>
      <w:lvlText w:val="%4."/>
      <w:lvlJc w:val="left"/>
      <w:pPr>
        <w:ind w:left="2880" w:hanging="360"/>
      </w:pPr>
    </w:lvl>
    <w:lvl w:ilvl="4" w:tplc="36651342" w:tentative="1">
      <w:start w:val="1"/>
      <w:numFmt w:val="lowerLetter"/>
      <w:lvlText w:val="%5."/>
      <w:lvlJc w:val="left"/>
      <w:pPr>
        <w:ind w:left="3600" w:hanging="360"/>
      </w:pPr>
    </w:lvl>
    <w:lvl w:ilvl="5" w:tplc="36651342" w:tentative="1">
      <w:start w:val="1"/>
      <w:numFmt w:val="lowerRoman"/>
      <w:lvlText w:val="%6."/>
      <w:lvlJc w:val="right"/>
      <w:pPr>
        <w:ind w:left="4320" w:hanging="180"/>
      </w:pPr>
    </w:lvl>
    <w:lvl w:ilvl="6" w:tplc="36651342" w:tentative="1">
      <w:start w:val="1"/>
      <w:numFmt w:val="decimal"/>
      <w:lvlText w:val="%7."/>
      <w:lvlJc w:val="left"/>
      <w:pPr>
        <w:ind w:left="5040" w:hanging="360"/>
      </w:pPr>
    </w:lvl>
    <w:lvl w:ilvl="7" w:tplc="36651342" w:tentative="1">
      <w:start w:val="1"/>
      <w:numFmt w:val="lowerLetter"/>
      <w:lvlText w:val="%8."/>
      <w:lvlJc w:val="left"/>
      <w:pPr>
        <w:ind w:left="5760" w:hanging="360"/>
      </w:pPr>
    </w:lvl>
    <w:lvl w:ilvl="8" w:tplc="36651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5">
    <w:multiLevelType w:val="hybridMultilevel"/>
    <w:lvl w:ilvl="0" w:tplc="33248532">
      <w:start w:val="1"/>
      <w:numFmt w:val="decimal"/>
      <w:lvlText w:val="%1."/>
      <w:lvlJc w:val="left"/>
      <w:pPr>
        <w:ind w:left="720" w:hanging="360"/>
      </w:pPr>
    </w:lvl>
    <w:lvl w:ilvl="1" w:tplc="33248532" w:tentative="1">
      <w:start w:val="1"/>
      <w:numFmt w:val="lowerLetter"/>
      <w:lvlText w:val="%2."/>
      <w:lvlJc w:val="left"/>
      <w:pPr>
        <w:ind w:left="1440" w:hanging="360"/>
      </w:pPr>
    </w:lvl>
    <w:lvl w:ilvl="2" w:tplc="33248532" w:tentative="1">
      <w:start w:val="1"/>
      <w:numFmt w:val="lowerRoman"/>
      <w:lvlText w:val="%3."/>
      <w:lvlJc w:val="right"/>
      <w:pPr>
        <w:ind w:left="2160" w:hanging="180"/>
      </w:pPr>
    </w:lvl>
    <w:lvl w:ilvl="3" w:tplc="33248532" w:tentative="1">
      <w:start w:val="1"/>
      <w:numFmt w:val="decimal"/>
      <w:lvlText w:val="%4."/>
      <w:lvlJc w:val="left"/>
      <w:pPr>
        <w:ind w:left="2880" w:hanging="360"/>
      </w:pPr>
    </w:lvl>
    <w:lvl w:ilvl="4" w:tplc="33248532" w:tentative="1">
      <w:start w:val="1"/>
      <w:numFmt w:val="lowerLetter"/>
      <w:lvlText w:val="%5."/>
      <w:lvlJc w:val="left"/>
      <w:pPr>
        <w:ind w:left="3600" w:hanging="360"/>
      </w:pPr>
    </w:lvl>
    <w:lvl w:ilvl="5" w:tplc="33248532" w:tentative="1">
      <w:start w:val="1"/>
      <w:numFmt w:val="lowerRoman"/>
      <w:lvlText w:val="%6."/>
      <w:lvlJc w:val="right"/>
      <w:pPr>
        <w:ind w:left="4320" w:hanging="180"/>
      </w:pPr>
    </w:lvl>
    <w:lvl w:ilvl="6" w:tplc="33248532" w:tentative="1">
      <w:start w:val="1"/>
      <w:numFmt w:val="decimal"/>
      <w:lvlText w:val="%7."/>
      <w:lvlJc w:val="left"/>
      <w:pPr>
        <w:ind w:left="5040" w:hanging="360"/>
      </w:pPr>
    </w:lvl>
    <w:lvl w:ilvl="7" w:tplc="33248532" w:tentative="1">
      <w:start w:val="1"/>
      <w:numFmt w:val="lowerLetter"/>
      <w:lvlText w:val="%8."/>
      <w:lvlJc w:val="left"/>
      <w:pPr>
        <w:ind w:left="5760" w:hanging="360"/>
      </w:pPr>
    </w:lvl>
    <w:lvl w:ilvl="8" w:tplc="33248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4">
    <w:multiLevelType w:val="hybridMultilevel"/>
    <w:lvl w:ilvl="0" w:tplc="25622745">
      <w:start w:val="1"/>
      <w:numFmt w:val="decimal"/>
      <w:lvlText w:val="%1."/>
      <w:lvlJc w:val="left"/>
      <w:pPr>
        <w:ind w:left="720" w:hanging="360"/>
      </w:pPr>
    </w:lvl>
    <w:lvl w:ilvl="1" w:tplc="25622745" w:tentative="1">
      <w:start w:val="1"/>
      <w:numFmt w:val="lowerLetter"/>
      <w:lvlText w:val="%2."/>
      <w:lvlJc w:val="left"/>
      <w:pPr>
        <w:ind w:left="1440" w:hanging="360"/>
      </w:pPr>
    </w:lvl>
    <w:lvl w:ilvl="2" w:tplc="25622745" w:tentative="1">
      <w:start w:val="1"/>
      <w:numFmt w:val="lowerRoman"/>
      <w:lvlText w:val="%3."/>
      <w:lvlJc w:val="right"/>
      <w:pPr>
        <w:ind w:left="2160" w:hanging="180"/>
      </w:pPr>
    </w:lvl>
    <w:lvl w:ilvl="3" w:tplc="25622745" w:tentative="1">
      <w:start w:val="1"/>
      <w:numFmt w:val="decimal"/>
      <w:lvlText w:val="%4."/>
      <w:lvlJc w:val="left"/>
      <w:pPr>
        <w:ind w:left="2880" w:hanging="360"/>
      </w:pPr>
    </w:lvl>
    <w:lvl w:ilvl="4" w:tplc="25622745" w:tentative="1">
      <w:start w:val="1"/>
      <w:numFmt w:val="lowerLetter"/>
      <w:lvlText w:val="%5."/>
      <w:lvlJc w:val="left"/>
      <w:pPr>
        <w:ind w:left="3600" w:hanging="360"/>
      </w:pPr>
    </w:lvl>
    <w:lvl w:ilvl="5" w:tplc="25622745" w:tentative="1">
      <w:start w:val="1"/>
      <w:numFmt w:val="lowerRoman"/>
      <w:lvlText w:val="%6."/>
      <w:lvlJc w:val="right"/>
      <w:pPr>
        <w:ind w:left="4320" w:hanging="180"/>
      </w:pPr>
    </w:lvl>
    <w:lvl w:ilvl="6" w:tplc="25622745" w:tentative="1">
      <w:start w:val="1"/>
      <w:numFmt w:val="decimal"/>
      <w:lvlText w:val="%7."/>
      <w:lvlJc w:val="left"/>
      <w:pPr>
        <w:ind w:left="5040" w:hanging="360"/>
      </w:pPr>
    </w:lvl>
    <w:lvl w:ilvl="7" w:tplc="25622745" w:tentative="1">
      <w:start w:val="1"/>
      <w:numFmt w:val="lowerLetter"/>
      <w:lvlText w:val="%8."/>
      <w:lvlJc w:val="left"/>
      <w:pPr>
        <w:ind w:left="5760" w:hanging="360"/>
      </w:pPr>
    </w:lvl>
    <w:lvl w:ilvl="8" w:tplc="25622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3">
    <w:multiLevelType w:val="hybridMultilevel"/>
    <w:lvl w:ilvl="0" w:tplc="61368950">
      <w:start w:val="1"/>
      <w:numFmt w:val="decimal"/>
      <w:lvlText w:val="%1."/>
      <w:lvlJc w:val="left"/>
      <w:pPr>
        <w:ind w:left="720" w:hanging="360"/>
      </w:pPr>
    </w:lvl>
    <w:lvl w:ilvl="1" w:tplc="61368950" w:tentative="1">
      <w:start w:val="1"/>
      <w:numFmt w:val="lowerLetter"/>
      <w:lvlText w:val="%2."/>
      <w:lvlJc w:val="left"/>
      <w:pPr>
        <w:ind w:left="1440" w:hanging="360"/>
      </w:pPr>
    </w:lvl>
    <w:lvl w:ilvl="2" w:tplc="61368950" w:tentative="1">
      <w:start w:val="1"/>
      <w:numFmt w:val="lowerRoman"/>
      <w:lvlText w:val="%3."/>
      <w:lvlJc w:val="right"/>
      <w:pPr>
        <w:ind w:left="2160" w:hanging="180"/>
      </w:pPr>
    </w:lvl>
    <w:lvl w:ilvl="3" w:tplc="61368950" w:tentative="1">
      <w:start w:val="1"/>
      <w:numFmt w:val="decimal"/>
      <w:lvlText w:val="%4."/>
      <w:lvlJc w:val="left"/>
      <w:pPr>
        <w:ind w:left="2880" w:hanging="360"/>
      </w:pPr>
    </w:lvl>
    <w:lvl w:ilvl="4" w:tplc="61368950" w:tentative="1">
      <w:start w:val="1"/>
      <w:numFmt w:val="lowerLetter"/>
      <w:lvlText w:val="%5."/>
      <w:lvlJc w:val="left"/>
      <w:pPr>
        <w:ind w:left="3600" w:hanging="360"/>
      </w:pPr>
    </w:lvl>
    <w:lvl w:ilvl="5" w:tplc="61368950" w:tentative="1">
      <w:start w:val="1"/>
      <w:numFmt w:val="lowerRoman"/>
      <w:lvlText w:val="%6."/>
      <w:lvlJc w:val="right"/>
      <w:pPr>
        <w:ind w:left="4320" w:hanging="180"/>
      </w:pPr>
    </w:lvl>
    <w:lvl w:ilvl="6" w:tplc="61368950" w:tentative="1">
      <w:start w:val="1"/>
      <w:numFmt w:val="decimal"/>
      <w:lvlText w:val="%7."/>
      <w:lvlJc w:val="left"/>
      <w:pPr>
        <w:ind w:left="5040" w:hanging="360"/>
      </w:pPr>
    </w:lvl>
    <w:lvl w:ilvl="7" w:tplc="61368950" w:tentative="1">
      <w:start w:val="1"/>
      <w:numFmt w:val="lowerLetter"/>
      <w:lvlText w:val="%8."/>
      <w:lvlJc w:val="left"/>
      <w:pPr>
        <w:ind w:left="5760" w:hanging="360"/>
      </w:pPr>
    </w:lvl>
    <w:lvl w:ilvl="8" w:tplc="61368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2">
    <w:multiLevelType w:val="hybridMultilevel"/>
    <w:lvl w:ilvl="0" w:tplc="62128204">
      <w:start w:val="1"/>
      <w:numFmt w:val="decimal"/>
      <w:lvlText w:val="%1."/>
      <w:lvlJc w:val="left"/>
      <w:pPr>
        <w:ind w:left="720" w:hanging="360"/>
      </w:pPr>
    </w:lvl>
    <w:lvl w:ilvl="1" w:tplc="62128204" w:tentative="1">
      <w:start w:val="1"/>
      <w:numFmt w:val="lowerLetter"/>
      <w:lvlText w:val="%2."/>
      <w:lvlJc w:val="left"/>
      <w:pPr>
        <w:ind w:left="1440" w:hanging="360"/>
      </w:pPr>
    </w:lvl>
    <w:lvl w:ilvl="2" w:tplc="62128204" w:tentative="1">
      <w:start w:val="1"/>
      <w:numFmt w:val="lowerRoman"/>
      <w:lvlText w:val="%3."/>
      <w:lvlJc w:val="right"/>
      <w:pPr>
        <w:ind w:left="2160" w:hanging="180"/>
      </w:pPr>
    </w:lvl>
    <w:lvl w:ilvl="3" w:tplc="62128204" w:tentative="1">
      <w:start w:val="1"/>
      <w:numFmt w:val="decimal"/>
      <w:lvlText w:val="%4."/>
      <w:lvlJc w:val="left"/>
      <w:pPr>
        <w:ind w:left="2880" w:hanging="360"/>
      </w:pPr>
    </w:lvl>
    <w:lvl w:ilvl="4" w:tplc="62128204" w:tentative="1">
      <w:start w:val="1"/>
      <w:numFmt w:val="lowerLetter"/>
      <w:lvlText w:val="%5."/>
      <w:lvlJc w:val="left"/>
      <w:pPr>
        <w:ind w:left="3600" w:hanging="360"/>
      </w:pPr>
    </w:lvl>
    <w:lvl w:ilvl="5" w:tplc="62128204" w:tentative="1">
      <w:start w:val="1"/>
      <w:numFmt w:val="lowerRoman"/>
      <w:lvlText w:val="%6."/>
      <w:lvlJc w:val="right"/>
      <w:pPr>
        <w:ind w:left="4320" w:hanging="180"/>
      </w:pPr>
    </w:lvl>
    <w:lvl w:ilvl="6" w:tplc="62128204" w:tentative="1">
      <w:start w:val="1"/>
      <w:numFmt w:val="decimal"/>
      <w:lvlText w:val="%7."/>
      <w:lvlJc w:val="left"/>
      <w:pPr>
        <w:ind w:left="5040" w:hanging="360"/>
      </w:pPr>
    </w:lvl>
    <w:lvl w:ilvl="7" w:tplc="62128204" w:tentative="1">
      <w:start w:val="1"/>
      <w:numFmt w:val="lowerLetter"/>
      <w:lvlText w:val="%8."/>
      <w:lvlJc w:val="left"/>
      <w:pPr>
        <w:ind w:left="5760" w:hanging="360"/>
      </w:pPr>
    </w:lvl>
    <w:lvl w:ilvl="8" w:tplc="62128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1">
    <w:multiLevelType w:val="hybridMultilevel"/>
    <w:lvl w:ilvl="0" w:tplc="88809198">
      <w:start w:val="1"/>
      <w:numFmt w:val="decimal"/>
      <w:lvlText w:val="%1."/>
      <w:lvlJc w:val="left"/>
      <w:pPr>
        <w:ind w:left="720" w:hanging="360"/>
      </w:pPr>
    </w:lvl>
    <w:lvl w:ilvl="1" w:tplc="88809198" w:tentative="1">
      <w:start w:val="1"/>
      <w:numFmt w:val="lowerLetter"/>
      <w:lvlText w:val="%2."/>
      <w:lvlJc w:val="left"/>
      <w:pPr>
        <w:ind w:left="1440" w:hanging="360"/>
      </w:pPr>
    </w:lvl>
    <w:lvl w:ilvl="2" w:tplc="88809198" w:tentative="1">
      <w:start w:val="1"/>
      <w:numFmt w:val="lowerRoman"/>
      <w:lvlText w:val="%3."/>
      <w:lvlJc w:val="right"/>
      <w:pPr>
        <w:ind w:left="2160" w:hanging="180"/>
      </w:pPr>
    </w:lvl>
    <w:lvl w:ilvl="3" w:tplc="88809198" w:tentative="1">
      <w:start w:val="1"/>
      <w:numFmt w:val="decimal"/>
      <w:lvlText w:val="%4."/>
      <w:lvlJc w:val="left"/>
      <w:pPr>
        <w:ind w:left="2880" w:hanging="360"/>
      </w:pPr>
    </w:lvl>
    <w:lvl w:ilvl="4" w:tplc="88809198" w:tentative="1">
      <w:start w:val="1"/>
      <w:numFmt w:val="lowerLetter"/>
      <w:lvlText w:val="%5."/>
      <w:lvlJc w:val="left"/>
      <w:pPr>
        <w:ind w:left="3600" w:hanging="360"/>
      </w:pPr>
    </w:lvl>
    <w:lvl w:ilvl="5" w:tplc="88809198" w:tentative="1">
      <w:start w:val="1"/>
      <w:numFmt w:val="lowerRoman"/>
      <w:lvlText w:val="%6."/>
      <w:lvlJc w:val="right"/>
      <w:pPr>
        <w:ind w:left="4320" w:hanging="180"/>
      </w:pPr>
    </w:lvl>
    <w:lvl w:ilvl="6" w:tplc="88809198" w:tentative="1">
      <w:start w:val="1"/>
      <w:numFmt w:val="decimal"/>
      <w:lvlText w:val="%7."/>
      <w:lvlJc w:val="left"/>
      <w:pPr>
        <w:ind w:left="5040" w:hanging="360"/>
      </w:pPr>
    </w:lvl>
    <w:lvl w:ilvl="7" w:tplc="88809198" w:tentative="1">
      <w:start w:val="1"/>
      <w:numFmt w:val="lowerLetter"/>
      <w:lvlText w:val="%8."/>
      <w:lvlJc w:val="left"/>
      <w:pPr>
        <w:ind w:left="5760" w:hanging="360"/>
      </w:pPr>
    </w:lvl>
    <w:lvl w:ilvl="8" w:tplc="88809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0">
    <w:multiLevelType w:val="hybridMultilevel"/>
    <w:lvl w:ilvl="0" w:tplc="66935897">
      <w:start w:val="1"/>
      <w:numFmt w:val="decimal"/>
      <w:lvlText w:val="%1."/>
      <w:lvlJc w:val="left"/>
      <w:pPr>
        <w:ind w:left="720" w:hanging="360"/>
      </w:pPr>
    </w:lvl>
    <w:lvl w:ilvl="1" w:tplc="66935897" w:tentative="1">
      <w:start w:val="1"/>
      <w:numFmt w:val="lowerLetter"/>
      <w:lvlText w:val="%2."/>
      <w:lvlJc w:val="left"/>
      <w:pPr>
        <w:ind w:left="1440" w:hanging="360"/>
      </w:pPr>
    </w:lvl>
    <w:lvl w:ilvl="2" w:tplc="66935897" w:tentative="1">
      <w:start w:val="1"/>
      <w:numFmt w:val="lowerRoman"/>
      <w:lvlText w:val="%3."/>
      <w:lvlJc w:val="right"/>
      <w:pPr>
        <w:ind w:left="2160" w:hanging="180"/>
      </w:pPr>
    </w:lvl>
    <w:lvl w:ilvl="3" w:tplc="66935897" w:tentative="1">
      <w:start w:val="1"/>
      <w:numFmt w:val="decimal"/>
      <w:lvlText w:val="%4."/>
      <w:lvlJc w:val="left"/>
      <w:pPr>
        <w:ind w:left="2880" w:hanging="360"/>
      </w:pPr>
    </w:lvl>
    <w:lvl w:ilvl="4" w:tplc="66935897" w:tentative="1">
      <w:start w:val="1"/>
      <w:numFmt w:val="lowerLetter"/>
      <w:lvlText w:val="%5."/>
      <w:lvlJc w:val="left"/>
      <w:pPr>
        <w:ind w:left="3600" w:hanging="360"/>
      </w:pPr>
    </w:lvl>
    <w:lvl w:ilvl="5" w:tplc="66935897" w:tentative="1">
      <w:start w:val="1"/>
      <w:numFmt w:val="lowerRoman"/>
      <w:lvlText w:val="%6."/>
      <w:lvlJc w:val="right"/>
      <w:pPr>
        <w:ind w:left="4320" w:hanging="180"/>
      </w:pPr>
    </w:lvl>
    <w:lvl w:ilvl="6" w:tplc="66935897" w:tentative="1">
      <w:start w:val="1"/>
      <w:numFmt w:val="decimal"/>
      <w:lvlText w:val="%7."/>
      <w:lvlJc w:val="left"/>
      <w:pPr>
        <w:ind w:left="5040" w:hanging="360"/>
      </w:pPr>
    </w:lvl>
    <w:lvl w:ilvl="7" w:tplc="66935897" w:tentative="1">
      <w:start w:val="1"/>
      <w:numFmt w:val="lowerLetter"/>
      <w:lvlText w:val="%8."/>
      <w:lvlJc w:val="left"/>
      <w:pPr>
        <w:ind w:left="5760" w:hanging="360"/>
      </w:pPr>
    </w:lvl>
    <w:lvl w:ilvl="8" w:tplc="66935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9">
    <w:multiLevelType w:val="hybridMultilevel"/>
    <w:lvl w:ilvl="0" w:tplc="13553009">
      <w:start w:val="1"/>
      <w:numFmt w:val="decimal"/>
      <w:lvlText w:val="%1."/>
      <w:lvlJc w:val="left"/>
      <w:pPr>
        <w:ind w:left="720" w:hanging="360"/>
      </w:pPr>
    </w:lvl>
    <w:lvl w:ilvl="1" w:tplc="13553009" w:tentative="1">
      <w:start w:val="1"/>
      <w:numFmt w:val="lowerLetter"/>
      <w:lvlText w:val="%2."/>
      <w:lvlJc w:val="left"/>
      <w:pPr>
        <w:ind w:left="1440" w:hanging="360"/>
      </w:pPr>
    </w:lvl>
    <w:lvl w:ilvl="2" w:tplc="13553009" w:tentative="1">
      <w:start w:val="1"/>
      <w:numFmt w:val="lowerRoman"/>
      <w:lvlText w:val="%3."/>
      <w:lvlJc w:val="right"/>
      <w:pPr>
        <w:ind w:left="2160" w:hanging="180"/>
      </w:pPr>
    </w:lvl>
    <w:lvl w:ilvl="3" w:tplc="13553009" w:tentative="1">
      <w:start w:val="1"/>
      <w:numFmt w:val="decimal"/>
      <w:lvlText w:val="%4."/>
      <w:lvlJc w:val="left"/>
      <w:pPr>
        <w:ind w:left="2880" w:hanging="360"/>
      </w:pPr>
    </w:lvl>
    <w:lvl w:ilvl="4" w:tplc="13553009" w:tentative="1">
      <w:start w:val="1"/>
      <w:numFmt w:val="lowerLetter"/>
      <w:lvlText w:val="%5."/>
      <w:lvlJc w:val="left"/>
      <w:pPr>
        <w:ind w:left="3600" w:hanging="360"/>
      </w:pPr>
    </w:lvl>
    <w:lvl w:ilvl="5" w:tplc="13553009" w:tentative="1">
      <w:start w:val="1"/>
      <w:numFmt w:val="lowerRoman"/>
      <w:lvlText w:val="%6."/>
      <w:lvlJc w:val="right"/>
      <w:pPr>
        <w:ind w:left="4320" w:hanging="180"/>
      </w:pPr>
    </w:lvl>
    <w:lvl w:ilvl="6" w:tplc="13553009" w:tentative="1">
      <w:start w:val="1"/>
      <w:numFmt w:val="decimal"/>
      <w:lvlText w:val="%7."/>
      <w:lvlJc w:val="left"/>
      <w:pPr>
        <w:ind w:left="5040" w:hanging="360"/>
      </w:pPr>
    </w:lvl>
    <w:lvl w:ilvl="7" w:tplc="13553009" w:tentative="1">
      <w:start w:val="1"/>
      <w:numFmt w:val="lowerLetter"/>
      <w:lvlText w:val="%8."/>
      <w:lvlJc w:val="left"/>
      <w:pPr>
        <w:ind w:left="5760" w:hanging="360"/>
      </w:pPr>
    </w:lvl>
    <w:lvl w:ilvl="8" w:tplc="13553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8">
    <w:multiLevelType w:val="hybridMultilevel"/>
    <w:lvl w:ilvl="0" w:tplc="64069083">
      <w:start w:val="1"/>
      <w:numFmt w:val="decimal"/>
      <w:lvlText w:val="%1."/>
      <w:lvlJc w:val="left"/>
      <w:pPr>
        <w:ind w:left="720" w:hanging="360"/>
      </w:pPr>
    </w:lvl>
    <w:lvl w:ilvl="1" w:tplc="64069083" w:tentative="1">
      <w:start w:val="1"/>
      <w:numFmt w:val="lowerLetter"/>
      <w:lvlText w:val="%2."/>
      <w:lvlJc w:val="left"/>
      <w:pPr>
        <w:ind w:left="1440" w:hanging="360"/>
      </w:pPr>
    </w:lvl>
    <w:lvl w:ilvl="2" w:tplc="64069083" w:tentative="1">
      <w:start w:val="1"/>
      <w:numFmt w:val="lowerRoman"/>
      <w:lvlText w:val="%3."/>
      <w:lvlJc w:val="right"/>
      <w:pPr>
        <w:ind w:left="2160" w:hanging="180"/>
      </w:pPr>
    </w:lvl>
    <w:lvl w:ilvl="3" w:tplc="64069083" w:tentative="1">
      <w:start w:val="1"/>
      <w:numFmt w:val="decimal"/>
      <w:lvlText w:val="%4."/>
      <w:lvlJc w:val="left"/>
      <w:pPr>
        <w:ind w:left="2880" w:hanging="360"/>
      </w:pPr>
    </w:lvl>
    <w:lvl w:ilvl="4" w:tplc="64069083" w:tentative="1">
      <w:start w:val="1"/>
      <w:numFmt w:val="lowerLetter"/>
      <w:lvlText w:val="%5."/>
      <w:lvlJc w:val="left"/>
      <w:pPr>
        <w:ind w:left="3600" w:hanging="360"/>
      </w:pPr>
    </w:lvl>
    <w:lvl w:ilvl="5" w:tplc="64069083" w:tentative="1">
      <w:start w:val="1"/>
      <w:numFmt w:val="lowerRoman"/>
      <w:lvlText w:val="%6."/>
      <w:lvlJc w:val="right"/>
      <w:pPr>
        <w:ind w:left="4320" w:hanging="180"/>
      </w:pPr>
    </w:lvl>
    <w:lvl w:ilvl="6" w:tplc="64069083" w:tentative="1">
      <w:start w:val="1"/>
      <w:numFmt w:val="decimal"/>
      <w:lvlText w:val="%7."/>
      <w:lvlJc w:val="left"/>
      <w:pPr>
        <w:ind w:left="5040" w:hanging="360"/>
      </w:pPr>
    </w:lvl>
    <w:lvl w:ilvl="7" w:tplc="64069083" w:tentative="1">
      <w:start w:val="1"/>
      <w:numFmt w:val="lowerLetter"/>
      <w:lvlText w:val="%8."/>
      <w:lvlJc w:val="left"/>
      <w:pPr>
        <w:ind w:left="5760" w:hanging="360"/>
      </w:pPr>
    </w:lvl>
    <w:lvl w:ilvl="8" w:tplc="64069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7">
    <w:multiLevelType w:val="hybridMultilevel"/>
    <w:lvl w:ilvl="0" w:tplc="48771156">
      <w:start w:val="1"/>
      <w:numFmt w:val="decimal"/>
      <w:lvlText w:val="%1."/>
      <w:lvlJc w:val="left"/>
      <w:pPr>
        <w:ind w:left="720" w:hanging="360"/>
      </w:pPr>
    </w:lvl>
    <w:lvl w:ilvl="1" w:tplc="48771156" w:tentative="1">
      <w:start w:val="1"/>
      <w:numFmt w:val="lowerLetter"/>
      <w:lvlText w:val="%2."/>
      <w:lvlJc w:val="left"/>
      <w:pPr>
        <w:ind w:left="1440" w:hanging="360"/>
      </w:pPr>
    </w:lvl>
    <w:lvl w:ilvl="2" w:tplc="48771156" w:tentative="1">
      <w:start w:val="1"/>
      <w:numFmt w:val="lowerRoman"/>
      <w:lvlText w:val="%3."/>
      <w:lvlJc w:val="right"/>
      <w:pPr>
        <w:ind w:left="2160" w:hanging="180"/>
      </w:pPr>
    </w:lvl>
    <w:lvl w:ilvl="3" w:tplc="48771156" w:tentative="1">
      <w:start w:val="1"/>
      <w:numFmt w:val="decimal"/>
      <w:lvlText w:val="%4."/>
      <w:lvlJc w:val="left"/>
      <w:pPr>
        <w:ind w:left="2880" w:hanging="360"/>
      </w:pPr>
    </w:lvl>
    <w:lvl w:ilvl="4" w:tplc="48771156" w:tentative="1">
      <w:start w:val="1"/>
      <w:numFmt w:val="lowerLetter"/>
      <w:lvlText w:val="%5."/>
      <w:lvlJc w:val="left"/>
      <w:pPr>
        <w:ind w:left="3600" w:hanging="360"/>
      </w:pPr>
    </w:lvl>
    <w:lvl w:ilvl="5" w:tplc="48771156" w:tentative="1">
      <w:start w:val="1"/>
      <w:numFmt w:val="lowerRoman"/>
      <w:lvlText w:val="%6."/>
      <w:lvlJc w:val="right"/>
      <w:pPr>
        <w:ind w:left="4320" w:hanging="180"/>
      </w:pPr>
    </w:lvl>
    <w:lvl w:ilvl="6" w:tplc="48771156" w:tentative="1">
      <w:start w:val="1"/>
      <w:numFmt w:val="decimal"/>
      <w:lvlText w:val="%7."/>
      <w:lvlJc w:val="left"/>
      <w:pPr>
        <w:ind w:left="5040" w:hanging="360"/>
      </w:pPr>
    </w:lvl>
    <w:lvl w:ilvl="7" w:tplc="48771156" w:tentative="1">
      <w:start w:val="1"/>
      <w:numFmt w:val="lowerLetter"/>
      <w:lvlText w:val="%8."/>
      <w:lvlJc w:val="left"/>
      <w:pPr>
        <w:ind w:left="5760" w:hanging="360"/>
      </w:pPr>
    </w:lvl>
    <w:lvl w:ilvl="8" w:tplc="48771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6">
    <w:multiLevelType w:val="hybridMultilevel"/>
    <w:lvl w:ilvl="0" w:tplc="75882090">
      <w:start w:val="1"/>
      <w:numFmt w:val="decimal"/>
      <w:lvlText w:val="%1."/>
      <w:lvlJc w:val="left"/>
      <w:pPr>
        <w:ind w:left="720" w:hanging="360"/>
      </w:pPr>
    </w:lvl>
    <w:lvl w:ilvl="1" w:tplc="75882090" w:tentative="1">
      <w:start w:val="1"/>
      <w:numFmt w:val="lowerLetter"/>
      <w:lvlText w:val="%2."/>
      <w:lvlJc w:val="left"/>
      <w:pPr>
        <w:ind w:left="1440" w:hanging="360"/>
      </w:pPr>
    </w:lvl>
    <w:lvl w:ilvl="2" w:tplc="75882090" w:tentative="1">
      <w:start w:val="1"/>
      <w:numFmt w:val="lowerRoman"/>
      <w:lvlText w:val="%3."/>
      <w:lvlJc w:val="right"/>
      <w:pPr>
        <w:ind w:left="2160" w:hanging="180"/>
      </w:pPr>
    </w:lvl>
    <w:lvl w:ilvl="3" w:tplc="75882090" w:tentative="1">
      <w:start w:val="1"/>
      <w:numFmt w:val="decimal"/>
      <w:lvlText w:val="%4."/>
      <w:lvlJc w:val="left"/>
      <w:pPr>
        <w:ind w:left="2880" w:hanging="360"/>
      </w:pPr>
    </w:lvl>
    <w:lvl w:ilvl="4" w:tplc="75882090" w:tentative="1">
      <w:start w:val="1"/>
      <w:numFmt w:val="lowerLetter"/>
      <w:lvlText w:val="%5."/>
      <w:lvlJc w:val="left"/>
      <w:pPr>
        <w:ind w:left="3600" w:hanging="360"/>
      </w:pPr>
    </w:lvl>
    <w:lvl w:ilvl="5" w:tplc="75882090" w:tentative="1">
      <w:start w:val="1"/>
      <w:numFmt w:val="lowerRoman"/>
      <w:lvlText w:val="%6."/>
      <w:lvlJc w:val="right"/>
      <w:pPr>
        <w:ind w:left="4320" w:hanging="180"/>
      </w:pPr>
    </w:lvl>
    <w:lvl w:ilvl="6" w:tplc="75882090" w:tentative="1">
      <w:start w:val="1"/>
      <w:numFmt w:val="decimal"/>
      <w:lvlText w:val="%7."/>
      <w:lvlJc w:val="left"/>
      <w:pPr>
        <w:ind w:left="5040" w:hanging="360"/>
      </w:pPr>
    </w:lvl>
    <w:lvl w:ilvl="7" w:tplc="75882090" w:tentative="1">
      <w:start w:val="1"/>
      <w:numFmt w:val="lowerLetter"/>
      <w:lvlText w:val="%8."/>
      <w:lvlJc w:val="left"/>
      <w:pPr>
        <w:ind w:left="5760" w:hanging="360"/>
      </w:pPr>
    </w:lvl>
    <w:lvl w:ilvl="8" w:tplc="75882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5">
    <w:multiLevelType w:val="hybridMultilevel"/>
    <w:lvl w:ilvl="0" w:tplc="53619615">
      <w:start w:val="1"/>
      <w:numFmt w:val="decimal"/>
      <w:lvlText w:val="%1."/>
      <w:lvlJc w:val="left"/>
      <w:pPr>
        <w:ind w:left="720" w:hanging="360"/>
      </w:pPr>
    </w:lvl>
    <w:lvl w:ilvl="1" w:tplc="53619615" w:tentative="1">
      <w:start w:val="1"/>
      <w:numFmt w:val="lowerLetter"/>
      <w:lvlText w:val="%2."/>
      <w:lvlJc w:val="left"/>
      <w:pPr>
        <w:ind w:left="1440" w:hanging="360"/>
      </w:pPr>
    </w:lvl>
    <w:lvl w:ilvl="2" w:tplc="53619615" w:tentative="1">
      <w:start w:val="1"/>
      <w:numFmt w:val="lowerRoman"/>
      <w:lvlText w:val="%3."/>
      <w:lvlJc w:val="right"/>
      <w:pPr>
        <w:ind w:left="2160" w:hanging="180"/>
      </w:pPr>
    </w:lvl>
    <w:lvl w:ilvl="3" w:tplc="53619615" w:tentative="1">
      <w:start w:val="1"/>
      <w:numFmt w:val="decimal"/>
      <w:lvlText w:val="%4."/>
      <w:lvlJc w:val="left"/>
      <w:pPr>
        <w:ind w:left="2880" w:hanging="360"/>
      </w:pPr>
    </w:lvl>
    <w:lvl w:ilvl="4" w:tplc="53619615" w:tentative="1">
      <w:start w:val="1"/>
      <w:numFmt w:val="lowerLetter"/>
      <w:lvlText w:val="%5."/>
      <w:lvlJc w:val="left"/>
      <w:pPr>
        <w:ind w:left="3600" w:hanging="360"/>
      </w:pPr>
    </w:lvl>
    <w:lvl w:ilvl="5" w:tplc="53619615" w:tentative="1">
      <w:start w:val="1"/>
      <w:numFmt w:val="lowerRoman"/>
      <w:lvlText w:val="%6."/>
      <w:lvlJc w:val="right"/>
      <w:pPr>
        <w:ind w:left="4320" w:hanging="180"/>
      </w:pPr>
    </w:lvl>
    <w:lvl w:ilvl="6" w:tplc="53619615" w:tentative="1">
      <w:start w:val="1"/>
      <w:numFmt w:val="decimal"/>
      <w:lvlText w:val="%7."/>
      <w:lvlJc w:val="left"/>
      <w:pPr>
        <w:ind w:left="5040" w:hanging="360"/>
      </w:pPr>
    </w:lvl>
    <w:lvl w:ilvl="7" w:tplc="53619615" w:tentative="1">
      <w:start w:val="1"/>
      <w:numFmt w:val="lowerLetter"/>
      <w:lvlText w:val="%8."/>
      <w:lvlJc w:val="left"/>
      <w:pPr>
        <w:ind w:left="5760" w:hanging="360"/>
      </w:pPr>
    </w:lvl>
    <w:lvl w:ilvl="8" w:tplc="53619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4">
    <w:multiLevelType w:val="hybridMultilevel"/>
    <w:lvl w:ilvl="0" w:tplc="22556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824">
    <w:abstractNumId w:val="17824"/>
  </w:num>
  <w:num w:numId="17825">
    <w:abstractNumId w:val="17825"/>
  </w:num>
  <w:num w:numId="17826">
    <w:abstractNumId w:val="17826"/>
  </w:num>
  <w:num w:numId="17827">
    <w:abstractNumId w:val="17827"/>
  </w:num>
  <w:num w:numId="17828">
    <w:abstractNumId w:val="17828"/>
  </w:num>
  <w:num w:numId="17829">
    <w:abstractNumId w:val="17829"/>
  </w:num>
  <w:num w:numId="17830">
    <w:abstractNumId w:val="17830"/>
  </w:num>
  <w:num w:numId="17831">
    <w:abstractNumId w:val="17831"/>
  </w:num>
  <w:num w:numId="17832">
    <w:abstractNumId w:val="17832"/>
  </w:num>
  <w:num w:numId="17833">
    <w:abstractNumId w:val="17833"/>
  </w:num>
  <w:num w:numId="17834">
    <w:abstractNumId w:val="17834"/>
  </w:num>
  <w:num w:numId="17835">
    <w:abstractNumId w:val="17835"/>
  </w:num>
  <w:num w:numId="17836">
    <w:abstractNumId w:val="17836"/>
  </w:num>
  <w:num w:numId="17837">
    <w:abstractNumId w:val="17837"/>
  </w:num>
  <w:num w:numId="17838">
    <w:abstractNumId w:val="17838"/>
  </w:num>
  <w:num w:numId="17839">
    <w:abstractNumId w:val="17839"/>
  </w:num>
  <w:num w:numId="17840">
    <w:abstractNumId w:val="17840"/>
  </w:num>
  <w:num w:numId="17841">
    <w:abstractNumId w:val="17841"/>
  </w:num>
  <w:num w:numId="17842">
    <w:abstractNumId w:val="17842"/>
  </w:num>
  <w:num w:numId="17843">
    <w:abstractNumId w:val="17843"/>
  </w:num>
  <w:num w:numId="17844">
    <w:abstractNumId w:val="17844"/>
  </w:num>
  <w:num w:numId="17845">
    <w:abstractNumId w:val="17845"/>
  </w:num>
  <w:num w:numId="17846">
    <w:abstractNumId w:val="17846"/>
  </w:num>
  <w:num w:numId="17847">
    <w:abstractNumId w:val="17847"/>
  </w:num>
  <w:num w:numId="17848">
    <w:abstractNumId w:val="17848"/>
  </w:num>
  <w:num w:numId="17849">
    <w:abstractNumId w:val="17849"/>
  </w:num>
  <w:num w:numId="17850">
    <w:abstractNumId w:val="17850"/>
  </w:num>
  <w:num w:numId="17851">
    <w:abstractNumId w:val="17851"/>
  </w:num>
  <w:num w:numId="17852">
    <w:abstractNumId w:val="17852"/>
  </w:num>
  <w:num w:numId="17853">
    <w:abstractNumId w:val="17853"/>
  </w:num>
  <w:num w:numId="17854">
    <w:abstractNumId w:val="17854"/>
  </w:num>
  <w:num w:numId="17855">
    <w:abstractNumId w:val="17855"/>
  </w:num>
  <w:num w:numId="17856">
    <w:abstractNumId w:val="17856"/>
  </w:num>
  <w:num w:numId="17857">
    <w:abstractNumId w:val="17857"/>
  </w:num>
  <w:num w:numId="17858">
    <w:abstractNumId w:val="17858"/>
  </w:num>
  <w:num w:numId="17859">
    <w:abstractNumId w:val="17859"/>
  </w:num>
  <w:num w:numId="17860">
    <w:abstractNumId w:val="17860"/>
  </w:num>
  <w:num w:numId="17861">
    <w:abstractNumId w:val="17861"/>
  </w:num>
  <w:num w:numId="17862">
    <w:abstractNumId w:val="17862"/>
  </w:num>
  <w:num w:numId="17863">
    <w:abstractNumId w:val="17863"/>
  </w:num>
  <w:num w:numId="17864">
    <w:abstractNumId w:val="17864"/>
  </w:num>
  <w:num w:numId="17865">
    <w:abstractNumId w:val="17865"/>
  </w:num>
  <w:num w:numId="17866">
    <w:abstractNumId w:val="17866"/>
  </w:num>
  <w:num w:numId="17867">
    <w:abstractNumId w:val="17867"/>
  </w:num>
  <w:num w:numId="17868">
    <w:abstractNumId w:val="17868"/>
  </w:num>
  <w:num w:numId="17869">
    <w:abstractNumId w:val="1786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17807648" Type="http://schemas.openxmlformats.org/officeDocument/2006/relationships/comments" Target="comments.xml"/><Relationship Id="rId377444375" Type="http://schemas.microsoft.com/office/2011/relationships/commentsExtended" Target="commentsExtended.xml"/><Relationship Id="rId58366955" Type="http://schemas.openxmlformats.org/officeDocument/2006/relationships/image" Target="media/imgrId58366955.jpg"/><Relationship Id="rId815363525a9272168" Type="http://schemas.openxmlformats.org/officeDocument/2006/relationships/hyperlink" Target="https://iservice.lombardini.it/jsp/Template2/manuale.jsp?id=437&amp;parent=1527" TargetMode="External"/><Relationship Id="rId251663525a9272fcd" Type="http://schemas.openxmlformats.org/officeDocument/2006/relationships/hyperlink" Target="https://iservice.lombardini.it/jsp/Template2/manuale.jsp?id=739&amp;parent=1527" TargetMode="External"/><Relationship Id="rId863963525a927341e" Type="http://schemas.openxmlformats.org/officeDocument/2006/relationships/hyperlink" Target="https://iservice.lombardini.it/jsp/Template2/manuale.jsp?id=269&amp;parent=1527" TargetMode="External"/><Relationship Id="rId565563525a92b467d" Type="http://schemas.openxmlformats.org/officeDocument/2006/relationships/hyperlink" Target="https://iservice.lombardini.it/jsp/Template2/manuale.jsp?id=269&amp;parent=1527" TargetMode="External"/><Relationship Id="rId982863525a92d8407" Type="http://schemas.openxmlformats.org/officeDocument/2006/relationships/hyperlink" Target="https://iservice.lombardini.it/jsp/Template2/manuale.jsp?id=269&amp;parent=1527" TargetMode="External"/><Relationship Id="rId437063525a92d88b7" Type="http://schemas.openxmlformats.org/officeDocument/2006/relationships/hyperlink" Target="https://partners.lombardini.it/App/SparepartCatalogue/Default/Catalogue.aspx" TargetMode="External"/><Relationship Id="rId815563525a92d8c84" Type="http://schemas.openxmlformats.org/officeDocument/2006/relationships/hyperlink" Target="https://iservice.lombardini.it/jsp/Template2/manuale.jsp?id=339&amp;parent=1527" TargetMode="External"/><Relationship Id="rId721163525a92d9965" Type="http://schemas.openxmlformats.org/officeDocument/2006/relationships/hyperlink" Target="https://iservice.lombardini.it/jsp/Template2/manuale.jsp?id=339&amp;parent=1527" TargetMode="External"/><Relationship Id="rId430863525a92d9e2e" Type="http://schemas.openxmlformats.org/officeDocument/2006/relationships/hyperlink" Target="https://iservice.lombardini.it/jsp/Template2/manuale.jsp?id=339&amp;parent=1527" TargetMode="External"/><Relationship Id="rId936163525a9312731" Type="http://schemas.openxmlformats.org/officeDocument/2006/relationships/hyperlink" Target="https://iservice.lombardini.it/jsp/Template2/manuale.jsp?id=339&amp;parent=1527" TargetMode="External"/><Relationship Id="rId156063525a9312f6a" Type="http://schemas.openxmlformats.org/officeDocument/2006/relationships/hyperlink" Target="https://iservice.lombardini.it/jsp/Template2/manuale.jsp?id=339&amp;parent=1527" TargetMode="External"/><Relationship Id="rId370163525a931336f" Type="http://schemas.openxmlformats.org/officeDocument/2006/relationships/hyperlink" Target="https://iservice.lombardini.it/jsp/Template2/manuale.jsp?id=339&amp;parent=1527" TargetMode="External"/><Relationship Id="rId186163525a9313e22" Type="http://schemas.openxmlformats.org/officeDocument/2006/relationships/hyperlink" Target="https://iservice.lombardini.it/jsp/Template2/manuale.jsp?id=339&amp;parent=1527" TargetMode="External"/><Relationship Id="rId802463525a932c054" Type="http://schemas.openxmlformats.org/officeDocument/2006/relationships/hyperlink" Target="https://iservice.lombardini.it/jsp/Template2/manuale.jsp?id=339&amp;parent=1527" TargetMode="External"/><Relationship Id="rId600263525a9334171" Type="http://schemas.openxmlformats.org/officeDocument/2006/relationships/hyperlink" Target="https://iservice.lombardini.it/jsp/Template2/manuale.jsp?id=339&amp;parent=1527" TargetMode="External"/><Relationship Id="rId821263525a93347e3" Type="http://schemas.openxmlformats.org/officeDocument/2006/relationships/hyperlink" Target="https://iservice.lombardini.it/jsp/Template2/manuale.jsp?id=339&amp;parent=1527" TargetMode="External"/><Relationship Id="rId849863525a934b2a3" Type="http://schemas.openxmlformats.org/officeDocument/2006/relationships/hyperlink" Target="https://iservice.lombardini.it/jsp/Template2/manuale.jsp?id=339&amp;parent=1527" TargetMode="External"/><Relationship Id="rId779263525a934cce4" Type="http://schemas.openxmlformats.org/officeDocument/2006/relationships/hyperlink" Target="https://iservice.lombardini.it/jsp/Template2/manuale.jsp?id=339&amp;parent=1527" TargetMode="External"/><Relationship Id="rId732863525a93593fe" Type="http://schemas.openxmlformats.org/officeDocument/2006/relationships/hyperlink" Target="https://www.youtube.com/embed/NaOHNXyU03c?rel=0" TargetMode="External"/><Relationship Id="rId248663525a935b96f" Type="http://schemas.openxmlformats.org/officeDocument/2006/relationships/hyperlink" Target="https://iservice.lombardini.it/jsp/Template2/manuale.jsp?id=339&amp;parent=1136" TargetMode="External"/><Relationship Id="rId110063525a937598c" Type="http://schemas.openxmlformats.org/officeDocument/2006/relationships/hyperlink" Target="https://iservice.lombardini.it/jsp/Template2/manuale.jsp?id=339&amp;parent=1527" TargetMode="External"/><Relationship Id="rId810163525a9375b94" Type="http://schemas.openxmlformats.org/officeDocument/2006/relationships/hyperlink" Target="https://iservice.lombardini.it/jsp/Template2/manuale.jsp?id=339&amp;parent=1527" TargetMode="External"/><Relationship Id="rId672563525a93943ab" Type="http://schemas.openxmlformats.org/officeDocument/2006/relationships/hyperlink" Target="https://www.youtube.com/embed/XsOMihldXno?rel=0" TargetMode="External"/><Relationship Id="rId261163525a939b8b2" Type="http://schemas.openxmlformats.org/officeDocument/2006/relationships/hyperlink" Target="https://iservice.lombardini.it/jsp/Template2/manuale.jsp?id=269&amp;parent=1527" TargetMode="External"/><Relationship Id="rId536963525a93bfad1" Type="http://schemas.openxmlformats.org/officeDocument/2006/relationships/hyperlink" Target="https://iservice.lombardini.it/jsp/Template2/manuale.jsp?id=339&amp;parent=1527" TargetMode="External"/><Relationship Id="rId759163525a93e3d87" Type="http://schemas.openxmlformats.org/officeDocument/2006/relationships/hyperlink" Target="https://iservice.lombardini.it/jsp/Template2/manuale.jsp?id=339&amp;parent=1527" TargetMode="External"/><Relationship Id="rId476863525a93eaece" Type="http://schemas.openxmlformats.org/officeDocument/2006/relationships/hyperlink" Target="https://iservice.lombardini.it/jsp/Template2/manuale.jsp?id=339&amp;parent=1527" TargetMode="External"/><Relationship Id="rId649463525a9431d26" Type="http://schemas.openxmlformats.org/officeDocument/2006/relationships/hyperlink" Target="https://iservice.lombardini.it/jsp/Template2/manuale.jsp?id=656&amp;parent=1527" TargetMode="External"/><Relationship Id="rId550263525a94394f9" Type="http://schemas.openxmlformats.org/officeDocument/2006/relationships/hyperlink" Target="https://iservice.lombardini.it/jsp/Template2/manuale.jsp?id=437&amp;parent=1527" TargetMode="External"/><Relationship Id="rId574863525a9439a30" Type="http://schemas.openxmlformats.org/officeDocument/2006/relationships/hyperlink" Target="https://iservice.lombardini.it/jsp/Template2/manuale.jsp?id=720&amp;parent=1527" TargetMode="External"/><Relationship Id="rId637263525a9481086" Type="http://schemas.openxmlformats.org/officeDocument/2006/relationships/hyperlink" Target="https://iservice.lombardini.it/jsp/Template2/manuale.jsp?id=437&amp;parent=1527" TargetMode="External"/><Relationship Id="rId359263525a9481738" Type="http://schemas.openxmlformats.org/officeDocument/2006/relationships/hyperlink" Target="https://iservice.lombardini.it/jsp/Template2/manuale.jsp?id=659&amp;parent=1527" TargetMode="External"/><Relationship Id="rId612363525a9482106" Type="http://schemas.openxmlformats.org/officeDocument/2006/relationships/hyperlink" Target="https://iservice.lombardini.it/jsp/Template2/manuale.jsp?id=662&amp;parent=1527" TargetMode="External"/><Relationship Id="rId369063525a9498074" Type="http://schemas.openxmlformats.org/officeDocument/2006/relationships/hyperlink" Target="https://iservice.lombardini.it/jsp/Template2/manuale.jsp?id=339&amp;parent=1527" TargetMode="External"/><Relationship Id="rId579863525a94abafe" Type="http://schemas.openxmlformats.org/officeDocument/2006/relationships/hyperlink" Target="https://iservice.lombardini.it/jsp/Template2/manuale.jsp?id=437&amp;parent=1527" TargetMode="External"/><Relationship Id="rId292963525a94ac9be" Type="http://schemas.openxmlformats.org/officeDocument/2006/relationships/hyperlink" Target="https://iservice.lombardini.it/jsp/Template2/manuale.jsp?id=662&amp;parent=1527" TargetMode="External"/><Relationship Id="rId447663525a94ad459" Type="http://schemas.openxmlformats.org/officeDocument/2006/relationships/hyperlink" Target="https://iservice.lombardini.it/jsp/Template2/manuale.jsp?id=663&amp;parent=1527" TargetMode="External"/><Relationship Id="rId409863525a94b3d57" Type="http://schemas.openxmlformats.org/officeDocument/2006/relationships/hyperlink" Target="https://iservice.lombardini.it/jsp/Template2/manuale.jsp?id=657&amp;parent=1527" TargetMode="External"/><Relationship Id="rId973963525a94e2069" Type="http://schemas.openxmlformats.org/officeDocument/2006/relationships/hyperlink" Target="https://iservice.lombardini.it/jsp/Template2/manuale.jsp?id=685&amp;parent=1527" TargetMode="External"/><Relationship Id="rId760163525a94e4376" Type="http://schemas.openxmlformats.org/officeDocument/2006/relationships/hyperlink" Target="https://iservice.lombardini.it/jsp/Template2/manuale.jsp?id=719&amp;parent=1527" TargetMode="External"/><Relationship Id="rId312163525a94e5067" Type="http://schemas.openxmlformats.org/officeDocument/2006/relationships/hyperlink" Target="https://iservice.lombardini.it/jsp/Template2/manuale.jsp?id=339&amp;parent=1527" TargetMode="External"/><Relationship Id="rId339063525a951542f" Type="http://schemas.openxmlformats.org/officeDocument/2006/relationships/hyperlink" Target="https://iservice.lombardini.it/jsp/Template2/manuale.jsp?id=339&amp;parent=1527" TargetMode="External"/><Relationship Id="rId258463525a952c718" Type="http://schemas.openxmlformats.org/officeDocument/2006/relationships/hyperlink" Target="https://iservice.lombardini.it/jsp/Template2/manuale.jsp?id=663&amp;parent=1527" TargetMode="External"/><Relationship Id="rId166163525a952d4b5" Type="http://schemas.openxmlformats.org/officeDocument/2006/relationships/hyperlink" Target="https://iservice.lombardini.it/jsp/Template2/manuale.jsp?id=662&amp;parent=1527" TargetMode="External"/><Relationship Id="rId804763525a9535a70" Type="http://schemas.openxmlformats.org/officeDocument/2006/relationships/hyperlink" Target="https://iservice.lombardini.it/jsp/Template2/manuale.jsp?id=437&amp;parent=1527" TargetMode="External"/><Relationship Id="rId358863525a954bfef" Type="http://schemas.openxmlformats.org/officeDocument/2006/relationships/hyperlink" Target="https://iservice.lombardini.it/jsp/Template2/manuale.jsp?id=685&amp;parent=1527" TargetMode="External"/><Relationship Id="rId906763525a9561b65" Type="http://schemas.openxmlformats.org/officeDocument/2006/relationships/hyperlink" Target="https://iservice.lombardini.it/jsp/Template2/manuale.jsp?id=437&amp;parent=1527" TargetMode="External"/><Relationship Id="rId405763525a9562070" Type="http://schemas.openxmlformats.org/officeDocument/2006/relationships/hyperlink" Target="https://iservice.lombardini.it/jsp/Template2/manuale.jsp?id=656&amp;parent=1527" TargetMode="External"/><Relationship Id="rId112263525a9562253" Type="http://schemas.openxmlformats.org/officeDocument/2006/relationships/hyperlink" Target="https://iservice.lombardini.it/jsp/Template2/manuale.jsp?id=657&amp;parent=1527" TargetMode="External"/><Relationship Id="rId920663525a95d71c2" Type="http://schemas.openxmlformats.org/officeDocument/2006/relationships/hyperlink" Target="https://iservice.lombardini.it/jsp/Template2/manuale.jsp?id=437&amp;parent=1527" TargetMode="External"/><Relationship Id="rId690263525a96309d2" Type="http://schemas.openxmlformats.org/officeDocument/2006/relationships/hyperlink" Target="https://iservice.lombardini.it/jsp/Template2/manuale.jsp?id=437&amp;parent=1527" TargetMode="External"/><Relationship Id="rId396263525a9271467" Type="http://schemas.openxmlformats.org/officeDocument/2006/relationships/image" Target="media/imgrId396263525a9271467.jpg"/><Relationship Id="rId736763525a927e1df" Type="http://schemas.openxmlformats.org/officeDocument/2006/relationships/image" Target="media/imgrId736763525a927e1df.jpg"/><Relationship Id="rId184363525a928f8ee" Type="http://schemas.openxmlformats.org/officeDocument/2006/relationships/image" Target="media/imgrId184363525a928f8ee.jpg"/><Relationship Id="rId826263525a929afac" Type="http://schemas.openxmlformats.org/officeDocument/2006/relationships/image" Target="media/imgrId826263525a929afac.jpg"/><Relationship Id="rId347563525a92a5438" Type="http://schemas.openxmlformats.org/officeDocument/2006/relationships/image" Target="media/imgrId347563525a92a5438.jpg"/><Relationship Id="rId877863525a92b226a" Type="http://schemas.openxmlformats.org/officeDocument/2006/relationships/image" Target="media/imgrId877863525a92b226a.jpg"/><Relationship Id="rId311563525a92c36ea" Type="http://schemas.openxmlformats.org/officeDocument/2006/relationships/image" Target="media/imgrId311563525a92c36ea.jpg"/><Relationship Id="rId339063525a92cf40f" Type="http://schemas.openxmlformats.org/officeDocument/2006/relationships/image" Target="media/imgrId339063525a92cf40f.jpg"/><Relationship Id="rId573763525a92d76b1" Type="http://schemas.openxmlformats.org/officeDocument/2006/relationships/image" Target="media/imgrId573763525a92d76b1.jpg"/><Relationship Id="rId585663525a92e8935" Type="http://schemas.openxmlformats.org/officeDocument/2006/relationships/image" Target="media/imgrId585663525a92e8935.jpg"/><Relationship Id="rId822063525a9304a6c" Type="http://schemas.openxmlformats.org/officeDocument/2006/relationships/image" Target="media/imgrId822063525a9304a6c.jpg"/><Relationship Id="rId274863525a93115fb" Type="http://schemas.openxmlformats.org/officeDocument/2006/relationships/image" Target="media/imgrId274863525a93115fb.jpg"/><Relationship Id="rId245563525a9321095" Type="http://schemas.openxmlformats.org/officeDocument/2006/relationships/image" Target="media/imgrId245563525a9321095.jpg"/><Relationship Id="rId671063525a932b6ec" Type="http://schemas.openxmlformats.org/officeDocument/2006/relationships/image" Target="media/imgrId671063525a932b6ec.jpg"/><Relationship Id="rId930263525a93337ea" Type="http://schemas.openxmlformats.org/officeDocument/2006/relationships/image" Target="media/imgrId930263525a93337ea.jpg"/><Relationship Id="rId212863525a933f1b6" Type="http://schemas.openxmlformats.org/officeDocument/2006/relationships/image" Target="media/imgrId212863525a933f1b6.jpg"/><Relationship Id="rId243663525a934ac7a" Type="http://schemas.openxmlformats.org/officeDocument/2006/relationships/image" Target="media/imgrId243663525a934ac7a.jpg"/><Relationship Id="rId155163525a93583eb" Type="http://schemas.openxmlformats.org/officeDocument/2006/relationships/image" Target="media/imgrId155163525a93583eb.jpg"/><Relationship Id="rId385563525a9359cdc" Type="http://schemas.openxmlformats.org/officeDocument/2006/relationships/image" Target="media/imgrId385563525a9359cdc.png"/><Relationship Id="rId186963525a93610c2" Type="http://schemas.openxmlformats.org/officeDocument/2006/relationships/image" Target="media/imgrId186963525a93610c2.jpg"/><Relationship Id="rId777863525a936a668" Type="http://schemas.openxmlformats.org/officeDocument/2006/relationships/image" Target="media/imgrId777863525a936a668.jpg"/><Relationship Id="rId176363525a93748c0" Type="http://schemas.openxmlformats.org/officeDocument/2006/relationships/image" Target="media/imgrId176363525a93748c0.png"/><Relationship Id="rId936563525a938278d" Type="http://schemas.openxmlformats.org/officeDocument/2006/relationships/image" Target="media/imgrId936563525a938278d.jpg"/><Relationship Id="rId731663525a93933ad" Type="http://schemas.openxmlformats.org/officeDocument/2006/relationships/image" Target="media/imgrId731663525a93933ad.jpg"/><Relationship Id="rId183763525a939ada5" Type="http://schemas.openxmlformats.org/officeDocument/2006/relationships/image" Target="media/imgrId183763525a939ada5.jpg"/><Relationship Id="rId871463525a93a5cb3" Type="http://schemas.openxmlformats.org/officeDocument/2006/relationships/image" Target="media/imgrId871463525a93a5cb3.jpg"/><Relationship Id="rId715963525a93b28a3" Type="http://schemas.openxmlformats.org/officeDocument/2006/relationships/image" Target="media/imgrId715963525a93b28a3.jpg"/><Relationship Id="rId296463525a93bf257" Type="http://schemas.openxmlformats.org/officeDocument/2006/relationships/image" Target="media/imgrId296463525a93bf257.jpg"/><Relationship Id="rId645763525a93cad8e" Type="http://schemas.openxmlformats.org/officeDocument/2006/relationships/image" Target="media/imgrId645763525a93cad8e.jpg"/><Relationship Id="rId234063525a93d89b7" Type="http://schemas.openxmlformats.org/officeDocument/2006/relationships/image" Target="media/imgrId234063525a93d89b7.jpg"/><Relationship Id="rId972363525a93e2faf" Type="http://schemas.openxmlformats.org/officeDocument/2006/relationships/image" Target="media/imgrId972363525a93e2faf.jpg"/><Relationship Id="rId423563525a93ea59f" Type="http://schemas.openxmlformats.org/officeDocument/2006/relationships/image" Target="media/imgrId423563525a93ea59f.jpg"/><Relationship Id="rId887963525a9401813" Type="http://schemas.openxmlformats.org/officeDocument/2006/relationships/image" Target="media/imgrId887963525a9401813.jpg"/><Relationship Id="rId699563525a94093a3" Type="http://schemas.openxmlformats.org/officeDocument/2006/relationships/image" Target="media/imgrId699563525a94093a3.jpg"/><Relationship Id="rId576763525a9416111" Type="http://schemas.openxmlformats.org/officeDocument/2006/relationships/image" Target="media/imgrId576763525a9416111.jpg"/><Relationship Id="rId197163525a941b49a" Type="http://schemas.openxmlformats.org/officeDocument/2006/relationships/image" Target="media/imgrId197163525a941b49a.jpg"/><Relationship Id="rId659463525a9428d74" Type="http://schemas.openxmlformats.org/officeDocument/2006/relationships/image" Target="media/imgrId659463525a9428d74.jpg"/><Relationship Id="rId227363525a9430b3f" Type="http://schemas.openxmlformats.org/officeDocument/2006/relationships/image" Target="media/imgrId227363525a9430b3f.jpg"/><Relationship Id="rId568663525a9438dd1" Type="http://schemas.openxmlformats.org/officeDocument/2006/relationships/image" Target="media/imgrId568663525a9438dd1.jpg"/><Relationship Id="rId472763525a94472be" Type="http://schemas.openxmlformats.org/officeDocument/2006/relationships/image" Target="media/imgrId472763525a94472be.jpg"/><Relationship Id="rId552663525a945409a" Type="http://schemas.openxmlformats.org/officeDocument/2006/relationships/image" Target="media/imgrId552663525a945409a.jpg"/><Relationship Id="rId433563525a945c857" Type="http://schemas.openxmlformats.org/officeDocument/2006/relationships/image" Target="media/imgrId433563525a945c857.jpg"/><Relationship Id="rId145763525a9468b34" Type="http://schemas.openxmlformats.org/officeDocument/2006/relationships/image" Target="media/imgrId145763525a9468b34.jpg"/><Relationship Id="rId328363525a94784de" Type="http://schemas.openxmlformats.org/officeDocument/2006/relationships/image" Target="media/imgrId328363525a94784de.jpg"/><Relationship Id="rId463963525a947fc14" Type="http://schemas.openxmlformats.org/officeDocument/2006/relationships/image" Target="media/imgrId463963525a947fc14.jpg"/><Relationship Id="rId292863525a948a27f" Type="http://schemas.openxmlformats.org/officeDocument/2006/relationships/image" Target="media/imgrId292863525a948a27f.jpg"/><Relationship Id="rId666663525a94948a7" Type="http://schemas.openxmlformats.org/officeDocument/2006/relationships/image" Target="media/imgrId666663525a94948a7.jpg"/><Relationship Id="rId638463525a94a32bd" Type="http://schemas.openxmlformats.org/officeDocument/2006/relationships/image" Target="media/imgrId638463525a94a32bd.jpg"/><Relationship Id="rId774963525a94aacb8" Type="http://schemas.openxmlformats.org/officeDocument/2006/relationships/image" Target="media/imgrId774963525a94aacb8.jpg"/><Relationship Id="rId990463525a94b3467" Type="http://schemas.openxmlformats.org/officeDocument/2006/relationships/image" Target="media/imgrId990463525a94b3467.jpg"/><Relationship Id="rId730863525a94c0aa9" Type="http://schemas.openxmlformats.org/officeDocument/2006/relationships/image" Target="media/imgrId730863525a94c0aa9.jpg"/><Relationship Id="rId150063525a94cf905" Type="http://schemas.openxmlformats.org/officeDocument/2006/relationships/image" Target="media/imgrId150063525a94cf905.jpg"/><Relationship Id="rId529763525a94d8052" Type="http://schemas.openxmlformats.org/officeDocument/2006/relationships/image" Target="media/imgrId529763525a94d8052.jpg"/><Relationship Id="rId401363525a94e0dcb" Type="http://schemas.openxmlformats.org/officeDocument/2006/relationships/image" Target="media/imgrId401363525a94e0dcb.jpg"/><Relationship Id="rId552663525a94eca1f" Type="http://schemas.openxmlformats.org/officeDocument/2006/relationships/image" Target="media/imgrId552663525a94eca1f.jpg"/><Relationship Id="rId759463525a9502254" Type="http://schemas.openxmlformats.org/officeDocument/2006/relationships/image" Target="media/imgrId759463525a9502254.jpg"/><Relationship Id="rId883963525a9507796" Type="http://schemas.openxmlformats.org/officeDocument/2006/relationships/image" Target="media/imgrId883963525a9507796.jpg"/><Relationship Id="rId994063525a9514844" Type="http://schemas.openxmlformats.org/officeDocument/2006/relationships/image" Target="media/imgrId994063525a9514844.jpg"/><Relationship Id="rId792363525a951e54e" Type="http://schemas.openxmlformats.org/officeDocument/2006/relationships/image" Target="media/imgrId792363525a951e54e.jpg"/><Relationship Id="rId216163525a952b672" Type="http://schemas.openxmlformats.org/officeDocument/2006/relationships/image" Target="media/imgrId216163525a952b672.jpg"/><Relationship Id="rId729163525a953514c" Type="http://schemas.openxmlformats.org/officeDocument/2006/relationships/image" Target="media/imgrId729163525a953514c.jpg"/><Relationship Id="rId179363525a95409ed" Type="http://schemas.openxmlformats.org/officeDocument/2006/relationships/image" Target="media/imgrId179363525a95409ed.jpg"/><Relationship Id="rId745263525a954b204" Type="http://schemas.openxmlformats.org/officeDocument/2006/relationships/image" Target="media/imgrId745263525a954b204.jpg"/><Relationship Id="rId913463525a9555e91" Type="http://schemas.openxmlformats.org/officeDocument/2006/relationships/image" Target="media/imgrId913463525a9555e91.jpg"/><Relationship Id="rId811863525a9560fe5" Type="http://schemas.openxmlformats.org/officeDocument/2006/relationships/image" Target="media/imgrId811863525a9560fe5.jpg"/><Relationship Id="rId584963525a9570065" Type="http://schemas.openxmlformats.org/officeDocument/2006/relationships/image" Target="media/imgrId584963525a9570065.jpg"/><Relationship Id="rId643363525a9579a5e" Type="http://schemas.openxmlformats.org/officeDocument/2006/relationships/image" Target="media/imgrId643363525a9579a5e.jpg"/><Relationship Id="rId164963525a9586d2d" Type="http://schemas.openxmlformats.org/officeDocument/2006/relationships/image" Target="media/imgrId164963525a9586d2d.jpg"/><Relationship Id="rId413863525a958fd09" Type="http://schemas.openxmlformats.org/officeDocument/2006/relationships/image" Target="media/imgrId413863525a958fd09.jpg"/><Relationship Id="rId404063525a959a73f" Type="http://schemas.openxmlformats.org/officeDocument/2006/relationships/image" Target="media/imgrId404063525a959a73f.jpg"/><Relationship Id="rId152763525a95a666b" Type="http://schemas.openxmlformats.org/officeDocument/2006/relationships/image" Target="media/imgrId152763525a95a666b.jpg"/><Relationship Id="rId400063525a95aff48" Type="http://schemas.openxmlformats.org/officeDocument/2006/relationships/image" Target="media/imgrId400063525a95aff48.jpg"/><Relationship Id="rId672963525a95bf47b" Type="http://schemas.openxmlformats.org/officeDocument/2006/relationships/image" Target="media/imgrId672963525a95bf47b.jpg"/><Relationship Id="rId144963525a95ccc78" Type="http://schemas.openxmlformats.org/officeDocument/2006/relationships/image" Target="media/imgrId144963525a95ccc78.jpg"/><Relationship Id="rId857563525a95d63f5" Type="http://schemas.openxmlformats.org/officeDocument/2006/relationships/image" Target="media/imgrId857563525a95d63f5.jpg"/><Relationship Id="rId595963525a95dd163" Type="http://schemas.openxmlformats.org/officeDocument/2006/relationships/image" Target="media/imgrId595963525a95dd163.jpg"/><Relationship Id="rId522163525a95e6b9e" Type="http://schemas.openxmlformats.org/officeDocument/2006/relationships/image" Target="media/imgrId522163525a95e6b9e.jpg"/><Relationship Id="rId109663525a95f2fd6" Type="http://schemas.openxmlformats.org/officeDocument/2006/relationships/image" Target="media/imgrId109663525a95f2fd6.jpg"/><Relationship Id="rId681863525a960b74b" Type="http://schemas.openxmlformats.org/officeDocument/2006/relationships/image" Target="media/imgrId681863525a960b74b.jpg"/><Relationship Id="rId706163525a96124e9" Type="http://schemas.openxmlformats.org/officeDocument/2006/relationships/image" Target="media/imgrId706163525a96124e9.jpg"/><Relationship Id="rId967163525a961dc92" Type="http://schemas.openxmlformats.org/officeDocument/2006/relationships/image" Target="media/imgrId967163525a961dc92.png"/><Relationship Id="rId249963525a96265c1" Type="http://schemas.openxmlformats.org/officeDocument/2006/relationships/image" Target="media/imgrId249963525a96265c1.png"/><Relationship Id="rId941363525a962fd7f" Type="http://schemas.openxmlformats.org/officeDocument/2006/relationships/image" Target="media/imgrId941363525a962fd7f.jpg"/><Relationship Id="rId412763525a963cf66" Type="http://schemas.openxmlformats.org/officeDocument/2006/relationships/image" Target="media/imgrId412763525a963cf66.jpg"/><Relationship Id="rId612263525a964a102" Type="http://schemas.openxmlformats.org/officeDocument/2006/relationships/image" Target="media/imgrId612263525a964a102.jpg"/><Relationship Id="rId416863525a9650052" Type="http://schemas.openxmlformats.org/officeDocument/2006/relationships/image" Target="media/imgrId416863525a9650052.jpg"/><Relationship Id="rId145863525a965ed5f" Type="http://schemas.openxmlformats.org/officeDocument/2006/relationships/image" Target="media/imgrId145863525a965ed5f.jpg"/><Relationship Id="rId949263525a966b3e2" Type="http://schemas.openxmlformats.org/officeDocument/2006/relationships/image" Target="media/imgrId949263525a966b3e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366955" Type="http://schemas.openxmlformats.org/officeDocument/2006/relationships/image" Target="media/imgrId5836695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366955" Type="http://schemas.openxmlformats.org/officeDocument/2006/relationships/image" Target="media/imgrId5836695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366955" Type="http://schemas.openxmlformats.org/officeDocument/2006/relationships/image" Target="media/imgrId5836695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366955" Type="http://schemas.openxmlformats.org/officeDocument/2006/relationships/image" Target="media/imgrId5836695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366955" Type="http://schemas.openxmlformats.org/officeDocument/2006/relationships/image" Target="media/imgrId5836695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366955" Type="http://schemas.openxmlformats.org/officeDocument/2006/relationships/image" Target="media/imgrId5836695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