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Workshop manual (Rev. 07.6)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0529421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1843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0052218" w:name="ctxt"/>
    <w:bookmarkEnd w:id="8005221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428635265f921198"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5461814" w:name="result_box"/>
          <w:bookmarkEnd w:id="45461814"/>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8994635265f923d0f"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750400"/>
            <wp:effectExtent b="0" l="0" r="0" t="0"/>
            <wp:docPr id="76370408" name="name2401635265f93db6b"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536635265f93db63"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50 Hz @ 1500 rpm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TM-30</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 EU</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31,0 / 41,5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41,0 / 54,9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28,2 / 37,8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 / 49,9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75%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50%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25%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420,9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376,0</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60 Hz @ 1800 rpm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75%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236,5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50%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256,8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25%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299,8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470,7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95062" name="name4217635265f94b2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34635265f94b22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93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493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493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493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493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40806" name="name1178635265f956f8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83635265f956f7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93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493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493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493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493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4930"/>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493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77585" name="name2927635265f961e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8635265f961ec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93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493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00135" name="name2226635265f96d1a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33635265f96d1a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93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493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493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493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493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493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493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493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493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5290037" name="name7069635265f98188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05635265f98188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Mechanical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79162" name="name4760635265f99d4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88635265f99d4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80232425" name="name7692635265f9adcfd"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1542635265f9adcf7"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93056270" name="name7061635265f9bf7b7"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6005635265f9bf7b1"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10369905" name="name2972635265f9cf844"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6820635265f9cf83e"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870106" name="name3054635265f9dc2e0"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3006635265f9dc2db"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64576" name="name8286635265f9e6d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7635265f9e6d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32532303" name="name1673635265f9f29b1"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1124635265f9f29ab"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44214632" name="name3019635265fa106d2"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6119635265fa106cc"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4932"/>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493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4932"/>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493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4932"/>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40690199" name="name6025635265fa1e4ec"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1091635265fa1e4e5"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1635635265fa20ab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5399635265fa212a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20466" name="name3506635265fa278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2635265fa278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64125075" name="name6071635265fa34997"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788635265fa34990"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12736097" name="name5152635265fa3f39e"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6848635265fa3f398"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1918594" name="name4155635265fa4dfbe"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212635265fa4dfb9"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2.13</w:t>
            </w:r>
            <w:r>
              <w:rPr>
                <w:position w:val="-352"/>
              </w:rPr>
              <w:drawing>
                <wp:inline distT="0" distB="0" distL="0" distR="0">
                  <wp:extent cx="2109600" cy="2260800"/>
                  <wp:effectExtent b="0" l="0" r="0" t="0"/>
                  <wp:docPr id="6057420" name="name5487635265fa585df"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662635265fa585d8"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479635265fa58f54"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0134010" name="name4391635265fa6962c"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369635265fa6962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87663148" name="name2750635265fa795a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683635265fa7959a"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r>
              <w:rPr>
                <w:color w:val="00274C"/>
                <w:position w:val="-2"/>
                <w:sz w:val="20"/>
                <w:szCs w:val="20"/>
                <w:u w:val="none"/>
              </w:rPr>
              <w:t xml:space="preserve"> </w:t>
            </w:r>
            <w:r>
              <w:rPr>
                <w:b/>
                <w:bCs/>
                <w:i/>
                <w:iCs/>
                <w:color w:val="00274C"/>
                <w:position w:val="-2"/>
                <w:sz w:val="20"/>
                <w:szCs w:val="20"/>
                <w:u w:val="none"/>
              </w:rPr>
              <w:t xml:space="preserve"> 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2674463" name="name4645635265fa8c999"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491635265fa8c993"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52265990" name="name2245635265fa9f737"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3845635265fa9f731"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61319607" name="name4252635265fab0566"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5677635265fab0560"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76145055" name="name6040635265fabfa75"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7891635265fabfa6e"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5679176" name="name4553635265facbec8" descr="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jpg"/>
                          <pic:cNvPicPr/>
                        </pic:nvPicPr>
                        <pic:blipFill>
                          <a:blip r:embed="rId9091635265facbeb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p/>
          <w:p/>
          <w:p>
            <w:pPr>
              <w:widowControl w:val="on"/>
              <w:pBdr/>
              <w:spacing w:before="0" w:after="0" w:line="262" w:lineRule="auto"/>
              <w:ind w:left="0" w:right="0"/>
              <w:jc w:val="left"/>
              <w:textAlignment w:val="top"/>
            </w:pPr>
            <w:r>
              <w:rPr>
                <w:position w:val="-232"/>
              </w:rPr>
              <w:drawing>
                <wp:inline distT="0" distB="0" distL="0" distR="0">
                  <wp:extent cx="2232000" cy="1526400"/>
                  <wp:effectExtent b="0" l="0" r="0" t="0"/>
                  <wp:docPr id="76564055" name="name8381635265fad525c"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487635265fad5256" cstate="print"/>
                          <a:stretch>
                            <a:fillRect/>
                          </a:stretch>
                        </pic:blipFill>
                        <pic:spPr>
                          <a:xfrm>
                            <a:off x="0" y="0"/>
                            <a:ext cx="2232000" cy="152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4868719" name="name4141635265fae762a"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7547635265fae7624" cstate="print"/>
                          <a:stretch>
                            <a:fillRect/>
                          </a:stretch>
                        </pic:blipFill>
                        <pic:spPr>
                          <a:xfrm>
                            <a:off x="0" y="0"/>
                            <a:ext cx="5544000" cy="4622400"/>
                          </a:xfrm>
                          <a:prstGeom prst="rect">
                            <a:avLst/>
                          </a:prstGeom>
                          <a:ln w="0">
                            <a:noFill/>
                          </a:ln>
                        </pic:spPr>
                      </pic:pic>
                    </a:graphicData>
                  </a:graphic>
                </wp:inline>
              </w:drawing>
            </w:r>
            <w:r>
              <w:rPr>
                <w:position w:val="-406"/>
              </w:rPr>
              <w:drawing>
                <wp:inline distT="0" distB="0" distL="0" distR="0">
                  <wp:extent cx="5544000" cy="5126400"/>
                  <wp:effectExtent b="0" l="0" r="0" t="0"/>
                  <wp:docPr id="94244961" name="name4622635265fb020b3"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1284635265fb020ac" cstate="print"/>
                          <a:stretch>
                            <a:fillRect/>
                          </a:stretch>
                        </pic:blipFill>
                        <pic:spPr>
                          <a:xfrm>
                            <a:off x="0" y="0"/>
                            <a:ext cx="5544000" cy="5126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04984" name="name5183635265fb0be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7635265fb0be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the turbocharger, which compresses it in the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the turbocharger's body (the expelled gases activate the turbine), the gases then proceed towards the exhaust line to be definitely expelled.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 in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from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65487" name="name1373635265fb167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7635265fb167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16391157" name="name4142635265fb2162d"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2615635265fb21627" cstate="print"/>
                          <a:stretch>
                            <a:fillRect/>
                          </a:stretch>
                        </pic:blipFill>
                        <pic:spPr>
                          <a:xfrm>
                            <a:off x="0" y="0"/>
                            <a:ext cx="3412800" cy="140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2.12.2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59510" name="name7847635265fb2de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1635265fb2de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See </w:t>
            </w:r>
            <w:hyperlink r:id="rId6700635265fb2e7d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2.29b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Compressed air delivery hose to the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54"/>
              </w:rPr>
              <w:drawing>
                <wp:inline distT="0" distB="0" distL="0" distR="0">
                  <wp:extent cx="2232000" cy="2901600"/>
                  <wp:effectExtent b="0" l="0" r="0" t="0"/>
                  <wp:docPr id="66211565" name="name7260635265fb3eff4"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2181635265fb3efeb" cstate="print"/>
                          <a:stretch>
                            <a:fillRect/>
                          </a:stretch>
                        </pic:blipFill>
                        <pic:spPr>
                          <a:xfrm>
                            <a:off x="0" y="0"/>
                            <a:ext cx="2232000" cy="290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43768452" name="name4679635265fb4a03b"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9048635265fb4a033"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60992826" name="name9331635265fb5fce8"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7817635265fb5fce1"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15065197" name="name2805635265fb75573"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4435635265fb75569"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19709750" name="name5518635265fb9203a"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1307635265fb92035"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88199052" name="name6224635265fba2d32"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2606635265fba2d2b"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16763061" name="name7683635265fbb3d32"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9321635265fbb3d2d"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32057457" name="name1285635265fbc59e9"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1892635265fbc59df"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59142432" name="name3364635265fbd65bb"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1843635265fbd65b4"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3237742" name="name7607635265fbe37f1"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4225635265fbe37ec"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14454327" name="name3055635265fbf32b8"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4495635265fbf32ae"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4977546" name="name1419635265fc1685e"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4250635265fc1685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4930"/>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54733183" name="name1351635265fc27ecd"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6319635265fc27ec1"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Features: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Ampere 55A (80 A optional)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(100A with Poly-V belt optional).</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4"/>
              </w:rPr>
              <w:drawing>
                <wp:inline distT="0" distB="0" distL="0" distR="0">
                  <wp:extent cx="2880000" cy="1281600"/>
                  <wp:effectExtent b="0" l="0" r="0" t="0"/>
                  <wp:docPr id="10574739" name="name5809635265fc33a8e" descr="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jpg"/>
                          <pic:cNvPicPr/>
                        </pic:nvPicPr>
                        <pic:blipFill>
                          <a:blip r:embed="rId3144635265fc33a87" cstate="print"/>
                          <a:stretch>
                            <a:fillRect/>
                          </a:stretch>
                        </pic:blipFill>
                        <pic:spPr>
                          <a:xfrm>
                            <a:off x="0" y="0"/>
                            <a:ext cx="2880000" cy="128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3059879" name="name7470635265fc44ef9"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2725635265fc44ef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-20°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Power 550 W</w:t>
            </w:r>
          </w:p>
          <w:p/>
          <w:p/>
          <w:p>
            <w:pPr>
              <w:widowControl w:val="on"/>
              <w:pBdr/>
              <w:spacing w:before="0" w:after="0" w:line="262" w:lineRule="auto"/>
              <w:ind w:left="0" w:right="0"/>
              <w:jc w:val="left"/>
              <w:textAlignment w:val="center"/>
            </w:pPr>
            <w:r>
              <w:rPr>
                <w:color w:val="00274C"/>
                <w:position w:val="-2"/>
                <w:sz w:val="20"/>
                <w:szCs w:val="20"/>
                <w:u w:val="none"/>
              </w:rPr>
              <w:t xml:space="preserve">Characteristics pre-heater timer: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Tipo Hidria GH + CSA 12 V</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9483365" name="name7148635265fc527b5"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7023635265fc527a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 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40" w:lineRule="auto"/>
              <w:ind w:left="0" w:right="0"/>
              <w:jc w:val="left"/>
            </w:pPr>
            <w:r>
              <w:rPr>
                <w:b/>
                <w:bCs/>
                <w:color w:val="00274C"/>
                <w:position w:val="-2"/>
                <w:sz w:val="20"/>
                <w:szCs w:val="20"/>
                <w:u w:val="none"/>
              </w:rPr>
              <w:t xml:space="preserve">Tab 2.34 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 Tab 2.34 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 Tab 2.34 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82351314" name="name2457635265fc66f2e"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5642635265fc66f29"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26944289" name="name6821635265fc71d53"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1713635265fc71d4d"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33999508" name="name4799635265fc7b42f"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7557635265fc7b42a"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99350592" name="name3834635265fc86d58"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7768635265fc86d53"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50644292" name="name9958635265fc9201e"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6873635265fc92018"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9529001" name="name3259635265fc9ea61" descr="Fig._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9.jpg"/>
                          <pic:cNvPicPr/>
                        </pic:nvPicPr>
                        <pic:blipFill>
                          <a:blip r:embed="rId9848635265fc9ea5a"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32000" cy="1504800"/>
                  <wp:effectExtent b="0" l="0" r="0" t="0"/>
                  <wp:docPr id="53614990" name="name3750635265fcaabcd" descr="Fig.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0.jpg"/>
                          <pic:cNvPicPr/>
                        </pic:nvPicPr>
                        <pic:blipFill>
                          <a:blip r:embed="rId6764635265fcaabc7"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13029454" name="name5186635265fcbb4f6"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4333635265fcbb4f1"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44695282" name="name6959635265fccbf3d"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8975635265fccbf37"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Control panel (optional)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63692614" name="name5312635265fcdcd4d"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165635265fcdcd49"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2235742" name="name9840635265fcebade"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7282635265fcebad8"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58766508" name="name8150635265fd12174"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5582635265fd1216e"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44301541" name="name5101635265fd1c6eb"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7161635265fd1c6e4"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71350408" name="name4485635265fd27188"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4829635265fd27182"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5454103" name="name6705635265fd3631a"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9984635265fd3631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78821121" name="name6229635265fd44871"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1990635265fd4486a"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493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969635265fd4661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493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67267932" name="name8939635265fd52b69"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1674635265fd52b63"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450742" name="name5149635265fd5b9f1"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2958635265fd5b9e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Turbochargerector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9856509" name="name4780635265fd66494"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1335635265fd6648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278635265fd68a4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4468635265fd690e9"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493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493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493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493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493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493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2.52)</w:t>
            </w:r>
            <w:r>
              <w:rPr>
                <w:color w:val="00274C"/>
                <w:position w:val="0"/>
                <w:sz w:val="20"/>
                <w:szCs w:val="20"/>
                <w:u w:val="none"/>
              </w:rPr>
              <w:t xml:space="preserve"> .</w:t>
            </w:r>
          </w:p>
          <w:p>
            <w:pPr>
              <w:numPr>
                <w:ilvl w:val="0"/>
                <w:numId w:val="1493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493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493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493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493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493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0199609" name="name8092635265fd75ad2"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5868635265fd75ac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2.52</w:t>
            </w:r>
            <w:r>
              <w:rPr>
                <w:position w:val="-210"/>
              </w:rPr>
              <w:drawing>
                <wp:inline distT="0" distB="0" distL="0" distR="0">
                  <wp:extent cx="2232000" cy="1389600"/>
                  <wp:effectExtent b="0" l="0" r="0" t="0"/>
                  <wp:docPr id="24877652" name="name2164635265fd7ef54"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2798635265fd7ef4c"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90956" name="name2531635265fd871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7635265fd870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Make sure to use clean gloves.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6230532" name="name5326635265fd9345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739635265fd9345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numPr>
                <w:ilvl w:val="0"/>
                <w:numId w:val="1493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493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7211635" name="name1739635265fd9d5d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867635265fd9d5d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2.55</w:t>
            </w:r>
          </w:p>
        </w:tc>
      </w:tr>
      <w:tr>
        <w:trPr>
          <w:trHeight w:val="0" w:hRule="atLeast"/>
        </w:trPr>
        <w:tc>
          <w:tcPr>
            <w:tcW w:w="0" w:type="auto"/>
            <w:tcMar>
              <w:top w:w="150" w:type="dxa"/>
              <w:left w:w="150" w:type="dxa"/>
              <w:bottom w:w="150" w:type="dxa"/>
              <w:right w:w="150" w:type="dxa"/>
            </w:tcMar>
            <w:vAlign w:val="center"/>
          </w:tcPr>
          <w:p>
            <w:pPr>
              <w:numPr>
                <w:ilvl w:val="0"/>
                <w:numId w:val="1493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493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493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449916" name="name6318635265fda8a4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362635265fda8a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numPr>
                <w:ilvl w:val="0"/>
                <w:numId w:val="1493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899727" name="name5248635265fdb286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694635265fdb286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493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0683744" name="name8169635265fdbc4d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535635265fdbc4d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57639" name="name9206635265fdc28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3635265fdc28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493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r>
              <w:rPr>
                <w:color w:val="00274C"/>
                <w:position w:val="-2"/>
                <w:sz w:val="20"/>
                <w:szCs w:val="20"/>
                <w:u w:val="none"/>
              </w:rPr>
              <w:br/>
              <w:t xml:space="preserve">The device is developed under the crankshaft, fixed on the crankcase, closed by the oil sump.</w:t>
            </w:r>
          </w:p>
          <w:p>
            <w:pPr>
              <w:widowControl w:val="on"/>
              <w:pBdr/>
              <w:spacing w:before="0" w:after="0" w:line="262" w:lineRule="auto"/>
              <w:ind w:left="0" w:right="0"/>
              <w:jc w:val="left"/>
              <w:textAlignment w:val="center"/>
            </w:pPr>
            <w:r>
              <w:rPr>
                <w:b/>
                <w:bCs/>
                <w:color w:val="00274C"/>
                <w:position w:val="-2"/>
                <w:sz w:val="20"/>
                <w:szCs w:val="20"/>
                <w:u w:val="none"/>
              </w:rPr>
              <w:br/>
              <w:t xml:space="preserve">Tab 2.42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0470673" name="name9248635265fdd1f1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918635265fdd1f1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2.59</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938">
    <w:multiLevelType w:val="hybridMultilevel"/>
    <w:lvl w:ilvl="0" w:tplc="35697747">
      <w:start w:val="1"/>
      <w:numFmt w:val="decimal"/>
      <w:lvlText w:val="%1."/>
      <w:lvlJc w:val="left"/>
      <w:pPr>
        <w:ind w:left="720" w:hanging="360"/>
      </w:pPr>
    </w:lvl>
    <w:lvl w:ilvl="1" w:tplc="35697747" w:tentative="1">
      <w:start w:val="1"/>
      <w:numFmt w:val="lowerLetter"/>
      <w:lvlText w:val="%2."/>
      <w:lvlJc w:val="left"/>
      <w:pPr>
        <w:ind w:left="1440" w:hanging="360"/>
      </w:pPr>
    </w:lvl>
    <w:lvl w:ilvl="2" w:tplc="35697747" w:tentative="1">
      <w:start w:val="1"/>
      <w:numFmt w:val="lowerRoman"/>
      <w:lvlText w:val="%3."/>
      <w:lvlJc w:val="right"/>
      <w:pPr>
        <w:ind w:left="2160" w:hanging="180"/>
      </w:pPr>
    </w:lvl>
    <w:lvl w:ilvl="3" w:tplc="35697747" w:tentative="1">
      <w:start w:val="1"/>
      <w:numFmt w:val="decimal"/>
      <w:lvlText w:val="%4."/>
      <w:lvlJc w:val="left"/>
      <w:pPr>
        <w:ind w:left="2880" w:hanging="360"/>
      </w:pPr>
    </w:lvl>
    <w:lvl w:ilvl="4" w:tplc="35697747" w:tentative="1">
      <w:start w:val="1"/>
      <w:numFmt w:val="lowerLetter"/>
      <w:lvlText w:val="%5."/>
      <w:lvlJc w:val="left"/>
      <w:pPr>
        <w:ind w:left="3600" w:hanging="360"/>
      </w:pPr>
    </w:lvl>
    <w:lvl w:ilvl="5" w:tplc="35697747" w:tentative="1">
      <w:start w:val="1"/>
      <w:numFmt w:val="lowerRoman"/>
      <w:lvlText w:val="%6."/>
      <w:lvlJc w:val="right"/>
      <w:pPr>
        <w:ind w:left="4320" w:hanging="180"/>
      </w:pPr>
    </w:lvl>
    <w:lvl w:ilvl="6" w:tplc="35697747" w:tentative="1">
      <w:start w:val="1"/>
      <w:numFmt w:val="decimal"/>
      <w:lvlText w:val="%7."/>
      <w:lvlJc w:val="left"/>
      <w:pPr>
        <w:ind w:left="5040" w:hanging="360"/>
      </w:pPr>
    </w:lvl>
    <w:lvl w:ilvl="7" w:tplc="35697747" w:tentative="1">
      <w:start w:val="1"/>
      <w:numFmt w:val="lowerLetter"/>
      <w:lvlText w:val="%8."/>
      <w:lvlJc w:val="left"/>
      <w:pPr>
        <w:ind w:left="5760" w:hanging="360"/>
      </w:pPr>
    </w:lvl>
    <w:lvl w:ilvl="8" w:tplc="35697747" w:tentative="1">
      <w:start w:val="1"/>
      <w:numFmt w:val="lowerRoman"/>
      <w:lvlText w:val="%9."/>
      <w:lvlJc w:val="right"/>
      <w:pPr>
        <w:ind w:left="6480" w:hanging="180"/>
      </w:pPr>
    </w:lvl>
  </w:abstractNum>
  <w:abstractNum w:abstractNumId="14937">
    <w:multiLevelType w:val="hybridMultilevel"/>
    <w:lvl w:ilvl="0" w:tplc="82027170">
      <w:start w:val="1"/>
      <w:numFmt w:val="decimal"/>
      <w:lvlText w:val="%1."/>
      <w:lvlJc w:val="left"/>
      <w:pPr>
        <w:ind w:left="720" w:hanging="360"/>
      </w:pPr>
    </w:lvl>
    <w:lvl w:ilvl="1" w:tplc="82027170" w:tentative="1">
      <w:start w:val="1"/>
      <w:numFmt w:val="lowerLetter"/>
      <w:lvlText w:val="%2."/>
      <w:lvlJc w:val="left"/>
      <w:pPr>
        <w:ind w:left="1440" w:hanging="360"/>
      </w:pPr>
    </w:lvl>
    <w:lvl w:ilvl="2" w:tplc="82027170" w:tentative="1">
      <w:start w:val="1"/>
      <w:numFmt w:val="lowerRoman"/>
      <w:lvlText w:val="%3."/>
      <w:lvlJc w:val="right"/>
      <w:pPr>
        <w:ind w:left="2160" w:hanging="180"/>
      </w:pPr>
    </w:lvl>
    <w:lvl w:ilvl="3" w:tplc="82027170" w:tentative="1">
      <w:start w:val="1"/>
      <w:numFmt w:val="decimal"/>
      <w:lvlText w:val="%4."/>
      <w:lvlJc w:val="left"/>
      <w:pPr>
        <w:ind w:left="2880" w:hanging="360"/>
      </w:pPr>
    </w:lvl>
    <w:lvl w:ilvl="4" w:tplc="82027170" w:tentative="1">
      <w:start w:val="1"/>
      <w:numFmt w:val="lowerLetter"/>
      <w:lvlText w:val="%5."/>
      <w:lvlJc w:val="left"/>
      <w:pPr>
        <w:ind w:left="3600" w:hanging="360"/>
      </w:pPr>
    </w:lvl>
    <w:lvl w:ilvl="5" w:tplc="82027170" w:tentative="1">
      <w:start w:val="1"/>
      <w:numFmt w:val="lowerRoman"/>
      <w:lvlText w:val="%6."/>
      <w:lvlJc w:val="right"/>
      <w:pPr>
        <w:ind w:left="4320" w:hanging="180"/>
      </w:pPr>
    </w:lvl>
    <w:lvl w:ilvl="6" w:tplc="82027170" w:tentative="1">
      <w:start w:val="1"/>
      <w:numFmt w:val="decimal"/>
      <w:lvlText w:val="%7."/>
      <w:lvlJc w:val="left"/>
      <w:pPr>
        <w:ind w:left="5040" w:hanging="360"/>
      </w:pPr>
    </w:lvl>
    <w:lvl w:ilvl="7" w:tplc="82027170" w:tentative="1">
      <w:start w:val="1"/>
      <w:numFmt w:val="lowerLetter"/>
      <w:lvlText w:val="%8."/>
      <w:lvlJc w:val="left"/>
      <w:pPr>
        <w:ind w:left="5760" w:hanging="360"/>
      </w:pPr>
    </w:lvl>
    <w:lvl w:ilvl="8" w:tplc="82027170" w:tentative="1">
      <w:start w:val="1"/>
      <w:numFmt w:val="lowerRoman"/>
      <w:lvlText w:val="%9."/>
      <w:lvlJc w:val="right"/>
      <w:pPr>
        <w:ind w:left="6480" w:hanging="180"/>
      </w:pPr>
    </w:lvl>
  </w:abstractNum>
  <w:abstractNum w:abstractNumId="14936">
    <w:multiLevelType w:val="hybridMultilevel"/>
    <w:lvl w:ilvl="0" w:tplc="82021842">
      <w:start w:val="1"/>
      <w:numFmt w:val="decimal"/>
      <w:lvlText w:val="%1."/>
      <w:lvlJc w:val="left"/>
      <w:pPr>
        <w:ind w:left="720" w:hanging="360"/>
      </w:pPr>
    </w:lvl>
    <w:lvl w:ilvl="1" w:tplc="82021842" w:tentative="1">
      <w:start w:val="1"/>
      <w:numFmt w:val="lowerLetter"/>
      <w:lvlText w:val="%2."/>
      <w:lvlJc w:val="left"/>
      <w:pPr>
        <w:ind w:left="1440" w:hanging="360"/>
      </w:pPr>
    </w:lvl>
    <w:lvl w:ilvl="2" w:tplc="82021842" w:tentative="1">
      <w:start w:val="1"/>
      <w:numFmt w:val="lowerRoman"/>
      <w:lvlText w:val="%3."/>
      <w:lvlJc w:val="right"/>
      <w:pPr>
        <w:ind w:left="2160" w:hanging="180"/>
      </w:pPr>
    </w:lvl>
    <w:lvl w:ilvl="3" w:tplc="82021842" w:tentative="1">
      <w:start w:val="1"/>
      <w:numFmt w:val="decimal"/>
      <w:lvlText w:val="%4."/>
      <w:lvlJc w:val="left"/>
      <w:pPr>
        <w:ind w:left="2880" w:hanging="360"/>
      </w:pPr>
    </w:lvl>
    <w:lvl w:ilvl="4" w:tplc="82021842" w:tentative="1">
      <w:start w:val="1"/>
      <w:numFmt w:val="lowerLetter"/>
      <w:lvlText w:val="%5."/>
      <w:lvlJc w:val="left"/>
      <w:pPr>
        <w:ind w:left="3600" w:hanging="360"/>
      </w:pPr>
    </w:lvl>
    <w:lvl w:ilvl="5" w:tplc="82021842" w:tentative="1">
      <w:start w:val="1"/>
      <w:numFmt w:val="lowerRoman"/>
      <w:lvlText w:val="%6."/>
      <w:lvlJc w:val="right"/>
      <w:pPr>
        <w:ind w:left="4320" w:hanging="180"/>
      </w:pPr>
    </w:lvl>
    <w:lvl w:ilvl="6" w:tplc="82021842" w:tentative="1">
      <w:start w:val="1"/>
      <w:numFmt w:val="decimal"/>
      <w:lvlText w:val="%7."/>
      <w:lvlJc w:val="left"/>
      <w:pPr>
        <w:ind w:left="5040" w:hanging="360"/>
      </w:pPr>
    </w:lvl>
    <w:lvl w:ilvl="7" w:tplc="82021842" w:tentative="1">
      <w:start w:val="1"/>
      <w:numFmt w:val="lowerLetter"/>
      <w:lvlText w:val="%8."/>
      <w:lvlJc w:val="left"/>
      <w:pPr>
        <w:ind w:left="5760" w:hanging="360"/>
      </w:pPr>
    </w:lvl>
    <w:lvl w:ilvl="8" w:tplc="82021842" w:tentative="1">
      <w:start w:val="1"/>
      <w:numFmt w:val="lowerRoman"/>
      <w:lvlText w:val="%9."/>
      <w:lvlJc w:val="right"/>
      <w:pPr>
        <w:ind w:left="6480" w:hanging="180"/>
      </w:pPr>
    </w:lvl>
  </w:abstractNum>
  <w:abstractNum w:abstractNumId="14935">
    <w:multiLevelType w:val="hybridMultilevel"/>
    <w:lvl w:ilvl="0" w:tplc="43003647">
      <w:start w:val="1"/>
      <w:numFmt w:val="decimal"/>
      <w:lvlText w:val="%1."/>
      <w:lvlJc w:val="left"/>
      <w:pPr>
        <w:ind w:left="720" w:hanging="360"/>
      </w:pPr>
    </w:lvl>
    <w:lvl w:ilvl="1" w:tplc="43003647" w:tentative="1">
      <w:start w:val="1"/>
      <w:numFmt w:val="lowerLetter"/>
      <w:lvlText w:val="%2."/>
      <w:lvlJc w:val="left"/>
      <w:pPr>
        <w:ind w:left="1440" w:hanging="360"/>
      </w:pPr>
    </w:lvl>
    <w:lvl w:ilvl="2" w:tplc="43003647" w:tentative="1">
      <w:start w:val="1"/>
      <w:numFmt w:val="lowerRoman"/>
      <w:lvlText w:val="%3."/>
      <w:lvlJc w:val="right"/>
      <w:pPr>
        <w:ind w:left="2160" w:hanging="180"/>
      </w:pPr>
    </w:lvl>
    <w:lvl w:ilvl="3" w:tplc="43003647" w:tentative="1">
      <w:start w:val="1"/>
      <w:numFmt w:val="decimal"/>
      <w:lvlText w:val="%4."/>
      <w:lvlJc w:val="left"/>
      <w:pPr>
        <w:ind w:left="2880" w:hanging="360"/>
      </w:pPr>
    </w:lvl>
    <w:lvl w:ilvl="4" w:tplc="43003647" w:tentative="1">
      <w:start w:val="1"/>
      <w:numFmt w:val="lowerLetter"/>
      <w:lvlText w:val="%5."/>
      <w:lvlJc w:val="left"/>
      <w:pPr>
        <w:ind w:left="3600" w:hanging="360"/>
      </w:pPr>
    </w:lvl>
    <w:lvl w:ilvl="5" w:tplc="43003647" w:tentative="1">
      <w:start w:val="1"/>
      <w:numFmt w:val="lowerRoman"/>
      <w:lvlText w:val="%6."/>
      <w:lvlJc w:val="right"/>
      <w:pPr>
        <w:ind w:left="4320" w:hanging="180"/>
      </w:pPr>
    </w:lvl>
    <w:lvl w:ilvl="6" w:tplc="43003647" w:tentative="1">
      <w:start w:val="1"/>
      <w:numFmt w:val="decimal"/>
      <w:lvlText w:val="%7."/>
      <w:lvlJc w:val="left"/>
      <w:pPr>
        <w:ind w:left="5040" w:hanging="360"/>
      </w:pPr>
    </w:lvl>
    <w:lvl w:ilvl="7" w:tplc="43003647" w:tentative="1">
      <w:start w:val="1"/>
      <w:numFmt w:val="lowerLetter"/>
      <w:lvlText w:val="%8."/>
      <w:lvlJc w:val="left"/>
      <w:pPr>
        <w:ind w:left="5760" w:hanging="360"/>
      </w:pPr>
    </w:lvl>
    <w:lvl w:ilvl="8" w:tplc="43003647" w:tentative="1">
      <w:start w:val="1"/>
      <w:numFmt w:val="lowerRoman"/>
      <w:lvlText w:val="%9."/>
      <w:lvlJc w:val="right"/>
      <w:pPr>
        <w:ind w:left="6480" w:hanging="180"/>
      </w:pPr>
    </w:lvl>
  </w:abstractNum>
  <w:abstractNum w:abstractNumId="14934">
    <w:multiLevelType w:val="hybridMultilevel"/>
    <w:lvl w:ilvl="0" w:tplc="43232052">
      <w:start w:val="1"/>
      <w:numFmt w:val="decimal"/>
      <w:lvlText w:val="%1."/>
      <w:lvlJc w:val="left"/>
      <w:pPr>
        <w:ind w:left="720" w:hanging="360"/>
      </w:pPr>
    </w:lvl>
    <w:lvl w:ilvl="1" w:tplc="43232052" w:tentative="1">
      <w:start w:val="1"/>
      <w:numFmt w:val="lowerLetter"/>
      <w:lvlText w:val="%2."/>
      <w:lvlJc w:val="left"/>
      <w:pPr>
        <w:ind w:left="1440" w:hanging="360"/>
      </w:pPr>
    </w:lvl>
    <w:lvl w:ilvl="2" w:tplc="43232052" w:tentative="1">
      <w:start w:val="1"/>
      <w:numFmt w:val="lowerRoman"/>
      <w:lvlText w:val="%3."/>
      <w:lvlJc w:val="right"/>
      <w:pPr>
        <w:ind w:left="2160" w:hanging="180"/>
      </w:pPr>
    </w:lvl>
    <w:lvl w:ilvl="3" w:tplc="43232052" w:tentative="1">
      <w:start w:val="1"/>
      <w:numFmt w:val="decimal"/>
      <w:lvlText w:val="%4."/>
      <w:lvlJc w:val="left"/>
      <w:pPr>
        <w:ind w:left="2880" w:hanging="360"/>
      </w:pPr>
    </w:lvl>
    <w:lvl w:ilvl="4" w:tplc="43232052" w:tentative="1">
      <w:start w:val="1"/>
      <w:numFmt w:val="lowerLetter"/>
      <w:lvlText w:val="%5."/>
      <w:lvlJc w:val="left"/>
      <w:pPr>
        <w:ind w:left="3600" w:hanging="360"/>
      </w:pPr>
    </w:lvl>
    <w:lvl w:ilvl="5" w:tplc="43232052" w:tentative="1">
      <w:start w:val="1"/>
      <w:numFmt w:val="lowerRoman"/>
      <w:lvlText w:val="%6."/>
      <w:lvlJc w:val="right"/>
      <w:pPr>
        <w:ind w:left="4320" w:hanging="180"/>
      </w:pPr>
    </w:lvl>
    <w:lvl w:ilvl="6" w:tplc="43232052" w:tentative="1">
      <w:start w:val="1"/>
      <w:numFmt w:val="decimal"/>
      <w:lvlText w:val="%7."/>
      <w:lvlJc w:val="left"/>
      <w:pPr>
        <w:ind w:left="5040" w:hanging="360"/>
      </w:pPr>
    </w:lvl>
    <w:lvl w:ilvl="7" w:tplc="43232052" w:tentative="1">
      <w:start w:val="1"/>
      <w:numFmt w:val="lowerLetter"/>
      <w:lvlText w:val="%8."/>
      <w:lvlJc w:val="left"/>
      <w:pPr>
        <w:ind w:left="5760" w:hanging="360"/>
      </w:pPr>
    </w:lvl>
    <w:lvl w:ilvl="8" w:tplc="43232052" w:tentative="1">
      <w:start w:val="1"/>
      <w:numFmt w:val="lowerRoman"/>
      <w:lvlText w:val="%9."/>
      <w:lvlJc w:val="right"/>
      <w:pPr>
        <w:ind w:left="6480" w:hanging="180"/>
      </w:pPr>
    </w:lvl>
  </w:abstractNum>
  <w:abstractNum w:abstractNumId="14933">
    <w:multiLevelType w:val="hybridMultilevel"/>
    <w:lvl w:ilvl="0" w:tplc="66759396">
      <w:start w:val="1"/>
      <w:numFmt w:val="decimal"/>
      <w:lvlText w:val="%1."/>
      <w:lvlJc w:val="left"/>
      <w:pPr>
        <w:ind w:left="720" w:hanging="360"/>
      </w:pPr>
    </w:lvl>
    <w:lvl w:ilvl="1" w:tplc="66759396" w:tentative="1">
      <w:start w:val="1"/>
      <w:numFmt w:val="lowerLetter"/>
      <w:lvlText w:val="%2."/>
      <w:lvlJc w:val="left"/>
      <w:pPr>
        <w:ind w:left="1440" w:hanging="360"/>
      </w:pPr>
    </w:lvl>
    <w:lvl w:ilvl="2" w:tplc="66759396" w:tentative="1">
      <w:start w:val="1"/>
      <w:numFmt w:val="lowerRoman"/>
      <w:lvlText w:val="%3."/>
      <w:lvlJc w:val="right"/>
      <w:pPr>
        <w:ind w:left="2160" w:hanging="180"/>
      </w:pPr>
    </w:lvl>
    <w:lvl w:ilvl="3" w:tplc="66759396" w:tentative="1">
      <w:start w:val="1"/>
      <w:numFmt w:val="decimal"/>
      <w:lvlText w:val="%4."/>
      <w:lvlJc w:val="left"/>
      <w:pPr>
        <w:ind w:left="2880" w:hanging="360"/>
      </w:pPr>
    </w:lvl>
    <w:lvl w:ilvl="4" w:tplc="66759396" w:tentative="1">
      <w:start w:val="1"/>
      <w:numFmt w:val="lowerLetter"/>
      <w:lvlText w:val="%5."/>
      <w:lvlJc w:val="left"/>
      <w:pPr>
        <w:ind w:left="3600" w:hanging="360"/>
      </w:pPr>
    </w:lvl>
    <w:lvl w:ilvl="5" w:tplc="66759396" w:tentative="1">
      <w:start w:val="1"/>
      <w:numFmt w:val="lowerRoman"/>
      <w:lvlText w:val="%6."/>
      <w:lvlJc w:val="right"/>
      <w:pPr>
        <w:ind w:left="4320" w:hanging="180"/>
      </w:pPr>
    </w:lvl>
    <w:lvl w:ilvl="6" w:tplc="66759396" w:tentative="1">
      <w:start w:val="1"/>
      <w:numFmt w:val="decimal"/>
      <w:lvlText w:val="%7."/>
      <w:lvlJc w:val="left"/>
      <w:pPr>
        <w:ind w:left="5040" w:hanging="360"/>
      </w:pPr>
    </w:lvl>
    <w:lvl w:ilvl="7" w:tplc="66759396" w:tentative="1">
      <w:start w:val="1"/>
      <w:numFmt w:val="lowerLetter"/>
      <w:lvlText w:val="%8."/>
      <w:lvlJc w:val="left"/>
      <w:pPr>
        <w:ind w:left="5760" w:hanging="360"/>
      </w:pPr>
    </w:lvl>
    <w:lvl w:ilvl="8" w:tplc="66759396" w:tentative="1">
      <w:start w:val="1"/>
      <w:numFmt w:val="lowerRoman"/>
      <w:lvlText w:val="%9."/>
      <w:lvlJc w:val="right"/>
      <w:pPr>
        <w:ind w:left="6480" w:hanging="180"/>
      </w:pPr>
    </w:lvl>
  </w:abstractNum>
  <w:abstractNum w:abstractNumId="14932">
    <w:multiLevelType w:val="hybridMultilevel"/>
    <w:lvl w:ilvl="0" w:tplc="93556932">
      <w:start w:val="1"/>
      <w:numFmt w:val="decimal"/>
      <w:lvlText w:val="%1."/>
      <w:lvlJc w:val="left"/>
      <w:pPr>
        <w:ind w:left="720" w:hanging="360"/>
      </w:pPr>
    </w:lvl>
    <w:lvl w:ilvl="1" w:tplc="93556932" w:tentative="1">
      <w:start w:val="1"/>
      <w:numFmt w:val="lowerLetter"/>
      <w:lvlText w:val="%2."/>
      <w:lvlJc w:val="left"/>
      <w:pPr>
        <w:ind w:left="1440" w:hanging="360"/>
      </w:pPr>
    </w:lvl>
    <w:lvl w:ilvl="2" w:tplc="93556932" w:tentative="1">
      <w:start w:val="1"/>
      <w:numFmt w:val="lowerRoman"/>
      <w:lvlText w:val="%3."/>
      <w:lvlJc w:val="right"/>
      <w:pPr>
        <w:ind w:left="2160" w:hanging="180"/>
      </w:pPr>
    </w:lvl>
    <w:lvl w:ilvl="3" w:tplc="93556932" w:tentative="1">
      <w:start w:val="1"/>
      <w:numFmt w:val="decimal"/>
      <w:lvlText w:val="%4."/>
      <w:lvlJc w:val="left"/>
      <w:pPr>
        <w:ind w:left="2880" w:hanging="360"/>
      </w:pPr>
    </w:lvl>
    <w:lvl w:ilvl="4" w:tplc="93556932" w:tentative="1">
      <w:start w:val="1"/>
      <w:numFmt w:val="lowerLetter"/>
      <w:lvlText w:val="%5."/>
      <w:lvlJc w:val="left"/>
      <w:pPr>
        <w:ind w:left="3600" w:hanging="360"/>
      </w:pPr>
    </w:lvl>
    <w:lvl w:ilvl="5" w:tplc="93556932" w:tentative="1">
      <w:start w:val="1"/>
      <w:numFmt w:val="lowerRoman"/>
      <w:lvlText w:val="%6."/>
      <w:lvlJc w:val="right"/>
      <w:pPr>
        <w:ind w:left="4320" w:hanging="180"/>
      </w:pPr>
    </w:lvl>
    <w:lvl w:ilvl="6" w:tplc="93556932" w:tentative="1">
      <w:start w:val="1"/>
      <w:numFmt w:val="decimal"/>
      <w:lvlText w:val="%7."/>
      <w:lvlJc w:val="left"/>
      <w:pPr>
        <w:ind w:left="5040" w:hanging="360"/>
      </w:pPr>
    </w:lvl>
    <w:lvl w:ilvl="7" w:tplc="93556932" w:tentative="1">
      <w:start w:val="1"/>
      <w:numFmt w:val="lowerLetter"/>
      <w:lvlText w:val="%8."/>
      <w:lvlJc w:val="left"/>
      <w:pPr>
        <w:ind w:left="5760" w:hanging="360"/>
      </w:pPr>
    </w:lvl>
    <w:lvl w:ilvl="8" w:tplc="93556932" w:tentative="1">
      <w:start w:val="1"/>
      <w:numFmt w:val="lowerRoman"/>
      <w:lvlText w:val="%9."/>
      <w:lvlJc w:val="right"/>
      <w:pPr>
        <w:ind w:left="6480" w:hanging="180"/>
      </w:pPr>
    </w:lvl>
  </w:abstractNum>
  <w:abstractNum w:abstractNumId="14931">
    <w:multiLevelType w:val="hybridMultilevel"/>
    <w:lvl w:ilvl="0" w:tplc="72656504">
      <w:start w:val="1"/>
      <w:numFmt w:val="decimal"/>
      <w:lvlText w:val="%1."/>
      <w:lvlJc w:val="left"/>
      <w:pPr>
        <w:ind w:left="720" w:hanging="360"/>
      </w:pPr>
    </w:lvl>
    <w:lvl w:ilvl="1" w:tplc="72656504" w:tentative="1">
      <w:start w:val="1"/>
      <w:numFmt w:val="lowerLetter"/>
      <w:lvlText w:val="%2."/>
      <w:lvlJc w:val="left"/>
      <w:pPr>
        <w:ind w:left="1440" w:hanging="360"/>
      </w:pPr>
    </w:lvl>
    <w:lvl w:ilvl="2" w:tplc="72656504" w:tentative="1">
      <w:start w:val="1"/>
      <w:numFmt w:val="lowerRoman"/>
      <w:lvlText w:val="%3."/>
      <w:lvlJc w:val="right"/>
      <w:pPr>
        <w:ind w:left="2160" w:hanging="180"/>
      </w:pPr>
    </w:lvl>
    <w:lvl w:ilvl="3" w:tplc="72656504" w:tentative="1">
      <w:start w:val="1"/>
      <w:numFmt w:val="decimal"/>
      <w:lvlText w:val="%4."/>
      <w:lvlJc w:val="left"/>
      <w:pPr>
        <w:ind w:left="2880" w:hanging="360"/>
      </w:pPr>
    </w:lvl>
    <w:lvl w:ilvl="4" w:tplc="72656504" w:tentative="1">
      <w:start w:val="1"/>
      <w:numFmt w:val="lowerLetter"/>
      <w:lvlText w:val="%5."/>
      <w:lvlJc w:val="left"/>
      <w:pPr>
        <w:ind w:left="3600" w:hanging="360"/>
      </w:pPr>
    </w:lvl>
    <w:lvl w:ilvl="5" w:tplc="72656504" w:tentative="1">
      <w:start w:val="1"/>
      <w:numFmt w:val="lowerRoman"/>
      <w:lvlText w:val="%6."/>
      <w:lvlJc w:val="right"/>
      <w:pPr>
        <w:ind w:left="4320" w:hanging="180"/>
      </w:pPr>
    </w:lvl>
    <w:lvl w:ilvl="6" w:tplc="72656504" w:tentative="1">
      <w:start w:val="1"/>
      <w:numFmt w:val="decimal"/>
      <w:lvlText w:val="%7."/>
      <w:lvlJc w:val="left"/>
      <w:pPr>
        <w:ind w:left="5040" w:hanging="360"/>
      </w:pPr>
    </w:lvl>
    <w:lvl w:ilvl="7" w:tplc="72656504" w:tentative="1">
      <w:start w:val="1"/>
      <w:numFmt w:val="lowerLetter"/>
      <w:lvlText w:val="%8."/>
      <w:lvlJc w:val="left"/>
      <w:pPr>
        <w:ind w:left="5760" w:hanging="360"/>
      </w:pPr>
    </w:lvl>
    <w:lvl w:ilvl="8" w:tplc="72656504" w:tentative="1">
      <w:start w:val="1"/>
      <w:numFmt w:val="lowerRoman"/>
      <w:lvlText w:val="%9."/>
      <w:lvlJc w:val="right"/>
      <w:pPr>
        <w:ind w:left="6480" w:hanging="180"/>
      </w:pPr>
    </w:lvl>
  </w:abstractNum>
  <w:abstractNum w:abstractNumId="14930">
    <w:multiLevelType w:val="hybridMultilevel"/>
    <w:lvl w:ilvl="0" w:tplc="907026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930">
    <w:abstractNumId w:val="14930"/>
  </w:num>
  <w:num w:numId="14931">
    <w:abstractNumId w:val="14931"/>
  </w:num>
  <w:num w:numId="14932">
    <w:abstractNumId w:val="14932"/>
  </w:num>
  <w:num w:numId="14933">
    <w:abstractNumId w:val="14933"/>
  </w:num>
  <w:num w:numId="14934">
    <w:abstractNumId w:val="14934"/>
  </w:num>
  <w:num w:numId="14935">
    <w:abstractNumId w:val="14935"/>
  </w:num>
  <w:num w:numId="14936">
    <w:abstractNumId w:val="14936"/>
  </w:num>
  <w:num w:numId="14937">
    <w:abstractNumId w:val="14937"/>
  </w:num>
  <w:num w:numId="14938">
    <w:abstractNumId w:val="149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6298136" Type="http://schemas.openxmlformats.org/officeDocument/2006/relationships/comments" Target="comments.xml"/><Relationship Id="rId472785592" Type="http://schemas.microsoft.com/office/2011/relationships/commentsExtended" Target="commentsExtended.xml"/><Relationship Id="rId17184310" Type="http://schemas.openxmlformats.org/officeDocument/2006/relationships/image" Target="media/imgrId17184310.jpg"/><Relationship Id="rId7428635265f921198" Type="http://schemas.openxmlformats.org/officeDocument/2006/relationships/hyperlink" Target="https://iservice.lombardini.it/jsp/Template2/manuale.jsp?id=268&amp;parent=1527" TargetMode="External"/><Relationship Id="rId8994635265f923d0f" Type="http://schemas.openxmlformats.org/officeDocument/2006/relationships/hyperlink" Target="https://iservice.lombardini.it/jsp/Template2/manuale.jsp?id=281&amp;parent=1527" TargetMode="External"/><Relationship Id="rId1635635265fa20aba" Type="http://schemas.openxmlformats.org/officeDocument/2006/relationships/hyperlink" Target="https://iservice.lombardini.it/jsp/Template2/manuale.jsp?id=191&amp;parent=1088" TargetMode="External"/><Relationship Id="rId5399635265fa212a6" Type="http://schemas.openxmlformats.org/officeDocument/2006/relationships/hyperlink" Target="https://iservice.lombardini.it/jsp/Template2/manuale.jsp?id=191&amp;parent=1088" TargetMode="External"/><Relationship Id="rId7479635265fa58f54" Type="http://schemas.openxmlformats.org/officeDocument/2006/relationships/hyperlink" Target="https://www.youtube.com/embed/Ig3XosQ8h0s?rel=0" TargetMode="External"/><Relationship Id="rId6700635265fb2e7d9" Type="http://schemas.openxmlformats.org/officeDocument/2006/relationships/hyperlink" Target="https://iservice.lombardini.it/jsp/Template2/manuale.jsp?id=113&amp;parent=1527" TargetMode="External"/><Relationship Id="rId8969635265fd46614" Type="http://schemas.openxmlformats.org/officeDocument/2006/relationships/hyperlink" Target="https://iservice.lombardini.it/jsp/Template2/manuale.jsp?id=101&amp;parent=1000" TargetMode="External"/><Relationship Id="rId7278635265fd68a41" Type="http://schemas.openxmlformats.org/officeDocument/2006/relationships/hyperlink" Target="https://iservice.lombardini.it/jsp/Template2/manuale.jsp?id=268&amp;parent=1527" TargetMode="External"/><Relationship Id="rId4468635265fd690e9" Type="http://schemas.openxmlformats.org/officeDocument/2006/relationships/hyperlink" Target="https://iservice.lombardini.it/jsp/Template2/manuale.jsp?id=816&amp;parent=1527" TargetMode="External"/><Relationship Id="rId8536635265f93db63" Type="http://schemas.openxmlformats.org/officeDocument/2006/relationships/image" Target="media/imgrId8536635265f93db63.jpg"/><Relationship Id="rId9534635265f94b223" Type="http://schemas.openxmlformats.org/officeDocument/2006/relationships/image" Target="media/imgrId9534635265f94b223.jpg"/><Relationship Id="rId8083635265f956f7a" Type="http://schemas.openxmlformats.org/officeDocument/2006/relationships/image" Target="media/imgrId8083635265f956f7a.jpg"/><Relationship Id="rId4718635265f961ece" Type="http://schemas.openxmlformats.org/officeDocument/2006/relationships/image" Target="media/imgrId4718635265f961ece.jpg"/><Relationship Id="rId9833635265f96d1a8" Type="http://schemas.openxmlformats.org/officeDocument/2006/relationships/image" Target="media/imgrId9833635265f96d1a8.jpg"/><Relationship Id="rId8205635265f981888" Type="http://schemas.openxmlformats.org/officeDocument/2006/relationships/image" Target="media/imgrId8205635265f981888.png"/><Relationship Id="rId5288635265f99d417" Type="http://schemas.openxmlformats.org/officeDocument/2006/relationships/image" Target="media/imgrId5288635265f99d417.jpg"/><Relationship Id="rId1542635265f9adcf7" Type="http://schemas.openxmlformats.org/officeDocument/2006/relationships/image" Target="media/imgrId1542635265f9adcf7.jpg"/><Relationship Id="rId6005635265f9bf7b1" Type="http://schemas.openxmlformats.org/officeDocument/2006/relationships/image" Target="media/imgrId6005635265f9bf7b1.jpg"/><Relationship Id="rId6820635265f9cf83e" Type="http://schemas.openxmlformats.org/officeDocument/2006/relationships/image" Target="media/imgrId6820635265f9cf83e.jpg"/><Relationship Id="rId3006635265f9dc2db" Type="http://schemas.openxmlformats.org/officeDocument/2006/relationships/image" Target="media/imgrId3006635265f9dc2db.jpg"/><Relationship Id="rId9187635265f9e6da1" Type="http://schemas.openxmlformats.org/officeDocument/2006/relationships/image" Target="media/imgrId9187635265f9e6da1.jpg"/><Relationship Id="rId1124635265f9f29ab" Type="http://schemas.openxmlformats.org/officeDocument/2006/relationships/image" Target="media/imgrId1124635265f9f29ab.jpg"/><Relationship Id="rId6119635265fa106cc" Type="http://schemas.openxmlformats.org/officeDocument/2006/relationships/image" Target="media/imgrId6119635265fa106cc.jpg"/><Relationship Id="rId1091635265fa1e4e5" Type="http://schemas.openxmlformats.org/officeDocument/2006/relationships/image" Target="media/imgrId1091635265fa1e4e5.jpg"/><Relationship Id="rId8602635265fa278ad" Type="http://schemas.openxmlformats.org/officeDocument/2006/relationships/image" Target="media/imgrId8602635265fa278ad.jpg"/><Relationship Id="rId4788635265fa34990" Type="http://schemas.openxmlformats.org/officeDocument/2006/relationships/image" Target="media/imgrId4788635265fa34990.jpg"/><Relationship Id="rId6848635265fa3f398" Type="http://schemas.openxmlformats.org/officeDocument/2006/relationships/image" Target="media/imgrId6848635265fa3f398.jpg"/><Relationship Id="rId2212635265fa4dfb9" Type="http://schemas.openxmlformats.org/officeDocument/2006/relationships/image" Target="media/imgrId2212635265fa4dfb9.jpg"/><Relationship Id="rId9662635265fa585d8" Type="http://schemas.openxmlformats.org/officeDocument/2006/relationships/image" Target="media/imgrId9662635265fa585d8.jpg"/><Relationship Id="rId4369635265fa69627" Type="http://schemas.openxmlformats.org/officeDocument/2006/relationships/image" Target="media/imgrId4369635265fa69627.jpg"/><Relationship Id="rId3683635265fa7959a" Type="http://schemas.openxmlformats.org/officeDocument/2006/relationships/image" Target="media/imgrId3683635265fa7959a.jpg"/><Relationship Id="rId2491635265fa8c993" Type="http://schemas.openxmlformats.org/officeDocument/2006/relationships/image" Target="media/imgrId2491635265fa8c993.jpg"/><Relationship Id="rId3845635265fa9f731" Type="http://schemas.openxmlformats.org/officeDocument/2006/relationships/image" Target="media/imgrId3845635265fa9f731.jpg"/><Relationship Id="rId5677635265fab0560" Type="http://schemas.openxmlformats.org/officeDocument/2006/relationships/image" Target="media/imgrId5677635265fab0560.jpg"/><Relationship Id="rId7891635265fabfa6e" Type="http://schemas.openxmlformats.org/officeDocument/2006/relationships/image" Target="media/imgrId7891635265fabfa6e.jpg"/><Relationship Id="rId9091635265facbebf" Type="http://schemas.openxmlformats.org/officeDocument/2006/relationships/image" Target="media/imgrId9091635265facbebf.jpg"/><Relationship Id="rId3487635265fad5256" Type="http://schemas.openxmlformats.org/officeDocument/2006/relationships/image" Target="media/imgrId3487635265fad5256.jpg"/><Relationship Id="rId7547635265fae7624" Type="http://schemas.openxmlformats.org/officeDocument/2006/relationships/image" Target="media/imgrId7547635265fae7624.jpg"/><Relationship Id="rId1284635265fb020ac" Type="http://schemas.openxmlformats.org/officeDocument/2006/relationships/image" Target="media/imgrId1284635265fb020ac.jpg"/><Relationship Id="rId9497635265fb0be96" Type="http://schemas.openxmlformats.org/officeDocument/2006/relationships/image" Target="media/imgrId9497635265fb0be96.jpg"/><Relationship Id="rId5557635265fb16739" Type="http://schemas.openxmlformats.org/officeDocument/2006/relationships/image" Target="media/imgrId5557635265fb16739.jpg"/><Relationship Id="rId2615635265fb21627" Type="http://schemas.openxmlformats.org/officeDocument/2006/relationships/image" Target="media/imgrId2615635265fb21627.jpg"/><Relationship Id="rId4051635265fb2deaa" Type="http://schemas.openxmlformats.org/officeDocument/2006/relationships/image" Target="media/imgrId4051635265fb2deaa.jpg"/><Relationship Id="rId2181635265fb3efeb" Type="http://schemas.openxmlformats.org/officeDocument/2006/relationships/image" Target="media/imgrId2181635265fb3efeb.jpg"/><Relationship Id="rId9048635265fb4a033" Type="http://schemas.openxmlformats.org/officeDocument/2006/relationships/image" Target="media/imgrId9048635265fb4a033.jpg"/><Relationship Id="rId7817635265fb5fce1" Type="http://schemas.openxmlformats.org/officeDocument/2006/relationships/image" Target="media/imgrId7817635265fb5fce1.jpg"/><Relationship Id="rId4435635265fb75569" Type="http://schemas.openxmlformats.org/officeDocument/2006/relationships/image" Target="media/imgrId4435635265fb75569.jpg"/><Relationship Id="rId1307635265fb92035" Type="http://schemas.openxmlformats.org/officeDocument/2006/relationships/image" Target="media/imgrId1307635265fb92035.jpg"/><Relationship Id="rId2606635265fba2d2b" Type="http://schemas.openxmlformats.org/officeDocument/2006/relationships/image" Target="media/imgrId2606635265fba2d2b.jpg"/><Relationship Id="rId9321635265fbb3d2d" Type="http://schemas.openxmlformats.org/officeDocument/2006/relationships/image" Target="media/imgrId9321635265fbb3d2d.jpg"/><Relationship Id="rId1892635265fbc59df" Type="http://schemas.openxmlformats.org/officeDocument/2006/relationships/image" Target="media/imgrId1892635265fbc59df.jpg"/><Relationship Id="rId1843635265fbd65b4" Type="http://schemas.openxmlformats.org/officeDocument/2006/relationships/image" Target="media/imgrId1843635265fbd65b4.jpg"/><Relationship Id="rId4225635265fbe37ec" Type="http://schemas.openxmlformats.org/officeDocument/2006/relationships/image" Target="media/imgrId4225635265fbe37ec.jpg"/><Relationship Id="rId4495635265fbf32ae" Type="http://schemas.openxmlformats.org/officeDocument/2006/relationships/image" Target="media/imgrId4495635265fbf32ae.jpg"/><Relationship Id="rId4250635265fc16850" Type="http://schemas.openxmlformats.org/officeDocument/2006/relationships/image" Target="media/imgrId4250635265fc16850.png"/><Relationship Id="rId6319635265fc27ec1" Type="http://schemas.openxmlformats.org/officeDocument/2006/relationships/image" Target="media/imgrId6319635265fc27ec1.jpg"/><Relationship Id="rId3144635265fc33a87" Type="http://schemas.openxmlformats.org/officeDocument/2006/relationships/image" Target="media/imgrId3144635265fc33a87.jpg"/><Relationship Id="rId2725635265fc44ef0" Type="http://schemas.openxmlformats.org/officeDocument/2006/relationships/image" Target="media/imgrId2725635265fc44ef0.jpg"/><Relationship Id="rId7023635265fc527ad" Type="http://schemas.openxmlformats.org/officeDocument/2006/relationships/image" Target="media/imgrId7023635265fc527ad.jpg"/><Relationship Id="rId5642635265fc66f29" Type="http://schemas.openxmlformats.org/officeDocument/2006/relationships/image" Target="media/imgrId5642635265fc66f29.jpg"/><Relationship Id="rId1713635265fc71d4d" Type="http://schemas.openxmlformats.org/officeDocument/2006/relationships/image" Target="media/imgrId1713635265fc71d4d.jpg"/><Relationship Id="rId7557635265fc7b42a" Type="http://schemas.openxmlformats.org/officeDocument/2006/relationships/image" Target="media/imgrId7557635265fc7b42a.jpg"/><Relationship Id="rId7768635265fc86d53" Type="http://schemas.openxmlformats.org/officeDocument/2006/relationships/image" Target="media/imgrId7768635265fc86d53.jpg"/><Relationship Id="rId6873635265fc92018" Type="http://schemas.openxmlformats.org/officeDocument/2006/relationships/image" Target="media/imgrId6873635265fc92018.jpg"/><Relationship Id="rId9848635265fc9ea5a" Type="http://schemas.openxmlformats.org/officeDocument/2006/relationships/image" Target="media/imgrId9848635265fc9ea5a.jpg"/><Relationship Id="rId6764635265fcaabc7" Type="http://schemas.openxmlformats.org/officeDocument/2006/relationships/image" Target="media/imgrId6764635265fcaabc7.jpg"/><Relationship Id="rId4333635265fcbb4f1" Type="http://schemas.openxmlformats.org/officeDocument/2006/relationships/image" Target="media/imgrId4333635265fcbb4f1.jpg"/><Relationship Id="rId8975635265fccbf37" Type="http://schemas.openxmlformats.org/officeDocument/2006/relationships/image" Target="media/imgrId8975635265fccbf37.jpg"/><Relationship Id="rId3165635265fcdcd49" Type="http://schemas.openxmlformats.org/officeDocument/2006/relationships/image" Target="media/imgrId3165635265fcdcd49.jpg"/><Relationship Id="rId7282635265fcebad8" Type="http://schemas.openxmlformats.org/officeDocument/2006/relationships/image" Target="media/imgrId7282635265fcebad8.jpg"/><Relationship Id="rId5582635265fd1216e" Type="http://schemas.openxmlformats.org/officeDocument/2006/relationships/image" Target="media/imgrId5582635265fd1216e.jpg"/><Relationship Id="rId7161635265fd1c6e4" Type="http://schemas.openxmlformats.org/officeDocument/2006/relationships/image" Target="media/imgrId7161635265fd1c6e4.jpg"/><Relationship Id="rId4829635265fd27182" Type="http://schemas.openxmlformats.org/officeDocument/2006/relationships/image" Target="media/imgrId4829635265fd27182.jpg"/><Relationship Id="rId9984635265fd36315" Type="http://schemas.openxmlformats.org/officeDocument/2006/relationships/image" Target="media/imgrId9984635265fd36315.jpg"/><Relationship Id="rId1990635265fd4486a" Type="http://schemas.openxmlformats.org/officeDocument/2006/relationships/image" Target="media/imgrId1990635265fd4486a.jpg"/><Relationship Id="rId1674635265fd52b63" Type="http://schemas.openxmlformats.org/officeDocument/2006/relationships/image" Target="media/imgrId1674635265fd52b63.jpg"/><Relationship Id="rId2958635265fd5b9e9" Type="http://schemas.openxmlformats.org/officeDocument/2006/relationships/image" Target="media/imgrId2958635265fd5b9e9.jpg"/><Relationship Id="rId1335635265fd6648e" Type="http://schemas.openxmlformats.org/officeDocument/2006/relationships/image" Target="media/imgrId1335635265fd6648e.jpg"/><Relationship Id="rId5868635265fd75acc" Type="http://schemas.openxmlformats.org/officeDocument/2006/relationships/image" Target="media/imgrId5868635265fd75acc.jpg"/><Relationship Id="rId2798635265fd7ef4c" Type="http://schemas.openxmlformats.org/officeDocument/2006/relationships/image" Target="media/imgrId2798635265fd7ef4c.jpg"/><Relationship Id="rId4507635265fd870fb" Type="http://schemas.openxmlformats.org/officeDocument/2006/relationships/image" Target="media/imgrId4507635265fd870fb.jpg"/><Relationship Id="rId3739635265fd93451" Type="http://schemas.openxmlformats.org/officeDocument/2006/relationships/image" Target="media/imgrId3739635265fd93451.jpg"/><Relationship Id="rId8867635265fd9d5d8" Type="http://schemas.openxmlformats.org/officeDocument/2006/relationships/image" Target="media/imgrId8867635265fd9d5d8.jpg"/><Relationship Id="rId3362635265fda8a47" Type="http://schemas.openxmlformats.org/officeDocument/2006/relationships/image" Target="media/imgrId3362635265fda8a47.jpg"/><Relationship Id="rId2694635265fdb2862" Type="http://schemas.openxmlformats.org/officeDocument/2006/relationships/image" Target="media/imgrId2694635265fdb2862.jpg"/><Relationship Id="rId3535635265fdbc4d7" Type="http://schemas.openxmlformats.org/officeDocument/2006/relationships/image" Target="media/imgrId3535635265fdbc4d7.jpg"/><Relationship Id="rId6083635265fdc289f" Type="http://schemas.openxmlformats.org/officeDocument/2006/relationships/image" Target="media/imgrId6083635265fdc289f.jpg"/><Relationship Id="rId2918635265fdd1f1a" Type="http://schemas.openxmlformats.org/officeDocument/2006/relationships/image" Target="media/imgrId2918635265fdd1f1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184310" Type="http://schemas.openxmlformats.org/officeDocument/2006/relationships/image" Target="media/imgrId171843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184310" Type="http://schemas.openxmlformats.org/officeDocument/2006/relationships/image" Target="media/imgrId171843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184310" Type="http://schemas.openxmlformats.org/officeDocument/2006/relationships/image" Target="media/imgrId171843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184310" Type="http://schemas.openxmlformats.org/officeDocument/2006/relationships/image" Target="media/imgrId171843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184310" Type="http://schemas.openxmlformats.org/officeDocument/2006/relationships/image" Target="media/imgrId171843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184310" Type="http://schemas.openxmlformats.org/officeDocument/2006/relationships/image" Target="media/imgrId171843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