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Workshop manual (Rev. 07.6)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874590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42897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8441547" w:name="ctxt"/>
    <w:bookmarkEnd w:id="98441547"/>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846"/>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8846"/>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02362" name="name357263526580569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263526580569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846"/>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8846"/>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8846"/>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w:t>
            </w:r>
          </w:p>
          <w:p/>
          <w:p/>
          <w:p/>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846"/>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8846"/>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884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8846"/>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8846"/>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500263526580596fa" w:history="1">
              <w:r>
                <w:rPr>
                  <w:rStyle w:val="DefaultParagraphFontPHPDOCX"/>
                  <w:b/>
                  <w:bCs/>
                  <w:color w:val="0000FF"/>
                  <w:position w:val="-2"/>
                  <w:sz w:val="20"/>
                  <w:szCs w:val="20"/>
                  <w:u w:val="single" w:color=""/>
                </w:rPr>
                <w:t xml:space="preserve">Par. 3.4.3</w:t>
              </w:r>
            </w:hyperlink>
            <w:r>
              <w:rPr>
                <w:b/>
                <w:bCs/>
                <w:color w:val="00274C"/>
                <w:position w:val="-2"/>
                <w:sz w:val="20"/>
                <w:szCs w:val="20"/>
                <w:u w:val="none"/>
              </w:rPr>
              <w:t xml:space="preserve"> .</w:t>
            </w:r>
          </w:p>
          <w:p>
            <w:pPr>
              <w:numPr>
                <w:ilvl w:val="0"/>
                <w:numId w:val="884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884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p/>
          <w:p/>
          <w:p/>
          <w:p/>
          <w:p/>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8846"/>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8846"/>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8846"/>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8846"/>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884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884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8846"/>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8846"/>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8846"/>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8846"/>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8846"/>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8846"/>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8846"/>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8846"/>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8846"/>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8846"/>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8846"/>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8846"/>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8846"/>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8846"/>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8846"/>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8846"/>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8846"/>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8846"/>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8846"/>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8846"/>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8846"/>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8846"/>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8846"/>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8846"/>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8846"/>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8846"/>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8846"/>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91327" name="name297363526580634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863526580633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846"/>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8846"/>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8846"/>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8846"/>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8846"/>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drawing>
          <wp:inline distT="0" distB="0" distL="0" distR="0">
            <wp:extent cx="4752000" cy="3045600"/>
            <wp:effectExtent b="0" l="0" r="0" t="0"/>
            <wp:docPr id="70268192" name="name164263526580731d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0563526580731d4"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8846"/>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8846"/>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8846"/>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8846"/>
              </w:numPr>
              <w:spacing w:before="0" w:after="0" w:line="262" w:lineRule="auto"/>
              <w:jc w:val="left"/>
              <w:rPr>
                <w:color w:val="00274C"/>
                <w:sz w:val="20"/>
                <w:szCs w:val="20"/>
              </w:rPr>
            </w:pPr>
            <w:r>
              <w:rPr>
                <w:color w:val="00274C"/>
                <w:position w:val="-2"/>
                <w:sz w:val="20"/>
                <w:szCs w:val="20"/>
                <w:u w:val="none"/>
              </w:rPr>
              <w:t xml:space="preserve">Please read them carefully.</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1438267" name="name1233635265807abb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389635265807abb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9145359" name="name4756635265807ff4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873635265807ff4b"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9396476" name="name982563526580865f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13363526580865e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70824956" name="name687163526580c8a7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39563526580c8a77"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3808036" name="name783663526580d57b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48963526580d57b1"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9534716" name="name252263526580dc51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30463526580dc51a"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7325765" name="name779663526580e29c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4163526580e29bd"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2230976" name="name135663526580eb06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48263526580eb06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89405431" name="name87726352658103c0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3966352658103c03"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89123209" name="name5202635265810972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6226352658109721"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47135713" name="name75166352658111d2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2976352658111d2b"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0720048" name="name193163526581178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6063526581178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4817411" name="name1539635265811caed"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254635265811cae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38249" name="name5670635265812235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563635265812235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4433209" name="name2943635265812b39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993635265812b38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1948347" name="name629863526581360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74635265813600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2788300" name="name9002635265813e69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965635265813e69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5999584" name="name662863526581480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8563526581480d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0981832" name="name2410635265814f43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485635265814f43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3377117" name="name714063526581576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66635265815760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2967762" name="name327563526581635a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673635265816359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2177544" name="name5981635265816b0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91635265816b02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4570353" name="name79506352658174be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1096352658174be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4172786" name="name8314635265817db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68635265817dbb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179740" name="name9373635265818769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926635265818769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3400136" name="name818663526581909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41635265819098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2535091" name="name6730635265819a73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484635265819a73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9040443" name="name297563526581a1ae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0063526581a1ae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4855216" name="name377763526581ab52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00463526581ab52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2983363" name="name357363526581b2c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5863526581b2cf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pPr>
      <w:r>
        <w:rPr>
          <w:color w:val="00274C"/>
          <w:sz w:val="20"/>
          <w:szCs w:val="20"/>
          <w:u w:val="none"/>
        </w:rPr>
        <w:br/>
        <w:t xml:space="preserve">In order to minimise the impact on the environment, </w:t>
      </w:r>
      <w:r>
        <w:rPr>
          <w:b/>
          <w:bCs/>
          <w:color w:val="00274C"/>
          <w:sz w:val="20"/>
          <w:szCs w:val="20"/>
          <w:u w:val="none"/>
        </w:rPr>
        <w:t xml:space="preserve">KOHLER</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7041600"/>
            <wp:effectExtent b="0" l="0" r="0" t="0"/>
            <wp:docPr id="92269158" name="name936363526581cf02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96163526581cf016" cstate="print"/>
                    <a:stretch>
                      <a:fillRect/>
                    </a:stretch>
                  </pic:blipFill>
                  <pic:spPr>
                    <a:xfrm>
                      <a:off x="0" y="0"/>
                      <a:ext cx="4752000" cy="7041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847">
    <w:multiLevelType w:val="hybridMultilevel"/>
    <w:lvl w:ilvl="0" w:tplc="47181024">
      <w:start w:val="1"/>
      <w:numFmt w:val="decimal"/>
      <w:lvlText w:val="%1."/>
      <w:lvlJc w:val="left"/>
      <w:pPr>
        <w:ind w:left="720" w:hanging="360"/>
      </w:pPr>
    </w:lvl>
    <w:lvl w:ilvl="1" w:tplc="47181024" w:tentative="1">
      <w:start w:val="1"/>
      <w:numFmt w:val="lowerLetter"/>
      <w:lvlText w:val="%2."/>
      <w:lvlJc w:val="left"/>
      <w:pPr>
        <w:ind w:left="1440" w:hanging="360"/>
      </w:pPr>
    </w:lvl>
    <w:lvl w:ilvl="2" w:tplc="47181024" w:tentative="1">
      <w:start w:val="1"/>
      <w:numFmt w:val="lowerRoman"/>
      <w:lvlText w:val="%3."/>
      <w:lvlJc w:val="right"/>
      <w:pPr>
        <w:ind w:left="2160" w:hanging="180"/>
      </w:pPr>
    </w:lvl>
    <w:lvl w:ilvl="3" w:tplc="47181024" w:tentative="1">
      <w:start w:val="1"/>
      <w:numFmt w:val="decimal"/>
      <w:lvlText w:val="%4."/>
      <w:lvlJc w:val="left"/>
      <w:pPr>
        <w:ind w:left="2880" w:hanging="360"/>
      </w:pPr>
    </w:lvl>
    <w:lvl w:ilvl="4" w:tplc="47181024" w:tentative="1">
      <w:start w:val="1"/>
      <w:numFmt w:val="lowerLetter"/>
      <w:lvlText w:val="%5."/>
      <w:lvlJc w:val="left"/>
      <w:pPr>
        <w:ind w:left="3600" w:hanging="360"/>
      </w:pPr>
    </w:lvl>
    <w:lvl w:ilvl="5" w:tplc="47181024" w:tentative="1">
      <w:start w:val="1"/>
      <w:numFmt w:val="lowerRoman"/>
      <w:lvlText w:val="%6."/>
      <w:lvlJc w:val="right"/>
      <w:pPr>
        <w:ind w:left="4320" w:hanging="180"/>
      </w:pPr>
    </w:lvl>
    <w:lvl w:ilvl="6" w:tplc="47181024" w:tentative="1">
      <w:start w:val="1"/>
      <w:numFmt w:val="decimal"/>
      <w:lvlText w:val="%7."/>
      <w:lvlJc w:val="left"/>
      <w:pPr>
        <w:ind w:left="5040" w:hanging="360"/>
      </w:pPr>
    </w:lvl>
    <w:lvl w:ilvl="7" w:tplc="47181024" w:tentative="1">
      <w:start w:val="1"/>
      <w:numFmt w:val="lowerLetter"/>
      <w:lvlText w:val="%8."/>
      <w:lvlJc w:val="left"/>
      <w:pPr>
        <w:ind w:left="5760" w:hanging="360"/>
      </w:pPr>
    </w:lvl>
    <w:lvl w:ilvl="8" w:tplc="47181024" w:tentative="1">
      <w:start w:val="1"/>
      <w:numFmt w:val="lowerRoman"/>
      <w:lvlText w:val="%9."/>
      <w:lvlJc w:val="right"/>
      <w:pPr>
        <w:ind w:left="6480" w:hanging="180"/>
      </w:pPr>
    </w:lvl>
  </w:abstractNum>
  <w:abstractNum w:abstractNumId="8846">
    <w:multiLevelType w:val="hybridMultilevel"/>
    <w:lvl w:ilvl="0" w:tplc="6153818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846">
    <w:abstractNumId w:val="8846"/>
  </w:num>
  <w:num w:numId="8847">
    <w:abstractNumId w:val="88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4280404" Type="http://schemas.openxmlformats.org/officeDocument/2006/relationships/comments" Target="comments.xml"/><Relationship Id="rId418442050" Type="http://schemas.microsoft.com/office/2011/relationships/commentsExtended" Target="commentsExtended.xml"/><Relationship Id="rId36428975" Type="http://schemas.openxmlformats.org/officeDocument/2006/relationships/image" Target="media/imgrId36428975.jpg"/><Relationship Id="rId500263526580596fa" Type="http://schemas.openxmlformats.org/officeDocument/2006/relationships/hyperlink" Target="https://iservice.lombardini.it/jsp/Template2/manuale.jsp?id=284&amp;parent=1136" TargetMode="External"/><Relationship Id="rId6182635265805696f" Type="http://schemas.openxmlformats.org/officeDocument/2006/relationships/image" Target="media/imgrId6182635265805696f.jpg"/><Relationship Id="rId505863526580633fa" Type="http://schemas.openxmlformats.org/officeDocument/2006/relationships/image" Target="media/imgrId505863526580633fa.jpg"/><Relationship Id="rId260563526580731d4" Type="http://schemas.openxmlformats.org/officeDocument/2006/relationships/image" Target="media/imgrId260563526580731d4.jpg"/><Relationship Id="rId2389635265807abbc" Type="http://schemas.openxmlformats.org/officeDocument/2006/relationships/image" Target="media/imgrId2389635265807abbc.jpg"/><Relationship Id="rId5873635265807ff4b" Type="http://schemas.openxmlformats.org/officeDocument/2006/relationships/image" Target="media/imgrId5873635265807ff4b.jpg"/><Relationship Id="rId913363526580865ec" Type="http://schemas.openxmlformats.org/officeDocument/2006/relationships/image" Target="media/imgrId913363526580865ec.jpg"/><Relationship Id="rId939563526580c8a77" Type="http://schemas.openxmlformats.org/officeDocument/2006/relationships/image" Target="media/imgrId939563526580c8a77.jpg"/><Relationship Id="rId748963526580d57b1" Type="http://schemas.openxmlformats.org/officeDocument/2006/relationships/image" Target="media/imgrId748963526580d57b1.jpg"/><Relationship Id="rId930463526580dc51a" Type="http://schemas.openxmlformats.org/officeDocument/2006/relationships/image" Target="media/imgrId930463526580dc51a.png"/><Relationship Id="rId754163526580e29bd" Type="http://schemas.openxmlformats.org/officeDocument/2006/relationships/image" Target="media/imgrId754163526580e29bd.png"/><Relationship Id="rId948263526580eb065" Type="http://schemas.openxmlformats.org/officeDocument/2006/relationships/image" Target="media/imgrId948263526580eb065.png"/><Relationship Id="rId43966352658103c03" Type="http://schemas.openxmlformats.org/officeDocument/2006/relationships/image" Target="media/imgrId43966352658103c03.jpg"/><Relationship Id="rId56226352658109721" Type="http://schemas.openxmlformats.org/officeDocument/2006/relationships/image" Target="media/imgrId56226352658109721.jpg"/><Relationship Id="rId32976352658111d2b" Type="http://schemas.openxmlformats.org/officeDocument/2006/relationships/image" Target="media/imgrId32976352658111d2b.jpg"/><Relationship Id="rId936063526581178a8" Type="http://schemas.openxmlformats.org/officeDocument/2006/relationships/image" Target="media/imgrId936063526581178a8.jpg"/><Relationship Id="rId3254635265811cae8" Type="http://schemas.openxmlformats.org/officeDocument/2006/relationships/image" Target="media/imgrId3254635265811cae8.jpg"/><Relationship Id="rId95636352658122351" Type="http://schemas.openxmlformats.org/officeDocument/2006/relationships/image" Target="media/imgrId95636352658122351.jpg"/><Relationship Id="rId3993635265812b38b" Type="http://schemas.openxmlformats.org/officeDocument/2006/relationships/image" Target="media/imgrId3993635265812b38b.jpg"/><Relationship Id="rId34746352658136004" Type="http://schemas.openxmlformats.org/officeDocument/2006/relationships/image" Target="media/imgrId34746352658136004.jpg"/><Relationship Id="rId1965635265813e692" Type="http://schemas.openxmlformats.org/officeDocument/2006/relationships/image" Target="media/imgrId1965635265813e692.jpg"/><Relationship Id="rId478563526581480d0" Type="http://schemas.openxmlformats.org/officeDocument/2006/relationships/image" Target="media/imgrId478563526581480d0.jpg"/><Relationship Id="rId8485635265814f433" Type="http://schemas.openxmlformats.org/officeDocument/2006/relationships/image" Target="media/imgrId8485635265814f433.jpg"/><Relationship Id="rId90666352658157608" Type="http://schemas.openxmlformats.org/officeDocument/2006/relationships/image" Target="media/imgrId90666352658157608.jpg"/><Relationship Id="rId6673635265816359c" Type="http://schemas.openxmlformats.org/officeDocument/2006/relationships/image" Target="media/imgrId6673635265816359c.jpg"/><Relationship Id="rId4591635265816b020" Type="http://schemas.openxmlformats.org/officeDocument/2006/relationships/image" Target="media/imgrId4591635265816b020.jpg"/><Relationship Id="rId71096352658174be5" Type="http://schemas.openxmlformats.org/officeDocument/2006/relationships/image" Target="media/imgrId71096352658174be5.jpg"/><Relationship Id="rId2368635265817dbb6" Type="http://schemas.openxmlformats.org/officeDocument/2006/relationships/image" Target="media/imgrId2368635265817dbb6.jpg"/><Relationship Id="rId59266352658187694" Type="http://schemas.openxmlformats.org/officeDocument/2006/relationships/image" Target="media/imgrId59266352658187694.jpg"/><Relationship Id="rId3341635265819098a" Type="http://schemas.openxmlformats.org/officeDocument/2006/relationships/image" Target="media/imgrId3341635265819098a.jpg"/><Relationship Id="rId9484635265819a734" Type="http://schemas.openxmlformats.org/officeDocument/2006/relationships/image" Target="media/imgrId9484635265819a734.jpg"/><Relationship Id="rId110063526581a1ae7" Type="http://schemas.openxmlformats.org/officeDocument/2006/relationships/image" Target="media/imgrId110063526581a1ae7.jpg"/><Relationship Id="rId600463526581ab522" Type="http://schemas.openxmlformats.org/officeDocument/2006/relationships/image" Target="media/imgrId600463526581ab522.jpg"/><Relationship Id="rId845863526581b2cf2" Type="http://schemas.openxmlformats.org/officeDocument/2006/relationships/image" Target="media/imgrId845863526581b2cf2.jpg"/><Relationship Id="rId496163526581cf016" Type="http://schemas.openxmlformats.org/officeDocument/2006/relationships/image" Target="media/imgrId496163526581cf01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428975" Type="http://schemas.openxmlformats.org/officeDocument/2006/relationships/image" Target="media/imgrId3642897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428975" Type="http://schemas.openxmlformats.org/officeDocument/2006/relationships/image" Target="media/imgrId3642897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428975" Type="http://schemas.openxmlformats.org/officeDocument/2006/relationships/image" Target="media/imgrId3642897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428975" Type="http://schemas.openxmlformats.org/officeDocument/2006/relationships/image" Target="media/imgrId3642897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428975" Type="http://schemas.openxmlformats.org/officeDocument/2006/relationships/image" Target="media/imgrId3642897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428975" Type="http://schemas.openxmlformats.org/officeDocument/2006/relationships/image" Target="media/imgrId3642897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