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68740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593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7714273" w:name="ctxt"/>
    <w:bookmarkEnd w:id="3771427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6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6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6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6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6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6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6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6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6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6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88545377" name="name1684635265e98e6fc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8125635265e98e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4489" name="name9053635265e997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1635265e997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62651153" name="name7133635265e9a6c62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4853635265e9a6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1188961" name="name2649635265e9b1322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959635265e9b1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5344442" name="name1688635265e9b7e49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5313635265e9b7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1535328" name="name5149635265e9c48c5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976635265e9c4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87611" name="name5958635265e9cd2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7635265e9c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1131384" name="name2533635265e9dcfa9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7911635265e9dc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41261" name="name3190635265e9e8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6635265e9e8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4362640" name="name7214635265ea004ef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5894635265ea00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4331202" name="name5465635265ea09d80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5783635265ea09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94461" name="name4881635265ea13c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2635265ea13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9270" name="name7583635265ea1db5d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945635265ea1d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013635265ea20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operations described in </w:t>
            </w:r>
            <w:hyperlink r:id="rId4591635265ea204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and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is timed by a key, assembly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occurs after heating at a stabilized temperature of +180° C for 5 mins.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88008283" name="name9361635265ea2b112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5915635265ea2b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26127" name="name3363635265ea340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8635265ea34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838635265ea38a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89752" name="name6876635265ea40442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8929635265ea40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48267" name="name2817635265ea4a2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8635265ea4a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9365" name="name6559635265ea54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8635265ea54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5881635265ea55c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67490" name="name2641635265ea628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7635265ea62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8854635265ea63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1279051" name="name3236635265ea6d3fd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2177635265ea6d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001775" name="name6714635265ea7739a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859635265ea77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315330" name="name7112635265ea832e5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158635265ea83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09202" name="name4036635265ea8dd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7635265ea8d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93574" name="name3416635265ea9bfee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2690635265ea9b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10130" name="name8057635265eaa39c3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204635265eaa3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69721" name="name5819635265eaae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3635265eaae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94395" name="name6819635265eabdf44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939635265eabd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17548" name="name4081635265eacb91c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9990635265eacb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29911" name="name9935635265ead7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8635265ead7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3023429" name="name1713635265eb2da64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8215635265eb2d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97543" name="name5939635265eb37e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3635265eb37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47898571" name="name7325635265eb415dd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165635265eb41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76802" name="name7602635265eb4bc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3635265eb4b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00053" name="name3766635265eb56c01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768635265eb56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371195" name="name1629635265eb5fb15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756635265eb5f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83975" name="name7150635265eb69c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2635265eb69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9465216" name="name4184635265eb76329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4414635265eb76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33975" name="name7022635265eb81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7635265eb8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5866810" name="name7319635265eb8c936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2028635265eb8c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2623399" name="name6993635265eb9ae9a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6891635265eb9a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371034" name="name3466635265eba4cfa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7147635265eba4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13603" name="name3044635265ebadc4a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7421635265ebad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11635265ebaf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2713045" w:name="result_box"/>
            <w:bookmarkEnd w:id="42713045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11174" name="name5180635265ebb58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1635265ebb5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8595" name="name4268635265ebc0f1b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374635265ebc0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87594" name="name7502635265ebcb05e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6473635265ebcb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2668050" w:name="result_box"/>
            <w:bookmarkEnd w:id="42668050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06317" name="name5228635265ebd0e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0635265ebd0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6008635265ebd2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28402" name="name4375635265ebdafb5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509635265ebda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81207" name="name2560635265ebe4f5b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530635265ebe4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25023727" name="name6235635265ec026a2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462635265ec02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732373" name="name6372635265ec0ed6c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695635265ec0e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879">
    <w:multiLevelType w:val="hybridMultilevel"/>
    <w:lvl w:ilvl="0" w:tplc="76549912">
      <w:start w:val="1"/>
      <w:numFmt w:val="decimal"/>
      <w:lvlText w:val="%1."/>
      <w:lvlJc w:val="left"/>
      <w:pPr>
        <w:ind w:left="720" w:hanging="360"/>
      </w:pPr>
    </w:lvl>
    <w:lvl w:ilvl="1" w:tplc="76549912" w:tentative="1">
      <w:start w:val="1"/>
      <w:numFmt w:val="lowerLetter"/>
      <w:lvlText w:val="%2."/>
      <w:lvlJc w:val="left"/>
      <w:pPr>
        <w:ind w:left="1440" w:hanging="360"/>
      </w:pPr>
    </w:lvl>
    <w:lvl w:ilvl="2" w:tplc="76549912" w:tentative="1">
      <w:start w:val="1"/>
      <w:numFmt w:val="lowerRoman"/>
      <w:lvlText w:val="%3."/>
      <w:lvlJc w:val="right"/>
      <w:pPr>
        <w:ind w:left="2160" w:hanging="180"/>
      </w:pPr>
    </w:lvl>
    <w:lvl w:ilvl="3" w:tplc="76549912" w:tentative="1">
      <w:start w:val="1"/>
      <w:numFmt w:val="decimal"/>
      <w:lvlText w:val="%4."/>
      <w:lvlJc w:val="left"/>
      <w:pPr>
        <w:ind w:left="2880" w:hanging="360"/>
      </w:pPr>
    </w:lvl>
    <w:lvl w:ilvl="4" w:tplc="76549912" w:tentative="1">
      <w:start w:val="1"/>
      <w:numFmt w:val="lowerLetter"/>
      <w:lvlText w:val="%5."/>
      <w:lvlJc w:val="left"/>
      <w:pPr>
        <w:ind w:left="3600" w:hanging="360"/>
      </w:pPr>
    </w:lvl>
    <w:lvl w:ilvl="5" w:tplc="76549912" w:tentative="1">
      <w:start w:val="1"/>
      <w:numFmt w:val="lowerRoman"/>
      <w:lvlText w:val="%6."/>
      <w:lvlJc w:val="right"/>
      <w:pPr>
        <w:ind w:left="4320" w:hanging="180"/>
      </w:pPr>
    </w:lvl>
    <w:lvl w:ilvl="6" w:tplc="76549912" w:tentative="1">
      <w:start w:val="1"/>
      <w:numFmt w:val="decimal"/>
      <w:lvlText w:val="%7."/>
      <w:lvlJc w:val="left"/>
      <w:pPr>
        <w:ind w:left="5040" w:hanging="360"/>
      </w:pPr>
    </w:lvl>
    <w:lvl w:ilvl="7" w:tplc="76549912" w:tentative="1">
      <w:start w:val="1"/>
      <w:numFmt w:val="lowerLetter"/>
      <w:lvlText w:val="%8."/>
      <w:lvlJc w:val="left"/>
      <w:pPr>
        <w:ind w:left="5760" w:hanging="360"/>
      </w:pPr>
    </w:lvl>
    <w:lvl w:ilvl="8" w:tplc="7654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8">
    <w:multiLevelType w:val="hybridMultilevel"/>
    <w:lvl w:ilvl="0" w:tplc="405809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878">
    <w:abstractNumId w:val="16878"/>
  </w:num>
  <w:num w:numId="16879">
    <w:abstractNumId w:val="168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3665283" Type="http://schemas.openxmlformats.org/officeDocument/2006/relationships/comments" Target="comments.xml"/><Relationship Id="rId627043231" Type="http://schemas.microsoft.com/office/2011/relationships/commentsExtended" Target="commentsExtended.xml"/><Relationship Id="rId73593433" Type="http://schemas.openxmlformats.org/officeDocument/2006/relationships/image" Target="media/imgrId73593433.jpg"/><Relationship Id="rId4013635265ea200f6" Type="http://schemas.openxmlformats.org/officeDocument/2006/relationships/hyperlink" Target="https://iservice.lombardini.it/jsp/Template2/manuale.jsp?id=690&amp;parent=1527" TargetMode="External"/><Relationship Id="rId4591635265ea20457" Type="http://schemas.openxmlformats.org/officeDocument/2006/relationships/hyperlink" Target="https://iservice.lombardini.it/jsp/Template2/manuale.jsp?id=690&amp;parent=1527" TargetMode="External"/><Relationship Id="rId7838635265ea38a7e" Type="http://schemas.openxmlformats.org/officeDocument/2006/relationships/hyperlink" Target="https://iservice.lombardini.it/jsp/Template2/manuale.jsp?id=690&amp;parent=1527" TargetMode="External"/><Relationship Id="rId5881635265ea55ccf" Type="http://schemas.openxmlformats.org/officeDocument/2006/relationships/hyperlink" Target="https://iservice.lombardini.it/jsp/Template2/manuale.jsp?id=690&amp;parent=1527" TargetMode="External"/><Relationship Id="rId8854635265ea63c8e" Type="http://schemas.openxmlformats.org/officeDocument/2006/relationships/hyperlink" Target="https://iservice.lombardini.it/jsp/Template2/manuale.jsp?id=683&amp;parent=1527" TargetMode="External"/><Relationship Id="rId3411635265ebaf253" Type="http://schemas.openxmlformats.org/officeDocument/2006/relationships/hyperlink" Target="https://iservice.lombardini.it/jsp/Template2/manuale.jsp?id=673&amp;parent=1527" TargetMode="External"/><Relationship Id="rId6008635265ebd268e" Type="http://schemas.openxmlformats.org/officeDocument/2006/relationships/hyperlink" Target="https://iservice.lombardini.it/jsp/Template2/manuale.jsp?id=698&amp;parent=1527" TargetMode="External"/><Relationship Id="rId8125635265e98e6f5" Type="http://schemas.openxmlformats.org/officeDocument/2006/relationships/image" Target="media/imgrId8125635265e98e6f5.jpg"/><Relationship Id="rId7951635265e997cd9" Type="http://schemas.openxmlformats.org/officeDocument/2006/relationships/image" Target="media/imgrId7951635265e997cd9.jpg"/><Relationship Id="rId4853635265e9a6c59" Type="http://schemas.openxmlformats.org/officeDocument/2006/relationships/image" Target="media/imgrId4853635265e9a6c59.jpg"/><Relationship Id="rId3959635265e9b131c" Type="http://schemas.openxmlformats.org/officeDocument/2006/relationships/image" Target="media/imgrId3959635265e9b131c.png"/><Relationship Id="rId5313635265e9b7e42" Type="http://schemas.openxmlformats.org/officeDocument/2006/relationships/image" Target="media/imgrId5313635265e9b7e42.png"/><Relationship Id="rId9976635265e9c488f" Type="http://schemas.openxmlformats.org/officeDocument/2006/relationships/image" Target="media/imgrId9976635265e9c488f.jpg"/><Relationship Id="rId3537635265e9cd226" Type="http://schemas.openxmlformats.org/officeDocument/2006/relationships/image" Target="media/imgrId3537635265e9cd226.jpg"/><Relationship Id="rId7911635265e9dcf9f" Type="http://schemas.openxmlformats.org/officeDocument/2006/relationships/image" Target="media/imgrId7911635265e9dcf9f.jpg"/><Relationship Id="rId7916635265e9e83e8" Type="http://schemas.openxmlformats.org/officeDocument/2006/relationships/image" Target="media/imgrId7916635265e9e83e8.jpg"/><Relationship Id="rId5894635265ea004ea" Type="http://schemas.openxmlformats.org/officeDocument/2006/relationships/image" Target="media/imgrId5894635265ea004ea.jpg"/><Relationship Id="rId5783635265ea09d78" Type="http://schemas.openxmlformats.org/officeDocument/2006/relationships/image" Target="media/imgrId5783635265ea09d78.jpg"/><Relationship Id="rId3732635265ea13cc4" Type="http://schemas.openxmlformats.org/officeDocument/2006/relationships/image" Target="media/imgrId3732635265ea13cc4.jpg"/><Relationship Id="rId4945635265ea1db56" Type="http://schemas.openxmlformats.org/officeDocument/2006/relationships/image" Target="media/imgrId4945635265ea1db56.jpg"/><Relationship Id="rId5915635265ea2b10c" Type="http://schemas.openxmlformats.org/officeDocument/2006/relationships/image" Target="media/imgrId5915635265ea2b10c.jpg"/><Relationship Id="rId4708635265ea34081" Type="http://schemas.openxmlformats.org/officeDocument/2006/relationships/image" Target="media/imgrId4708635265ea34081.jpg"/><Relationship Id="rId8929635265ea4043d" Type="http://schemas.openxmlformats.org/officeDocument/2006/relationships/image" Target="media/imgrId8929635265ea4043d.jpg"/><Relationship Id="rId1468635265ea4a23b" Type="http://schemas.openxmlformats.org/officeDocument/2006/relationships/image" Target="media/imgrId1468635265ea4a23b.jpg"/><Relationship Id="rId6808635265ea54a4f" Type="http://schemas.openxmlformats.org/officeDocument/2006/relationships/image" Target="media/imgrId6808635265ea54a4f.jpg"/><Relationship Id="rId6157635265ea628ea" Type="http://schemas.openxmlformats.org/officeDocument/2006/relationships/image" Target="media/imgrId6157635265ea628ea.jpg"/><Relationship Id="rId2177635265ea6d3f9" Type="http://schemas.openxmlformats.org/officeDocument/2006/relationships/image" Target="media/imgrId2177635265ea6d3f9.jpg"/><Relationship Id="rId4859635265ea77395" Type="http://schemas.openxmlformats.org/officeDocument/2006/relationships/image" Target="media/imgrId4859635265ea77395.jpg"/><Relationship Id="rId2158635265ea832de" Type="http://schemas.openxmlformats.org/officeDocument/2006/relationships/image" Target="media/imgrId2158635265ea832de.jpg"/><Relationship Id="rId9517635265ea8dd1c" Type="http://schemas.openxmlformats.org/officeDocument/2006/relationships/image" Target="media/imgrId9517635265ea8dd1c.jpg"/><Relationship Id="rId2690635265ea9bfe7" Type="http://schemas.openxmlformats.org/officeDocument/2006/relationships/image" Target="media/imgrId2690635265ea9bfe7.jpg"/><Relationship Id="rId3204635265eaa39bf" Type="http://schemas.openxmlformats.org/officeDocument/2006/relationships/image" Target="media/imgrId3204635265eaa39bf.jpg"/><Relationship Id="rId1753635265eaae98e" Type="http://schemas.openxmlformats.org/officeDocument/2006/relationships/image" Target="media/imgrId1753635265eaae98e.jpg"/><Relationship Id="rId1939635265eabdf3a" Type="http://schemas.openxmlformats.org/officeDocument/2006/relationships/image" Target="media/imgrId1939635265eabdf3a.jpg"/><Relationship Id="rId9990635265eacb913" Type="http://schemas.openxmlformats.org/officeDocument/2006/relationships/image" Target="media/imgrId9990635265eacb913.jpg"/><Relationship Id="rId5338635265ead7cd5" Type="http://schemas.openxmlformats.org/officeDocument/2006/relationships/image" Target="media/imgrId5338635265ead7cd5.jpg"/><Relationship Id="rId8215635265eb2da5b" Type="http://schemas.openxmlformats.org/officeDocument/2006/relationships/image" Target="media/imgrId8215635265eb2da5b.jpg"/><Relationship Id="rId1143635265eb37eb4" Type="http://schemas.openxmlformats.org/officeDocument/2006/relationships/image" Target="media/imgrId1143635265eb37eb4.jpg"/><Relationship Id="rId4165635265eb415c8" Type="http://schemas.openxmlformats.org/officeDocument/2006/relationships/image" Target="media/imgrId4165635265eb415c8.jpg"/><Relationship Id="rId1993635265eb4bcb5" Type="http://schemas.openxmlformats.org/officeDocument/2006/relationships/image" Target="media/imgrId1993635265eb4bcb5.jpg"/><Relationship Id="rId2768635265eb56bf9" Type="http://schemas.openxmlformats.org/officeDocument/2006/relationships/image" Target="media/imgrId2768635265eb56bf9.jpg"/><Relationship Id="rId7756635265eb5fb10" Type="http://schemas.openxmlformats.org/officeDocument/2006/relationships/image" Target="media/imgrId7756635265eb5fb10.jpg"/><Relationship Id="rId7582635265eb69c5a" Type="http://schemas.openxmlformats.org/officeDocument/2006/relationships/image" Target="media/imgrId7582635265eb69c5a.jpg"/><Relationship Id="rId4414635265eb76321" Type="http://schemas.openxmlformats.org/officeDocument/2006/relationships/image" Target="media/imgrId4414635265eb76321.jpg"/><Relationship Id="rId2317635265eb81043" Type="http://schemas.openxmlformats.org/officeDocument/2006/relationships/image" Target="media/imgrId2317635265eb81043.jpg"/><Relationship Id="rId2028635265eb8c92b" Type="http://schemas.openxmlformats.org/officeDocument/2006/relationships/image" Target="media/imgrId2028635265eb8c92b.jpg"/><Relationship Id="rId6891635265eb9ae93" Type="http://schemas.openxmlformats.org/officeDocument/2006/relationships/image" Target="media/imgrId6891635265eb9ae93.png"/><Relationship Id="rId7147635265eba4cdc" Type="http://schemas.openxmlformats.org/officeDocument/2006/relationships/image" Target="media/imgrId7147635265eba4cdc.png"/><Relationship Id="rId7421635265ebadc43" Type="http://schemas.openxmlformats.org/officeDocument/2006/relationships/image" Target="media/imgrId7421635265ebadc43.png"/><Relationship Id="rId1471635265ebb582b" Type="http://schemas.openxmlformats.org/officeDocument/2006/relationships/image" Target="media/imgrId1471635265ebb582b.jpg"/><Relationship Id="rId2374635265ebc0f15" Type="http://schemas.openxmlformats.org/officeDocument/2006/relationships/image" Target="media/imgrId2374635265ebc0f15.jpg"/><Relationship Id="rId6473635265ebcb059" Type="http://schemas.openxmlformats.org/officeDocument/2006/relationships/image" Target="media/imgrId6473635265ebcb059.jpg"/><Relationship Id="rId8310635265ebd0e54" Type="http://schemas.openxmlformats.org/officeDocument/2006/relationships/image" Target="media/imgrId8310635265ebd0e54.jpg"/><Relationship Id="rId5509635265ebdafb1" Type="http://schemas.openxmlformats.org/officeDocument/2006/relationships/image" Target="media/imgrId5509635265ebdafb1.jpg"/><Relationship Id="rId6530635265ebe4f54" Type="http://schemas.openxmlformats.org/officeDocument/2006/relationships/image" Target="media/imgrId6530635265ebe4f54.jpg"/><Relationship Id="rId9462635265ec02699" Type="http://schemas.openxmlformats.org/officeDocument/2006/relationships/image" Target="media/imgrId9462635265ec02699.png"/><Relationship Id="rId7695635265ec0ed63" Type="http://schemas.openxmlformats.org/officeDocument/2006/relationships/image" Target="media/imgrId7695635265ec0ed6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593433" Type="http://schemas.openxmlformats.org/officeDocument/2006/relationships/image" Target="media/imgrId735934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593433" Type="http://schemas.openxmlformats.org/officeDocument/2006/relationships/image" Target="media/imgrId735934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593433" Type="http://schemas.openxmlformats.org/officeDocument/2006/relationships/image" Target="media/imgrId735934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593433" Type="http://schemas.openxmlformats.org/officeDocument/2006/relationships/image" Target="media/imgrId735934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593433" Type="http://schemas.openxmlformats.org/officeDocument/2006/relationships/image" Target="media/imgrId735934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593433" Type="http://schemas.openxmlformats.org/officeDocument/2006/relationships/image" Target="media/imgrId735934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