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TM Workshop manual (Rev. 07.6)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9837010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1744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4390394" w:name="ctxt"/>
    <w:bookmarkEnd w:id="6439039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11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9248635265cc366a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3961635265cc3684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11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6579635265cc36be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1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1263635265cc36e7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3044635265cc3723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7599635265cc3750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7458635265cc3782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9020635265cc37db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1879635265cc3842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7800635265cc3880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4861635265cc38d5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7799635265cc3907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7660635265cc393d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Poly-V alternator belt (replacement and adjustment)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2653635265cc3975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Tightening pulley and alternator for Poly-V belt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11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11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11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6478635265cc39f1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8227635265cc3a14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5688478" name="name3732635265cc4ed1a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1992635265cc4e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3085057" name="name7024635265cc57b7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756635265cc57b6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11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9605635265cc5826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1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1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11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11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11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11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11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11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11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116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521488" name="name3787635265cc630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34635265cc63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3168635265cc641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1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57708" name="name8949635265cc6bc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2635265cc6bc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11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49467952" name="name1704635265cc77ef9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8294635265cc77e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65563601" name="name9234635265cc83725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7924635265cc837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1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1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83472977" name="name3011635265cc90bd3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2334635265cc90b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1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1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1888635265cc932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8.2.4 and Par. 8.2.6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1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30403491" name="name3898635265cca27df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1001635265cca27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11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57586707" name="name6251635265ccb102b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2154635265ccb1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73016" name="name3635635265ccb8a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31635265ccb8a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833635265ccb93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1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861082" name="name4486635265ccc2046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1441635265ccc2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371812" name="name7874635265ccc9d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82635265ccc9d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9743635265ccca8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1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11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81364" name="name8693635265ccd563c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6981635265ccd5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609847" name="name4611635265ccdf1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7635265ccdf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4988766" name="name1781635265cceb082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574635265cceb0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/>
          <w:p/>
          <w:p>
            <w:pPr>
              <w:numPr>
                <w:ilvl w:val="0"/>
                <w:numId w:val="11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6011635265ccef0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68794352" name="name6508635265cd082d0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694635265cd082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1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254635265cd08c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3229776" name="name5744635265cd1600e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3770635265cd16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500635265cd168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1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759166" name="name4672635265cd1f64a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546635265cd1f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213528" name="name1906635265cd272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59635265cd272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8830635265cd27b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7949635265cd283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7.13.5.</w:t>
              </w:r>
            </w:hyperlink>
          </w:p>
          <w:p>
            <w:pPr>
              <w:numPr>
                <w:ilvl w:val="0"/>
                <w:numId w:val="11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1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07"/>
              </w:rPr>
              <w:drawing>
                <wp:inline distT="0" distB="0" distL="0" distR="0">
                  <wp:extent cx="2880000" cy="1404000"/>
                  <wp:effectExtent b="0" l="0" r="0" t="0"/>
                  <wp:docPr id="81205849" name="name1992635265cd32f69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6645635265cd32f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9.13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6084203" name="name8553635265cd3c6ed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7277635265cd3c6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52620" name="name3793635265cd421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87635265cd421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4442635265cd42a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/>
          <w:p/>
          <w:p>
            <w:pPr>
              <w:numPr>
                <w:ilvl w:val="0"/>
                <w:numId w:val="1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 of the affected cylinder.</w:t>
            </w:r>
          </w:p>
          <w:p>
            <w:pPr>
              <w:numPr>
                <w:ilvl w:val="0"/>
                <w:numId w:val="11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976631" name="name2050635265cd4baff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8729635265cd4ba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32274" name="name5658635265cd556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4635265cd55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1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2247976" name="name9519635265cd637c5" descr="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5.jpg"/>
                          <pic:cNvPicPr/>
                        </pic:nvPicPr>
                        <pic:blipFill>
                          <a:blip r:embed="rId5962635265cd637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10°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481187" name="name9928635265cd6d8fc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3731635265cd6d8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063436" name="name7091635265cd78e8b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2963635265cd78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01139" name="name3980635265cd817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9635265cd81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10° in a clockwise direction (value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20377564" name="name2583635265cd8f033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6081635265cd8f0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775254" name="name4285635265cd9a8eb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9139635265cd9a8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053734" name="name8902635265cda11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50635265cda1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7.15.2 e 7.15.5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62469" name="name5554635265cdac0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13635265cdac0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1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of screws 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14,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0241896" name="name8655635265cdb9ad8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7560635265cdb9a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9.20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98467" name="name4740635265cdc3d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47635265cdc3d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1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13507" name="name3964635265cdd3c30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462635265cdd3c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024473" name="name3460635265cddcd38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247635265cddc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9.21 b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914963" name="name2147635265cde4a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76635265cde49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1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816537" name="name5717635265cdf18d2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6332635265cdf18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91916352" name="name8315635265ce0ba74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7305635265ce0ba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17903" name="name3069635265ce124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4635265ce124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29435141" name="name1129635265ce29ec3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4503635265ce29e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1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1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9105242" name="name6458635265ce3c140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6446635265ce3c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57509" name="name8190635265ce4a4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76635265ce4a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hyperlink r:id="rId1336635265ce4bc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11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4121833" name="name8914635265ce5e30a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886635265ce5e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39598" name="name9170635265ce6ba3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030635265ce6ba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1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670961" name="name9134635265ce851ef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2026635265ce851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24380" name="name2455635265ce9ed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2635265ce9e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1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0129594" name="name1514635265ceb7785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517635265ceb77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392795" name="name3323635265cecc81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736635265cecc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1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8577635265cece0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3485635265cecf3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2213635265cecf6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235635265cecfa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1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47300894" name="name8195635265ceee8b1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6178635265ceee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1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1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56896939" name="name2367635265cf129c2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1785635265cf129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26051" name="name6155635265cf1a8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67635265cf1a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11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1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9.30)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1391822" name="name1571635265cf37cba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172635265cf37c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362291" name="name5439635265cf473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51635265cf473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0945539" name="name6811635265cf5d48d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9597635265cf5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11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075843" name="name9132635265cf6c8d5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8795635265cf6c8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85284" name="name2291635265cf792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99635265cf79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11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7256635265cf7b1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11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29484374" name="name7992635265cf96aaf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2728635265cf96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hyperlink r:id="rId3114635265cf983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11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8519635265cf989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11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hyperlink r:id="rId9335635265cf990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7812635265cf993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ST_03 - 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1992635265cf999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52092505" name="name9046635265cfb48b6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6480635265cfb48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1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641807" name="name9276635265cfc67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24635265cfc67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75347496" name="name5011635265cfda018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8317635265cfda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62231009" name="name3400635265d000960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8277635265d000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971367" name="name1416635265d0131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24635265d0131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061635265d0138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11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9018635265d0144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28314939" name="name6870635265d030346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7648635265d030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22624" name="name3850635265d04682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96635265d046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6614820" name="name6706635265d05eeab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3299635265d05ee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11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1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5451635265d05ff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76778659" name="name4641635265d07f73e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5026635265d07f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98173867" name="name9775635265d097f29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3157635265d097f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7804635265d098a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7.11.3.1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1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171635265d099c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018635265d09a4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1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5707635265d09a9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9424635265d09b2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6420635265d09b5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80324" name="name3141635265d0ab8b7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4729635265d0ab8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194010" name="name5445635265d0b8359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8870635265d0b8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79608" name="name6434635265d0c8731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8510635265d0c87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1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1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282635265d0ca6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0605463" name="name2110635265d0e0a6e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063635265d0e0a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7460871" name="name1306635265d0efe1b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309635265d0efe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5187328" name="name1371635265d10c8cf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716635265d10c8c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1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17467" name="name2187635265d11c8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29635265d11c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11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263638" name="name3158635265d131f31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523635265d131f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752606" name="name3503635265d14d124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394635265d14d1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93694262" name="name3134635265d1720d3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2861635265d1720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1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54851" name="name4214635265d1882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74635265d1882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1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13549047" name="name2709635265d1a4fd7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3485635265d1a4f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69087814" name="name4723635265d1c4f24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5529635265d1c4f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1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058839" name="name8327635265d1d05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33635265d1d04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665209" name="name2445635265d1ea4d0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6243635265d1ea4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8946395" name="name2151635265d217e94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266635265d217e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015951" name="name8535635265d226a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43635265d226a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1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2590786" name="name5017635265d248a6f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509635265d248a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2899874" name="name5130635265d26c017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9608635265d26c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276124" name="name8119635265d28d4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48635265d28d4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1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0688196" name="name6459635265d2a4cd8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599635265d2a4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825732" name="name2803635265d2ba384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753635265d2ba3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73415142" name="name8936635265d2c7a1e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673635265d2c7a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030139" name="name7243635265d2d8ef4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6525635265d2d8e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18753" name="name7779635265d2e72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64635265d2e7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3598635265d2e8a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792807" name="name7909635265d3054d9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2117635265d305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45898445" name="name2861635265d31835a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9111635265d318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95507882" name="name4789635265d32d4fe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6299635265d32d4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461626" name="name5882635265d341fc5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9789635265d341f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Insert tool </w:t>
            </w:r>
            <w:hyperlink r:id="rId8103635265d3428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6.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99117545" name="name6936635265d35573e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9282635265d355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39686170" name="name1457635265d37ada7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7098635265d37ad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25157541" name="name7958635265d37b4a8" descr="image8814635265d37b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814635265d37b495"/>
                          <pic:cNvPicPr/>
                        </pic:nvPicPr>
                        <pic:blipFill>
                          <a:blip r:embed="rId5083635265d37b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8252635265d37b9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5932635265d37bc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6561635265d37c4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1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9.67.</w:t>
            </w:r>
          </w:p>
          <w:p>
            <w:pPr>
              <w:numPr>
                <w:ilvl w:val="0"/>
                <w:numId w:val="11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76000" cy="1598400"/>
                  <wp:effectExtent b="0" l="0" r="0" t="0"/>
                  <wp:docPr id="46040792" name="name4345635265d399bdb" descr="Fig._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5.jpg"/>
                          <pic:cNvPicPr/>
                        </pic:nvPicPr>
                        <pic:blipFill>
                          <a:blip r:embed="rId8755635265d399b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0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22583619" name="name9351635265d3ae626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1353635265d3ae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03529" name="name8339635265d3ba2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19635265d3ba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1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7530979" name="name6326635265d3dc8cd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7373635265d3dc8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11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4989635265d3ddd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3956928" name="name6172635265d3f31c7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4593635265d3f31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325891" name="name6078635265d40e8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9635265d40e8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8837635265d40fc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11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60465714" name="name2950635265d437ec1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8378635265d437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09897" name="name7919635265d4495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45635265d4494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1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51364687" name="name2226635265d47403e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1844635265d474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Assembly oil mist separator unit</w:t>
            </w:r>
          </w:p>
          <w:p/>
          <w:p/>
          <w:p>
            <w:pPr>
              <w:numPr>
                <w:ilvl w:val="0"/>
                <w:numId w:val="11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Follow operations </w:t>
            </w:r>
            <w:hyperlink r:id="rId4394635265d4753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1, 3, 4, 6, 7 and 8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of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6.8.2.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Follow operations of </w:t>
            </w:r>
            <w:hyperlink r:id="rId9153635265d4761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6.6.2 - 6.6.3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3647635265d476b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1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11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5901635265d4784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34739584" name="name4955635265d4a4ce0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1955635265d4a4c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90401335" name="name8653635265d4ed13b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5625635265d4e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25380" name="name4938635265d526d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62635265d526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7926635265d5276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1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11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73431094" name="name3013635265d574866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9136635265d5748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11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7992635265d5754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1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38139759" name="name6444635265d61314e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7833635265d613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33207" name="name9558635265d63bc57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5640635265d63bc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952557" name="name8412635265d6440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42635265d6440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1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100635265d6461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11869905" name="name5854635265d6714e4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6275635265d6714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1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315724" name="name7506635265d68a2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55635265d68a2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1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5782607" name="name4335635265d6d858e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4587635265d6d8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5384635265d6dab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13128252" name="name8948635265d72881c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9292635265d728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421387" name="name6349635265d758d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26635265d758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1967635265d759e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1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55019" name="name2044635265d78aa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68635265d78aa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1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74543" name="name3163635265d7c39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53635265d7c39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1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155811" name="name2169635265d80a9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58635265d80a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1458635265d80bc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1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Follow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6.1.9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98"/>
              </w:rPr>
              <w:drawing>
                <wp:inline distT="0" distB="0" distL="0" distR="0">
                  <wp:extent cx="2880000" cy="1929600"/>
                  <wp:effectExtent b="0" l="0" r="0" t="0"/>
                  <wp:docPr id="20462467" name="name5607635265d85fe0c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9351635265d85fe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  <w:r>
              <w:rPr>
                <w:position w:val="-298"/>
              </w:rPr>
              <w:drawing>
                <wp:inline distT="0" distB="0" distL="0" distR="0">
                  <wp:extent cx="2880000" cy="1929600"/>
                  <wp:effectExtent b="0" l="0" r="0" t="0"/>
                  <wp:docPr id="92904204" name="name9191635265d8a86dc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4430635265d8a86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9.82</w:t>
            </w:r>
            <w:r>
              <w:rPr>
                <w:position w:val="-298"/>
              </w:rPr>
              <w:drawing>
                <wp:inline distT="0" distB="0" distL="0" distR="0">
                  <wp:extent cx="2880000" cy="1929600"/>
                  <wp:effectExtent b="0" l="0" r="0" t="0"/>
                  <wp:docPr id="29270725" name="name5697635265d90c773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1021635265d90c7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785913" name="name3910635265d9220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23635265d922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908748" name="name3791635265d9408c3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5836635265d9408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06288" name="name8416635265d9547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82635265d954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6059580" name="name8073635265d96d43b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5320635265d96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/>
          <w:p/>
          <w:p>
            <w:pPr>
              <w:numPr>
                <w:ilvl w:val="0"/>
                <w:numId w:val="11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495"/>
              </w:rPr>
              <w:drawing>
                <wp:inline distT="0" distB="0" distL="0" distR="0">
                  <wp:extent cx="5544000" cy="6220800"/>
                  <wp:effectExtent b="0" l="0" r="0" t="0"/>
                  <wp:docPr id="73779973" name="name9793635265d990467" descr="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5.jpg"/>
                          <pic:cNvPicPr/>
                        </pic:nvPicPr>
                        <pic:blipFill>
                          <a:blip r:embed="rId9149635265d9904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622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Sensors and switches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Coolant temperature sensor</w:t>
            </w:r>
          </w:p>
          <w:p/>
          <w:p/>
          <w:p>
            <w:pPr>
              <w:numPr>
                <w:ilvl w:val="0"/>
                <w:numId w:val="11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850926" name="name5878635265d9a6622" descr="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5.jpg"/>
                          <pic:cNvPicPr/>
                        </pic:nvPicPr>
                        <pic:blipFill>
                          <a:blip r:embed="rId9812635265d9a66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Oil pressure switch</w:t>
            </w:r>
          </w:p>
          <w:p/>
          <w:p/>
          <w:p>
            <w:pPr>
              <w:numPr>
                <w:ilvl w:val="0"/>
                <w:numId w:val="11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723835" name="name8877635265d9bfb13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1570635265d9bfb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Fuel filter water detection sensor</w:t>
            </w:r>
          </w:p>
          <w:p/>
          <w:p/>
          <w:p>
            <w:pPr>
              <w:numPr>
                <w:ilvl w:val="0"/>
                <w:numId w:val="11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7160884" name="name3251635265d9d4cfa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8736635265d9d4c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1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11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11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11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949656" name="name4762635265d9e7317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5074635265d9e73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41114245" name="name3584635265d9e99c1" descr="image4748635265d9e99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48635265d9e99ab"/>
                          <pic:cNvPicPr/>
                        </pic:nvPicPr>
                        <pic:blipFill>
                          <a:blip r:embed="rId7493635265d9e99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11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0"/>
              </w:rPr>
              <w:drawing>
                <wp:inline distT="0" distB="0" distL="0" distR="0">
                  <wp:extent cx="2880000" cy="1260000"/>
                  <wp:effectExtent b="0" l="0" r="0" t="0"/>
                  <wp:docPr id="3042423" name="name5294635265da0d33b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8944635265da0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6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26411" name="name4453635265da16c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2635265da16c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7000635265da17f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63848915" name="name4146635265da2048a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1867635265da20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00274C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WITH SUPPORTING STRUCTURE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By-pass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1247">
    <w:multiLevelType w:val="hybridMultilevel"/>
    <w:lvl w:ilvl="0" w:tplc="42022622">
      <w:start w:val="1"/>
      <w:numFmt w:val="decimal"/>
      <w:lvlText w:val="%1."/>
      <w:lvlJc w:val="left"/>
      <w:pPr>
        <w:ind w:left="720" w:hanging="360"/>
      </w:pPr>
    </w:lvl>
    <w:lvl w:ilvl="1" w:tplc="42022622" w:tentative="1">
      <w:start w:val="1"/>
      <w:numFmt w:val="lowerLetter"/>
      <w:lvlText w:val="%2."/>
      <w:lvlJc w:val="left"/>
      <w:pPr>
        <w:ind w:left="1440" w:hanging="360"/>
      </w:pPr>
    </w:lvl>
    <w:lvl w:ilvl="2" w:tplc="42022622" w:tentative="1">
      <w:start w:val="1"/>
      <w:numFmt w:val="lowerRoman"/>
      <w:lvlText w:val="%3."/>
      <w:lvlJc w:val="right"/>
      <w:pPr>
        <w:ind w:left="2160" w:hanging="180"/>
      </w:pPr>
    </w:lvl>
    <w:lvl w:ilvl="3" w:tplc="42022622" w:tentative="1">
      <w:start w:val="1"/>
      <w:numFmt w:val="decimal"/>
      <w:lvlText w:val="%4."/>
      <w:lvlJc w:val="left"/>
      <w:pPr>
        <w:ind w:left="2880" w:hanging="360"/>
      </w:pPr>
    </w:lvl>
    <w:lvl w:ilvl="4" w:tplc="42022622" w:tentative="1">
      <w:start w:val="1"/>
      <w:numFmt w:val="lowerLetter"/>
      <w:lvlText w:val="%5."/>
      <w:lvlJc w:val="left"/>
      <w:pPr>
        <w:ind w:left="3600" w:hanging="360"/>
      </w:pPr>
    </w:lvl>
    <w:lvl w:ilvl="5" w:tplc="42022622" w:tentative="1">
      <w:start w:val="1"/>
      <w:numFmt w:val="lowerRoman"/>
      <w:lvlText w:val="%6."/>
      <w:lvlJc w:val="right"/>
      <w:pPr>
        <w:ind w:left="4320" w:hanging="180"/>
      </w:pPr>
    </w:lvl>
    <w:lvl w:ilvl="6" w:tplc="42022622" w:tentative="1">
      <w:start w:val="1"/>
      <w:numFmt w:val="decimal"/>
      <w:lvlText w:val="%7."/>
      <w:lvlJc w:val="left"/>
      <w:pPr>
        <w:ind w:left="5040" w:hanging="360"/>
      </w:pPr>
    </w:lvl>
    <w:lvl w:ilvl="7" w:tplc="42022622" w:tentative="1">
      <w:start w:val="1"/>
      <w:numFmt w:val="lowerLetter"/>
      <w:lvlText w:val="%8."/>
      <w:lvlJc w:val="left"/>
      <w:pPr>
        <w:ind w:left="5760" w:hanging="360"/>
      </w:pPr>
    </w:lvl>
    <w:lvl w:ilvl="8" w:tplc="42022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46">
    <w:multiLevelType w:val="hybridMultilevel"/>
    <w:lvl w:ilvl="0" w:tplc="44175552">
      <w:start w:val="1"/>
      <w:numFmt w:val="decimal"/>
      <w:lvlText w:val="%1."/>
      <w:lvlJc w:val="left"/>
      <w:pPr>
        <w:ind w:left="720" w:hanging="360"/>
      </w:pPr>
    </w:lvl>
    <w:lvl w:ilvl="1" w:tplc="44175552" w:tentative="1">
      <w:start w:val="1"/>
      <w:numFmt w:val="lowerLetter"/>
      <w:lvlText w:val="%2."/>
      <w:lvlJc w:val="left"/>
      <w:pPr>
        <w:ind w:left="1440" w:hanging="360"/>
      </w:pPr>
    </w:lvl>
    <w:lvl w:ilvl="2" w:tplc="44175552" w:tentative="1">
      <w:start w:val="1"/>
      <w:numFmt w:val="lowerRoman"/>
      <w:lvlText w:val="%3."/>
      <w:lvlJc w:val="right"/>
      <w:pPr>
        <w:ind w:left="2160" w:hanging="180"/>
      </w:pPr>
    </w:lvl>
    <w:lvl w:ilvl="3" w:tplc="44175552" w:tentative="1">
      <w:start w:val="1"/>
      <w:numFmt w:val="decimal"/>
      <w:lvlText w:val="%4."/>
      <w:lvlJc w:val="left"/>
      <w:pPr>
        <w:ind w:left="2880" w:hanging="360"/>
      </w:pPr>
    </w:lvl>
    <w:lvl w:ilvl="4" w:tplc="44175552" w:tentative="1">
      <w:start w:val="1"/>
      <w:numFmt w:val="lowerLetter"/>
      <w:lvlText w:val="%5."/>
      <w:lvlJc w:val="left"/>
      <w:pPr>
        <w:ind w:left="3600" w:hanging="360"/>
      </w:pPr>
    </w:lvl>
    <w:lvl w:ilvl="5" w:tplc="44175552" w:tentative="1">
      <w:start w:val="1"/>
      <w:numFmt w:val="lowerRoman"/>
      <w:lvlText w:val="%6."/>
      <w:lvlJc w:val="right"/>
      <w:pPr>
        <w:ind w:left="4320" w:hanging="180"/>
      </w:pPr>
    </w:lvl>
    <w:lvl w:ilvl="6" w:tplc="44175552" w:tentative="1">
      <w:start w:val="1"/>
      <w:numFmt w:val="decimal"/>
      <w:lvlText w:val="%7."/>
      <w:lvlJc w:val="left"/>
      <w:pPr>
        <w:ind w:left="5040" w:hanging="360"/>
      </w:pPr>
    </w:lvl>
    <w:lvl w:ilvl="7" w:tplc="44175552" w:tentative="1">
      <w:start w:val="1"/>
      <w:numFmt w:val="lowerLetter"/>
      <w:lvlText w:val="%8."/>
      <w:lvlJc w:val="left"/>
      <w:pPr>
        <w:ind w:left="5760" w:hanging="360"/>
      </w:pPr>
    </w:lvl>
    <w:lvl w:ilvl="8" w:tplc="44175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45">
    <w:multiLevelType w:val="hybridMultilevel"/>
    <w:lvl w:ilvl="0" w:tplc="80745960">
      <w:start w:val="1"/>
      <w:numFmt w:val="decimal"/>
      <w:lvlText w:val="%1."/>
      <w:lvlJc w:val="left"/>
      <w:pPr>
        <w:ind w:left="720" w:hanging="360"/>
      </w:pPr>
    </w:lvl>
    <w:lvl w:ilvl="1" w:tplc="80745960" w:tentative="1">
      <w:start w:val="1"/>
      <w:numFmt w:val="lowerLetter"/>
      <w:lvlText w:val="%2."/>
      <w:lvlJc w:val="left"/>
      <w:pPr>
        <w:ind w:left="1440" w:hanging="360"/>
      </w:pPr>
    </w:lvl>
    <w:lvl w:ilvl="2" w:tplc="80745960" w:tentative="1">
      <w:start w:val="1"/>
      <w:numFmt w:val="lowerRoman"/>
      <w:lvlText w:val="%3."/>
      <w:lvlJc w:val="right"/>
      <w:pPr>
        <w:ind w:left="2160" w:hanging="180"/>
      </w:pPr>
    </w:lvl>
    <w:lvl w:ilvl="3" w:tplc="80745960" w:tentative="1">
      <w:start w:val="1"/>
      <w:numFmt w:val="decimal"/>
      <w:lvlText w:val="%4."/>
      <w:lvlJc w:val="left"/>
      <w:pPr>
        <w:ind w:left="2880" w:hanging="360"/>
      </w:pPr>
    </w:lvl>
    <w:lvl w:ilvl="4" w:tplc="80745960" w:tentative="1">
      <w:start w:val="1"/>
      <w:numFmt w:val="lowerLetter"/>
      <w:lvlText w:val="%5."/>
      <w:lvlJc w:val="left"/>
      <w:pPr>
        <w:ind w:left="3600" w:hanging="360"/>
      </w:pPr>
    </w:lvl>
    <w:lvl w:ilvl="5" w:tplc="80745960" w:tentative="1">
      <w:start w:val="1"/>
      <w:numFmt w:val="lowerRoman"/>
      <w:lvlText w:val="%6."/>
      <w:lvlJc w:val="right"/>
      <w:pPr>
        <w:ind w:left="4320" w:hanging="180"/>
      </w:pPr>
    </w:lvl>
    <w:lvl w:ilvl="6" w:tplc="80745960" w:tentative="1">
      <w:start w:val="1"/>
      <w:numFmt w:val="decimal"/>
      <w:lvlText w:val="%7."/>
      <w:lvlJc w:val="left"/>
      <w:pPr>
        <w:ind w:left="5040" w:hanging="360"/>
      </w:pPr>
    </w:lvl>
    <w:lvl w:ilvl="7" w:tplc="80745960" w:tentative="1">
      <w:start w:val="1"/>
      <w:numFmt w:val="lowerLetter"/>
      <w:lvlText w:val="%8."/>
      <w:lvlJc w:val="left"/>
      <w:pPr>
        <w:ind w:left="5760" w:hanging="360"/>
      </w:pPr>
    </w:lvl>
    <w:lvl w:ilvl="8" w:tplc="80745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44">
    <w:multiLevelType w:val="hybridMultilevel"/>
    <w:lvl w:ilvl="0" w:tplc="42477773">
      <w:start w:val="1"/>
      <w:numFmt w:val="decimal"/>
      <w:lvlText w:val="%1."/>
      <w:lvlJc w:val="left"/>
      <w:pPr>
        <w:ind w:left="720" w:hanging="360"/>
      </w:pPr>
    </w:lvl>
    <w:lvl w:ilvl="1" w:tplc="42477773" w:tentative="1">
      <w:start w:val="1"/>
      <w:numFmt w:val="lowerLetter"/>
      <w:lvlText w:val="%2."/>
      <w:lvlJc w:val="left"/>
      <w:pPr>
        <w:ind w:left="1440" w:hanging="360"/>
      </w:pPr>
    </w:lvl>
    <w:lvl w:ilvl="2" w:tplc="42477773" w:tentative="1">
      <w:start w:val="1"/>
      <w:numFmt w:val="lowerRoman"/>
      <w:lvlText w:val="%3."/>
      <w:lvlJc w:val="right"/>
      <w:pPr>
        <w:ind w:left="2160" w:hanging="180"/>
      </w:pPr>
    </w:lvl>
    <w:lvl w:ilvl="3" w:tplc="42477773" w:tentative="1">
      <w:start w:val="1"/>
      <w:numFmt w:val="decimal"/>
      <w:lvlText w:val="%4."/>
      <w:lvlJc w:val="left"/>
      <w:pPr>
        <w:ind w:left="2880" w:hanging="360"/>
      </w:pPr>
    </w:lvl>
    <w:lvl w:ilvl="4" w:tplc="42477773" w:tentative="1">
      <w:start w:val="1"/>
      <w:numFmt w:val="lowerLetter"/>
      <w:lvlText w:val="%5."/>
      <w:lvlJc w:val="left"/>
      <w:pPr>
        <w:ind w:left="3600" w:hanging="360"/>
      </w:pPr>
    </w:lvl>
    <w:lvl w:ilvl="5" w:tplc="42477773" w:tentative="1">
      <w:start w:val="1"/>
      <w:numFmt w:val="lowerRoman"/>
      <w:lvlText w:val="%6."/>
      <w:lvlJc w:val="right"/>
      <w:pPr>
        <w:ind w:left="4320" w:hanging="180"/>
      </w:pPr>
    </w:lvl>
    <w:lvl w:ilvl="6" w:tplc="42477773" w:tentative="1">
      <w:start w:val="1"/>
      <w:numFmt w:val="decimal"/>
      <w:lvlText w:val="%7."/>
      <w:lvlJc w:val="left"/>
      <w:pPr>
        <w:ind w:left="5040" w:hanging="360"/>
      </w:pPr>
    </w:lvl>
    <w:lvl w:ilvl="7" w:tplc="42477773" w:tentative="1">
      <w:start w:val="1"/>
      <w:numFmt w:val="lowerLetter"/>
      <w:lvlText w:val="%8."/>
      <w:lvlJc w:val="left"/>
      <w:pPr>
        <w:ind w:left="5760" w:hanging="360"/>
      </w:pPr>
    </w:lvl>
    <w:lvl w:ilvl="8" w:tplc="42477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43">
    <w:multiLevelType w:val="hybridMultilevel"/>
    <w:lvl w:ilvl="0" w:tplc="36159893">
      <w:start w:val="1"/>
      <w:numFmt w:val="decimal"/>
      <w:lvlText w:val="%1."/>
      <w:lvlJc w:val="left"/>
      <w:pPr>
        <w:ind w:left="720" w:hanging="360"/>
      </w:pPr>
    </w:lvl>
    <w:lvl w:ilvl="1" w:tplc="36159893" w:tentative="1">
      <w:start w:val="1"/>
      <w:numFmt w:val="lowerLetter"/>
      <w:lvlText w:val="%2."/>
      <w:lvlJc w:val="left"/>
      <w:pPr>
        <w:ind w:left="1440" w:hanging="360"/>
      </w:pPr>
    </w:lvl>
    <w:lvl w:ilvl="2" w:tplc="36159893" w:tentative="1">
      <w:start w:val="1"/>
      <w:numFmt w:val="lowerRoman"/>
      <w:lvlText w:val="%3."/>
      <w:lvlJc w:val="right"/>
      <w:pPr>
        <w:ind w:left="2160" w:hanging="180"/>
      </w:pPr>
    </w:lvl>
    <w:lvl w:ilvl="3" w:tplc="36159893" w:tentative="1">
      <w:start w:val="1"/>
      <w:numFmt w:val="decimal"/>
      <w:lvlText w:val="%4."/>
      <w:lvlJc w:val="left"/>
      <w:pPr>
        <w:ind w:left="2880" w:hanging="360"/>
      </w:pPr>
    </w:lvl>
    <w:lvl w:ilvl="4" w:tplc="36159893" w:tentative="1">
      <w:start w:val="1"/>
      <w:numFmt w:val="lowerLetter"/>
      <w:lvlText w:val="%5."/>
      <w:lvlJc w:val="left"/>
      <w:pPr>
        <w:ind w:left="3600" w:hanging="360"/>
      </w:pPr>
    </w:lvl>
    <w:lvl w:ilvl="5" w:tplc="36159893" w:tentative="1">
      <w:start w:val="1"/>
      <w:numFmt w:val="lowerRoman"/>
      <w:lvlText w:val="%6."/>
      <w:lvlJc w:val="right"/>
      <w:pPr>
        <w:ind w:left="4320" w:hanging="180"/>
      </w:pPr>
    </w:lvl>
    <w:lvl w:ilvl="6" w:tplc="36159893" w:tentative="1">
      <w:start w:val="1"/>
      <w:numFmt w:val="decimal"/>
      <w:lvlText w:val="%7."/>
      <w:lvlJc w:val="left"/>
      <w:pPr>
        <w:ind w:left="5040" w:hanging="360"/>
      </w:pPr>
    </w:lvl>
    <w:lvl w:ilvl="7" w:tplc="36159893" w:tentative="1">
      <w:start w:val="1"/>
      <w:numFmt w:val="lowerLetter"/>
      <w:lvlText w:val="%8."/>
      <w:lvlJc w:val="left"/>
      <w:pPr>
        <w:ind w:left="5760" w:hanging="360"/>
      </w:pPr>
    </w:lvl>
    <w:lvl w:ilvl="8" w:tplc="36159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42">
    <w:multiLevelType w:val="hybridMultilevel"/>
    <w:lvl w:ilvl="0" w:tplc="78796225">
      <w:start w:val="1"/>
      <w:numFmt w:val="decimal"/>
      <w:lvlText w:val="%1."/>
      <w:lvlJc w:val="left"/>
      <w:pPr>
        <w:ind w:left="720" w:hanging="360"/>
      </w:pPr>
    </w:lvl>
    <w:lvl w:ilvl="1" w:tplc="78796225" w:tentative="1">
      <w:start w:val="1"/>
      <w:numFmt w:val="lowerLetter"/>
      <w:lvlText w:val="%2."/>
      <w:lvlJc w:val="left"/>
      <w:pPr>
        <w:ind w:left="1440" w:hanging="360"/>
      </w:pPr>
    </w:lvl>
    <w:lvl w:ilvl="2" w:tplc="78796225" w:tentative="1">
      <w:start w:val="1"/>
      <w:numFmt w:val="lowerRoman"/>
      <w:lvlText w:val="%3."/>
      <w:lvlJc w:val="right"/>
      <w:pPr>
        <w:ind w:left="2160" w:hanging="180"/>
      </w:pPr>
    </w:lvl>
    <w:lvl w:ilvl="3" w:tplc="78796225" w:tentative="1">
      <w:start w:val="1"/>
      <w:numFmt w:val="decimal"/>
      <w:lvlText w:val="%4."/>
      <w:lvlJc w:val="left"/>
      <w:pPr>
        <w:ind w:left="2880" w:hanging="360"/>
      </w:pPr>
    </w:lvl>
    <w:lvl w:ilvl="4" w:tplc="78796225" w:tentative="1">
      <w:start w:val="1"/>
      <w:numFmt w:val="lowerLetter"/>
      <w:lvlText w:val="%5."/>
      <w:lvlJc w:val="left"/>
      <w:pPr>
        <w:ind w:left="3600" w:hanging="360"/>
      </w:pPr>
    </w:lvl>
    <w:lvl w:ilvl="5" w:tplc="78796225" w:tentative="1">
      <w:start w:val="1"/>
      <w:numFmt w:val="lowerRoman"/>
      <w:lvlText w:val="%6."/>
      <w:lvlJc w:val="right"/>
      <w:pPr>
        <w:ind w:left="4320" w:hanging="180"/>
      </w:pPr>
    </w:lvl>
    <w:lvl w:ilvl="6" w:tplc="78796225" w:tentative="1">
      <w:start w:val="1"/>
      <w:numFmt w:val="decimal"/>
      <w:lvlText w:val="%7."/>
      <w:lvlJc w:val="left"/>
      <w:pPr>
        <w:ind w:left="5040" w:hanging="360"/>
      </w:pPr>
    </w:lvl>
    <w:lvl w:ilvl="7" w:tplc="78796225" w:tentative="1">
      <w:start w:val="1"/>
      <w:numFmt w:val="lowerLetter"/>
      <w:lvlText w:val="%8."/>
      <w:lvlJc w:val="left"/>
      <w:pPr>
        <w:ind w:left="5760" w:hanging="360"/>
      </w:pPr>
    </w:lvl>
    <w:lvl w:ilvl="8" w:tplc="78796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41">
    <w:multiLevelType w:val="hybridMultilevel"/>
    <w:lvl w:ilvl="0" w:tplc="62388819">
      <w:start w:val="1"/>
      <w:numFmt w:val="decimal"/>
      <w:lvlText w:val="%1."/>
      <w:lvlJc w:val="left"/>
      <w:pPr>
        <w:ind w:left="720" w:hanging="360"/>
      </w:pPr>
    </w:lvl>
    <w:lvl w:ilvl="1" w:tplc="62388819" w:tentative="1">
      <w:start w:val="1"/>
      <w:numFmt w:val="lowerLetter"/>
      <w:lvlText w:val="%2."/>
      <w:lvlJc w:val="left"/>
      <w:pPr>
        <w:ind w:left="1440" w:hanging="360"/>
      </w:pPr>
    </w:lvl>
    <w:lvl w:ilvl="2" w:tplc="62388819" w:tentative="1">
      <w:start w:val="1"/>
      <w:numFmt w:val="lowerRoman"/>
      <w:lvlText w:val="%3."/>
      <w:lvlJc w:val="right"/>
      <w:pPr>
        <w:ind w:left="2160" w:hanging="180"/>
      </w:pPr>
    </w:lvl>
    <w:lvl w:ilvl="3" w:tplc="62388819" w:tentative="1">
      <w:start w:val="1"/>
      <w:numFmt w:val="decimal"/>
      <w:lvlText w:val="%4."/>
      <w:lvlJc w:val="left"/>
      <w:pPr>
        <w:ind w:left="2880" w:hanging="360"/>
      </w:pPr>
    </w:lvl>
    <w:lvl w:ilvl="4" w:tplc="62388819" w:tentative="1">
      <w:start w:val="1"/>
      <w:numFmt w:val="lowerLetter"/>
      <w:lvlText w:val="%5."/>
      <w:lvlJc w:val="left"/>
      <w:pPr>
        <w:ind w:left="3600" w:hanging="360"/>
      </w:pPr>
    </w:lvl>
    <w:lvl w:ilvl="5" w:tplc="62388819" w:tentative="1">
      <w:start w:val="1"/>
      <w:numFmt w:val="lowerRoman"/>
      <w:lvlText w:val="%6."/>
      <w:lvlJc w:val="right"/>
      <w:pPr>
        <w:ind w:left="4320" w:hanging="180"/>
      </w:pPr>
    </w:lvl>
    <w:lvl w:ilvl="6" w:tplc="62388819" w:tentative="1">
      <w:start w:val="1"/>
      <w:numFmt w:val="decimal"/>
      <w:lvlText w:val="%7."/>
      <w:lvlJc w:val="left"/>
      <w:pPr>
        <w:ind w:left="5040" w:hanging="360"/>
      </w:pPr>
    </w:lvl>
    <w:lvl w:ilvl="7" w:tplc="62388819" w:tentative="1">
      <w:start w:val="1"/>
      <w:numFmt w:val="lowerLetter"/>
      <w:lvlText w:val="%8."/>
      <w:lvlJc w:val="left"/>
      <w:pPr>
        <w:ind w:left="5760" w:hanging="360"/>
      </w:pPr>
    </w:lvl>
    <w:lvl w:ilvl="8" w:tplc="62388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40">
    <w:multiLevelType w:val="hybridMultilevel"/>
    <w:lvl w:ilvl="0" w:tplc="83799980">
      <w:start w:val="1"/>
      <w:numFmt w:val="decimal"/>
      <w:lvlText w:val="%1."/>
      <w:lvlJc w:val="left"/>
      <w:pPr>
        <w:ind w:left="720" w:hanging="360"/>
      </w:pPr>
    </w:lvl>
    <w:lvl w:ilvl="1" w:tplc="83799980" w:tentative="1">
      <w:start w:val="1"/>
      <w:numFmt w:val="lowerLetter"/>
      <w:lvlText w:val="%2."/>
      <w:lvlJc w:val="left"/>
      <w:pPr>
        <w:ind w:left="1440" w:hanging="360"/>
      </w:pPr>
    </w:lvl>
    <w:lvl w:ilvl="2" w:tplc="83799980" w:tentative="1">
      <w:start w:val="1"/>
      <w:numFmt w:val="lowerRoman"/>
      <w:lvlText w:val="%3."/>
      <w:lvlJc w:val="right"/>
      <w:pPr>
        <w:ind w:left="2160" w:hanging="180"/>
      </w:pPr>
    </w:lvl>
    <w:lvl w:ilvl="3" w:tplc="83799980" w:tentative="1">
      <w:start w:val="1"/>
      <w:numFmt w:val="decimal"/>
      <w:lvlText w:val="%4."/>
      <w:lvlJc w:val="left"/>
      <w:pPr>
        <w:ind w:left="2880" w:hanging="360"/>
      </w:pPr>
    </w:lvl>
    <w:lvl w:ilvl="4" w:tplc="83799980" w:tentative="1">
      <w:start w:val="1"/>
      <w:numFmt w:val="lowerLetter"/>
      <w:lvlText w:val="%5."/>
      <w:lvlJc w:val="left"/>
      <w:pPr>
        <w:ind w:left="3600" w:hanging="360"/>
      </w:pPr>
    </w:lvl>
    <w:lvl w:ilvl="5" w:tplc="83799980" w:tentative="1">
      <w:start w:val="1"/>
      <w:numFmt w:val="lowerRoman"/>
      <w:lvlText w:val="%6."/>
      <w:lvlJc w:val="right"/>
      <w:pPr>
        <w:ind w:left="4320" w:hanging="180"/>
      </w:pPr>
    </w:lvl>
    <w:lvl w:ilvl="6" w:tplc="83799980" w:tentative="1">
      <w:start w:val="1"/>
      <w:numFmt w:val="decimal"/>
      <w:lvlText w:val="%7."/>
      <w:lvlJc w:val="left"/>
      <w:pPr>
        <w:ind w:left="5040" w:hanging="360"/>
      </w:pPr>
    </w:lvl>
    <w:lvl w:ilvl="7" w:tplc="83799980" w:tentative="1">
      <w:start w:val="1"/>
      <w:numFmt w:val="lowerLetter"/>
      <w:lvlText w:val="%8."/>
      <w:lvlJc w:val="left"/>
      <w:pPr>
        <w:ind w:left="5760" w:hanging="360"/>
      </w:pPr>
    </w:lvl>
    <w:lvl w:ilvl="8" w:tplc="83799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9">
    <w:multiLevelType w:val="hybridMultilevel"/>
    <w:lvl w:ilvl="0" w:tplc="76622573">
      <w:start w:val="1"/>
      <w:numFmt w:val="decimal"/>
      <w:lvlText w:val="%1."/>
      <w:lvlJc w:val="left"/>
      <w:pPr>
        <w:ind w:left="720" w:hanging="360"/>
      </w:pPr>
    </w:lvl>
    <w:lvl w:ilvl="1" w:tplc="76622573" w:tentative="1">
      <w:start w:val="1"/>
      <w:numFmt w:val="lowerLetter"/>
      <w:lvlText w:val="%2."/>
      <w:lvlJc w:val="left"/>
      <w:pPr>
        <w:ind w:left="1440" w:hanging="360"/>
      </w:pPr>
    </w:lvl>
    <w:lvl w:ilvl="2" w:tplc="76622573" w:tentative="1">
      <w:start w:val="1"/>
      <w:numFmt w:val="lowerRoman"/>
      <w:lvlText w:val="%3."/>
      <w:lvlJc w:val="right"/>
      <w:pPr>
        <w:ind w:left="2160" w:hanging="180"/>
      </w:pPr>
    </w:lvl>
    <w:lvl w:ilvl="3" w:tplc="76622573" w:tentative="1">
      <w:start w:val="1"/>
      <w:numFmt w:val="decimal"/>
      <w:lvlText w:val="%4."/>
      <w:lvlJc w:val="left"/>
      <w:pPr>
        <w:ind w:left="2880" w:hanging="360"/>
      </w:pPr>
    </w:lvl>
    <w:lvl w:ilvl="4" w:tplc="76622573" w:tentative="1">
      <w:start w:val="1"/>
      <w:numFmt w:val="lowerLetter"/>
      <w:lvlText w:val="%5."/>
      <w:lvlJc w:val="left"/>
      <w:pPr>
        <w:ind w:left="3600" w:hanging="360"/>
      </w:pPr>
    </w:lvl>
    <w:lvl w:ilvl="5" w:tplc="76622573" w:tentative="1">
      <w:start w:val="1"/>
      <w:numFmt w:val="lowerRoman"/>
      <w:lvlText w:val="%6."/>
      <w:lvlJc w:val="right"/>
      <w:pPr>
        <w:ind w:left="4320" w:hanging="180"/>
      </w:pPr>
    </w:lvl>
    <w:lvl w:ilvl="6" w:tplc="76622573" w:tentative="1">
      <w:start w:val="1"/>
      <w:numFmt w:val="decimal"/>
      <w:lvlText w:val="%7."/>
      <w:lvlJc w:val="left"/>
      <w:pPr>
        <w:ind w:left="5040" w:hanging="360"/>
      </w:pPr>
    </w:lvl>
    <w:lvl w:ilvl="7" w:tplc="76622573" w:tentative="1">
      <w:start w:val="1"/>
      <w:numFmt w:val="lowerLetter"/>
      <w:lvlText w:val="%8."/>
      <w:lvlJc w:val="left"/>
      <w:pPr>
        <w:ind w:left="5760" w:hanging="360"/>
      </w:pPr>
    </w:lvl>
    <w:lvl w:ilvl="8" w:tplc="76622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8">
    <w:multiLevelType w:val="hybridMultilevel"/>
    <w:lvl w:ilvl="0" w:tplc="48977410">
      <w:start w:val="1"/>
      <w:numFmt w:val="decimal"/>
      <w:lvlText w:val="%1."/>
      <w:lvlJc w:val="left"/>
      <w:pPr>
        <w:ind w:left="720" w:hanging="360"/>
      </w:pPr>
    </w:lvl>
    <w:lvl w:ilvl="1" w:tplc="48977410" w:tentative="1">
      <w:start w:val="1"/>
      <w:numFmt w:val="lowerLetter"/>
      <w:lvlText w:val="%2."/>
      <w:lvlJc w:val="left"/>
      <w:pPr>
        <w:ind w:left="1440" w:hanging="360"/>
      </w:pPr>
    </w:lvl>
    <w:lvl w:ilvl="2" w:tplc="48977410" w:tentative="1">
      <w:start w:val="1"/>
      <w:numFmt w:val="lowerRoman"/>
      <w:lvlText w:val="%3."/>
      <w:lvlJc w:val="right"/>
      <w:pPr>
        <w:ind w:left="2160" w:hanging="180"/>
      </w:pPr>
    </w:lvl>
    <w:lvl w:ilvl="3" w:tplc="48977410" w:tentative="1">
      <w:start w:val="1"/>
      <w:numFmt w:val="decimal"/>
      <w:lvlText w:val="%4."/>
      <w:lvlJc w:val="left"/>
      <w:pPr>
        <w:ind w:left="2880" w:hanging="360"/>
      </w:pPr>
    </w:lvl>
    <w:lvl w:ilvl="4" w:tplc="48977410" w:tentative="1">
      <w:start w:val="1"/>
      <w:numFmt w:val="lowerLetter"/>
      <w:lvlText w:val="%5."/>
      <w:lvlJc w:val="left"/>
      <w:pPr>
        <w:ind w:left="3600" w:hanging="360"/>
      </w:pPr>
    </w:lvl>
    <w:lvl w:ilvl="5" w:tplc="48977410" w:tentative="1">
      <w:start w:val="1"/>
      <w:numFmt w:val="lowerRoman"/>
      <w:lvlText w:val="%6."/>
      <w:lvlJc w:val="right"/>
      <w:pPr>
        <w:ind w:left="4320" w:hanging="180"/>
      </w:pPr>
    </w:lvl>
    <w:lvl w:ilvl="6" w:tplc="48977410" w:tentative="1">
      <w:start w:val="1"/>
      <w:numFmt w:val="decimal"/>
      <w:lvlText w:val="%7."/>
      <w:lvlJc w:val="left"/>
      <w:pPr>
        <w:ind w:left="5040" w:hanging="360"/>
      </w:pPr>
    </w:lvl>
    <w:lvl w:ilvl="7" w:tplc="48977410" w:tentative="1">
      <w:start w:val="1"/>
      <w:numFmt w:val="lowerLetter"/>
      <w:lvlText w:val="%8."/>
      <w:lvlJc w:val="left"/>
      <w:pPr>
        <w:ind w:left="5760" w:hanging="360"/>
      </w:pPr>
    </w:lvl>
    <w:lvl w:ilvl="8" w:tplc="48977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7">
    <w:multiLevelType w:val="hybridMultilevel"/>
    <w:lvl w:ilvl="0" w:tplc="13922183">
      <w:start w:val="1"/>
      <w:numFmt w:val="decimal"/>
      <w:lvlText w:val="%1."/>
      <w:lvlJc w:val="left"/>
      <w:pPr>
        <w:ind w:left="720" w:hanging="360"/>
      </w:pPr>
    </w:lvl>
    <w:lvl w:ilvl="1" w:tplc="13922183" w:tentative="1">
      <w:start w:val="1"/>
      <w:numFmt w:val="lowerLetter"/>
      <w:lvlText w:val="%2."/>
      <w:lvlJc w:val="left"/>
      <w:pPr>
        <w:ind w:left="1440" w:hanging="360"/>
      </w:pPr>
    </w:lvl>
    <w:lvl w:ilvl="2" w:tplc="13922183" w:tentative="1">
      <w:start w:val="1"/>
      <w:numFmt w:val="lowerRoman"/>
      <w:lvlText w:val="%3."/>
      <w:lvlJc w:val="right"/>
      <w:pPr>
        <w:ind w:left="2160" w:hanging="180"/>
      </w:pPr>
    </w:lvl>
    <w:lvl w:ilvl="3" w:tplc="13922183" w:tentative="1">
      <w:start w:val="1"/>
      <w:numFmt w:val="decimal"/>
      <w:lvlText w:val="%4."/>
      <w:lvlJc w:val="left"/>
      <w:pPr>
        <w:ind w:left="2880" w:hanging="360"/>
      </w:pPr>
    </w:lvl>
    <w:lvl w:ilvl="4" w:tplc="13922183" w:tentative="1">
      <w:start w:val="1"/>
      <w:numFmt w:val="lowerLetter"/>
      <w:lvlText w:val="%5."/>
      <w:lvlJc w:val="left"/>
      <w:pPr>
        <w:ind w:left="3600" w:hanging="360"/>
      </w:pPr>
    </w:lvl>
    <w:lvl w:ilvl="5" w:tplc="13922183" w:tentative="1">
      <w:start w:val="1"/>
      <w:numFmt w:val="lowerRoman"/>
      <w:lvlText w:val="%6."/>
      <w:lvlJc w:val="right"/>
      <w:pPr>
        <w:ind w:left="4320" w:hanging="180"/>
      </w:pPr>
    </w:lvl>
    <w:lvl w:ilvl="6" w:tplc="13922183" w:tentative="1">
      <w:start w:val="1"/>
      <w:numFmt w:val="decimal"/>
      <w:lvlText w:val="%7."/>
      <w:lvlJc w:val="left"/>
      <w:pPr>
        <w:ind w:left="5040" w:hanging="360"/>
      </w:pPr>
    </w:lvl>
    <w:lvl w:ilvl="7" w:tplc="13922183" w:tentative="1">
      <w:start w:val="1"/>
      <w:numFmt w:val="lowerLetter"/>
      <w:lvlText w:val="%8."/>
      <w:lvlJc w:val="left"/>
      <w:pPr>
        <w:ind w:left="5760" w:hanging="360"/>
      </w:pPr>
    </w:lvl>
    <w:lvl w:ilvl="8" w:tplc="13922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6">
    <w:multiLevelType w:val="hybridMultilevel"/>
    <w:lvl w:ilvl="0" w:tplc="26888258">
      <w:start w:val="1"/>
      <w:numFmt w:val="decimal"/>
      <w:lvlText w:val="%1."/>
      <w:lvlJc w:val="left"/>
      <w:pPr>
        <w:ind w:left="720" w:hanging="360"/>
      </w:pPr>
    </w:lvl>
    <w:lvl w:ilvl="1" w:tplc="26888258" w:tentative="1">
      <w:start w:val="1"/>
      <w:numFmt w:val="lowerLetter"/>
      <w:lvlText w:val="%2."/>
      <w:lvlJc w:val="left"/>
      <w:pPr>
        <w:ind w:left="1440" w:hanging="360"/>
      </w:pPr>
    </w:lvl>
    <w:lvl w:ilvl="2" w:tplc="26888258" w:tentative="1">
      <w:start w:val="1"/>
      <w:numFmt w:val="lowerRoman"/>
      <w:lvlText w:val="%3."/>
      <w:lvlJc w:val="right"/>
      <w:pPr>
        <w:ind w:left="2160" w:hanging="180"/>
      </w:pPr>
    </w:lvl>
    <w:lvl w:ilvl="3" w:tplc="26888258" w:tentative="1">
      <w:start w:val="1"/>
      <w:numFmt w:val="decimal"/>
      <w:lvlText w:val="%4."/>
      <w:lvlJc w:val="left"/>
      <w:pPr>
        <w:ind w:left="2880" w:hanging="360"/>
      </w:pPr>
    </w:lvl>
    <w:lvl w:ilvl="4" w:tplc="26888258" w:tentative="1">
      <w:start w:val="1"/>
      <w:numFmt w:val="lowerLetter"/>
      <w:lvlText w:val="%5."/>
      <w:lvlJc w:val="left"/>
      <w:pPr>
        <w:ind w:left="3600" w:hanging="360"/>
      </w:pPr>
    </w:lvl>
    <w:lvl w:ilvl="5" w:tplc="26888258" w:tentative="1">
      <w:start w:val="1"/>
      <w:numFmt w:val="lowerRoman"/>
      <w:lvlText w:val="%6."/>
      <w:lvlJc w:val="right"/>
      <w:pPr>
        <w:ind w:left="4320" w:hanging="180"/>
      </w:pPr>
    </w:lvl>
    <w:lvl w:ilvl="6" w:tplc="26888258" w:tentative="1">
      <w:start w:val="1"/>
      <w:numFmt w:val="decimal"/>
      <w:lvlText w:val="%7."/>
      <w:lvlJc w:val="left"/>
      <w:pPr>
        <w:ind w:left="5040" w:hanging="360"/>
      </w:pPr>
    </w:lvl>
    <w:lvl w:ilvl="7" w:tplc="26888258" w:tentative="1">
      <w:start w:val="1"/>
      <w:numFmt w:val="lowerLetter"/>
      <w:lvlText w:val="%8."/>
      <w:lvlJc w:val="left"/>
      <w:pPr>
        <w:ind w:left="5760" w:hanging="360"/>
      </w:pPr>
    </w:lvl>
    <w:lvl w:ilvl="8" w:tplc="26888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5">
    <w:multiLevelType w:val="hybridMultilevel"/>
    <w:lvl w:ilvl="0" w:tplc="67800941">
      <w:start w:val="1"/>
      <w:numFmt w:val="decimal"/>
      <w:lvlText w:val="%1."/>
      <w:lvlJc w:val="left"/>
      <w:pPr>
        <w:ind w:left="720" w:hanging="360"/>
      </w:pPr>
    </w:lvl>
    <w:lvl w:ilvl="1" w:tplc="67800941" w:tentative="1">
      <w:start w:val="1"/>
      <w:numFmt w:val="lowerLetter"/>
      <w:lvlText w:val="%2."/>
      <w:lvlJc w:val="left"/>
      <w:pPr>
        <w:ind w:left="1440" w:hanging="360"/>
      </w:pPr>
    </w:lvl>
    <w:lvl w:ilvl="2" w:tplc="67800941" w:tentative="1">
      <w:start w:val="1"/>
      <w:numFmt w:val="lowerRoman"/>
      <w:lvlText w:val="%3."/>
      <w:lvlJc w:val="right"/>
      <w:pPr>
        <w:ind w:left="2160" w:hanging="180"/>
      </w:pPr>
    </w:lvl>
    <w:lvl w:ilvl="3" w:tplc="67800941" w:tentative="1">
      <w:start w:val="1"/>
      <w:numFmt w:val="decimal"/>
      <w:lvlText w:val="%4."/>
      <w:lvlJc w:val="left"/>
      <w:pPr>
        <w:ind w:left="2880" w:hanging="360"/>
      </w:pPr>
    </w:lvl>
    <w:lvl w:ilvl="4" w:tplc="67800941" w:tentative="1">
      <w:start w:val="1"/>
      <w:numFmt w:val="lowerLetter"/>
      <w:lvlText w:val="%5."/>
      <w:lvlJc w:val="left"/>
      <w:pPr>
        <w:ind w:left="3600" w:hanging="360"/>
      </w:pPr>
    </w:lvl>
    <w:lvl w:ilvl="5" w:tplc="67800941" w:tentative="1">
      <w:start w:val="1"/>
      <w:numFmt w:val="lowerRoman"/>
      <w:lvlText w:val="%6."/>
      <w:lvlJc w:val="right"/>
      <w:pPr>
        <w:ind w:left="4320" w:hanging="180"/>
      </w:pPr>
    </w:lvl>
    <w:lvl w:ilvl="6" w:tplc="67800941" w:tentative="1">
      <w:start w:val="1"/>
      <w:numFmt w:val="decimal"/>
      <w:lvlText w:val="%7."/>
      <w:lvlJc w:val="left"/>
      <w:pPr>
        <w:ind w:left="5040" w:hanging="360"/>
      </w:pPr>
    </w:lvl>
    <w:lvl w:ilvl="7" w:tplc="67800941" w:tentative="1">
      <w:start w:val="1"/>
      <w:numFmt w:val="lowerLetter"/>
      <w:lvlText w:val="%8."/>
      <w:lvlJc w:val="left"/>
      <w:pPr>
        <w:ind w:left="5760" w:hanging="360"/>
      </w:pPr>
    </w:lvl>
    <w:lvl w:ilvl="8" w:tplc="67800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4">
    <w:multiLevelType w:val="hybridMultilevel"/>
    <w:lvl w:ilvl="0" w:tplc="39727342">
      <w:start w:val="1"/>
      <w:numFmt w:val="decimal"/>
      <w:lvlText w:val="%1."/>
      <w:lvlJc w:val="left"/>
      <w:pPr>
        <w:ind w:left="720" w:hanging="360"/>
      </w:pPr>
    </w:lvl>
    <w:lvl w:ilvl="1" w:tplc="39727342" w:tentative="1">
      <w:start w:val="1"/>
      <w:numFmt w:val="lowerLetter"/>
      <w:lvlText w:val="%2."/>
      <w:lvlJc w:val="left"/>
      <w:pPr>
        <w:ind w:left="1440" w:hanging="360"/>
      </w:pPr>
    </w:lvl>
    <w:lvl w:ilvl="2" w:tplc="39727342" w:tentative="1">
      <w:start w:val="1"/>
      <w:numFmt w:val="lowerRoman"/>
      <w:lvlText w:val="%3."/>
      <w:lvlJc w:val="right"/>
      <w:pPr>
        <w:ind w:left="2160" w:hanging="180"/>
      </w:pPr>
    </w:lvl>
    <w:lvl w:ilvl="3" w:tplc="39727342" w:tentative="1">
      <w:start w:val="1"/>
      <w:numFmt w:val="decimal"/>
      <w:lvlText w:val="%4."/>
      <w:lvlJc w:val="left"/>
      <w:pPr>
        <w:ind w:left="2880" w:hanging="360"/>
      </w:pPr>
    </w:lvl>
    <w:lvl w:ilvl="4" w:tplc="39727342" w:tentative="1">
      <w:start w:val="1"/>
      <w:numFmt w:val="lowerLetter"/>
      <w:lvlText w:val="%5."/>
      <w:lvlJc w:val="left"/>
      <w:pPr>
        <w:ind w:left="3600" w:hanging="360"/>
      </w:pPr>
    </w:lvl>
    <w:lvl w:ilvl="5" w:tplc="39727342" w:tentative="1">
      <w:start w:val="1"/>
      <w:numFmt w:val="lowerRoman"/>
      <w:lvlText w:val="%6."/>
      <w:lvlJc w:val="right"/>
      <w:pPr>
        <w:ind w:left="4320" w:hanging="180"/>
      </w:pPr>
    </w:lvl>
    <w:lvl w:ilvl="6" w:tplc="39727342" w:tentative="1">
      <w:start w:val="1"/>
      <w:numFmt w:val="decimal"/>
      <w:lvlText w:val="%7."/>
      <w:lvlJc w:val="left"/>
      <w:pPr>
        <w:ind w:left="5040" w:hanging="360"/>
      </w:pPr>
    </w:lvl>
    <w:lvl w:ilvl="7" w:tplc="39727342" w:tentative="1">
      <w:start w:val="1"/>
      <w:numFmt w:val="lowerLetter"/>
      <w:lvlText w:val="%8."/>
      <w:lvlJc w:val="left"/>
      <w:pPr>
        <w:ind w:left="5760" w:hanging="360"/>
      </w:pPr>
    </w:lvl>
    <w:lvl w:ilvl="8" w:tplc="39727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3">
    <w:multiLevelType w:val="hybridMultilevel"/>
    <w:lvl w:ilvl="0" w:tplc="85650326">
      <w:start w:val="1"/>
      <w:numFmt w:val="decimal"/>
      <w:lvlText w:val="%1."/>
      <w:lvlJc w:val="left"/>
      <w:pPr>
        <w:ind w:left="720" w:hanging="360"/>
      </w:pPr>
    </w:lvl>
    <w:lvl w:ilvl="1" w:tplc="85650326" w:tentative="1">
      <w:start w:val="1"/>
      <w:numFmt w:val="lowerLetter"/>
      <w:lvlText w:val="%2."/>
      <w:lvlJc w:val="left"/>
      <w:pPr>
        <w:ind w:left="1440" w:hanging="360"/>
      </w:pPr>
    </w:lvl>
    <w:lvl w:ilvl="2" w:tplc="85650326" w:tentative="1">
      <w:start w:val="1"/>
      <w:numFmt w:val="lowerRoman"/>
      <w:lvlText w:val="%3."/>
      <w:lvlJc w:val="right"/>
      <w:pPr>
        <w:ind w:left="2160" w:hanging="180"/>
      </w:pPr>
    </w:lvl>
    <w:lvl w:ilvl="3" w:tplc="85650326" w:tentative="1">
      <w:start w:val="1"/>
      <w:numFmt w:val="decimal"/>
      <w:lvlText w:val="%4."/>
      <w:lvlJc w:val="left"/>
      <w:pPr>
        <w:ind w:left="2880" w:hanging="360"/>
      </w:pPr>
    </w:lvl>
    <w:lvl w:ilvl="4" w:tplc="85650326" w:tentative="1">
      <w:start w:val="1"/>
      <w:numFmt w:val="lowerLetter"/>
      <w:lvlText w:val="%5."/>
      <w:lvlJc w:val="left"/>
      <w:pPr>
        <w:ind w:left="3600" w:hanging="360"/>
      </w:pPr>
    </w:lvl>
    <w:lvl w:ilvl="5" w:tplc="85650326" w:tentative="1">
      <w:start w:val="1"/>
      <w:numFmt w:val="lowerRoman"/>
      <w:lvlText w:val="%6."/>
      <w:lvlJc w:val="right"/>
      <w:pPr>
        <w:ind w:left="4320" w:hanging="180"/>
      </w:pPr>
    </w:lvl>
    <w:lvl w:ilvl="6" w:tplc="85650326" w:tentative="1">
      <w:start w:val="1"/>
      <w:numFmt w:val="decimal"/>
      <w:lvlText w:val="%7."/>
      <w:lvlJc w:val="left"/>
      <w:pPr>
        <w:ind w:left="5040" w:hanging="360"/>
      </w:pPr>
    </w:lvl>
    <w:lvl w:ilvl="7" w:tplc="85650326" w:tentative="1">
      <w:start w:val="1"/>
      <w:numFmt w:val="lowerLetter"/>
      <w:lvlText w:val="%8."/>
      <w:lvlJc w:val="left"/>
      <w:pPr>
        <w:ind w:left="5760" w:hanging="360"/>
      </w:pPr>
    </w:lvl>
    <w:lvl w:ilvl="8" w:tplc="85650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2">
    <w:multiLevelType w:val="hybridMultilevel"/>
    <w:lvl w:ilvl="0" w:tplc="76170345">
      <w:start w:val="1"/>
      <w:numFmt w:val="decimal"/>
      <w:lvlText w:val="%1."/>
      <w:lvlJc w:val="left"/>
      <w:pPr>
        <w:ind w:left="720" w:hanging="360"/>
      </w:pPr>
    </w:lvl>
    <w:lvl w:ilvl="1" w:tplc="76170345" w:tentative="1">
      <w:start w:val="1"/>
      <w:numFmt w:val="lowerLetter"/>
      <w:lvlText w:val="%2."/>
      <w:lvlJc w:val="left"/>
      <w:pPr>
        <w:ind w:left="1440" w:hanging="360"/>
      </w:pPr>
    </w:lvl>
    <w:lvl w:ilvl="2" w:tplc="76170345" w:tentative="1">
      <w:start w:val="1"/>
      <w:numFmt w:val="lowerRoman"/>
      <w:lvlText w:val="%3."/>
      <w:lvlJc w:val="right"/>
      <w:pPr>
        <w:ind w:left="2160" w:hanging="180"/>
      </w:pPr>
    </w:lvl>
    <w:lvl w:ilvl="3" w:tplc="76170345" w:tentative="1">
      <w:start w:val="1"/>
      <w:numFmt w:val="decimal"/>
      <w:lvlText w:val="%4."/>
      <w:lvlJc w:val="left"/>
      <w:pPr>
        <w:ind w:left="2880" w:hanging="360"/>
      </w:pPr>
    </w:lvl>
    <w:lvl w:ilvl="4" w:tplc="76170345" w:tentative="1">
      <w:start w:val="1"/>
      <w:numFmt w:val="lowerLetter"/>
      <w:lvlText w:val="%5."/>
      <w:lvlJc w:val="left"/>
      <w:pPr>
        <w:ind w:left="3600" w:hanging="360"/>
      </w:pPr>
    </w:lvl>
    <w:lvl w:ilvl="5" w:tplc="76170345" w:tentative="1">
      <w:start w:val="1"/>
      <w:numFmt w:val="lowerRoman"/>
      <w:lvlText w:val="%6."/>
      <w:lvlJc w:val="right"/>
      <w:pPr>
        <w:ind w:left="4320" w:hanging="180"/>
      </w:pPr>
    </w:lvl>
    <w:lvl w:ilvl="6" w:tplc="76170345" w:tentative="1">
      <w:start w:val="1"/>
      <w:numFmt w:val="decimal"/>
      <w:lvlText w:val="%7."/>
      <w:lvlJc w:val="left"/>
      <w:pPr>
        <w:ind w:left="5040" w:hanging="360"/>
      </w:pPr>
    </w:lvl>
    <w:lvl w:ilvl="7" w:tplc="76170345" w:tentative="1">
      <w:start w:val="1"/>
      <w:numFmt w:val="lowerLetter"/>
      <w:lvlText w:val="%8."/>
      <w:lvlJc w:val="left"/>
      <w:pPr>
        <w:ind w:left="5760" w:hanging="360"/>
      </w:pPr>
    </w:lvl>
    <w:lvl w:ilvl="8" w:tplc="76170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1">
    <w:multiLevelType w:val="hybridMultilevel"/>
    <w:lvl w:ilvl="0" w:tplc="11941672">
      <w:start w:val="1"/>
      <w:numFmt w:val="decimal"/>
      <w:lvlText w:val="%1."/>
      <w:lvlJc w:val="left"/>
      <w:pPr>
        <w:ind w:left="720" w:hanging="360"/>
      </w:pPr>
    </w:lvl>
    <w:lvl w:ilvl="1" w:tplc="11941672" w:tentative="1">
      <w:start w:val="1"/>
      <w:numFmt w:val="lowerLetter"/>
      <w:lvlText w:val="%2."/>
      <w:lvlJc w:val="left"/>
      <w:pPr>
        <w:ind w:left="1440" w:hanging="360"/>
      </w:pPr>
    </w:lvl>
    <w:lvl w:ilvl="2" w:tplc="11941672" w:tentative="1">
      <w:start w:val="1"/>
      <w:numFmt w:val="lowerRoman"/>
      <w:lvlText w:val="%3."/>
      <w:lvlJc w:val="right"/>
      <w:pPr>
        <w:ind w:left="2160" w:hanging="180"/>
      </w:pPr>
    </w:lvl>
    <w:lvl w:ilvl="3" w:tplc="11941672" w:tentative="1">
      <w:start w:val="1"/>
      <w:numFmt w:val="decimal"/>
      <w:lvlText w:val="%4."/>
      <w:lvlJc w:val="left"/>
      <w:pPr>
        <w:ind w:left="2880" w:hanging="360"/>
      </w:pPr>
    </w:lvl>
    <w:lvl w:ilvl="4" w:tplc="11941672" w:tentative="1">
      <w:start w:val="1"/>
      <w:numFmt w:val="lowerLetter"/>
      <w:lvlText w:val="%5."/>
      <w:lvlJc w:val="left"/>
      <w:pPr>
        <w:ind w:left="3600" w:hanging="360"/>
      </w:pPr>
    </w:lvl>
    <w:lvl w:ilvl="5" w:tplc="11941672" w:tentative="1">
      <w:start w:val="1"/>
      <w:numFmt w:val="lowerRoman"/>
      <w:lvlText w:val="%6."/>
      <w:lvlJc w:val="right"/>
      <w:pPr>
        <w:ind w:left="4320" w:hanging="180"/>
      </w:pPr>
    </w:lvl>
    <w:lvl w:ilvl="6" w:tplc="11941672" w:tentative="1">
      <w:start w:val="1"/>
      <w:numFmt w:val="decimal"/>
      <w:lvlText w:val="%7."/>
      <w:lvlJc w:val="left"/>
      <w:pPr>
        <w:ind w:left="5040" w:hanging="360"/>
      </w:pPr>
    </w:lvl>
    <w:lvl w:ilvl="7" w:tplc="11941672" w:tentative="1">
      <w:start w:val="1"/>
      <w:numFmt w:val="lowerLetter"/>
      <w:lvlText w:val="%8."/>
      <w:lvlJc w:val="left"/>
      <w:pPr>
        <w:ind w:left="5760" w:hanging="360"/>
      </w:pPr>
    </w:lvl>
    <w:lvl w:ilvl="8" w:tplc="11941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0">
    <w:multiLevelType w:val="hybridMultilevel"/>
    <w:lvl w:ilvl="0" w:tplc="76626490">
      <w:start w:val="1"/>
      <w:numFmt w:val="decimal"/>
      <w:lvlText w:val="%1."/>
      <w:lvlJc w:val="left"/>
      <w:pPr>
        <w:ind w:left="720" w:hanging="360"/>
      </w:pPr>
    </w:lvl>
    <w:lvl w:ilvl="1" w:tplc="76626490" w:tentative="1">
      <w:start w:val="1"/>
      <w:numFmt w:val="lowerLetter"/>
      <w:lvlText w:val="%2."/>
      <w:lvlJc w:val="left"/>
      <w:pPr>
        <w:ind w:left="1440" w:hanging="360"/>
      </w:pPr>
    </w:lvl>
    <w:lvl w:ilvl="2" w:tplc="76626490" w:tentative="1">
      <w:start w:val="1"/>
      <w:numFmt w:val="lowerRoman"/>
      <w:lvlText w:val="%3."/>
      <w:lvlJc w:val="right"/>
      <w:pPr>
        <w:ind w:left="2160" w:hanging="180"/>
      </w:pPr>
    </w:lvl>
    <w:lvl w:ilvl="3" w:tplc="76626490" w:tentative="1">
      <w:start w:val="1"/>
      <w:numFmt w:val="decimal"/>
      <w:lvlText w:val="%4."/>
      <w:lvlJc w:val="left"/>
      <w:pPr>
        <w:ind w:left="2880" w:hanging="360"/>
      </w:pPr>
    </w:lvl>
    <w:lvl w:ilvl="4" w:tplc="76626490" w:tentative="1">
      <w:start w:val="1"/>
      <w:numFmt w:val="lowerLetter"/>
      <w:lvlText w:val="%5."/>
      <w:lvlJc w:val="left"/>
      <w:pPr>
        <w:ind w:left="3600" w:hanging="360"/>
      </w:pPr>
    </w:lvl>
    <w:lvl w:ilvl="5" w:tplc="76626490" w:tentative="1">
      <w:start w:val="1"/>
      <w:numFmt w:val="lowerRoman"/>
      <w:lvlText w:val="%6."/>
      <w:lvlJc w:val="right"/>
      <w:pPr>
        <w:ind w:left="4320" w:hanging="180"/>
      </w:pPr>
    </w:lvl>
    <w:lvl w:ilvl="6" w:tplc="76626490" w:tentative="1">
      <w:start w:val="1"/>
      <w:numFmt w:val="decimal"/>
      <w:lvlText w:val="%7."/>
      <w:lvlJc w:val="left"/>
      <w:pPr>
        <w:ind w:left="5040" w:hanging="360"/>
      </w:pPr>
    </w:lvl>
    <w:lvl w:ilvl="7" w:tplc="76626490" w:tentative="1">
      <w:start w:val="1"/>
      <w:numFmt w:val="lowerLetter"/>
      <w:lvlText w:val="%8."/>
      <w:lvlJc w:val="left"/>
      <w:pPr>
        <w:ind w:left="5760" w:hanging="360"/>
      </w:pPr>
    </w:lvl>
    <w:lvl w:ilvl="8" w:tplc="76626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9">
    <w:multiLevelType w:val="hybridMultilevel"/>
    <w:lvl w:ilvl="0" w:tplc="93133990">
      <w:start w:val="1"/>
      <w:numFmt w:val="decimal"/>
      <w:lvlText w:val="%1."/>
      <w:lvlJc w:val="left"/>
      <w:pPr>
        <w:ind w:left="720" w:hanging="360"/>
      </w:pPr>
    </w:lvl>
    <w:lvl w:ilvl="1" w:tplc="93133990" w:tentative="1">
      <w:start w:val="1"/>
      <w:numFmt w:val="lowerLetter"/>
      <w:lvlText w:val="%2."/>
      <w:lvlJc w:val="left"/>
      <w:pPr>
        <w:ind w:left="1440" w:hanging="360"/>
      </w:pPr>
    </w:lvl>
    <w:lvl w:ilvl="2" w:tplc="93133990" w:tentative="1">
      <w:start w:val="1"/>
      <w:numFmt w:val="lowerRoman"/>
      <w:lvlText w:val="%3."/>
      <w:lvlJc w:val="right"/>
      <w:pPr>
        <w:ind w:left="2160" w:hanging="180"/>
      </w:pPr>
    </w:lvl>
    <w:lvl w:ilvl="3" w:tplc="93133990" w:tentative="1">
      <w:start w:val="1"/>
      <w:numFmt w:val="decimal"/>
      <w:lvlText w:val="%4."/>
      <w:lvlJc w:val="left"/>
      <w:pPr>
        <w:ind w:left="2880" w:hanging="360"/>
      </w:pPr>
    </w:lvl>
    <w:lvl w:ilvl="4" w:tplc="93133990" w:tentative="1">
      <w:start w:val="1"/>
      <w:numFmt w:val="lowerLetter"/>
      <w:lvlText w:val="%5."/>
      <w:lvlJc w:val="left"/>
      <w:pPr>
        <w:ind w:left="3600" w:hanging="360"/>
      </w:pPr>
    </w:lvl>
    <w:lvl w:ilvl="5" w:tplc="93133990" w:tentative="1">
      <w:start w:val="1"/>
      <w:numFmt w:val="lowerRoman"/>
      <w:lvlText w:val="%6."/>
      <w:lvlJc w:val="right"/>
      <w:pPr>
        <w:ind w:left="4320" w:hanging="180"/>
      </w:pPr>
    </w:lvl>
    <w:lvl w:ilvl="6" w:tplc="93133990" w:tentative="1">
      <w:start w:val="1"/>
      <w:numFmt w:val="decimal"/>
      <w:lvlText w:val="%7."/>
      <w:lvlJc w:val="left"/>
      <w:pPr>
        <w:ind w:left="5040" w:hanging="360"/>
      </w:pPr>
    </w:lvl>
    <w:lvl w:ilvl="7" w:tplc="93133990" w:tentative="1">
      <w:start w:val="1"/>
      <w:numFmt w:val="lowerLetter"/>
      <w:lvlText w:val="%8."/>
      <w:lvlJc w:val="left"/>
      <w:pPr>
        <w:ind w:left="5760" w:hanging="360"/>
      </w:pPr>
    </w:lvl>
    <w:lvl w:ilvl="8" w:tplc="93133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8">
    <w:multiLevelType w:val="hybridMultilevel"/>
    <w:lvl w:ilvl="0" w:tplc="49564152">
      <w:start w:val="1"/>
      <w:numFmt w:val="decimal"/>
      <w:lvlText w:val="%1."/>
      <w:lvlJc w:val="left"/>
      <w:pPr>
        <w:ind w:left="720" w:hanging="360"/>
      </w:pPr>
    </w:lvl>
    <w:lvl w:ilvl="1" w:tplc="49564152" w:tentative="1">
      <w:start w:val="1"/>
      <w:numFmt w:val="lowerLetter"/>
      <w:lvlText w:val="%2."/>
      <w:lvlJc w:val="left"/>
      <w:pPr>
        <w:ind w:left="1440" w:hanging="360"/>
      </w:pPr>
    </w:lvl>
    <w:lvl w:ilvl="2" w:tplc="49564152" w:tentative="1">
      <w:start w:val="1"/>
      <w:numFmt w:val="lowerRoman"/>
      <w:lvlText w:val="%3."/>
      <w:lvlJc w:val="right"/>
      <w:pPr>
        <w:ind w:left="2160" w:hanging="180"/>
      </w:pPr>
    </w:lvl>
    <w:lvl w:ilvl="3" w:tplc="49564152" w:tentative="1">
      <w:start w:val="1"/>
      <w:numFmt w:val="decimal"/>
      <w:lvlText w:val="%4."/>
      <w:lvlJc w:val="left"/>
      <w:pPr>
        <w:ind w:left="2880" w:hanging="360"/>
      </w:pPr>
    </w:lvl>
    <w:lvl w:ilvl="4" w:tplc="49564152" w:tentative="1">
      <w:start w:val="1"/>
      <w:numFmt w:val="lowerLetter"/>
      <w:lvlText w:val="%5."/>
      <w:lvlJc w:val="left"/>
      <w:pPr>
        <w:ind w:left="3600" w:hanging="360"/>
      </w:pPr>
    </w:lvl>
    <w:lvl w:ilvl="5" w:tplc="49564152" w:tentative="1">
      <w:start w:val="1"/>
      <w:numFmt w:val="lowerRoman"/>
      <w:lvlText w:val="%6."/>
      <w:lvlJc w:val="right"/>
      <w:pPr>
        <w:ind w:left="4320" w:hanging="180"/>
      </w:pPr>
    </w:lvl>
    <w:lvl w:ilvl="6" w:tplc="49564152" w:tentative="1">
      <w:start w:val="1"/>
      <w:numFmt w:val="decimal"/>
      <w:lvlText w:val="%7."/>
      <w:lvlJc w:val="left"/>
      <w:pPr>
        <w:ind w:left="5040" w:hanging="360"/>
      </w:pPr>
    </w:lvl>
    <w:lvl w:ilvl="7" w:tplc="49564152" w:tentative="1">
      <w:start w:val="1"/>
      <w:numFmt w:val="lowerLetter"/>
      <w:lvlText w:val="%8."/>
      <w:lvlJc w:val="left"/>
      <w:pPr>
        <w:ind w:left="5760" w:hanging="360"/>
      </w:pPr>
    </w:lvl>
    <w:lvl w:ilvl="8" w:tplc="49564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7">
    <w:multiLevelType w:val="hybridMultilevel"/>
    <w:lvl w:ilvl="0" w:tplc="59799939">
      <w:start w:val="1"/>
      <w:numFmt w:val="decimal"/>
      <w:lvlText w:val="%1."/>
      <w:lvlJc w:val="left"/>
      <w:pPr>
        <w:ind w:left="720" w:hanging="360"/>
      </w:pPr>
    </w:lvl>
    <w:lvl w:ilvl="1" w:tplc="59799939" w:tentative="1">
      <w:start w:val="1"/>
      <w:numFmt w:val="lowerLetter"/>
      <w:lvlText w:val="%2."/>
      <w:lvlJc w:val="left"/>
      <w:pPr>
        <w:ind w:left="1440" w:hanging="360"/>
      </w:pPr>
    </w:lvl>
    <w:lvl w:ilvl="2" w:tplc="59799939" w:tentative="1">
      <w:start w:val="1"/>
      <w:numFmt w:val="lowerRoman"/>
      <w:lvlText w:val="%3."/>
      <w:lvlJc w:val="right"/>
      <w:pPr>
        <w:ind w:left="2160" w:hanging="180"/>
      </w:pPr>
    </w:lvl>
    <w:lvl w:ilvl="3" w:tplc="59799939" w:tentative="1">
      <w:start w:val="1"/>
      <w:numFmt w:val="decimal"/>
      <w:lvlText w:val="%4."/>
      <w:lvlJc w:val="left"/>
      <w:pPr>
        <w:ind w:left="2880" w:hanging="360"/>
      </w:pPr>
    </w:lvl>
    <w:lvl w:ilvl="4" w:tplc="59799939" w:tentative="1">
      <w:start w:val="1"/>
      <w:numFmt w:val="lowerLetter"/>
      <w:lvlText w:val="%5."/>
      <w:lvlJc w:val="left"/>
      <w:pPr>
        <w:ind w:left="3600" w:hanging="360"/>
      </w:pPr>
    </w:lvl>
    <w:lvl w:ilvl="5" w:tplc="59799939" w:tentative="1">
      <w:start w:val="1"/>
      <w:numFmt w:val="lowerRoman"/>
      <w:lvlText w:val="%6."/>
      <w:lvlJc w:val="right"/>
      <w:pPr>
        <w:ind w:left="4320" w:hanging="180"/>
      </w:pPr>
    </w:lvl>
    <w:lvl w:ilvl="6" w:tplc="59799939" w:tentative="1">
      <w:start w:val="1"/>
      <w:numFmt w:val="decimal"/>
      <w:lvlText w:val="%7."/>
      <w:lvlJc w:val="left"/>
      <w:pPr>
        <w:ind w:left="5040" w:hanging="360"/>
      </w:pPr>
    </w:lvl>
    <w:lvl w:ilvl="7" w:tplc="59799939" w:tentative="1">
      <w:start w:val="1"/>
      <w:numFmt w:val="lowerLetter"/>
      <w:lvlText w:val="%8."/>
      <w:lvlJc w:val="left"/>
      <w:pPr>
        <w:ind w:left="5760" w:hanging="360"/>
      </w:pPr>
    </w:lvl>
    <w:lvl w:ilvl="8" w:tplc="59799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6">
    <w:multiLevelType w:val="hybridMultilevel"/>
    <w:lvl w:ilvl="0" w:tplc="46962296">
      <w:start w:val="1"/>
      <w:numFmt w:val="decimal"/>
      <w:lvlText w:val="%1."/>
      <w:lvlJc w:val="left"/>
      <w:pPr>
        <w:ind w:left="720" w:hanging="360"/>
      </w:pPr>
    </w:lvl>
    <w:lvl w:ilvl="1" w:tplc="46962296" w:tentative="1">
      <w:start w:val="1"/>
      <w:numFmt w:val="lowerLetter"/>
      <w:lvlText w:val="%2."/>
      <w:lvlJc w:val="left"/>
      <w:pPr>
        <w:ind w:left="1440" w:hanging="360"/>
      </w:pPr>
    </w:lvl>
    <w:lvl w:ilvl="2" w:tplc="46962296" w:tentative="1">
      <w:start w:val="1"/>
      <w:numFmt w:val="lowerRoman"/>
      <w:lvlText w:val="%3."/>
      <w:lvlJc w:val="right"/>
      <w:pPr>
        <w:ind w:left="2160" w:hanging="180"/>
      </w:pPr>
    </w:lvl>
    <w:lvl w:ilvl="3" w:tplc="46962296" w:tentative="1">
      <w:start w:val="1"/>
      <w:numFmt w:val="decimal"/>
      <w:lvlText w:val="%4."/>
      <w:lvlJc w:val="left"/>
      <w:pPr>
        <w:ind w:left="2880" w:hanging="360"/>
      </w:pPr>
    </w:lvl>
    <w:lvl w:ilvl="4" w:tplc="46962296" w:tentative="1">
      <w:start w:val="1"/>
      <w:numFmt w:val="lowerLetter"/>
      <w:lvlText w:val="%5."/>
      <w:lvlJc w:val="left"/>
      <w:pPr>
        <w:ind w:left="3600" w:hanging="360"/>
      </w:pPr>
    </w:lvl>
    <w:lvl w:ilvl="5" w:tplc="46962296" w:tentative="1">
      <w:start w:val="1"/>
      <w:numFmt w:val="lowerRoman"/>
      <w:lvlText w:val="%6."/>
      <w:lvlJc w:val="right"/>
      <w:pPr>
        <w:ind w:left="4320" w:hanging="180"/>
      </w:pPr>
    </w:lvl>
    <w:lvl w:ilvl="6" w:tplc="46962296" w:tentative="1">
      <w:start w:val="1"/>
      <w:numFmt w:val="decimal"/>
      <w:lvlText w:val="%7."/>
      <w:lvlJc w:val="left"/>
      <w:pPr>
        <w:ind w:left="5040" w:hanging="360"/>
      </w:pPr>
    </w:lvl>
    <w:lvl w:ilvl="7" w:tplc="46962296" w:tentative="1">
      <w:start w:val="1"/>
      <w:numFmt w:val="lowerLetter"/>
      <w:lvlText w:val="%8."/>
      <w:lvlJc w:val="left"/>
      <w:pPr>
        <w:ind w:left="5760" w:hanging="360"/>
      </w:pPr>
    </w:lvl>
    <w:lvl w:ilvl="8" w:tplc="46962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5">
    <w:multiLevelType w:val="hybridMultilevel"/>
    <w:lvl w:ilvl="0" w:tplc="77845672">
      <w:start w:val="1"/>
      <w:numFmt w:val="decimal"/>
      <w:lvlText w:val="%1."/>
      <w:lvlJc w:val="left"/>
      <w:pPr>
        <w:ind w:left="720" w:hanging="360"/>
      </w:pPr>
    </w:lvl>
    <w:lvl w:ilvl="1" w:tplc="77845672" w:tentative="1">
      <w:start w:val="1"/>
      <w:numFmt w:val="lowerLetter"/>
      <w:lvlText w:val="%2."/>
      <w:lvlJc w:val="left"/>
      <w:pPr>
        <w:ind w:left="1440" w:hanging="360"/>
      </w:pPr>
    </w:lvl>
    <w:lvl w:ilvl="2" w:tplc="77845672" w:tentative="1">
      <w:start w:val="1"/>
      <w:numFmt w:val="lowerRoman"/>
      <w:lvlText w:val="%3."/>
      <w:lvlJc w:val="right"/>
      <w:pPr>
        <w:ind w:left="2160" w:hanging="180"/>
      </w:pPr>
    </w:lvl>
    <w:lvl w:ilvl="3" w:tplc="77845672" w:tentative="1">
      <w:start w:val="1"/>
      <w:numFmt w:val="decimal"/>
      <w:lvlText w:val="%4."/>
      <w:lvlJc w:val="left"/>
      <w:pPr>
        <w:ind w:left="2880" w:hanging="360"/>
      </w:pPr>
    </w:lvl>
    <w:lvl w:ilvl="4" w:tplc="77845672" w:tentative="1">
      <w:start w:val="1"/>
      <w:numFmt w:val="lowerLetter"/>
      <w:lvlText w:val="%5."/>
      <w:lvlJc w:val="left"/>
      <w:pPr>
        <w:ind w:left="3600" w:hanging="360"/>
      </w:pPr>
    </w:lvl>
    <w:lvl w:ilvl="5" w:tplc="77845672" w:tentative="1">
      <w:start w:val="1"/>
      <w:numFmt w:val="lowerRoman"/>
      <w:lvlText w:val="%6."/>
      <w:lvlJc w:val="right"/>
      <w:pPr>
        <w:ind w:left="4320" w:hanging="180"/>
      </w:pPr>
    </w:lvl>
    <w:lvl w:ilvl="6" w:tplc="77845672" w:tentative="1">
      <w:start w:val="1"/>
      <w:numFmt w:val="decimal"/>
      <w:lvlText w:val="%7."/>
      <w:lvlJc w:val="left"/>
      <w:pPr>
        <w:ind w:left="5040" w:hanging="360"/>
      </w:pPr>
    </w:lvl>
    <w:lvl w:ilvl="7" w:tplc="77845672" w:tentative="1">
      <w:start w:val="1"/>
      <w:numFmt w:val="lowerLetter"/>
      <w:lvlText w:val="%8."/>
      <w:lvlJc w:val="left"/>
      <w:pPr>
        <w:ind w:left="5760" w:hanging="360"/>
      </w:pPr>
    </w:lvl>
    <w:lvl w:ilvl="8" w:tplc="77845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4">
    <w:multiLevelType w:val="hybridMultilevel"/>
    <w:lvl w:ilvl="0" w:tplc="62749717">
      <w:start w:val="1"/>
      <w:numFmt w:val="decimal"/>
      <w:lvlText w:val="%1."/>
      <w:lvlJc w:val="left"/>
      <w:pPr>
        <w:ind w:left="720" w:hanging="360"/>
      </w:pPr>
    </w:lvl>
    <w:lvl w:ilvl="1" w:tplc="62749717" w:tentative="1">
      <w:start w:val="1"/>
      <w:numFmt w:val="lowerLetter"/>
      <w:lvlText w:val="%2."/>
      <w:lvlJc w:val="left"/>
      <w:pPr>
        <w:ind w:left="1440" w:hanging="360"/>
      </w:pPr>
    </w:lvl>
    <w:lvl w:ilvl="2" w:tplc="62749717" w:tentative="1">
      <w:start w:val="1"/>
      <w:numFmt w:val="lowerRoman"/>
      <w:lvlText w:val="%3."/>
      <w:lvlJc w:val="right"/>
      <w:pPr>
        <w:ind w:left="2160" w:hanging="180"/>
      </w:pPr>
    </w:lvl>
    <w:lvl w:ilvl="3" w:tplc="62749717" w:tentative="1">
      <w:start w:val="1"/>
      <w:numFmt w:val="decimal"/>
      <w:lvlText w:val="%4."/>
      <w:lvlJc w:val="left"/>
      <w:pPr>
        <w:ind w:left="2880" w:hanging="360"/>
      </w:pPr>
    </w:lvl>
    <w:lvl w:ilvl="4" w:tplc="62749717" w:tentative="1">
      <w:start w:val="1"/>
      <w:numFmt w:val="lowerLetter"/>
      <w:lvlText w:val="%5."/>
      <w:lvlJc w:val="left"/>
      <w:pPr>
        <w:ind w:left="3600" w:hanging="360"/>
      </w:pPr>
    </w:lvl>
    <w:lvl w:ilvl="5" w:tplc="62749717" w:tentative="1">
      <w:start w:val="1"/>
      <w:numFmt w:val="lowerRoman"/>
      <w:lvlText w:val="%6."/>
      <w:lvlJc w:val="right"/>
      <w:pPr>
        <w:ind w:left="4320" w:hanging="180"/>
      </w:pPr>
    </w:lvl>
    <w:lvl w:ilvl="6" w:tplc="62749717" w:tentative="1">
      <w:start w:val="1"/>
      <w:numFmt w:val="decimal"/>
      <w:lvlText w:val="%7."/>
      <w:lvlJc w:val="left"/>
      <w:pPr>
        <w:ind w:left="5040" w:hanging="360"/>
      </w:pPr>
    </w:lvl>
    <w:lvl w:ilvl="7" w:tplc="62749717" w:tentative="1">
      <w:start w:val="1"/>
      <w:numFmt w:val="lowerLetter"/>
      <w:lvlText w:val="%8."/>
      <w:lvlJc w:val="left"/>
      <w:pPr>
        <w:ind w:left="5760" w:hanging="360"/>
      </w:pPr>
    </w:lvl>
    <w:lvl w:ilvl="8" w:tplc="62749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3">
    <w:multiLevelType w:val="hybridMultilevel"/>
    <w:lvl w:ilvl="0" w:tplc="83090674">
      <w:start w:val="1"/>
      <w:numFmt w:val="decimal"/>
      <w:lvlText w:val="%1."/>
      <w:lvlJc w:val="left"/>
      <w:pPr>
        <w:ind w:left="720" w:hanging="360"/>
      </w:pPr>
    </w:lvl>
    <w:lvl w:ilvl="1" w:tplc="83090674" w:tentative="1">
      <w:start w:val="1"/>
      <w:numFmt w:val="lowerLetter"/>
      <w:lvlText w:val="%2."/>
      <w:lvlJc w:val="left"/>
      <w:pPr>
        <w:ind w:left="1440" w:hanging="360"/>
      </w:pPr>
    </w:lvl>
    <w:lvl w:ilvl="2" w:tplc="83090674" w:tentative="1">
      <w:start w:val="1"/>
      <w:numFmt w:val="lowerRoman"/>
      <w:lvlText w:val="%3."/>
      <w:lvlJc w:val="right"/>
      <w:pPr>
        <w:ind w:left="2160" w:hanging="180"/>
      </w:pPr>
    </w:lvl>
    <w:lvl w:ilvl="3" w:tplc="83090674" w:tentative="1">
      <w:start w:val="1"/>
      <w:numFmt w:val="decimal"/>
      <w:lvlText w:val="%4."/>
      <w:lvlJc w:val="left"/>
      <w:pPr>
        <w:ind w:left="2880" w:hanging="360"/>
      </w:pPr>
    </w:lvl>
    <w:lvl w:ilvl="4" w:tplc="83090674" w:tentative="1">
      <w:start w:val="1"/>
      <w:numFmt w:val="lowerLetter"/>
      <w:lvlText w:val="%5."/>
      <w:lvlJc w:val="left"/>
      <w:pPr>
        <w:ind w:left="3600" w:hanging="360"/>
      </w:pPr>
    </w:lvl>
    <w:lvl w:ilvl="5" w:tplc="83090674" w:tentative="1">
      <w:start w:val="1"/>
      <w:numFmt w:val="lowerRoman"/>
      <w:lvlText w:val="%6."/>
      <w:lvlJc w:val="right"/>
      <w:pPr>
        <w:ind w:left="4320" w:hanging="180"/>
      </w:pPr>
    </w:lvl>
    <w:lvl w:ilvl="6" w:tplc="83090674" w:tentative="1">
      <w:start w:val="1"/>
      <w:numFmt w:val="decimal"/>
      <w:lvlText w:val="%7."/>
      <w:lvlJc w:val="left"/>
      <w:pPr>
        <w:ind w:left="5040" w:hanging="360"/>
      </w:pPr>
    </w:lvl>
    <w:lvl w:ilvl="7" w:tplc="83090674" w:tentative="1">
      <w:start w:val="1"/>
      <w:numFmt w:val="lowerLetter"/>
      <w:lvlText w:val="%8."/>
      <w:lvlJc w:val="left"/>
      <w:pPr>
        <w:ind w:left="5760" w:hanging="360"/>
      </w:pPr>
    </w:lvl>
    <w:lvl w:ilvl="8" w:tplc="83090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2">
    <w:multiLevelType w:val="hybridMultilevel"/>
    <w:lvl w:ilvl="0" w:tplc="93250754">
      <w:start w:val="1"/>
      <w:numFmt w:val="decimal"/>
      <w:lvlText w:val="%1."/>
      <w:lvlJc w:val="left"/>
      <w:pPr>
        <w:ind w:left="720" w:hanging="360"/>
      </w:pPr>
    </w:lvl>
    <w:lvl w:ilvl="1" w:tplc="93250754" w:tentative="1">
      <w:start w:val="1"/>
      <w:numFmt w:val="lowerLetter"/>
      <w:lvlText w:val="%2."/>
      <w:lvlJc w:val="left"/>
      <w:pPr>
        <w:ind w:left="1440" w:hanging="360"/>
      </w:pPr>
    </w:lvl>
    <w:lvl w:ilvl="2" w:tplc="93250754" w:tentative="1">
      <w:start w:val="1"/>
      <w:numFmt w:val="lowerRoman"/>
      <w:lvlText w:val="%3."/>
      <w:lvlJc w:val="right"/>
      <w:pPr>
        <w:ind w:left="2160" w:hanging="180"/>
      </w:pPr>
    </w:lvl>
    <w:lvl w:ilvl="3" w:tplc="93250754" w:tentative="1">
      <w:start w:val="1"/>
      <w:numFmt w:val="decimal"/>
      <w:lvlText w:val="%4."/>
      <w:lvlJc w:val="left"/>
      <w:pPr>
        <w:ind w:left="2880" w:hanging="360"/>
      </w:pPr>
    </w:lvl>
    <w:lvl w:ilvl="4" w:tplc="93250754" w:tentative="1">
      <w:start w:val="1"/>
      <w:numFmt w:val="lowerLetter"/>
      <w:lvlText w:val="%5."/>
      <w:lvlJc w:val="left"/>
      <w:pPr>
        <w:ind w:left="3600" w:hanging="360"/>
      </w:pPr>
    </w:lvl>
    <w:lvl w:ilvl="5" w:tplc="93250754" w:tentative="1">
      <w:start w:val="1"/>
      <w:numFmt w:val="lowerRoman"/>
      <w:lvlText w:val="%6."/>
      <w:lvlJc w:val="right"/>
      <w:pPr>
        <w:ind w:left="4320" w:hanging="180"/>
      </w:pPr>
    </w:lvl>
    <w:lvl w:ilvl="6" w:tplc="93250754" w:tentative="1">
      <w:start w:val="1"/>
      <w:numFmt w:val="decimal"/>
      <w:lvlText w:val="%7."/>
      <w:lvlJc w:val="left"/>
      <w:pPr>
        <w:ind w:left="5040" w:hanging="360"/>
      </w:pPr>
    </w:lvl>
    <w:lvl w:ilvl="7" w:tplc="93250754" w:tentative="1">
      <w:start w:val="1"/>
      <w:numFmt w:val="lowerLetter"/>
      <w:lvlText w:val="%8."/>
      <w:lvlJc w:val="left"/>
      <w:pPr>
        <w:ind w:left="5760" w:hanging="360"/>
      </w:pPr>
    </w:lvl>
    <w:lvl w:ilvl="8" w:tplc="93250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1">
    <w:multiLevelType w:val="hybridMultilevel"/>
    <w:lvl w:ilvl="0" w:tplc="10318647">
      <w:start w:val="1"/>
      <w:numFmt w:val="decimal"/>
      <w:lvlText w:val="%1."/>
      <w:lvlJc w:val="left"/>
      <w:pPr>
        <w:ind w:left="720" w:hanging="360"/>
      </w:pPr>
    </w:lvl>
    <w:lvl w:ilvl="1" w:tplc="10318647" w:tentative="1">
      <w:start w:val="1"/>
      <w:numFmt w:val="lowerLetter"/>
      <w:lvlText w:val="%2."/>
      <w:lvlJc w:val="left"/>
      <w:pPr>
        <w:ind w:left="1440" w:hanging="360"/>
      </w:pPr>
    </w:lvl>
    <w:lvl w:ilvl="2" w:tplc="10318647" w:tentative="1">
      <w:start w:val="1"/>
      <w:numFmt w:val="lowerRoman"/>
      <w:lvlText w:val="%3."/>
      <w:lvlJc w:val="right"/>
      <w:pPr>
        <w:ind w:left="2160" w:hanging="180"/>
      </w:pPr>
    </w:lvl>
    <w:lvl w:ilvl="3" w:tplc="10318647" w:tentative="1">
      <w:start w:val="1"/>
      <w:numFmt w:val="decimal"/>
      <w:lvlText w:val="%4."/>
      <w:lvlJc w:val="left"/>
      <w:pPr>
        <w:ind w:left="2880" w:hanging="360"/>
      </w:pPr>
    </w:lvl>
    <w:lvl w:ilvl="4" w:tplc="10318647" w:tentative="1">
      <w:start w:val="1"/>
      <w:numFmt w:val="lowerLetter"/>
      <w:lvlText w:val="%5."/>
      <w:lvlJc w:val="left"/>
      <w:pPr>
        <w:ind w:left="3600" w:hanging="360"/>
      </w:pPr>
    </w:lvl>
    <w:lvl w:ilvl="5" w:tplc="10318647" w:tentative="1">
      <w:start w:val="1"/>
      <w:numFmt w:val="lowerRoman"/>
      <w:lvlText w:val="%6."/>
      <w:lvlJc w:val="right"/>
      <w:pPr>
        <w:ind w:left="4320" w:hanging="180"/>
      </w:pPr>
    </w:lvl>
    <w:lvl w:ilvl="6" w:tplc="10318647" w:tentative="1">
      <w:start w:val="1"/>
      <w:numFmt w:val="decimal"/>
      <w:lvlText w:val="%7."/>
      <w:lvlJc w:val="left"/>
      <w:pPr>
        <w:ind w:left="5040" w:hanging="360"/>
      </w:pPr>
    </w:lvl>
    <w:lvl w:ilvl="7" w:tplc="10318647" w:tentative="1">
      <w:start w:val="1"/>
      <w:numFmt w:val="lowerLetter"/>
      <w:lvlText w:val="%8."/>
      <w:lvlJc w:val="left"/>
      <w:pPr>
        <w:ind w:left="5760" w:hanging="360"/>
      </w:pPr>
    </w:lvl>
    <w:lvl w:ilvl="8" w:tplc="10318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0">
    <w:multiLevelType w:val="hybridMultilevel"/>
    <w:lvl w:ilvl="0" w:tplc="21025958">
      <w:start w:val="1"/>
      <w:numFmt w:val="decimal"/>
      <w:lvlText w:val="%1."/>
      <w:lvlJc w:val="left"/>
      <w:pPr>
        <w:ind w:left="720" w:hanging="360"/>
      </w:pPr>
    </w:lvl>
    <w:lvl w:ilvl="1" w:tplc="21025958" w:tentative="1">
      <w:start w:val="1"/>
      <w:numFmt w:val="lowerLetter"/>
      <w:lvlText w:val="%2."/>
      <w:lvlJc w:val="left"/>
      <w:pPr>
        <w:ind w:left="1440" w:hanging="360"/>
      </w:pPr>
    </w:lvl>
    <w:lvl w:ilvl="2" w:tplc="21025958" w:tentative="1">
      <w:start w:val="1"/>
      <w:numFmt w:val="lowerRoman"/>
      <w:lvlText w:val="%3."/>
      <w:lvlJc w:val="right"/>
      <w:pPr>
        <w:ind w:left="2160" w:hanging="180"/>
      </w:pPr>
    </w:lvl>
    <w:lvl w:ilvl="3" w:tplc="21025958" w:tentative="1">
      <w:start w:val="1"/>
      <w:numFmt w:val="decimal"/>
      <w:lvlText w:val="%4."/>
      <w:lvlJc w:val="left"/>
      <w:pPr>
        <w:ind w:left="2880" w:hanging="360"/>
      </w:pPr>
    </w:lvl>
    <w:lvl w:ilvl="4" w:tplc="21025958" w:tentative="1">
      <w:start w:val="1"/>
      <w:numFmt w:val="lowerLetter"/>
      <w:lvlText w:val="%5."/>
      <w:lvlJc w:val="left"/>
      <w:pPr>
        <w:ind w:left="3600" w:hanging="360"/>
      </w:pPr>
    </w:lvl>
    <w:lvl w:ilvl="5" w:tplc="21025958" w:tentative="1">
      <w:start w:val="1"/>
      <w:numFmt w:val="lowerRoman"/>
      <w:lvlText w:val="%6."/>
      <w:lvlJc w:val="right"/>
      <w:pPr>
        <w:ind w:left="4320" w:hanging="180"/>
      </w:pPr>
    </w:lvl>
    <w:lvl w:ilvl="6" w:tplc="21025958" w:tentative="1">
      <w:start w:val="1"/>
      <w:numFmt w:val="decimal"/>
      <w:lvlText w:val="%7."/>
      <w:lvlJc w:val="left"/>
      <w:pPr>
        <w:ind w:left="5040" w:hanging="360"/>
      </w:pPr>
    </w:lvl>
    <w:lvl w:ilvl="7" w:tplc="21025958" w:tentative="1">
      <w:start w:val="1"/>
      <w:numFmt w:val="lowerLetter"/>
      <w:lvlText w:val="%8."/>
      <w:lvlJc w:val="left"/>
      <w:pPr>
        <w:ind w:left="5760" w:hanging="360"/>
      </w:pPr>
    </w:lvl>
    <w:lvl w:ilvl="8" w:tplc="21025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9">
    <w:multiLevelType w:val="hybridMultilevel"/>
    <w:lvl w:ilvl="0" w:tplc="62480225">
      <w:start w:val="1"/>
      <w:numFmt w:val="decimal"/>
      <w:lvlText w:val="%1."/>
      <w:lvlJc w:val="left"/>
      <w:pPr>
        <w:ind w:left="720" w:hanging="360"/>
      </w:pPr>
    </w:lvl>
    <w:lvl w:ilvl="1" w:tplc="62480225" w:tentative="1">
      <w:start w:val="1"/>
      <w:numFmt w:val="lowerLetter"/>
      <w:lvlText w:val="%2."/>
      <w:lvlJc w:val="left"/>
      <w:pPr>
        <w:ind w:left="1440" w:hanging="360"/>
      </w:pPr>
    </w:lvl>
    <w:lvl w:ilvl="2" w:tplc="62480225" w:tentative="1">
      <w:start w:val="1"/>
      <w:numFmt w:val="lowerRoman"/>
      <w:lvlText w:val="%3."/>
      <w:lvlJc w:val="right"/>
      <w:pPr>
        <w:ind w:left="2160" w:hanging="180"/>
      </w:pPr>
    </w:lvl>
    <w:lvl w:ilvl="3" w:tplc="62480225" w:tentative="1">
      <w:start w:val="1"/>
      <w:numFmt w:val="decimal"/>
      <w:lvlText w:val="%4."/>
      <w:lvlJc w:val="left"/>
      <w:pPr>
        <w:ind w:left="2880" w:hanging="360"/>
      </w:pPr>
    </w:lvl>
    <w:lvl w:ilvl="4" w:tplc="62480225" w:tentative="1">
      <w:start w:val="1"/>
      <w:numFmt w:val="lowerLetter"/>
      <w:lvlText w:val="%5."/>
      <w:lvlJc w:val="left"/>
      <w:pPr>
        <w:ind w:left="3600" w:hanging="360"/>
      </w:pPr>
    </w:lvl>
    <w:lvl w:ilvl="5" w:tplc="62480225" w:tentative="1">
      <w:start w:val="1"/>
      <w:numFmt w:val="lowerRoman"/>
      <w:lvlText w:val="%6."/>
      <w:lvlJc w:val="right"/>
      <w:pPr>
        <w:ind w:left="4320" w:hanging="180"/>
      </w:pPr>
    </w:lvl>
    <w:lvl w:ilvl="6" w:tplc="62480225" w:tentative="1">
      <w:start w:val="1"/>
      <w:numFmt w:val="decimal"/>
      <w:lvlText w:val="%7."/>
      <w:lvlJc w:val="left"/>
      <w:pPr>
        <w:ind w:left="5040" w:hanging="360"/>
      </w:pPr>
    </w:lvl>
    <w:lvl w:ilvl="7" w:tplc="62480225" w:tentative="1">
      <w:start w:val="1"/>
      <w:numFmt w:val="lowerLetter"/>
      <w:lvlText w:val="%8."/>
      <w:lvlJc w:val="left"/>
      <w:pPr>
        <w:ind w:left="5760" w:hanging="360"/>
      </w:pPr>
    </w:lvl>
    <w:lvl w:ilvl="8" w:tplc="62480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8">
    <w:multiLevelType w:val="hybridMultilevel"/>
    <w:lvl w:ilvl="0" w:tplc="83931413">
      <w:start w:val="1"/>
      <w:numFmt w:val="decimal"/>
      <w:lvlText w:val="%1."/>
      <w:lvlJc w:val="left"/>
      <w:pPr>
        <w:ind w:left="720" w:hanging="360"/>
      </w:pPr>
    </w:lvl>
    <w:lvl w:ilvl="1" w:tplc="83931413" w:tentative="1">
      <w:start w:val="1"/>
      <w:numFmt w:val="lowerLetter"/>
      <w:lvlText w:val="%2."/>
      <w:lvlJc w:val="left"/>
      <w:pPr>
        <w:ind w:left="1440" w:hanging="360"/>
      </w:pPr>
    </w:lvl>
    <w:lvl w:ilvl="2" w:tplc="83931413" w:tentative="1">
      <w:start w:val="1"/>
      <w:numFmt w:val="lowerRoman"/>
      <w:lvlText w:val="%3."/>
      <w:lvlJc w:val="right"/>
      <w:pPr>
        <w:ind w:left="2160" w:hanging="180"/>
      </w:pPr>
    </w:lvl>
    <w:lvl w:ilvl="3" w:tplc="83931413" w:tentative="1">
      <w:start w:val="1"/>
      <w:numFmt w:val="decimal"/>
      <w:lvlText w:val="%4."/>
      <w:lvlJc w:val="left"/>
      <w:pPr>
        <w:ind w:left="2880" w:hanging="360"/>
      </w:pPr>
    </w:lvl>
    <w:lvl w:ilvl="4" w:tplc="83931413" w:tentative="1">
      <w:start w:val="1"/>
      <w:numFmt w:val="lowerLetter"/>
      <w:lvlText w:val="%5."/>
      <w:lvlJc w:val="left"/>
      <w:pPr>
        <w:ind w:left="3600" w:hanging="360"/>
      </w:pPr>
    </w:lvl>
    <w:lvl w:ilvl="5" w:tplc="83931413" w:tentative="1">
      <w:start w:val="1"/>
      <w:numFmt w:val="lowerRoman"/>
      <w:lvlText w:val="%6."/>
      <w:lvlJc w:val="right"/>
      <w:pPr>
        <w:ind w:left="4320" w:hanging="180"/>
      </w:pPr>
    </w:lvl>
    <w:lvl w:ilvl="6" w:tplc="83931413" w:tentative="1">
      <w:start w:val="1"/>
      <w:numFmt w:val="decimal"/>
      <w:lvlText w:val="%7."/>
      <w:lvlJc w:val="left"/>
      <w:pPr>
        <w:ind w:left="5040" w:hanging="360"/>
      </w:pPr>
    </w:lvl>
    <w:lvl w:ilvl="7" w:tplc="83931413" w:tentative="1">
      <w:start w:val="1"/>
      <w:numFmt w:val="lowerLetter"/>
      <w:lvlText w:val="%8."/>
      <w:lvlJc w:val="left"/>
      <w:pPr>
        <w:ind w:left="5760" w:hanging="360"/>
      </w:pPr>
    </w:lvl>
    <w:lvl w:ilvl="8" w:tplc="83931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7">
    <w:multiLevelType w:val="hybridMultilevel"/>
    <w:lvl w:ilvl="0" w:tplc="32642988">
      <w:start w:val="1"/>
      <w:numFmt w:val="decimal"/>
      <w:lvlText w:val="%1."/>
      <w:lvlJc w:val="left"/>
      <w:pPr>
        <w:ind w:left="720" w:hanging="360"/>
      </w:pPr>
    </w:lvl>
    <w:lvl w:ilvl="1" w:tplc="32642988" w:tentative="1">
      <w:start w:val="1"/>
      <w:numFmt w:val="lowerLetter"/>
      <w:lvlText w:val="%2."/>
      <w:lvlJc w:val="left"/>
      <w:pPr>
        <w:ind w:left="1440" w:hanging="360"/>
      </w:pPr>
    </w:lvl>
    <w:lvl w:ilvl="2" w:tplc="32642988" w:tentative="1">
      <w:start w:val="1"/>
      <w:numFmt w:val="lowerRoman"/>
      <w:lvlText w:val="%3."/>
      <w:lvlJc w:val="right"/>
      <w:pPr>
        <w:ind w:left="2160" w:hanging="180"/>
      </w:pPr>
    </w:lvl>
    <w:lvl w:ilvl="3" w:tplc="32642988" w:tentative="1">
      <w:start w:val="1"/>
      <w:numFmt w:val="decimal"/>
      <w:lvlText w:val="%4."/>
      <w:lvlJc w:val="left"/>
      <w:pPr>
        <w:ind w:left="2880" w:hanging="360"/>
      </w:pPr>
    </w:lvl>
    <w:lvl w:ilvl="4" w:tplc="32642988" w:tentative="1">
      <w:start w:val="1"/>
      <w:numFmt w:val="lowerLetter"/>
      <w:lvlText w:val="%5."/>
      <w:lvlJc w:val="left"/>
      <w:pPr>
        <w:ind w:left="3600" w:hanging="360"/>
      </w:pPr>
    </w:lvl>
    <w:lvl w:ilvl="5" w:tplc="32642988" w:tentative="1">
      <w:start w:val="1"/>
      <w:numFmt w:val="lowerRoman"/>
      <w:lvlText w:val="%6."/>
      <w:lvlJc w:val="right"/>
      <w:pPr>
        <w:ind w:left="4320" w:hanging="180"/>
      </w:pPr>
    </w:lvl>
    <w:lvl w:ilvl="6" w:tplc="32642988" w:tentative="1">
      <w:start w:val="1"/>
      <w:numFmt w:val="decimal"/>
      <w:lvlText w:val="%7."/>
      <w:lvlJc w:val="left"/>
      <w:pPr>
        <w:ind w:left="5040" w:hanging="360"/>
      </w:pPr>
    </w:lvl>
    <w:lvl w:ilvl="7" w:tplc="32642988" w:tentative="1">
      <w:start w:val="1"/>
      <w:numFmt w:val="lowerLetter"/>
      <w:lvlText w:val="%8."/>
      <w:lvlJc w:val="left"/>
      <w:pPr>
        <w:ind w:left="5760" w:hanging="360"/>
      </w:pPr>
    </w:lvl>
    <w:lvl w:ilvl="8" w:tplc="32642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6">
    <w:multiLevelType w:val="hybridMultilevel"/>
    <w:lvl w:ilvl="0" w:tplc="91356054">
      <w:start w:val="1"/>
      <w:numFmt w:val="decimal"/>
      <w:lvlText w:val="%1."/>
      <w:lvlJc w:val="left"/>
      <w:pPr>
        <w:ind w:left="720" w:hanging="360"/>
      </w:pPr>
    </w:lvl>
    <w:lvl w:ilvl="1" w:tplc="91356054" w:tentative="1">
      <w:start w:val="1"/>
      <w:numFmt w:val="lowerLetter"/>
      <w:lvlText w:val="%2."/>
      <w:lvlJc w:val="left"/>
      <w:pPr>
        <w:ind w:left="1440" w:hanging="360"/>
      </w:pPr>
    </w:lvl>
    <w:lvl w:ilvl="2" w:tplc="91356054" w:tentative="1">
      <w:start w:val="1"/>
      <w:numFmt w:val="lowerRoman"/>
      <w:lvlText w:val="%3."/>
      <w:lvlJc w:val="right"/>
      <w:pPr>
        <w:ind w:left="2160" w:hanging="180"/>
      </w:pPr>
    </w:lvl>
    <w:lvl w:ilvl="3" w:tplc="91356054" w:tentative="1">
      <w:start w:val="1"/>
      <w:numFmt w:val="decimal"/>
      <w:lvlText w:val="%4."/>
      <w:lvlJc w:val="left"/>
      <w:pPr>
        <w:ind w:left="2880" w:hanging="360"/>
      </w:pPr>
    </w:lvl>
    <w:lvl w:ilvl="4" w:tplc="91356054" w:tentative="1">
      <w:start w:val="1"/>
      <w:numFmt w:val="lowerLetter"/>
      <w:lvlText w:val="%5."/>
      <w:lvlJc w:val="left"/>
      <w:pPr>
        <w:ind w:left="3600" w:hanging="360"/>
      </w:pPr>
    </w:lvl>
    <w:lvl w:ilvl="5" w:tplc="91356054" w:tentative="1">
      <w:start w:val="1"/>
      <w:numFmt w:val="lowerRoman"/>
      <w:lvlText w:val="%6."/>
      <w:lvlJc w:val="right"/>
      <w:pPr>
        <w:ind w:left="4320" w:hanging="180"/>
      </w:pPr>
    </w:lvl>
    <w:lvl w:ilvl="6" w:tplc="91356054" w:tentative="1">
      <w:start w:val="1"/>
      <w:numFmt w:val="decimal"/>
      <w:lvlText w:val="%7."/>
      <w:lvlJc w:val="left"/>
      <w:pPr>
        <w:ind w:left="5040" w:hanging="360"/>
      </w:pPr>
    </w:lvl>
    <w:lvl w:ilvl="7" w:tplc="91356054" w:tentative="1">
      <w:start w:val="1"/>
      <w:numFmt w:val="lowerLetter"/>
      <w:lvlText w:val="%8."/>
      <w:lvlJc w:val="left"/>
      <w:pPr>
        <w:ind w:left="5760" w:hanging="360"/>
      </w:pPr>
    </w:lvl>
    <w:lvl w:ilvl="8" w:tplc="91356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5">
    <w:multiLevelType w:val="hybridMultilevel"/>
    <w:lvl w:ilvl="0" w:tplc="25471108">
      <w:start w:val="1"/>
      <w:numFmt w:val="decimal"/>
      <w:lvlText w:val="%1."/>
      <w:lvlJc w:val="left"/>
      <w:pPr>
        <w:ind w:left="720" w:hanging="360"/>
      </w:pPr>
    </w:lvl>
    <w:lvl w:ilvl="1" w:tplc="25471108" w:tentative="1">
      <w:start w:val="1"/>
      <w:numFmt w:val="lowerLetter"/>
      <w:lvlText w:val="%2."/>
      <w:lvlJc w:val="left"/>
      <w:pPr>
        <w:ind w:left="1440" w:hanging="360"/>
      </w:pPr>
    </w:lvl>
    <w:lvl w:ilvl="2" w:tplc="25471108" w:tentative="1">
      <w:start w:val="1"/>
      <w:numFmt w:val="lowerRoman"/>
      <w:lvlText w:val="%3."/>
      <w:lvlJc w:val="right"/>
      <w:pPr>
        <w:ind w:left="2160" w:hanging="180"/>
      </w:pPr>
    </w:lvl>
    <w:lvl w:ilvl="3" w:tplc="25471108" w:tentative="1">
      <w:start w:val="1"/>
      <w:numFmt w:val="decimal"/>
      <w:lvlText w:val="%4."/>
      <w:lvlJc w:val="left"/>
      <w:pPr>
        <w:ind w:left="2880" w:hanging="360"/>
      </w:pPr>
    </w:lvl>
    <w:lvl w:ilvl="4" w:tplc="25471108" w:tentative="1">
      <w:start w:val="1"/>
      <w:numFmt w:val="lowerLetter"/>
      <w:lvlText w:val="%5."/>
      <w:lvlJc w:val="left"/>
      <w:pPr>
        <w:ind w:left="3600" w:hanging="360"/>
      </w:pPr>
    </w:lvl>
    <w:lvl w:ilvl="5" w:tplc="25471108" w:tentative="1">
      <w:start w:val="1"/>
      <w:numFmt w:val="lowerRoman"/>
      <w:lvlText w:val="%6."/>
      <w:lvlJc w:val="right"/>
      <w:pPr>
        <w:ind w:left="4320" w:hanging="180"/>
      </w:pPr>
    </w:lvl>
    <w:lvl w:ilvl="6" w:tplc="25471108" w:tentative="1">
      <w:start w:val="1"/>
      <w:numFmt w:val="decimal"/>
      <w:lvlText w:val="%7."/>
      <w:lvlJc w:val="left"/>
      <w:pPr>
        <w:ind w:left="5040" w:hanging="360"/>
      </w:pPr>
    </w:lvl>
    <w:lvl w:ilvl="7" w:tplc="25471108" w:tentative="1">
      <w:start w:val="1"/>
      <w:numFmt w:val="lowerLetter"/>
      <w:lvlText w:val="%8."/>
      <w:lvlJc w:val="left"/>
      <w:pPr>
        <w:ind w:left="5760" w:hanging="360"/>
      </w:pPr>
    </w:lvl>
    <w:lvl w:ilvl="8" w:tplc="25471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4">
    <w:multiLevelType w:val="hybridMultilevel"/>
    <w:lvl w:ilvl="0" w:tplc="61671734">
      <w:start w:val="1"/>
      <w:numFmt w:val="decimal"/>
      <w:lvlText w:val="%1."/>
      <w:lvlJc w:val="left"/>
      <w:pPr>
        <w:ind w:left="720" w:hanging="360"/>
      </w:pPr>
    </w:lvl>
    <w:lvl w:ilvl="1" w:tplc="61671734" w:tentative="1">
      <w:start w:val="1"/>
      <w:numFmt w:val="lowerLetter"/>
      <w:lvlText w:val="%2."/>
      <w:lvlJc w:val="left"/>
      <w:pPr>
        <w:ind w:left="1440" w:hanging="360"/>
      </w:pPr>
    </w:lvl>
    <w:lvl w:ilvl="2" w:tplc="61671734" w:tentative="1">
      <w:start w:val="1"/>
      <w:numFmt w:val="lowerRoman"/>
      <w:lvlText w:val="%3."/>
      <w:lvlJc w:val="right"/>
      <w:pPr>
        <w:ind w:left="2160" w:hanging="180"/>
      </w:pPr>
    </w:lvl>
    <w:lvl w:ilvl="3" w:tplc="61671734" w:tentative="1">
      <w:start w:val="1"/>
      <w:numFmt w:val="decimal"/>
      <w:lvlText w:val="%4."/>
      <w:lvlJc w:val="left"/>
      <w:pPr>
        <w:ind w:left="2880" w:hanging="360"/>
      </w:pPr>
    </w:lvl>
    <w:lvl w:ilvl="4" w:tplc="61671734" w:tentative="1">
      <w:start w:val="1"/>
      <w:numFmt w:val="lowerLetter"/>
      <w:lvlText w:val="%5."/>
      <w:lvlJc w:val="left"/>
      <w:pPr>
        <w:ind w:left="3600" w:hanging="360"/>
      </w:pPr>
    </w:lvl>
    <w:lvl w:ilvl="5" w:tplc="61671734" w:tentative="1">
      <w:start w:val="1"/>
      <w:numFmt w:val="lowerRoman"/>
      <w:lvlText w:val="%6."/>
      <w:lvlJc w:val="right"/>
      <w:pPr>
        <w:ind w:left="4320" w:hanging="180"/>
      </w:pPr>
    </w:lvl>
    <w:lvl w:ilvl="6" w:tplc="61671734" w:tentative="1">
      <w:start w:val="1"/>
      <w:numFmt w:val="decimal"/>
      <w:lvlText w:val="%7."/>
      <w:lvlJc w:val="left"/>
      <w:pPr>
        <w:ind w:left="5040" w:hanging="360"/>
      </w:pPr>
    </w:lvl>
    <w:lvl w:ilvl="7" w:tplc="61671734" w:tentative="1">
      <w:start w:val="1"/>
      <w:numFmt w:val="lowerLetter"/>
      <w:lvlText w:val="%8."/>
      <w:lvlJc w:val="left"/>
      <w:pPr>
        <w:ind w:left="5760" w:hanging="360"/>
      </w:pPr>
    </w:lvl>
    <w:lvl w:ilvl="8" w:tplc="61671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3">
    <w:multiLevelType w:val="hybridMultilevel"/>
    <w:lvl w:ilvl="0" w:tplc="88327925">
      <w:start w:val="1"/>
      <w:numFmt w:val="decimal"/>
      <w:lvlText w:val="%1."/>
      <w:lvlJc w:val="left"/>
      <w:pPr>
        <w:ind w:left="720" w:hanging="360"/>
      </w:pPr>
    </w:lvl>
    <w:lvl w:ilvl="1" w:tplc="88327925" w:tentative="1">
      <w:start w:val="1"/>
      <w:numFmt w:val="lowerLetter"/>
      <w:lvlText w:val="%2."/>
      <w:lvlJc w:val="left"/>
      <w:pPr>
        <w:ind w:left="1440" w:hanging="360"/>
      </w:pPr>
    </w:lvl>
    <w:lvl w:ilvl="2" w:tplc="88327925" w:tentative="1">
      <w:start w:val="1"/>
      <w:numFmt w:val="lowerRoman"/>
      <w:lvlText w:val="%3."/>
      <w:lvlJc w:val="right"/>
      <w:pPr>
        <w:ind w:left="2160" w:hanging="180"/>
      </w:pPr>
    </w:lvl>
    <w:lvl w:ilvl="3" w:tplc="88327925" w:tentative="1">
      <w:start w:val="1"/>
      <w:numFmt w:val="decimal"/>
      <w:lvlText w:val="%4."/>
      <w:lvlJc w:val="left"/>
      <w:pPr>
        <w:ind w:left="2880" w:hanging="360"/>
      </w:pPr>
    </w:lvl>
    <w:lvl w:ilvl="4" w:tplc="88327925" w:tentative="1">
      <w:start w:val="1"/>
      <w:numFmt w:val="lowerLetter"/>
      <w:lvlText w:val="%5."/>
      <w:lvlJc w:val="left"/>
      <w:pPr>
        <w:ind w:left="3600" w:hanging="360"/>
      </w:pPr>
    </w:lvl>
    <w:lvl w:ilvl="5" w:tplc="88327925" w:tentative="1">
      <w:start w:val="1"/>
      <w:numFmt w:val="lowerRoman"/>
      <w:lvlText w:val="%6."/>
      <w:lvlJc w:val="right"/>
      <w:pPr>
        <w:ind w:left="4320" w:hanging="180"/>
      </w:pPr>
    </w:lvl>
    <w:lvl w:ilvl="6" w:tplc="88327925" w:tentative="1">
      <w:start w:val="1"/>
      <w:numFmt w:val="decimal"/>
      <w:lvlText w:val="%7."/>
      <w:lvlJc w:val="left"/>
      <w:pPr>
        <w:ind w:left="5040" w:hanging="360"/>
      </w:pPr>
    </w:lvl>
    <w:lvl w:ilvl="7" w:tplc="88327925" w:tentative="1">
      <w:start w:val="1"/>
      <w:numFmt w:val="lowerLetter"/>
      <w:lvlText w:val="%8."/>
      <w:lvlJc w:val="left"/>
      <w:pPr>
        <w:ind w:left="5760" w:hanging="360"/>
      </w:pPr>
    </w:lvl>
    <w:lvl w:ilvl="8" w:tplc="88327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2">
    <w:multiLevelType w:val="hybridMultilevel"/>
    <w:lvl w:ilvl="0" w:tplc="89383679">
      <w:start w:val="1"/>
      <w:numFmt w:val="decimal"/>
      <w:lvlText w:val="%1."/>
      <w:lvlJc w:val="left"/>
      <w:pPr>
        <w:ind w:left="720" w:hanging="360"/>
      </w:pPr>
    </w:lvl>
    <w:lvl w:ilvl="1" w:tplc="89383679" w:tentative="1">
      <w:start w:val="1"/>
      <w:numFmt w:val="lowerLetter"/>
      <w:lvlText w:val="%2."/>
      <w:lvlJc w:val="left"/>
      <w:pPr>
        <w:ind w:left="1440" w:hanging="360"/>
      </w:pPr>
    </w:lvl>
    <w:lvl w:ilvl="2" w:tplc="89383679" w:tentative="1">
      <w:start w:val="1"/>
      <w:numFmt w:val="lowerRoman"/>
      <w:lvlText w:val="%3."/>
      <w:lvlJc w:val="right"/>
      <w:pPr>
        <w:ind w:left="2160" w:hanging="180"/>
      </w:pPr>
    </w:lvl>
    <w:lvl w:ilvl="3" w:tplc="89383679" w:tentative="1">
      <w:start w:val="1"/>
      <w:numFmt w:val="decimal"/>
      <w:lvlText w:val="%4."/>
      <w:lvlJc w:val="left"/>
      <w:pPr>
        <w:ind w:left="2880" w:hanging="360"/>
      </w:pPr>
    </w:lvl>
    <w:lvl w:ilvl="4" w:tplc="89383679" w:tentative="1">
      <w:start w:val="1"/>
      <w:numFmt w:val="lowerLetter"/>
      <w:lvlText w:val="%5."/>
      <w:lvlJc w:val="left"/>
      <w:pPr>
        <w:ind w:left="3600" w:hanging="360"/>
      </w:pPr>
    </w:lvl>
    <w:lvl w:ilvl="5" w:tplc="89383679" w:tentative="1">
      <w:start w:val="1"/>
      <w:numFmt w:val="lowerRoman"/>
      <w:lvlText w:val="%6."/>
      <w:lvlJc w:val="right"/>
      <w:pPr>
        <w:ind w:left="4320" w:hanging="180"/>
      </w:pPr>
    </w:lvl>
    <w:lvl w:ilvl="6" w:tplc="89383679" w:tentative="1">
      <w:start w:val="1"/>
      <w:numFmt w:val="decimal"/>
      <w:lvlText w:val="%7."/>
      <w:lvlJc w:val="left"/>
      <w:pPr>
        <w:ind w:left="5040" w:hanging="360"/>
      </w:pPr>
    </w:lvl>
    <w:lvl w:ilvl="7" w:tplc="89383679" w:tentative="1">
      <w:start w:val="1"/>
      <w:numFmt w:val="lowerLetter"/>
      <w:lvlText w:val="%8."/>
      <w:lvlJc w:val="left"/>
      <w:pPr>
        <w:ind w:left="5760" w:hanging="360"/>
      </w:pPr>
    </w:lvl>
    <w:lvl w:ilvl="8" w:tplc="89383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1">
    <w:multiLevelType w:val="hybridMultilevel"/>
    <w:lvl w:ilvl="0" w:tplc="93051994">
      <w:start w:val="1"/>
      <w:numFmt w:val="decimal"/>
      <w:lvlText w:val="%1."/>
      <w:lvlJc w:val="left"/>
      <w:pPr>
        <w:ind w:left="720" w:hanging="360"/>
      </w:pPr>
    </w:lvl>
    <w:lvl w:ilvl="1" w:tplc="93051994" w:tentative="1">
      <w:start w:val="1"/>
      <w:numFmt w:val="lowerLetter"/>
      <w:lvlText w:val="%2."/>
      <w:lvlJc w:val="left"/>
      <w:pPr>
        <w:ind w:left="1440" w:hanging="360"/>
      </w:pPr>
    </w:lvl>
    <w:lvl w:ilvl="2" w:tplc="93051994" w:tentative="1">
      <w:start w:val="1"/>
      <w:numFmt w:val="lowerRoman"/>
      <w:lvlText w:val="%3."/>
      <w:lvlJc w:val="right"/>
      <w:pPr>
        <w:ind w:left="2160" w:hanging="180"/>
      </w:pPr>
    </w:lvl>
    <w:lvl w:ilvl="3" w:tplc="93051994" w:tentative="1">
      <w:start w:val="1"/>
      <w:numFmt w:val="decimal"/>
      <w:lvlText w:val="%4."/>
      <w:lvlJc w:val="left"/>
      <w:pPr>
        <w:ind w:left="2880" w:hanging="360"/>
      </w:pPr>
    </w:lvl>
    <w:lvl w:ilvl="4" w:tplc="93051994" w:tentative="1">
      <w:start w:val="1"/>
      <w:numFmt w:val="lowerLetter"/>
      <w:lvlText w:val="%5."/>
      <w:lvlJc w:val="left"/>
      <w:pPr>
        <w:ind w:left="3600" w:hanging="360"/>
      </w:pPr>
    </w:lvl>
    <w:lvl w:ilvl="5" w:tplc="93051994" w:tentative="1">
      <w:start w:val="1"/>
      <w:numFmt w:val="lowerRoman"/>
      <w:lvlText w:val="%6."/>
      <w:lvlJc w:val="right"/>
      <w:pPr>
        <w:ind w:left="4320" w:hanging="180"/>
      </w:pPr>
    </w:lvl>
    <w:lvl w:ilvl="6" w:tplc="93051994" w:tentative="1">
      <w:start w:val="1"/>
      <w:numFmt w:val="decimal"/>
      <w:lvlText w:val="%7."/>
      <w:lvlJc w:val="left"/>
      <w:pPr>
        <w:ind w:left="5040" w:hanging="360"/>
      </w:pPr>
    </w:lvl>
    <w:lvl w:ilvl="7" w:tplc="93051994" w:tentative="1">
      <w:start w:val="1"/>
      <w:numFmt w:val="lowerLetter"/>
      <w:lvlText w:val="%8."/>
      <w:lvlJc w:val="left"/>
      <w:pPr>
        <w:ind w:left="5760" w:hanging="360"/>
      </w:pPr>
    </w:lvl>
    <w:lvl w:ilvl="8" w:tplc="93051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10">
    <w:multiLevelType w:val="hybridMultilevel"/>
    <w:lvl w:ilvl="0" w:tplc="51247006">
      <w:start w:val="1"/>
      <w:numFmt w:val="decimal"/>
      <w:lvlText w:val="%1."/>
      <w:lvlJc w:val="left"/>
      <w:pPr>
        <w:ind w:left="720" w:hanging="360"/>
      </w:pPr>
    </w:lvl>
    <w:lvl w:ilvl="1" w:tplc="51247006" w:tentative="1">
      <w:start w:val="1"/>
      <w:numFmt w:val="lowerLetter"/>
      <w:lvlText w:val="%2."/>
      <w:lvlJc w:val="left"/>
      <w:pPr>
        <w:ind w:left="1440" w:hanging="360"/>
      </w:pPr>
    </w:lvl>
    <w:lvl w:ilvl="2" w:tplc="51247006" w:tentative="1">
      <w:start w:val="1"/>
      <w:numFmt w:val="lowerRoman"/>
      <w:lvlText w:val="%3."/>
      <w:lvlJc w:val="right"/>
      <w:pPr>
        <w:ind w:left="2160" w:hanging="180"/>
      </w:pPr>
    </w:lvl>
    <w:lvl w:ilvl="3" w:tplc="51247006" w:tentative="1">
      <w:start w:val="1"/>
      <w:numFmt w:val="decimal"/>
      <w:lvlText w:val="%4."/>
      <w:lvlJc w:val="left"/>
      <w:pPr>
        <w:ind w:left="2880" w:hanging="360"/>
      </w:pPr>
    </w:lvl>
    <w:lvl w:ilvl="4" w:tplc="51247006" w:tentative="1">
      <w:start w:val="1"/>
      <w:numFmt w:val="lowerLetter"/>
      <w:lvlText w:val="%5."/>
      <w:lvlJc w:val="left"/>
      <w:pPr>
        <w:ind w:left="3600" w:hanging="360"/>
      </w:pPr>
    </w:lvl>
    <w:lvl w:ilvl="5" w:tplc="51247006" w:tentative="1">
      <w:start w:val="1"/>
      <w:numFmt w:val="lowerRoman"/>
      <w:lvlText w:val="%6."/>
      <w:lvlJc w:val="right"/>
      <w:pPr>
        <w:ind w:left="4320" w:hanging="180"/>
      </w:pPr>
    </w:lvl>
    <w:lvl w:ilvl="6" w:tplc="51247006" w:tentative="1">
      <w:start w:val="1"/>
      <w:numFmt w:val="decimal"/>
      <w:lvlText w:val="%7."/>
      <w:lvlJc w:val="left"/>
      <w:pPr>
        <w:ind w:left="5040" w:hanging="360"/>
      </w:pPr>
    </w:lvl>
    <w:lvl w:ilvl="7" w:tplc="51247006" w:tentative="1">
      <w:start w:val="1"/>
      <w:numFmt w:val="lowerLetter"/>
      <w:lvlText w:val="%8."/>
      <w:lvlJc w:val="left"/>
      <w:pPr>
        <w:ind w:left="5760" w:hanging="360"/>
      </w:pPr>
    </w:lvl>
    <w:lvl w:ilvl="8" w:tplc="51247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09">
    <w:multiLevelType w:val="hybridMultilevel"/>
    <w:lvl w:ilvl="0" w:tplc="82385160">
      <w:start w:val="1"/>
      <w:numFmt w:val="decimal"/>
      <w:lvlText w:val="%1."/>
      <w:lvlJc w:val="left"/>
      <w:pPr>
        <w:ind w:left="720" w:hanging="360"/>
      </w:pPr>
    </w:lvl>
    <w:lvl w:ilvl="1" w:tplc="82385160" w:tentative="1">
      <w:start w:val="1"/>
      <w:numFmt w:val="lowerLetter"/>
      <w:lvlText w:val="%2."/>
      <w:lvlJc w:val="left"/>
      <w:pPr>
        <w:ind w:left="1440" w:hanging="360"/>
      </w:pPr>
    </w:lvl>
    <w:lvl w:ilvl="2" w:tplc="82385160" w:tentative="1">
      <w:start w:val="1"/>
      <w:numFmt w:val="lowerRoman"/>
      <w:lvlText w:val="%3."/>
      <w:lvlJc w:val="right"/>
      <w:pPr>
        <w:ind w:left="2160" w:hanging="180"/>
      </w:pPr>
    </w:lvl>
    <w:lvl w:ilvl="3" w:tplc="82385160" w:tentative="1">
      <w:start w:val="1"/>
      <w:numFmt w:val="decimal"/>
      <w:lvlText w:val="%4."/>
      <w:lvlJc w:val="left"/>
      <w:pPr>
        <w:ind w:left="2880" w:hanging="360"/>
      </w:pPr>
    </w:lvl>
    <w:lvl w:ilvl="4" w:tplc="82385160" w:tentative="1">
      <w:start w:val="1"/>
      <w:numFmt w:val="lowerLetter"/>
      <w:lvlText w:val="%5."/>
      <w:lvlJc w:val="left"/>
      <w:pPr>
        <w:ind w:left="3600" w:hanging="360"/>
      </w:pPr>
    </w:lvl>
    <w:lvl w:ilvl="5" w:tplc="82385160" w:tentative="1">
      <w:start w:val="1"/>
      <w:numFmt w:val="lowerRoman"/>
      <w:lvlText w:val="%6."/>
      <w:lvlJc w:val="right"/>
      <w:pPr>
        <w:ind w:left="4320" w:hanging="180"/>
      </w:pPr>
    </w:lvl>
    <w:lvl w:ilvl="6" w:tplc="82385160" w:tentative="1">
      <w:start w:val="1"/>
      <w:numFmt w:val="decimal"/>
      <w:lvlText w:val="%7."/>
      <w:lvlJc w:val="left"/>
      <w:pPr>
        <w:ind w:left="5040" w:hanging="360"/>
      </w:pPr>
    </w:lvl>
    <w:lvl w:ilvl="7" w:tplc="82385160" w:tentative="1">
      <w:start w:val="1"/>
      <w:numFmt w:val="lowerLetter"/>
      <w:lvlText w:val="%8."/>
      <w:lvlJc w:val="left"/>
      <w:pPr>
        <w:ind w:left="5760" w:hanging="360"/>
      </w:pPr>
    </w:lvl>
    <w:lvl w:ilvl="8" w:tplc="82385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08">
    <w:multiLevelType w:val="hybridMultilevel"/>
    <w:lvl w:ilvl="0" w:tplc="92494509">
      <w:start w:val="1"/>
      <w:numFmt w:val="decimal"/>
      <w:lvlText w:val="%1."/>
      <w:lvlJc w:val="left"/>
      <w:pPr>
        <w:ind w:left="720" w:hanging="360"/>
      </w:pPr>
    </w:lvl>
    <w:lvl w:ilvl="1" w:tplc="92494509" w:tentative="1">
      <w:start w:val="1"/>
      <w:numFmt w:val="lowerLetter"/>
      <w:lvlText w:val="%2."/>
      <w:lvlJc w:val="left"/>
      <w:pPr>
        <w:ind w:left="1440" w:hanging="360"/>
      </w:pPr>
    </w:lvl>
    <w:lvl w:ilvl="2" w:tplc="92494509" w:tentative="1">
      <w:start w:val="1"/>
      <w:numFmt w:val="lowerRoman"/>
      <w:lvlText w:val="%3."/>
      <w:lvlJc w:val="right"/>
      <w:pPr>
        <w:ind w:left="2160" w:hanging="180"/>
      </w:pPr>
    </w:lvl>
    <w:lvl w:ilvl="3" w:tplc="92494509" w:tentative="1">
      <w:start w:val="1"/>
      <w:numFmt w:val="decimal"/>
      <w:lvlText w:val="%4."/>
      <w:lvlJc w:val="left"/>
      <w:pPr>
        <w:ind w:left="2880" w:hanging="360"/>
      </w:pPr>
    </w:lvl>
    <w:lvl w:ilvl="4" w:tplc="92494509" w:tentative="1">
      <w:start w:val="1"/>
      <w:numFmt w:val="lowerLetter"/>
      <w:lvlText w:val="%5."/>
      <w:lvlJc w:val="left"/>
      <w:pPr>
        <w:ind w:left="3600" w:hanging="360"/>
      </w:pPr>
    </w:lvl>
    <w:lvl w:ilvl="5" w:tplc="92494509" w:tentative="1">
      <w:start w:val="1"/>
      <w:numFmt w:val="lowerRoman"/>
      <w:lvlText w:val="%6."/>
      <w:lvlJc w:val="right"/>
      <w:pPr>
        <w:ind w:left="4320" w:hanging="180"/>
      </w:pPr>
    </w:lvl>
    <w:lvl w:ilvl="6" w:tplc="92494509" w:tentative="1">
      <w:start w:val="1"/>
      <w:numFmt w:val="decimal"/>
      <w:lvlText w:val="%7."/>
      <w:lvlJc w:val="left"/>
      <w:pPr>
        <w:ind w:left="5040" w:hanging="360"/>
      </w:pPr>
    </w:lvl>
    <w:lvl w:ilvl="7" w:tplc="92494509" w:tentative="1">
      <w:start w:val="1"/>
      <w:numFmt w:val="lowerLetter"/>
      <w:lvlText w:val="%8."/>
      <w:lvlJc w:val="left"/>
      <w:pPr>
        <w:ind w:left="5760" w:hanging="360"/>
      </w:pPr>
    </w:lvl>
    <w:lvl w:ilvl="8" w:tplc="92494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07">
    <w:multiLevelType w:val="hybridMultilevel"/>
    <w:lvl w:ilvl="0" w:tplc="32104400">
      <w:start w:val="1"/>
      <w:numFmt w:val="decimal"/>
      <w:lvlText w:val="%1."/>
      <w:lvlJc w:val="left"/>
      <w:pPr>
        <w:ind w:left="720" w:hanging="360"/>
      </w:pPr>
    </w:lvl>
    <w:lvl w:ilvl="1" w:tplc="32104400" w:tentative="1">
      <w:start w:val="1"/>
      <w:numFmt w:val="lowerLetter"/>
      <w:lvlText w:val="%2."/>
      <w:lvlJc w:val="left"/>
      <w:pPr>
        <w:ind w:left="1440" w:hanging="360"/>
      </w:pPr>
    </w:lvl>
    <w:lvl w:ilvl="2" w:tplc="32104400" w:tentative="1">
      <w:start w:val="1"/>
      <w:numFmt w:val="lowerRoman"/>
      <w:lvlText w:val="%3."/>
      <w:lvlJc w:val="right"/>
      <w:pPr>
        <w:ind w:left="2160" w:hanging="180"/>
      </w:pPr>
    </w:lvl>
    <w:lvl w:ilvl="3" w:tplc="32104400" w:tentative="1">
      <w:start w:val="1"/>
      <w:numFmt w:val="decimal"/>
      <w:lvlText w:val="%4."/>
      <w:lvlJc w:val="left"/>
      <w:pPr>
        <w:ind w:left="2880" w:hanging="360"/>
      </w:pPr>
    </w:lvl>
    <w:lvl w:ilvl="4" w:tplc="32104400" w:tentative="1">
      <w:start w:val="1"/>
      <w:numFmt w:val="lowerLetter"/>
      <w:lvlText w:val="%5."/>
      <w:lvlJc w:val="left"/>
      <w:pPr>
        <w:ind w:left="3600" w:hanging="360"/>
      </w:pPr>
    </w:lvl>
    <w:lvl w:ilvl="5" w:tplc="32104400" w:tentative="1">
      <w:start w:val="1"/>
      <w:numFmt w:val="lowerRoman"/>
      <w:lvlText w:val="%6."/>
      <w:lvlJc w:val="right"/>
      <w:pPr>
        <w:ind w:left="4320" w:hanging="180"/>
      </w:pPr>
    </w:lvl>
    <w:lvl w:ilvl="6" w:tplc="32104400" w:tentative="1">
      <w:start w:val="1"/>
      <w:numFmt w:val="decimal"/>
      <w:lvlText w:val="%7."/>
      <w:lvlJc w:val="left"/>
      <w:pPr>
        <w:ind w:left="5040" w:hanging="360"/>
      </w:pPr>
    </w:lvl>
    <w:lvl w:ilvl="7" w:tplc="32104400" w:tentative="1">
      <w:start w:val="1"/>
      <w:numFmt w:val="lowerLetter"/>
      <w:lvlText w:val="%8."/>
      <w:lvlJc w:val="left"/>
      <w:pPr>
        <w:ind w:left="5760" w:hanging="360"/>
      </w:pPr>
    </w:lvl>
    <w:lvl w:ilvl="8" w:tplc="32104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06">
    <w:multiLevelType w:val="hybridMultilevel"/>
    <w:lvl w:ilvl="0" w:tplc="77830290">
      <w:start w:val="1"/>
      <w:numFmt w:val="decimal"/>
      <w:lvlText w:val="%1."/>
      <w:lvlJc w:val="left"/>
      <w:pPr>
        <w:ind w:left="720" w:hanging="360"/>
      </w:pPr>
    </w:lvl>
    <w:lvl w:ilvl="1" w:tplc="77830290" w:tentative="1">
      <w:start w:val="1"/>
      <w:numFmt w:val="lowerLetter"/>
      <w:lvlText w:val="%2."/>
      <w:lvlJc w:val="left"/>
      <w:pPr>
        <w:ind w:left="1440" w:hanging="360"/>
      </w:pPr>
    </w:lvl>
    <w:lvl w:ilvl="2" w:tplc="77830290" w:tentative="1">
      <w:start w:val="1"/>
      <w:numFmt w:val="lowerRoman"/>
      <w:lvlText w:val="%3."/>
      <w:lvlJc w:val="right"/>
      <w:pPr>
        <w:ind w:left="2160" w:hanging="180"/>
      </w:pPr>
    </w:lvl>
    <w:lvl w:ilvl="3" w:tplc="77830290" w:tentative="1">
      <w:start w:val="1"/>
      <w:numFmt w:val="decimal"/>
      <w:lvlText w:val="%4."/>
      <w:lvlJc w:val="left"/>
      <w:pPr>
        <w:ind w:left="2880" w:hanging="360"/>
      </w:pPr>
    </w:lvl>
    <w:lvl w:ilvl="4" w:tplc="77830290" w:tentative="1">
      <w:start w:val="1"/>
      <w:numFmt w:val="lowerLetter"/>
      <w:lvlText w:val="%5."/>
      <w:lvlJc w:val="left"/>
      <w:pPr>
        <w:ind w:left="3600" w:hanging="360"/>
      </w:pPr>
    </w:lvl>
    <w:lvl w:ilvl="5" w:tplc="77830290" w:tentative="1">
      <w:start w:val="1"/>
      <w:numFmt w:val="lowerRoman"/>
      <w:lvlText w:val="%6."/>
      <w:lvlJc w:val="right"/>
      <w:pPr>
        <w:ind w:left="4320" w:hanging="180"/>
      </w:pPr>
    </w:lvl>
    <w:lvl w:ilvl="6" w:tplc="77830290" w:tentative="1">
      <w:start w:val="1"/>
      <w:numFmt w:val="decimal"/>
      <w:lvlText w:val="%7."/>
      <w:lvlJc w:val="left"/>
      <w:pPr>
        <w:ind w:left="5040" w:hanging="360"/>
      </w:pPr>
    </w:lvl>
    <w:lvl w:ilvl="7" w:tplc="77830290" w:tentative="1">
      <w:start w:val="1"/>
      <w:numFmt w:val="lowerLetter"/>
      <w:lvlText w:val="%8."/>
      <w:lvlJc w:val="left"/>
      <w:pPr>
        <w:ind w:left="5760" w:hanging="360"/>
      </w:pPr>
    </w:lvl>
    <w:lvl w:ilvl="8" w:tplc="77830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05">
    <w:multiLevelType w:val="hybridMultilevel"/>
    <w:lvl w:ilvl="0" w:tplc="51529338">
      <w:start w:val="1"/>
      <w:numFmt w:val="decimal"/>
      <w:lvlText w:val="%1."/>
      <w:lvlJc w:val="left"/>
      <w:pPr>
        <w:ind w:left="720" w:hanging="360"/>
      </w:pPr>
    </w:lvl>
    <w:lvl w:ilvl="1" w:tplc="51529338" w:tentative="1">
      <w:start w:val="1"/>
      <w:numFmt w:val="lowerLetter"/>
      <w:lvlText w:val="%2."/>
      <w:lvlJc w:val="left"/>
      <w:pPr>
        <w:ind w:left="1440" w:hanging="360"/>
      </w:pPr>
    </w:lvl>
    <w:lvl w:ilvl="2" w:tplc="51529338" w:tentative="1">
      <w:start w:val="1"/>
      <w:numFmt w:val="lowerRoman"/>
      <w:lvlText w:val="%3."/>
      <w:lvlJc w:val="right"/>
      <w:pPr>
        <w:ind w:left="2160" w:hanging="180"/>
      </w:pPr>
    </w:lvl>
    <w:lvl w:ilvl="3" w:tplc="51529338" w:tentative="1">
      <w:start w:val="1"/>
      <w:numFmt w:val="decimal"/>
      <w:lvlText w:val="%4."/>
      <w:lvlJc w:val="left"/>
      <w:pPr>
        <w:ind w:left="2880" w:hanging="360"/>
      </w:pPr>
    </w:lvl>
    <w:lvl w:ilvl="4" w:tplc="51529338" w:tentative="1">
      <w:start w:val="1"/>
      <w:numFmt w:val="lowerLetter"/>
      <w:lvlText w:val="%5."/>
      <w:lvlJc w:val="left"/>
      <w:pPr>
        <w:ind w:left="3600" w:hanging="360"/>
      </w:pPr>
    </w:lvl>
    <w:lvl w:ilvl="5" w:tplc="51529338" w:tentative="1">
      <w:start w:val="1"/>
      <w:numFmt w:val="lowerRoman"/>
      <w:lvlText w:val="%6."/>
      <w:lvlJc w:val="right"/>
      <w:pPr>
        <w:ind w:left="4320" w:hanging="180"/>
      </w:pPr>
    </w:lvl>
    <w:lvl w:ilvl="6" w:tplc="51529338" w:tentative="1">
      <w:start w:val="1"/>
      <w:numFmt w:val="decimal"/>
      <w:lvlText w:val="%7."/>
      <w:lvlJc w:val="left"/>
      <w:pPr>
        <w:ind w:left="5040" w:hanging="360"/>
      </w:pPr>
    </w:lvl>
    <w:lvl w:ilvl="7" w:tplc="51529338" w:tentative="1">
      <w:start w:val="1"/>
      <w:numFmt w:val="lowerLetter"/>
      <w:lvlText w:val="%8."/>
      <w:lvlJc w:val="left"/>
      <w:pPr>
        <w:ind w:left="5760" w:hanging="360"/>
      </w:pPr>
    </w:lvl>
    <w:lvl w:ilvl="8" w:tplc="51529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04">
    <w:multiLevelType w:val="hybridMultilevel"/>
    <w:lvl w:ilvl="0" w:tplc="40354876">
      <w:start w:val="1"/>
      <w:numFmt w:val="decimal"/>
      <w:lvlText w:val="%1."/>
      <w:lvlJc w:val="left"/>
      <w:pPr>
        <w:ind w:left="720" w:hanging="360"/>
      </w:pPr>
    </w:lvl>
    <w:lvl w:ilvl="1" w:tplc="40354876" w:tentative="1">
      <w:start w:val="1"/>
      <w:numFmt w:val="lowerLetter"/>
      <w:lvlText w:val="%2."/>
      <w:lvlJc w:val="left"/>
      <w:pPr>
        <w:ind w:left="1440" w:hanging="360"/>
      </w:pPr>
    </w:lvl>
    <w:lvl w:ilvl="2" w:tplc="40354876" w:tentative="1">
      <w:start w:val="1"/>
      <w:numFmt w:val="lowerRoman"/>
      <w:lvlText w:val="%3."/>
      <w:lvlJc w:val="right"/>
      <w:pPr>
        <w:ind w:left="2160" w:hanging="180"/>
      </w:pPr>
    </w:lvl>
    <w:lvl w:ilvl="3" w:tplc="40354876" w:tentative="1">
      <w:start w:val="1"/>
      <w:numFmt w:val="decimal"/>
      <w:lvlText w:val="%4."/>
      <w:lvlJc w:val="left"/>
      <w:pPr>
        <w:ind w:left="2880" w:hanging="360"/>
      </w:pPr>
    </w:lvl>
    <w:lvl w:ilvl="4" w:tplc="40354876" w:tentative="1">
      <w:start w:val="1"/>
      <w:numFmt w:val="lowerLetter"/>
      <w:lvlText w:val="%5."/>
      <w:lvlJc w:val="left"/>
      <w:pPr>
        <w:ind w:left="3600" w:hanging="360"/>
      </w:pPr>
    </w:lvl>
    <w:lvl w:ilvl="5" w:tplc="40354876" w:tentative="1">
      <w:start w:val="1"/>
      <w:numFmt w:val="lowerRoman"/>
      <w:lvlText w:val="%6."/>
      <w:lvlJc w:val="right"/>
      <w:pPr>
        <w:ind w:left="4320" w:hanging="180"/>
      </w:pPr>
    </w:lvl>
    <w:lvl w:ilvl="6" w:tplc="40354876" w:tentative="1">
      <w:start w:val="1"/>
      <w:numFmt w:val="decimal"/>
      <w:lvlText w:val="%7."/>
      <w:lvlJc w:val="left"/>
      <w:pPr>
        <w:ind w:left="5040" w:hanging="360"/>
      </w:pPr>
    </w:lvl>
    <w:lvl w:ilvl="7" w:tplc="40354876" w:tentative="1">
      <w:start w:val="1"/>
      <w:numFmt w:val="lowerLetter"/>
      <w:lvlText w:val="%8."/>
      <w:lvlJc w:val="left"/>
      <w:pPr>
        <w:ind w:left="5760" w:hanging="360"/>
      </w:pPr>
    </w:lvl>
    <w:lvl w:ilvl="8" w:tplc="40354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03">
    <w:multiLevelType w:val="hybridMultilevel"/>
    <w:lvl w:ilvl="0" w:tplc="94281908">
      <w:start w:val="1"/>
      <w:numFmt w:val="decimal"/>
      <w:lvlText w:val="%1."/>
      <w:lvlJc w:val="left"/>
      <w:pPr>
        <w:ind w:left="720" w:hanging="360"/>
      </w:pPr>
    </w:lvl>
    <w:lvl w:ilvl="1" w:tplc="94281908" w:tentative="1">
      <w:start w:val="1"/>
      <w:numFmt w:val="lowerLetter"/>
      <w:lvlText w:val="%2."/>
      <w:lvlJc w:val="left"/>
      <w:pPr>
        <w:ind w:left="1440" w:hanging="360"/>
      </w:pPr>
    </w:lvl>
    <w:lvl w:ilvl="2" w:tplc="94281908" w:tentative="1">
      <w:start w:val="1"/>
      <w:numFmt w:val="lowerRoman"/>
      <w:lvlText w:val="%3."/>
      <w:lvlJc w:val="right"/>
      <w:pPr>
        <w:ind w:left="2160" w:hanging="180"/>
      </w:pPr>
    </w:lvl>
    <w:lvl w:ilvl="3" w:tplc="94281908" w:tentative="1">
      <w:start w:val="1"/>
      <w:numFmt w:val="decimal"/>
      <w:lvlText w:val="%4."/>
      <w:lvlJc w:val="left"/>
      <w:pPr>
        <w:ind w:left="2880" w:hanging="360"/>
      </w:pPr>
    </w:lvl>
    <w:lvl w:ilvl="4" w:tplc="94281908" w:tentative="1">
      <w:start w:val="1"/>
      <w:numFmt w:val="lowerLetter"/>
      <w:lvlText w:val="%5."/>
      <w:lvlJc w:val="left"/>
      <w:pPr>
        <w:ind w:left="3600" w:hanging="360"/>
      </w:pPr>
    </w:lvl>
    <w:lvl w:ilvl="5" w:tplc="94281908" w:tentative="1">
      <w:start w:val="1"/>
      <w:numFmt w:val="lowerRoman"/>
      <w:lvlText w:val="%6."/>
      <w:lvlJc w:val="right"/>
      <w:pPr>
        <w:ind w:left="4320" w:hanging="180"/>
      </w:pPr>
    </w:lvl>
    <w:lvl w:ilvl="6" w:tplc="94281908" w:tentative="1">
      <w:start w:val="1"/>
      <w:numFmt w:val="decimal"/>
      <w:lvlText w:val="%7."/>
      <w:lvlJc w:val="left"/>
      <w:pPr>
        <w:ind w:left="5040" w:hanging="360"/>
      </w:pPr>
    </w:lvl>
    <w:lvl w:ilvl="7" w:tplc="94281908" w:tentative="1">
      <w:start w:val="1"/>
      <w:numFmt w:val="lowerLetter"/>
      <w:lvlText w:val="%8."/>
      <w:lvlJc w:val="left"/>
      <w:pPr>
        <w:ind w:left="5760" w:hanging="360"/>
      </w:pPr>
    </w:lvl>
    <w:lvl w:ilvl="8" w:tplc="94281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02">
    <w:multiLevelType w:val="hybridMultilevel"/>
    <w:lvl w:ilvl="0" w:tplc="90280101">
      <w:start w:val="1"/>
      <w:numFmt w:val="decimal"/>
      <w:lvlText w:val="%1."/>
      <w:lvlJc w:val="left"/>
      <w:pPr>
        <w:ind w:left="720" w:hanging="360"/>
      </w:pPr>
    </w:lvl>
    <w:lvl w:ilvl="1" w:tplc="90280101" w:tentative="1">
      <w:start w:val="1"/>
      <w:numFmt w:val="lowerLetter"/>
      <w:lvlText w:val="%2."/>
      <w:lvlJc w:val="left"/>
      <w:pPr>
        <w:ind w:left="1440" w:hanging="360"/>
      </w:pPr>
    </w:lvl>
    <w:lvl w:ilvl="2" w:tplc="90280101" w:tentative="1">
      <w:start w:val="1"/>
      <w:numFmt w:val="lowerRoman"/>
      <w:lvlText w:val="%3."/>
      <w:lvlJc w:val="right"/>
      <w:pPr>
        <w:ind w:left="2160" w:hanging="180"/>
      </w:pPr>
    </w:lvl>
    <w:lvl w:ilvl="3" w:tplc="90280101" w:tentative="1">
      <w:start w:val="1"/>
      <w:numFmt w:val="decimal"/>
      <w:lvlText w:val="%4."/>
      <w:lvlJc w:val="left"/>
      <w:pPr>
        <w:ind w:left="2880" w:hanging="360"/>
      </w:pPr>
    </w:lvl>
    <w:lvl w:ilvl="4" w:tplc="90280101" w:tentative="1">
      <w:start w:val="1"/>
      <w:numFmt w:val="lowerLetter"/>
      <w:lvlText w:val="%5."/>
      <w:lvlJc w:val="left"/>
      <w:pPr>
        <w:ind w:left="3600" w:hanging="360"/>
      </w:pPr>
    </w:lvl>
    <w:lvl w:ilvl="5" w:tplc="90280101" w:tentative="1">
      <w:start w:val="1"/>
      <w:numFmt w:val="lowerRoman"/>
      <w:lvlText w:val="%6."/>
      <w:lvlJc w:val="right"/>
      <w:pPr>
        <w:ind w:left="4320" w:hanging="180"/>
      </w:pPr>
    </w:lvl>
    <w:lvl w:ilvl="6" w:tplc="90280101" w:tentative="1">
      <w:start w:val="1"/>
      <w:numFmt w:val="decimal"/>
      <w:lvlText w:val="%7."/>
      <w:lvlJc w:val="left"/>
      <w:pPr>
        <w:ind w:left="5040" w:hanging="360"/>
      </w:pPr>
    </w:lvl>
    <w:lvl w:ilvl="7" w:tplc="90280101" w:tentative="1">
      <w:start w:val="1"/>
      <w:numFmt w:val="lowerLetter"/>
      <w:lvlText w:val="%8."/>
      <w:lvlJc w:val="left"/>
      <w:pPr>
        <w:ind w:left="5760" w:hanging="360"/>
      </w:pPr>
    </w:lvl>
    <w:lvl w:ilvl="8" w:tplc="90280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01">
    <w:multiLevelType w:val="hybridMultilevel"/>
    <w:lvl w:ilvl="0" w:tplc="16720694">
      <w:start w:val="1"/>
      <w:numFmt w:val="decimal"/>
      <w:lvlText w:val="%1."/>
      <w:lvlJc w:val="left"/>
      <w:pPr>
        <w:ind w:left="720" w:hanging="360"/>
      </w:pPr>
    </w:lvl>
    <w:lvl w:ilvl="1" w:tplc="16720694" w:tentative="1">
      <w:start w:val="1"/>
      <w:numFmt w:val="lowerLetter"/>
      <w:lvlText w:val="%2."/>
      <w:lvlJc w:val="left"/>
      <w:pPr>
        <w:ind w:left="1440" w:hanging="360"/>
      </w:pPr>
    </w:lvl>
    <w:lvl w:ilvl="2" w:tplc="16720694" w:tentative="1">
      <w:start w:val="1"/>
      <w:numFmt w:val="lowerRoman"/>
      <w:lvlText w:val="%3."/>
      <w:lvlJc w:val="right"/>
      <w:pPr>
        <w:ind w:left="2160" w:hanging="180"/>
      </w:pPr>
    </w:lvl>
    <w:lvl w:ilvl="3" w:tplc="16720694" w:tentative="1">
      <w:start w:val="1"/>
      <w:numFmt w:val="decimal"/>
      <w:lvlText w:val="%4."/>
      <w:lvlJc w:val="left"/>
      <w:pPr>
        <w:ind w:left="2880" w:hanging="360"/>
      </w:pPr>
    </w:lvl>
    <w:lvl w:ilvl="4" w:tplc="16720694" w:tentative="1">
      <w:start w:val="1"/>
      <w:numFmt w:val="lowerLetter"/>
      <w:lvlText w:val="%5."/>
      <w:lvlJc w:val="left"/>
      <w:pPr>
        <w:ind w:left="3600" w:hanging="360"/>
      </w:pPr>
    </w:lvl>
    <w:lvl w:ilvl="5" w:tplc="16720694" w:tentative="1">
      <w:start w:val="1"/>
      <w:numFmt w:val="lowerRoman"/>
      <w:lvlText w:val="%6."/>
      <w:lvlJc w:val="right"/>
      <w:pPr>
        <w:ind w:left="4320" w:hanging="180"/>
      </w:pPr>
    </w:lvl>
    <w:lvl w:ilvl="6" w:tplc="16720694" w:tentative="1">
      <w:start w:val="1"/>
      <w:numFmt w:val="decimal"/>
      <w:lvlText w:val="%7."/>
      <w:lvlJc w:val="left"/>
      <w:pPr>
        <w:ind w:left="5040" w:hanging="360"/>
      </w:pPr>
    </w:lvl>
    <w:lvl w:ilvl="7" w:tplc="16720694" w:tentative="1">
      <w:start w:val="1"/>
      <w:numFmt w:val="lowerLetter"/>
      <w:lvlText w:val="%8."/>
      <w:lvlJc w:val="left"/>
      <w:pPr>
        <w:ind w:left="5760" w:hanging="360"/>
      </w:pPr>
    </w:lvl>
    <w:lvl w:ilvl="8" w:tplc="16720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00">
    <w:multiLevelType w:val="hybridMultilevel"/>
    <w:lvl w:ilvl="0" w:tplc="24212758">
      <w:start w:val="1"/>
      <w:numFmt w:val="decimal"/>
      <w:lvlText w:val="%1."/>
      <w:lvlJc w:val="left"/>
      <w:pPr>
        <w:ind w:left="720" w:hanging="360"/>
      </w:pPr>
    </w:lvl>
    <w:lvl w:ilvl="1" w:tplc="24212758" w:tentative="1">
      <w:start w:val="1"/>
      <w:numFmt w:val="lowerLetter"/>
      <w:lvlText w:val="%2."/>
      <w:lvlJc w:val="left"/>
      <w:pPr>
        <w:ind w:left="1440" w:hanging="360"/>
      </w:pPr>
    </w:lvl>
    <w:lvl w:ilvl="2" w:tplc="24212758" w:tentative="1">
      <w:start w:val="1"/>
      <w:numFmt w:val="lowerRoman"/>
      <w:lvlText w:val="%3."/>
      <w:lvlJc w:val="right"/>
      <w:pPr>
        <w:ind w:left="2160" w:hanging="180"/>
      </w:pPr>
    </w:lvl>
    <w:lvl w:ilvl="3" w:tplc="24212758" w:tentative="1">
      <w:start w:val="1"/>
      <w:numFmt w:val="decimal"/>
      <w:lvlText w:val="%4."/>
      <w:lvlJc w:val="left"/>
      <w:pPr>
        <w:ind w:left="2880" w:hanging="360"/>
      </w:pPr>
    </w:lvl>
    <w:lvl w:ilvl="4" w:tplc="24212758" w:tentative="1">
      <w:start w:val="1"/>
      <w:numFmt w:val="lowerLetter"/>
      <w:lvlText w:val="%5."/>
      <w:lvlJc w:val="left"/>
      <w:pPr>
        <w:ind w:left="3600" w:hanging="360"/>
      </w:pPr>
    </w:lvl>
    <w:lvl w:ilvl="5" w:tplc="24212758" w:tentative="1">
      <w:start w:val="1"/>
      <w:numFmt w:val="lowerRoman"/>
      <w:lvlText w:val="%6."/>
      <w:lvlJc w:val="right"/>
      <w:pPr>
        <w:ind w:left="4320" w:hanging="180"/>
      </w:pPr>
    </w:lvl>
    <w:lvl w:ilvl="6" w:tplc="24212758" w:tentative="1">
      <w:start w:val="1"/>
      <w:numFmt w:val="decimal"/>
      <w:lvlText w:val="%7."/>
      <w:lvlJc w:val="left"/>
      <w:pPr>
        <w:ind w:left="5040" w:hanging="360"/>
      </w:pPr>
    </w:lvl>
    <w:lvl w:ilvl="7" w:tplc="24212758" w:tentative="1">
      <w:start w:val="1"/>
      <w:numFmt w:val="lowerLetter"/>
      <w:lvlText w:val="%8."/>
      <w:lvlJc w:val="left"/>
      <w:pPr>
        <w:ind w:left="5760" w:hanging="360"/>
      </w:pPr>
    </w:lvl>
    <w:lvl w:ilvl="8" w:tplc="24212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99">
    <w:multiLevelType w:val="hybridMultilevel"/>
    <w:lvl w:ilvl="0" w:tplc="20048052">
      <w:start w:val="1"/>
      <w:numFmt w:val="decimal"/>
      <w:lvlText w:val="%1."/>
      <w:lvlJc w:val="left"/>
      <w:pPr>
        <w:ind w:left="720" w:hanging="360"/>
      </w:pPr>
    </w:lvl>
    <w:lvl w:ilvl="1" w:tplc="20048052" w:tentative="1">
      <w:start w:val="1"/>
      <w:numFmt w:val="lowerLetter"/>
      <w:lvlText w:val="%2."/>
      <w:lvlJc w:val="left"/>
      <w:pPr>
        <w:ind w:left="1440" w:hanging="360"/>
      </w:pPr>
    </w:lvl>
    <w:lvl w:ilvl="2" w:tplc="20048052" w:tentative="1">
      <w:start w:val="1"/>
      <w:numFmt w:val="lowerRoman"/>
      <w:lvlText w:val="%3."/>
      <w:lvlJc w:val="right"/>
      <w:pPr>
        <w:ind w:left="2160" w:hanging="180"/>
      </w:pPr>
    </w:lvl>
    <w:lvl w:ilvl="3" w:tplc="20048052" w:tentative="1">
      <w:start w:val="1"/>
      <w:numFmt w:val="decimal"/>
      <w:lvlText w:val="%4."/>
      <w:lvlJc w:val="left"/>
      <w:pPr>
        <w:ind w:left="2880" w:hanging="360"/>
      </w:pPr>
    </w:lvl>
    <w:lvl w:ilvl="4" w:tplc="20048052" w:tentative="1">
      <w:start w:val="1"/>
      <w:numFmt w:val="lowerLetter"/>
      <w:lvlText w:val="%5."/>
      <w:lvlJc w:val="left"/>
      <w:pPr>
        <w:ind w:left="3600" w:hanging="360"/>
      </w:pPr>
    </w:lvl>
    <w:lvl w:ilvl="5" w:tplc="20048052" w:tentative="1">
      <w:start w:val="1"/>
      <w:numFmt w:val="lowerRoman"/>
      <w:lvlText w:val="%6."/>
      <w:lvlJc w:val="right"/>
      <w:pPr>
        <w:ind w:left="4320" w:hanging="180"/>
      </w:pPr>
    </w:lvl>
    <w:lvl w:ilvl="6" w:tplc="20048052" w:tentative="1">
      <w:start w:val="1"/>
      <w:numFmt w:val="decimal"/>
      <w:lvlText w:val="%7."/>
      <w:lvlJc w:val="left"/>
      <w:pPr>
        <w:ind w:left="5040" w:hanging="360"/>
      </w:pPr>
    </w:lvl>
    <w:lvl w:ilvl="7" w:tplc="20048052" w:tentative="1">
      <w:start w:val="1"/>
      <w:numFmt w:val="lowerLetter"/>
      <w:lvlText w:val="%8."/>
      <w:lvlJc w:val="left"/>
      <w:pPr>
        <w:ind w:left="5760" w:hanging="360"/>
      </w:pPr>
    </w:lvl>
    <w:lvl w:ilvl="8" w:tplc="20048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98">
    <w:multiLevelType w:val="hybridMultilevel"/>
    <w:lvl w:ilvl="0" w:tplc="88917036">
      <w:start w:val="1"/>
      <w:numFmt w:val="decimal"/>
      <w:lvlText w:val="%1."/>
      <w:lvlJc w:val="left"/>
      <w:pPr>
        <w:ind w:left="720" w:hanging="360"/>
      </w:pPr>
    </w:lvl>
    <w:lvl w:ilvl="1" w:tplc="88917036" w:tentative="1">
      <w:start w:val="1"/>
      <w:numFmt w:val="lowerLetter"/>
      <w:lvlText w:val="%2."/>
      <w:lvlJc w:val="left"/>
      <w:pPr>
        <w:ind w:left="1440" w:hanging="360"/>
      </w:pPr>
    </w:lvl>
    <w:lvl w:ilvl="2" w:tplc="88917036" w:tentative="1">
      <w:start w:val="1"/>
      <w:numFmt w:val="lowerRoman"/>
      <w:lvlText w:val="%3."/>
      <w:lvlJc w:val="right"/>
      <w:pPr>
        <w:ind w:left="2160" w:hanging="180"/>
      </w:pPr>
    </w:lvl>
    <w:lvl w:ilvl="3" w:tplc="88917036" w:tentative="1">
      <w:start w:val="1"/>
      <w:numFmt w:val="decimal"/>
      <w:lvlText w:val="%4."/>
      <w:lvlJc w:val="left"/>
      <w:pPr>
        <w:ind w:left="2880" w:hanging="360"/>
      </w:pPr>
    </w:lvl>
    <w:lvl w:ilvl="4" w:tplc="88917036" w:tentative="1">
      <w:start w:val="1"/>
      <w:numFmt w:val="lowerLetter"/>
      <w:lvlText w:val="%5."/>
      <w:lvlJc w:val="left"/>
      <w:pPr>
        <w:ind w:left="3600" w:hanging="360"/>
      </w:pPr>
    </w:lvl>
    <w:lvl w:ilvl="5" w:tplc="88917036" w:tentative="1">
      <w:start w:val="1"/>
      <w:numFmt w:val="lowerRoman"/>
      <w:lvlText w:val="%6."/>
      <w:lvlJc w:val="right"/>
      <w:pPr>
        <w:ind w:left="4320" w:hanging="180"/>
      </w:pPr>
    </w:lvl>
    <w:lvl w:ilvl="6" w:tplc="88917036" w:tentative="1">
      <w:start w:val="1"/>
      <w:numFmt w:val="decimal"/>
      <w:lvlText w:val="%7."/>
      <w:lvlJc w:val="left"/>
      <w:pPr>
        <w:ind w:left="5040" w:hanging="360"/>
      </w:pPr>
    </w:lvl>
    <w:lvl w:ilvl="7" w:tplc="88917036" w:tentative="1">
      <w:start w:val="1"/>
      <w:numFmt w:val="lowerLetter"/>
      <w:lvlText w:val="%8."/>
      <w:lvlJc w:val="left"/>
      <w:pPr>
        <w:ind w:left="5760" w:hanging="360"/>
      </w:pPr>
    </w:lvl>
    <w:lvl w:ilvl="8" w:tplc="88917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97">
    <w:multiLevelType w:val="hybridMultilevel"/>
    <w:lvl w:ilvl="0" w:tplc="16023873">
      <w:start w:val="1"/>
      <w:numFmt w:val="decimal"/>
      <w:lvlText w:val="%1."/>
      <w:lvlJc w:val="left"/>
      <w:pPr>
        <w:ind w:left="720" w:hanging="360"/>
      </w:pPr>
    </w:lvl>
    <w:lvl w:ilvl="1" w:tplc="16023873" w:tentative="1">
      <w:start w:val="1"/>
      <w:numFmt w:val="lowerLetter"/>
      <w:lvlText w:val="%2."/>
      <w:lvlJc w:val="left"/>
      <w:pPr>
        <w:ind w:left="1440" w:hanging="360"/>
      </w:pPr>
    </w:lvl>
    <w:lvl w:ilvl="2" w:tplc="16023873" w:tentative="1">
      <w:start w:val="1"/>
      <w:numFmt w:val="lowerRoman"/>
      <w:lvlText w:val="%3."/>
      <w:lvlJc w:val="right"/>
      <w:pPr>
        <w:ind w:left="2160" w:hanging="180"/>
      </w:pPr>
    </w:lvl>
    <w:lvl w:ilvl="3" w:tplc="16023873" w:tentative="1">
      <w:start w:val="1"/>
      <w:numFmt w:val="decimal"/>
      <w:lvlText w:val="%4."/>
      <w:lvlJc w:val="left"/>
      <w:pPr>
        <w:ind w:left="2880" w:hanging="360"/>
      </w:pPr>
    </w:lvl>
    <w:lvl w:ilvl="4" w:tplc="16023873" w:tentative="1">
      <w:start w:val="1"/>
      <w:numFmt w:val="lowerLetter"/>
      <w:lvlText w:val="%5."/>
      <w:lvlJc w:val="left"/>
      <w:pPr>
        <w:ind w:left="3600" w:hanging="360"/>
      </w:pPr>
    </w:lvl>
    <w:lvl w:ilvl="5" w:tplc="16023873" w:tentative="1">
      <w:start w:val="1"/>
      <w:numFmt w:val="lowerRoman"/>
      <w:lvlText w:val="%6."/>
      <w:lvlJc w:val="right"/>
      <w:pPr>
        <w:ind w:left="4320" w:hanging="180"/>
      </w:pPr>
    </w:lvl>
    <w:lvl w:ilvl="6" w:tplc="16023873" w:tentative="1">
      <w:start w:val="1"/>
      <w:numFmt w:val="decimal"/>
      <w:lvlText w:val="%7."/>
      <w:lvlJc w:val="left"/>
      <w:pPr>
        <w:ind w:left="5040" w:hanging="360"/>
      </w:pPr>
    </w:lvl>
    <w:lvl w:ilvl="7" w:tplc="16023873" w:tentative="1">
      <w:start w:val="1"/>
      <w:numFmt w:val="lowerLetter"/>
      <w:lvlText w:val="%8."/>
      <w:lvlJc w:val="left"/>
      <w:pPr>
        <w:ind w:left="5760" w:hanging="360"/>
      </w:pPr>
    </w:lvl>
    <w:lvl w:ilvl="8" w:tplc="16023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96">
    <w:multiLevelType w:val="hybridMultilevel"/>
    <w:lvl w:ilvl="0" w:tplc="41804021">
      <w:start w:val="1"/>
      <w:numFmt w:val="decimal"/>
      <w:lvlText w:val="%1."/>
      <w:lvlJc w:val="left"/>
      <w:pPr>
        <w:ind w:left="720" w:hanging="360"/>
      </w:pPr>
    </w:lvl>
    <w:lvl w:ilvl="1" w:tplc="41804021" w:tentative="1">
      <w:start w:val="1"/>
      <w:numFmt w:val="lowerLetter"/>
      <w:lvlText w:val="%2."/>
      <w:lvlJc w:val="left"/>
      <w:pPr>
        <w:ind w:left="1440" w:hanging="360"/>
      </w:pPr>
    </w:lvl>
    <w:lvl w:ilvl="2" w:tplc="41804021" w:tentative="1">
      <w:start w:val="1"/>
      <w:numFmt w:val="lowerRoman"/>
      <w:lvlText w:val="%3."/>
      <w:lvlJc w:val="right"/>
      <w:pPr>
        <w:ind w:left="2160" w:hanging="180"/>
      </w:pPr>
    </w:lvl>
    <w:lvl w:ilvl="3" w:tplc="41804021" w:tentative="1">
      <w:start w:val="1"/>
      <w:numFmt w:val="decimal"/>
      <w:lvlText w:val="%4."/>
      <w:lvlJc w:val="left"/>
      <w:pPr>
        <w:ind w:left="2880" w:hanging="360"/>
      </w:pPr>
    </w:lvl>
    <w:lvl w:ilvl="4" w:tplc="41804021" w:tentative="1">
      <w:start w:val="1"/>
      <w:numFmt w:val="lowerLetter"/>
      <w:lvlText w:val="%5."/>
      <w:lvlJc w:val="left"/>
      <w:pPr>
        <w:ind w:left="3600" w:hanging="360"/>
      </w:pPr>
    </w:lvl>
    <w:lvl w:ilvl="5" w:tplc="41804021" w:tentative="1">
      <w:start w:val="1"/>
      <w:numFmt w:val="lowerRoman"/>
      <w:lvlText w:val="%6."/>
      <w:lvlJc w:val="right"/>
      <w:pPr>
        <w:ind w:left="4320" w:hanging="180"/>
      </w:pPr>
    </w:lvl>
    <w:lvl w:ilvl="6" w:tplc="41804021" w:tentative="1">
      <w:start w:val="1"/>
      <w:numFmt w:val="decimal"/>
      <w:lvlText w:val="%7."/>
      <w:lvlJc w:val="left"/>
      <w:pPr>
        <w:ind w:left="5040" w:hanging="360"/>
      </w:pPr>
    </w:lvl>
    <w:lvl w:ilvl="7" w:tplc="41804021" w:tentative="1">
      <w:start w:val="1"/>
      <w:numFmt w:val="lowerLetter"/>
      <w:lvlText w:val="%8."/>
      <w:lvlJc w:val="left"/>
      <w:pPr>
        <w:ind w:left="5760" w:hanging="360"/>
      </w:pPr>
    </w:lvl>
    <w:lvl w:ilvl="8" w:tplc="41804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95">
    <w:multiLevelType w:val="hybridMultilevel"/>
    <w:lvl w:ilvl="0" w:tplc="17045326">
      <w:start w:val="1"/>
      <w:numFmt w:val="decimal"/>
      <w:lvlText w:val="%1."/>
      <w:lvlJc w:val="left"/>
      <w:pPr>
        <w:ind w:left="720" w:hanging="360"/>
      </w:pPr>
    </w:lvl>
    <w:lvl w:ilvl="1" w:tplc="17045326" w:tentative="1">
      <w:start w:val="1"/>
      <w:numFmt w:val="lowerLetter"/>
      <w:lvlText w:val="%2."/>
      <w:lvlJc w:val="left"/>
      <w:pPr>
        <w:ind w:left="1440" w:hanging="360"/>
      </w:pPr>
    </w:lvl>
    <w:lvl w:ilvl="2" w:tplc="17045326" w:tentative="1">
      <w:start w:val="1"/>
      <w:numFmt w:val="lowerRoman"/>
      <w:lvlText w:val="%3."/>
      <w:lvlJc w:val="right"/>
      <w:pPr>
        <w:ind w:left="2160" w:hanging="180"/>
      </w:pPr>
    </w:lvl>
    <w:lvl w:ilvl="3" w:tplc="17045326" w:tentative="1">
      <w:start w:val="1"/>
      <w:numFmt w:val="decimal"/>
      <w:lvlText w:val="%4."/>
      <w:lvlJc w:val="left"/>
      <w:pPr>
        <w:ind w:left="2880" w:hanging="360"/>
      </w:pPr>
    </w:lvl>
    <w:lvl w:ilvl="4" w:tplc="17045326" w:tentative="1">
      <w:start w:val="1"/>
      <w:numFmt w:val="lowerLetter"/>
      <w:lvlText w:val="%5."/>
      <w:lvlJc w:val="left"/>
      <w:pPr>
        <w:ind w:left="3600" w:hanging="360"/>
      </w:pPr>
    </w:lvl>
    <w:lvl w:ilvl="5" w:tplc="17045326" w:tentative="1">
      <w:start w:val="1"/>
      <w:numFmt w:val="lowerRoman"/>
      <w:lvlText w:val="%6."/>
      <w:lvlJc w:val="right"/>
      <w:pPr>
        <w:ind w:left="4320" w:hanging="180"/>
      </w:pPr>
    </w:lvl>
    <w:lvl w:ilvl="6" w:tplc="17045326" w:tentative="1">
      <w:start w:val="1"/>
      <w:numFmt w:val="decimal"/>
      <w:lvlText w:val="%7."/>
      <w:lvlJc w:val="left"/>
      <w:pPr>
        <w:ind w:left="5040" w:hanging="360"/>
      </w:pPr>
    </w:lvl>
    <w:lvl w:ilvl="7" w:tplc="17045326" w:tentative="1">
      <w:start w:val="1"/>
      <w:numFmt w:val="lowerLetter"/>
      <w:lvlText w:val="%8."/>
      <w:lvlJc w:val="left"/>
      <w:pPr>
        <w:ind w:left="5760" w:hanging="360"/>
      </w:pPr>
    </w:lvl>
    <w:lvl w:ilvl="8" w:tplc="17045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94">
    <w:multiLevelType w:val="hybridMultilevel"/>
    <w:lvl w:ilvl="0" w:tplc="70141155">
      <w:start w:val="1"/>
      <w:numFmt w:val="decimal"/>
      <w:lvlText w:val="%1."/>
      <w:lvlJc w:val="left"/>
      <w:pPr>
        <w:ind w:left="720" w:hanging="360"/>
      </w:pPr>
    </w:lvl>
    <w:lvl w:ilvl="1" w:tplc="70141155" w:tentative="1">
      <w:start w:val="1"/>
      <w:numFmt w:val="lowerLetter"/>
      <w:lvlText w:val="%2."/>
      <w:lvlJc w:val="left"/>
      <w:pPr>
        <w:ind w:left="1440" w:hanging="360"/>
      </w:pPr>
    </w:lvl>
    <w:lvl w:ilvl="2" w:tplc="70141155" w:tentative="1">
      <w:start w:val="1"/>
      <w:numFmt w:val="lowerRoman"/>
      <w:lvlText w:val="%3."/>
      <w:lvlJc w:val="right"/>
      <w:pPr>
        <w:ind w:left="2160" w:hanging="180"/>
      </w:pPr>
    </w:lvl>
    <w:lvl w:ilvl="3" w:tplc="70141155" w:tentative="1">
      <w:start w:val="1"/>
      <w:numFmt w:val="decimal"/>
      <w:lvlText w:val="%4."/>
      <w:lvlJc w:val="left"/>
      <w:pPr>
        <w:ind w:left="2880" w:hanging="360"/>
      </w:pPr>
    </w:lvl>
    <w:lvl w:ilvl="4" w:tplc="70141155" w:tentative="1">
      <w:start w:val="1"/>
      <w:numFmt w:val="lowerLetter"/>
      <w:lvlText w:val="%5."/>
      <w:lvlJc w:val="left"/>
      <w:pPr>
        <w:ind w:left="3600" w:hanging="360"/>
      </w:pPr>
    </w:lvl>
    <w:lvl w:ilvl="5" w:tplc="70141155" w:tentative="1">
      <w:start w:val="1"/>
      <w:numFmt w:val="lowerRoman"/>
      <w:lvlText w:val="%6."/>
      <w:lvlJc w:val="right"/>
      <w:pPr>
        <w:ind w:left="4320" w:hanging="180"/>
      </w:pPr>
    </w:lvl>
    <w:lvl w:ilvl="6" w:tplc="70141155" w:tentative="1">
      <w:start w:val="1"/>
      <w:numFmt w:val="decimal"/>
      <w:lvlText w:val="%7."/>
      <w:lvlJc w:val="left"/>
      <w:pPr>
        <w:ind w:left="5040" w:hanging="360"/>
      </w:pPr>
    </w:lvl>
    <w:lvl w:ilvl="7" w:tplc="70141155" w:tentative="1">
      <w:start w:val="1"/>
      <w:numFmt w:val="lowerLetter"/>
      <w:lvlText w:val="%8."/>
      <w:lvlJc w:val="left"/>
      <w:pPr>
        <w:ind w:left="5760" w:hanging="360"/>
      </w:pPr>
    </w:lvl>
    <w:lvl w:ilvl="8" w:tplc="70141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93">
    <w:multiLevelType w:val="hybridMultilevel"/>
    <w:lvl w:ilvl="0" w:tplc="52257968">
      <w:start w:val="1"/>
      <w:numFmt w:val="decimal"/>
      <w:lvlText w:val="%1."/>
      <w:lvlJc w:val="left"/>
      <w:pPr>
        <w:ind w:left="720" w:hanging="360"/>
      </w:pPr>
    </w:lvl>
    <w:lvl w:ilvl="1" w:tplc="52257968" w:tentative="1">
      <w:start w:val="1"/>
      <w:numFmt w:val="lowerLetter"/>
      <w:lvlText w:val="%2."/>
      <w:lvlJc w:val="left"/>
      <w:pPr>
        <w:ind w:left="1440" w:hanging="360"/>
      </w:pPr>
    </w:lvl>
    <w:lvl w:ilvl="2" w:tplc="52257968" w:tentative="1">
      <w:start w:val="1"/>
      <w:numFmt w:val="lowerRoman"/>
      <w:lvlText w:val="%3."/>
      <w:lvlJc w:val="right"/>
      <w:pPr>
        <w:ind w:left="2160" w:hanging="180"/>
      </w:pPr>
    </w:lvl>
    <w:lvl w:ilvl="3" w:tplc="52257968" w:tentative="1">
      <w:start w:val="1"/>
      <w:numFmt w:val="decimal"/>
      <w:lvlText w:val="%4."/>
      <w:lvlJc w:val="left"/>
      <w:pPr>
        <w:ind w:left="2880" w:hanging="360"/>
      </w:pPr>
    </w:lvl>
    <w:lvl w:ilvl="4" w:tplc="52257968" w:tentative="1">
      <w:start w:val="1"/>
      <w:numFmt w:val="lowerLetter"/>
      <w:lvlText w:val="%5."/>
      <w:lvlJc w:val="left"/>
      <w:pPr>
        <w:ind w:left="3600" w:hanging="360"/>
      </w:pPr>
    </w:lvl>
    <w:lvl w:ilvl="5" w:tplc="52257968" w:tentative="1">
      <w:start w:val="1"/>
      <w:numFmt w:val="lowerRoman"/>
      <w:lvlText w:val="%6."/>
      <w:lvlJc w:val="right"/>
      <w:pPr>
        <w:ind w:left="4320" w:hanging="180"/>
      </w:pPr>
    </w:lvl>
    <w:lvl w:ilvl="6" w:tplc="52257968" w:tentative="1">
      <w:start w:val="1"/>
      <w:numFmt w:val="decimal"/>
      <w:lvlText w:val="%7."/>
      <w:lvlJc w:val="left"/>
      <w:pPr>
        <w:ind w:left="5040" w:hanging="360"/>
      </w:pPr>
    </w:lvl>
    <w:lvl w:ilvl="7" w:tplc="52257968" w:tentative="1">
      <w:start w:val="1"/>
      <w:numFmt w:val="lowerLetter"/>
      <w:lvlText w:val="%8."/>
      <w:lvlJc w:val="left"/>
      <w:pPr>
        <w:ind w:left="5760" w:hanging="360"/>
      </w:pPr>
    </w:lvl>
    <w:lvl w:ilvl="8" w:tplc="52257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92">
    <w:multiLevelType w:val="hybridMultilevel"/>
    <w:lvl w:ilvl="0" w:tplc="42278514">
      <w:start w:val="1"/>
      <w:numFmt w:val="decimal"/>
      <w:lvlText w:val="%1."/>
      <w:lvlJc w:val="left"/>
      <w:pPr>
        <w:ind w:left="720" w:hanging="360"/>
      </w:pPr>
    </w:lvl>
    <w:lvl w:ilvl="1" w:tplc="42278514" w:tentative="1">
      <w:start w:val="1"/>
      <w:numFmt w:val="lowerLetter"/>
      <w:lvlText w:val="%2."/>
      <w:lvlJc w:val="left"/>
      <w:pPr>
        <w:ind w:left="1440" w:hanging="360"/>
      </w:pPr>
    </w:lvl>
    <w:lvl w:ilvl="2" w:tplc="42278514" w:tentative="1">
      <w:start w:val="1"/>
      <w:numFmt w:val="lowerRoman"/>
      <w:lvlText w:val="%3."/>
      <w:lvlJc w:val="right"/>
      <w:pPr>
        <w:ind w:left="2160" w:hanging="180"/>
      </w:pPr>
    </w:lvl>
    <w:lvl w:ilvl="3" w:tplc="42278514" w:tentative="1">
      <w:start w:val="1"/>
      <w:numFmt w:val="decimal"/>
      <w:lvlText w:val="%4."/>
      <w:lvlJc w:val="left"/>
      <w:pPr>
        <w:ind w:left="2880" w:hanging="360"/>
      </w:pPr>
    </w:lvl>
    <w:lvl w:ilvl="4" w:tplc="42278514" w:tentative="1">
      <w:start w:val="1"/>
      <w:numFmt w:val="lowerLetter"/>
      <w:lvlText w:val="%5."/>
      <w:lvlJc w:val="left"/>
      <w:pPr>
        <w:ind w:left="3600" w:hanging="360"/>
      </w:pPr>
    </w:lvl>
    <w:lvl w:ilvl="5" w:tplc="42278514" w:tentative="1">
      <w:start w:val="1"/>
      <w:numFmt w:val="lowerRoman"/>
      <w:lvlText w:val="%6."/>
      <w:lvlJc w:val="right"/>
      <w:pPr>
        <w:ind w:left="4320" w:hanging="180"/>
      </w:pPr>
    </w:lvl>
    <w:lvl w:ilvl="6" w:tplc="42278514" w:tentative="1">
      <w:start w:val="1"/>
      <w:numFmt w:val="decimal"/>
      <w:lvlText w:val="%7."/>
      <w:lvlJc w:val="left"/>
      <w:pPr>
        <w:ind w:left="5040" w:hanging="360"/>
      </w:pPr>
    </w:lvl>
    <w:lvl w:ilvl="7" w:tplc="42278514" w:tentative="1">
      <w:start w:val="1"/>
      <w:numFmt w:val="lowerLetter"/>
      <w:lvlText w:val="%8."/>
      <w:lvlJc w:val="left"/>
      <w:pPr>
        <w:ind w:left="5760" w:hanging="360"/>
      </w:pPr>
    </w:lvl>
    <w:lvl w:ilvl="8" w:tplc="42278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91">
    <w:multiLevelType w:val="hybridMultilevel"/>
    <w:lvl w:ilvl="0" w:tplc="76368300">
      <w:start w:val="1"/>
      <w:numFmt w:val="decimal"/>
      <w:lvlText w:val="%1."/>
      <w:lvlJc w:val="left"/>
      <w:pPr>
        <w:ind w:left="720" w:hanging="360"/>
      </w:pPr>
    </w:lvl>
    <w:lvl w:ilvl="1" w:tplc="76368300" w:tentative="1">
      <w:start w:val="1"/>
      <w:numFmt w:val="lowerLetter"/>
      <w:lvlText w:val="%2."/>
      <w:lvlJc w:val="left"/>
      <w:pPr>
        <w:ind w:left="1440" w:hanging="360"/>
      </w:pPr>
    </w:lvl>
    <w:lvl w:ilvl="2" w:tplc="76368300" w:tentative="1">
      <w:start w:val="1"/>
      <w:numFmt w:val="lowerRoman"/>
      <w:lvlText w:val="%3."/>
      <w:lvlJc w:val="right"/>
      <w:pPr>
        <w:ind w:left="2160" w:hanging="180"/>
      </w:pPr>
    </w:lvl>
    <w:lvl w:ilvl="3" w:tplc="76368300" w:tentative="1">
      <w:start w:val="1"/>
      <w:numFmt w:val="decimal"/>
      <w:lvlText w:val="%4."/>
      <w:lvlJc w:val="left"/>
      <w:pPr>
        <w:ind w:left="2880" w:hanging="360"/>
      </w:pPr>
    </w:lvl>
    <w:lvl w:ilvl="4" w:tplc="76368300" w:tentative="1">
      <w:start w:val="1"/>
      <w:numFmt w:val="lowerLetter"/>
      <w:lvlText w:val="%5."/>
      <w:lvlJc w:val="left"/>
      <w:pPr>
        <w:ind w:left="3600" w:hanging="360"/>
      </w:pPr>
    </w:lvl>
    <w:lvl w:ilvl="5" w:tplc="76368300" w:tentative="1">
      <w:start w:val="1"/>
      <w:numFmt w:val="lowerRoman"/>
      <w:lvlText w:val="%6."/>
      <w:lvlJc w:val="right"/>
      <w:pPr>
        <w:ind w:left="4320" w:hanging="180"/>
      </w:pPr>
    </w:lvl>
    <w:lvl w:ilvl="6" w:tplc="76368300" w:tentative="1">
      <w:start w:val="1"/>
      <w:numFmt w:val="decimal"/>
      <w:lvlText w:val="%7."/>
      <w:lvlJc w:val="left"/>
      <w:pPr>
        <w:ind w:left="5040" w:hanging="360"/>
      </w:pPr>
    </w:lvl>
    <w:lvl w:ilvl="7" w:tplc="76368300" w:tentative="1">
      <w:start w:val="1"/>
      <w:numFmt w:val="lowerLetter"/>
      <w:lvlText w:val="%8."/>
      <w:lvlJc w:val="left"/>
      <w:pPr>
        <w:ind w:left="5760" w:hanging="360"/>
      </w:pPr>
    </w:lvl>
    <w:lvl w:ilvl="8" w:tplc="76368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90">
    <w:multiLevelType w:val="hybridMultilevel"/>
    <w:lvl w:ilvl="0" w:tplc="63908344">
      <w:start w:val="1"/>
      <w:numFmt w:val="decimal"/>
      <w:lvlText w:val="%1."/>
      <w:lvlJc w:val="left"/>
      <w:pPr>
        <w:ind w:left="720" w:hanging="360"/>
      </w:pPr>
    </w:lvl>
    <w:lvl w:ilvl="1" w:tplc="63908344" w:tentative="1">
      <w:start w:val="1"/>
      <w:numFmt w:val="lowerLetter"/>
      <w:lvlText w:val="%2."/>
      <w:lvlJc w:val="left"/>
      <w:pPr>
        <w:ind w:left="1440" w:hanging="360"/>
      </w:pPr>
    </w:lvl>
    <w:lvl w:ilvl="2" w:tplc="63908344" w:tentative="1">
      <w:start w:val="1"/>
      <w:numFmt w:val="lowerRoman"/>
      <w:lvlText w:val="%3."/>
      <w:lvlJc w:val="right"/>
      <w:pPr>
        <w:ind w:left="2160" w:hanging="180"/>
      </w:pPr>
    </w:lvl>
    <w:lvl w:ilvl="3" w:tplc="63908344" w:tentative="1">
      <w:start w:val="1"/>
      <w:numFmt w:val="decimal"/>
      <w:lvlText w:val="%4."/>
      <w:lvlJc w:val="left"/>
      <w:pPr>
        <w:ind w:left="2880" w:hanging="360"/>
      </w:pPr>
    </w:lvl>
    <w:lvl w:ilvl="4" w:tplc="63908344" w:tentative="1">
      <w:start w:val="1"/>
      <w:numFmt w:val="lowerLetter"/>
      <w:lvlText w:val="%5."/>
      <w:lvlJc w:val="left"/>
      <w:pPr>
        <w:ind w:left="3600" w:hanging="360"/>
      </w:pPr>
    </w:lvl>
    <w:lvl w:ilvl="5" w:tplc="63908344" w:tentative="1">
      <w:start w:val="1"/>
      <w:numFmt w:val="lowerRoman"/>
      <w:lvlText w:val="%6."/>
      <w:lvlJc w:val="right"/>
      <w:pPr>
        <w:ind w:left="4320" w:hanging="180"/>
      </w:pPr>
    </w:lvl>
    <w:lvl w:ilvl="6" w:tplc="63908344" w:tentative="1">
      <w:start w:val="1"/>
      <w:numFmt w:val="decimal"/>
      <w:lvlText w:val="%7."/>
      <w:lvlJc w:val="left"/>
      <w:pPr>
        <w:ind w:left="5040" w:hanging="360"/>
      </w:pPr>
    </w:lvl>
    <w:lvl w:ilvl="7" w:tplc="63908344" w:tentative="1">
      <w:start w:val="1"/>
      <w:numFmt w:val="lowerLetter"/>
      <w:lvlText w:val="%8."/>
      <w:lvlJc w:val="left"/>
      <w:pPr>
        <w:ind w:left="5760" w:hanging="360"/>
      </w:pPr>
    </w:lvl>
    <w:lvl w:ilvl="8" w:tplc="63908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89">
    <w:multiLevelType w:val="hybridMultilevel"/>
    <w:lvl w:ilvl="0" w:tplc="61211463">
      <w:start w:val="1"/>
      <w:numFmt w:val="decimal"/>
      <w:lvlText w:val="%1."/>
      <w:lvlJc w:val="left"/>
      <w:pPr>
        <w:ind w:left="720" w:hanging="360"/>
      </w:pPr>
    </w:lvl>
    <w:lvl w:ilvl="1" w:tplc="61211463" w:tentative="1">
      <w:start w:val="1"/>
      <w:numFmt w:val="lowerLetter"/>
      <w:lvlText w:val="%2."/>
      <w:lvlJc w:val="left"/>
      <w:pPr>
        <w:ind w:left="1440" w:hanging="360"/>
      </w:pPr>
    </w:lvl>
    <w:lvl w:ilvl="2" w:tplc="61211463" w:tentative="1">
      <w:start w:val="1"/>
      <w:numFmt w:val="lowerRoman"/>
      <w:lvlText w:val="%3."/>
      <w:lvlJc w:val="right"/>
      <w:pPr>
        <w:ind w:left="2160" w:hanging="180"/>
      </w:pPr>
    </w:lvl>
    <w:lvl w:ilvl="3" w:tplc="61211463" w:tentative="1">
      <w:start w:val="1"/>
      <w:numFmt w:val="decimal"/>
      <w:lvlText w:val="%4."/>
      <w:lvlJc w:val="left"/>
      <w:pPr>
        <w:ind w:left="2880" w:hanging="360"/>
      </w:pPr>
    </w:lvl>
    <w:lvl w:ilvl="4" w:tplc="61211463" w:tentative="1">
      <w:start w:val="1"/>
      <w:numFmt w:val="lowerLetter"/>
      <w:lvlText w:val="%5."/>
      <w:lvlJc w:val="left"/>
      <w:pPr>
        <w:ind w:left="3600" w:hanging="360"/>
      </w:pPr>
    </w:lvl>
    <w:lvl w:ilvl="5" w:tplc="61211463" w:tentative="1">
      <w:start w:val="1"/>
      <w:numFmt w:val="lowerRoman"/>
      <w:lvlText w:val="%6."/>
      <w:lvlJc w:val="right"/>
      <w:pPr>
        <w:ind w:left="4320" w:hanging="180"/>
      </w:pPr>
    </w:lvl>
    <w:lvl w:ilvl="6" w:tplc="61211463" w:tentative="1">
      <w:start w:val="1"/>
      <w:numFmt w:val="decimal"/>
      <w:lvlText w:val="%7."/>
      <w:lvlJc w:val="left"/>
      <w:pPr>
        <w:ind w:left="5040" w:hanging="360"/>
      </w:pPr>
    </w:lvl>
    <w:lvl w:ilvl="7" w:tplc="61211463" w:tentative="1">
      <w:start w:val="1"/>
      <w:numFmt w:val="lowerLetter"/>
      <w:lvlText w:val="%8."/>
      <w:lvlJc w:val="left"/>
      <w:pPr>
        <w:ind w:left="5760" w:hanging="360"/>
      </w:pPr>
    </w:lvl>
    <w:lvl w:ilvl="8" w:tplc="61211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88">
    <w:multiLevelType w:val="hybridMultilevel"/>
    <w:lvl w:ilvl="0" w:tplc="49162079">
      <w:start w:val="1"/>
      <w:numFmt w:val="decimal"/>
      <w:lvlText w:val="%1."/>
      <w:lvlJc w:val="left"/>
      <w:pPr>
        <w:ind w:left="720" w:hanging="360"/>
      </w:pPr>
    </w:lvl>
    <w:lvl w:ilvl="1" w:tplc="49162079" w:tentative="1">
      <w:start w:val="1"/>
      <w:numFmt w:val="lowerLetter"/>
      <w:lvlText w:val="%2."/>
      <w:lvlJc w:val="left"/>
      <w:pPr>
        <w:ind w:left="1440" w:hanging="360"/>
      </w:pPr>
    </w:lvl>
    <w:lvl w:ilvl="2" w:tplc="49162079" w:tentative="1">
      <w:start w:val="1"/>
      <w:numFmt w:val="lowerRoman"/>
      <w:lvlText w:val="%3."/>
      <w:lvlJc w:val="right"/>
      <w:pPr>
        <w:ind w:left="2160" w:hanging="180"/>
      </w:pPr>
    </w:lvl>
    <w:lvl w:ilvl="3" w:tplc="49162079" w:tentative="1">
      <w:start w:val="1"/>
      <w:numFmt w:val="decimal"/>
      <w:lvlText w:val="%4."/>
      <w:lvlJc w:val="left"/>
      <w:pPr>
        <w:ind w:left="2880" w:hanging="360"/>
      </w:pPr>
    </w:lvl>
    <w:lvl w:ilvl="4" w:tplc="49162079" w:tentative="1">
      <w:start w:val="1"/>
      <w:numFmt w:val="lowerLetter"/>
      <w:lvlText w:val="%5."/>
      <w:lvlJc w:val="left"/>
      <w:pPr>
        <w:ind w:left="3600" w:hanging="360"/>
      </w:pPr>
    </w:lvl>
    <w:lvl w:ilvl="5" w:tplc="49162079" w:tentative="1">
      <w:start w:val="1"/>
      <w:numFmt w:val="lowerRoman"/>
      <w:lvlText w:val="%6."/>
      <w:lvlJc w:val="right"/>
      <w:pPr>
        <w:ind w:left="4320" w:hanging="180"/>
      </w:pPr>
    </w:lvl>
    <w:lvl w:ilvl="6" w:tplc="49162079" w:tentative="1">
      <w:start w:val="1"/>
      <w:numFmt w:val="decimal"/>
      <w:lvlText w:val="%7."/>
      <w:lvlJc w:val="left"/>
      <w:pPr>
        <w:ind w:left="5040" w:hanging="360"/>
      </w:pPr>
    </w:lvl>
    <w:lvl w:ilvl="7" w:tplc="49162079" w:tentative="1">
      <w:start w:val="1"/>
      <w:numFmt w:val="lowerLetter"/>
      <w:lvlText w:val="%8."/>
      <w:lvlJc w:val="left"/>
      <w:pPr>
        <w:ind w:left="5760" w:hanging="360"/>
      </w:pPr>
    </w:lvl>
    <w:lvl w:ilvl="8" w:tplc="49162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87">
    <w:multiLevelType w:val="hybridMultilevel"/>
    <w:lvl w:ilvl="0" w:tplc="74197502">
      <w:start w:val="1"/>
      <w:numFmt w:val="decimal"/>
      <w:lvlText w:val="%1."/>
      <w:lvlJc w:val="left"/>
      <w:pPr>
        <w:ind w:left="720" w:hanging="360"/>
      </w:pPr>
    </w:lvl>
    <w:lvl w:ilvl="1" w:tplc="74197502" w:tentative="1">
      <w:start w:val="1"/>
      <w:numFmt w:val="lowerLetter"/>
      <w:lvlText w:val="%2."/>
      <w:lvlJc w:val="left"/>
      <w:pPr>
        <w:ind w:left="1440" w:hanging="360"/>
      </w:pPr>
    </w:lvl>
    <w:lvl w:ilvl="2" w:tplc="74197502" w:tentative="1">
      <w:start w:val="1"/>
      <w:numFmt w:val="lowerRoman"/>
      <w:lvlText w:val="%3."/>
      <w:lvlJc w:val="right"/>
      <w:pPr>
        <w:ind w:left="2160" w:hanging="180"/>
      </w:pPr>
    </w:lvl>
    <w:lvl w:ilvl="3" w:tplc="74197502" w:tentative="1">
      <w:start w:val="1"/>
      <w:numFmt w:val="decimal"/>
      <w:lvlText w:val="%4."/>
      <w:lvlJc w:val="left"/>
      <w:pPr>
        <w:ind w:left="2880" w:hanging="360"/>
      </w:pPr>
    </w:lvl>
    <w:lvl w:ilvl="4" w:tplc="74197502" w:tentative="1">
      <w:start w:val="1"/>
      <w:numFmt w:val="lowerLetter"/>
      <w:lvlText w:val="%5."/>
      <w:lvlJc w:val="left"/>
      <w:pPr>
        <w:ind w:left="3600" w:hanging="360"/>
      </w:pPr>
    </w:lvl>
    <w:lvl w:ilvl="5" w:tplc="74197502" w:tentative="1">
      <w:start w:val="1"/>
      <w:numFmt w:val="lowerRoman"/>
      <w:lvlText w:val="%6."/>
      <w:lvlJc w:val="right"/>
      <w:pPr>
        <w:ind w:left="4320" w:hanging="180"/>
      </w:pPr>
    </w:lvl>
    <w:lvl w:ilvl="6" w:tplc="74197502" w:tentative="1">
      <w:start w:val="1"/>
      <w:numFmt w:val="decimal"/>
      <w:lvlText w:val="%7."/>
      <w:lvlJc w:val="left"/>
      <w:pPr>
        <w:ind w:left="5040" w:hanging="360"/>
      </w:pPr>
    </w:lvl>
    <w:lvl w:ilvl="7" w:tplc="74197502" w:tentative="1">
      <w:start w:val="1"/>
      <w:numFmt w:val="lowerLetter"/>
      <w:lvlText w:val="%8."/>
      <w:lvlJc w:val="left"/>
      <w:pPr>
        <w:ind w:left="5760" w:hanging="360"/>
      </w:pPr>
    </w:lvl>
    <w:lvl w:ilvl="8" w:tplc="74197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86">
    <w:multiLevelType w:val="hybridMultilevel"/>
    <w:lvl w:ilvl="0" w:tplc="22902962">
      <w:start w:val="1"/>
      <w:numFmt w:val="decimal"/>
      <w:lvlText w:val="%1."/>
      <w:lvlJc w:val="left"/>
      <w:pPr>
        <w:ind w:left="720" w:hanging="360"/>
      </w:pPr>
    </w:lvl>
    <w:lvl w:ilvl="1" w:tplc="22902962" w:tentative="1">
      <w:start w:val="1"/>
      <w:numFmt w:val="lowerLetter"/>
      <w:lvlText w:val="%2."/>
      <w:lvlJc w:val="left"/>
      <w:pPr>
        <w:ind w:left="1440" w:hanging="360"/>
      </w:pPr>
    </w:lvl>
    <w:lvl w:ilvl="2" w:tplc="22902962" w:tentative="1">
      <w:start w:val="1"/>
      <w:numFmt w:val="lowerRoman"/>
      <w:lvlText w:val="%3."/>
      <w:lvlJc w:val="right"/>
      <w:pPr>
        <w:ind w:left="2160" w:hanging="180"/>
      </w:pPr>
    </w:lvl>
    <w:lvl w:ilvl="3" w:tplc="22902962" w:tentative="1">
      <w:start w:val="1"/>
      <w:numFmt w:val="decimal"/>
      <w:lvlText w:val="%4."/>
      <w:lvlJc w:val="left"/>
      <w:pPr>
        <w:ind w:left="2880" w:hanging="360"/>
      </w:pPr>
    </w:lvl>
    <w:lvl w:ilvl="4" w:tplc="22902962" w:tentative="1">
      <w:start w:val="1"/>
      <w:numFmt w:val="lowerLetter"/>
      <w:lvlText w:val="%5."/>
      <w:lvlJc w:val="left"/>
      <w:pPr>
        <w:ind w:left="3600" w:hanging="360"/>
      </w:pPr>
    </w:lvl>
    <w:lvl w:ilvl="5" w:tplc="22902962" w:tentative="1">
      <w:start w:val="1"/>
      <w:numFmt w:val="lowerRoman"/>
      <w:lvlText w:val="%6."/>
      <w:lvlJc w:val="right"/>
      <w:pPr>
        <w:ind w:left="4320" w:hanging="180"/>
      </w:pPr>
    </w:lvl>
    <w:lvl w:ilvl="6" w:tplc="22902962" w:tentative="1">
      <w:start w:val="1"/>
      <w:numFmt w:val="decimal"/>
      <w:lvlText w:val="%7."/>
      <w:lvlJc w:val="left"/>
      <w:pPr>
        <w:ind w:left="5040" w:hanging="360"/>
      </w:pPr>
    </w:lvl>
    <w:lvl w:ilvl="7" w:tplc="22902962" w:tentative="1">
      <w:start w:val="1"/>
      <w:numFmt w:val="lowerLetter"/>
      <w:lvlText w:val="%8."/>
      <w:lvlJc w:val="left"/>
      <w:pPr>
        <w:ind w:left="5760" w:hanging="360"/>
      </w:pPr>
    </w:lvl>
    <w:lvl w:ilvl="8" w:tplc="22902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85">
    <w:multiLevelType w:val="hybridMultilevel"/>
    <w:lvl w:ilvl="0" w:tplc="21055292">
      <w:start w:val="1"/>
      <w:numFmt w:val="decimal"/>
      <w:lvlText w:val="%1."/>
      <w:lvlJc w:val="left"/>
      <w:pPr>
        <w:ind w:left="720" w:hanging="360"/>
      </w:pPr>
    </w:lvl>
    <w:lvl w:ilvl="1" w:tplc="21055292" w:tentative="1">
      <w:start w:val="1"/>
      <w:numFmt w:val="lowerLetter"/>
      <w:lvlText w:val="%2."/>
      <w:lvlJc w:val="left"/>
      <w:pPr>
        <w:ind w:left="1440" w:hanging="360"/>
      </w:pPr>
    </w:lvl>
    <w:lvl w:ilvl="2" w:tplc="21055292" w:tentative="1">
      <w:start w:val="1"/>
      <w:numFmt w:val="lowerRoman"/>
      <w:lvlText w:val="%3."/>
      <w:lvlJc w:val="right"/>
      <w:pPr>
        <w:ind w:left="2160" w:hanging="180"/>
      </w:pPr>
    </w:lvl>
    <w:lvl w:ilvl="3" w:tplc="21055292" w:tentative="1">
      <w:start w:val="1"/>
      <w:numFmt w:val="decimal"/>
      <w:lvlText w:val="%4."/>
      <w:lvlJc w:val="left"/>
      <w:pPr>
        <w:ind w:left="2880" w:hanging="360"/>
      </w:pPr>
    </w:lvl>
    <w:lvl w:ilvl="4" w:tplc="21055292" w:tentative="1">
      <w:start w:val="1"/>
      <w:numFmt w:val="lowerLetter"/>
      <w:lvlText w:val="%5."/>
      <w:lvlJc w:val="left"/>
      <w:pPr>
        <w:ind w:left="3600" w:hanging="360"/>
      </w:pPr>
    </w:lvl>
    <w:lvl w:ilvl="5" w:tplc="21055292" w:tentative="1">
      <w:start w:val="1"/>
      <w:numFmt w:val="lowerRoman"/>
      <w:lvlText w:val="%6."/>
      <w:lvlJc w:val="right"/>
      <w:pPr>
        <w:ind w:left="4320" w:hanging="180"/>
      </w:pPr>
    </w:lvl>
    <w:lvl w:ilvl="6" w:tplc="21055292" w:tentative="1">
      <w:start w:val="1"/>
      <w:numFmt w:val="decimal"/>
      <w:lvlText w:val="%7."/>
      <w:lvlJc w:val="left"/>
      <w:pPr>
        <w:ind w:left="5040" w:hanging="360"/>
      </w:pPr>
    </w:lvl>
    <w:lvl w:ilvl="7" w:tplc="21055292" w:tentative="1">
      <w:start w:val="1"/>
      <w:numFmt w:val="lowerLetter"/>
      <w:lvlText w:val="%8."/>
      <w:lvlJc w:val="left"/>
      <w:pPr>
        <w:ind w:left="5760" w:hanging="360"/>
      </w:pPr>
    </w:lvl>
    <w:lvl w:ilvl="8" w:tplc="21055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84">
    <w:multiLevelType w:val="hybridMultilevel"/>
    <w:lvl w:ilvl="0" w:tplc="48396591">
      <w:start w:val="1"/>
      <w:numFmt w:val="decimal"/>
      <w:lvlText w:val="%1."/>
      <w:lvlJc w:val="left"/>
      <w:pPr>
        <w:ind w:left="720" w:hanging="360"/>
      </w:pPr>
    </w:lvl>
    <w:lvl w:ilvl="1" w:tplc="48396591" w:tentative="1">
      <w:start w:val="1"/>
      <w:numFmt w:val="lowerLetter"/>
      <w:lvlText w:val="%2."/>
      <w:lvlJc w:val="left"/>
      <w:pPr>
        <w:ind w:left="1440" w:hanging="360"/>
      </w:pPr>
    </w:lvl>
    <w:lvl w:ilvl="2" w:tplc="48396591" w:tentative="1">
      <w:start w:val="1"/>
      <w:numFmt w:val="lowerRoman"/>
      <w:lvlText w:val="%3."/>
      <w:lvlJc w:val="right"/>
      <w:pPr>
        <w:ind w:left="2160" w:hanging="180"/>
      </w:pPr>
    </w:lvl>
    <w:lvl w:ilvl="3" w:tplc="48396591" w:tentative="1">
      <w:start w:val="1"/>
      <w:numFmt w:val="decimal"/>
      <w:lvlText w:val="%4."/>
      <w:lvlJc w:val="left"/>
      <w:pPr>
        <w:ind w:left="2880" w:hanging="360"/>
      </w:pPr>
    </w:lvl>
    <w:lvl w:ilvl="4" w:tplc="48396591" w:tentative="1">
      <w:start w:val="1"/>
      <w:numFmt w:val="lowerLetter"/>
      <w:lvlText w:val="%5."/>
      <w:lvlJc w:val="left"/>
      <w:pPr>
        <w:ind w:left="3600" w:hanging="360"/>
      </w:pPr>
    </w:lvl>
    <w:lvl w:ilvl="5" w:tplc="48396591" w:tentative="1">
      <w:start w:val="1"/>
      <w:numFmt w:val="lowerRoman"/>
      <w:lvlText w:val="%6."/>
      <w:lvlJc w:val="right"/>
      <w:pPr>
        <w:ind w:left="4320" w:hanging="180"/>
      </w:pPr>
    </w:lvl>
    <w:lvl w:ilvl="6" w:tplc="48396591" w:tentative="1">
      <w:start w:val="1"/>
      <w:numFmt w:val="decimal"/>
      <w:lvlText w:val="%7."/>
      <w:lvlJc w:val="left"/>
      <w:pPr>
        <w:ind w:left="5040" w:hanging="360"/>
      </w:pPr>
    </w:lvl>
    <w:lvl w:ilvl="7" w:tplc="48396591" w:tentative="1">
      <w:start w:val="1"/>
      <w:numFmt w:val="lowerLetter"/>
      <w:lvlText w:val="%8."/>
      <w:lvlJc w:val="left"/>
      <w:pPr>
        <w:ind w:left="5760" w:hanging="360"/>
      </w:pPr>
    </w:lvl>
    <w:lvl w:ilvl="8" w:tplc="48396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83">
    <w:multiLevelType w:val="hybridMultilevel"/>
    <w:lvl w:ilvl="0" w:tplc="58974773">
      <w:start w:val="1"/>
      <w:numFmt w:val="decimal"/>
      <w:lvlText w:val="%1."/>
      <w:lvlJc w:val="left"/>
      <w:pPr>
        <w:ind w:left="720" w:hanging="360"/>
      </w:pPr>
    </w:lvl>
    <w:lvl w:ilvl="1" w:tplc="58974773" w:tentative="1">
      <w:start w:val="1"/>
      <w:numFmt w:val="lowerLetter"/>
      <w:lvlText w:val="%2."/>
      <w:lvlJc w:val="left"/>
      <w:pPr>
        <w:ind w:left="1440" w:hanging="360"/>
      </w:pPr>
    </w:lvl>
    <w:lvl w:ilvl="2" w:tplc="58974773" w:tentative="1">
      <w:start w:val="1"/>
      <w:numFmt w:val="lowerRoman"/>
      <w:lvlText w:val="%3."/>
      <w:lvlJc w:val="right"/>
      <w:pPr>
        <w:ind w:left="2160" w:hanging="180"/>
      </w:pPr>
    </w:lvl>
    <w:lvl w:ilvl="3" w:tplc="58974773" w:tentative="1">
      <w:start w:val="1"/>
      <w:numFmt w:val="decimal"/>
      <w:lvlText w:val="%4."/>
      <w:lvlJc w:val="left"/>
      <w:pPr>
        <w:ind w:left="2880" w:hanging="360"/>
      </w:pPr>
    </w:lvl>
    <w:lvl w:ilvl="4" w:tplc="58974773" w:tentative="1">
      <w:start w:val="1"/>
      <w:numFmt w:val="lowerLetter"/>
      <w:lvlText w:val="%5."/>
      <w:lvlJc w:val="left"/>
      <w:pPr>
        <w:ind w:left="3600" w:hanging="360"/>
      </w:pPr>
    </w:lvl>
    <w:lvl w:ilvl="5" w:tplc="58974773" w:tentative="1">
      <w:start w:val="1"/>
      <w:numFmt w:val="lowerRoman"/>
      <w:lvlText w:val="%6."/>
      <w:lvlJc w:val="right"/>
      <w:pPr>
        <w:ind w:left="4320" w:hanging="180"/>
      </w:pPr>
    </w:lvl>
    <w:lvl w:ilvl="6" w:tplc="58974773" w:tentative="1">
      <w:start w:val="1"/>
      <w:numFmt w:val="decimal"/>
      <w:lvlText w:val="%7."/>
      <w:lvlJc w:val="left"/>
      <w:pPr>
        <w:ind w:left="5040" w:hanging="360"/>
      </w:pPr>
    </w:lvl>
    <w:lvl w:ilvl="7" w:tplc="58974773" w:tentative="1">
      <w:start w:val="1"/>
      <w:numFmt w:val="lowerLetter"/>
      <w:lvlText w:val="%8."/>
      <w:lvlJc w:val="left"/>
      <w:pPr>
        <w:ind w:left="5760" w:hanging="360"/>
      </w:pPr>
    </w:lvl>
    <w:lvl w:ilvl="8" w:tplc="58974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82">
    <w:multiLevelType w:val="hybridMultilevel"/>
    <w:lvl w:ilvl="0" w:tplc="59102889">
      <w:start w:val="1"/>
      <w:numFmt w:val="decimal"/>
      <w:lvlText w:val="%1."/>
      <w:lvlJc w:val="left"/>
      <w:pPr>
        <w:ind w:left="720" w:hanging="360"/>
      </w:pPr>
    </w:lvl>
    <w:lvl w:ilvl="1" w:tplc="59102889" w:tentative="1">
      <w:start w:val="1"/>
      <w:numFmt w:val="lowerLetter"/>
      <w:lvlText w:val="%2."/>
      <w:lvlJc w:val="left"/>
      <w:pPr>
        <w:ind w:left="1440" w:hanging="360"/>
      </w:pPr>
    </w:lvl>
    <w:lvl w:ilvl="2" w:tplc="59102889" w:tentative="1">
      <w:start w:val="1"/>
      <w:numFmt w:val="lowerRoman"/>
      <w:lvlText w:val="%3."/>
      <w:lvlJc w:val="right"/>
      <w:pPr>
        <w:ind w:left="2160" w:hanging="180"/>
      </w:pPr>
    </w:lvl>
    <w:lvl w:ilvl="3" w:tplc="59102889" w:tentative="1">
      <w:start w:val="1"/>
      <w:numFmt w:val="decimal"/>
      <w:lvlText w:val="%4."/>
      <w:lvlJc w:val="left"/>
      <w:pPr>
        <w:ind w:left="2880" w:hanging="360"/>
      </w:pPr>
    </w:lvl>
    <w:lvl w:ilvl="4" w:tplc="59102889" w:tentative="1">
      <w:start w:val="1"/>
      <w:numFmt w:val="lowerLetter"/>
      <w:lvlText w:val="%5."/>
      <w:lvlJc w:val="left"/>
      <w:pPr>
        <w:ind w:left="3600" w:hanging="360"/>
      </w:pPr>
    </w:lvl>
    <w:lvl w:ilvl="5" w:tplc="59102889" w:tentative="1">
      <w:start w:val="1"/>
      <w:numFmt w:val="lowerRoman"/>
      <w:lvlText w:val="%6."/>
      <w:lvlJc w:val="right"/>
      <w:pPr>
        <w:ind w:left="4320" w:hanging="180"/>
      </w:pPr>
    </w:lvl>
    <w:lvl w:ilvl="6" w:tplc="59102889" w:tentative="1">
      <w:start w:val="1"/>
      <w:numFmt w:val="decimal"/>
      <w:lvlText w:val="%7."/>
      <w:lvlJc w:val="left"/>
      <w:pPr>
        <w:ind w:left="5040" w:hanging="360"/>
      </w:pPr>
    </w:lvl>
    <w:lvl w:ilvl="7" w:tplc="59102889" w:tentative="1">
      <w:start w:val="1"/>
      <w:numFmt w:val="lowerLetter"/>
      <w:lvlText w:val="%8."/>
      <w:lvlJc w:val="left"/>
      <w:pPr>
        <w:ind w:left="5760" w:hanging="360"/>
      </w:pPr>
    </w:lvl>
    <w:lvl w:ilvl="8" w:tplc="59102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81">
    <w:multiLevelType w:val="hybridMultilevel"/>
    <w:lvl w:ilvl="0" w:tplc="33474227">
      <w:start w:val="1"/>
      <w:numFmt w:val="decimal"/>
      <w:lvlText w:val="%1."/>
      <w:lvlJc w:val="left"/>
      <w:pPr>
        <w:ind w:left="720" w:hanging="360"/>
      </w:pPr>
    </w:lvl>
    <w:lvl w:ilvl="1" w:tplc="33474227" w:tentative="1">
      <w:start w:val="1"/>
      <w:numFmt w:val="lowerLetter"/>
      <w:lvlText w:val="%2."/>
      <w:lvlJc w:val="left"/>
      <w:pPr>
        <w:ind w:left="1440" w:hanging="360"/>
      </w:pPr>
    </w:lvl>
    <w:lvl w:ilvl="2" w:tplc="33474227" w:tentative="1">
      <w:start w:val="1"/>
      <w:numFmt w:val="lowerRoman"/>
      <w:lvlText w:val="%3."/>
      <w:lvlJc w:val="right"/>
      <w:pPr>
        <w:ind w:left="2160" w:hanging="180"/>
      </w:pPr>
    </w:lvl>
    <w:lvl w:ilvl="3" w:tplc="33474227" w:tentative="1">
      <w:start w:val="1"/>
      <w:numFmt w:val="decimal"/>
      <w:lvlText w:val="%4."/>
      <w:lvlJc w:val="left"/>
      <w:pPr>
        <w:ind w:left="2880" w:hanging="360"/>
      </w:pPr>
    </w:lvl>
    <w:lvl w:ilvl="4" w:tplc="33474227" w:tentative="1">
      <w:start w:val="1"/>
      <w:numFmt w:val="lowerLetter"/>
      <w:lvlText w:val="%5."/>
      <w:lvlJc w:val="left"/>
      <w:pPr>
        <w:ind w:left="3600" w:hanging="360"/>
      </w:pPr>
    </w:lvl>
    <w:lvl w:ilvl="5" w:tplc="33474227" w:tentative="1">
      <w:start w:val="1"/>
      <w:numFmt w:val="lowerRoman"/>
      <w:lvlText w:val="%6."/>
      <w:lvlJc w:val="right"/>
      <w:pPr>
        <w:ind w:left="4320" w:hanging="180"/>
      </w:pPr>
    </w:lvl>
    <w:lvl w:ilvl="6" w:tplc="33474227" w:tentative="1">
      <w:start w:val="1"/>
      <w:numFmt w:val="decimal"/>
      <w:lvlText w:val="%7."/>
      <w:lvlJc w:val="left"/>
      <w:pPr>
        <w:ind w:left="5040" w:hanging="360"/>
      </w:pPr>
    </w:lvl>
    <w:lvl w:ilvl="7" w:tplc="33474227" w:tentative="1">
      <w:start w:val="1"/>
      <w:numFmt w:val="lowerLetter"/>
      <w:lvlText w:val="%8."/>
      <w:lvlJc w:val="left"/>
      <w:pPr>
        <w:ind w:left="5760" w:hanging="360"/>
      </w:pPr>
    </w:lvl>
    <w:lvl w:ilvl="8" w:tplc="33474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80">
    <w:multiLevelType w:val="hybridMultilevel"/>
    <w:lvl w:ilvl="0" w:tplc="12468681">
      <w:start w:val="1"/>
      <w:numFmt w:val="decimal"/>
      <w:lvlText w:val="%1."/>
      <w:lvlJc w:val="left"/>
      <w:pPr>
        <w:ind w:left="720" w:hanging="360"/>
      </w:pPr>
    </w:lvl>
    <w:lvl w:ilvl="1" w:tplc="12468681" w:tentative="1">
      <w:start w:val="1"/>
      <w:numFmt w:val="lowerLetter"/>
      <w:lvlText w:val="%2."/>
      <w:lvlJc w:val="left"/>
      <w:pPr>
        <w:ind w:left="1440" w:hanging="360"/>
      </w:pPr>
    </w:lvl>
    <w:lvl w:ilvl="2" w:tplc="12468681" w:tentative="1">
      <w:start w:val="1"/>
      <w:numFmt w:val="lowerRoman"/>
      <w:lvlText w:val="%3."/>
      <w:lvlJc w:val="right"/>
      <w:pPr>
        <w:ind w:left="2160" w:hanging="180"/>
      </w:pPr>
    </w:lvl>
    <w:lvl w:ilvl="3" w:tplc="12468681" w:tentative="1">
      <w:start w:val="1"/>
      <w:numFmt w:val="decimal"/>
      <w:lvlText w:val="%4."/>
      <w:lvlJc w:val="left"/>
      <w:pPr>
        <w:ind w:left="2880" w:hanging="360"/>
      </w:pPr>
    </w:lvl>
    <w:lvl w:ilvl="4" w:tplc="12468681" w:tentative="1">
      <w:start w:val="1"/>
      <w:numFmt w:val="lowerLetter"/>
      <w:lvlText w:val="%5."/>
      <w:lvlJc w:val="left"/>
      <w:pPr>
        <w:ind w:left="3600" w:hanging="360"/>
      </w:pPr>
    </w:lvl>
    <w:lvl w:ilvl="5" w:tplc="12468681" w:tentative="1">
      <w:start w:val="1"/>
      <w:numFmt w:val="lowerRoman"/>
      <w:lvlText w:val="%6."/>
      <w:lvlJc w:val="right"/>
      <w:pPr>
        <w:ind w:left="4320" w:hanging="180"/>
      </w:pPr>
    </w:lvl>
    <w:lvl w:ilvl="6" w:tplc="12468681" w:tentative="1">
      <w:start w:val="1"/>
      <w:numFmt w:val="decimal"/>
      <w:lvlText w:val="%7."/>
      <w:lvlJc w:val="left"/>
      <w:pPr>
        <w:ind w:left="5040" w:hanging="360"/>
      </w:pPr>
    </w:lvl>
    <w:lvl w:ilvl="7" w:tplc="12468681" w:tentative="1">
      <w:start w:val="1"/>
      <w:numFmt w:val="lowerLetter"/>
      <w:lvlText w:val="%8."/>
      <w:lvlJc w:val="left"/>
      <w:pPr>
        <w:ind w:left="5760" w:hanging="360"/>
      </w:pPr>
    </w:lvl>
    <w:lvl w:ilvl="8" w:tplc="12468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79">
    <w:multiLevelType w:val="hybridMultilevel"/>
    <w:lvl w:ilvl="0" w:tplc="43085679">
      <w:start w:val="1"/>
      <w:numFmt w:val="decimal"/>
      <w:lvlText w:val="%1."/>
      <w:lvlJc w:val="left"/>
      <w:pPr>
        <w:ind w:left="720" w:hanging="360"/>
      </w:pPr>
    </w:lvl>
    <w:lvl w:ilvl="1" w:tplc="43085679" w:tentative="1">
      <w:start w:val="1"/>
      <w:numFmt w:val="lowerLetter"/>
      <w:lvlText w:val="%2."/>
      <w:lvlJc w:val="left"/>
      <w:pPr>
        <w:ind w:left="1440" w:hanging="360"/>
      </w:pPr>
    </w:lvl>
    <w:lvl w:ilvl="2" w:tplc="43085679" w:tentative="1">
      <w:start w:val="1"/>
      <w:numFmt w:val="lowerRoman"/>
      <w:lvlText w:val="%3."/>
      <w:lvlJc w:val="right"/>
      <w:pPr>
        <w:ind w:left="2160" w:hanging="180"/>
      </w:pPr>
    </w:lvl>
    <w:lvl w:ilvl="3" w:tplc="43085679" w:tentative="1">
      <w:start w:val="1"/>
      <w:numFmt w:val="decimal"/>
      <w:lvlText w:val="%4."/>
      <w:lvlJc w:val="left"/>
      <w:pPr>
        <w:ind w:left="2880" w:hanging="360"/>
      </w:pPr>
    </w:lvl>
    <w:lvl w:ilvl="4" w:tplc="43085679" w:tentative="1">
      <w:start w:val="1"/>
      <w:numFmt w:val="lowerLetter"/>
      <w:lvlText w:val="%5."/>
      <w:lvlJc w:val="left"/>
      <w:pPr>
        <w:ind w:left="3600" w:hanging="360"/>
      </w:pPr>
    </w:lvl>
    <w:lvl w:ilvl="5" w:tplc="43085679" w:tentative="1">
      <w:start w:val="1"/>
      <w:numFmt w:val="lowerRoman"/>
      <w:lvlText w:val="%6."/>
      <w:lvlJc w:val="right"/>
      <w:pPr>
        <w:ind w:left="4320" w:hanging="180"/>
      </w:pPr>
    </w:lvl>
    <w:lvl w:ilvl="6" w:tplc="43085679" w:tentative="1">
      <w:start w:val="1"/>
      <w:numFmt w:val="decimal"/>
      <w:lvlText w:val="%7."/>
      <w:lvlJc w:val="left"/>
      <w:pPr>
        <w:ind w:left="5040" w:hanging="360"/>
      </w:pPr>
    </w:lvl>
    <w:lvl w:ilvl="7" w:tplc="43085679" w:tentative="1">
      <w:start w:val="1"/>
      <w:numFmt w:val="lowerLetter"/>
      <w:lvlText w:val="%8."/>
      <w:lvlJc w:val="left"/>
      <w:pPr>
        <w:ind w:left="5760" w:hanging="360"/>
      </w:pPr>
    </w:lvl>
    <w:lvl w:ilvl="8" w:tplc="43085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78">
    <w:multiLevelType w:val="hybridMultilevel"/>
    <w:lvl w:ilvl="0" w:tplc="62612634">
      <w:start w:val="1"/>
      <w:numFmt w:val="decimal"/>
      <w:lvlText w:val="%1."/>
      <w:lvlJc w:val="left"/>
      <w:pPr>
        <w:ind w:left="720" w:hanging="360"/>
      </w:pPr>
    </w:lvl>
    <w:lvl w:ilvl="1" w:tplc="62612634" w:tentative="1">
      <w:start w:val="1"/>
      <w:numFmt w:val="lowerLetter"/>
      <w:lvlText w:val="%2."/>
      <w:lvlJc w:val="left"/>
      <w:pPr>
        <w:ind w:left="1440" w:hanging="360"/>
      </w:pPr>
    </w:lvl>
    <w:lvl w:ilvl="2" w:tplc="62612634" w:tentative="1">
      <w:start w:val="1"/>
      <w:numFmt w:val="lowerRoman"/>
      <w:lvlText w:val="%3."/>
      <w:lvlJc w:val="right"/>
      <w:pPr>
        <w:ind w:left="2160" w:hanging="180"/>
      </w:pPr>
    </w:lvl>
    <w:lvl w:ilvl="3" w:tplc="62612634" w:tentative="1">
      <w:start w:val="1"/>
      <w:numFmt w:val="decimal"/>
      <w:lvlText w:val="%4."/>
      <w:lvlJc w:val="left"/>
      <w:pPr>
        <w:ind w:left="2880" w:hanging="360"/>
      </w:pPr>
    </w:lvl>
    <w:lvl w:ilvl="4" w:tplc="62612634" w:tentative="1">
      <w:start w:val="1"/>
      <w:numFmt w:val="lowerLetter"/>
      <w:lvlText w:val="%5."/>
      <w:lvlJc w:val="left"/>
      <w:pPr>
        <w:ind w:left="3600" w:hanging="360"/>
      </w:pPr>
    </w:lvl>
    <w:lvl w:ilvl="5" w:tplc="62612634" w:tentative="1">
      <w:start w:val="1"/>
      <w:numFmt w:val="lowerRoman"/>
      <w:lvlText w:val="%6."/>
      <w:lvlJc w:val="right"/>
      <w:pPr>
        <w:ind w:left="4320" w:hanging="180"/>
      </w:pPr>
    </w:lvl>
    <w:lvl w:ilvl="6" w:tplc="62612634" w:tentative="1">
      <w:start w:val="1"/>
      <w:numFmt w:val="decimal"/>
      <w:lvlText w:val="%7."/>
      <w:lvlJc w:val="left"/>
      <w:pPr>
        <w:ind w:left="5040" w:hanging="360"/>
      </w:pPr>
    </w:lvl>
    <w:lvl w:ilvl="7" w:tplc="62612634" w:tentative="1">
      <w:start w:val="1"/>
      <w:numFmt w:val="lowerLetter"/>
      <w:lvlText w:val="%8."/>
      <w:lvlJc w:val="left"/>
      <w:pPr>
        <w:ind w:left="5760" w:hanging="360"/>
      </w:pPr>
    </w:lvl>
    <w:lvl w:ilvl="8" w:tplc="62612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77">
    <w:multiLevelType w:val="hybridMultilevel"/>
    <w:lvl w:ilvl="0" w:tplc="12463464">
      <w:start w:val="1"/>
      <w:numFmt w:val="decimal"/>
      <w:lvlText w:val="%1."/>
      <w:lvlJc w:val="left"/>
      <w:pPr>
        <w:ind w:left="720" w:hanging="360"/>
      </w:pPr>
    </w:lvl>
    <w:lvl w:ilvl="1" w:tplc="12463464" w:tentative="1">
      <w:start w:val="1"/>
      <w:numFmt w:val="lowerLetter"/>
      <w:lvlText w:val="%2."/>
      <w:lvlJc w:val="left"/>
      <w:pPr>
        <w:ind w:left="1440" w:hanging="360"/>
      </w:pPr>
    </w:lvl>
    <w:lvl w:ilvl="2" w:tplc="12463464" w:tentative="1">
      <w:start w:val="1"/>
      <w:numFmt w:val="lowerRoman"/>
      <w:lvlText w:val="%3."/>
      <w:lvlJc w:val="right"/>
      <w:pPr>
        <w:ind w:left="2160" w:hanging="180"/>
      </w:pPr>
    </w:lvl>
    <w:lvl w:ilvl="3" w:tplc="12463464" w:tentative="1">
      <w:start w:val="1"/>
      <w:numFmt w:val="decimal"/>
      <w:lvlText w:val="%4."/>
      <w:lvlJc w:val="left"/>
      <w:pPr>
        <w:ind w:left="2880" w:hanging="360"/>
      </w:pPr>
    </w:lvl>
    <w:lvl w:ilvl="4" w:tplc="12463464" w:tentative="1">
      <w:start w:val="1"/>
      <w:numFmt w:val="lowerLetter"/>
      <w:lvlText w:val="%5."/>
      <w:lvlJc w:val="left"/>
      <w:pPr>
        <w:ind w:left="3600" w:hanging="360"/>
      </w:pPr>
    </w:lvl>
    <w:lvl w:ilvl="5" w:tplc="12463464" w:tentative="1">
      <w:start w:val="1"/>
      <w:numFmt w:val="lowerRoman"/>
      <w:lvlText w:val="%6."/>
      <w:lvlJc w:val="right"/>
      <w:pPr>
        <w:ind w:left="4320" w:hanging="180"/>
      </w:pPr>
    </w:lvl>
    <w:lvl w:ilvl="6" w:tplc="12463464" w:tentative="1">
      <w:start w:val="1"/>
      <w:numFmt w:val="decimal"/>
      <w:lvlText w:val="%7."/>
      <w:lvlJc w:val="left"/>
      <w:pPr>
        <w:ind w:left="5040" w:hanging="360"/>
      </w:pPr>
    </w:lvl>
    <w:lvl w:ilvl="7" w:tplc="12463464" w:tentative="1">
      <w:start w:val="1"/>
      <w:numFmt w:val="lowerLetter"/>
      <w:lvlText w:val="%8."/>
      <w:lvlJc w:val="left"/>
      <w:pPr>
        <w:ind w:left="5760" w:hanging="360"/>
      </w:pPr>
    </w:lvl>
    <w:lvl w:ilvl="8" w:tplc="12463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76">
    <w:multiLevelType w:val="hybridMultilevel"/>
    <w:lvl w:ilvl="0" w:tplc="11874239">
      <w:start w:val="1"/>
      <w:numFmt w:val="decimal"/>
      <w:lvlText w:val="%1."/>
      <w:lvlJc w:val="left"/>
      <w:pPr>
        <w:ind w:left="720" w:hanging="360"/>
      </w:pPr>
    </w:lvl>
    <w:lvl w:ilvl="1" w:tplc="11874239" w:tentative="1">
      <w:start w:val="1"/>
      <w:numFmt w:val="lowerLetter"/>
      <w:lvlText w:val="%2."/>
      <w:lvlJc w:val="left"/>
      <w:pPr>
        <w:ind w:left="1440" w:hanging="360"/>
      </w:pPr>
    </w:lvl>
    <w:lvl w:ilvl="2" w:tplc="11874239" w:tentative="1">
      <w:start w:val="1"/>
      <w:numFmt w:val="lowerRoman"/>
      <w:lvlText w:val="%3."/>
      <w:lvlJc w:val="right"/>
      <w:pPr>
        <w:ind w:left="2160" w:hanging="180"/>
      </w:pPr>
    </w:lvl>
    <w:lvl w:ilvl="3" w:tplc="11874239" w:tentative="1">
      <w:start w:val="1"/>
      <w:numFmt w:val="decimal"/>
      <w:lvlText w:val="%4."/>
      <w:lvlJc w:val="left"/>
      <w:pPr>
        <w:ind w:left="2880" w:hanging="360"/>
      </w:pPr>
    </w:lvl>
    <w:lvl w:ilvl="4" w:tplc="11874239" w:tentative="1">
      <w:start w:val="1"/>
      <w:numFmt w:val="lowerLetter"/>
      <w:lvlText w:val="%5."/>
      <w:lvlJc w:val="left"/>
      <w:pPr>
        <w:ind w:left="3600" w:hanging="360"/>
      </w:pPr>
    </w:lvl>
    <w:lvl w:ilvl="5" w:tplc="11874239" w:tentative="1">
      <w:start w:val="1"/>
      <w:numFmt w:val="lowerRoman"/>
      <w:lvlText w:val="%6."/>
      <w:lvlJc w:val="right"/>
      <w:pPr>
        <w:ind w:left="4320" w:hanging="180"/>
      </w:pPr>
    </w:lvl>
    <w:lvl w:ilvl="6" w:tplc="11874239" w:tentative="1">
      <w:start w:val="1"/>
      <w:numFmt w:val="decimal"/>
      <w:lvlText w:val="%7."/>
      <w:lvlJc w:val="left"/>
      <w:pPr>
        <w:ind w:left="5040" w:hanging="360"/>
      </w:pPr>
    </w:lvl>
    <w:lvl w:ilvl="7" w:tplc="11874239" w:tentative="1">
      <w:start w:val="1"/>
      <w:numFmt w:val="lowerLetter"/>
      <w:lvlText w:val="%8."/>
      <w:lvlJc w:val="left"/>
      <w:pPr>
        <w:ind w:left="5760" w:hanging="360"/>
      </w:pPr>
    </w:lvl>
    <w:lvl w:ilvl="8" w:tplc="11874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75">
    <w:multiLevelType w:val="hybridMultilevel"/>
    <w:lvl w:ilvl="0" w:tplc="15164668">
      <w:start w:val="1"/>
      <w:numFmt w:val="decimal"/>
      <w:lvlText w:val="%1."/>
      <w:lvlJc w:val="left"/>
      <w:pPr>
        <w:ind w:left="720" w:hanging="360"/>
      </w:pPr>
    </w:lvl>
    <w:lvl w:ilvl="1" w:tplc="15164668" w:tentative="1">
      <w:start w:val="1"/>
      <w:numFmt w:val="lowerLetter"/>
      <w:lvlText w:val="%2."/>
      <w:lvlJc w:val="left"/>
      <w:pPr>
        <w:ind w:left="1440" w:hanging="360"/>
      </w:pPr>
    </w:lvl>
    <w:lvl w:ilvl="2" w:tplc="15164668" w:tentative="1">
      <w:start w:val="1"/>
      <w:numFmt w:val="lowerRoman"/>
      <w:lvlText w:val="%3."/>
      <w:lvlJc w:val="right"/>
      <w:pPr>
        <w:ind w:left="2160" w:hanging="180"/>
      </w:pPr>
    </w:lvl>
    <w:lvl w:ilvl="3" w:tplc="15164668" w:tentative="1">
      <w:start w:val="1"/>
      <w:numFmt w:val="decimal"/>
      <w:lvlText w:val="%4."/>
      <w:lvlJc w:val="left"/>
      <w:pPr>
        <w:ind w:left="2880" w:hanging="360"/>
      </w:pPr>
    </w:lvl>
    <w:lvl w:ilvl="4" w:tplc="15164668" w:tentative="1">
      <w:start w:val="1"/>
      <w:numFmt w:val="lowerLetter"/>
      <w:lvlText w:val="%5."/>
      <w:lvlJc w:val="left"/>
      <w:pPr>
        <w:ind w:left="3600" w:hanging="360"/>
      </w:pPr>
    </w:lvl>
    <w:lvl w:ilvl="5" w:tplc="15164668" w:tentative="1">
      <w:start w:val="1"/>
      <w:numFmt w:val="lowerRoman"/>
      <w:lvlText w:val="%6."/>
      <w:lvlJc w:val="right"/>
      <w:pPr>
        <w:ind w:left="4320" w:hanging="180"/>
      </w:pPr>
    </w:lvl>
    <w:lvl w:ilvl="6" w:tplc="15164668" w:tentative="1">
      <w:start w:val="1"/>
      <w:numFmt w:val="decimal"/>
      <w:lvlText w:val="%7."/>
      <w:lvlJc w:val="left"/>
      <w:pPr>
        <w:ind w:left="5040" w:hanging="360"/>
      </w:pPr>
    </w:lvl>
    <w:lvl w:ilvl="7" w:tplc="15164668" w:tentative="1">
      <w:start w:val="1"/>
      <w:numFmt w:val="lowerLetter"/>
      <w:lvlText w:val="%8."/>
      <w:lvlJc w:val="left"/>
      <w:pPr>
        <w:ind w:left="5760" w:hanging="360"/>
      </w:pPr>
    </w:lvl>
    <w:lvl w:ilvl="8" w:tplc="15164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74">
    <w:multiLevelType w:val="hybridMultilevel"/>
    <w:lvl w:ilvl="0" w:tplc="13439934">
      <w:start w:val="1"/>
      <w:numFmt w:val="decimal"/>
      <w:lvlText w:val="%1."/>
      <w:lvlJc w:val="left"/>
      <w:pPr>
        <w:ind w:left="720" w:hanging="360"/>
      </w:pPr>
    </w:lvl>
    <w:lvl w:ilvl="1" w:tplc="13439934" w:tentative="1">
      <w:start w:val="1"/>
      <w:numFmt w:val="lowerLetter"/>
      <w:lvlText w:val="%2."/>
      <w:lvlJc w:val="left"/>
      <w:pPr>
        <w:ind w:left="1440" w:hanging="360"/>
      </w:pPr>
    </w:lvl>
    <w:lvl w:ilvl="2" w:tplc="13439934" w:tentative="1">
      <w:start w:val="1"/>
      <w:numFmt w:val="lowerRoman"/>
      <w:lvlText w:val="%3."/>
      <w:lvlJc w:val="right"/>
      <w:pPr>
        <w:ind w:left="2160" w:hanging="180"/>
      </w:pPr>
    </w:lvl>
    <w:lvl w:ilvl="3" w:tplc="13439934" w:tentative="1">
      <w:start w:val="1"/>
      <w:numFmt w:val="decimal"/>
      <w:lvlText w:val="%4."/>
      <w:lvlJc w:val="left"/>
      <w:pPr>
        <w:ind w:left="2880" w:hanging="360"/>
      </w:pPr>
    </w:lvl>
    <w:lvl w:ilvl="4" w:tplc="13439934" w:tentative="1">
      <w:start w:val="1"/>
      <w:numFmt w:val="lowerLetter"/>
      <w:lvlText w:val="%5."/>
      <w:lvlJc w:val="left"/>
      <w:pPr>
        <w:ind w:left="3600" w:hanging="360"/>
      </w:pPr>
    </w:lvl>
    <w:lvl w:ilvl="5" w:tplc="13439934" w:tentative="1">
      <w:start w:val="1"/>
      <w:numFmt w:val="lowerRoman"/>
      <w:lvlText w:val="%6."/>
      <w:lvlJc w:val="right"/>
      <w:pPr>
        <w:ind w:left="4320" w:hanging="180"/>
      </w:pPr>
    </w:lvl>
    <w:lvl w:ilvl="6" w:tplc="13439934" w:tentative="1">
      <w:start w:val="1"/>
      <w:numFmt w:val="decimal"/>
      <w:lvlText w:val="%7."/>
      <w:lvlJc w:val="left"/>
      <w:pPr>
        <w:ind w:left="5040" w:hanging="360"/>
      </w:pPr>
    </w:lvl>
    <w:lvl w:ilvl="7" w:tplc="13439934" w:tentative="1">
      <w:start w:val="1"/>
      <w:numFmt w:val="lowerLetter"/>
      <w:lvlText w:val="%8."/>
      <w:lvlJc w:val="left"/>
      <w:pPr>
        <w:ind w:left="5760" w:hanging="360"/>
      </w:pPr>
    </w:lvl>
    <w:lvl w:ilvl="8" w:tplc="13439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73">
    <w:multiLevelType w:val="hybridMultilevel"/>
    <w:lvl w:ilvl="0" w:tplc="59328191">
      <w:start w:val="1"/>
      <w:numFmt w:val="decimal"/>
      <w:lvlText w:val="%1."/>
      <w:lvlJc w:val="left"/>
      <w:pPr>
        <w:ind w:left="720" w:hanging="360"/>
      </w:pPr>
    </w:lvl>
    <w:lvl w:ilvl="1" w:tplc="59328191" w:tentative="1">
      <w:start w:val="1"/>
      <w:numFmt w:val="lowerLetter"/>
      <w:lvlText w:val="%2."/>
      <w:lvlJc w:val="left"/>
      <w:pPr>
        <w:ind w:left="1440" w:hanging="360"/>
      </w:pPr>
    </w:lvl>
    <w:lvl w:ilvl="2" w:tplc="59328191" w:tentative="1">
      <w:start w:val="1"/>
      <w:numFmt w:val="lowerRoman"/>
      <w:lvlText w:val="%3."/>
      <w:lvlJc w:val="right"/>
      <w:pPr>
        <w:ind w:left="2160" w:hanging="180"/>
      </w:pPr>
    </w:lvl>
    <w:lvl w:ilvl="3" w:tplc="59328191" w:tentative="1">
      <w:start w:val="1"/>
      <w:numFmt w:val="decimal"/>
      <w:lvlText w:val="%4."/>
      <w:lvlJc w:val="left"/>
      <w:pPr>
        <w:ind w:left="2880" w:hanging="360"/>
      </w:pPr>
    </w:lvl>
    <w:lvl w:ilvl="4" w:tplc="59328191" w:tentative="1">
      <w:start w:val="1"/>
      <w:numFmt w:val="lowerLetter"/>
      <w:lvlText w:val="%5."/>
      <w:lvlJc w:val="left"/>
      <w:pPr>
        <w:ind w:left="3600" w:hanging="360"/>
      </w:pPr>
    </w:lvl>
    <w:lvl w:ilvl="5" w:tplc="59328191" w:tentative="1">
      <w:start w:val="1"/>
      <w:numFmt w:val="lowerRoman"/>
      <w:lvlText w:val="%6."/>
      <w:lvlJc w:val="right"/>
      <w:pPr>
        <w:ind w:left="4320" w:hanging="180"/>
      </w:pPr>
    </w:lvl>
    <w:lvl w:ilvl="6" w:tplc="59328191" w:tentative="1">
      <w:start w:val="1"/>
      <w:numFmt w:val="decimal"/>
      <w:lvlText w:val="%7."/>
      <w:lvlJc w:val="left"/>
      <w:pPr>
        <w:ind w:left="5040" w:hanging="360"/>
      </w:pPr>
    </w:lvl>
    <w:lvl w:ilvl="7" w:tplc="59328191" w:tentative="1">
      <w:start w:val="1"/>
      <w:numFmt w:val="lowerLetter"/>
      <w:lvlText w:val="%8."/>
      <w:lvlJc w:val="left"/>
      <w:pPr>
        <w:ind w:left="5760" w:hanging="360"/>
      </w:pPr>
    </w:lvl>
    <w:lvl w:ilvl="8" w:tplc="59328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72">
    <w:multiLevelType w:val="hybridMultilevel"/>
    <w:lvl w:ilvl="0" w:tplc="61386287">
      <w:start w:val="1"/>
      <w:numFmt w:val="decimal"/>
      <w:lvlText w:val="%1."/>
      <w:lvlJc w:val="left"/>
      <w:pPr>
        <w:ind w:left="720" w:hanging="360"/>
      </w:pPr>
    </w:lvl>
    <w:lvl w:ilvl="1" w:tplc="61386287" w:tentative="1">
      <w:start w:val="1"/>
      <w:numFmt w:val="lowerLetter"/>
      <w:lvlText w:val="%2."/>
      <w:lvlJc w:val="left"/>
      <w:pPr>
        <w:ind w:left="1440" w:hanging="360"/>
      </w:pPr>
    </w:lvl>
    <w:lvl w:ilvl="2" w:tplc="61386287" w:tentative="1">
      <w:start w:val="1"/>
      <w:numFmt w:val="lowerRoman"/>
      <w:lvlText w:val="%3."/>
      <w:lvlJc w:val="right"/>
      <w:pPr>
        <w:ind w:left="2160" w:hanging="180"/>
      </w:pPr>
    </w:lvl>
    <w:lvl w:ilvl="3" w:tplc="61386287" w:tentative="1">
      <w:start w:val="1"/>
      <w:numFmt w:val="decimal"/>
      <w:lvlText w:val="%4."/>
      <w:lvlJc w:val="left"/>
      <w:pPr>
        <w:ind w:left="2880" w:hanging="360"/>
      </w:pPr>
    </w:lvl>
    <w:lvl w:ilvl="4" w:tplc="61386287" w:tentative="1">
      <w:start w:val="1"/>
      <w:numFmt w:val="lowerLetter"/>
      <w:lvlText w:val="%5."/>
      <w:lvlJc w:val="left"/>
      <w:pPr>
        <w:ind w:left="3600" w:hanging="360"/>
      </w:pPr>
    </w:lvl>
    <w:lvl w:ilvl="5" w:tplc="61386287" w:tentative="1">
      <w:start w:val="1"/>
      <w:numFmt w:val="lowerRoman"/>
      <w:lvlText w:val="%6."/>
      <w:lvlJc w:val="right"/>
      <w:pPr>
        <w:ind w:left="4320" w:hanging="180"/>
      </w:pPr>
    </w:lvl>
    <w:lvl w:ilvl="6" w:tplc="61386287" w:tentative="1">
      <w:start w:val="1"/>
      <w:numFmt w:val="decimal"/>
      <w:lvlText w:val="%7."/>
      <w:lvlJc w:val="left"/>
      <w:pPr>
        <w:ind w:left="5040" w:hanging="360"/>
      </w:pPr>
    </w:lvl>
    <w:lvl w:ilvl="7" w:tplc="61386287" w:tentative="1">
      <w:start w:val="1"/>
      <w:numFmt w:val="lowerLetter"/>
      <w:lvlText w:val="%8."/>
      <w:lvlJc w:val="left"/>
      <w:pPr>
        <w:ind w:left="5760" w:hanging="360"/>
      </w:pPr>
    </w:lvl>
    <w:lvl w:ilvl="8" w:tplc="61386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71">
    <w:multiLevelType w:val="hybridMultilevel"/>
    <w:lvl w:ilvl="0" w:tplc="59359063">
      <w:start w:val="1"/>
      <w:numFmt w:val="decimal"/>
      <w:lvlText w:val="%1."/>
      <w:lvlJc w:val="left"/>
      <w:pPr>
        <w:ind w:left="720" w:hanging="360"/>
      </w:pPr>
    </w:lvl>
    <w:lvl w:ilvl="1" w:tplc="59359063" w:tentative="1">
      <w:start w:val="1"/>
      <w:numFmt w:val="lowerLetter"/>
      <w:lvlText w:val="%2."/>
      <w:lvlJc w:val="left"/>
      <w:pPr>
        <w:ind w:left="1440" w:hanging="360"/>
      </w:pPr>
    </w:lvl>
    <w:lvl w:ilvl="2" w:tplc="59359063" w:tentative="1">
      <w:start w:val="1"/>
      <w:numFmt w:val="lowerRoman"/>
      <w:lvlText w:val="%3."/>
      <w:lvlJc w:val="right"/>
      <w:pPr>
        <w:ind w:left="2160" w:hanging="180"/>
      </w:pPr>
    </w:lvl>
    <w:lvl w:ilvl="3" w:tplc="59359063" w:tentative="1">
      <w:start w:val="1"/>
      <w:numFmt w:val="decimal"/>
      <w:lvlText w:val="%4."/>
      <w:lvlJc w:val="left"/>
      <w:pPr>
        <w:ind w:left="2880" w:hanging="360"/>
      </w:pPr>
    </w:lvl>
    <w:lvl w:ilvl="4" w:tplc="59359063" w:tentative="1">
      <w:start w:val="1"/>
      <w:numFmt w:val="lowerLetter"/>
      <w:lvlText w:val="%5."/>
      <w:lvlJc w:val="left"/>
      <w:pPr>
        <w:ind w:left="3600" w:hanging="360"/>
      </w:pPr>
    </w:lvl>
    <w:lvl w:ilvl="5" w:tplc="59359063" w:tentative="1">
      <w:start w:val="1"/>
      <w:numFmt w:val="lowerRoman"/>
      <w:lvlText w:val="%6."/>
      <w:lvlJc w:val="right"/>
      <w:pPr>
        <w:ind w:left="4320" w:hanging="180"/>
      </w:pPr>
    </w:lvl>
    <w:lvl w:ilvl="6" w:tplc="59359063" w:tentative="1">
      <w:start w:val="1"/>
      <w:numFmt w:val="decimal"/>
      <w:lvlText w:val="%7."/>
      <w:lvlJc w:val="left"/>
      <w:pPr>
        <w:ind w:left="5040" w:hanging="360"/>
      </w:pPr>
    </w:lvl>
    <w:lvl w:ilvl="7" w:tplc="59359063" w:tentative="1">
      <w:start w:val="1"/>
      <w:numFmt w:val="lowerLetter"/>
      <w:lvlText w:val="%8."/>
      <w:lvlJc w:val="left"/>
      <w:pPr>
        <w:ind w:left="5760" w:hanging="360"/>
      </w:pPr>
    </w:lvl>
    <w:lvl w:ilvl="8" w:tplc="59359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70">
    <w:multiLevelType w:val="hybridMultilevel"/>
    <w:lvl w:ilvl="0" w:tplc="71534892">
      <w:start w:val="1"/>
      <w:numFmt w:val="decimal"/>
      <w:lvlText w:val="%1."/>
      <w:lvlJc w:val="left"/>
      <w:pPr>
        <w:ind w:left="720" w:hanging="360"/>
      </w:pPr>
    </w:lvl>
    <w:lvl w:ilvl="1" w:tplc="71534892" w:tentative="1">
      <w:start w:val="1"/>
      <w:numFmt w:val="lowerLetter"/>
      <w:lvlText w:val="%2."/>
      <w:lvlJc w:val="left"/>
      <w:pPr>
        <w:ind w:left="1440" w:hanging="360"/>
      </w:pPr>
    </w:lvl>
    <w:lvl w:ilvl="2" w:tplc="71534892" w:tentative="1">
      <w:start w:val="1"/>
      <w:numFmt w:val="lowerRoman"/>
      <w:lvlText w:val="%3."/>
      <w:lvlJc w:val="right"/>
      <w:pPr>
        <w:ind w:left="2160" w:hanging="180"/>
      </w:pPr>
    </w:lvl>
    <w:lvl w:ilvl="3" w:tplc="71534892" w:tentative="1">
      <w:start w:val="1"/>
      <w:numFmt w:val="decimal"/>
      <w:lvlText w:val="%4."/>
      <w:lvlJc w:val="left"/>
      <w:pPr>
        <w:ind w:left="2880" w:hanging="360"/>
      </w:pPr>
    </w:lvl>
    <w:lvl w:ilvl="4" w:tplc="71534892" w:tentative="1">
      <w:start w:val="1"/>
      <w:numFmt w:val="lowerLetter"/>
      <w:lvlText w:val="%5."/>
      <w:lvlJc w:val="left"/>
      <w:pPr>
        <w:ind w:left="3600" w:hanging="360"/>
      </w:pPr>
    </w:lvl>
    <w:lvl w:ilvl="5" w:tplc="71534892" w:tentative="1">
      <w:start w:val="1"/>
      <w:numFmt w:val="lowerRoman"/>
      <w:lvlText w:val="%6."/>
      <w:lvlJc w:val="right"/>
      <w:pPr>
        <w:ind w:left="4320" w:hanging="180"/>
      </w:pPr>
    </w:lvl>
    <w:lvl w:ilvl="6" w:tplc="71534892" w:tentative="1">
      <w:start w:val="1"/>
      <w:numFmt w:val="decimal"/>
      <w:lvlText w:val="%7."/>
      <w:lvlJc w:val="left"/>
      <w:pPr>
        <w:ind w:left="5040" w:hanging="360"/>
      </w:pPr>
    </w:lvl>
    <w:lvl w:ilvl="7" w:tplc="71534892" w:tentative="1">
      <w:start w:val="1"/>
      <w:numFmt w:val="lowerLetter"/>
      <w:lvlText w:val="%8."/>
      <w:lvlJc w:val="left"/>
      <w:pPr>
        <w:ind w:left="5760" w:hanging="360"/>
      </w:pPr>
    </w:lvl>
    <w:lvl w:ilvl="8" w:tplc="71534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69">
    <w:multiLevelType w:val="hybridMultilevel"/>
    <w:lvl w:ilvl="0" w:tplc="25965595">
      <w:start w:val="1"/>
      <w:numFmt w:val="decimal"/>
      <w:lvlText w:val="%1."/>
      <w:lvlJc w:val="left"/>
      <w:pPr>
        <w:ind w:left="720" w:hanging="360"/>
      </w:pPr>
    </w:lvl>
    <w:lvl w:ilvl="1" w:tplc="25965595" w:tentative="1">
      <w:start w:val="1"/>
      <w:numFmt w:val="lowerLetter"/>
      <w:lvlText w:val="%2."/>
      <w:lvlJc w:val="left"/>
      <w:pPr>
        <w:ind w:left="1440" w:hanging="360"/>
      </w:pPr>
    </w:lvl>
    <w:lvl w:ilvl="2" w:tplc="25965595" w:tentative="1">
      <w:start w:val="1"/>
      <w:numFmt w:val="lowerRoman"/>
      <w:lvlText w:val="%3."/>
      <w:lvlJc w:val="right"/>
      <w:pPr>
        <w:ind w:left="2160" w:hanging="180"/>
      </w:pPr>
    </w:lvl>
    <w:lvl w:ilvl="3" w:tplc="25965595" w:tentative="1">
      <w:start w:val="1"/>
      <w:numFmt w:val="decimal"/>
      <w:lvlText w:val="%4."/>
      <w:lvlJc w:val="left"/>
      <w:pPr>
        <w:ind w:left="2880" w:hanging="360"/>
      </w:pPr>
    </w:lvl>
    <w:lvl w:ilvl="4" w:tplc="25965595" w:tentative="1">
      <w:start w:val="1"/>
      <w:numFmt w:val="lowerLetter"/>
      <w:lvlText w:val="%5."/>
      <w:lvlJc w:val="left"/>
      <w:pPr>
        <w:ind w:left="3600" w:hanging="360"/>
      </w:pPr>
    </w:lvl>
    <w:lvl w:ilvl="5" w:tplc="25965595" w:tentative="1">
      <w:start w:val="1"/>
      <w:numFmt w:val="lowerRoman"/>
      <w:lvlText w:val="%6."/>
      <w:lvlJc w:val="right"/>
      <w:pPr>
        <w:ind w:left="4320" w:hanging="180"/>
      </w:pPr>
    </w:lvl>
    <w:lvl w:ilvl="6" w:tplc="25965595" w:tentative="1">
      <w:start w:val="1"/>
      <w:numFmt w:val="decimal"/>
      <w:lvlText w:val="%7."/>
      <w:lvlJc w:val="left"/>
      <w:pPr>
        <w:ind w:left="5040" w:hanging="360"/>
      </w:pPr>
    </w:lvl>
    <w:lvl w:ilvl="7" w:tplc="25965595" w:tentative="1">
      <w:start w:val="1"/>
      <w:numFmt w:val="lowerLetter"/>
      <w:lvlText w:val="%8."/>
      <w:lvlJc w:val="left"/>
      <w:pPr>
        <w:ind w:left="5760" w:hanging="360"/>
      </w:pPr>
    </w:lvl>
    <w:lvl w:ilvl="8" w:tplc="25965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68">
    <w:multiLevelType w:val="hybridMultilevel"/>
    <w:lvl w:ilvl="0" w:tplc="24611598">
      <w:start w:val="1"/>
      <w:numFmt w:val="decimal"/>
      <w:lvlText w:val="%1."/>
      <w:lvlJc w:val="left"/>
      <w:pPr>
        <w:ind w:left="720" w:hanging="360"/>
      </w:pPr>
    </w:lvl>
    <w:lvl w:ilvl="1" w:tplc="24611598" w:tentative="1">
      <w:start w:val="1"/>
      <w:numFmt w:val="lowerLetter"/>
      <w:lvlText w:val="%2."/>
      <w:lvlJc w:val="left"/>
      <w:pPr>
        <w:ind w:left="1440" w:hanging="360"/>
      </w:pPr>
    </w:lvl>
    <w:lvl w:ilvl="2" w:tplc="24611598" w:tentative="1">
      <w:start w:val="1"/>
      <w:numFmt w:val="lowerRoman"/>
      <w:lvlText w:val="%3."/>
      <w:lvlJc w:val="right"/>
      <w:pPr>
        <w:ind w:left="2160" w:hanging="180"/>
      </w:pPr>
    </w:lvl>
    <w:lvl w:ilvl="3" w:tplc="24611598" w:tentative="1">
      <w:start w:val="1"/>
      <w:numFmt w:val="decimal"/>
      <w:lvlText w:val="%4."/>
      <w:lvlJc w:val="left"/>
      <w:pPr>
        <w:ind w:left="2880" w:hanging="360"/>
      </w:pPr>
    </w:lvl>
    <w:lvl w:ilvl="4" w:tplc="24611598" w:tentative="1">
      <w:start w:val="1"/>
      <w:numFmt w:val="lowerLetter"/>
      <w:lvlText w:val="%5."/>
      <w:lvlJc w:val="left"/>
      <w:pPr>
        <w:ind w:left="3600" w:hanging="360"/>
      </w:pPr>
    </w:lvl>
    <w:lvl w:ilvl="5" w:tplc="24611598" w:tentative="1">
      <w:start w:val="1"/>
      <w:numFmt w:val="lowerRoman"/>
      <w:lvlText w:val="%6."/>
      <w:lvlJc w:val="right"/>
      <w:pPr>
        <w:ind w:left="4320" w:hanging="180"/>
      </w:pPr>
    </w:lvl>
    <w:lvl w:ilvl="6" w:tplc="24611598" w:tentative="1">
      <w:start w:val="1"/>
      <w:numFmt w:val="decimal"/>
      <w:lvlText w:val="%7."/>
      <w:lvlJc w:val="left"/>
      <w:pPr>
        <w:ind w:left="5040" w:hanging="360"/>
      </w:pPr>
    </w:lvl>
    <w:lvl w:ilvl="7" w:tplc="24611598" w:tentative="1">
      <w:start w:val="1"/>
      <w:numFmt w:val="lowerLetter"/>
      <w:lvlText w:val="%8."/>
      <w:lvlJc w:val="left"/>
      <w:pPr>
        <w:ind w:left="5760" w:hanging="360"/>
      </w:pPr>
    </w:lvl>
    <w:lvl w:ilvl="8" w:tplc="24611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67">
    <w:multiLevelType w:val="hybridMultilevel"/>
    <w:lvl w:ilvl="0" w:tplc="56654050">
      <w:start w:val="1"/>
      <w:numFmt w:val="decimal"/>
      <w:lvlText w:val="%1."/>
      <w:lvlJc w:val="left"/>
      <w:pPr>
        <w:ind w:left="720" w:hanging="360"/>
      </w:pPr>
    </w:lvl>
    <w:lvl w:ilvl="1" w:tplc="56654050" w:tentative="1">
      <w:start w:val="1"/>
      <w:numFmt w:val="lowerLetter"/>
      <w:lvlText w:val="%2."/>
      <w:lvlJc w:val="left"/>
      <w:pPr>
        <w:ind w:left="1440" w:hanging="360"/>
      </w:pPr>
    </w:lvl>
    <w:lvl w:ilvl="2" w:tplc="56654050" w:tentative="1">
      <w:start w:val="1"/>
      <w:numFmt w:val="lowerRoman"/>
      <w:lvlText w:val="%3."/>
      <w:lvlJc w:val="right"/>
      <w:pPr>
        <w:ind w:left="2160" w:hanging="180"/>
      </w:pPr>
    </w:lvl>
    <w:lvl w:ilvl="3" w:tplc="56654050" w:tentative="1">
      <w:start w:val="1"/>
      <w:numFmt w:val="decimal"/>
      <w:lvlText w:val="%4."/>
      <w:lvlJc w:val="left"/>
      <w:pPr>
        <w:ind w:left="2880" w:hanging="360"/>
      </w:pPr>
    </w:lvl>
    <w:lvl w:ilvl="4" w:tplc="56654050" w:tentative="1">
      <w:start w:val="1"/>
      <w:numFmt w:val="lowerLetter"/>
      <w:lvlText w:val="%5."/>
      <w:lvlJc w:val="left"/>
      <w:pPr>
        <w:ind w:left="3600" w:hanging="360"/>
      </w:pPr>
    </w:lvl>
    <w:lvl w:ilvl="5" w:tplc="56654050" w:tentative="1">
      <w:start w:val="1"/>
      <w:numFmt w:val="lowerRoman"/>
      <w:lvlText w:val="%6."/>
      <w:lvlJc w:val="right"/>
      <w:pPr>
        <w:ind w:left="4320" w:hanging="180"/>
      </w:pPr>
    </w:lvl>
    <w:lvl w:ilvl="6" w:tplc="56654050" w:tentative="1">
      <w:start w:val="1"/>
      <w:numFmt w:val="decimal"/>
      <w:lvlText w:val="%7."/>
      <w:lvlJc w:val="left"/>
      <w:pPr>
        <w:ind w:left="5040" w:hanging="360"/>
      </w:pPr>
    </w:lvl>
    <w:lvl w:ilvl="7" w:tplc="56654050" w:tentative="1">
      <w:start w:val="1"/>
      <w:numFmt w:val="lowerLetter"/>
      <w:lvlText w:val="%8."/>
      <w:lvlJc w:val="left"/>
      <w:pPr>
        <w:ind w:left="5760" w:hanging="360"/>
      </w:pPr>
    </w:lvl>
    <w:lvl w:ilvl="8" w:tplc="56654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66">
    <w:multiLevelType w:val="hybridMultilevel"/>
    <w:lvl w:ilvl="0" w:tplc="10918415">
      <w:start w:val="1"/>
      <w:numFmt w:val="decimal"/>
      <w:lvlText w:val="%1."/>
      <w:lvlJc w:val="left"/>
      <w:pPr>
        <w:ind w:left="720" w:hanging="360"/>
      </w:pPr>
    </w:lvl>
    <w:lvl w:ilvl="1" w:tplc="10918415" w:tentative="1">
      <w:start w:val="1"/>
      <w:numFmt w:val="lowerLetter"/>
      <w:lvlText w:val="%2."/>
      <w:lvlJc w:val="left"/>
      <w:pPr>
        <w:ind w:left="1440" w:hanging="360"/>
      </w:pPr>
    </w:lvl>
    <w:lvl w:ilvl="2" w:tplc="10918415" w:tentative="1">
      <w:start w:val="1"/>
      <w:numFmt w:val="lowerRoman"/>
      <w:lvlText w:val="%3."/>
      <w:lvlJc w:val="right"/>
      <w:pPr>
        <w:ind w:left="2160" w:hanging="180"/>
      </w:pPr>
    </w:lvl>
    <w:lvl w:ilvl="3" w:tplc="10918415" w:tentative="1">
      <w:start w:val="1"/>
      <w:numFmt w:val="decimal"/>
      <w:lvlText w:val="%4."/>
      <w:lvlJc w:val="left"/>
      <w:pPr>
        <w:ind w:left="2880" w:hanging="360"/>
      </w:pPr>
    </w:lvl>
    <w:lvl w:ilvl="4" w:tplc="10918415" w:tentative="1">
      <w:start w:val="1"/>
      <w:numFmt w:val="lowerLetter"/>
      <w:lvlText w:val="%5."/>
      <w:lvlJc w:val="left"/>
      <w:pPr>
        <w:ind w:left="3600" w:hanging="360"/>
      </w:pPr>
    </w:lvl>
    <w:lvl w:ilvl="5" w:tplc="10918415" w:tentative="1">
      <w:start w:val="1"/>
      <w:numFmt w:val="lowerRoman"/>
      <w:lvlText w:val="%6."/>
      <w:lvlJc w:val="right"/>
      <w:pPr>
        <w:ind w:left="4320" w:hanging="180"/>
      </w:pPr>
    </w:lvl>
    <w:lvl w:ilvl="6" w:tplc="10918415" w:tentative="1">
      <w:start w:val="1"/>
      <w:numFmt w:val="decimal"/>
      <w:lvlText w:val="%7."/>
      <w:lvlJc w:val="left"/>
      <w:pPr>
        <w:ind w:left="5040" w:hanging="360"/>
      </w:pPr>
    </w:lvl>
    <w:lvl w:ilvl="7" w:tplc="10918415" w:tentative="1">
      <w:start w:val="1"/>
      <w:numFmt w:val="lowerLetter"/>
      <w:lvlText w:val="%8."/>
      <w:lvlJc w:val="left"/>
      <w:pPr>
        <w:ind w:left="5760" w:hanging="360"/>
      </w:pPr>
    </w:lvl>
    <w:lvl w:ilvl="8" w:tplc="10918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65">
    <w:multiLevelType w:val="hybridMultilevel"/>
    <w:lvl w:ilvl="0" w:tplc="82168127">
      <w:start w:val="1"/>
      <w:numFmt w:val="decimal"/>
      <w:lvlText w:val="%1."/>
      <w:lvlJc w:val="left"/>
      <w:pPr>
        <w:ind w:left="720" w:hanging="360"/>
      </w:pPr>
    </w:lvl>
    <w:lvl w:ilvl="1" w:tplc="82168127" w:tentative="1">
      <w:start w:val="1"/>
      <w:numFmt w:val="lowerLetter"/>
      <w:lvlText w:val="%2."/>
      <w:lvlJc w:val="left"/>
      <w:pPr>
        <w:ind w:left="1440" w:hanging="360"/>
      </w:pPr>
    </w:lvl>
    <w:lvl w:ilvl="2" w:tplc="82168127" w:tentative="1">
      <w:start w:val="1"/>
      <w:numFmt w:val="lowerRoman"/>
      <w:lvlText w:val="%3."/>
      <w:lvlJc w:val="right"/>
      <w:pPr>
        <w:ind w:left="2160" w:hanging="180"/>
      </w:pPr>
    </w:lvl>
    <w:lvl w:ilvl="3" w:tplc="82168127" w:tentative="1">
      <w:start w:val="1"/>
      <w:numFmt w:val="decimal"/>
      <w:lvlText w:val="%4."/>
      <w:lvlJc w:val="left"/>
      <w:pPr>
        <w:ind w:left="2880" w:hanging="360"/>
      </w:pPr>
    </w:lvl>
    <w:lvl w:ilvl="4" w:tplc="82168127" w:tentative="1">
      <w:start w:val="1"/>
      <w:numFmt w:val="lowerLetter"/>
      <w:lvlText w:val="%5."/>
      <w:lvlJc w:val="left"/>
      <w:pPr>
        <w:ind w:left="3600" w:hanging="360"/>
      </w:pPr>
    </w:lvl>
    <w:lvl w:ilvl="5" w:tplc="82168127" w:tentative="1">
      <w:start w:val="1"/>
      <w:numFmt w:val="lowerRoman"/>
      <w:lvlText w:val="%6."/>
      <w:lvlJc w:val="right"/>
      <w:pPr>
        <w:ind w:left="4320" w:hanging="180"/>
      </w:pPr>
    </w:lvl>
    <w:lvl w:ilvl="6" w:tplc="82168127" w:tentative="1">
      <w:start w:val="1"/>
      <w:numFmt w:val="decimal"/>
      <w:lvlText w:val="%7."/>
      <w:lvlJc w:val="left"/>
      <w:pPr>
        <w:ind w:left="5040" w:hanging="360"/>
      </w:pPr>
    </w:lvl>
    <w:lvl w:ilvl="7" w:tplc="82168127" w:tentative="1">
      <w:start w:val="1"/>
      <w:numFmt w:val="lowerLetter"/>
      <w:lvlText w:val="%8."/>
      <w:lvlJc w:val="left"/>
      <w:pPr>
        <w:ind w:left="5760" w:hanging="360"/>
      </w:pPr>
    </w:lvl>
    <w:lvl w:ilvl="8" w:tplc="82168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64">
    <w:multiLevelType w:val="hybridMultilevel"/>
    <w:lvl w:ilvl="0" w:tplc="61942993">
      <w:start w:val="1"/>
      <w:numFmt w:val="decimal"/>
      <w:lvlText w:val="%1."/>
      <w:lvlJc w:val="left"/>
      <w:pPr>
        <w:ind w:left="720" w:hanging="360"/>
      </w:pPr>
    </w:lvl>
    <w:lvl w:ilvl="1" w:tplc="61942993" w:tentative="1">
      <w:start w:val="1"/>
      <w:numFmt w:val="lowerLetter"/>
      <w:lvlText w:val="%2."/>
      <w:lvlJc w:val="left"/>
      <w:pPr>
        <w:ind w:left="1440" w:hanging="360"/>
      </w:pPr>
    </w:lvl>
    <w:lvl w:ilvl="2" w:tplc="61942993" w:tentative="1">
      <w:start w:val="1"/>
      <w:numFmt w:val="lowerRoman"/>
      <w:lvlText w:val="%3."/>
      <w:lvlJc w:val="right"/>
      <w:pPr>
        <w:ind w:left="2160" w:hanging="180"/>
      </w:pPr>
    </w:lvl>
    <w:lvl w:ilvl="3" w:tplc="61942993" w:tentative="1">
      <w:start w:val="1"/>
      <w:numFmt w:val="decimal"/>
      <w:lvlText w:val="%4."/>
      <w:lvlJc w:val="left"/>
      <w:pPr>
        <w:ind w:left="2880" w:hanging="360"/>
      </w:pPr>
    </w:lvl>
    <w:lvl w:ilvl="4" w:tplc="61942993" w:tentative="1">
      <w:start w:val="1"/>
      <w:numFmt w:val="lowerLetter"/>
      <w:lvlText w:val="%5."/>
      <w:lvlJc w:val="left"/>
      <w:pPr>
        <w:ind w:left="3600" w:hanging="360"/>
      </w:pPr>
    </w:lvl>
    <w:lvl w:ilvl="5" w:tplc="61942993" w:tentative="1">
      <w:start w:val="1"/>
      <w:numFmt w:val="lowerRoman"/>
      <w:lvlText w:val="%6."/>
      <w:lvlJc w:val="right"/>
      <w:pPr>
        <w:ind w:left="4320" w:hanging="180"/>
      </w:pPr>
    </w:lvl>
    <w:lvl w:ilvl="6" w:tplc="61942993" w:tentative="1">
      <w:start w:val="1"/>
      <w:numFmt w:val="decimal"/>
      <w:lvlText w:val="%7."/>
      <w:lvlJc w:val="left"/>
      <w:pPr>
        <w:ind w:left="5040" w:hanging="360"/>
      </w:pPr>
    </w:lvl>
    <w:lvl w:ilvl="7" w:tplc="61942993" w:tentative="1">
      <w:start w:val="1"/>
      <w:numFmt w:val="lowerLetter"/>
      <w:lvlText w:val="%8."/>
      <w:lvlJc w:val="left"/>
      <w:pPr>
        <w:ind w:left="5760" w:hanging="360"/>
      </w:pPr>
    </w:lvl>
    <w:lvl w:ilvl="8" w:tplc="61942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63">
    <w:multiLevelType w:val="hybridMultilevel"/>
    <w:lvl w:ilvl="0" w:tplc="76665023">
      <w:start w:val="1"/>
      <w:numFmt w:val="decimal"/>
      <w:lvlText w:val="%1."/>
      <w:lvlJc w:val="left"/>
      <w:pPr>
        <w:ind w:left="720" w:hanging="360"/>
      </w:pPr>
    </w:lvl>
    <w:lvl w:ilvl="1" w:tplc="76665023" w:tentative="1">
      <w:start w:val="1"/>
      <w:numFmt w:val="lowerLetter"/>
      <w:lvlText w:val="%2."/>
      <w:lvlJc w:val="left"/>
      <w:pPr>
        <w:ind w:left="1440" w:hanging="360"/>
      </w:pPr>
    </w:lvl>
    <w:lvl w:ilvl="2" w:tplc="76665023" w:tentative="1">
      <w:start w:val="1"/>
      <w:numFmt w:val="lowerRoman"/>
      <w:lvlText w:val="%3."/>
      <w:lvlJc w:val="right"/>
      <w:pPr>
        <w:ind w:left="2160" w:hanging="180"/>
      </w:pPr>
    </w:lvl>
    <w:lvl w:ilvl="3" w:tplc="76665023" w:tentative="1">
      <w:start w:val="1"/>
      <w:numFmt w:val="decimal"/>
      <w:lvlText w:val="%4."/>
      <w:lvlJc w:val="left"/>
      <w:pPr>
        <w:ind w:left="2880" w:hanging="360"/>
      </w:pPr>
    </w:lvl>
    <w:lvl w:ilvl="4" w:tplc="76665023" w:tentative="1">
      <w:start w:val="1"/>
      <w:numFmt w:val="lowerLetter"/>
      <w:lvlText w:val="%5."/>
      <w:lvlJc w:val="left"/>
      <w:pPr>
        <w:ind w:left="3600" w:hanging="360"/>
      </w:pPr>
    </w:lvl>
    <w:lvl w:ilvl="5" w:tplc="76665023" w:tentative="1">
      <w:start w:val="1"/>
      <w:numFmt w:val="lowerRoman"/>
      <w:lvlText w:val="%6."/>
      <w:lvlJc w:val="right"/>
      <w:pPr>
        <w:ind w:left="4320" w:hanging="180"/>
      </w:pPr>
    </w:lvl>
    <w:lvl w:ilvl="6" w:tplc="76665023" w:tentative="1">
      <w:start w:val="1"/>
      <w:numFmt w:val="decimal"/>
      <w:lvlText w:val="%7."/>
      <w:lvlJc w:val="left"/>
      <w:pPr>
        <w:ind w:left="5040" w:hanging="360"/>
      </w:pPr>
    </w:lvl>
    <w:lvl w:ilvl="7" w:tplc="76665023" w:tentative="1">
      <w:start w:val="1"/>
      <w:numFmt w:val="lowerLetter"/>
      <w:lvlText w:val="%8."/>
      <w:lvlJc w:val="left"/>
      <w:pPr>
        <w:ind w:left="5760" w:hanging="360"/>
      </w:pPr>
    </w:lvl>
    <w:lvl w:ilvl="8" w:tplc="76665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62">
    <w:multiLevelType w:val="hybridMultilevel"/>
    <w:lvl w:ilvl="0" w:tplc="732259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1162">
    <w:abstractNumId w:val="11162"/>
  </w:num>
  <w:num w:numId="11163">
    <w:abstractNumId w:val="11163"/>
  </w:num>
  <w:num w:numId="11164">
    <w:abstractNumId w:val="11164"/>
  </w:num>
  <w:num w:numId="11165">
    <w:abstractNumId w:val="11165"/>
  </w:num>
  <w:num w:numId="11166">
    <w:abstractNumId w:val="11166"/>
  </w:num>
  <w:num w:numId="11167">
    <w:abstractNumId w:val="11167"/>
  </w:num>
  <w:num w:numId="11168">
    <w:abstractNumId w:val="11168"/>
  </w:num>
  <w:num w:numId="11169">
    <w:abstractNumId w:val="11169"/>
  </w:num>
  <w:num w:numId="11170">
    <w:abstractNumId w:val="11170"/>
  </w:num>
  <w:num w:numId="11171">
    <w:abstractNumId w:val="11171"/>
  </w:num>
  <w:num w:numId="11172">
    <w:abstractNumId w:val="11172"/>
  </w:num>
  <w:num w:numId="11173">
    <w:abstractNumId w:val="11173"/>
  </w:num>
  <w:num w:numId="11174">
    <w:abstractNumId w:val="11174"/>
  </w:num>
  <w:num w:numId="11175">
    <w:abstractNumId w:val="11175"/>
  </w:num>
  <w:num w:numId="11176">
    <w:abstractNumId w:val="11176"/>
  </w:num>
  <w:num w:numId="11177">
    <w:abstractNumId w:val="11177"/>
  </w:num>
  <w:num w:numId="11178">
    <w:abstractNumId w:val="11178"/>
  </w:num>
  <w:num w:numId="11179">
    <w:abstractNumId w:val="11179"/>
  </w:num>
  <w:num w:numId="11180">
    <w:abstractNumId w:val="11180"/>
  </w:num>
  <w:num w:numId="11181">
    <w:abstractNumId w:val="11181"/>
  </w:num>
  <w:num w:numId="11182">
    <w:abstractNumId w:val="11182"/>
  </w:num>
  <w:num w:numId="11183">
    <w:abstractNumId w:val="11183"/>
  </w:num>
  <w:num w:numId="11184">
    <w:abstractNumId w:val="11184"/>
  </w:num>
  <w:num w:numId="11185">
    <w:abstractNumId w:val="11185"/>
  </w:num>
  <w:num w:numId="11186">
    <w:abstractNumId w:val="11186"/>
  </w:num>
  <w:num w:numId="11187">
    <w:abstractNumId w:val="11187"/>
  </w:num>
  <w:num w:numId="11188">
    <w:abstractNumId w:val="11188"/>
  </w:num>
  <w:num w:numId="11189">
    <w:abstractNumId w:val="11189"/>
  </w:num>
  <w:num w:numId="11190">
    <w:abstractNumId w:val="11190"/>
  </w:num>
  <w:num w:numId="11191">
    <w:abstractNumId w:val="11191"/>
  </w:num>
  <w:num w:numId="11192">
    <w:abstractNumId w:val="11192"/>
  </w:num>
  <w:num w:numId="11193">
    <w:abstractNumId w:val="11193"/>
  </w:num>
  <w:num w:numId="11194">
    <w:abstractNumId w:val="11194"/>
  </w:num>
  <w:num w:numId="11195">
    <w:abstractNumId w:val="11195"/>
  </w:num>
  <w:num w:numId="11196">
    <w:abstractNumId w:val="11196"/>
  </w:num>
  <w:num w:numId="11197">
    <w:abstractNumId w:val="11197"/>
  </w:num>
  <w:num w:numId="11198">
    <w:abstractNumId w:val="11198"/>
  </w:num>
  <w:num w:numId="11199">
    <w:abstractNumId w:val="11199"/>
  </w:num>
  <w:num w:numId="11200">
    <w:abstractNumId w:val="11200"/>
  </w:num>
  <w:num w:numId="11201">
    <w:abstractNumId w:val="11201"/>
  </w:num>
  <w:num w:numId="11202">
    <w:abstractNumId w:val="11202"/>
  </w:num>
  <w:num w:numId="11203">
    <w:abstractNumId w:val="11203"/>
  </w:num>
  <w:num w:numId="11204">
    <w:abstractNumId w:val="11204"/>
  </w:num>
  <w:num w:numId="11205">
    <w:abstractNumId w:val="11205"/>
  </w:num>
  <w:num w:numId="11206">
    <w:abstractNumId w:val="11206"/>
  </w:num>
  <w:num w:numId="11207">
    <w:abstractNumId w:val="11207"/>
  </w:num>
  <w:num w:numId="11208">
    <w:abstractNumId w:val="11208"/>
  </w:num>
  <w:num w:numId="11209">
    <w:abstractNumId w:val="11209"/>
  </w:num>
  <w:num w:numId="11210">
    <w:abstractNumId w:val="11210"/>
  </w:num>
  <w:num w:numId="11211">
    <w:abstractNumId w:val="11211"/>
  </w:num>
  <w:num w:numId="11212">
    <w:abstractNumId w:val="11212"/>
  </w:num>
  <w:num w:numId="11213">
    <w:abstractNumId w:val="11213"/>
  </w:num>
  <w:num w:numId="11214">
    <w:abstractNumId w:val="11214"/>
  </w:num>
  <w:num w:numId="11215">
    <w:abstractNumId w:val="11215"/>
  </w:num>
  <w:num w:numId="11216">
    <w:abstractNumId w:val="11216"/>
  </w:num>
  <w:num w:numId="11217">
    <w:abstractNumId w:val="11217"/>
  </w:num>
  <w:num w:numId="11218">
    <w:abstractNumId w:val="11218"/>
  </w:num>
  <w:num w:numId="11219">
    <w:abstractNumId w:val="11219"/>
  </w:num>
  <w:num w:numId="11220">
    <w:abstractNumId w:val="11220"/>
  </w:num>
  <w:num w:numId="11221">
    <w:abstractNumId w:val="11221"/>
  </w:num>
  <w:num w:numId="11222">
    <w:abstractNumId w:val="11222"/>
  </w:num>
  <w:num w:numId="11223">
    <w:abstractNumId w:val="11223"/>
  </w:num>
  <w:num w:numId="11224">
    <w:abstractNumId w:val="11224"/>
  </w:num>
  <w:num w:numId="11225">
    <w:abstractNumId w:val="11225"/>
  </w:num>
  <w:num w:numId="11226">
    <w:abstractNumId w:val="11226"/>
  </w:num>
  <w:num w:numId="11227">
    <w:abstractNumId w:val="11227"/>
  </w:num>
  <w:num w:numId="11228">
    <w:abstractNumId w:val="11228"/>
  </w:num>
  <w:num w:numId="11229">
    <w:abstractNumId w:val="11229"/>
  </w:num>
  <w:num w:numId="11230">
    <w:abstractNumId w:val="11230"/>
  </w:num>
  <w:num w:numId="11231">
    <w:abstractNumId w:val="11231"/>
  </w:num>
  <w:num w:numId="11232">
    <w:abstractNumId w:val="11232"/>
  </w:num>
  <w:num w:numId="11233">
    <w:abstractNumId w:val="11233"/>
  </w:num>
  <w:num w:numId="11234">
    <w:abstractNumId w:val="11234"/>
  </w:num>
  <w:num w:numId="11235">
    <w:abstractNumId w:val="11235"/>
  </w:num>
  <w:num w:numId="11236">
    <w:abstractNumId w:val="11236"/>
  </w:num>
  <w:num w:numId="11237">
    <w:abstractNumId w:val="11237"/>
  </w:num>
  <w:num w:numId="11238">
    <w:abstractNumId w:val="11238"/>
  </w:num>
  <w:num w:numId="11239">
    <w:abstractNumId w:val="11239"/>
  </w:num>
  <w:num w:numId="11240">
    <w:abstractNumId w:val="11240"/>
  </w:num>
  <w:num w:numId="11241">
    <w:abstractNumId w:val="11241"/>
  </w:num>
  <w:num w:numId="11242">
    <w:abstractNumId w:val="11242"/>
  </w:num>
  <w:num w:numId="11243">
    <w:abstractNumId w:val="11243"/>
  </w:num>
  <w:num w:numId="11244">
    <w:abstractNumId w:val="11244"/>
  </w:num>
  <w:num w:numId="11245">
    <w:abstractNumId w:val="11245"/>
  </w:num>
  <w:num w:numId="11246">
    <w:abstractNumId w:val="11246"/>
  </w:num>
  <w:num w:numId="11247">
    <w:abstractNumId w:val="112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37183893" Type="http://schemas.openxmlformats.org/officeDocument/2006/relationships/comments" Target="comments.xml"/><Relationship Id="rId797558883" Type="http://schemas.microsoft.com/office/2011/relationships/commentsExtended" Target="commentsExtended.xml"/><Relationship Id="rId91744405" Type="http://schemas.openxmlformats.org/officeDocument/2006/relationships/image" Target="media/imgrId91744405.jpg"/><Relationship Id="rId9248635265cc366a6" Type="http://schemas.openxmlformats.org/officeDocument/2006/relationships/hyperlink" Target="https://iservice.lombardini.it/jsp/Template2/manuale.jsp?id=259&amp;parent=1527" TargetMode="External"/><Relationship Id="rId3961635265cc36841" Type="http://schemas.openxmlformats.org/officeDocument/2006/relationships/hyperlink" Target="https://iservice.lombardini.it/jsp/Template2/manuale.jsp?id=645&amp;parent=1527" TargetMode="External"/><Relationship Id="rId6579635265cc36be9" Type="http://schemas.openxmlformats.org/officeDocument/2006/relationships/hyperlink" Target="https://iservice.lombardini.it/jsp/Template2/manuale.jsp?id=704&amp;parent=1527" TargetMode="External"/><Relationship Id="rId1263635265cc36e7e" Type="http://schemas.openxmlformats.org/officeDocument/2006/relationships/hyperlink" Target="https://iservice.lombardini.it/jsp/Template2/manuale.jsp?id=704&amp;parent=1527" TargetMode="External"/><Relationship Id="rId3044635265cc3723d" Type="http://schemas.openxmlformats.org/officeDocument/2006/relationships/hyperlink" Target="https://iservice.lombardini.it/jsp/Template2/manuale.jsp?id=704&amp;parent=1527" TargetMode="External"/><Relationship Id="rId7599635265cc37505" Type="http://schemas.openxmlformats.org/officeDocument/2006/relationships/hyperlink" Target="https://iservice.lombardini.it/jsp/Template2/manuale.jsp?id=705&amp;parent=1527" TargetMode="External"/><Relationship Id="rId7458635265cc3782c" Type="http://schemas.openxmlformats.org/officeDocument/2006/relationships/hyperlink" Target="https://iservice.lombardini.it/jsp/Template2/manuale.jsp?id=706&amp;parent=1527" TargetMode="External"/><Relationship Id="rId9020635265cc37db1" Type="http://schemas.openxmlformats.org/officeDocument/2006/relationships/hyperlink" Target="https://iservice.lombardini.it/jsp/Template2/manuale.jsp?id=707&amp;parent=1527" TargetMode="External"/><Relationship Id="rId1879635265cc38425" Type="http://schemas.openxmlformats.org/officeDocument/2006/relationships/hyperlink" Target="https://iservice.lombardini.it/jsp/Template2/manuale.jsp?id=708&amp;parent=1527" TargetMode="External"/><Relationship Id="rId7800635265cc3880d" Type="http://schemas.openxmlformats.org/officeDocument/2006/relationships/hyperlink" Target="https://iservice.lombardini.it/jsp/Template2/manuale.jsp?id=709&amp;parent=1527" TargetMode="External"/><Relationship Id="rId4861635265cc38d5e" Type="http://schemas.openxmlformats.org/officeDocument/2006/relationships/hyperlink" Target="https://iservice.lombardini.it/jsp/Template2/manuale.jsp?id=710&amp;parent=1527" TargetMode="External"/><Relationship Id="rId7799635265cc39078" Type="http://schemas.openxmlformats.org/officeDocument/2006/relationships/hyperlink" Target="https://iservice.lombardini.it/jsp/Template2/manuale.jsp?id=711&amp;parent=1527" TargetMode="External"/><Relationship Id="rId7660635265cc393d7" Type="http://schemas.openxmlformats.org/officeDocument/2006/relationships/hyperlink" Target="https://iservice.lombardini.it/jsp/Template2/manuale.jsp?id=720&amp;parent=1527" TargetMode="External"/><Relationship Id="rId2653635265cc3975d" Type="http://schemas.openxmlformats.org/officeDocument/2006/relationships/hyperlink" Target="https://iservice.lombardini.it/jsp/Template2/manuale.jsp?id=721&amp;parent=1527" TargetMode="External"/><Relationship Id="rId6478635265cc39f18" Type="http://schemas.openxmlformats.org/officeDocument/2006/relationships/hyperlink" Target="https://iservice.lombardini.it/jsp/Template2/manuale.jsp?id=339&amp;parent=1527" TargetMode="External"/><Relationship Id="rId8227635265cc3a144" Type="http://schemas.openxmlformats.org/officeDocument/2006/relationships/hyperlink" Target="https://iservice.lombardini.it/jsp/Template2/manuale.jsp?id=339&amp;parent=1527" TargetMode="External"/><Relationship Id="rId9605635265cc58266" Type="http://schemas.openxmlformats.org/officeDocument/2006/relationships/hyperlink" Target="https://iservice.lombardini.it/jsp/Template2/manuale.jsp?id=437&amp;parent=1527" TargetMode="External"/><Relationship Id="rId3168635265cc64164" Type="http://schemas.openxmlformats.org/officeDocument/2006/relationships/hyperlink" Target="https://iservice.lombardini.it/jsp/Template2/manuale.jsp?id=681&amp;parent=1527" TargetMode="External"/><Relationship Id="rId1888635265cc93247" Type="http://schemas.openxmlformats.org/officeDocument/2006/relationships/hyperlink" Target="https://iservice.lombardini.it/jsp/Template2/manuale.jsp?id=681&amp;parent=1527" TargetMode="External"/><Relationship Id="rId6833635265ccb9317" Type="http://schemas.openxmlformats.org/officeDocument/2006/relationships/hyperlink" Target="https://iservice.lombardini.it/jsp/Template2/manuale.jsp?id=683&amp;parent=1527" TargetMode="External"/><Relationship Id="rId9743635265ccca841" Type="http://schemas.openxmlformats.org/officeDocument/2006/relationships/hyperlink" Target="https://iservice.lombardini.it/jsp/Template2/manuale.jsp?id=684&amp;parent=1527" TargetMode="External"/><Relationship Id="rId6011635265ccef02b" Type="http://schemas.openxmlformats.org/officeDocument/2006/relationships/hyperlink" Target="https://iservice.lombardini.it/jsp/Template2/manuale.jsp?id=683&amp;parent=1527" TargetMode="External"/><Relationship Id="rId4254635265cd08cb6" Type="http://schemas.openxmlformats.org/officeDocument/2006/relationships/hyperlink" Target="https://iservice.lombardini.it/jsp/Template2/manuale.jsp?id=684&amp;parent=1527" TargetMode="External"/><Relationship Id="rId8500635265cd1687f" Type="http://schemas.openxmlformats.org/officeDocument/2006/relationships/hyperlink" Target="https://iservice.lombardini.it/jsp/Template2/manuale.jsp?id=684&amp;parent=1527" TargetMode="External"/><Relationship Id="rId8830635265cd27b3e" Type="http://schemas.openxmlformats.org/officeDocument/2006/relationships/hyperlink" Target="https://iservice.lombardini.it/jsp/Template2/manuale.jsp?id=684&amp;parent=1527" TargetMode="External"/><Relationship Id="rId7949635265cd283b3" Type="http://schemas.openxmlformats.org/officeDocument/2006/relationships/hyperlink" Target="https://iservice.lombardini.it/jsp/Template2/manuale.jsp?id=308&amp;parent=1527" TargetMode="External"/><Relationship Id="rId4442635265cd42a05" Type="http://schemas.openxmlformats.org/officeDocument/2006/relationships/hyperlink" Target="https://iservice.lombardini.it/jsp/Template2/manuale.jsp?id=684&amp;parent=1527" TargetMode="External"/><Relationship Id="rId1336635265ce4bc73" Type="http://schemas.openxmlformats.org/officeDocument/2006/relationships/hyperlink" Target="https://iservice.lombardini.it/jsp/Template2/manuale.jsp?id=339&amp;parent=1527" TargetMode="External"/><Relationship Id="rId8577635265cece09a" Type="http://schemas.openxmlformats.org/officeDocument/2006/relationships/hyperlink" Target="https://iservice.lombardini.it/jsp/Template2/manuale.jsp?id=339&amp;parent=1527" TargetMode="External"/><Relationship Id="rId3485635265cecf375" Type="http://schemas.openxmlformats.org/officeDocument/2006/relationships/hyperlink" Target="https://iservice.lombardini.it/jsp/Template2/manuale.jsp?id=339&amp;parent=1527" TargetMode="External"/><Relationship Id="rId2213635265cecf6a6" Type="http://schemas.openxmlformats.org/officeDocument/2006/relationships/hyperlink" Target="https://iservice.lombardini.it/jsp/Template2/manuale.jsp?id=339&amp;parent=1527" TargetMode="External"/><Relationship Id="rId8235635265cecfa49" Type="http://schemas.openxmlformats.org/officeDocument/2006/relationships/hyperlink" Target="https://iservice.lombardini.it/jsp/Template2/manuale.jsp?id=339&amp;parent=1527" TargetMode="External"/><Relationship Id="rId7256635265cf7b1e3" Type="http://schemas.openxmlformats.org/officeDocument/2006/relationships/hyperlink" Target="https://iservice.lombardini.it/jsp/Template2/manuale.jsp?id=659&amp;parent=1527" TargetMode="External"/><Relationship Id="rId3114635265cf9836e" Type="http://schemas.openxmlformats.org/officeDocument/2006/relationships/hyperlink" Target="https://iservice.lombardini.it/jsp/Template2/manuale.jsp?id=659&amp;parent=1527" TargetMode="External"/><Relationship Id="rId8519635265cf98917" Type="http://schemas.openxmlformats.org/officeDocument/2006/relationships/hyperlink" Target="https://iservice.lombardini.it/jsp/Template2/manuale.jsp?id=339&amp;parent=1527" TargetMode="External"/><Relationship Id="rId9335635265cf990b0" Type="http://schemas.openxmlformats.org/officeDocument/2006/relationships/hyperlink" Target="https://iservice.lombardini.it/jsp/Template2/manuale.jsp?id=659&amp;parent=1527" TargetMode="External"/><Relationship Id="rId7812635265cf993ab" Type="http://schemas.openxmlformats.org/officeDocument/2006/relationships/hyperlink" Target="https://iservice.lombardini.it/jsp/Template2/manuale.jsp?id=339&amp;parent=1527" TargetMode="External"/><Relationship Id="rId1992635265cf99984" Type="http://schemas.openxmlformats.org/officeDocument/2006/relationships/hyperlink" Target="https://iservice.lombardini.it/jsp/Template2/manuale.jsp?id=339&amp;parent=1527" TargetMode="External"/><Relationship Id="rId8061635265d013832" Type="http://schemas.openxmlformats.org/officeDocument/2006/relationships/hyperlink" Target="https://iservice.lombardini.it/jsp/Template2/manuale.jsp?id=316&amp;parent=1527" TargetMode="External"/><Relationship Id="rId9018635265d01444b" Type="http://schemas.openxmlformats.org/officeDocument/2006/relationships/hyperlink" Target="https://iservice.lombardini.it/jsp/Template2/manuale.jsp?id=339&amp;parent=1527" TargetMode="External"/><Relationship Id="rId5451635265d05ffe0" Type="http://schemas.openxmlformats.org/officeDocument/2006/relationships/hyperlink" Target="https://iservice.lombardini.it/jsp/Template2/manuale.jsp?id=339&amp;parent=1527" TargetMode="External"/><Relationship Id="rId7804635265d098a13" Type="http://schemas.openxmlformats.org/officeDocument/2006/relationships/hyperlink" Target="https://iservice.lombardini.it/jsp/Template2/manuale.jsp?id=676&amp;parent=1527" TargetMode="External"/><Relationship Id="rId8171635265d099c75" Type="http://schemas.openxmlformats.org/officeDocument/2006/relationships/hyperlink" Target="https://iservice.lombardini.it/jsp/Template2/manuale.jsp?id=339&amp;parent=1527" TargetMode="External"/><Relationship Id="rId8018635265d09a49a" Type="http://schemas.openxmlformats.org/officeDocument/2006/relationships/hyperlink" Target="https://iservice.lombardini.it/jsp/Template2/manuale.jsp?id=339&amp;parent=1527" TargetMode="External"/><Relationship Id="rId5707635265d09a95a" Type="http://schemas.openxmlformats.org/officeDocument/2006/relationships/hyperlink" Target="https://iservice.lombardini.it/jsp/Template2/manuale.jsp?id=339&amp;parent=1527" TargetMode="External"/><Relationship Id="rId9424635265d09b27e" Type="http://schemas.openxmlformats.org/officeDocument/2006/relationships/hyperlink" Target="https://iservice.lombardini.it/jsp/Template2/manuale.jsp?id=339&amp;parent=1527" TargetMode="External"/><Relationship Id="rId6420635265d09b5fb" Type="http://schemas.openxmlformats.org/officeDocument/2006/relationships/hyperlink" Target="https://iservice.lombardini.it/jsp/Template2/manuale.jsp?id=339&amp;parent=1527" TargetMode="External"/><Relationship Id="rId6282635265d0ca688" Type="http://schemas.openxmlformats.org/officeDocument/2006/relationships/hyperlink" Target="https://iservice.lombardini.it/jsp/Template2/manuale.jsp?id=339&amp;parent=1527" TargetMode="External"/><Relationship Id="rId3598635265d2e8a0e" Type="http://schemas.openxmlformats.org/officeDocument/2006/relationships/hyperlink" Target="https://iservice.lombardini.it/jsp/Template2/manuale.jsp?id=269&amp;parent=1527" TargetMode="External"/><Relationship Id="rId8103635265d342878" Type="http://schemas.openxmlformats.org/officeDocument/2006/relationships/hyperlink" Target="https://iservice.lombardini.it/jsp/Template2/manuale.jsp?id=339&amp;parent=1527" TargetMode="External"/><Relationship Id="rId8252635265d37b9b3" Type="http://schemas.openxmlformats.org/officeDocument/2006/relationships/hyperlink" Target="https://iservice.lombardini.it/jsp/Template2/manuale.jsp?id=339&amp;parent=1527" TargetMode="External"/><Relationship Id="rId5932635265d37bc48" Type="http://schemas.openxmlformats.org/officeDocument/2006/relationships/hyperlink" Target="https://iservice.lombardini.it/jsp/Template2/manuale.jsp?id=339&amp;parent=1527" TargetMode="External"/><Relationship Id="rId6561635265d37c4ad" Type="http://schemas.openxmlformats.org/officeDocument/2006/relationships/hyperlink" Target="https://iservice.lombardini.it/jsp/Template2/manuale.jsp?id=339&amp;parent=1527" TargetMode="External"/><Relationship Id="rId4989635265d3dddda" Type="http://schemas.openxmlformats.org/officeDocument/2006/relationships/hyperlink" Target="https://iservice.lombardini.it/jsp/Template2/manuale.jsp?id=666&amp;parent=1527" TargetMode="External"/><Relationship Id="rId8837635265d40fc9f" Type="http://schemas.openxmlformats.org/officeDocument/2006/relationships/hyperlink" Target="https://iservice.lombardini.it/jsp/Template2/manuale.jsp?id=339&amp;parent=1527" TargetMode="External"/><Relationship Id="rId4394635265d4753b2" Type="http://schemas.openxmlformats.org/officeDocument/2006/relationships/hyperlink" Target="https://iservice.lombardini.it/jsp/Template2/manuale.jsp?id=661&amp;parent=1527" TargetMode="External"/><Relationship Id="rId9153635265d47616a" Type="http://schemas.openxmlformats.org/officeDocument/2006/relationships/hyperlink" Target="https://iservice.lombardini.it/jsp/Template2/manuale.jsp?id=660&amp;parent=1527" TargetMode="External"/><Relationship Id="rId3647635265d476bbd" Type="http://schemas.openxmlformats.org/officeDocument/2006/relationships/hyperlink" Target="https://iservice.lombardini.it/jsp/Template2/manuale.jsp?id=685&amp;parent=1527" TargetMode="External"/><Relationship Id="rId5901635265d47844a" Type="http://schemas.openxmlformats.org/officeDocument/2006/relationships/hyperlink" Target="https://iservice.lombardini.it/jsp/Template2/manuale.jsp?id=719&amp;parent=1527" TargetMode="External"/><Relationship Id="rId7926635265d5276ad" Type="http://schemas.openxmlformats.org/officeDocument/2006/relationships/hyperlink" Target="https://iservice.lombardini.it/jsp/Template2/manuale.jsp?id=339&amp;parent=1527" TargetMode="External"/><Relationship Id="rId7992635265d575451" Type="http://schemas.openxmlformats.org/officeDocument/2006/relationships/hyperlink" Target="https://iservice.lombardini.it/jsp/Template2/manuale.jsp?id=339&amp;parent=1527" TargetMode="External"/><Relationship Id="rId4100635265d6461dc" Type="http://schemas.openxmlformats.org/officeDocument/2006/relationships/hyperlink" Target="https://iservice.lombardini.it/jsp/Template2/manuale.jsp?id=339&amp;parent=1527" TargetMode="External"/><Relationship Id="rId5384635265d6dab97" Type="http://schemas.openxmlformats.org/officeDocument/2006/relationships/hyperlink" Target="https://iservice.lombardini.it/jsp/Template2/manuale.jsp?id=339&amp;parent=1527" TargetMode="External"/><Relationship Id="rId1967635265d759ede" Type="http://schemas.openxmlformats.org/officeDocument/2006/relationships/hyperlink" Target="https://iservice.lombardini.it/jsp/Template2/manuale.jsp?id=717&amp;parent=1527" TargetMode="External"/><Relationship Id="rId1458635265d80bc63" Type="http://schemas.openxmlformats.org/officeDocument/2006/relationships/hyperlink" Target="https://iservice.lombardini.it/jsp/Template2/manuale.jsp?id=717&amp;parent=1527" TargetMode="External"/><Relationship Id="rId7000635265da17f38" Type="http://schemas.openxmlformats.org/officeDocument/2006/relationships/hyperlink" Target="https://iservice.lombardini.it/jsp/Template2/manuale.jsp?id=339&amp;parent=1527" TargetMode="External"/><Relationship Id="rId1992635265cc4ed16" Type="http://schemas.openxmlformats.org/officeDocument/2006/relationships/image" Target="media/imgrId1992635265cc4ed16.jpg"/><Relationship Id="rId3756635265cc57b6b" Type="http://schemas.openxmlformats.org/officeDocument/2006/relationships/image" Target="media/imgrId3756635265cc57b6b.jpg"/><Relationship Id="rId4634635265cc63027" Type="http://schemas.openxmlformats.org/officeDocument/2006/relationships/image" Target="media/imgrId4634635265cc63027.jpg"/><Relationship Id="rId1952635265cc6bcf2" Type="http://schemas.openxmlformats.org/officeDocument/2006/relationships/image" Target="media/imgrId1952635265cc6bcf2.jpg"/><Relationship Id="rId8294635265cc77ef2" Type="http://schemas.openxmlformats.org/officeDocument/2006/relationships/image" Target="media/imgrId8294635265cc77ef2.jpg"/><Relationship Id="rId7924635265cc8371e" Type="http://schemas.openxmlformats.org/officeDocument/2006/relationships/image" Target="media/imgrId7924635265cc8371e.jpg"/><Relationship Id="rId2334635265cc90bcb" Type="http://schemas.openxmlformats.org/officeDocument/2006/relationships/image" Target="media/imgrId2334635265cc90bcb.jpg"/><Relationship Id="rId1001635265cca27d7" Type="http://schemas.openxmlformats.org/officeDocument/2006/relationships/image" Target="media/imgrId1001635265cca27d7.jpg"/><Relationship Id="rId2154635265ccb1023" Type="http://schemas.openxmlformats.org/officeDocument/2006/relationships/image" Target="media/imgrId2154635265ccb1023.jpg"/><Relationship Id="rId3631635265ccb8a8f" Type="http://schemas.openxmlformats.org/officeDocument/2006/relationships/image" Target="media/imgrId3631635265ccb8a8f.jpg"/><Relationship Id="rId1441635265ccc2041" Type="http://schemas.openxmlformats.org/officeDocument/2006/relationships/image" Target="media/imgrId1441635265ccc2041.jpg"/><Relationship Id="rId2682635265ccc9d5e" Type="http://schemas.openxmlformats.org/officeDocument/2006/relationships/image" Target="media/imgrId2682635265ccc9d5e.jpg"/><Relationship Id="rId6981635265ccd5638" Type="http://schemas.openxmlformats.org/officeDocument/2006/relationships/image" Target="media/imgrId6981635265ccd5638.jpg"/><Relationship Id="rId6647635265ccdf152" Type="http://schemas.openxmlformats.org/officeDocument/2006/relationships/image" Target="media/imgrId6647635265ccdf152.jpg"/><Relationship Id="rId4574635265cceb076" Type="http://schemas.openxmlformats.org/officeDocument/2006/relationships/image" Target="media/imgrId4574635265cceb076.jpg"/><Relationship Id="rId2694635265cd082ca" Type="http://schemas.openxmlformats.org/officeDocument/2006/relationships/image" Target="media/imgrId2694635265cd082ca.jpg"/><Relationship Id="rId3770635265cd16008" Type="http://schemas.openxmlformats.org/officeDocument/2006/relationships/image" Target="media/imgrId3770635265cd16008.jpg"/><Relationship Id="rId5546635265cd1f642" Type="http://schemas.openxmlformats.org/officeDocument/2006/relationships/image" Target="media/imgrId5546635265cd1f642.png"/><Relationship Id="rId9759635265cd2726d" Type="http://schemas.openxmlformats.org/officeDocument/2006/relationships/image" Target="media/imgrId9759635265cd2726d.jpg"/><Relationship Id="rId6645635265cd32f64" Type="http://schemas.openxmlformats.org/officeDocument/2006/relationships/image" Target="media/imgrId6645635265cd32f64.jpg"/><Relationship Id="rId7277635265cd3c6e7" Type="http://schemas.openxmlformats.org/officeDocument/2006/relationships/image" Target="media/imgrId7277635265cd3c6e7.jpg"/><Relationship Id="rId7187635265cd4213e" Type="http://schemas.openxmlformats.org/officeDocument/2006/relationships/image" Target="media/imgrId7187635265cd4213e.jpg"/><Relationship Id="rId8729635265cd4baf7" Type="http://schemas.openxmlformats.org/officeDocument/2006/relationships/image" Target="media/imgrId8729635265cd4baf7.jpg"/><Relationship Id="rId8194635265cd556e2" Type="http://schemas.openxmlformats.org/officeDocument/2006/relationships/image" Target="media/imgrId8194635265cd556e2.jpg"/><Relationship Id="rId5962635265cd637be" Type="http://schemas.openxmlformats.org/officeDocument/2006/relationships/image" Target="media/imgrId5962635265cd637be.jpg"/><Relationship Id="rId3731635265cd6d8f4" Type="http://schemas.openxmlformats.org/officeDocument/2006/relationships/image" Target="media/imgrId3731635265cd6d8f4.jpg"/><Relationship Id="rId2963635265cd78e84" Type="http://schemas.openxmlformats.org/officeDocument/2006/relationships/image" Target="media/imgrId2963635265cd78e84.jpg"/><Relationship Id="rId3069635265cd81731" Type="http://schemas.openxmlformats.org/officeDocument/2006/relationships/image" Target="media/imgrId3069635265cd81731.jpg"/><Relationship Id="rId6081635265cd8f02d" Type="http://schemas.openxmlformats.org/officeDocument/2006/relationships/image" Target="media/imgrId6081635265cd8f02d.jpg"/><Relationship Id="rId9139635265cd9a8e4" Type="http://schemas.openxmlformats.org/officeDocument/2006/relationships/image" Target="media/imgrId9139635265cd9a8e4.jpg"/><Relationship Id="rId8150635265cda1188" Type="http://schemas.openxmlformats.org/officeDocument/2006/relationships/image" Target="media/imgrId8150635265cda1188.jpg"/><Relationship Id="rId4613635265cdac06e" Type="http://schemas.openxmlformats.org/officeDocument/2006/relationships/image" Target="media/imgrId4613635265cdac06e.jpg"/><Relationship Id="rId7560635265cdb9ad0" Type="http://schemas.openxmlformats.org/officeDocument/2006/relationships/image" Target="media/imgrId7560635265cdb9ad0.jpg"/><Relationship Id="rId5447635265cdc3dc5" Type="http://schemas.openxmlformats.org/officeDocument/2006/relationships/image" Target="media/imgrId5447635265cdc3dc5.jpg"/><Relationship Id="rId5462635265cdd3c2b" Type="http://schemas.openxmlformats.org/officeDocument/2006/relationships/image" Target="media/imgrId5462635265cdd3c2b.jpg"/><Relationship Id="rId8247635265cddcd33" Type="http://schemas.openxmlformats.org/officeDocument/2006/relationships/image" Target="media/imgrId8247635265cddcd33.jpg"/><Relationship Id="rId3476635265cde49fc" Type="http://schemas.openxmlformats.org/officeDocument/2006/relationships/image" Target="media/imgrId3476635265cde49fc.jpg"/><Relationship Id="rId6332635265cdf18cc" Type="http://schemas.openxmlformats.org/officeDocument/2006/relationships/image" Target="media/imgrId6332635265cdf18cc.jpg"/><Relationship Id="rId7305635265ce0ba6f" Type="http://schemas.openxmlformats.org/officeDocument/2006/relationships/image" Target="media/imgrId7305635265ce0ba6f.jpg"/><Relationship Id="rId6464635265ce124df" Type="http://schemas.openxmlformats.org/officeDocument/2006/relationships/image" Target="media/imgrId6464635265ce124df.jpg"/><Relationship Id="rId4503635265ce29ebc" Type="http://schemas.openxmlformats.org/officeDocument/2006/relationships/image" Target="media/imgrId4503635265ce29ebc.jpg"/><Relationship Id="rId6446635265ce3c139" Type="http://schemas.openxmlformats.org/officeDocument/2006/relationships/image" Target="media/imgrId6446635265ce3c139.jpg"/><Relationship Id="rId4876635265ce4a488" Type="http://schemas.openxmlformats.org/officeDocument/2006/relationships/image" Target="media/imgrId4876635265ce4a488.jpg"/><Relationship Id="rId9886635265ce5e302" Type="http://schemas.openxmlformats.org/officeDocument/2006/relationships/image" Target="media/imgrId9886635265ce5e302.jpg"/><Relationship Id="rId9030635265ce6ba36" Type="http://schemas.openxmlformats.org/officeDocument/2006/relationships/image" Target="media/imgrId9030635265ce6ba36.jpg"/><Relationship Id="rId2026635265ce851e7" Type="http://schemas.openxmlformats.org/officeDocument/2006/relationships/image" Target="media/imgrId2026635265ce851e7.jpg"/><Relationship Id="rId4902635265ce9ed38" Type="http://schemas.openxmlformats.org/officeDocument/2006/relationships/image" Target="media/imgrId4902635265ce9ed38.jpg"/><Relationship Id="rId2517635265ceb777e" Type="http://schemas.openxmlformats.org/officeDocument/2006/relationships/image" Target="media/imgrId2517635265ceb777e.jpg"/><Relationship Id="rId2736635265cecc80a" Type="http://schemas.openxmlformats.org/officeDocument/2006/relationships/image" Target="media/imgrId2736635265cecc80a.jpg"/><Relationship Id="rId6178635265ceee8a6" Type="http://schemas.openxmlformats.org/officeDocument/2006/relationships/image" Target="media/imgrId6178635265ceee8a6.jpg"/><Relationship Id="rId1785635265cf129bb" Type="http://schemas.openxmlformats.org/officeDocument/2006/relationships/image" Target="media/imgrId1785635265cf129bb.jpg"/><Relationship Id="rId2967635265cf1a870" Type="http://schemas.openxmlformats.org/officeDocument/2006/relationships/image" Target="media/imgrId2967635265cf1a870.jpg"/><Relationship Id="rId4172635265cf37cb2" Type="http://schemas.openxmlformats.org/officeDocument/2006/relationships/image" Target="media/imgrId4172635265cf37cb2.jpg"/><Relationship Id="rId2851635265cf4731b" Type="http://schemas.openxmlformats.org/officeDocument/2006/relationships/image" Target="media/imgrId2851635265cf4731b.jpg"/><Relationship Id="rId9597635265cf5d488" Type="http://schemas.openxmlformats.org/officeDocument/2006/relationships/image" Target="media/imgrId9597635265cf5d488.jpg"/><Relationship Id="rId8795635265cf6c8ce" Type="http://schemas.openxmlformats.org/officeDocument/2006/relationships/image" Target="media/imgrId8795635265cf6c8ce.jpg"/><Relationship Id="rId9799635265cf7923f" Type="http://schemas.openxmlformats.org/officeDocument/2006/relationships/image" Target="media/imgrId9799635265cf7923f.jpg"/><Relationship Id="rId2728635265cf96aa6" Type="http://schemas.openxmlformats.org/officeDocument/2006/relationships/image" Target="media/imgrId2728635265cf96aa6.jpg"/><Relationship Id="rId6480635265cfb48b0" Type="http://schemas.openxmlformats.org/officeDocument/2006/relationships/image" Target="media/imgrId6480635265cfb48b0.jpg"/><Relationship Id="rId6624635265cfc67c5" Type="http://schemas.openxmlformats.org/officeDocument/2006/relationships/image" Target="media/imgrId6624635265cfc67c5.jpg"/><Relationship Id="rId8317635265cfda013" Type="http://schemas.openxmlformats.org/officeDocument/2006/relationships/image" Target="media/imgrId8317635265cfda013.jpg"/><Relationship Id="rId8277635265d000957" Type="http://schemas.openxmlformats.org/officeDocument/2006/relationships/image" Target="media/imgrId8277635265d000957.jpg"/><Relationship Id="rId1124635265d0131da" Type="http://schemas.openxmlformats.org/officeDocument/2006/relationships/image" Target="media/imgrId1124635265d0131da.jpg"/><Relationship Id="rId7648635265d030340" Type="http://schemas.openxmlformats.org/officeDocument/2006/relationships/image" Target="media/imgrId7648635265d030340.jpg"/><Relationship Id="rId8896635265d046827" Type="http://schemas.openxmlformats.org/officeDocument/2006/relationships/image" Target="media/imgrId8896635265d046827.gif"/><Relationship Id="rId3299635265d05eea5" Type="http://schemas.openxmlformats.org/officeDocument/2006/relationships/image" Target="media/imgrId3299635265d05eea5.jpg"/><Relationship Id="rId5026635265d07f738" Type="http://schemas.openxmlformats.org/officeDocument/2006/relationships/image" Target="media/imgrId5026635265d07f738.jpg"/><Relationship Id="rId3157635265d097f24" Type="http://schemas.openxmlformats.org/officeDocument/2006/relationships/image" Target="media/imgrId3157635265d097f24.jpg"/><Relationship Id="rId4729635265d0ab8b3" Type="http://schemas.openxmlformats.org/officeDocument/2006/relationships/image" Target="media/imgrId4729635265d0ab8b3.jpg"/><Relationship Id="rId8870635265d0b8355" Type="http://schemas.openxmlformats.org/officeDocument/2006/relationships/image" Target="media/imgrId8870635265d0b8355.jpg"/><Relationship Id="rId8510635265d0c872a" Type="http://schemas.openxmlformats.org/officeDocument/2006/relationships/image" Target="media/imgrId8510635265d0c872a.jpg"/><Relationship Id="rId1063635265d0e0a68" Type="http://schemas.openxmlformats.org/officeDocument/2006/relationships/image" Target="media/imgrId1063635265d0e0a68.jpg"/><Relationship Id="rId4309635265d0efe15" Type="http://schemas.openxmlformats.org/officeDocument/2006/relationships/image" Target="media/imgrId4309635265d0efe15.jpg"/><Relationship Id="rId1716635265d10c8c9" Type="http://schemas.openxmlformats.org/officeDocument/2006/relationships/image" Target="media/imgrId1716635265d10c8c9.jpg"/><Relationship Id="rId8329635265d11c884" Type="http://schemas.openxmlformats.org/officeDocument/2006/relationships/image" Target="media/imgrId8329635265d11c884.jpg"/><Relationship Id="rId9523635265d131f2a" Type="http://schemas.openxmlformats.org/officeDocument/2006/relationships/image" Target="media/imgrId9523635265d131f2a.jpg"/><Relationship Id="rId8394635265d14d11c" Type="http://schemas.openxmlformats.org/officeDocument/2006/relationships/image" Target="media/imgrId8394635265d14d11c.jpg"/><Relationship Id="rId2861635265d1720c8" Type="http://schemas.openxmlformats.org/officeDocument/2006/relationships/image" Target="media/imgrId2861635265d1720c8.jpg"/><Relationship Id="rId6474635265d1882b5" Type="http://schemas.openxmlformats.org/officeDocument/2006/relationships/image" Target="media/imgrId6474635265d1882b5.jpg"/><Relationship Id="rId3485635265d1a4fce" Type="http://schemas.openxmlformats.org/officeDocument/2006/relationships/image" Target="media/imgrId3485635265d1a4fce.jpg"/><Relationship Id="rId5529635265d1c4f1c" Type="http://schemas.openxmlformats.org/officeDocument/2006/relationships/image" Target="media/imgrId5529635265d1c4f1c.jpg"/><Relationship Id="rId5233635265d1d04fa" Type="http://schemas.openxmlformats.org/officeDocument/2006/relationships/image" Target="media/imgrId5233635265d1d04fa.jpg"/><Relationship Id="rId6243635265d1ea4ca" Type="http://schemas.openxmlformats.org/officeDocument/2006/relationships/image" Target="media/imgrId6243635265d1ea4ca.jpg"/><Relationship Id="rId1266635265d217e8b" Type="http://schemas.openxmlformats.org/officeDocument/2006/relationships/image" Target="media/imgrId1266635265d217e8b.jpg"/><Relationship Id="rId1643635265d226adf" Type="http://schemas.openxmlformats.org/officeDocument/2006/relationships/image" Target="media/imgrId1643635265d226adf.jpg"/><Relationship Id="rId1509635265d248a68" Type="http://schemas.openxmlformats.org/officeDocument/2006/relationships/image" Target="media/imgrId1509635265d248a68.jpg"/><Relationship Id="rId9608635265d26c011" Type="http://schemas.openxmlformats.org/officeDocument/2006/relationships/image" Target="media/imgrId9608635265d26c011.jpg"/><Relationship Id="rId7748635265d28d44d" Type="http://schemas.openxmlformats.org/officeDocument/2006/relationships/image" Target="media/imgrId7748635265d28d44d.jpg"/><Relationship Id="rId8599635265d2a4cd2" Type="http://schemas.openxmlformats.org/officeDocument/2006/relationships/image" Target="media/imgrId8599635265d2a4cd2.jpg"/><Relationship Id="rId3753635265d2ba37f" Type="http://schemas.openxmlformats.org/officeDocument/2006/relationships/image" Target="media/imgrId3753635265d2ba37f.jpg"/><Relationship Id="rId9673635265d2c7a16" Type="http://schemas.openxmlformats.org/officeDocument/2006/relationships/image" Target="media/imgrId9673635265d2c7a16.jpg"/><Relationship Id="rId6525635265d2d8eee" Type="http://schemas.openxmlformats.org/officeDocument/2006/relationships/image" Target="media/imgrId6525635265d2d8eee.jpg"/><Relationship Id="rId5664635265d2e72dd" Type="http://schemas.openxmlformats.org/officeDocument/2006/relationships/image" Target="media/imgrId5664635265d2e72dd.jpg"/><Relationship Id="rId2117635265d3054d2" Type="http://schemas.openxmlformats.org/officeDocument/2006/relationships/image" Target="media/imgrId2117635265d3054d2.jpg"/><Relationship Id="rId9111635265d318352" Type="http://schemas.openxmlformats.org/officeDocument/2006/relationships/image" Target="media/imgrId9111635265d318352.jpg"/><Relationship Id="rId6299635265d32d4fa" Type="http://schemas.openxmlformats.org/officeDocument/2006/relationships/image" Target="media/imgrId6299635265d32d4fa.jpg"/><Relationship Id="rId9789635265d341fc0" Type="http://schemas.openxmlformats.org/officeDocument/2006/relationships/image" Target="media/imgrId9789635265d341fc0.jpg"/><Relationship Id="rId9282635265d355738" Type="http://schemas.openxmlformats.org/officeDocument/2006/relationships/image" Target="media/imgrId9282635265d355738.jpg"/><Relationship Id="rId7098635265d37ada2" Type="http://schemas.openxmlformats.org/officeDocument/2006/relationships/image" Target="media/imgrId7098635265d37ada2.jpg"/><Relationship Id="rId5083635265d37b4a6" Type="http://schemas.openxmlformats.org/officeDocument/2006/relationships/image" Target="media/imgrId5083635265d37b4a6.png"/><Relationship Id="rId8755635265d399bd4" Type="http://schemas.openxmlformats.org/officeDocument/2006/relationships/image" Target="media/imgrId8755635265d399bd4.jpg"/><Relationship Id="rId1353635265d3ae620" Type="http://schemas.openxmlformats.org/officeDocument/2006/relationships/image" Target="media/imgrId1353635265d3ae620.jpg"/><Relationship Id="rId9319635265d3ba214" Type="http://schemas.openxmlformats.org/officeDocument/2006/relationships/image" Target="media/imgrId9319635265d3ba214.jpg"/><Relationship Id="rId7373635265d3dc8c7" Type="http://schemas.openxmlformats.org/officeDocument/2006/relationships/image" Target="media/imgrId7373635265d3dc8c7.jpg"/><Relationship Id="rId4593635265d3f31be" Type="http://schemas.openxmlformats.org/officeDocument/2006/relationships/image" Target="media/imgrId4593635265d3f31be.jpg"/><Relationship Id="rId4989635265d40e88d" Type="http://schemas.openxmlformats.org/officeDocument/2006/relationships/image" Target="media/imgrId4989635265d40e88d.jpg"/><Relationship Id="rId8378635265d437eb9" Type="http://schemas.openxmlformats.org/officeDocument/2006/relationships/image" Target="media/imgrId8378635265d437eb9.jpg"/><Relationship Id="rId7045635265d4494fd" Type="http://schemas.openxmlformats.org/officeDocument/2006/relationships/image" Target="media/imgrId7045635265d4494fd.jpg"/><Relationship Id="rId1844635265d474039" Type="http://schemas.openxmlformats.org/officeDocument/2006/relationships/image" Target="media/imgrId1844635265d474039.jpg"/><Relationship Id="rId1955635265d4a4cd6" Type="http://schemas.openxmlformats.org/officeDocument/2006/relationships/image" Target="media/imgrId1955635265d4a4cd6.jpg"/><Relationship Id="rId5625635265d4ed133" Type="http://schemas.openxmlformats.org/officeDocument/2006/relationships/image" Target="media/imgrId5625635265d4ed133.jpg"/><Relationship Id="rId2662635265d526d20" Type="http://schemas.openxmlformats.org/officeDocument/2006/relationships/image" Target="media/imgrId2662635265d526d20.jpg"/><Relationship Id="rId9136635265d57485f" Type="http://schemas.openxmlformats.org/officeDocument/2006/relationships/image" Target="media/imgrId9136635265d57485f.jpg"/><Relationship Id="rId7833635265d613149" Type="http://schemas.openxmlformats.org/officeDocument/2006/relationships/image" Target="media/imgrId7833635265d613149.jpg"/><Relationship Id="rId5640635265d63bc51" Type="http://schemas.openxmlformats.org/officeDocument/2006/relationships/image" Target="media/imgrId5640635265d63bc51.jpg"/><Relationship Id="rId7342635265d6440ad" Type="http://schemas.openxmlformats.org/officeDocument/2006/relationships/image" Target="media/imgrId7342635265d6440ad.jpg"/><Relationship Id="rId6275635265d6714da" Type="http://schemas.openxmlformats.org/officeDocument/2006/relationships/image" Target="media/imgrId6275635265d6714da.jpg"/><Relationship Id="rId1055635265d68a2c0" Type="http://schemas.openxmlformats.org/officeDocument/2006/relationships/image" Target="media/imgrId1055635265d68a2c0.jpg"/><Relationship Id="rId4587635265d6d8588" Type="http://schemas.openxmlformats.org/officeDocument/2006/relationships/image" Target="media/imgrId4587635265d6d8588.jpg"/><Relationship Id="rId9292635265d728815" Type="http://schemas.openxmlformats.org/officeDocument/2006/relationships/image" Target="media/imgrId9292635265d728815.jpg"/><Relationship Id="rId7226635265d758d94" Type="http://schemas.openxmlformats.org/officeDocument/2006/relationships/image" Target="media/imgrId7226635265d758d94.jpg"/><Relationship Id="rId5668635265d78aa20" Type="http://schemas.openxmlformats.org/officeDocument/2006/relationships/image" Target="media/imgrId5668635265d78aa20.jpg"/><Relationship Id="rId8053635265d7c390a" Type="http://schemas.openxmlformats.org/officeDocument/2006/relationships/image" Target="media/imgrId8053635265d7c390a.jpg"/><Relationship Id="rId1758635265d80a991" Type="http://schemas.openxmlformats.org/officeDocument/2006/relationships/image" Target="media/imgrId1758635265d80a991.jpg"/><Relationship Id="rId9351635265d85fe05" Type="http://schemas.openxmlformats.org/officeDocument/2006/relationships/image" Target="media/imgrId9351635265d85fe05.jpg"/><Relationship Id="rId4430635265d8a86d6" Type="http://schemas.openxmlformats.org/officeDocument/2006/relationships/image" Target="media/imgrId4430635265d8a86d6.jpg"/><Relationship Id="rId1021635265d90c76e" Type="http://schemas.openxmlformats.org/officeDocument/2006/relationships/image" Target="media/imgrId1021635265d90c76e.jpg"/><Relationship Id="rId7323635265d922003" Type="http://schemas.openxmlformats.org/officeDocument/2006/relationships/image" Target="media/imgrId7323635265d922003.jpg"/><Relationship Id="rId5836635265d9408b8" Type="http://schemas.openxmlformats.org/officeDocument/2006/relationships/image" Target="media/imgrId5836635265d9408b8.jpg"/><Relationship Id="rId9782635265d954758" Type="http://schemas.openxmlformats.org/officeDocument/2006/relationships/image" Target="media/imgrId9782635265d954758.jpg"/><Relationship Id="rId5320635265d96d432" Type="http://schemas.openxmlformats.org/officeDocument/2006/relationships/image" Target="media/imgrId5320635265d96d432.jpg"/><Relationship Id="rId9149635265d99045e" Type="http://schemas.openxmlformats.org/officeDocument/2006/relationships/image" Target="media/imgrId9149635265d99045e.jpg"/><Relationship Id="rId9812635265d9a661a" Type="http://schemas.openxmlformats.org/officeDocument/2006/relationships/image" Target="media/imgrId9812635265d9a661a.jpg"/><Relationship Id="rId1570635265d9bfb0b" Type="http://schemas.openxmlformats.org/officeDocument/2006/relationships/image" Target="media/imgrId1570635265d9bfb0b.jpg"/><Relationship Id="rId8736635265d9d4cf3" Type="http://schemas.openxmlformats.org/officeDocument/2006/relationships/image" Target="media/imgrId8736635265d9d4cf3.jpg"/><Relationship Id="rId5074635265d9e730e" Type="http://schemas.openxmlformats.org/officeDocument/2006/relationships/image" Target="media/imgrId5074635265d9e730e.jpg"/><Relationship Id="rId7493635265d9e99be" Type="http://schemas.openxmlformats.org/officeDocument/2006/relationships/image" Target="media/imgrId7493635265d9e99be.png"/><Relationship Id="rId8944635265da0d332" Type="http://schemas.openxmlformats.org/officeDocument/2006/relationships/image" Target="media/imgrId8944635265da0d332.jpg"/><Relationship Id="rId1792635265da16c00" Type="http://schemas.openxmlformats.org/officeDocument/2006/relationships/image" Target="media/imgrId1792635265da16c00.jpg"/><Relationship Id="rId1867635265da20486" Type="http://schemas.openxmlformats.org/officeDocument/2006/relationships/image" Target="media/imgrId1867635265da2048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744405" Type="http://schemas.openxmlformats.org/officeDocument/2006/relationships/image" Target="media/imgrId9174440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744405" Type="http://schemas.openxmlformats.org/officeDocument/2006/relationships/image" Target="media/imgrId9174440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744405" Type="http://schemas.openxmlformats.org/officeDocument/2006/relationships/image" Target="media/imgrId9174440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744405" Type="http://schemas.openxmlformats.org/officeDocument/2006/relationships/image" Target="media/imgrId9174440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744405" Type="http://schemas.openxmlformats.org/officeDocument/2006/relationships/image" Target="media/imgrId9174440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1744405" Type="http://schemas.openxmlformats.org/officeDocument/2006/relationships/image" Target="media/imgrId9174440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