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55376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585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2850005" w:name="ctxt"/>
    <w:bookmarkEnd w:id="428500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9774" name="name8338635265b9d1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35265b9d1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74635265b9d2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143874" name="name4507635265b9dc10a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5838635265b9dc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45322" name="name9028635265b9e7d46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5882635265b9e7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6616" name="name6205635265b9f0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9635265b9f0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84908" name="name3175635265ba0b903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5728635265ba0b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58981" name="name6561635265ba18271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4735635265ba18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71753" name="name3617635265ba23314" descr="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.jpg"/>
                          <pic:cNvPicPr/>
                        </pic:nvPicPr>
                        <pic:blipFill>
                          <a:blip r:embed="rId3619635265ba23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17889" name="name6012635265ba2b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0635265ba2b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14635265ba2b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01343" name="name4121635265ba37e5e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9183635265ba37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95470" name="name9142635265ba3f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35265ba3f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9627" name="name5520635265ba4d0b4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791635265ba4d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0862" name="name9830635265ba56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35265ba56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90635265ba57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9878" name="name6804635265ba60ab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172635265ba60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45770" name="name5186635265ba6bfa8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1026635265ba6b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67990" name="name2027635265ba7756b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2817635265ba77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94280" name="name7825635265ba808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2635265ba80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7200287" name="name5323635265ba923c6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5198635265ba92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93893036" name="name9000635265baa089f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8389635265baa08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89276" name="name8890635265baa8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9635265baa8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56635265baa9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59120" name="name8147635265bab633c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9540635265bab6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692751" name="name4364635265bac42fe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6449635265bac4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57828" name="name2416635265bad167b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9354635265bad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84143" name="name2684635265badb082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667635265badb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860" name="name4541635265bae1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8635265bae1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09544" name="name5047635265baef36c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188635265baef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18189" name="name2575635265bb07a99" descr="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8.jpg"/>
                          <pic:cNvPicPr/>
                        </pic:nvPicPr>
                        <pic:blipFill>
                          <a:blip r:embed="rId2877635265bb07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31017" name="name9008635265bb12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2635265bb1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4961653" name="name5680635265bb21358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706635265bb2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164239" name="name2381635265bb2dbb4" descr="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0.jpg"/>
                          <pic:cNvPicPr/>
                        </pic:nvPicPr>
                        <pic:blipFill>
                          <a:blip r:embed="rId9304635265bb2d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7172899" name="name8269635265bb3b124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380635265bb3b1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29688" name="name8016635265bb41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3635265bb41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36635265bb42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50505" name="name4432635265bb4cb64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348635265bb4c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4022007" name="name9228635265bb5b830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353635265bb5b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8503112" name="name8981635265bb6690a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759635265bb66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1990879" name="name2004635265bb74b0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6230635265bb74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29164" name="name1379635265bb800d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671635265bb80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8684" name="name8788635265bb88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5635265bb8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106551" name="name4399635265bb91156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836635265bb9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3467849" name="name8602635265bb9cde6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237635265bb9c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81739" name="name3250635265bba1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2635265bba1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4597976" name="name8351635265bbab8cb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728635265bbab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18229" name="name9048635265bbb1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35265bbb1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1452273" name="name9323635265bbbebd5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768635265bbbe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3577" name="name3112635265bbc83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1635265bbc8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3677942" name="name5766635265bbd3018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101635265bbd3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1930446" name="name9171635265bbe34f6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8115635265bbe34e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58032" name="name3127635265bbea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8635265bbea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003635265bbea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117635265bbea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316635265bbea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9447481" name="name2073635265bc0294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945635265bc02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92672" name="name6246635265bc086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1635265bc08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95635265bc08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03918" name="name2951635265bc172b9" descr="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4.jpg"/>
                          <pic:cNvPicPr/>
                        </pic:nvPicPr>
                        <pic:blipFill>
                          <a:blip r:embed="rId4717635265bc17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23560" name="name5591635265bc23468" descr="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7.jpg"/>
                          <pic:cNvPicPr/>
                        </pic:nvPicPr>
                        <pic:blipFill>
                          <a:blip r:embed="rId3399635265bc23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2104" name="name6783635265bc2c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8635265bc2c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20635265bc2e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50667" name="name7609635265bc353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2635265bc35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00635265bc36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11.37) and L (Fig. 11.38)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567675" name="name9073635265bc4277c" descr="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8.jpg"/>
                          <pic:cNvPicPr/>
                        </pic:nvPicPr>
                        <pic:blipFill>
                          <a:blip r:embed="rId3968635265bc42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5826" name="name8096635265bc4c2f0" descr="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9.jpg"/>
                          <pic:cNvPicPr/>
                        </pic:nvPicPr>
                        <pic:blipFill>
                          <a:blip r:embed="rId7294635265bc4c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27651409" name="name4155635265bc59685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7872635265bc59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9074" name="name2643635265bc62b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3635265bc62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M inserting 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2924617" name="name8138635265bc6fb95" descr="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1.jpg"/>
                          <pic:cNvPicPr/>
                        </pic:nvPicPr>
                        <pic:blipFill>
                          <a:blip r:embed="rId8358635265bc6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58402" name="name5763635265bc78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6635265bc78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11.37) and L (Fig. 11.38)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39293" name="name1565635265bc84548" descr="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2.jpg"/>
                          <pic:cNvPicPr/>
                        </pic:nvPicPr>
                        <pic:blipFill>
                          <a:blip r:embed="rId6962635265bc84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0849" name="name4324635265bc8a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0635265bc8a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87635265bc8b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26875" name="name2706635265bc9419d" descr="imm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8.jpg"/>
                          <pic:cNvPicPr/>
                        </pic:nvPicPr>
                        <pic:blipFill>
                          <a:blip r:embed="rId5792635265bc94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366464" name="name9812635265bca0b4c" descr="imm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9.jpg"/>
                          <pic:cNvPicPr/>
                        </pic:nvPicPr>
                        <pic:blipFill>
                          <a:blip r:embed="rId7501635265bca0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334163" name="name7602635265bca91df" descr="imm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0.jpg"/>
                          <pic:cNvPicPr/>
                        </pic:nvPicPr>
                        <pic:blipFill>
                          <a:blip r:embed="rId4222635265bca9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938470" name="name1803635265bcb789f" descr="imm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1.jpg"/>
                          <pic:cNvPicPr/>
                        </pic:nvPicPr>
                        <pic:blipFill>
                          <a:blip r:embed="rId3031635265bcb7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71449" name="name6528635265bcc1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7635265bcc1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71635265bcc2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8654635265bcc2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71635265bcc2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11.9.</w:t>
              </w:r>
            </w:hyperlink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45635265bcc3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11.43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21797" name="name8385635265bccb325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538635265bccb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79428" name="name8558635265bcd76a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869635265bcd7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648082" name="name7747635265bce1cd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669635265bce1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03466" name="name8069635265bced753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167635265bced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419152" name="name2116635265bd045b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708635265bd04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21778" name="name6517635265bd0fd8a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399635265bd0f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7700" name="name9191635265bd1a32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174635265bd1a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05635265bd1d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11.43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</w:t>
            </w:r>
            <w:hyperlink r:id="rId4869635265bd1d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6 to 8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01635265bd1d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5777384" name="name7523635265bd26ff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1899635265bd26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Flywheel (J) disassembly</w:t>
            </w:r>
          </w:p>
          <w:p/>
          <w:p/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330635265bd27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Plate/flange housing (L) disassembly</w:t>
            </w:r>
          </w:p>
          <w:p/>
          <w:p/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742635265bd28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1600" cy="1454400"/>
                  <wp:effectExtent b="0" l="0" r="0" t="0"/>
                  <wp:docPr id="40327450" name="name9048635265bd33466" descr="11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53.jpg"/>
                          <pic:cNvPicPr/>
                        </pic:nvPicPr>
                        <pic:blipFill>
                          <a:blip r:embed="rId5815635265bd33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11.11.3 Oil sump disassembly</w:t>
            </w:r>
          </w:p>
          <w:p/>
          <w:p/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629635265bd35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0574319" name="name9237635265bd4113c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8083635265bd4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11.11.4 Oil sump assembly</w:t>
            </w:r>
          </w:p>
          <w:p/>
          <w:p/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722635265bd44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0741231" name="name2491635265bd4eb75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061635265bd4e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83533512" name="name6547635265bd5d73d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2962635265bd5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5381459" name="name6546635265bd6b14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126635265bd6b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8245853" name="name8553635265bd79361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4217635265bd79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9706316" name="name7488635265bd837df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471635265bd83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8477952" name="name7028635265bd91b85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4557635265bd91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11.11.5 Flange plate / housing assembly</w:t>
            </w:r>
          </w:p>
          <w:p/>
          <w:p/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11.11.6 Flywheel assembly</w:t>
            </w:r>
          </w:p>
          <w:p/>
          <w:p/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410635265bd94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3259745" name="name7320635265bda28e1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427635265bda2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67">
    <w:multiLevelType w:val="hybridMultilevel"/>
    <w:lvl w:ilvl="0" w:tplc="77244959">
      <w:start w:val="1"/>
      <w:numFmt w:val="decimal"/>
      <w:lvlText w:val="%1."/>
      <w:lvlJc w:val="left"/>
      <w:pPr>
        <w:ind w:left="720" w:hanging="360"/>
      </w:pPr>
    </w:lvl>
    <w:lvl w:ilvl="1" w:tplc="77244959" w:tentative="1">
      <w:start w:val="1"/>
      <w:numFmt w:val="lowerLetter"/>
      <w:lvlText w:val="%2."/>
      <w:lvlJc w:val="left"/>
      <w:pPr>
        <w:ind w:left="1440" w:hanging="360"/>
      </w:pPr>
    </w:lvl>
    <w:lvl w:ilvl="2" w:tplc="77244959" w:tentative="1">
      <w:start w:val="1"/>
      <w:numFmt w:val="lowerRoman"/>
      <w:lvlText w:val="%3."/>
      <w:lvlJc w:val="right"/>
      <w:pPr>
        <w:ind w:left="2160" w:hanging="180"/>
      </w:pPr>
    </w:lvl>
    <w:lvl w:ilvl="3" w:tplc="77244959" w:tentative="1">
      <w:start w:val="1"/>
      <w:numFmt w:val="decimal"/>
      <w:lvlText w:val="%4."/>
      <w:lvlJc w:val="left"/>
      <w:pPr>
        <w:ind w:left="2880" w:hanging="360"/>
      </w:pPr>
    </w:lvl>
    <w:lvl w:ilvl="4" w:tplc="77244959" w:tentative="1">
      <w:start w:val="1"/>
      <w:numFmt w:val="lowerLetter"/>
      <w:lvlText w:val="%5."/>
      <w:lvlJc w:val="left"/>
      <w:pPr>
        <w:ind w:left="3600" w:hanging="360"/>
      </w:pPr>
    </w:lvl>
    <w:lvl w:ilvl="5" w:tplc="77244959" w:tentative="1">
      <w:start w:val="1"/>
      <w:numFmt w:val="lowerRoman"/>
      <w:lvlText w:val="%6."/>
      <w:lvlJc w:val="right"/>
      <w:pPr>
        <w:ind w:left="4320" w:hanging="180"/>
      </w:pPr>
    </w:lvl>
    <w:lvl w:ilvl="6" w:tplc="77244959" w:tentative="1">
      <w:start w:val="1"/>
      <w:numFmt w:val="decimal"/>
      <w:lvlText w:val="%7."/>
      <w:lvlJc w:val="left"/>
      <w:pPr>
        <w:ind w:left="5040" w:hanging="360"/>
      </w:pPr>
    </w:lvl>
    <w:lvl w:ilvl="7" w:tplc="77244959" w:tentative="1">
      <w:start w:val="1"/>
      <w:numFmt w:val="lowerLetter"/>
      <w:lvlText w:val="%8."/>
      <w:lvlJc w:val="left"/>
      <w:pPr>
        <w:ind w:left="5760" w:hanging="360"/>
      </w:pPr>
    </w:lvl>
    <w:lvl w:ilvl="8" w:tplc="7724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6">
    <w:multiLevelType w:val="hybridMultilevel"/>
    <w:lvl w:ilvl="0" w:tplc="11480679">
      <w:start w:val="1"/>
      <w:numFmt w:val="decimal"/>
      <w:lvlText w:val="%1."/>
      <w:lvlJc w:val="left"/>
      <w:pPr>
        <w:ind w:left="720" w:hanging="360"/>
      </w:pPr>
    </w:lvl>
    <w:lvl w:ilvl="1" w:tplc="11480679" w:tentative="1">
      <w:start w:val="1"/>
      <w:numFmt w:val="lowerLetter"/>
      <w:lvlText w:val="%2."/>
      <w:lvlJc w:val="left"/>
      <w:pPr>
        <w:ind w:left="1440" w:hanging="360"/>
      </w:pPr>
    </w:lvl>
    <w:lvl w:ilvl="2" w:tplc="11480679" w:tentative="1">
      <w:start w:val="1"/>
      <w:numFmt w:val="lowerRoman"/>
      <w:lvlText w:val="%3."/>
      <w:lvlJc w:val="right"/>
      <w:pPr>
        <w:ind w:left="2160" w:hanging="180"/>
      </w:pPr>
    </w:lvl>
    <w:lvl w:ilvl="3" w:tplc="11480679" w:tentative="1">
      <w:start w:val="1"/>
      <w:numFmt w:val="decimal"/>
      <w:lvlText w:val="%4."/>
      <w:lvlJc w:val="left"/>
      <w:pPr>
        <w:ind w:left="2880" w:hanging="360"/>
      </w:pPr>
    </w:lvl>
    <w:lvl w:ilvl="4" w:tplc="11480679" w:tentative="1">
      <w:start w:val="1"/>
      <w:numFmt w:val="lowerLetter"/>
      <w:lvlText w:val="%5."/>
      <w:lvlJc w:val="left"/>
      <w:pPr>
        <w:ind w:left="3600" w:hanging="360"/>
      </w:pPr>
    </w:lvl>
    <w:lvl w:ilvl="5" w:tplc="11480679" w:tentative="1">
      <w:start w:val="1"/>
      <w:numFmt w:val="lowerRoman"/>
      <w:lvlText w:val="%6."/>
      <w:lvlJc w:val="right"/>
      <w:pPr>
        <w:ind w:left="4320" w:hanging="180"/>
      </w:pPr>
    </w:lvl>
    <w:lvl w:ilvl="6" w:tplc="11480679" w:tentative="1">
      <w:start w:val="1"/>
      <w:numFmt w:val="decimal"/>
      <w:lvlText w:val="%7."/>
      <w:lvlJc w:val="left"/>
      <w:pPr>
        <w:ind w:left="5040" w:hanging="360"/>
      </w:pPr>
    </w:lvl>
    <w:lvl w:ilvl="7" w:tplc="11480679" w:tentative="1">
      <w:start w:val="1"/>
      <w:numFmt w:val="lowerLetter"/>
      <w:lvlText w:val="%8."/>
      <w:lvlJc w:val="left"/>
      <w:pPr>
        <w:ind w:left="5760" w:hanging="360"/>
      </w:pPr>
    </w:lvl>
    <w:lvl w:ilvl="8" w:tplc="1148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5">
    <w:multiLevelType w:val="hybridMultilevel"/>
    <w:lvl w:ilvl="0" w:tplc="32459021">
      <w:start w:val="1"/>
      <w:numFmt w:val="decimal"/>
      <w:lvlText w:val="%1."/>
      <w:lvlJc w:val="left"/>
      <w:pPr>
        <w:ind w:left="720" w:hanging="360"/>
      </w:pPr>
    </w:lvl>
    <w:lvl w:ilvl="1" w:tplc="32459021" w:tentative="1">
      <w:start w:val="1"/>
      <w:numFmt w:val="lowerLetter"/>
      <w:lvlText w:val="%2."/>
      <w:lvlJc w:val="left"/>
      <w:pPr>
        <w:ind w:left="1440" w:hanging="360"/>
      </w:pPr>
    </w:lvl>
    <w:lvl w:ilvl="2" w:tplc="32459021" w:tentative="1">
      <w:start w:val="1"/>
      <w:numFmt w:val="lowerRoman"/>
      <w:lvlText w:val="%3."/>
      <w:lvlJc w:val="right"/>
      <w:pPr>
        <w:ind w:left="2160" w:hanging="180"/>
      </w:pPr>
    </w:lvl>
    <w:lvl w:ilvl="3" w:tplc="32459021" w:tentative="1">
      <w:start w:val="1"/>
      <w:numFmt w:val="decimal"/>
      <w:lvlText w:val="%4."/>
      <w:lvlJc w:val="left"/>
      <w:pPr>
        <w:ind w:left="2880" w:hanging="360"/>
      </w:pPr>
    </w:lvl>
    <w:lvl w:ilvl="4" w:tplc="32459021" w:tentative="1">
      <w:start w:val="1"/>
      <w:numFmt w:val="lowerLetter"/>
      <w:lvlText w:val="%5."/>
      <w:lvlJc w:val="left"/>
      <w:pPr>
        <w:ind w:left="3600" w:hanging="360"/>
      </w:pPr>
    </w:lvl>
    <w:lvl w:ilvl="5" w:tplc="32459021" w:tentative="1">
      <w:start w:val="1"/>
      <w:numFmt w:val="lowerRoman"/>
      <w:lvlText w:val="%6."/>
      <w:lvlJc w:val="right"/>
      <w:pPr>
        <w:ind w:left="4320" w:hanging="180"/>
      </w:pPr>
    </w:lvl>
    <w:lvl w:ilvl="6" w:tplc="32459021" w:tentative="1">
      <w:start w:val="1"/>
      <w:numFmt w:val="decimal"/>
      <w:lvlText w:val="%7."/>
      <w:lvlJc w:val="left"/>
      <w:pPr>
        <w:ind w:left="5040" w:hanging="360"/>
      </w:pPr>
    </w:lvl>
    <w:lvl w:ilvl="7" w:tplc="32459021" w:tentative="1">
      <w:start w:val="1"/>
      <w:numFmt w:val="lowerLetter"/>
      <w:lvlText w:val="%8."/>
      <w:lvlJc w:val="left"/>
      <w:pPr>
        <w:ind w:left="5760" w:hanging="360"/>
      </w:pPr>
    </w:lvl>
    <w:lvl w:ilvl="8" w:tplc="32459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4">
    <w:multiLevelType w:val="hybridMultilevel"/>
    <w:lvl w:ilvl="0" w:tplc="20565401">
      <w:start w:val="1"/>
      <w:numFmt w:val="decimal"/>
      <w:lvlText w:val="%1."/>
      <w:lvlJc w:val="left"/>
      <w:pPr>
        <w:ind w:left="720" w:hanging="360"/>
      </w:pPr>
    </w:lvl>
    <w:lvl w:ilvl="1" w:tplc="20565401" w:tentative="1">
      <w:start w:val="1"/>
      <w:numFmt w:val="lowerLetter"/>
      <w:lvlText w:val="%2."/>
      <w:lvlJc w:val="left"/>
      <w:pPr>
        <w:ind w:left="1440" w:hanging="360"/>
      </w:pPr>
    </w:lvl>
    <w:lvl w:ilvl="2" w:tplc="20565401" w:tentative="1">
      <w:start w:val="1"/>
      <w:numFmt w:val="lowerRoman"/>
      <w:lvlText w:val="%3."/>
      <w:lvlJc w:val="right"/>
      <w:pPr>
        <w:ind w:left="2160" w:hanging="180"/>
      </w:pPr>
    </w:lvl>
    <w:lvl w:ilvl="3" w:tplc="20565401" w:tentative="1">
      <w:start w:val="1"/>
      <w:numFmt w:val="decimal"/>
      <w:lvlText w:val="%4."/>
      <w:lvlJc w:val="left"/>
      <w:pPr>
        <w:ind w:left="2880" w:hanging="360"/>
      </w:pPr>
    </w:lvl>
    <w:lvl w:ilvl="4" w:tplc="20565401" w:tentative="1">
      <w:start w:val="1"/>
      <w:numFmt w:val="lowerLetter"/>
      <w:lvlText w:val="%5."/>
      <w:lvlJc w:val="left"/>
      <w:pPr>
        <w:ind w:left="3600" w:hanging="360"/>
      </w:pPr>
    </w:lvl>
    <w:lvl w:ilvl="5" w:tplc="20565401" w:tentative="1">
      <w:start w:val="1"/>
      <w:numFmt w:val="lowerRoman"/>
      <w:lvlText w:val="%6."/>
      <w:lvlJc w:val="right"/>
      <w:pPr>
        <w:ind w:left="4320" w:hanging="180"/>
      </w:pPr>
    </w:lvl>
    <w:lvl w:ilvl="6" w:tplc="20565401" w:tentative="1">
      <w:start w:val="1"/>
      <w:numFmt w:val="decimal"/>
      <w:lvlText w:val="%7."/>
      <w:lvlJc w:val="left"/>
      <w:pPr>
        <w:ind w:left="5040" w:hanging="360"/>
      </w:pPr>
    </w:lvl>
    <w:lvl w:ilvl="7" w:tplc="20565401" w:tentative="1">
      <w:start w:val="1"/>
      <w:numFmt w:val="lowerLetter"/>
      <w:lvlText w:val="%8."/>
      <w:lvlJc w:val="left"/>
      <w:pPr>
        <w:ind w:left="5760" w:hanging="360"/>
      </w:pPr>
    </w:lvl>
    <w:lvl w:ilvl="8" w:tplc="2056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3">
    <w:multiLevelType w:val="hybridMultilevel"/>
    <w:lvl w:ilvl="0" w:tplc="72987191">
      <w:start w:val="1"/>
      <w:numFmt w:val="decimal"/>
      <w:lvlText w:val="%1."/>
      <w:lvlJc w:val="left"/>
      <w:pPr>
        <w:ind w:left="720" w:hanging="360"/>
      </w:pPr>
    </w:lvl>
    <w:lvl w:ilvl="1" w:tplc="72987191" w:tentative="1">
      <w:start w:val="1"/>
      <w:numFmt w:val="lowerLetter"/>
      <w:lvlText w:val="%2."/>
      <w:lvlJc w:val="left"/>
      <w:pPr>
        <w:ind w:left="1440" w:hanging="360"/>
      </w:pPr>
    </w:lvl>
    <w:lvl w:ilvl="2" w:tplc="72987191" w:tentative="1">
      <w:start w:val="1"/>
      <w:numFmt w:val="lowerRoman"/>
      <w:lvlText w:val="%3."/>
      <w:lvlJc w:val="right"/>
      <w:pPr>
        <w:ind w:left="2160" w:hanging="180"/>
      </w:pPr>
    </w:lvl>
    <w:lvl w:ilvl="3" w:tplc="72987191" w:tentative="1">
      <w:start w:val="1"/>
      <w:numFmt w:val="decimal"/>
      <w:lvlText w:val="%4."/>
      <w:lvlJc w:val="left"/>
      <w:pPr>
        <w:ind w:left="2880" w:hanging="360"/>
      </w:pPr>
    </w:lvl>
    <w:lvl w:ilvl="4" w:tplc="72987191" w:tentative="1">
      <w:start w:val="1"/>
      <w:numFmt w:val="lowerLetter"/>
      <w:lvlText w:val="%5."/>
      <w:lvlJc w:val="left"/>
      <w:pPr>
        <w:ind w:left="3600" w:hanging="360"/>
      </w:pPr>
    </w:lvl>
    <w:lvl w:ilvl="5" w:tplc="72987191" w:tentative="1">
      <w:start w:val="1"/>
      <w:numFmt w:val="lowerRoman"/>
      <w:lvlText w:val="%6."/>
      <w:lvlJc w:val="right"/>
      <w:pPr>
        <w:ind w:left="4320" w:hanging="180"/>
      </w:pPr>
    </w:lvl>
    <w:lvl w:ilvl="6" w:tplc="72987191" w:tentative="1">
      <w:start w:val="1"/>
      <w:numFmt w:val="decimal"/>
      <w:lvlText w:val="%7."/>
      <w:lvlJc w:val="left"/>
      <w:pPr>
        <w:ind w:left="5040" w:hanging="360"/>
      </w:pPr>
    </w:lvl>
    <w:lvl w:ilvl="7" w:tplc="72987191" w:tentative="1">
      <w:start w:val="1"/>
      <w:numFmt w:val="lowerLetter"/>
      <w:lvlText w:val="%8."/>
      <w:lvlJc w:val="left"/>
      <w:pPr>
        <w:ind w:left="5760" w:hanging="360"/>
      </w:pPr>
    </w:lvl>
    <w:lvl w:ilvl="8" w:tplc="7298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2">
    <w:multiLevelType w:val="hybridMultilevel"/>
    <w:lvl w:ilvl="0" w:tplc="83861158">
      <w:start w:val="1"/>
      <w:numFmt w:val="decimal"/>
      <w:lvlText w:val="%1."/>
      <w:lvlJc w:val="left"/>
      <w:pPr>
        <w:ind w:left="720" w:hanging="360"/>
      </w:pPr>
    </w:lvl>
    <w:lvl w:ilvl="1" w:tplc="83861158" w:tentative="1">
      <w:start w:val="1"/>
      <w:numFmt w:val="lowerLetter"/>
      <w:lvlText w:val="%2."/>
      <w:lvlJc w:val="left"/>
      <w:pPr>
        <w:ind w:left="1440" w:hanging="360"/>
      </w:pPr>
    </w:lvl>
    <w:lvl w:ilvl="2" w:tplc="83861158" w:tentative="1">
      <w:start w:val="1"/>
      <w:numFmt w:val="lowerRoman"/>
      <w:lvlText w:val="%3."/>
      <w:lvlJc w:val="right"/>
      <w:pPr>
        <w:ind w:left="2160" w:hanging="180"/>
      </w:pPr>
    </w:lvl>
    <w:lvl w:ilvl="3" w:tplc="83861158" w:tentative="1">
      <w:start w:val="1"/>
      <w:numFmt w:val="decimal"/>
      <w:lvlText w:val="%4."/>
      <w:lvlJc w:val="left"/>
      <w:pPr>
        <w:ind w:left="2880" w:hanging="360"/>
      </w:pPr>
    </w:lvl>
    <w:lvl w:ilvl="4" w:tplc="83861158" w:tentative="1">
      <w:start w:val="1"/>
      <w:numFmt w:val="lowerLetter"/>
      <w:lvlText w:val="%5."/>
      <w:lvlJc w:val="left"/>
      <w:pPr>
        <w:ind w:left="3600" w:hanging="360"/>
      </w:pPr>
    </w:lvl>
    <w:lvl w:ilvl="5" w:tplc="83861158" w:tentative="1">
      <w:start w:val="1"/>
      <w:numFmt w:val="lowerRoman"/>
      <w:lvlText w:val="%6."/>
      <w:lvlJc w:val="right"/>
      <w:pPr>
        <w:ind w:left="4320" w:hanging="180"/>
      </w:pPr>
    </w:lvl>
    <w:lvl w:ilvl="6" w:tplc="83861158" w:tentative="1">
      <w:start w:val="1"/>
      <w:numFmt w:val="decimal"/>
      <w:lvlText w:val="%7."/>
      <w:lvlJc w:val="left"/>
      <w:pPr>
        <w:ind w:left="5040" w:hanging="360"/>
      </w:pPr>
    </w:lvl>
    <w:lvl w:ilvl="7" w:tplc="83861158" w:tentative="1">
      <w:start w:val="1"/>
      <w:numFmt w:val="lowerLetter"/>
      <w:lvlText w:val="%8."/>
      <w:lvlJc w:val="left"/>
      <w:pPr>
        <w:ind w:left="5760" w:hanging="360"/>
      </w:pPr>
    </w:lvl>
    <w:lvl w:ilvl="8" w:tplc="8386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1">
    <w:multiLevelType w:val="hybridMultilevel"/>
    <w:lvl w:ilvl="0" w:tplc="92121869">
      <w:start w:val="1"/>
      <w:numFmt w:val="decimal"/>
      <w:lvlText w:val="%1."/>
      <w:lvlJc w:val="left"/>
      <w:pPr>
        <w:ind w:left="720" w:hanging="360"/>
      </w:pPr>
    </w:lvl>
    <w:lvl w:ilvl="1" w:tplc="92121869" w:tentative="1">
      <w:start w:val="1"/>
      <w:numFmt w:val="lowerLetter"/>
      <w:lvlText w:val="%2."/>
      <w:lvlJc w:val="left"/>
      <w:pPr>
        <w:ind w:left="1440" w:hanging="360"/>
      </w:pPr>
    </w:lvl>
    <w:lvl w:ilvl="2" w:tplc="92121869" w:tentative="1">
      <w:start w:val="1"/>
      <w:numFmt w:val="lowerRoman"/>
      <w:lvlText w:val="%3."/>
      <w:lvlJc w:val="right"/>
      <w:pPr>
        <w:ind w:left="2160" w:hanging="180"/>
      </w:pPr>
    </w:lvl>
    <w:lvl w:ilvl="3" w:tplc="92121869" w:tentative="1">
      <w:start w:val="1"/>
      <w:numFmt w:val="decimal"/>
      <w:lvlText w:val="%4."/>
      <w:lvlJc w:val="left"/>
      <w:pPr>
        <w:ind w:left="2880" w:hanging="360"/>
      </w:pPr>
    </w:lvl>
    <w:lvl w:ilvl="4" w:tplc="92121869" w:tentative="1">
      <w:start w:val="1"/>
      <w:numFmt w:val="lowerLetter"/>
      <w:lvlText w:val="%5."/>
      <w:lvlJc w:val="left"/>
      <w:pPr>
        <w:ind w:left="3600" w:hanging="360"/>
      </w:pPr>
    </w:lvl>
    <w:lvl w:ilvl="5" w:tplc="92121869" w:tentative="1">
      <w:start w:val="1"/>
      <w:numFmt w:val="lowerRoman"/>
      <w:lvlText w:val="%6."/>
      <w:lvlJc w:val="right"/>
      <w:pPr>
        <w:ind w:left="4320" w:hanging="180"/>
      </w:pPr>
    </w:lvl>
    <w:lvl w:ilvl="6" w:tplc="92121869" w:tentative="1">
      <w:start w:val="1"/>
      <w:numFmt w:val="decimal"/>
      <w:lvlText w:val="%7."/>
      <w:lvlJc w:val="left"/>
      <w:pPr>
        <w:ind w:left="5040" w:hanging="360"/>
      </w:pPr>
    </w:lvl>
    <w:lvl w:ilvl="7" w:tplc="92121869" w:tentative="1">
      <w:start w:val="1"/>
      <w:numFmt w:val="lowerLetter"/>
      <w:lvlText w:val="%8."/>
      <w:lvlJc w:val="left"/>
      <w:pPr>
        <w:ind w:left="5760" w:hanging="360"/>
      </w:pPr>
    </w:lvl>
    <w:lvl w:ilvl="8" w:tplc="9212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0">
    <w:multiLevelType w:val="hybridMultilevel"/>
    <w:lvl w:ilvl="0" w:tplc="35232171">
      <w:start w:val="1"/>
      <w:numFmt w:val="decimal"/>
      <w:lvlText w:val="%1."/>
      <w:lvlJc w:val="left"/>
      <w:pPr>
        <w:ind w:left="720" w:hanging="360"/>
      </w:pPr>
    </w:lvl>
    <w:lvl w:ilvl="1" w:tplc="35232171" w:tentative="1">
      <w:start w:val="1"/>
      <w:numFmt w:val="lowerLetter"/>
      <w:lvlText w:val="%2."/>
      <w:lvlJc w:val="left"/>
      <w:pPr>
        <w:ind w:left="1440" w:hanging="360"/>
      </w:pPr>
    </w:lvl>
    <w:lvl w:ilvl="2" w:tplc="35232171" w:tentative="1">
      <w:start w:val="1"/>
      <w:numFmt w:val="lowerRoman"/>
      <w:lvlText w:val="%3."/>
      <w:lvlJc w:val="right"/>
      <w:pPr>
        <w:ind w:left="2160" w:hanging="180"/>
      </w:pPr>
    </w:lvl>
    <w:lvl w:ilvl="3" w:tplc="35232171" w:tentative="1">
      <w:start w:val="1"/>
      <w:numFmt w:val="decimal"/>
      <w:lvlText w:val="%4."/>
      <w:lvlJc w:val="left"/>
      <w:pPr>
        <w:ind w:left="2880" w:hanging="360"/>
      </w:pPr>
    </w:lvl>
    <w:lvl w:ilvl="4" w:tplc="35232171" w:tentative="1">
      <w:start w:val="1"/>
      <w:numFmt w:val="lowerLetter"/>
      <w:lvlText w:val="%5."/>
      <w:lvlJc w:val="left"/>
      <w:pPr>
        <w:ind w:left="3600" w:hanging="360"/>
      </w:pPr>
    </w:lvl>
    <w:lvl w:ilvl="5" w:tplc="35232171" w:tentative="1">
      <w:start w:val="1"/>
      <w:numFmt w:val="lowerRoman"/>
      <w:lvlText w:val="%6."/>
      <w:lvlJc w:val="right"/>
      <w:pPr>
        <w:ind w:left="4320" w:hanging="180"/>
      </w:pPr>
    </w:lvl>
    <w:lvl w:ilvl="6" w:tplc="35232171" w:tentative="1">
      <w:start w:val="1"/>
      <w:numFmt w:val="decimal"/>
      <w:lvlText w:val="%7."/>
      <w:lvlJc w:val="left"/>
      <w:pPr>
        <w:ind w:left="5040" w:hanging="360"/>
      </w:pPr>
    </w:lvl>
    <w:lvl w:ilvl="7" w:tplc="35232171" w:tentative="1">
      <w:start w:val="1"/>
      <w:numFmt w:val="lowerLetter"/>
      <w:lvlText w:val="%8."/>
      <w:lvlJc w:val="left"/>
      <w:pPr>
        <w:ind w:left="5760" w:hanging="360"/>
      </w:pPr>
    </w:lvl>
    <w:lvl w:ilvl="8" w:tplc="3523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9">
    <w:multiLevelType w:val="hybridMultilevel"/>
    <w:lvl w:ilvl="0" w:tplc="64660661">
      <w:start w:val="1"/>
      <w:numFmt w:val="decimal"/>
      <w:lvlText w:val="%1."/>
      <w:lvlJc w:val="left"/>
      <w:pPr>
        <w:ind w:left="720" w:hanging="360"/>
      </w:pPr>
    </w:lvl>
    <w:lvl w:ilvl="1" w:tplc="64660661" w:tentative="1">
      <w:start w:val="1"/>
      <w:numFmt w:val="lowerLetter"/>
      <w:lvlText w:val="%2."/>
      <w:lvlJc w:val="left"/>
      <w:pPr>
        <w:ind w:left="1440" w:hanging="360"/>
      </w:pPr>
    </w:lvl>
    <w:lvl w:ilvl="2" w:tplc="64660661" w:tentative="1">
      <w:start w:val="1"/>
      <w:numFmt w:val="lowerRoman"/>
      <w:lvlText w:val="%3."/>
      <w:lvlJc w:val="right"/>
      <w:pPr>
        <w:ind w:left="2160" w:hanging="180"/>
      </w:pPr>
    </w:lvl>
    <w:lvl w:ilvl="3" w:tplc="64660661" w:tentative="1">
      <w:start w:val="1"/>
      <w:numFmt w:val="decimal"/>
      <w:lvlText w:val="%4."/>
      <w:lvlJc w:val="left"/>
      <w:pPr>
        <w:ind w:left="2880" w:hanging="360"/>
      </w:pPr>
    </w:lvl>
    <w:lvl w:ilvl="4" w:tplc="64660661" w:tentative="1">
      <w:start w:val="1"/>
      <w:numFmt w:val="lowerLetter"/>
      <w:lvlText w:val="%5."/>
      <w:lvlJc w:val="left"/>
      <w:pPr>
        <w:ind w:left="3600" w:hanging="360"/>
      </w:pPr>
    </w:lvl>
    <w:lvl w:ilvl="5" w:tplc="64660661" w:tentative="1">
      <w:start w:val="1"/>
      <w:numFmt w:val="lowerRoman"/>
      <w:lvlText w:val="%6."/>
      <w:lvlJc w:val="right"/>
      <w:pPr>
        <w:ind w:left="4320" w:hanging="180"/>
      </w:pPr>
    </w:lvl>
    <w:lvl w:ilvl="6" w:tplc="64660661" w:tentative="1">
      <w:start w:val="1"/>
      <w:numFmt w:val="decimal"/>
      <w:lvlText w:val="%7."/>
      <w:lvlJc w:val="left"/>
      <w:pPr>
        <w:ind w:left="5040" w:hanging="360"/>
      </w:pPr>
    </w:lvl>
    <w:lvl w:ilvl="7" w:tplc="64660661" w:tentative="1">
      <w:start w:val="1"/>
      <w:numFmt w:val="lowerLetter"/>
      <w:lvlText w:val="%8."/>
      <w:lvlJc w:val="left"/>
      <w:pPr>
        <w:ind w:left="5760" w:hanging="360"/>
      </w:pPr>
    </w:lvl>
    <w:lvl w:ilvl="8" w:tplc="6466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43342802">
      <w:start w:val="1"/>
      <w:numFmt w:val="decimal"/>
      <w:lvlText w:val="%1."/>
      <w:lvlJc w:val="left"/>
      <w:pPr>
        <w:ind w:left="720" w:hanging="360"/>
      </w:pPr>
    </w:lvl>
    <w:lvl w:ilvl="1" w:tplc="43342802" w:tentative="1">
      <w:start w:val="1"/>
      <w:numFmt w:val="lowerLetter"/>
      <w:lvlText w:val="%2."/>
      <w:lvlJc w:val="left"/>
      <w:pPr>
        <w:ind w:left="1440" w:hanging="360"/>
      </w:pPr>
    </w:lvl>
    <w:lvl w:ilvl="2" w:tplc="43342802" w:tentative="1">
      <w:start w:val="1"/>
      <w:numFmt w:val="lowerRoman"/>
      <w:lvlText w:val="%3."/>
      <w:lvlJc w:val="right"/>
      <w:pPr>
        <w:ind w:left="2160" w:hanging="180"/>
      </w:pPr>
    </w:lvl>
    <w:lvl w:ilvl="3" w:tplc="43342802" w:tentative="1">
      <w:start w:val="1"/>
      <w:numFmt w:val="decimal"/>
      <w:lvlText w:val="%4."/>
      <w:lvlJc w:val="left"/>
      <w:pPr>
        <w:ind w:left="2880" w:hanging="360"/>
      </w:pPr>
    </w:lvl>
    <w:lvl w:ilvl="4" w:tplc="43342802" w:tentative="1">
      <w:start w:val="1"/>
      <w:numFmt w:val="lowerLetter"/>
      <w:lvlText w:val="%5."/>
      <w:lvlJc w:val="left"/>
      <w:pPr>
        <w:ind w:left="3600" w:hanging="360"/>
      </w:pPr>
    </w:lvl>
    <w:lvl w:ilvl="5" w:tplc="43342802" w:tentative="1">
      <w:start w:val="1"/>
      <w:numFmt w:val="lowerRoman"/>
      <w:lvlText w:val="%6."/>
      <w:lvlJc w:val="right"/>
      <w:pPr>
        <w:ind w:left="4320" w:hanging="180"/>
      </w:pPr>
    </w:lvl>
    <w:lvl w:ilvl="6" w:tplc="43342802" w:tentative="1">
      <w:start w:val="1"/>
      <w:numFmt w:val="decimal"/>
      <w:lvlText w:val="%7."/>
      <w:lvlJc w:val="left"/>
      <w:pPr>
        <w:ind w:left="5040" w:hanging="360"/>
      </w:pPr>
    </w:lvl>
    <w:lvl w:ilvl="7" w:tplc="43342802" w:tentative="1">
      <w:start w:val="1"/>
      <w:numFmt w:val="lowerLetter"/>
      <w:lvlText w:val="%8."/>
      <w:lvlJc w:val="left"/>
      <w:pPr>
        <w:ind w:left="5760" w:hanging="360"/>
      </w:pPr>
    </w:lvl>
    <w:lvl w:ilvl="8" w:tplc="4334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49141551">
      <w:start w:val="1"/>
      <w:numFmt w:val="decimal"/>
      <w:lvlText w:val="%1."/>
      <w:lvlJc w:val="left"/>
      <w:pPr>
        <w:ind w:left="720" w:hanging="360"/>
      </w:pPr>
    </w:lvl>
    <w:lvl w:ilvl="1" w:tplc="49141551" w:tentative="1">
      <w:start w:val="1"/>
      <w:numFmt w:val="lowerLetter"/>
      <w:lvlText w:val="%2."/>
      <w:lvlJc w:val="left"/>
      <w:pPr>
        <w:ind w:left="1440" w:hanging="360"/>
      </w:pPr>
    </w:lvl>
    <w:lvl w:ilvl="2" w:tplc="49141551" w:tentative="1">
      <w:start w:val="1"/>
      <w:numFmt w:val="lowerRoman"/>
      <w:lvlText w:val="%3."/>
      <w:lvlJc w:val="right"/>
      <w:pPr>
        <w:ind w:left="2160" w:hanging="180"/>
      </w:pPr>
    </w:lvl>
    <w:lvl w:ilvl="3" w:tplc="49141551" w:tentative="1">
      <w:start w:val="1"/>
      <w:numFmt w:val="decimal"/>
      <w:lvlText w:val="%4."/>
      <w:lvlJc w:val="left"/>
      <w:pPr>
        <w:ind w:left="2880" w:hanging="360"/>
      </w:pPr>
    </w:lvl>
    <w:lvl w:ilvl="4" w:tplc="49141551" w:tentative="1">
      <w:start w:val="1"/>
      <w:numFmt w:val="lowerLetter"/>
      <w:lvlText w:val="%5."/>
      <w:lvlJc w:val="left"/>
      <w:pPr>
        <w:ind w:left="3600" w:hanging="360"/>
      </w:pPr>
    </w:lvl>
    <w:lvl w:ilvl="5" w:tplc="49141551" w:tentative="1">
      <w:start w:val="1"/>
      <w:numFmt w:val="lowerRoman"/>
      <w:lvlText w:val="%6."/>
      <w:lvlJc w:val="right"/>
      <w:pPr>
        <w:ind w:left="4320" w:hanging="180"/>
      </w:pPr>
    </w:lvl>
    <w:lvl w:ilvl="6" w:tplc="49141551" w:tentative="1">
      <w:start w:val="1"/>
      <w:numFmt w:val="decimal"/>
      <w:lvlText w:val="%7."/>
      <w:lvlJc w:val="left"/>
      <w:pPr>
        <w:ind w:left="5040" w:hanging="360"/>
      </w:pPr>
    </w:lvl>
    <w:lvl w:ilvl="7" w:tplc="49141551" w:tentative="1">
      <w:start w:val="1"/>
      <w:numFmt w:val="lowerLetter"/>
      <w:lvlText w:val="%8."/>
      <w:lvlJc w:val="left"/>
      <w:pPr>
        <w:ind w:left="5760" w:hanging="360"/>
      </w:pPr>
    </w:lvl>
    <w:lvl w:ilvl="8" w:tplc="4914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94943705">
      <w:start w:val="1"/>
      <w:numFmt w:val="decimal"/>
      <w:lvlText w:val="%1."/>
      <w:lvlJc w:val="left"/>
      <w:pPr>
        <w:ind w:left="720" w:hanging="360"/>
      </w:pPr>
    </w:lvl>
    <w:lvl w:ilvl="1" w:tplc="94943705" w:tentative="1">
      <w:start w:val="1"/>
      <w:numFmt w:val="lowerLetter"/>
      <w:lvlText w:val="%2."/>
      <w:lvlJc w:val="left"/>
      <w:pPr>
        <w:ind w:left="1440" w:hanging="360"/>
      </w:pPr>
    </w:lvl>
    <w:lvl w:ilvl="2" w:tplc="94943705" w:tentative="1">
      <w:start w:val="1"/>
      <w:numFmt w:val="lowerRoman"/>
      <w:lvlText w:val="%3."/>
      <w:lvlJc w:val="right"/>
      <w:pPr>
        <w:ind w:left="2160" w:hanging="180"/>
      </w:pPr>
    </w:lvl>
    <w:lvl w:ilvl="3" w:tplc="94943705" w:tentative="1">
      <w:start w:val="1"/>
      <w:numFmt w:val="decimal"/>
      <w:lvlText w:val="%4."/>
      <w:lvlJc w:val="left"/>
      <w:pPr>
        <w:ind w:left="2880" w:hanging="360"/>
      </w:pPr>
    </w:lvl>
    <w:lvl w:ilvl="4" w:tplc="94943705" w:tentative="1">
      <w:start w:val="1"/>
      <w:numFmt w:val="lowerLetter"/>
      <w:lvlText w:val="%5."/>
      <w:lvlJc w:val="left"/>
      <w:pPr>
        <w:ind w:left="3600" w:hanging="360"/>
      </w:pPr>
    </w:lvl>
    <w:lvl w:ilvl="5" w:tplc="94943705" w:tentative="1">
      <w:start w:val="1"/>
      <w:numFmt w:val="lowerRoman"/>
      <w:lvlText w:val="%6."/>
      <w:lvlJc w:val="right"/>
      <w:pPr>
        <w:ind w:left="4320" w:hanging="180"/>
      </w:pPr>
    </w:lvl>
    <w:lvl w:ilvl="6" w:tplc="94943705" w:tentative="1">
      <w:start w:val="1"/>
      <w:numFmt w:val="decimal"/>
      <w:lvlText w:val="%7."/>
      <w:lvlJc w:val="left"/>
      <w:pPr>
        <w:ind w:left="5040" w:hanging="360"/>
      </w:pPr>
    </w:lvl>
    <w:lvl w:ilvl="7" w:tplc="94943705" w:tentative="1">
      <w:start w:val="1"/>
      <w:numFmt w:val="lowerLetter"/>
      <w:lvlText w:val="%8."/>
      <w:lvlJc w:val="left"/>
      <w:pPr>
        <w:ind w:left="5760" w:hanging="360"/>
      </w:pPr>
    </w:lvl>
    <w:lvl w:ilvl="8" w:tplc="94943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5">
    <w:multiLevelType w:val="hybridMultilevel"/>
    <w:lvl w:ilvl="0" w:tplc="60841750">
      <w:start w:val="1"/>
      <w:numFmt w:val="decimal"/>
      <w:lvlText w:val="%1."/>
      <w:lvlJc w:val="left"/>
      <w:pPr>
        <w:ind w:left="720" w:hanging="360"/>
      </w:pPr>
    </w:lvl>
    <w:lvl w:ilvl="1" w:tplc="60841750" w:tentative="1">
      <w:start w:val="1"/>
      <w:numFmt w:val="lowerLetter"/>
      <w:lvlText w:val="%2."/>
      <w:lvlJc w:val="left"/>
      <w:pPr>
        <w:ind w:left="1440" w:hanging="360"/>
      </w:pPr>
    </w:lvl>
    <w:lvl w:ilvl="2" w:tplc="60841750" w:tentative="1">
      <w:start w:val="1"/>
      <w:numFmt w:val="lowerRoman"/>
      <w:lvlText w:val="%3."/>
      <w:lvlJc w:val="right"/>
      <w:pPr>
        <w:ind w:left="2160" w:hanging="180"/>
      </w:pPr>
    </w:lvl>
    <w:lvl w:ilvl="3" w:tplc="60841750" w:tentative="1">
      <w:start w:val="1"/>
      <w:numFmt w:val="decimal"/>
      <w:lvlText w:val="%4."/>
      <w:lvlJc w:val="left"/>
      <w:pPr>
        <w:ind w:left="2880" w:hanging="360"/>
      </w:pPr>
    </w:lvl>
    <w:lvl w:ilvl="4" w:tplc="60841750" w:tentative="1">
      <w:start w:val="1"/>
      <w:numFmt w:val="lowerLetter"/>
      <w:lvlText w:val="%5."/>
      <w:lvlJc w:val="left"/>
      <w:pPr>
        <w:ind w:left="3600" w:hanging="360"/>
      </w:pPr>
    </w:lvl>
    <w:lvl w:ilvl="5" w:tplc="60841750" w:tentative="1">
      <w:start w:val="1"/>
      <w:numFmt w:val="lowerRoman"/>
      <w:lvlText w:val="%6."/>
      <w:lvlJc w:val="right"/>
      <w:pPr>
        <w:ind w:left="4320" w:hanging="180"/>
      </w:pPr>
    </w:lvl>
    <w:lvl w:ilvl="6" w:tplc="60841750" w:tentative="1">
      <w:start w:val="1"/>
      <w:numFmt w:val="decimal"/>
      <w:lvlText w:val="%7."/>
      <w:lvlJc w:val="left"/>
      <w:pPr>
        <w:ind w:left="5040" w:hanging="360"/>
      </w:pPr>
    </w:lvl>
    <w:lvl w:ilvl="7" w:tplc="60841750" w:tentative="1">
      <w:start w:val="1"/>
      <w:numFmt w:val="lowerLetter"/>
      <w:lvlText w:val="%8."/>
      <w:lvlJc w:val="left"/>
      <w:pPr>
        <w:ind w:left="5760" w:hanging="360"/>
      </w:pPr>
    </w:lvl>
    <w:lvl w:ilvl="8" w:tplc="6084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4">
    <w:multiLevelType w:val="hybridMultilevel"/>
    <w:lvl w:ilvl="0" w:tplc="48433214">
      <w:start w:val="1"/>
      <w:numFmt w:val="decimal"/>
      <w:lvlText w:val="%1."/>
      <w:lvlJc w:val="left"/>
      <w:pPr>
        <w:ind w:left="720" w:hanging="360"/>
      </w:pPr>
    </w:lvl>
    <w:lvl w:ilvl="1" w:tplc="48433214" w:tentative="1">
      <w:start w:val="1"/>
      <w:numFmt w:val="lowerLetter"/>
      <w:lvlText w:val="%2."/>
      <w:lvlJc w:val="left"/>
      <w:pPr>
        <w:ind w:left="1440" w:hanging="360"/>
      </w:pPr>
    </w:lvl>
    <w:lvl w:ilvl="2" w:tplc="48433214" w:tentative="1">
      <w:start w:val="1"/>
      <w:numFmt w:val="lowerRoman"/>
      <w:lvlText w:val="%3."/>
      <w:lvlJc w:val="right"/>
      <w:pPr>
        <w:ind w:left="2160" w:hanging="180"/>
      </w:pPr>
    </w:lvl>
    <w:lvl w:ilvl="3" w:tplc="48433214" w:tentative="1">
      <w:start w:val="1"/>
      <w:numFmt w:val="decimal"/>
      <w:lvlText w:val="%4."/>
      <w:lvlJc w:val="left"/>
      <w:pPr>
        <w:ind w:left="2880" w:hanging="360"/>
      </w:pPr>
    </w:lvl>
    <w:lvl w:ilvl="4" w:tplc="48433214" w:tentative="1">
      <w:start w:val="1"/>
      <w:numFmt w:val="lowerLetter"/>
      <w:lvlText w:val="%5."/>
      <w:lvlJc w:val="left"/>
      <w:pPr>
        <w:ind w:left="3600" w:hanging="360"/>
      </w:pPr>
    </w:lvl>
    <w:lvl w:ilvl="5" w:tplc="48433214" w:tentative="1">
      <w:start w:val="1"/>
      <w:numFmt w:val="lowerRoman"/>
      <w:lvlText w:val="%6."/>
      <w:lvlJc w:val="right"/>
      <w:pPr>
        <w:ind w:left="4320" w:hanging="180"/>
      </w:pPr>
    </w:lvl>
    <w:lvl w:ilvl="6" w:tplc="48433214" w:tentative="1">
      <w:start w:val="1"/>
      <w:numFmt w:val="decimal"/>
      <w:lvlText w:val="%7."/>
      <w:lvlJc w:val="left"/>
      <w:pPr>
        <w:ind w:left="5040" w:hanging="360"/>
      </w:pPr>
    </w:lvl>
    <w:lvl w:ilvl="7" w:tplc="48433214" w:tentative="1">
      <w:start w:val="1"/>
      <w:numFmt w:val="lowerLetter"/>
      <w:lvlText w:val="%8."/>
      <w:lvlJc w:val="left"/>
      <w:pPr>
        <w:ind w:left="5760" w:hanging="360"/>
      </w:pPr>
    </w:lvl>
    <w:lvl w:ilvl="8" w:tplc="4843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3">
    <w:multiLevelType w:val="hybridMultilevel"/>
    <w:lvl w:ilvl="0" w:tplc="23228256">
      <w:start w:val="1"/>
      <w:numFmt w:val="decimal"/>
      <w:lvlText w:val="%1."/>
      <w:lvlJc w:val="left"/>
      <w:pPr>
        <w:ind w:left="720" w:hanging="360"/>
      </w:pPr>
    </w:lvl>
    <w:lvl w:ilvl="1" w:tplc="23228256" w:tentative="1">
      <w:start w:val="1"/>
      <w:numFmt w:val="lowerLetter"/>
      <w:lvlText w:val="%2."/>
      <w:lvlJc w:val="left"/>
      <w:pPr>
        <w:ind w:left="1440" w:hanging="360"/>
      </w:pPr>
    </w:lvl>
    <w:lvl w:ilvl="2" w:tplc="23228256" w:tentative="1">
      <w:start w:val="1"/>
      <w:numFmt w:val="lowerRoman"/>
      <w:lvlText w:val="%3."/>
      <w:lvlJc w:val="right"/>
      <w:pPr>
        <w:ind w:left="2160" w:hanging="180"/>
      </w:pPr>
    </w:lvl>
    <w:lvl w:ilvl="3" w:tplc="23228256" w:tentative="1">
      <w:start w:val="1"/>
      <w:numFmt w:val="decimal"/>
      <w:lvlText w:val="%4."/>
      <w:lvlJc w:val="left"/>
      <w:pPr>
        <w:ind w:left="2880" w:hanging="360"/>
      </w:pPr>
    </w:lvl>
    <w:lvl w:ilvl="4" w:tplc="23228256" w:tentative="1">
      <w:start w:val="1"/>
      <w:numFmt w:val="lowerLetter"/>
      <w:lvlText w:val="%5."/>
      <w:lvlJc w:val="left"/>
      <w:pPr>
        <w:ind w:left="3600" w:hanging="360"/>
      </w:pPr>
    </w:lvl>
    <w:lvl w:ilvl="5" w:tplc="23228256" w:tentative="1">
      <w:start w:val="1"/>
      <w:numFmt w:val="lowerRoman"/>
      <w:lvlText w:val="%6."/>
      <w:lvlJc w:val="right"/>
      <w:pPr>
        <w:ind w:left="4320" w:hanging="180"/>
      </w:pPr>
    </w:lvl>
    <w:lvl w:ilvl="6" w:tplc="23228256" w:tentative="1">
      <w:start w:val="1"/>
      <w:numFmt w:val="decimal"/>
      <w:lvlText w:val="%7."/>
      <w:lvlJc w:val="left"/>
      <w:pPr>
        <w:ind w:left="5040" w:hanging="360"/>
      </w:pPr>
    </w:lvl>
    <w:lvl w:ilvl="7" w:tplc="23228256" w:tentative="1">
      <w:start w:val="1"/>
      <w:numFmt w:val="lowerLetter"/>
      <w:lvlText w:val="%8."/>
      <w:lvlJc w:val="left"/>
      <w:pPr>
        <w:ind w:left="5760" w:hanging="360"/>
      </w:pPr>
    </w:lvl>
    <w:lvl w:ilvl="8" w:tplc="2322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2">
    <w:multiLevelType w:val="hybridMultilevel"/>
    <w:lvl w:ilvl="0" w:tplc="86460313">
      <w:start w:val="1"/>
      <w:numFmt w:val="decimal"/>
      <w:lvlText w:val="%1."/>
      <w:lvlJc w:val="left"/>
      <w:pPr>
        <w:ind w:left="720" w:hanging="360"/>
      </w:pPr>
    </w:lvl>
    <w:lvl w:ilvl="1" w:tplc="86460313" w:tentative="1">
      <w:start w:val="1"/>
      <w:numFmt w:val="lowerLetter"/>
      <w:lvlText w:val="%2."/>
      <w:lvlJc w:val="left"/>
      <w:pPr>
        <w:ind w:left="1440" w:hanging="360"/>
      </w:pPr>
    </w:lvl>
    <w:lvl w:ilvl="2" w:tplc="86460313" w:tentative="1">
      <w:start w:val="1"/>
      <w:numFmt w:val="lowerRoman"/>
      <w:lvlText w:val="%3."/>
      <w:lvlJc w:val="right"/>
      <w:pPr>
        <w:ind w:left="2160" w:hanging="180"/>
      </w:pPr>
    </w:lvl>
    <w:lvl w:ilvl="3" w:tplc="86460313" w:tentative="1">
      <w:start w:val="1"/>
      <w:numFmt w:val="decimal"/>
      <w:lvlText w:val="%4."/>
      <w:lvlJc w:val="left"/>
      <w:pPr>
        <w:ind w:left="2880" w:hanging="360"/>
      </w:pPr>
    </w:lvl>
    <w:lvl w:ilvl="4" w:tplc="86460313" w:tentative="1">
      <w:start w:val="1"/>
      <w:numFmt w:val="lowerLetter"/>
      <w:lvlText w:val="%5."/>
      <w:lvlJc w:val="left"/>
      <w:pPr>
        <w:ind w:left="3600" w:hanging="360"/>
      </w:pPr>
    </w:lvl>
    <w:lvl w:ilvl="5" w:tplc="86460313" w:tentative="1">
      <w:start w:val="1"/>
      <w:numFmt w:val="lowerRoman"/>
      <w:lvlText w:val="%6."/>
      <w:lvlJc w:val="right"/>
      <w:pPr>
        <w:ind w:left="4320" w:hanging="180"/>
      </w:pPr>
    </w:lvl>
    <w:lvl w:ilvl="6" w:tplc="86460313" w:tentative="1">
      <w:start w:val="1"/>
      <w:numFmt w:val="decimal"/>
      <w:lvlText w:val="%7."/>
      <w:lvlJc w:val="left"/>
      <w:pPr>
        <w:ind w:left="5040" w:hanging="360"/>
      </w:pPr>
    </w:lvl>
    <w:lvl w:ilvl="7" w:tplc="86460313" w:tentative="1">
      <w:start w:val="1"/>
      <w:numFmt w:val="lowerLetter"/>
      <w:lvlText w:val="%8."/>
      <w:lvlJc w:val="left"/>
      <w:pPr>
        <w:ind w:left="5760" w:hanging="360"/>
      </w:pPr>
    </w:lvl>
    <w:lvl w:ilvl="8" w:tplc="8646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35446243">
      <w:start w:val="1"/>
      <w:numFmt w:val="decimal"/>
      <w:lvlText w:val="%1."/>
      <w:lvlJc w:val="left"/>
      <w:pPr>
        <w:ind w:left="720" w:hanging="360"/>
      </w:pPr>
    </w:lvl>
    <w:lvl w:ilvl="1" w:tplc="35446243" w:tentative="1">
      <w:start w:val="1"/>
      <w:numFmt w:val="lowerLetter"/>
      <w:lvlText w:val="%2."/>
      <w:lvlJc w:val="left"/>
      <w:pPr>
        <w:ind w:left="1440" w:hanging="360"/>
      </w:pPr>
    </w:lvl>
    <w:lvl w:ilvl="2" w:tplc="35446243" w:tentative="1">
      <w:start w:val="1"/>
      <w:numFmt w:val="lowerRoman"/>
      <w:lvlText w:val="%3."/>
      <w:lvlJc w:val="right"/>
      <w:pPr>
        <w:ind w:left="2160" w:hanging="180"/>
      </w:pPr>
    </w:lvl>
    <w:lvl w:ilvl="3" w:tplc="35446243" w:tentative="1">
      <w:start w:val="1"/>
      <w:numFmt w:val="decimal"/>
      <w:lvlText w:val="%4."/>
      <w:lvlJc w:val="left"/>
      <w:pPr>
        <w:ind w:left="2880" w:hanging="360"/>
      </w:pPr>
    </w:lvl>
    <w:lvl w:ilvl="4" w:tplc="35446243" w:tentative="1">
      <w:start w:val="1"/>
      <w:numFmt w:val="lowerLetter"/>
      <w:lvlText w:val="%5."/>
      <w:lvlJc w:val="left"/>
      <w:pPr>
        <w:ind w:left="3600" w:hanging="360"/>
      </w:pPr>
    </w:lvl>
    <w:lvl w:ilvl="5" w:tplc="35446243" w:tentative="1">
      <w:start w:val="1"/>
      <w:numFmt w:val="lowerRoman"/>
      <w:lvlText w:val="%6."/>
      <w:lvlJc w:val="right"/>
      <w:pPr>
        <w:ind w:left="4320" w:hanging="180"/>
      </w:pPr>
    </w:lvl>
    <w:lvl w:ilvl="6" w:tplc="35446243" w:tentative="1">
      <w:start w:val="1"/>
      <w:numFmt w:val="decimal"/>
      <w:lvlText w:val="%7."/>
      <w:lvlJc w:val="left"/>
      <w:pPr>
        <w:ind w:left="5040" w:hanging="360"/>
      </w:pPr>
    </w:lvl>
    <w:lvl w:ilvl="7" w:tplc="35446243" w:tentative="1">
      <w:start w:val="1"/>
      <w:numFmt w:val="lowerLetter"/>
      <w:lvlText w:val="%8."/>
      <w:lvlJc w:val="left"/>
      <w:pPr>
        <w:ind w:left="5760" w:hanging="360"/>
      </w:pPr>
    </w:lvl>
    <w:lvl w:ilvl="8" w:tplc="35446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0">
    <w:multiLevelType w:val="hybridMultilevel"/>
    <w:lvl w:ilvl="0" w:tplc="92305537">
      <w:start w:val="1"/>
      <w:numFmt w:val="decimal"/>
      <w:lvlText w:val="%1."/>
      <w:lvlJc w:val="left"/>
      <w:pPr>
        <w:ind w:left="720" w:hanging="360"/>
      </w:pPr>
    </w:lvl>
    <w:lvl w:ilvl="1" w:tplc="92305537" w:tentative="1">
      <w:start w:val="1"/>
      <w:numFmt w:val="lowerLetter"/>
      <w:lvlText w:val="%2."/>
      <w:lvlJc w:val="left"/>
      <w:pPr>
        <w:ind w:left="1440" w:hanging="360"/>
      </w:pPr>
    </w:lvl>
    <w:lvl w:ilvl="2" w:tplc="92305537" w:tentative="1">
      <w:start w:val="1"/>
      <w:numFmt w:val="lowerRoman"/>
      <w:lvlText w:val="%3."/>
      <w:lvlJc w:val="right"/>
      <w:pPr>
        <w:ind w:left="2160" w:hanging="180"/>
      </w:pPr>
    </w:lvl>
    <w:lvl w:ilvl="3" w:tplc="92305537" w:tentative="1">
      <w:start w:val="1"/>
      <w:numFmt w:val="decimal"/>
      <w:lvlText w:val="%4."/>
      <w:lvlJc w:val="left"/>
      <w:pPr>
        <w:ind w:left="2880" w:hanging="360"/>
      </w:pPr>
    </w:lvl>
    <w:lvl w:ilvl="4" w:tplc="92305537" w:tentative="1">
      <w:start w:val="1"/>
      <w:numFmt w:val="lowerLetter"/>
      <w:lvlText w:val="%5."/>
      <w:lvlJc w:val="left"/>
      <w:pPr>
        <w:ind w:left="3600" w:hanging="360"/>
      </w:pPr>
    </w:lvl>
    <w:lvl w:ilvl="5" w:tplc="92305537" w:tentative="1">
      <w:start w:val="1"/>
      <w:numFmt w:val="lowerRoman"/>
      <w:lvlText w:val="%6."/>
      <w:lvlJc w:val="right"/>
      <w:pPr>
        <w:ind w:left="4320" w:hanging="180"/>
      </w:pPr>
    </w:lvl>
    <w:lvl w:ilvl="6" w:tplc="92305537" w:tentative="1">
      <w:start w:val="1"/>
      <w:numFmt w:val="decimal"/>
      <w:lvlText w:val="%7."/>
      <w:lvlJc w:val="left"/>
      <w:pPr>
        <w:ind w:left="5040" w:hanging="360"/>
      </w:pPr>
    </w:lvl>
    <w:lvl w:ilvl="7" w:tplc="92305537" w:tentative="1">
      <w:start w:val="1"/>
      <w:numFmt w:val="lowerLetter"/>
      <w:lvlText w:val="%8."/>
      <w:lvlJc w:val="left"/>
      <w:pPr>
        <w:ind w:left="5760" w:hanging="360"/>
      </w:pPr>
    </w:lvl>
    <w:lvl w:ilvl="8" w:tplc="9230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9">
    <w:multiLevelType w:val="hybridMultilevel"/>
    <w:lvl w:ilvl="0" w:tplc="12346854">
      <w:start w:val="1"/>
      <w:numFmt w:val="decimal"/>
      <w:lvlText w:val="%1."/>
      <w:lvlJc w:val="left"/>
      <w:pPr>
        <w:ind w:left="720" w:hanging="360"/>
      </w:pPr>
    </w:lvl>
    <w:lvl w:ilvl="1" w:tplc="12346854" w:tentative="1">
      <w:start w:val="1"/>
      <w:numFmt w:val="lowerLetter"/>
      <w:lvlText w:val="%2."/>
      <w:lvlJc w:val="left"/>
      <w:pPr>
        <w:ind w:left="1440" w:hanging="360"/>
      </w:pPr>
    </w:lvl>
    <w:lvl w:ilvl="2" w:tplc="12346854" w:tentative="1">
      <w:start w:val="1"/>
      <w:numFmt w:val="lowerRoman"/>
      <w:lvlText w:val="%3."/>
      <w:lvlJc w:val="right"/>
      <w:pPr>
        <w:ind w:left="2160" w:hanging="180"/>
      </w:pPr>
    </w:lvl>
    <w:lvl w:ilvl="3" w:tplc="12346854" w:tentative="1">
      <w:start w:val="1"/>
      <w:numFmt w:val="decimal"/>
      <w:lvlText w:val="%4."/>
      <w:lvlJc w:val="left"/>
      <w:pPr>
        <w:ind w:left="2880" w:hanging="360"/>
      </w:pPr>
    </w:lvl>
    <w:lvl w:ilvl="4" w:tplc="12346854" w:tentative="1">
      <w:start w:val="1"/>
      <w:numFmt w:val="lowerLetter"/>
      <w:lvlText w:val="%5."/>
      <w:lvlJc w:val="left"/>
      <w:pPr>
        <w:ind w:left="3600" w:hanging="360"/>
      </w:pPr>
    </w:lvl>
    <w:lvl w:ilvl="5" w:tplc="12346854" w:tentative="1">
      <w:start w:val="1"/>
      <w:numFmt w:val="lowerRoman"/>
      <w:lvlText w:val="%6."/>
      <w:lvlJc w:val="right"/>
      <w:pPr>
        <w:ind w:left="4320" w:hanging="180"/>
      </w:pPr>
    </w:lvl>
    <w:lvl w:ilvl="6" w:tplc="12346854" w:tentative="1">
      <w:start w:val="1"/>
      <w:numFmt w:val="decimal"/>
      <w:lvlText w:val="%7."/>
      <w:lvlJc w:val="left"/>
      <w:pPr>
        <w:ind w:left="5040" w:hanging="360"/>
      </w:pPr>
    </w:lvl>
    <w:lvl w:ilvl="7" w:tplc="12346854" w:tentative="1">
      <w:start w:val="1"/>
      <w:numFmt w:val="lowerLetter"/>
      <w:lvlText w:val="%8."/>
      <w:lvlJc w:val="left"/>
      <w:pPr>
        <w:ind w:left="5760" w:hanging="360"/>
      </w:pPr>
    </w:lvl>
    <w:lvl w:ilvl="8" w:tplc="12346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8">
    <w:multiLevelType w:val="hybridMultilevel"/>
    <w:lvl w:ilvl="0" w:tplc="67687910">
      <w:start w:val="1"/>
      <w:numFmt w:val="decimal"/>
      <w:lvlText w:val="%1."/>
      <w:lvlJc w:val="left"/>
      <w:pPr>
        <w:ind w:left="720" w:hanging="360"/>
      </w:pPr>
    </w:lvl>
    <w:lvl w:ilvl="1" w:tplc="67687910" w:tentative="1">
      <w:start w:val="1"/>
      <w:numFmt w:val="lowerLetter"/>
      <w:lvlText w:val="%2."/>
      <w:lvlJc w:val="left"/>
      <w:pPr>
        <w:ind w:left="1440" w:hanging="360"/>
      </w:pPr>
    </w:lvl>
    <w:lvl w:ilvl="2" w:tplc="67687910" w:tentative="1">
      <w:start w:val="1"/>
      <w:numFmt w:val="lowerRoman"/>
      <w:lvlText w:val="%3."/>
      <w:lvlJc w:val="right"/>
      <w:pPr>
        <w:ind w:left="2160" w:hanging="180"/>
      </w:pPr>
    </w:lvl>
    <w:lvl w:ilvl="3" w:tplc="67687910" w:tentative="1">
      <w:start w:val="1"/>
      <w:numFmt w:val="decimal"/>
      <w:lvlText w:val="%4."/>
      <w:lvlJc w:val="left"/>
      <w:pPr>
        <w:ind w:left="2880" w:hanging="360"/>
      </w:pPr>
    </w:lvl>
    <w:lvl w:ilvl="4" w:tplc="67687910" w:tentative="1">
      <w:start w:val="1"/>
      <w:numFmt w:val="lowerLetter"/>
      <w:lvlText w:val="%5."/>
      <w:lvlJc w:val="left"/>
      <w:pPr>
        <w:ind w:left="3600" w:hanging="360"/>
      </w:pPr>
    </w:lvl>
    <w:lvl w:ilvl="5" w:tplc="67687910" w:tentative="1">
      <w:start w:val="1"/>
      <w:numFmt w:val="lowerRoman"/>
      <w:lvlText w:val="%6."/>
      <w:lvlJc w:val="right"/>
      <w:pPr>
        <w:ind w:left="4320" w:hanging="180"/>
      </w:pPr>
    </w:lvl>
    <w:lvl w:ilvl="6" w:tplc="67687910" w:tentative="1">
      <w:start w:val="1"/>
      <w:numFmt w:val="decimal"/>
      <w:lvlText w:val="%7."/>
      <w:lvlJc w:val="left"/>
      <w:pPr>
        <w:ind w:left="5040" w:hanging="360"/>
      </w:pPr>
    </w:lvl>
    <w:lvl w:ilvl="7" w:tplc="67687910" w:tentative="1">
      <w:start w:val="1"/>
      <w:numFmt w:val="lowerLetter"/>
      <w:lvlText w:val="%8."/>
      <w:lvlJc w:val="left"/>
      <w:pPr>
        <w:ind w:left="5760" w:hanging="360"/>
      </w:pPr>
    </w:lvl>
    <w:lvl w:ilvl="8" w:tplc="6768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7">
    <w:multiLevelType w:val="hybridMultilevel"/>
    <w:lvl w:ilvl="0" w:tplc="11398631">
      <w:start w:val="1"/>
      <w:numFmt w:val="decimal"/>
      <w:lvlText w:val="%1."/>
      <w:lvlJc w:val="left"/>
      <w:pPr>
        <w:ind w:left="720" w:hanging="360"/>
      </w:pPr>
    </w:lvl>
    <w:lvl w:ilvl="1" w:tplc="11398631" w:tentative="1">
      <w:start w:val="1"/>
      <w:numFmt w:val="lowerLetter"/>
      <w:lvlText w:val="%2."/>
      <w:lvlJc w:val="left"/>
      <w:pPr>
        <w:ind w:left="1440" w:hanging="360"/>
      </w:pPr>
    </w:lvl>
    <w:lvl w:ilvl="2" w:tplc="11398631" w:tentative="1">
      <w:start w:val="1"/>
      <w:numFmt w:val="lowerRoman"/>
      <w:lvlText w:val="%3."/>
      <w:lvlJc w:val="right"/>
      <w:pPr>
        <w:ind w:left="2160" w:hanging="180"/>
      </w:pPr>
    </w:lvl>
    <w:lvl w:ilvl="3" w:tplc="11398631" w:tentative="1">
      <w:start w:val="1"/>
      <w:numFmt w:val="decimal"/>
      <w:lvlText w:val="%4."/>
      <w:lvlJc w:val="left"/>
      <w:pPr>
        <w:ind w:left="2880" w:hanging="360"/>
      </w:pPr>
    </w:lvl>
    <w:lvl w:ilvl="4" w:tplc="11398631" w:tentative="1">
      <w:start w:val="1"/>
      <w:numFmt w:val="lowerLetter"/>
      <w:lvlText w:val="%5."/>
      <w:lvlJc w:val="left"/>
      <w:pPr>
        <w:ind w:left="3600" w:hanging="360"/>
      </w:pPr>
    </w:lvl>
    <w:lvl w:ilvl="5" w:tplc="11398631" w:tentative="1">
      <w:start w:val="1"/>
      <w:numFmt w:val="lowerRoman"/>
      <w:lvlText w:val="%6."/>
      <w:lvlJc w:val="right"/>
      <w:pPr>
        <w:ind w:left="4320" w:hanging="180"/>
      </w:pPr>
    </w:lvl>
    <w:lvl w:ilvl="6" w:tplc="11398631" w:tentative="1">
      <w:start w:val="1"/>
      <w:numFmt w:val="decimal"/>
      <w:lvlText w:val="%7."/>
      <w:lvlJc w:val="left"/>
      <w:pPr>
        <w:ind w:left="5040" w:hanging="360"/>
      </w:pPr>
    </w:lvl>
    <w:lvl w:ilvl="7" w:tplc="11398631" w:tentative="1">
      <w:start w:val="1"/>
      <w:numFmt w:val="lowerLetter"/>
      <w:lvlText w:val="%8."/>
      <w:lvlJc w:val="left"/>
      <w:pPr>
        <w:ind w:left="5760" w:hanging="360"/>
      </w:pPr>
    </w:lvl>
    <w:lvl w:ilvl="8" w:tplc="11398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6">
    <w:multiLevelType w:val="hybridMultilevel"/>
    <w:lvl w:ilvl="0" w:tplc="84127343">
      <w:start w:val="1"/>
      <w:numFmt w:val="decimal"/>
      <w:lvlText w:val="%1."/>
      <w:lvlJc w:val="left"/>
      <w:pPr>
        <w:ind w:left="720" w:hanging="360"/>
      </w:pPr>
    </w:lvl>
    <w:lvl w:ilvl="1" w:tplc="84127343" w:tentative="1">
      <w:start w:val="1"/>
      <w:numFmt w:val="lowerLetter"/>
      <w:lvlText w:val="%2."/>
      <w:lvlJc w:val="left"/>
      <w:pPr>
        <w:ind w:left="1440" w:hanging="360"/>
      </w:pPr>
    </w:lvl>
    <w:lvl w:ilvl="2" w:tplc="84127343" w:tentative="1">
      <w:start w:val="1"/>
      <w:numFmt w:val="lowerRoman"/>
      <w:lvlText w:val="%3."/>
      <w:lvlJc w:val="right"/>
      <w:pPr>
        <w:ind w:left="2160" w:hanging="180"/>
      </w:pPr>
    </w:lvl>
    <w:lvl w:ilvl="3" w:tplc="84127343" w:tentative="1">
      <w:start w:val="1"/>
      <w:numFmt w:val="decimal"/>
      <w:lvlText w:val="%4."/>
      <w:lvlJc w:val="left"/>
      <w:pPr>
        <w:ind w:left="2880" w:hanging="360"/>
      </w:pPr>
    </w:lvl>
    <w:lvl w:ilvl="4" w:tplc="84127343" w:tentative="1">
      <w:start w:val="1"/>
      <w:numFmt w:val="lowerLetter"/>
      <w:lvlText w:val="%5."/>
      <w:lvlJc w:val="left"/>
      <w:pPr>
        <w:ind w:left="3600" w:hanging="360"/>
      </w:pPr>
    </w:lvl>
    <w:lvl w:ilvl="5" w:tplc="84127343" w:tentative="1">
      <w:start w:val="1"/>
      <w:numFmt w:val="lowerRoman"/>
      <w:lvlText w:val="%6."/>
      <w:lvlJc w:val="right"/>
      <w:pPr>
        <w:ind w:left="4320" w:hanging="180"/>
      </w:pPr>
    </w:lvl>
    <w:lvl w:ilvl="6" w:tplc="84127343" w:tentative="1">
      <w:start w:val="1"/>
      <w:numFmt w:val="decimal"/>
      <w:lvlText w:val="%7."/>
      <w:lvlJc w:val="left"/>
      <w:pPr>
        <w:ind w:left="5040" w:hanging="360"/>
      </w:pPr>
    </w:lvl>
    <w:lvl w:ilvl="7" w:tplc="84127343" w:tentative="1">
      <w:start w:val="1"/>
      <w:numFmt w:val="lowerLetter"/>
      <w:lvlText w:val="%8."/>
      <w:lvlJc w:val="left"/>
      <w:pPr>
        <w:ind w:left="5760" w:hanging="360"/>
      </w:pPr>
    </w:lvl>
    <w:lvl w:ilvl="8" w:tplc="8412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5">
    <w:multiLevelType w:val="hybridMultilevel"/>
    <w:lvl w:ilvl="0" w:tplc="72939113">
      <w:start w:val="1"/>
      <w:numFmt w:val="decimal"/>
      <w:lvlText w:val="%1."/>
      <w:lvlJc w:val="left"/>
      <w:pPr>
        <w:ind w:left="720" w:hanging="360"/>
      </w:pPr>
    </w:lvl>
    <w:lvl w:ilvl="1" w:tplc="72939113" w:tentative="1">
      <w:start w:val="1"/>
      <w:numFmt w:val="lowerLetter"/>
      <w:lvlText w:val="%2."/>
      <w:lvlJc w:val="left"/>
      <w:pPr>
        <w:ind w:left="1440" w:hanging="360"/>
      </w:pPr>
    </w:lvl>
    <w:lvl w:ilvl="2" w:tplc="72939113" w:tentative="1">
      <w:start w:val="1"/>
      <w:numFmt w:val="lowerRoman"/>
      <w:lvlText w:val="%3."/>
      <w:lvlJc w:val="right"/>
      <w:pPr>
        <w:ind w:left="2160" w:hanging="180"/>
      </w:pPr>
    </w:lvl>
    <w:lvl w:ilvl="3" w:tplc="72939113" w:tentative="1">
      <w:start w:val="1"/>
      <w:numFmt w:val="decimal"/>
      <w:lvlText w:val="%4."/>
      <w:lvlJc w:val="left"/>
      <w:pPr>
        <w:ind w:left="2880" w:hanging="360"/>
      </w:pPr>
    </w:lvl>
    <w:lvl w:ilvl="4" w:tplc="72939113" w:tentative="1">
      <w:start w:val="1"/>
      <w:numFmt w:val="lowerLetter"/>
      <w:lvlText w:val="%5."/>
      <w:lvlJc w:val="left"/>
      <w:pPr>
        <w:ind w:left="3600" w:hanging="360"/>
      </w:pPr>
    </w:lvl>
    <w:lvl w:ilvl="5" w:tplc="72939113" w:tentative="1">
      <w:start w:val="1"/>
      <w:numFmt w:val="lowerRoman"/>
      <w:lvlText w:val="%6."/>
      <w:lvlJc w:val="right"/>
      <w:pPr>
        <w:ind w:left="4320" w:hanging="180"/>
      </w:pPr>
    </w:lvl>
    <w:lvl w:ilvl="6" w:tplc="72939113" w:tentative="1">
      <w:start w:val="1"/>
      <w:numFmt w:val="decimal"/>
      <w:lvlText w:val="%7."/>
      <w:lvlJc w:val="left"/>
      <w:pPr>
        <w:ind w:left="5040" w:hanging="360"/>
      </w:pPr>
    </w:lvl>
    <w:lvl w:ilvl="7" w:tplc="72939113" w:tentative="1">
      <w:start w:val="1"/>
      <w:numFmt w:val="lowerLetter"/>
      <w:lvlText w:val="%8."/>
      <w:lvlJc w:val="left"/>
      <w:pPr>
        <w:ind w:left="5760" w:hanging="360"/>
      </w:pPr>
    </w:lvl>
    <w:lvl w:ilvl="8" w:tplc="7293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41663852">
      <w:start w:val="1"/>
      <w:numFmt w:val="decimal"/>
      <w:lvlText w:val="%1."/>
      <w:lvlJc w:val="left"/>
      <w:pPr>
        <w:ind w:left="720" w:hanging="360"/>
      </w:pPr>
    </w:lvl>
    <w:lvl w:ilvl="1" w:tplc="41663852" w:tentative="1">
      <w:start w:val="1"/>
      <w:numFmt w:val="lowerLetter"/>
      <w:lvlText w:val="%2."/>
      <w:lvlJc w:val="left"/>
      <w:pPr>
        <w:ind w:left="1440" w:hanging="360"/>
      </w:pPr>
    </w:lvl>
    <w:lvl w:ilvl="2" w:tplc="41663852" w:tentative="1">
      <w:start w:val="1"/>
      <w:numFmt w:val="lowerRoman"/>
      <w:lvlText w:val="%3."/>
      <w:lvlJc w:val="right"/>
      <w:pPr>
        <w:ind w:left="2160" w:hanging="180"/>
      </w:pPr>
    </w:lvl>
    <w:lvl w:ilvl="3" w:tplc="41663852" w:tentative="1">
      <w:start w:val="1"/>
      <w:numFmt w:val="decimal"/>
      <w:lvlText w:val="%4."/>
      <w:lvlJc w:val="left"/>
      <w:pPr>
        <w:ind w:left="2880" w:hanging="360"/>
      </w:pPr>
    </w:lvl>
    <w:lvl w:ilvl="4" w:tplc="41663852" w:tentative="1">
      <w:start w:val="1"/>
      <w:numFmt w:val="lowerLetter"/>
      <w:lvlText w:val="%5."/>
      <w:lvlJc w:val="left"/>
      <w:pPr>
        <w:ind w:left="3600" w:hanging="360"/>
      </w:pPr>
    </w:lvl>
    <w:lvl w:ilvl="5" w:tplc="41663852" w:tentative="1">
      <w:start w:val="1"/>
      <w:numFmt w:val="lowerRoman"/>
      <w:lvlText w:val="%6."/>
      <w:lvlJc w:val="right"/>
      <w:pPr>
        <w:ind w:left="4320" w:hanging="180"/>
      </w:pPr>
    </w:lvl>
    <w:lvl w:ilvl="6" w:tplc="41663852" w:tentative="1">
      <w:start w:val="1"/>
      <w:numFmt w:val="decimal"/>
      <w:lvlText w:val="%7."/>
      <w:lvlJc w:val="left"/>
      <w:pPr>
        <w:ind w:left="5040" w:hanging="360"/>
      </w:pPr>
    </w:lvl>
    <w:lvl w:ilvl="7" w:tplc="41663852" w:tentative="1">
      <w:start w:val="1"/>
      <w:numFmt w:val="lowerLetter"/>
      <w:lvlText w:val="%8."/>
      <w:lvlJc w:val="left"/>
      <w:pPr>
        <w:ind w:left="5760" w:hanging="360"/>
      </w:pPr>
    </w:lvl>
    <w:lvl w:ilvl="8" w:tplc="41663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20095113">
      <w:start w:val="1"/>
      <w:numFmt w:val="decimal"/>
      <w:lvlText w:val="%1."/>
      <w:lvlJc w:val="left"/>
      <w:pPr>
        <w:ind w:left="720" w:hanging="360"/>
      </w:pPr>
    </w:lvl>
    <w:lvl w:ilvl="1" w:tplc="20095113" w:tentative="1">
      <w:start w:val="1"/>
      <w:numFmt w:val="lowerLetter"/>
      <w:lvlText w:val="%2."/>
      <w:lvlJc w:val="left"/>
      <w:pPr>
        <w:ind w:left="1440" w:hanging="360"/>
      </w:pPr>
    </w:lvl>
    <w:lvl w:ilvl="2" w:tplc="20095113" w:tentative="1">
      <w:start w:val="1"/>
      <w:numFmt w:val="lowerRoman"/>
      <w:lvlText w:val="%3."/>
      <w:lvlJc w:val="right"/>
      <w:pPr>
        <w:ind w:left="2160" w:hanging="180"/>
      </w:pPr>
    </w:lvl>
    <w:lvl w:ilvl="3" w:tplc="20095113" w:tentative="1">
      <w:start w:val="1"/>
      <w:numFmt w:val="decimal"/>
      <w:lvlText w:val="%4."/>
      <w:lvlJc w:val="left"/>
      <w:pPr>
        <w:ind w:left="2880" w:hanging="360"/>
      </w:pPr>
    </w:lvl>
    <w:lvl w:ilvl="4" w:tplc="20095113" w:tentative="1">
      <w:start w:val="1"/>
      <w:numFmt w:val="lowerLetter"/>
      <w:lvlText w:val="%5."/>
      <w:lvlJc w:val="left"/>
      <w:pPr>
        <w:ind w:left="3600" w:hanging="360"/>
      </w:pPr>
    </w:lvl>
    <w:lvl w:ilvl="5" w:tplc="20095113" w:tentative="1">
      <w:start w:val="1"/>
      <w:numFmt w:val="lowerRoman"/>
      <w:lvlText w:val="%6."/>
      <w:lvlJc w:val="right"/>
      <w:pPr>
        <w:ind w:left="4320" w:hanging="180"/>
      </w:pPr>
    </w:lvl>
    <w:lvl w:ilvl="6" w:tplc="20095113" w:tentative="1">
      <w:start w:val="1"/>
      <w:numFmt w:val="decimal"/>
      <w:lvlText w:val="%7."/>
      <w:lvlJc w:val="left"/>
      <w:pPr>
        <w:ind w:left="5040" w:hanging="360"/>
      </w:pPr>
    </w:lvl>
    <w:lvl w:ilvl="7" w:tplc="20095113" w:tentative="1">
      <w:start w:val="1"/>
      <w:numFmt w:val="lowerLetter"/>
      <w:lvlText w:val="%8."/>
      <w:lvlJc w:val="left"/>
      <w:pPr>
        <w:ind w:left="5760" w:hanging="360"/>
      </w:pPr>
    </w:lvl>
    <w:lvl w:ilvl="8" w:tplc="20095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2">
    <w:multiLevelType w:val="hybridMultilevel"/>
    <w:lvl w:ilvl="0" w:tplc="56611764">
      <w:start w:val="1"/>
      <w:numFmt w:val="decimal"/>
      <w:lvlText w:val="%1."/>
      <w:lvlJc w:val="left"/>
      <w:pPr>
        <w:ind w:left="720" w:hanging="360"/>
      </w:pPr>
    </w:lvl>
    <w:lvl w:ilvl="1" w:tplc="56611764" w:tentative="1">
      <w:start w:val="1"/>
      <w:numFmt w:val="lowerLetter"/>
      <w:lvlText w:val="%2."/>
      <w:lvlJc w:val="left"/>
      <w:pPr>
        <w:ind w:left="1440" w:hanging="360"/>
      </w:pPr>
    </w:lvl>
    <w:lvl w:ilvl="2" w:tplc="56611764" w:tentative="1">
      <w:start w:val="1"/>
      <w:numFmt w:val="lowerRoman"/>
      <w:lvlText w:val="%3."/>
      <w:lvlJc w:val="right"/>
      <w:pPr>
        <w:ind w:left="2160" w:hanging="180"/>
      </w:pPr>
    </w:lvl>
    <w:lvl w:ilvl="3" w:tplc="56611764" w:tentative="1">
      <w:start w:val="1"/>
      <w:numFmt w:val="decimal"/>
      <w:lvlText w:val="%4."/>
      <w:lvlJc w:val="left"/>
      <w:pPr>
        <w:ind w:left="2880" w:hanging="360"/>
      </w:pPr>
    </w:lvl>
    <w:lvl w:ilvl="4" w:tplc="56611764" w:tentative="1">
      <w:start w:val="1"/>
      <w:numFmt w:val="lowerLetter"/>
      <w:lvlText w:val="%5."/>
      <w:lvlJc w:val="left"/>
      <w:pPr>
        <w:ind w:left="3600" w:hanging="360"/>
      </w:pPr>
    </w:lvl>
    <w:lvl w:ilvl="5" w:tplc="56611764" w:tentative="1">
      <w:start w:val="1"/>
      <w:numFmt w:val="lowerRoman"/>
      <w:lvlText w:val="%6."/>
      <w:lvlJc w:val="right"/>
      <w:pPr>
        <w:ind w:left="4320" w:hanging="180"/>
      </w:pPr>
    </w:lvl>
    <w:lvl w:ilvl="6" w:tplc="56611764" w:tentative="1">
      <w:start w:val="1"/>
      <w:numFmt w:val="decimal"/>
      <w:lvlText w:val="%7."/>
      <w:lvlJc w:val="left"/>
      <w:pPr>
        <w:ind w:left="5040" w:hanging="360"/>
      </w:pPr>
    </w:lvl>
    <w:lvl w:ilvl="7" w:tplc="56611764" w:tentative="1">
      <w:start w:val="1"/>
      <w:numFmt w:val="lowerLetter"/>
      <w:lvlText w:val="%8."/>
      <w:lvlJc w:val="left"/>
      <w:pPr>
        <w:ind w:left="5760" w:hanging="360"/>
      </w:pPr>
    </w:lvl>
    <w:lvl w:ilvl="8" w:tplc="5661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1">
    <w:multiLevelType w:val="hybridMultilevel"/>
    <w:lvl w:ilvl="0" w:tplc="54147506">
      <w:start w:val="1"/>
      <w:numFmt w:val="decimal"/>
      <w:lvlText w:val="%1."/>
      <w:lvlJc w:val="left"/>
      <w:pPr>
        <w:ind w:left="720" w:hanging="360"/>
      </w:pPr>
    </w:lvl>
    <w:lvl w:ilvl="1" w:tplc="54147506" w:tentative="1">
      <w:start w:val="1"/>
      <w:numFmt w:val="lowerLetter"/>
      <w:lvlText w:val="%2."/>
      <w:lvlJc w:val="left"/>
      <w:pPr>
        <w:ind w:left="1440" w:hanging="360"/>
      </w:pPr>
    </w:lvl>
    <w:lvl w:ilvl="2" w:tplc="54147506" w:tentative="1">
      <w:start w:val="1"/>
      <w:numFmt w:val="lowerRoman"/>
      <w:lvlText w:val="%3."/>
      <w:lvlJc w:val="right"/>
      <w:pPr>
        <w:ind w:left="2160" w:hanging="180"/>
      </w:pPr>
    </w:lvl>
    <w:lvl w:ilvl="3" w:tplc="54147506" w:tentative="1">
      <w:start w:val="1"/>
      <w:numFmt w:val="decimal"/>
      <w:lvlText w:val="%4."/>
      <w:lvlJc w:val="left"/>
      <w:pPr>
        <w:ind w:left="2880" w:hanging="360"/>
      </w:pPr>
    </w:lvl>
    <w:lvl w:ilvl="4" w:tplc="54147506" w:tentative="1">
      <w:start w:val="1"/>
      <w:numFmt w:val="lowerLetter"/>
      <w:lvlText w:val="%5."/>
      <w:lvlJc w:val="left"/>
      <w:pPr>
        <w:ind w:left="3600" w:hanging="360"/>
      </w:pPr>
    </w:lvl>
    <w:lvl w:ilvl="5" w:tplc="54147506" w:tentative="1">
      <w:start w:val="1"/>
      <w:numFmt w:val="lowerRoman"/>
      <w:lvlText w:val="%6."/>
      <w:lvlJc w:val="right"/>
      <w:pPr>
        <w:ind w:left="4320" w:hanging="180"/>
      </w:pPr>
    </w:lvl>
    <w:lvl w:ilvl="6" w:tplc="54147506" w:tentative="1">
      <w:start w:val="1"/>
      <w:numFmt w:val="decimal"/>
      <w:lvlText w:val="%7."/>
      <w:lvlJc w:val="left"/>
      <w:pPr>
        <w:ind w:left="5040" w:hanging="360"/>
      </w:pPr>
    </w:lvl>
    <w:lvl w:ilvl="7" w:tplc="54147506" w:tentative="1">
      <w:start w:val="1"/>
      <w:numFmt w:val="lowerLetter"/>
      <w:lvlText w:val="%8."/>
      <w:lvlJc w:val="left"/>
      <w:pPr>
        <w:ind w:left="5760" w:hanging="360"/>
      </w:pPr>
    </w:lvl>
    <w:lvl w:ilvl="8" w:tplc="5414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0">
    <w:multiLevelType w:val="hybridMultilevel"/>
    <w:lvl w:ilvl="0" w:tplc="44758987">
      <w:start w:val="1"/>
      <w:numFmt w:val="decimal"/>
      <w:lvlText w:val="%1."/>
      <w:lvlJc w:val="left"/>
      <w:pPr>
        <w:ind w:left="720" w:hanging="360"/>
      </w:pPr>
    </w:lvl>
    <w:lvl w:ilvl="1" w:tplc="44758987" w:tentative="1">
      <w:start w:val="1"/>
      <w:numFmt w:val="lowerLetter"/>
      <w:lvlText w:val="%2."/>
      <w:lvlJc w:val="left"/>
      <w:pPr>
        <w:ind w:left="1440" w:hanging="360"/>
      </w:pPr>
    </w:lvl>
    <w:lvl w:ilvl="2" w:tplc="44758987" w:tentative="1">
      <w:start w:val="1"/>
      <w:numFmt w:val="lowerRoman"/>
      <w:lvlText w:val="%3."/>
      <w:lvlJc w:val="right"/>
      <w:pPr>
        <w:ind w:left="2160" w:hanging="180"/>
      </w:pPr>
    </w:lvl>
    <w:lvl w:ilvl="3" w:tplc="44758987" w:tentative="1">
      <w:start w:val="1"/>
      <w:numFmt w:val="decimal"/>
      <w:lvlText w:val="%4."/>
      <w:lvlJc w:val="left"/>
      <w:pPr>
        <w:ind w:left="2880" w:hanging="360"/>
      </w:pPr>
    </w:lvl>
    <w:lvl w:ilvl="4" w:tplc="44758987" w:tentative="1">
      <w:start w:val="1"/>
      <w:numFmt w:val="lowerLetter"/>
      <w:lvlText w:val="%5."/>
      <w:lvlJc w:val="left"/>
      <w:pPr>
        <w:ind w:left="3600" w:hanging="360"/>
      </w:pPr>
    </w:lvl>
    <w:lvl w:ilvl="5" w:tplc="44758987" w:tentative="1">
      <w:start w:val="1"/>
      <w:numFmt w:val="lowerRoman"/>
      <w:lvlText w:val="%6."/>
      <w:lvlJc w:val="right"/>
      <w:pPr>
        <w:ind w:left="4320" w:hanging="180"/>
      </w:pPr>
    </w:lvl>
    <w:lvl w:ilvl="6" w:tplc="44758987" w:tentative="1">
      <w:start w:val="1"/>
      <w:numFmt w:val="decimal"/>
      <w:lvlText w:val="%7."/>
      <w:lvlJc w:val="left"/>
      <w:pPr>
        <w:ind w:left="5040" w:hanging="360"/>
      </w:pPr>
    </w:lvl>
    <w:lvl w:ilvl="7" w:tplc="44758987" w:tentative="1">
      <w:start w:val="1"/>
      <w:numFmt w:val="lowerLetter"/>
      <w:lvlText w:val="%8."/>
      <w:lvlJc w:val="left"/>
      <w:pPr>
        <w:ind w:left="5760" w:hanging="360"/>
      </w:pPr>
    </w:lvl>
    <w:lvl w:ilvl="8" w:tplc="4475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9">
    <w:multiLevelType w:val="hybridMultilevel"/>
    <w:lvl w:ilvl="0" w:tplc="80939219">
      <w:start w:val="1"/>
      <w:numFmt w:val="decimal"/>
      <w:lvlText w:val="%1."/>
      <w:lvlJc w:val="left"/>
      <w:pPr>
        <w:ind w:left="720" w:hanging="360"/>
      </w:pPr>
    </w:lvl>
    <w:lvl w:ilvl="1" w:tplc="80939219" w:tentative="1">
      <w:start w:val="1"/>
      <w:numFmt w:val="lowerLetter"/>
      <w:lvlText w:val="%2."/>
      <w:lvlJc w:val="left"/>
      <w:pPr>
        <w:ind w:left="1440" w:hanging="360"/>
      </w:pPr>
    </w:lvl>
    <w:lvl w:ilvl="2" w:tplc="80939219" w:tentative="1">
      <w:start w:val="1"/>
      <w:numFmt w:val="lowerRoman"/>
      <w:lvlText w:val="%3."/>
      <w:lvlJc w:val="right"/>
      <w:pPr>
        <w:ind w:left="2160" w:hanging="180"/>
      </w:pPr>
    </w:lvl>
    <w:lvl w:ilvl="3" w:tplc="80939219" w:tentative="1">
      <w:start w:val="1"/>
      <w:numFmt w:val="decimal"/>
      <w:lvlText w:val="%4."/>
      <w:lvlJc w:val="left"/>
      <w:pPr>
        <w:ind w:left="2880" w:hanging="360"/>
      </w:pPr>
    </w:lvl>
    <w:lvl w:ilvl="4" w:tplc="80939219" w:tentative="1">
      <w:start w:val="1"/>
      <w:numFmt w:val="lowerLetter"/>
      <w:lvlText w:val="%5."/>
      <w:lvlJc w:val="left"/>
      <w:pPr>
        <w:ind w:left="3600" w:hanging="360"/>
      </w:pPr>
    </w:lvl>
    <w:lvl w:ilvl="5" w:tplc="80939219" w:tentative="1">
      <w:start w:val="1"/>
      <w:numFmt w:val="lowerRoman"/>
      <w:lvlText w:val="%6."/>
      <w:lvlJc w:val="right"/>
      <w:pPr>
        <w:ind w:left="4320" w:hanging="180"/>
      </w:pPr>
    </w:lvl>
    <w:lvl w:ilvl="6" w:tplc="80939219" w:tentative="1">
      <w:start w:val="1"/>
      <w:numFmt w:val="decimal"/>
      <w:lvlText w:val="%7."/>
      <w:lvlJc w:val="left"/>
      <w:pPr>
        <w:ind w:left="5040" w:hanging="360"/>
      </w:pPr>
    </w:lvl>
    <w:lvl w:ilvl="7" w:tplc="80939219" w:tentative="1">
      <w:start w:val="1"/>
      <w:numFmt w:val="lowerLetter"/>
      <w:lvlText w:val="%8."/>
      <w:lvlJc w:val="left"/>
      <w:pPr>
        <w:ind w:left="5760" w:hanging="360"/>
      </w:pPr>
    </w:lvl>
    <w:lvl w:ilvl="8" w:tplc="8093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8">
    <w:multiLevelType w:val="hybridMultilevel"/>
    <w:lvl w:ilvl="0" w:tplc="76728438">
      <w:start w:val="1"/>
      <w:numFmt w:val="decimal"/>
      <w:lvlText w:val="%1."/>
      <w:lvlJc w:val="left"/>
      <w:pPr>
        <w:ind w:left="720" w:hanging="360"/>
      </w:pPr>
    </w:lvl>
    <w:lvl w:ilvl="1" w:tplc="76728438" w:tentative="1">
      <w:start w:val="1"/>
      <w:numFmt w:val="lowerLetter"/>
      <w:lvlText w:val="%2."/>
      <w:lvlJc w:val="left"/>
      <w:pPr>
        <w:ind w:left="1440" w:hanging="360"/>
      </w:pPr>
    </w:lvl>
    <w:lvl w:ilvl="2" w:tplc="76728438" w:tentative="1">
      <w:start w:val="1"/>
      <w:numFmt w:val="lowerRoman"/>
      <w:lvlText w:val="%3."/>
      <w:lvlJc w:val="right"/>
      <w:pPr>
        <w:ind w:left="2160" w:hanging="180"/>
      </w:pPr>
    </w:lvl>
    <w:lvl w:ilvl="3" w:tplc="76728438" w:tentative="1">
      <w:start w:val="1"/>
      <w:numFmt w:val="decimal"/>
      <w:lvlText w:val="%4."/>
      <w:lvlJc w:val="left"/>
      <w:pPr>
        <w:ind w:left="2880" w:hanging="360"/>
      </w:pPr>
    </w:lvl>
    <w:lvl w:ilvl="4" w:tplc="76728438" w:tentative="1">
      <w:start w:val="1"/>
      <w:numFmt w:val="lowerLetter"/>
      <w:lvlText w:val="%5."/>
      <w:lvlJc w:val="left"/>
      <w:pPr>
        <w:ind w:left="3600" w:hanging="360"/>
      </w:pPr>
    </w:lvl>
    <w:lvl w:ilvl="5" w:tplc="76728438" w:tentative="1">
      <w:start w:val="1"/>
      <w:numFmt w:val="lowerRoman"/>
      <w:lvlText w:val="%6."/>
      <w:lvlJc w:val="right"/>
      <w:pPr>
        <w:ind w:left="4320" w:hanging="180"/>
      </w:pPr>
    </w:lvl>
    <w:lvl w:ilvl="6" w:tplc="76728438" w:tentative="1">
      <w:start w:val="1"/>
      <w:numFmt w:val="decimal"/>
      <w:lvlText w:val="%7."/>
      <w:lvlJc w:val="left"/>
      <w:pPr>
        <w:ind w:left="5040" w:hanging="360"/>
      </w:pPr>
    </w:lvl>
    <w:lvl w:ilvl="7" w:tplc="76728438" w:tentative="1">
      <w:start w:val="1"/>
      <w:numFmt w:val="lowerLetter"/>
      <w:lvlText w:val="%8."/>
      <w:lvlJc w:val="left"/>
      <w:pPr>
        <w:ind w:left="5760" w:hanging="360"/>
      </w:pPr>
    </w:lvl>
    <w:lvl w:ilvl="8" w:tplc="7672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7">
    <w:multiLevelType w:val="hybridMultilevel"/>
    <w:lvl w:ilvl="0" w:tplc="29515062">
      <w:start w:val="1"/>
      <w:numFmt w:val="decimal"/>
      <w:lvlText w:val="%1."/>
      <w:lvlJc w:val="left"/>
      <w:pPr>
        <w:ind w:left="720" w:hanging="360"/>
      </w:pPr>
    </w:lvl>
    <w:lvl w:ilvl="1" w:tplc="29515062" w:tentative="1">
      <w:start w:val="1"/>
      <w:numFmt w:val="lowerLetter"/>
      <w:lvlText w:val="%2."/>
      <w:lvlJc w:val="left"/>
      <w:pPr>
        <w:ind w:left="1440" w:hanging="360"/>
      </w:pPr>
    </w:lvl>
    <w:lvl w:ilvl="2" w:tplc="29515062" w:tentative="1">
      <w:start w:val="1"/>
      <w:numFmt w:val="lowerRoman"/>
      <w:lvlText w:val="%3."/>
      <w:lvlJc w:val="right"/>
      <w:pPr>
        <w:ind w:left="2160" w:hanging="180"/>
      </w:pPr>
    </w:lvl>
    <w:lvl w:ilvl="3" w:tplc="29515062" w:tentative="1">
      <w:start w:val="1"/>
      <w:numFmt w:val="decimal"/>
      <w:lvlText w:val="%4."/>
      <w:lvlJc w:val="left"/>
      <w:pPr>
        <w:ind w:left="2880" w:hanging="360"/>
      </w:pPr>
    </w:lvl>
    <w:lvl w:ilvl="4" w:tplc="29515062" w:tentative="1">
      <w:start w:val="1"/>
      <w:numFmt w:val="lowerLetter"/>
      <w:lvlText w:val="%5."/>
      <w:lvlJc w:val="left"/>
      <w:pPr>
        <w:ind w:left="3600" w:hanging="360"/>
      </w:pPr>
    </w:lvl>
    <w:lvl w:ilvl="5" w:tplc="29515062" w:tentative="1">
      <w:start w:val="1"/>
      <w:numFmt w:val="lowerRoman"/>
      <w:lvlText w:val="%6."/>
      <w:lvlJc w:val="right"/>
      <w:pPr>
        <w:ind w:left="4320" w:hanging="180"/>
      </w:pPr>
    </w:lvl>
    <w:lvl w:ilvl="6" w:tplc="29515062" w:tentative="1">
      <w:start w:val="1"/>
      <w:numFmt w:val="decimal"/>
      <w:lvlText w:val="%7."/>
      <w:lvlJc w:val="left"/>
      <w:pPr>
        <w:ind w:left="5040" w:hanging="360"/>
      </w:pPr>
    </w:lvl>
    <w:lvl w:ilvl="7" w:tplc="29515062" w:tentative="1">
      <w:start w:val="1"/>
      <w:numFmt w:val="lowerLetter"/>
      <w:lvlText w:val="%8."/>
      <w:lvlJc w:val="left"/>
      <w:pPr>
        <w:ind w:left="5760" w:hanging="360"/>
      </w:pPr>
    </w:lvl>
    <w:lvl w:ilvl="8" w:tplc="29515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6">
    <w:multiLevelType w:val="hybridMultilevel"/>
    <w:lvl w:ilvl="0" w:tplc="34987626">
      <w:start w:val="1"/>
      <w:numFmt w:val="decimal"/>
      <w:lvlText w:val="%1."/>
      <w:lvlJc w:val="left"/>
      <w:pPr>
        <w:ind w:left="720" w:hanging="360"/>
      </w:pPr>
    </w:lvl>
    <w:lvl w:ilvl="1" w:tplc="34987626" w:tentative="1">
      <w:start w:val="1"/>
      <w:numFmt w:val="lowerLetter"/>
      <w:lvlText w:val="%2."/>
      <w:lvlJc w:val="left"/>
      <w:pPr>
        <w:ind w:left="1440" w:hanging="360"/>
      </w:pPr>
    </w:lvl>
    <w:lvl w:ilvl="2" w:tplc="34987626" w:tentative="1">
      <w:start w:val="1"/>
      <w:numFmt w:val="lowerRoman"/>
      <w:lvlText w:val="%3."/>
      <w:lvlJc w:val="right"/>
      <w:pPr>
        <w:ind w:left="2160" w:hanging="180"/>
      </w:pPr>
    </w:lvl>
    <w:lvl w:ilvl="3" w:tplc="34987626" w:tentative="1">
      <w:start w:val="1"/>
      <w:numFmt w:val="decimal"/>
      <w:lvlText w:val="%4."/>
      <w:lvlJc w:val="left"/>
      <w:pPr>
        <w:ind w:left="2880" w:hanging="360"/>
      </w:pPr>
    </w:lvl>
    <w:lvl w:ilvl="4" w:tplc="34987626" w:tentative="1">
      <w:start w:val="1"/>
      <w:numFmt w:val="lowerLetter"/>
      <w:lvlText w:val="%5."/>
      <w:lvlJc w:val="left"/>
      <w:pPr>
        <w:ind w:left="3600" w:hanging="360"/>
      </w:pPr>
    </w:lvl>
    <w:lvl w:ilvl="5" w:tplc="34987626" w:tentative="1">
      <w:start w:val="1"/>
      <w:numFmt w:val="lowerRoman"/>
      <w:lvlText w:val="%6."/>
      <w:lvlJc w:val="right"/>
      <w:pPr>
        <w:ind w:left="4320" w:hanging="180"/>
      </w:pPr>
    </w:lvl>
    <w:lvl w:ilvl="6" w:tplc="34987626" w:tentative="1">
      <w:start w:val="1"/>
      <w:numFmt w:val="decimal"/>
      <w:lvlText w:val="%7."/>
      <w:lvlJc w:val="left"/>
      <w:pPr>
        <w:ind w:left="5040" w:hanging="360"/>
      </w:pPr>
    </w:lvl>
    <w:lvl w:ilvl="7" w:tplc="34987626" w:tentative="1">
      <w:start w:val="1"/>
      <w:numFmt w:val="lowerLetter"/>
      <w:lvlText w:val="%8."/>
      <w:lvlJc w:val="left"/>
      <w:pPr>
        <w:ind w:left="5760" w:hanging="360"/>
      </w:pPr>
    </w:lvl>
    <w:lvl w:ilvl="8" w:tplc="3498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5">
    <w:multiLevelType w:val="hybridMultilevel"/>
    <w:lvl w:ilvl="0" w:tplc="51578492">
      <w:start w:val="1"/>
      <w:numFmt w:val="decimal"/>
      <w:lvlText w:val="%1."/>
      <w:lvlJc w:val="left"/>
      <w:pPr>
        <w:ind w:left="720" w:hanging="360"/>
      </w:pPr>
    </w:lvl>
    <w:lvl w:ilvl="1" w:tplc="51578492" w:tentative="1">
      <w:start w:val="1"/>
      <w:numFmt w:val="lowerLetter"/>
      <w:lvlText w:val="%2."/>
      <w:lvlJc w:val="left"/>
      <w:pPr>
        <w:ind w:left="1440" w:hanging="360"/>
      </w:pPr>
    </w:lvl>
    <w:lvl w:ilvl="2" w:tplc="51578492" w:tentative="1">
      <w:start w:val="1"/>
      <w:numFmt w:val="lowerRoman"/>
      <w:lvlText w:val="%3."/>
      <w:lvlJc w:val="right"/>
      <w:pPr>
        <w:ind w:left="2160" w:hanging="180"/>
      </w:pPr>
    </w:lvl>
    <w:lvl w:ilvl="3" w:tplc="51578492" w:tentative="1">
      <w:start w:val="1"/>
      <w:numFmt w:val="decimal"/>
      <w:lvlText w:val="%4."/>
      <w:lvlJc w:val="left"/>
      <w:pPr>
        <w:ind w:left="2880" w:hanging="360"/>
      </w:pPr>
    </w:lvl>
    <w:lvl w:ilvl="4" w:tplc="51578492" w:tentative="1">
      <w:start w:val="1"/>
      <w:numFmt w:val="lowerLetter"/>
      <w:lvlText w:val="%5."/>
      <w:lvlJc w:val="left"/>
      <w:pPr>
        <w:ind w:left="3600" w:hanging="360"/>
      </w:pPr>
    </w:lvl>
    <w:lvl w:ilvl="5" w:tplc="51578492" w:tentative="1">
      <w:start w:val="1"/>
      <w:numFmt w:val="lowerRoman"/>
      <w:lvlText w:val="%6."/>
      <w:lvlJc w:val="right"/>
      <w:pPr>
        <w:ind w:left="4320" w:hanging="180"/>
      </w:pPr>
    </w:lvl>
    <w:lvl w:ilvl="6" w:tplc="51578492" w:tentative="1">
      <w:start w:val="1"/>
      <w:numFmt w:val="decimal"/>
      <w:lvlText w:val="%7."/>
      <w:lvlJc w:val="left"/>
      <w:pPr>
        <w:ind w:left="5040" w:hanging="360"/>
      </w:pPr>
    </w:lvl>
    <w:lvl w:ilvl="7" w:tplc="51578492" w:tentative="1">
      <w:start w:val="1"/>
      <w:numFmt w:val="lowerLetter"/>
      <w:lvlText w:val="%8."/>
      <w:lvlJc w:val="left"/>
      <w:pPr>
        <w:ind w:left="5760" w:hanging="360"/>
      </w:pPr>
    </w:lvl>
    <w:lvl w:ilvl="8" w:tplc="5157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4">
    <w:multiLevelType w:val="hybridMultilevel"/>
    <w:lvl w:ilvl="0" w:tplc="86948123">
      <w:start w:val="1"/>
      <w:numFmt w:val="decimal"/>
      <w:lvlText w:val="%1."/>
      <w:lvlJc w:val="left"/>
      <w:pPr>
        <w:ind w:left="720" w:hanging="360"/>
      </w:pPr>
    </w:lvl>
    <w:lvl w:ilvl="1" w:tplc="86948123" w:tentative="1">
      <w:start w:val="1"/>
      <w:numFmt w:val="lowerLetter"/>
      <w:lvlText w:val="%2."/>
      <w:lvlJc w:val="left"/>
      <w:pPr>
        <w:ind w:left="1440" w:hanging="360"/>
      </w:pPr>
    </w:lvl>
    <w:lvl w:ilvl="2" w:tplc="86948123" w:tentative="1">
      <w:start w:val="1"/>
      <w:numFmt w:val="lowerRoman"/>
      <w:lvlText w:val="%3."/>
      <w:lvlJc w:val="right"/>
      <w:pPr>
        <w:ind w:left="2160" w:hanging="180"/>
      </w:pPr>
    </w:lvl>
    <w:lvl w:ilvl="3" w:tplc="86948123" w:tentative="1">
      <w:start w:val="1"/>
      <w:numFmt w:val="decimal"/>
      <w:lvlText w:val="%4."/>
      <w:lvlJc w:val="left"/>
      <w:pPr>
        <w:ind w:left="2880" w:hanging="360"/>
      </w:pPr>
    </w:lvl>
    <w:lvl w:ilvl="4" w:tplc="86948123" w:tentative="1">
      <w:start w:val="1"/>
      <w:numFmt w:val="lowerLetter"/>
      <w:lvlText w:val="%5."/>
      <w:lvlJc w:val="left"/>
      <w:pPr>
        <w:ind w:left="3600" w:hanging="360"/>
      </w:pPr>
    </w:lvl>
    <w:lvl w:ilvl="5" w:tplc="86948123" w:tentative="1">
      <w:start w:val="1"/>
      <w:numFmt w:val="lowerRoman"/>
      <w:lvlText w:val="%6."/>
      <w:lvlJc w:val="right"/>
      <w:pPr>
        <w:ind w:left="4320" w:hanging="180"/>
      </w:pPr>
    </w:lvl>
    <w:lvl w:ilvl="6" w:tplc="86948123" w:tentative="1">
      <w:start w:val="1"/>
      <w:numFmt w:val="decimal"/>
      <w:lvlText w:val="%7."/>
      <w:lvlJc w:val="left"/>
      <w:pPr>
        <w:ind w:left="5040" w:hanging="360"/>
      </w:pPr>
    </w:lvl>
    <w:lvl w:ilvl="7" w:tplc="86948123" w:tentative="1">
      <w:start w:val="1"/>
      <w:numFmt w:val="lowerLetter"/>
      <w:lvlText w:val="%8."/>
      <w:lvlJc w:val="left"/>
      <w:pPr>
        <w:ind w:left="5760" w:hanging="360"/>
      </w:pPr>
    </w:lvl>
    <w:lvl w:ilvl="8" w:tplc="8694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3">
    <w:multiLevelType w:val="hybridMultilevel"/>
    <w:lvl w:ilvl="0" w:tplc="88589772">
      <w:start w:val="1"/>
      <w:numFmt w:val="decimal"/>
      <w:lvlText w:val="%1."/>
      <w:lvlJc w:val="left"/>
      <w:pPr>
        <w:ind w:left="720" w:hanging="360"/>
      </w:pPr>
    </w:lvl>
    <w:lvl w:ilvl="1" w:tplc="88589772" w:tentative="1">
      <w:start w:val="1"/>
      <w:numFmt w:val="lowerLetter"/>
      <w:lvlText w:val="%2."/>
      <w:lvlJc w:val="left"/>
      <w:pPr>
        <w:ind w:left="1440" w:hanging="360"/>
      </w:pPr>
    </w:lvl>
    <w:lvl w:ilvl="2" w:tplc="88589772" w:tentative="1">
      <w:start w:val="1"/>
      <w:numFmt w:val="lowerRoman"/>
      <w:lvlText w:val="%3."/>
      <w:lvlJc w:val="right"/>
      <w:pPr>
        <w:ind w:left="2160" w:hanging="180"/>
      </w:pPr>
    </w:lvl>
    <w:lvl w:ilvl="3" w:tplc="88589772" w:tentative="1">
      <w:start w:val="1"/>
      <w:numFmt w:val="decimal"/>
      <w:lvlText w:val="%4."/>
      <w:lvlJc w:val="left"/>
      <w:pPr>
        <w:ind w:left="2880" w:hanging="360"/>
      </w:pPr>
    </w:lvl>
    <w:lvl w:ilvl="4" w:tplc="88589772" w:tentative="1">
      <w:start w:val="1"/>
      <w:numFmt w:val="lowerLetter"/>
      <w:lvlText w:val="%5."/>
      <w:lvlJc w:val="left"/>
      <w:pPr>
        <w:ind w:left="3600" w:hanging="360"/>
      </w:pPr>
    </w:lvl>
    <w:lvl w:ilvl="5" w:tplc="88589772" w:tentative="1">
      <w:start w:val="1"/>
      <w:numFmt w:val="lowerRoman"/>
      <w:lvlText w:val="%6."/>
      <w:lvlJc w:val="right"/>
      <w:pPr>
        <w:ind w:left="4320" w:hanging="180"/>
      </w:pPr>
    </w:lvl>
    <w:lvl w:ilvl="6" w:tplc="88589772" w:tentative="1">
      <w:start w:val="1"/>
      <w:numFmt w:val="decimal"/>
      <w:lvlText w:val="%7."/>
      <w:lvlJc w:val="left"/>
      <w:pPr>
        <w:ind w:left="5040" w:hanging="360"/>
      </w:pPr>
    </w:lvl>
    <w:lvl w:ilvl="7" w:tplc="88589772" w:tentative="1">
      <w:start w:val="1"/>
      <w:numFmt w:val="lowerLetter"/>
      <w:lvlText w:val="%8."/>
      <w:lvlJc w:val="left"/>
      <w:pPr>
        <w:ind w:left="5760" w:hanging="360"/>
      </w:pPr>
    </w:lvl>
    <w:lvl w:ilvl="8" w:tplc="8858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2">
    <w:multiLevelType w:val="hybridMultilevel"/>
    <w:lvl w:ilvl="0" w:tplc="98223898">
      <w:start w:val="1"/>
      <w:numFmt w:val="decimal"/>
      <w:lvlText w:val="%1."/>
      <w:lvlJc w:val="left"/>
      <w:pPr>
        <w:ind w:left="720" w:hanging="360"/>
      </w:pPr>
    </w:lvl>
    <w:lvl w:ilvl="1" w:tplc="98223898" w:tentative="1">
      <w:start w:val="1"/>
      <w:numFmt w:val="lowerLetter"/>
      <w:lvlText w:val="%2."/>
      <w:lvlJc w:val="left"/>
      <w:pPr>
        <w:ind w:left="1440" w:hanging="360"/>
      </w:pPr>
    </w:lvl>
    <w:lvl w:ilvl="2" w:tplc="98223898" w:tentative="1">
      <w:start w:val="1"/>
      <w:numFmt w:val="lowerRoman"/>
      <w:lvlText w:val="%3."/>
      <w:lvlJc w:val="right"/>
      <w:pPr>
        <w:ind w:left="2160" w:hanging="180"/>
      </w:pPr>
    </w:lvl>
    <w:lvl w:ilvl="3" w:tplc="98223898" w:tentative="1">
      <w:start w:val="1"/>
      <w:numFmt w:val="decimal"/>
      <w:lvlText w:val="%4."/>
      <w:lvlJc w:val="left"/>
      <w:pPr>
        <w:ind w:left="2880" w:hanging="360"/>
      </w:pPr>
    </w:lvl>
    <w:lvl w:ilvl="4" w:tplc="98223898" w:tentative="1">
      <w:start w:val="1"/>
      <w:numFmt w:val="lowerLetter"/>
      <w:lvlText w:val="%5."/>
      <w:lvlJc w:val="left"/>
      <w:pPr>
        <w:ind w:left="3600" w:hanging="360"/>
      </w:pPr>
    </w:lvl>
    <w:lvl w:ilvl="5" w:tplc="98223898" w:tentative="1">
      <w:start w:val="1"/>
      <w:numFmt w:val="lowerRoman"/>
      <w:lvlText w:val="%6."/>
      <w:lvlJc w:val="right"/>
      <w:pPr>
        <w:ind w:left="4320" w:hanging="180"/>
      </w:pPr>
    </w:lvl>
    <w:lvl w:ilvl="6" w:tplc="98223898" w:tentative="1">
      <w:start w:val="1"/>
      <w:numFmt w:val="decimal"/>
      <w:lvlText w:val="%7."/>
      <w:lvlJc w:val="left"/>
      <w:pPr>
        <w:ind w:left="5040" w:hanging="360"/>
      </w:pPr>
    </w:lvl>
    <w:lvl w:ilvl="7" w:tplc="98223898" w:tentative="1">
      <w:start w:val="1"/>
      <w:numFmt w:val="lowerLetter"/>
      <w:lvlText w:val="%8."/>
      <w:lvlJc w:val="left"/>
      <w:pPr>
        <w:ind w:left="5760" w:hanging="360"/>
      </w:pPr>
    </w:lvl>
    <w:lvl w:ilvl="8" w:tplc="9822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1">
    <w:multiLevelType w:val="hybridMultilevel"/>
    <w:lvl w:ilvl="0" w:tplc="47585059">
      <w:start w:val="1"/>
      <w:numFmt w:val="decimal"/>
      <w:lvlText w:val="%1."/>
      <w:lvlJc w:val="left"/>
      <w:pPr>
        <w:ind w:left="720" w:hanging="360"/>
      </w:pPr>
    </w:lvl>
    <w:lvl w:ilvl="1" w:tplc="47585059" w:tentative="1">
      <w:start w:val="1"/>
      <w:numFmt w:val="lowerLetter"/>
      <w:lvlText w:val="%2."/>
      <w:lvlJc w:val="left"/>
      <w:pPr>
        <w:ind w:left="1440" w:hanging="360"/>
      </w:pPr>
    </w:lvl>
    <w:lvl w:ilvl="2" w:tplc="47585059" w:tentative="1">
      <w:start w:val="1"/>
      <w:numFmt w:val="lowerRoman"/>
      <w:lvlText w:val="%3."/>
      <w:lvlJc w:val="right"/>
      <w:pPr>
        <w:ind w:left="2160" w:hanging="180"/>
      </w:pPr>
    </w:lvl>
    <w:lvl w:ilvl="3" w:tplc="47585059" w:tentative="1">
      <w:start w:val="1"/>
      <w:numFmt w:val="decimal"/>
      <w:lvlText w:val="%4."/>
      <w:lvlJc w:val="left"/>
      <w:pPr>
        <w:ind w:left="2880" w:hanging="360"/>
      </w:pPr>
    </w:lvl>
    <w:lvl w:ilvl="4" w:tplc="47585059" w:tentative="1">
      <w:start w:val="1"/>
      <w:numFmt w:val="lowerLetter"/>
      <w:lvlText w:val="%5."/>
      <w:lvlJc w:val="left"/>
      <w:pPr>
        <w:ind w:left="3600" w:hanging="360"/>
      </w:pPr>
    </w:lvl>
    <w:lvl w:ilvl="5" w:tplc="47585059" w:tentative="1">
      <w:start w:val="1"/>
      <w:numFmt w:val="lowerRoman"/>
      <w:lvlText w:val="%6."/>
      <w:lvlJc w:val="right"/>
      <w:pPr>
        <w:ind w:left="4320" w:hanging="180"/>
      </w:pPr>
    </w:lvl>
    <w:lvl w:ilvl="6" w:tplc="47585059" w:tentative="1">
      <w:start w:val="1"/>
      <w:numFmt w:val="decimal"/>
      <w:lvlText w:val="%7."/>
      <w:lvlJc w:val="left"/>
      <w:pPr>
        <w:ind w:left="5040" w:hanging="360"/>
      </w:pPr>
    </w:lvl>
    <w:lvl w:ilvl="7" w:tplc="47585059" w:tentative="1">
      <w:start w:val="1"/>
      <w:numFmt w:val="lowerLetter"/>
      <w:lvlText w:val="%8."/>
      <w:lvlJc w:val="left"/>
      <w:pPr>
        <w:ind w:left="5760" w:hanging="360"/>
      </w:pPr>
    </w:lvl>
    <w:lvl w:ilvl="8" w:tplc="4758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0">
    <w:multiLevelType w:val="hybridMultilevel"/>
    <w:lvl w:ilvl="0" w:tplc="66836526">
      <w:start w:val="1"/>
      <w:numFmt w:val="decimal"/>
      <w:lvlText w:val="%1."/>
      <w:lvlJc w:val="left"/>
      <w:pPr>
        <w:ind w:left="720" w:hanging="360"/>
      </w:pPr>
    </w:lvl>
    <w:lvl w:ilvl="1" w:tplc="66836526" w:tentative="1">
      <w:start w:val="1"/>
      <w:numFmt w:val="lowerLetter"/>
      <w:lvlText w:val="%2."/>
      <w:lvlJc w:val="left"/>
      <w:pPr>
        <w:ind w:left="1440" w:hanging="360"/>
      </w:pPr>
    </w:lvl>
    <w:lvl w:ilvl="2" w:tplc="66836526" w:tentative="1">
      <w:start w:val="1"/>
      <w:numFmt w:val="lowerRoman"/>
      <w:lvlText w:val="%3."/>
      <w:lvlJc w:val="right"/>
      <w:pPr>
        <w:ind w:left="2160" w:hanging="180"/>
      </w:pPr>
    </w:lvl>
    <w:lvl w:ilvl="3" w:tplc="66836526" w:tentative="1">
      <w:start w:val="1"/>
      <w:numFmt w:val="decimal"/>
      <w:lvlText w:val="%4."/>
      <w:lvlJc w:val="left"/>
      <w:pPr>
        <w:ind w:left="2880" w:hanging="360"/>
      </w:pPr>
    </w:lvl>
    <w:lvl w:ilvl="4" w:tplc="66836526" w:tentative="1">
      <w:start w:val="1"/>
      <w:numFmt w:val="lowerLetter"/>
      <w:lvlText w:val="%5."/>
      <w:lvlJc w:val="left"/>
      <w:pPr>
        <w:ind w:left="3600" w:hanging="360"/>
      </w:pPr>
    </w:lvl>
    <w:lvl w:ilvl="5" w:tplc="66836526" w:tentative="1">
      <w:start w:val="1"/>
      <w:numFmt w:val="lowerRoman"/>
      <w:lvlText w:val="%6."/>
      <w:lvlJc w:val="right"/>
      <w:pPr>
        <w:ind w:left="4320" w:hanging="180"/>
      </w:pPr>
    </w:lvl>
    <w:lvl w:ilvl="6" w:tplc="66836526" w:tentative="1">
      <w:start w:val="1"/>
      <w:numFmt w:val="decimal"/>
      <w:lvlText w:val="%7."/>
      <w:lvlJc w:val="left"/>
      <w:pPr>
        <w:ind w:left="5040" w:hanging="360"/>
      </w:pPr>
    </w:lvl>
    <w:lvl w:ilvl="7" w:tplc="66836526" w:tentative="1">
      <w:start w:val="1"/>
      <w:numFmt w:val="lowerLetter"/>
      <w:lvlText w:val="%8."/>
      <w:lvlJc w:val="left"/>
      <w:pPr>
        <w:ind w:left="5760" w:hanging="360"/>
      </w:pPr>
    </w:lvl>
    <w:lvl w:ilvl="8" w:tplc="6683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9">
    <w:multiLevelType w:val="hybridMultilevel"/>
    <w:lvl w:ilvl="0" w:tplc="98595426">
      <w:start w:val="1"/>
      <w:numFmt w:val="decimal"/>
      <w:lvlText w:val="%1."/>
      <w:lvlJc w:val="left"/>
      <w:pPr>
        <w:ind w:left="720" w:hanging="360"/>
      </w:pPr>
    </w:lvl>
    <w:lvl w:ilvl="1" w:tplc="98595426" w:tentative="1">
      <w:start w:val="1"/>
      <w:numFmt w:val="lowerLetter"/>
      <w:lvlText w:val="%2."/>
      <w:lvlJc w:val="left"/>
      <w:pPr>
        <w:ind w:left="1440" w:hanging="360"/>
      </w:pPr>
    </w:lvl>
    <w:lvl w:ilvl="2" w:tplc="98595426" w:tentative="1">
      <w:start w:val="1"/>
      <w:numFmt w:val="lowerRoman"/>
      <w:lvlText w:val="%3."/>
      <w:lvlJc w:val="right"/>
      <w:pPr>
        <w:ind w:left="2160" w:hanging="180"/>
      </w:pPr>
    </w:lvl>
    <w:lvl w:ilvl="3" w:tplc="98595426" w:tentative="1">
      <w:start w:val="1"/>
      <w:numFmt w:val="decimal"/>
      <w:lvlText w:val="%4."/>
      <w:lvlJc w:val="left"/>
      <w:pPr>
        <w:ind w:left="2880" w:hanging="360"/>
      </w:pPr>
    </w:lvl>
    <w:lvl w:ilvl="4" w:tplc="98595426" w:tentative="1">
      <w:start w:val="1"/>
      <w:numFmt w:val="lowerLetter"/>
      <w:lvlText w:val="%5."/>
      <w:lvlJc w:val="left"/>
      <w:pPr>
        <w:ind w:left="3600" w:hanging="360"/>
      </w:pPr>
    </w:lvl>
    <w:lvl w:ilvl="5" w:tplc="98595426" w:tentative="1">
      <w:start w:val="1"/>
      <w:numFmt w:val="lowerRoman"/>
      <w:lvlText w:val="%6."/>
      <w:lvlJc w:val="right"/>
      <w:pPr>
        <w:ind w:left="4320" w:hanging="180"/>
      </w:pPr>
    </w:lvl>
    <w:lvl w:ilvl="6" w:tplc="98595426" w:tentative="1">
      <w:start w:val="1"/>
      <w:numFmt w:val="decimal"/>
      <w:lvlText w:val="%7."/>
      <w:lvlJc w:val="left"/>
      <w:pPr>
        <w:ind w:left="5040" w:hanging="360"/>
      </w:pPr>
    </w:lvl>
    <w:lvl w:ilvl="7" w:tplc="98595426" w:tentative="1">
      <w:start w:val="1"/>
      <w:numFmt w:val="lowerLetter"/>
      <w:lvlText w:val="%8."/>
      <w:lvlJc w:val="left"/>
      <w:pPr>
        <w:ind w:left="5760" w:hanging="360"/>
      </w:pPr>
    </w:lvl>
    <w:lvl w:ilvl="8" w:tplc="9859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8">
    <w:multiLevelType w:val="hybridMultilevel"/>
    <w:lvl w:ilvl="0" w:tplc="35170667">
      <w:start w:val="1"/>
      <w:numFmt w:val="decimal"/>
      <w:lvlText w:val="%1."/>
      <w:lvlJc w:val="left"/>
      <w:pPr>
        <w:ind w:left="720" w:hanging="360"/>
      </w:pPr>
    </w:lvl>
    <w:lvl w:ilvl="1" w:tplc="35170667" w:tentative="1">
      <w:start w:val="1"/>
      <w:numFmt w:val="lowerLetter"/>
      <w:lvlText w:val="%2."/>
      <w:lvlJc w:val="left"/>
      <w:pPr>
        <w:ind w:left="1440" w:hanging="360"/>
      </w:pPr>
    </w:lvl>
    <w:lvl w:ilvl="2" w:tplc="35170667" w:tentative="1">
      <w:start w:val="1"/>
      <w:numFmt w:val="lowerRoman"/>
      <w:lvlText w:val="%3."/>
      <w:lvlJc w:val="right"/>
      <w:pPr>
        <w:ind w:left="2160" w:hanging="180"/>
      </w:pPr>
    </w:lvl>
    <w:lvl w:ilvl="3" w:tplc="35170667" w:tentative="1">
      <w:start w:val="1"/>
      <w:numFmt w:val="decimal"/>
      <w:lvlText w:val="%4."/>
      <w:lvlJc w:val="left"/>
      <w:pPr>
        <w:ind w:left="2880" w:hanging="360"/>
      </w:pPr>
    </w:lvl>
    <w:lvl w:ilvl="4" w:tplc="35170667" w:tentative="1">
      <w:start w:val="1"/>
      <w:numFmt w:val="lowerLetter"/>
      <w:lvlText w:val="%5."/>
      <w:lvlJc w:val="left"/>
      <w:pPr>
        <w:ind w:left="3600" w:hanging="360"/>
      </w:pPr>
    </w:lvl>
    <w:lvl w:ilvl="5" w:tplc="35170667" w:tentative="1">
      <w:start w:val="1"/>
      <w:numFmt w:val="lowerRoman"/>
      <w:lvlText w:val="%6."/>
      <w:lvlJc w:val="right"/>
      <w:pPr>
        <w:ind w:left="4320" w:hanging="180"/>
      </w:pPr>
    </w:lvl>
    <w:lvl w:ilvl="6" w:tplc="35170667" w:tentative="1">
      <w:start w:val="1"/>
      <w:numFmt w:val="decimal"/>
      <w:lvlText w:val="%7."/>
      <w:lvlJc w:val="left"/>
      <w:pPr>
        <w:ind w:left="5040" w:hanging="360"/>
      </w:pPr>
    </w:lvl>
    <w:lvl w:ilvl="7" w:tplc="35170667" w:tentative="1">
      <w:start w:val="1"/>
      <w:numFmt w:val="lowerLetter"/>
      <w:lvlText w:val="%8."/>
      <w:lvlJc w:val="left"/>
      <w:pPr>
        <w:ind w:left="5760" w:hanging="360"/>
      </w:pPr>
    </w:lvl>
    <w:lvl w:ilvl="8" w:tplc="3517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7">
    <w:multiLevelType w:val="hybridMultilevel"/>
    <w:lvl w:ilvl="0" w:tplc="83298682">
      <w:start w:val="1"/>
      <w:numFmt w:val="decimal"/>
      <w:lvlText w:val="%1."/>
      <w:lvlJc w:val="left"/>
      <w:pPr>
        <w:ind w:left="720" w:hanging="360"/>
      </w:pPr>
    </w:lvl>
    <w:lvl w:ilvl="1" w:tplc="83298682" w:tentative="1">
      <w:start w:val="1"/>
      <w:numFmt w:val="lowerLetter"/>
      <w:lvlText w:val="%2."/>
      <w:lvlJc w:val="left"/>
      <w:pPr>
        <w:ind w:left="1440" w:hanging="360"/>
      </w:pPr>
    </w:lvl>
    <w:lvl w:ilvl="2" w:tplc="83298682" w:tentative="1">
      <w:start w:val="1"/>
      <w:numFmt w:val="lowerRoman"/>
      <w:lvlText w:val="%3."/>
      <w:lvlJc w:val="right"/>
      <w:pPr>
        <w:ind w:left="2160" w:hanging="180"/>
      </w:pPr>
    </w:lvl>
    <w:lvl w:ilvl="3" w:tplc="83298682" w:tentative="1">
      <w:start w:val="1"/>
      <w:numFmt w:val="decimal"/>
      <w:lvlText w:val="%4."/>
      <w:lvlJc w:val="left"/>
      <w:pPr>
        <w:ind w:left="2880" w:hanging="360"/>
      </w:pPr>
    </w:lvl>
    <w:lvl w:ilvl="4" w:tplc="83298682" w:tentative="1">
      <w:start w:val="1"/>
      <w:numFmt w:val="lowerLetter"/>
      <w:lvlText w:val="%5."/>
      <w:lvlJc w:val="left"/>
      <w:pPr>
        <w:ind w:left="3600" w:hanging="360"/>
      </w:pPr>
    </w:lvl>
    <w:lvl w:ilvl="5" w:tplc="83298682" w:tentative="1">
      <w:start w:val="1"/>
      <w:numFmt w:val="lowerRoman"/>
      <w:lvlText w:val="%6."/>
      <w:lvlJc w:val="right"/>
      <w:pPr>
        <w:ind w:left="4320" w:hanging="180"/>
      </w:pPr>
    </w:lvl>
    <w:lvl w:ilvl="6" w:tplc="83298682" w:tentative="1">
      <w:start w:val="1"/>
      <w:numFmt w:val="decimal"/>
      <w:lvlText w:val="%7."/>
      <w:lvlJc w:val="left"/>
      <w:pPr>
        <w:ind w:left="5040" w:hanging="360"/>
      </w:pPr>
    </w:lvl>
    <w:lvl w:ilvl="7" w:tplc="83298682" w:tentative="1">
      <w:start w:val="1"/>
      <w:numFmt w:val="lowerLetter"/>
      <w:lvlText w:val="%8."/>
      <w:lvlJc w:val="left"/>
      <w:pPr>
        <w:ind w:left="5760" w:hanging="360"/>
      </w:pPr>
    </w:lvl>
    <w:lvl w:ilvl="8" w:tplc="8329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6">
    <w:multiLevelType w:val="hybridMultilevel"/>
    <w:lvl w:ilvl="0" w:tplc="52353242">
      <w:start w:val="1"/>
      <w:numFmt w:val="decimal"/>
      <w:lvlText w:val="%1."/>
      <w:lvlJc w:val="left"/>
      <w:pPr>
        <w:ind w:left="720" w:hanging="360"/>
      </w:pPr>
    </w:lvl>
    <w:lvl w:ilvl="1" w:tplc="52353242" w:tentative="1">
      <w:start w:val="1"/>
      <w:numFmt w:val="lowerLetter"/>
      <w:lvlText w:val="%2."/>
      <w:lvlJc w:val="left"/>
      <w:pPr>
        <w:ind w:left="1440" w:hanging="360"/>
      </w:pPr>
    </w:lvl>
    <w:lvl w:ilvl="2" w:tplc="52353242" w:tentative="1">
      <w:start w:val="1"/>
      <w:numFmt w:val="lowerRoman"/>
      <w:lvlText w:val="%3."/>
      <w:lvlJc w:val="right"/>
      <w:pPr>
        <w:ind w:left="2160" w:hanging="180"/>
      </w:pPr>
    </w:lvl>
    <w:lvl w:ilvl="3" w:tplc="52353242" w:tentative="1">
      <w:start w:val="1"/>
      <w:numFmt w:val="decimal"/>
      <w:lvlText w:val="%4."/>
      <w:lvlJc w:val="left"/>
      <w:pPr>
        <w:ind w:left="2880" w:hanging="360"/>
      </w:pPr>
    </w:lvl>
    <w:lvl w:ilvl="4" w:tplc="52353242" w:tentative="1">
      <w:start w:val="1"/>
      <w:numFmt w:val="lowerLetter"/>
      <w:lvlText w:val="%5."/>
      <w:lvlJc w:val="left"/>
      <w:pPr>
        <w:ind w:left="3600" w:hanging="360"/>
      </w:pPr>
    </w:lvl>
    <w:lvl w:ilvl="5" w:tplc="52353242" w:tentative="1">
      <w:start w:val="1"/>
      <w:numFmt w:val="lowerRoman"/>
      <w:lvlText w:val="%6."/>
      <w:lvlJc w:val="right"/>
      <w:pPr>
        <w:ind w:left="4320" w:hanging="180"/>
      </w:pPr>
    </w:lvl>
    <w:lvl w:ilvl="6" w:tplc="52353242" w:tentative="1">
      <w:start w:val="1"/>
      <w:numFmt w:val="decimal"/>
      <w:lvlText w:val="%7."/>
      <w:lvlJc w:val="left"/>
      <w:pPr>
        <w:ind w:left="5040" w:hanging="360"/>
      </w:pPr>
    </w:lvl>
    <w:lvl w:ilvl="7" w:tplc="52353242" w:tentative="1">
      <w:start w:val="1"/>
      <w:numFmt w:val="lowerLetter"/>
      <w:lvlText w:val="%8."/>
      <w:lvlJc w:val="left"/>
      <w:pPr>
        <w:ind w:left="5760" w:hanging="360"/>
      </w:pPr>
    </w:lvl>
    <w:lvl w:ilvl="8" w:tplc="5235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5">
    <w:multiLevelType w:val="hybridMultilevel"/>
    <w:lvl w:ilvl="0" w:tplc="51247038">
      <w:start w:val="1"/>
      <w:numFmt w:val="decimal"/>
      <w:lvlText w:val="%1."/>
      <w:lvlJc w:val="left"/>
      <w:pPr>
        <w:ind w:left="720" w:hanging="360"/>
      </w:pPr>
    </w:lvl>
    <w:lvl w:ilvl="1" w:tplc="51247038" w:tentative="1">
      <w:start w:val="1"/>
      <w:numFmt w:val="lowerLetter"/>
      <w:lvlText w:val="%2."/>
      <w:lvlJc w:val="left"/>
      <w:pPr>
        <w:ind w:left="1440" w:hanging="360"/>
      </w:pPr>
    </w:lvl>
    <w:lvl w:ilvl="2" w:tplc="51247038" w:tentative="1">
      <w:start w:val="1"/>
      <w:numFmt w:val="lowerRoman"/>
      <w:lvlText w:val="%3."/>
      <w:lvlJc w:val="right"/>
      <w:pPr>
        <w:ind w:left="2160" w:hanging="180"/>
      </w:pPr>
    </w:lvl>
    <w:lvl w:ilvl="3" w:tplc="51247038" w:tentative="1">
      <w:start w:val="1"/>
      <w:numFmt w:val="decimal"/>
      <w:lvlText w:val="%4."/>
      <w:lvlJc w:val="left"/>
      <w:pPr>
        <w:ind w:left="2880" w:hanging="360"/>
      </w:pPr>
    </w:lvl>
    <w:lvl w:ilvl="4" w:tplc="51247038" w:tentative="1">
      <w:start w:val="1"/>
      <w:numFmt w:val="lowerLetter"/>
      <w:lvlText w:val="%5."/>
      <w:lvlJc w:val="left"/>
      <w:pPr>
        <w:ind w:left="3600" w:hanging="360"/>
      </w:pPr>
    </w:lvl>
    <w:lvl w:ilvl="5" w:tplc="51247038" w:tentative="1">
      <w:start w:val="1"/>
      <w:numFmt w:val="lowerRoman"/>
      <w:lvlText w:val="%6."/>
      <w:lvlJc w:val="right"/>
      <w:pPr>
        <w:ind w:left="4320" w:hanging="180"/>
      </w:pPr>
    </w:lvl>
    <w:lvl w:ilvl="6" w:tplc="51247038" w:tentative="1">
      <w:start w:val="1"/>
      <w:numFmt w:val="decimal"/>
      <w:lvlText w:val="%7."/>
      <w:lvlJc w:val="left"/>
      <w:pPr>
        <w:ind w:left="5040" w:hanging="360"/>
      </w:pPr>
    </w:lvl>
    <w:lvl w:ilvl="7" w:tplc="51247038" w:tentative="1">
      <w:start w:val="1"/>
      <w:numFmt w:val="lowerLetter"/>
      <w:lvlText w:val="%8."/>
      <w:lvlJc w:val="left"/>
      <w:pPr>
        <w:ind w:left="5760" w:hanging="360"/>
      </w:pPr>
    </w:lvl>
    <w:lvl w:ilvl="8" w:tplc="5124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4">
    <w:multiLevelType w:val="hybridMultilevel"/>
    <w:lvl w:ilvl="0" w:tplc="69349461">
      <w:start w:val="1"/>
      <w:numFmt w:val="decimal"/>
      <w:lvlText w:val="%1."/>
      <w:lvlJc w:val="left"/>
      <w:pPr>
        <w:ind w:left="720" w:hanging="360"/>
      </w:pPr>
    </w:lvl>
    <w:lvl w:ilvl="1" w:tplc="69349461" w:tentative="1">
      <w:start w:val="1"/>
      <w:numFmt w:val="lowerLetter"/>
      <w:lvlText w:val="%2."/>
      <w:lvlJc w:val="left"/>
      <w:pPr>
        <w:ind w:left="1440" w:hanging="360"/>
      </w:pPr>
    </w:lvl>
    <w:lvl w:ilvl="2" w:tplc="69349461" w:tentative="1">
      <w:start w:val="1"/>
      <w:numFmt w:val="lowerRoman"/>
      <w:lvlText w:val="%3."/>
      <w:lvlJc w:val="right"/>
      <w:pPr>
        <w:ind w:left="2160" w:hanging="180"/>
      </w:pPr>
    </w:lvl>
    <w:lvl w:ilvl="3" w:tplc="69349461" w:tentative="1">
      <w:start w:val="1"/>
      <w:numFmt w:val="decimal"/>
      <w:lvlText w:val="%4."/>
      <w:lvlJc w:val="left"/>
      <w:pPr>
        <w:ind w:left="2880" w:hanging="360"/>
      </w:pPr>
    </w:lvl>
    <w:lvl w:ilvl="4" w:tplc="69349461" w:tentative="1">
      <w:start w:val="1"/>
      <w:numFmt w:val="lowerLetter"/>
      <w:lvlText w:val="%5."/>
      <w:lvlJc w:val="left"/>
      <w:pPr>
        <w:ind w:left="3600" w:hanging="360"/>
      </w:pPr>
    </w:lvl>
    <w:lvl w:ilvl="5" w:tplc="69349461" w:tentative="1">
      <w:start w:val="1"/>
      <w:numFmt w:val="lowerRoman"/>
      <w:lvlText w:val="%6."/>
      <w:lvlJc w:val="right"/>
      <w:pPr>
        <w:ind w:left="4320" w:hanging="180"/>
      </w:pPr>
    </w:lvl>
    <w:lvl w:ilvl="6" w:tplc="69349461" w:tentative="1">
      <w:start w:val="1"/>
      <w:numFmt w:val="decimal"/>
      <w:lvlText w:val="%7."/>
      <w:lvlJc w:val="left"/>
      <w:pPr>
        <w:ind w:left="5040" w:hanging="360"/>
      </w:pPr>
    </w:lvl>
    <w:lvl w:ilvl="7" w:tplc="69349461" w:tentative="1">
      <w:start w:val="1"/>
      <w:numFmt w:val="lowerLetter"/>
      <w:lvlText w:val="%8."/>
      <w:lvlJc w:val="left"/>
      <w:pPr>
        <w:ind w:left="5760" w:hanging="360"/>
      </w:pPr>
    </w:lvl>
    <w:lvl w:ilvl="8" w:tplc="6934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3">
    <w:multiLevelType w:val="hybridMultilevel"/>
    <w:lvl w:ilvl="0" w:tplc="45301854">
      <w:start w:val="1"/>
      <w:numFmt w:val="decimal"/>
      <w:lvlText w:val="%1."/>
      <w:lvlJc w:val="left"/>
      <w:pPr>
        <w:ind w:left="720" w:hanging="360"/>
      </w:pPr>
    </w:lvl>
    <w:lvl w:ilvl="1" w:tplc="45301854" w:tentative="1">
      <w:start w:val="1"/>
      <w:numFmt w:val="lowerLetter"/>
      <w:lvlText w:val="%2."/>
      <w:lvlJc w:val="left"/>
      <w:pPr>
        <w:ind w:left="1440" w:hanging="360"/>
      </w:pPr>
    </w:lvl>
    <w:lvl w:ilvl="2" w:tplc="45301854" w:tentative="1">
      <w:start w:val="1"/>
      <w:numFmt w:val="lowerRoman"/>
      <w:lvlText w:val="%3."/>
      <w:lvlJc w:val="right"/>
      <w:pPr>
        <w:ind w:left="2160" w:hanging="180"/>
      </w:pPr>
    </w:lvl>
    <w:lvl w:ilvl="3" w:tplc="45301854" w:tentative="1">
      <w:start w:val="1"/>
      <w:numFmt w:val="decimal"/>
      <w:lvlText w:val="%4."/>
      <w:lvlJc w:val="left"/>
      <w:pPr>
        <w:ind w:left="2880" w:hanging="360"/>
      </w:pPr>
    </w:lvl>
    <w:lvl w:ilvl="4" w:tplc="45301854" w:tentative="1">
      <w:start w:val="1"/>
      <w:numFmt w:val="lowerLetter"/>
      <w:lvlText w:val="%5."/>
      <w:lvlJc w:val="left"/>
      <w:pPr>
        <w:ind w:left="3600" w:hanging="360"/>
      </w:pPr>
    </w:lvl>
    <w:lvl w:ilvl="5" w:tplc="45301854" w:tentative="1">
      <w:start w:val="1"/>
      <w:numFmt w:val="lowerRoman"/>
      <w:lvlText w:val="%6."/>
      <w:lvlJc w:val="right"/>
      <w:pPr>
        <w:ind w:left="4320" w:hanging="180"/>
      </w:pPr>
    </w:lvl>
    <w:lvl w:ilvl="6" w:tplc="45301854" w:tentative="1">
      <w:start w:val="1"/>
      <w:numFmt w:val="decimal"/>
      <w:lvlText w:val="%7."/>
      <w:lvlJc w:val="left"/>
      <w:pPr>
        <w:ind w:left="5040" w:hanging="360"/>
      </w:pPr>
    </w:lvl>
    <w:lvl w:ilvl="7" w:tplc="45301854" w:tentative="1">
      <w:start w:val="1"/>
      <w:numFmt w:val="lowerLetter"/>
      <w:lvlText w:val="%8."/>
      <w:lvlJc w:val="left"/>
      <w:pPr>
        <w:ind w:left="5760" w:hanging="360"/>
      </w:pPr>
    </w:lvl>
    <w:lvl w:ilvl="8" w:tplc="4530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34954122">
      <w:start w:val="1"/>
      <w:numFmt w:val="decimal"/>
      <w:lvlText w:val="%1."/>
      <w:lvlJc w:val="left"/>
      <w:pPr>
        <w:ind w:left="720" w:hanging="360"/>
      </w:pPr>
    </w:lvl>
    <w:lvl w:ilvl="1" w:tplc="34954122" w:tentative="1">
      <w:start w:val="1"/>
      <w:numFmt w:val="lowerLetter"/>
      <w:lvlText w:val="%2."/>
      <w:lvlJc w:val="left"/>
      <w:pPr>
        <w:ind w:left="1440" w:hanging="360"/>
      </w:pPr>
    </w:lvl>
    <w:lvl w:ilvl="2" w:tplc="34954122" w:tentative="1">
      <w:start w:val="1"/>
      <w:numFmt w:val="lowerRoman"/>
      <w:lvlText w:val="%3."/>
      <w:lvlJc w:val="right"/>
      <w:pPr>
        <w:ind w:left="2160" w:hanging="180"/>
      </w:pPr>
    </w:lvl>
    <w:lvl w:ilvl="3" w:tplc="34954122" w:tentative="1">
      <w:start w:val="1"/>
      <w:numFmt w:val="decimal"/>
      <w:lvlText w:val="%4."/>
      <w:lvlJc w:val="left"/>
      <w:pPr>
        <w:ind w:left="2880" w:hanging="360"/>
      </w:pPr>
    </w:lvl>
    <w:lvl w:ilvl="4" w:tplc="34954122" w:tentative="1">
      <w:start w:val="1"/>
      <w:numFmt w:val="lowerLetter"/>
      <w:lvlText w:val="%5."/>
      <w:lvlJc w:val="left"/>
      <w:pPr>
        <w:ind w:left="3600" w:hanging="360"/>
      </w:pPr>
    </w:lvl>
    <w:lvl w:ilvl="5" w:tplc="34954122" w:tentative="1">
      <w:start w:val="1"/>
      <w:numFmt w:val="lowerRoman"/>
      <w:lvlText w:val="%6."/>
      <w:lvlJc w:val="right"/>
      <w:pPr>
        <w:ind w:left="4320" w:hanging="180"/>
      </w:pPr>
    </w:lvl>
    <w:lvl w:ilvl="6" w:tplc="34954122" w:tentative="1">
      <w:start w:val="1"/>
      <w:numFmt w:val="decimal"/>
      <w:lvlText w:val="%7."/>
      <w:lvlJc w:val="left"/>
      <w:pPr>
        <w:ind w:left="5040" w:hanging="360"/>
      </w:pPr>
    </w:lvl>
    <w:lvl w:ilvl="7" w:tplc="34954122" w:tentative="1">
      <w:start w:val="1"/>
      <w:numFmt w:val="lowerLetter"/>
      <w:lvlText w:val="%8."/>
      <w:lvlJc w:val="left"/>
      <w:pPr>
        <w:ind w:left="5760" w:hanging="360"/>
      </w:pPr>
    </w:lvl>
    <w:lvl w:ilvl="8" w:tplc="3495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1">
    <w:multiLevelType w:val="hybridMultilevel"/>
    <w:lvl w:ilvl="0" w:tplc="37024203">
      <w:start w:val="1"/>
      <w:numFmt w:val="decimal"/>
      <w:lvlText w:val="%1."/>
      <w:lvlJc w:val="left"/>
      <w:pPr>
        <w:ind w:left="720" w:hanging="360"/>
      </w:pPr>
    </w:lvl>
    <w:lvl w:ilvl="1" w:tplc="37024203" w:tentative="1">
      <w:start w:val="1"/>
      <w:numFmt w:val="lowerLetter"/>
      <w:lvlText w:val="%2."/>
      <w:lvlJc w:val="left"/>
      <w:pPr>
        <w:ind w:left="1440" w:hanging="360"/>
      </w:pPr>
    </w:lvl>
    <w:lvl w:ilvl="2" w:tplc="37024203" w:tentative="1">
      <w:start w:val="1"/>
      <w:numFmt w:val="lowerRoman"/>
      <w:lvlText w:val="%3."/>
      <w:lvlJc w:val="right"/>
      <w:pPr>
        <w:ind w:left="2160" w:hanging="180"/>
      </w:pPr>
    </w:lvl>
    <w:lvl w:ilvl="3" w:tplc="37024203" w:tentative="1">
      <w:start w:val="1"/>
      <w:numFmt w:val="decimal"/>
      <w:lvlText w:val="%4."/>
      <w:lvlJc w:val="left"/>
      <w:pPr>
        <w:ind w:left="2880" w:hanging="360"/>
      </w:pPr>
    </w:lvl>
    <w:lvl w:ilvl="4" w:tplc="37024203" w:tentative="1">
      <w:start w:val="1"/>
      <w:numFmt w:val="lowerLetter"/>
      <w:lvlText w:val="%5."/>
      <w:lvlJc w:val="left"/>
      <w:pPr>
        <w:ind w:left="3600" w:hanging="360"/>
      </w:pPr>
    </w:lvl>
    <w:lvl w:ilvl="5" w:tplc="37024203" w:tentative="1">
      <w:start w:val="1"/>
      <w:numFmt w:val="lowerRoman"/>
      <w:lvlText w:val="%6."/>
      <w:lvlJc w:val="right"/>
      <w:pPr>
        <w:ind w:left="4320" w:hanging="180"/>
      </w:pPr>
    </w:lvl>
    <w:lvl w:ilvl="6" w:tplc="37024203" w:tentative="1">
      <w:start w:val="1"/>
      <w:numFmt w:val="decimal"/>
      <w:lvlText w:val="%7."/>
      <w:lvlJc w:val="left"/>
      <w:pPr>
        <w:ind w:left="5040" w:hanging="360"/>
      </w:pPr>
    </w:lvl>
    <w:lvl w:ilvl="7" w:tplc="37024203" w:tentative="1">
      <w:start w:val="1"/>
      <w:numFmt w:val="lowerLetter"/>
      <w:lvlText w:val="%8."/>
      <w:lvlJc w:val="left"/>
      <w:pPr>
        <w:ind w:left="5760" w:hanging="360"/>
      </w:pPr>
    </w:lvl>
    <w:lvl w:ilvl="8" w:tplc="3702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0">
    <w:multiLevelType w:val="hybridMultilevel"/>
    <w:lvl w:ilvl="0" w:tplc="19963699">
      <w:start w:val="1"/>
      <w:numFmt w:val="decimal"/>
      <w:lvlText w:val="%1."/>
      <w:lvlJc w:val="left"/>
      <w:pPr>
        <w:ind w:left="720" w:hanging="360"/>
      </w:pPr>
    </w:lvl>
    <w:lvl w:ilvl="1" w:tplc="19963699" w:tentative="1">
      <w:start w:val="1"/>
      <w:numFmt w:val="lowerLetter"/>
      <w:lvlText w:val="%2."/>
      <w:lvlJc w:val="left"/>
      <w:pPr>
        <w:ind w:left="1440" w:hanging="360"/>
      </w:pPr>
    </w:lvl>
    <w:lvl w:ilvl="2" w:tplc="19963699" w:tentative="1">
      <w:start w:val="1"/>
      <w:numFmt w:val="lowerRoman"/>
      <w:lvlText w:val="%3."/>
      <w:lvlJc w:val="right"/>
      <w:pPr>
        <w:ind w:left="2160" w:hanging="180"/>
      </w:pPr>
    </w:lvl>
    <w:lvl w:ilvl="3" w:tplc="19963699" w:tentative="1">
      <w:start w:val="1"/>
      <w:numFmt w:val="decimal"/>
      <w:lvlText w:val="%4."/>
      <w:lvlJc w:val="left"/>
      <w:pPr>
        <w:ind w:left="2880" w:hanging="360"/>
      </w:pPr>
    </w:lvl>
    <w:lvl w:ilvl="4" w:tplc="19963699" w:tentative="1">
      <w:start w:val="1"/>
      <w:numFmt w:val="lowerLetter"/>
      <w:lvlText w:val="%5."/>
      <w:lvlJc w:val="left"/>
      <w:pPr>
        <w:ind w:left="3600" w:hanging="360"/>
      </w:pPr>
    </w:lvl>
    <w:lvl w:ilvl="5" w:tplc="19963699" w:tentative="1">
      <w:start w:val="1"/>
      <w:numFmt w:val="lowerRoman"/>
      <w:lvlText w:val="%6."/>
      <w:lvlJc w:val="right"/>
      <w:pPr>
        <w:ind w:left="4320" w:hanging="180"/>
      </w:pPr>
    </w:lvl>
    <w:lvl w:ilvl="6" w:tplc="19963699" w:tentative="1">
      <w:start w:val="1"/>
      <w:numFmt w:val="decimal"/>
      <w:lvlText w:val="%7."/>
      <w:lvlJc w:val="left"/>
      <w:pPr>
        <w:ind w:left="5040" w:hanging="360"/>
      </w:pPr>
    </w:lvl>
    <w:lvl w:ilvl="7" w:tplc="19963699" w:tentative="1">
      <w:start w:val="1"/>
      <w:numFmt w:val="lowerLetter"/>
      <w:lvlText w:val="%8."/>
      <w:lvlJc w:val="left"/>
      <w:pPr>
        <w:ind w:left="5760" w:hanging="360"/>
      </w:pPr>
    </w:lvl>
    <w:lvl w:ilvl="8" w:tplc="1996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9">
    <w:multiLevelType w:val="hybridMultilevel"/>
    <w:lvl w:ilvl="0" w:tplc="77857795">
      <w:start w:val="1"/>
      <w:numFmt w:val="decimal"/>
      <w:lvlText w:val="%1."/>
      <w:lvlJc w:val="left"/>
      <w:pPr>
        <w:ind w:left="720" w:hanging="360"/>
      </w:pPr>
    </w:lvl>
    <w:lvl w:ilvl="1" w:tplc="77857795" w:tentative="1">
      <w:start w:val="1"/>
      <w:numFmt w:val="lowerLetter"/>
      <w:lvlText w:val="%2."/>
      <w:lvlJc w:val="left"/>
      <w:pPr>
        <w:ind w:left="1440" w:hanging="360"/>
      </w:pPr>
    </w:lvl>
    <w:lvl w:ilvl="2" w:tplc="77857795" w:tentative="1">
      <w:start w:val="1"/>
      <w:numFmt w:val="lowerRoman"/>
      <w:lvlText w:val="%3."/>
      <w:lvlJc w:val="right"/>
      <w:pPr>
        <w:ind w:left="2160" w:hanging="180"/>
      </w:pPr>
    </w:lvl>
    <w:lvl w:ilvl="3" w:tplc="77857795" w:tentative="1">
      <w:start w:val="1"/>
      <w:numFmt w:val="decimal"/>
      <w:lvlText w:val="%4."/>
      <w:lvlJc w:val="left"/>
      <w:pPr>
        <w:ind w:left="2880" w:hanging="360"/>
      </w:pPr>
    </w:lvl>
    <w:lvl w:ilvl="4" w:tplc="77857795" w:tentative="1">
      <w:start w:val="1"/>
      <w:numFmt w:val="lowerLetter"/>
      <w:lvlText w:val="%5."/>
      <w:lvlJc w:val="left"/>
      <w:pPr>
        <w:ind w:left="3600" w:hanging="360"/>
      </w:pPr>
    </w:lvl>
    <w:lvl w:ilvl="5" w:tplc="77857795" w:tentative="1">
      <w:start w:val="1"/>
      <w:numFmt w:val="lowerRoman"/>
      <w:lvlText w:val="%6."/>
      <w:lvlJc w:val="right"/>
      <w:pPr>
        <w:ind w:left="4320" w:hanging="180"/>
      </w:pPr>
    </w:lvl>
    <w:lvl w:ilvl="6" w:tplc="77857795" w:tentative="1">
      <w:start w:val="1"/>
      <w:numFmt w:val="decimal"/>
      <w:lvlText w:val="%7."/>
      <w:lvlJc w:val="left"/>
      <w:pPr>
        <w:ind w:left="5040" w:hanging="360"/>
      </w:pPr>
    </w:lvl>
    <w:lvl w:ilvl="7" w:tplc="77857795" w:tentative="1">
      <w:start w:val="1"/>
      <w:numFmt w:val="lowerLetter"/>
      <w:lvlText w:val="%8."/>
      <w:lvlJc w:val="left"/>
      <w:pPr>
        <w:ind w:left="5760" w:hanging="360"/>
      </w:pPr>
    </w:lvl>
    <w:lvl w:ilvl="8" w:tplc="7785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34180066">
      <w:start w:val="1"/>
      <w:numFmt w:val="decimal"/>
      <w:lvlText w:val="%1."/>
      <w:lvlJc w:val="left"/>
      <w:pPr>
        <w:ind w:left="720" w:hanging="360"/>
      </w:pPr>
    </w:lvl>
    <w:lvl w:ilvl="1" w:tplc="34180066" w:tentative="1">
      <w:start w:val="1"/>
      <w:numFmt w:val="lowerLetter"/>
      <w:lvlText w:val="%2."/>
      <w:lvlJc w:val="left"/>
      <w:pPr>
        <w:ind w:left="1440" w:hanging="360"/>
      </w:pPr>
    </w:lvl>
    <w:lvl w:ilvl="2" w:tplc="34180066" w:tentative="1">
      <w:start w:val="1"/>
      <w:numFmt w:val="lowerRoman"/>
      <w:lvlText w:val="%3."/>
      <w:lvlJc w:val="right"/>
      <w:pPr>
        <w:ind w:left="2160" w:hanging="180"/>
      </w:pPr>
    </w:lvl>
    <w:lvl w:ilvl="3" w:tplc="34180066" w:tentative="1">
      <w:start w:val="1"/>
      <w:numFmt w:val="decimal"/>
      <w:lvlText w:val="%4."/>
      <w:lvlJc w:val="left"/>
      <w:pPr>
        <w:ind w:left="2880" w:hanging="360"/>
      </w:pPr>
    </w:lvl>
    <w:lvl w:ilvl="4" w:tplc="34180066" w:tentative="1">
      <w:start w:val="1"/>
      <w:numFmt w:val="lowerLetter"/>
      <w:lvlText w:val="%5."/>
      <w:lvlJc w:val="left"/>
      <w:pPr>
        <w:ind w:left="3600" w:hanging="360"/>
      </w:pPr>
    </w:lvl>
    <w:lvl w:ilvl="5" w:tplc="34180066" w:tentative="1">
      <w:start w:val="1"/>
      <w:numFmt w:val="lowerRoman"/>
      <w:lvlText w:val="%6."/>
      <w:lvlJc w:val="right"/>
      <w:pPr>
        <w:ind w:left="4320" w:hanging="180"/>
      </w:pPr>
    </w:lvl>
    <w:lvl w:ilvl="6" w:tplc="34180066" w:tentative="1">
      <w:start w:val="1"/>
      <w:numFmt w:val="decimal"/>
      <w:lvlText w:val="%7."/>
      <w:lvlJc w:val="left"/>
      <w:pPr>
        <w:ind w:left="5040" w:hanging="360"/>
      </w:pPr>
    </w:lvl>
    <w:lvl w:ilvl="7" w:tplc="34180066" w:tentative="1">
      <w:start w:val="1"/>
      <w:numFmt w:val="lowerLetter"/>
      <w:lvlText w:val="%8."/>
      <w:lvlJc w:val="left"/>
      <w:pPr>
        <w:ind w:left="5760" w:hanging="360"/>
      </w:pPr>
    </w:lvl>
    <w:lvl w:ilvl="8" w:tplc="3418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75082801">
      <w:start w:val="1"/>
      <w:numFmt w:val="decimal"/>
      <w:lvlText w:val="%1."/>
      <w:lvlJc w:val="left"/>
      <w:pPr>
        <w:ind w:left="720" w:hanging="360"/>
      </w:pPr>
    </w:lvl>
    <w:lvl w:ilvl="1" w:tplc="75082801" w:tentative="1">
      <w:start w:val="1"/>
      <w:numFmt w:val="lowerLetter"/>
      <w:lvlText w:val="%2."/>
      <w:lvlJc w:val="left"/>
      <w:pPr>
        <w:ind w:left="1440" w:hanging="360"/>
      </w:pPr>
    </w:lvl>
    <w:lvl w:ilvl="2" w:tplc="75082801" w:tentative="1">
      <w:start w:val="1"/>
      <w:numFmt w:val="lowerRoman"/>
      <w:lvlText w:val="%3."/>
      <w:lvlJc w:val="right"/>
      <w:pPr>
        <w:ind w:left="2160" w:hanging="180"/>
      </w:pPr>
    </w:lvl>
    <w:lvl w:ilvl="3" w:tplc="75082801" w:tentative="1">
      <w:start w:val="1"/>
      <w:numFmt w:val="decimal"/>
      <w:lvlText w:val="%4."/>
      <w:lvlJc w:val="left"/>
      <w:pPr>
        <w:ind w:left="2880" w:hanging="360"/>
      </w:pPr>
    </w:lvl>
    <w:lvl w:ilvl="4" w:tplc="75082801" w:tentative="1">
      <w:start w:val="1"/>
      <w:numFmt w:val="lowerLetter"/>
      <w:lvlText w:val="%5."/>
      <w:lvlJc w:val="left"/>
      <w:pPr>
        <w:ind w:left="3600" w:hanging="360"/>
      </w:pPr>
    </w:lvl>
    <w:lvl w:ilvl="5" w:tplc="75082801" w:tentative="1">
      <w:start w:val="1"/>
      <w:numFmt w:val="lowerRoman"/>
      <w:lvlText w:val="%6."/>
      <w:lvlJc w:val="right"/>
      <w:pPr>
        <w:ind w:left="4320" w:hanging="180"/>
      </w:pPr>
    </w:lvl>
    <w:lvl w:ilvl="6" w:tplc="75082801" w:tentative="1">
      <w:start w:val="1"/>
      <w:numFmt w:val="decimal"/>
      <w:lvlText w:val="%7."/>
      <w:lvlJc w:val="left"/>
      <w:pPr>
        <w:ind w:left="5040" w:hanging="360"/>
      </w:pPr>
    </w:lvl>
    <w:lvl w:ilvl="7" w:tplc="75082801" w:tentative="1">
      <w:start w:val="1"/>
      <w:numFmt w:val="lowerLetter"/>
      <w:lvlText w:val="%8."/>
      <w:lvlJc w:val="left"/>
      <w:pPr>
        <w:ind w:left="5760" w:hanging="360"/>
      </w:pPr>
    </w:lvl>
    <w:lvl w:ilvl="8" w:tplc="7508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6">
    <w:multiLevelType w:val="hybridMultilevel"/>
    <w:lvl w:ilvl="0" w:tplc="68432247">
      <w:start w:val="1"/>
      <w:numFmt w:val="decimal"/>
      <w:lvlText w:val="%1."/>
      <w:lvlJc w:val="left"/>
      <w:pPr>
        <w:ind w:left="720" w:hanging="360"/>
      </w:pPr>
    </w:lvl>
    <w:lvl w:ilvl="1" w:tplc="68432247" w:tentative="1">
      <w:start w:val="1"/>
      <w:numFmt w:val="lowerLetter"/>
      <w:lvlText w:val="%2."/>
      <w:lvlJc w:val="left"/>
      <w:pPr>
        <w:ind w:left="1440" w:hanging="360"/>
      </w:pPr>
    </w:lvl>
    <w:lvl w:ilvl="2" w:tplc="68432247" w:tentative="1">
      <w:start w:val="1"/>
      <w:numFmt w:val="lowerRoman"/>
      <w:lvlText w:val="%3."/>
      <w:lvlJc w:val="right"/>
      <w:pPr>
        <w:ind w:left="2160" w:hanging="180"/>
      </w:pPr>
    </w:lvl>
    <w:lvl w:ilvl="3" w:tplc="68432247" w:tentative="1">
      <w:start w:val="1"/>
      <w:numFmt w:val="decimal"/>
      <w:lvlText w:val="%4."/>
      <w:lvlJc w:val="left"/>
      <w:pPr>
        <w:ind w:left="2880" w:hanging="360"/>
      </w:pPr>
    </w:lvl>
    <w:lvl w:ilvl="4" w:tplc="68432247" w:tentative="1">
      <w:start w:val="1"/>
      <w:numFmt w:val="lowerLetter"/>
      <w:lvlText w:val="%5."/>
      <w:lvlJc w:val="left"/>
      <w:pPr>
        <w:ind w:left="3600" w:hanging="360"/>
      </w:pPr>
    </w:lvl>
    <w:lvl w:ilvl="5" w:tplc="68432247" w:tentative="1">
      <w:start w:val="1"/>
      <w:numFmt w:val="lowerRoman"/>
      <w:lvlText w:val="%6."/>
      <w:lvlJc w:val="right"/>
      <w:pPr>
        <w:ind w:left="4320" w:hanging="180"/>
      </w:pPr>
    </w:lvl>
    <w:lvl w:ilvl="6" w:tplc="68432247" w:tentative="1">
      <w:start w:val="1"/>
      <w:numFmt w:val="decimal"/>
      <w:lvlText w:val="%7."/>
      <w:lvlJc w:val="left"/>
      <w:pPr>
        <w:ind w:left="5040" w:hanging="360"/>
      </w:pPr>
    </w:lvl>
    <w:lvl w:ilvl="7" w:tplc="68432247" w:tentative="1">
      <w:start w:val="1"/>
      <w:numFmt w:val="lowerLetter"/>
      <w:lvlText w:val="%8."/>
      <w:lvlJc w:val="left"/>
      <w:pPr>
        <w:ind w:left="5760" w:hanging="360"/>
      </w:pPr>
    </w:lvl>
    <w:lvl w:ilvl="8" w:tplc="6843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5">
    <w:multiLevelType w:val="hybridMultilevel"/>
    <w:lvl w:ilvl="0" w:tplc="63843196">
      <w:start w:val="1"/>
      <w:numFmt w:val="decimal"/>
      <w:lvlText w:val="%1."/>
      <w:lvlJc w:val="left"/>
      <w:pPr>
        <w:ind w:left="720" w:hanging="360"/>
      </w:pPr>
    </w:lvl>
    <w:lvl w:ilvl="1" w:tplc="63843196" w:tentative="1">
      <w:start w:val="1"/>
      <w:numFmt w:val="lowerLetter"/>
      <w:lvlText w:val="%2."/>
      <w:lvlJc w:val="left"/>
      <w:pPr>
        <w:ind w:left="1440" w:hanging="360"/>
      </w:pPr>
    </w:lvl>
    <w:lvl w:ilvl="2" w:tplc="63843196" w:tentative="1">
      <w:start w:val="1"/>
      <w:numFmt w:val="lowerRoman"/>
      <w:lvlText w:val="%3."/>
      <w:lvlJc w:val="right"/>
      <w:pPr>
        <w:ind w:left="2160" w:hanging="180"/>
      </w:pPr>
    </w:lvl>
    <w:lvl w:ilvl="3" w:tplc="63843196" w:tentative="1">
      <w:start w:val="1"/>
      <w:numFmt w:val="decimal"/>
      <w:lvlText w:val="%4."/>
      <w:lvlJc w:val="left"/>
      <w:pPr>
        <w:ind w:left="2880" w:hanging="360"/>
      </w:pPr>
    </w:lvl>
    <w:lvl w:ilvl="4" w:tplc="63843196" w:tentative="1">
      <w:start w:val="1"/>
      <w:numFmt w:val="lowerLetter"/>
      <w:lvlText w:val="%5."/>
      <w:lvlJc w:val="left"/>
      <w:pPr>
        <w:ind w:left="3600" w:hanging="360"/>
      </w:pPr>
    </w:lvl>
    <w:lvl w:ilvl="5" w:tplc="63843196" w:tentative="1">
      <w:start w:val="1"/>
      <w:numFmt w:val="lowerRoman"/>
      <w:lvlText w:val="%6."/>
      <w:lvlJc w:val="right"/>
      <w:pPr>
        <w:ind w:left="4320" w:hanging="180"/>
      </w:pPr>
    </w:lvl>
    <w:lvl w:ilvl="6" w:tplc="63843196" w:tentative="1">
      <w:start w:val="1"/>
      <w:numFmt w:val="decimal"/>
      <w:lvlText w:val="%7."/>
      <w:lvlJc w:val="left"/>
      <w:pPr>
        <w:ind w:left="5040" w:hanging="360"/>
      </w:pPr>
    </w:lvl>
    <w:lvl w:ilvl="7" w:tplc="63843196" w:tentative="1">
      <w:start w:val="1"/>
      <w:numFmt w:val="lowerLetter"/>
      <w:lvlText w:val="%8."/>
      <w:lvlJc w:val="left"/>
      <w:pPr>
        <w:ind w:left="5760" w:hanging="360"/>
      </w:pPr>
    </w:lvl>
    <w:lvl w:ilvl="8" w:tplc="6384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4">
    <w:multiLevelType w:val="hybridMultilevel"/>
    <w:lvl w:ilvl="0" w:tplc="88467232">
      <w:start w:val="1"/>
      <w:numFmt w:val="decimal"/>
      <w:lvlText w:val="%1."/>
      <w:lvlJc w:val="left"/>
      <w:pPr>
        <w:ind w:left="720" w:hanging="360"/>
      </w:pPr>
    </w:lvl>
    <w:lvl w:ilvl="1" w:tplc="88467232" w:tentative="1">
      <w:start w:val="1"/>
      <w:numFmt w:val="lowerLetter"/>
      <w:lvlText w:val="%2."/>
      <w:lvlJc w:val="left"/>
      <w:pPr>
        <w:ind w:left="1440" w:hanging="360"/>
      </w:pPr>
    </w:lvl>
    <w:lvl w:ilvl="2" w:tplc="88467232" w:tentative="1">
      <w:start w:val="1"/>
      <w:numFmt w:val="lowerRoman"/>
      <w:lvlText w:val="%3."/>
      <w:lvlJc w:val="right"/>
      <w:pPr>
        <w:ind w:left="2160" w:hanging="180"/>
      </w:pPr>
    </w:lvl>
    <w:lvl w:ilvl="3" w:tplc="88467232" w:tentative="1">
      <w:start w:val="1"/>
      <w:numFmt w:val="decimal"/>
      <w:lvlText w:val="%4."/>
      <w:lvlJc w:val="left"/>
      <w:pPr>
        <w:ind w:left="2880" w:hanging="360"/>
      </w:pPr>
    </w:lvl>
    <w:lvl w:ilvl="4" w:tplc="88467232" w:tentative="1">
      <w:start w:val="1"/>
      <w:numFmt w:val="lowerLetter"/>
      <w:lvlText w:val="%5."/>
      <w:lvlJc w:val="left"/>
      <w:pPr>
        <w:ind w:left="3600" w:hanging="360"/>
      </w:pPr>
    </w:lvl>
    <w:lvl w:ilvl="5" w:tplc="88467232" w:tentative="1">
      <w:start w:val="1"/>
      <w:numFmt w:val="lowerRoman"/>
      <w:lvlText w:val="%6."/>
      <w:lvlJc w:val="right"/>
      <w:pPr>
        <w:ind w:left="4320" w:hanging="180"/>
      </w:pPr>
    </w:lvl>
    <w:lvl w:ilvl="6" w:tplc="88467232" w:tentative="1">
      <w:start w:val="1"/>
      <w:numFmt w:val="decimal"/>
      <w:lvlText w:val="%7."/>
      <w:lvlJc w:val="left"/>
      <w:pPr>
        <w:ind w:left="5040" w:hanging="360"/>
      </w:pPr>
    </w:lvl>
    <w:lvl w:ilvl="7" w:tplc="88467232" w:tentative="1">
      <w:start w:val="1"/>
      <w:numFmt w:val="lowerLetter"/>
      <w:lvlText w:val="%8."/>
      <w:lvlJc w:val="left"/>
      <w:pPr>
        <w:ind w:left="5760" w:hanging="360"/>
      </w:pPr>
    </w:lvl>
    <w:lvl w:ilvl="8" w:tplc="8846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3">
    <w:multiLevelType w:val="hybridMultilevel"/>
    <w:lvl w:ilvl="0" w:tplc="67494647">
      <w:start w:val="1"/>
      <w:numFmt w:val="decimal"/>
      <w:lvlText w:val="%1."/>
      <w:lvlJc w:val="left"/>
      <w:pPr>
        <w:ind w:left="720" w:hanging="360"/>
      </w:pPr>
    </w:lvl>
    <w:lvl w:ilvl="1" w:tplc="67494647" w:tentative="1">
      <w:start w:val="1"/>
      <w:numFmt w:val="lowerLetter"/>
      <w:lvlText w:val="%2."/>
      <w:lvlJc w:val="left"/>
      <w:pPr>
        <w:ind w:left="1440" w:hanging="360"/>
      </w:pPr>
    </w:lvl>
    <w:lvl w:ilvl="2" w:tplc="67494647" w:tentative="1">
      <w:start w:val="1"/>
      <w:numFmt w:val="lowerRoman"/>
      <w:lvlText w:val="%3."/>
      <w:lvlJc w:val="right"/>
      <w:pPr>
        <w:ind w:left="2160" w:hanging="180"/>
      </w:pPr>
    </w:lvl>
    <w:lvl w:ilvl="3" w:tplc="67494647" w:tentative="1">
      <w:start w:val="1"/>
      <w:numFmt w:val="decimal"/>
      <w:lvlText w:val="%4."/>
      <w:lvlJc w:val="left"/>
      <w:pPr>
        <w:ind w:left="2880" w:hanging="360"/>
      </w:pPr>
    </w:lvl>
    <w:lvl w:ilvl="4" w:tplc="67494647" w:tentative="1">
      <w:start w:val="1"/>
      <w:numFmt w:val="lowerLetter"/>
      <w:lvlText w:val="%5."/>
      <w:lvlJc w:val="left"/>
      <w:pPr>
        <w:ind w:left="3600" w:hanging="360"/>
      </w:pPr>
    </w:lvl>
    <w:lvl w:ilvl="5" w:tplc="67494647" w:tentative="1">
      <w:start w:val="1"/>
      <w:numFmt w:val="lowerRoman"/>
      <w:lvlText w:val="%6."/>
      <w:lvlJc w:val="right"/>
      <w:pPr>
        <w:ind w:left="4320" w:hanging="180"/>
      </w:pPr>
    </w:lvl>
    <w:lvl w:ilvl="6" w:tplc="67494647" w:tentative="1">
      <w:start w:val="1"/>
      <w:numFmt w:val="decimal"/>
      <w:lvlText w:val="%7."/>
      <w:lvlJc w:val="left"/>
      <w:pPr>
        <w:ind w:left="5040" w:hanging="360"/>
      </w:pPr>
    </w:lvl>
    <w:lvl w:ilvl="7" w:tplc="67494647" w:tentative="1">
      <w:start w:val="1"/>
      <w:numFmt w:val="lowerLetter"/>
      <w:lvlText w:val="%8."/>
      <w:lvlJc w:val="left"/>
      <w:pPr>
        <w:ind w:left="5760" w:hanging="360"/>
      </w:pPr>
    </w:lvl>
    <w:lvl w:ilvl="8" w:tplc="67494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2">
    <w:multiLevelType w:val="hybridMultilevel"/>
    <w:lvl w:ilvl="0" w:tplc="37673804">
      <w:start w:val="1"/>
      <w:numFmt w:val="decimal"/>
      <w:lvlText w:val="%1."/>
      <w:lvlJc w:val="left"/>
      <w:pPr>
        <w:ind w:left="720" w:hanging="360"/>
      </w:pPr>
    </w:lvl>
    <w:lvl w:ilvl="1" w:tplc="37673804" w:tentative="1">
      <w:start w:val="1"/>
      <w:numFmt w:val="lowerLetter"/>
      <w:lvlText w:val="%2."/>
      <w:lvlJc w:val="left"/>
      <w:pPr>
        <w:ind w:left="1440" w:hanging="360"/>
      </w:pPr>
    </w:lvl>
    <w:lvl w:ilvl="2" w:tplc="37673804" w:tentative="1">
      <w:start w:val="1"/>
      <w:numFmt w:val="lowerRoman"/>
      <w:lvlText w:val="%3."/>
      <w:lvlJc w:val="right"/>
      <w:pPr>
        <w:ind w:left="2160" w:hanging="180"/>
      </w:pPr>
    </w:lvl>
    <w:lvl w:ilvl="3" w:tplc="37673804" w:tentative="1">
      <w:start w:val="1"/>
      <w:numFmt w:val="decimal"/>
      <w:lvlText w:val="%4."/>
      <w:lvlJc w:val="left"/>
      <w:pPr>
        <w:ind w:left="2880" w:hanging="360"/>
      </w:pPr>
    </w:lvl>
    <w:lvl w:ilvl="4" w:tplc="37673804" w:tentative="1">
      <w:start w:val="1"/>
      <w:numFmt w:val="lowerLetter"/>
      <w:lvlText w:val="%5."/>
      <w:lvlJc w:val="left"/>
      <w:pPr>
        <w:ind w:left="3600" w:hanging="360"/>
      </w:pPr>
    </w:lvl>
    <w:lvl w:ilvl="5" w:tplc="37673804" w:tentative="1">
      <w:start w:val="1"/>
      <w:numFmt w:val="lowerRoman"/>
      <w:lvlText w:val="%6."/>
      <w:lvlJc w:val="right"/>
      <w:pPr>
        <w:ind w:left="4320" w:hanging="180"/>
      </w:pPr>
    </w:lvl>
    <w:lvl w:ilvl="6" w:tplc="37673804" w:tentative="1">
      <w:start w:val="1"/>
      <w:numFmt w:val="decimal"/>
      <w:lvlText w:val="%7."/>
      <w:lvlJc w:val="left"/>
      <w:pPr>
        <w:ind w:left="5040" w:hanging="360"/>
      </w:pPr>
    </w:lvl>
    <w:lvl w:ilvl="7" w:tplc="37673804" w:tentative="1">
      <w:start w:val="1"/>
      <w:numFmt w:val="lowerLetter"/>
      <w:lvlText w:val="%8."/>
      <w:lvlJc w:val="left"/>
      <w:pPr>
        <w:ind w:left="5760" w:hanging="360"/>
      </w:pPr>
    </w:lvl>
    <w:lvl w:ilvl="8" w:tplc="3767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1">
    <w:multiLevelType w:val="hybridMultilevel"/>
    <w:lvl w:ilvl="0" w:tplc="96308584">
      <w:start w:val="1"/>
      <w:numFmt w:val="decimal"/>
      <w:lvlText w:val="%1."/>
      <w:lvlJc w:val="left"/>
      <w:pPr>
        <w:ind w:left="720" w:hanging="360"/>
      </w:pPr>
    </w:lvl>
    <w:lvl w:ilvl="1" w:tplc="96308584" w:tentative="1">
      <w:start w:val="1"/>
      <w:numFmt w:val="lowerLetter"/>
      <w:lvlText w:val="%2."/>
      <w:lvlJc w:val="left"/>
      <w:pPr>
        <w:ind w:left="1440" w:hanging="360"/>
      </w:pPr>
    </w:lvl>
    <w:lvl w:ilvl="2" w:tplc="96308584" w:tentative="1">
      <w:start w:val="1"/>
      <w:numFmt w:val="lowerRoman"/>
      <w:lvlText w:val="%3."/>
      <w:lvlJc w:val="right"/>
      <w:pPr>
        <w:ind w:left="2160" w:hanging="180"/>
      </w:pPr>
    </w:lvl>
    <w:lvl w:ilvl="3" w:tplc="96308584" w:tentative="1">
      <w:start w:val="1"/>
      <w:numFmt w:val="decimal"/>
      <w:lvlText w:val="%4."/>
      <w:lvlJc w:val="left"/>
      <w:pPr>
        <w:ind w:left="2880" w:hanging="360"/>
      </w:pPr>
    </w:lvl>
    <w:lvl w:ilvl="4" w:tplc="96308584" w:tentative="1">
      <w:start w:val="1"/>
      <w:numFmt w:val="lowerLetter"/>
      <w:lvlText w:val="%5."/>
      <w:lvlJc w:val="left"/>
      <w:pPr>
        <w:ind w:left="3600" w:hanging="360"/>
      </w:pPr>
    </w:lvl>
    <w:lvl w:ilvl="5" w:tplc="96308584" w:tentative="1">
      <w:start w:val="1"/>
      <w:numFmt w:val="lowerRoman"/>
      <w:lvlText w:val="%6."/>
      <w:lvlJc w:val="right"/>
      <w:pPr>
        <w:ind w:left="4320" w:hanging="180"/>
      </w:pPr>
    </w:lvl>
    <w:lvl w:ilvl="6" w:tplc="96308584" w:tentative="1">
      <w:start w:val="1"/>
      <w:numFmt w:val="decimal"/>
      <w:lvlText w:val="%7."/>
      <w:lvlJc w:val="left"/>
      <w:pPr>
        <w:ind w:left="5040" w:hanging="360"/>
      </w:pPr>
    </w:lvl>
    <w:lvl w:ilvl="7" w:tplc="96308584" w:tentative="1">
      <w:start w:val="1"/>
      <w:numFmt w:val="lowerLetter"/>
      <w:lvlText w:val="%8."/>
      <w:lvlJc w:val="left"/>
      <w:pPr>
        <w:ind w:left="5760" w:hanging="360"/>
      </w:pPr>
    </w:lvl>
    <w:lvl w:ilvl="8" w:tplc="9630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0">
    <w:multiLevelType w:val="hybridMultilevel"/>
    <w:lvl w:ilvl="0" w:tplc="52912486">
      <w:start w:val="1"/>
      <w:numFmt w:val="decimal"/>
      <w:lvlText w:val="%1."/>
      <w:lvlJc w:val="left"/>
      <w:pPr>
        <w:ind w:left="720" w:hanging="360"/>
      </w:pPr>
    </w:lvl>
    <w:lvl w:ilvl="1" w:tplc="52912486" w:tentative="1">
      <w:start w:val="1"/>
      <w:numFmt w:val="lowerLetter"/>
      <w:lvlText w:val="%2."/>
      <w:lvlJc w:val="left"/>
      <w:pPr>
        <w:ind w:left="1440" w:hanging="360"/>
      </w:pPr>
    </w:lvl>
    <w:lvl w:ilvl="2" w:tplc="52912486" w:tentative="1">
      <w:start w:val="1"/>
      <w:numFmt w:val="lowerRoman"/>
      <w:lvlText w:val="%3."/>
      <w:lvlJc w:val="right"/>
      <w:pPr>
        <w:ind w:left="2160" w:hanging="180"/>
      </w:pPr>
    </w:lvl>
    <w:lvl w:ilvl="3" w:tplc="52912486" w:tentative="1">
      <w:start w:val="1"/>
      <w:numFmt w:val="decimal"/>
      <w:lvlText w:val="%4."/>
      <w:lvlJc w:val="left"/>
      <w:pPr>
        <w:ind w:left="2880" w:hanging="360"/>
      </w:pPr>
    </w:lvl>
    <w:lvl w:ilvl="4" w:tplc="52912486" w:tentative="1">
      <w:start w:val="1"/>
      <w:numFmt w:val="lowerLetter"/>
      <w:lvlText w:val="%5."/>
      <w:lvlJc w:val="left"/>
      <w:pPr>
        <w:ind w:left="3600" w:hanging="360"/>
      </w:pPr>
    </w:lvl>
    <w:lvl w:ilvl="5" w:tplc="52912486" w:tentative="1">
      <w:start w:val="1"/>
      <w:numFmt w:val="lowerRoman"/>
      <w:lvlText w:val="%6."/>
      <w:lvlJc w:val="right"/>
      <w:pPr>
        <w:ind w:left="4320" w:hanging="180"/>
      </w:pPr>
    </w:lvl>
    <w:lvl w:ilvl="6" w:tplc="52912486" w:tentative="1">
      <w:start w:val="1"/>
      <w:numFmt w:val="decimal"/>
      <w:lvlText w:val="%7."/>
      <w:lvlJc w:val="left"/>
      <w:pPr>
        <w:ind w:left="5040" w:hanging="360"/>
      </w:pPr>
    </w:lvl>
    <w:lvl w:ilvl="7" w:tplc="52912486" w:tentative="1">
      <w:start w:val="1"/>
      <w:numFmt w:val="lowerLetter"/>
      <w:lvlText w:val="%8."/>
      <w:lvlJc w:val="left"/>
      <w:pPr>
        <w:ind w:left="5760" w:hanging="360"/>
      </w:pPr>
    </w:lvl>
    <w:lvl w:ilvl="8" w:tplc="5291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9">
    <w:multiLevelType w:val="hybridMultilevel"/>
    <w:lvl w:ilvl="0" w:tplc="84647640">
      <w:start w:val="1"/>
      <w:numFmt w:val="decimal"/>
      <w:lvlText w:val="%1."/>
      <w:lvlJc w:val="left"/>
      <w:pPr>
        <w:ind w:left="720" w:hanging="360"/>
      </w:pPr>
    </w:lvl>
    <w:lvl w:ilvl="1" w:tplc="84647640" w:tentative="1">
      <w:start w:val="1"/>
      <w:numFmt w:val="lowerLetter"/>
      <w:lvlText w:val="%2."/>
      <w:lvlJc w:val="left"/>
      <w:pPr>
        <w:ind w:left="1440" w:hanging="360"/>
      </w:pPr>
    </w:lvl>
    <w:lvl w:ilvl="2" w:tplc="84647640" w:tentative="1">
      <w:start w:val="1"/>
      <w:numFmt w:val="lowerRoman"/>
      <w:lvlText w:val="%3."/>
      <w:lvlJc w:val="right"/>
      <w:pPr>
        <w:ind w:left="2160" w:hanging="180"/>
      </w:pPr>
    </w:lvl>
    <w:lvl w:ilvl="3" w:tplc="84647640" w:tentative="1">
      <w:start w:val="1"/>
      <w:numFmt w:val="decimal"/>
      <w:lvlText w:val="%4."/>
      <w:lvlJc w:val="left"/>
      <w:pPr>
        <w:ind w:left="2880" w:hanging="360"/>
      </w:pPr>
    </w:lvl>
    <w:lvl w:ilvl="4" w:tplc="84647640" w:tentative="1">
      <w:start w:val="1"/>
      <w:numFmt w:val="lowerLetter"/>
      <w:lvlText w:val="%5."/>
      <w:lvlJc w:val="left"/>
      <w:pPr>
        <w:ind w:left="3600" w:hanging="360"/>
      </w:pPr>
    </w:lvl>
    <w:lvl w:ilvl="5" w:tplc="84647640" w:tentative="1">
      <w:start w:val="1"/>
      <w:numFmt w:val="lowerRoman"/>
      <w:lvlText w:val="%6."/>
      <w:lvlJc w:val="right"/>
      <w:pPr>
        <w:ind w:left="4320" w:hanging="180"/>
      </w:pPr>
    </w:lvl>
    <w:lvl w:ilvl="6" w:tplc="84647640" w:tentative="1">
      <w:start w:val="1"/>
      <w:numFmt w:val="decimal"/>
      <w:lvlText w:val="%7."/>
      <w:lvlJc w:val="left"/>
      <w:pPr>
        <w:ind w:left="5040" w:hanging="360"/>
      </w:pPr>
    </w:lvl>
    <w:lvl w:ilvl="7" w:tplc="84647640" w:tentative="1">
      <w:start w:val="1"/>
      <w:numFmt w:val="lowerLetter"/>
      <w:lvlText w:val="%8."/>
      <w:lvlJc w:val="left"/>
      <w:pPr>
        <w:ind w:left="5760" w:hanging="360"/>
      </w:pPr>
    </w:lvl>
    <w:lvl w:ilvl="8" w:tplc="8464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8">
    <w:multiLevelType w:val="hybridMultilevel"/>
    <w:lvl w:ilvl="0" w:tplc="38050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408">
    <w:abstractNumId w:val="28408"/>
  </w:num>
  <w:num w:numId="28409">
    <w:abstractNumId w:val="28409"/>
  </w:num>
  <w:num w:numId="28410">
    <w:abstractNumId w:val="28410"/>
  </w:num>
  <w:num w:numId="28411">
    <w:abstractNumId w:val="28411"/>
  </w:num>
  <w:num w:numId="28412">
    <w:abstractNumId w:val="28412"/>
  </w:num>
  <w:num w:numId="28413">
    <w:abstractNumId w:val="28413"/>
  </w:num>
  <w:num w:numId="28414">
    <w:abstractNumId w:val="28414"/>
  </w:num>
  <w:num w:numId="28415">
    <w:abstractNumId w:val="28415"/>
  </w:num>
  <w:num w:numId="28416">
    <w:abstractNumId w:val="28416"/>
  </w:num>
  <w:num w:numId="28417">
    <w:abstractNumId w:val="28417"/>
  </w:num>
  <w:num w:numId="28418">
    <w:abstractNumId w:val="28418"/>
  </w:num>
  <w:num w:numId="28419">
    <w:abstractNumId w:val="28419"/>
  </w:num>
  <w:num w:numId="28420">
    <w:abstractNumId w:val="28420"/>
  </w:num>
  <w:num w:numId="28421">
    <w:abstractNumId w:val="28421"/>
  </w:num>
  <w:num w:numId="28422">
    <w:abstractNumId w:val="28422"/>
  </w:num>
  <w:num w:numId="28423">
    <w:abstractNumId w:val="28423"/>
  </w:num>
  <w:num w:numId="28424">
    <w:abstractNumId w:val="28424"/>
  </w:num>
  <w:num w:numId="28425">
    <w:abstractNumId w:val="28425"/>
  </w:num>
  <w:num w:numId="28426">
    <w:abstractNumId w:val="28426"/>
  </w:num>
  <w:num w:numId="28427">
    <w:abstractNumId w:val="28427"/>
  </w:num>
  <w:num w:numId="28428">
    <w:abstractNumId w:val="28428"/>
  </w:num>
  <w:num w:numId="28429">
    <w:abstractNumId w:val="28429"/>
  </w:num>
  <w:num w:numId="28430">
    <w:abstractNumId w:val="28430"/>
  </w:num>
  <w:num w:numId="28431">
    <w:abstractNumId w:val="28431"/>
  </w:num>
  <w:num w:numId="28432">
    <w:abstractNumId w:val="28432"/>
  </w:num>
  <w:num w:numId="28433">
    <w:abstractNumId w:val="28433"/>
  </w:num>
  <w:num w:numId="28434">
    <w:abstractNumId w:val="28434"/>
  </w:num>
  <w:num w:numId="28435">
    <w:abstractNumId w:val="28435"/>
  </w:num>
  <w:num w:numId="28436">
    <w:abstractNumId w:val="28436"/>
  </w:num>
  <w:num w:numId="28437">
    <w:abstractNumId w:val="28437"/>
  </w:num>
  <w:num w:numId="28438">
    <w:abstractNumId w:val="28438"/>
  </w:num>
  <w:num w:numId="28439">
    <w:abstractNumId w:val="28439"/>
  </w:num>
  <w:num w:numId="28440">
    <w:abstractNumId w:val="28440"/>
  </w:num>
  <w:num w:numId="28441">
    <w:abstractNumId w:val="28441"/>
  </w:num>
  <w:num w:numId="28442">
    <w:abstractNumId w:val="28442"/>
  </w:num>
  <w:num w:numId="28443">
    <w:abstractNumId w:val="28443"/>
  </w:num>
  <w:num w:numId="28444">
    <w:abstractNumId w:val="28444"/>
  </w:num>
  <w:num w:numId="28445">
    <w:abstractNumId w:val="28445"/>
  </w:num>
  <w:num w:numId="28446">
    <w:abstractNumId w:val="28446"/>
  </w:num>
  <w:num w:numId="28447">
    <w:abstractNumId w:val="28447"/>
  </w:num>
  <w:num w:numId="28448">
    <w:abstractNumId w:val="28448"/>
  </w:num>
  <w:num w:numId="28449">
    <w:abstractNumId w:val="28449"/>
  </w:num>
  <w:num w:numId="28450">
    <w:abstractNumId w:val="28450"/>
  </w:num>
  <w:num w:numId="28451">
    <w:abstractNumId w:val="28451"/>
  </w:num>
  <w:num w:numId="28452">
    <w:abstractNumId w:val="28452"/>
  </w:num>
  <w:num w:numId="28453">
    <w:abstractNumId w:val="28453"/>
  </w:num>
  <w:num w:numId="28454">
    <w:abstractNumId w:val="28454"/>
  </w:num>
  <w:num w:numId="28455">
    <w:abstractNumId w:val="28455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  <w:num w:numId="28460">
    <w:abstractNumId w:val="28460"/>
  </w:num>
  <w:num w:numId="28461">
    <w:abstractNumId w:val="28461"/>
  </w:num>
  <w:num w:numId="28462">
    <w:abstractNumId w:val="28462"/>
  </w:num>
  <w:num w:numId="28463">
    <w:abstractNumId w:val="28463"/>
  </w:num>
  <w:num w:numId="28464">
    <w:abstractNumId w:val="28464"/>
  </w:num>
  <w:num w:numId="28465">
    <w:abstractNumId w:val="28465"/>
  </w:num>
  <w:num w:numId="28466">
    <w:abstractNumId w:val="28466"/>
  </w:num>
  <w:num w:numId="28467">
    <w:abstractNumId w:val="284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930289" Type="http://schemas.openxmlformats.org/officeDocument/2006/relationships/comments" Target="comments.xml"/><Relationship Id="rId221833743" Type="http://schemas.microsoft.com/office/2011/relationships/commentsExtended" Target="commentsExtended.xml"/><Relationship Id="rId38585039" Type="http://schemas.openxmlformats.org/officeDocument/2006/relationships/image" Target="media/imgrId38585039.jpg"/><Relationship Id="rId3574635265b9d278c" Type="http://schemas.openxmlformats.org/officeDocument/2006/relationships/hyperlink" Target="https://iservice.lombardini.it/jsp/Template2/manuale.jsp?id=437&amp;parent=1527" TargetMode="External"/><Relationship Id="rId6614635265ba2bfe1" Type="http://schemas.openxmlformats.org/officeDocument/2006/relationships/hyperlink" Target="https://iservice.lombardini.it/jsp/Template2/manuale.jsp?id=437&amp;parent=1527" TargetMode="External"/><Relationship Id="rId3290635265ba57652" Type="http://schemas.openxmlformats.org/officeDocument/2006/relationships/hyperlink" Target="https://iservice.lombardini.it/jsp/Template2/manuale.jsp?id=437&amp;parent=1527" TargetMode="External"/><Relationship Id="rId6256635265baa9b5b" Type="http://schemas.openxmlformats.org/officeDocument/2006/relationships/hyperlink" Target="https://iservice.lombardini.it/jsp/Template2/manuale.jsp?id=437&amp;parent=1527" TargetMode="External"/><Relationship Id="rId8136635265bb4259d" Type="http://schemas.openxmlformats.org/officeDocument/2006/relationships/hyperlink" Target="https://iservice.lombardini.it/jsp/Template2/manuale.jsp?id=437&amp;parent=1527" TargetMode="External"/><Relationship Id="rId6003635265bbeabe6" Type="http://schemas.openxmlformats.org/officeDocument/2006/relationships/hyperlink" Target="https://iservice.lombardini.it/jsp/Template2/manuale.jsp?id=707&amp;parent=1527" TargetMode="External"/><Relationship Id="rId2117635265bbead66" Type="http://schemas.openxmlformats.org/officeDocument/2006/relationships/hyperlink" Target="https://iservice.lombardini.it/jsp/Template2/manuale.jsp?id=708&amp;parent=1527" TargetMode="External"/><Relationship Id="rId6316635265bbeaf35" Type="http://schemas.openxmlformats.org/officeDocument/2006/relationships/hyperlink" Target="https://iservice.lombardini.it/jsp/Template2/manuale.jsp?id=709&amp;parent=1527" TargetMode="External"/><Relationship Id="rId2695635265bc08fd5" Type="http://schemas.openxmlformats.org/officeDocument/2006/relationships/hyperlink" Target="https://iservice.lombardini.it/jsp/Template2/manuale.jsp?id=437&amp;parent=1527" TargetMode="External"/><Relationship Id="rId3520635265bc2e64d" Type="http://schemas.openxmlformats.org/officeDocument/2006/relationships/hyperlink" Target="https://iservice.lombardini.it/jsp/Template2/manuale.jsp?id=657&amp;parent=1527" TargetMode="External"/><Relationship Id="rId9800635265bc363fe" Type="http://schemas.openxmlformats.org/officeDocument/2006/relationships/hyperlink" Target="https://iservice.lombardini.it/jsp/Template2/manuale.jsp?id=437&amp;parent=1527" TargetMode="External"/><Relationship Id="rId3587635265bc8b866" Type="http://schemas.openxmlformats.org/officeDocument/2006/relationships/hyperlink" Target="https://iservice.lombardini.it/jsp/Template2/manuale.jsp?id=437&amp;parent=1527" TargetMode="External"/><Relationship Id="rId8271635265bcc2421" Type="http://schemas.openxmlformats.org/officeDocument/2006/relationships/hyperlink" Target="https://iservice.lombardini.it/jsp/Template2/manuale.jsp?id=437&amp;parent=1527" TargetMode="External"/><Relationship Id="rId8654635265bcc2c29" Type="http://schemas.openxmlformats.org/officeDocument/2006/relationships/hyperlink" Target="https://iservice.lombardini.it/jsp/Template2/manuale.jsp?id=720&amp;parent=1527" TargetMode="External"/><Relationship Id="rId1871635265bcc2dd5" Type="http://schemas.openxmlformats.org/officeDocument/2006/relationships/hyperlink" Target="https://iservice.lombardini.it/jsp/Template2/manuale.jsp?id=720&amp;parent=1527" TargetMode="External"/><Relationship Id="rId2945635265bcc32c3" Type="http://schemas.openxmlformats.org/officeDocument/2006/relationships/hyperlink" Target="https://iservice.lombardini.it/jsp/Template2/manuale.jsp?id=720&amp;parent=1527" TargetMode="External"/><Relationship Id="rId9505635265bd1d0af" Type="http://schemas.openxmlformats.org/officeDocument/2006/relationships/hyperlink" Target="https://iservice.lombardini.it/jsp/Template2/manuale.jsp?id=720&amp;parent=1527" TargetMode="External"/><Relationship Id="rId4869635265bd1da85" Type="http://schemas.openxmlformats.org/officeDocument/2006/relationships/hyperlink" Target="https://iservice.lombardini.it/jsp/Template2/manuale.jsp?id=720&amp;parent=1527" TargetMode="External"/><Relationship Id="rId8101635265bd1dc47" Type="http://schemas.openxmlformats.org/officeDocument/2006/relationships/hyperlink" Target="https://iservice.lombardini.it/jsp/Template2/manuale.jsp?id=720&amp;parent=1527" TargetMode="External"/><Relationship Id="rId8330635265bd27f86" Type="http://schemas.openxmlformats.org/officeDocument/2006/relationships/hyperlink" Target="https://iservice.lombardini.it/jsp/Template2/manuale.jsp?id=676&amp;parent=1527" TargetMode="External"/><Relationship Id="rId7742635265bd287cc" Type="http://schemas.openxmlformats.org/officeDocument/2006/relationships/hyperlink" Target="https://iservice.lombardini.it/jsp/Template2/manuale.jsp?id=676&amp;parent=1527" TargetMode="External"/><Relationship Id="rId3629635265bd35202" Type="http://schemas.openxmlformats.org/officeDocument/2006/relationships/hyperlink" Target="https://iservice.lombardini.it/jsp/Template2/manuale.jsp?id=657&amp;parent=1527" TargetMode="External"/><Relationship Id="rId5722635265bd441b4" Type="http://schemas.openxmlformats.org/officeDocument/2006/relationships/hyperlink" Target="https://iservice.lombardini.it/jsp/Template2/manuale.jsp?id=339&amp;parent=1527" TargetMode="External"/><Relationship Id="rId2410635265bd947c8" Type="http://schemas.openxmlformats.org/officeDocument/2006/relationships/hyperlink" Target="https://iservice.lombardini.it/jsp/Template2/manuale.jsp?id=692&amp;parent=1527" TargetMode="External"/><Relationship Id="rId4533635265b9d13c1" Type="http://schemas.openxmlformats.org/officeDocument/2006/relationships/image" Target="media/imgrId4533635265b9d13c1.jpg"/><Relationship Id="rId5838635265b9dc104" Type="http://schemas.openxmlformats.org/officeDocument/2006/relationships/image" Target="media/imgrId5838635265b9dc104.jpg"/><Relationship Id="rId5882635265b9e7d3f" Type="http://schemas.openxmlformats.org/officeDocument/2006/relationships/image" Target="media/imgrId5882635265b9e7d3f.jpg"/><Relationship Id="rId4879635265b9f03c5" Type="http://schemas.openxmlformats.org/officeDocument/2006/relationships/image" Target="media/imgrId4879635265b9f03c5.jpg"/><Relationship Id="rId5728635265ba0b8cf" Type="http://schemas.openxmlformats.org/officeDocument/2006/relationships/image" Target="media/imgrId5728635265ba0b8cf.jpg"/><Relationship Id="rId4735635265ba1826c" Type="http://schemas.openxmlformats.org/officeDocument/2006/relationships/image" Target="media/imgrId4735635265ba1826c.jpg"/><Relationship Id="rId3619635265ba2330b" Type="http://schemas.openxmlformats.org/officeDocument/2006/relationships/image" Target="media/imgrId3619635265ba2330b.jpg"/><Relationship Id="rId6710635265ba2b5c5" Type="http://schemas.openxmlformats.org/officeDocument/2006/relationships/image" Target="media/imgrId6710635265ba2b5c5.jpg"/><Relationship Id="rId9183635265ba37e58" Type="http://schemas.openxmlformats.org/officeDocument/2006/relationships/image" Target="media/imgrId9183635265ba37e58.jpg"/><Relationship Id="rId7766635265ba3ff31" Type="http://schemas.openxmlformats.org/officeDocument/2006/relationships/image" Target="media/imgrId7766635265ba3ff31.jpg"/><Relationship Id="rId7791635265ba4d0ac" Type="http://schemas.openxmlformats.org/officeDocument/2006/relationships/image" Target="media/imgrId7791635265ba4d0ac.jpg"/><Relationship Id="rId4853635265ba565c5" Type="http://schemas.openxmlformats.org/officeDocument/2006/relationships/image" Target="media/imgrId4853635265ba565c5.jpg"/><Relationship Id="rId6172635265ba60ab6" Type="http://schemas.openxmlformats.org/officeDocument/2006/relationships/image" Target="media/imgrId6172635265ba60ab6.jpg"/><Relationship Id="rId1026635265ba6bfa1" Type="http://schemas.openxmlformats.org/officeDocument/2006/relationships/image" Target="media/imgrId1026635265ba6bfa1.jpg"/><Relationship Id="rId2817635265ba77563" Type="http://schemas.openxmlformats.org/officeDocument/2006/relationships/image" Target="media/imgrId2817635265ba77563.jpg"/><Relationship Id="rId7442635265ba80854" Type="http://schemas.openxmlformats.org/officeDocument/2006/relationships/image" Target="media/imgrId7442635265ba80854.jpg"/><Relationship Id="rId5198635265ba923be" Type="http://schemas.openxmlformats.org/officeDocument/2006/relationships/image" Target="media/imgrId5198635265ba923be.jpg"/><Relationship Id="rId8389635265baa089a" Type="http://schemas.openxmlformats.org/officeDocument/2006/relationships/image" Target="media/imgrId8389635265baa089a.jpg"/><Relationship Id="rId8359635265baa8b83" Type="http://schemas.openxmlformats.org/officeDocument/2006/relationships/image" Target="media/imgrId8359635265baa8b83.jpg"/><Relationship Id="rId9540635265bab6335" Type="http://schemas.openxmlformats.org/officeDocument/2006/relationships/image" Target="media/imgrId9540635265bab6335.jpg"/><Relationship Id="rId6449635265bac42f5" Type="http://schemas.openxmlformats.org/officeDocument/2006/relationships/image" Target="media/imgrId6449635265bac42f5.jpg"/><Relationship Id="rId9354635265bad1674" Type="http://schemas.openxmlformats.org/officeDocument/2006/relationships/image" Target="media/imgrId9354635265bad1674.jpg"/><Relationship Id="rId5667635265badb079" Type="http://schemas.openxmlformats.org/officeDocument/2006/relationships/image" Target="media/imgrId5667635265badb079.jpg"/><Relationship Id="rId5088635265bae163a" Type="http://schemas.openxmlformats.org/officeDocument/2006/relationships/image" Target="media/imgrId5088635265bae163a.jpg"/><Relationship Id="rId6188635265baef367" Type="http://schemas.openxmlformats.org/officeDocument/2006/relationships/image" Target="media/imgrId6188635265baef367.jpg"/><Relationship Id="rId2877635265bb07a8e" Type="http://schemas.openxmlformats.org/officeDocument/2006/relationships/image" Target="media/imgrId2877635265bb07a8e.jpg"/><Relationship Id="rId4222635265bb12523" Type="http://schemas.openxmlformats.org/officeDocument/2006/relationships/image" Target="media/imgrId4222635265bb12523.jpg"/><Relationship Id="rId3706635265bb21350" Type="http://schemas.openxmlformats.org/officeDocument/2006/relationships/image" Target="media/imgrId3706635265bb21350.jpg"/><Relationship Id="rId9304635265bb2dbad" Type="http://schemas.openxmlformats.org/officeDocument/2006/relationships/image" Target="media/imgrId9304635265bb2dbad.jpg"/><Relationship Id="rId1380635265bb3b11e" Type="http://schemas.openxmlformats.org/officeDocument/2006/relationships/image" Target="media/imgrId1380635265bb3b11e.jpg"/><Relationship Id="rId2093635265bb41163" Type="http://schemas.openxmlformats.org/officeDocument/2006/relationships/image" Target="media/imgrId2093635265bb41163.jpg"/><Relationship Id="rId8348635265bb4cb58" Type="http://schemas.openxmlformats.org/officeDocument/2006/relationships/image" Target="media/imgrId8348635265bb4cb58.jpg"/><Relationship Id="rId6353635265bb5b82a" Type="http://schemas.openxmlformats.org/officeDocument/2006/relationships/image" Target="media/imgrId6353635265bb5b82a.jpg"/><Relationship Id="rId9759635265bb66901" Type="http://schemas.openxmlformats.org/officeDocument/2006/relationships/image" Target="media/imgrId9759635265bb66901.jpg"/><Relationship Id="rId6230635265bb74b03" Type="http://schemas.openxmlformats.org/officeDocument/2006/relationships/image" Target="media/imgrId6230635265bb74b03.jpg"/><Relationship Id="rId7671635265bb800cb" Type="http://schemas.openxmlformats.org/officeDocument/2006/relationships/image" Target="media/imgrId7671635265bb800cb.jpg"/><Relationship Id="rId7705635265bb88e3d" Type="http://schemas.openxmlformats.org/officeDocument/2006/relationships/image" Target="media/imgrId7705635265bb88e3d.jpg"/><Relationship Id="rId2836635265bb91151" Type="http://schemas.openxmlformats.org/officeDocument/2006/relationships/image" Target="media/imgrId2836635265bb91151.jpg"/><Relationship Id="rId4237635265bb9cdde" Type="http://schemas.openxmlformats.org/officeDocument/2006/relationships/image" Target="media/imgrId4237635265bb9cdde.jpg"/><Relationship Id="rId5102635265bba129a" Type="http://schemas.openxmlformats.org/officeDocument/2006/relationships/image" Target="media/imgrId5102635265bba129a.jpg"/><Relationship Id="rId7728635265bbab8c6" Type="http://schemas.openxmlformats.org/officeDocument/2006/relationships/image" Target="media/imgrId7728635265bbab8c6.jpg"/><Relationship Id="rId4334635265bbb181c" Type="http://schemas.openxmlformats.org/officeDocument/2006/relationships/image" Target="media/imgrId4334635265bbb181c.jpg"/><Relationship Id="rId8768635265bbbebd0" Type="http://schemas.openxmlformats.org/officeDocument/2006/relationships/image" Target="media/imgrId8768635265bbbebd0.jpg"/><Relationship Id="rId8161635265bbc83ec" Type="http://schemas.openxmlformats.org/officeDocument/2006/relationships/image" Target="media/imgrId8161635265bbc83ec.jpg"/><Relationship Id="rId1101635265bbd3013" Type="http://schemas.openxmlformats.org/officeDocument/2006/relationships/image" Target="media/imgrId1101635265bbd3013.jpg"/><Relationship Id="rId8115635265bbe34ee" Type="http://schemas.openxmlformats.org/officeDocument/2006/relationships/image" Target="media/imgrId8115635265bbe34ee.jpg"/><Relationship Id="rId2998635265bbea110" Type="http://schemas.openxmlformats.org/officeDocument/2006/relationships/image" Target="media/imgrId2998635265bbea110.jpg"/><Relationship Id="rId7945635265bc02941" Type="http://schemas.openxmlformats.org/officeDocument/2006/relationships/image" Target="media/imgrId7945635265bc02941.jpg"/><Relationship Id="rId7301635265bc086c4" Type="http://schemas.openxmlformats.org/officeDocument/2006/relationships/image" Target="media/imgrId7301635265bc086c4.jpg"/><Relationship Id="rId4717635265bc172b4" Type="http://schemas.openxmlformats.org/officeDocument/2006/relationships/image" Target="media/imgrId4717635265bc172b4.jpg"/><Relationship Id="rId3399635265bc23462" Type="http://schemas.openxmlformats.org/officeDocument/2006/relationships/image" Target="media/imgrId3399635265bc23462.jpg"/><Relationship Id="rId2368635265bc2c2d7" Type="http://schemas.openxmlformats.org/officeDocument/2006/relationships/image" Target="media/imgrId2368635265bc2c2d7.jpg"/><Relationship Id="rId8162635265bc35398" Type="http://schemas.openxmlformats.org/officeDocument/2006/relationships/image" Target="media/imgrId8162635265bc35398.jpg"/><Relationship Id="rId3968635265bc42774" Type="http://schemas.openxmlformats.org/officeDocument/2006/relationships/image" Target="media/imgrId3968635265bc42774.jpg"/><Relationship Id="rId7294635265bc4c2ea" Type="http://schemas.openxmlformats.org/officeDocument/2006/relationships/image" Target="media/imgrId7294635265bc4c2ea.jpg"/><Relationship Id="rId7872635265bc5967c" Type="http://schemas.openxmlformats.org/officeDocument/2006/relationships/image" Target="media/imgrId7872635265bc5967c.jpg"/><Relationship Id="rId2063635265bc62b13" Type="http://schemas.openxmlformats.org/officeDocument/2006/relationships/image" Target="media/imgrId2063635265bc62b13.jpg"/><Relationship Id="rId8358635265bc6fb8f" Type="http://schemas.openxmlformats.org/officeDocument/2006/relationships/image" Target="media/imgrId8358635265bc6fb8f.jpg"/><Relationship Id="rId2186635265bc78740" Type="http://schemas.openxmlformats.org/officeDocument/2006/relationships/image" Target="media/imgrId2186635265bc78740.jpg"/><Relationship Id="rId6962635265bc84544" Type="http://schemas.openxmlformats.org/officeDocument/2006/relationships/image" Target="media/imgrId6962635265bc84544.jpg"/><Relationship Id="rId5760635265bc8ab90" Type="http://schemas.openxmlformats.org/officeDocument/2006/relationships/image" Target="media/imgrId5760635265bc8ab90.jpg"/><Relationship Id="rId5792635265bc94198" Type="http://schemas.openxmlformats.org/officeDocument/2006/relationships/image" Target="media/imgrId5792635265bc94198.jpg"/><Relationship Id="rId7501635265bca0b46" Type="http://schemas.openxmlformats.org/officeDocument/2006/relationships/image" Target="media/imgrId7501635265bca0b46.jpg"/><Relationship Id="rId4222635265bca91db" Type="http://schemas.openxmlformats.org/officeDocument/2006/relationships/image" Target="media/imgrId4222635265bca91db.jpg"/><Relationship Id="rId3031635265bcb7899" Type="http://schemas.openxmlformats.org/officeDocument/2006/relationships/image" Target="media/imgrId3031635265bcb7899.jpg"/><Relationship Id="rId5787635265bcc1ac6" Type="http://schemas.openxmlformats.org/officeDocument/2006/relationships/image" Target="media/imgrId5787635265bcc1ac6.jpg"/><Relationship Id="rId6538635265bccb320" Type="http://schemas.openxmlformats.org/officeDocument/2006/relationships/image" Target="media/imgrId6538635265bccb320.png"/><Relationship Id="rId5869635265bcd769a" Type="http://schemas.openxmlformats.org/officeDocument/2006/relationships/image" Target="media/imgrId5869635265bcd769a.jpg"/><Relationship Id="rId3669635265bce1ccb" Type="http://schemas.openxmlformats.org/officeDocument/2006/relationships/image" Target="media/imgrId3669635265bce1ccb.jpg"/><Relationship Id="rId1167635265bced74d" Type="http://schemas.openxmlformats.org/officeDocument/2006/relationships/image" Target="media/imgrId1167635265bced74d.jpg"/><Relationship Id="rId5708635265bd045af" Type="http://schemas.openxmlformats.org/officeDocument/2006/relationships/image" Target="media/imgrId5708635265bd045af.jpg"/><Relationship Id="rId4399635265bd0fd84" Type="http://schemas.openxmlformats.org/officeDocument/2006/relationships/image" Target="media/imgrId4399635265bd0fd84.jpg"/><Relationship Id="rId1174635265bd1a31c" Type="http://schemas.openxmlformats.org/officeDocument/2006/relationships/image" Target="media/imgrId1174635265bd1a31c.jpg"/><Relationship Id="rId1899635265bd26ff2" Type="http://schemas.openxmlformats.org/officeDocument/2006/relationships/image" Target="media/imgrId1899635265bd26ff2.png"/><Relationship Id="rId5815635265bd3345f" Type="http://schemas.openxmlformats.org/officeDocument/2006/relationships/image" Target="media/imgrId5815635265bd3345f.jpg"/><Relationship Id="rId8083635265bd41134" Type="http://schemas.openxmlformats.org/officeDocument/2006/relationships/image" Target="media/imgrId8083635265bd41134.jpg"/><Relationship Id="rId7061635265bd4eb6f" Type="http://schemas.openxmlformats.org/officeDocument/2006/relationships/image" Target="media/imgrId7061635265bd4eb6f.jpg"/><Relationship Id="rId2962635265bd5d735" Type="http://schemas.openxmlformats.org/officeDocument/2006/relationships/image" Target="media/imgrId2962635265bd5d735.jpg"/><Relationship Id="rId4126635265bd6b13b" Type="http://schemas.openxmlformats.org/officeDocument/2006/relationships/image" Target="media/imgrId4126635265bd6b13b.jpg"/><Relationship Id="rId4217635265bd79359" Type="http://schemas.openxmlformats.org/officeDocument/2006/relationships/image" Target="media/imgrId4217635265bd79359.jpg"/><Relationship Id="rId6471635265bd837d7" Type="http://schemas.openxmlformats.org/officeDocument/2006/relationships/image" Target="media/imgrId6471635265bd837d7.jpg"/><Relationship Id="rId4557635265bd91b7b" Type="http://schemas.openxmlformats.org/officeDocument/2006/relationships/image" Target="media/imgrId4557635265bd91b7b.jpg"/><Relationship Id="rId6427635265bda28da" Type="http://schemas.openxmlformats.org/officeDocument/2006/relationships/image" Target="media/imgrId6427635265bda28d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585039" Type="http://schemas.openxmlformats.org/officeDocument/2006/relationships/image" Target="media/imgrId385850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585039" Type="http://schemas.openxmlformats.org/officeDocument/2006/relationships/image" Target="media/imgrId385850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585039" Type="http://schemas.openxmlformats.org/officeDocument/2006/relationships/image" Target="media/imgrId385850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585039" Type="http://schemas.openxmlformats.org/officeDocument/2006/relationships/image" Target="media/imgrId385850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585039" Type="http://schemas.openxmlformats.org/officeDocument/2006/relationships/image" Target="media/imgrId385850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585039" Type="http://schemas.openxmlformats.org/officeDocument/2006/relationships/image" Target="media/imgrId385850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