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5578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011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080621" w:name="ctxt"/>
    <w:bookmarkEnd w:id="480806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71863529c81ee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92563529c81ee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84063529c81ee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65890414" name="name223963529c82278a7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913663529c8227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9596873" name="name690663529c824f119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163863529c824f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99174585" name="name816963529c826d0d9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161863529c826d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2317994" name="name843263529c829f2cd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258663529c829f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36986305" name="name824663529c82ced3f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703763529c82ce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2230655" name="name503163529c8303acf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484663529c8303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45778625" name="name253263529c8325c1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939863529c8325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70478902" name="name482663529c8353c0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16763529c8353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75591749" name="name511263529c837f1fa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728863529c837f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72">
    <w:multiLevelType w:val="hybridMultilevel"/>
    <w:lvl w:ilvl="0" w:tplc="85091723">
      <w:start w:val="1"/>
      <w:numFmt w:val="decimal"/>
      <w:lvlText w:val="%1."/>
      <w:lvlJc w:val="left"/>
      <w:pPr>
        <w:ind w:left="720" w:hanging="360"/>
      </w:pPr>
    </w:lvl>
    <w:lvl w:ilvl="1" w:tplc="85091723" w:tentative="1">
      <w:start w:val="1"/>
      <w:numFmt w:val="lowerLetter"/>
      <w:lvlText w:val="%2."/>
      <w:lvlJc w:val="left"/>
      <w:pPr>
        <w:ind w:left="1440" w:hanging="360"/>
      </w:pPr>
    </w:lvl>
    <w:lvl w:ilvl="2" w:tplc="85091723" w:tentative="1">
      <w:start w:val="1"/>
      <w:numFmt w:val="lowerRoman"/>
      <w:lvlText w:val="%3."/>
      <w:lvlJc w:val="right"/>
      <w:pPr>
        <w:ind w:left="2160" w:hanging="180"/>
      </w:pPr>
    </w:lvl>
    <w:lvl w:ilvl="3" w:tplc="85091723" w:tentative="1">
      <w:start w:val="1"/>
      <w:numFmt w:val="decimal"/>
      <w:lvlText w:val="%4."/>
      <w:lvlJc w:val="left"/>
      <w:pPr>
        <w:ind w:left="2880" w:hanging="360"/>
      </w:pPr>
    </w:lvl>
    <w:lvl w:ilvl="4" w:tplc="85091723" w:tentative="1">
      <w:start w:val="1"/>
      <w:numFmt w:val="lowerLetter"/>
      <w:lvlText w:val="%5."/>
      <w:lvlJc w:val="left"/>
      <w:pPr>
        <w:ind w:left="3600" w:hanging="360"/>
      </w:pPr>
    </w:lvl>
    <w:lvl w:ilvl="5" w:tplc="85091723" w:tentative="1">
      <w:start w:val="1"/>
      <w:numFmt w:val="lowerRoman"/>
      <w:lvlText w:val="%6."/>
      <w:lvlJc w:val="right"/>
      <w:pPr>
        <w:ind w:left="4320" w:hanging="180"/>
      </w:pPr>
    </w:lvl>
    <w:lvl w:ilvl="6" w:tplc="85091723" w:tentative="1">
      <w:start w:val="1"/>
      <w:numFmt w:val="decimal"/>
      <w:lvlText w:val="%7."/>
      <w:lvlJc w:val="left"/>
      <w:pPr>
        <w:ind w:left="5040" w:hanging="360"/>
      </w:pPr>
    </w:lvl>
    <w:lvl w:ilvl="7" w:tplc="85091723" w:tentative="1">
      <w:start w:val="1"/>
      <w:numFmt w:val="lowerLetter"/>
      <w:lvlText w:val="%8."/>
      <w:lvlJc w:val="left"/>
      <w:pPr>
        <w:ind w:left="5760" w:hanging="360"/>
      </w:pPr>
    </w:lvl>
    <w:lvl w:ilvl="8" w:tplc="8509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2498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71">
    <w:abstractNumId w:val="29571"/>
  </w:num>
  <w:num w:numId="29572">
    <w:abstractNumId w:val="295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5246936" Type="http://schemas.openxmlformats.org/officeDocument/2006/relationships/comments" Target="comments.xml"/><Relationship Id="rId426168062" Type="http://schemas.microsoft.com/office/2011/relationships/commentsExtended" Target="commentsExtended.xml"/><Relationship Id="rId24011957" Type="http://schemas.openxmlformats.org/officeDocument/2006/relationships/image" Target="media/imgrId24011957.jpg"/><Relationship Id="rId371863529c81ee2ff" Type="http://schemas.openxmlformats.org/officeDocument/2006/relationships/hyperlink" Target="http://www.kohlerengines.com/home.htm" TargetMode="External"/><Relationship Id="rId592563529c81ee46c" Type="http://schemas.openxmlformats.org/officeDocument/2006/relationships/hyperlink" Target="http://dealers.kohlerpower.it/" TargetMode="External"/><Relationship Id="rId584063529c81ee8b9" Type="http://schemas.openxmlformats.org/officeDocument/2006/relationships/hyperlink" Target="http://www.kohlerengines.com/home.htm" TargetMode="External"/><Relationship Id="rId913663529c82278a0" Type="http://schemas.openxmlformats.org/officeDocument/2006/relationships/image" Target="media/imgrId913663529c82278a0.jpg"/><Relationship Id="rId163863529c824f10e" Type="http://schemas.openxmlformats.org/officeDocument/2006/relationships/image" Target="media/imgrId163863529c824f10e.jpg"/><Relationship Id="rId161863529c826d0d4" Type="http://schemas.openxmlformats.org/officeDocument/2006/relationships/image" Target="media/imgrId161863529c826d0d4.jpg"/><Relationship Id="rId258663529c829f2c7" Type="http://schemas.openxmlformats.org/officeDocument/2006/relationships/image" Target="media/imgrId258663529c829f2c7.jpg"/><Relationship Id="rId703763529c82ced39" Type="http://schemas.openxmlformats.org/officeDocument/2006/relationships/image" Target="media/imgrId703763529c82ced39.jpg"/><Relationship Id="rId484663529c8303ac4" Type="http://schemas.openxmlformats.org/officeDocument/2006/relationships/image" Target="media/imgrId484663529c8303ac4.jpg"/><Relationship Id="rId939863529c8325c14" Type="http://schemas.openxmlformats.org/officeDocument/2006/relationships/image" Target="media/imgrId939863529c8325c14.jpg"/><Relationship Id="rId816763529c8353c00" Type="http://schemas.openxmlformats.org/officeDocument/2006/relationships/image" Target="media/imgrId816763529c8353c00.jpg"/><Relationship Id="rId728863529c837f1f4" Type="http://schemas.openxmlformats.org/officeDocument/2006/relationships/image" Target="media/imgrId728863529c837f1f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11957" Type="http://schemas.openxmlformats.org/officeDocument/2006/relationships/image" Target="media/imgrId240119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