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3404 TM (Rev. 08.4)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773991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50373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5322896" w:name="ctxt"/>
    <w:bookmarkEnd w:id="15322896"/>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96X116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40716352a9618a16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42506352a9618ca54"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700000"/>
            <wp:effectExtent b="0" l="0" r="0" t="0"/>
            <wp:docPr id="94337850" name="name98596352a961a964e"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6106352a961a9647"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avec AFTER COOLER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sans AFTER COOLER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70Hz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50Hz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 95.2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 81.6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54 / 73.4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 / 61.2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5"/>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CONSOMMATION DE CARBURANT (g/kWh)</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255.4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325.1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425.3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380</w:t>
                  </w:r>
                </w:p>
              </w:tc>
            </w:tr>
          </w:tbl>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255"/>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255"/>
              </w:numPr>
              <w:spacing w:before="0" w:after="0" w:line="262" w:lineRule="auto"/>
              <w:jc w:val="left"/>
              <w:rPr>
                <w:color w:val="00274C"/>
                <w:sz w:val="20"/>
                <w:szCs w:val="20"/>
              </w:rPr>
            </w:pPr>
            <w:r>
              <w:rPr>
                <w:b/>
                <w:bCs/>
                <w:color w:val="00274C"/>
                <w:position w:val="-2"/>
                <w:sz w:val="20"/>
                <w:szCs w:val="20"/>
                <w:u w:val="none"/>
              </w:rPr>
              <w:t xml:space="preserve">M: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25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31709" name="name22306352a961b6cf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056352a961b6c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24"/>
              </w:rPr>
              <w:drawing>
                <wp:inline distT="0" distB="0" distL="0" distR="0">
                  <wp:extent cx="3240000" cy="3952800"/>
                  <wp:effectExtent b="0" l="0" r="0" t="0"/>
                  <wp:docPr id="55279190" name="name76226352a961c0999" descr="KDI3404TM_70kW_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70kW_1800rpm_%28003%29.png"/>
                          <pic:cNvPicPr/>
                        </pic:nvPicPr>
                        <pic:blipFill>
                          <a:blip r:embed="rId51426352a961c0994"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52800"/>
                  <wp:effectExtent b="0" l="0" r="0" t="0"/>
                  <wp:docPr id="60583865" name="name39376352a961cd2ec" descr="KDI3404TM_60kW%40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0kW%401800rpm_%28003%29.png"/>
                          <pic:cNvPicPr/>
                        </pic:nvPicPr>
                        <pic:blipFill>
                          <a:blip r:embed="rId61926352a961cd2e5"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7"/>
              </w:rPr>
              <w:drawing>
                <wp:inline distT="0" distB="0" distL="0" distR="0">
                  <wp:extent cx="3240000" cy="4017600"/>
                  <wp:effectExtent b="0" l="0" r="0" t="0"/>
                  <wp:docPr id="79849286" name="name65526352a961d8f5b" descr="KDI3404TM_50kW%4018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50kW%401800rpm.png"/>
                          <pic:cNvPicPr/>
                        </pic:nvPicPr>
                        <pic:blipFill>
                          <a:blip r:embed="rId35676352a961d8f55" cstate="print"/>
                          <a:stretch>
                            <a:fillRect/>
                          </a:stretch>
                        </pic:blipFill>
                        <pic:spPr>
                          <a:xfrm>
                            <a:off x="0" y="0"/>
                            <a:ext cx="3240000" cy="40176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0"/>
              </w:rPr>
              <w:drawing>
                <wp:inline distT="0" distB="0" distL="0" distR="0">
                  <wp:extent cx="3240000" cy="3924000"/>
                  <wp:effectExtent b="0" l="0" r="0" t="0"/>
                  <wp:docPr id="50079069" name="name67976352a961e2d77" descr="KDI3404TM_63kW%4015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png"/>
                          <pic:cNvPicPr/>
                        </pic:nvPicPr>
                        <pic:blipFill>
                          <a:blip r:embed="rId86716352a961e2d70" cstate="print"/>
                          <a:stretch>
                            <a:fillRect/>
                          </a:stretch>
                        </pic:blipFill>
                        <pic:spPr>
                          <a:xfrm>
                            <a:off x="0" y="0"/>
                            <a:ext cx="3240000" cy="39240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60000"/>
                  <wp:effectExtent b="0" l="0" r="0" t="0"/>
                  <wp:docPr id="26843240" name="name97476352a961efe12" descr="KDI3404TM_63kW%401500rpm_no_emission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_no_emission_%28003%29.png"/>
                          <pic:cNvPicPr/>
                        </pic:nvPicPr>
                        <pic:blipFill>
                          <a:blip r:embed="rId92386352a961efe0b" cstate="print"/>
                          <a:stretch>
                            <a:fillRect/>
                          </a:stretch>
                        </pic:blipFill>
                        <pic:spPr>
                          <a:xfrm>
                            <a:off x="0" y="0"/>
                            <a:ext cx="3240000" cy="39600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60186" name="name70966352a96203b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046352a96203b3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255"/>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2255"/>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2255"/>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2255"/>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2255"/>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38881" name="name34516352a9620926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636352a962092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255"/>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2255"/>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2255"/>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12255"/>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2255"/>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pPr>
      <w:r>
        <w:rPr>
          <w:color w:val="00274C"/>
          <w:sz w:val="20"/>
          <w:szCs w:val="20"/>
          <w:u w:val="none"/>
        </w:rPr>
        <w:t xml:space="preserve"> </w:t>
      </w:r>
    </w:p>
    <w:p>
      <w:pPr>
        <w:numPr>
          <w:ilvl w:val="0"/>
          <w:numId w:val="12255"/>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12255"/>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85199" name="name31536352a962120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246352a9621208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255"/>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2255"/>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22968" name="name87756352a9621780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596352a9621780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255"/>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12255"/>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Moteurs KDI à injection mécanique certifiés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(avec et sans EGR)</w:t>
      </w:r>
    </w:p>
    <w:p>
      <w:pPr>
        <w:numPr>
          <w:ilvl w:val="0"/>
          <w:numId w:val="12255"/>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Moteurs KDI à injection mécanique non certifiés (pas de moteurs EGR)</w:t>
      </w:r>
    </w:p>
    <w:p>
      <w:pPr>
        <w:numPr>
          <w:ilvl w:val="0"/>
          <w:numId w:val="12255"/>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12255"/>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12255"/>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12255"/>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12255"/>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12255"/>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5605921" name="name24226352a9622798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666352a9622797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Condition environnementale difficile Courroie Poly-V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w:t>
      </w:r>
      <w:hyperlink r:id="rId53296352a962460d1" w:history="1">
        <w:r>
          <w:rPr>
            <w:rStyle w:val="DefaultParagraphFontPHPDOCX"/>
            <w:b/>
            <w:bCs/>
            <w:i/>
            <w:iCs/>
            <w:color w:val="0000FF"/>
            <w:sz w:val="20"/>
            <w:szCs w:val="20"/>
            <w:u w:val="none"/>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d'alimentation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77387" name="name42416352a9624f9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26352a9624f9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w:t>
            </w:r>
            <w:r>
              <w:rPr>
                <w:b/>
                <w:bCs/>
                <w:color w:val="00274C"/>
                <w:position w:val="-2"/>
                <w:sz w:val="20"/>
                <w:szCs w:val="20"/>
                <w:u w:val="none"/>
              </w:rPr>
              <w:t xml:space="preserve">1</w:t>
            </w:r>
            <w:r>
              <w:rPr>
                <w:color w:val="00274C"/>
                <w:position w:val="-2"/>
                <w:sz w:val="20"/>
                <w:szCs w:val="20"/>
                <w:u w:val="none"/>
              </w:rPr>
              <w:t xml:space="preserve">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du réservoir à la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d'injection haute pression, de la pompe à injection aux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bl>
          <w:p/>
        </w:tc>
        <w:tc>
          <w:tcPr>
            <w:tcW w:w="0" w:type="auto"/>
            <w:tcMar>
              <w:top w:w="150" w:type="dxa"/>
              <w:left w:w="150" w:type="dxa"/>
              <w:bottom w:w="150" w:type="dxa"/>
              <w:right w:w="150" w:type="dxa"/>
            </w:tcMar>
            <w:vAlign w:val="top"/>
          </w:tcPr>
          <w:p>
            <w:r>
              <w:rPr>
                <w:position w:val="-304"/>
              </w:rPr>
              <w:drawing>
                <wp:inline distT="0" distB="0" distL="0" distR="0">
                  <wp:extent cx="2880000" cy="1972800"/>
                  <wp:effectExtent b="0" l="0" r="0" t="0"/>
                  <wp:docPr id="92380838" name="name91376352a96260f8d"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78596352a96260f85" cstate="print"/>
                          <a:stretch>
                            <a:fillRect/>
                          </a:stretch>
                        </pic:blipFill>
                        <pic:spPr>
                          <a:xfrm>
                            <a:off x="0" y="0"/>
                            <a:ext cx="2880000" cy="19728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Le circuit de retour de carburant est à basse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d’évacuation du carburant des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au réservoir</w:t>
                  </w:r>
                </w:p>
              </w:tc>
            </w:tr>
          </w:tbl>
          <w:p/>
        </w:tc>
        <w:tc>
          <w:tcPr>
            <w:tcW w:w="0" w:type="auto"/>
            <w:tcMar>
              <w:top w:w="150" w:type="dxa"/>
              <w:left w:w="150" w:type="dxa"/>
              <w:bottom w:w="150" w:type="dxa"/>
              <w:right w:w="150" w:type="dxa"/>
            </w:tcMar>
            <w:vAlign w:val="top"/>
          </w:tcPr>
          <w:p>
            <w:r>
              <w:rPr>
                <w:position w:val="-412"/>
              </w:rPr>
              <w:drawing>
                <wp:inline distT="0" distB="0" distL="0" distR="0">
                  <wp:extent cx="2880000" cy="2635200"/>
                  <wp:effectExtent b="0" l="0" r="0" t="0"/>
                  <wp:docPr id="47436289" name="name42486352a96270815"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46086352a9627080b" cstate="print"/>
                          <a:stretch>
                            <a:fillRect/>
                          </a:stretch>
                        </pic:blipFill>
                        <pic:spPr>
                          <a:xfrm>
                            <a:off x="0" y="0"/>
                            <a:ext cx="2880000" cy="26352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Pompe à injection</w:t>
            </w:r>
          </w:p>
          <w:p>
            <w:pPr>
              <w:widowControl w:val="on"/>
              <w:pBdr/>
              <w:spacing w:before="0" w:after="0" w:line="262" w:lineRule="auto"/>
              <w:ind w:left="0" w:right="0"/>
              <w:jc w:val="left"/>
              <w:textAlignment w:val="center"/>
            </w:pPr>
            <w:r>
              <w:rPr>
                <w:color w:val="00274C"/>
                <w:position w:val="-2"/>
                <w:sz w:val="20"/>
                <w:szCs w:val="20"/>
                <w:u w:val="none"/>
              </w:rPr>
              <w:t xml:space="preserve">La pression à l'entrée de la pompe à injection doit être positive dans toutes les conditions de fonctionnement.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à injection est actionnée par l'engrenage de commande de la pompe et elle envoie le carburant à haute pression aux injecteurs.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En cas de fuite du circuit haute pression, ne pas intervenir avec le moteur en marche, mais l’éteindre et attendre 5 à 10 minutes avant 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Levier de l'accélérateur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de sortie du carburant en haute pression vers les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d'évacuation du carburant vers le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d'aspiration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pour démarrage à froid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de l'anticipation des éléments de pompage (bloqué)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 d'identification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blocage de l'arbre de commande de la pompe.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54554289" name="name30376352a962823ba"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56746352a962823b4"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95550138" name="name24636352a9628e9c9"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55346352a9628e9c1"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Injecteur</w:t>
            </w:r>
          </w:p>
          <w:p/>
          <w:p/>
          <w:p>
            <w:pPr>
              <w:widowControl w:val="on"/>
              <w:pBdr/>
              <w:spacing w:before="0" w:after="0" w:line="262" w:lineRule="auto"/>
              <w:ind w:left="0" w:right="0"/>
              <w:jc w:val="left"/>
              <w:textAlignment w:val="center"/>
            </w:pPr>
            <w:r>
              <w:rPr>
                <w:color w:val="00274C"/>
                <w:position w:val="-2"/>
                <w:sz w:val="20"/>
                <w:szCs w:val="20"/>
                <w:u w:val="none"/>
              </w:rPr>
              <w:t xml:space="preserve">C'est le dispositif utilisé pour introduire le combustible, sous forme d'un ou plusieurs jets, adéquatement pulvérisés et opportunément orientés, directement dans la chambre de combustion. Ils sont constitués d'un corps métallique avec, à l'intérieur, un élément mobile qui agit sur l'aiguille: celle-ci, en se soulevant contre l'action d'un ressort taré, permet la sortie du combustible sous haute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Pression d'ouverture :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93154" name="name81166352a96299a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66352a96299a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Les injecteurs sont calibrés individuellement.</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La contamination du carburant provoque de graves dommages au système d'injection.</w:t>
            </w:r>
          </w:p>
          <w:p>
            <w:pPr>
              <w:widowControl w:val="on"/>
              <w:pBdr/>
              <w:spacing w:before="0" w:after="0" w:line="262" w:lineRule="auto"/>
              <w:ind w:left="0" w:right="0"/>
              <w:jc w:val="left"/>
              <w:textAlignment w:val="center"/>
            </w:pPr>
            <w:r>
              <w:rPr>
                <w:b/>
                <w:bCs/>
                <w:color w:val="00274C"/>
                <w:position w:val="-2"/>
                <w:sz w:val="20"/>
                <w:szCs w:val="20"/>
                <w:u w:val="none"/>
              </w:rP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d'évacuation</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04700" name="name38326352a962a598c"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99446352a962a5984"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Filtre à carburant</w:t>
            </w:r>
          </w:p>
          <w:p>
            <w:pPr>
              <w:widowControl w:val="on"/>
              <w:pBdr/>
              <w:spacing w:before="0" w:after="0" w:line="262" w:lineRule="auto"/>
              <w:ind w:left="0" w:right="0"/>
              <w:jc w:val="left"/>
              <w:textAlignment w:val="center"/>
            </w:pPr>
            <w:r>
              <w:rPr>
                <w:color w:val="00274C"/>
                <w:position w:val="-2"/>
                <w:sz w:val="20"/>
                <w:szCs w:val="20"/>
                <w:u w:val="none"/>
              </w:rPr>
              <w:t xml:space="preserve">Le filtre à carburant est monté sur le carter du moteur ou bien il est fourni avec le moteur pour être monté sur le châssis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cartouche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purge de 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de sortie de l'eau</w:t>
                  </w:r>
                </w:p>
              </w:tc>
            </w:tr>
          </w:tbl>
          <w:p/>
          <w:p/>
          <w:p/>
          <w:p>
            <w:pPr>
              <w:widowControl w:val="on"/>
              <w:pBdr/>
              <w:spacing w:before="0" w:after="0" w:line="240" w:lineRule="auto"/>
              <w:ind w:left="0" w:right="0"/>
              <w:jc w:val="left"/>
            </w:pPr>
            <w:r>
              <w:rPr>
                <w:b/>
                <w:bCs/>
                <w:color w:val="00274C"/>
                <w:position w:val="-2"/>
                <w:sz w:val="20"/>
                <w:szCs w:val="20"/>
                <w:u w:val="none"/>
              </w:rPr>
              <w:t xml:space="preserve">Tab 2.15</w:t>
            </w:r>
            <w:r>
              <w:rPr>
                <w:color w:val="00274C"/>
                <w:position w:val="-2"/>
                <w:sz w:val="20"/>
                <w:szCs w:val="20"/>
                <w:u w:val="none"/>
              </w:rPr>
              <w:t xml:space="preserve"> </w:t>
            </w:r>
            <w:r>
              <w:rPr>
                <w:i/>
                <w:iCs/>
                <w:color w:val="00274C"/>
                <w:position w:val="-2"/>
                <w:sz w:val="20"/>
                <w:szCs w:val="20"/>
                <w:u w:val="none"/>
              </w:rPr>
              <w:t xml:space="preserve">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55125889" name="name11516352a962b88ac"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78176352a962b88a6"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Pompe électrique carburant (option)</w:t>
            </w:r>
            <w:r>
              <w:rPr>
                <w:color w:val="00274C"/>
                <w:position w:val="-2"/>
                <w:sz w:val="20"/>
                <w:szCs w:val="20"/>
                <w:u w:val="none"/>
              </w:rPr>
              <w:br/>
              <w:t xml:space="preserve">Lors de l'installation de la pompe carburant électrique dans un moteur diesel, il faut:</w:t>
            </w:r>
          </w:p>
          <w:p>
            <w:pPr>
              <w:numPr>
                <w:ilvl w:val="0"/>
                <w:numId w:val="12257"/>
              </w:numPr>
              <w:spacing w:before="0" w:after="0" w:line="262" w:lineRule="auto"/>
              <w:jc w:val="left"/>
              <w:rPr>
                <w:color w:val="00274C"/>
                <w:sz w:val="20"/>
                <w:szCs w:val="20"/>
              </w:rPr>
            </w:pPr>
            <w:r>
              <w:rPr>
                <w:color w:val="00274C"/>
                <w:position w:val="-2"/>
                <w:sz w:val="20"/>
                <w:szCs w:val="20"/>
                <w:u w:val="none"/>
              </w:rPr>
              <w:t xml:space="preserve">Retirer d'éventuels filtres montés à l'entrée de la pompe carburant électrique;</w:t>
            </w:r>
          </w:p>
          <w:p>
            <w:pPr>
              <w:numPr>
                <w:ilvl w:val="0"/>
                <w:numId w:val="12257"/>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12257"/>
              </w:numPr>
              <w:spacing w:before="0" w:after="0" w:line="262" w:lineRule="auto"/>
              <w:jc w:val="left"/>
              <w:rPr>
                <w:color w:val="00274C"/>
                <w:sz w:val="20"/>
                <w:szCs w:val="20"/>
              </w:rPr>
            </w:pPr>
            <w:r>
              <w:rPr>
                <w:color w:val="00274C"/>
                <w:position w:val="-2"/>
                <w:sz w:val="20"/>
                <w:szCs w:val="20"/>
                <w:u w:val="none"/>
              </w:rPr>
              <w:t xml:space="preserve">La pompe électrique doit être montée sur l'application à une certaine hauteur du niveau minimum du réservoir afin de générer une chute de pression </w:t>
            </w:r>
            <w:r>
              <w:rPr>
                <w:b/>
                <w:bCs/>
                <w:color w:val="00274C"/>
                <w:position w:val="-2"/>
                <w:sz w:val="20"/>
                <w:szCs w:val="20"/>
                <w:u w:val="none"/>
              </w:rPr>
              <w:t xml:space="preserve">MAX</w:t>
            </w:r>
            <w:r>
              <w:rPr>
                <w:color w:val="00274C"/>
                <w:position w:val="-2"/>
                <w:sz w:val="20"/>
                <w:szCs w:val="20"/>
                <w:u w:val="none"/>
              </w:rPr>
              <w:t xml:space="preserve"> . égale à une colonne de 500 mm de carburant</w:t>
            </w:r>
          </w:p>
          <w:p>
            <w:pPr>
              <w:numPr>
                <w:ilvl w:val="0"/>
                <w:numId w:val="12257"/>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d'aspiration.</w:t>
            </w:r>
          </w:p>
          <w:p>
            <w:pPr>
              <w:numPr>
                <w:ilvl w:val="0"/>
                <w:numId w:val="12257"/>
              </w:numPr>
              <w:spacing w:before="0" w:after="0" w:line="262" w:lineRule="auto"/>
              <w:jc w:val="left"/>
              <w:rPr>
                <w:color w:val="00274C"/>
                <w:sz w:val="20"/>
                <w:szCs w:val="20"/>
              </w:rPr>
            </w:pPr>
            <w:r>
              <w:rPr>
                <w:color w:val="00274C"/>
                <w:position w:val="-2"/>
                <w:sz w:val="20"/>
                <w:szCs w:val="20"/>
                <w:u w:val="none"/>
              </w:rPr>
              <w:t xml:space="preserve">La pompe électrique doit garantir une pression d'alimentation à l'entrée positive dans toutes les conditions de fonctionnement.</w:t>
            </w:r>
          </w:p>
          <w:p>
            <w:pPr>
              <w:widowControl w:val="on"/>
              <w:pBdr/>
              <w:spacing w:before="0" w:after="0" w:line="240" w:lineRule="auto"/>
              <w:ind w:left="0" w:right="0"/>
              <w:jc w:val="left"/>
            </w:pPr>
            <w:r>
              <w:rPr>
                <w:b/>
                <w:bCs/>
                <w:color w:val="00274C"/>
                <w:position w:val="-2"/>
                <w:sz w:val="20"/>
                <w:szCs w:val="20"/>
                <w:u w:val="none"/>
              </w:rP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pré-filtre à la 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8"/>
              </w:rPr>
              <w:drawing>
                <wp:inline distT="0" distB="0" distL="0" distR="0">
                  <wp:extent cx="2880000" cy="1929600"/>
                  <wp:effectExtent b="0" l="0" r="0" t="0"/>
                  <wp:docPr id="96953720" name="name73336352a962c4aed"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29126352a962c4ae6" cstate="print"/>
                          <a:stretch>
                            <a:fillRect/>
                          </a:stretch>
                        </pic:blipFill>
                        <pic:spPr>
                          <a:xfrm>
                            <a:off x="0" y="0"/>
                            <a:ext cx="2880000" cy="19296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62826352a962c6e8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2.11 et 2.12</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45836352a962c816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49582" name="name36306352a962ccc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456352a962ccc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48903772" name="name49326352a962d9bc7"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70396352a962d9bc1"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6859994" name="name55556352a962e61c5"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19786352a962e61be"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2.17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libre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43805329" w:name="result_box"/>
                  <w:bookmarkEnd w:id="43805329"/>
                  <w:r>
                    <w:rPr>
                      <w:color w:val="00274C"/>
                      <w:position w:val="-2"/>
                      <w:sz w:val="20"/>
                      <w:szCs w:val="20"/>
                      <w:u w:val="none"/>
                      <w:shd w:val="clear" w:color="auto" w:fill="E1E2E0"/>
                    </w:rPr>
                    <w:t xml:space="preserve">sinistre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53240011" w:name="result_box"/>
                  <w:bookmarkEnd w:id="53240011"/>
                  <w:r>
                    <w:rPr>
                      <w:color w:val="00274C"/>
                      <w:position w:val="-2"/>
                      <w:sz w:val="20"/>
                      <w:szCs w:val="20"/>
                      <w:u w:val="none"/>
                      <w:shd w:val="clear" w:color="auto" w:fill="E1E2E0"/>
                    </w:rPr>
                    <w:t xml:space="preserve">droit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w:t>
            </w:r>
            <w:bookmarkStart w:id="26487887" w:name="result_box"/>
            <w:bookmarkEnd w:id="26487887"/>
            <w:r>
              <w:rPr>
                <w:color w:val="00274C"/>
                <w:position w:val="-2"/>
                <w:sz w:val="20"/>
                <w:szCs w:val="20"/>
                <w:u w:val="none"/>
              </w:rPr>
              <w:t xml:space="preserve">optionnel</w:t>
            </w:r>
          </w:p>
        </w:tc>
        <w:tc>
          <w:tcPr>
            <w:tcW w:w="0" w:type="auto"/>
            <w:tcMar>
              <w:top w:w="150" w:type="dxa"/>
              <w:left w:w="150" w:type="dxa"/>
              <w:bottom w:w="150" w:type="dxa"/>
              <w:right w:w="150" w:type="dxa"/>
            </w:tcMar>
            <w:vAlign w:val="top"/>
          </w:tcPr>
          <w:p>
            <w:r>
              <w:rPr>
                <w:position w:val="-368"/>
              </w:rPr>
              <w:drawing>
                <wp:inline distT="0" distB="0" distL="0" distR="0">
                  <wp:extent cx="2232000" cy="2368800"/>
                  <wp:effectExtent b="0" l="0" r="0" t="0"/>
                  <wp:docPr id="84801176" name="name54966352a963078e6" descr="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95506352a963078df" cstate="print"/>
                          <a:stretch>
                            <a:fillRect/>
                          </a:stretch>
                        </pic:blipFill>
                        <pic:spPr>
                          <a:xfrm>
                            <a:off x="0" y="0"/>
                            <a:ext cx="2232000" cy="2368800"/>
                          </a:xfrm>
                          <a:prstGeom prst="rect">
                            <a:avLst/>
                          </a:prstGeom>
                          <a:ln w="0">
                            <a:noFill/>
                          </a:ln>
                        </pic:spPr>
                      </pic:pic>
                    </a:graphicData>
                  </a:graphic>
                </wp:inline>
              </w:drawing>
            </w:r>
            <w:r>
              <w:rPr>
                <w:b/>
                <w:bCs/>
                <w:color w:val="00274C"/>
                <w:position w:val="0"/>
                <w:sz w:val="20"/>
                <w:szCs w:val="20"/>
                <w:u w:val="none"/>
              </w:rPr>
              <w:br/>
              <w:t xml:space="preserve">Fig 2.13</w:t>
            </w:r>
            <w:r>
              <w:rPr>
                <w:position w:val="-384"/>
              </w:rPr>
              <w:drawing>
                <wp:inline distT="0" distB="0" distL="0" distR="0">
                  <wp:extent cx="2232000" cy="2462400"/>
                  <wp:effectExtent b="0" l="0" r="0" t="0"/>
                  <wp:docPr id="49093419" name="name25326352a96314aeb" descr="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29406352a96314ae2" cstate="print"/>
                          <a:stretch>
                            <a:fillRect/>
                          </a:stretch>
                        </pic:blipFill>
                        <pic:spPr>
                          <a:xfrm>
                            <a:off x="0" y="0"/>
                            <a:ext cx="2232000" cy="24624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4016352a96315341" w:history="1">
              <w:r>
                <w:rPr>
                  <w:rStyle w:val="DefaultParagraphFontPHPDOCX"/>
                  <w:color w:val="0000FF"/>
                  <w:position w:val="0"/>
                  <w:sz w:val="20"/>
                  <w:szCs w:val="20"/>
                  <w:u w:val="single" w:color=""/>
                </w:rPr>
                <w:t xml:space="preserve">https://www.youtube.com/embed/gb6hxNuHPKU?rel=0</w:t>
              </w:r>
            </w:hyperlink>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des engrenages.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dessus le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w:t>
            </w:r>
          </w:p>
          <w:p>
            <w:pPr>
              <w:widowControl w:val="on"/>
              <w:pBdr/>
              <w:spacing w:before="0" w:after="0" w:line="262" w:lineRule="auto"/>
              <w:ind w:left="0" w:right="0"/>
              <w:jc w:val="left"/>
              <w:textAlignment w:val="center"/>
            </w:pPr>
            <w:r>
              <w:rPr>
                <w:b/>
                <w:bCs/>
                <w:color w:val="00274C"/>
                <w:position w:val="-2"/>
                <w:sz w:val="20"/>
                <w:szCs w:val="20"/>
                <w:u w:val="none"/>
              </w:rPr>
              <w:b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de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1120725" name="name26246352a96320874"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18246352a9632086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602769" name="name39646352a9632e6fe"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27006352a9632e6f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2.15</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37173800" name="name90636352a96354e17"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19116352a96354e11" cstate="print"/>
                          <a:stretch>
                            <a:fillRect/>
                          </a:stretch>
                        </pic:blipFill>
                        <pic:spPr>
                          <a:xfrm>
                            <a:off x="0" y="0"/>
                            <a:ext cx="5544000" cy="36864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20540785" name="name37166352a9636bf43"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91796352a9636bf3a"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vidange du réfrigérant du carter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6"/>
                    </w:rPr>
                    <w:drawing>
                      <wp:inline distT="0" distB="0" distL="0" distR="0">
                        <wp:extent cx="2880000" cy="3038400"/>
                        <wp:effectExtent b="0" l="0" r="0" t="0"/>
                        <wp:docPr id="72078097" name="name53306352a963814eb" descr="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jpg"/>
                                <pic:cNvPicPr/>
                              </pic:nvPicPr>
                              <pic:blipFill>
                                <a:blip r:embed="rId78326352a963814e6" cstate="print"/>
                                <a:stretch>
                                  <a:fillRect/>
                                </a:stretch>
                              </pic:blipFill>
                              <pic:spPr>
                                <a:xfrm>
                                  <a:off x="0" y="0"/>
                                  <a:ext cx="2880000" cy="3038400"/>
                                </a:xfrm>
                                <a:prstGeom prst="rect">
                                  <a:avLst/>
                                </a:prstGeom>
                                <a:ln w="0">
                                  <a:noFill/>
                                </a:ln>
                              </pic:spPr>
                            </pic:pic>
                          </a:graphicData>
                        </a:graphic>
                      </wp:inline>
                    </w:drawing>
                  </w:r>
                  <w:r>
                    <w:rPr>
                      <w:b/>
                      <w:bCs/>
                      <w:color w:val="00274C"/>
                      <w:position w:val="0"/>
                      <w:sz w:val="20"/>
                      <w:szCs w:val="20"/>
                      <w:u w:val="none"/>
                    </w:rPr>
                    <w:br/>
                    <w:t xml:space="preserve">Fig 2.18</w:t>
                  </w:r>
                </w:p>
              </w:tc>
            </w:tr>
          </w:tbl>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64312915" name="name73806352a96396fd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6536352a96396fce" cstate="print"/>
                          <a:stretch>
                            <a:fillRect/>
                          </a:stretch>
                        </pic:blipFill>
                        <pic:spPr>
                          <a:xfrm>
                            <a:off x="0" y="0"/>
                            <a:ext cx="5544000" cy="3801600"/>
                          </a:xfrm>
                          <a:prstGeom prst="rect">
                            <a:avLst/>
                          </a:prstGeom>
                          <a:ln w="0">
                            <a:noFill/>
                          </a:ln>
                        </pic:spPr>
                      </pic:pic>
                    </a:graphicData>
                  </a:graphic>
                </wp:inline>
              </w:drawing>
            </w:r>
            <w:r>
              <w:rPr>
                <w:b/>
                <w:bCs/>
                <w:color w:val="00274C"/>
                <w:position w:val="-2"/>
                <w:sz w:val="20"/>
                <w:szCs w:val="20"/>
                <w:u w:val="none"/>
              </w:rPr>
              <w:b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Pompe à</w:t>
                  </w:r>
                  <w:r>
                    <w:rPr>
                      <w:color w:val="00274C"/>
                      <w:position w:val="-2"/>
                      <w:sz w:val="20"/>
                      <w:szCs w:val="20"/>
                      <w:u w:val="none"/>
                    </w:rPr>
                    <w:t xml:space="preserve"> </w:t>
                  </w:r>
                  <w:r>
                    <w:rPr>
                      <w:b/>
                      <w:bCs/>
                      <w:color w:val="00274C"/>
                      <w:position w:val="-2"/>
                      <w:sz w:val="20"/>
                      <w:szCs w:val="20"/>
                      <w:u w:val="none"/>
                    </w:rPr>
                    <w:t xml:space="preserve">réfrigérant</w:t>
                  </w:r>
                </w:p>
                <w:p>
                  <w:pPr>
                    <w:widowControl w:val="on"/>
                    <w:pBdr/>
                    <w:spacing w:before="0" w:after="0" w:line="262" w:lineRule="auto"/>
                    <w:ind w:left="0" w:right="0"/>
                    <w:jc w:val="left"/>
                    <w:textAlignment w:val="center"/>
                  </w:pPr>
                  <w:r>
                    <w:rPr>
                      <w:b/>
                      <w:bCs/>
                      <w:color w:val="00274C"/>
                      <w:position w:val="-2"/>
                      <w:sz w:val="20"/>
                      <w:szCs w:val="20"/>
                      <w:u w:val="none"/>
                    </w:rPr>
                    <w:b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8415350" name="name32866352a963a4abb"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76426352a963a4ab4"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Soupape thermostatique</w:t>
                  </w:r>
                  <w:r>
                    <w:rPr>
                      <w:b/>
                      <w:bCs/>
                      <w:color w:val="00274C"/>
                      <w:position w:val="-2"/>
                      <w:sz w:val="20"/>
                      <w:szCs w:val="20"/>
                      <w:u w:val="none"/>
                    </w:rPr>
                    <w:br/>
                    <w:b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+83 °C (0/-3 °C).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8"/>
                    </w:rPr>
                    <w:drawing>
                      <wp:inline distT="0" distB="0" distL="0" distR="0">
                        <wp:extent cx="2232000" cy="1490400"/>
                        <wp:effectExtent b="0" l="0" r="0" t="0"/>
                        <wp:docPr id="26028430" name="name51276352a963b1d99"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5956352a963b1d93" cstate="print"/>
                                <a:stretch>
                                  <a:fillRect/>
                                </a:stretch>
                              </pic:blipFill>
                              <pic:spPr>
                                <a:xfrm>
                                  <a:off x="0" y="0"/>
                                  <a:ext cx="22320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2.21</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Radiateur (option)</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du réfrigérant en excès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Ventilateur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Grille de protection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 - Fig. 2.23)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 (Fig. 2.23)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de l'air comprimé au collecteur d'admission (Fig. 2.22)</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REMARQUE :</w:t>
                  </w:r>
                  <w:r>
                    <w:rPr>
                      <w:color w:val="00274C"/>
                      <w:position w:val="-2"/>
                      <w:sz w:val="20"/>
                      <w:szCs w:val="20"/>
                      <w:u w:val="none"/>
                    </w:rPr>
                    <w:t xml:space="preserve"> La </w:t>
                  </w:r>
                  <w:r>
                    <w:rPr>
                      <w:b/>
                      <w:bCs/>
                      <w:color w:val="00274C"/>
                      <w:position w:val="-2"/>
                      <w:sz w:val="20"/>
                      <w:szCs w:val="20"/>
                      <w:u w:val="none"/>
                    </w:rPr>
                    <w:t xml:space="preserve">Fig. 2.22</w:t>
                  </w:r>
                  <w:r>
                    <w:rPr>
                      <w:color w:val="00274C"/>
                      <w:position w:val="-2"/>
                      <w:sz w:val="20"/>
                      <w:szCs w:val="20"/>
                      <w:u w:val="none"/>
                    </w:rPr>
                    <w:t xml:space="preserve"> représente le radiateur sans Intercooler (les différences sont dans la POS. 10).</w:t>
                  </w:r>
                  <w:r>
                    <w:rPr>
                      <w:color w:val="00274C"/>
                      <w:position w:val="-2"/>
                      <w:sz w:val="20"/>
                      <w:szCs w:val="20"/>
                      <w:u w:val="none"/>
                    </w:rPr>
                    <w:br/>
                    <w:t xml:space="preserve">La </w:t>
                  </w:r>
                  <w:r>
                    <w:rPr>
                      <w:b/>
                      <w:bCs/>
                      <w:color w:val="00274C"/>
                      <w:position w:val="-2"/>
                      <w:sz w:val="20"/>
                      <w:szCs w:val="20"/>
                      <w:u w:val="none"/>
                    </w:rPr>
                    <w:t xml:space="preserve">Fig. 2.23</w:t>
                  </w:r>
                  <w:r>
                    <w:rPr>
                      <w:color w:val="00274C"/>
                      <w:position w:val="-2"/>
                      <w:sz w:val="20"/>
                      <w:szCs w:val="20"/>
                      <w:u w:val="none"/>
                    </w:rPr>
                    <w:t xml:space="preserve"> représente le radiateur avec Intercooler (les différences sont dans la POS. 8 - 9). </w:t>
                  </w:r>
                  <w:r>
                    <w:rPr>
                      <w:color w:val="00274C"/>
                      <w:position w:val="-2"/>
                      <w:sz w:val="20"/>
                      <w:szCs w:val="20"/>
                      <w:u w:val="none"/>
                    </w:rPr>
                    <w:br/>
                    <w:br/>
                    <w:t xml:space="preserve">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7695281" name="name46266352a963bf4ca"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64856352a963bf4c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2.22</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0"/>
                    </w:rPr>
                    <w:drawing>
                      <wp:inline distT="0" distB="0" distL="0" distR="0">
                        <wp:extent cx="5544000" cy="5796000"/>
                        <wp:effectExtent b="0" l="0" r="0" t="0"/>
                        <wp:docPr id="56986776" name="name47456352a963d890f"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93246352a963d8907" cstate="print"/>
                                <a:stretch>
                                  <a:fillRect/>
                                </a:stretch>
                              </pic:blipFill>
                              <pic:spPr>
                                <a:xfrm>
                                  <a:off x="0" y="0"/>
                                  <a:ext cx="5544000" cy="579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2.23</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Schéma du circuit d'admission et d'échappement avec Intercooler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9271828" name="name34006352a963f2df2" descr="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jpg"/>
                          <pic:cNvPicPr/>
                        </pic:nvPicPr>
                        <pic:blipFill>
                          <a:blip r:embed="rId39786352a963f2de9" cstate="print"/>
                          <a:stretch>
                            <a:fillRect/>
                          </a:stretch>
                        </pic:blipFill>
                        <pic:spPr>
                          <a:xfrm>
                            <a:off x="0" y="0"/>
                            <a:ext cx="5544000" cy="4622400"/>
                          </a:xfrm>
                          <a:prstGeom prst="rect">
                            <a:avLst/>
                          </a:prstGeom>
                          <a:ln w="0">
                            <a:noFill/>
                          </a:ln>
                        </pic:spPr>
                      </pic:pic>
                    </a:graphicData>
                  </a:graphic>
                </wp:inline>
              </w:drawing>
            </w:r>
            <w:r>
              <w:rPr>
                <w:color w:val="00274C"/>
                <w:position w:val="-2"/>
                <w:sz w:val="20"/>
                <w:szCs w:val="20"/>
                <w:u w:val="none"/>
              </w:rPr>
              <w:br/>
              <w:t xml:space="preserve">  </w:t>
            </w:r>
            <w:r>
              <w:rPr>
                <w:b/>
                <w:bCs/>
                <w:color w:val="00274C"/>
                <w:position w:val="-2"/>
                <w:sz w:val="20"/>
                <w:szCs w:val="20"/>
                <w:u w:val="none"/>
              </w:rPr>
              <w:br/>
              <w:t xml:space="preserve">Fig 2.24</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406"/>
              </w:rPr>
              <w:drawing>
                <wp:inline distT="0" distB="0" distL="0" distR="0">
                  <wp:extent cx="5544000" cy="5126400"/>
                  <wp:effectExtent b="0" l="0" r="0" t="0"/>
                  <wp:docPr id="18635815" name="name20246352a96411445"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56026352a96411438" cstate="print"/>
                          <a:stretch>
                            <a:fillRect/>
                          </a:stretch>
                        </pic:blipFill>
                        <pic:spPr>
                          <a:xfrm>
                            <a:off x="0" y="0"/>
                            <a:ext cx="5544000" cy="5126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16708" name="name30476352a9641c2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566352a9641c2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
          <w:p>
            <w:pPr>
              <w:widowControl w:val="on"/>
              <w:pBdr/>
              <w:spacing w:before="0" w:after="0" w:line="240" w:lineRule="auto"/>
              <w:ind w:left="0" w:right="0"/>
              <w:jc w:val="left"/>
            </w:pPr>
            <w:r>
              <w:rPr>
                <w:color w:val="00274C"/>
                <w:position w:val="-2"/>
                <w:sz w:val="20"/>
                <w:szCs w:val="20"/>
                <w:u w:val="none"/>
              </w:rPr>
              <w:t xml:space="preserve">
L'air filtré est aspiré à travers le collecteur d'admission, puis, à travers les conduits de la culasse du moteur, il pénètre à l'intérieur des cylindres. Dans les cylindres, l'air comprimé est mélangé avec le carburant et, après la combustion, se transforme en gaz. Le gaz est expulsé par les cylindres et envoyé au collecteur d'échappement, qui évacue les gaz vers le pot d'échappement.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 depuis le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Radiateur/intercooler</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  Schéma du circuit d'admission et d'échappement sans Intercooler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 depuis le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5544000" cy="4622400"/>
                  <wp:effectExtent b="0" l="0" r="0" t="0"/>
                  <wp:docPr id="52428435" name="name59536352a9643d662"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18676352a9643d65b"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Turbocompresseur</w:t>
            </w:r>
          </w:p>
          <w:p>
            <w:pPr>
              <w:widowControl w:val="on"/>
              <w:pBdr/>
              <w:spacing w:before="0" w:after="0" w:line="262" w:lineRule="auto"/>
              <w:ind w:left="0" w:right="0"/>
              <w:jc w:val="left"/>
              <w:textAlignment w:val="center"/>
            </w:pP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21059" name="name38726352a96444e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316352a96444e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Consulter au </w:t>
            </w:r>
            <w:hyperlink r:id="rId10186352a964457e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98"/>
              </w:rPr>
              <w:drawing>
                <wp:inline distT="0" distB="0" distL="0" distR="0">
                  <wp:extent cx="2880000" cy="3175200"/>
                  <wp:effectExtent b="0" l="0" r="0" t="0"/>
                  <wp:docPr id="57411007" name="name93736352a9645b2b2"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97166352a9645b2ad" cstate="print"/>
                          <a:stretch>
                            <a:fillRect/>
                          </a:stretch>
                        </pic:blipFill>
                        <pic:spPr>
                          <a:xfrm>
                            <a:off x="0" y="0"/>
                            <a:ext cx="2880000" cy="317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2.27</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2.12.4 Filtre à air (option)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56976" name="name65036352a964654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406352a964654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Le filtre à air est du type à sec avec cartouche filtrante en papier H rechargeable (voir le </w:t>
            </w:r>
            <w:r>
              <w:rPr>
                <w:b/>
                <w:bCs/>
                <w:color w:val="00274C"/>
                <w:position w:val="-2"/>
                <w:sz w:val="20"/>
                <w:szCs w:val="20"/>
                <w:u w:val="none"/>
              </w:rPr>
              <w:t xml:space="preserve">Tab. 2.8 et le Tab. 2.9</w:t>
            </w:r>
            <w:r>
              <w:rPr>
                <w:color w:val="00274C"/>
                <w:position w:val="-2"/>
                <w:sz w:val="20"/>
                <w:szCs w:val="20"/>
                <w:u w:val="none"/>
              </w:rPr>
              <w:t xml:space="preserve"> pour la fréquence d’intervention sur les composants).</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et il doit être aussi rectiligne que possible.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4"/>
              </w:rPr>
              <w:drawing>
                <wp:inline distT="0" distB="0" distL="0" distR="0">
                  <wp:extent cx="2880000" cy="1166400"/>
                  <wp:effectExtent b="0" l="0" r="0" t="0"/>
                  <wp:docPr id="60448531" name="name55106352a964730b0"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92636352a964730aa" cstate="print"/>
                          <a:stretch>
                            <a:fillRect/>
                          </a:stretch>
                        </pic:blipFill>
                        <pic:spPr>
                          <a:xfrm>
                            <a:off x="0" y="0"/>
                            <a:ext cx="2880000" cy="116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2.28</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2.12.5 EGR interne</w:t>
            </w:r>
          </w:p>
          <w:p/>
          <w:p>
            <w:pPr>
              <w:widowControl w:val="on"/>
              <w:pBdr/>
              <w:spacing w:before="0" w:after="0" w:line="262" w:lineRule="auto"/>
              <w:ind w:left="0" w:right="0"/>
              <w:jc w:val="left"/>
              <w:textAlignment w:val="center"/>
            </w:pPr>
            <w:r>
              <w:rPr>
                <w:color w:val="00274C"/>
                <w:position w:val="-2"/>
                <w:sz w:val="20"/>
                <w:szCs w:val="20"/>
                <w:u w:val="none"/>
              </w:rPr>
              <w:t xml:space="preserve">L' EGR interne est présent seulement pour les moteurs Stage IIIA ou Tier 3 pourvus d'homologation « </w:t>
            </w:r>
            <w:r>
              <w:rPr>
                <w:b/>
                <w:bCs/>
                <w:color w:val="00274C"/>
                <w:position w:val="-2"/>
                <w:sz w:val="20"/>
                <w:szCs w:val="20"/>
                <w:u w:val="none"/>
              </w:rPr>
              <w:t xml:space="preserve">CE</w:t>
            </w:r>
            <w:r>
              <w:rPr>
                <w:color w:val="00274C"/>
                <w:position w:val="-2"/>
                <w:sz w:val="20"/>
                <w:szCs w:val="20"/>
                <w:u w:val="none"/>
              </w:rPr>
              <w:t xml:space="preserve"> » ( </w:t>
            </w:r>
            <w:hyperlink r:id="rId24736352a96473d62" w:history="1">
              <w:r>
                <w:rPr>
                  <w:rStyle w:val="DefaultParagraphFontPHPDOCX"/>
                  <w:b/>
                  <w:bCs/>
                  <w:color w:val="0000FF"/>
                  <w:position w:val="-2"/>
                  <w:sz w:val="20"/>
                  <w:szCs w:val="20"/>
                  <w:u w:val="single" w:color=""/>
                </w:rPr>
                <w:t xml:space="preserve">Par. 1.2</w:t>
              </w:r>
            </w:hyperlink>
            <w:r>
              <w:rPr>
                <w:color w:val="00274C"/>
                <w:position w:val="-2"/>
                <w:sz w:val="20"/>
                <w:szCs w:val="20"/>
                <w:u w:val="none"/>
              </w:rPr>
              <w:t xml:space="preserve"> ) ou plaque « </w:t>
            </w:r>
            <w:r>
              <w:rPr>
                <w:b/>
                <w:bCs/>
                <w:color w:val="00274C"/>
                <w:position w:val="-2"/>
                <w:sz w:val="20"/>
                <w:szCs w:val="20"/>
                <w:u w:val="none"/>
              </w:rPr>
              <w:t xml:space="preserve">EPA</w:t>
            </w:r>
            <w:r>
              <w:rPr>
                <w:color w:val="00274C"/>
                <w:position w:val="-2"/>
                <w:sz w:val="20"/>
                <w:szCs w:val="20"/>
                <w:u w:val="none"/>
              </w:rPr>
              <w:t xml:space="preserve"> » ( </w:t>
            </w:r>
            <w:hyperlink r:id="rId68906352a964740ef" w:history="1">
              <w:r>
                <w:rPr>
                  <w:rStyle w:val="DefaultParagraphFontPHPDOCX"/>
                  <w:b/>
                  <w:bCs/>
                  <w:color w:val="0000FF"/>
                  <w:position w:val="-2"/>
                  <w:sz w:val="20"/>
                  <w:szCs w:val="20"/>
                  <w:u w:val="single" w:color=""/>
                </w:rPr>
                <w:t xml:space="preserve">Par. 1.3</w:t>
              </w:r>
            </w:hyperlink>
            <w:r>
              <w:rPr>
                <w:color w:val="00274C"/>
                <w:position w:val="-2"/>
                <w:sz w:val="20"/>
                <w:szCs w:val="20"/>
                <w:u w:val="none"/>
              </w:rPr>
              <w:t xml:space="preserve"> ). C'est un système qui permet de réduire les parties polluantes grâce à la recirculation des gaz d'échappement à travers leur réintroduction dans le cylindre lors de la phase d'aspiration.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processus se fait en utilisant la came </w:t>
            </w:r>
            <w:r>
              <w:rPr>
                <w:b/>
                <w:bCs/>
                <w:color w:val="00274C"/>
                <w:position w:val="-2"/>
                <w:sz w:val="20"/>
                <w:szCs w:val="20"/>
                <w:u w:val="none"/>
              </w:rPr>
              <w:t xml:space="preserve">J</w:t>
            </w:r>
            <w:r>
              <w:rPr>
                <w:color w:val="00274C"/>
                <w:position w:val="-2"/>
                <w:sz w:val="20"/>
                <w:szCs w:val="20"/>
                <w:u w:val="none"/>
              </w:rPr>
              <w:t xml:space="preserve"> sur le profil de la came d'échappement </w:t>
            </w:r>
            <w:r>
              <w:rPr>
                <w:b/>
                <w:bCs/>
                <w:color w:val="00274C"/>
                <w:position w:val="-2"/>
                <w:sz w:val="20"/>
                <w:szCs w:val="20"/>
                <w:u w:val="none"/>
              </w:rPr>
              <w:t xml:space="preserve">K</w:t>
            </w:r>
            <w:r>
              <w:rPr>
                <w:color w:val="00274C"/>
                <w:position w:val="-2"/>
                <w:sz w:val="20"/>
                <w:szCs w:val="20"/>
                <w:u w:val="none"/>
              </w:rPr>
              <w:t xml:space="preserve"> de l'arbre à came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t xml:space="preserve">La came </w:t>
            </w:r>
            <w:r>
              <w:rPr>
                <w:b/>
                <w:bCs/>
                <w:color w:val="00274C"/>
                <w:position w:val="-2"/>
                <w:sz w:val="20"/>
                <w:szCs w:val="20"/>
                <w:u w:val="none"/>
              </w:rPr>
              <w:t xml:space="preserve">J</w:t>
            </w:r>
            <w:r>
              <w:rPr>
                <w:color w:val="00274C"/>
                <w:position w:val="-2"/>
                <w:sz w:val="20"/>
                <w:szCs w:val="20"/>
                <w:u w:val="none"/>
              </w:rPr>
              <w:t xml:space="preserve"> ouvre légèrement les soupapes d'échappement lors de l'ouverture des vannes d'aspiration.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56"/>
              </w:rPr>
              <w:drawing>
                <wp:inline distT="0" distB="0" distL="0" distR="0">
                  <wp:extent cx="2232000" cy="2916000"/>
                  <wp:effectExtent b="0" l="0" r="0" t="0"/>
                  <wp:docPr id="37993002" name="name29536352a96482fe3" descr="2.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A.jpg"/>
                          <pic:cNvPicPr/>
                        </pic:nvPicPr>
                        <pic:blipFill>
                          <a:blip r:embed="rId64026352a96482fdc" cstate="print"/>
                          <a:stretch>
                            <a:fillRect/>
                          </a:stretch>
                        </pic:blipFill>
                        <pic:spPr>
                          <a:xfrm>
                            <a:off x="0" y="0"/>
                            <a:ext cx="2232000" cy="2916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2.28 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Câblage électrique moteur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câblage électrique est fourni sur demande, il est connecté au tableau par des connecteurs Deutsch à 19 voies (femelle sur le tableau du moteur - mâle sur le tableau des accessoires).</w:t>
                  </w:r>
                  <w:r>
                    <w:rPr>
                      <w:color w:val="00274C"/>
                      <w:position w:val="-2"/>
                      <w:sz w:val="20"/>
                      <w:szCs w:val="20"/>
                      <w:u w:val="none"/>
                    </w:rPr>
                    <w:br/>
                    <w:br/>
                    <w:t xml:space="preserve">Le </w:t>
                  </w:r>
                  <w:r>
                    <w:rPr>
                      <w:b/>
                      <w:bCs/>
                      <w:color w:val="00274C"/>
                      <w:position w:val="-2"/>
                      <w:sz w:val="20"/>
                      <w:szCs w:val="20"/>
                      <w:u w:val="none"/>
                    </w:rPr>
                    <w:t xml:space="preserve">Tab. 2.30</w:t>
                  </w:r>
                  <w:r>
                    <w:rPr>
                      <w:color w:val="00274C"/>
                      <w:position w:val="-2"/>
                      <w:sz w:val="20"/>
                      <w:szCs w:val="20"/>
                      <w:u w:val="none"/>
                    </w:rPr>
                    <w:t xml:space="preserve"> décrit les connecteurs.</w:t>
                  </w:r>
                </w:p>
                <w:p>
                  <w:pPr>
                    <w:widowControl w:val="on"/>
                    <w:pBdr/>
                    <w:spacing w:before="0" w:after="0" w:line="262" w:lineRule="auto"/>
                    <w:ind w:left="0" w:right="0"/>
                    <w:jc w:val="left"/>
                    <w:textAlignment w:val="center"/>
                  </w:pPr>
                  <w:r>
                    <w:rPr>
                      <w:position w:val="-172"/>
                    </w:rPr>
                    <w:drawing>
                      <wp:inline distT="0" distB="0" distL="0" distR="0">
                        <wp:extent cx="3600000" cy="2210400"/>
                        <wp:effectExtent b="0" l="0" r="0" t="0"/>
                        <wp:docPr id="84012780" name="name56316352a96493498"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56486352a96493493" cstate="print"/>
                                <a:stretch>
                                  <a:fillRect/>
                                </a:stretch>
                              </pic:blipFill>
                              <pic:spPr>
                                <a:xfrm>
                                  <a:off x="0" y="0"/>
                                  <a:ext cx="3600000" cy="221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br/>
                    <w:br/>
                    <w:br/>
                    <w:br/>
                    <w:br/>
                    <w:br/>
                    <w:br/>
                    <w:t xml:space="preserve">Fig 2.29</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Connecteur d'interface avec le tableau du moteur </w:t>
                        </w:r>
                        <w:r>
                          <w:rPr>
                            <w:b/>
                            <w:bCs/>
                            <w:color w:val="00274C"/>
                            <w:position w:val="-2"/>
                            <w:sz w:val="20"/>
                            <w:szCs w:val="20"/>
                            <w:u w:val="none"/>
                            <w:shd w:val="clear" w:color="auto" w:fill="E1E2E0"/>
                          </w:rPr>
                          <w:t xml:space="preserve">(Fig. 2.30)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avec le tableau des accessoires </w:t>
                        </w:r>
                        <w:r>
                          <w:rPr>
                            <w:b/>
                            <w:bCs/>
                            <w:color w:val="00274C"/>
                            <w:position w:val="-2"/>
                            <w:sz w:val="20"/>
                            <w:szCs w:val="20"/>
                            <w:u w:val="none"/>
                            <w:shd w:val="clear" w:color="auto" w:fill="E1E2E0"/>
                          </w:rPr>
                          <w:t xml:space="preserve">(Fig. 2.31)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pompe électrique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Cold Start Advance (sur pompe à injection - </w:t>
                        </w:r>
                        <w:r>
                          <w:rPr>
                            <w:b/>
                            <w:bCs/>
                            <w:color w:val="00274C"/>
                            <w:position w:val="-2"/>
                            <w:sz w:val="20"/>
                            <w:szCs w:val="20"/>
                            <w:u w:val="none"/>
                            <w:shd w:val="clear" w:color="auto" w:fill="E1E2E0"/>
                          </w:rPr>
                          <w:t xml:space="preserve">Fig. 2.46</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fusible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Elettro-Stop (sur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 L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alternateur « W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+ 50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+ 30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masse</w:t>
                        </w:r>
                      </w:p>
                    </w:tc>
                  </w:tr>
                </w:tbl>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Connecteur du tableau de bord moteur/machine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connecteur est du type Deutsch à 19 voies femelle. </w:t>
            </w:r>
            <w:r>
              <w:rPr>
                <w:b/>
                <w:bCs/>
                <w:color w:val="00274C"/>
                <w:position w:val="-2"/>
                <w:sz w:val="20"/>
                <w:szCs w:val="20"/>
                <w:u w:val="none"/>
              </w:rPr>
              <w:t xml:space="preserve">Le Tab. 2.31</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25778662" name="name73536352a964acf0b"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25976352a964acf05"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l'alternateur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IG excitation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Connecteur du tableau des accessoires</w:t>
            </w:r>
          </w:p>
          <w:p/>
          <w:p/>
          <w:p>
            <w:pPr>
              <w:widowControl w:val="on"/>
              <w:pBdr/>
              <w:spacing w:before="0" w:after="0" w:line="262" w:lineRule="auto"/>
              <w:ind w:left="0" w:right="0"/>
              <w:jc w:val="left"/>
              <w:textAlignment w:val="center"/>
            </w:pPr>
            <w:r>
              <w:rPr>
                <w:color w:val="00274C"/>
                <w:position w:val="-2"/>
                <w:sz w:val="20"/>
                <w:szCs w:val="20"/>
                <w:u w:val="none"/>
              </w:rPr>
              <w:br/>
              <w:t xml:space="preserve">Le connecteur est du type Deutsch à 19 voies mâle. Le </w:t>
            </w:r>
            <w:r>
              <w:rPr>
                <w:b/>
                <w:bCs/>
                <w:color w:val="00274C"/>
                <w:position w:val="-2"/>
                <w:sz w:val="20"/>
                <w:szCs w:val="20"/>
                <w:u w:val="none"/>
              </w:rPr>
              <w:t xml:space="preserve">Tab. 2.32</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77748663" name="name88226352a964c326c"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43816352a964c3266"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2.31</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carburant (capteur de présence d'eau)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(capteur de niveau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 (capteur de niveau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avec fusible 5 A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Débranchement du câblage</w:t>
            </w:r>
          </w:p>
          <w:p>
            <w:pPr>
              <w:widowControl w:val="on"/>
              <w:pBdr/>
              <w:spacing w:before="0" w:after="0" w:line="262" w:lineRule="auto"/>
              <w:ind w:left="0" w:right="0"/>
              <w:jc w:val="left"/>
              <w:textAlignment w:val="center"/>
            </w:pPr>
            <w:r>
              <w:rPr>
                <w:color w:val="00274C"/>
                <w:position w:val="-2"/>
                <w:sz w:val="20"/>
                <w:szCs w:val="20"/>
                <w:u w:val="none"/>
              </w:rPr>
              <w:t xml:space="preserve">Certains connecteurs des capteurs et des dispositifs à commande électronique sont étanches.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type de  connecteurs doivent être débranchés en exerçant une pression sur les languettes A ou en débloquant les arrêts B, comme illustré de la  </w:t>
            </w:r>
            <w:r>
              <w:rPr>
                <w:b/>
                <w:bCs/>
                <w:color w:val="00274C"/>
                <w:position w:val="-2"/>
                <w:sz w:val="20"/>
                <w:szCs w:val="20"/>
                <w:u w:val="none"/>
              </w:rPr>
              <w:t xml:space="preserve">Fig. 2.32</w:t>
            </w:r>
            <w:r>
              <w:rPr>
                <w:color w:val="00274C"/>
                <w:position w:val="-2"/>
                <w:sz w:val="20"/>
                <w:szCs w:val="20"/>
                <w:u w:val="none"/>
              </w:rPr>
              <w:t xml:space="preserve"> </w:t>
            </w:r>
            <w:r>
              <w:rPr>
                <w:b/>
                <w:bCs/>
                <w:color w:val="00274C"/>
                <w:position w:val="-2"/>
                <w:sz w:val="20"/>
                <w:szCs w:val="20"/>
                <w:u w:val="none"/>
              </w:rPr>
              <w:t xml:space="preserve">Fig. 2.36.</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23413905" name="name57026352a964db41e"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88666352a964db418"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99050853" name="name30246352a964ec232"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46126352a964ec22c"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2.33</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22121939" name="name43946352a9651a567"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50246352a9651a560"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2.34</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99417130" name="name94396352a9652a761"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11286352a9652a75b"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2.35</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97924064" name="name74626352a9653dd68"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52996352a9653dd62"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2.36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Détecteur de présence d’eau dans le filtre carburant</w:t>
            </w:r>
            <w:r>
              <w:rPr>
                <w:color w:val="00274C"/>
                <w:position w:val="-2"/>
                <w:sz w:val="20"/>
                <w:szCs w:val="20"/>
                <w:u w:val="none"/>
              </w:rPr>
              <w:t xml:space="preserve"> </w:t>
            </w:r>
            <w:r>
              <w:rPr>
                <w:b/>
                <w:bCs/>
                <w:color w:val="00274C"/>
                <w:position w:val="-2"/>
                <w:sz w:val="20"/>
                <w:szCs w:val="20"/>
                <w:u w:val="none"/>
              </w:rPr>
              <w:t xml:space="preserve">(option)</w:t>
            </w:r>
            <w:r>
              <w:rPr>
                <w:color w:val="00274C"/>
                <w:position w:val="-2"/>
                <w:sz w:val="20"/>
                <w:szCs w:val="20"/>
                <w:u w:val="none"/>
              </w:rPr>
              <w:br/>
              <w:br/>
              <w:t xml:space="preserve">Le capteur de présence d’eau dans le filtre carburant sert à signaler la présence d’eau dans le carburant.</w:t>
            </w:r>
            <w:r>
              <w:rPr>
                <w:color w:val="00274C"/>
                <w:position w:val="-2"/>
                <w:sz w:val="20"/>
                <w:szCs w:val="20"/>
                <w:u w:val="none"/>
              </w:rPr>
              <w:br/>
              <w:br/>
              <w:t xml:space="preserve">Le capteur ferme le circuit à la masse en allumant la lampe témoin sur le tableau de bord de la machine où le moteur est monté.</w:t>
            </w:r>
            <w:r>
              <w:rPr>
                <w:color w:val="00274C"/>
                <w:position w:val="-2"/>
                <w:sz w:val="20"/>
                <w:szCs w:val="20"/>
                <w:u w:val="none"/>
              </w:rPr>
              <w:br/>
              <w:br/>
              <w:t xml:space="preserve">L’eau, éventuellement présente dans le carburant, se sépare et se dépose, à cause de son poids spécifique plus important, dans la partie la plus basse du filtre où il y a le bouchon de drainage de l’eau.</w:t>
            </w:r>
            <w:r>
              <w:rPr>
                <w:color w:val="00274C"/>
                <w:position w:val="-2"/>
                <w:sz w:val="20"/>
                <w:szCs w:val="20"/>
                <w:u w:val="none"/>
              </w:rPr>
              <w:br/>
              <w:br/>
              <w:t xml:space="preserve">Dévisser légèrement le bouchon de drainage sans le démonter; faire sortir l’eau s’il y en a.</w:t>
            </w:r>
            <w:r>
              <w:rPr>
                <w:color w:val="00274C"/>
                <w:position w:val="-2"/>
                <w:sz w:val="20"/>
                <w:szCs w:val="20"/>
                <w:u w:val="none"/>
              </w:rPr>
              <w:br/>
              <w:br/>
              <w:t xml:space="preserve">Revisser le bouchon de drainage de l’eau </w:t>
            </w:r>
            <w:r>
              <w:rPr>
                <w:b/>
                <w:bCs/>
                <w:color w:val="00274C"/>
                <w:position w:val="-2"/>
                <w:sz w:val="20"/>
                <w:szCs w:val="20"/>
                <w:u w:val="none"/>
              </w:rPr>
              <w:t xml:space="preserve">H</w:t>
            </w:r>
            <w:r>
              <w:rPr>
                <w:color w:val="00274C"/>
                <w:position w:val="-2"/>
                <w:sz w:val="20"/>
                <w:szCs w:val="20"/>
                <w:u w:val="none"/>
              </w:rPr>
              <w:t xml:space="preserve"> , dès que le carburant s’écoule au dehors.</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5040699" name="name96766352a9654f895"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85876352a9654f88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pompe du injection.</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6724387" name="name23366352a96560328"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55216352a9656032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w:t>
            </w:r>
            <w:r>
              <w:rPr>
                <w:color w:val="00274C"/>
                <w:position w:val="-2"/>
                <w:sz w:val="20"/>
                <w:szCs w:val="20"/>
                <w:u w:val="none"/>
              </w:rPr>
              <w:t xml:space="preserve"> </w:t>
            </w:r>
            <w:r>
              <w:rPr>
                <w:b/>
                <w:bCs/>
                <w:color w:val="00274C"/>
                <w:position w:val="-2"/>
                <w:sz w:val="20"/>
                <w:szCs w:val="20"/>
                <w:u w:val="none"/>
              </w:rPr>
              <w:t xml:space="preserve">Capteur de température du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a la double fonction de thermomètre et de thermocontact.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réfrigérant/thermocontact </w:t>
            </w:r>
            <w:r>
              <w:rPr>
                <w:b/>
                <w:bCs/>
                <w:color w:val="00274C"/>
                <w:position w:val="-2"/>
                <w:sz w:val="20"/>
                <w:szCs w:val="20"/>
                <w:u w:val="none"/>
              </w:rPr>
              <w:t xml:space="preserve">P</w:t>
            </w:r>
            <w:r>
              <w:rPr>
                <w:color w:val="00274C"/>
                <w:position w:val="-2"/>
                <w:sz w:val="20"/>
                <w:szCs w:val="20"/>
                <w:u w:val="none"/>
              </w:rPr>
              <w:t xml:space="preserve"> est fixé sur la culasse du moteur du côté de la vanne thermostatique.</w:t>
            </w:r>
            <w:r>
              <w:rPr>
                <w:color w:val="00274C"/>
                <w:position w:val="-2"/>
                <w:sz w:val="20"/>
                <w:szCs w:val="20"/>
                <w:u w:val="none"/>
              </w:rPr>
              <w:br/>
              <w:t xml:space="preserve">Sur le moteur, le capteur P1 ou P2 peut être monté </w:t>
            </w:r>
            <w:r>
              <w:rPr>
                <w:b/>
                <w:bCs/>
                <w:color w:val="00274C"/>
                <w:position w:val="-2"/>
                <w:sz w:val="20"/>
                <w:szCs w:val="20"/>
                <w:u w:val="none"/>
              </w:rPr>
              <w:t xml:space="preserve">(Fig. 2.39):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P1</w:t>
            </w:r>
            <w:r>
              <w:rPr>
                <w:color w:val="00274C"/>
                <w:position w:val="-2"/>
                <w:sz w:val="20"/>
                <w:szCs w:val="20"/>
                <w:u w:val="none"/>
              </w:rPr>
              <w:t xml:space="preserve"> Caractéristiques indiquées dans le </w:t>
            </w:r>
            <w:r>
              <w:rPr>
                <w:b/>
                <w:bCs/>
                <w:color w:val="00274C"/>
                <w:position w:val="-2"/>
                <w:sz w:val="20"/>
                <w:szCs w:val="20"/>
                <w:u w:val="none"/>
              </w:rPr>
              <w:t xml:space="preserve">Tab. 2.33A</w:t>
            </w:r>
            <w:r>
              <w:rPr>
                <w:color w:val="00274C"/>
                <w:position w:val="-2"/>
                <w:sz w:val="20"/>
                <w:szCs w:val="20"/>
                <w:u w:val="none"/>
              </w:rPr>
              <w:t xml:space="preserve"> (connecteur bleu).
</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r>
              <w:rPr>
                <w:b/>
                <w:bCs/>
                <w:color w:val="00274C"/>
                <w:position w:val="-2"/>
                <w:sz w:val="20"/>
                <w:szCs w:val="20"/>
                <w:u w:val="none"/>
              </w:rPr>
              <w:br/>
              <w:t xml:space="preserve">P2</w:t>
            </w:r>
            <w:r>
              <w:rPr>
                <w:color w:val="00274C"/>
                <w:position w:val="-2"/>
                <w:sz w:val="20"/>
                <w:szCs w:val="20"/>
                <w:u w:val="none"/>
              </w:rPr>
              <w:t xml:space="preserve"> Caractéristiques indiquées dans le </w:t>
            </w:r>
            <w:r>
              <w:rPr>
                <w:b/>
                <w:bCs/>
                <w:color w:val="00274C"/>
                <w:position w:val="-2"/>
                <w:sz w:val="20"/>
                <w:szCs w:val="20"/>
                <w:u w:val="none"/>
              </w:rPr>
              <w:t xml:space="preserve">Tab. 2.33B</w:t>
            </w:r>
            <w:r>
              <w:rPr>
                <w:color w:val="00274C"/>
                <w:position w:val="-2"/>
                <w:sz w:val="20"/>
                <w:szCs w:val="20"/>
                <w:u w:val="none"/>
              </w:rPr>
              <w:t xml:space="preserve"> (connecteur blanc).</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1210881" name="name93856352a9657e3ce"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55916352a9657e3c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2.14.4 Interrupteur d'obstruction du filtre à air</w:t>
            </w: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br/>
              <w:t xml:space="preserve">L'interrupteur est monté sur le filtre à air ; quand le filtre est encrassé, il envoie le signal au tableau.</w:t>
            </w:r>
            <w:r>
              <w:rPr>
                <w:color w:val="00274C"/>
                <w:position w:val="-2"/>
                <w:sz w:val="20"/>
                <w:szCs w:val="20"/>
                <w:u w:val="none"/>
              </w:rPr>
              <w:br/>
              <w:br/>
              <w:br/>
              <w:br/>
              <w:t xml:space="preserve">Ses caractéristiques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Température d'exercice : -30 °C / +100 °C</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Fermeture du contact par dépression :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0079932" name="name96806352a9658c373"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55576352a9658c36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Ampère 90 A</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3298742" name="name62686352a9659b321"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36016352a9659b31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1812136" name="name74706352a965aa097"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2766352a965aa09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Dispositif de démarrage à froid (Heater)</w:t>
            </w:r>
          </w:p>
          <w:p>
            <w:pPr>
              <w:widowControl w:val="on"/>
              <w:pBdr/>
              <w:spacing w:before="0" w:after="0" w:line="262" w:lineRule="auto"/>
              <w:ind w:left="0" w:right="0"/>
              <w:jc w:val="left"/>
              <w:textAlignment w:val="center"/>
            </w:pPr>
            <w:r>
              <w:rPr>
                <w:color w:val="00274C"/>
                <w:position w:val="-2"/>
                <w:sz w:val="20"/>
                <w:szCs w:val="20"/>
                <w:u w:val="none"/>
              </w:rPr>
              <w:br/>
              <w:t xml:space="preserve">Le dispositif de démarrage à froid est constitué d'une résistance, gérée par la centrale préchauffage </w:t>
            </w:r>
            <w:r>
              <w:rPr>
                <w:b/>
                <w:bCs/>
                <w:color w:val="00274C"/>
                <w:position w:val="-2"/>
                <w:sz w:val="20"/>
                <w:szCs w:val="20"/>
                <w:u w:val="none"/>
              </w:rPr>
              <w:t xml:space="preserve">H</w:t>
            </w:r>
            <w:r>
              <w:rPr>
                <w:color w:val="00274C"/>
                <w:position w:val="-2"/>
                <w:sz w:val="20"/>
                <w:szCs w:val="20"/>
                <w:u w:val="none"/>
              </w:rPr>
              <w:t xml:space="preserve"> , qui est activée lorsque la température ambiante est ≤ -16°C.</w:t>
            </w:r>
            <w:r>
              <w:rPr>
                <w:color w:val="00274C"/>
                <w:position w:val="-2"/>
                <w:sz w:val="20"/>
                <w:szCs w:val="20"/>
                <w:u w:val="none"/>
              </w:rPr>
              <w:br/>
              <w:t xml:space="preserve">L'air admis se réchauffe à travers la résistance et facilite le démarrage du moteur.</w:t>
            </w:r>
          </w:p>
          <w:p>
            <w:pPr>
              <w:widowControl w:val="on"/>
              <w:pBdr/>
              <w:spacing w:before="0" w:after="0" w:line="262" w:lineRule="auto"/>
              <w:ind w:left="0" w:right="0"/>
              <w:jc w:val="left"/>
              <w:textAlignment w:val="center"/>
            </w:pPr>
            <w:r>
              <w:rPr>
                <w:color w:val="00274C"/>
                <w:position w:val="-2"/>
                <w:sz w:val="20"/>
                <w:szCs w:val="20"/>
                <w:u w:val="none"/>
              </w:rPr>
              <w:br/>
              <w:t xml:space="preserve">Caractéristiques:</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3272725" name="name17786352a965bb4bf" descr="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jpg"/>
                          <pic:cNvPicPr/>
                        </pic:nvPicPr>
                        <pic:blipFill>
                          <a:blip r:embed="rId87186352a965bb4b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w:t>
            </w:r>
            <w:r>
              <w:rPr>
                <w:color w:val="00274C"/>
                <w:position w:val="-2"/>
                <w:sz w:val="20"/>
                <w:szCs w:val="20"/>
                <w:u w:val="none"/>
              </w:rPr>
              <w:t xml:space="preserve"> </w:t>
            </w:r>
            <w:r>
              <w:rPr>
                <w:b/>
                <w:bCs/>
                <w:color w:val="00274C"/>
                <w:position w:val="-2"/>
                <w:sz w:val="20"/>
                <w:szCs w:val="20"/>
                <w:u w:val="none"/>
              </w:rPr>
              <w:t xml:space="preserve">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t xml:space="preserve"> </w:t>
            </w:r>
            <w:r>
              <w:rPr>
                <w:color w:val="00274C"/>
                <w:position w:val="-2"/>
                <w:sz w:val="20"/>
                <w:szCs w:val="20"/>
                <w:u w:val="none"/>
              </w:rPr>
              <w:br/>
              <w:t xml:space="preserve"> La pompe électrique </w:t>
            </w:r>
            <w:r>
              <w:rPr>
                <w:b/>
                <w:bCs/>
                <w:color w:val="00274C"/>
                <w:position w:val="-2"/>
                <w:sz w:val="20"/>
                <w:szCs w:val="20"/>
                <w:u w:val="none"/>
              </w:rPr>
              <w:t xml:space="preserve">A</w:t>
            </w:r>
            <w:r>
              <w:rPr>
                <w:color w:val="00274C"/>
                <w:position w:val="-2"/>
                <w:sz w:val="20"/>
                <w:szCs w:val="20"/>
                <w:u w:val="none"/>
              </w:rPr>
              <w:t xml:space="preserve"> est située avant le filtre à carburant.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Caractéristiques:</w:t>
            </w:r>
          </w:p>
          <w:p>
            <w:pPr>
              <w:numPr>
                <w:ilvl w:val="0"/>
                <w:numId w:val="12255"/>
              </w:numPr>
              <w:spacing w:before="0" w:after="0" w:line="262" w:lineRule="auto"/>
              <w:jc w:val="left"/>
              <w:rPr>
                <w:color w:val="00274C"/>
                <w:sz w:val="20"/>
                <w:szCs w:val="20"/>
              </w:rPr>
            </w:pPr>
            <w:r>
              <w:rPr>
                <w:color w:val="00274C"/>
                <w:position w:val="-2"/>
                <w:sz w:val="20"/>
                <w:szCs w:val="20"/>
                <w:u w:val="none"/>
              </w:rPr>
              <w:br/>
              <w:t xml:space="preserve">Débit: 60.56 L/h @ 0.41 bar</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Volt: 12 V</w:t>
            </w:r>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38"/>
              </w:rPr>
              <w:drawing>
                <wp:inline distT="0" distB="0" distL="0" distR="0">
                  <wp:extent cx="2880000" cy="936000"/>
                  <wp:effectExtent b="0" l="0" r="0" t="0"/>
                  <wp:docPr id="7018612" name="name95906352a965cbc65"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25186352a965cbc5f" cstate="print"/>
                          <a:stretch>
                            <a:fillRect/>
                          </a:stretch>
                        </pic:blipFill>
                        <pic:spPr>
                          <a:xfrm>
                            <a:off x="0" y="0"/>
                            <a:ext cx="2880000" cy="93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2.44</w:t>
            </w:r>
          </w:p>
          <w:p/>
          <w:p/>
          <w:p/>
          <w:p/>
          <w:p>
            <w:pPr>
              <w:widowControl w:val="on"/>
              <w:pBdr/>
              <w:spacing w:before="0" w:after="0" w:line="262" w:lineRule="auto"/>
              <w:ind w:left="0" w:right="0"/>
              <w:jc w:val="left"/>
              <w:textAlignment w:val="top"/>
            </w:pPr>
            <w:r>
              <w:rPr>
                <w:b/>
                <w:bCs/>
                <w:color w:val="00274C"/>
                <w:position w:val="0"/>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au filtre à carburant</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r>
              <w:rPr>
                <w:color w:val="00274C"/>
                <w:position w:val="-2"/>
                <w:sz w:val="20"/>
                <w:szCs w:val="20"/>
                <w:u w:val="none"/>
              </w:rPr>
              <w:t xml:space="preserve"> </w:t>
            </w:r>
            <w:r>
              <w:rPr>
                <w:b/>
                <w:bCs/>
                <w:color w:val="00274C"/>
                <w:position w:val="-2"/>
                <w:sz w:val="20"/>
                <w:szCs w:val="20"/>
                <w:u w:val="none"/>
              </w:rPr>
              <w:t xml:space="preserve"> (CSA)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Cold Start Advance </w:t>
            </w:r>
            <w:r>
              <w:rPr>
                <w:b/>
                <w:bCs/>
                <w:color w:val="00274C"/>
                <w:position w:val="-2"/>
                <w:sz w:val="20"/>
                <w:szCs w:val="20"/>
                <w:u w:val="none"/>
              </w:rPr>
              <w:t xml:space="preserve">E</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la modification d'avance de l'injection pour faciliter le démarrage du moteur à basse température. </w:t>
            </w:r>
          </w:p>
          <w:p>
            <w:pPr>
              <w:widowControl w:val="on"/>
              <w:pBdr/>
              <w:spacing w:before="0" w:after="0" w:line="262" w:lineRule="auto"/>
              <w:ind w:left="0" w:right="0"/>
              <w:jc w:val="left"/>
              <w:textAlignment w:val="center"/>
            </w:pPr>
            <w:r>
              <w:rPr>
                <w:b/>
                <w:bCs/>
                <w:color w:val="00274C"/>
                <w:position w:val="-2"/>
                <w:sz w:val="20"/>
                <w:szCs w:val="20"/>
                <w:u w:val="none"/>
              </w:rPr>
              <w:br/>
              <w:br/>
              <w:br/>
              <w:br/>
              <w:br/>
              <w:t xml:space="preserve">2.15.6 Elettro-Stop</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elettro-stop </w:t>
            </w:r>
            <w:r>
              <w:rPr>
                <w:b/>
                <w:bCs/>
                <w:color w:val="00274C"/>
                <w:position w:val="-2"/>
                <w:sz w:val="20"/>
                <w:szCs w:val="20"/>
                <w:u w:val="none"/>
              </w:rPr>
              <w:t xml:space="preserve">F</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l'extinction du moteur en bloquant le débit de carburant à l'entrée de la pompe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98"/>
              </w:rPr>
              <w:drawing>
                <wp:inline distT="0" distB="0" distL="0" distR="0">
                  <wp:extent cx="2880000" cy="1929600"/>
                  <wp:effectExtent b="0" l="0" r="0" t="0"/>
                  <wp:docPr id="54093359" name="name12826352a965e63d7"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86216352a965e63d0" cstate="print"/>
                          <a:stretch>
                            <a:fillRect/>
                          </a:stretch>
                        </pic:blipFill>
                        <pic:spPr>
                          <a:xfrm>
                            <a:off x="0" y="0"/>
                            <a:ext cx="2880000" cy="1929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Relais démarrage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H</w:t>
            </w:r>
            <w:r>
              <w:rPr>
                <w:color w:val="00274C"/>
                <w:position w:val="-2"/>
                <w:sz w:val="20"/>
                <w:szCs w:val="20"/>
                <w:u w:val="none"/>
              </w:rPr>
              <w:t xml:space="preserve"> favorise l'allumage du moteur à froid, en commandant le « dispositif allumage à froid » ( </w:t>
            </w:r>
            <w:r>
              <w:rPr>
                <w:b/>
                <w:bCs/>
                <w:color w:val="00274C"/>
                <w:position w:val="-2"/>
                <w:sz w:val="20"/>
                <w:szCs w:val="20"/>
                <w:u w:val="none"/>
              </w:rPr>
              <w:t xml:space="preserve">Heater</w:t>
            </w:r>
            <w:r>
              <w:rPr>
                <w:color w:val="00274C"/>
                <w:position w:val="-2"/>
                <w:sz w:val="20"/>
                <w:szCs w:val="20"/>
                <w:u w:val="none"/>
              </w:rPr>
              <w:t xml:space="preserve"> ) et le dispositif « Cold Start Advance » (CSA). Le </w:t>
            </w:r>
            <w:r>
              <w:rPr>
                <w:b/>
                <w:bCs/>
                <w:color w:val="00274C"/>
                <w:position w:val="-2"/>
                <w:sz w:val="20"/>
                <w:szCs w:val="20"/>
                <w:u w:val="none"/>
              </w:rPr>
              <w:t xml:space="preserve">Tab. 2.39</w:t>
            </w:r>
            <w:r>
              <w:rPr>
                <w:color w:val="00274C"/>
                <w:position w:val="-2"/>
                <w:sz w:val="20"/>
                <w:szCs w:val="20"/>
                <w:u w:val="none"/>
              </w:rPr>
              <w:t xml:space="preserve"> indique les temps d'activation en fonction de la température ambiante.
</w:t>
            </w:r>
          </w:p>
          <w:p>
            <w:pPr>
              <w:widowControl w:val="on"/>
              <w:pBdr/>
              <w:spacing w:before="0" w:after="0" w:line="262" w:lineRule="auto"/>
              <w:ind w:left="0" w:right="0"/>
              <w:jc w:val="left"/>
              <w:textAlignment w:val="center"/>
            </w:pPr>
            <w:r>
              <w:rPr>
                <w:color w:val="00274C"/>
                <w:position w:val="-2"/>
                <w:sz w:val="20"/>
                <w:szCs w:val="20"/>
                <w:u w:val="none"/>
              </w:rPr>
              <w:t xml:space="preserve">Repérer le code dans le catalogue des pièces de rechange ( </w:t>
            </w:r>
            <w:hyperlink r:id="rId32196352a965e7969" w:history="1">
              <w:r>
                <w:rPr>
                  <w:rStyle w:val="DefaultParagraphFontPHPDOCX"/>
                  <w:color w:val="0000FF"/>
                  <w:position w:val="-2"/>
                  <w:sz w:val="20"/>
                  <w:szCs w:val="20"/>
                  <w:u w:val="single" w:color=""/>
                </w:rPr>
                <w:t xml:space="preserve">https://partners.lombardini.it/App/SparepartCatalogue_2.0/Default/Catalogue.aspx</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2.39a - code ED0021934440-S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(Préchauffage)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2.39b - code ED0021936660-S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(Préchauffage)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2.39c - code ED0021939560-S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(Préchauffage)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Delay (Retard envoi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b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 0</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 ÷ 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 -9</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 -14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br/>
                    <w:t xml:space="preserve">8"</w:t>
                  </w:r>
                </w:p>
                <w:p/>
                <w:p/>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p/>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086232" name="name97686352a9661158d" descr="2_1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7.png"/>
                          <pic:cNvPicPr/>
                        </pic:nvPicPr>
                        <pic:blipFill>
                          <a:blip r:embed="rId92986352a9661158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2.46</w:t>
            </w:r>
          </w:p>
          <w:p/>
          <w:p/>
          <w:p>
            <w:pPr>
              <w:widowControl w:val="on"/>
              <w:pBdr/>
              <w:spacing w:before="0" w:after="0" w:line="262" w:lineRule="auto"/>
              <w:ind w:left="0" w:right="0"/>
              <w:jc w:val="left"/>
              <w:textAlignment w:val="top"/>
            </w:pPr>
            <w:r>
              <w:rPr>
                <w:b/>
                <w:bCs/>
                <w:color w:val="00274C"/>
                <w:position w:val="0"/>
                <w:sz w:val="20"/>
                <w:szCs w:val="20"/>
                <w:u w:val="none"/>
              </w:rPr>
              <w:t xml:space="preserve">Tab. 2.40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RACCORDE A</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sur tableau de commande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allumage</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Fusible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G</w:t>
            </w:r>
            <w:r>
              <w:rPr>
                <w:color w:val="00274C"/>
                <w:position w:val="-2"/>
                <w:sz w:val="20"/>
                <w:szCs w:val="20"/>
                <w:u w:val="none"/>
              </w:rPr>
              <w:t xml:space="preserve"> est monté sur la culasse </w:t>
            </w:r>
            <w:r>
              <w:rPr>
                <w:b/>
                <w:bCs/>
                <w:color w:val="00274C"/>
                <w:position w:val="-2"/>
                <w:sz w:val="20"/>
                <w:szCs w:val="20"/>
                <w:u w:val="none"/>
              </w:rPr>
              <w:t xml:space="preserve">P</w:t>
            </w:r>
            <w:r>
              <w:rPr>
                <w:color w:val="00274C"/>
                <w:position w:val="-2"/>
                <w:sz w:val="20"/>
                <w:szCs w:val="20"/>
                <w:u w:val="none"/>
              </w:rPr>
              <w:t xml:space="preserve"> (côté volant), il pourvoit à la protection du circuit électrique en cas de surcharge ou de court-circuit.</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00"/>
              </w:rPr>
              <w:drawing>
                <wp:inline distT="0" distB="0" distL="0" distR="0">
                  <wp:extent cx="2232000" cy="1324800"/>
                  <wp:effectExtent b="0" l="0" r="0" t="0"/>
                  <wp:docPr id="21968110" name="name34906352a96625cd6"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13136352a96625cd0" cstate="print"/>
                          <a:stretch>
                            <a:fillRect/>
                          </a:stretch>
                        </pic:blipFill>
                        <pic:spPr>
                          <a:xfrm>
                            <a:off x="0" y="0"/>
                            <a:ext cx="2232000" cy="132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Tableau de commande (option)</w:t>
            </w:r>
          </w:p>
          <w:p/>
          <w:p/>
          <w:p>
            <w:pPr>
              <w:widowControl w:val="on"/>
              <w:pBdr/>
              <w:spacing w:before="0" w:after="0" w:line="262" w:lineRule="auto"/>
              <w:ind w:left="0" w:right="0"/>
              <w:jc w:val="left"/>
              <w:textAlignment w:val="center"/>
            </w:pPr>
            <w:r>
              <w:rPr>
                <w:color w:val="00274C"/>
                <w:position w:val="-2"/>
                <w:sz w:val="20"/>
                <w:szCs w:val="20"/>
                <w:u w:val="none"/>
              </w:rPr>
              <w:b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w:t>
            </w:r>
            <w:r>
              <w:rPr>
                <w:color w:val="00274C"/>
                <w:position w:val="-2"/>
                <w:sz w:val="20"/>
                <w:szCs w:val="20"/>
                <w:u w:val="none"/>
              </w:rPr>
              <w:br/>
              <w:t xml:space="preserve">Le </w:t>
            </w:r>
            <w:r>
              <w:rPr>
                <w:b/>
                <w:bCs/>
                <w:color w:val="00274C"/>
                <w:position w:val="-2"/>
                <w:sz w:val="20"/>
                <w:szCs w:val="20"/>
                <w:u w:val="none"/>
              </w:rPr>
              <w:t xml:space="preserve">Tab. 2.41</w:t>
            </w:r>
            <w:r>
              <w:rPr>
                <w:color w:val="00274C"/>
                <w:position w:val="-2"/>
                <w:sz w:val="20"/>
                <w:szCs w:val="20"/>
                <w:u w:val="none"/>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334"/>
              </w:rPr>
              <w:drawing>
                <wp:inline distT="0" distB="0" distL="0" distR="0">
                  <wp:extent cx="2880000" cy="2152800"/>
                  <wp:effectExtent b="0" l="0" r="0" t="0"/>
                  <wp:docPr id="90496045" name="name40066352a966389cf"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27776352a966389c6" cstate="print"/>
                          <a:stretch>
                            <a:fillRect/>
                          </a:stretch>
                        </pic:blipFill>
                        <pic:spPr>
                          <a:xfrm>
                            <a:off x="0" y="0"/>
                            <a:ext cx="2880000" cy="2152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32"/>
              </w:rPr>
              <w:drawing>
                <wp:inline distT="0" distB="0" distL="0" distR="0">
                  <wp:extent cx="5544000" cy="2966400"/>
                  <wp:effectExtent b="0" l="0" r="0" t="0"/>
                  <wp:docPr id="32327636" name="name81416352a9665917b" descr="2.48_3404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_3404_TM.jpg"/>
                          <pic:cNvPicPr/>
                        </pic:nvPicPr>
                        <pic:blipFill>
                          <a:blip r:embed="rId23286352a96659176" cstate="print"/>
                          <a:stretch>
                            <a:fillRect/>
                          </a:stretch>
                        </pic:blipFill>
                        <pic:spPr>
                          <a:xfrm>
                            <a:off x="0" y="0"/>
                            <a:ext cx="5544000" cy="29664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2555002" name="name83266352a96679a21" descr="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jpg"/>
                          <pic:cNvPicPr/>
                        </pic:nvPicPr>
                        <pic:blipFill>
                          <a:blip r:embed="rId18566352a96679a1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2.50</w:t>
            </w:r>
            <w:r>
              <w:rPr>
                <w:position w:val="-228"/>
              </w:rPr>
              <w:drawing>
                <wp:inline distT="0" distB="0" distL="0" distR="0">
                  <wp:extent cx="2232000" cy="1490400"/>
                  <wp:effectExtent b="0" l="0" r="0" t="0"/>
                  <wp:docPr id="67418388" name="name10976352a9668b095" descr="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45286352a9668b09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2694104" name="name31536352a9669ecc1"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44346352a9669ecb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6031238" name="name26856352a966b477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6146352a966b476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12451335" name="name32136352a966caf0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5476352a966caf01"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12258"/>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19606352a966ccd9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2258"/>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29103556" name="name16786352a966dcb00"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11296352a966dcaf6"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3245975" name="name64146352a966e8c5b"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34556352a966e8c5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7909026" name="name55396352a967059ca"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30686352a967059c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35906352a96707d4d"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59866352a96708370" w:history="1">
              <w:r>
                <w:rPr>
                  <w:rStyle w:val="DefaultParagraphFontPHPDOCX"/>
                  <w:b/>
                  <w:bCs/>
                  <w:color w:val="0000FF"/>
                  <w:position w:val="-2"/>
                  <w:sz w:val="20"/>
                  <w:szCs w:val="20"/>
                  <w:u w:val="none"/>
                </w:rPr>
                <w:t xml:space="preserve">Tab. 2.8 et 2.9</w:t>
              </w:r>
            </w:hyperlink>
            <w:r>
              <w:rPr>
                <w:color w:val="00274C"/>
                <w:position w:val="-2"/>
                <w:sz w:val="20"/>
                <w:szCs w:val="20"/>
                <w:u w:val="none"/>
              </w:rPr>
              <w:t xml:space="preserve"> .</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12255"/>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12255"/>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12255"/>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12255"/>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12255"/>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12255"/>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2.59)</w:t>
            </w:r>
            <w:r>
              <w:rPr>
                <w:color w:val="00274C"/>
                <w:position w:val="0"/>
                <w:sz w:val="20"/>
                <w:szCs w:val="20"/>
                <w:u w:val="none"/>
              </w:rPr>
              <w:t xml:space="preserve"> .</w:t>
            </w:r>
          </w:p>
          <w:p>
            <w:pPr>
              <w:numPr>
                <w:ilvl w:val="0"/>
                <w:numId w:val="12255"/>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12259"/>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12259"/>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12259"/>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12259"/>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12259"/>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8775977" name="name95476352a96718b94"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64376352a96718b8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2.59</w:t>
            </w:r>
            <w:r>
              <w:rPr>
                <w:position w:val="-210"/>
              </w:rPr>
              <w:drawing>
                <wp:inline distT="0" distB="0" distL="0" distR="0">
                  <wp:extent cx="2232000" cy="1389600"/>
                  <wp:effectExtent b="0" l="0" r="0" t="0"/>
                  <wp:docPr id="31335467" name="name12786352a96729345"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82926352a96729340"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8461" name="name44266352a967331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566352a967331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23866352a96734839"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1480643" name="name44636352a9674484f"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6486352a9674484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numPr>
                <w:ilvl w:val="0"/>
                <w:numId w:val="12260"/>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12260"/>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3450370" name="name93356352a967513fc"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6676352a967513f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2261"/>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12261"/>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12261"/>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630508" name="name13326352a96762bb9"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1706352a96762b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2262"/>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4408909" name="name52566352a9677096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3106352a9677096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12263"/>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1265227" name="name32866352a9677e76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3346352a9677e75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41852" name="name98746352a9678c9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126352a9678c9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12255"/>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263">
    <w:multiLevelType w:val="hybridMultilevel"/>
    <w:lvl w:ilvl="0" w:tplc="69521371">
      <w:start w:val="1"/>
      <w:numFmt w:val="decimal"/>
      <w:lvlText w:val="%1."/>
      <w:lvlJc w:val="left"/>
      <w:pPr>
        <w:ind w:left="720" w:hanging="360"/>
      </w:pPr>
    </w:lvl>
    <w:lvl w:ilvl="1" w:tplc="69521371" w:tentative="1">
      <w:start w:val="1"/>
      <w:numFmt w:val="lowerLetter"/>
      <w:lvlText w:val="%2."/>
      <w:lvlJc w:val="left"/>
      <w:pPr>
        <w:ind w:left="1440" w:hanging="360"/>
      </w:pPr>
    </w:lvl>
    <w:lvl w:ilvl="2" w:tplc="69521371" w:tentative="1">
      <w:start w:val="1"/>
      <w:numFmt w:val="lowerRoman"/>
      <w:lvlText w:val="%3."/>
      <w:lvlJc w:val="right"/>
      <w:pPr>
        <w:ind w:left="2160" w:hanging="180"/>
      </w:pPr>
    </w:lvl>
    <w:lvl w:ilvl="3" w:tplc="69521371" w:tentative="1">
      <w:start w:val="1"/>
      <w:numFmt w:val="decimal"/>
      <w:lvlText w:val="%4."/>
      <w:lvlJc w:val="left"/>
      <w:pPr>
        <w:ind w:left="2880" w:hanging="360"/>
      </w:pPr>
    </w:lvl>
    <w:lvl w:ilvl="4" w:tplc="69521371" w:tentative="1">
      <w:start w:val="1"/>
      <w:numFmt w:val="lowerLetter"/>
      <w:lvlText w:val="%5."/>
      <w:lvlJc w:val="left"/>
      <w:pPr>
        <w:ind w:left="3600" w:hanging="360"/>
      </w:pPr>
    </w:lvl>
    <w:lvl w:ilvl="5" w:tplc="69521371" w:tentative="1">
      <w:start w:val="1"/>
      <w:numFmt w:val="lowerRoman"/>
      <w:lvlText w:val="%6."/>
      <w:lvlJc w:val="right"/>
      <w:pPr>
        <w:ind w:left="4320" w:hanging="180"/>
      </w:pPr>
    </w:lvl>
    <w:lvl w:ilvl="6" w:tplc="69521371" w:tentative="1">
      <w:start w:val="1"/>
      <w:numFmt w:val="decimal"/>
      <w:lvlText w:val="%7."/>
      <w:lvlJc w:val="left"/>
      <w:pPr>
        <w:ind w:left="5040" w:hanging="360"/>
      </w:pPr>
    </w:lvl>
    <w:lvl w:ilvl="7" w:tplc="69521371" w:tentative="1">
      <w:start w:val="1"/>
      <w:numFmt w:val="lowerLetter"/>
      <w:lvlText w:val="%8."/>
      <w:lvlJc w:val="left"/>
      <w:pPr>
        <w:ind w:left="5760" w:hanging="360"/>
      </w:pPr>
    </w:lvl>
    <w:lvl w:ilvl="8" w:tplc="69521371" w:tentative="1">
      <w:start w:val="1"/>
      <w:numFmt w:val="lowerRoman"/>
      <w:lvlText w:val="%9."/>
      <w:lvlJc w:val="right"/>
      <w:pPr>
        <w:ind w:left="6480" w:hanging="180"/>
      </w:pPr>
    </w:lvl>
  </w:abstractNum>
  <w:abstractNum w:abstractNumId="12262">
    <w:multiLevelType w:val="hybridMultilevel"/>
    <w:lvl w:ilvl="0" w:tplc="82461345">
      <w:start w:val="1"/>
      <w:numFmt w:val="decimal"/>
      <w:lvlText w:val="%1."/>
      <w:lvlJc w:val="left"/>
      <w:pPr>
        <w:ind w:left="720" w:hanging="360"/>
      </w:pPr>
    </w:lvl>
    <w:lvl w:ilvl="1" w:tplc="82461345" w:tentative="1">
      <w:start w:val="1"/>
      <w:numFmt w:val="lowerLetter"/>
      <w:lvlText w:val="%2."/>
      <w:lvlJc w:val="left"/>
      <w:pPr>
        <w:ind w:left="1440" w:hanging="360"/>
      </w:pPr>
    </w:lvl>
    <w:lvl w:ilvl="2" w:tplc="82461345" w:tentative="1">
      <w:start w:val="1"/>
      <w:numFmt w:val="lowerRoman"/>
      <w:lvlText w:val="%3."/>
      <w:lvlJc w:val="right"/>
      <w:pPr>
        <w:ind w:left="2160" w:hanging="180"/>
      </w:pPr>
    </w:lvl>
    <w:lvl w:ilvl="3" w:tplc="82461345" w:tentative="1">
      <w:start w:val="1"/>
      <w:numFmt w:val="decimal"/>
      <w:lvlText w:val="%4."/>
      <w:lvlJc w:val="left"/>
      <w:pPr>
        <w:ind w:left="2880" w:hanging="360"/>
      </w:pPr>
    </w:lvl>
    <w:lvl w:ilvl="4" w:tplc="82461345" w:tentative="1">
      <w:start w:val="1"/>
      <w:numFmt w:val="lowerLetter"/>
      <w:lvlText w:val="%5."/>
      <w:lvlJc w:val="left"/>
      <w:pPr>
        <w:ind w:left="3600" w:hanging="360"/>
      </w:pPr>
    </w:lvl>
    <w:lvl w:ilvl="5" w:tplc="82461345" w:tentative="1">
      <w:start w:val="1"/>
      <w:numFmt w:val="lowerRoman"/>
      <w:lvlText w:val="%6."/>
      <w:lvlJc w:val="right"/>
      <w:pPr>
        <w:ind w:left="4320" w:hanging="180"/>
      </w:pPr>
    </w:lvl>
    <w:lvl w:ilvl="6" w:tplc="82461345" w:tentative="1">
      <w:start w:val="1"/>
      <w:numFmt w:val="decimal"/>
      <w:lvlText w:val="%7."/>
      <w:lvlJc w:val="left"/>
      <w:pPr>
        <w:ind w:left="5040" w:hanging="360"/>
      </w:pPr>
    </w:lvl>
    <w:lvl w:ilvl="7" w:tplc="82461345" w:tentative="1">
      <w:start w:val="1"/>
      <w:numFmt w:val="lowerLetter"/>
      <w:lvlText w:val="%8."/>
      <w:lvlJc w:val="left"/>
      <w:pPr>
        <w:ind w:left="5760" w:hanging="360"/>
      </w:pPr>
    </w:lvl>
    <w:lvl w:ilvl="8" w:tplc="82461345" w:tentative="1">
      <w:start w:val="1"/>
      <w:numFmt w:val="lowerRoman"/>
      <w:lvlText w:val="%9."/>
      <w:lvlJc w:val="right"/>
      <w:pPr>
        <w:ind w:left="6480" w:hanging="180"/>
      </w:pPr>
    </w:lvl>
  </w:abstractNum>
  <w:abstractNum w:abstractNumId="12261">
    <w:multiLevelType w:val="hybridMultilevel"/>
    <w:lvl w:ilvl="0" w:tplc="32143049">
      <w:start w:val="1"/>
      <w:numFmt w:val="decimal"/>
      <w:lvlText w:val="%1."/>
      <w:lvlJc w:val="left"/>
      <w:pPr>
        <w:ind w:left="720" w:hanging="360"/>
      </w:pPr>
    </w:lvl>
    <w:lvl w:ilvl="1" w:tplc="32143049" w:tentative="1">
      <w:start w:val="1"/>
      <w:numFmt w:val="lowerLetter"/>
      <w:lvlText w:val="%2."/>
      <w:lvlJc w:val="left"/>
      <w:pPr>
        <w:ind w:left="1440" w:hanging="360"/>
      </w:pPr>
    </w:lvl>
    <w:lvl w:ilvl="2" w:tplc="32143049" w:tentative="1">
      <w:start w:val="1"/>
      <w:numFmt w:val="lowerRoman"/>
      <w:lvlText w:val="%3."/>
      <w:lvlJc w:val="right"/>
      <w:pPr>
        <w:ind w:left="2160" w:hanging="180"/>
      </w:pPr>
    </w:lvl>
    <w:lvl w:ilvl="3" w:tplc="32143049" w:tentative="1">
      <w:start w:val="1"/>
      <w:numFmt w:val="decimal"/>
      <w:lvlText w:val="%4."/>
      <w:lvlJc w:val="left"/>
      <w:pPr>
        <w:ind w:left="2880" w:hanging="360"/>
      </w:pPr>
    </w:lvl>
    <w:lvl w:ilvl="4" w:tplc="32143049" w:tentative="1">
      <w:start w:val="1"/>
      <w:numFmt w:val="lowerLetter"/>
      <w:lvlText w:val="%5."/>
      <w:lvlJc w:val="left"/>
      <w:pPr>
        <w:ind w:left="3600" w:hanging="360"/>
      </w:pPr>
    </w:lvl>
    <w:lvl w:ilvl="5" w:tplc="32143049" w:tentative="1">
      <w:start w:val="1"/>
      <w:numFmt w:val="lowerRoman"/>
      <w:lvlText w:val="%6."/>
      <w:lvlJc w:val="right"/>
      <w:pPr>
        <w:ind w:left="4320" w:hanging="180"/>
      </w:pPr>
    </w:lvl>
    <w:lvl w:ilvl="6" w:tplc="32143049" w:tentative="1">
      <w:start w:val="1"/>
      <w:numFmt w:val="decimal"/>
      <w:lvlText w:val="%7."/>
      <w:lvlJc w:val="left"/>
      <w:pPr>
        <w:ind w:left="5040" w:hanging="360"/>
      </w:pPr>
    </w:lvl>
    <w:lvl w:ilvl="7" w:tplc="32143049" w:tentative="1">
      <w:start w:val="1"/>
      <w:numFmt w:val="lowerLetter"/>
      <w:lvlText w:val="%8."/>
      <w:lvlJc w:val="left"/>
      <w:pPr>
        <w:ind w:left="5760" w:hanging="360"/>
      </w:pPr>
    </w:lvl>
    <w:lvl w:ilvl="8" w:tplc="32143049" w:tentative="1">
      <w:start w:val="1"/>
      <w:numFmt w:val="lowerRoman"/>
      <w:lvlText w:val="%9."/>
      <w:lvlJc w:val="right"/>
      <w:pPr>
        <w:ind w:left="6480" w:hanging="180"/>
      </w:pPr>
    </w:lvl>
  </w:abstractNum>
  <w:abstractNum w:abstractNumId="12260">
    <w:multiLevelType w:val="hybridMultilevel"/>
    <w:lvl w:ilvl="0" w:tplc="96965212">
      <w:start w:val="1"/>
      <w:numFmt w:val="decimal"/>
      <w:lvlText w:val="%1."/>
      <w:lvlJc w:val="left"/>
      <w:pPr>
        <w:ind w:left="720" w:hanging="360"/>
      </w:pPr>
    </w:lvl>
    <w:lvl w:ilvl="1" w:tplc="96965212" w:tentative="1">
      <w:start w:val="1"/>
      <w:numFmt w:val="lowerLetter"/>
      <w:lvlText w:val="%2."/>
      <w:lvlJc w:val="left"/>
      <w:pPr>
        <w:ind w:left="1440" w:hanging="360"/>
      </w:pPr>
    </w:lvl>
    <w:lvl w:ilvl="2" w:tplc="96965212" w:tentative="1">
      <w:start w:val="1"/>
      <w:numFmt w:val="lowerRoman"/>
      <w:lvlText w:val="%3."/>
      <w:lvlJc w:val="right"/>
      <w:pPr>
        <w:ind w:left="2160" w:hanging="180"/>
      </w:pPr>
    </w:lvl>
    <w:lvl w:ilvl="3" w:tplc="96965212" w:tentative="1">
      <w:start w:val="1"/>
      <w:numFmt w:val="decimal"/>
      <w:lvlText w:val="%4."/>
      <w:lvlJc w:val="left"/>
      <w:pPr>
        <w:ind w:left="2880" w:hanging="360"/>
      </w:pPr>
    </w:lvl>
    <w:lvl w:ilvl="4" w:tplc="96965212" w:tentative="1">
      <w:start w:val="1"/>
      <w:numFmt w:val="lowerLetter"/>
      <w:lvlText w:val="%5."/>
      <w:lvlJc w:val="left"/>
      <w:pPr>
        <w:ind w:left="3600" w:hanging="360"/>
      </w:pPr>
    </w:lvl>
    <w:lvl w:ilvl="5" w:tplc="96965212" w:tentative="1">
      <w:start w:val="1"/>
      <w:numFmt w:val="lowerRoman"/>
      <w:lvlText w:val="%6."/>
      <w:lvlJc w:val="right"/>
      <w:pPr>
        <w:ind w:left="4320" w:hanging="180"/>
      </w:pPr>
    </w:lvl>
    <w:lvl w:ilvl="6" w:tplc="96965212" w:tentative="1">
      <w:start w:val="1"/>
      <w:numFmt w:val="decimal"/>
      <w:lvlText w:val="%7."/>
      <w:lvlJc w:val="left"/>
      <w:pPr>
        <w:ind w:left="5040" w:hanging="360"/>
      </w:pPr>
    </w:lvl>
    <w:lvl w:ilvl="7" w:tplc="96965212" w:tentative="1">
      <w:start w:val="1"/>
      <w:numFmt w:val="lowerLetter"/>
      <w:lvlText w:val="%8."/>
      <w:lvlJc w:val="left"/>
      <w:pPr>
        <w:ind w:left="5760" w:hanging="360"/>
      </w:pPr>
    </w:lvl>
    <w:lvl w:ilvl="8" w:tplc="96965212" w:tentative="1">
      <w:start w:val="1"/>
      <w:numFmt w:val="lowerRoman"/>
      <w:lvlText w:val="%9."/>
      <w:lvlJc w:val="right"/>
      <w:pPr>
        <w:ind w:left="6480" w:hanging="180"/>
      </w:pPr>
    </w:lvl>
  </w:abstractNum>
  <w:abstractNum w:abstractNumId="12259">
    <w:multiLevelType w:val="hybridMultilevel"/>
    <w:lvl w:ilvl="0" w:tplc="89535021">
      <w:start w:val="1"/>
      <w:numFmt w:val="decimal"/>
      <w:lvlText w:val="%1."/>
      <w:lvlJc w:val="left"/>
      <w:pPr>
        <w:ind w:left="720" w:hanging="360"/>
      </w:pPr>
    </w:lvl>
    <w:lvl w:ilvl="1" w:tplc="89535021" w:tentative="1">
      <w:start w:val="1"/>
      <w:numFmt w:val="lowerLetter"/>
      <w:lvlText w:val="%2."/>
      <w:lvlJc w:val="left"/>
      <w:pPr>
        <w:ind w:left="1440" w:hanging="360"/>
      </w:pPr>
    </w:lvl>
    <w:lvl w:ilvl="2" w:tplc="89535021" w:tentative="1">
      <w:start w:val="1"/>
      <w:numFmt w:val="lowerRoman"/>
      <w:lvlText w:val="%3."/>
      <w:lvlJc w:val="right"/>
      <w:pPr>
        <w:ind w:left="2160" w:hanging="180"/>
      </w:pPr>
    </w:lvl>
    <w:lvl w:ilvl="3" w:tplc="89535021" w:tentative="1">
      <w:start w:val="1"/>
      <w:numFmt w:val="decimal"/>
      <w:lvlText w:val="%4."/>
      <w:lvlJc w:val="left"/>
      <w:pPr>
        <w:ind w:left="2880" w:hanging="360"/>
      </w:pPr>
    </w:lvl>
    <w:lvl w:ilvl="4" w:tplc="89535021" w:tentative="1">
      <w:start w:val="1"/>
      <w:numFmt w:val="lowerLetter"/>
      <w:lvlText w:val="%5."/>
      <w:lvlJc w:val="left"/>
      <w:pPr>
        <w:ind w:left="3600" w:hanging="360"/>
      </w:pPr>
    </w:lvl>
    <w:lvl w:ilvl="5" w:tplc="89535021" w:tentative="1">
      <w:start w:val="1"/>
      <w:numFmt w:val="lowerRoman"/>
      <w:lvlText w:val="%6."/>
      <w:lvlJc w:val="right"/>
      <w:pPr>
        <w:ind w:left="4320" w:hanging="180"/>
      </w:pPr>
    </w:lvl>
    <w:lvl w:ilvl="6" w:tplc="89535021" w:tentative="1">
      <w:start w:val="1"/>
      <w:numFmt w:val="decimal"/>
      <w:lvlText w:val="%7."/>
      <w:lvlJc w:val="left"/>
      <w:pPr>
        <w:ind w:left="5040" w:hanging="360"/>
      </w:pPr>
    </w:lvl>
    <w:lvl w:ilvl="7" w:tplc="89535021" w:tentative="1">
      <w:start w:val="1"/>
      <w:numFmt w:val="lowerLetter"/>
      <w:lvlText w:val="%8."/>
      <w:lvlJc w:val="left"/>
      <w:pPr>
        <w:ind w:left="5760" w:hanging="360"/>
      </w:pPr>
    </w:lvl>
    <w:lvl w:ilvl="8" w:tplc="89535021" w:tentative="1">
      <w:start w:val="1"/>
      <w:numFmt w:val="lowerRoman"/>
      <w:lvlText w:val="%9."/>
      <w:lvlJc w:val="right"/>
      <w:pPr>
        <w:ind w:left="6480" w:hanging="180"/>
      </w:pPr>
    </w:lvl>
  </w:abstractNum>
  <w:abstractNum w:abstractNumId="12258">
    <w:multiLevelType w:val="hybridMultilevel"/>
    <w:lvl w:ilvl="0" w:tplc="17210037">
      <w:start w:val="1"/>
      <w:numFmt w:val="decimal"/>
      <w:lvlText w:val="%1."/>
      <w:lvlJc w:val="left"/>
      <w:pPr>
        <w:ind w:left="720" w:hanging="360"/>
      </w:pPr>
    </w:lvl>
    <w:lvl w:ilvl="1" w:tplc="17210037" w:tentative="1">
      <w:start w:val="1"/>
      <w:numFmt w:val="lowerLetter"/>
      <w:lvlText w:val="%2."/>
      <w:lvlJc w:val="left"/>
      <w:pPr>
        <w:ind w:left="1440" w:hanging="360"/>
      </w:pPr>
    </w:lvl>
    <w:lvl w:ilvl="2" w:tplc="17210037" w:tentative="1">
      <w:start w:val="1"/>
      <w:numFmt w:val="lowerRoman"/>
      <w:lvlText w:val="%3."/>
      <w:lvlJc w:val="right"/>
      <w:pPr>
        <w:ind w:left="2160" w:hanging="180"/>
      </w:pPr>
    </w:lvl>
    <w:lvl w:ilvl="3" w:tplc="17210037" w:tentative="1">
      <w:start w:val="1"/>
      <w:numFmt w:val="decimal"/>
      <w:lvlText w:val="%4."/>
      <w:lvlJc w:val="left"/>
      <w:pPr>
        <w:ind w:left="2880" w:hanging="360"/>
      </w:pPr>
    </w:lvl>
    <w:lvl w:ilvl="4" w:tplc="17210037" w:tentative="1">
      <w:start w:val="1"/>
      <w:numFmt w:val="lowerLetter"/>
      <w:lvlText w:val="%5."/>
      <w:lvlJc w:val="left"/>
      <w:pPr>
        <w:ind w:left="3600" w:hanging="360"/>
      </w:pPr>
    </w:lvl>
    <w:lvl w:ilvl="5" w:tplc="17210037" w:tentative="1">
      <w:start w:val="1"/>
      <w:numFmt w:val="lowerRoman"/>
      <w:lvlText w:val="%6."/>
      <w:lvlJc w:val="right"/>
      <w:pPr>
        <w:ind w:left="4320" w:hanging="180"/>
      </w:pPr>
    </w:lvl>
    <w:lvl w:ilvl="6" w:tplc="17210037" w:tentative="1">
      <w:start w:val="1"/>
      <w:numFmt w:val="decimal"/>
      <w:lvlText w:val="%7."/>
      <w:lvlJc w:val="left"/>
      <w:pPr>
        <w:ind w:left="5040" w:hanging="360"/>
      </w:pPr>
    </w:lvl>
    <w:lvl w:ilvl="7" w:tplc="17210037" w:tentative="1">
      <w:start w:val="1"/>
      <w:numFmt w:val="lowerLetter"/>
      <w:lvlText w:val="%8."/>
      <w:lvlJc w:val="left"/>
      <w:pPr>
        <w:ind w:left="5760" w:hanging="360"/>
      </w:pPr>
    </w:lvl>
    <w:lvl w:ilvl="8" w:tplc="17210037" w:tentative="1">
      <w:start w:val="1"/>
      <w:numFmt w:val="lowerRoman"/>
      <w:lvlText w:val="%9."/>
      <w:lvlJc w:val="right"/>
      <w:pPr>
        <w:ind w:left="6480" w:hanging="180"/>
      </w:pPr>
    </w:lvl>
  </w:abstractNum>
  <w:abstractNum w:abstractNumId="12257">
    <w:multiLevelType w:val="hybridMultilevel"/>
    <w:lvl w:ilvl="0" w:tplc="65387661">
      <w:start w:val="1"/>
      <w:numFmt w:val="decimal"/>
      <w:lvlText w:val="%1."/>
      <w:lvlJc w:val="left"/>
      <w:pPr>
        <w:ind w:left="720" w:hanging="360"/>
      </w:pPr>
    </w:lvl>
    <w:lvl w:ilvl="1" w:tplc="65387661" w:tentative="1">
      <w:start w:val="1"/>
      <w:numFmt w:val="lowerLetter"/>
      <w:lvlText w:val="%2."/>
      <w:lvlJc w:val="left"/>
      <w:pPr>
        <w:ind w:left="1440" w:hanging="360"/>
      </w:pPr>
    </w:lvl>
    <w:lvl w:ilvl="2" w:tplc="65387661" w:tentative="1">
      <w:start w:val="1"/>
      <w:numFmt w:val="lowerRoman"/>
      <w:lvlText w:val="%3."/>
      <w:lvlJc w:val="right"/>
      <w:pPr>
        <w:ind w:left="2160" w:hanging="180"/>
      </w:pPr>
    </w:lvl>
    <w:lvl w:ilvl="3" w:tplc="65387661" w:tentative="1">
      <w:start w:val="1"/>
      <w:numFmt w:val="decimal"/>
      <w:lvlText w:val="%4."/>
      <w:lvlJc w:val="left"/>
      <w:pPr>
        <w:ind w:left="2880" w:hanging="360"/>
      </w:pPr>
    </w:lvl>
    <w:lvl w:ilvl="4" w:tplc="65387661" w:tentative="1">
      <w:start w:val="1"/>
      <w:numFmt w:val="lowerLetter"/>
      <w:lvlText w:val="%5."/>
      <w:lvlJc w:val="left"/>
      <w:pPr>
        <w:ind w:left="3600" w:hanging="360"/>
      </w:pPr>
    </w:lvl>
    <w:lvl w:ilvl="5" w:tplc="65387661" w:tentative="1">
      <w:start w:val="1"/>
      <w:numFmt w:val="lowerRoman"/>
      <w:lvlText w:val="%6."/>
      <w:lvlJc w:val="right"/>
      <w:pPr>
        <w:ind w:left="4320" w:hanging="180"/>
      </w:pPr>
    </w:lvl>
    <w:lvl w:ilvl="6" w:tplc="65387661" w:tentative="1">
      <w:start w:val="1"/>
      <w:numFmt w:val="decimal"/>
      <w:lvlText w:val="%7."/>
      <w:lvlJc w:val="left"/>
      <w:pPr>
        <w:ind w:left="5040" w:hanging="360"/>
      </w:pPr>
    </w:lvl>
    <w:lvl w:ilvl="7" w:tplc="65387661" w:tentative="1">
      <w:start w:val="1"/>
      <w:numFmt w:val="lowerLetter"/>
      <w:lvlText w:val="%8."/>
      <w:lvlJc w:val="left"/>
      <w:pPr>
        <w:ind w:left="5760" w:hanging="360"/>
      </w:pPr>
    </w:lvl>
    <w:lvl w:ilvl="8" w:tplc="65387661" w:tentative="1">
      <w:start w:val="1"/>
      <w:numFmt w:val="lowerRoman"/>
      <w:lvlText w:val="%9."/>
      <w:lvlJc w:val="right"/>
      <w:pPr>
        <w:ind w:left="6480" w:hanging="180"/>
      </w:pPr>
    </w:lvl>
  </w:abstractNum>
  <w:abstractNum w:abstractNumId="12256">
    <w:multiLevelType w:val="hybridMultilevel"/>
    <w:lvl w:ilvl="0" w:tplc="24458415">
      <w:start w:val="1"/>
      <w:numFmt w:val="decimal"/>
      <w:lvlText w:val="%1."/>
      <w:lvlJc w:val="left"/>
      <w:pPr>
        <w:ind w:left="720" w:hanging="360"/>
      </w:pPr>
    </w:lvl>
    <w:lvl w:ilvl="1" w:tplc="24458415" w:tentative="1">
      <w:start w:val="1"/>
      <w:numFmt w:val="lowerLetter"/>
      <w:lvlText w:val="%2."/>
      <w:lvlJc w:val="left"/>
      <w:pPr>
        <w:ind w:left="1440" w:hanging="360"/>
      </w:pPr>
    </w:lvl>
    <w:lvl w:ilvl="2" w:tplc="24458415" w:tentative="1">
      <w:start w:val="1"/>
      <w:numFmt w:val="lowerRoman"/>
      <w:lvlText w:val="%3."/>
      <w:lvlJc w:val="right"/>
      <w:pPr>
        <w:ind w:left="2160" w:hanging="180"/>
      </w:pPr>
    </w:lvl>
    <w:lvl w:ilvl="3" w:tplc="24458415" w:tentative="1">
      <w:start w:val="1"/>
      <w:numFmt w:val="decimal"/>
      <w:lvlText w:val="%4."/>
      <w:lvlJc w:val="left"/>
      <w:pPr>
        <w:ind w:left="2880" w:hanging="360"/>
      </w:pPr>
    </w:lvl>
    <w:lvl w:ilvl="4" w:tplc="24458415" w:tentative="1">
      <w:start w:val="1"/>
      <w:numFmt w:val="lowerLetter"/>
      <w:lvlText w:val="%5."/>
      <w:lvlJc w:val="left"/>
      <w:pPr>
        <w:ind w:left="3600" w:hanging="360"/>
      </w:pPr>
    </w:lvl>
    <w:lvl w:ilvl="5" w:tplc="24458415" w:tentative="1">
      <w:start w:val="1"/>
      <w:numFmt w:val="lowerRoman"/>
      <w:lvlText w:val="%6."/>
      <w:lvlJc w:val="right"/>
      <w:pPr>
        <w:ind w:left="4320" w:hanging="180"/>
      </w:pPr>
    </w:lvl>
    <w:lvl w:ilvl="6" w:tplc="24458415" w:tentative="1">
      <w:start w:val="1"/>
      <w:numFmt w:val="decimal"/>
      <w:lvlText w:val="%7."/>
      <w:lvlJc w:val="left"/>
      <w:pPr>
        <w:ind w:left="5040" w:hanging="360"/>
      </w:pPr>
    </w:lvl>
    <w:lvl w:ilvl="7" w:tplc="24458415" w:tentative="1">
      <w:start w:val="1"/>
      <w:numFmt w:val="lowerLetter"/>
      <w:lvlText w:val="%8."/>
      <w:lvlJc w:val="left"/>
      <w:pPr>
        <w:ind w:left="5760" w:hanging="360"/>
      </w:pPr>
    </w:lvl>
    <w:lvl w:ilvl="8" w:tplc="24458415" w:tentative="1">
      <w:start w:val="1"/>
      <w:numFmt w:val="lowerRoman"/>
      <w:lvlText w:val="%9."/>
      <w:lvlJc w:val="right"/>
      <w:pPr>
        <w:ind w:left="6480" w:hanging="180"/>
      </w:pPr>
    </w:lvl>
  </w:abstractNum>
  <w:abstractNum w:abstractNumId="12255">
    <w:multiLevelType w:val="hybridMultilevel"/>
    <w:lvl w:ilvl="0" w:tplc="343117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255">
    <w:abstractNumId w:val="12255"/>
  </w:num>
  <w:num w:numId="12256">
    <w:abstractNumId w:val="12256"/>
  </w:num>
  <w:num w:numId="12257">
    <w:abstractNumId w:val="12257"/>
  </w:num>
  <w:num w:numId="12258">
    <w:abstractNumId w:val="12258"/>
  </w:num>
  <w:num w:numId="12259">
    <w:abstractNumId w:val="12259"/>
  </w:num>
  <w:num w:numId="12260">
    <w:abstractNumId w:val="12260"/>
  </w:num>
  <w:num w:numId="12261">
    <w:abstractNumId w:val="12261"/>
  </w:num>
  <w:num w:numId="12262">
    <w:abstractNumId w:val="12262"/>
  </w:num>
  <w:num w:numId="12263">
    <w:abstractNumId w:val="122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1023479" Type="http://schemas.openxmlformats.org/officeDocument/2006/relationships/comments" Target="comments.xml"/><Relationship Id="rId117684191" Type="http://schemas.microsoft.com/office/2011/relationships/commentsExtended" Target="commentsExtended.xml"/><Relationship Id="rId89503735" Type="http://schemas.openxmlformats.org/officeDocument/2006/relationships/image" Target="media/imgrId89503735.jpg"/><Relationship Id="rId40716352a9618a16e" Type="http://schemas.openxmlformats.org/officeDocument/2006/relationships/hyperlink" Target="https://iservice.lombardini.it/jsp/Template2/manuale.jsp?id=722&amp;parent=1545" TargetMode="External"/><Relationship Id="rId42506352a9618ca54" Type="http://schemas.openxmlformats.org/officeDocument/2006/relationships/hyperlink" Target="https://iservice.lombardini.it/jsp/Template2/manuale.jsp?id=195&amp;parent=1545" TargetMode="External"/><Relationship Id="rId53296352a962460d1" Type="http://schemas.openxmlformats.org/officeDocument/2006/relationships/hyperlink" Target="https://iservice.lombardini.it/jsp/Template2/manuale.jsp?id=280&amp;parent=1545" TargetMode="External"/><Relationship Id="rId62826352a962c6e89" Type="http://schemas.openxmlformats.org/officeDocument/2006/relationships/hyperlink" Target="https://iservice.lombardini.it/jsp/Template2/manuale.jsp?id=191&amp;parent=1000" TargetMode="External"/><Relationship Id="rId45836352a962c8161" Type="http://schemas.openxmlformats.org/officeDocument/2006/relationships/hyperlink" Target="https://iservice.lombardini.it/jsp/Template2/manuale.jsp?id=191&amp;parent=1000" TargetMode="External"/><Relationship Id="rId14016352a96315341" Type="http://schemas.openxmlformats.org/officeDocument/2006/relationships/hyperlink" Target="https://www.youtube.com/embed/gb6hxNuHPKU?rel=0" TargetMode="External"/><Relationship Id="rId10186352a964457ee" Type="http://schemas.openxmlformats.org/officeDocument/2006/relationships/hyperlink" Target="https://iservice.lombardini.it/jsp/Template2/manuale.jsp?id=815&amp;parent=1545" TargetMode="External"/><Relationship Id="rId24736352a96473d62" Type="http://schemas.openxmlformats.org/officeDocument/2006/relationships/hyperlink" Target="https://iservice.lombardini.it/jsp/Template2/manuale.jsp?id=400&amp;parent=1545" TargetMode="External"/><Relationship Id="rId68906352a964740ef" Type="http://schemas.openxmlformats.org/officeDocument/2006/relationships/hyperlink" Target="https://iservice.lombardini.it/jsp/Template2/manuale.jsp?id=401&amp;parent=1545" TargetMode="External"/><Relationship Id="rId32196352a965e7969" Type="http://schemas.openxmlformats.org/officeDocument/2006/relationships/hyperlink" Target="https://partners.lombardini.it/App/SparepartCatalogue_2.0/Default/Catalogue.aspx" TargetMode="External"/><Relationship Id="rId19606352a966ccd9e" Type="http://schemas.openxmlformats.org/officeDocument/2006/relationships/hyperlink" Target="https://iservice.lombardini.it/jsp/Template2/manuale.jsp?id=722&amp;parent=1545" TargetMode="External"/><Relationship Id="rId35906352a96707d4d" Type="http://schemas.openxmlformats.org/officeDocument/2006/relationships/hyperlink" Target="https://iservice.lombardini.it/jsp/Template2/manuale.jsp?id=722&amp;parent=1545" TargetMode="External"/><Relationship Id="rId59866352a96708370" Type="http://schemas.openxmlformats.org/officeDocument/2006/relationships/hyperlink" Target="https://iservice.lombardini.it/jsp/Template2/manuale.jsp?id=730&amp;parent=1545" TargetMode="External"/><Relationship Id="rId23866352a96734839" Type="http://schemas.openxmlformats.org/officeDocument/2006/relationships/hyperlink" Target="https://iservice.lombardini.it/jsp/Template2/manuale.jsp?id=739&amp;parent=1545" TargetMode="External"/><Relationship Id="rId46106352a961a9647" Type="http://schemas.openxmlformats.org/officeDocument/2006/relationships/image" Target="media/imgrId46106352a961a9647.jpg"/><Relationship Id="rId86056352a961b6cf5" Type="http://schemas.openxmlformats.org/officeDocument/2006/relationships/image" Target="media/imgrId86056352a961b6cf5.jpg"/><Relationship Id="rId51426352a961c0994" Type="http://schemas.openxmlformats.org/officeDocument/2006/relationships/image" Target="media/imgrId51426352a961c0994.png"/><Relationship Id="rId61926352a961cd2e5" Type="http://schemas.openxmlformats.org/officeDocument/2006/relationships/image" Target="media/imgrId61926352a961cd2e5.png"/><Relationship Id="rId35676352a961d8f55" Type="http://schemas.openxmlformats.org/officeDocument/2006/relationships/image" Target="media/imgrId35676352a961d8f55.png"/><Relationship Id="rId86716352a961e2d70" Type="http://schemas.openxmlformats.org/officeDocument/2006/relationships/image" Target="media/imgrId86716352a961e2d70.png"/><Relationship Id="rId92386352a961efe0b" Type="http://schemas.openxmlformats.org/officeDocument/2006/relationships/image" Target="media/imgrId92386352a961efe0b.png"/><Relationship Id="rId86046352a96203b30" Type="http://schemas.openxmlformats.org/officeDocument/2006/relationships/image" Target="media/imgrId86046352a96203b30.jpg"/><Relationship Id="rId25636352a96209260" Type="http://schemas.openxmlformats.org/officeDocument/2006/relationships/image" Target="media/imgrId25636352a96209260.jpg"/><Relationship Id="rId49246352a9621208a" Type="http://schemas.openxmlformats.org/officeDocument/2006/relationships/image" Target="media/imgrId49246352a9621208a.jpg"/><Relationship Id="rId70596352a9621780a" Type="http://schemas.openxmlformats.org/officeDocument/2006/relationships/image" Target="media/imgrId70596352a9621780a.jpg"/><Relationship Id="rId39666352a9622797a" Type="http://schemas.openxmlformats.org/officeDocument/2006/relationships/image" Target="media/imgrId39666352a9622797a.png"/><Relationship Id="rId38326352a9624f983" Type="http://schemas.openxmlformats.org/officeDocument/2006/relationships/image" Target="media/imgrId38326352a9624f983.jpg"/><Relationship Id="rId78596352a96260f85" Type="http://schemas.openxmlformats.org/officeDocument/2006/relationships/image" Target="media/imgrId78596352a96260f85.jpg"/><Relationship Id="rId46086352a9627080b" Type="http://schemas.openxmlformats.org/officeDocument/2006/relationships/image" Target="media/imgrId46086352a9627080b.jpg"/><Relationship Id="rId56746352a962823b4" Type="http://schemas.openxmlformats.org/officeDocument/2006/relationships/image" Target="media/imgrId56746352a962823b4.jpg"/><Relationship Id="rId55346352a9628e9c1" Type="http://schemas.openxmlformats.org/officeDocument/2006/relationships/image" Target="media/imgrId55346352a9628e9c1.jpg"/><Relationship Id="rId41666352a96299aa1" Type="http://schemas.openxmlformats.org/officeDocument/2006/relationships/image" Target="media/imgrId41666352a96299aa1.jpg"/><Relationship Id="rId99446352a962a5984" Type="http://schemas.openxmlformats.org/officeDocument/2006/relationships/image" Target="media/imgrId99446352a962a5984.jpg"/><Relationship Id="rId78176352a962b88a6" Type="http://schemas.openxmlformats.org/officeDocument/2006/relationships/image" Target="media/imgrId78176352a962b88a6.jpg"/><Relationship Id="rId29126352a962c4ae6" Type="http://schemas.openxmlformats.org/officeDocument/2006/relationships/image" Target="media/imgrId29126352a962c4ae6.jpg"/><Relationship Id="rId38456352a962cccd4" Type="http://schemas.openxmlformats.org/officeDocument/2006/relationships/image" Target="media/imgrId38456352a962cccd4.jpg"/><Relationship Id="rId70396352a962d9bc1" Type="http://schemas.openxmlformats.org/officeDocument/2006/relationships/image" Target="media/imgrId70396352a962d9bc1.jpg"/><Relationship Id="rId19786352a962e61be" Type="http://schemas.openxmlformats.org/officeDocument/2006/relationships/image" Target="media/imgrId19786352a962e61be.jpg"/><Relationship Id="rId95506352a963078df" Type="http://schemas.openxmlformats.org/officeDocument/2006/relationships/image" Target="media/imgrId95506352a963078df.jpg"/><Relationship Id="rId29406352a96314ae2" Type="http://schemas.openxmlformats.org/officeDocument/2006/relationships/image" Target="media/imgrId29406352a96314ae2.jpg"/><Relationship Id="rId18246352a9632086d" Type="http://schemas.openxmlformats.org/officeDocument/2006/relationships/image" Target="media/imgrId18246352a9632086d.png"/><Relationship Id="rId27006352a9632e6f6" Type="http://schemas.openxmlformats.org/officeDocument/2006/relationships/image" Target="media/imgrId27006352a9632e6f6.png"/><Relationship Id="rId19116352a96354e11" Type="http://schemas.openxmlformats.org/officeDocument/2006/relationships/image" Target="media/imgrId19116352a96354e11.png"/><Relationship Id="rId91796352a9636bf3a" Type="http://schemas.openxmlformats.org/officeDocument/2006/relationships/image" Target="media/imgrId91796352a9636bf3a.png"/><Relationship Id="rId78326352a963814e6" Type="http://schemas.openxmlformats.org/officeDocument/2006/relationships/image" Target="media/imgrId78326352a963814e6.jpg"/><Relationship Id="rId26536352a96396fce" Type="http://schemas.openxmlformats.org/officeDocument/2006/relationships/image" Target="media/imgrId26536352a96396fce.jpg"/><Relationship Id="rId76426352a963a4ab4" Type="http://schemas.openxmlformats.org/officeDocument/2006/relationships/image" Target="media/imgrId76426352a963a4ab4.png"/><Relationship Id="rId75956352a963b1d93" Type="http://schemas.openxmlformats.org/officeDocument/2006/relationships/image" Target="media/imgrId75956352a963b1d93.png"/><Relationship Id="rId64856352a963bf4c3" Type="http://schemas.openxmlformats.org/officeDocument/2006/relationships/image" Target="media/imgrId64856352a963bf4c3.jpg"/><Relationship Id="rId93246352a963d8907" Type="http://schemas.openxmlformats.org/officeDocument/2006/relationships/image" Target="media/imgrId93246352a963d8907.jpg"/><Relationship Id="rId39786352a963f2de9" Type="http://schemas.openxmlformats.org/officeDocument/2006/relationships/image" Target="media/imgrId39786352a963f2de9.jpg"/><Relationship Id="rId56026352a96411438" Type="http://schemas.openxmlformats.org/officeDocument/2006/relationships/image" Target="media/imgrId56026352a96411438.jpg"/><Relationship Id="rId91566352a9641c269" Type="http://schemas.openxmlformats.org/officeDocument/2006/relationships/image" Target="media/imgrId91566352a9641c269.jpg"/><Relationship Id="rId18676352a9643d65b" Type="http://schemas.openxmlformats.org/officeDocument/2006/relationships/image" Target="media/imgrId18676352a9643d65b.jpg"/><Relationship Id="rId44316352a96444eea" Type="http://schemas.openxmlformats.org/officeDocument/2006/relationships/image" Target="media/imgrId44316352a96444eea.jpg"/><Relationship Id="rId97166352a9645b2ad" Type="http://schemas.openxmlformats.org/officeDocument/2006/relationships/image" Target="media/imgrId97166352a9645b2ad.jpg"/><Relationship Id="rId34406352a96465496" Type="http://schemas.openxmlformats.org/officeDocument/2006/relationships/image" Target="media/imgrId34406352a96465496.jpg"/><Relationship Id="rId92636352a964730aa" Type="http://schemas.openxmlformats.org/officeDocument/2006/relationships/image" Target="media/imgrId92636352a964730aa.jpg"/><Relationship Id="rId64026352a96482fdc" Type="http://schemas.openxmlformats.org/officeDocument/2006/relationships/image" Target="media/imgrId64026352a96482fdc.jpg"/><Relationship Id="rId56486352a96493493" Type="http://schemas.openxmlformats.org/officeDocument/2006/relationships/image" Target="media/imgrId56486352a96493493.jpg"/><Relationship Id="rId25976352a964acf05" Type="http://schemas.openxmlformats.org/officeDocument/2006/relationships/image" Target="media/imgrId25976352a964acf05.jpg"/><Relationship Id="rId43816352a964c3266" Type="http://schemas.openxmlformats.org/officeDocument/2006/relationships/image" Target="media/imgrId43816352a964c3266.jpg"/><Relationship Id="rId88666352a964db418" Type="http://schemas.openxmlformats.org/officeDocument/2006/relationships/image" Target="media/imgrId88666352a964db418.jpg"/><Relationship Id="rId46126352a964ec22c" Type="http://schemas.openxmlformats.org/officeDocument/2006/relationships/image" Target="media/imgrId46126352a964ec22c.jpg"/><Relationship Id="rId50246352a9651a560" Type="http://schemas.openxmlformats.org/officeDocument/2006/relationships/image" Target="media/imgrId50246352a9651a560.jpg"/><Relationship Id="rId11286352a9652a75b" Type="http://schemas.openxmlformats.org/officeDocument/2006/relationships/image" Target="media/imgrId11286352a9652a75b.jpg"/><Relationship Id="rId52996352a9653dd62" Type="http://schemas.openxmlformats.org/officeDocument/2006/relationships/image" Target="media/imgrId52996352a9653dd62.jpg"/><Relationship Id="rId85876352a9654f88e" Type="http://schemas.openxmlformats.org/officeDocument/2006/relationships/image" Target="media/imgrId85876352a9654f88e.jpg"/><Relationship Id="rId55216352a96560322" Type="http://schemas.openxmlformats.org/officeDocument/2006/relationships/image" Target="media/imgrId55216352a96560322.jpg"/><Relationship Id="rId55916352a9657e3c8" Type="http://schemas.openxmlformats.org/officeDocument/2006/relationships/image" Target="media/imgrId55916352a9657e3c8.jpg"/><Relationship Id="rId55576352a9658c36e" Type="http://schemas.openxmlformats.org/officeDocument/2006/relationships/image" Target="media/imgrId55576352a9658c36e.jpg"/><Relationship Id="rId36016352a9659b31a" Type="http://schemas.openxmlformats.org/officeDocument/2006/relationships/image" Target="media/imgrId36016352a9659b31a.jpg"/><Relationship Id="rId82766352a965aa091" Type="http://schemas.openxmlformats.org/officeDocument/2006/relationships/image" Target="media/imgrId82766352a965aa091.jpg"/><Relationship Id="rId87186352a965bb4b1" Type="http://schemas.openxmlformats.org/officeDocument/2006/relationships/image" Target="media/imgrId87186352a965bb4b1.jpg"/><Relationship Id="rId25186352a965cbc5f" Type="http://schemas.openxmlformats.org/officeDocument/2006/relationships/image" Target="media/imgrId25186352a965cbc5f.jpg"/><Relationship Id="rId86216352a965e63d0" Type="http://schemas.openxmlformats.org/officeDocument/2006/relationships/image" Target="media/imgrId86216352a965e63d0.jpg"/><Relationship Id="rId92986352a96611587" Type="http://schemas.openxmlformats.org/officeDocument/2006/relationships/image" Target="media/imgrId92986352a96611587.png"/><Relationship Id="rId13136352a96625cd0" Type="http://schemas.openxmlformats.org/officeDocument/2006/relationships/image" Target="media/imgrId13136352a96625cd0.jpg"/><Relationship Id="rId27776352a966389c6" Type="http://schemas.openxmlformats.org/officeDocument/2006/relationships/image" Target="media/imgrId27776352a966389c6.jpg"/><Relationship Id="rId23286352a96659176" Type="http://schemas.openxmlformats.org/officeDocument/2006/relationships/image" Target="media/imgrId23286352a96659176.jpg"/><Relationship Id="rId18566352a96679a1a" Type="http://schemas.openxmlformats.org/officeDocument/2006/relationships/image" Target="media/imgrId18566352a96679a1a.jpg"/><Relationship Id="rId45286352a9668b090" Type="http://schemas.openxmlformats.org/officeDocument/2006/relationships/image" Target="media/imgrId45286352a9668b090.jpg"/><Relationship Id="rId44346352a9669ecb5" Type="http://schemas.openxmlformats.org/officeDocument/2006/relationships/image" Target="media/imgrId44346352a9669ecb5.jpg"/><Relationship Id="rId46146352a966b476b" Type="http://schemas.openxmlformats.org/officeDocument/2006/relationships/image" Target="media/imgrId46146352a966b476b.jpg"/><Relationship Id="rId25476352a966caf01" Type="http://schemas.openxmlformats.org/officeDocument/2006/relationships/image" Target="media/imgrId25476352a966caf01.jpg"/><Relationship Id="rId11296352a966dcaf6" Type="http://schemas.openxmlformats.org/officeDocument/2006/relationships/image" Target="media/imgrId11296352a966dcaf6.jpg"/><Relationship Id="rId34556352a966e8c53" Type="http://schemas.openxmlformats.org/officeDocument/2006/relationships/image" Target="media/imgrId34556352a966e8c53.jpg"/><Relationship Id="rId30686352a967059c3" Type="http://schemas.openxmlformats.org/officeDocument/2006/relationships/image" Target="media/imgrId30686352a967059c3.jpg"/><Relationship Id="rId64376352a96718b8d" Type="http://schemas.openxmlformats.org/officeDocument/2006/relationships/image" Target="media/imgrId64376352a96718b8d.jpg"/><Relationship Id="rId82926352a96729340" Type="http://schemas.openxmlformats.org/officeDocument/2006/relationships/image" Target="media/imgrId82926352a96729340.jpg"/><Relationship Id="rId37566352a967331b2" Type="http://schemas.openxmlformats.org/officeDocument/2006/relationships/image" Target="media/imgrId37566352a967331b2.jpg"/><Relationship Id="rId76486352a96744849" Type="http://schemas.openxmlformats.org/officeDocument/2006/relationships/image" Target="media/imgrId76486352a96744849.jpg"/><Relationship Id="rId26676352a967513f5" Type="http://schemas.openxmlformats.org/officeDocument/2006/relationships/image" Target="media/imgrId26676352a967513f5.jpg"/><Relationship Id="rId91706352a96762bb4" Type="http://schemas.openxmlformats.org/officeDocument/2006/relationships/image" Target="media/imgrId91706352a96762bb4.jpg"/><Relationship Id="rId53106352a96770962" Type="http://schemas.openxmlformats.org/officeDocument/2006/relationships/image" Target="media/imgrId53106352a96770962.jpg"/><Relationship Id="rId83346352a9677e75d" Type="http://schemas.openxmlformats.org/officeDocument/2006/relationships/image" Target="media/imgrId83346352a9677e75d.jpg"/><Relationship Id="rId98126352a9678c911" Type="http://schemas.openxmlformats.org/officeDocument/2006/relationships/image" Target="media/imgrId98126352a9678c91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503735" Type="http://schemas.openxmlformats.org/officeDocument/2006/relationships/image" Target="media/imgrId895037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503735" Type="http://schemas.openxmlformats.org/officeDocument/2006/relationships/image" Target="media/imgrId895037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503735" Type="http://schemas.openxmlformats.org/officeDocument/2006/relationships/image" Target="media/imgrId895037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503735" Type="http://schemas.openxmlformats.org/officeDocument/2006/relationships/image" Target="media/imgrId895037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503735" Type="http://schemas.openxmlformats.org/officeDocument/2006/relationships/image" Target="media/imgrId895037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503735" Type="http://schemas.openxmlformats.org/officeDocument/2006/relationships/image" Target="media/imgrId895037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