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3404 TM (Rev. 08.4)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4780622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7338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0255432" w:name="ctxt"/>
    <w:bookmarkEnd w:id="1025543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2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68216352a9d9883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74376352a9d9885c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24966352a9d9888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67836352a9d988b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sont énumérés ci-dessous.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2866352a9d988ee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2396352a9d9890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8666352a9d9891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 de refroidissement (remplacement)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2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2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2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46096352a9d98978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49396352a9d9899d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7888088" name="name44246352a9d99e2e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9626352a9d99e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373838" name="name45516352a9d9a634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4916352a9d9a6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 </w:t>
      </w:r>
      <w:hyperlink r:id="rId58026352a9d9a6dc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</w:p>
    <w:p>
      <w:pPr>
        <w:numPr>
          <w:ilvl w:val="0"/>
          <w:numId w:val="2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2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2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2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2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2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2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2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23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10420" name="name45336352a9d9adb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66352a9d9ad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42526352a9d9ae3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et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  d’effectuer le montage.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15638" name="name82206352a9d9b35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16352a9d9b3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>
            <w:pPr>
              <w:numPr>
                <w:ilvl w:val="0"/>
                <w:numId w:val="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88969" name="name17226352a9d9c01d7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69156352a9d9c0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236500" name="name89166352a9d9c95a1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17996352a9d9c9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616103" name="name98106352a9d9d5c8e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61826352a9d9d5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Gicleurs d'huile</w:t>
            </w:r>
          </w:p>
          <w:p/>
          <w:p/>
          <w:p>
            <w:pPr>
              <w:numPr>
                <w:ilvl w:val="0"/>
                <w:numId w:val="2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introduits dans leur logement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303291" name="name60656352a9d9e1fd0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54316352a9d9e1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45120" name="name11796352a9d9eb0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16352a9d9eb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62686352a9d9ebd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et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palier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147131" name="name80066352a9da03959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66976352a9da03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Demi-carter inférieur</w:t>
            </w:r>
          </w:p>
          <w:p/>
          <w:p/>
          <w:p>
            <w:pPr>
              <w:numPr>
                <w:ilvl w:val="0"/>
                <w:numId w:val="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1,5 mm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 en alternative, appliquer du Loctite 5699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366474" name="name23436352a9da10705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11586352a9da10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d’épaulement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2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47852069" name="name38096352a9da21038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67216352a9da21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64784771" name="name56826352a9da2ed93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27716352a9da2e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23156212" name="name27546352a9da3a163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34636352a9da3a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05070" name="name52316352a9da40f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56352a9da40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« Molyslip AS COMPOUND 40 » sur les filetages et sous la tête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les visser manuellement jusqu'à la butée.</w:t>
            </w:r>
          </w:p>
          <w:p>
            <w:pPr>
              <w:numPr>
                <w:ilvl w:val="2"/>
                <w:numId w:val="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  <w:p>
            <w:pPr>
              <w:numPr>
                <w:ilvl w:val="2"/>
                <w:numId w:val="2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1756352a9da43b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067448" name="name36036352a9da4e010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53956352a9da4e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Arbre à cames</w:t>
            </w:r>
          </w:p>
          <w:p/>
          <w:p/>
          <w:p>
            <w:pPr>
              <w:numPr>
                <w:ilvl w:val="0"/>
                <w:numId w:val="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2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520800" name="name64786352a9da5b341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97296352a9da5b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Engrenages de distribution</w:t>
            </w:r>
          </w:p>
          <w:p/>
          <w:p/>
          <w:p>
            <w:pPr>
              <w:numPr>
                <w:ilvl w:val="0"/>
                <w:numId w:val="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M en respectant les références avec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en interposant l’outil </w:t>
            </w:r>
            <w:hyperlink r:id="rId99566352a9da5d8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à cames S1 en respectant le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27457" name="name53356352a9da640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56352a9da64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impérativement être remplacée lors de chaque montage.</w:t>
            </w:r>
          </w:p>
          <w:p/>
          <w:p/>
          <w:p>
            <w:pPr>
              <w:numPr>
                <w:ilvl w:val="0"/>
                <w:numId w:val="2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516291" name="name84126352a9da6d49e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52486352a9da6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737681" name="name57366352a9da77f81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3246352a9da77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Segments</w:t>
            </w:r>
          </w:p>
          <w:p/>
          <w:p/>
          <w:p>
            <w:pPr>
              <w:numPr>
                <w:ilvl w:val="0"/>
                <w:numId w:val="2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33886352a9da78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2e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1ère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80636352a9da7a8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5819773" name="name92506352a9da8361c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4126352a9da83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941587" name="name79696352a9da8d6a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5126352a9da8d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95802" name="name99876352a9da94b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36352a9da94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72596352a9da95e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55436352a9da96b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2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362329" name="name25356352a9da9ee42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98786352a9da9e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480870" name="name38236352a9daa9834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37336352a9daa9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48732" name="name67026352a9dab28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56352a9dab2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33246352a9dab31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787672" name="name87946352a9dabba3d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41346352a9dabb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2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 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23072" name="name31996352a9dac5e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56352a9dac5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partie creuse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présente d'un côté de la chemise, tournée vers les gicleurs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44190" name="name54656352a9dad0efd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30346352a9dad0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131099" name="name67296352a9dadb7e5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84156352a9dadb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260796" name="name33526352a9dae5a9b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35936352a9dae5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732490" name="name22766352a9daf045a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73076352a9daf0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71314" name="name31446352a9db01e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26352a9db01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2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0399797" name="name43136352a9db0c927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85426352a9db0c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M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PMI du cylindre concerné.</w:t>
            </w:r>
          </w:p>
          <w:p>
            <w:pPr>
              <w:numPr>
                <w:ilvl w:val="0"/>
                <w:numId w:val="2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92047" name="name38016352a9db15a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26352a9db15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F1 à la bielle F2 en respectant les repères effectués lors du montage ( </w:t>
            </w:r>
            <w:hyperlink r:id="rId13986352a9db16f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et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7.12.5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« Molyslip AS COMPOUND 40 » sur les filetages et sous la tête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les visser manuellement jusqu'à la butée.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45016" name="name34576352a9db1cc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36352a9db1c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/>
          <w:p/>
          <w:p>
            <w:pPr>
              <w:numPr>
                <w:ilvl w:val="0"/>
                <w:numId w:val="2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E1, en de manière alternée, en respectant impérativement les couples de serrage indiqués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chaque cylindre.</w:t>
            </w:r>
          </w:p>
          <w:p>
            <w:pPr>
              <w:numPr>
                <w:ilvl w:val="0"/>
                <w:numId w:val="2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Après avoir effectué le contrôle décrit au point 16,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534740" name="name48126352a9db2a274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12986352a9db2a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728116" name="name57206352a9db34dd9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22376352a9db34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175270" name="name85916352a9db3c9ea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77316352a9db3c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Cliquer a droit pour reproduire la procédure.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286352a9db40b6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https://www.youtube.com/embed/lo6hvF5R6qA?rel=0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 de retour d'huile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56617" name="name75766352a9db466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56352a9db46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715906" name="name96216352a9db52f65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91136352a9db52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46302" name="name44556352a9db5a3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96352a9db5a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10 Nm)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667520" name="name44726352a9db69a23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98696352a9db69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2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 en alternative, appliquer du Loctite 5699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173129" name="name88736352a9db763a4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84446352a9db76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trous de fixation fixation (s’aider de l’outil </w:t>
            </w:r>
            <w:hyperlink r:id="rId38446352a9db773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90232" name="name86846352a9db82c6a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59356352a9db82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11251" name="name27286352a9db882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16352a9db88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58488" name="name44656352a9db943ae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17006352a9db94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29593" name="name13926352a9db9d8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36352a9db9d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40956352a9db9e8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67526352a9db9f9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949449" name="name16336352a9dba9a2e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86356352a9dba9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Douilles des injecteurs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569553" name="name13086352a9dbaee8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636352a9dbae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381794" name="name73276352a9dbb7a8f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43786352a9dbb7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Dépassement des injecteurs</w:t>
            </w:r>
          </w:p>
          <w:p/>
          <w:p/>
          <w:p>
            <w:pPr>
              <w:numPr>
                <w:ilvl w:val="0"/>
                <w:numId w:val="2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Exécuter les opérations du </w:t>
            </w:r>
            <w:hyperlink r:id="rId35446352a9dbb88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le dépassement de l'injecteur à l'aide de l'outil </w:t>
            </w:r>
            <w:hyperlink r:id="rId25346352a9dbb8f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valeur doit être comprise entre 1,68 et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39297025" name="name45286352a9dbc1ed6" descr="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5.jpg"/>
                          <pic:cNvPicPr/>
                        </pic:nvPicPr>
                        <pic:blipFill>
                          <a:blip r:embed="rId86266352a9dbc1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9.35 - Fig. 9.36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Soupapes</w:t>
            </w:r>
          </w:p>
          <w:p/>
          <w:p/>
          <w:p>
            <w:pPr>
              <w:numPr>
                <w:ilvl w:val="0"/>
                <w:numId w:val="2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52686352a9dbc32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53606352a9dbc42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17626352a9dbc4a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90466352a9dbc51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31976352a9dbc5a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81426352a9dbc5e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236775" name="name15966352a9dbccd53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71596352a9dbcc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274178" name="name14006352a9dbd77e1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70026352a9dbd7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3683981" name="name46156352a9dbdf77c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45496352a9dbdf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Culasse du moteur</w:t>
            </w:r>
          </w:p>
          <w:p/>
          <w:p/>
          <w:p>
            <w:pPr>
              <w:numPr>
                <w:ilvl w:val="0"/>
                <w:numId w:val="2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œillet AW avec les vis AX sur la culasse F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aul PMS.</w:t>
            </w:r>
          </w:p>
          <w:p>
            <w:pPr>
              <w:numPr>
                <w:ilvl w:val="0"/>
                <w:numId w:val="2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81236352a9dbe0b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points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3285296" name="name83426352a9dbe824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6316352a9dbe82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6097910" name="name64736352a9dbf0e8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9576352a9dbf0e7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6155807" name="name49156352a9dc0613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2656352a9dc06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81851" name="name90596352a9dc0b3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16352a9dc0b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/>
          <w:p/>
          <w:p>
            <w:pPr>
              <w:numPr>
                <w:ilvl w:val="0"/>
                <w:numId w:val="2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893810" name="name37176352a9dc124d1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48786352a9dc12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984124" name="name85136352a9dc1a603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72646352a9dc1a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9.41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79048" name="name25176352a9dc25484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38976352a9dc25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2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 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73195" name="name32546352a9dc2dc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46352a9dc2d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710009.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et les pauses entre les cycles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249276" name="name57366352a9dc37c8c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43696352a9dc37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631588" name="name90776352a9dc44b10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93686352a9dc44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Tiges et ponts soupapes</w:t>
            </w:r>
          </w:p>
          <w:p/>
          <w:p/>
          <w:p>
            <w:pPr>
              <w:numPr>
                <w:ilvl w:val="0"/>
                <w:numId w:val="2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75181" name="name47396352a9dc4c3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76352a9dc4c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3492391" name="name52866352a9dc54bd0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33746352a9dc54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700538" name="name15356352a9dc5e287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26406352a9dc5e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12506" name="name87216352a9dc643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56352a9dc64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2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qui contient la goupille élastique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au niveau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cylindre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378082" name="name55406352a9dc6ec2f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21896352a9dc6e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585636" name="name96496352a9dc798e6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38996352a9dc79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37940" name="name98486352a9dc816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16352a9dc81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Depuis la vue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hyperlink r:id="rId67576352a9dc827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tourner le vilebrequin de 90° dans le sens contraire des aiguilles d'une montre par rapport au PMS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1er cylindre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plaçant la goupille élastique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faisant coïncider la référence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trou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Mettre en place le poussoir dans le logement de la tige de commande des poussoirs.</w:t>
            </w:r>
          </w:p>
          <w:p>
            <w:pPr>
              <w:numPr>
                <w:ilvl w:val="0"/>
                <w:numId w:val="2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579219" name="name13556352a9dc8da23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87286352a9dc8d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091461" name="name90746352a9dc9a709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69136352a9dc9a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977726" name="name92856352a9dca3a60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96246352a9dca3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Clapet de pression de l'huile</w:t>
            </w:r>
          </w:p>
          <w:p/>
          <w:p/>
          <w:p>
            <w:pPr>
              <w:numPr>
                <w:ilvl w:val="0"/>
                <w:numId w:val="2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spécifique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bloquer les composants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Q, R.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6543868" name="name59876352a9dcafa7e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31456352a9dcaf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Effectuer les contrôles décrits au </w:t>
            </w:r>
            <w:hyperlink r:id="rId28096352a9dcb0a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/>
          <w:p/>
          <w:p/>
          <w:p/>
          <w:p>
            <w:pPr>
              <w:numPr>
                <w:ilvl w:val="0"/>
                <w:numId w:val="2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d’impuretés - rayures - taches.</w:t>
            </w:r>
          </w:p>
          <w:p>
            <w:pPr>
              <w:numPr>
                <w:ilvl w:val="0"/>
                <w:numId w:val="2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à l'huile le logement des rotors sur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rotor externe soit correctement assemblé, avec la 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comme indiqué sur la figure (ou consulter le </w:t>
            </w:r>
            <w:hyperlink r:id="rId68746352a9dcb20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710827" name="name79986352a9dcbd2fc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54356352a9dcbd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3499164" name="name86906352a9dcc9a81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96326352a9dcc9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41478" name="name35516352a9dcd3a3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0166352a9dcd3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2,5 mm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B de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7676352a9dcd51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870569" name="name10656352a9dcddbb9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28976352a9dcdd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29277" name="name17106352a9dce36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06352a9dce3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 (le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après l'opération au point 4 </w:t>
            </w:r>
            <w:hyperlink r:id="rId39036352a9dce49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numPr>
                <w:ilvl w:val="0"/>
                <w:numId w:val="2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2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64563804" name="name95896352a9dcf2232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28536352a9dcf2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9930" name="name51326352a9dd062f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616352a9dd06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l'outil </w:t>
            </w:r>
            <w:hyperlink r:id="rId80206352a9dd071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au moyen de l'outil </w:t>
            </w:r>
            <w:hyperlink r:id="rId26306352a9dd077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ST_43_-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«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» sur les filetages et sous la tête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les visser manuellement jusqu'à la butée.</w:t>
            </w:r>
          </w:p>
          <w:p>
            <w:pPr>
              <w:numPr>
                <w:ilvl w:val="0"/>
                <w:numId w:val="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à nouveau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avec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323313" name="name52206352a9dd132e5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86516352a9dd13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66528" name="name49536352a9dd18f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06352a9dd18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  qu'au moment du montage ( </w:t>
            </w:r>
            <w:hyperlink r:id="rId86146352a9dd197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Pompe à injection haute pression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1, 2, 3, 4, 5, 6, 7 et 8 du </w:t>
            </w:r>
            <w:hyperlink r:id="rId98086352a9dd19f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1, 2, 3, 4, 5, 6, 7 et 10 du </w:t>
            </w:r>
            <w:hyperlink r:id="rId50616352a9dd1a1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00306" name="name66636352a9dd223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56352a9dd22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éviter d'abîmer le système d'injection, ne retirer les capuchons de protection ( </w:t>
            </w:r>
            <w:hyperlink r:id="rId15286352a9dd22b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qu'au moment du montage.</w:t>
            </w:r>
          </w:p>
          <w:p/>
          <w:p/>
          <w:p>
            <w:pPr>
              <w:numPr>
                <w:ilvl w:val="0"/>
                <w:numId w:val="2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</w:t>
            </w:r>
            <w:hyperlink r:id="rId19996352a9dd22f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Tuyaux de retour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correspondant.</w:t>
            </w:r>
          </w:p>
          <w:p>
            <w:pPr>
              <w:numPr>
                <w:ilvl w:val="0"/>
                <w:numId w:val="2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point 8 du </w:t>
            </w:r>
            <w:hyperlink r:id="rId63096352a9dd23d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68795" name="name40176352a9dd31a1b" descr="9.58_34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_34tm.jpg"/>
                          <pic:cNvPicPr/>
                        </pic:nvPicPr>
                        <pic:blipFill>
                          <a:blip r:embed="rId53736352a9dd31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</w:t>
            </w:r>
            <w:hyperlink r:id="rId93796352a9dd325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6.1.9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d'injection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</w:t>
            </w:r>
            <w:hyperlink r:id="rId67046352a9dd32e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9.8.6 Filtre à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</w:t>
            </w:r>
            <w:hyperlink r:id="rId70046352a9dd338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 la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B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sur le filetage et sous la tête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11096352a9dd35c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131171" name="name13826352a9dd3f770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79936352a9dd3f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85752" name="name39816352a9dd49b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46352a9dd49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45966" name="name32326352a9dd58084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38716352a9dd58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9.10.2 Pompe réfrigérant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40806" name="name50306352a9dd621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06352a9dd62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H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1 et 2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429317" name="name49086352a9ddd01d8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52136352a9ddd0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et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du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666352a9ddd1e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278959" name="name38006352a9dddabc3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13196352a9ddda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71928949" name="name17456352a9dde80ff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99006352a9dde8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65297" name="name68016352a9ddf0e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56352a9ddf0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vissant manuellement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 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 - les entretoises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0"/>
              </w:rPr>
              <w:drawing>
                <wp:inline distT="0" distB="0" distL="0" distR="0">
                  <wp:extent cx="2880000" cy="1389600"/>
                  <wp:effectExtent b="0" l="0" r="0" t="0"/>
                  <wp:docPr id="874620" name="name30836352a9de0bc7b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19566352a9de0b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04432" name="name26256352a9de151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26352a9de15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35166352a9de15c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composant endommagé.</w:t>
            </w:r>
          </w:p>
          <w:p>
            <w:pPr>
              <w:numPr>
                <w:ilvl w:val="0"/>
                <w:numId w:val="2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60369" name="name43996352a9de1fd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46352a9de1f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25576352a9de20e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>
            <w:pPr>
              <w:numPr>
                <w:ilvl w:val="0"/>
                <w:numId w:val="2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  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 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S et R 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E et R 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P et R.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883152" name="name68826352a9de2d721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19716352a9de2d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2492034" name="name65556352a9de3b0d5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71546352a9de3b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168642" name="name91086352a9de46f1c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52426352a9de46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Capteurs et interrupteurs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Capteur de température réfrigérant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368362" name="name16306352a9de54588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35186352a9de54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Interrupteur de pression de l'huile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171413" name="name57646352a9de62b9f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82396352a9de62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Alternateur</w:t>
            </w:r>
          </w:p>
          <w:p/>
          <w:p/>
          <w:p/>
          <w:p/>
          <w:p>
            <w:pPr>
              <w:numPr>
                <w:ilvl w:val="0"/>
                <w:numId w:val="2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3, 4, 5, 6 et 7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6.2.2.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849397" name="name30436352a9de702f0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44916352a9de70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Démarreur</w:t>
            </w:r>
          </w:p>
          <w:p/>
          <w:p/>
          <w:p>
            <w:pPr>
              <w:numPr>
                <w:ilvl w:val="0"/>
                <w:numId w:val="2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236271" name="name67976352a9de81b17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70066352a9de81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Plaque de fermeture de la ligne de refoulement huile principale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bouchon engrenage libre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l'engrenage de l'arbre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DRI LOC 2040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de retour d'huile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Cycles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démotnage pompe d'injection (cloche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de support séparateur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séparateur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support élastique (sur le support de radiateur)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450">
    <w:multiLevelType w:val="hybridMultilevel"/>
    <w:lvl w:ilvl="0" w:tplc="20906612">
      <w:start w:val="1"/>
      <w:numFmt w:val="decimal"/>
      <w:lvlText w:val="%1."/>
      <w:lvlJc w:val="left"/>
      <w:pPr>
        <w:ind w:left="720" w:hanging="360"/>
      </w:pPr>
    </w:lvl>
    <w:lvl w:ilvl="1" w:tplc="20906612" w:tentative="1">
      <w:start w:val="1"/>
      <w:numFmt w:val="lowerLetter"/>
      <w:lvlText w:val="%2."/>
      <w:lvlJc w:val="left"/>
      <w:pPr>
        <w:ind w:left="1440" w:hanging="360"/>
      </w:pPr>
    </w:lvl>
    <w:lvl w:ilvl="2" w:tplc="20906612" w:tentative="1">
      <w:start w:val="1"/>
      <w:numFmt w:val="lowerRoman"/>
      <w:lvlText w:val="%3."/>
      <w:lvlJc w:val="right"/>
      <w:pPr>
        <w:ind w:left="2160" w:hanging="180"/>
      </w:pPr>
    </w:lvl>
    <w:lvl w:ilvl="3" w:tplc="20906612" w:tentative="1">
      <w:start w:val="1"/>
      <w:numFmt w:val="decimal"/>
      <w:lvlText w:val="%4."/>
      <w:lvlJc w:val="left"/>
      <w:pPr>
        <w:ind w:left="2880" w:hanging="360"/>
      </w:pPr>
    </w:lvl>
    <w:lvl w:ilvl="4" w:tplc="20906612" w:tentative="1">
      <w:start w:val="1"/>
      <w:numFmt w:val="lowerLetter"/>
      <w:lvlText w:val="%5."/>
      <w:lvlJc w:val="left"/>
      <w:pPr>
        <w:ind w:left="3600" w:hanging="360"/>
      </w:pPr>
    </w:lvl>
    <w:lvl w:ilvl="5" w:tplc="20906612" w:tentative="1">
      <w:start w:val="1"/>
      <w:numFmt w:val="lowerRoman"/>
      <w:lvlText w:val="%6."/>
      <w:lvlJc w:val="right"/>
      <w:pPr>
        <w:ind w:left="4320" w:hanging="180"/>
      </w:pPr>
    </w:lvl>
    <w:lvl w:ilvl="6" w:tplc="20906612" w:tentative="1">
      <w:start w:val="1"/>
      <w:numFmt w:val="decimal"/>
      <w:lvlText w:val="%7."/>
      <w:lvlJc w:val="left"/>
      <w:pPr>
        <w:ind w:left="5040" w:hanging="360"/>
      </w:pPr>
    </w:lvl>
    <w:lvl w:ilvl="7" w:tplc="20906612" w:tentative="1">
      <w:start w:val="1"/>
      <w:numFmt w:val="lowerLetter"/>
      <w:lvlText w:val="%8."/>
      <w:lvlJc w:val="left"/>
      <w:pPr>
        <w:ind w:left="5760" w:hanging="360"/>
      </w:pPr>
    </w:lvl>
    <w:lvl w:ilvl="8" w:tplc="20906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9">
    <w:multiLevelType w:val="hybridMultilevel"/>
    <w:lvl w:ilvl="0" w:tplc="72158754">
      <w:start w:val="1"/>
      <w:numFmt w:val="decimal"/>
      <w:lvlText w:val="%1."/>
      <w:lvlJc w:val="left"/>
      <w:pPr>
        <w:ind w:left="720" w:hanging="360"/>
      </w:pPr>
    </w:lvl>
    <w:lvl w:ilvl="1" w:tplc="72158754" w:tentative="1">
      <w:start w:val="1"/>
      <w:numFmt w:val="lowerLetter"/>
      <w:lvlText w:val="%2."/>
      <w:lvlJc w:val="left"/>
      <w:pPr>
        <w:ind w:left="1440" w:hanging="360"/>
      </w:pPr>
    </w:lvl>
    <w:lvl w:ilvl="2" w:tplc="72158754" w:tentative="1">
      <w:start w:val="1"/>
      <w:numFmt w:val="lowerRoman"/>
      <w:lvlText w:val="%3."/>
      <w:lvlJc w:val="right"/>
      <w:pPr>
        <w:ind w:left="2160" w:hanging="180"/>
      </w:pPr>
    </w:lvl>
    <w:lvl w:ilvl="3" w:tplc="72158754" w:tentative="1">
      <w:start w:val="1"/>
      <w:numFmt w:val="decimal"/>
      <w:lvlText w:val="%4."/>
      <w:lvlJc w:val="left"/>
      <w:pPr>
        <w:ind w:left="2880" w:hanging="360"/>
      </w:pPr>
    </w:lvl>
    <w:lvl w:ilvl="4" w:tplc="72158754" w:tentative="1">
      <w:start w:val="1"/>
      <w:numFmt w:val="lowerLetter"/>
      <w:lvlText w:val="%5."/>
      <w:lvlJc w:val="left"/>
      <w:pPr>
        <w:ind w:left="3600" w:hanging="360"/>
      </w:pPr>
    </w:lvl>
    <w:lvl w:ilvl="5" w:tplc="72158754" w:tentative="1">
      <w:start w:val="1"/>
      <w:numFmt w:val="lowerRoman"/>
      <w:lvlText w:val="%6."/>
      <w:lvlJc w:val="right"/>
      <w:pPr>
        <w:ind w:left="4320" w:hanging="180"/>
      </w:pPr>
    </w:lvl>
    <w:lvl w:ilvl="6" w:tplc="72158754" w:tentative="1">
      <w:start w:val="1"/>
      <w:numFmt w:val="decimal"/>
      <w:lvlText w:val="%7."/>
      <w:lvlJc w:val="left"/>
      <w:pPr>
        <w:ind w:left="5040" w:hanging="360"/>
      </w:pPr>
    </w:lvl>
    <w:lvl w:ilvl="7" w:tplc="72158754" w:tentative="1">
      <w:start w:val="1"/>
      <w:numFmt w:val="lowerLetter"/>
      <w:lvlText w:val="%8."/>
      <w:lvlJc w:val="left"/>
      <w:pPr>
        <w:ind w:left="5760" w:hanging="360"/>
      </w:pPr>
    </w:lvl>
    <w:lvl w:ilvl="8" w:tplc="72158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8">
    <w:multiLevelType w:val="hybridMultilevel"/>
    <w:lvl w:ilvl="0" w:tplc="65981664">
      <w:start w:val="1"/>
      <w:numFmt w:val="decimal"/>
      <w:lvlText w:val="%1."/>
      <w:lvlJc w:val="left"/>
      <w:pPr>
        <w:ind w:left="720" w:hanging="360"/>
      </w:pPr>
    </w:lvl>
    <w:lvl w:ilvl="1" w:tplc="65981664" w:tentative="1">
      <w:start w:val="1"/>
      <w:numFmt w:val="lowerLetter"/>
      <w:lvlText w:val="%2."/>
      <w:lvlJc w:val="left"/>
      <w:pPr>
        <w:ind w:left="1440" w:hanging="360"/>
      </w:pPr>
    </w:lvl>
    <w:lvl w:ilvl="2" w:tplc="65981664" w:tentative="1">
      <w:start w:val="1"/>
      <w:numFmt w:val="lowerRoman"/>
      <w:lvlText w:val="%3."/>
      <w:lvlJc w:val="right"/>
      <w:pPr>
        <w:ind w:left="2160" w:hanging="180"/>
      </w:pPr>
    </w:lvl>
    <w:lvl w:ilvl="3" w:tplc="65981664" w:tentative="1">
      <w:start w:val="1"/>
      <w:numFmt w:val="decimal"/>
      <w:lvlText w:val="%4."/>
      <w:lvlJc w:val="left"/>
      <w:pPr>
        <w:ind w:left="2880" w:hanging="360"/>
      </w:pPr>
    </w:lvl>
    <w:lvl w:ilvl="4" w:tplc="65981664" w:tentative="1">
      <w:start w:val="1"/>
      <w:numFmt w:val="lowerLetter"/>
      <w:lvlText w:val="%5."/>
      <w:lvlJc w:val="left"/>
      <w:pPr>
        <w:ind w:left="3600" w:hanging="360"/>
      </w:pPr>
    </w:lvl>
    <w:lvl w:ilvl="5" w:tplc="65981664" w:tentative="1">
      <w:start w:val="1"/>
      <w:numFmt w:val="lowerRoman"/>
      <w:lvlText w:val="%6."/>
      <w:lvlJc w:val="right"/>
      <w:pPr>
        <w:ind w:left="4320" w:hanging="180"/>
      </w:pPr>
    </w:lvl>
    <w:lvl w:ilvl="6" w:tplc="65981664" w:tentative="1">
      <w:start w:val="1"/>
      <w:numFmt w:val="decimal"/>
      <w:lvlText w:val="%7."/>
      <w:lvlJc w:val="left"/>
      <w:pPr>
        <w:ind w:left="5040" w:hanging="360"/>
      </w:pPr>
    </w:lvl>
    <w:lvl w:ilvl="7" w:tplc="65981664" w:tentative="1">
      <w:start w:val="1"/>
      <w:numFmt w:val="lowerLetter"/>
      <w:lvlText w:val="%8."/>
      <w:lvlJc w:val="left"/>
      <w:pPr>
        <w:ind w:left="5760" w:hanging="360"/>
      </w:pPr>
    </w:lvl>
    <w:lvl w:ilvl="8" w:tplc="65981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7">
    <w:multiLevelType w:val="hybridMultilevel"/>
    <w:lvl w:ilvl="0" w:tplc="39953529">
      <w:start w:val="1"/>
      <w:numFmt w:val="decimal"/>
      <w:lvlText w:val="%1."/>
      <w:lvlJc w:val="left"/>
      <w:pPr>
        <w:ind w:left="720" w:hanging="360"/>
      </w:pPr>
    </w:lvl>
    <w:lvl w:ilvl="1" w:tplc="39953529" w:tentative="1">
      <w:start w:val="1"/>
      <w:numFmt w:val="lowerLetter"/>
      <w:lvlText w:val="%2."/>
      <w:lvlJc w:val="left"/>
      <w:pPr>
        <w:ind w:left="1440" w:hanging="360"/>
      </w:pPr>
    </w:lvl>
    <w:lvl w:ilvl="2" w:tplc="39953529" w:tentative="1">
      <w:start w:val="1"/>
      <w:numFmt w:val="lowerRoman"/>
      <w:lvlText w:val="%3."/>
      <w:lvlJc w:val="right"/>
      <w:pPr>
        <w:ind w:left="2160" w:hanging="180"/>
      </w:pPr>
    </w:lvl>
    <w:lvl w:ilvl="3" w:tplc="39953529" w:tentative="1">
      <w:start w:val="1"/>
      <w:numFmt w:val="decimal"/>
      <w:lvlText w:val="%4."/>
      <w:lvlJc w:val="left"/>
      <w:pPr>
        <w:ind w:left="2880" w:hanging="360"/>
      </w:pPr>
    </w:lvl>
    <w:lvl w:ilvl="4" w:tplc="39953529" w:tentative="1">
      <w:start w:val="1"/>
      <w:numFmt w:val="lowerLetter"/>
      <w:lvlText w:val="%5."/>
      <w:lvlJc w:val="left"/>
      <w:pPr>
        <w:ind w:left="3600" w:hanging="360"/>
      </w:pPr>
    </w:lvl>
    <w:lvl w:ilvl="5" w:tplc="39953529" w:tentative="1">
      <w:start w:val="1"/>
      <w:numFmt w:val="lowerRoman"/>
      <w:lvlText w:val="%6."/>
      <w:lvlJc w:val="right"/>
      <w:pPr>
        <w:ind w:left="4320" w:hanging="180"/>
      </w:pPr>
    </w:lvl>
    <w:lvl w:ilvl="6" w:tplc="39953529" w:tentative="1">
      <w:start w:val="1"/>
      <w:numFmt w:val="decimal"/>
      <w:lvlText w:val="%7."/>
      <w:lvlJc w:val="left"/>
      <w:pPr>
        <w:ind w:left="5040" w:hanging="360"/>
      </w:pPr>
    </w:lvl>
    <w:lvl w:ilvl="7" w:tplc="39953529" w:tentative="1">
      <w:start w:val="1"/>
      <w:numFmt w:val="lowerLetter"/>
      <w:lvlText w:val="%8."/>
      <w:lvlJc w:val="left"/>
      <w:pPr>
        <w:ind w:left="5760" w:hanging="360"/>
      </w:pPr>
    </w:lvl>
    <w:lvl w:ilvl="8" w:tplc="39953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6">
    <w:multiLevelType w:val="hybridMultilevel"/>
    <w:lvl w:ilvl="0" w:tplc="76464670">
      <w:start w:val="1"/>
      <w:numFmt w:val="decimal"/>
      <w:lvlText w:val="%1."/>
      <w:lvlJc w:val="left"/>
      <w:pPr>
        <w:ind w:left="720" w:hanging="360"/>
      </w:pPr>
    </w:lvl>
    <w:lvl w:ilvl="1" w:tplc="76464670" w:tentative="1">
      <w:start w:val="1"/>
      <w:numFmt w:val="lowerLetter"/>
      <w:lvlText w:val="%2."/>
      <w:lvlJc w:val="left"/>
      <w:pPr>
        <w:ind w:left="1440" w:hanging="360"/>
      </w:pPr>
    </w:lvl>
    <w:lvl w:ilvl="2" w:tplc="76464670" w:tentative="1">
      <w:start w:val="1"/>
      <w:numFmt w:val="lowerRoman"/>
      <w:lvlText w:val="%3."/>
      <w:lvlJc w:val="right"/>
      <w:pPr>
        <w:ind w:left="2160" w:hanging="180"/>
      </w:pPr>
    </w:lvl>
    <w:lvl w:ilvl="3" w:tplc="76464670" w:tentative="1">
      <w:start w:val="1"/>
      <w:numFmt w:val="decimal"/>
      <w:lvlText w:val="%4."/>
      <w:lvlJc w:val="left"/>
      <w:pPr>
        <w:ind w:left="2880" w:hanging="360"/>
      </w:pPr>
    </w:lvl>
    <w:lvl w:ilvl="4" w:tplc="76464670" w:tentative="1">
      <w:start w:val="1"/>
      <w:numFmt w:val="lowerLetter"/>
      <w:lvlText w:val="%5."/>
      <w:lvlJc w:val="left"/>
      <w:pPr>
        <w:ind w:left="3600" w:hanging="360"/>
      </w:pPr>
    </w:lvl>
    <w:lvl w:ilvl="5" w:tplc="76464670" w:tentative="1">
      <w:start w:val="1"/>
      <w:numFmt w:val="lowerRoman"/>
      <w:lvlText w:val="%6."/>
      <w:lvlJc w:val="right"/>
      <w:pPr>
        <w:ind w:left="4320" w:hanging="180"/>
      </w:pPr>
    </w:lvl>
    <w:lvl w:ilvl="6" w:tplc="76464670" w:tentative="1">
      <w:start w:val="1"/>
      <w:numFmt w:val="decimal"/>
      <w:lvlText w:val="%7."/>
      <w:lvlJc w:val="left"/>
      <w:pPr>
        <w:ind w:left="5040" w:hanging="360"/>
      </w:pPr>
    </w:lvl>
    <w:lvl w:ilvl="7" w:tplc="76464670" w:tentative="1">
      <w:start w:val="1"/>
      <w:numFmt w:val="lowerLetter"/>
      <w:lvlText w:val="%8."/>
      <w:lvlJc w:val="left"/>
      <w:pPr>
        <w:ind w:left="5760" w:hanging="360"/>
      </w:pPr>
    </w:lvl>
    <w:lvl w:ilvl="8" w:tplc="76464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5">
    <w:multiLevelType w:val="hybridMultilevel"/>
    <w:lvl w:ilvl="0" w:tplc="15013000">
      <w:start w:val="1"/>
      <w:numFmt w:val="decimal"/>
      <w:lvlText w:val="%1."/>
      <w:lvlJc w:val="left"/>
      <w:pPr>
        <w:ind w:left="720" w:hanging="360"/>
      </w:pPr>
    </w:lvl>
    <w:lvl w:ilvl="1" w:tplc="15013000" w:tentative="1">
      <w:start w:val="1"/>
      <w:numFmt w:val="lowerLetter"/>
      <w:lvlText w:val="%2."/>
      <w:lvlJc w:val="left"/>
      <w:pPr>
        <w:ind w:left="1440" w:hanging="360"/>
      </w:pPr>
    </w:lvl>
    <w:lvl w:ilvl="2" w:tplc="15013000" w:tentative="1">
      <w:start w:val="1"/>
      <w:numFmt w:val="lowerRoman"/>
      <w:lvlText w:val="%3."/>
      <w:lvlJc w:val="right"/>
      <w:pPr>
        <w:ind w:left="2160" w:hanging="180"/>
      </w:pPr>
    </w:lvl>
    <w:lvl w:ilvl="3" w:tplc="15013000" w:tentative="1">
      <w:start w:val="1"/>
      <w:numFmt w:val="decimal"/>
      <w:lvlText w:val="%4."/>
      <w:lvlJc w:val="left"/>
      <w:pPr>
        <w:ind w:left="2880" w:hanging="360"/>
      </w:pPr>
    </w:lvl>
    <w:lvl w:ilvl="4" w:tplc="15013000" w:tentative="1">
      <w:start w:val="1"/>
      <w:numFmt w:val="lowerLetter"/>
      <w:lvlText w:val="%5."/>
      <w:lvlJc w:val="left"/>
      <w:pPr>
        <w:ind w:left="3600" w:hanging="360"/>
      </w:pPr>
    </w:lvl>
    <w:lvl w:ilvl="5" w:tplc="15013000" w:tentative="1">
      <w:start w:val="1"/>
      <w:numFmt w:val="lowerRoman"/>
      <w:lvlText w:val="%6."/>
      <w:lvlJc w:val="right"/>
      <w:pPr>
        <w:ind w:left="4320" w:hanging="180"/>
      </w:pPr>
    </w:lvl>
    <w:lvl w:ilvl="6" w:tplc="15013000" w:tentative="1">
      <w:start w:val="1"/>
      <w:numFmt w:val="decimal"/>
      <w:lvlText w:val="%7."/>
      <w:lvlJc w:val="left"/>
      <w:pPr>
        <w:ind w:left="5040" w:hanging="360"/>
      </w:pPr>
    </w:lvl>
    <w:lvl w:ilvl="7" w:tplc="15013000" w:tentative="1">
      <w:start w:val="1"/>
      <w:numFmt w:val="lowerLetter"/>
      <w:lvlText w:val="%8."/>
      <w:lvlJc w:val="left"/>
      <w:pPr>
        <w:ind w:left="5760" w:hanging="360"/>
      </w:pPr>
    </w:lvl>
    <w:lvl w:ilvl="8" w:tplc="15013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4">
    <w:multiLevelType w:val="hybridMultilevel"/>
    <w:lvl w:ilvl="0" w:tplc="53786320">
      <w:start w:val="1"/>
      <w:numFmt w:val="decimal"/>
      <w:lvlText w:val="%1."/>
      <w:lvlJc w:val="left"/>
      <w:pPr>
        <w:ind w:left="720" w:hanging="360"/>
      </w:pPr>
    </w:lvl>
    <w:lvl w:ilvl="1" w:tplc="53786320" w:tentative="1">
      <w:start w:val="1"/>
      <w:numFmt w:val="lowerLetter"/>
      <w:lvlText w:val="%2."/>
      <w:lvlJc w:val="left"/>
      <w:pPr>
        <w:ind w:left="1440" w:hanging="360"/>
      </w:pPr>
    </w:lvl>
    <w:lvl w:ilvl="2" w:tplc="53786320" w:tentative="1">
      <w:start w:val="1"/>
      <w:numFmt w:val="lowerRoman"/>
      <w:lvlText w:val="%3."/>
      <w:lvlJc w:val="right"/>
      <w:pPr>
        <w:ind w:left="2160" w:hanging="180"/>
      </w:pPr>
    </w:lvl>
    <w:lvl w:ilvl="3" w:tplc="53786320" w:tentative="1">
      <w:start w:val="1"/>
      <w:numFmt w:val="decimal"/>
      <w:lvlText w:val="%4."/>
      <w:lvlJc w:val="left"/>
      <w:pPr>
        <w:ind w:left="2880" w:hanging="360"/>
      </w:pPr>
    </w:lvl>
    <w:lvl w:ilvl="4" w:tplc="53786320" w:tentative="1">
      <w:start w:val="1"/>
      <w:numFmt w:val="lowerLetter"/>
      <w:lvlText w:val="%5."/>
      <w:lvlJc w:val="left"/>
      <w:pPr>
        <w:ind w:left="3600" w:hanging="360"/>
      </w:pPr>
    </w:lvl>
    <w:lvl w:ilvl="5" w:tplc="53786320" w:tentative="1">
      <w:start w:val="1"/>
      <w:numFmt w:val="lowerRoman"/>
      <w:lvlText w:val="%6."/>
      <w:lvlJc w:val="right"/>
      <w:pPr>
        <w:ind w:left="4320" w:hanging="180"/>
      </w:pPr>
    </w:lvl>
    <w:lvl w:ilvl="6" w:tplc="53786320" w:tentative="1">
      <w:start w:val="1"/>
      <w:numFmt w:val="decimal"/>
      <w:lvlText w:val="%7."/>
      <w:lvlJc w:val="left"/>
      <w:pPr>
        <w:ind w:left="5040" w:hanging="360"/>
      </w:pPr>
    </w:lvl>
    <w:lvl w:ilvl="7" w:tplc="53786320" w:tentative="1">
      <w:start w:val="1"/>
      <w:numFmt w:val="lowerLetter"/>
      <w:lvlText w:val="%8."/>
      <w:lvlJc w:val="left"/>
      <w:pPr>
        <w:ind w:left="5760" w:hanging="360"/>
      </w:pPr>
    </w:lvl>
    <w:lvl w:ilvl="8" w:tplc="53786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3">
    <w:multiLevelType w:val="hybridMultilevel"/>
    <w:lvl w:ilvl="0" w:tplc="47521447">
      <w:start w:val="1"/>
      <w:numFmt w:val="decimal"/>
      <w:lvlText w:val="%1."/>
      <w:lvlJc w:val="left"/>
      <w:pPr>
        <w:ind w:left="720" w:hanging="360"/>
      </w:pPr>
    </w:lvl>
    <w:lvl w:ilvl="1" w:tplc="47521447" w:tentative="1">
      <w:start w:val="1"/>
      <w:numFmt w:val="lowerLetter"/>
      <w:lvlText w:val="%2."/>
      <w:lvlJc w:val="left"/>
      <w:pPr>
        <w:ind w:left="1440" w:hanging="360"/>
      </w:pPr>
    </w:lvl>
    <w:lvl w:ilvl="2" w:tplc="47521447" w:tentative="1">
      <w:start w:val="1"/>
      <w:numFmt w:val="lowerRoman"/>
      <w:lvlText w:val="%3."/>
      <w:lvlJc w:val="right"/>
      <w:pPr>
        <w:ind w:left="2160" w:hanging="180"/>
      </w:pPr>
    </w:lvl>
    <w:lvl w:ilvl="3" w:tplc="47521447" w:tentative="1">
      <w:start w:val="1"/>
      <w:numFmt w:val="decimal"/>
      <w:lvlText w:val="%4."/>
      <w:lvlJc w:val="left"/>
      <w:pPr>
        <w:ind w:left="2880" w:hanging="360"/>
      </w:pPr>
    </w:lvl>
    <w:lvl w:ilvl="4" w:tplc="47521447" w:tentative="1">
      <w:start w:val="1"/>
      <w:numFmt w:val="lowerLetter"/>
      <w:lvlText w:val="%5."/>
      <w:lvlJc w:val="left"/>
      <w:pPr>
        <w:ind w:left="3600" w:hanging="360"/>
      </w:pPr>
    </w:lvl>
    <w:lvl w:ilvl="5" w:tplc="47521447" w:tentative="1">
      <w:start w:val="1"/>
      <w:numFmt w:val="lowerRoman"/>
      <w:lvlText w:val="%6."/>
      <w:lvlJc w:val="right"/>
      <w:pPr>
        <w:ind w:left="4320" w:hanging="180"/>
      </w:pPr>
    </w:lvl>
    <w:lvl w:ilvl="6" w:tplc="47521447" w:tentative="1">
      <w:start w:val="1"/>
      <w:numFmt w:val="decimal"/>
      <w:lvlText w:val="%7."/>
      <w:lvlJc w:val="left"/>
      <w:pPr>
        <w:ind w:left="5040" w:hanging="360"/>
      </w:pPr>
    </w:lvl>
    <w:lvl w:ilvl="7" w:tplc="47521447" w:tentative="1">
      <w:start w:val="1"/>
      <w:numFmt w:val="lowerLetter"/>
      <w:lvlText w:val="%8."/>
      <w:lvlJc w:val="left"/>
      <w:pPr>
        <w:ind w:left="5760" w:hanging="360"/>
      </w:pPr>
    </w:lvl>
    <w:lvl w:ilvl="8" w:tplc="47521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2">
    <w:multiLevelType w:val="hybridMultilevel"/>
    <w:lvl w:ilvl="0" w:tplc="37782608">
      <w:start w:val="1"/>
      <w:numFmt w:val="decimal"/>
      <w:lvlText w:val="%1."/>
      <w:lvlJc w:val="left"/>
      <w:pPr>
        <w:ind w:left="720" w:hanging="360"/>
      </w:pPr>
    </w:lvl>
    <w:lvl w:ilvl="1" w:tplc="37782608" w:tentative="1">
      <w:start w:val="1"/>
      <w:numFmt w:val="lowerLetter"/>
      <w:lvlText w:val="%2."/>
      <w:lvlJc w:val="left"/>
      <w:pPr>
        <w:ind w:left="1440" w:hanging="360"/>
      </w:pPr>
    </w:lvl>
    <w:lvl w:ilvl="2" w:tplc="37782608" w:tentative="1">
      <w:start w:val="1"/>
      <w:numFmt w:val="lowerRoman"/>
      <w:lvlText w:val="%3."/>
      <w:lvlJc w:val="right"/>
      <w:pPr>
        <w:ind w:left="2160" w:hanging="180"/>
      </w:pPr>
    </w:lvl>
    <w:lvl w:ilvl="3" w:tplc="37782608" w:tentative="1">
      <w:start w:val="1"/>
      <w:numFmt w:val="decimal"/>
      <w:lvlText w:val="%4."/>
      <w:lvlJc w:val="left"/>
      <w:pPr>
        <w:ind w:left="2880" w:hanging="360"/>
      </w:pPr>
    </w:lvl>
    <w:lvl w:ilvl="4" w:tplc="37782608" w:tentative="1">
      <w:start w:val="1"/>
      <w:numFmt w:val="lowerLetter"/>
      <w:lvlText w:val="%5."/>
      <w:lvlJc w:val="left"/>
      <w:pPr>
        <w:ind w:left="3600" w:hanging="360"/>
      </w:pPr>
    </w:lvl>
    <w:lvl w:ilvl="5" w:tplc="37782608" w:tentative="1">
      <w:start w:val="1"/>
      <w:numFmt w:val="lowerRoman"/>
      <w:lvlText w:val="%6."/>
      <w:lvlJc w:val="right"/>
      <w:pPr>
        <w:ind w:left="4320" w:hanging="180"/>
      </w:pPr>
    </w:lvl>
    <w:lvl w:ilvl="6" w:tplc="37782608" w:tentative="1">
      <w:start w:val="1"/>
      <w:numFmt w:val="decimal"/>
      <w:lvlText w:val="%7."/>
      <w:lvlJc w:val="left"/>
      <w:pPr>
        <w:ind w:left="5040" w:hanging="360"/>
      </w:pPr>
    </w:lvl>
    <w:lvl w:ilvl="7" w:tplc="37782608" w:tentative="1">
      <w:start w:val="1"/>
      <w:numFmt w:val="lowerLetter"/>
      <w:lvlText w:val="%8."/>
      <w:lvlJc w:val="left"/>
      <w:pPr>
        <w:ind w:left="5760" w:hanging="360"/>
      </w:pPr>
    </w:lvl>
    <w:lvl w:ilvl="8" w:tplc="37782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1">
    <w:multiLevelType w:val="hybridMultilevel"/>
    <w:lvl w:ilvl="0" w:tplc="29780186">
      <w:start w:val="1"/>
      <w:numFmt w:val="decimal"/>
      <w:lvlText w:val="%1."/>
      <w:lvlJc w:val="left"/>
      <w:pPr>
        <w:ind w:left="720" w:hanging="360"/>
      </w:pPr>
    </w:lvl>
    <w:lvl w:ilvl="1" w:tplc="29780186" w:tentative="1">
      <w:start w:val="1"/>
      <w:numFmt w:val="lowerLetter"/>
      <w:lvlText w:val="%2."/>
      <w:lvlJc w:val="left"/>
      <w:pPr>
        <w:ind w:left="1440" w:hanging="360"/>
      </w:pPr>
    </w:lvl>
    <w:lvl w:ilvl="2" w:tplc="29780186" w:tentative="1">
      <w:start w:val="1"/>
      <w:numFmt w:val="lowerRoman"/>
      <w:lvlText w:val="%3."/>
      <w:lvlJc w:val="right"/>
      <w:pPr>
        <w:ind w:left="2160" w:hanging="180"/>
      </w:pPr>
    </w:lvl>
    <w:lvl w:ilvl="3" w:tplc="29780186" w:tentative="1">
      <w:start w:val="1"/>
      <w:numFmt w:val="decimal"/>
      <w:lvlText w:val="%4."/>
      <w:lvlJc w:val="left"/>
      <w:pPr>
        <w:ind w:left="2880" w:hanging="360"/>
      </w:pPr>
    </w:lvl>
    <w:lvl w:ilvl="4" w:tplc="29780186" w:tentative="1">
      <w:start w:val="1"/>
      <w:numFmt w:val="lowerLetter"/>
      <w:lvlText w:val="%5."/>
      <w:lvlJc w:val="left"/>
      <w:pPr>
        <w:ind w:left="3600" w:hanging="360"/>
      </w:pPr>
    </w:lvl>
    <w:lvl w:ilvl="5" w:tplc="29780186" w:tentative="1">
      <w:start w:val="1"/>
      <w:numFmt w:val="lowerRoman"/>
      <w:lvlText w:val="%6."/>
      <w:lvlJc w:val="right"/>
      <w:pPr>
        <w:ind w:left="4320" w:hanging="180"/>
      </w:pPr>
    </w:lvl>
    <w:lvl w:ilvl="6" w:tplc="29780186" w:tentative="1">
      <w:start w:val="1"/>
      <w:numFmt w:val="decimal"/>
      <w:lvlText w:val="%7."/>
      <w:lvlJc w:val="left"/>
      <w:pPr>
        <w:ind w:left="5040" w:hanging="360"/>
      </w:pPr>
    </w:lvl>
    <w:lvl w:ilvl="7" w:tplc="29780186" w:tentative="1">
      <w:start w:val="1"/>
      <w:numFmt w:val="lowerLetter"/>
      <w:lvlText w:val="%8."/>
      <w:lvlJc w:val="left"/>
      <w:pPr>
        <w:ind w:left="5760" w:hanging="360"/>
      </w:pPr>
    </w:lvl>
    <w:lvl w:ilvl="8" w:tplc="29780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0">
    <w:multiLevelType w:val="hybridMultilevel"/>
    <w:lvl w:ilvl="0" w:tplc="94741328">
      <w:start w:val="1"/>
      <w:numFmt w:val="decimal"/>
      <w:lvlText w:val="%1."/>
      <w:lvlJc w:val="left"/>
      <w:pPr>
        <w:ind w:left="720" w:hanging="360"/>
      </w:pPr>
    </w:lvl>
    <w:lvl w:ilvl="1" w:tplc="94741328" w:tentative="1">
      <w:start w:val="1"/>
      <w:numFmt w:val="lowerLetter"/>
      <w:lvlText w:val="%2."/>
      <w:lvlJc w:val="left"/>
      <w:pPr>
        <w:ind w:left="1440" w:hanging="360"/>
      </w:pPr>
    </w:lvl>
    <w:lvl w:ilvl="2" w:tplc="94741328" w:tentative="1">
      <w:start w:val="1"/>
      <w:numFmt w:val="lowerRoman"/>
      <w:lvlText w:val="%3."/>
      <w:lvlJc w:val="right"/>
      <w:pPr>
        <w:ind w:left="2160" w:hanging="180"/>
      </w:pPr>
    </w:lvl>
    <w:lvl w:ilvl="3" w:tplc="94741328" w:tentative="1">
      <w:start w:val="1"/>
      <w:numFmt w:val="decimal"/>
      <w:lvlText w:val="%4."/>
      <w:lvlJc w:val="left"/>
      <w:pPr>
        <w:ind w:left="2880" w:hanging="360"/>
      </w:pPr>
    </w:lvl>
    <w:lvl w:ilvl="4" w:tplc="94741328" w:tentative="1">
      <w:start w:val="1"/>
      <w:numFmt w:val="lowerLetter"/>
      <w:lvlText w:val="%5."/>
      <w:lvlJc w:val="left"/>
      <w:pPr>
        <w:ind w:left="3600" w:hanging="360"/>
      </w:pPr>
    </w:lvl>
    <w:lvl w:ilvl="5" w:tplc="94741328" w:tentative="1">
      <w:start w:val="1"/>
      <w:numFmt w:val="lowerRoman"/>
      <w:lvlText w:val="%6."/>
      <w:lvlJc w:val="right"/>
      <w:pPr>
        <w:ind w:left="4320" w:hanging="180"/>
      </w:pPr>
    </w:lvl>
    <w:lvl w:ilvl="6" w:tplc="94741328" w:tentative="1">
      <w:start w:val="1"/>
      <w:numFmt w:val="decimal"/>
      <w:lvlText w:val="%7."/>
      <w:lvlJc w:val="left"/>
      <w:pPr>
        <w:ind w:left="5040" w:hanging="360"/>
      </w:pPr>
    </w:lvl>
    <w:lvl w:ilvl="7" w:tplc="94741328" w:tentative="1">
      <w:start w:val="1"/>
      <w:numFmt w:val="lowerLetter"/>
      <w:lvlText w:val="%8."/>
      <w:lvlJc w:val="left"/>
      <w:pPr>
        <w:ind w:left="5760" w:hanging="360"/>
      </w:pPr>
    </w:lvl>
    <w:lvl w:ilvl="8" w:tplc="94741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9">
    <w:multiLevelType w:val="hybridMultilevel"/>
    <w:lvl w:ilvl="0" w:tplc="93848203">
      <w:start w:val="1"/>
      <w:numFmt w:val="decimal"/>
      <w:lvlText w:val="%1."/>
      <w:lvlJc w:val="left"/>
      <w:pPr>
        <w:ind w:left="720" w:hanging="360"/>
      </w:pPr>
    </w:lvl>
    <w:lvl w:ilvl="1" w:tplc="93848203" w:tentative="1">
      <w:start w:val="1"/>
      <w:numFmt w:val="lowerLetter"/>
      <w:lvlText w:val="%2."/>
      <w:lvlJc w:val="left"/>
      <w:pPr>
        <w:ind w:left="1440" w:hanging="360"/>
      </w:pPr>
    </w:lvl>
    <w:lvl w:ilvl="2" w:tplc="93848203" w:tentative="1">
      <w:start w:val="1"/>
      <w:numFmt w:val="lowerRoman"/>
      <w:lvlText w:val="%3."/>
      <w:lvlJc w:val="right"/>
      <w:pPr>
        <w:ind w:left="2160" w:hanging="180"/>
      </w:pPr>
    </w:lvl>
    <w:lvl w:ilvl="3" w:tplc="93848203" w:tentative="1">
      <w:start w:val="1"/>
      <w:numFmt w:val="decimal"/>
      <w:lvlText w:val="%4."/>
      <w:lvlJc w:val="left"/>
      <w:pPr>
        <w:ind w:left="2880" w:hanging="360"/>
      </w:pPr>
    </w:lvl>
    <w:lvl w:ilvl="4" w:tplc="93848203" w:tentative="1">
      <w:start w:val="1"/>
      <w:numFmt w:val="lowerLetter"/>
      <w:lvlText w:val="%5."/>
      <w:lvlJc w:val="left"/>
      <w:pPr>
        <w:ind w:left="3600" w:hanging="360"/>
      </w:pPr>
    </w:lvl>
    <w:lvl w:ilvl="5" w:tplc="93848203" w:tentative="1">
      <w:start w:val="1"/>
      <w:numFmt w:val="lowerRoman"/>
      <w:lvlText w:val="%6."/>
      <w:lvlJc w:val="right"/>
      <w:pPr>
        <w:ind w:left="4320" w:hanging="180"/>
      </w:pPr>
    </w:lvl>
    <w:lvl w:ilvl="6" w:tplc="93848203" w:tentative="1">
      <w:start w:val="1"/>
      <w:numFmt w:val="decimal"/>
      <w:lvlText w:val="%7."/>
      <w:lvlJc w:val="left"/>
      <w:pPr>
        <w:ind w:left="5040" w:hanging="360"/>
      </w:pPr>
    </w:lvl>
    <w:lvl w:ilvl="7" w:tplc="93848203" w:tentative="1">
      <w:start w:val="1"/>
      <w:numFmt w:val="lowerLetter"/>
      <w:lvlText w:val="%8."/>
      <w:lvlJc w:val="left"/>
      <w:pPr>
        <w:ind w:left="5760" w:hanging="360"/>
      </w:pPr>
    </w:lvl>
    <w:lvl w:ilvl="8" w:tplc="93848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8">
    <w:multiLevelType w:val="hybridMultilevel"/>
    <w:lvl w:ilvl="0" w:tplc="39740120">
      <w:start w:val="1"/>
      <w:numFmt w:val="decimal"/>
      <w:lvlText w:val="%1."/>
      <w:lvlJc w:val="left"/>
      <w:pPr>
        <w:ind w:left="720" w:hanging="360"/>
      </w:pPr>
    </w:lvl>
    <w:lvl w:ilvl="1" w:tplc="39740120" w:tentative="1">
      <w:start w:val="1"/>
      <w:numFmt w:val="lowerLetter"/>
      <w:lvlText w:val="%2."/>
      <w:lvlJc w:val="left"/>
      <w:pPr>
        <w:ind w:left="1440" w:hanging="360"/>
      </w:pPr>
    </w:lvl>
    <w:lvl w:ilvl="2" w:tplc="39740120" w:tentative="1">
      <w:start w:val="1"/>
      <w:numFmt w:val="lowerRoman"/>
      <w:lvlText w:val="%3."/>
      <w:lvlJc w:val="right"/>
      <w:pPr>
        <w:ind w:left="2160" w:hanging="180"/>
      </w:pPr>
    </w:lvl>
    <w:lvl w:ilvl="3" w:tplc="39740120" w:tentative="1">
      <w:start w:val="1"/>
      <w:numFmt w:val="decimal"/>
      <w:lvlText w:val="%4."/>
      <w:lvlJc w:val="left"/>
      <w:pPr>
        <w:ind w:left="2880" w:hanging="360"/>
      </w:pPr>
    </w:lvl>
    <w:lvl w:ilvl="4" w:tplc="39740120" w:tentative="1">
      <w:start w:val="1"/>
      <w:numFmt w:val="lowerLetter"/>
      <w:lvlText w:val="%5."/>
      <w:lvlJc w:val="left"/>
      <w:pPr>
        <w:ind w:left="3600" w:hanging="360"/>
      </w:pPr>
    </w:lvl>
    <w:lvl w:ilvl="5" w:tplc="39740120" w:tentative="1">
      <w:start w:val="1"/>
      <w:numFmt w:val="lowerRoman"/>
      <w:lvlText w:val="%6."/>
      <w:lvlJc w:val="right"/>
      <w:pPr>
        <w:ind w:left="4320" w:hanging="180"/>
      </w:pPr>
    </w:lvl>
    <w:lvl w:ilvl="6" w:tplc="39740120" w:tentative="1">
      <w:start w:val="1"/>
      <w:numFmt w:val="decimal"/>
      <w:lvlText w:val="%7."/>
      <w:lvlJc w:val="left"/>
      <w:pPr>
        <w:ind w:left="5040" w:hanging="360"/>
      </w:pPr>
    </w:lvl>
    <w:lvl w:ilvl="7" w:tplc="39740120" w:tentative="1">
      <w:start w:val="1"/>
      <w:numFmt w:val="lowerLetter"/>
      <w:lvlText w:val="%8."/>
      <w:lvlJc w:val="left"/>
      <w:pPr>
        <w:ind w:left="5760" w:hanging="360"/>
      </w:pPr>
    </w:lvl>
    <w:lvl w:ilvl="8" w:tplc="39740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">
    <w:multiLevelType w:val="hybridMultilevel"/>
    <w:lvl w:ilvl="0" w:tplc="19858966">
      <w:start w:val="1"/>
      <w:numFmt w:val="decimal"/>
      <w:lvlText w:val="%1."/>
      <w:lvlJc w:val="left"/>
      <w:pPr>
        <w:ind w:left="720" w:hanging="360"/>
      </w:pPr>
    </w:lvl>
    <w:lvl w:ilvl="1" w:tplc="19858966" w:tentative="1">
      <w:start w:val="1"/>
      <w:numFmt w:val="lowerLetter"/>
      <w:lvlText w:val="%2."/>
      <w:lvlJc w:val="left"/>
      <w:pPr>
        <w:ind w:left="1440" w:hanging="360"/>
      </w:pPr>
    </w:lvl>
    <w:lvl w:ilvl="2" w:tplc="19858966" w:tentative="1">
      <w:start w:val="1"/>
      <w:numFmt w:val="lowerRoman"/>
      <w:lvlText w:val="%3."/>
      <w:lvlJc w:val="right"/>
      <w:pPr>
        <w:ind w:left="2160" w:hanging="180"/>
      </w:pPr>
    </w:lvl>
    <w:lvl w:ilvl="3" w:tplc="19858966" w:tentative="1">
      <w:start w:val="1"/>
      <w:numFmt w:val="decimal"/>
      <w:lvlText w:val="%4."/>
      <w:lvlJc w:val="left"/>
      <w:pPr>
        <w:ind w:left="2880" w:hanging="360"/>
      </w:pPr>
    </w:lvl>
    <w:lvl w:ilvl="4" w:tplc="19858966" w:tentative="1">
      <w:start w:val="1"/>
      <w:numFmt w:val="lowerLetter"/>
      <w:lvlText w:val="%5."/>
      <w:lvlJc w:val="left"/>
      <w:pPr>
        <w:ind w:left="3600" w:hanging="360"/>
      </w:pPr>
    </w:lvl>
    <w:lvl w:ilvl="5" w:tplc="19858966" w:tentative="1">
      <w:start w:val="1"/>
      <w:numFmt w:val="lowerRoman"/>
      <w:lvlText w:val="%6."/>
      <w:lvlJc w:val="right"/>
      <w:pPr>
        <w:ind w:left="4320" w:hanging="180"/>
      </w:pPr>
    </w:lvl>
    <w:lvl w:ilvl="6" w:tplc="19858966" w:tentative="1">
      <w:start w:val="1"/>
      <w:numFmt w:val="decimal"/>
      <w:lvlText w:val="%7."/>
      <w:lvlJc w:val="left"/>
      <w:pPr>
        <w:ind w:left="5040" w:hanging="360"/>
      </w:pPr>
    </w:lvl>
    <w:lvl w:ilvl="7" w:tplc="19858966" w:tentative="1">
      <w:start w:val="1"/>
      <w:numFmt w:val="lowerLetter"/>
      <w:lvlText w:val="%8."/>
      <w:lvlJc w:val="left"/>
      <w:pPr>
        <w:ind w:left="5760" w:hanging="360"/>
      </w:pPr>
    </w:lvl>
    <w:lvl w:ilvl="8" w:tplc="19858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6">
    <w:multiLevelType w:val="hybridMultilevel"/>
    <w:lvl w:ilvl="0" w:tplc="60400574">
      <w:start w:val="1"/>
      <w:numFmt w:val="decimal"/>
      <w:lvlText w:val="%1."/>
      <w:lvlJc w:val="left"/>
      <w:pPr>
        <w:ind w:left="720" w:hanging="360"/>
      </w:pPr>
    </w:lvl>
    <w:lvl w:ilvl="1" w:tplc="60400574" w:tentative="1">
      <w:start w:val="1"/>
      <w:numFmt w:val="lowerLetter"/>
      <w:lvlText w:val="%2."/>
      <w:lvlJc w:val="left"/>
      <w:pPr>
        <w:ind w:left="1440" w:hanging="360"/>
      </w:pPr>
    </w:lvl>
    <w:lvl w:ilvl="2" w:tplc="60400574" w:tentative="1">
      <w:start w:val="1"/>
      <w:numFmt w:val="lowerRoman"/>
      <w:lvlText w:val="%3."/>
      <w:lvlJc w:val="right"/>
      <w:pPr>
        <w:ind w:left="2160" w:hanging="180"/>
      </w:pPr>
    </w:lvl>
    <w:lvl w:ilvl="3" w:tplc="60400574" w:tentative="1">
      <w:start w:val="1"/>
      <w:numFmt w:val="decimal"/>
      <w:lvlText w:val="%4."/>
      <w:lvlJc w:val="left"/>
      <w:pPr>
        <w:ind w:left="2880" w:hanging="360"/>
      </w:pPr>
    </w:lvl>
    <w:lvl w:ilvl="4" w:tplc="60400574" w:tentative="1">
      <w:start w:val="1"/>
      <w:numFmt w:val="lowerLetter"/>
      <w:lvlText w:val="%5."/>
      <w:lvlJc w:val="left"/>
      <w:pPr>
        <w:ind w:left="3600" w:hanging="360"/>
      </w:pPr>
    </w:lvl>
    <w:lvl w:ilvl="5" w:tplc="60400574" w:tentative="1">
      <w:start w:val="1"/>
      <w:numFmt w:val="lowerRoman"/>
      <w:lvlText w:val="%6."/>
      <w:lvlJc w:val="right"/>
      <w:pPr>
        <w:ind w:left="4320" w:hanging="180"/>
      </w:pPr>
    </w:lvl>
    <w:lvl w:ilvl="6" w:tplc="60400574" w:tentative="1">
      <w:start w:val="1"/>
      <w:numFmt w:val="decimal"/>
      <w:lvlText w:val="%7."/>
      <w:lvlJc w:val="left"/>
      <w:pPr>
        <w:ind w:left="5040" w:hanging="360"/>
      </w:pPr>
    </w:lvl>
    <w:lvl w:ilvl="7" w:tplc="60400574" w:tentative="1">
      <w:start w:val="1"/>
      <w:numFmt w:val="lowerLetter"/>
      <w:lvlText w:val="%8."/>
      <w:lvlJc w:val="left"/>
      <w:pPr>
        <w:ind w:left="5760" w:hanging="360"/>
      </w:pPr>
    </w:lvl>
    <w:lvl w:ilvl="8" w:tplc="60400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5">
    <w:multiLevelType w:val="hybridMultilevel"/>
    <w:lvl w:ilvl="0" w:tplc="44741638">
      <w:start w:val="1"/>
      <w:numFmt w:val="decimal"/>
      <w:lvlText w:val="%1."/>
      <w:lvlJc w:val="left"/>
      <w:pPr>
        <w:ind w:left="720" w:hanging="360"/>
      </w:pPr>
    </w:lvl>
    <w:lvl w:ilvl="1" w:tplc="44741638" w:tentative="1">
      <w:start w:val="1"/>
      <w:numFmt w:val="lowerLetter"/>
      <w:lvlText w:val="%2."/>
      <w:lvlJc w:val="left"/>
      <w:pPr>
        <w:ind w:left="1440" w:hanging="360"/>
      </w:pPr>
    </w:lvl>
    <w:lvl w:ilvl="2" w:tplc="44741638" w:tentative="1">
      <w:start w:val="1"/>
      <w:numFmt w:val="lowerRoman"/>
      <w:lvlText w:val="%3."/>
      <w:lvlJc w:val="right"/>
      <w:pPr>
        <w:ind w:left="2160" w:hanging="180"/>
      </w:pPr>
    </w:lvl>
    <w:lvl w:ilvl="3" w:tplc="44741638" w:tentative="1">
      <w:start w:val="1"/>
      <w:numFmt w:val="decimal"/>
      <w:lvlText w:val="%4."/>
      <w:lvlJc w:val="left"/>
      <w:pPr>
        <w:ind w:left="2880" w:hanging="360"/>
      </w:pPr>
    </w:lvl>
    <w:lvl w:ilvl="4" w:tplc="44741638" w:tentative="1">
      <w:start w:val="1"/>
      <w:numFmt w:val="lowerLetter"/>
      <w:lvlText w:val="%5."/>
      <w:lvlJc w:val="left"/>
      <w:pPr>
        <w:ind w:left="3600" w:hanging="360"/>
      </w:pPr>
    </w:lvl>
    <w:lvl w:ilvl="5" w:tplc="44741638" w:tentative="1">
      <w:start w:val="1"/>
      <w:numFmt w:val="lowerRoman"/>
      <w:lvlText w:val="%6."/>
      <w:lvlJc w:val="right"/>
      <w:pPr>
        <w:ind w:left="4320" w:hanging="180"/>
      </w:pPr>
    </w:lvl>
    <w:lvl w:ilvl="6" w:tplc="44741638" w:tentative="1">
      <w:start w:val="1"/>
      <w:numFmt w:val="decimal"/>
      <w:lvlText w:val="%7."/>
      <w:lvlJc w:val="left"/>
      <w:pPr>
        <w:ind w:left="5040" w:hanging="360"/>
      </w:pPr>
    </w:lvl>
    <w:lvl w:ilvl="7" w:tplc="44741638" w:tentative="1">
      <w:start w:val="1"/>
      <w:numFmt w:val="lowerLetter"/>
      <w:lvlText w:val="%8."/>
      <w:lvlJc w:val="left"/>
      <w:pPr>
        <w:ind w:left="5760" w:hanging="360"/>
      </w:pPr>
    </w:lvl>
    <w:lvl w:ilvl="8" w:tplc="44741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4">
    <w:multiLevelType w:val="hybridMultilevel"/>
    <w:lvl w:ilvl="0" w:tplc="29732688">
      <w:start w:val="1"/>
      <w:numFmt w:val="decimal"/>
      <w:lvlText w:val="%1."/>
      <w:lvlJc w:val="left"/>
      <w:pPr>
        <w:ind w:left="720" w:hanging="360"/>
      </w:pPr>
    </w:lvl>
    <w:lvl w:ilvl="1" w:tplc="29732688" w:tentative="1">
      <w:start w:val="1"/>
      <w:numFmt w:val="lowerLetter"/>
      <w:lvlText w:val="%2."/>
      <w:lvlJc w:val="left"/>
      <w:pPr>
        <w:ind w:left="1440" w:hanging="360"/>
      </w:pPr>
    </w:lvl>
    <w:lvl w:ilvl="2" w:tplc="29732688" w:tentative="1">
      <w:start w:val="1"/>
      <w:numFmt w:val="lowerRoman"/>
      <w:lvlText w:val="%3."/>
      <w:lvlJc w:val="right"/>
      <w:pPr>
        <w:ind w:left="2160" w:hanging="180"/>
      </w:pPr>
    </w:lvl>
    <w:lvl w:ilvl="3" w:tplc="29732688" w:tentative="1">
      <w:start w:val="1"/>
      <w:numFmt w:val="decimal"/>
      <w:lvlText w:val="%4."/>
      <w:lvlJc w:val="left"/>
      <w:pPr>
        <w:ind w:left="2880" w:hanging="360"/>
      </w:pPr>
    </w:lvl>
    <w:lvl w:ilvl="4" w:tplc="29732688" w:tentative="1">
      <w:start w:val="1"/>
      <w:numFmt w:val="lowerLetter"/>
      <w:lvlText w:val="%5."/>
      <w:lvlJc w:val="left"/>
      <w:pPr>
        <w:ind w:left="3600" w:hanging="360"/>
      </w:pPr>
    </w:lvl>
    <w:lvl w:ilvl="5" w:tplc="29732688" w:tentative="1">
      <w:start w:val="1"/>
      <w:numFmt w:val="lowerRoman"/>
      <w:lvlText w:val="%6."/>
      <w:lvlJc w:val="right"/>
      <w:pPr>
        <w:ind w:left="4320" w:hanging="180"/>
      </w:pPr>
    </w:lvl>
    <w:lvl w:ilvl="6" w:tplc="29732688" w:tentative="1">
      <w:start w:val="1"/>
      <w:numFmt w:val="decimal"/>
      <w:lvlText w:val="%7."/>
      <w:lvlJc w:val="left"/>
      <w:pPr>
        <w:ind w:left="5040" w:hanging="360"/>
      </w:pPr>
    </w:lvl>
    <w:lvl w:ilvl="7" w:tplc="29732688" w:tentative="1">
      <w:start w:val="1"/>
      <w:numFmt w:val="lowerLetter"/>
      <w:lvlText w:val="%8."/>
      <w:lvlJc w:val="left"/>
      <w:pPr>
        <w:ind w:left="5760" w:hanging="360"/>
      </w:pPr>
    </w:lvl>
    <w:lvl w:ilvl="8" w:tplc="29732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3">
    <w:multiLevelType w:val="hybridMultilevel"/>
    <w:lvl w:ilvl="0" w:tplc="47490214">
      <w:start w:val="1"/>
      <w:numFmt w:val="decimal"/>
      <w:lvlText w:val="%1."/>
      <w:lvlJc w:val="left"/>
      <w:pPr>
        <w:ind w:left="720" w:hanging="360"/>
      </w:pPr>
    </w:lvl>
    <w:lvl w:ilvl="1" w:tplc="47490214" w:tentative="1">
      <w:start w:val="1"/>
      <w:numFmt w:val="lowerLetter"/>
      <w:lvlText w:val="%2."/>
      <w:lvlJc w:val="left"/>
      <w:pPr>
        <w:ind w:left="1440" w:hanging="360"/>
      </w:pPr>
    </w:lvl>
    <w:lvl w:ilvl="2" w:tplc="47490214" w:tentative="1">
      <w:start w:val="1"/>
      <w:numFmt w:val="lowerRoman"/>
      <w:lvlText w:val="%3."/>
      <w:lvlJc w:val="right"/>
      <w:pPr>
        <w:ind w:left="2160" w:hanging="180"/>
      </w:pPr>
    </w:lvl>
    <w:lvl w:ilvl="3" w:tplc="47490214" w:tentative="1">
      <w:start w:val="1"/>
      <w:numFmt w:val="decimal"/>
      <w:lvlText w:val="%4."/>
      <w:lvlJc w:val="left"/>
      <w:pPr>
        <w:ind w:left="2880" w:hanging="360"/>
      </w:pPr>
    </w:lvl>
    <w:lvl w:ilvl="4" w:tplc="47490214" w:tentative="1">
      <w:start w:val="1"/>
      <w:numFmt w:val="lowerLetter"/>
      <w:lvlText w:val="%5."/>
      <w:lvlJc w:val="left"/>
      <w:pPr>
        <w:ind w:left="3600" w:hanging="360"/>
      </w:pPr>
    </w:lvl>
    <w:lvl w:ilvl="5" w:tplc="47490214" w:tentative="1">
      <w:start w:val="1"/>
      <w:numFmt w:val="lowerRoman"/>
      <w:lvlText w:val="%6."/>
      <w:lvlJc w:val="right"/>
      <w:pPr>
        <w:ind w:left="4320" w:hanging="180"/>
      </w:pPr>
    </w:lvl>
    <w:lvl w:ilvl="6" w:tplc="47490214" w:tentative="1">
      <w:start w:val="1"/>
      <w:numFmt w:val="decimal"/>
      <w:lvlText w:val="%7."/>
      <w:lvlJc w:val="left"/>
      <w:pPr>
        <w:ind w:left="5040" w:hanging="360"/>
      </w:pPr>
    </w:lvl>
    <w:lvl w:ilvl="7" w:tplc="47490214" w:tentative="1">
      <w:start w:val="1"/>
      <w:numFmt w:val="lowerLetter"/>
      <w:lvlText w:val="%8."/>
      <w:lvlJc w:val="left"/>
      <w:pPr>
        <w:ind w:left="5760" w:hanging="360"/>
      </w:pPr>
    </w:lvl>
    <w:lvl w:ilvl="8" w:tplc="47490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2">
    <w:multiLevelType w:val="hybridMultilevel"/>
    <w:lvl w:ilvl="0" w:tplc="83725698">
      <w:start w:val="1"/>
      <w:numFmt w:val="decimal"/>
      <w:lvlText w:val="%1."/>
      <w:lvlJc w:val="left"/>
      <w:pPr>
        <w:ind w:left="720" w:hanging="360"/>
      </w:pPr>
    </w:lvl>
    <w:lvl w:ilvl="1" w:tplc="83725698" w:tentative="1">
      <w:start w:val="1"/>
      <w:numFmt w:val="lowerLetter"/>
      <w:lvlText w:val="%2."/>
      <w:lvlJc w:val="left"/>
      <w:pPr>
        <w:ind w:left="1440" w:hanging="360"/>
      </w:pPr>
    </w:lvl>
    <w:lvl w:ilvl="2" w:tplc="83725698" w:tentative="1">
      <w:start w:val="1"/>
      <w:numFmt w:val="lowerRoman"/>
      <w:lvlText w:val="%3."/>
      <w:lvlJc w:val="right"/>
      <w:pPr>
        <w:ind w:left="2160" w:hanging="180"/>
      </w:pPr>
    </w:lvl>
    <w:lvl w:ilvl="3" w:tplc="83725698" w:tentative="1">
      <w:start w:val="1"/>
      <w:numFmt w:val="decimal"/>
      <w:lvlText w:val="%4."/>
      <w:lvlJc w:val="left"/>
      <w:pPr>
        <w:ind w:left="2880" w:hanging="360"/>
      </w:pPr>
    </w:lvl>
    <w:lvl w:ilvl="4" w:tplc="83725698" w:tentative="1">
      <w:start w:val="1"/>
      <w:numFmt w:val="lowerLetter"/>
      <w:lvlText w:val="%5."/>
      <w:lvlJc w:val="left"/>
      <w:pPr>
        <w:ind w:left="3600" w:hanging="360"/>
      </w:pPr>
    </w:lvl>
    <w:lvl w:ilvl="5" w:tplc="83725698" w:tentative="1">
      <w:start w:val="1"/>
      <w:numFmt w:val="lowerRoman"/>
      <w:lvlText w:val="%6."/>
      <w:lvlJc w:val="right"/>
      <w:pPr>
        <w:ind w:left="4320" w:hanging="180"/>
      </w:pPr>
    </w:lvl>
    <w:lvl w:ilvl="6" w:tplc="83725698" w:tentative="1">
      <w:start w:val="1"/>
      <w:numFmt w:val="decimal"/>
      <w:lvlText w:val="%7."/>
      <w:lvlJc w:val="left"/>
      <w:pPr>
        <w:ind w:left="5040" w:hanging="360"/>
      </w:pPr>
    </w:lvl>
    <w:lvl w:ilvl="7" w:tplc="83725698" w:tentative="1">
      <w:start w:val="1"/>
      <w:numFmt w:val="lowerLetter"/>
      <w:lvlText w:val="%8."/>
      <w:lvlJc w:val="left"/>
      <w:pPr>
        <w:ind w:left="5760" w:hanging="360"/>
      </w:pPr>
    </w:lvl>
    <w:lvl w:ilvl="8" w:tplc="83725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1">
    <w:multiLevelType w:val="hybridMultilevel"/>
    <w:lvl w:ilvl="0" w:tplc="45954682">
      <w:start w:val="1"/>
      <w:numFmt w:val="decimal"/>
      <w:lvlText w:val="%1."/>
      <w:lvlJc w:val="left"/>
      <w:pPr>
        <w:ind w:left="720" w:hanging="360"/>
      </w:pPr>
    </w:lvl>
    <w:lvl w:ilvl="1" w:tplc="45954682" w:tentative="1">
      <w:start w:val="1"/>
      <w:numFmt w:val="lowerLetter"/>
      <w:lvlText w:val="%2."/>
      <w:lvlJc w:val="left"/>
      <w:pPr>
        <w:ind w:left="1440" w:hanging="360"/>
      </w:pPr>
    </w:lvl>
    <w:lvl w:ilvl="2" w:tplc="45954682" w:tentative="1">
      <w:start w:val="1"/>
      <w:numFmt w:val="lowerRoman"/>
      <w:lvlText w:val="%3."/>
      <w:lvlJc w:val="right"/>
      <w:pPr>
        <w:ind w:left="2160" w:hanging="180"/>
      </w:pPr>
    </w:lvl>
    <w:lvl w:ilvl="3" w:tplc="45954682" w:tentative="1">
      <w:start w:val="1"/>
      <w:numFmt w:val="decimal"/>
      <w:lvlText w:val="%4."/>
      <w:lvlJc w:val="left"/>
      <w:pPr>
        <w:ind w:left="2880" w:hanging="360"/>
      </w:pPr>
    </w:lvl>
    <w:lvl w:ilvl="4" w:tplc="45954682" w:tentative="1">
      <w:start w:val="1"/>
      <w:numFmt w:val="lowerLetter"/>
      <w:lvlText w:val="%5."/>
      <w:lvlJc w:val="left"/>
      <w:pPr>
        <w:ind w:left="3600" w:hanging="360"/>
      </w:pPr>
    </w:lvl>
    <w:lvl w:ilvl="5" w:tplc="45954682" w:tentative="1">
      <w:start w:val="1"/>
      <w:numFmt w:val="lowerRoman"/>
      <w:lvlText w:val="%6."/>
      <w:lvlJc w:val="right"/>
      <w:pPr>
        <w:ind w:left="4320" w:hanging="180"/>
      </w:pPr>
    </w:lvl>
    <w:lvl w:ilvl="6" w:tplc="45954682" w:tentative="1">
      <w:start w:val="1"/>
      <w:numFmt w:val="decimal"/>
      <w:lvlText w:val="%7."/>
      <w:lvlJc w:val="left"/>
      <w:pPr>
        <w:ind w:left="5040" w:hanging="360"/>
      </w:pPr>
    </w:lvl>
    <w:lvl w:ilvl="7" w:tplc="45954682" w:tentative="1">
      <w:start w:val="1"/>
      <w:numFmt w:val="lowerLetter"/>
      <w:lvlText w:val="%8."/>
      <w:lvlJc w:val="left"/>
      <w:pPr>
        <w:ind w:left="5760" w:hanging="360"/>
      </w:pPr>
    </w:lvl>
    <w:lvl w:ilvl="8" w:tplc="45954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0">
    <w:multiLevelType w:val="hybridMultilevel"/>
    <w:lvl w:ilvl="0" w:tplc="33402088">
      <w:start w:val="1"/>
      <w:numFmt w:val="decimal"/>
      <w:lvlText w:val="%1."/>
      <w:lvlJc w:val="left"/>
      <w:pPr>
        <w:ind w:left="720" w:hanging="360"/>
      </w:pPr>
    </w:lvl>
    <w:lvl w:ilvl="1" w:tplc="33402088" w:tentative="1">
      <w:start w:val="1"/>
      <w:numFmt w:val="lowerLetter"/>
      <w:lvlText w:val="%2."/>
      <w:lvlJc w:val="left"/>
      <w:pPr>
        <w:ind w:left="1440" w:hanging="360"/>
      </w:pPr>
    </w:lvl>
    <w:lvl w:ilvl="2" w:tplc="33402088" w:tentative="1">
      <w:start w:val="1"/>
      <w:numFmt w:val="lowerRoman"/>
      <w:lvlText w:val="%3."/>
      <w:lvlJc w:val="right"/>
      <w:pPr>
        <w:ind w:left="2160" w:hanging="180"/>
      </w:pPr>
    </w:lvl>
    <w:lvl w:ilvl="3" w:tplc="33402088" w:tentative="1">
      <w:start w:val="1"/>
      <w:numFmt w:val="decimal"/>
      <w:lvlText w:val="%4."/>
      <w:lvlJc w:val="left"/>
      <w:pPr>
        <w:ind w:left="2880" w:hanging="360"/>
      </w:pPr>
    </w:lvl>
    <w:lvl w:ilvl="4" w:tplc="33402088" w:tentative="1">
      <w:start w:val="1"/>
      <w:numFmt w:val="lowerLetter"/>
      <w:lvlText w:val="%5."/>
      <w:lvlJc w:val="left"/>
      <w:pPr>
        <w:ind w:left="3600" w:hanging="360"/>
      </w:pPr>
    </w:lvl>
    <w:lvl w:ilvl="5" w:tplc="33402088" w:tentative="1">
      <w:start w:val="1"/>
      <w:numFmt w:val="lowerRoman"/>
      <w:lvlText w:val="%6."/>
      <w:lvlJc w:val="right"/>
      <w:pPr>
        <w:ind w:left="4320" w:hanging="180"/>
      </w:pPr>
    </w:lvl>
    <w:lvl w:ilvl="6" w:tplc="33402088" w:tentative="1">
      <w:start w:val="1"/>
      <w:numFmt w:val="decimal"/>
      <w:lvlText w:val="%7."/>
      <w:lvlJc w:val="left"/>
      <w:pPr>
        <w:ind w:left="5040" w:hanging="360"/>
      </w:pPr>
    </w:lvl>
    <w:lvl w:ilvl="7" w:tplc="33402088" w:tentative="1">
      <w:start w:val="1"/>
      <w:numFmt w:val="lowerLetter"/>
      <w:lvlText w:val="%8."/>
      <w:lvlJc w:val="left"/>
      <w:pPr>
        <w:ind w:left="5760" w:hanging="360"/>
      </w:pPr>
    </w:lvl>
    <w:lvl w:ilvl="8" w:tplc="33402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9">
    <w:multiLevelType w:val="hybridMultilevel"/>
    <w:lvl w:ilvl="0" w:tplc="49244767">
      <w:start w:val="1"/>
      <w:numFmt w:val="decimal"/>
      <w:lvlText w:val="%1."/>
      <w:lvlJc w:val="left"/>
      <w:pPr>
        <w:ind w:left="720" w:hanging="360"/>
      </w:pPr>
    </w:lvl>
    <w:lvl w:ilvl="1" w:tplc="49244767" w:tentative="1">
      <w:start w:val="1"/>
      <w:numFmt w:val="lowerLetter"/>
      <w:lvlText w:val="%2."/>
      <w:lvlJc w:val="left"/>
      <w:pPr>
        <w:ind w:left="1440" w:hanging="360"/>
      </w:pPr>
    </w:lvl>
    <w:lvl w:ilvl="2" w:tplc="49244767" w:tentative="1">
      <w:start w:val="1"/>
      <w:numFmt w:val="lowerRoman"/>
      <w:lvlText w:val="%3."/>
      <w:lvlJc w:val="right"/>
      <w:pPr>
        <w:ind w:left="2160" w:hanging="180"/>
      </w:pPr>
    </w:lvl>
    <w:lvl w:ilvl="3" w:tplc="49244767" w:tentative="1">
      <w:start w:val="1"/>
      <w:numFmt w:val="decimal"/>
      <w:lvlText w:val="%4."/>
      <w:lvlJc w:val="left"/>
      <w:pPr>
        <w:ind w:left="2880" w:hanging="360"/>
      </w:pPr>
    </w:lvl>
    <w:lvl w:ilvl="4" w:tplc="49244767" w:tentative="1">
      <w:start w:val="1"/>
      <w:numFmt w:val="lowerLetter"/>
      <w:lvlText w:val="%5."/>
      <w:lvlJc w:val="left"/>
      <w:pPr>
        <w:ind w:left="3600" w:hanging="360"/>
      </w:pPr>
    </w:lvl>
    <w:lvl w:ilvl="5" w:tplc="49244767" w:tentative="1">
      <w:start w:val="1"/>
      <w:numFmt w:val="lowerRoman"/>
      <w:lvlText w:val="%6."/>
      <w:lvlJc w:val="right"/>
      <w:pPr>
        <w:ind w:left="4320" w:hanging="180"/>
      </w:pPr>
    </w:lvl>
    <w:lvl w:ilvl="6" w:tplc="49244767" w:tentative="1">
      <w:start w:val="1"/>
      <w:numFmt w:val="decimal"/>
      <w:lvlText w:val="%7."/>
      <w:lvlJc w:val="left"/>
      <w:pPr>
        <w:ind w:left="5040" w:hanging="360"/>
      </w:pPr>
    </w:lvl>
    <w:lvl w:ilvl="7" w:tplc="49244767" w:tentative="1">
      <w:start w:val="1"/>
      <w:numFmt w:val="lowerLetter"/>
      <w:lvlText w:val="%8."/>
      <w:lvlJc w:val="left"/>
      <w:pPr>
        <w:ind w:left="5760" w:hanging="360"/>
      </w:pPr>
    </w:lvl>
    <w:lvl w:ilvl="8" w:tplc="49244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8">
    <w:multiLevelType w:val="hybridMultilevel"/>
    <w:lvl w:ilvl="0" w:tplc="32518799">
      <w:start w:val="1"/>
      <w:numFmt w:val="decimal"/>
      <w:lvlText w:val="%1."/>
      <w:lvlJc w:val="left"/>
      <w:pPr>
        <w:ind w:left="720" w:hanging="360"/>
      </w:pPr>
    </w:lvl>
    <w:lvl w:ilvl="1" w:tplc="32518799" w:tentative="1">
      <w:start w:val="1"/>
      <w:numFmt w:val="lowerLetter"/>
      <w:lvlText w:val="%2."/>
      <w:lvlJc w:val="left"/>
      <w:pPr>
        <w:ind w:left="1440" w:hanging="360"/>
      </w:pPr>
    </w:lvl>
    <w:lvl w:ilvl="2" w:tplc="32518799" w:tentative="1">
      <w:start w:val="1"/>
      <w:numFmt w:val="lowerRoman"/>
      <w:lvlText w:val="%3."/>
      <w:lvlJc w:val="right"/>
      <w:pPr>
        <w:ind w:left="2160" w:hanging="180"/>
      </w:pPr>
    </w:lvl>
    <w:lvl w:ilvl="3" w:tplc="32518799" w:tentative="1">
      <w:start w:val="1"/>
      <w:numFmt w:val="decimal"/>
      <w:lvlText w:val="%4."/>
      <w:lvlJc w:val="left"/>
      <w:pPr>
        <w:ind w:left="2880" w:hanging="360"/>
      </w:pPr>
    </w:lvl>
    <w:lvl w:ilvl="4" w:tplc="32518799" w:tentative="1">
      <w:start w:val="1"/>
      <w:numFmt w:val="lowerLetter"/>
      <w:lvlText w:val="%5."/>
      <w:lvlJc w:val="left"/>
      <w:pPr>
        <w:ind w:left="3600" w:hanging="360"/>
      </w:pPr>
    </w:lvl>
    <w:lvl w:ilvl="5" w:tplc="32518799" w:tentative="1">
      <w:start w:val="1"/>
      <w:numFmt w:val="lowerRoman"/>
      <w:lvlText w:val="%6."/>
      <w:lvlJc w:val="right"/>
      <w:pPr>
        <w:ind w:left="4320" w:hanging="180"/>
      </w:pPr>
    </w:lvl>
    <w:lvl w:ilvl="6" w:tplc="32518799" w:tentative="1">
      <w:start w:val="1"/>
      <w:numFmt w:val="decimal"/>
      <w:lvlText w:val="%7."/>
      <w:lvlJc w:val="left"/>
      <w:pPr>
        <w:ind w:left="5040" w:hanging="360"/>
      </w:pPr>
    </w:lvl>
    <w:lvl w:ilvl="7" w:tplc="32518799" w:tentative="1">
      <w:start w:val="1"/>
      <w:numFmt w:val="lowerLetter"/>
      <w:lvlText w:val="%8."/>
      <w:lvlJc w:val="left"/>
      <w:pPr>
        <w:ind w:left="5760" w:hanging="360"/>
      </w:pPr>
    </w:lvl>
    <w:lvl w:ilvl="8" w:tplc="32518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7">
    <w:multiLevelType w:val="hybridMultilevel"/>
    <w:lvl w:ilvl="0" w:tplc="41256054">
      <w:start w:val="1"/>
      <w:numFmt w:val="decimal"/>
      <w:lvlText w:val="%1."/>
      <w:lvlJc w:val="left"/>
      <w:pPr>
        <w:ind w:left="720" w:hanging="360"/>
      </w:pPr>
    </w:lvl>
    <w:lvl w:ilvl="1" w:tplc="41256054" w:tentative="1">
      <w:start w:val="1"/>
      <w:numFmt w:val="lowerLetter"/>
      <w:lvlText w:val="%2."/>
      <w:lvlJc w:val="left"/>
      <w:pPr>
        <w:ind w:left="1440" w:hanging="360"/>
      </w:pPr>
    </w:lvl>
    <w:lvl w:ilvl="2" w:tplc="41256054" w:tentative="1">
      <w:start w:val="1"/>
      <w:numFmt w:val="lowerRoman"/>
      <w:lvlText w:val="%3."/>
      <w:lvlJc w:val="right"/>
      <w:pPr>
        <w:ind w:left="2160" w:hanging="180"/>
      </w:pPr>
    </w:lvl>
    <w:lvl w:ilvl="3" w:tplc="41256054" w:tentative="1">
      <w:start w:val="1"/>
      <w:numFmt w:val="decimal"/>
      <w:lvlText w:val="%4."/>
      <w:lvlJc w:val="left"/>
      <w:pPr>
        <w:ind w:left="2880" w:hanging="360"/>
      </w:pPr>
    </w:lvl>
    <w:lvl w:ilvl="4" w:tplc="41256054" w:tentative="1">
      <w:start w:val="1"/>
      <w:numFmt w:val="lowerLetter"/>
      <w:lvlText w:val="%5."/>
      <w:lvlJc w:val="left"/>
      <w:pPr>
        <w:ind w:left="3600" w:hanging="360"/>
      </w:pPr>
    </w:lvl>
    <w:lvl w:ilvl="5" w:tplc="41256054" w:tentative="1">
      <w:start w:val="1"/>
      <w:numFmt w:val="lowerRoman"/>
      <w:lvlText w:val="%6."/>
      <w:lvlJc w:val="right"/>
      <w:pPr>
        <w:ind w:left="4320" w:hanging="180"/>
      </w:pPr>
    </w:lvl>
    <w:lvl w:ilvl="6" w:tplc="41256054" w:tentative="1">
      <w:start w:val="1"/>
      <w:numFmt w:val="decimal"/>
      <w:lvlText w:val="%7."/>
      <w:lvlJc w:val="left"/>
      <w:pPr>
        <w:ind w:left="5040" w:hanging="360"/>
      </w:pPr>
    </w:lvl>
    <w:lvl w:ilvl="7" w:tplc="41256054" w:tentative="1">
      <w:start w:val="1"/>
      <w:numFmt w:val="lowerLetter"/>
      <w:lvlText w:val="%8."/>
      <w:lvlJc w:val="left"/>
      <w:pPr>
        <w:ind w:left="5760" w:hanging="360"/>
      </w:pPr>
    </w:lvl>
    <w:lvl w:ilvl="8" w:tplc="41256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6">
    <w:multiLevelType w:val="hybridMultilevel"/>
    <w:lvl w:ilvl="0" w:tplc="74210619">
      <w:start w:val="1"/>
      <w:numFmt w:val="decimal"/>
      <w:lvlText w:val="%1."/>
      <w:lvlJc w:val="left"/>
      <w:pPr>
        <w:ind w:left="720" w:hanging="360"/>
      </w:pPr>
    </w:lvl>
    <w:lvl w:ilvl="1" w:tplc="74210619" w:tentative="1">
      <w:start w:val="1"/>
      <w:numFmt w:val="lowerLetter"/>
      <w:lvlText w:val="%2."/>
      <w:lvlJc w:val="left"/>
      <w:pPr>
        <w:ind w:left="1440" w:hanging="360"/>
      </w:pPr>
    </w:lvl>
    <w:lvl w:ilvl="2" w:tplc="74210619" w:tentative="1">
      <w:start w:val="1"/>
      <w:numFmt w:val="lowerRoman"/>
      <w:lvlText w:val="%3."/>
      <w:lvlJc w:val="right"/>
      <w:pPr>
        <w:ind w:left="2160" w:hanging="180"/>
      </w:pPr>
    </w:lvl>
    <w:lvl w:ilvl="3" w:tplc="74210619" w:tentative="1">
      <w:start w:val="1"/>
      <w:numFmt w:val="decimal"/>
      <w:lvlText w:val="%4."/>
      <w:lvlJc w:val="left"/>
      <w:pPr>
        <w:ind w:left="2880" w:hanging="360"/>
      </w:pPr>
    </w:lvl>
    <w:lvl w:ilvl="4" w:tplc="74210619" w:tentative="1">
      <w:start w:val="1"/>
      <w:numFmt w:val="lowerLetter"/>
      <w:lvlText w:val="%5."/>
      <w:lvlJc w:val="left"/>
      <w:pPr>
        <w:ind w:left="3600" w:hanging="360"/>
      </w:pPr>
    </w:lvl>
    <w:lvl w:ilvl="5" w:tplc="74210619" w:tentative="1">
      <w:start w:val="1"/>
      <w:numFmt w:val="lowerRoman"/>
      <w:lvlText w:val="%6."/>
      <w:lvlJc w:val="right"/>
      <w:pPr>
        <w:ind w:left="4320" w:hanging="180"/>
      </w:pPr>
    </w:lvl>
    <w:lvl w:ilvl="6" w:tplc="74210619" w:tentative="1">
      <w:start w:val="1"/>
      <w:numFmt w:val="decimal"/>
      <w:lvlText w:val="%7."/>
      <w:lvlJc w:val="left"/>
      <w:pPr>
        <w:ind w:left="5040" w:hanging="360"/>
      </w:pPr>
    </w:lvl>
    <w:lvl w:ilvl="7" w:tplc="74210619" w:tentative="1">
      <w:start w:val="1"/>
      <w:numFmt w:val="lowerLetter"/>
      <w:lvlText w:val="%8."/>
      <w:lvlJc w:val="left"/>
      <w:pPr>
        <w:ind w:left="5760" w:hanging="360"/>
      </w:pPr>
    </w:lvl>
    <w:lvl w:ilvl="8" w:tplc="74210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5">
    <w:multiLevelType w:val="hybridMultilevel"/>
    <w:lvl w:ilvl="0" w:tplc="57420762">
      <w:start w:val="1"/>
      <w:numFmt w:val="decimal"/>
      <w:lvlText w:val="%1."/>
      <w:lvlJc w:val="left"/>
      <w:pPr>
        <w:ind w:left="720" w:hanging="360"/>
      </w:pPr>
    </w:lvl>
    <w:lvl w:ilvl="1" w:tplc="57420762" w:tentative="1">
      <w:start w:val="1"/>
      <w:numFmt w:val="lowerLetter"/>
      <w:lvlText w:val="%2."/>
      <w:lvlJc w:val="left"/>
      <w:pPr>
        <w:ind w:left="1440" w:hanging="360"/>
      </w:pPr>
    </w:lvl>
    <w:lvl w:ilvl="2" w:tplc="57420762" w:tentative="1">
      <w:start w:val="1"/>
      <w:numFmt w:val="lowerRoman"/>
      <w:lvlText w:val="%3."/>
      <w:lvlJc w:val="right"/>
      <w:pPr>
        <w:ind w:left="2160" w:hanging="180"/>
      </w:pPr>
    </w:lvl>
    <w:lvl w:ilvl="3" w:tplc="57420762" w:tentative="1">
      <w:start w:val="1"/>
      <w:numFmt w:val="decimal"/>
      <w:lvlText w:val="%4."/>
      <w:lvlJc w:val="left"/>
      <w:pPr>
        <w:ind w:left="2880" w:hanging="360"/>
      </w:pPr>
    </w:lvl>
    <w:lvl w:ilvl="4" w:tplc="57420762" w:tentative="1">
      <w:start w:val="1"/>
      <w:numFmt w:val="lowerLetter"/>
      <w:lvlText w:val="%5."/>
      <w:lvlJc w:val="left"/>
      <w:pPr>
        <w:ind w:left="3600" w:hanging="360"/>
      </w:pPr>
    </w:lvl>
    <w:lvl w:ilvl="5" w:tplc="57420762" w:tentative="1">
      <w:start w:val="1"/>
      <w:numFmt w:val="lowerRoman"/>
      <w:lvlText w:val="%6."/>
      <w:lvlJc w:val="right"/>
      <w:pPr>
        <w:ind w:left="4320" w:hanging="180"/>
      </w:pPr>
    </w:lvl>
    <w:lvl w:ilvl="6" w:tplc="57420762" w:tentative="1">
      <w:start w:val="1"/>
      <w:numFmt w:val="decimal"/>
      <w:lvlText w:val="%7."/>
      <w:lvlJc w:val="left"/>
      <w:pPr>
        <w:ind w:left="5040" w:hanging="360"/>
      </w:pPr>
    </w:lvl>
    <w:lvl w:ilvl="7" w:tplc="57420762" w:tentative="1">
      <w:start w:val="1"/>
      <w:numFmt w:val="lowerLetter"/>
      <w:lvlText w:val="%8."/>
      <w:lvlJc w:val="left"/>
      <w:pPr>
        <w:ind w:left="5760" w:hanging="360"/>
      </w:pPr>
    </w:lvl>
    <w:lvl w:ilvl="8" w:tplc="57420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4">
    <w:multiLevelType w:val="hybridMultilevel"/>
    <w:lvl w:ilvl="0" w:tplc="35098065">
      <w:start w:val="1"/>
      <w:numFmt w:val="decimal"/>
      <w:lvlText w:val="%1."/>
      <w:lvlJc w:val="left"/>
      <w:pPr>
        <w:ind w:left="720" w:hanging="360"/>
      </w:pPr>
    </w:lvl>
    <w:lvl w:ilvl="1" w:tplc="35098065" w:tentative="1">
      <w:start w:val="1"/>
      <w:numFmt w:val="lowerLetter"/>
      <w:lvlText w:val="%2."/>
      <w:lvlJc w:val="left"/>
      <w:pPr>
        <w:ind w:left="1440" w:hanging="360"/>
      </w:pPr>
    </w:lvl>
    <w:lvl w:ilvl="2" w:tplc="35098065" w:tentative="1">
      <w:start w:val="1"/>
      <w:numFmt w:val="lowerRoman"/>
      <w:lvlText w:val="%3."/>
      <w:lvlJc w:val="right"/>
      <w:pPr>
        <w:ind w:left="2160" w:hanging="180"/>
      </w:pPr>
    </w:lvl>
    <w:lvl w:ilvl="3" w:tplc="35098065" w:tentative="1">
      <w:start w:val="1"/>
      <w:numFmt w:val="decimal"/>
      <w:lvlText w:val="%4."/>
      <w:lvlJc w:val="left"/>
      <w:pPr>
        <w:ind w:left="2880" w:hanging="360"/>
      </w:pPr>
    </w:lvl>
    <w:lvl w:ilvl="4" w:tplc="35098065" w:tentative="1">
      <w:start w:val="1"/>
      <w:numFmt w:val="lowerLetter"/>
      <w:lvlText w:val="%5."/>
      <w:lvlJc w:val="left"/>
      <w:pPr>
        <w:ind w:left="3600" w:hanging="360"/>
      </w:pPr>
    </w:lvl>
    <w:lvl w:ilvl="5" w:tplc="35098065" w:tentative="1">
      <w:start w:val="1"/>
      <w:numFmt w:val="lowerRoman"/>
      <w:lvlText w:val="%6."/>
      <w:lvlJc w:val="right"/>
      <w:pPr>
        <w:ind w:left="4320" w:hanging="180"/>
      </w:pPr>
    </w:lvl>
    <w:lvl w:ilvl="6" w:tplc="35098065" w:tentative="1">
      <w:start w:val="1"/>
      <w:numFmt w:val="decimal"/>
      <w:lvlText w:val="%7."/>
      <w:lvlJc w:val="left"/>
      <w:pPr>
        <w:ind w:left="5040" w:hanging="360"/>
      </w:pPr>
    </w:lvl>
    <w:lvl w:ilvl="7" w:tplc="35098065" w:tentative="1">
      <w:start w:val="1"/>
      <w:numFmt w:val="lowerLetter"/>
      <w:lvlText w:val="%8."/>
      <w:lvlJc w:val="left"/>
      <w:pPr>
        <w:ind w:left="5760" w:hanging="360"/>
      </w:pPr>
    </w:lvl>
    <w:lvl w:ilvl="8" w:tplc="35098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3">
    <w:multiLevelType w:val="hybridMultilevel"/>
    <w:lvl w:ilvl="0" w:tplc="37660114">
      <w:start w:val="1"/>
      <w:numFmt w:val="decimal"/>
      <w:lvlText w:val="%1."/>
      <w:lvlJc w:val="left"/>
      <w:pPr>
        <w:ind w:left="720" w:hanging="360"/>
      </w:pPr>
    </w:lvl>
    <w:lvl w:ilvl="1" w:tplc="37660114" w:tentative="1">
      <w:start w:val="1"/>
      <w:numFmt w:val="lowerLetter"/>
      <w:lvlText w:val="%2."/>
      <w:lvlJc w:val="left"/>
      <w:pPr>
        <w:ind w:left="1440" w:hanging="360"/>
      </w:pPr>
    </w:lvl>
    <w:lvl w:ilvl="2" w:tplc="37660114" w:tentative="1">
      <w:start w:val="1"/>
      <w:numFmt w:val="lowerRoman"/>
      <w:lvlText w:val="%3."/>
      <w:lvlJc w:val="right"/>
      <w:pPr>
        <w:ind w:left="2160" w:hanging="180"/>
      </w:pPr>
    </w:lvl>
    <w:lvl w:ilvl="3" w:tplc="37660114" w:tentative="1">
      <w:start w:val="1"/>
      <w:numFmt w:val="decimal"/>
      <w:lvlText w:val="%4."/>
      <w:lvlJc w:val="left"/>
      <w:pPr>
        <w:ind w:left="2880" w:hanging="360"/>
      </w:pPr>
    </w:lvl>
    <w:lvl w:ilvl="4" w:tplc="37660114" w:tentative="1">
      <w:start w:val="1"/>
      <w:numFmt w:val="lowerLetter"/>
      <w:lvlText w:val="%5."/>
      <w:lvlJc w:val="left"/>
      <w:pPr>
        <w:ind w:left="3600" w:hanging="360"/>
      </w:pPr>
    </w:lvl>
    <w:lvl w:ilvl="5" w:tplc="37660114" w:tentative="1">
      <w:start w:val="1"/>
      <w:numFmt w:val="lowerRoman"/>
      <w:lvlText w:val="%6."/>
      <w:lvlJc w:val="right"/>
      <w:pPr>
        <w:ind w:left="4320" w:hanging="180"/>
      </w:pPr>
    </w:lvl>
    <w:lvl w:ilvl="6" w:tplc="37660114" w:tentative="1">
      <w:start w:val="1"/>
      <w:numFmt w:val="decimal"/>
      <w:lvlText w:val="%7."/>
      <w:lvlJc w:val="left"/>
      <w:pPr>
        <w:ind w:left="5040" w:hanging="360"/>
      </w:pPr>
    </w:lvl>
    <w:lvl w:ilvl="7" w:tplc="37660114" w:tentative="1">
      <w:start w:val="1"/>
      <w:numFmt w:val="lowerLetter"/>
      <w:lvlText w:val="%8."/>
      <w:lvlJc w:val="left"/>
      <w:pPr>
        <w:ind w:left="5760" w:hanging="360"/>
      </w:pPr>
    </w:lvl>
    <w:lvl w:ilvl="8" w:tplc="37660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2">
    <w:multiLevelType w:val="hybridMultilevel"/>
    <w:lvl w:ilvl="0" w:tplc="37082646">
      <w:start w:val="1"/>
      <w:numFmt w:val="decimal"/>
      <w:lvlText w:val="%1."/>
      <w:lvlJc w:val="left"/>
      <w:pPr>
        <w:ind w:left="720" w:hanging="360"/>
      </w:pPr>
    </w:lvl>
    <w:lvl w:ilvl="1" w:tplc="37082646" w:tentative="1">
      <w:start w:val="1"/>
      <w:numFmt w:val="lowerLetter"/>
      <w:lvlText w:val="%2."/>
      <w:lvlJc w:val="left"/>
      <w:pPr>
        <w:ind w:left="1440" w:hanging="360"/>
      </w:pPr>
    </w:lvl>
    <w:lvl w:ilvl="2" w:tplc="37082646" w:tentative="1">
      <w:start w:val="1"/>
      <w:numFmt w:val="lowerRoman"/>
      <w:lvlText w:val="%3."/>
      <w:lvlJc w:val="right"/>
      <w:pPr>
        <w:ind w:left="2160" w:hanging="180"/>
      </w:pPr>
    </w:lvl>
    <w:lvl w:ilvl="3" w:tplc="37082646" w:tentative="1">
      <w:start w:val="1"/>
      <w:numFmt w:val="decimal"/>
      <w:lvlText w:val="%4."/>
      <w:lvlJc w:val="left"/>
      <w:pPr>
        <w:ind w:left="2880" w:hanging="360"/>
      </w:pPr>
    </w:lvl>
    <w:lvl w:ilvl="4" w:tplc="37082646" w:tentative="1">
      <w:start w:val="1"/>
      <w:numFmt w:val="lowerLetter"/>
      <w:lvlText w:val="%5."/>
      <w:lvlJc w:val="left"/>
      <w:pPr>
        <w:ind w:left="3600" w:hanging="360"/>
      </w:pPr>
    </w:lvl>
    <w:lvl w:ilvl="5" w:tplc="37082646" w:tentative="1">
      <w:start w:val="1"/>
      <w:numFmt w:val="lowerRoman"/>
      <w:lvlText w:val="%6."/>
      <w:lvlJc w:val="right"/>
      <w:pPr>
        <w:ind w:left="4320" w:hanging="180"/>
      </w:pPr>
    </w:lvl>
    <w:lvl w:ilvl="6" w:tplc="37082646" w:tentative="1">
      <w:start w:val="1"/>
      <w:numFmt w:val="decimal"/>
      <w:lvlText w:val="%7."/>
      <w:lvlJc w:val="left"/>
      <w:pPr>
        <w:ind w:left="5040" w:hanging="360"/>
      </w:pPr>
    </w:lvl>
    <w:lvl w:ilvl="7" w:tplc="37082646" w:tentative="1">
      <w:start w:val="1"/>
      <w:numFmt w:val="lowerLetter"/>
      <w:lvlText w:val="%8."/>
      <w:lvlJc w:val="left"/>
      <w:pPr>
        <w:ind w:left="5760" w:hanging="360"/>
      </w:pPr>
    </w:lvl>
    <w:lvl w:ilvl="8" w:tplc="37082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1">
    <w:multiLevelType w:val="hybridMultilevel"/>
    <w:lvl w:ilvl="0" w:tplc="64004642">
      <w:start w:val="1"/>
      <w:numFmt w:val="decimal"/>
      <w:lvlText w:val="%1."/>
      <w:lvlJc w:val="left"/>
      <w:pPr>
        <w:ind w:left="720" w:hanging="360"/>
      </w:pPr>
    </w:lvl>
    <w:lvl w:ilvl="1" w:tplc="64004642" w:tentative="1">
      <w:start w:val="1"/>
      <w:numFmt w:val="lowerLetter"/>
      <w:lvlText w:val="%2."/>
      <w:lvlJc w:val="left"/>
      <w:pPr>
        <w:ind w:left="1440" w:hanging="360"/>
      </w:pPr>
    </w:lvl>
    <w:lvl w:ilvl="2" w:tplc="64004642" w:tentative="1">
      <w:start w:val="1"/>
      <w:numFmt w:val="lowerRoman"/>
      <w:lvlText w:val="%3."/>
      <w:lvlJc w:val="right"/>
      <w:pPr>
        <w:ind w:left="2160" w:hanging="180"/>
      </w:pPr>
    </w:lvl>
    <w:lvl w:ilvl="3" w:tplc="64004642" w:tentative="1">
      <w:start w:val="1"/>
      <w:numFmt w:val="decimal"/>
      <w:lvlText w:val="%4."/>
      <w:lvlJc w:val="left"/>
      <w:pPr>
        <w:ind w:left="2880" w:hanging="360"/>
      </w:pPr>
    </w:lvl>
    <w:lvl w:ilvl="4" w:tplc="64004642" w:tentative="1">
      <w:start w:val="1"/>
      <w:numFmt w:val="lowerLetter"/>
      <w:lvlText w:val="%5."/>
      <w:lvlJc w:val="left"/>
      <w:pPr>
        <w:ind w:left="3600" w:hanging="360"/>
      </w:pPr>
    </w:lvl>
    <w:lvl w:ilvl="5" w:tplc="64004642" w:tentative="1">
      <w:start w:val="1"/>
      <w:numFmt w:val="lowerRoman"/>
      <w:lvlText w:val="%6."/>
      <w:lvlJc w:val="right"/>
      <w:pPr>
        <w:ind w:left="4320" w:hanging="180"/>
      </w:pPr>
    </w:lvl>
    <w:lvl w:ilvl="6" w:tplc="64004642" w:tentative="1">
      <w:start w:val="1"/>
      <w:numFmt w:val="decimal"/>
      <w:lvlText w:val="%7."/>
      <w:lvlJc w:val="left"/>
      <w:pPr>
        <w:ind w:left="5040" w:hanging="360"/>
      </w:pPr>
    </w:lvl>
    <w:lvl w:ilvl="7" w:tplc="64004642" w:tentative="1">
      <w:start w:val="1"/>
      <w:numFmt w:val="lowerLetter"/>
      <w:lvlText w:val="%8."/>
      <w:lvlJc w:val="left"/>
      <w:pPr>
        <w:ind w:left="5760" w:hanging="360"/>
      </w:pPr>
    </w:lvl>
    <w:lvl w:ilvl="8" w:tplc="64004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0">
    <w:multiLevelType w:val="hybridMultilevel"/>
    <w:lvl w:ilvl="0" w:tplc="24760403">
      <w:start w:val="1"/>
      <w:numFmt w:val="decimal"/>
      <w:lvlText w:val="%1."/>
      <w:lvlJc w:val="left"/>
      <w:pPr>
        <w:ind w:left="720" w:hanging="360"/>
      </w:pPr>
    </w:lvl>
    <w:lvl w:ilvl="1" w:tplc="24760403" w:tentative="1">
      <w:start w:val="1"/>
      <w:numFmt w:val="lowerLetter"/>
      <w:lvlText w:val="%2."/>
      <w:lvlJc w:val="left"/>
      <w:pPr>
        <w:ind w:left="1440" w:hanging="360"/>
      </w:pPr>
    </w:lvl>
    <w:lvl w:ilvl="2" w:tplc="24760403" w:tentative="1">
      <w:start w:val="1"/>
      <w:numFmt w:val="lowerRoman"/>
      <w:lvlText w:val="%3."/>
      <w:lvlJc w:val="right"/>
      <w:pPr>
        <w:ind w:left="2160" w:hanging="180"/>
      </w:pPr>
    </w:lvl>
    <w:lvl w:ilvl="3" w:tplc="24760403" w:tentative="1">
      <w:start w:val="1"/>
      <w:numFmt w:val="decimal"/>
      <w:lvlText w:val="%4."/>
      <w:lvlJc w:val="left"/>
      <w:pPr>
        <w:ind w:left="2880" w:hanging="360"/>
      </w:pPr>
    </w:lvl>
    <w:lvl w:ilvl="4" w:tplc="24760403" w:tentative="1">
      <w:start w:val="1"/>
      <w:numFmt w:val="lowerLetter"/>
      <w:lvlText w:val="%5."/>
      <w:lvlJc w:val="left"/>
      <w:pPr>
        <w:ind w:left="3600" w:hanging="360"/>
      </w:pPr>
    </w:lvl>
    <w:lvl w:ilvl="5" w:tplc="24760403" w:tentative="1">
      <w:start w:val="1"/>
      <w:numFmt w:val="lowerRoman"/>
      <w:lvlText w:val="%6."/>
      <w:lvlJc w:val="right"/>
      <w:pPr>
        <w:ind w:left="4320" w:hanging="180"/>
      </w:pPr>
    </w:lvl>
    <w:lvl w:ilvl="6" w:tplc="24760403" w:tentative="1">
      <w:start w:val="1"/>
      <w:numFmt w:val="decimal"/>
      <w:lvlText w:val="%7."/>
      <w:lvlJc w:val="left"/>
      <w:pPr>
        <w:ind w:left="5040" w:hanging="360"/>
      </w:pPr>
    </w:lvl>
    <w:lvl w:ilvl="7" w:tplc="24760403" w:tentative="1">
      <w:start w:val="1"/>
      <w:numFmt w:val="lowerLetter"/>
      <w:lvlText w:val="%8."/>
      <w:lvlJc w:val="left"/>
      <w:pPr>
        <w:ind w:left="5760" w:hanging="360"/>
      </w:pPr>
    </w:lvl>
    <w:lvl w:ilvl="8" w:tplc="24760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9">
    <w:multiLevelType w:val="hybridMultilevel"/>
    <w:lvl w:ilvl="0" w:tplc="13653583">
      <w:start w:val="1"/>
      <w:numFmt w:val="decimal"/>
      <w:lvlText w:val="%1."/>
      <w:lvlJc w:val="left"/>
      <w:pPr>
        <w:ind w:left="720" w:hanging="360"/>
      </w:pPr>
    </w:lvl>
    <w:lvl w:ilvl="1" w:tplc="13653583" w:tentative="1">
      <w:start w:val="1"/>
      <w:numFmt w:val="lowerLetter"/>
      <w:lvlText w:val="%2."/>
      <w:lvlJc w:val="left"/>
      <w:pPr>
        <w:ind w:left="1440" w:hanging="360"/>
      </w:pPr>
    </w:lvl>
    <w:lvl w:ilvl="2" w:tplc="13653583" w:tentative="1">
      <w:start w:val="1"/>
      <w:numFmt w:val="lowerRoman"/>
      <w:lvlText w:val="%3."/>
      <w:lvlJc w:val="right"/>
      <w:pPr>
        <w:ind w:left="2160" w:hanging="180"/>
      </w:pPr>
    </w:lvl>
    <w:lvl w:ilvl="3" w:tplc="13653583" w:tentative="1">
      <w:start w:val="1"/>
      <w:numFmt w:val="decimal"/>
      <w:lvlText w:val="%4."/>
      <w:lvlJc w:val="left"/>
      <w:pPr>
        <w:ind w:left="2880" w:hanging="360"/>
      </w:pPr>
    </w:lvl>
    <w:lvl w:ilvl="4" w:tplc="13653583" w:tentative="1">
      <w:start w:val="1"/>
      <w:numFmt w:val="lowerLetter"/>
      <w:lvlText w:val="%5."/>
      <w:lvlJc w:val="left"/>
      <w:pPr>
        <w:ind w:left="3600" w:hanging="360"/>
      </w:pPr>
    </w:lvl>
    <w:lvl w:ilvl="5" w:tplc="13653583" w:tentative="1">
      <w:start w:val="1"/>
      <w:numFmt w:val="lowerRoman"/>
      <w:lvlText w:val="%6."/>
      <w:lvlJc w:val="right"/>
      <w:pPr>
        <w:ind w:left="4320" w:hanging="180"/>
      </w:pPr>
    </w:lvl>
    <w:lvl w:ilvl="6" w:tplc="13653583" w:tentative="1">
      <w:start w:val="1"/>
      <w:numFmt w:val="decimal"/>
      <w:lvlText w:val="%7."/>
      <w:lvlJc w:val="left"/>
      <w:pPr>
        <w:ind w:left="5040" w:hanging="360"/>
      </w:pPr>
    </w:lvl>
    <w:lvl w:ilvl="7" w:tplc="13653583" w:tentative="1">
      <w:start w:val="1"/>
      <w:numFmt w:val="lowerLetter"/>
      <w:lvlText w:val="%8."/>
      <w:lvlJc w:val="left"/>
      <w:pPr>
        <w:ind w:left="5760" w:hanging="360"/>
      </w:pPr>
    </w:lvl>
    <w:lvl w:ilvl="8" w:tplc="13653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8">
    <w:multiLevelType w:val="hybridMultilevel"/>
    <w:lvl w:ilvl="0" w:tplc="71942472">
      <w:start w:val="1"/>
      <w:numFmt w:val="decimal"/>
      <w:lvlText w:val="%1."/>
      <w:lvlJc w:val="left"/>
      <w:pPr>
        <w:ind w:left="720" w:hanging="360"/>
      </w:pPr>
    </w:lvl>
    <w:lvl w:ilvl="1" w:tplc="71942472" w:tentative="1">
      <w:start w:val="1"/>
      <w:numFmt w:val="lowerLetter"/>
      <w:lvlText w:val="%2."/>
      <w:lvlJc w:val="left"/>
      <w:pPr>
        <w:ind w:left="1440" w:hanging="360"/>
      </w:pPr>
    </w:lvl>
    <w:lvl w:ilvl="2" w:tplc="71942472" w:tentative="1">
      <w:start w:val="1"/>
      <w:numFmt w:val="lowerRoman"/>
      <w:lvlText w:val="%3."/>
      <w:lvlJc w:val="right"/>
      <w:pPr>
        <w:ind w:left="2160" w:hanging="180"/>
      </w:pPr>
    </w:lvl>
    <w:lvl w:ilvl="3" w:tplc="71942472" w:tentative="1">
      <w:start w:val="1"/>
      <w:numFmt w:val="decimal"/>
      <w:lvlText w:val="%4."/>
      <w:lvlJc w:val="left"/>
      <w:pPr>
        <w:ind w:left="2880" w:hanging="360"/>
      </w:pPr>
    </w:lvl>
    <w:lvl w:ilvl="4" w:tplc="71942472" w:tentative="1">
      <w:start w:val="1"/>
      <w:numFmt w:val="lowerLetter"/>
      <w:lvlText w:val="%5."/>
      <w:lvlJc w:val="left"/>
      <w:pPr>
        <w:ind w:left="3600" w:hanging="360"/>
      </w:pPr>
    </w:lvl>
    <w:lvl w:ilvl="5" w:tplc="71942472" w:tentative="1">
      <w:start w:val="1"/>
      <w:numFmt w:val="lowerRoman"/>
      <w:lvlText w:val="%6."/>
      <w:lvlJc w:val="right"/>
      <w:pPr>
        <w:ind w:left="4320" w:hanging="180"/>
      </w:pPr>
    </w:lvl>
    <w:lvl w:ilvl="6" w:tplc="71942472" w:tentative="1">
      <w:start w:val="1"/>
      <w:numFmt w:val="decimal"/>
      <w:lvlText w:val="%7."/>
      <w:lvlJc w:val="left"/>
      <w:pPr>
        <w:ind w:left="5040" w:hanging="360"/>
      </w:pPr>
    </w:lvl>
    <w:lvl w:ilvl="7" w:tplc="71942472" w:tentative="1">
      <w:start w:val="1"/>
      <w:numFmt w:val="lowerLetter"/>
      <w:lvlText w:val="%8."/>
      <w:lvlJc w:val="left"/>
      <w:pPr>
        <w:ind w:left="5760" w:hanging="360"/>
      </w:pPr>
    </w:lvl>
    <w:lvl w:ilvl="8" w:tplc="71942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7">
    <w:multiLevelType w:val="hybridMultilevel"/>
    <w:lvl w:ilvl="0" w:tplc="52684001">
      <w:start w:val="1"/>
      <w:numFmt w:val="decimal"/>
      <w:lvlText w:val="%1."/>
      <w:lvlJc w:val="left"/>
      <w:pPr>
        <w:ind w:left="720" w:hanging="360"/>
      </w:pPr>
    </w:lvl>
    <w:lvl w:ilvl="1" w:tplc="52684001" w:tentative="1">
      <w:start w:val="1"/>
      <w:numFmt w:val="lowerLetter"/>
      <w:lvlText w:val="%2."/>
      <w:lvlJc w:val="left"/>
      <w:pPr>
        <w:ind w:left="1440" w:hanging="360"/>
      </w:pPr>
    </w:lvl>
    <w:lvl w:ilvl="2" w:tplc="52684001" w:tentative="1">
      <w:start w:val="1"/>
      <w:numFmt w:val="lowerRoman"/>
      <w:lvlText w:val="%3."/>
      <w:lvlJc w:val="right"/>
      <w:pPr>
        <w:ind w:left="2160" w:hanging="180"/>
      </w:pPr>
    </w:lvl>
    <w:lvl w:ilvl="3" w:tplc="52684001" w:tentative="1">
      <w:start w:val="1"/>
      <w:numFmt w:val="decimal"/>
      <w:lvlText w:val="%4."/>
      <w:lvlJc w:val="left"/>
      <w:pPr>
        <w:ind w:left="2880" w:hanging="360"/>
      </w:pPr>
    </w:lvl>
    <w:lvl w:ilvl="4" w:tplc="52684001" w:tentative="1">
      <w:start w:val="1"/>
      <w:numFmt w:val="lowerLetter"/>
      <w:lvlText w:val="%5."/>
      <w:lvlJc w:val="left"/>
      <w:pPr>
        <w:ind w:left="3600" w:hanging="360"/>
      </w:pPr>
    </w:lvl>
    <w:lvl w:ilvl="5" w:tplc="52684001" w:tentative="1">
      <w:start w:val="1"/>
      <w:numFmt w:val="lowerRoman"/>
      <w:lvlText w:val="%6."/>
      <w:lvlJc w:val="right"/>
      <w:pPr>
        <w:ind w:left="4320" w:hanging="180"/>
      </w:pPr>
    </w:lvl>
    <w:lvl w:ilvl="6" w:tplc="52684001" w:tentative="1">
      <w:start w:val="1"/>
      <w:numFmt w:val="decimal"/>
      <w:lvlText w:val="%7."/>
      <w:lvlJc w:val="left"/>
      <w:pPr>
        <w:ind w:left="5040" w:hanging="360"/>
      </w:pPr>
    </w:lvl>
    <w:lvl w:ilvl="7" w:tplc="52684001" w:tentative="1">
      <w:start w:val="1"/>
      <w:numFmt w:val="lowerLetter"/>
      <w:lvlText w:val="%8."/>
      <w:lvlJc w:val="left"/>
      <w:pPr>
        <w:ind w:left="5760" w:hanging="360"/>
      </w:pPr>
    </w:lvl>
    <w:lvl w:ilvl="8" w:tplc="52684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6">
    <w:multiLevelType w:val="hybridMultilevel"/>
    <w:lvl w:ilvl="0" w:tplc="82822493">
      <w:start w:val="1"/>
      <w:numFmt w:val="decimal"/>
      <w:lvlText w:val="%1."/>
      <w:lvlJc w:val="left"/>
      <w:pPr>
        <w:ind w:left="720" w:hanging="360"/>
      </w:pPr>
    </w:lvl>
    <w:lvl w:ilvl="1" w:tplc="82822493" w:tentative="1">
      <w:start w:val="1"/>
      <w:numFmt w:val="lowerLetter"/>
      <w:lvlText w:val="%2."/>
      <w:lvlJc w:val="left"/>
      <w:pPr>
        <w:ind w:left="1440" w:hanging="360"/>
      </w:pPr>
    </w:lvl>
    <w:lvl w:ilvl="2" w:tplc="82822493" w:tentative="1">
      <w:start w:val="1"/>
      <w:numFmt w:val="lowerRoman"/>
      <w:lvlText w:val="%3."/>
      <w:lvlJc w:val="right"/>
      <w:pPr>
        <w:ind w:left="2160" w:hanging="180"/>
      </w:pPr>
    </w:lvl>
    <w:lvl w:ilvl="3" w:tplc="82822493" w:tentative="1">
      <w:start w:val="1"/>
      <w:numFmt w:val="decimal"/>
      <w:lvlText w:val="%4."/>
      <w:lvlJc w:val="left"/>
      <w:pPr>
        <w:ind w:left="2880" w:hanging="360"/>
      </w:pPr>
    </w:lvl>
    <w:lvl w:ilvl="4" w:tplc="82822493" w:tentative="1">
      <w:start w:val="1"/>
      <w:numFmt w:val="lowerLetter"/>
      <w:lvlText w:val="%5."/>
      <w:lvlJc w:val="left"/>
      <w:pPr>
        <w:ind w:left="3600" w:hanging="360"/>
      </w:pPr>
    </w:lvl>
    <w:lvl w:ilvl="5" w:tplc="82822493" w:tentative="1">
      <w:start w:val="1"/>
      <w:numFmt w:val="lowerRoman"/>
      <w:lvlText w:val="%6."/>
      <w:lvlJc w:val="right"/>
      <w:pPr>
        <w:ind w:left="4320" w:hanging="180"/>
      </w:pPr>
    </w:lvl>
    <w:lvl w:ilvl="6" w:tplc="82822493" w:tentative="1">
      <w:start w:val="1"/>
      <w:numFmt w:val="decimal"/>
      <w:lvlText w:val="%7."/>
      <w:lvlJc w:val="left"/>
      <w:pPr>
        <w:ind w:left="5040" w:hanging="360"/>
      </w:pPr>
    </w:lvl>
    <w:lvl w:ilvl="7" w:tplc="82822493" w:tentative="1">
      <w:start w:val="1"/>
      <w:numFmt w:val="lowerLetter"/>
      <w:lvlText w:val="%8."/>
      <w:lvlJc w:val="left"/>
      <w:pPr>
        <w:ind w:left="5760" w:hanging="360"/>
      </w:pPr>
    </w:lvl>
    <w:lvl w:ilvl="8" w:tplc="82822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5">
    <w:multiLevelType w:val="hybridMultilevel"/>
    <w:lvl w:ilvl="0" w:tplc="67746203">
      <w:start w:val="1"/>
      <w:numFmt w:val="decimal"/>
      <w:lvlText w:val="%1."/>
      <w:lvlJc w:val="left"/>
      <w:pPr>
        <w:ind w:left="720" w:hanging="360"/>
      </w:pPr>
    </w:lvl>
    <w:lvl w:ilvl="1" w:tplc="67746203" w:tentative="1">
      <w:start w:val="1"/>
      <w:numFmt w:val="lowerLetter"/>
      <w:lvlText w:val="%2."/>
      <w:lvlJc w:val="left"/>
      <w:pPr>
        <w:ind w:left="1440" w:hanging="360"/>
      </w:pPr>
    </w:lvl>
    <w:lvl w:ilvl="2" w:tplc="67746203" w:tentative="1">
      <w:start w:val="1"/>
      <w:numFmt w:val="lowerRoman"/>
      <w:lvlText w:val="%3."/>
      <w:lvlJc w:val="right"/>
      <w:pPr>
        <w:ind w:left="2160" w:hanging="180"/>
      </w:pPr>
    </w:lvl>
    <w:lvl w:ilvl="3" w:tplc="67746203" w:tentative="1">
      <w:start w:val="1"/>
      <w:numFmt w:val="decimal"/>
      <w:lvlText w:val="%4."/>
      <w:lvlJc w:val="left"/>
      <w:pPr>
        <w:ind w:left="2880" w:hanging="360"/>
      </w:pPr>
    </w:lvl>
    <w:lvl w:ilvl="4" w:tplc="67746203" w:tentative="1">
      <w:start w:val="1"/>
      <w:numFmt w:val="lowerLetter"/>
      <w:lvlText w:val="%5."/>
      <w:lvlJc w:val="left"/>
      <w:pPr>
        <w:ind w:left="3600" w:hanging="360"/>
      </w:pPr>
    </w:lvl>
    <w:lvl w:ilvl="5" w:tplc="67746203" w:tentative="1">
      <w:start w:val="1"/>
      <w:numFmt w:val="lowerRoman"/>
      <w:lvlText w:val="%6."/>
      <w:lvlJc w:val="right"/>
      <w:pPr>
        <w:ind w:left="4320" w:hanging="180"/>
      </w:pPr>
    </w:lvl>
    <w:lvl w:ilvl="6" w:tplc="67746203" w:tentative="1">
      <w:start w:val="1"/>
      <w:numFmt w:val="decimal"/>
      <w:lvlText w:val="%7."/>
      <w:lvlJc w:val="left"/>
      <w:pPr>
        <w:ind w:left="5040" w:hanging="360"/>
      </w:pPr>
    </w:lvl>
    <w:lvl w:ilvl="7" w:tplc="67746203" w:tentative="1">
      <w:start w:val="1"/>
      <w:numFmt w:val="lowerLetter"/>
      <w:lvlText w:val="%8."/>
      <w:lvlJc w:val="left"/>
      <w:pPr>
        <w:ind w:left="5760" w:hanging="360"/>
      </w:pPr>
    </w:lvl>
    <w:lvl w:ilvl="8" w:tplc="67746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4">
    <w:multiLevelType w:val="hybridMultilevel"/>
    <w:lvl w:ilvl="0" w:tplc="50797302">
      <w:start w:val="1"/>
      <w:numFmt w:val="decimal"/>
      <w:lvlText w:val="%1."/>
      <w:lvlJc w:val="left"/>
      <w:pPr>
        <w:ind w:left="720" w:hanging="360"/>
      </w:pPr>
    </w:lvl>
    <w:lvl w:ilvl="1" w:tplc="50797302" w:tentative="1">
      <w:start w:val="1"/>
      <w:numFmt w:val="lowerLetter"/>
      <w:lvlText w:val="%2."/>
      <w:lvlJc w:val="left"/>
      <w:pPr>
        <w:ind w:left="1440" w:hanging="360"/>
      </w:pPr>
    </w:lvl>
    <w:lvl w:ilvl="2" w:tplc="50797302" w:tentative="1">
      <w:start w:val="1"/>
      <w:numFmt w:val="lowerRoman"/>
      <w:lvlText w:val="%3."/>
      <w:lvlJc w:val="right"/>
      <w:pPr>
        <w:ind w:left="2160" w:hanging="180"/>
      </w:pPr>
    </w:lvl>
    <w:lvl w:ilvl="3" w:tplc="50797302" w:tentative="1">
      <w:start w:val="1"/>
      <w:numFmt w:val="decimal"/>
      <w:lvlText w:val="%4."/>
      <w:lvlJc w:val="left"/>
      <w:pPr>
        <w:ind w:left="2880" w:hanging="360"/>
      </w:pPr>
    </w:lvl>
    <w:lvl w:ilvl="4" w:tplc="50797302" w:tentative="1">
      <w:start w:val="1"/>
      <w:numFmt w:val="lowerLetter"/>
      <w:lvlText w:val="%5."/>
      <w:lvlJc w:val="left"/>
      <w:pPr>
        <w:ind w:left="3600" w:hanging="360"/>
      </w:pPr>
    </w:lvl>
    <w:lvl w:ilvl="5" w:tplc="50797302" w:tentative="1">
      <w:start w:val="1"/>
      <w:numFmt w:val="lowerRoman"/>
      <w:lvlText w:val="%6."/>
      <w:lvlJc w:val="right"/>
      <w:pPr>
        <w:ind w:left="4320" w:hanging="180"/>
      </w:pPr>
    </w:lvl>
    <w:lvl w:ilvl="6" w:tplc="50797302" w:tentative="1">
      <w:start w:val="1"/>
      <w:numFmt w:val="decimal"/>
      <w:lvlText w:val="%7."/>
      <w:lvlJc w:val="left"/>
      <w:pPr>
        <w:ind w:left="5040" w:hanging="360"/>
      </w:pPr>
    </w:lvl>
    <w:lvl w:ilvl="7" w:tplc="50797302" w:tentative="1">
      <w:start w:val="1"/>
      <w:numFmt w:val="lowerLetter"/>
      <w:lvlText w:val="%8."/>
      <w:lvlJc w:val="left"/>
      <w:pPr>
        <w:ind w:left="5760" w:hanging="360"/>
      </w:pPr>
    </w:lvl>
    <w:lvl w:ilvl="8" w:tplc="50797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3">
    <w:multiLevelType w:val="hybridMultilevel"/>
    <w:lvl w:ilvl="0" w:tplc="63755391">
      <w:start w:val="1"/>
      <w:numFmt w:val="decimal"/>
      <w:lvlText w:val="%1."/>
      <w:lvlJc w:val="left"/>
      <w:pPr>
        <w:ind w:left="720" w:hanging="360"/>
      </w:pPr>
    </w:lvl>
    <w:lvl w:ilvl="1" w:tplc="63755391" w:tentative="1">
      <w:start w:val="1"/>
      <w:numFmt w:val="decimal"/>
      <w:lvlText w:val="%2."/>
      <w:lvlJc w:val="left"/>
      <w:pPr>
        <w:ind w:left="1440" w:hanging="360"/>
      </w:pPr>
    </w:lvl>
    <w:lvl w:ilvl="2" w:tplc="63755391" w:tentative="1">
      <w:start w:val="1"/>
      <w:numFmt w:val="lowerRoman"/>
      <w:lvlText w:val="%3."/>
      <w:lvlJc w:val="right"/>
      <w:pPr>
        <w:ind w:left="2160" w:hanging="180"/>
      </w:pPr>
    </w:lvl>
    <w:lvl w:ilvl="3" w:tplc="63755391" w:tentative="1">
      <w:start w:val="1"/>
      <w:numFmt w:val="decimal"/>
      <w:lvlText w:val="%4."/>
      <w:lvlJc w:val="left"/>
      <w:pPr>
        <w:ind w:left="2880" w:hanging="360"/>
      </w:pPr>
    </w:lvl>
    <w:lvl w:ilvl="4" w:tplc="63755391" w:tentative="1">
      <w:start w:val="1"/>
      <w:numFmt w:val="lowerLetter"/>
      <w:lvlText w:val="%5."/>
      <w:lvlJc w:val="left"/>
      <w:pPr>
        <w:ind w:left="3600" w:hanging="360"/>
      </w:pPr>
    </w:lvl>
    <w:lvl w:ilvl="5" w:tplc="63755391" w:tentative="1">
      <w:start w:val="1"/>
      <w:numFmt w:val="lowerRoman"/>
      <w:lvlText w:val="%6."/>
      <w:lvlJc w:val="right"/>
      <w:pPr>
        <w:ind w:left="4320" w:hanging="180"/>
      </w:pPr>
    </w:lvl>
    <w:lvl w:ilvl="6" w:tplc="63755391" w:tentative="1">
      <w:start w:val="1"/>
      <w:numFmt w:val="decimal"/>
      <w:lvlText w:val="%7."/>
      <w:lvlJc w:val="left"/>
      <w:pPr>
        <w:ind w:left="5040" w:hanging="360"/>
      </w:pPr>
    </w:lvl>
    <w:lvl w:ilvl="7" w:tplc="63755391" w:tentative="1">
      <w:start w:val="1"/>
      <w:numFmt w:val="lowerLetter"/>
      <w:lvlText w:val="%8."/>
      <w:lvlJc w:val="left"/>
      <w:pPr>
        <w:ind w:left="5760" w:hanging="360"/>
      </w:pPr>
    </w:lvl>
    <w:lvl w:ilvl="8" w:tplc="63755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2">
    <w:multiLevelType w:val="hybridMultilevel"/>
    <w:lvl w:ilvl="0" w:tplc="34203722">
      <w:start w:val="1"/>
      <w:numFmt w:val="decimal"/>
      <w:lvlText w:val="%1."/>
      <w:lvlJc w:val="left"/>
      <w:pPr>
        <w:ind w:left="720" w:hanging="360"/>
      </w:pPr>
    </w:lvl>
    <w:lvl w:ilvl="1" w:tplc="34203722" w:tentative="1">
      <w:start w:val="1"/>
      <w:numFmt w:val="lowerLetter"/>
      <w:lvlText w:val="%2."/>
      <w:lvlJc w:val="left"/>
      <w:pPr>
        <w:ind w:left="1440" w:hanging="360"/>
      </w:pPr>
    </w:lvl>
    <w:lvl w:ilvl="2" w:tplc="34203722" w:tentative="1">
      <w:start w:val="1"/>
      <w:numFmt w:val="lowerRoman"/>
      <w:lvlText w:val="%3."/>
      <w:lvlJc w:val="right"/>
      <w:pPr>
        <w:ind w:left="2160" w:hanging="180"/>
      </w:pPr>
    </w:lvl>
    <w:lvl w:ilvl="3" w:tplc="34203722" w:tentative="1">
      <w:start w:val="1"/>
      <w:numFmt w:val="decimal"/>
      <w:lvlText w:val="%4."/>
      <w:lvlJc w:val="left"/>
      <w:pPr>
        <w:ind w:left="2880" w:hanging="360"/>
      </w:pPr>
    </w:lvl>
    <w:lvl w:ilvl="4" w:tplc="34203722" w:tentative="1">
      <w:start w:val="1"/>
      <w:numFmt w:val="lowerLetter"/>
      <w:lvlText w:val="%5."/>
      <w:lvlJc w:val="left"/>
      <w:pPr>
        <w:ind w:left="3600" w:hanging="360"/>
      </w:pPr>
    </w:lvl>
    <w:lvl w:ilvl="5" w:tplc="34203722" w:tentative="1">
      <w:start w:val="1"/>
      <w:numFmt w:val="lowerRoman"/>
      <w:lvlText w:val="%6."/>
      <w:lvlJc w:val="right"/>
      <w:pPr>
        <w:ind w:left="4320" w:hanging="180"/>
      </w:pPr>
    </w:lvl>
    <w:lvl w:ilvl="6" w:tplc="34203722" w:tentative="1">
      <w:start w:val="1"/>
      <w:numFmt w:val="decimal"/>
      <w:lvlText w:val="%7."/>
      <w:lvlJc w:val="left"/>
      <w:pPr>
        <w:ind w:left="5040" w:hanging="360"/>
      </w:pPr>
    </w:lvl>
    <w:lvl w:ilvl="7" w:tplc="34203722" w:tentative="1">
      <w:start w:val="1"/>
      <w:numFmt w:val="lowerLetter"/>
      <w:lvlText w:val="%8."/>
      <w:lvlJc w:val="left"/>
      <w:pPr>
        <w:ind w:left="5760" w:hanging="360"/>
      </w:pPr>
    </w:lvl>
    <w:lvl w:ilvl="8" w:tplc="34203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1">
    <w:multiLevelType w:val="hybridMultilevel"/>
    <w:lvl w:ilvl="0" w:tplc="31831886">
      <w:start w:val="1"/>
      <w:numFmt w:val="decimal"/>
      <w:lvlText w:val="%1."/>
      <w:lvlJc w:val="left"/>
      <w:pPr>
        <w:ind w:left="720" w:hanging="360"/>
      </w:pPr>
    </w:lvl>
    <w:lvl w:ilvl="1" w:tplc="31831886" w:tentative="1">
      <w:start w:val="1"/>
      <w:numFmt w:val="lowerLetter"/>
      <w:lvlText w:val="%2."/>
      <w:lvlJc w:val="left"/>
      <w:pPr>
        <w:ind w:left="1440" w:hanging="360"/>
      </w:pPr>
    </w:lvl>
    <w:lvl w:ilvl="2" w:tplc="31831886" w:tentative="1">
      <w:start w:val="1"/>
      <w:numFmt w:val="lowerRoman"/>
      <w:lvlText w:val="%3."/>
      <w:lvlJc w:val="right"/>
      <w:pPr>
        <w:ind w:left="2160" w:hanging="180"/>
      </w:pPr>
    </w:lvl>
    <w:lvl w:ilvl="3" w:tplc="31831886" w:tentative="1">
      <w:start w:val="1"/>
      <w:numFmt w:val="decimal"/>
      <w:lvlText w:val="%4."/>
      <w:lvlJc w:val="left"/>
      <w:pPr>
        <w:ind w:left="2880" w:hanging="360"/>
      </w:pPr>
    </w:lvl>
    <w:lvl w:ilvl="4" w:tplc="31831886" w:tentative="1">
      <w:start w:val="1"/>
      <w:numFmt w:val="lowerLetter"/>
      <w:lvlText w:val="%5."/>
      <w:lvlJc w:val="left"/>
      <w:pPr>
        <w:ind w:left="3600" w:hanging="360"/>
      </w:pPr>
    </w:lvl>
    <w:lvl w:ilvl="5" w:tplc="31831886" w:tentative="1">
      <w:start w:val="1"/>
      <w:numFmt w:val="lowerRoman"/>
      <w:lvlText w:val="%6."/>
      <w:lvlJc w:val="right"/>
      <w:pPr>
        <w:ind w:left="4320" w:hanging="180"/>
      </w:pPr>
    </w:lvl>
    <w:lvl w:ilvl="6" w:tplc="31831886" w:tentative="1">
      <w:start w:val="1"/>
      <w:numFmt w:val="decimal"/>
      <w:lvlText w:val="%7."/>
      <w:lvlJc w:val="left"/>
      <w:pPr>
        <w:ind w:left="5040" w:hanging="360"/>
      </w:pPr>
    </w:lvl>
    <w:lvl w:ilvl="7" w:tplc="31831886" w:tentative="1">
      <w:start w:val="1"/>
      <w:numFmt w:val="lowerLetter"/>
      <w:lvlText w:val="%8."/>
      <w:lvlJc w:val="left"/>
      <w:pPr>
        <w:ind w:left="5760" w:hanging="360"/>
      </w:pPr>
    </w:lvl>
    <w:lvl w:ilvl="8" w:tplc="31831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0">
    <w:multiLevelType w:val="hybridMultilevel"/>
    <w:lvl w:ilvl="0" w:tplc="11190109">
      <w:start w:val="1"/>
      <w:numFmt w:val="decimal"/>
      <w:lvlText w:val="%1."/>
      <w:lvlJc w:val="left"/>
      <w:pPr>
        <w:ind w:left="720" w:hanging="360"/>
      </w:pPr>
    </w:lvl>
    <w:lvl w:ilvl="1" w:tplc="11190109" w:tentative="1">
      <w:start w:val="1"/>
      <w:numFmt w:val="lowerLetter"/>
      <w:lvlText w:val="%2."/>
      <w:lvlJc w:val="left"/>
      <w:pPr>
        <w:ind w:left="1440" w:hanging="360"/>
      </w:pPr>
    </w:lvl>
    <w:lvl w:ilvl="2" w:tplc="11190109" w:tentative="1">
      <w:start w:val="1"/>
      <w:numFmt w:val="lowerRoman"/>
      <w:lvlText w:val="%3."/>
      <w:lvlJc w:val="right"/>
      <w:pPr>
        <w:ind w:left="2160" w:hanging="180"/>
      </w:pPr>
    </w:lvl>
    <w:lvl w:ilvl="3" w:tplc="11190109" w:tentative="1">
      <w:start w:val="1"/>
      <w:numFmt w:val="decimal"/>
      <w:lvlText w:val="%4."/>
      <w:lvlJc w:val="left"/>
      <w:pPr>
        <w:ind w:left="2880" w:hanging="360"/>
      </w:pPr>
    </w:lvl>
    <w:lvl w:ilvl="4" w:tplc="11190109" w:tentative="1">
      <w:start w:val="1"/>
      <w:numFmt w:val="lowerLetter"/>
      <w:lvlText w:val="%5."/>
      <w:lvlJc w:val="left"/>
      <w:pPr>
        <w:ind w:left="3600" w:hanging="360"/>
      </w:pPr>
    </w:lvl>
    <w:lvl w:ilvl="5" w:tplc="11190109" w:tentative="1">
      <w:start w:val="1"/>
      <w:numFmt w:val="lowerRoman"/>
      <w:lvlText w:val="%6."/>
      <w:lvlJc w:val="right"/>
      <w:pPr>
        <w:ind w:left="4320" w:hanging="180"/>
      </w:pPr>
    </w:lvl>
    <w:lvl w:ilvl="6" w:tplc="11190109" w:tentative="1">
      <w:start w:val="1"/>
      <w:numFmt w:val="decimal"/>
      <w:lvlText w:val="%7."/>
      <w:lvlJc w:val="left"/>
      <w:pPr>
        <w:ind w:left="5040" w:hanging="360"/>
      </w:pPr>
    </w:lvl>
    <w:lvl w:ilvl="7" w:tplc="11190109" w:tentative="1">
      <w:start w:val="1"/>
      <w:numFmt w:val="lowerLetter"/>
      <w:lvlText w:val="%8."/>
      <w:lvlJc w:val="left"/>
      <w:pPr>
        <w:ind w:left="5760" w:hanging="360"/>
      </w:pPr>
    </w:lvl>
    <w:lvl w:ilvl="8" w:tplc="11190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9">
    <w:multiLevelType w:val="hybridMultilevel"/>
    <w:lvl w:ilvl="0" w:tplc="13089597">
      <w:start w:val="1"/>
      <w:numFmt w:val="decimal"/>
      <w:lvlText w:val="%1."/>
      <w:lvlJc w:val="left"/>
      <w:pPr>
        <w:ind w:left="720" w:hanging="360"/>
      </w:pPr>
    </w:lvl>
    <w:lvl w:ilvl="1" w:tplc="13089597" w:tentative="1">
      <w:start w:val="1"/>
      <w:numFmt w:val="lowerLetter"/>
      <w:lvlText w:val="%2."/>
      <w:lvlJc w:val="left"/>
      <w:pPr>
        <w:ind w:left="1440" w:hanging="360"/>
      </w:pPr>
    </w:lvl>
    <w:lvl w:ilvl="2" w:tplc="13089597" w:tentative="1">
      <w:start w:val="1"/>
      <w:numFmt w:val="lowerRoman"/>
      <w:lvlText w:val="%3."/>
      <w:lvlJc w:val="right"/>
      <w:pPr>
        <w:ind w:left="2160" w:hanging="180"/>
      </w:pPr>
    </w:lvl>
    <w:lvl w:ilvl="3" w:tplc="13089597" w:tentative="1">
      <w:start w:val="1"/>
      <w:numFmt w:val="decimal"/>
      <w:lvlText w:val="%4."/>
      <w:lvlJc w:val="left"/>
      <w:pPr>
        <w:ind w:left="2880" w:hanging="360"/>
      </w:pPr>
    </w:lvl>
    <w:lvl w:ilvl="4" w:tplc="13089597" w:tentative="1">
      <w:start w:val="1"/>
      <w:numFmt w:val="lowerLetter"/>
      <w:lvlText w:val="%5."/>
      <w:lvlJc w:val="left"/>
      <w:pPr>
        <w:ind w:left="3600" w:hanging="360"/>
      </w:pPr>
    </w:lvl>
    <w:lvl w:ilvl="5" w:tplc="13089597" w:tentative="1">
      <w:start w:val="1"/>
      <w:numFmt w:val="lowerRoman"/>
      <w:lvlText w:val="%6."/>
      <w:lvlJc w:val="right"/>
      <w:pPr>
        <w:ind w:left="4320" w:hanging="180"/>
      </w:pPr>
    </w:lvl>
    <w:lvl w:ilvl="6" w:tplc="13089597" w:tentative="1">
      <w:start w:val="1"/>
      <w:numFmt w:val="decimal"/>
      <w:lvlText w:val="%7."/>
      <w:lvlJc w:val="left"/>
      <w:pPr>
        <w:ind w:left="5040" w:hanging="360"/>
      </w:pPr>
    </w:lvl>
    <w:lvl w:ilvl="7" w:tplc="13089597" w:tentative="1">
      <w:start w:val="1"/>
      <w:numFmt w:val="lowerLetter"/>
      <w:lvlText w:val="%8."/>
      <w:lvlJc w:val="left"/>
      <w:pPr>
        <w:ind w:left="5760" w:hanging="360"/>
      </w:pPr>
    </w:lvl>
    <w:lvl w:ilvl="8" w:tplc="13089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8">
    <w:multiLevelType w:val="hybridMultilevel"/>
    <w:lvl w:ilvl="0" w:tplc="59249784">
      <w:start w:val="1"/>
      <w:numFmt w:val="decimal"/>
      <w:lvlText w:val="%1."/>
      <w:lvlJc w:val="left"/>
      <w:pPr>
        <w:ind w:left="720" w:hanging="360"/>
      </w:pPr>
    </w:lvl>
    <w:lvl w:ilvl="1" w:tplc="59249784" w:tentative="1">
      <w:start w:val="1"/>
      <w:numFmt w:val="lowerLetter"/>
      <w:lvlText w:val="%2."/>
      <w:lvlJc w:val="left"/>
      <w:pPr>
        <w:ind w:left="1440" w:hanging="360"/>
      </w:pPr>
    </w:lvl>
    <w:lvl w:ilvl="2" w:tplc="59249784" w:tentative="1">
      <w:start w:val="1"/>
      <w:numFmt w:val="lowerRoman"/>
      <w:lvlText w:val="%3."/>
      <w:lvlJc w:val="right"/>
      <w:pPr>
        <w:ind w:left="2160" w:hanging="180"/>
      </w:pPr>
    </w:lvl>
    <w:lvl w:ilvl="3" w:tplc="59249784" w:tentative="1">
      <w:start w:val="1"/>
      <w:numFmt w:val="decimal"/>
      <w:lvlText w:val="%4."/>
      <w:lvlJc w:val="left"/>
      <w:pPr>
        <w:ind w:left="2880" w:hanging="360"/>
      </w:pPr>
    </w:lvl>
    <w:lvl w:ilvl="4" w:tplc="59249784" w:tentative="1">
      <w:start w:val="1"/>
      <w:numFmt w:val="lowerLetter"/>
      <w:lvlText w:val="%5."/>
      <w:lvlJc w:val="left"/>
      <w:pPr>
        <w:ind w:left="3600" w:hanging="360"/>
      </w:pPr>
    </w:lvl>
    <w:lvl w:ilvl="5" w:tplc="59249784" w:tentative="1">
      <w:start w:val="1"/>
      <w:numFmt w:val="lowerRoman"/>
      <w:lvlText w:val="%6."/>
      <w:lvlJc w:val="right"/>
      <w:pPr>
        <w:ind w:left="4320" w:hanging="180"/>
      </w:pPr>
    </w:lvl>
    <w:lvl w:ilvl="6" w:tplc="59249784" w:tentative="1">
      <w:start w:val="1"/>
      <w:numFmt w:val="decimal"/>
      <w:lvlText w:val="%7."/>
      <w:lvlJc w:val="left"/>
      <w:pPr>
        <w:ind w:left="5040" w:hanging="360"/>
      </w:pPr>
    </w:lvl>
    <w:lvl w:ilvl="7" w:tplc="59249784" w:tentative="1">
      <w:start w:val="1"/>
      <w:numFmt w:val="lowerLetter"/>
      <w:lvlText w:val="%8."/>
      <w:lvlJc w:val="left"/>
      <w:pPr>
        <w:ind w:left="5760" w:hanging="360"/>
      </w:pPr>
    </w:lvl>
    <w:lvl w:ilvl="8" w:tplc="59249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7">
    <w:multiLevelType w:val="hybridMultilevel"/>
    <w:lvl w:ilvl="0" w:tplc="84421904">
      <w:start w:val="1"/>
      <w:numFmt w:val="decimal"/>
      <w:lvlText w:val="%1."/>
      <w:lvlJc w:val="left"/>
      <w:pPr>
        <w:ind w:left="720" w:hanging="360"/>
      </w:pPr>
    </w:lvl>
    <w:lvl w:ilvl="1" w:tplc="84421904" w:tentative="1">
      <w:start w:val="1"/>
      <w:numFmt w:val="lowerLetter"/>
      <w:lvlText w:val="%2."/>
      <w:lvlJc w:val="left"/>
      <w:pPr>
        <w:ind w:left="1440" w:hanging="360"/>
      </w:pPr>
    </w:lvl>
    <w:lvl w:ilvl="2" w:tplc="84421904" w:tentative="1">
      <w:start w:val="1"/>
      <w:numFmt w:val="lowerRoman"/>
      <w:lvlText w:val="%3."/>
      <w:lvlJc w:val="right"/>
      <w:pPr>
        <w:ind w:left="2160" w:hanging="180"/>
      </w:pPr>
    </w:lvl>
    <w:lvl w:ilvl="3" w:tplc="84421904" w:tentative="1">
      <w:start w:val="1"/>
      <w:numFmt w:val="decimal"/>
      <w:lvlText w:val="%4."/>
      <w:lvlJc w:val="left"/>
      <w:pPr>
        <w:ind w:left="2880" w:hanging="360"/>
      </w:pPr>
    </w:lvl>
    <w:lvl w:ilvl="4" w:tplc="84421904" w:tentative="1">
      <w:start w:val="1"/>
      <w:numFmt w:val="lowerLetter"/>
      <w:lvlText w:val="%5."/>
      <w:lvlJc w:val="left"/>
      <w:pPr>
        <w:ind w:left="3600" w:hanging="360"/>
      </w:pPr>
    </w:lvl>
    <w:lvl w:ilvl="5" w:tplc="84421904" w:tentative="1">
      <w:start w:val="1"/>
      <w:numFmt w:val="lowerRoman"/>
      <w:lvlText w:val="%6."/>
      <w:lvlJc w:val="right"/>
      <w:pPr>
        <w:ind w:left="4320" w:hanging="180"/>
      </w:pPr>
    </w:lvl>
    <w:lvl w:ilvl="6" w:tplc="84421904" w:tentative="1">
      <w:start w:val="1"/>
      <w:numFmt w:val="decimal"/>
      <w:lvlText w:val="%7."/>
      <w:lvlJc w:val="left"/>
      <w:pPr>
        <w:ind w:left="5040" w:hanging="360"/>
      </w:pPr>
    </w:lvl>
    <w:lvl w:ilvl="7" w:tplc="84421904" w:tentative="1">
      <w:start w:val="1"/>
      <w:numFmt w:val="lowerLetter"/>
      <w:lvlText w:val="%8."/>
      <w:lvlJc w:val="left"/>
      <w:pPr>
        <w:ind w:left="5760" w:hanging="360"/>
      </w:pPr>
    </w:lvl>
    <w:lvl w:ilvl="8" w:tplc="84421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6">
    <w:multiLevelType w:val="hybridMultilevel"/>
    <w:lvl w:ilvl="0" w:tplc="97198512">
      <w:start w:val="1"/>
      <w:numFmt w:val="decimal"/>
      <w:lvlText w:val="%1."/>
      <w:lvlJc w:val="left"/>
      <w:pPr>
        <w:ind w:left="720" w:hanging="360"/>
      </w:pPr>
    </w:lvl>
    <w:lvl w:ilvl="1" w:tplc="97198512" w:tentative="1">
      <w:start w:val="1"/>
      <w:numFmt w:val="lowerLetter"/>
      <w:lvlText w:val="%2."/>
      <w:lvlJc w:val="left"/>
      <w:pPr>
        <w:ind w:left="1440" w:hanging="360"/>
      </w:pPr>
    </w:lvl>
    <w:lvl w:ilvl="2" w:tplc="97198512" w:tentative="1">
      <w:start w:val="1"/>
      <w:numFmt w:val="lowerRoman"/>
      <w:lvlText w:val="%3."/>
      <w:lvlJc w:val="right"/>
      <w:pPr>
        <w:ind w:left="2160" w:hanging="180"/>
      </w:pPr>
    </w:lvl>
    <w:lvl w:ilvl="3" w:tplc="97198512" w:tentative="1">
      <w:start w:val="1"/>
      <w:numFmt w:val="decimal"/>
      <w:lvlText w:val="%4."/>
      <w:lvlJc w:val="left"/>
      <w:pPr>
        <w:ind w:left="2880" w:hanging="360"/>
      </w:pPr>
    </w:lvl>
    <w:lvl w:ilvl="4" w:tplc="97198512" w:tentative="1">
      <w:start w:val="1"/>
      <w:numFmt w:val="lowerLetter"/>
      <w:lvlText w:val="%5."/>
      <w:lvlJc w:val="left"/>
      <w:pPr>
        <w:ind w:left="3600" w:hanging="360"/>
      </w:pPr>
    </w:lvl>
    <w:lvl w:ilvl="5" w:tplc="97198512" w:tentative="1">
      <w:start w:val="1"/>
      <w:numFmt w:val="lowerRoman"/>
      <w:lvlText w:val="%6."/>
      <w:lvlJc w:val="right"/>
      <w:pPr>
        <w:ind w:left="4320" w:hanging="180"/>
      </w:pPr>
    </w:lvl>
    <w:lvl w:ilvl="6" w:tplc="97198512" w:tentative="1">
      <w:start w:val="1"/>
      <w:numFmt w:val="decimal"/>
      <w:lvlText w:val="%7."/>
      <w:lvlJc w:val="left"/>
      <w:pPr>
        <w:ind w:left="5040" w:hanging="360"/>
      </w:pPr>
    </w:lvl>
    <w:lvl w:ilvl="7" w:tplc="97198512" w:tentative="1">
      <w:start w:val="1"/>
      <w:numFmt w:val="lowerLetter"/>
      <w:lvlText w:val="%8."/>
      <w:lvlJc w:val="left"/>
      <w:pPr>
        <w:ind w:left="5760" w:hanging="360"/>
      </w:pPr>
    </w:lvl>
    <w:lvl w:ilvl="8" w:tplc="97198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5">
    <w:multiLevelType w:val="hybridMultilevel"/>
    <w:lvl w:ilvl="0" w:tplc="26142761">
      <w:start w:val="1"/>
      <w:numFmt w:val="decimal"/>
      <w:lvlText w:val="%1."/>
      <w:lvlJc w:val="left"/>
      <w:pPr>
        <w:ind w:left="720" w:hanging="360"/>
      </w:pPr>
    </w:lvl>
    <w:lvl w:ilvl="1" w:tplc="26142761" w:tentative="1">
      <w:start w:val="1"/>
      <w:numFmt w:val="lowerLetter"/>
      <w:lvlText w:val="%2."/>
      <w:lvlJc w:val="left"/>
      <w:pPr>
        <w:ind w:left="1440" w:hanging="360"/>
      </w:pPr>
    </w:lvl>
    <w:lvl w:ilvl="2" w:tplc="26142761" w:tentative="1">
      <w:start w:val="1"/>
      <w:numFmt w:val="lowerRoman"/>
      <w:lvlText w:val="%3."/>
      <w:lvlJc w:val="right"/>
      <w:pPr>
        <w:ind w:left="2160" w:hanging="180"/>
      </w:pPr>
    </w:lvl>
    <w:lvl w:ilvl="3" w:tplc="26142761" w:tentative="1">
      <w:start w:val="1"/>
      <w:numFmt w:val="decimal"/>
      <w:lvlText w:val="%4."/>
      <w:lvlJc w:val="left"/>
      <w:pPr>
        <w:ind w:left="2880" w:hanging="360"/>
      </w:pPr>
    </w:lvl>
    <w:lvl w:ilvl="4" w:tplc="26142761" w:tentative="1">
      <w:start w:val="1"/>
      <w:numFmt w:val="lowerLetter"/>
      <w:lvlText w:val="%5."/>
      <w:lvlJc w:val="left"/>
      <w:pPr>
        <w:ind w:left="3600" w:hanging="360"/>
      </w:pPr>
    </w:lvl>
    <w:lvl w:ilvl="5" w:tplc="26142761" w:tentative="1">
      <w:start w:val="1"/>
      <w:numFmt w:val="lowerRoman"/>
      <w:lvlText w:val="%6."/>
      <w:lvlJc w:val="right"/>
      <w:pPr>
        <w:ind w:left="4320" w:hanging="180"/>
      </w:pPr>
    </w:lvl>
    <w:lvl w:ilvl="6" w:tplc="26142761" w:tentative="1">
      <w:start w:val="1"/>
      <w:numFmt w:val="decimal"/>
      <w:lvlText w:val="%7."/>
      <w:lvlJc w:val="left"/>
      <w:pPr>
        <w:ind w:left="5040" w:hanging="360"/>
      </w:pPr>
    </w:lvl>
    <w:lvl w:ilvl="7" w:tplc="26142761" w:tentative="1">
      <w:start w:val="1"/>
      <w:numFmt w:val="lowerLetter"/>
      <w:lvlText w:val="%8."/>
      <w:lvlJc w:val="left"/>
      <w:pPr>
        <w:ind w:left="5760" w:hanging="360"/>
      </w:pPr>
    </w:lvl>
    <w:lvl w:ilvl="8" w:tplc="26142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4">
    <w:multiLevelType w:val="hybridMultilevel"/>
    <w:lvl w:ilvl="0" w:tplc="65697608">
      <w:start w:val="1"/>
      <w:numFmt w:val="decimal"/>
      <w:lvlText w:val="%1."/>
      <w:lvlJc w:val="left"/>
      <w:pPr>
        <w:ind w:left="720" w:hanging="360"/>
      </w:pPr>
    </w:lvl>
    <w:lvl w:ilvl="1" w:tplc="65697608" w:tentative="1">
      <w:start w:val="1"/>
      <w:numFmt w:val="lowerLetter"/>
      <w:lvlText w:val="%2."/>
      <w:lvlJc w:val="left"/>
      <w:pPr>
        <w:ind w:left="1440" w:hanging="360"/>
      </w:pPr>
    </w:lvl>
    <w:lvl w:ilvl="2" w:tplc="65697608" w:tentative="1">
      <w:start w:val="1"/>
      <w:numFmt w:val="lowerRoman"/>
      <w:lvlText w:val="%3."/>
      <w:lvlJc w:val="right"/>
      <w:pPr>
        <w:ind w:left="2160" w:hanging="180"/>
      </w:pPr>
    </w:lvl>
    <w:lvl w:ilvl="3" w:tplc="65697608" w:tentative="1">
      <w:start w:val="1"/>
      <w:numFmt w:val="decimal"/>
      <w:lvlText w:val="%4."/>
      <w:lvlJc w:val="left"/>
      <w:pPr>
        <w:ind w:left="2880" w:hanging="360"/>
      </w:pPr>
    </w:lvl>
    <w:lvl w:ilvl="4" w:tplc="65697608" w:tentative="1">
      <w:start w:val="1"/>
      <w:numFmt w:val="lowerLetter"/>
      <w:lvlText w:val="%5."/>
      <w:lvlJc w:val="left"/>
      <w:pPr>
        <w:ind w:left="3600" w:hanging="360"/>
      </w:pPr>
    </w:lvl>
    <w:lvl w:ilvl="5" w:tplc="65697608" w:tentative="1">
      <w:start w:val="1"/>
      <w:numFmt w:val="lowerRoman"/>
      <w:lvlText w:val="%6."/>
      <w:lvlJc w:val="right"/>
      <w:pPr>
        <w:ind w:left="4320" w:hanging="180"/>
      </w:pPr>
    </w:lvl>
    <w:lvl w:ilvl="6" w:tplc="65697608" w:tentative="1">
      <w:start w:val="1"/>
      <w:numFmt w:val="decimal"/>
      <w:lvlText w:val="%7."/>
      <w:lvlJc w:val="left"/>
      <w:pPr>
        <w:ind w:left="5040" w:hanging="360"/>
      </w:pPr>
    </w:lvl>
    <w:lvl w:ilvl="7" w:tplc="65697608" w:tentative="1">
      <w:start w:val="1"/>
      <w:numFmt w:val="lowerLetter"/>
      <w:lvlText w:val="%8."/>
      <w:lvlJc w:val="left"/>
      <w:pPr>
        <w:ind w:left="5760" w:hanging="360"/>
      </w:pPr>
    </w:lvl>
    <w:lvl w:ilvl="8" w:tplc="65697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3">
    <w:multiLevelType w:val="hybridMultilevel"/>
    <w:lvl w:ilvl="0" w:tplc="59786467">
      <w:start w:val="1"/>
      <w:numFmt w:val="decimal"/>
      <w:lvlText w:val="%1."/>
      <w:lvlJc w:val="left"/>
      <w:pPr>
        <w:ind w:left="720" w:hanging="360"/>
      </w:pPr>
    </w:lvl>
    <w:lvl w:ilvl="1" w:tplc="59786467" w:tentative="1">
      <w:start w:val="1"/>
      <w:numFmt w:val="lowerLetter"/>
      <w:lvlText w:val="%2."/>
      <w:lvlJc w:val="left"/>
      <w:pPr>
        <w:ind w:left="1440" w:hanging="360"/>
      </w:pPr>
    </w:lvl>
    <w:lvl w:ilvl="2" w:tplc="59786467" w:tentative="1">
      <w:start w:val="1"/>
      <w:numFmt w:val="lowerRoman"/>
      <w:lvlText w:val="%3."/>
      <w:lvlJc w:val="right"/>
      <w:pPr>
        <w:ind w:left="2160" w:hanging="180"/>
      </w:pPr>
    </w:lvl>
    <w:lvl w:ilvl="3" w:tplc="59786467" w:tentative="1">
      <w:start w:val="1"/>
      <w:numFmt w:val="decimal"/>
      <w:lvlText w:val="%4."/>
      <w:lvlJc w:val="left"/>
      <w:pPr>
        <w:ind w:left="2880" w:hanging="360"/>
      </w:pPr>
    </w:lvl>
    <w:lvl w:ilvl="4" w:tplc="59786467" w:tentative="1">
      <w:start w:val="1"/>
      <w:numFmt w:val="lowerLetter"/>
      <w:lvlText w:val="%5."/>
      <w:lvlJc w:val="left"/>
      <w:pPr>
        <w:ind w:left="3600" w:hanging="360"/>
      </w:pPr>
    </w:lvl>
    <w:lvl w:ilvl="5" w:tplc="59786467" w:tentative="1">
      <w:start w:val="1"/>
      <w:numFmt w:val="lowerRoman"/>
      <w:lvlText w:val="%6."/>
      <w:lvlJc w:val="right"/>
      <w:pPr>
        <w:ind w:left="4320" w:hanging="180"/>
      </w:pPr>
    </w:lvl>
    <w:lvl w:ilvl="6" w:tplc="59786467" w:tentative="1">
      <w:start w:val="1"/>
      <w:numFmt w:val="decimal"/>
      <w:lvlText w:val="%7."/>
      <w:lvlJc w:val="left"/>
      <w:pPr>
        <w:ind w:left="5040" w:hanging="360"/>
      </w:pPr>
    </w:lvl>
    <w:lvl w:ilvl="7" w:tplc="59786467" w:tentative="1">
      <w:start w:val="1"/>
      <w:numFmt w:val="lowerLetter"/>
      <w:lvlText w:val="%8."/>
      <w:lvlJc w:val="left"/>
      <w:pPr>
        <w:ind w:left="5760" w:hanging="360"/>
      </w:pPr>
    </w:lvl>
    <w:lvl w:ilvl="8" w:tplc="59786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2">
    <w:multiLevelType w:val="hybridMultilevel"/>
    <w:lvl w:ilvl="0" w:tplc="58273224">
      <w:start w:val="1"/>
      <w:numFmt w:val="decimal"/>
      <w:lvlText w:val="%1."/>
      <w:lvlJc w:val="left"/>
      <w:pPr>
        <w:ind w:left="720" w:hanging="360"/>
      </w:pPr>
    </w:lvl>
    <w:lvl w:ilvl="1" w:tplc="58273224" w:tentative="1">
      <w:start w:val="1"/>
      <w:numFmt w:val="lowerLetter"/>
      <w:lvlText w:val="%2."/>
      <w:lvlJc w:val="left"/>
      <w:pPr>
        <w:ind w:left="1440" w:hanging="360"/>
      </w:pPr>
    </w:lvl>
    <w:lvl w:ilvl="2" w:tplc="58273224" w:tentative="1">
      <w:start w:val="1"/>
      <w:numFmt w:val="lowerRoman"/>
      <w:lvlText w:val="%3."/>
      <w:lvlJc w:val="right"/>
      <w:pPr>
        <w:ind w:left="2160" w:hanging="180"/>
      </w:pPr>
    </w:lvl>
    <w:lvl w:ilvl="3" w:tplc="58273224" w:tentative="1">
      <w:start w:val="1"/>
      <w:numFmt w:val="decimal"/>
      <w:lvlText w:val="%4."/>
      <w:lvlJc w:val="left"/>
      <w:pPr>
        <w:ind w:left="2880" w:hanging="360"/>
      </w:pPr>
    </w:lvl>
    <w:lvl w:ilvl="4" w:tplc="58273224" w:tentative="1">
      <w:start w:val="1"/>
      <w:numFmt w:val="lowerLetter"/>
      <w:lvlText w:val="%5."/>
      <w:lvlJc w:val="left"/>
      <w:pPr>
        <w:ind w:left="3600" w:hanging="360"/>
      </w:pPr>
    </w:lvl>
    <w:lvl w:ilvl="5" w:tplc="58273224" w:tentative="1">
      <w:start w:val="1"/>
      <w:numFmt w:val="lowerRoman"/>
      <w:lvlText w:val="%6."/>
      <w:lvlJc w:val="right"/>
      <w:pPr>
        <w:ind w:left="4320" w:hanging="180"/>
      </w:pPr>
    </w:lvl>
    <w:lvl w:ilvl="6" w:tplc="58273224" w:tentative="1">
      <w:start w:val="1"/>
      <w:numFmt w:val="decimal"/>
      <w:lvlText w:val="%7."/>
      <w:lvlJc w:val="left"/>
      <w:pPr>
        <w:ind w:left="5040" w:hanging="360"/>
      </w:pPr>
    </w:lvl>
    <w:lvl w:ilvl="7" w:tplc="58273224" w:tentative="1">
      <w:start w:val="1"/>
      <w:numFmt w:val="lowerLetter"/>
      <w:lvlText w:val="%8."/>
      <w:lvlJc w:val="left"/>
      <w:pPr>
        <w:ind w:left="5760" w:hanging="360"/>
      </w:pPr>
    </w:lvl>
    <w:lvl w:ilvl="8" w:tplc="58273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1">
    <w:multiLevelType w:val="hybridMultilevel"/>
    <w:lvl w:ilvl="0" w:tplc="56029076">
      <w:start w:val="1"/>
      <w:numFmt w:val="decimal"/>
      <w:lvlText w:val="%1."/>
      <w:lvlJc w:val="left"/>
      <w:pPr>
        <w:ind w:left="720" w:hanging="360"/>
      </w:pPr>
    </w:lvl>
    <w:lvl w:ilvl="1" w:tplc="56029076" w:tentative="1">
      <w:start w:val="1"/>
      <w:numFmt w:val="lowerLetter"/>
      <w:lvlText w:val="%2."/>
      <w:lvlJc w:val="left"/>
      <w:pPr>
        <w:ind w:left="1440" w:hanging="360"/>
      </w:pPr>
    </w:lvl>
    <w:lvl w:ilvl="2" w:tplc="56029076" w:tentative="1">
      <w:start w:val="1"/>
      <w:numFmt w:val="lowerRoman"/>
      <w:lvlText w:val="%3."/>
      <w:lvlJc w:val="right"/>
      <w:pPr>
        <w:ind w:left="2160" w:hanging="180"/>
      </w:pPr>
    </w:lvl>
    <w:lvl w:ilvl="3" w:tplc="56029076" w:tentative="1">
      <w:start w:val="1"/>
      <w:numFmt w:val="decimal"/>
      <w:lvlText w:val="%4."/>
      <w:lvlJc w:val="left"/>
      <w:pPr>
        <w:ind w:left="2880" w:hanging="360"/>
      </w:pPr>
    </w:lvl>
    <w:lvl w:ilvl="4" w:tplc="56029076" w:tentative="1">
      <w:start w:val="1"/>
      <w:numFmt w:val="lowerLetter"/>
      <w:lvlText w:val="%5."/>
      <w:lvlJc w:val="left"/>
      <w:pPr>
        <w:ind w:left="3600" w:hanging="360"/>
      </w:pPr>
    </w:lvl>
    <w:lvl w:ilvl="5" w:tplc="56029076" w:tentative="1">
      <w:start w:val="1"/>
      <w:numFmt w:val="lowerRoman"/>
      <w:lvlText w:val="%6."/>
      <w:lvlJc w:val="right"/>
      <w:pPr>
        <w:ind w:left="4320" w:hanging="180"/>
      </w:pPr>
    </w:lvl>
    <w:lvl w:ilvl="6" w:tplc="56029076" w:tentative="1">
      <w:start w:val="1"/>
      <w:numFmt w:val="decimal"/>
      <w:lvlText w:val="%7."/>
      <w:lvlJc w:val="left"/>
      <w:pPr>
        <w:ind w:left="5040" w:hanging="360"/>
      </w:pPr>
    </w:lvl>
    <w:lvl w:ilvl="7" w:tplc="56029076" w:tentative="1">
      <w:start w:val="1"/>
      <w:numFmt w:val="lowerLetter"/>
      <w:lvlText w:val="%8."/>
      <w:lvlJc w:val="left"/>
      <w:pPr>
        <w:ind w:left="5760" w:hanging="360"/>
      </w:pPr>
    </w:lvl>
    <w:lvl w:ilvl="8" w:tplc="56029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0">
    <w:multiLevelType w:val="hybridMultilevel"/>
    <w:lvl w:ilvl="0" w:tplc="17295901">
      <w:start w:val="1"/>
      <w:numFmt w:val="decimal"/>
      <w:lvlText w:val="%1."/>
      <w:lvlJc w:val="left"/>
      <w:pPr>
        <w:ind w:left="720" w:hanging="360"/>
      </w:pPr>
    </w:lvl>
    <w:lvl w:ilvl="1" w:tplc="17295901" w:tentative="1">
      <w:start w:val="1"/>
      <w:numFmt w:val="lowerLetter"/>
      <w:lvlText w:val="%2."/>
      <w:lvlJc w:val="left"/>
      <w:pPr>
        <w:ind w:left="1440" w:hanging="360"/>
      </w:pPr>
    </w:lvl>
    <w:lvl w:ilvl="2" w:tplc="17295901" w:tentative="1">
      <w:start w:val="1"/>
      <w:numFmt w:val="lowerRoman"/>
      <w:lvlText w:val="%3."/>
      <w:lvlJc w:val="right"/>
      <w:pPr>
        <w:ind w:left="2160" w:hanging="180"/>
      </w:pPr>
    </w:lvl>
    <w:lvl w:ilvl="3" w:tplc="17295901" w:tentative="1">
      <w:start w:val="1"/>
      <w:numFmt w:val="decimal"/>
      <w:lvlText w:val="%4."/>
      <w:lvlJc w:val="left"/>
      <w:pPr>
        <w:ind w:left="2880" w:hanging="360"/>
      </w:pPr>
    </w:lvl>
    <w:lvl w:ilvl="4" w:tplc="17295901" w:tentative="1">
      <w:start w:val="1"/>
      <w:numFmt w:val="lowerLetter"/>
      <w:lvlText w:val="%5."/>
      <w:lvlJc w:val="left"/>
      <w:pPr>
        <w:ind w:left="3600" w:hanging="360"/>
      </w:pPr>
    </w:lvl>
    <w:lvl w:ilvl="5" w:tplc="17295901" w:tentative="1">
      <w:start w:val="1"/>
      <w:numFmt w:val="lowerRoman"/>
      <w:lvlText w:val="%6."/>
      <w:lvlJc w:val="right"/>
      <w:pPr>
        <w:ind w:left="4320" w:hanging="180"/>
      </w:pPr>
    </w:lvl>
    <w:lvl w:ilvl="6" w:tplc="17295901" w:tentative="1">
      <w:start w:val="1"/>
      <w:numFmt w:val="decimal"/>
      <w:lvlText w:val="%7."/>
      <w:lvlJc w:val="left"/>
      <w:pPr>
        <w:ind w:left="5040" w:hanging="360"/>
      </w:pPr>
    </w:lvl>
    <w:lvl w:ilvl="7" w:tplc="17295901" w:tentative="1">
      <w:start w:val="1"/>
      <w:numFmt w:val="lowerLetter"/>
      <w:lvlText w:val="%8."/>
      <w:lvlJc w:val="left"/>
      <w:pPr>
        <w:ind w:left="5760" w:hanging="360"/>
      </w:pPr>
    </w:lvl>
    <w:lvl w:ilvl="8" w:tplc="17295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9">
    <w:multiLevelType w:val="hybridMultilevel"/>
    <w:lvl w:ilvl="0" w:tplc="22385740">
      <w:start w:val="1"/>
      <w:numFmt w:val="decimal"/>
      <w:lvlText w:val="%1."/>
      <w:lvlJc w:val="left"/>
      <w:pPr>
        <w:ind w:left="720" w:hanging="360"/>
      </w:pPr>
    </w:lvl>
    <w:lvl w:ilvl="1" w:tplc="22385740" w:tentative="1">
      <w:start w:val="1"/>
      <w:numFmt w:val="lowerLetter"/>
      <w:lvlText w:val="%2."/>
      <w:lvlJc w:val="left"/>
      <w:pPr>
        <w:ind w:left="1440" w:hanging="360"/>
      </w:pPr>
    </w:lvl>
    <w:lvl w:ilvl="2" w:tplc="22385740" w:tentative="1">
      <w:start w:val="1"/>
      <w:numFmt w:val="lowerRoman"/>
      <w:lvlText w:val="%3."/>
      <w:lvlJc w:val="right"/>
      <w:pPr>
        <w:ind w:left="2160" w:hanging="180"/>
      </w:pPr>
    </w:lvl>
    <w:lvl w:ilvl="3" w:tplc="22385740" w:tentative="1">
      <w:start w:val="1"/>
      <w:numFmt w:val="decimal"/>
      <w:lvlText w:val="%4."/>
      <w:lvlJc w:val="left"/>
      <w:pPr>
        <w:ind w:left="2880" w:hanging="360"/>
      </w:pPr>
    </w:lvl>
    <w:lvl w:ilvl="4" w:tplc="22385740" w:tentative="1">
      <w:start w:val="1"/>
      <w:numFmt w:val="lowerLetter"/>
      <w:lvlText w:val="%5."/>
      <w:lvlJc w:val="left"/>
      <w:pPr>
        <w:ind w:left="3600" w:hanging="360"/>
      </w:pPr>
    </w:lvl>
    <w:lvl w:ilvl="5" w:tplc="22385740" w:tentative="1">
      <w:start w:val="1"/>
      <w:numFmt w:val="lowerRoman"/>
      <w:lvlText w:val="%6."/>
      <w:lvlJc w:val="right"/>
      <w:pPr>
        <w:ind w:left="4320" w:hanging="180"/>
      </w:pPr>
    </w:lvl>
    <w:lvl w:ilvl="6" w:tplc="22385740" w:tentative="1">
      <w:start w:val="1"/>
      <w:numFmt w:val="decimal"/>
      <w:lvlText w:val="%7."/>
      <w:lvlJc w:val="left"/>
      <w:pPr>
        <w:ind w:left="5040" w:hanging="360"/>
      </w:pPr>
    </w:lvl>
    <w:lvl w:ilvl="7" w:tplc="22385740" w:tentative="1">
      <w:start w:val="1"/>
      <w:numFmt w:val="lowerLetter"/>
      <w:lvlText w:val="%8."/>
      <w:lvlJc w:val="left"/>
      <w:pPr>
        <w:ind w:left="5760" w:hanging="360"/>
      </w:pPr>
    </w:lvl>
    <w:lvl w:ilvl="8" w:tplc="22385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8">
    <w:multiLevelType w:val="hybridMultilevel"/>
    <w:lvl w:ilvl="0" w:tplc="68343488">
      <w:start w:val="1"/>
      <w:numFmt w:val="decimal"/>
      <w:lvlText w:val="%1."/>
      <w:lvlJc w:val="left"/>
      <w:pPr>
        <w:ind w:left="720" w:hanging="360"/>
      </w:pPr>
    </w:lvl>
    <w:lvl w:ilvl="1" w:tplc="68343488" w:tentative="1">
      <w:start w:val="1"/>
      <w:numFmt w:val="lowerLetter"/>
      <w:lvlText w:val="%2."/>
      <w:lvlJc w:val="left"/>
      <w:pPr>
        <w:ind w:left="1440" w:hanging="360"/>
      </w:pPr>
    </w:lvl>
    <w:lvl w:ilvl="2" w:tplc="68343488" w:tentative="1">
      <w:start w:val="1"/>
      <w:numFmt w:val="lowerRoman"/>
      <w:lvlText w:val="%3."/>
      <w:lvlJc w:val="right"/>
      <w:pPr>
        <w:ind w:left="2160" w:hanging="180"/>
      </w:pPr>
    </w:lvl>
    <w:lvl w:ilvl="3" w:tplc="68343488" w:tentative="1">
      <w:start w:val="1"/>
      <w:numFmt w:val="decimal"/>
      <w:lvlText w:val="%4."/>
      <w:lvlJc w:val="left"/>
      <w:pPr>
        <w:ind w:left="2880" w:hanging="360"/>
      </w:pPr>
    </w:lvl>
    <w:lvl w:ilvl="4" w:tplc="68343488" w:tentative="1">
      <w:start w:val="1"/>
      <w:numFmt w:val="lowerLetter"/>
      <w:lvlText w:val="%5."/>
      <w:lvlJc w:val="left"/>
      <w:pPr>
        <w:ind w:left="3600" w:hanging="360"/>
      </w:pPr>
    </w:lvl>
    <w:lvl w:ilvl="5" w:tplc="68343488" w:tentative="1">
      <w:start w:val="1"/>
      <w:numFmt w:val="lowerRoman"/>
      <w:lvlText w:val="%6."/>
      <w:lvlJc w:val="right"/>
      <w:pPr>
        <w:ind w:left="4320" w:hanging="180"/>
      </w:pPr>
    </w:lvl>
    <w:lvl w:ilvl="6" w:tplc="68343488" w:tentative="1">
      <w:start w:val="1"/>
      <w:numFmt w:val="decimal"/>
      <w:lvlText w:val="%7."/>
      <w:lvlJc w:val="left"/>
      <w:pPr>
        <w:ind w:left="5040" w:hanging="360"/>
      </w:pPr>
    </w:lvl>
    <w:lvl w:ilvl="7" w:tplc="68343488" w:tentative="1">
      <w:start w:val="1"/>
      <w:numFmt w:val="lowerLetter"/>
      <w:lvlText w:val="%8."/>
      <w:lvlJc w:val="left"/>
      <w:pPr>
        <w:ind w:left="5760" w:hanging="360"/>
      </w:pPr>
    </w:lvl>
    <w:lvl w:ilvl="8" w:tplc="68343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7">
    <w:multiLevelType w:val="hybridMultilevel"/>
    <w:lvl w:ilvl="0" w:tplc="52514019">
      <w:start w:val="1"/>
      <w:numFmt w:val="decimal"/>
      <w:lvlText w:val="%1."/>
      <w:lvlJc w:val="left"/>
      <w:pPr>
        <w:ind w:left="720" w:hanging="360"/>
      </w:pPr>
    </w:lvl>
    <w:lvl w:ilvl="1" w:tplc="52514019" w:tentative="1">
      <w:start w:val="1"/>
      <w:numFmt w:val="lowerLetter"/>
      <w:lvlText w:val="%2."/>
      <w:lvlJc w:val="left"/>
      <w:pPr>
        <w:ind w:left="1440" w:hanging="360"/>
      </w:pPr>
    </w:lvl>
    <w:lvl w:ilvl="2" w:tplc="52514019" w:tentative="1">
      <w:start w:val="1"/>
      <w:numFmt w:val="lowerRoman"/>
      <w:lvlText w:val="%3."/>
      <w:lvlJc w:val="right"/>
      <w:pPr>
        <w:ind w:left="2160" w:hanging="180"/>
      </w:pPr>
    </w:lvl>
    <w:lvl w:ilvl="3" w:tplc="52514019" w:tentative="1">
      <w:start w:val="1"/>
      <w:numFmt w:val="decimal"/>
      <w:lvlText w:val="%4."/>
      <w:lvlJc w:val="left"/>
      <w:pPr>
        <w:ind w:left="2880" w:hanging="360"/>
      </w:pPr>
    </w:lvl>
    <w:lvl w:ilvl="4" w:tplc="52514019" w:tentative="1">
      <w:start w:val="1"/>
      <w:numFmt w:val="lowerLetter"/>
      <w:lvlText w:val="%5."/>
      <w:lvlJc w:val="left"/>
      <w:pPr>
        <w:ind w:left="3600" w:hanging="360"/>
      </w:pPr>
    </w:lvl>
    <w:lvl w:ilvl="5" w:tplc="52514019" w:tentative="1">
      <w:start w:val="1"/>
      <w:numFmt w:val="lowerRoman"/>
      <w:lvlText w:val="%6."/>
      <w:lvlJc w:val="right"/>
      <w:pPr>
        <w:ind w:left="4320" w:hanging="180"/>
      </w:pPr>
    </w:lvl>
    <w:lvl w:ilvl="6" w:tplc="52514019" w:tentative="1">
      <w:start w:val="1"/>
      <w:numFmt w:val="decimal"/>
      <w:lvlText w:val="%7."/>
      <w:lvlJc w:val="left"/>
      <w:pPr>
        <w:ind w:left="5040" w:hanging="360"/>
      </w:pPr>
    </w:lvl>
    <w:lvl w:ilvl="7" w:tplc="52514019" w:tentative="1">
      <w:start w:val="1"/>
      <w:numFmt w:val="lowerLetter"/>
      <w:lvlText w:val="%8."/>
      <w:lvlJc w:val="left"/>
      <w:pPr>
        <w:ind w:left="5760" w:hanging="360"/>
      </w:pPr>
    </w:lvl>
    <w:lvl w:ilvl="8" w:tplc="52514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6">
    <w:multiLevelType w:val="hybridMultilevel"/>
    <w:lvl w:ilvl="0" w:tplc="11589132">
      <w:start w:val="1"/>
      <w:numFmt w:val="decimal"/>
      <w:lvlText w:val="%1."/>
      <w:lvlJc w:val="left"/>
      <w:pPr>
        <w:ind w:left="720" w:hanging="360"/>
      </w:pPr>
    </w:lvl>
    <w:lvl w:ilvl="1" w:tplc="11589132" w:tentative="1">
      <w:start w:val="1"/>
      <w:numFmt w:val="decimal"/>
      <w:lvlText w:val="%2."/>
      <w:lvlJc w:val="left"/>
      <w:pPr>
        <w:ind w:left="1440" w:hanging="360"/>
      </w:pPr>
    </w:lvl>
    <w:lvl w:ilvl="2" w:tplc="11589132" w:tentative="1">
      <w:start w:val="1"/>
      <w:numFmt w:val="decimal"/>
      <w:lvlText w:val="%3."/>
      <w:lvlJc w:val="right"/>
      <w:pPr>
        <w:ind w:left="2160" w:hanging="180"/>
      </w:pPr>
    </w:lvl>
    <w:lvl w:ilvl="3" w:tplc="11589132" w:tentative="1">
      <w:start w:val="1"/>
      <w:numFmt w:val="decimal"/>
      <w:lvlText w:val="%4."/>
      <w:lvlJc w:val="left"/>
      <w:pPr>
        <w:ind w:left="2880" w:hanging="360"/>
      </w:pPr>
    </w:lvl>
    <w:lvl w:ilvl="4" w:tplc="11589132" w:tentative="1">
      <w:start w:val="1"/>
      <w:numFmt w:val="lowerLetter"/>
      <w:lvlText w:val="%5."/>
      <w:lvlJc w:val="left"/>
      <w:pPr>
        <w:ind w:left="3600" w:hanging="360"/>
      </w:pPr>
    </w:lvl>
    <w:lvl w:ilvl="5" w:tplc="11589132" w:tentative="1">
      <w:start w:val="1"/>
      <w:numFmt w:val="lowerRoman"/>
      <w:lvlText w:val="%6."/>
      <w:lvlJc w:val="right"/>
      <w:pPr>
        <w:ind w:left="4320" w:hanging="180"/>
      </w:pPr>
    </w:lvl>
    <w:lvl w:ilvl="6" w:tplc="11589132" w:tentative="1">
      <w:start w:val="1"/>
      <w:numFmt w:val="decimal"/>
      <w:lvlText w:val="%7."/>
      <w:lvlJc w:val="left"/>
      <w:pPr>
        <w:ind w:left="5040" w:hanging="360"/>
      </w:pPr>
    </w:lvl>
    <w:lvl w:ilvl="7" w:tplc="11589132" w:tentative="1">
      <w:start w:val="1"/>
      <w:numFmt w:val="lowerLetter"/>
      <w:lvlText w:val="%8."/>
      <w:lvlJc w:val="left"/>
      <w:pPr>
        <w:ind w:left="5760" w:hanging="360"/>
      </w:pPr>
    </w:lvl>
    <w:lvl w:ilvl="8" w:tplc="11589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5">
    <w:multiLevelType w:val="hybridMultilevel"/>
    <w:lvl w:ilvl="0" w:tplc="89735683">
      <w:start w:val="1"/>
      <w:numFmt w:val="decimal"/>
      <w:lvlText w:val="%1."/>
      <w:lvlJc w:val="left"/>
      <w:pPr>
        <w:ind w:left="720" w:hanging="360"/>
      </w:pPr>
    </w:lvl>
    <w:lvl w:ilvl="1" w:tplc="89735683" w:tentative="1">
      <w:start w:val="1"/>
      <w:numFmt w:val="lowerLetter"/>
      <w:lvlText w:val="%2."/>
      <w:lvlJc w:val="left"/>
      <w:pPr>
        <w:ind w:left="1440" w:hanging="360"/>
      </w:pPr>
    </w:lvl>
    <w:lvl w:ilvl="2" w:tplc="89735683" w:tentative="1">
      <w:start w:val="1"/>
      <w:numFmt w:val="lowerRoman"/>
      <w:lvlText w:val="%3."/>
      <w:lvlJc w:val="right"/>
      <w:pPr>
        <w:ind w:left="2160" w:hanging="180"/>
      </w:pPr>
    </w:lvl>
    <w:lvl w:ilvl="3" w:tplc="89735683" w:tentative="1">
      <w:start w:val="1"/>
      <w:numFmt w:val="decimal"/>
      <w:lvlText w:val="%4."/>
      <w:lvlJc w:val="left"/>
      <w:pPr>
        <w:ind w:left="2880" w:hanging="360"/>
      </w:pPr>
    </w:lvl>
    <w:lvl w:ilvl="4" w:tplc="89735683" w:tentative="1">
      <w:start w:val="1"/>
      <w:numFmt w:val="lowerLetter"/>
      <w:lvlText w:val="%5."/>
      <w:lvlJc w:val="left"/>
      <w:pPr>
        <w:ind w:left="3600" w:hanging="360"/>
      </w:pPr>
    </w:lvl>
    <w:lvl w:ilvl="5" w:tplc="89735683" w:tentative="1">
      <w:start w:val="1"/>
      <w:numFmt w:val="lowerRoman"/>
      <w:lvlText w:val="%6."/>
      <w:lvlJc w:val="right"/>
      <w:pPr>
        <w:ind w:left="4320" w:hanging="180"/>
      </w:pPr>
    </w:lvl>
    <w:lvl w:ilvl="6" w:tplc="89735683" w:tentative="1">
      <w:start w:val="1"/>
      <w:numFmt w:val="decimal"/>
      <w:lvlText w:val="%7."/>
      <w:lvlJc w:val="left"/>
      <w:pPr>
        <w:ind w:left="5040" w:hanging="360"/>
      </w:pPr>
    </w:lvl>
    <w:lvl w:ilvl="7" w:tplc="89735683" w:tentative="1">
      <w:start w:val="1"/>
      <w:numFmt w:val="lowerLetter"/>
      <w:lvlText w:val="%8."/>
      <w:lvlJc w:val="left"/>
      <w:pPr>
        <w:ind w:left="5760" w:hanging="360"/>
      </w:pPr>
    </w:lvl>
    <w:lvl w:ilvl="8" w:tplc="89735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4">
    <w:multiLevelType w:val="hybridMultilevel"/>
    <w:lvl w:ilvl="0" w:tplc="25937978">
      <w:start w:val="1"/>
      <w:numFmt w:val="decimal"/>
      <w:lvlText w:val="%1."/>
      <w:lvlJc w:val="left"/>
      <w:pPr>
        <w:ind w:left="720" w:hanging="360"/>
      </w:pPr>
    </w:lvl>
    <w:lvl w:ilvl="1" w:tplc="25937978" w:tentative="1">
      <w:start w:val="1"/>
      <w:numFmt w:val="lowerLetter"/>
      <w:lvlText w:val="%2."/>
      <w:lvlJc w:val="left"/>
      <w:pPr>
        <w:ind w:left="1440" w:hanging="360"/>
      </w:pPr>
    </w:lvl>
    <w:lvl w:ilvl="2" w:tplc="25937978" w:tentative="1">
      <w:start w:val="1"/>
      <w:numFmt w:val="lowerRoman"/>
      <w:lvlText w:val="%3."/>
      <w:lvlJc w:val="right"/>
      <w:pPr>
        <w:ind w:left="2160" w:hanging="180"/>
      </w:pPr>
    </w:lvl>
    <w:lvl w:ilvl="3" w:tplc="25937978" w:tentative="1">
      <w:start w:val="1"/>
      <w:numFmt w:val="decimal"/>
      <w:lvlText w:val="%4."/>
      <w:lvlJc w:val="left"/>
      <w:pPr>
        <w:ind w:left="2880" w:hanging="360"/>
      </w:pPr>
    </w:lvl>
    <w:lvl w:ilvl="4" w:tplc="25937978" w:tentative="1">
      <w:start w:val="1"/>
      <w:numFmt w:val="lowerLetter"/>
      <w:lvlText w:val="%5."/>
      <w:lvlJc w:val="left"/>
      <w:pPr>
        <w:ind w:left="3600" w:hanging="360"/>
      </w:pPr>
    </w:lvl>
    <w:lvl w:ilvl="5" w:tplc="25937978" w:tentative="1">
      <w:start w:val="1"/>
      <w:numFmt w:val="lowerRoman"/>
      <w:lvlText w:val="%6."/>
      <w:lvlJc w:val="right"/>
      <w:pPr>
        <w:ind w:left="4320" w:hanging="180"/>
      </w:pPr>
    </w:lvl>
    <w:lvl w:ilvl="6" w:tplc="25937978" w:tentative="1">
      <w:start w:val="1"/>
      <w:numFmt w:val="decimal"/>
      <w:lvlText w:val="%7."/>
      <w:lvlJc w:val="left"/>
      <w:pPr>
        <w:ind w:left="5040" w:hanging="360"/>
      </w:pPr>
    </w:lvl>
    <w:lvl w:ilvl="7" w:tplc="25937978" w:tentative="1">
      <w:start w:val="1"/>
      <w:numFmt w:val="lowerLetter"/>
      <w:lvlText w:val="%8."/>
      <w:lvlJc w:val="left"/>
      <w:pPr>
        <w:ind w:left="5760" w:hanging="360"/>
      </w:pPr>
    </w:lvl>
    <w:lvl w:ilvl="8" w:tplc="25937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3">
    <w:multiLevelType w:val="hybridMultilevel"/>
    <w:lvl w:ilvl="0" w:tplc="54412343">
      <w:start w:val="1"/>
      <w:numFmt w:val="decimal"/>
      <w:lvlText w:val="%1."/>
      <w:lvlJc w:val="left"/>
      <w:pPr>
        <w:ind w:left="720" w:hanging="360"/>
      </w:pPr>
    </w:lvl>
    <w:lvl w:ilvl="1" w:tplc="54412343" w:tentative="1">
      <w:start w:val="1"/>
      <w:numFmt w:val="lowerLetter"/>
      <w:lvlText w:val="%2."/>
      <w:lvlJc w:val="left"/>
      <w:pPr>
        <w:ind w:left="1440" w:hanging="360"/>
      </w:pPr>
    </w:lvl>
    <w:lvl w:ilvl="2" w:tplc="54412343" w:tentative="1">
      <w:start w:val="1"/>
      <w:numFmt w:val="lowerRoman"/>
      <w:lvlText w:val="%3."/>
      <w:lvlJc w:val="right"/>
      <w:pPr>
        <w:ind w:left="2160" w:hanging="180"/>
      </w:pPr>
    </w:lvl>
    <w:lvl w:ilvl="3" w:tplc="54412343" w:tentative="1">
      <w:start w:val="1"/>
      <w:numFmt w:val="decimal"/>
      <w:lvlText w:val="%4."/>
      <w:lvlJc w:val="left"/>
      <w:pPr>
        <w:ind w:left="2880" w:hanging="360"/>
      </w:pPr>
    </w:lvl>
    <w:lvl w:ilvl="4" w:tplc="54412343" w:tentative="1">
      <w:start w:val="1"/>
      <w:numFmt w:val="lowerLetter"/>
      <w:lvlText w:val="%5."/>
      <w:lvlJc w:val="left"/>
      <w:pPr>
        <w:ind w:left="3600" w:hanging="360"/>
      </w:pPr>
    </w:lvl>
    <w:lvl w:ilvl="5" w:tplc="54412343" w:tentative="1">
      <w:start w:val="1"/>
      <w:numFmt w:val="lowerRoman"/>
      <w:lvlText w:val="%6."/>
      <w:lvlJc w:val="right"/>
      <w:pPr>
        <w:ind w:left="4320" w:hanging="180"/>
      </w:pPr>
    </w:lvl>
    <w:lvl w:ilvl="6" w:tplc="54412343" w:tentative="1">
      <w:start w:val="1"/>
      <w:numFmt w:val="decimal"/>
      <w:lvlText w:val="%7."/>
      <w:lvlJc w:val="left"/>
      <w:pPr>
        <w:ind w:left="5040" w:hanging="360"/>
      </w:pPr>
    </w:lvl>
    <w:lvl w:ilvl="7" w:tplc="54412343" w:tentative="1">
      <w:start w:val="1"/>
      <w:numFmt w:val="lowerLetter"/>
      <w:lvlText w:val="%8."/>
      <w:lvlJc w:val="left"/>
      <w:pPr>
        <w:ind w:left="5760" w:hanging="360"/>
      </w:pPr>
    </w:lvl>
    <w:lvl w:ilvl="8" w:tplc="54412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2">
    <w:multiLevelType w:val="hybridMultilevel"/>
    <w:lvl w:ilvl="0" w:tplc="66622973">
      <w:start w:val="1"/>
      <w:numFmt w:val="decimal"/>
      <w:lvlText w:val="%1."/>
      <w:lvlJc w:val="left"/>
      <w:pPr>
        <w:ind w:left="720" w:hanging="360"/>
      </w:pPr>
    </w:lvl>
    <w:lvl w:ilvl="1" w:tplc="66622973" w:tentative="1">
      <w:start w:val="1"/>
      <w:numFmt w:val="lowerLetter"/>
      <w:lvlText w:val="%2."/>
      <w:lvlJc w:val="left"/>
      <w:pPr>
        <w:ind w:left="1440" w:hanging="360"/>
      </w:pPr>
    </w:lvl>
    <w:lvl w:ilvl="2" w:tplc="66622973" w:tentative="1">
      <w:start w:val="1"/>
      <w:numFmt w:val="lowerRoman"/>
      <w:lvlText w:val="%3."/>
      <w:lvlJc w:val="right"/>
      <w:pPr>
        <w:ind w:left="2160" w:hanging="180"/>
      </w:pPr>
    </w:lvl>
    <w:lvl w:ilvl="3" w:tplc="66622973" w:tentative="1">
      <w:start w:val="1"/>
      <w:numFmt w:val="decimal"/>
      <w:lvlText w:val="%4."/>
      <w:lvlJc w:val="left"/>
      <w:pPr>
        <w:ind w:left="2880" w:hanging="360"/>
      </w:pPr>
    </w:lvl>
    <w:lvl w:ilvl="4" w:tplc="66622973" w:tentative="1">
      <w:start w:val="1"/>
      <w:numFmt w:val="lowerLetter"/>
      <w:lvlText w:val="%5."/>
      <w:lvlJc w:val="left"/>
      <w:pPr>
        <w:ind w:left="3600" w:hanging="360"/>
      </w:pPr>
    </w:lvl>
    <w:lvl w:ilvl="5" w:tplc="66622973" w:tentative="1">
      <w:start w:val="1"/>
      <w:numFmt w:val="lowerRoman"/>
      <w:lvlText w:val="%6."/>
      <w:lvlJc w:val="right"/>
      <w:pPr>
        <w:ind w:left="4320" w:hanging="180"/>
      </w:pPr>
    </w:lvl>
    <w:lvl w:ilvl="6" w:tplc="66622973" w:tentative="1">
      <w:start w:val="1"/>
      <w:numFmt w:val="decimal"/>
      <w:lvlText w:val="%7."/>
      <w:lvlJc w:val="left"/>
      <w:pPr>
        <w:ind w:left="5040" w:hanging="360"/>
      </w:pPr>
    </w:lvl>
    <w:lvl w:ilvl="7" w:tplc="66622973" w:tentative="1">
      <w:start w:val="1"/>
      <w:numFmt w:val="lowerLetter"/>
      <w:lvlText w:val="%8."/>
      <w:lvlJc w:val="left"/>
      <w:pPr>
        <w:ind w:left="5760" w:hanging="360"/>
      </w:pPr>
    </w:lvl>
    <w:lvl w:ilvl="8" w:tplc="66622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1">
    <w:multiLevelType w:val="hybridMultilevel"/>
    <w:lvl w:ilvl="0" w:tplc="16450692">
      <w:start w:val="1"/>
      <w:numFmt w:val="decimal"/>
      <w:lvlText w:val="%1."/>
      <w:lvlJc w:val="left"/>
      <w:pPr>
        <w:ind w:left="720" w:hanging="360"/>
      </w:pPr>
    </w:lvl>
    <w:lvl w:ilvl="1" w:tplc="16450692" w:tentative="1">
      <w:start w:val="1"/>
      <w:numFmt w:val="lowerLetter"/>
      <w:lvlText w:val="%2."/>
      <w:lvlJc w:val="left"/>
      <w:pPr>
        <w:ind w:left="1440" w:hanging="360"/>
      </w:pPr>
    </w:lvl>
    <w:lvl w:ilvl="2" w:tplc="16450692" w:tentative="1">
      <w:start w:val="1"/>
      <w:numFmt w:val="lowerRoman"/>
      <w:lvlText w:val="%3."/>
      <w:lvlJc w:val="right"/>
      <w:pPr>
        <w:ind w:left="2160" w:hanging="180"/>
      </w:pPr>
    </w:lvl>
    <w:lvl w:ilvl="3" w:tplc="16450692" w:tentative="1">
      <w:start w:val="1"/>
      <w:numFmt w:val="decimal"/>
      <w:lvlText w:val="%4."/>
      <w:lvlJc w:val="left"/>
      <w:pPr>
        <w:ind w:left="2880" w:hanging="360"/>
      </w:pPr>
    </w:lvl>
    <w:lvl w:ilvl="4" w:tplc="16450692" w:tentative="1">
      <w:start w:val="1"/>
      <w:numFmt w:val="lowerLetter"/>
      <w:lvlText w:val="%5."/>
      <w:lvlJc w:val="left"/>
      <w:pPr>
        <w:ind w:left="3600" w:hanging="360"/>
      </w:pPr>
    </w:lvl>
    <w:lvl w:ilvl="5" w:tplc="16450692" w:tentative="1">
      <w:start w:val="1"/>
      <w:numFmt w:val="lowerRoman"/>
      <w:lvlText w:val="%6."/>
      <w:lvlJc w:val="right"/>
      <w:pPr>
        <w:ind w:left="4320" w:hanging="180"/>
      </w:pPr>
    </w:lvl>
    <w:lvl w:ilvl="6" w:tplc="16450692" w:tentative="1">
      <w:start w:val="1"/>
      <w:numFmt w:val="decimal"/>
      <w:lvlText w:val="%7."/>
      <w:lvlJc w:val="left"/>
      <w:pPr>
        <w:ind w:left="5040" w:hanging="360"/>
      </w:pPr>
    </w:lvl>
    <w:lvl w:ilvl="7" w:tplc="16450692" w:tentative="1">
      <w:start w:val="1"/>
      <w:numFmt w:val="lowerLetter"/>
      <w:lvlText w:val="%8."/>
      <w:lvlJc w:val="left"/>
      <w:pPr>
        <w:ind w:left="5760" w:hanging="360"/>
      </w:pPr>
    </w:lvl>
    <w:lvl w:ilvl="8" w:tplc="16450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0">
    <w:multiLevelType w:val="hybridMultilevel"/>
    <w:lvl w:ilvl="0" w:tplc="87670073">
      <w:start w:val="1"/>
      <w:numFmt w:val="decimal"/>
      <w:lvlText w:val="%1."/>
      <w:lvlJc w:val="left"/>
      <w:pPr>
        <w:ind w:left="720" w:hanging="360"/>
      </w:pPr>
    </w:lvl>
    <w:lvl w:ilvl="1" w:tplc="87670073" w:tentative="1">
      <w:start w:val="1"/>
      <w:numFmt w:val="lowerLetter"/>
      <w:lvlText w:val="%2."/>
      <w:lvlJc w:val="left"/>
      <w:pPr>
        <w:ind w:left="1440" w:hanging="360"/>
      </w:pPr>
    </w:lvl>
    <w:lvl w:ilvl="2" w:tplc="87670073" w:tentative="1">
      <w:start w:val="1"/>
      <w:numFmt w:val="lowerRoman"/>
      <w:lvlText w:val="%3."/>
      <w:lvlJc w:val="right"/>
      <w:pPr>
        <w:ind w:left="2160" w:hanging="180"/>
      </w:pPr>
    </w:lvl>
    <w:lvl w:ilvl="3" w:tplc="87670073" w:tentative="1">
      <w:start w:val="1"/>
      <w:numFmt w:val="decimal"/>
      <w:lvlText w:val="%4."/>
      <w:lvlJc w:val="left"/>
      <w:pPr>
        <w:ind w:left="2880" w:hanging="360"/>
      </w:pPr>
    </w:lvl>
    <w:lvl w:ilvl="4" w:tplc="87670073" w:tentative="1">
      <w:start w:val="1"/>
      <w:numFmt w:val="lowerLetter"/>
      <w:lvlText w:val="%5."/>
      <w:lvlJc w:val="left"/>
      <w:pPr>
        <w:ind w:left="3600" w:hanging="360"/>
      </w:pPr>
    </w:lvl>
    <w:lvl w:ilvl="5" w:tplc="87670073" w:tentative="1">
      <w:start w:val="1"/>
      <w:numFmt w:val="lowerRoman"/>
      <w:lvlText w:val="%6."/>
      <w:lvlJc w:val="right"/>
      <w:pPr>
        <w:ind w:left="4320" w:hanging="180"/>
      </w:pPr>
    </w:lvl>
    <w:lvl w:ilvl="6" w:tplc="87670073" w:tentative="1">
      <w:start w:val="1"/>
      <w:numFmt w:val="decimal"/>
      <w:lvlText w:val="%7."/>
      <w:lvlJc w:val="left"/>
      <w:pPr>
        <w:ind w:left="5040" w:hanging="360"/>
      </w:pPr>
    </w:lvl>
    <w:lvl w:ilvl="7" w:tplc="87670073" w:tentative="1">
      <w:start w:val="1"/>
      <w:numFmt w:val="lowerLetter"/>
      <w:lvlText w:val="%8."/>
      <w:lvlJc w:val="left"/>
      <w:pPr>
        <w:ind w:left="5760" w:hanging="360"/>
      </w:pPr>
    </w:lvl>
    <w:lvl w:ilvl="8" w:tplc="87670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9">
    <w:multiLevelType w:val="hybridMultilevel"/>
    <w:lvl w:ilvl="0" w:tplc="56680179">
      <w:start w:val="1"/>
      <w:numFmt w:val="decimal"/>
      <w:lvlText w:val="%1."/>
      <w:lvlJc w:val="left"/>
      <w:pPr>
        <w:ind w:left="720" w:hanging="360"/>
      </w:pPr>
    </w:lvl>
    <w:lvl w:ilvl="1" w:tplc="56680179" w:tentative="1">
      <w:start w:val="1"/>
      <w:numFmt w:val="lowerLetter"/>
      <w:lvlText w:val="%2."/>
      <w:lvlJc w:val="left"/>
      <w:pPr>
        <w:ind w:left="1440" w:hanging="360"/>
      </w:pPr>
    </w:lvl>
    <w:lvl w:ilvl="2" w:tplc="56680179" w:tentative="1">
      <w:start w:val="1"/>
      <w:numFmt w:val="lowerRoman"/>
      <w:lvlText w:val="%3."/>
      <w:lvlJc w:val="right"/>
      <w:pPr>
        <w:ind w:left="2160" w:hanging="180"/>
      </w:pPr>
    </w:lvl>
    <w:lvl w:ilvl="3" w:tplc="56680179" w:tentative="1">
      <w:start w:val="1"/>
      <w:numFmt w:val="decimal"/>
      <w:lvlText w:val="%4."/>
      <w:lvlJc w:val="left"/>
      <w:pPr>
        <w:ind w:left="2880" w:hanging="360"/>
      </w:pPr>
    </w:lvl>
    <w:lvl w:ilvl="4" w:tplc="56680179" w:tentative="1">
      <w:start w:val="1"/>
      <w:numFmt w:val="lowerLetter"/>
      <w:lvlText w:val="%5."/>
      <w:lvlJc w:val="left"/>
      <w:pPr>
        <w:ind w:left="3600" w:hanging="360"/>
      </w:pPr>
    </w:lvl>
    <w:lvl w:ilvl="5" w:tplc="56680179" w:tentative="1">
      <w:start w:val="1"/>
      <w:numFmt w:val="lowerRoman"/>
      <w:lvlText w:val="%6."/>
      <w:lvlJc w:val="right"/>
      <w:pPr>
        <w:ind w:left="4320" w:hanging="180"/>
      </w:pPr>
    </w:lvl>
    <w:lvl w:ilvl="6" w:tplc="56680179" w:tentative="1">
      <w:start w:val="1"/>
      <w:numFmt w:val="decimal"/>
      <w:lvlText w:val="%7."/>
      <w:lvlJc w:val="left"/>
      <w:pPr>
        <w:ind w:left="5040" w:hanging="360"/>
      </w:pPr>
    </w:lvl>
    <w:lvl w:ilvl="7" w:tplc="56680179" w:tentative="1">
      <w:start w:val="1"/>
      <w:numFmt w:val="lowerLetter"/>
      <w:lvlText w:val="%8."/>
      <w:lvlJc w:val="left"/>
      <w:pPr>
        <w:ind w:left="5760" w:hanging="360"/>
      </w:pPr>
    </w:lvl>
    <w:lvl w:ilvl="8" w:tplc="56680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8">
    <w:multiLevelType w:val="hybridMultilevel"/>
    <w:lvl w:ilvl="0" w:tplc="87541235">
      <w:start w:val="1"/>
      <w:numFmt w:val="decimal"/>
      <w:lvlText w:val="%1."/>
      <w:lvlJc w:val="left"/>
      <w:pPr>
        <w:ind w:left="720" w:hanging="360"/>
      </w:pPr>
    </w:lvl>
    <w:lvl w:ilvl="1" w:tplc="87541235" w:tentative="1">
      <w:start w:val="1"/>
      <w:numFmt w:val="lowerLetter"/>
      <w:lvlText w:val="%2."/>
      <w:lvlJc w:val="left"/>
      <w:pPr>
        <w:ind w:left="1440" w:hanging="360"/>
      </w:pPr>
    </w:lvl>
    <w:lvl w:ilvl="2" w:tplc="87541235" w:tentative="1">
      <w:start w:val="1"/>
      <w:numFmt w:val="lowerRoman"/>
      <w:lvlText w:val="%3."/>
      <w:lvlJc w:val="right"/>
      <w:pPr>
        <w:ind w:left="2160" w:hanging="180"/>
      </w:pPr>
    </w:lvl>
    <w:lvl w:ilvl="3" w:tplc="87541235" w:tentative="1">
      <w:start w:val="1"/>
      <w:numFmt w:val="decimal"/>
      <w:lvlText w:val="%4."/>
      <w:lvlJc w:val="left"/>
      <w:pPr>
        <w:ind w:left="2880" w:hanging="360"/>
      </w:pPr>
    </w:lvl>
    <w:lvl w:ilvl="4" w:tplc="87541235" w:tentative="1">
      <w:start w:val="1"/>
      <w:numFmt w:val="lowerLetter"/>
      <w:lvlText w:val="%5."/>
      <w:lvlJc w:val="left"/>
      <w:pPr>
        <w:ind w:left="3600" w:hanging="360"/>
      </w:pPr>
    </w:lvl>
    <w:lvl w:ilvl="5" w:tplc="87541235" w:tentative="1">
      <w:start w:val="1"/>
      <w:numFmt w:val="lowerRoman"/>
      <w:lvlText w:val="%6."/>
      <w:lvlJc w:val="right"/>
      <w:pPr>
        <w:ind w:left="4320" w:hanging="180"/>
      </w:pPr>
    </w:lvl>
    <w:lvl w:ilvl="6" w:tplc="87541235" w:tentative="1">
      <w:start w:val="1"/>
      <w:numFmt w:val="decimal"/>
      <w:lvlText w:val="%7."/>
      <w:lvlJc w:val="left"/>
      <w:pPr>
        <w:ind w:left="5040" w:hanging="360"/>
      </w:pPr>
    </w:lvl>
    <w:lvl w:ilvl="7" w:tplc="87541235" w:tentative="1">
      <w:start w:val="1"/>
      <w:numFmt w:val="lowerLetter"/>
      <w:lvlText w:val="%8."/>
      <w:lvlJc w:val="left"/>
      <w:pPr>
        <w:ind w:left="5760" w:hanging="360"/>
      </w:pPr>
    </w:lvl>
    <w:lvl w:ilvl="8" w:tplc="87541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7">
    <w:multiLevelType w:val="hybridMultilevel"/>
    <w:lvl w:ilvl="0" w:tplc="8143645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87">
    <w:abstractNumId w:val="2387"/>
  </w:num>
  <w:num w:numId="2388">
    <w:abstractNumId w:val="2388"/>
  </w:num>
  <w:num w:numId="2389">
    <w:abstractNumId w:val="2389"/>
  </w:num>
  <w:num w:numId="2390">
    <w:abstractNumId w:val="2390"/>
  </w:num>
  <w:num w:numId="2391">
    <w:abstractNumId w:val="2391"/>
  </w:num>
  <w:num w:numId="2392">
    <w:abstractNumId w:val="2392"/>
  </w:num>
  <w:num w:numId="2393">
    <w:abstractNumId w:val="2393"/>
  </w:num>
  <w:num w:numId="2394">
    <w:abstractNumId w:val="2394"/>
  </w:num>
  <w:num w:numId="2395">
    <w:abstractNumId w:val="2395"/>
  </w:num>
  <w:num w:numId="2396">
    <w:abstractNumId w:val="2396"/>
  </w:num>
  <w:num w:numId="2397">
    <w:abstractNumId w:val="2397"/>
  </w:num>
  <w:num w:numId="2398">
    <w:abstractNumId w:val="2398"/>
  </w:num>
  <w:num w:numId="2399">
    <w:abstractNumId w:val="2399"/>
  </w:num>
  <w:num w:numId="2400">
    <w:abstractNumId w:val="2400"/>
  </w:num>
  <w:num w:numId="2401">
    <w:abstractNumId w:val="2401"/>
  </w:num>
  <w:num w:numId="2402">
    <w:abstractNumId w:val="2402"/>
  </w:num>
  <w:num w:numId="2403">
    <w:abstractNumId w:val="2403"/>
  </w:num>
  <w:num w:numId="2404">
    <w:abstractNumId w:val="2404"/>
  </w:num>
  <w:num w:numId="2405">
    <w:abstractNumId w:val="2405"/>
  </w:num>
  <w:num w:numId="2406">
    <w:abstractNumId w:val="2406"/>
  </w:num>
  <w:num w:numId="2407">
    <w:abstractNumId w:val="2407"/>
  </w:num>
  <w:num w:numId="2408">
    <w:abstractNumId w:val="2408"/>
  </w:num>
  <w:num w:numId="2409">
    <w:abstractNumId w:val="2409"/>
  </w:num>
  <w:num w:numId="2410">
    <w:abstractNumId w:val="2410"/>
  </w:num>
  <w:num w:numId="2411">
    <w:abstractNumId w:val="2411"/>
  </w:num>
  <w:num w:numId="2412">
    <w:abstractNumId w:val="2412"/>
  </w:num>
  <w:num w:numId="2413">
    <w:abstractNumId w:val="2413"/>
  </w:num>
  <w:num w:numId="2414">
    <w:abstractNumId w:val="2414"/>
  </w:num>
  <w:num w:numId="2415">
    <w:abstractNumId w:val="2415"/>
  </w:num>
  <w:num w:numId="2416">
    <w:abstractNumId w:val="2416"/>
  </w:num>
  <w:num w:numId="2417">
    <w:abstractNumId w:val="2417"/>
  </w:num>
  <w:num w:numId="2418">
    <w:abstractNumId w:val="2418"/>
  </w:num>
  <w:num w:numId="2419">
    <w:abstractNumId w:val="2419"/>
  </w:num>
  <w:num w:numId="2420">
    <w:abstractNumId w:val="2420"/>
  </w:num>
  <w:num w:numId="2421">
    <w:abstractNumId w:val="2421"/>
  </w:num>
  <w:num w:numId="2422">
    <w:abstractNumId w:val="2422"/>
  </w:num>
  <w:num w:numId="2423">
    <w:abstractNumId w:val="2423"/>
  </w:num>
  <w:num w:numId="2424">
    <w:abstractNumId w:val="2424"/>
  </w:num>
  <w:num w:numId="2425">
    <w:abstractNumId w:val="2425"/>
  </w:num>
  <w:num w:numId="2426">
    <w:abstractNumId w:val="2426"/>
  </w:num>
  <w:num w:numId="2427">
    <w:abstractNumId w:val="2427"/>
  </w:num>
  <w:num w:numId="2428">
    <w:abstractNumId w:val="2428"/>
  </w:num>
  <w:num w:numId="2429">
    <w:abstractNumId w:val="2429"/>
  </w:num>
  <w:num w:numId="2430">
    <w:abstractNumId w:val="2430"/>
  </w:num>
  <w:num w:numId="2431">
    <w:abstractNumId w:val="2431"/>
  </w:num>
  <w:num w:numId="2432">
    <w:abstractNumId w:val="2432"/>
  </w:num>
  <w:num w:numId="2433">
    <w:abstractNumId w:val="2433"/>
  </w:num>
  <w:num w:numId="2434">
    <w:abstractNumId w:val="2434"/>
  </w:num>
  <w:num w:numId="2435">
    <w:abstractNumId w:val="2435"/>
  </w:num>
  <w:num w:numId="2436">
    <w:abstractNumId w:val="2436"/>
  </w:num>
  <w:num w:numId="2437">
    <w:abstractNumId w:val="2437"/>
  </w:num>
  <w:num w:numId="2438">
    <w:abstractNumId w:val="2438"/>
  </w:num>
  <w:num w:numId="2439">
    <w:abstractNumId w:val="2439"/>
  </w:num>
  <w:num w:numId="2440">
    <w:abstractNumId w:val="2440"/>
  </w:num>
  <w:num w:numId="2441">
    <w:abstractNumId w:val="2441"/>
  </w:num>
  <w:num w:numId="2442">
    <w:abstractNumId w:val="2442"/>
  </w:num>
  <w:num w:numId="2443">
    <w:abstractNumId w:val="2443"/>
  </w:num>
  <w:num w:numId="2444">
    <w:abstractNumId w:val="2444"/>
  </w:num>
  <w:num w:numId="2445">
    <w:abstractNumId w:val="2445"/>
  </w:num>
  <w:num w:numId="2446">
    <w:abstractNumId w:val="2446"/>
  </w:num>
  <w:num w:numId="2447">
    <w:abstractNumId w:val="2447"/>
  </w:num>
  <w:num w:numId="2448">
    <w:abstractNumId w:val="2448"/>
  </w:num>
  <w:num w:numId="2449">
    <w:abstractNumId w:val="2449"/>
  </w:num>
  <w:num w:numId="2450">
    <w:abstractNumId w:val="24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1091966" Type="http://schemas.openxmlformats.org/officeDocument/2006/relationships/comments" Target="comments.xml"/><Relationship Id="rId263274389" Type="http://schemas.microsoft.com/office/2011/relationships/commentsExtended" Target="commentsExtended.xml"/><Relationship Id="rId87338680" Type="http://schemas.openxmlformats.org/officeDocument/2006/relationships/image" Target="media/imgrId87338680.jpg"/><Relationship Id="rId68216352a9d9883c5" Type="http://schemas.openxmlformats.org/officeDocument/2006/relationships/hyperlink" Target="https://iservice.lombardini.it/jsp/Template2/manuale.jsp?id=725&amp;parent=1545" TargetMode="External"/><Relationship Id="rId74376352a9d9885c8" Type="http://schemas.openxmlformats.org/officeDocument/2006/relationships/hyperlink" Target="https://iservice.lombardini.it/jsp/Template2/manuale.jsp?id=727&amp;parent=1545" TargetMode="External"/><Relationship Id="rId24966352a9d9888ba" Type="http://schemas.openxmlformats.org/officeDocument/2006/relationships/hyperlink" Target="https://iservice.lombardini.it/jsp/Template2/manuale.jsp?id=803&amp;parent=1545" TargetMode="External"/><Relationship Id="rId67836352a9d988b79" Type="http://schemas.openxmlformats.org/officeDocument/2006/relationships/hyperlink" Target="https://iservice.lombardini.it/jsp/Template2/manuale.jsp?id=803&amp;parent=1545" TargetMode="External"/><Relationship Id="rId62866352a9d988eeb" Type="http://schemas.openxmlformats.org/officeDocument/2006/relationships/hyperlink" Target="https://iservice.lombardini.it/jsp/Template2/manuale.jsp?id=803&amp;parent=1545" TargetMode="External"/><Relationship Id="rId62396352a9d989039" Type="http://schemas.openxmlformats.org/officeDocument/2006/relationships/hyperlink" Target="https://iservice.lombardini.it/jsp/Template2/manuale.jsp?id=804&amp;parent=1545" TargetMode="External"/><Relationship Id="rId88666352a9d98918a" Type="http://schemas.openxmlformats.org/officeDocument/2006/relationships/hyperlink" Target="https://iservice.lombardini.it/jsp/Template2/manuale.jsp?id=805&amp;parent=1545" TargetMode="External"/><Relationship Id="rId46096352a9d989787" Type="http://schemas.openxmlformats.org/officeDocument/2006/relationships/hyperlink" Target="https://iservice.lombardini.it/jsp/Template2/manuale.jsp?id=812&amp;parent=1545" TargetMode="External"/><Relationship Id="rId49396352a9d9899d0" Type="http://schemas.openxmlformats.org/officeDocument/2006/relationships/hyperlink" Target="https://iservice.lombardini.it/jsp/Template2/manuale.jsp?id=812&amp;parent=1545" TargetMode="External"/><Relationship Id="rId58026352a9d9a6dc9" Type="http://schemas.openxmlformats.org/officeDocument/2006/relationships/hyperlink" Target="https://iservice.lombardini.it/jsp/Template2/manuale.jsp?id=814&amp;parent=1545" TargetMode="External"/><Relationship Id="rId42526352a9d9ae394" Type="http://schemas.openxmlformats.org/officeDocument/2006/relationships/hyperlink" Target="https://iservice.lombardini.it/jsp/Template2/manuale.jsp?id=763&amp;parent=1545" TargetMode="External"/><Relationship Id="rId62686352a9d9ebd9b" Type="http://schemas.openxmlformats.org/officeDocument/2006/relationships/hyperlink" Target="https://iservice.lombardini.it/jsp/Template2/manuale.jsp?id=765&amp;parent=1545" TargetMode="External"/><Relationship Id="rId41756352a9da43baf" Type="http://schemas.openxmlformats.org/officeDocument/2006/relationships/hyperlink" Target="https://iservice.lombardini.it/jsp/Template2/manuale.jsp?id=812&amp;parent=1545" TargetMode="External"/><Relationship Id="rId99566352a9da5d855" Type="http://schemas.openxmlformats.org/officeDocument/2006/relationships/hyperlink" Target="https://iservice.lombardini.it/jsp/Template2/manuale.jsp?id=812&amp;parent=1545" TargetMode="External"/><Relationship Id="rId33886352a9da78a0f" Type="http://schemas.openxmlformats.org/officeDocument/2006/relationships/hyperlink" Target="https://iservice.lombardini.it/jsp/Template2/manuale.jsp?id=766&amp;parent=1545" TargetMode="External"/><Relationship Id="rId80636352a9da7a8d4" Type="http://schemas.openxmlformats.org/officeDocument/2006/relationships/hyperlink" Target="https://iservice.lombardini.it/jsp/Template2/manuale.jsp?id=766&amp;parent=1545" TargetMode="External"/><Relationship Id="rId72596352a9da95e79" Type="http://schemas.openxmlformats.org/officeDocument/2006/relationships/hyperlink" Target="https://iservice.lombardini.it/jsp/Template2/manuale.jsp?id=766&amp;parent=1545" TargetMode="External"/><Relationship Id="rId55436352a9da96b2b" Type="http://schemas.openxmlformats.org/officeDocument/2006/relationships/hyperlink" Target="https://iservice.lombardini.it/jsp/Template2/manuale.jsp?id=762&amp;parent=1545" TargetMode="External"/><Relationship Id="rId33246352a9dab3146" Type="http://schemas.openxmlformats.org/officeDocument/2006/relationships/hyperlink" Target="https://iservice.lombardini.it/jsp/Template2/manuale.jsp?id=766&amp;parent=1545" TargetMode="External"/><Relationship Id="rId13986352a9db16faa" Type="http://schemas.openxmlformats.org/officeDocument/2006/relationships/hyperlink" Target="https://iservice.lombardini.it/jsp/Template2/manuale.jsp?id=762&amp;parent=1545" TargetMode="External"/><Relationship Id="rId13286352a9db40b6f" Type="http://schemas.openxmlformats.org/officeDocument/2006/relationships/hyperlink" Target="https://www.youtube.com/embed/lo6hvF5R6qA?rel=0" TargetMode="External"/><Relationship Id="rId38446352a9db7734d" Type="http://schemas.openxmlformats.org/officeDocument/2006/relationships/hyperlink" Target="https://iservice.lombardini.it/jsp/Template2/manuale.jsp?id=812&amp;parent=1545" TargetMode="External"/><Relationship Id="rId40956352a9db9e820" Type="http://schemas.openxmlformats.org/officeDocument/2006/relationships/hyperlink" Target="https://iservice.lombardini.it/jsp/Template2/manuale.jsp?id=1118&amp;parent=1545" TargetMode="External"/><Relationship Id="rId67526352a9db9f9c0" Type="http://schemas.openxmlformats.org/officeDocument/2006/relationships/hyperlink" Target="https://iservice.lombardini.it/jsp/Template2/manuale.jsp?id=812&amp;parent=1545" TargetMode="External"/><Relationship Id="rId35446352a9dbb88f3" Type="http://schemas.openxmlformats.org/officeDocument/2006/relationships/hyperlink" Target="https://iservice.lombardini.it/jsp/Template2/manuale.jsp?id=746&amp;parent=1545" TargetMode="External"/><Relationship Id="rId25346352a9dbb8f8d" Type="http://schemas.openxmlformats.org/officeDocument/2006/relationships/hyperlink" Target="https://iservice.lombardini.it/jsp/Template2/manuale.jsp?id=812&amp;parent=1545" TargetMode="External"/><Relationship Id="rId52686352a9dbc32e0" Type="http://schemas.openxmlformats.org/officeDocument/2006/relationships/hyperlink" Target="https://iservice.lombardini.it/jsp/Template2/manuale.jsp?id=762&amp;parent=1545" TargetMode="External"/><Relationship Id="rId53606352a9dbc428d" Type="http://schemas.openxmlformats.org/officeDocument/2006/relationships/hyperlink" Target="https://iservice.lombardini.it/jsp/Template2/manuale.jsp?id=812&amp;parent=1545" TargetMode="External"/><Relationship Id="rId17626352a9dbc4a08" Type="http://schemas.openxmlformats.org/officeDocument/2006/relationships/hyperlink" Target="https://iservice.lombardini.it/jsp/Template2/manuale.jsp?id=812&amp;parent=1545" TargetMode="External"/><Relationship Id="rId90466352a9dbc5192" Type="http://schemas.openxmlformats.org/officeDocument/2006/relationships/hyperlink" Target="https://iservice.lombardini.it/jsp/Template2/manuale.jsp?id=812&amp;parent=1545" TargetMode="External"/><Relationship Id="rId31976352a9dbc5ae1" Type="http://schemas.openxmlformats.org/officeDocument/2006/relationships/hyperlink" Target="https://iservice.lombardini.it/jsp/Template2/manuale.jsp?id=812&amp;parent=1545" TargetMode="External"/><Relationship Id="rId81426352a9dbc5ed2" Type="http://schemas.openxmlformats.org/officeDocument/2006/relationships/hyperlink" Target="https://iservice.lombardini.it/jsp/Template2/manuale.jsp?id=812&amp;parent=1545" TargetMode="External"/><Relationship Id="rId81236352a9dbe0b0f" Type="http://schemas.openxmlformats.org/officeDocument/2006/relationships/hyperlink" Target="https://iservice.lombardini.it/jsp/Template2/manuale.jsp?id=812&amp;parent=1545" TargetMode="External"/><Relationship Id="rId67576352a9dc8270a" Type="http://schemas.openxmlformats.org/officeDocument/2006/relationships/hyperlink" Target="https://iservice.lombardini.it/jsp/Template2/manuale.jsp?id=725&amp;parent=1545" TargetMode="External"/><Relationship Id="rId28096352a9dcb0a58" Type="http://schemas.openxmlformats.org/officeDocument/2006/relationships/hyperlink" Target="https://iservice.lombardini.it/jsp/Template2/manuale.jsp?id=579&amp;parent=1545" TargetMode="External"/><Relationship Id="rId68746352a9dcb200f" Type="http://schemas.openxmlformats.org/officeDocument/2006/relationships/hyperlink" Target="https://iservice.lombardini.it/jsp/Template2/manuale.jsp?id=735&amp;parent=1545" TargetMode="External"/><Relationship Id="rId57676352a9dcd51be" Type="http://schemas.openxmlformats.org/officeDocument/2006/relationships/hyperlink" Target="https://iservice.lombardini.it/jsp/Template2/manuale.jsp?id=812&amp;parent=1545" TargetMode="External"/><Relationship Id="rId39036352a9dce4954" Type="http://schemas.openxmlformats.org/officeDocument/2006/relationships/hyperlink" Target="https://iservice.lombardini.it/jsp/Template2/manuale.jsp?id=812&amp;parent=1545" TargetMode="External"/><Relationship Id="rId80206352a9dd071f6" Type="http://schemas.openxmlformats.org/officeDocument/2006/relationships/hyperlink" Target="https://iservice.lombardini.it/jsp/Template2/manuale.jsp?id=812&amp;parent=1545" TargetMode="External"/><Relationship Id="rId26306352a9dd0772b" Type="http://schemas.openxmlformats.org/officeDocument/2006/relationships/hyperlink" Target="https://iservice.lombardini.it/jsp/Template2/manuale.jsp?id=812&amp;parent=1545" TargetMode="External"/><Relationship Id="rId86146352a9dd19760" Type="http://schemas.openxmlformats.org/officeDocument/2006/relationships/hyperlink" Target="https://iservice.lombardini.it/jsp/Template2/manuale.jsp?id=786&amp;parent=1545" TargetMode="External"/><Relationship Id="rId98086352a9dd19f7f" Type="http://schemas.openxmlformats.org/officeDocument/2006/relationships/hyperlink" Target="https://iservice.lombardini.it/jsp/Template2/manuale.jsp?id=746&amp;parent=1545" TargetMode="External"/><Relationship Id="rId50616352a9dd1a1e8" Type="http://schemas.openxmlformats.org/officeDocument/2006/relationships/hyperlink" Target="https://iservice.lombardini.it/jsp/Template2/manuale.jsp?id=746&amp;parent=1545" TargetMode="External"/><Relationship Id="rId15286352a9dd22b5e" Type="http://schemas.openxmlformats.org/officeDocument/2006/relationships/hyperlink" Target="https://iservice.lombardini.it/jsp/Template2/manuale.jsp?id=786&amp;parent=1545" TargetMode="External"/><Relationship Id="rId19996352a9dd22ff6" Type="http://schemas.openxmlformats.org/officeDocument/2006/relationships/hyperlink" Target="https://iservice.lombardini.it/jsp/Template2/manuale.jsp?id=746&amp;parent=1545" TargetMode="External"/><Relationship Id="rId63096352a9dd23d33" Type="http://schemas.openxmlformats.org/officeDocument/2006/relationships/hyperlink" Target="https://iservice.lombardini.it/jsp/Template2/manuale.jsp?id=746&amp;parent=1545" TargetMode="External"/><Relationship Id="rId93796352a9dd32569" Type="http://schemas.openxmlformats.org/officeDocument/2006/relationships/hyperlink" Target="https://iservice.lombardini.it/jsp/Template2/manuale.jsp?id=746&amp;parent=1545" TargetMode="External"/><Relationship Id="rId67046352a9dd32ef9" Type="http://schemas.openxmlformats.org/officeDocument/2006/relationships/hyperlink" Target="https://iservice.lombardini.it/jsp/Template2/manuale.jsp?id=746&amp;parent=1545" TargetMode="External"/><Relationship Id="rId70046352a9dd33856" Type="http://schemas.openxmlformats.org/officeDocument/2006/relationships/hyperlink" Target="https://iservice.lombardini.it/jsp/Template2/manuale.jsp?id=750&amp;parent=1545" TargetMode="External"/><Relationship Id="rId11096352a9dd35c18" Type="http://schemas.openxmlformats.org/officeDocument/2006/relationships/hyperlink" Target="https://iservice.lombardini.it/jsp/Template2/manuale.jsp?id=812&amp;parent=1545" TargetMode="External"/><Relationship Id="rId50666352a9ddd1e23" Type="http://schemas.openxmlformats.org/officeDocument/2006/relationships/hyperlink" Target="https://iservice.lombardini.it/jsp/Template2/manuale.jsp?id=812&amp;parent=1545" TargetMode="External"/><Relationship Id="rId35166352a9de15c05" Type="http://schemas.openxmlformats.org/officeDocument/2006/relationships/hyperlink" Target="https://iservice.lombardini.it/jsp/Template2/manuale.jsp?id=815&amp;parent=1545" TargetMode="External"/><Relationship Id="rId25576352a9de20e12" Type="http://schemas.openxmlformats.org/officeDocument/2006/relationships/hyperlink" Target="https://iservice.lombardini.it/jsp/Template2/manuale.jsp?id=815&amp;parent=1545" TargetMode="External"/><Relationship Id="rId89626352a9d99e2e6" Type="http://schemas.openxmlformats.org/officeDocument/2006/relationships/image" Target="media/imgrId89626352a9d99e2e6.jpg"/><Relationship Id="rId64916352a9d9a6344" Type="http://schemas.openxmlformats.org/officeDocument/2006/relationships/image" Target="media/imgrId64916352a9d9a6344.jpg"/><Relationship Id="rId55566352a9d9adb81" Type="http://schemas.openxmlformats.org/officeDocument/2006/relationships/image" Target="media/imgrId55566352a9d9adb81.jpg"/><Relationship Id="rId21916352a9d9b3582" Type="http://schemas.openxmlformats.org/officeDocument/2006/relationships/image" Target="media/imgrId21916352a9d9b3582.jpg"/><Relationship Id="rId69156352a9d9c01ce" Type="http://schemas.openxmlformats.org/officeDocument/2006/relationships/image" Target="media/imgrId69156352a9d9c01ce.jpg"/><Relationship Id="rId17996352a9d9c9599" Type="http://schemas.openxmlformats.org/officeDocument/2006/relationships/image" Target="media/imgrId17996352a9d9c9599.jpg"/><Relationship Id="rId61826352a9d9d5c87" Type="http://schemas.openxmlformats.org/officeDocument/2006/relationships/image" Target="media/imgrId61826352a9d9d5c87.jpg"/><Relationship Id="rId54316352a9d9e1fca" Type="http://schemas.openxmlformats.org/officeDocument/2006/relationships/image" Target="media/imgrId54316352a9d9e1fca.jpg"/><Relationship Id="rId92916352a9d9eb071" Type="http://schemas.openxmlformats.org/officeDocument/2006/relationships/image" Target="media/imgrId92916352a9d9eb071.jpg"/><Relationship Id="rId66976352a9da03952" Type="http://schemas.openxmlformats.org/officeDocument/2006/relationships/image" Target="media/imgrId66976352a9da03952.jpg"/><Relationship Id="rId11586352a9da106ff" Type="http://schemas.openxmlformats.org/officeDocument/2006/relationships/image" Target="media/imgrId11586352a9da106ff.jpg"/><Relationship Id="rId67216352a9da21032" Type="http://schemas.openxmlformats.org/officeDocument/2006/relationships/image" Target="media/imgrId67216352a9da21032.jpg"/><Relationship Id="rId27716352a9da2ed8e" Type="http://schemas.openxmlformats.org/officeDocument/2006/relationships/image" Target="media/imgrId27716352a9da2ed8e.jpg"/><Relationship Id="rId34636352a9da3a15d" Type="http://schemas.openxmlformats.org/officeDocument/2006/relationships/image" Target="media/imgrId34636352a9da3a15d.jpg"/><Relationship Id="rId60356352a9da40fb9" Type="http://schemas.openxmlformats.org/officeDocument/2006/relationships/image" Target="media/imgrId60356352a9da40fb9.jpg"/><Relationship Id="rId53956352a9da4e008" Type="http://schemas.openxmlformats.org/officeDocument/2006/relationships/image" Target="media/imgrId53956352a9da4e008.jpg"/><Relationship Id="rId97296352a9da5b33a" Type="http://schemas.openxmlformats.org/officeDocument/2006/relationships/image" Target="media/imgrId97296352a9da5b33a.jpg"/><Relationship Id="rId75456352a9da6405c" Type="http://schemas.openxmlformats.org/officeDocument/2006/relationships/image" Target="media/imgrId75456352a9da6405c.jpg"/><Relationship Id="rId52486352a9da6d496" Type="http://schemas.openxmlformats.org/officeDocument/2006/relationships/image" Target="media/imgrId52486352a9da6d496.jpg"/><Relationship Id="rId93246352a9da77f7c" Type="http://schemas.openxmlformats.org/officeDocument/2006/relationships/image" Target="media/imgrId93246352a9da77f7c.jpg"/><Relationship Id="rId94126352a9da83616" Type="http://schemas.openxmlformats.org/officeDocument/2006/relationships/image" Target="media/imgrId94126352a9da83616.jpg"/><Relationship Id="rId25126352a9da8d6a2" Type="http://schemas.openxmlformats.org/officeDocument/2006/relationships/image" Target="media/imgrId25126352a9da8d6a2.png"/><Relationship Id="rId29636352a9da94b64" Type="http://schemas.openxmlformats.org/officeDocument/2006/relationships/image" Target="media/imgrId29636352a9da94b64.jpg"/><Relationship Id="rId98786352a9da9ee3c" Type="http://schemas.openxmlformats.org/officeDocument/2006/relationships/image" Target="media/imgrId98786352a9da9ee3c.jpg"/><Relationship Id="rId37336352a9daa982e" Type="http://schemas.openxmlformats.org/officeDocument/2006/relationships/image" Target="media/imgrId37336352a9daa982e.jpg"/><Relationship Id="rId87556352a9dab28ce" Type="http://schemas.openxmlformats.org/officeDocument/2006/relationships/image" Target="media/imgrId87556352a9dab28ce.jpg"/><Relationship Id="rId41346352a9dabba35" Type="http://schemas.openxmlformats.org/officeDocument/2006/relationships/image" Target="media/imgrId41346352a9dabba35.jpg"/><Relationship Id="rId70456352a9dac5e63" Type="http://schemas.openxmlformats.org/officeDocument/2006/relationships/image" Target="media/imgrId70456352a9dac5e63.jpg"/><Relationship Id="rId30346352a9dad0ef6" Type="http://schemas.openxmlformats.org/officeDocument/2006/relationships/image" Target="media/imgrId30346352a9dad0ef6.jpg"/><Relationship Id="rId84156352a9dadb7d9" Type="http://schemas.openxmlformats.org/officeDocument/2006/relationships/image" Target="media/imgrId84156352a9dadb7d9.jpg"/><Relationship Id="rId35936352a9dae5a96" Type="http://schemas.openxmlformats.org/officeDocument/2006/relationships/image" Target="media/imgrId35936352a9dae5a96.jpg"/><Relationship Id="rId73076352a9daf0456" Type="http://schemas.openxmlformats.org/officeDocument/2006/relationships/image" Target="media/imgrId73076352a9daf0456.jpg"/><Relationship Id="rId38926352a9db01e8f" Type="http://schemas.openxmlformats.org/officeDocument/2006/relationships/image" Target="media/imgrId38926352a9db01e8f.jpg"/><Relationship Id="rId85426352a9db0c921" Type="http://schemas.openxmlformats.org/officeDocument/2006/relationships/image" Target="media/imgrId85426352a9db0c921.jpg"/><Relationship Id="rId58826352a9db15a9f" Type="http://schemas.openxmlformats.org/officeDocument/2006/relationships/image" Target="media/imgrId58826352a9db15a9f.jpg"/><Relationship Id="rId19836352a9db1cc3c" Type="http://schemas.openxmlformats.org/officeDocument/2006/relationships/image" Target="media/imgrId19836352a9db1cc3c.jpg"/><Relationship Id="rId12986352a9db2a26f" Type="http://schemas.openxmlformats.org/officeDocument/2006/relationships/image" Target="media/imgrId12986352a9db2a26f.jpg"/><Relationship Id="rId22376352a9db34dd0" Type="http://schemas.openxmlformats.org/officeDocument/2006/relationships/image" Target="media/imgrId22376352a9db34dd0.jpg"/><Relationship Id="rId77316352a9db3c9e3" Type="http://schemas.openxmlformats.org/officeDocument/2006/relationships/image" Target="media/imgrId77316352a9db3c9e3.jpg"/><Relationship Id="rId88256352a9db46632" Type="http://schemas.openxmlformats.org/officeDocument/2006/relationships/image" Target="media/imgrId88256352a9db46632.jpg"/><Relationship Id="rId91136352a9db52f61" Type="http://schemas.openxmlformats.org/officeDocument/2006/relationships/image" Target="media/imgrId91136352a9db52f61.jpg"/><Relationship Id="rId61396352a9db5a343" Type="http://schemas.openxmlformats.org/officeDocument/2006/relationships/image" Target="media/imgrId61396352a9db5a343.jpg"/><Relationship Id="rId98696352a9db69a1c" Type="http://schemas.openxmlformats.org/officeDocument/2006/relationships/image" Target="media/imgrId98696352a9db69a1c.jpg"/><Relationship Id="rId84446352a9db7639d" Type="http://schemas.openxmlformats.org/officeDocument/2006/relationships/image" Target="media/imgrId84446352a9db7639d.jpg"/><Relationship Id="rId59356352a9db82c65" Type="http://schemas.openxmlformats.org/officeDocument/2006/relationships/image" Target="media/imgrId59356352a9db82c65.jpg"/><Relationship Id="rId10716352a9db88222" Type="http://schemas.openxmlformats.org/officeDocument/2006/relationships/image" Target="media/imgrId10716352a9db88222.jpg"/><Relationship Id="rId17006352a9db943a8" Type="http://schemas.openxmlformats.org/officeDocument/2006/relationships/image" Target="media/imgrId17006352a9db943a8.jpg"/><Relationship Id="rId61036352a9db9d862" Type="http://schemas.openxmlformats.org/officeDocument/2006/relationships/image" Target="media/imgrId61036352a9db9d862.jpg"/><Relationship Id="rId86356352a9dba9a29" Type="http://schemas.openxmlformats.org/officeDocument/2006/relationships/image" Target="media/imgrId86356352a9dba9a29.jpg"/><Relationship Id="rId19636352a9dbaee87" Type="http://schemas.openxmlformats.org/officeDocument/2006/relationships/image" Target="media/imgrId19636352a9dbaee87.gif"/><Relationship Id="rId43786352a9dbb7a88" Type="http://schemas.openxmlformats.org/officeDocument/2006/relationships/image" Target="media/imgrId43786352a9dbb7a88.jpg"/><Relationship Id="rId86266352a9dbc1ed0" Type="http://schemas.openxmlformats.org/officeDocument/2006/relationships/image" Target="media/imgrId86266352a9dbc1ed0.jpg"/><Relationship Id="rId71596352a9dbccd4c" Type="http://schemas.openxmlformats.org/officeDocument/2006/relationships/image" Target="media/imgrId71596352a9dbccd4c.jpg"/><Relationship Id="rId70026352a9dbd77da" Type="http://schemas.openxmlformats.org/officeDocument/2006/relationships/image" Target="media/imgrId70026352a9dbd77da.jpg"/><Relationship Id="rId45496352a9dbdf777" Type="http://schemas.openxmlformats.org/officeDocument/2006/relationships/image" Target="media/imgrId45496352a9dbdf777.jpg"/><Relationship Id="rId86316352a9dbe8245" Type="http://schemas.openxmlformats.org/officeDocument/2006/relationships/image" Target="media/imgrId86316352a9dbe8245.jpg"/><Relationship Id="rId39576352a9dbf0e7c" Type="http://schemas.openxmlformats.org/officeDocument/2006/relationships/image" Target="media/imgrId39576352a9dbf0e7c.jpg"/><Relationship Id="rId42656352a9dc06135" Type="http://schemas.openxmlformats.org/officeDocument/2006/relationships/image" Target="media/imgrId42656352a9dc06135.jpg"/><Relationship Id="rId15216352a9dc0b3bf" Type="http://schemas.openxmlformats.org/officeDocument/2006/relationships/image" Target="media/imgrId15216352a9dc0b3bf.jpg"/><Relationship Id="rId48786352a9dc124cb" Type="http://schemas.openxmlformats.org/officeDocument/2006/relationships/image" Target="media/imgrId48786352a9dc124cb.jpg"/><Relationship Id="rId72646352a9dc1a5fb" Type="http://schemas.openxmlformats.org/officeDocument/2006/relationships/image" Target="media/imgrId72646352a9dc1a5fb.jpg"/><Relationship Id="rId38976352a9dc2547e" Type="http://schemas.openxmlformats.org/officeDocument/2006/relationships/image" Target="media/imgrId38976352a9dc2547e.jpg"/><Relationship Id="rId66846352a9dc2dc63" Type="http://schemas.openxmlformats.org/officeDocument/2006/relationships/image" Target="media/imgrId66846352a9dc2dc63.jpg"/><Relationship Id="rId43696352a9dc37c86" Type="http://schemas.openxmlformats.org/officeDocument/2006/relationships/image" Target="media/imgrId43696352a9dc37c86.jpg"/><Relationship Id="rId93686352a9dc44b0b" Type="http://schemas.openxmlformats.org/officeDocument/2006/relationships/image" Target="media/imgrId93686352a9dc44b0b.jpg"/><Relationship Id="rId14176352a9dc4c3a3" Type="http://schemas.openxmlformats.org/officeDocument/2006/relationships/image" Target="media/imgrId14176352a9dc4c3a3.jpg"/><Relationship Id="rId33746352a9dc54bc9" Type="http://schemas.openxmlformats.org/officeDocument/2006/relationships/image" Target="media/imgrId33746352a9dc54bc9.jpg"/><Relationship Id="rId26406352a9dc5e281" Type="http://schemas.openxmlformats.org/officeDocument/2006/relationships/image" Target="media/imgrId26406352a9dc5e281.jpg"/><Relationship Id="rId68556352a9dc643a5" Type="http://schemas.openxmlformats.org/officeDocument/2006/relationships/image" Target="media/imgrId68556352a9dc643a5.jpg"/><Relationship Id="rId21896352a9dc6ec2a" Type="http://schemas.openxmlformats.org/officeDocument/2006/relationships/image" Target="media/imgrId21896352a9dc6ec2a.jpg"/><Relationship Id="rId38996352a9dc798e1" Type="http://schemas.openxmlformats.org/officeDocument/2006/relationships/image" Target="media/imgrId38996352a9dc798e1.jpg"/><Relationship Id="rId15616352a9dc8166d" Type="http://schemas.openxmlformats.org/officeDocument/2006/relationships/image" Target="media/imgrId15616352a9dc8166d.jpg"/><Relationship Id="rId87286352a9dc8da1c" Type="http://schemas.openxmlformats.org/officeDocument/2006/relationships/image" Target="media/imgrId87286352a9dc8da1c.jpg"/><Relationship Id="rId69136352a9dc9a703" Type="http://schemas.openxmlformats.org/officeDocument/2006/relationships/image" Target="media/imgrId69136352a9dc9a703.jpg"/><Relationship Id="rId96246352a9dca3a58" Type="http://schemas.openxmlformats.org/officeDocument/2006/relationships/image" Target="media/imgrId96246352a9dca3a58.jpg"/><Relationship Id="rId31456352a9dcafa78" Type="http://schemas.openxmlformats.org/officeDocument/2006/relationships/image" Target="media/imgrId31456352a9dcafa78.jpg"/><Relationship Id="rId54356352a9dcbd2f7" Type="http://schemas.openxmlformats.org/officeDocument/2006/relationships/image" Target="media/imgrId54356352a9dcbd2f7.jpg"/><Relationship Id="rId96326352a9dcc9a7d" Type="http://schemas.openxmlformats.org/officeDocument/2006/relationships/image" Target="media/imgrId96326352a9dcc9a7d.jpg"/><Relationship Id="rId20166352a9dcd3a34" Type="http://schemas.openxmlformats.org/officeDocument/2006/relationships/image" Target="media/imgrId20166352a9dcd3a34.jpg"/><Relationship Id="rId28976352a9dcddbb2" Type="http://schemas.openxmlformats.org/officeDocument/2006/relationships/image" Target="media/imgrId28976352a9dcddbb2.jpg"/><Relationship Id="rId25706352a9dce36d0" Type="http://schemas.openxmlformats.org/officeDocument/2006/relationships/image" Target="media/imgrId25706352a9dce36d0.jpg"/><Relationship Id="rId28536352a9dcf222c" Type="http://schemas.openxmlformats.org/officeDocument/2006/relationships/image" Target="media/imgrId28536352a9dcf222c.jpg"/><Relationship Id="rId33616352a9dd062f7" Type="http://schemas.openxmlformats.org/officeDocument/2006/relationships/image" Target="media/imgrId33616352a9dd062f7.jpg"/><Relationship Id="rId86516352a9dd132dc" Type="http://schemas.openxmlformats.org/officeDocument/2006/relationships/image" Target="media/imgrId86516352a9dd132dc.jpg"/><Relationship Id="rId57306352a9dd18fbe" Type="http://schemas.openxmlformats.org/officeDocument/2006/relationships/image" Target="media/imgrId57306352a9dd18fbe.jpg"/><Relationship Id="rId98256352a9dd22338" Type="http://schemas.openxmlformats.org/officeDocument/2006/relationships/image" Target="media/imgrId98256352a9dd22338.jpg"/><Relationship Id="rId53736352a9dd31a17" Type="http://schemas.openxmlformats.org/officeDocument/2006/relationships/image" Target="media/imgrId53736352a9dd31a17.jpg"/><Relationship Id="rId79936352a9dd3f76b" Type="http://schemas.openxmlformats.org/officeDocument/2006/relationships/image" Target="media/imgrId79936352a9dd3f76b.jpg"/><Relationship Id="rId66146352a9dd49b6c" Type="http://schemas.openxmlformats.org/officeDocument/2006/relationships/image" Target="media/imgrId66146352a9dd49b6c.jpg"/><Relationship Id="rId38716352a9dd5807d" Type="http://schemas.openxmlformats.org/officeDocument/2006/relationships/image" Target="media/imgrId38716352a9dd5807d.jpg"/><Relationship Id="rId43906352a9dd6215a" Type="http://schemas.openxmlformats.org/officeDocument/2006/relationships/image" Target="media/imgrId43906352a9dd6215a.jpg"/><Relationship Id="rId52136352a9ddd01d2" Type="http://schemas.openxmlformats.org/officeDocument/2006/relationships/image" Target="media/imgrId52136352a9ddd01d2.jpg"/><Relationship Id="rId13196352a9dddabba" Type="http://schemas.openxmlformats.org/officeDocument/2006/relationships/image" Target="media/imgrId13196352a9dddabba.jpg"/><Relationship Id="rId99006352a9dde80f9" Type="http://schemas.openxmlformats.org/officeDocument/2006/relationships/image" Target="media/imgrId99006352a9dde80f9.jpg"/><Relationship Id="rId41356352a9ddf0e56" Type="http://schemas.openxmlformats.org/officeDocument/2006/relationships/image" Target="media/imgrId41356352a9ddf0e56.jpg"/><Relationship Id="rId19566352a9de0bc73" Type="http://schemas.openxmlformats.org/officeDocument/2006/relationships/image" Target="media/imgrId19566352a9de0bc73.jpg"/><Relationship Id="rId34226352a9de151d8" Type="http://schemas.openxmlformats.org/officeDocument/2006/relationships/image" Target="media/imgrId34226352a9de151d8.jpg"/><Relationship Id="rId38546352a9de1fd23" Type="http://schemas.openxmlformats.org/officeDocument/2006/relationships/image" Target="media/imgrId38546352a9de1fd23.jpg"/><Relationship Id="rId19716352a9de2d71b" Type="http://schemas.openxmlformats.org/officeDocument/2006/relationships/image" Target="media/imgrId19716352a9de2d71b.jpg"/><Relationship Id="rId71546352a9de3b0cb" Type="http://schemas.openxmlformats.org/officeDocument/2006/relationships/image" Target="media/imgrId71546352a9de3b0cb.jpg"/><Relationship Id="rId52426352a9de46f14" Type="http://schemas.openxmlformats.org/officeDocument/2006/relationships/image" Target="media/imgrId52426352a9de46f14.jpg"/><Relationship Id="rId35186352a9de54581" Type="http://schemas.openxmlformats.org/officeDocument/2006/relationships/image" Target="media/imgrId35186352a9de54581.jpg"/><Relationship Id="rId82396352a9de62b98" Type="http://schemas.openxmlformats.org/officeDocument/2006/relationships/image" Target="media/imgrId82396352a9de62b98.jpg"/><Relationship Id="rId44916352a9de702e7" Type="http://schemas.openxmlformats.org/officeDocument/2006/relationships/image" Target="media/imgrId44916352a9de702e7.jpg"/><Relationship Id="rId70066352a9de81b0d" Type="http://schemas.openxmlformats.org/officeDocument/2006/relationships/image" Target="media/imgrId70066352a9de81b0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338680" Type="http://schemas.openxmlformats.org/officeDocument/2006/relationships/image" Target="media/imgrId8733868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338680" Type="http://schemas.openxmlformats.org/officeDocument/2006/relationships/image" Target="media/imgrId8733868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338680" Type="http://schemas.openxmlformats.org/officeDocument/2006/relationships/image" Target="media/imgrId8733868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338680" Type="http://schemas.openxmlformats.org/officeDocument/2006/relationships/image" Target="media/imgrId8733868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338680" Type="http://schemas.openxmlformats.org/officeDocument/2006/relationships/image" Target="media/imgrId8733868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338680" Type="http://schemas.openxmlformats.org/officeDocument/2006/relationships/image" Target="media/imgrId8733868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