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92744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609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792569" w:name="ctxt"/>
    <w:bookmarkEnd w:id="967925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93019" name="name92966352aa0aa1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06352aa0aa1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456352aa0aa1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7186352aa0aa2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25196352aa0aa2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10949" name="name30386352aa0aac0e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5526352aa0aac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019835" name="name88576352aa0ab518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4686352aa0ab5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00818" name="name30476352aa0ac0c34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7086352aa0ac0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29781" name="name89356352aa0acb89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8616352aa0acb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04056" name="name17556352aa0ad4683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0596352aa0ad4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276352aa0ad6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05926" name="name68676352aa0ae07b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116352aa0ae0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6227504" name="name91266352aa0aeb15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1306352aa0aeb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09271" name="name88746352aa0af0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66352aa0af0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23226352aa0af1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2146352aa0af2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4126352aa0af2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986352aa0af3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3946352aa0af39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39906937" name="name16316352aa0b0760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0176352aa0b0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649603" name="name13726352aa0b1268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6596352aa0b12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907578" name="name63586352aa0b1aea8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52086352aa0b1a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27696352aa0b1b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1576352aa0b1b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68676352aa0b1c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23366352aa0b1c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01263" name="name71546352aa0b2740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9106352aa0b27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04472" name="name89686352aa0b31e56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0826352aa0b31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7036352aa0b32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42233" name="name60286352aa0b39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16352aa0b39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21246352aa0b39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12826352aa0b3a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50161" name="name66936352aa0b46229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6676352aa0b46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225362" name="name53346352aa0b51029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6056352aa0b5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7216352aa0b51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8836352aa0b52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31320" name="name47746352aa0b5bbb7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9676352aa0b5b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896352aa0b5c5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57608345" name="name46276352aa0b5cb7c" descr="image52016352aa0b5c9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016352aa0b5c9e4"/>
                          <pic:cNvPicPr/>
                        </pic:nvPicPr>
                        <pic:blipFill>
                          <a:blip r:embed="rId65906352aa0b5c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95006352aa0b5f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44589" name="name22086352aa0b66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06352aa0b66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43638" name="name66016352aa0b745fe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2736352aa0b74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967694" name="name70566352aa0b80ef1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0686352aa0b80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97526352aa0b82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616352aa0b82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7565326" name="name58426352aa0b8e21e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9636352aa0b8e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149998" name="name96566352aa0b980e9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8456352aa0b98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876352aa0b989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4639" name="name67006352aa0b9d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36352aa0b9d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6366352aa0b9e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74659331" name="name35446352aa0ba9e5c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0246352aa0ba9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369717" name="name22186352aa0bb6d7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8566352aa0bb6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00565" name="name32356352aa0bc3a8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3476352aa0bc3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40456352aa0bc4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7750968" name="name65566352aa0bce4e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2416352aa0bce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885528" name="name41776352aa0bd9392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9896352aa0bd9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90324" name="name41846352aa0be0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352aa0be0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24546352aa0be1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2769" name="name22746352aa0bef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56352aa0bef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4006352aa0bf0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184305" name="name94006352aa0c08c16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72676352aa0c08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83655" name="name31146352aa0c127d0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5726352aa0c12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03900" name="name16336352aa0c1c28d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1276352aa0c1c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60624" name="name14266352aa0c25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352aa0c25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40542" name="name45696352aa0c332df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3676352aa0c33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63059213" w:name="__mcenew"/>
            <w:bookmarkEnd w:id="6305921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42794" name="name55706352aa0c3c238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34436352aa0c3c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6696352aa0c3d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13609" name="name48876352aa0c41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96352aa0c41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496352aa0c41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1236352aa0c42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681303" name="name92526352aa0c4f2f3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4926352aa0c4f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39880610" name="name98216352aa0c5bc5f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90956352aa0c5b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97409" name="name99076352aa0c63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06352aa0c6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13847" name="name23206352aa0c6fb42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95206352aa0c6f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54807" name="name42296352aa0c7c70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86576352aa0c7c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51612" name="name21306352aa0c83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352aa0c83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246352aa0c84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996352aa0c84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7876352aa0c85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80808" name="name22956352aa0c8da44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74226352aa0c8d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29050" name="name42596352aa0c99c60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8486352aa0c9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8786352aa0c9c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3543194" name="name78356352aa0ca51d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8716352aa0ca5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4577" name="name14466352aa0cab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46352aa0cab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8706352aa0cab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7036352aa0cac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976352aa0cad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15214" name="name21576352aa0cb4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06352aa0cb4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346352aa0cb4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91676976" name="name22336352aa0cc0f0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1156352aa0cc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51214" name="name34366352aa0ccbd41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7136352aa0ccb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43135" name="name26106352aa0cd696a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0566352aa0cd6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0481" name="name68466352aa0ce1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76352aa0ce1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086352aa0ce1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6456352aa0ce3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496352aa0ce5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18212203" name="name89056352aa0cf0b8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9196352aa0cf0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89747244" name="name47326352aa0d090bf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7656352aa0d09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98413" name="name26916352aa0d0f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56352aa0d0f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55068" name="name22566352aa0d2130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4596352aa0d21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8146352aa0d21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17354828" name="name37496352aa0d2aad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35596352aa0d2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54982472" name="name54916352aa0d37c1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39696352aa0d3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926352aa0d38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156352aa0d39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24694" name="name12676352aa0d41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06352aa0d41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556352aa0d42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94235144" name="name51186352aa0d4cfc1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56166352aa0d4c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07108" name="name99986352aa0d55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352aa0d55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786352aa0d56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719669" name="name66186352aa0d6319a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9516352aa0d6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9780" name="name97356352aa0d69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352aa0d69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056352aa0d6a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076352aa0d6a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1596352aa0d6b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88891" name="name14226352aa0d787d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4846352aa0d78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77027" name="name20296352aa0d801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616352aa0d80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42092" name="name63586352aa0d8b9a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6276352aa0d8b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66792" name="name61926352aa0d9750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7716352aa0d97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67796" name="name30506352aa0da132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1896352aa0da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84339" name="name18416352aa0daaa6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0476352aa0daa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7808" name="name55716352aa0db3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86352aa0db3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87578817" name="name92636352aa0dc1d0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6516352aa0dc1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10571" name="name39146352aa0dcf1d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7226352aa0dcf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9288" name="name47406352aa0dd7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352aa0dd7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316352aa0dd8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58713" name="name21186352aa0de10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666352aa0de1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4890" name="name57666352aa0de8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56352aa0de8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80468" name="name41276352aa0e0284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2236352aa0e02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30641922" w:name="__mcenew"/>
            <w:bookmarkEnd w:id="3064192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37684" name="name45326352aa0e0e41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4896352aa0e0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76207" name="name13176352aa0e12a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16352aa0e1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407197" name="name18386352aa0e1db2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0336352aa0e1d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51777" name="name70536352aa0e273b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4196352aa0e27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76043" name="name71806352aa0e2c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352aa0e2c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226352aa0e2d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62966" name="name55416352aa0e355ee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3006352aa0e35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08405" name="name30916352aa0e4532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5006352aa0e45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6430" name="name28546352aa0e4a2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936352aa0e4a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061398" name="name42016352aa0e59c9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5386352aa0e59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34495" name="name50496352aa0e6598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2366352aa0e65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125">
    <w:multiLevelType w:val="hybridMultilevel"/>
    <w:lvl w:ilvl="0" w:tplc="48760240">
      <w:start w:val="1"/>
      <w:numFmt w:val="decimal"/>
      <w:lvlText w:val="%1."/>
      <w:lvlJc w:val="left"/>
      <w:pPr>
        <w:ind w:left="720" w:hanging="360"/>
      </w:pPr>
    </w:lvl>
    <w:lvl w:ilvl="1" w:tplc="48760240" w:tentative="1">
      <w:start w:val="1"/>
      <w:numFmt w:val="lowerLetter"/>
      <w:lvlText w:val="%2."/>
      <w:lvlJc w:val="left"/>
      <w:pPr>
        <w:ind w:left="1440" w:hanging="360"/>
      </w:pPr>
    </w:lvl>
    <w:lvl w:ilvl="2" w:tplc="48760240" w:tentative="1">
      <w:start w:val="1"/>
      <w:numFmt w:val="lowerRoman"/>
      <w:lvlText w:val="%3."/>
      <w:lvlJc w:val="right"/>
      <w:pPr>
        <w:ind w:left="2160" w:hanging="180"/>
      </w:pPr>
    </w:lvl>
    <w:lvl w:ilvl="3" w:tplc="48760240" w:tentative="1">
      <w:start w:val="1"/>
      <w:numFmt w:val="decimal"/>
      <w:lvlText w:val="%4."/>
      <w:lvlJc w:val="left"/>
      <w:pPr>
        <w:ind w:left="2880" w:hanging="360"/>
      </w:pPr>
    </w:lvl>
    <w:lvl w:ilvl="4" w:tplc="48760240" w:tentative="1">
      <w:start w:val="1"/>
      <w:numFmt w:val="lowerLetter"/>
      <w:lvlText w:val="%5."/>
      <w:lvlJc w:val="left"/>
      <w:pPr>
        <w:ind w:left="3600" w:hanging="360"/>
      </w:pPr>
    </w:lvl>
    <w:lvl w:ilvl="5" w:tplc="48760240" w:tentative="1">
      <w:start w:val="1"/>
      <w:numFmt w:val="lowerRoman"/>
      <w:lvlText w:val="%6."/>
      <w:lvlJc w:val="right"/>
      <w:pPr>
        <w:ind w:left="4320" w:hanging="180"/>
      </w:pPr>
    </w:lvl>
    <w:lvl w:ilvl="6" w:tplc="48760240" w:tentative="1">
      <w:start w:val="1"/>
      <w:numFmt w:val="decimal"/>
      <w:lvlText w:val="%7."/>
      <w:lvlJc w:val="left"/>
      <w:pPr>
        <w:ind w:left="5040" w:hanging="360"/>
      </w:pPr>
    </w:lvl>
    <w:lvl w:ilvl="7" w:tplc="48760240" w:tentative="1">
      <w:start w:val="1"/>
      <w:numFmt w:val="lowerLetter"/>
      <w:lvlText w:val="%8."/>
      <w:lvlJc w:val="left"/>
      <w:pPr>
        <w:ind w:left="5760" w:hanging="360"/>
      </w:pPr>
    </w:lvl>
    <w:lvl w:ilvl="8" w:tplc="48760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77270708">
      <w:start w:val="1"/>
      <w:numFmt w:val="decimal"/>
      <w:lvlText w:val="%1."/>
      <w:lvlJc w:val="left"/>
      <w:pPr>
        <w:ind w:left="720" w:hanging="360"/>
      </w:pPr>
    </w:lvl>
    <w:lvl w:ilvl="1" w:tplc="77270708" w:tentative="1">
      <w:start w:val="1"/>
      <w:numFmt w:val="lowerLetter"/>
      <w:lvlText w:val="%2."/>
      <w:lvlJc w:val="left"/>
      <w:pPr>
        <w:ind w:left="1440" w:hanging="360"/>
      </w:pPr>
    </w:lvl>
    <w:lvl w:ilvl="2" w:tplc="77270708" w:tentative="1">
      <w:start w:val="1"/>
      <w:numFmt w:val="lowerRoman"/>
      <w:lvlText w:val="%3."/>
      <w:lvlJc w:val="right"/>
      <w:pPr>
        <w:ind w:left="2160" w:hanging="180"/>
      </w:pPr>
    </w:lvl>
    <w:lvl w:ilvl="3" w:tplc="77270708" w:tentative="1">
      <w:start w:val="1"/>
      <w:numFmt w:val="decimal"/>
      <w:lvlText w:val="%4."/>
      <w:lvlJc w:val="left"/>
      <w:pPr>
        <w:ind w:left="2880" w:hanging="360"/>
      </w:pPr>
    </w:lvl>
    <w:lvl w:ilvl="4" w:tplc="77270708" w:tentative="1">
      <w:start w:val="1"/>
      <w:numFmt w:val="lowerLetter"/>
      <w:lvlText w:val="%5."/>
      <w:lvlJc w:val="left"/>
      <w:pPr>
        <w:ind w:left="3600" w:hanging="360"/>
      </w:pPr>
    </w:lvl>
    <w:lvl w:ilvl="5" w:tplc="77270708" w:tentative="1">
      <w:start w:val="1"/>
      <w:numFmt w:val="lowerRoman"/>
      <w:lvlText w:val="%6."/>
      <w:lvlJc w:val="right"/>
      <w:pPr>
        <w:ind w:left="4320" w:hanging="180"/>
      </w:pPr>
    </w:lvl>
    <w:lvl w:ilvl="6" w:tplc="77270708" w:tentative="1">
      <w:start w:val="1"/>
      <w:numFmt w:val="decimal"/>
      <w:lvlText w:val="%7."/>
      <w:lvlJc w:val="left"/>
      <w:pPr>
        <w:ind w:left="5040" w:hanging="360"/>
      </w:pPr>
    </w:lvl>
    <w:lvl w:ilvl="7" w:tplc="77270708" w:tentative="1">
      <w:start w:val="1"/>
      <w:numFmt w:val="lowerLetter"/>
      <w:lvlText w:val="%8."/>
      <w:lvlJc w:val="left"/>
      <w:pPr>
        <w:ind w:left="5760" w:hanging="360"/>
      </w:pPr>
    </w:lvl>
    <w:lvl w:ilvl="8" w:tplc="7727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89340772">
      <w:start w:val="1"/>
      <w:numFmt w:val="decimal"/>
      <w:lvlText w:val="%1."/>
      <w:lvlJc w:val="left"/>
      <w:pPr>
        <w:ind w:left="720" w:hanging="360"/>
      </w:pPr>
    </w:lvl>
    <w:lvl w:ilvl="1" w:tplc="89340772" w:tentative="1">
      <w:start w:val="1"/>
      <w:numFmt w:val="lowerLetter"/>
      <w:lvlText w:val="%2."/>
      <w:lvlJc w:val="left"/>
      <w:pPr>
        <w:ind w:left="1440" w:hanging="360"/>
      </w:pPr>
    </w:lvl>
    <w:lvl w:ilvl="2" w:tplc="89340772" w:tentative="1">
      <w:start w:val="1"/>
      <w:numFmt w:val="lowerRoman"/>
      <w:lvlText w:val="%3."/>
      <w:lvlJc w:val="right"/>
      <w:pPr>
        <w:ind w:left="2160" w:hanging="180"/>
      </w:pPr>
    </w:lvl>
    <w:lvl w:ilvl="3" w:tplc="89340772" w:tentative="1">
      <w:start w:val="1"/>
      <w:numFmt w:val="decimal"/>
      <w:lvlText w:val="%4."/>
      <w:lvlJc w:val="left"/>
      <w:pPr>
        <w:ind w:left="2880" w:hanging="360"/>
      </w:pPr>
    </w:lvl>
    <w:lvl w:ilvl="4" w:tplc="89340772" w:tentative="1">
      <w:start w:val="1"/>
      <w:numFmt w:val="lowerLetter"/>
      <w:lvlText w:val="%5."/>
      <w:lvlJc w:val="left"/>
      <w:pPr>
        <w:ind w:left="3600" w:hanging="360"/>
      </w:pPr>
    </w:lvl>
    <w:lvl w:ilvl="5" w:tplc="89340772" w:tentative="1">
      <w:start w:val="1"/>
      <w:numFmt w:val="lowerRoman"/>
      <w:lvlText w:val="%6."/>
      <w:lvlJc w:val="right"/>
      <w:pPr>
        <w:ind w:left="4320" w:hanging="180"/>
      </w:pPr>
    </w:lvl>
    <w:lvl w:ilvl="6" w:tplc="89340772" w:tentative="1">
      <w:start w:val="1"/>
      <w:numFmt w:val="decimal"/>
      <w:lvlText w:val="%7."/>
      <w:lvlJc w:val="left"/>
      <w:pPr>
        <w:ind w:left="5040" w:hanging="360"/>
      </w:pPr>
    </w:lvl>
    <w:lvl w:ilvl="7" w:tplc="89340772" w:tentative="1">
      <w:start w:val="1"/>
      <w:numFmt w:val="lowerLetter"/>
      <w:lvlText w:val="%8."/>
      <w:lvlJc w:val="left"/>
      <w:pPr>
        <w:ind w:left="5760" w:hanging="360"/>
      </w:pPr>
    </w:lvl>
    <w:lvl w:ilvl="8" w:tplc="8934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99489810">
      <w:start w:val="1"/>
      <w:numFmt w:val="decimal"/>
      <w:lvlText w:val="%1."/>
      <w:lvlJc w:val="left"/>
      <w:pPr>
        <w:ind w:left="720" w:hanging="360"/>
      </w:pPr>
    </w:lvl>
    <w:lvl w:ilvl="1" w:tplc="99489810" w:tentative="1">
      <w:start w:val="1"/>
      <w:numFmt w:val="lowerLetter"/>
      <w:lvlText w:val="%2."/>
      <w:lvlJc w:val="left"/>
      <w:pPr>
        <w:ind w:left="1440" w:hanging="360"/>
      </w:pPr>
    </w:lvl>
    <w:lvl w:ilvl="2" w:tplc="99489810" w:tentative="1">
      <w:start w:val="1"/>
      <w:numFmt w:val="lowerRoman"/>
      <w:lvlText w:val="%3."/>
      <w:lvlJc w:val="right"/>
      <w:pPr>
        <w:ind w:left="2160" w:hanging="180"/>
      </w:pPr>
    </w:lvl>
    <w:lvl w:ilvl="3" w:tplc="99489810" w:tentative="1">
      <w:start w:val="1"/>
      <w:numFmt w:val="decimal"/>
      <w:lvlText w:val="%4."/>
      <w:lvlJc w:val="left"/>
      <w:pPr>
        <w:ind w:left="2880" w:hanging="360"/>
      </w:pPr>
    </w:lvl>
    <w:lvl w:ilvl="4" w:tplc="99489810" w:tentative="1">
      <w:start w:val="1"/>
      <w:numFmt w:val="lowerLetter"/>
      <w:lvlText w:val="%5."/>
      <w:lvlJc w:val="left"/>
      <w:pPr>
        <w:ind w:left="3600" w:hanging="360"/>
      </w:pPr>
    </w:lvl>
    <w:lvl w:ilvl="5" w:tplc="99489810" w:tentative="1">
      <w:start w:val="1"/>
      <w:numFmt w:val="lowerRoman"/>
      <w:lvlText w:val="%6."/>
      <w:lvlJc w:val="right"/>
      <w:pPr>
        <w:ind w:left="4320" w:hanging="180"/>
      </w:pPr>
    </w:lvl>
    <w:lvl w:ilvl="6" w:tplc="99489810" w:tentative="1">
      <w:start w:val="1"/>
      <w:numFmt w:val="decimal"/>
      <w:lvlText w:val="%7."/>
      <w:lvlJc w:val="left"/>
      <w:pPr>
        <w:ind w:left="5040" w:hanging="360"/>
      </w:pPr>
    </w:lvl>
    <w:lvl w:ilvl="7" w:tplc="99489810" w:tentative="1">
      <w:start w:val="1"/>
      <w:numFmt w:val="lowerLetter"/>
      <w:lvlText w:val="%8."/>
      <w:lvlJc w:val="left"/>
      <w:pPr>
        <w:ind w:left="5760" w:hanging="360"/>
      </w:pPr>
    </w:lvl>
    <w:lvl w:ilvl="8" w:tplc="9948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23555083">
      <w:start w:val="1"/>
      <w:numFmt w:val="decimal"/>
      <w:lvlText w:val="%1."/>
      <w:lvlJc w:val="left"/>
      <w:pPr>
        <w:ind w:left="720" w:hanging="360"/>
      </w:pPr>
    </w:lvl>
    <w:lvl w:ilvl="1" w:tplc="23555083" w:tentative="1">
      <w:start w:val="1"/>
      <w:numFmt w:val="lowerLetter"/>
      <w:lvlText w:val="%2."/>
      <w:lvlJc w:val="left"/>
      <w:pPr>
        <w:ind w:left="1440" w:hanging="360"/>
      </w:pPr>
    </w:lvl>
    <w:lvl w:ilvl="2" w:tplc="23555083" w:tentative="1">
      <w:start w:val="1"/>
      <w:numFmt w:val="lowerRoman"/>
      <w:lvlText w:val="%3."/>
      <w:lvlJc w:val="right"/>
      <w:pPr>
        <w:ind w:left="2160" w:hanging="180"/>
      </w:pPr>
    </w:lvl>
    <w:lvl w:ilvl="3" w:tplc="23555083" w:tentative="1">
      <w:start w:val="1"/>
      <w:numFmt w:val="decimal"/>
      <w:lvlText w:val="%4."/>
      <w:lvlJc w:val="left"/>
      <w:pPr>
        <w:ind w:left="2880" w:hanging="360"/>
      </w:pPr>
    </w:lvl>
    <w:lvl w:ilvl="4" w:tplc="23555083" w:tentative="1">
      <w:start w:val="1"/>
      <w:numFmt w:val="lowerLetter"/>
      <w:lvlText w:val="%5."/>
      <w:lvlJc w:val="left"/>
      <w:pPr>
        <w:ind w:left="3600" w:hanging="360"/>
      </w:pPr>
    </w:lvl>
    <w:lvl w:ilvl="5" w:tplc="23555083" w:tentative="1">
      <w:start w:val="1"/>
      <w:numFmt w:val="lowerRoman"/>
      <w:lvlText w:val="%6."/>
      <w:lvlJc w:val="right"/>
      <w:pPr>
        <w:ind w:left="4320" w:hanging="180"/>
      </w:pPr>
    </w:lvl>
    <w:lvl w:ilvl="6" w:tplc="23555083" w:tentative="1">
      <w:start w:val="1"/>
      <w:numFmt w:val="decimal"/>
      <w:lvlText w:val="%7."/>
      <w:lvlJc w:val="left"/>
      <w:pPr>
        <w:ind w:left="5040" w:hanging="360"/>
      </w:pPr>
    </w:lvl>
    <w:lvl w:ilvl="7" w:tplc="23555083" w:tentative="1">
      <w:start w:val="1"/>
      <w:numFmt w:val="lowerLetter"/>
      <w:lvlText w:val="%8."/>
      <w:lvlJc w:val="left"/>
      <w:pPr>
        <w:ind w:left="5760" w:hanging="360"/>
      </w:pPr>
    </w:lvl>
    <w:lvl w:ilvl="8" w:tplc="2355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22969884">
      <w:start w:val="1"/>
      <w:numFmt w:val="decimal"/>
      <w:lvlText w:val="%1."/>
      <w:lvlJc w:val="left"/>
      <w:pPr>
        <w:ind w:left="720" w:hanging="360"/>
      </w:pPr>
    </w:lvl>
    <w:lvl w:ilvl="1" w:tplc="22969884" w:tentative="1">
      <w:start w:val="1"/>
      <w:numFmt w:val="lowerLetter"/>
      <w:lvlText w:val="%2."/>
      <w:lvlJc w:val="left"/>
      <w:pPr>
        <w:ind w:left="1440" w:hanging="360"/>
      </w:pPr>
    </w:lvl>
    <w:lvl w:ilvl="2" w:tplc="22969884" w:tentative="1">
      <w:start w:val="1"/>
      <w:numFmt w:val="lowerRoman"/>
      <w:lvlText w:val="%3."/>
      <w:lvlJc w:val="right"/>
      <w:pPr>
        <w:ind w:left="2160" w:hanging="180"/>
      </w:pPr>
    </w:lvl>
    <w:lvl w:ilvl="3" w:tplc="22969884" w:tentative="1">
      <w:start w:val="1"/>
      <w:numFmt w:val="decimal"/>
      <w:lvlText w:val="%4."/>
      <w:lvlJc w:val="left"/>
      <w:pPr>
        <w:ind w:left="2880" w:hanging="360"/>
      </w:pPr>
    </w:lvl>
    <w:lvl w:ilvl="4" w:tplc="22969884" w:tentative="1">
      <w:start w:val="1"/>
      <w:numFmt w:val="lowerLetter"/>
      <w:lvlText w:val="%5."/>
      <w:lvlJc w:val="left"/>
      <w:pPr>
        <w:ind w:left="3600" w:hanging="360"/>
      </w:pPr>
    </w:lvl>
    <w:lvl w:ilvl="5" w:tplc="22969884" w:tentative="1">
      <w:start w:val="1"/>
      <w:numFmt w:val="lowerRoman"/>
      <w:lvlText w:val="%6."/>
      <w:lvlJc w:val="right"/>
      <w:pPr>
        <w:ind w:left="4320" w:hanging="180"/>
      </w:pPr>
    </w:lvl>
    <w:lvl w:ilvl="6" w:tplc="22969884" w:tentative="1">
      <w:start w:val="1"/>
      <w:numFmt w:val="decimal"/>
      <w:lvlText w:val="%7."/>
      <w:lvlJc w:val="left"/>
      <w:pPr>
        <w:ind w:left="5040" w:hanging="360"/>
      </w:pPr>
    </w:lvl>
    <w:lvl w:ilvl="7" w:tplc="22969884" w:tentative="1">
      <w:start w:val="1"/>
      <w:numFmt w:val="lowerLetter"/>
      <w:lvlText w:val="%8."/>
      <w:lvlJc w:val="left"/>
      <w:pPr>
        <w:ind w:left="5760" w:hanging="360"/>
      </w:pPr>
    </w:lvl>
    <w:lvl w:ilvl="8" w:tplc="2296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85163637">
      <w:start w:val="1"/>
      <w:numFmt w:val="decimal"/>
      <w:lvlText w:val="%1."/>
      <w:lvlJc w:val="left"/>
      <w:pPr>
        <w:ind w:left="720" w:hanging="360"/>
      </w:pPr>
    </w:lvl>
    <w:lvl w:ilvl="1" w:tplc="85163637" w:tentative="1">
      <w:start w:val="1"/>
      <w:numFmt w:val="lowerLetter"/>
      <w:lvlText w:val="%2."/>
      <w:lvlJc w:val="left"/>
      <w:pPr>
        <w:ind w:left="1440" w:hanging="360"/>
      </w:pPr>
    </w:lvl>
    <w:lvl w:ilvl="2" w:tplc="85163637" w:tentative="1">
      <w:start w:val="1"/>
      <w:numFmt w:val="lowerRoman"/>
      <w:lvlText w:val="%3."/>
      <w:lvlJc w:val="right"/>
      <w:pPr>
        <w:ind w:left="2160" w:hanging="180"/>
      </w:pPr>
    </w:lvl>
    <w:lvl w:ilvl="3" w:tplc="85163637" w:tentative="1">
      <w:start w:val="1"/>
      <w:numFmt w:val="decimal"/>
      <w:lvlText w:val="%4."/>
      <w:lvlJc w:val="left"/>
      <w:pPr>
        <w:ind w:left="2880" w:hanging="360"/>
      </w:pPr>
    </w:lvl>
    <w:lvl w:ilvl="4" w:tplc="85163637" w:tentative="1">
      <w:start w:val="1"/>
      <w:numFmt w:val="lowerLetter"/>
      <w:lvlText w:val="%5."/>
      <w:lvlJc w:val="left"/>
      <w:pPr>
        <w:ind w:left="3600" w:hanging="360"/>
      </w:pPr>
    </w:lvl>
    <w:lvl w:ilvl="5" w:tplc="85163637" w:tentative="1">
      <w:start w:val="1"/>
      <w:numFmt w:val="lowerRoman"/>
      <w:lvlText w:val="%6."/>
      <w:lvlJc w:val="right"/>
      <w:pPr>
        <w:ind w:left="4320" w:hanging="180"/>
      </w:pPr>
    </w:lvl>
    <w:lvl w:ilvl="6" w:tplc="85163637" w:tentative="1">
      <w:start w:val="1"/>
      <w:numFmt w:val="decimal"/>
      <w:lvlText w:val="%7."/>
      <w:lvlJc w:val="left"/>
      <w:pPr>
        <w:ind w:left="5040" w:hanging="360"/>
      </w:pPr>
    </w:lvl>
    <w:lvl w:ilvl="7" w:tplc="85163637" w:tentative="1">
      <w:start w:val="1"/>
      <w:numFmt w:val="lowerLetter"/>
      <w:lvlText w:val="%8."/>
      <w:lvlJc w:val="left"/>
      <w:pPr>
        <w:ind w:left="5760" w:hanging="360"/>
      </w:pPr>
    </w:lvl>
    <w:lvl w:ilvl="8" w:tplc="8516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63503405">
      <w:start w:val="1"/>
      <w:numFmt w:val="decimal"/>
      <w:lvlText w:val="%1."/>
      <w:lvlJc w:val="left"/>
      <w:pPr>
        <w:ind w:left="720" w:hanging="360"/>
      </w:pPr>
    </w:lvl>
    <w:lvl w:ilvl="1" w:tplc="63503405" w:tentative="1">
      <w:start w:val="1"/>
      <w:numFmt w:val="lowerLetter"/>
      <w:lvlText w:val="%2."/>
      <w:lvlJc w:val="left"/>
      <w:pPr>
        <w:ind w:left="1440" w:hanging="360"/>
      </w:pPr>
    </w:lvl>
    <w:lvl w:ilvl="2" w:tplc="63503405" w:tentative="1">
      <w:start w:val="1"/>
      <w:numFmt w:val="lowerRoman"/>
      <w:lvlText w:val="%3."/>
      <w:lvlJc w:val="right"/>
      <w:pPr>
        <w:ind w:left="2160" w:hanging="180"/>
      </w:pPr>
    </w:lvl>
    <w:lvl w:ilvl="3" w:tplc="63503405" w:tentative="1">
      <w:start w:val="1"/>
      <w:numFmt w:val="decimal"/>
      <w:lvlText w:val="%4."/>
      <w:lvlJc w:val="left"/>
      <w:pPr>
        <w:ind w:left="2880" w:hanging="360"/>
      </w:pPr>
    </w:lvl>
    <w:lvl w:ilvl="4" w:tplc="63503405" w:tentative="1">
      <w:start w:val="1"/>
      <w:numFmt w:val="lowerLetter"/>
      <w:lvlText w:val="%5."/>
      <w:lvlJc w:val="left"/>
      <w:pPr>
        <w:ind w:left="3600" w:hanging="360"/>
      </w:pPr>
    </w:lvl>
    <w:lvl w:ilvl="5" w:tplc="63503405" w:tentative="1">
      <w:start w:val="1"/>
      <w:numFmt w:val="lowerRoman"/>
      <w:lvlText w:val="%6."/>
      <w:lvlJc w:val="right"/>
      <w:pPr>
        <w:ind w:left="4320" w:hanging="180"/>
      </w:pPr>
    </w:lvl>
    <w:lvl w:ilvl="6" w:tplc="63503405" w:tentative="1">
      <w:start w:val="1"/>
      <w:numFmt w:val="decimal"/>
      <w:lvlText w:val="%7."/>
      <w:lvlJc w:val="left"/>
      <w:pPr>
        <w:ind w:left="5040" w:hanging="360"/>
      </w:pPr>
    </w:lvl>
    <w:lvl w:ilvl="7" w:tplc="63503405" w:tentative="1">
      <w:start w:val="1"/>
      <w:numFmt w:val="lowerLetter"/>
      <w:lvlText w:val="%8."/>
      <w:lvlJc w:val="left"/>
      <w:pPr>
        <w:ind w:left="5760" w:hanging="360"/>
      </w:pPr>
    </w:lvl>
    <w:lvl w:ilvl="8" w:tplc="63503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90552822">
      <w:start w:val="1"/>
      <w:numFmt w:val="decimal"/>
      <w:lvlText w:val="%1."/>
      <w:lvlJc w:val="left"/>
      <w:pPr>
        <w:ind w:left="720" w:hanging="360"/>
      </w:pPr>
    </w:lvl>
    <w:lvl w:ilvl="1" w:tplc="90552822" w:tentative="1">
      <w:start w:val="1"/>
      <w:numFmt w:val="lowerLetter"/>
      <w:lvlText w:val="%2."/>
      <w:lvlJc w:val="left"/>
      <w:pPr>
        <w:ind w:left="1440" w:hanging="360"/>
      </w:pPr>
    </w:lvl>
    <w:lvl w:ilvl="2" w:tplc="90552822" w:tentative="1">
      <w:start w:val="1"/>
      <w:numFmt w:val="lowerRoman"/>
      <w:lvlText w:val="%3."/>
      <w:lvlJc w:val="right"/>
      <w:pPr>
        <w:ind w:left="2160" w:hanging="180"/>
      </w:pPr>
    </w:lvl>
    <w:lvl w:ilvl="3" w:tplc="90552822" w:tentative="1">
      <w:start w:val="1"/>
      <w:numFmt w:val="decimal"/>
      <w:lvlText w:val="%4."/>
      <w:lvlJc w:val="left"/>
      <w:pPr>
        <w:ind w:left="2880" w:hanging="360"/>
      </w:pPr>
    </w:lvl>
    <w:lvl w:ilvl="4" w:tplc="90552822" w:tentative="1">
      <w:start w:val="1"/>
      <w:numFmt w:val="lowerLetter"/>
      <w:lvlText w:val="%5."/>
      <w:lvlJc w:val="left"/>
      <w:pPr>
        <w:ind w:left="3600" w:hanging="360"/>
      </w:pPr>
    </w:lvl>
    <w:lvl w:ilvl="5" w:tplc="90552822" w:tentative="1">
      <w:start w:val="1"/>
      <w:numFmt w:val="lowerRoman"/>
      <w:lvlText w:val="%6."/>
      <w:lvlJc w:val="right"/>
      <w:pPr>
        <w:ind w:left="4320" w:hanging="180"/>
      </w:pPr>
    </w:lvl>
    <w:lvl w:ilvl="6" w:tplc="90552822" w:tentative="1">
      <w:start w:val="1"/>
      <w:numFmt w:val="decimal"/>
      <w:lvlText w:val="%7."/>
      <w:lvlJc w:val="left"/>
      <w:pPr>
        <w:ind w:left="5040" w:hanging="360"/>
      </w:pPr>
    </w:lvl>
    <w:lvl w:ilvl="7" w:tplc="90552822" w:tentative="1">
      <w:start w:val="1"/>
      <w:numFmt w:val="lowerLetter"/>
      <w:lvlText w:val="%8."/>
      <w:lvlJc w:val="left"/>
      <w:pPr>
        <w:ind w:left="5760" w:hanging="360"/>
      </w:pPr>
    </w:lvl>
    <w:lvl w:ilvl="8" w:tplc="90552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25047542">
      <w:start w:val="1"/>
      <w:numFmt w:val="decimal"/>
      <w:lvlText w:val="%1."/>
      <w:lvlJc w:val="left"/>
      <w:pPr>
        <w:ind w:left="720" w:hanging="360"/>
      </w:pPr>
    </w:lvl>
    <w:lvl w:ilvl="1" w:tplc="25047542" w:tentative="1">
      <w:start w:val="1"/>
      <w:numFmt w:val="lowerLetter"/>
      <w:lvlText w:val="%2."/>
      <w:lvlJc w:val="left"/>
      <w:pPr>
        <w:ind w:left="1440" w:hanging="360"/>
      </w:pPr>
    </w:lvl>
    <w:lvl w:ilvl="2" w:tplc="25047542" w:tentative="1">
      <w:start w:val="1"/>
      <w:numFmt w:val="lowerRoman"/>
      <w:lvlText w:val="%3."/>
      <w:lvlJc w:val="right"/>
      <w:pPr>
        <w:ind w:left="2160" w:hanging="180"/>
      </w:pPr>
    </w:lvl>
    <w:lvl w:ilvl="3" w:tplc="25047542" w:tentative="1">
      <w:start w:val="1"/>
      <w:numFmt w:val="decimal"/>
      <w:lvlText w:val="%4."/>
      <w:lvlJc w:val="left"/>
      <w:pPr>
        <w:ind w:left="2880" w:hanging="360"/>
      </w:pPr>
    </w:lvl>
    <w:lvl w:ilvl="4" w:tplc="25047542" w:tentative="1">
      <w:start w:val="1"/>
      <w:numFmt w:val="lowerLetter"/>
      <w:lvlText w:val="%5."/>
      <w:lvlJc w:val="left"/>
      <w:pPr>
        <w:ind w:left="3600" w:hanging="360"/>
      </w:pPr>
    </w:lvl>
    <w:lvl w:ilvl="5" w:tplc="25047542" w:tentative="1">
      <w:start w:val="1"/>
      <w:numFmt w:val="lowerRoman"/>
      <w:lvlText w:val="%6."/>
      <w:lvlJc w:val="right"/>
      <w:pPr>
        <w:ind w:left="4320" w:hanging="180"/>
      </w:pPr>
    </w:lvl>
    <w:lvl w:ilvl="6" w:tplc="25047542" w:tentative="1">
      <w:start w:val="1"/>
      <w:numFmt w:val="decimal"/>
      <w:lvlText w:val="%7."/>
      <w:lvlJc w:val="left"/>
      <w:pPr>
        <w:ind w:left="5040" w:hanging="360"/>
      </w:pPr>
    </w:lvl>
    <w:lvl w:ilvl="7" w:tplc="25047542" w:tentative="1">
      <w:start w:val="1"/>
      <w:numFmt w:val="lowerLetter"/>
      <w:lvlText w:val="%8."/>
      <w:lvlJc w:val="left"/>
      <w:pPr>
        <w:ind w:left="5760" w:hanging="360"/>
      </w:pPr>
    </w:lvl>
    <w:lvl w:ilvl="8" w:tplc="2504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92382648">
      <w:start w:val="1"/>
      <w:numFmt w:val="decimal"/>
      <w:lvlText w:val="%1."/>
      <w:lvlJc w:val="left"/>
      <w:pPr>
        <w:ind w:left="720" w:hanging="360"/>
      </w:pPr>
    </w:lvl>
    <w:lvl w:ilvl="1" w:tplc="92382648" w:tentative="1">
      <w:start w:val="1"/>
      <w:numFmt w:val="lowerLetter"/>
      <w:lvlText w:val="%2."/>
      <w:lvlJc w:val="left"/>
      <w:pPr>
        <w:ind w:left="1440" w:hanging="360"/>
      </w:pPr>
    </w:lvl>
    <w:lvl w:ilvl="2" w:tplc="92382648" w:tentative="1">
      <w:start w:val="1"/>
      <w:numFmt w:val="lowerRoman"/>
      <w:lvlText w:val="%3."/>
      <w:lvlJc w:val="right"/>
      <w:pPr>
        <w:ind w:left="2160" w:hanging="180"/>
      </w:pPr>
    </w:lvl>
    <w:lvl w:ilvl="3" w:tplc="92382648" w:tentative="1">
      <w:start w:val="1"/>
      <w:numFmt w:val="decimal"/>
      <w:lvlText w:val="%4."/>
      <w:lvlJc w:val="left"/>
      <w:pPr>
        <w:ind w:left="2880" w:hanging="360"/>
      </w:pPr>
    </w:lvl>
    <w:lvl w:ilvl="4" w:tplc="92382648" w:tentative="1">
      <w:start w:val="1"/>
      <w:numFmt w:val="lowerLetter"/>
      <w:lvlText w:val="%5."/>
      <w:lvlJc w:val="left"/>
      <w:pPr>
        <w:ind w:left="3600" w:hanging="360"/>
      </w:pPr>
    </w:lvl>
    <w:lvl w:ilvl="5" w:tplc="92382648" w:tentative="1">
      <w:start w:val="1"/>
      <w:numFmt w:val="lowerRoman"/>
      <w:lvlText w:val="%6."/>
      <w:lvlJc w:val="right"/>
      <w:pPr>
        <w:ind w:left="4320" w:hanging="180"/>
      </w:pPr>
    </w:lvl>
    <w:lvl w:ilvl="6" w:tplc="92382648" w:tentative="1">
      <w:start w:val="1"/>
      <w:numFmt w:val="decimal"/>
      <w:lvlText w:val="%7."/>
      <w:lvlJc w:val="left"/>
      <w:pPr>
        <w:ind w:left="5040" w:hanging="360"/>
      </w:pPr>
    </w:lvl>
    <w:lvl w:ilvl="7" w:tplc="92382648" w:tentative="1">
      <w:start w:val="1"/>
      <w:numFmt w:val="lowerLetter"/>
      <w:lvlText w:val="%8."/>
      <w:lvlJc w:val="left"/>
      <w:pPr>
        <w:ind w:left="5760" w:hanging="360"/>
      </w:pPr>
    </w:lvl>
    <w:lvl w:ilvl="8" w:tplc="9238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67578139">
      <w:start w:val="1"/>
      <w:numFmt w:val="decimal"/>
      <w:lvlText w:val="%1."/>
      <w:lvlJc w:val="left"/>
      <w:pPr>
        <w:ind w:left="720" w:hanging="360"/>
      </w:pPr>
    </w:lvl>
    <w:lvl w:ilvl="1" w:tplc="67578139" w:tentative="1">
      <w:start w:val="1"/>
      <w:numFmt w:val="lowerLetter"/>
      <w:lvlText w:val="%2."/>
      <w:lvlJc w:val="left"/>
      <w:pPr>
        <w:ind w:left="1440" w:hanging="360"/>
      </w:pPr>
    </w:lvl>
    <w:lvl w:ilvl="2" w:tplc="67578139" w:tentative="1">
      <w:start w:val="1"/>
      <w:numFmt w:val="lowerRoman"/>
      <w:lvlText w:val="%3."/>
      <w:lvlJc w:val="right"/>
      <w:pPr>
        <w:ind w:left="2160" w:hanging="180"/>
      </w:pPr>
    </w:lvl>
    <w:lvl w:ilvl="3" w:tplc="67578139" w:tentative="1">
      <w:start w:val="1"/>
      <w:numFmt w:val="decimal"/>
      <w:lvlText w:val="%4."/>
      <w:lvlJc w:val="left"/>
      <w:pPr>
        <w:ind w:left="2880" w:hanging="360"/>
      </w:pPr>
    </w:lvl>
    <w:lvl w:ilvl="4" w:tplc="67578139" w:tentative="1">
      <w:start w:val="1"/>
      <w:numFmt w:val="lowerLetter"/>
      <w:lvlText w:val="%5."/>
      <w:lvlJc w:val="left"/>
      <w:pPr>
        <w:ind w:left="3600" w:hanging="360"/>
      </w:pPr>
    </w:lvl>
    <w:lvl w:ilvl="5" w:tplc="67578139" w:tentative="1">
      <w:start w:val="1"/>
      <w:numFmt w:val="lowerRoman"/>
      <w:lvlText w:val="%6."/>
      <w:lvlJc w:val="right"/>
      <w:pPr>
        <w:ind w:left="4320" w:hanging="180"/>
      </w:pPr>
    </w:lvl>
    <w:lvl w:ilvl="6" w:tplc="67578139" w:tentative="1">
      <w:start w:val="1"/>
      <w:numFmt w:val="decimal"/>
      <w:lvlText w:val="%7."/>
      <w:lvlJc w:val="left"/>
      <w:pPr>
        <w:ind w:left="5040" w:hanging="360"/>
      </w:pPr>
    </w:lvl>
    <w:lvl w:ilvl="7" w:tplc="67578139" w:tentative="1">
      <w:start w:val="1"/>
      <w:numFmt w:val="lowerLetter"/>
      <w:lvlText w:val="%8."/>
      <w:lvlJc w:val="left"/>
      <w:pPr>
        <w:ind w:left="5760" w:hanging="360"/>
      </w:pPr>
    </w:lvl>
    <w:lvl w:ilvl="8" w:tplc="6757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92686458">
      <w:start w:val="1"/>
      <w:numFmt w:val="decimal"/>
      <w:lvlText w:val="%1."/>
      <w:lvlJc w:val="left"/>
      <w:pPr>
        <w:ind w:left="720" w:hanging="360"/>
      </w:pPr>
    </w:lvl>
    <w:lvl w:ilvl="1" w:tplc="92686458" w:tentative="1">
      <w:start w:val="1"/>
      <w:numFmt w:val="lowerLetter"/>
      <w:lvlText w:val="%2."/>
      <w:lvlJc w:val="left"/>
      <w:pPr>
        <w:ind w:left="1440" w:hanging="360"/>
      </w:pPr>
    </w:lvl>
    <w:lvl w:ilvl="2" w:tplc="92686458" w:tentative="1">
      <w:start w:val="1"/>
      <w:numFmt w:val="lowerRoman"/>
      <w:lvlText w:val="%3."/>
      <w:lvlJc w:val="right"/>
      <w:pPr>
        <w:ind w:left="2160" w:hanging="180"/>
      </w:pPr>
    </w:lvl>
    <w:lvl w:ilvl="3" w:tplc="92686458" w:tentative="1">
      <w:start w:val="1"/>
      <w:numFmt w:val="decimal"/>
      <w:lvlText w:val="%4."/>
      <w:lvlJc w:val="left"/>
      <w:pPr>
        <w:ind w:left="2880" w:hanging="360"/>
      </w:pPr>
    </w:lvl>
    <w:lvl w:ilvl="4" w:tplc="92686458" w:tentative="1">
      <w:start w:val="1"/>
      <w:numFmt w:val="lowerLetter"/>
      <w:lvlText w:val="%5."/>
      <w:lvlJc w:val="left"/>
      <w:pPr>
        <w:ind w:left="3600" w:hanging="360"/>
      </w:pPr>
    </w:lvl>
    <w:lvl w:ilvl="5" w:tplc="92686458" w:tentative="1">
      <w:start w:val="1"/>
      <w:numFmt w:val="lowerRoman"/>
      <w:lvlText w:val="%6."/>
      <w:lvlJc w:val="right"/>
      <w:pPr>
        <w:ind w:left="4320" w:hanging="180"/>
      </w:pPr>
    </w:lvl>
    <w:lvl w:ilvl="6" w:tplc="92686458" w:tentative="1">
      <w:start w:val="1"/>
      <w:numFmt w:val="decimal"/>
      <w:lvlText w:val="%7."/>
      <w:lvlJc w:val="left"/>
      <w:pPr>
        <w:ind w:left="5040" w:hanging="360"/>
      </w:pPr>
    </w:lvl>
    <w:lvl w:ilvl="7" w:tplc="92686458" w:tentative="1">
      <w:start w:val="1"/>
      <w:numFmt w:val="lowerLetter"/>
      <w:lvlText w:val="%8."/>
      <w:lvlJc w:val="left"/>
      <w:pPr>
        <w:ind w:left="5760" w:hanging="360"/>
      </w:pPr>
    </w:lvl>
    <w:lvl w:ilvl="8" w:tplc="9268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38537821">
      <w:start w:val="1"/>
      <w:numFmt w:val="decimal"/>
      <w:lvlText w:val="%1."/>
      <w:lvlJc w:val="left"/>
      <w:pPr>
        <w:ind w:left="720" w:hanging="360"/>
      </w:pPr>
    </w:lvl>
    <w:lvl w:ilvl="1" w:tplc="38537821" w:tentative="1">
      <w:start w:val="1"/>
      <w:numFmt w:val="lowerLetter"/>
      <w:lvlText w:val="%2."/>
      <w:lvlJc w:val="left"/>
      <w:pPr>
        <w:ind w:left="1440" w:hanging="360"/>
      </w:pPr>
    </w:lvl>
    <w:lvl w:ilvl="2" w:tplc="38537821" w:tentative="1">
      <w:start w:val="1"/>
      <w:numFmt w:val="lowerRoman"/>
      <w:lvlText w:val="%3."/>
      <w:lvlJc w:val="right"/>
      <w:pPr>
        <w:ind w:left="2160" w:hanging="180"/>
      </w:pPr>
    </w:lvl>
    <w:lvl w:ilvl="3" w:tplc="38537821" w:tentative="1">
      <w:start w:val="1"/>
      <w:numFmt w:val="decimal"/>
      <w:lvlText w:val="%4."/>
      <w:lvlJc w:val="left"/>
      <w:pPr>
        <w:ind w:left="2880" w:hanging="360"/>
      </w:pPr>
    </w:lvl>
    <w:lvl w:ilvl="4" w:tplc="38537821" w:tentative="1">
      <w:start w:val="1"/>
      <w:numFmt w:val="lowerLetter"/>
      <w:lvlText w:val="%5."/>
      <w:lvlJc w:val="left"/>
      <w:pPr>
        <w:ind w:left="3600" w:hanging="360"/>
      </w:pPr>
    </w:lvl>
    <w:lvl w:ilvl="5" w:tplc="38537821" w:tentative="1">
      <w:start w:val="1"/>
      <w:numFmt w:val="lowerRoman"/>
      <w:lvlText w:val="%6."/>
      <w:lvlJc w:val="right"/>
      <w:pPr>
        <w:ind w:left="4320" w:hanging="180"/>
      </w:pPr>
    </w:lvl>
    <w:lvl w:ilvl="6" w:tplc="38537821" w:tentative="1">
      <w:start w:val="1"/>
      <w:numFmt w:val="decimal"/>
      <w:lvlText w:val="%7."/>
      <w:lvlJc w:val="left"/>
      <w:pPr>
        <w:ind w:left="5040" w:hanging="360"/>
      </w:pPr>
    </w:lvl>
    <w:lvl w:ilvl="7" w:tplc="38537821" w:tentative="1">
      <w:start w:val="1"/>
      <w:numFmt w:val="lowerLetter"/>
      <w:lvlText w:val="%8."/>
      <w:lvlJc w:val="left"/>
      <w:pPr>
        <w:ind w:left="5760" w:hanging="360"/>
      </w:pPr>
    </w:lvl>
    <w:lvl w:ilvl="8" w:tplc="38537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42342380">
      <w:start w:val="1"/>
      <w:numFmt w:val="decimal"/>
      <w:lvlText w:val="%1."/>
      <w:lvlJc w:val="left"/>
      <w:pPr>
        <w:ind w:left="720" w:hanging="360"/>
      </w:pPr>
    </w:lvl>
    <w:lvl w:ilvl="1" w:tplc="42342380" w:tentative="1">
      <w:start w:val="1"/>
      <w:numFmt w:val="lowerLetter"/>
      <w:lvlText w:val="%2."/>
      <w:lvlJc w:val="left"/>
      <w:pPr>
        <w:ind w:left="1440" w:hanging="360"/>
      </w:pPr>
    </w:lvl>
    <w:lvl w:ilvl="2" w:tplc="42342380" w:tentative="1">
      <w:start w:val="1"/>
      <w:numFmt w:val="lowerRoman"/>
      <w:lvlText w:val="%3."/>
      <w:lvlJc w:val="right"/>
      <w:pPr>
        <w:ind w:left="2160" w:hanging="180"/>
      </w:pPr>
    </w:lvl>
    <w:lvl w:ilvl="3" w:tplc="42342380" w:tentative="1">
      <w:start w:val="1"/>
      <w:numFmt w:val="decimal"/>
      <w:lvlText w:val="%4."/>
      <w:lvlJc w:val="left"/>
      <w:pPr>
        <w:ind w:left="2880" w:hanging="360"/>
      </w:pPr>
    </w:lvl>
    <w:lvl w:ilvl="4" w:tplc="42342380" w:tentative="1">
      <w:start w:val="1"/>
      <w:numFmt w:val="lowerLetter"/>
      <w:lvlText w:val="%5."/>
      <w:lvlJc w:val="left"/>
      <w:pPr>
        <w:ind w:left="3600" w:hanging="360"/>
      </w:pPr>
    </w:lvl>
    <w:lvl w:ilvl="5" w:tplc="42342380" w:tentative="1">
      <w:start w:val="1"/>
      <w:numFmt w:val="lowerRoman"/>
      <w:lvlText w:val="%6."/>
      <w:lvlJc w:val="right"/>
      <w:pPr>
        <w:ind w:left="4320" w:hanging="180"/>
      </w:pPr>
    </w:lvl>
    <w:lvl w:ilvl="6" w:tplc="42342380" w:tentative="1">
      <w:start w:val="1"/>
      <w:numFmt w:val="decimal"/>
      <w:lvlText w:val="%7."/>
      <w:lvlJc w:val="left"/>
      <w:pPr>
        <w:ind w:left="5040" w:hanging="360"/>
      </w:pPr>
    </w:lvl>
    <w:lvl w:ilvl="7" w:tplc="42342380" w:tentative="1">
      <w:start w:val="1"/>
      <w:numFmt w:val="lowerLetter"/>
      <w:lvlText w:val="%8."/>
      <w:lvlJc w:val="left"/>
      <w:pPr>
        <w:ind w:left="5760" w:hanging="360"/>
      </w:pPr>
    </w:lvl>
    <w:lvl w:ilvl="8" w:tplc="4234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18486608">
      <w:start w:val="1"/>
      <w:numFmt w:val="decimal"/>
      <w:lvlText w:val="%1."/>
      <w:lvlJc w:val="left"/>
      <w:pPr>
        <w:ind w:left="720" w:hanging="360"/>
      </w:pPr>
    </w:lvl>
    <w:lvl w:ilvl="1" w:tplc="18486608" w:tentative="1">
      <w:start w:val="1"/>
      <w:numFmt w:val="lowerLetter"/>
      <w:lvlText w:val="%2."/>
      <w:lvlJc w:val="left"/>
      <w:pPr>
        <w:ind w:left="1440" w:hanging="360"/>
      </w:pPr>
    </w:lvl>
    <w:lvl w:ilvl="2" w:tplc="18486608" w:tentative="1">
      <w:start w:val="1"/>
      <w:numFmt w:val="lowerRoman"/>
      <w:lvlText w:val="%3."/>
      <w:lvlJc w:val="right"/>
      <w:pPr>
        <w:ind w:left="2160" w:hanging="180"/>
      </w:pPr>
    </w:lvl>
    <w:lvl w:ilvl="3" w:tplc="18486608" w:tentative="1">
      <w:start w:val="1"/>
      <w:numFmt w:val="decimal"/>
      <w:lvlText w:val="%4."/>
      <w:lvlJc w:val="left"/>
      <w:pPr>
        <w:ind w:left="2880" w:hanging="360"/>
      </w:pPr>
    </w:lvl>
    <w:lvl w:ilvl="4" w:tplc="18486608" w:tentative="1">
      <w:start w:val="1"/>
      <w:numFmt w:val="lowerLetter"/>
      <w:lvlText w:val="%5."/>
      <w:lvlJc w:val="left"/>
      <w:pPr>
        <w:ind w:left="3600" w:hanging="360"/>
      </w:pPr>
    </w:lvl>
    <w:lvl w:ilvl="5" w:tplc="18486608" w:tentative="1">
      <w:start w:val="1"/>
      <w:numFmt w:val="lowerRoman"/>
      <w:lvlText w:val="%6."/>
      <w:lvlJc w:val="right"/>
      <w:pPr>
        <w:ind w:left="4320" w:hanging="180"/>
      </w:pPr>
    </w:lvl>
    <w:lvl w:ilvl="6" w:tplc="18486608" w:tentative="1">
      <w:start w:val="1"/>
      <w:numFmt w:val="decimal"/>
      <w:lvlText w:val="%7."/>
      <w:lvlJc w:val="left"/>
      <w:pPr>
        <w:ind w:left="5040" w:hanging="360"/>
      </w:pPr>
    </w:lvl>
    <w:lvl w:ilvl="7" w:tplc="18486608" w:tentative="1">
      <w:start w:val="1"/>
      <w:numFmt w:val="lowerLetter"/>
      <w:lvlText w:val="%8."/>
      <w:lvlJc w:val="left"/>
      <w:pPr>
        <w:ind w:left="5760" w:hanging="360"/>
      </w:pPr>
    </w:lvl>
    <w:lvl w:ilvl="8" w:tplc="1848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71731730">
      <w:start w:val="1"/>
      <w:numFmt w:val="decimal"/>
      <w:lvlText w:val="%1."/>
      <w:lvlJc w:val="left"/>
      <w:pPr>
        <w:ind w:left="720" w:hanging="360"/>
      </w:pPr>
    </w:lvl>
    <w:lvl w:ilvl="1" w:tplc="71731730" w:tentative="1">
      <w:start w:val="1"/>
      <w:numFmt w:val="lowerLetter"/>
      <w:lvlText w:val="%2."/>
      <w:lvlJc w:val="left"/>
      <w:pPr>
        <w:ind w:left="1440" w:hanging="360"/>
      </w:pPr>
    </w:lvl>
    <w:lvl w:ilvl="2" w:tplc="71731730" w:tentative="1">
      <w:start w:val="1"/>
      <w:numFmt w:val="lowerRoman"/>
      <w:lvlText w:val="%3."/>
      <w:lvlJc w:val="right"/>
      <w:pPr>
        <w:ind w:left="2160" w:hanging="180"/>
      </w:pPr>
    </w:lvl>
    <w:lvl w:ilvl="3" w:tplc="71731730" w:tentative="1">
      <w:start w:val="1"/>
      <w:numFmt w:val="decimal"/>
      <w:lvlText w:val="%4."/>
      <w:lvlJc w:val="left"/>
      <w:pPr>
        <w:ind w:left="2880" w:hanging="360"/>
      </w:pPr>
    </w:lvl>
    <w:lvl w:ilvl="4" w:tplc="71731730" w:tentative="1">
      <w:start w:val="1"/>
      <w:numFmt w:val="lowerLetter"/>
      <w:lvlText w:val="%5."/>
      <w:lvlJc w:val="left"/>
      <w:pPr>
        <w:ind w:left="3600" w:hanging="360"/>
      </w:pPr>
    </w:lvl>
    <w:lvl w:ilvl="5" w:tplc="71731730" w:tentative="1">
      <w:start w:val="1"/>
      <w:numFmt w:val="lowerRoman"/>
      <w:lvlText w:val="%6."/>
      <w:lvlJc w:val="right"/>
      <w:pPr>
        <w:ind w:left="4320" w:hanging="180"/>
      </w:pPr>
    </w:lvl>
    <w:lvl w:ilvl="6" w:tplc="71731730" w:tentative="1">
      <w:start w:val="1"/>
      <w:numFmt w:val="decimal"/>
      <w:lvlText w:val="%7."/>
      <w:lvlJc w:val="left"/>
      <w:pPr>
        <w:ind w:left="5040" w:hanging="360"/>
      </w:pPr>
    </w:lvl>
    <w:lvl w:ilvl="7" w:tplc="71731730" w:tentative="1">
      <w:start w:val="1"/>
      <w:numFmt w:val="lowerLetter"/>
      <w:lvlText w:val="%8."/>
      <w:lvlJc w:val="left"/>
      <w:pPr>
        <w:ind w:left="5760" w:hanging="360"/>
      </w:pPr>
    </w:lvl>
    <w:lvl w:ilvl="8" w:tplc="7173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26309850">
      <w:start w:val="1"/>
      <w:numFmt w:val="decimal"/>
      <w:lvlText w:val="%1."/>
      <w:lvlJc w:val="left"/>
      <w:pPr>
        <w:ind w:left="720" w:hanging="360"/>
      </w:pPr>
    </w:lvl>
    <w:lvl w:ilvl="1" w:tplc="26309850" w:tentative="1">
      <w:start w:val="1"/>
      <w:numFmt w:val="lowerLetter"/>
      <w:lvlText w:val="%2."/>
      <w:lvlJc w:val="left"/>
      <w:pPr>
        <w:ind w:left="1440" w:hanging="360"/>
      </w:pPr>
    </w:lvl>
    <w:lvl w:ilvl="2" w:tplc="26309850" w:tentative="1">
      <w:start w:val="1"/>
      <w:numFmt w:val="lowerRoman"/>
      <w:lvlText w:val="%3."/>
      <w:lvlJc w:val="right"/>
      <w:pPr>
        <w:ind w:left="2160" w:hanging="180"/>
      </w:pPr>
    </w:lvl>
    <w:lvl w:ilvl="3" w:tplc="26309850" w:tentative="1">
      <w:start w:val="1"/>
      <w:numFmt w:val="decimal"/>
      <w:lvlText w:val="%4."/>
      <w:lvlJc w:val="left"/>
      <w:pPr>
        <w:ind w:left="2880" w:hanging="360"/>
      </w:pPr>
    </w:lvl>
    <w:lvl w:ilvl="4" w:tplc="26309850" w:tentative="1">
      <w:start w:val="1"/>
      <w:numFmt w:val="lowerLetter"/>
      <w:lvlText w:val="%5."/>
      <w:lvlJc w:val="left"/>
      <w:pPr>
        <w:ind w:left="3600" w:hanging="360"/>
      </w:pPr>
    </w:lvl>
    <w:lvl w:ilvl="5" w:tplc="26309850" w:tentative="1">
      <w:start w:val="1"/>
      <w:numFmt w:val="lowerRoman"/>
      <w:lvlText w:val="%6."/>
      <w:lvlJc w:val="right"/>
      <w:pPr>
        <w:ind w:left="4320" w:hanging="180"/>
      </w:pPr>
    </w:lvl>
    <w:lvl w:ilvl="6" w:tplc="26309850" w:tentative="1">
      <w:start w:val="1"/>
      <w:numFmt w:val="decimal"/>
      <w:lvlText w:val="%7."/>
      <w:lvlJc w:val="left"/>
      <w:pPr>
        <w:ind w:left="5040" w:hanging="360"/>
      </w:pPr>
    </w:lvl>
    <w:lvl w:ilvl="7" w:tplc="26309850" w:tentative="1">
      <w:start w:val="1"/>
      <w:numFmt w:val="lowerLetter"/>
      <w:lvlText w:val="%8."/>
      <w:lvlJc w:val="left"/>
      <w:pPr>
        <w:ind w:left="5760" w:hanging="360"/>
      </w:pPr>
    </w:lvl>
    <w:lvl w:ilvl="8" w:tplc="2630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7">
    <w:multiLevelType w:val="hybridMultilevel"/>
    <w:lvl w:ilvl="0" w:tplc="82096511">
      <w:start w:val="1"/>
      <w:numFmt w:val="decimal"/>
      <w:lvlText w:val="%1."/>
      <w:lvlJc w:val="left"/>
      <w:pPr>
        <w:ind w:left="720" w:hanging="360"/>
      </w:pPr>
    </w:lvl>
    <w:lvl w:ilvl="1" w:tplc="82096511" w:tentative="1">
      <w:start w:val="1"/>
      <w:numFmt w:val="lowerLetter"/>
      <w:lvlText w:val="%2."/>
      <w:lvlJc w:val="left"/>
      <w:pPr>
        <w:ind w:left="1440" w:hanging="360"/>
      </w:pPr>
    </w:lvl>
    <w:lvl w:ilvl="2" w:tplc="82096511" w:tentative="1">
      <w:start w:val="1"/>
      <w:numFmt w:val="lowerRoman"/>
      <w:lvlText w:val="%3."/>
      <w:lvlJc w:val="right"/>
      <w:pPr>
        <w:ind w:left="2160" w:hanging="180"/>
      </w:pPr>
    </w:lvl>
    <w:lvl w:ilvl="3" w:tplc="82096511" w:tentative="1">
      <w:start w:val="1"/>
      <w:numFmt w:val="decimal"/>
      <w:lvlText w:val="%4."/>
      <w:lvlJc w:val="left"/>
      <w:pPr>
        <w:ind w:left="2880" w:hanging="360"/>
      </w:pPr>
    </w:lvl>
    <w:lvl w:ilvl="4" w:tplc="82096511" w:tentative="1">
      <w:start w:val="1"/>
      <w:numFmt w:val="lowerLetter"/>
      <w:lvlText w:val="%5."/>
      <w:lvlJc w:val="left"/>
      <w:pPr>
        <w:ind w:left="3600" w:hanging="360"/>
      </w:pPr>
    </w:lvl>
    <w:lvl w:ilvl="5" w:tplc="82096511" w:tentative="1">
      <w:start w:val="1"/>
      <w:numFmt w:val="lowerRoman"/>
      <w:lvlText w:val="%6."/>
      <w:lvlJc w:val="right"/>
      <w:pPr>
        <w:ind w:left="4320" w:hanging="180"/>
      </w:pPr>
    </w:lvl>
    <w:lvl w:ilvl="6" w:tplc="82096511" w:tentative="1">
      <w:start w:val="1"/>
      <w:numFmt w:val="decimal"/>
      <w:lvlText w:val="%7."/>
      <w:lvlJc w:val="left"/>
      <w:pPr>
        <w:ind w:left="5040" w:hanging="360"/>
      </w:pPr>
    </w:lvl>
    <w:lvl w:ilvl="7" w:tplc="82096511" w:tentative="1">
      <w:start w:val="1"/>
      <w:numFmt w:val="lowerLetter"/>
      <w:lvlText w:val="%8."/>
      <w:lvlJc w:val="left"/>
      <w:pPr>
        <w:ind w:left="5760" w:hanging="360"/>
      </w:pPr>
    </w:lvl>
    <w:lvl w:ilvl="8" w:tplc="8209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6">
    <w:multiLevelType w:val="hybridMultilevel"/>
    <w:lvl w:ilvl="0" w:tplc="97491432">
      <w:start w:val="1"/>
      <w:numFmt w:val="decimal"/>
      <w:lvlText w:val="%1."/>
      <w:lvlJc w:val="left"/>
      <w:pPr>
        <w:ind w:left="720" w:hanging="360"/>
      </w:pPr>
    </w:lvl>
    <w:lvl w:ilvl="1" w:tplc="97491432" w:tentative="1">
      <w:start w:val="1"/>
      <w:numFmt w:val="lowerLetter"/>
      <w:lvlText w:val="%2."/>
      <w:lvlJc w:val="left"/>
      <w:pPr>
        <w:ind w:left="1440" w:hanging="360"/>
      </w:pPr>
    </w:lvl>
    <w:lvl w:ilvl="2" w:tplc="97491432" w:tentative="1">
      <w:start w:val="1"/>
      <w:numFmt w:val="lowerRoman"/>
      <w:lvlText w:val="%3."/>
      <w:lvlJc w:val="right"/>
      <w:pPr>
        <w:ind w:left="2160" w:hanging="180"/>
      </w:pPr>
    </w:lvl>
    <w:lvl w:ilvl="3" w:tplc="97491432" w:tentative="1">
      <w:start w:val="1"/>
      <w:numFmt w:val="decimal"/>
      <w:lvlText w:val="%4."/>
      <w:lvlJc w:val="left"/>
      <w:pPr>
        <w:ind w:left="2880" w:hanging="360"/>
      </w:pPr>
    </w:lvl>
    <w:lvl w:ilvl="4" w:tplc="97491432" w:tentative="1">
      <w:start w:val="1"/>
      <w:numFmt w:val="lowerLetter"/>
      <w:lvlText w:val="%5."/>
      <w:lvlJc w:val="left"/>
      <w:pPr>
        <w:ind w:left="3600" w:hanging="360"/>
      </w:pPr>
    </w:lvl>
    <w:lvl w:ilvl="5" w:tplc="97491432" w:tentative="1">
      <w:start w:val="1"/>
      <w:numFmt w:val="lowerRoman"/>
      <w:lvlText w:val="%6."/>
      <w:lvlJc w:val="right"/>
      <w:pPr>
        <w:ind w:left="4320" w:hanging="180"/>
      </w:pPr>
    </w:lvl>
    <w:lvl w:ilvl="6" w:tplc="97491432" w:tentative="1">
      <w:start w:val="1"/>
      <w:numFmt w:val="decimal"/>
      <w:lvlText w:val="%7."/>
      <w:lvlJc w:val="left"/>
      <w:pPr>
        <w:ind w:left="5040" w:hanging="360"/>
      </w:pPr>
    </w:lvl>
    <w:lvl w:ilvl="7" w:tplc="97491432" w:tentative="1">
      <w:start w:val="1"/>
      <w:numFmt w:val="lowerLetter"/>
      <w:lvlText w:val="%8."/>
      <w:lvlJc w:val="left"/>
      <w:pPr>
        <w:ind w:left="5760" w:hanging="360"/>
      </w:pPr>
    </w:lvl>
    <w:lvl w:ilvl="8" w:tplc="9749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5">
    <w:multiLevelType w:val="hybridMultilevel"/>
    <w:lvl w:ilvl="0" w:tplc="99105308">
      <w:start w:val="1"/>
      <w:numFmt w:val="decimal"/>
      <w:lvlText w:val="%1."/>
      <w:lvlJc w:val="left"/>
      <w:pPr>
        <w:ind w:left="720" w:hanging="360"/>
      </w:pPr>
    </w:lvl>
    <w:lvl w:ilvl="1" w:tplc="99105308" w:tentative="1">
      <w:start w:val="1"/>
      <w:numFmt w:val="lowerLetter"/>
      <w:lvlText w:val="%2."/>
      <w:lvlJc w:val="left"/>
      <w:pPr>
        <w:ind w:left="1440" w:hanging="360"/>
      </w:pPr>
    </w:lvl>
    <w:lvl w:ilvl="2" w:tplc="99105308" w:tentative="1">
      <w:start w:val="1"/>
      <w:numFmt w:val="lowerRoman"/>
      <w:lvlText w:val="%3."/>
      <w:lvlJc w:val="right"/>
      <w:pPr>
        <w:ind w:left="2160" w:hanging="180"/>
      </w:pPr>
    </w:lvl>
    <w:lvl w:ilvl="3" w:tplc="99105308" w:tentative="1">
      <w:start w:val="1"/>
      <w:numFmt w:val="decimal"/>
      <w:lvlText w:val="%4."/>
      <w:lvlJc w:val="left"/>
      <w:pPr>
        <w:ind w:left="2880" w:hanging="360"/>
      </w:pPr>
    </w:lvl>
    <w:lvl w:ilvl="4" w:tplc="99105308" w:tentative="1">
      <w:start w:val="1"/>
      <w:numFmt w:val="lowerLetter"/>
      <w:lvlText w:val="%5."/>
      <w:lvlJc w:val="left"/>
      <w:pPr>
        <w:ind w:left="3600" w:hanging="360"/>
      </w:pPr>
    </w:lvl>
    <w:lvl w:ilvl="5" w:tplc="99105308" w:tentative="1">
      <w:start w:val="1"/>
      <w:numFmt w:val="lowerRoman"/>
      <w:lvlText w:val="%6."/>
      <w:lvlJc w:val="right"/>
      <w:pPr>
        <w:ind w:left="4320" w:hanging="180"/>
      </w:pPr>
    </w:lvl>
    <w:lvl w:ilvl="6" w:tplc="99105308" w:tentative="1">
      <w:start w:val="1"/>
      <w:numFmt w:val="decimal"/>
      <w:lvlText w:val="%7."/>
      <w:lvlJc w:val="left"/>
      <w:pPr>
        <w:ind w:left="5040" w:hanging="360"/>
      </w:pPr>
    </w:lvl>
    <w:lvl w:ilvl="7" w:tplc="99105308" w:tentative="1">
      <w:start w:val="1"/>
      <w:numFmt w:val="lowerLetter"/>
      <w:lvlText w:val="%8."/>
      <w:lvlJc w:val="left"/>
      <w:pPr>
        <w:ind w:left="5760" w:hanging="360"/>
      </w:pPr>
    </w:lvl>
    <w:lvl w:ilvl="8" w:tplc="9910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4">
    <w:multiLevelType w:val="hybridMultilevel"/>
    <w:lvl w:ilvl="0" w:tplc="85929601">
      <w:start w:val="1"/>
      <w:numFmt w:val="decimal"/>
      <w:lvlText w:val="%1."/>
      <w:lvlJc w:val="left"/>
      <w:pPr>
        <w:ind w:left="720" w:hanging="360"/>
      </w:pPr>
    </w:lvl>
    <w:lvl w:ilvl="1" w:tplc="85929601" w:tentative="1">
      <w:start w:val="1"/>
      <w:numFmt w:val="lowerLetter"/>
      <w:lvlText w:val="%2."/>
      <w:lvlJc w:val="left"/>
      <w:pPr>
        <w:ind w:left="1440" w:hanging="360"/>
      </w:pPr>
    </w:lvl>
    <w:lvl w:ilvl="2" w:tplc="85929601" w:tentative="1">
      <w:start w:val="1"/>
      <w:numFmt w:val="lowerRoman"/>
      <w:lvlText w:val="%3."/>
      <w:lvlJc w:val="right"/>
      <w:pPr>
        <w:ind w:left="2160" w:hanging="180"/>
      </w:pPr>
    </w:lvl>
    <w:lvl w:ilvl="3" w:tplc="85929601" w:tentative="1">
      <w:start w:val="1"/>
      <w:numFmt w:val="decimal"/>
      <w:lvlText w:val="%4."/>
      <w:lvlJc w:val="left"/>
      <w:pPr>
        <w:ind w:left="2880" w:hanging="360"/>
      </w:pPr>
    </w:lvl>
    <w:lvl w:ilvl="4" w:tplc="85929601" w:tentative="1">
      <w:start w:val="1"/>
      <w:numFmt w:val="lowerLetter"/>
      <w:lvlText w:val="%5."/>
      <w:lvlJc w:val="left"/>
      <w:pPr>
        <w:ind w:left="3600" w:hanging="360"/>
      </w:pPr>
    </w:lvl>
    <w:lvl w:ilvl="5" w:tplc="85929601" w:tentative="1">
      <w:start w:val="1"/>
      <w:numFmt w:val="lowerRoman"/>
      <w:lvlText w:val="%6."/>
      <w:lvlJc w:val="right"/>
      <w:pPr>
        <w:ind w:left="4320" w:hanging="180"/>
      </w:pPr>
    </w:lvl>
    <w:lvl w:ilvl="6" w:tplc="85929601" w:tentative="1">
      <w:start w:val="1"/>
      <w:numFmt w:val="decimal"/>
      <w:lvlText w:val="%7."/>
      <w:lvlJc w:val="left"/>
      <w:pPr>
        <w:ind w:left="5040" w:hanging="360"/>
      </w:pPr>
    </w:lvl>
    <w:lvl w:ilvl="7" w:tplc="85929601" w:tentative="1">
      <w:start w:val="1"/>
      <w:numFmt w:val="lowerLetter"/>
      <w:lvlText w:val="%8."/>
      <w:lvlJc w:val="left"/>
      <w:pPr>
        <w:ind w:left="5760" w:hanging="360"/>
      </w:pPr>
    </w:lvl>
    <w:lvl w:ilvl="8" w:tplc="8592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3">
    <w:multiLevelType w:val="hybridMultilevel"/>
    <w:lvl w:ilvl="0" w:tplc="19155246">
      <w:start w:val="1"/>
      <w:numFmt w:val="decimal"/>
      <w:lvlText w:val="%1."/>
      <w:lvlJc w:val="left"/>
      <w:pPr>
        <w:ind w:left="720" w:hanging="360"/>
      </w:pPr>
    </w:lvl>
    <w:lvl w:ilvl="1" w:tplc="19155246" w:tentative="1">
      <w:start w:val="1"/>
      <w:numFmt w:val="lowerLetter"/>
      <w:lvlText w:val="%2."/>
      <w:lvlJc w:val="left"/>
      <w:pPr>
        <w:ind w:left="1440" w:hanging="360"/>
      </w:pPr>
    </w:lvl>
    <w:lvl w:ilvl="2" w:tplc="19155246" w:tentative="1">
      <w:start w:val="1"/>
      <w:numFmt w:val="lowerRoman"/>
      <w:lvlText w:val="%3."/>
      <w:lvlJc w:val="right"/>
      <w:pPr>
        <w:ind w:left="2160" w:hanging="180"/>
      </w:pPr>
    </w:lvl>
    <w:lvl w:ilvl="3" w:tplc="19155246" w:tentative="1">
      <w:start w:val="1"/>
      <w:numFmt w:val="decimal"/>
      <w:lvlText w:val="%4."/>
      <w:lvlJc w:val="left"/>
      <w:pPr>
        <w:ind w:left="2880" w:hanging="360"/>
      </w:pPr>
    </w:lvl>
    <w:lvl w:ilvl="4" w:tplc="19155246" w:tentative="1">
      <w:start w:val="1"/>
      <w:numFmt w:val="lowerLetter"/>
      <w:lvlText w:val="%5."/>
      <w:lvlJc w:val="left"/>
      <w:pPr>
        <w:ind w:left="3600" w:hanging="360"/>
      </w:pPr>
    </w:lvl>
    <w:lvl w:ilvl="5" w:tplc="19155246" w:tentative="1">
      <w:start w:val="1"/>
      <w:numFmt w:val="lowerRoman"/>
      <w:lvlText w:val="%6."/>
      <w:lvlJc w:val="right"/>
      <w:pPr>
        <w:ind w:left="4320" w:hanging="180"/>
      </w:pPr>
    </w:lvl>
    <w:lvl w:ilvl="6" w:tplc="19155246" w:tentative="1">
      <w:start w:val="1"/>
      <w:numFmt w:val="decimal"/>
      <w:lvlText w:val="%7."/>
      <w:lvlJc w:val="left"/>
      <w:pPr>
        <w:ind w:left="5040" w:hanging="360"/>
      </w:pPr>
    </w:lvl>
    <w:lvl w:ilvl="7" w:tplc="19155246" w:tentative="1">
      <w:start w:val="1"/>
      <w:numFmt w:val="lowerLetter"/>
      <w:lvlText w:val="%8."/>
      <w:lvlJc w:val="left"/>
      <w:pPr>
        <w:ind w:left="5760" w:hanging="360"/>
      </w:pPr>
    </w:lvl>
    <w:lvl w:ilvl="8" w:tplc="1915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2">
    <w:multiLevelType w:val="hybridMultilevel"/>
    <w:lvl w:ilvl="0" w:tplc="81892640">
      <w:start w:val="1"/>
      <w:numFmt w:val="decimal"/>
      <w:lvlText w:val="%1."/>
      <w:lvlJc w:val="left"/>
      <w:pPr>
        <w:ind w:left="720" w:hanging="360"/>
      </w:pPr>
    </w:lvl>
    <w:lvl w:ilvl="1" w:tplc="81892640" w:tentative="1">
      <w:start w:val="1"/>
      <w:numFmt w:val="lowerLetter"/>
      <w:lvlText w:val="%2."/>
      <w:lvlJc w:val="left"/>
      <w:pPr>
        <w:ind w:left="1440" w:hanging="360"/>
      </w:pPr>
    </w:lvl>
    <w:lvl w:ilvl="2" w:tplc="81892640" w:tentative="1">
      <w:start w:val="1"/>
      <w:numFmt w:val="lowerRoman"/>
      <w:lvlText w:val="%3."/>
      <w:lvlJc w:val="right"/>
      <w:pPr>
        <w:ind w:left="2160" w:hanging="180"/>
      </w:pPr>
    </w:lvl>
    <w:lvl w:ilvl="3" w:tplc="81892640" w:tentative="1">
      <w:start w:val="1"/>
      <w:numFmt w:val="decimal"/>
      <w:lvlText w:val="%4."/>
      <w:lvlJc w:val="left"/>
      <w:pPr>
        <w:ind w:left="2880" w:hanging="360"/>
      </w:pPr>
    </w:lvl>
    <w:lvl w:ilvl="4" w:tplc="81892640" w:tentative="1">
      <w:start w:val="1"/>
      <w:numFmt w:val="lowerLetter"/>
      <w:lvlText w:val="%5."/>
      <w:lvlJc w:val="left"/>
      <w:pPr>
        <w:ind w:left="3600" w:hanging="360"/>
      </w:pPr>
    </w:lvl>
    <w:lvl w:ilvl="5" w:tplc="81892640" w:tentative="1">
      <w:start w:val="1"/>
      <w:numFmt w:val="lowerRoman"/>
      <w:lvlText w:val="%6."/>
      <w:lvlJc w:val="right"/>
      <w:pPr>
        <w:ind w:left="4320" w:hanging="180"/>
      </w:pPr>
    </w:lvl>
    <w:lvl w:ilvl="6" w:tplc="81892640" w:tentative="1">
      <w:start w:val="1"/>
      <w:numFmt w:val="decimal"/>
      <w:lvlText w:val="%7."/>
      <w:lvlJc w:val="left"/>
      <w:pPr>
        <w:ind w:left="5040" w:hanging="360"/>
      </w:pPr>
    </w:lvl>
    <w:lvl w:ilvl="7" w:tplc="81892640" w:tentative="1">
      <w:start w:val="1"/>
      <w:numFmt w:val="lowerLetter"/>
      <w:lvlText w:val="%8."/>
      <w:lvlJc w:val="left"/>
      <w:pPr>
        <w:ind w:left="5760" w:hanging="360"/>
      </w:pPr>
    </w:lvl>
    <w:lvl w:ilvl="8" w:tplc="8189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1">
    <w:multiLevelType w:val="hybridMultilevel"/>
    <w:lvl w:ilvl="0" w:tplc="67846088">
      <w:start w:val="1"/>
      <w:numFmt w:val="decimal"/>
      <w:lvlText w:val="%1."/>
      <w:lvlJc w:val="left"/>
      <w:pPr>
        <w:ind w:left="720" w:hanging="360"/>
      </w:pPr>
    </w:lvl>
    <w:lvl w:ilvl="1" w:tplc="67846088" w:tentative="1">
      <w:start w:val="1"/>
      <w:numFmt w:val="lowerLetter"/>
      <w:lvlText w:val="%2."/>
      <w:lvlJc w:val="left"/>
      <w:pPr>
        <w:ind w:left="1440" w:hanging="360"/>
      </w:pPr>
    </w:lvl>
    <w:lvl w:ilvl="2" w:tplc="67846088" w:tentative="1">
      <w:start w:val="1"/>
      <w:numFmt w:val="lowerRoman"/>
      <w:lvlText w:val="%3."/>
      <w:lvlJc w:val="right"/>
      <w:pPr>
        <w:ind w:left="2160" w:hanging="180"/>
      </w:pPr>
    </w:lvl>
    <w:lvl w:ilvl="3" w:tplc="67846088" w:tentative="1">
      <w:start w:val="1"/>
      <w:numFmt w:val="decimal"/>
      <w:lvlText w:val="%4."/>
      <w:lvlJc w:val="left"/>
      <w:pPr>
        <w:ind w:left="2880" w:hanging="360"/>
      </w:pPr>
    </w:lvl>
    <w:lvl w:ilvl="4" w:tplc="67846088" w:tentative="1">
      <w:start w:val="1"/>
      <w:numFmt w:val="lowerLetter"/>
      <w:lvlText w:val="%5."/>
      <w:lvlJc w:val="left"/>
      <w:pPr>
        <w:ind w:left="3600" w:hanging="360"/>
      </w:pPr>
    </w:lvl>
    <w:lvl w:ilvl="5" w:tplc="67846088" w:tentative="1">
      <w:start w:val="1"/>
      <w:numFmt w:val="lowerRoman"/>
      <w:lvlText w:val="%6."/>
      <w:lvlJc w:val="right"/>
      <w:pPr>
        <w:ind w:left="4320" w:hanging="180"/>
      </w:pPr>
    </w:lvl>
    <w:lvl w:ilvl="6" w:tplc="67846088" w:tentative="1">
      <w:start w:val="1"/>
      <w:numFmt w:val="decimal"/>
      <w:lvlText w:val="%7."/>
      <w:lvlJc w:val="left"/>
      <w:pPr>
        <w:ind w:left="5040" w:hanging="360"/>
      </w:pPr>
    </w:lvl>
    <w:lvl w:ilvl="7" w:tplc="67846088" w:tentative="1">
      <w:start w:val="1"/>
      <w:numFmt w:val="lowerLetter"/>
      <w:lvlText w:val="%8."/>
      <w:lvlJc w:val="left"/>
      <w:pPr>
        <w:ind w:left="5760" w:hanging="360"/>
      </w:pPr>
    </w:lvl>
    <w:lvl w:ilvl="8" w:tplc="6784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0">
    <w:multiLevelType w:val="hybridMultilevel"/>
    <w:lvl w:ilvl="0" w:tplc="66640428">
      <w:start w:val="1"/>
      <w:numFmt w:val="decimal"/>
      <w:lvlText w:val="%1."/>
      <w:lvlJc w:val="left"/>
      <w:pPr>
        <w:ind w:left="720" w:hanging="360"/>
      </w:pPr>
    </w:lvl>
    <w:lvl w:ilvl="1" w:tplc="66640428" w:tentative="1">
      <w:start w:val="1"/>
      <w:numFmt w:val="lowerLetter"/>
      <w:lvlText w:val="%2."/>
      <w:lvlJc w:val="left"/>
      <w:pPr>
        <w:ind w:left="1440" w:hanging="360"/>
      </w:pPr>
    </w:lvl>
    <w:lvl w:ilvl="2" w:tplc="66640428" w:tentative="1">
      <w:start w:val="1"/>
      <w:numFmt w:val="lowerRoman"/>
      <w:lvlText w:val="%3."/>
      <w:lvlJc w:val="right"/>
      <w:pPr>
        <w:ind w:left="2160" w:hanging="180"/>
      </w:pPr>
    </w:lvl>
    <w:lvl w:ilvl="3" w:tplc="66640428" w:tentative="1">
      <w:start w:val="1"/>
      <w:numFmt w:val="decimal"/>
      <w:lvlText w:val="%4."/>
      <w:lvlJc w:val="left"/>
      <w:pPr>
        <w:ind w:left="2880" w:hanging="360"/>
      </w:pPr>
    </w:lvl>
    <w:lvl w:ilvl="4" w:tplc="66640428" w:tentative="1">
      <w:start w:val="1"/>
      <w:numFmt w:val="lowerLetter"/>
      <w:lvlText w:val="%5."/>
      <w:lvlJc w:val="left"/>
      <w:pPr>
        <w:ind w:left="3600" w:hanging="360"/>
      </w:pPr>
    </w:lvl>
    <w:lvl w:ilvl="5" w:tplc="66640428" w:tentative="1">
      <w:start w:val="1"/>
      <w:numFmt w:val="lowerRoman"/>
      <w:lvlText w:val="%6."/>
      <w:lvlJc w:val="right"/>
      <w:pPr>
        <w:ind w:left="4320" w:hanging="180"/>
      </w:pPr>
    </w:lvl>
    <w:lvl w:ilvl="6" w:tplc="66640428" w:tentative="1">
      <w:start w:val="1"/>
      <w:numFmt w:val="decimal"/>
      <w:lvlText w:val="%7."/>
      <w:lvlJc w:val="left"/>
      <w:pPr>
        <w:ind w:left="5040" w:hanging="360"/>
      </w:pPr>
    </w:lvl>
    <w:lvl w:ilvl="7" w:tplc="66640428" w:tentative="1">
      <w:start w:val="1"/>
      <w:numFmt w:val="lowerLetter"/>
      <w:lvlText w:val="%8."/>
      <w:lvlJc w:val="left"/>
      <w:pPr>
        <w:ind w:left="5760" w:hanging="360"/>
      </w:pPr>
    </w:lvl>
    <w:lvl w:ilvl="8" w:tplc="6664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9">
    <w:multiLevelType w:val="hybridMultilevel"/>
    <w:lvl w:ilvl="0" w:tplc="14850214">
      <w:start w:val="1"/>
      <w:numFmt w:val="decimal"/>
      <w:lvlText w:val="%1."/>
      <w:lvlJc w:val="left"/>
      <w:pPr>
        <w:ind w:left="720" w:hanging="360"/>
      </w:pPr>
    </w:lvl>
    <w:lvl w:ilvl="1" w:tplc="14850214" w:tentative="1">
      <w:start w:val="1"/>
      <w:numFmt w:val="lowerLetter"/>
      <w:lvlText w:val="%2."/>
      <w:lvlJc w:val="left"/>
      <w:pPr>
        <w:ind w:left="1440" w:hanging="360"/>
      </w:pPr>
    </w:lvl>
    <w:lvl w:ilvl="2" w:tplc="14850214" w:tentative="1">
      <w:start w:val="1"/>
      <w:numFmt w:val="lowerRoman"/>
      <w:lvlText w:val="%3."/>
      <w:lvlJc w:val="right"/>
      <w:pPr>
        <w:ind w:left="2160" w:hanging="180"/>
      </w:pPr>
    </w:lvl>
    <w:lvl w:ilvl="3" w:tplc="14850214" w:tentative="1">
      <w:start w:val="1"/>
      <w:numFmt w:val="decimal"/>
      <w:lvlText w:val="%4."/>
      <w:lvlJc w:val="left"/>
      <w:pPr>
        <w:ind w:left="2880" w:hanging="360"/>
      </w:pPr>
    </w:lvl>
    <w:lvl w:ilvl="4" w:tplc="14850214" w:tentative="1">
      <w:start w:val="1"/>
      <w:numFmt w:val="lowerLetter"/>
      <w:lvlText w:val="%5."/>
      <w:lvlJc w:val="left"/>
      <w:pPr>
        <w:ind w:left="3600" w:hanging="360"/>
      </w:pPr>
    </w:lvl>
    <w:lvl w:ilvl="5" w:tplc="14850214" w:tentative="1">
      <w:start w:val="1"/>
      <w:numFmt w:val="lowerRoman"/>
      <w:lvlText w:val="%6."/>
      <w:lvlJc w:val="right"/>
      <w:pPr>
        <w:ind w:left="4320" w:hanging="180"/>
      </w:pPr>
    </w:lvl>
    <w:lvl w:ilvl="6" w:tplc="14850214" w:tentative="1">
      <w:start w:val="1"/>
      <w:numFmt w:val="decimal"/>
      <w:lvlText w:val="%7."/>
      <w:lvlJc w:val="left"/>
      <w:pPr>
        <w:ind w:left="5040" w:hanging="360"/>
      </w:pPr>
    </w:lvl>
    <w:lvl w:ilvl="7" w:tplc="14850214" w:tentative="1">
      <w:start w:val="1"/>
      <w:numFmt w:val="lowerLetter"/>
      <w:lvlText w:val="%8."/>
      <w:lvlJc w:val="left"/>
      <w:pPr>
        <w:ind w:left="5760" w:hanging="360"/>
      </w:pPr>
    </w:lvl>
    <w:lvl w:ilvl="8" w:tplc="1485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8">
    <w:multiLevelType w:val="hybridMultilevel"/>
    <w:lvl w:ilvl="0" w:tplc="88622774">
      <w:start w:val="1"/>
      <w:numFmt w:val="decimal"/>
      <w:lvlText w:val="%1."/>
      <w:lvlJc w:val="left"/>
      <w:pPr>
        <w:ind w:left="720" w:hanging="360"/>
      </w:pPr>
    </w:lvl>
    <w:lvl w:ilvl="1" w:tplc="88622774" w:tentative="1">
      <w:start w:val="1"/>
      <w:numFmt w:val="lowerLetter"/>
      <w:lvlText w:val="%2."/>
      <w:lvlJc w:val="left"/>
      <w:pPr>
        <w:ind w:left="1440" w:hanging="360"/>
      </w:pPr>
    </w:lvl>
    <w:lvl w:ilvl="2" w:tplc="88622774" w:tentative="1">
      <w:start w:val="1"/>
      <w:numFmt w:val="lowerRoman"/>
      <w:lvlText w:val="%3."/>
      <w:lvlJc w:val="right"/>
      <w:pPr>
        <w:ind w:left="2160" w:hanging="180"/>
      </w:pPr>
    </w:lvl>
    <w:lvl w:ilvl="3" w:tplc="88622774" w:tentative="1">
      <w:start w:val="1"/>
      <w:numFmt w:val="decimal"/>
      <w:lvlText w:val="%4."/>
      <w:lvlJc w:val="left"/>
      <w:pPr>
        <w:ind w:left="2880" w:hanging="360"/>
      </w:pPr>
    </w:lvl>
    <w:lvl w:ilvl="4" w:tplc="88622774" w:tentative="1">
      <w:start w:val="1"/>
      <w:numFmt w:val="lowerLetter"/>
      <w:lvlText w:val="%5."/>
      <w:lvlJc w:val="left"/>
      <w:pPr>
        <w:ind w:left="3600" w:hanging="360"/>
      </w:pPr>
    </w:lvl>
    <w:lvl w:ilvl="5" w:tplc="88622774" w:tentative="1">
      <w:start w:val="1"/>
      <w:numFmt w:val="lowerRoman"/>
      <w:lvlText w:val="%6."/>
      <w:lvlJc w:val="right"/>
      <w:pPr>
        <w:ind w:left="4320" w:hanging="180"/>
      </w:pPr>
    </w:lvl>
    <w:lvl w:ilvl="6" w:tplc="88622774" w:tentative="1">
      <w:start w:val="1"/>
      <w:numFmt w:val="decimal"/>
      <w:lvlText w:val="%7."/>
      <w:lvlJc w:val="left"/>
      <w:pPr>
        <w:ind w:left="5040" w:hanging="360"/>
      </w:pPr>
    </w:lvl>
    <w:lvl w:ilvl="7" w:tplc="88622774" w:tentative="1">
      <w:start w:val="1"/>
      <w:numFmt w:val="lowerLetter"/>
      <w:lvlText w:val="%8."/>
      <w:lvlJc w:val="left"/>
      <w:pPr>
        <w:ind w:left="5760" w:hanging="360"/>
      </w:pPr>
    </w:lvl>
    <w:lvl w:ilvl="8" w:tplc="8862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7">
    <w:multiLevelType w:val="hybridMultilevel"/>
    <w:lvl w:ilvl="0" w:tplc="86997828">
      <w:start w:val="1"/>
      <w:numFmt w:val="decimal"/>
      <w:lvlText w:val="%1."/>
      <w:lvlJc w:val="left"/>
      <w:pPr>
        <w:ind w:left="720" w:hanging="360"/>
      </w:pPr>
    </w:lvl>
    <w:lvl w:ilvl="1" w:tplc="86997828" w:tentative="1">
      <w:start w:val="1"/>
      <w:numFmt w:val="lowerLetter"/>
      <w:lvlText w:val="%2."/>
      <w:lvlJc w:val="left"/>
      <w:pPr>
        <w:ind w:left="1440" w:hanging="360"/>
      </w:pPr>
    </w:lvl>
    <w:lvl w:ilvl="2" w:tplc="86997828" w:tentative="1">
      <w:start w:val="1"/>
      <w:numFmt w:val="lowerRoman"/>
      <w:lvlText w:val="%3."/>
      <w:lvlJc w:val="right"/>
      <w:pPr>
        <w:ind w:left="2160" w:hanging="180"/>
      </w:pPr>
    </w:lvl>
    <w:lvl w:ilvl="3" w:tplc="86997828" w:tentative="1">
      <w:start w:val="1"/>
      <w:numFmt w:val="decimal"/>
      <w:lvlText w:val="%4."/>
      <w:lvlJc w:val="left"/>
      <w:pPr>
        <w:ind w:left="2880" w:hanging="360"/>
      </w:pPr>
    </w:lvl>
    <w:lvl w:ilvl="4" w:tplc="86997828" w:tentative="1">
      <w:start w:val="1"/>
      <w:numFmt w:val="lowerLetter"/>
      <w:lvlText w:val="%5."/>
      <w:lvlJc w:val="left"/>
      <w:pPr>
        <w:ind w:left="3600" w:hanging="360"/>
      </w:pPr>
    </w:lvl>
    <w:lvl w:ilvl="5" w:tplc="86997828" w:tentative="1">
      <w:start w:val="1"/>
      <w:numFmt w:val="lowerRoman"/>
      <w:lvlText w:val="%6."/>
      <w:lvlJc w:val="right"/>
      <w:pPr>
        <w:ind w:left="4320" w:hanging="180"/>
      </w:pPr>
    </w:lvl>
    <w:lvl w:ilvl="6" w:tplc="86997828" w:tentative="1">
      <w:start w:val="1"/>
      <w:numFmt w:val="decimal"/>
      <w:lvlText w:val="%7."/>
      <w:lvlJc w:val="left"/>
      <w:pPr>
        <w:ind w:left="5040" w:hanging="360"/>
      </w:pPr>
    </w:lvl>
    <w:lvl w:ilvl="7" w:tplc="86997828" w:tentative="1">
      <w:start w:val="1"/>
      <w:numFmt w:val="lowerLetter"/>
      <w:lvlText w:val="%8."/>
      <w:lvlJc w:val="left"/>
      <w:pPr>
        <w:ind w:left="5760" w:hanging="360"/>
      </w:pPr>
    </w:lvl>
    <w:lvl w:ilvl="8" w:tplc="8699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6">
    <w:multiLevelType w:val="hybridMultilevel"/>
    <w:lvl w:ilvl="0" w:tplc="61604422">
      <w:start w:val="1"/>
      <w:numFmt w:val="decimal"/>
      <w:lvlText w:val="%1."/>
      <w:lvlJc w:val="left"/>
      <w:pPr>
        <w:ind w:left="720" w:hanging="360"/>
      </w:pPr>
    </w:lvl>
    <w:lvl w:ilvl="1" w:tplc="61604422" w:tentative="1">
      <w:start w:val="1"/>
      <w:numFmt w:val="lowerLetter"/>
      <w:lvlText w:val="%2."/>
      <w:lvlJc w:val="left"/>
      <w:pPr>
        <w:ind w:left="1440" w:hanging="360"/>
      </w:pPr>
    </w:lvl>
    <w:lvl w:ilvl="2" w:tplc="61604422" w:tentative="1">
      <w:start w:val="1"/>
      <w:numFmt w:val="lowerRoman"/>
      <w:lvlText w:val="%3."/>
      <w:lvlJc w:val="right"/>
      <w:pPr>
        <w:ind w:left="2160" w:hanging="180"/>
      </w:pPr>
    </w:lvl>
    <w:lvl w:ilvl="3" w:tplc="61604422" w:tentative="1">
      <w:start w:val="1"/>
      <w:numFmt w:val="decimal"/>
      <w:lvlText w:val="%4."/>
      <w:lvlJc w:val="left"/>
      <w:pPr>
        <w:ind w:left="2880" w:hanging="360"/>
      </w:pPr>
    </w:lvl>
    <w:lvl w:ilvl="4" w:tplc="61604422" w:tentative="1">
      <w:start w:val="1"/>
      <w:numFmt w:val="lowerLetter"/>
      <w:lvlText w:val="%5."/>
      <w:lvlJc w:val="left"/>
      <w:pPr>
        <w:ind w:left="3600" w:hanging="360"/>
      </w:pPr>
    </w:lvl>
    <w:lvl w:ilvl="5" w:tplc="61604422" w:tentative="1">
      <w:start w:val="1"/>
      <w:numFmt w:val="lowerRoman"/>
      <w:lvlText w:val="%6."/>
      <w:lvlJc w:val="right"/>
      <w:pPr>
        <w:ind w:left="4320" w:hanging="180"/>
      </w:pPr>
    </w:lvl>
    <w:lvl w:ilvl="6" w:tplc="61604422" w:tentative="1">
      <w:start w:val="1"/>
      <w:numFmt w:val="decimal"/>
      <w:lvlText w:val="%7."/>
      <w:lvlJc w:val="left"/>
      <w:pPr>
        <w:ind w:left="5040" w:hanging="360"/>
      </w:pPr>
    </w:lvl>
    <w:lvl w:ilvl="7" w:tplc="61604422" w:tentative="1">
      <w:start w:val="1"/>
      <w:numFmt w:val="lowerLetter"/>
      <w:lvlText w:val="%8."/>
      <w:lvlJc w:val="left"/>
      <w:pPr>
        <w:ind w:left="5760" w:hanging="360"/>
      </w:pPr>
    </w:lvl>
    <w:lvl w:ilvl="8" w:tplc="6160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5">
    <w:multiLevelType w:val="hybridMultilevel"/>
    <w:lvl w:ilvl="0" w:tplc="62256047">
      <w:start w:val="1"/>
      <w:numFmt w:val="decimal"/>
      <w:lvlText w:val="%1."/>
      <w:lvlJc w:val="left"/>
      <w:pPr>
        <w:ind w:left="720" w:hanging="360"/>
      </w:pPr>
    </w:lvl>
    <w:lvl w:ilvl="1" w:tplc="62256047" w:tentative="1">
      <w:start w:val="1"/>
      <w:numFmt w:val="lowerLetter"/>
      <w:lvlText w:val="%2."/>
      <w:lvlJc w:val="left"/>
      <w:pPr>
        <w:ind w:left="1440" w:hanging="360"/>
      </w:pPr>
    </w:lvl>
    <w:lvl w:ilvl="2" w:tplc="62256047" w:tentative="1">
      <w:start w:val="1"/>
      <w:numFmt w:val="lowerRoman"/>
      <w:lvlText w:val="%3."/>
      <w:lvlJc w:val="right"/>
      <w:pPr>
        <w:ind w:left="2160" w:hanging="180"/>
      </w:pPr>
    </w:lvl>
    <w:lvl w:ilvl="3" w:tplc="62256047" w:tentative="1">
      <w:start w:val="1"/>
      <w:numFmt w:val="decimal"/>
      <w:lvlText w:val="%4."/>
      <w:lvlJc w:val="left"/>
      <w:pPr>
        <w:ind w:left="2880" w:hanging="360"/>
      </w:pPr>
    </w:lvl>
    <w:lvl w:ilvl="4" w:tplc="62256047" w:tentative="1">
      <w:start w:val="1"/>
      <w:numFmt w:val="lowerLetter"/>
      <w:lvlText w:val="%5."/>
      <w:lvlJc w:val="left"/>
      <w:pPr>
        <w:ind w:left="3600" w:hanging="360"/>
      </w:pPr>
    </w:lvl>
    <w:lvl w:ilvl="5" w:tplc="62256047" w:tentative="1">
      <w:start w:val="1"/>
      <w:numFmt w:val="lowerRoman"/>
      <w:lvlText w:val="%6."/>
      <w:lvlJc w:val="right"/>
      <w:pPr>
        <w:ind w:left="4320" w:hanging="180"/>
      </w:pPr>
    </w:lvl>
    <w:lvl w:ilvl="6" w:tplc="62256047" w:tentative="1">
      <w:start w:val="1"/>
      <w:numFmt w:val="decimal"/>
      <w:lvlText w:val="%7."/>
      <w:lvlJc w:val="left"/>
      <w:pPr>
        <w:ind w:left="5040" w:hanging="360"/>
      </w:pPr>
    </w:lvl>
    <w:lvl w:ilvl="7" w:tplc="62256047" w:tentative="1">
      <w:start w:val="1"/>
      <w:numFmt w:val="lowerLetter"/>
      <w:lvlText w:val="%8."/>
      <w:lvlJc w:val="left"/>
      <w:pPr>
        <w:ind w:left="5760" w:hanging="360"/>
      </w:pPr>
    </w:lvl>
    <w:lvl w:ilvl="8" w:tplc="6225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4">
    <w:multiLevelType w:val="hybridMultilevel"/>
    <w:lvl w:ilvl="0" w:tplc="75022386">
      <w:start w:val="1"/>
      <w:numFmt w:val="decimal"/>
      <w:lvlText w:val="%1."/>
      <w:lvlJc w:val="left"/>
      <w:pPr>
        <w:ind w:left="720" w:hanging="360"/>
      </w:pPr>
    </w:lvl>
    <w:lvl w:ilvl="1" w:tplc="75022386" w:tentative="1">
      <w:start w:val="1"/>
      <w:numFmt w:val="lowerLetter"/>
      <w:lvlText w:val="%2."/>
      <w:lvlJc w:val="left"/>
      <w:pPr>
        <w:ind w:left="1440" w:hanging="360"/>
      </w:pPr>
    </w:lvl>
    <w:lvl w:ilvl="2" w:tplc="75022386" w:tentative="1">
      <w:start w:val="1"/>
      <w:numFmt w:val="lowerRoman"/>
      <w:lvlText w:val="%3."/>
      <w:lvlJc w:val="right"/>
      <w:pPr>
        <w:ind w:left="2160" w:hanging="180"/>
      </w:pPr>
    </w:lvl>
    <w:lvl w:ilvl="3" w:tplc="75022386" w:tentative="1">
      <w:start w:val="1"/>
      <w:numFmt w:val="decimal"/>
      <w:lvlText w:val="%4."/>
      <w:lvlJc w:val="left"/>
      <w:pPr>
        <w:ind w:left="2880" w:hanging="360"/>
      </w:pPr>
    </w:lvl>
    <w:lvl w:ilvl="4" w:tplc="75022386" w:tentative="1">
      <w:start w:val="1"/>
      <w:numFmt w:val="lowerLetter"/>
      <w:lvlText w:val="%5."/>
      <w:lvlJc w:val="left"/>
      <w:pPr>
        <w:ind w:left="3600" w:hanging="360"/>
      </w:pPr>
    </w:lvl>
    <w:lvl w:ilvl="5" w:tplc="75022386" w:tentative="1">
      <w:start w:val="1"/>
      <w:numFmt w:val="lowerRoman"/>
      <w:lvlText w:val="%6."/>
      <w:lvlJc w:val="right"/>
      <w:pPr>
        <w:ind w:left="4320" w:hanging="180"/>
      </w:pPr>
    </w:lvl>
    <w:lvl w:ilvl="6" w:tplc="75022386" w:tentative="1">
      <w:start w:val="1"/>
      <w:numFmt w:val="decimal"/>
      <w:lvlText w:val="%7."/>
      <w:lvlJc w:val="left"/>
      <w:pPr>
        <w:ind w:left="5040" w:hanging="360"/>
      </w:pPr>
    </w:lvl>
    <w:lvl w:ilvl="7" w:tplc="75022386" w:tentative="1">
      <w:start w:val="1"/>
      <w:numFmt w:val="lowerLetter"/>
      <w:lvlText w:val="%8."/>
      <w:lvlJc w:val="left"/>
      <w:pPr>
        <w:ind w:left="5760" w:hanging="360"/>
      </w:pPr>
    </w:lvl>
    <w:lvl w:ilvl="8" w:tplc="7502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3">
    <w:multiLevelType w:val="hybridMultilevel"/>
    <w:lvl w:ilvl="0" w:tplc="41432365">
      <w:start w:val="1"/>
      <w:numFmt w:val="decimal"/>
      <w:lvlText w:val="%1."/>
      <w:lvlJc w:val="left"/>
      <w:pPr>
        <w:ind w:left="720" w:hanging="360"/>
      </w:pPr>
    </w:lvl>
    <w:lvl w:ilvl="1" w:tplc="41432365" w:tentative="1">
      <w:start w:val="1"/>
      <w:numFmt w:val="lowerLetter"/>
      <w:lvlText w:val="%2."/>
      <w:lvlJc w:val="left"/>
      <w:pPr>
        <w:ind w:left="1440" w:hanging="360"/>
      </w:pPr>
    </w:lvl>
    <w:lvl w:ilvl="2" w:tplc="41432365" w:tentative="1">
      <w:start w:val="1"/>
      <w:numFmt w:val="lowerRoman"/>
      <w:lvlText w:val="%3."/>
      <w:lvlJc w:val="right"/>
      <w:pPr>
        <w:ind w:left="2160" w:hanging="180"/>
      </w:pPr>
    </w:lvl>
    <w:lvl w:ilvl="3" w:tplc="41432365" w:tentative="1">
      <w:start w:val="1"/>
      <w:numFmt w:val="decimal"/>
      <w:lvlText w:val="%4."/>
      <w:lvlJc w:val="left"/>
      <w:pPr>
        <w:ind w:left="2880" w:hanging="360"/>
      </w:pPr>
    </w:lvl>
    <w:lvl w:ilvl="4" w:tplc="41432365" w:tentative="1">
      <w:start w:val="1"/>
      <w:numFmt w:val="lowerLetter"/>
      <w:lvlText w:val="%5."/>
      <w:lvlJc w:val="left"/>
      <w:pPr>
        <w:ind w:left="3600" w:hanging="360"/>
      </w:pPr>
    </w:lvl>
    <w:lvl w:ilvl="5" w:tplc="41432365" w:tentative="1">
      <w:start w:val="1"/>
      <w:numFmt w:val="lowerRoman"/>
      <w:lvlText w:val="%6."/>
      <w:lvlJc w:val="right"/>
      <w:pPr>
        <w:ind w:left="4320" w:hanging="180"/>
      </w:pPr>
    </w:lvl>
    <w:lvl w:ilvl="6" w:tplc="41432365" w:tentative="1">
      <w:start w:val="1"/>
      <w:numFmt w:val="decimal"/>
      <w:lvlText w:val="%7."/>
      <w:lvlJc w:val="left"/>
      <w:pPr>
        <w:ind w:left="5040" w:hanging="360"/>
      </w:pPr>
    </w:lvl>
    <w:lvl w:ilvl="7" w:tplc="41432365" w:tentative="1">
      <w:start w:val="1"/>
      <w:numFmt w:val="lowerLetter"/>
      <w:lvlText w:val="%8."/>
      <w:lvlJc w:val="left"/>
      <w:pPr>
        <w:ind w:left="5760" w:hanging="360"/>
      </w:pPr>
    </w:lvl>
    <w:lvl w:ilvl="8" w:tplc="4143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2">
    <w:multiLevelType w:val="hybridMultilevel"/>
    <w:lvl w:ilvl="0" w:tplc="38946110">
      <w:start w:val="1"/>
      <w:numFmt w:val="decimal"/>
      <w:lvlText w:val="%1."/>
      <w:lvlJc w:val="left"/>
      <w:pPr>
        <w:ind w:left="720" w:hanging="360"/>
      </w:pPr>
    </w:lvl>
    <w:lvl w:ilvl="1" w:tplc="38946110" w:tentative="1">
      <w:start w:val="1"/>
      <w:numFmt w:val="lowerLetter"/>
      <w:lvlText w:val="%2."/>
      <w:lvlJc w:val="left"/>
      <w:pPr>
        <w:ind w:left="1440" w:hanging="360"/>
      </w:pPr>
    </w:lvl>
    <w:lvl w:ilvl="2" w:tplc="38946110" w:tentative="1">
      <w:start w:val="1"/>
      <w:numFmt w:val="lowerRoman"/>
      <w:lvlText w:val="%3."/>
      <w:lvlJc w:val="right"/>
      <w:pPr>
        <w:ind w:left="2160" w:hanging="180"/>
      </w:pPr>
    </w:lvl>
    <w:lvl w:ilvl="3" w:tplc="38946110" w:tentative="1">
      <w:start w:val="1"/>
      <w:numFmt w:val="decimal"/>
      <w:lvlText w:val="%4."/>
      <w:lvlJc w:val="left"/>
      <w:pPr>
        <w:ind w:left="2880" w:hanging="360"/>
      </w:pPr>
    </w:lvl>
    <w:lvl w:ilvl="4" w:tplc="38946110" w:tentative="1">
      <w:start w:val="1"/>
      <w:numFmt w:val="lowerLetter"/>
      <w:lvlText w:val="%5."/>
      <w:lvlJc w:val="left"/>
      <w:pPr>
        <w:ind w:left="3600" w:hanging="360"/>
      </w:pPr>
    </w:lvl>
    <w:lvl w:ilvl="5" w:tplc="38946110" w:tentative="1">
      <w:start w:val="1"/>
      <w:numFmt w:val="lowerRoman"/>
      <w:lvlText w:val="%6."/>
      <w:lvlJc w:val="right"/>
      <w:pPr>
        <w:ind w:left="4320" w:hanging="180"/>
      </w:pPr>
    </w:lvl>
    <w:lvl w:ilvl="6" w:tplc="38946110" w:tentative="1">
      <w:start w:val="1"/>
      <w:numFmt w:val="decimal"/>
      <w:lvlText w:val="%7."/>
      <w:lvlJc w:val="left"/>
      <w:pPr>
        <w:ind w:left="5040" w:hanging="360"/>
      </w:pPr>
    </w:lvl>
    <w:lvl w:ilvl="7" w:tplc="38946110" w:tentative="1">
      <w:start w:val="1"/>
      <w:numFmt w:val="lowerLetter"/>
      <w:lvlText w:val="%8."/>
      <w:lvlJc w:val="left"/>
      <w:pPr>
        <w:ind w:left="5760" w:hanging="360"/>
      </w:pPr>
    </w:lvl>
    <w:lvl w:ilvl="8" w:tplc="3894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1">
    <w:multiLevelType w:val="hybridMultilevel"/>
    <w:lvl w:ilvl="0" w:tplc="54711619">
      <w:start w:val="1"/>
      <w:numFmt w:val="decimal"/>
      <w:lvlText w:val="%1."/>
      <w:lvlJc w:val="left"/>
      <w:pPr>
        <w:ind w:left="720" w:hanging="360"/>
      </w:pPr>
    </w:lvl>
    <w:lvl w:ilvl="1" w:tplc="54711619" w:tentative="1">
      <w:start w:val="1"/>
      <w:numFmt w:val="lowerLetter"/>
      <w:lvlText w:val="%2."/>
      <w:lvlJc w:val="left"/>
      <w:pPr>
        <w:ind w:left="1440" w:hanging="360"/>
      </w:pPr>
    </w:lvl>
    <w:lvl w:ilvl="2" w:tplc="54711619" w:tentative="1">
      <w:start w:val="1"/>
      <w:numFmt w:val="lowerRoman"/>
      <w:lvlText w:val="%3."/>
      <w:lvlJc w:val="right"/>
      <w:pPr>
        <w:ind w:left="2160" w:hanging="180"/>
      </w:pPr>
    </w:lvl>
    <w:lvl w:ilvl="3" w:tplc="54711619" w:tentative="1">
      <w:start w:val="1"/>
      <w:numFmt w:val="decimal"/>
      <w:lvlText w:val="%4."/>
      <w:lvlJc w:val="left"/>
      <w:pPr>
        <w:ind w:left="2880" w:hanging="360"/>
      </w:pPr>
    </w:lvl>
    <w:lvl w:ilvl="4" w:tplc="54711619" w:tentative="1">
      <w:start w:val="1"/>
      <w:numFmt w:val="lowerLetter"/>
      <w:lvlText w:val="%5."/>
      <w:lvlJc w:val="left"/>
      <w:pPr>
        <w:ind w:left="3600" w:hanging="360"/>
      </w:pPr>
    </w:lvl>
    <w:lvl w:ilvl="5" w:tplc="54711619" w:tentative="1">
      <w:start w:val="1"/>
      <w:numFmt w:val="lowerRoman"/>
      <w:lvlText w:val="%6."/>
      <w:lvlJc w:val="right"/>
      <w:pPr>
        <w:ind w:left="4320" w:hanging="180"/>
      </w:pPr>
    </w:lvl>
    <w:lvl w:ilvl="6" w:tplc="54711619" w:tentative="1">
      <w:start w:val="1"/>
      <w:numFmt w:val="decimal"/>
      <w:lvlText w:val="%7."/>
      <w:lvlJc w:val="left"/>
      <w:pPr>
        <w:ind w:left="5040" w:hanging="360"/>
      </w:pPr>
    </w:lvl>
    <w:lvl w:ilvl="7" w:tplc="54711619" w:tentative="1">
      <w:start w:val="1"/>
      <w:numFmt w:val="lowerLetter"/>
      <w:lvlText w:val="%8."/>
      <w:lvlJc w:val="left"/>
      <w:pPr>
        <w:ind w:left="5760" w:hanging="360"/>
      </w:pPr>
    </w:lvl>
    <w:lvl w:ilvl="8" w:tplc="5471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0">
    <w:multiLevelType w:val="hybridMultilevel"/>
    <w:lvl w:ilvl="0" w:tplc="59851225">
      <w:start w:val="1"/>
      <w:numFmt w:val="decimal"/>
      <w:lvlText w:val="%1."/>
      <w:lvlJc w:val="left"/>
      <w:pPr>
        <w:ind w:left="720" w:hanging="360"/>
      </w:pPr>
    </w:lvl>
    <w:lvl w:ilvl="1" w:tplc="59851225" w:tentative="1">
      <w:start w:val="1"/>
      <w:numFmt w:val="lowerLetter"/>
      <w:lvlText w:val="%2."/>
      <w:lvlJc w:val="left"/>
      <w:pPr>
        <w:ind w:left="1440" w:hanging="360"/>
      </w:pPr>
    </w:lvl>
    <w:lvl w:ilvl="2" w:tplc="59851225" w:tentative="1">
      <w:start w:val="1"/>
      <w:numFmt w:val="lowerRoman"/>
      <w:lvlText w:val="%3."/>
      <w:lvlJc w:val="right"/>
      <w:pPr>
        <w:ind w:left="2160" w:hanging="180"/>
      </w:pPr>
    </w:lvl>
    <w:lvl w:ilvl="3" w:tplc="59851225" w:tentative="1">
      <w:start w:val="1"/>
      <w:numFmt w:val="decimal"/>
      <w:lvlText w:val="%4."/>
      <w:lvlJc w:val="left"/>
      <w:pPr>
        <w:ind w:left="2880" w:hanging="360"/>
      </w:pPr>
    </w:lvl>
    <w:lvl w:ilvl="4" w:tplc="59851225" w:tentative="1">
      <w:start w:val="1"/>
      <w:numFmt w:val="lowerLetter"/>
      <w:lvlText w:val="%5."/>
      <w:lvlJc w:val="left"/>
      <w:pPr>
        <w:ind w:left="3600" w:hanging="360"/>
      </w:pPr>
    </w:lvl>
    <w:lvl w:ilvl="5" w:tplc="59851225" w:tentative="1">
      <w:start w:val="1"/>
      <w:numFmt w:val="lowerRoman"/>
      <w:lvlText w:val="%6."/>
      <w:lvlJc w:val="right"/>
      <w:pPr>
        <w:ind w:left="4320" w:hanging="180"/>
      </w:pPr>
    </w:lvl>
    <w:lvl w:ilvl="6" w:tplc="59851225" w:tentative="1">
      <w:start w:val="1"/>
      <w:numFmt w:val="decimal"/>
      <w:lvlText w:val="%7."/>
      <w:lvlJc w:val="left"/>
      <w:pPr>
        <w:ind w:left="5040" w:hanging="360"/>
      </w:pPr>
    </w:lvl>
    <w:lvl w:ilvl="7" w:tplc="59851225" w:tentative="1">
      <w:start w:val="1"/>
      <w:numFmt w:val="lowerLetter"/>
      <w:lvlText w:val="%8."/>
      <w:lvlJc w:val="left"/>
      <w:pPr>
        <w:ind w:left="5760" w:hanging="360"/>
      </w:pPr>
    </w:lvl>
    <w:lvl w:ilvl="8" w:tplc="5985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9">
    <w:multiLevelType w:val="hybridMultilevel"/>
    <w:lvl w:ilvl="0" w:tplc="38181265">
      <w:start w:val="1"/>
      <w:numFmt w:val="decimal"/>
      <w:lvlText w:val="%1."/>
      <w:lvlJc w:val="left"/>
      <w:pPr>
        <w:ind w:left="720" w:hanging="360"/>
      </w:pPr>
    </w:lvl>
    <w:lvl w:ilvl="1" w:tplc="38181265" w:tentative="1">
      <w:start w:val="1"/>
      <w:numFmt w:val="lowerLetter"/>
      <w:lvlText w:val="%2."/>
      <w:lvlJc w:val="left"/>
      <w:pPr>
        <w:ind w:left="1440" w:hanging="360"/>
      </w:pPr>
    </w:lvl>
    <w:lvl w:ilvl="2" w:tplc="38181265" w:tentative="1">
      <w:start w:val="1"/>
      <w:numFmt w:val="lowerRoman"/>
      <w:lvlText w:val="%3."/>
      <w:lvlJc w:val="right"/>
      <w:pPr>
        <w:ind w:left="2160" w:hanging="180"/>
      </w:pPr>
    </w:lvl>
    <w:lvl w:ilvl="3" w:tplc="38181265" w:tentative="1">
      <w:start w:val="1"/>
      <w:numFmt w:val="decimal"/>
      <w:lvlText w:val="%4."/>
      <w:lvlJc w:val="left"/>
      <w:pPr>
        <w:ind w:left="2880" w:hanging="360"/>
      </w:pPr>
    </w:lvl>
    <w:lvl w:ilvl="4" w:tplc="38181265" w:tentative="1">
      <w:start w:val="1"/>
      <w:numFmt w:val="lowerLetter"/>
      <w:lvlText w:val="%5."/>
      <w:lvlJc w:val="left"/>
      <w:pPr>
        <w:ind w:left="3600" w:hanging="360"/>
      </w:pPr>
    </w:lvl>
    <w:lvl w:ilvl="5" w:tplc="38181265" w:tentative="1">
      <w:start w:val="1"/>
      <w:numFmt w:val="lowerRoman"/>
      <w:lvlText w:val="%6."/>
      <w:lvlJc w:val="right"/>
      <w:pPr>
        <w:ind w:left="4320" w:hanging="180"/>
      </w:pPr>
    </w:lvl>
    <w:lvl w:ilvl="6" w:tplc="38181265" w:tentative="1">
      <w:start w:val="1"/>
      <w:numFmt w:val="decimal"/>
      <w:lvlText w:val="%7."/>
      <w:lvlJc w:val="left"/>
      <w:pPr>
        <w:ind w:left="5040" w:hanging="360"/>
      </w:pPr>
    </w:lvl>
    <w:lvl w:ilvl="7" w:tplc="38181265" w:tentative="1">
      <w:start w:val="1"/>
      <w:numFmt w:val="lowerLetter"/>
      <w:lvlText w:val="%8."/>
      <w:lvlJc w:val="left"/>
      <w:pPr>
        <w:ind w:left="5760" w:hanging="360"/>
      </w:pPr>
    </w:lvl>
    <w:lvl w:ilvl="8" w:tplc="3818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8">
    <w:multiLevelType w:val="hybridMultilevel"/>
    <w:lvl w:ilvl="0" w:tplc="76846821">
      <w:start w:val="1"/>
      <w:numFmt w:val="decimal"/>
      <w:lvlText w:val="%1."/>
      <w:lvlJc w:val="left"/>
      <w:pPr>
        <w:ind w:left="720" w:hanging="360"/>
      </w:pPr>
    </w:lvl>
    <w:lvl w:ilvl="1" w:tplc="76846821" w:tentative="1">
      <w:start w:val="1"/>
      <w:numFmt w:val="lowerLetter"/>
      <w:lvlText w:val="%2."/>
      <w:lvlJc w:val="left"/>
      <w:pPr>
        <w:ind w:left="1440" w:hanging="360"/>
      </w:pPr>
    </w:lvl>
    <w:lvl w:ilvl="2" w:tplc="76846821" w:tentative="1">
      <w:start w:val="1"/>
      <w:numFmt w:val="lowerRoman"/>
      <w:lvlText w:val="%3."/>
      <w:lvlJc w:val="right"/>
      <w:pPr>
        <w:ind w:left="2160" w:hanging="180"/>
      </w:pPr>
    </w:lvl>
    <w:lvl w:ilvl="3" w:tplc="76846821" w:tentative="1">
      <w:start w:val="1"/>
      <w:numFmt w:val="decimal"/>
      <w:lvlText w:val="%4."/>
      <w:lvlJc w:val="left"/>
      <w:pPr>
        <w:ind w:left="2880" w:hanging="360"/>
      </w:pPr>
    </w:lvl>
    <w:lvl w:ilvl="4" w:tplc="76846821" w:tentative="1">
      <w:start w:val="1"/>
      <w:numFmt w:val="lowerLetter"/>
      <w:lvlText w:val="%5."/>
      <w:lvlJc w:val="left"/>
      <w:pPr>
        <w:ind w:left="3600" w:hanging="360"/>
      </w:pPr>
    </w:lvl>
    <w:lvl w:ilvl="5" w:tplc="76846821" w:tentative="1">
      <w:start w:val="1"/>
      <w:numFmt w:val="lowerRoman"/>
      <w:lvlText w:val="%6."/>
      <w:lvlJc w:val="right"/>
      <w:pPr>
        <w:ind w:left="4320" w:hanging="180"/>
      </w:pPr>
    </w:lvl>
    <w:lvl w:ilvl="6" w:tplc="76846821" w:tentative="1">
      <w:start w:val="1"/>
      <w:numFmt w:val="decimal"/>
      <w:lvlText w:val="%7."/>
      <w:lvlJc w:val="left"/>
      <w:pPr>
        <w:ind w:left="5040" w:hanging="360"/>
      </w:pPr>
    </w:lvl>
    <w:lvl w:ilvl="7" w:tplc="76846821" w:tentative="1">
      <w:start w:val="1"/>
      <w:numFmt w:val="lowerLetter"/>
      <w:lvlText w:val="%8."/>
      <w:lvlJc w:val="left"/>
      <w:pPr>
        <w:ind w:left="5760" w:hanging="360"/>
      </w:pPr>
    </w:lvl>
    <w:lvl w:ilvl="8" w:tplc="7684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7">
    <w:multiLevelType w:val="hybridMultilevel"/>
    <w:lvl w:ilvl="0" w:tplc="85104891">
      <w:start w:val="1"/>
      <w:numFmt w:val="decimal"/>
      <w:lvlText w:val="%1."/>
      <w:lvlJc w:val="left"/>
      <w:pPr>
        <w:ind w:left="720" w:hanging="360"/>
      </w:pPr>
    </w:lvl>
    <w:lvl w:ilvl="1" w:tplc="85104891" w:tentative="1">
      <w:start w:val="1"/>
      <w:numFmt w:val="lowerLetter"/>
      <w:lvlText w:val="%2."/>
      <w:lvlJc w:val="left"/>
      <w:pPr>
        <w:ind w:left="1440" w:hanging="360"/>
      </w:pPr>
    </w:lvl>
    <w:lvl w:ilvl="2" w:tplc="85104891" w:tentative="1">
      <w:start w:val="1"/>
      <w:numFmt w:val="lowerRoman"/>
      <w:lvlText w:val="%3."/>
      <w:lvlJc w:val="right"/>
      <w:pPr>
        <w:ind w:left="2160" w:hanging="180"/>
      </w:pPr>
    </w:lvl>
    <w:lvl w:ilvl="3" w:tplc="85104891" w:tentative="1">
      <w:start w:val="1"/>
      <w:numFmt w:val="decimal"/>
      <w:lvlText w:val="%4."/>
      <w:lvlJc w:val="left"/>
      <w:pPr>
        <w:ind w:left="2880" w:hanging="360"/>
      </w:pPr>
    </w:lvl>
    <w:lvl w:ilvl="4" w:tplc="85104891" w:tentative="1">
      <w:start w:val="1"/>
      <w:numFmt w:val="lowerLetter"/>
      <w:lvlText w:val="%5."/>
      <w:lvlJc w:val="left"/>
      <w:pPr>
        <w:ind w:left="3600" w:hanging="360"/>
      </w:pPr>
    </w:lvl>
    <w:lvl w:ilvl="5" w:tplc="85104891" w:tentative="1">
      <w:start w:val="1"/>
      <w:numFmt w:val="lowerRoman"/>
      <w:lvlText w:val="%6."/>
      <w:lvlJc w:val="right"/>
      <w:pPr>
        <w:ind w:left="4320" w:hanging="180"/>
      </w:pPr>
    </w:lvl>
    <w:lvl w:ilvl="6" w:tplc="85104891" w:tentative="1">
      <w:start w:val="1"/>
      <w:numFmt w:val="decimal"/>
      <w:lvlText w:val="%7."/>
      <w:lvlJc w:val="left"/>
      <w:pPr>
        <w:ind w:left="5040" w:hanging="360"/>
      </w:pPr>
    </w:lvl>
    <w:lvl w:ilvl="7" w:tplc="85104891" w:tentative="1">
      <w:start w:val="1"/>
      <w:numFmt w:val="lowerLetter"/>
      <w:lvlText w:val="%8."/>
      <w:lvlJc w:val="left"/>
      <w:pPr>
        <w:ind w:left="5760" w:hanging="360"/>
      </w:pPr>
    </w:lvl>
    <w:lvl w:ilvl="8" w:tplc="8510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6">
    <w:multiLevelType w:val="hybridMultilevel"/>
    <w:lvl w:ilvl="0" w:tplc="36772039">
      <w:start w:val="1"/>
      <w:numFmt w:val="decimal"/>
      <w:lvlText w:val="%1."/>
      <w:lvlJc w:val="left"/>
      <w:pPr>
        <w:ind w:left="720" w:hanging="360"/>
      </w:pPr>
    </w:lvl>
    <w:lvl w:ilvl="1" w:tplc="36772039" w:tentative="1">
      <w:start w:val="1"/>
      <w:numFmt w:val="lowerLetter"/>
      <w:lvlText w:val="%2."/>
      <w:lvlJc w:val="left"/>
      <w:pPr>
        <w:ind w:left="1440" w:hanging="360"/>
      </w:pPr>
    </w:lvl>
    <w:lvl w:ilvl="2" w:tplc="36772039" w:tentative="1">
      <w:start w:val="1"/>
      <w:numFmt w:val="lowerRoman"/>
      <w:lvlText w:val="%3."/>
      <w:lvlJc w:val="right"/>
      <w:pPr>
        <w:ind w:left="2160" w:hanging="180"/>
      </w:pPr>
    </w:lvl>
    <w:lvl w:ilvl="3" w:tplc="36772039" w:tentative="1">
      <w:start w:val="1"/>
      <w:numFmt w:val="decimal"/>
      <w:lvlText w:val="%4."/>
      <w:lvlJc w:val="left"/>
      <w:pPr>
        <w:ind w:left="2880" w:hanging="360"/>
      </w:pPr>
    </w:lvl>
    <w:lvl w:ilvl="4" w:tplc="36772039" w:tentative="1">
      <w:start w:val="1"/>
      <w:numFmt w:val="lowerLetter"/>
      <w:lvlText w:val="%5."/>
      <w:lvlJc w:val="left"/>
      <w:pPr>
        <w:ind w:left="3600" w:hanging="360"/>
      </w:pPr>
    </w:lvl>
    <w:lvl w:ilvl="5" w:tplc="36772039" w:tentative="1">
      <w:start w:val="1"/>
      <w:numFmt w:val="lowerRoman"/>
      <w:lvlText w:val="%6."/>
      <w:lvlJc w:val="right"/>
      <w:pPr>
        <w:ind w:left="4320" w:hanging="180"/>
      </w:pPr>
    </w:lvl>
    <w:lvl w:ilvl="6" w:tplc="36772039" w:tentative="1">
      <w:start w:val="1"/>
      <w:numFmt w:val="decimal"/>
      <w:lvlText w:val="%7."/>
      <w:lvlJc w:val="left"/>
      <w:pPr>
        <w:ind w:left="5040" w:hanging="360"/>
      </w:pPr>
    </w:lvl>
    <w:lvl w:ilvl="7" w:tplc="36772039" w:tentative="1">
      <w:start w:val="1"/>
      <w:numFmt w:val="lowerLetter"/>
      <w:lvlText w:val="%8."/>
      <w:lvlJc w:val="left"/>
      <w:pPr>
        <w:ind w:left="5760" w:hanging="360"/>
      </w:pPr>
    </w:lvl>
    <w:lvl w:ilvl="8" w:tplc="3677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5">
    <w:multiLevelType w:val="hybridMultilevel"/>
    <w:lvl w:ilvl="0" w:tplc="22319747">
      <w:start w:val="1"/>
      <w:numFmt w:val="decimal"/>
      <w:lvlText w:val="%1."/>
      <w:lvlJc w:val="left"/>
      <w:pPr>
        <w:ind w:left="720" w:hanging="360"/>
      </w:pPr>
    </w:lvl>
    <w:lvl w:ilvl="1" w:tplc="22319747" w:tentative="1">
      <w:start w:val="1"/>
      <w:numFmt w:val="lowerLetter"/>
      <w:lvlText w:val="%2."/>
      <w:lvlJc w:val="left"/>
      <w:pPr>
        <w:ind w:left="1440" w:hanging="360"/>
      </w:pPr>
    </w:lvl>
    <w:lvl w:ilvl="2" w:tplc="22319747" w:tentative="1">
      <w:start w:val="1"/>
      <w:numFmt w:val="lowerRoman"/>
      <w:lvlText w:val="%3."/>
      <w:lvlJc w:val="right"/>
      <w:pPr>
        <w:ind w:left="2160" w:hanging="180"/>
      </w:pPr>
    </w:lvl>
    <w:lvl w:ilvl="3" w:tplc="22319747" w:tentative="1">
      <w:start w:val="1"/>
      <w:numFmt w:val="decimal"/>
      <w:lvlText w:val="%4."/>
      <w:lvlJc w:val="left"/>
      <w:pPr>
        <w:ind w:left="2880" w:hanging="360"/>
      </w:pPr>
    </w:lvl>
    <w:lvl w:ilvl="4" w:tplc="22319747" w:tentative="1">
      <w:start w:val="1"/>
      <w:numFmt w:val="lowerLetter"/>
      <w:lvlText w:val="%5."/>
      <w:lvlJc w:val="left"/>
      <w:pPr>
        <w:ind w:left="3600" w:hanging="360"/>
      </w:pPr>
    </w:lvl>
    <w:lvl w:ilvl="5" w:tplc="22319747" w:tentative="1">
      <w:start w:val="1"/>
      <w:numFmt w:val="lowerRoman"/>
      <w:lvlText w:val="%6."/>
      <w:lvlJc w:val="right"/>
      <w:pPr>
        <w:ind w:left="4320" w:hanging="180"/>
      </w:pPr>
    </w:lvl>
    <w:lvl w:ilvl="6" w:tplc="22319747" w:tentative="1">
      <w:start w:val="1"/>
      <w:numFmt w:val="decimal"/>
      <w:lvlText w:val="%7."/>
      <w:lvlJc w:val="left"/>
      <w:pPr>
        <w:ind w:left="5040" w:hanging="360"/>
      </w:pPr>
    </w:lvl>
    <w:lvl w:ilvl="7" w:tplc="22319747" w:tentative="1">
      <w:start w:val="1"/>
      <w:numFmt w:val="lowerLetter"/>
      <w:lvlText w:val="%8."/>
      <w:lvlJc w:val="left"/>
      <w:pPr>
        <w:ind w:left="5760" w:hanging="360"/>
      </w:pPr>
    </w:lvl>
    <w:lvl w:ilvl="8" w:tplc="2231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4">
    <w:multiLevelType w:val="hybridMultilevel"/>
    <w:lvl w:ilvl="0" w:tplc="25106705">
      <w:start w:val="1"/>
      <w:numFmt w:val="decimal"/>
      <w:lvlText w:val="%1."/>
      <w:lvlJc w:val="left"/>
      <w:pPr>
        <w:ind w:left="720" w:hanging="360"/>
      </w:pPr>
    </w:lvl>
    <w:lvl w:ilvl="1" w:tplc="25106705" w:tentative="1">
      <w:start w:val="1"/>
      <w:numFmt w:val="lowerLetter"/>
      <w:lvlText w:val="%2."/>
      <w:lvlJc w:val="left"/>
      <w:pPr>
        <w:ind w:left="1440" w:hanging="360"/>
      </w:pPr>
    </w:lvl>
    <w:lvl w:ilvl="2" w:tplc="25106705" w:tentative="1">
      <w:start w:val="1"/>
      <w:numFmt w:val="lowerRoman"/>
      <w:lvlText w:val="%3."/>
      <w:lvlJc w:val="right"/>
      <w:pPr>
        <w:ind w:left="2160" w:hanging="180"/>
      </w:pPr>
    </w:lvl>
    <w:lvl w:ilvl="3" w:tplc="25106705" w:tentative="1">
      <w:start w:val="1"/>
      <w:numFmt w:val="decimal"/>
      <w:lvlText w:val="%4."/>
      <w:lvlJc w:val="left"/>
      <w:pPr>
        <w:ind w:left="2880" w:hanging="360"/>
      </w:pPr>
    </w:lvl>
    <w:lvl w:ilvl="4" w:tplc="25106705" w:tentative="1">
      <w:start w:val="1"/>
      <w:numFmt w:val="lowerLetter"/>
      <w:lvlText w:val="%5."/>
      <w:lvlJc w:val="left"/>
      <w:pPr>
        <w:ind w:left="3600" w:hanging="360"/>
      </w:pPr>
    </w:lvl>
    <w:lvl w:ilvl="5" w:tplc="25106705" w:tentative="1">
      <w:start w:val="1"/>
      <w:numFmt w:val="lowerRoman"/>
      <w:lvlText w:val="%6."/>
      <w:lvlJc w:val="right"/>
      <w:pPr>
        <w:ind w:left="4320" w:hanging="180"/>
      </w:pPr>
    </w:lvl>
    <w:lvl w:ilvl="6" w:tplc="25106705" w:tentative="1">
      <w:start w:val="1"/>
      <w:numFmt w:val="decimal"/>
      <w:lvlText w:val="%7."/>
      <w:lvlJc w:val="left"/>
      <w:pPr>
        <w:ind w:left="5040" w:hanging="360"/>
      </w:pPr>
    </w:lvl>
    <w:lvl w:ilvl="7" w:tplc="25106705" w:tentative="1">
      <w:start w:val="1"/>
      <w:numFmt w:val="lowerLetter"/>
      <w:lvlText w:val="%8."/>
      <w:lvlJc w:val="left"/>
      <w:pPr>
        <w:ind w:left="5760" w:hanging="360"/>
      </w:pPr>
    </w:lvl>
    <w:lvl w:ilvl="8" w:tplc="2510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33739934">
      <w:start w:val="1"/>
      <w:numFmt w:val="decimal"/>
      <w:lvlText w:val="%1."/>
      <w:lvlJc w:val="left"/>
      <w:pPr>
        <w:ind w:left="720" w:hanging="360"/>
      </w:pPr>
    </w:lvl>
    <w:lvl w:ilvl="1" w:tplc="33739934" w:tentative="1">
      <w:start w:val="1"/>
      <w:numFmt w:val="lowerLetter"/>
      <w:lvlText w:val="%2."/>
      <w:lvlJc w:val="left"/>
      <w:pPr>
        <w:ind w:left="1440" w:hanging="360"/>
      </w:pPr>
    </w:lvl>
    <w:lvl w:ilvl="2" w:tplc="33739934" w:tentative="1">
      <w:start w:val="1"/>
      <w:numFmt w:val="lowerRoman"/>
      <w:lvlText w:val="%3."/>
      <w:lvlJc w:val="right"/>
      <w:pPr>
        <w:ind w:left="2160" w:hanging="180"/>
      </w:pPr>
    </w:lvl>
    <w:lvl w:ilvl="3" w:tplc="33739934" w:tentative="1">
      <w:start w:val="1"/>
      <w:numFmt w:val="decimal"/>
      <w:lvlText w:val="%4."/>
      <w:lvlJc w:val="left"/>
      <w:pPr>
        <w:ind w:left="2880" w:hanging="360"/>
      </w:pPr>
    </w:lvl>
    <w:lvl w:ilvl="4" w:tplc="33739934" w:tentative="1">
      <w:start w:val="1"/>
      <w:numFmt w:val="lowerLetter"/>
      <w:lvlText w:val="%5."/>
      <w:lvlJc w:val="left"/>
      <w:pPr>
        <w:ind w:left="3600" w:hanging="360"/>
      </w:pPr>
    </w:lvl>
    <w:lvl w:ilvl="5" w:tplc="33739934" w:tentative="1">
      <w:start w:val="1"/>
      <w:numFmt w:val="lowerRoman"/>
      <w:lvlText w:val="%6."/>
      <w:lvlJc w:val="right"/>
      <w:pPr>
        <w:ind w:left="4320" w:hanging="180"/>
      </w:pPr>
    </w:lvl>
    <w:lvl w:ilvl="6" w:tplc="33739934" w:tentative="1">
      <w:start w:val="1"/>
      <w:numFmt w:val="decimal"/>
      <w:lvlText w:val="%7."/>
      <w:lvlJc w:val="left"/>
      <w:pPr>
        <w:ind w:left="5040" w:hanging="360"/>
      </w:pPr>
    </w:lvl>
    <w:lvl w:ilvl="7" w:tplc="33739934" w:tentative="1">
      <w:start w:val="1"/>
      <w:numFmt w:val="lowerLetter"/>
      <w:lvlText w:val="%8."/>
      <w:lvlJc w:val="left"/>
      <w:pPr>
        <w:ind w:left="5760" w:hanging="360"/>
      </w:pPr>
    </w:lvl>
    <w:lvl w:ilvl="8" w:tplc="3373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26804661">
      <w:start w:val="1"/>
      <w:numFmt w:val="decimal"/>
      <w:lvlText w:val="%1."/>
      <w:lvlJc w:val="left"/>
      <w:pPr>
        <w:ind w:left="720" w:hanging="360"/>
      </w:pPr>
    </w:lvl>
    <w:lvl w:ilvl="1" w:tplc="26804661" w:tentative="1">
      <w:start w:val="1"/>
      <w:numFmt w:val="lowerLetter"/>
      <w:lvlText w:val="%2."/>
      <w:lvlJc w:val="left"/>
      <w:pPr>
        <w:ind w:left="1440" w:hanging="360"/>
      </w:pPr>
    </w:lvl>
    <w:lvl w:ilvl="2" w:tplc="26804661" w:tentative="1">
      <w:start w:val="1"/>
      <w:numFmt w:val="lowerRoman"/>
      <w:lvlText w:val="%3."/>
      <w:lvlJc w:val="right"/>
      <w:pPr>
        <w:ind w:left="2160" w:hanging="180"/>
      </w:pPr>
    </w:lvl>
    <w:lvl w:ilvl="3" w:tplc="26804661" w:tentative="1">
      <w:start w:val="1"/>
      <w:numFmt w:val="decimal"/>
      <w:lvlText w:val="%4."/>
      <w:lvlJc w:val="left"/>
      <w:pPr>
        <w:ind w:left="2880" w:hanging="360"/>
      </w:pPr>
    </w:lvl>
    <w:lvl w:ilvl="4" w:tplc="26804661" w:tentative="1">
      <w:start w:val="1"/>
      <w:numFmt w:val="lowerLetter"/>
      <w:lvlText w:val="%5."/>
      <w:lvlJc w:val="left"/>
      <w:pPr>
        <w:ind w:left="3600" w:hanging="360"/>
      </w:pPr>
    </w:lvl>
    <w:lvl w:ilvl="5" w:tplc="26804661" w:tentative="1">
      <w:start w:val="1"/>
      <w:numFmt w:val="lowerRoman"/>
      <w:lvlText w:val="%6."/>
      <w:lvlJc w:val="right"/>
      <w:pPr>
        <w:ind w:left="4320" w:hanging="180"/>
      </w:pPr>
    </w:lvl>
    <w:lvl w:ilvl="6" w:tplc="26804661" w:tentative="1">
      <w:start w:val="1"/>
      <w:numFmt w:val="decimal"/>
      <w:lvlText w:val="%7."/>
      <w:lvlJc w:val="left"/>
      <w:pPr>
        <w:ind w:left="5040" w:hanging="360"/>
      </w:pPr>
    </w:lvl>
    <w:lvl w:ilvl="7" w:tplc="26804661" w:tentative="1">
      <w:start w:val="1"/>
      <w:numFmt w:val="lowerLetter"/>
      <w:lvlText w:val="%8."/>
      <w:lvlJc w:val="left"/>
      <w:pPr>
        <w:ind w:left="5760" w:hanging="360"/>
      </w:pPr>
    </w:lvl>
    <w:lvl w:ilvl="8" w:tplc="2680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1">
    <w:multiLevelType w:val="hybridMultilevel"/>
    <w:lvl w:ilvl="0" w:tplc="65176511">
      <w:start w:val="1"/>
      <w:numFmt w:val="decimal"/>
      <w:lvlText w:val="%1."/>
      <w:lvlJc w:val="left"/>
      <w:pPr>
        <w:ind w:left="720" w:hanging="360"/>
      </w:pPr>
    </w:lvl>
    <w:lvl w:ilvl="1" w:tplc="65176511" w:tentative="1">
      <w:start w:val="1"/>
      <w:numFmt w:val="lowerLetter"/>
      <w:lvlText w:val="%2."/>
      <w:lvlJc w:val="left"/>
      <w:pPr>
        <w:ind w:left="1440" w:hanging="360"/>
      </w:pPr>
    </w:lvl>
    <w:lvl w:ilvl="2" w:tplc="65176511" w:tentative="1">
      <w:start w:val="1"/>
      <w:numFmt w:val="lowerRoman"/>
      <w:lvlText w:val="%3."/>
      <w:lvlJc w:val="right"/>
      <w:pPr>
        <w:ind w:left="2160" w:hanging="180"/>
      </w:pPr>
    </w:lvl>
    <w:lvl w:ilvl="3" w:tplc="65176511" w:tentative="1">
      <w:start w:val="1"/>
      <w:numFmt w:val="decimal"/>
      <w:lvlText w:val="%4."/>
      <w:lvlJc w:val="left"/>
      <w:pPr>
        <w:ind w:left="2880" w:hanging="360"/>
      </w:pPr>
    </w:lvl>
    <w:lvl w:ilvl="4" w:tplc="65176511" w:tentative="1">
      <w:start w:val="1"/>
      <w:numFmt w:val="lowerLetter"/>
      <w:lvlText w:val="%5."/>
      <w:lvlJc w:val="left"/>
      <w:pPr>
        <w:ind w:left="3600" w:hanging="360"/>
      </w:pPr>
    </w:lvl>
    <w:lvl w:ilvl="5" w:tplc="65176511" w:tentative="1">
      <w:start w:val="1"/>
      <w:numFmt w:val="lowerRoman"/>
      <w:lvlText w:val="%6."/>
      <w:lvlJc w:val="right"/>
      <w:pPr>
        <w:ind w:left="4320" w:hanging="180"/>
      </w:pPr>
    </w:lvl>
    <w:lvl w:ilvl="6" w:tplc="65176511" w:tentative="1">
      <w:start w:val="1"/>
      <w:numFmt w:val="decimal"/>
      <w:lvlText w:val="%7."/>
      <w:lvlJc w:val="left"/>
      <w:pPr>
        <w:ind w:left="5040" w:hanging="360"/>
      </w:pPr>
    </w:lvl>
    <w:lvl w:ilvl="7" w:tplc="65176511" w:tentative="1">
      <w:start w:val="1"/>
      <w:numFmt w:val="lowerLetter"/>
      <w:lvlText w:val="%8."/>
      <w:lvlJc w:val="left"/>
      <w:pPr>
        <w:ind w:left="5760" w:hanging="360"/>
      </w:pPr>
    </w:lvl>
    <w:lvl w:ilvl="8" w:tplc="6517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0">
    <w:multiLevelType w:val="hybridMultilevel"/>
    <w:lvl w:ilvl="0" w:tplc="7912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080">
    <w:abstractNumId w:val="6080"/>
  </w:num>
  <w:num w:numId="6081">
    <w:abstractNumId w:val="6081"/>
  </w:num>
  <w:num w:numId="6082">
    <w:abstractNumId w:val="6082"/>
  </w:num>
  <w:num w:numId="6083">
    <w:abstractNumId w:val="6083"/>
  </w:num>
  <w:num w:numId="6084">
    <w:abstractNumId w:val="6084"/>
  </w:num>
  <w:num w:numId="6085">
    <w:abstractNumId w:val="6085"/>
  </w:num>
  <w:num w:numId="6086">
    <w:abstractNumId w:val="6086"/>
  </w:num>
  <w:num w:numId="6087">
    <w:abstractNumId w:val="6087"/>
  </w:num>
  <w:num w:numId="6088">
    <w:abstractNumId w:val="6088"/>
  </w:num>
  <w:num w:numId="6089">
    <w:abstractNumId w:val="6089"/>
  </w:num>
  <w:num w:numId="6090">
    <w:abstractNumId w:val="6090"/>
  </w:num>
  <w:num w:numId="6091">
    <w:abstractNumId w:val="6091"/>
  </w:num>
  <w:num w:numId="6092">
    <w:abstractNumId w:val="6092"/>
  </w:num>
  <w:num w:numId="6093">
    <w:abstractNumId w:val="6093"/>
  </w:num>
  <w:num w:numId="6094">
    <w:abstractNumId w:val="6094"/>
  </w:num>
  <w:num w:numId="6095">
    <w:abstractNumId w:val="6095"/>
  </w:num>
  <w:num w:numId="6096">
    <w:abstractNumId w:val="6096"/>
  </w:num>
  <w:num w:numId="6097">
    <w:abstractNumId w:val="6097"/>
  </w:num>
  <w:num w:numId="6098">
    <w:abstractNumId w:val="6098"/>
  </w:num>
  <w:num w:numId="6099">
    <w:abstractNumId w:val="6099"/>
  </w:num>
  <w:num w:numId="6100">
    <w:abstractNumId w:val="6100"/>
  </w:num>
  <w:num w:numId="6101">
    <w:abstractNumId w:val="6101"/>
  </w:num>
  <w:num w:numId="6102">
    <w:abstractNumId w:val="6102"/>
  </w:num>
  <w:num w:numId="6103">
    <w:abstractNumId w:val="6103"/>
  </w:num>
  <w:num w:numId="6104">
    <w:abstractNumId w:val="6104"/>
  </w:num>
  <w:num w:numId="6105">
    <w:abstractNumId w:val="6105"/>
  </w:num>
  <w:num w:numId="6106">
    <w:abstractNumId w:val="6106"/>
  </w:num>
  <w:num w:numId="6107">
    <w:abstractNumId w:val="6107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8291185" Type="http://schemas.openxmlformats.org/officeDocument/2006/relationships/comments" Target="comments.xml"/><Relationship Id="rId515302332" Type="http://schemas.microsoft.com/office/2011/relationships/commentsExtended" Target="commentsExtended.xml"/><Relationship Id="rId97609840" Type="http://schemas.openxmlformats.org/officeDocument/2006/relationships/image" Target="media/imgrId97609840.jpg"/><Relationship Id="rId61456352aa0aa1a0a" Type="http://schemas.openxmlformats.org/officeDocument/2006/relationships/hyperlink" Target="https://iservice.lombardini.it/jsp/Template2/manuale.jsp?id=437&amp;parent=1527" TargetMode="External"/><Relationship Id="rId37186352aa0aa20f2" Type="http://schemas.openxmlformats.org/officeDocument/2006/relationships/hyperlink" Target="https://iservice.lombardini.it/jsp/Template2/manuale.jsp?id=739&amp;parent=1527" TargetMode="External"/><Relationship Id="rId25196352aa0aa236a" Type="http://schemas.openxmlformats.org/officeDocument/2006/relationships/hyperlink" Target="https://iservice.lombardini.it/jsp/Template2/manuale.jsp?id=269&amp;parent=1527" TargetMode="External"/><Relationship Id="rId78276352aa0ad6145" Type="http://schemas.openxmlformats.org/officeDocument/2006/relationships/hyperlink" Target="https://iservice.lombardini.it/jsp/Template2/manuale.jsp?id=269&amp;parent=1527" TargetMode="External"/><Relationship Id="rId23226352aa0af1bad" Type="http://schemas.openxmlformats.org/officeDocument/2006/relationships/hyperlink" Target="https://iservice.lombardini.it/jsp/Template2/manuale.jsp?id=269&amp;parent=1527" TargetMode="External"/><Relationship Id="rId72146352aa0af21fb" Type="http://schemas.openxmlformats.org/officeDocument/2006/relationships/hyperlink" Target="https://partners.lombardini.it/App/SparepartCatalogue/Default/Catalogue.aspx" TargetMode="External"/><Relationship Id="rId24126352aa0af26e2" Type="http://schemas.openxmlformats.org/officeDocument/2006/relationships/hyperlink" Target="https://iservice.lombardini.it/jsp/Template2/manuale.jsp?id=339&amp;parent=1527" TargetMode="External"/><Relationship Id="rId64986352aa0af362b" Type="http://schemas.openxmlformats.org/officeDocument/2006/relationships/hyperlink" Target="https://iservice.lombardini.it/jsp/Template2/manuale.jsp?id=339&amp;parent=1527" TargetMode="External"/><Relationship Id="rId53946352aa0af39d7" Type="http://schemas.openxmlformats.org/officeDocument/2006/relationships/hyperlink" Target="https://iservice.lombardini.it/jsp/Template2/manuale.jsp?id=339&amp;parent=1527" TargetMode="External"/><Relationship Id="rId27696352aa0b1b8eb" Type="http://schemas.openxmlformats.org/officeDocument/2006/relationships/hyperlink" Target="https://iservice.lombardini.it/jsp/Template2/manuale.jsp?id=339&amp;parent=1527" TargetMode="External"/><Relationship Id="rId31576352aa0b1be7f" Type="http://schemas.openxmlformats.org/officeDocument/2006/relationships/hyperlink" Target="https://iservice.lombardini.it/jsp/Template2/manuale.jsp?id=339&amp;parent=1527" TargetMode="External"/><Relationship Id="rId68676352aa0b1c0be" Type="http://schemas.openxmlformats.org/officeDocument/2006/relationships/hyperlink" Target="https://iservice.lombardini.it/jsp/Template2/manuale.jsp?id=339&amp;parent=1527" TargetMode="External"/><Relationship Id="rId23366352aa0b1c82b" Type="http://schemas.openxmlformats.org/officeDocument/2006/relationships/hyperlink" Target="https://iservice.lombardini.it/jsp/Template2/manuale.jsp?id=339&amp;parent=1527" TargetMode="External"/><Relationship Id="rId97036352aa0b3279b" Type="http://schemas.openxmlformats.org/officeDocument/2006/relationships/hyperlink" Target="https://iservice.lombardini.it/jsp/Template2/manuale.jsp?id=339&amp;parent=1527" TargetMode="External"/><Relationship Id="rId21246352aa0b39c5a" Type="http://schemas.openxmlformats.org/officeDocument/2006/relationships/hyperlink" Target="https://iservice.lombardini.it/jsp/Template2/manuale.jsp?id=339&amp;parent=1527" TargetMode="External"/><Relationship Id="rId12826352aa0b3a51f" Type="http://schemas.openxmlformats.org/officeDocument/2006/relationships/hyperlink" Target="https://iservice.lombardini.it/jsp/Template2/manuale.jsp?id=339&amp;parent=1527" TargetMode="External"/><Relationship Id="rId17216352aa0b51a32" Type="http://schemas.openxmlformats.org/officeDocument/2006/relationships/hyperlink" Target="https://iservice.lombardini.it/jsp/Template2/manuale.jsp?id=339&amp;parent=1527" TargetMode="External"/><Relationship Id="rId58836352aa0b52733" Type="http://schemas.openxmlformats.org/officeDocument/2006/relationships/hyperlink" Target="https://iservice.lombardini.it/jsp/Template2/manuale.jsp?id=339&amp;parent=1527" TargetMode="External"/><Relationship Id="rId14896352aa0b5c525" Type="http://schemas.openxmlformats.org/officeDocument/2006/relationships/hyperlink" Target="https://www.youtube.com/embed/NaOHNXyU03c?rel=0" TargetMode="External"/><Relationship Id="rId95006352aa0b5f517" Type="http://schemas.openxmlformats.org/officeDocument/2006/relationships/hyperlink" Target="https://iservice.lombardini.it/jsp/Template2/manuale.jsp?id=339&amp;parent=1136" TargetMode="External"/><Relationship Id="rId97526352aa0b823b7" Type="http://schemas.openxmlformats.org/officeDocument/2006/relationships/hyperlink" Target="https://iservice.lombardini.it/jsp/Template2/manuale.jsp?id=339&amp;parent=1527" TargetMode="External"/><Relationship Id="rId87616352aa0b82583" Type="http://schemas.openxmlformats.org/officeDocument/2006/relationships/hyperlink" Target="https://iservice.lombardini.it/jsp/Template2/manuale.jsp?id=339&amp;parent=1527" TargetMode="External"/><Relationship Id="rId61876352aa0b9896a" Type="http://schemas.openxmlformats.org/officeDocument/2006/relationships/hyperlink" Target="https://www.youtube.com/embed/XsOMihldXno?rel=0" TargetMode="External"/><Relationship Id="rId26366352aa0b9e47c" Type="http://schemas.openxmlformats.org/officeDocument/2006/relationships/hyperlink" Target="https://iservice.lombardini.it/jsp/Template2/manuale.jsp?id=269&amp;parent=1527" TargetMode="External"/><Relationship Id="rId40456352aa0bc44d6" Type="http://schemas.openxmlformats.org/officeDocument/2006/relationships/hyperlink" Target="https://iservice.lombardini.it/jsp/Template2/manuale.jsp?id=339&amp;parent=1527" TargetMode="External"/><Relationship Id="rId24546352aa0be1b9a" Type="http://schemas.openxmlformats.org/officeDocument/2006/relationships/hyperlink" Target="https://iservice.lombardini.it/jsp/Template2/manuale.jsp?id=339&amp;parent=1527" TargetMode="External"/><Relationship Id="rId34006352aa0bf0e8d" Type="http://schemas.openxmlformats.org/officeDocument/2006/relationships/hyperlink" Target="https://iservice.lombardini.it/jsp/Template2/manuale.jsp?id=339&amp;parent=1527" TargetMode="External"/><Relationship Id="rId26696352aa0c3d226" Type="http://schemas.openxmlformats.org/officeDocument/2006/relationships/hyperlink" Target="https://iservice.lombardini.it/jsp/Template2/manuale.jsp?id=656&amp;parent=1527" TargetMode="External"/><Relationship Id="rId65496352aa0c41a94" Type="http://schemas.openxmlformats.org/officeDocument/2006/relationships/hyperlink" Target="https://iservice.lombardini.it/jsp/Template2/manuale.jsp?id=437&amp;parent=1527" TargetMode="External"/><Relationship Id="rId41236352aa0c4203a" Type="http://schemas.openxmlformats.org/officeDocument/2006/relationships/hyperlink" Target="https://iservice.lombardini.it/jsp/Template2/manuale.jsp?id=720&amp;parent=1527" TargetMode="External"/><Relationship Id="rId43246352aa0c84371" Type="http://schemas.openxmlformats.org/officeDocument/2006/relationships/hyperlink" Target="https://iservice.lombardini.it/jsp/Template2/manuale.jsp?id=437&amp;parent=1527" TargetMode="External"/><Relationship Id="rId86996352aa0c84998" Type="http://schemas.openxmlformats.org/officeDocument/2006/relationships/hyperlink" Target="https://iservice.lombardini.it/jsp/Template2/manuale.jsp?id=659&amp;parent=1527" TargetMode="External"/><Relationship Id="rId47876352aa0c852b7" Type="http://schemas.openxmlformats.org/officeDocument/2006/relationships/hyperlink" Target="https://iservice.lombardini.it/jsp/Template2/manuale.jsp?id=662&amp;parent=1527" TargetMode="External"/><Relationship Id="rId48786352aa0c9c50b" Type="http://schemas.openxmlformats.org/officeDocument/2006/relationships/hyperlink" Target="https://iservice.lombardini.it/jsp/Template2/manuale.jsp?id=339&amp;parent=1527" TargetMode="External"/><Relationship Id="rId48706352aa0cabf34" Type="http://schemas.openxmlformats.org/officeDocument/2006/relationships/hyperlink" Target="https://iservice.lombardini.it/jsp/Template2/manuale.jsp?id=437&amp;parent=1527" TargetMode="External"/><Relationship Id="rId77036352aa0cacba6" Type="http://schemas.openxmlformats.org/officeDocument/2006/relationships/hyperlink" Target="https://iservice.lombardini.it/jsp/Template2/manuale.jsp?id=662&amp;parent=1527" TargetMode="External"/><Relationship Id="rId46976352aa0cad418" Type="http://schemas.openxmlformats.org/officeDocument/2006/relationships/hyperlink" Target="https://iservice.lombardini.it/jsp/Template2/manuale.jsp?id=663&amp;parent=1527" TargetMode="External"/><Relationship Id="rId23346352aa0cb4a7a" Type="http://schemas.openxmlformats.org/officeDocument/2006/relationships/hyperlink" Target="https://iservice.lombardini.it/jsp/Template2/manuale.jsp?id=657&amp;parent=1527" TargetMode="External"/><Relationship Id="rId17086352aa0ce1e69" Type="http://schemas.openxmlformats.org/officeDocument/2006/relationships/hyperlink" Target="https://iservice.lombardini.it/jsp/Template2/manuale.jsp?id=685&amp;parent=1527" TargetMode="External"/><Relationship Id="rId96456352aa0ce3854" Type="http://schemas.openxmlformats.org/officeDocument/2006/relationships/hyperlink" Target="https://iservice.lombardini.it/jsp/Template2/manuale.jsp?id=719&amp;parent=1527" TargetMode="External"/><Relationship Id="rId31496352aa0ce506a" Type="http://schemas.openxmlformats.org/officeDocument/2006/relationships/hyperlink" Target="https://iservice.lombardini.it/jsp/Template2/manuale.jsp?id=339&amp;parent=1527" TargetMode="External"/><Relationship Id="rId48146352aa0d21e08" Type="http://schemas.openxmlformats.org/officeDocument/2006/relationships/hyperlink" Target="https://iservice.lombardini.it/jsp/Template2/manuale.jsp?id=339&amp;parent=1527" TargetMode="External"/><Relationship Id="rId23926352aa0d38aeb" Type="http://schemas.openxmlformats.org/officeDocument/2006/relationships/hyperlink" Target="https://iservice.lombardini.it/jsp/Template2/manuale.jsp?id=663&amp;parent=1527" TargetMode="External"/><Relationship Id="rId77156352aa0d39c1b" Type="http://schemas.openxmlformats.org/officeDocument/2006/relationships/hyperlink" Target="https://iservice.lombardini.it/jsp/Template2/manuale.jsp?id=662&amp;parent=1527" TargetMode="External"/><Relationship Id="rId72556352aa0d42366" Type="http://schemas.openxmlformats.org/officeDocument/2006/relationships/hyperlink" Target="https://iservice.lombardini.it/jsp/Template2/manuale.jsp?id=437&amp;parent=1527" TargetMode="External"/><Relationship Id="rId75786352aa0d56ae6" Type="http://schemas.openxmlformats.org/officeDocument/2006/relationships/hyperlink" Target="https://iservice.lombardini.it/jsp/Template2/manuale.jsp?id=685&amp;parent=1527" TargetMode="External"/><Relationship Id="rId83056352aa0d6a7b8" Type="http://schemas.openxmlformats.org/officeDocument/2006/relationships/hyperlink" Target="https://iservice.lombardini.it/jsp/Template2/manuale.jsp?id=437&amp;parent=1527" TargetMode="External"/><Relationship Id="rId94076352aa0d6af55" Type="http://schemas.openxmlformats.org/officeDocument/2006/relationships/hyperlink" Target="https://iservice.lombardini.it/jsp/Template2/manuale.jsp?id=656&amp;parent=1527" TargetMode="External"/><Relationship Id="rId91596352aa0d6b0ca" Type="http://schemas.openxmlformats.org/officeDocument/2006/relationships/hyperlink" Target="https://iservice.lombardini.it/jsp/Template2/manuale.jsp?id=657&amp;parent=1527" TargetMode="External"/><Relationship Id="rId57316352aa0dd89b5" Type="http://schemas.openxmlformats.org/officeDocument/2006/relationships/hyperlink" Target="https://iservice.lombardini.it/jsp/Template2/manuale.jsp?id=437&amp;parent=1527" TargetMode="External"/><Relationship Id="rId72226352aa0e2d0f1" Type="http://schemas.openxmlformats.org/officeDocument/2006/relationships/hyperlink" Target="https://iservice.lombardini.it/jsp/Template2/manuale.jsp?id=437&amp;parent=1527" TargetMode="External"/><Relationship Id="rId79206352aa0aa11c2" Type="http://schemas.openxmlformats.org/officeDocument/2006/relationships/image" Target="media/imgrId79206352aa0aa11c2.jpg"/><Relationship Id="rId95526352aa0aac0e7" Type="http://schemas.openxmlformats.org/officeDocument/2006/relationships/image" Target="media/imgrId95526352aa0aac0e7.jpg"/><Relationship Id="rId64686352aa0ab517b" Type="http://schemas.openxmlformats.org/officeDocument/2006/relationships/image" Target="media/imgrId64686352aa0ab517b.jpg"/><Relationship Id="rId17086352aa0ac0c2e" Type="http://schemas.openxmlformats.org/officeDocument/2006/relationships/image" Target="media/imgrId17086352aa0ac0c2e.jpg"/><Relationship Id="rId58616352aa0acb890" Type="http://schemas.openxmlformats.org/officeDocument/2006/relationships/image" Target="media/imgrId58616352aa0acb890.jpg"/><Relationship Id="rId80596352aa0ad4603" Type="http://schemas.openxmlformats.org/officeDocument/2006/relationships/image" Target="media/imgrId80596352aa0ad4603.jpg"/><Relationship Id="rId33116352aa0ae07af" Type="http://schemas.openxmlformats.org/officeDocument/2006/relationships/image" Target="media/imgrId33116352aa0ae07af.jpg"/><Relationship Id="rId21306352aa0aeb14e" Type="http://schemas.openxmlformats.org/officeDocument/2006/relationships/image" Target="media/imgrId21306352aa0aeb14e.jpg"/><Relationship Id="rId69566352aa0af0e36" Type="http://schemas.openxmlformats.org/officeDocument/2006/relationships/image" Target="media/imgrId69566352aa0af0e36.jpg"/><Relationship Id="rId80176352aa0b07604" Type="http://schemas.openxmlformats.org/officeDocument/2006/relationships/image" Target="media/imgrId80176352aa0b07604.jpg"/><Relationship Id="rId66596352aa0b12683" Type="http://schemas.openxmlformats.org/officeDocument/2006/relationships/image" Target="media/imgrId66596352aa0b12683.jpg"/><Relationship Id="rId52086352aa0b1aea1" Type="http://schemas.openxmlformats.org/officeDocument/2006/relationships/image" Target="media/imgrId52086352aa0b1aea1.jpg"/><Relationship Id="rId39106352aa0b273fe" Type="http://schemas.openxmlformats.org/officeDocument/2006/relationships/image" Target="media/imgrId39106352aa0b273fe.jpg"/><Relationship Id="rId50826352aa0b31e51" Type="http://schemas.openxmlformats.org/officeDocument/2006/relationships/image" Target="media/imgrId50826352aa0b31e51.jpg"/><Relationship Id="rId92416352aa0b390a6" Type="http://schemas.openxmlformats.org/officeDocument/2006/relationships/image" Target="media/imgrId92416352aa0b390a6.jpg"/><Relationship Id="rId96676352aa0b46223" Type="http://schemas.openxmlformats.org/officeDocument/2006/relationships/image" Target="media/imgrId96676352aa0b46223.jpg"/><Relationship Id="rId76056352aa0b51022" Type="http://schemas.openxmlformats.org/officeDocument/2006/relationships/image" Target="media/imgrId76056352aa0b51022.jpg"/><Relationship Id="rId39676352aa0b5bbb0" Type="http://schemas.openxmlformats.org/officeDocument/2006/relationships/image" Target="media/imgrId39676352aa0b5bbb0.jpg"/><Relationship Id="rId65906352aa0b5cb75" Type="http://schemas.openxmlformats.org/officeDocument/2006/relationships/image" Target="media/imgrId65906352aa0b5cb75.png"/><Relationship Id="rId10206352aa0b66fa3" Type="http://schemas.openxmlformats.org/officeDocument/2006/relationships/image" Target="media/imgrId10206352aa0b66fa3.jpg"/><Relationship Id="rId42736352aa0b745f8" Type="http://schemas.openxmlformats.org/officeDocument/2006/relationships/image" Target="media/imgrId42736352aa0b745f8.jpg"/><Relationship Id="rId80686352aa0b80ee8" Type="http://schemas.openxmlformats.org/officeDocument/2006/relationships/image" Target="media/imgrId80686352aa0b80ee8.png"/><Relationship Id="rId19636352aa0b8e217" Type="http://schemas.openxmlformats.org/officeDocument/2006/relationships/image" Target="media/imgrId19636352aa0b8e217.jpg"/><Relationship Id="rId78456352aa0b980e4" Type="http://schemas.openxmlformats.org/officeDocument/2006/relationships/image" Target="media/imgrId78456352aa0b980e4.jpg"/><Relationship Id="rId53436352aa0b9dd12" Type="http://schemas.openxmlformats.org/officeDocument/2006/relationships/image" Target="media/imgrId53436352aa0b9dd12.jpg"/><Relationship Id="rId70246352aa0ba9e55" Type="http://schemas.openxmlformats.org/officeDocument/2006/relationships/image" Target="media/imgrId70246352aa0ba9e55.jpg"/><Relationship Id="rId98566352aa0bb6d74" Type="http://schemas.openxmlformats.org/officeDocument/2006/relationships/image" Target="media/imgrId98566352aa0bb6d74.jpg"/><Relationship Id="rId23476352aa0bc3a7c" Type="http://schemas.openxmlformats.org/officeDocument/2006/relationships/image" Target="media/imgrId23476352aa0bc3a7c.jpg"/><Relationship Id="rId62416352aa0bce4e8" Type="http://schemas.openxmlformats.org/officeDocument/2006/relationships/image" Target="media/imgrId62416352aa0bce4e8.jpg"/><Relationship Id="rId99896352aa0bd938b" Type="http://schemas.openxmlformats.org/officeDocument/2006/relationships/image" Target="media/imgrId99896352aa0bd938b.jpg"/><Relationship Id="rId82916352aa0be0fed" Type="http://schemas.openxmlformats.org/officeDocument/2006/relationships/image" Target="media/imgrId82916352aa0be0fed.jpg"/><Relationship Id="rId18956352aa0beff8d" Type="http://schemas.openxmlformats.org/officeDocument/2006/relationships/image" Target="media/imgrId18956352aa0beff8d.jpg"/><Relationship Id="rId72676352aa0c08c10" Type="http://schemas.openxmlformats.org/officeDocument/2006/relationships/image" Target="media/imgrId72676352aa0c08c10.jpg"/><Relationship Id="rId75726352aa0c127c9" Type="http://schemas.openxmlformats.org/officeDocument/2006/relationships/image" Target="media/imgrId75726352aa0c127c9.jpg"/><Relationship Id="rId31276352aa0c1c287" Type="http://schemas.openxmlformats.org/officeDocument/2006/relationships/image" Target="media/imgrId31276352aa0c1c287.jpg"/><Relationship Id="rId31856352aa0c25e6d" Type="http://schemas.openxmlformats.org/officeDocument/2006/relationships/image" Target="media/imgrId31856352aa0c25e6d.jpg"/><Relationship Id="rId63676352aa0c332d8" Type="http://schemas.openxmlformats.org/officeDocument/2006/relationships/image" Target="media/imgrId63676352aa0c332d8.jpg"/><Relationship Id="rId34436352aa0c3c231" Type="http://schemas.openxmlformats.org/officeDocument/2006/relationships/image" Target="media/imgrId34436352aa0c3c231.jpg"/><Relationship Id="rId38096352aa0c412b1" Type="http://schemas.openxmlformats.org/officeDocument/2006/relationships/image" Target="media/imgrId38096352aa0c412b1.jpg"/><Relationship Id="rId14926352aa0c4f2eb" Type="http://schemas.openxmlformats.org/officeDocument/2006/relationships/image" Target="media/imgrId14926352aa0c4f2eb.jpg"/><Relationship Id="rId90956352aa0c5bc59" Type="http://schemas.openxmlformats.org/officeDocument/2006/relationships/image" Target="media/imgrId90956352aa0c5bc59.jpg"/><Relationship Id="rId90906352aa0c63ea6" Type="http://schemas.openxmlformats.org/officeDocument/2006/relationships/image" Target="media/imgrId90906352aa0c63ea6.jpg"/><Relationship Id="rId95206352aa0c6fb3c" Type="http://schemas.openxmlformats.org/officeDocument/2006/relationships/image" Target="media/imgrId95206352aa0c6fb3c.jpg"/><Relationship Id="rId86576352aa0c7c702" Type="http://schemas.openxmlformats.org/officeDocument/2006/relationships/image" Target="media/imgrId86576352aa0c7c702.jpg"/><Relationship Id="rId86776352aa0c8367c" Type="http://schemas.openxmlformats.org/officeDocument/2006/relationships/image" Target="media/imgrId86776352aa0c8367c.jpg"/><Relationship Id="rId74226352aa0c8da3e" Type="http://schemas.openxmlformats.org/officeDocument/2006/relationships/image" Target="media/imgrId74226352aa0c8da3e.jpg"/><Relationship Id="rId98486352aa0c99c5a" Type="http://schemas.openxmlformats.org/officeDocument/2006/relationships/image" Target="media/imgrId98486352aa0c99c5a.jpg"/><Relationship Id="rId78716352aa0ca51cd" Type="http://schemas.openxmlformats.org/officeDocument/2006/relationships/image" Target="media/imgrId78716352aa0ca51cd.jpg"/><Relationship Id="rId65346352aa0cab302" Type="http://schemas.openxmlformats.org/officeDocument/2006/relationships/image" Target="media/imgrId65346352aa0cab302.jpg"/><Relationship Id="rId33606352aa0cb4253" Type="http://schemas.openxmlformats.org/officeDocument/2006/relationships/image" Target="media/imgrId33606352aa0cb4253.jpg"/><Relationship Id="rId51156352aa0cc0f02" Type="http://schemas.openxmlformats.org/officeDocument/2006/relationships/image" Target="media/imgrId51156352aa0cc0f02.jpg"/><Relationship Id="rId67136352aa0ccbd3b" Type="http://schemas.openxmlformats.org/officeDocument/2006/relationships/image" Target="media/imgrId67136352aa0ccbd3b.jpg"/><Relationship Id="rId30566352aa0cd6963" Type="http://schemas.openxmlformats.org/officeDocument/2006/relationships/image" Target="media/imgrId30566352aa0cd6963.jpg"/><Relationship Id="rId31276352aa0ce10f4" Type="http://schemas.openxmlformats.org/officeDocument/2006/relationships/image" Target="media/imgrId31276352aa0ce10f4.jpg"/><Relationship Id="rId89196352aa0cf0b7b" Type="http://schemas.openxmlformats.org/officeDocument/2006/relationships/image" Target="media/imgrId89196352aa0cf0b7b.jpg"/><Relationship Id="rId47656352aa0d090b8" Type="http://schemas.openxmlformats.org/officeDocument/2006/relationships/image" Target="media/imgrId47656352aa0d090b8.jpg"/><Relationship Id="rId37056352aa0d0f5a5" Type="http://schemas.openxmlformats.org/officeDocument/2006/relationships/image" Target="media/imgrId37056352aa0d0f5a5.jpg"/><Relationship Id="rId74596352aa0d2130a" Type="http://schemas.openxmlformats.org/officeDocument/2006/relationships/image" Target="media/imgrId74596352aa0d2130a.jpg"/><Relationship Id="rId35596352aa0d2aad5" Type="http://schemas.openxmlformats.org/officeDocument/2006/relationships/image" Target="media/imgrId35596352aa0d2aad5.jpg"/><Relationship Id="rId39696352aa0d37c11" Type="http://schemas.openxmlformats.org/officeDocument/2006/relationships/image" Target="media/imgrId39696352aa0d37c11.jpg"/><Relationship Id="rId80806352aa0d41a42" Type="http://schemas.openxmlformats.org/officeDocument/2006/relationships/image" Target="media/imgrId80806352aa0d41a42.jpg"/><Relationship Id="rId56166352aa0d4cfb8" Type="http://schemas.openxmlformats.org/officeDocument/2006/relationships/image" Target="media/imgrId56166352aa0d4cfb8.jpg"/><Relationship Id="rId93056352aa0d55ee2" Type="http://schemas.openxmlformats.org/officeDocument/2006/relationships/image" Target="media/imgrId93056352aa0d55ee2.jpg"/><Relationship Id="rId79516352aa0d63194" Type="http://schemas.openxmlformats.org/officeDocument/2006/relationships/image" Target="media/imgrId79516352aa0d63194.jpg"/><Relationship Id="rId29806352aa0d69f57" Type="http://schemas.openxmlformats.org/officeDocument/2006/relationships/image" Target="media/imgrId29806352aa0d69f57.jpg"/><Relationship Id="rId64846352aa0d787d2" Type="http://schemas.openxmlformats.org/officeDocument/2006/relationships/image" Target="media/imgrId64846352aa0d787d2.jpg"/><Relationship Id="rId43616352aa0d80135" Type="http://schemas.openxmlformats.org/officeDocument/2006/relationships/image" Target="media/imgrId43616352aa0d80135.jpg"/><Relationship Id="rId66276352aa0d8b9a0" Type="http://schemas.openxmlformats.org/officeDocument/2006/relationships/image" Target="media/imgrId66276352aa0d8b9a0.jpg"/><Relationship Id="rId57716352aa0d974fe" Type="http://schemas.openxmlformats.org/officeDocument/2006/relationships/image" Target="media/imgrId57716352aa0d974fe.jpg"/><Relationship Id="rId11896352aa0da1324" Type="http://schemas.openxmlformats.org/officeDocument/2006/relationships/image" Target="media/imgrId11896352aa0da1324.jpg"/><Relationship Id="rId50476352aa0daaa60" Type="http://schemas.openxmlformats.org/officeDocument/2006/relationships/image" Target="media/imgrId50476352aa0daaa60.jpg"/><Relationship Id="rId48386352aa0db3677" Type="http://schemas.openxmlformats.org/officeDocument/2006/relationships/image" Target="media/imgrId48386352aa0db3677.jpg"/><Relationship Id="rId66516352aa0dc1d02" Type="http://schemas.openxmlformats.org/officeDocument/2006/relationships/image" Target="media/imgrId66516352aa0dc1d02.jpg"/><Relationship Id="rId27226352aa0dcf1cc" Type="http://schemas.openxmlformats.org/officeDocument/2006/relationships/image" Target="media/imgrId27226352aa0dcf1cc.jpg"/><Relationship Id="rId57336352aa0dd7d16" Type="http://schemas.openxmlformats.org/officeDocument/2006/relationships/image" Target="media/imgrId57336352aa0dd7d16.jpg"/><Relationship Id="rId52666352aa0de107f" Type="http://schemas.openxmlformats.org/officeDocument/2006/relationships/image" Target="media/imgrId52666352aa0de107f.jpg"/><Relationship Id="rId95756352aa0de8622" Type="http://schemas.openxmlformats.org/officeDocument/2006/relationships/image" Target="media/imgrId95756352aa0de8622.jpg"/><Relationship Id="rId32236352aa0e0283d" Type="http://schemas.openxmlformats.org/officeDocument/2006/relationships/image" Target="media/imgrId32236352aa0e0283d.jpg"/><Relationship Id="rId44896352aa0e0e411" Type="http://schemas.openxmlformats.org/officeDocument/2006/relationships/image" Target="media/imgrId44896352aa0e0e411.jpg"/><Relationship Id="rId49616352aa0e12a84" Type="http://schemas.openxmlformats.org/officeDocument/2006/relationships/image" Target="media/imgrId49616352aa0e12a84.jpg"/><Relationship Id="rId60336352aa0e1db20" Type="http://schemas.openxmlformats.org/officeDocument/2006/relationships/image" Target="media/imgrId60336352aa0e1db20.png"/><Relationship Id="rId34196352aa0e273b2" Type="http://schemas.openxmlformats.org/officeDocument/2006/relationships/image" Target="media/imgrId34196352aa0e273b2.png"/><Relationship Id="rId29286352aa0e2c920" Type="http://schemas.openxmlformats.org/officeDocument/2006/relationships/image" Target="media/imgrId29286352aa0e2c920.jpg"/><Relationship Id="rId73006352aa0e355e9" Type="http://schemas.openxmlformats.org/officeDocument/2006/relationships/image" Target="media/imgrId73006352aa0e355e9.jpg"/><Relationship Id="rId15006352aa0e4531e" Type="http://schemas.openxmlformats.org/officeDocument/2006/relationships/image" Target="media/imgrId15006352aa0e4531e.jpg"/><Relationship Id="rId24936352aa0e4a266" Type="http://schemas.openxmlformats.org/officeDocument/2006/relationships/image" Target="media/imgrId24936352aa0e4a266.jpg"/><Relationship Id="rId55386352aa0e59c91" Type="http://schemas.openxmlformats.org/officeDocument/2006/relationships/image" Target="media/imgrId55386352aa0e59c91.jpg"/><Relationship Id="rId22366352aa0e65988" Type="http://schemas.openxmlformats.org/officeDocument/2006/relationships/image" Target="media/imgrId22366352aa0e6598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09840" Type="http://schemas.openxmlformats.org/officeDocument/2006/relationships/image" Target="media/imgrId976098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09840" Type="http://schemas.openxmlformats.org/officeDocument/2006/relationships/image" Target="media/imgrId976098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09840" Type="http://schemas.openxmlformats.org/officeDocument/2006/relationships/image" Target="media/imgrId976098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09840" Type="http://schemas.openxmlformats.org/officeDocument/2006/relationships/image" Target="media/imgrId976098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09840" Type="http://schemas.openxmlformats.org/officeDocument/2006/relationships/image" Target="media/imgrId976098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09840" Type="http://schemas.openxmlformats.org/officeDocument/2006/relationships/image" Target="media/imgrId976098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