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34136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975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400019" w:name="ctxt"/>
    <w:bookmarkEnd w:id="264000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19502" name="name65836352aa9d53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36352aa9d53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416352aa9d53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3766352aa9d54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80006352aa9d54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122308" name="name34386352aa9d6000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2876352aa9d5f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Injection fuel pump disassembly (injection pump/injectors)</w:t>
            </w:r>
          </w:p>
          <w:p/>
          <w:p/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8575" name="name44286352aa9d6951a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47896352aa9d69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87603" name="name43796352aa9d73575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9486352aa9d73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325240" name="name74676352aa9d8194b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57356352aa9d81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898977" name="name75746352aa9d8d7c4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5396352aa9d8d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566352aa9d8f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638145" name="name83906352aa9d9975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5206352aa9d99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8293436" name="name89496352aa9da5e51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6386352aa9da5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91835" name="name95636352aa9dabf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36352aa9dab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7396352aa9dac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99956352aa9dac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6046352aa9dacd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4096352aa9dad8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61906352aa9dad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7"/>
              </w:rPr>
              <w:drawing>
                <wp:inline distT="0" distB="0" distL="0" distR="0">
                  <wp:extent cx="2880000" cy="1281600"/>
                  <wp:effectExtent b="0" l="0" r="0" t="0"/>
                  <wp:docPr id="29911068" name="name56856352aa9db8b2c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15526352aa9db8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PUMPCODE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ADVANCE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0,363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77574" name="name89156352aa9dc726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9366352aa9dc7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1371989" name="name35426352aa9dd343d" descr="6.1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TM.jpg"/>
                          <pic:cNvPicPr/>
                        </pic:nvPicPr>
                        <pic:blipFill>
                          <a:blip r:embed="rId76016352aa9dd3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83386352aa9dd4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83806352aa9dd4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44316352aa9dd5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61316352aa9dd5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268295" name="name97026352aa9de0059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94606352aa9de0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042089" name="name94836352aa9deb5c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20176352aa9deb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81716352aa9dec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3951" name="name18166352aa9e02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86352aa9e02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correct advance value has remained unchanged on </w:t>
            </w:r>
            <w:hyperlink r:id="rId80876352aa9e03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52976352aa9e04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890974" name="name46666352aa9e0fcd7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66016352aa9e0f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965951" name="name76696352aa9e1a1d0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9306352aa9e1a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31116352aa9e1a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54726352aa9e1b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8300" name="name19406352aa9e2667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67576352aa9e26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246352aa9e279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https://www.youtube.com/embed/NaOHNXyU03c?rel=0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48387709" name="name14106352aa9e2850f" descr="image79426352aa9e284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426352aa9e284f4"/>
                          <pic:cNvPicPr/>
                        </pic:nvPicPr>
                        <pic:blipFill>
                          <a:blip r:embed="rId35446352aa9e28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Warning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60156352aa9e29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80497" name="name51296352aa9e31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56352aa9e31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676068" name="name27016352aa9e4131e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7816352aa9e4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52476" name="name77816352aa9e4b08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85086352aa9e4b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89256352aa9e4d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26186352aa9e4d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1935744" name="name88786352aa9e5b03d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9526352aa9e5b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144186" name="name99876352aa9e66ad9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0116352aa9e66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356352aa9e673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https://www.youtube.com/embed/XsOMihldXno?rel=0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35478" name="name50896352aa9e6ce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46352aa9e6c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98556352aa9e6d6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52000" cy="2592000"/>
                  <wp:effectExtent b="0" l="0" r="0" t="0"/>
                  <wp:docPr id="3990283" name="name37106352aa9e7bb77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40446352aa9e7b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84040" name="name73766352aa9e86831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16136352aa9e86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982386" name="name13066352aa9e91648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55946352aa9e9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70656352aa9e91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7403128" name="name72506352aa9e9e9a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7556352aa9e9e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33175" name="name87076352aa9ea9ca5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4036352aa9ea9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38568" name="name90356352aa9eafe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96352aa9eafe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55546352aa9eb0b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6.26.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turbine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93463" name="name99256352aa9ebd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26352aa9eb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0296352aa9ebe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26955" name="name63576352aa9ec6dab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24276352aa9ec6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59569" name="name15566352aa9ed392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16326352aa9ed3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275048" name="name83496352aa9ee11bf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13336352aa9ee1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18756" name="name50016352aa9ee7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66352aa9ee7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378403" name="name41206352aa9ef271d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6356352aa9ef2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1737502" w:name="__mcenew"/>
            <w:bookmarkEnd w:id="51737502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77205" name="name13766352aa9f0b307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8826352aa9f0b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48306352aa9f0c9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0452" name="name21856352aa9f117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66352aa9f1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406352aa9f127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43776352aa9f13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1150268" name="name26556352aa9f23415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4026352aa9f23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2"/>
              </w:rPr>
              <w:drawing>
                <wp:inline distT="0" distB="0" distL="0" distR="0">
                  <wp:extent cx="2880000" cy="1519200"/>
                  <wp:effectExtent b="0" l="0" r="0" t="0"/>
                  <wp:docPr id="8497465" name="name72176352aa9f2c534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57046352aa9f2c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26451" name="name95736352aa9f34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66352aa9f34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39658" name="name25076352aa9f413f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47406352aa9f41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851341" name="name56266352aa9f4cc0f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67306352aa9f4c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53382" name="name55436352aa9f576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56352aa9f57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8376352aa9f58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756352aa9f58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3476352aa9f59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17920" name="name95246352aa9f61db3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16256352aa9f61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155590" name="name29406352aa9f6d204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47956352aa9f6d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58696352aa9f70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55363689" name="name48756352aa9f7a220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46626352aa9f7a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34496" name="name78466352aa9f808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66352aa9f80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95696352aa9f81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5936352aa9f82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366352aa9f835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71615" name="name63706352aa9f8b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46352aa9f8b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676352aa9f8c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62400" cy="1620000"/>
                  <wp:effectExtent b="0" l="0" r="0" t="0"/>
                  <wp:docPr id="32502056" name="name96576352aa9f984ed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92546352aa9f98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27323" name="name53456352aa9fa464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77926352aa9fa4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69981" name="name71596352aa9fad3c5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5856352aa9fad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56887" name="name15126352aa9fb5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86352aa9fb5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5566352aa9fb6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0756352aa9fb8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286352aa9fb9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96867753" name="name84946352aa9fc2ba9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55966352aa9fc2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46400" cy="1483200"/>
                  <wp:effectExtent b="0" l="0" r="0" t="0"/>
                  <wp:docPr id="97037474" name="name54666352aa9fce48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54106352aa9fce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9975" name="name14906352aa9fd83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46352aa9fd8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30558" name="name64076352aa9fe4567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83916352aa9fe4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3326352aa9fe4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24800" cy="1468800"/>
                  <wp:effectExtent b="0" l="0" r="0" t="0"/>
                  <wp:docPr id="9586808" name="name41596352aa9fedcd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76416352aa9fed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10400" cy="1461600"/>
                  <wp:effectExtent b="0" l="0" r="0" t="0"/>
                  <wp:docPr id="17266138" name="name97246352aaa0044b4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4596352aaa004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166352aaa005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716352aaa005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95452" name="name20976352aaa00d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46352aaa00d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356352aaa00e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68000" cy="1497600"/>
                  <wp:effectExtent b="0" l="0" r="0" t="0"/>
                  <wp:docPr id="75256730" name="name62916352aaa01ce4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77176352aaa01c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76973" name="name17196352aaa025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352aaa025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066352aaa0264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8659799" name="name98316352aaa0343e2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6936352aaa034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50513" name="name38316352aaa03e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06352aaa03e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1126352aaa03f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716352aaa03f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7146352aaa040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35587" name="name55476352aaa04b969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10736352aaa04b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4433" name="name10376352aaa053e8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816352aaa053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8176" name="name84066352aaa05e97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6706352aaa05e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22766" name="name58406352aaa069a9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8146352aaa069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450357" name="name68676352aaa07470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3626352aaa074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40609" name="name60706352aaa080d66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8356352aaa080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9565" name="name38126352aaa086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86352aaa086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3312000" cy="1728000"/>
                  <wp:effectExtent b="0" l="0" r="0" t="0"/>
                  <wp:docPr id="89337250" name="name41596352aaa091c2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3136352aaa091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6.72</w:t>
            </w:r>
          </w:p>
          <w:p/>
          <w:p/>
          <w:p/>
          <w:p/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370967" name="name90266352aaa09e07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5216352aaa09e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1475" name="name39406352aaa0a7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86352aaa0a7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2796352aaa0a8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37261" name="name42276352aaa0ae5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886352aaa0ae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8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66185" name="name85176352aaa0b5e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46352aaa0b5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276118" name="name90936352aaa0c1ba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5866352aaa0c1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bookmarkStart w:id="85407966" w:name="__mcenew"/>
            <w:bookmarkEnd w:id="8540796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01286" name="name88626352aaa0cd7f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33546352aaa0cd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69708" name="name12956352aaa0d7b3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316352aaa0d7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723740" name="name29976352aaa0e39b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8336352aaa0e3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593314" name="name12356352aaa0ec32c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8826352aaa0ec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09032" name="name73736352aaa1005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36352aaa100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356352aaa100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46632" name="name73706352aaa10ef25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51276352aaa10e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646896" name="name18566352aaa11b845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50786352aaa11b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88015" name="name82976352aaa1244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046352aaa124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- AG -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their relative clamps.</w:t>
            </w:r>
          </w:p>
          <w:p>
            <w:pPr>
              <w:numPr>
                <w:ilvl w:val="0"/>
                <w:numId w:val="2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437311" name="name83736352aaa132434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77516352aaa132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00743" name="name92416352aaa13b429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2416352aaa13b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552">
    <w:multiLevelType w:val="hybridMultilevel"/>
    <w:lvl w:ilvl="0" w:tplc="43456870">
      <w:start w:val="1"/>
      <w:numFmt w:val="decimal"/>
      <w:lvlText w:val="%1."/>
      <w:lvlJc w:val="left"/>
      <w:pPr>
        <w:ind w:left="720" w:hanging="360"/>
      </w:pPr>
    </w:lvl>
    <w:lvl w:ilvl="1" w:tplc="43456870" w:tentative="1">
      <w:start w:val="1"/>
      <w:numFmt w:val="lowerLetter"/>
      <w:lvlText w:val="%2."/>
      <w:lvlJc w:val="left"/>
      <w:pPr>
        <w:ind w:left="1440" w:hanging="360"/>
      </w:pPr>
    </w:lvl>
    <w:lvl w:ilvl="2" w:tplc="43456870" w:tentative="1">
      <w:start w:val="1"/>
      <w:numFmt w:val="lowerRoman"/>
      <w:lvlText w:val="%3."/>
      <w:lvlJc w:val="right"/>
      <w:pPr>
        <w:ind w:left="2160" w:hanging="180"/>
      </w:pPr>
    </w:lvl>
    <w:lvl w:ilvl="3" w:tplc="43456870" w:tentative="1">
      <w:start w:val="1"/>
      <w:numFmt w:val="decimal"/>
      <w:lvlText w:val="%4."/>
      <w:lvlJc w:val="left"/>
      <w:pPr>
        <w:ind w:left="2880" w:hanging="360"/>
      </w:pPr>
    </w:lvl>
    <w:lvl w:ilvl="4" w:tplc="43456870" w:tentative="1">
      <w:start w:val="1"/>
      <w:numFmt w:val="lowerLetter"/>
      <w:lvlText w:val="%5."/>
      <w:lvlJc w:val="left"/>
      <w:pPr>
        <w:ind w:left="3600" w:hanging="360"/>
      </w:pPr>
    </w:lvl>
    <w:lvl w:ilvl="5" w:tplc="43456870" w:tentative="1">
      <w:start w:val="1"/>
      <w:numFmt w:val="lowerRoman"/>
      <w:lvlText w:val="%6."/>
      <w:lvlJc w:val="right"/>
      <w:pPr>
        <w:ind w:left="4320" w:hanging="180"/>
      </w:pPr>
    </w:lvl>
    <w:lvl w:ilvl="6" w:tplc="43456870" w:tentative="1">
      <w:start w:val="1"/>
      <w:numFmt w:val="decimal"/>
      <w:lvlText w:val="%7."/>
      <w:lvlJc w:val="left"/>
      <w:pPr>
        <w:ind w:left="5040" w:hanging="360"/>
      </w:pPr>
    </w:lvl>
    <w:lvl w:ilvl="7" w:tplc="43456870" w:tentative="1">
      <w:start w:val="1"/>
      <w:numFmt w:val="lowerLetter"/>
      <w:lvlText w:val="%8."/>
      <w:lvlJc w:val="left"/>
      <w:pPr>
        <w:ind w:left="5760" w:hanging="360"/>
      </w:pPr>
    </w:lvl>
    <w:lvl w:ilvl="8" w:tplc="43456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1">
    <w:multiLevelType w:val="hybridMultilevel"/>
    <w:lvl w:ilvl="0" w:tplc="31533156">
      <w:start w:val="1"/>
      <w:numFmt w:val="decimal"/>
      <w:lvlText w:val="%1."/>
      <w:lvlJc w:val="left"/>
      <w:pPr>
        <w:ind w:left="720" w:hanging="360"/>
      </w:pPr>
    </w:lvl>
    <w:lvl w:ilvl="1" w:tplc="31533156" w:tentative="1">
      <w:start w:val="1"/>
      <w:numFmt w:val="lowerLetter"/>
      <w:lvlText w:val="%2."/>
      <w:lvlJc w:val="left"/>
      <w:pPr>
        <w:ind w:left="1440" w:hanging="360"/>
      </w:pPr>
    </w:lvl>
    <w:lvl w:ilvl="2" w:tplc="31533156" w:tentative="1">
      <w:start w:val="1"/>
      <w:numFmt w:val="lowerRoman"/>
      <w:lvlText w:val="%3."/>
      <w:lvlJc w:val="right"/>
      <w:pPr>
        <w:ind w:left="2160" w:hanging="180"/>
      </w:pPr>
    </w:lvl>
    <w:lvl w:ilvl="3" w:tplc="31533156" w:tentative="1">
      <w:start w:val="1"/>
      <w:numFmt w:val="decimal"/>
      <w:lvlText w:val="%4."/>
      <w:lvlJc w:val="left"/>
      <w:pPr>
        <w:ind w:left="2880" w:hanging="360"/>
      </w:pPr>
    </w:lvl>
    <w:lvl w:ilvl="4" w:tplc="31533156" w:tentative="1">
      <w:start w:val="1"/>
      <w:numFmt w:val="lowerLetter"/>
      <w:lvlText w:val="%5."/>
      <w:lvlJc w:val="left"/>
      <w:pPr>
        <w:ind w:left="3600" w:hanging="360"/>
      </w:pPr>
    </w:lvl>
    <w:lvl w:ilvl="5" w:tplc="31533156" w:tentative="1">
      <w:start w:val="1"/>
      <w:numFmt w:val="lowerRoman"/>
      <w:lvlText w:val="%6."/>
      <w:lvlJc w:val="right"/>
      <w:pPr>
        <w:ind w:left="4320" w:hanging="180"/>
      </w:pPr>
    </w:lvl>
    <w:lvl w:ilvl="6" w:tplc="31533156" w:tentative="1">
      <w:start w:val="1"/>
      <w:numFmt w:val="decimal"/>
      <w:lvlText w:val="%7."/>
      <w:lvlJc w:val="left"/>
      <w:pPr>
        <w:ind w:left="5040" w:hanging="360"/>
      </w:pPr>
    </w:lvl>
    <w:lvl w:ilvl="7" w:tplc="31533156" w:tentative="1">
      <w:start w:val="1"/>
      <w:numFmt w:val="lowerLetter"/>
      <w:lvlText w:val="%8."/>
      <w:lvlJc w:val="left"/>
      <w:pPr>
        <w:ind w:left="5760" w:hanging="360"/>
      </w:pPr>
    </w:lvl>
    <w:lvl w:ilvl="8" w:tplc="3153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0">
    <w:multiLevelType w:val="hybridMultilevel"/>
    <w:lvl w:ilvl="0" w:tplc="75566808">
      <w:start w:val="1"/>
      <w:numFmt w:val="decimal"/>
      <w:lvlText w:val="%1."/>
      <w:lvlJc w:val="left"/>
      <w:pPr>
        <w:ind w:left="720" w:hanging="360"/>
      </w:pPr>
    </w:lvl>
    <w:lvl w:ilvl="1" w:tplc="75566808" w:tentative="1">
      <w:start w:val="1"/>
      <w:numFmt w:val="lowerLetter"/>
      <w:lvlText w:val="%2."/>
      <w:lvlJc w:val="left"/>
      <w:pPr>
        <w:ind w:left="1440" w:hanging="360"/>
      </w:pPr>
    </w:lvl>
    <w:lvl w:ilvl="2" w:tplc="75566808" w:tentative="1">
      <w:start w:val="1"/>
      <w:numFmt w:val="lowerRoman"/>
      <w:lvlText w:val="%3."/>
      <w:lvlJc w:val="right"/>
      <w:pPr>
        <w:ind w:left="2160" w:hanging="180"/>
      </w:pPr>
    </w:lvl>
    <w:lvl w:ilvl="3" w:tplc="75566808" w:tentative="1">
      <w:start w:val="1"/>
      <w:numFmt w:val="decimal"/>
      <w:lvlText w:val="%4."/>
      <w:lvlJc w:val="left"/>
      <w:pPr>
        <w:ind w:left="2880" w:hanging="360"/>
      </w:pPr>
    </w:lvl>
    <w:lvl w:ilvl="4" w:tplc="75566808" w:tentative="1">
      <w:start w:val="1"/>
      <w:numFmt w:val="lowerLetter"/>
      <w:lvlText w:val="%5."/>
      <w:lvlJc w:val="left"/>
      <w:pPr>
        <w:ind w:left="3600" w:hanging="360"/>
      </w:pPr>
    </w:lvl>
    <w:lvl w:ilvl="5" w:tplc="75566808" w:tentative="1">
      <w:start w:val="1"/>
      <w:numFmt w:val="lowerRoman"/>
      <w:lvlText w:val="%6."/>
      <w:lvlJc w:val="right"/>
      <w:pPr>
        <w:ind w:left="4320" w:hanging="180"/>
      </w:pPr>
    </w:lvl>
    <w:lvl w:ilvl="6" w:tplc="75566808" w:tentative="1">
      <w:start w:val="1"/>
      <w:numFmt w:val="decimal"/>
      <w:lvlText w:val="%7."/>
      <w:lvlJc w:val="left"/>
      <w:pPr>
        <w:ind w:left="5040" w:hanging="360"/>
      </w:pPr>
    </w:lvl>
    <w:lvl w:ilvl="7" w:tplc="75566808" w:tentative="1">
      <w:start w:val="1"/>
      <w:numFmt w:val="lowerLetter"/>
      <w:lvlText w:val="%8."/>
      <w:lvlJc w:val="left"/>
      <w:pPr>
        <w:ind w:left="5760" w:hanging="360"/>
      </w:pPr>
    </w:lvl>
    <w:lvl w:ilvl="8" w:tplc="7556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9">
    <w:multiLevelType w:val="hybridMultilevel"/>
    <w:lvl w:ilvl="0" w:tplc="75410551">
      <w:start w:val="1"/>
      <w:numFmt w:val="decimal"/>
      <w:lvlText w:val="%1."/>
      <w:lvlJc w:val="left"/>
      <w:pPr>
        <w:ind w:left="720" w:hanging="360"/>
      </w:pPr>
    </w:lvl>
    <w:lvl w:ilvl="1" w:tplc="75410551" w:tentative="1">
      <w:start w:val="1"/>
      <w:numFmt w:val="lowerLetter"/>
      <w:lvlText w:val="%2."/>
      <w:lvlJc w:val="left"/>
      <w:pPr>
        <w:ind w:left="1440" w:hanging="360"/>
      </w:pPr>
    </w:lvl>
    <w:lvl w:ilvl="2" w:tplc="75410551" w:tentative="1">
      <w:start w:val="1"/>
      <w:numFmt w:val="lowerRoman"/>
      <w:lvlText w:val="%3."/>
      <w:lvlJc w:val="right"/>
      <w:pPr>
        <w:ind w:left="2160" w:hanging="180"/>
      </w:pPr>
    </w:lvl>
    <w:lvl w:ilvl="3" w:tplc="75410551" w:tentative="1">
      <w:start w:val="1"/>
      <w:numFmt w:val="decimal"/>
      <w:lvlText w:val="%4."/>
      <w:lvlJc w:val="left"/>
      <w:pPr>
        <w:ind w:left="2880" w:hanging="360"/>
      </w:pPr>
    </w:lvl>
    <w:lvl w:ilvl="4" w:tplc="75410551" w:tentative="1">
      <w:start w:val="1"/>
      <w:numFmt w:val="lowerLetter"/>
      <w:lvlText w:val="%5."/>
      <w:lvlJc w:val="left"/>
      <w:pPr>
        <w:ind w:left="3600" w:hanging="360"/>
      </w:pPr>
    </w:lvl>
    <w:lvl w:ilvl="5" w:tplc="75410551" w:tentative="1">
      <w:start w:val="1"/>
      <w:numFmt w:val="lowerRoman"/>
      <w:lvlText w:val="%6."/>
      <w:lvlJc w:val="right"/>
      <w:pPr>
        <w:ind w:left="4320" w:hanging="180"/>
      </w:pPr>
    </w:lvl>
    <w:lvl w:ilvl="6" w:tplc="75410551" w:tentative="1">
      <w:start w:val="1"/>
      <w:numFmt w:val="decimal"/>
      <w:lvlText w:val="%7."/>
      <w:lvlJc w:val="left"/>
      <w:pPr>
        <w:ind w:left="5040" w:hanging="360"/>
      </w:pPr>
    </w:lvl>
    <w:lvl w:ilvl="7" w:tplc="75410551" w:tentative="1">
      <w:start w:val="1"/>
      <w:numFmt w:val="lowerLetter"/>
      <w:lvlText w:val="%8."/>
      <w:lvlJc w:val="left"/>
      <w:pPr>
        <w:ind w:left="5760" w:hanging="360"/>
      </w:pPr>
    </w:lvl>
    <w:lvl w:ilvl="8" w:tplc="75410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8">
    <w:multiLevelType w:val="hybridMultilevel"/>
    <w:lvl w:ilvl="0" w:tplc="59327774">
      <w:start w:val="1"/>
      <w:numFmt w:val="decimal"/>
      <w:lvlText w:val="%1."/>
      <w:lvlJc w:val="left"/>
      <w:pPr>
        <w:ind w:left="720" w:hanging="360"/>
      </w:pPr>
    </w:lvl>
    <w:lvl w:ilvl="1" w:tplc="59327774" w:tentative="1">
      <w:start w:val="1"/>
      <w:numFmt w:val="lowerLetter"/>
      <w:lvlText w:val="%2."/>
      <w:lvlJc w:val="left"/>
      <w:pPr>
        <w:ind w:left="1440" w:hanging="360"/>
      </w:pPr>
    </w:lvl>
    <w:lvl w:ilvl="2" w:tplc="59327774" w:tentative="1">
      <w:start w:val="1"/>
      <w:numFmt w:val="lowerRoman"/>
      <w:lvlText w:val="%3."/>
      <w:lvlJc w:val="right"/>
      <w:pPr>
        <w:ind w:left="2160" w:hanging="180"/>
      </w:pPr>
    </w:lvl>
    <w:lvl w:ilvl="3" w:tplc="59327774" w:tentative="1">
      <w:start w:val="1"/>
      <w:numFmt w:val="decimal"/>
      <w:lvlText w:val="%4."/>
      <w:lvlJc w:val="left"/>
      <w:pPr>
        <w:ind w:left="2880" w:hanging="360"/>
      </w:pPr>
    </w:lvl>
    <w:lvl w:ilvl="4" w:tplc="59327774" w:tentative="1">
      <w:start w:val="1"/>
      <w:numFmt w:val="lowerLetter"/>
      <w:lvlText w:val="%5."/>
      <w:lvlJc w:val="left"/>
      <w:pPr>
        <w:ind w:left="3600" w:hanging="360"/>
      </w:pPr>
    </w:lvl>
    <w:lvl w:ilvl="5" w:tplc="59327774" w:tentative="1">
      <w:start w:val="1"/>
      <w:numFmt w:val="lowerRoman"/>
      <w:lvlText w:val="%6."/>
      <w:lvlJc w:val="right"/>
      <w:pPr>
        <w:ind w:left="4320" w:hanging="180"/>
      </w:pPr>
    </w:lvl>
    <w:lvl w:ilvl="6" w:tplc="59327774" w:tentative="1">
      <w:start w:val="1"/>
      <w:numFmt w:val="decimal"/>
      <w:lvlText w:val="%7."/>
      <w:lvlJc w:val="left"/>
      <w:pPr>
        <w:ind w:left="5040" w:hanging="360"/>
      </w:pPr>
    </w:lvl>
    <w:lvl w:ilvl="7" w:tplc="59327774" w:tentative="1">
      <w:start w:val="1"/>
      <w:numFmt w:val="lowerLetter"/>
      <w:lvlText w:val="%8."/>
      <w:lvlJc w:val="left"/>
      <w:pPr>
        <w:ind w:left="5760" w:hanging="360"/>
      </w:pPr>
    </w:lvl>
    <w:lvl w:ilvl="8" w:tplc="5932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7">
    <w:multiLevelType w:val="hybridMultilevel"/>
    <w:lvl w:ilvl="0" w:tplc="86832276">
      <w:start w:val="1"/>
      <w:numFmt w:val="decimal"/>
      <w:lvlText w:val="%1."/>
      <w:lvlJc w:val="left"/>
      <w:pPr>
        <w:ind w:left="720" w:hanging="360"/>
      </w:pPr>
    </w:lvl>
    <w:lvl w:ilvl="1" w:tplc="86832276" w:tentative="1">
      <w:start w:val="1"/>
      <w:numFmt w:val="lowerLetter"/>
      <w:lvlText w:val="%2."/>
      <w:lvlJc w:val="left"/>
      <w:pPr>
        <w:ind w:left="1440" w:hanging="360"/>
      </w:pPr>
    </w:lvl>
    <w:lvl w:ilvl="2" w:tplc="86832276" w:tentative="1">
      <w:start w:val="1"/>
      <w:numFmt w:val="lowerRoman"/>
      <w:lvlText w:val="%3."/>
      <w:lvlJc w:val="right"/>
      <w:pPr>
        <w:ind w:left="2160" w:hanging="180"/>
      </w:pPr>
    </w:lvl>
    <w:lvl w:ilvl="3" w:tplc="86832276" w:tentative="1">
      <w:start w:val="1"/>
      <w:numFmt w:val="decimal"/>
      <w:lvlText w:val="%4."/>
      <w:lvlJc w:val="left"/>
      <w:pPr>
        <w:ind w:left="2880" w:hanging="360"/>
      </w:pPr>
    </w:lvl>
    <w:lvl w:ilvl="4" w:tplc="86832276" w:tentative="1">
      <w:start w:val="1"/>
      <w:numFmt w:val="lowerLetter"/>
      <w:lvlText w:val="%5."/>
      <w:lvlJc w:val="left"/>
      <w:pPr>
        <w:ind w:left="3600" w:hanging="360"/>
      </w:pPr>
    </w:lvl>
    <w:lvl w:ilvl="5" w:tplc="86832276" w:tentative="1">
      <w:start w:val="1"/>
      <w:numFmt w:val="lowerRoman"/>
      <w:lvlText w:val="%6."/>
      <w:lvlJc w:val="right"/>
      <w:pPr>
        <w:ind w:left="4320" w:hanging="180"/>
      </w:pPr>
    </w:lvl>
    <w:lvl w:ilvl="6" w:tplc="86832276" w:tentative="1">
      <w:start w:val="1"/>
      <w:numFmt w:val="decimal"/>
      <w:lvlText w:val="%7."/>
      <w:lvlJc w:val="left"/>
      <w:pPr>
        <w:ind w:left="5040" w:hanging="360"/>
      </w:pPr>
    </w:lvl>
    <w:lvl w:ilvl="7" w:tplc="86832276" w:tentative="1">
      <w:start w:val="1"/>
      <w:numFmt w:val="lowerLetter"/>
      <w:lvlText w:val="%8."/>
      <w:lvlJc w:val="left"/>
      <w:pPr>
        <w:ind w:left="5760" w:hanging="360"/>
      </w:pPr>
    </w:lvl>
    <w:lvl w:ilvl="8" w:tplc="8683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6">
    <w:multiLevelType w:val="hybridMultilevel"/>
    <w:lvl w:ilvl="0" w:tplc="43537455">
      <w:start w:val="1"/>
      <w:numFmt w:val="decimal"/>
      <w:lvlText w:val="%1."/>
      <w:lvlJc w:val="left"/>
      <w:pPr>
        <w:ind w:left="720" w:hanging="360"/>
      </w:pPr>
    </w:lvl>
    <w:lvl w:ilvl="1" w:tplc="43537455" w:tentative="1">
      <w:start w:val="1"/>
      <w:numFmt w:val="lowerLetter"/>
      <w:lvlText w:val="%2."/>
      <w:lvlJc w:val="left"/>
      <w:pPr>
        <w:ind w:left="1440" w:hanging="360"/>
      </w:pPr>
    </w:lvl>
    <w:lvl w:ilvl="2" w:tplc="43537455" w:tentative="1">
      <w:start w:val="1"/>
      <w:numFmt w:val="lowerRoman"/>
      <w:lvlText w:val="%3."/>
      <w:lvlJc w:val="right"/>
      <w:pPr>
        <w:ind w:left="2160" w:hanging="180"/>
      </w:pPr>
    </w:lvl>
    <w:lvl w:ilvl="3" w:tplc="43537455" w:tentative="1">
      <w:start w:val="1"/>
      <w:numFmt w:val="decimal"/>
      <w:lvlText w:val="%4."/>
      <w:lvlJc w:val="left"/>
      <w:pPr>
        <w:ind w:left="2880" w:hanging="360"/>
      </w:pPr>
    </w:lvl>
    <w:lvl w:ilvl="4" w:tplc="43537455" w:tentative="1">
      <w:start w:val="1"/>
      <w:numFmt w:val="lowerLetter"/>
      <w:lvlText w:val="%5."/>
      <w:lvlJc w:val="left"/>
      <w:pPr>
        <w:ind w:left="3600" w:hanging="360"/>
      </w:pPr>
    </w:lvl>
    <w:lvl w:ilvl="5" w:tplc="43537455" w:tentative="1">
      <w:start w:val="1"/>
      <w:numFmt w:val="lowerRoman"/>
      <w:lvlText w:val="%6."/>
      <w:lvlJc w:val="right"/>
      <w:pPr>
        <w:ind w:left="4320" w:hanging="180"/>
      </w:pPr>
    </w:lvl>
    <w:lvl w:ilvl="6" w:tplc="43537455" w:tentative="1">
      <w:start w:val="1"/>
      <w:numFmt w:val="decimal"/>
      <w:lvlText w:val="%7."/>
      <w:lvlJc w:val="left"/>
      <w:pPr>
        <w:ind w:left="5040" w:hanging="360"/>
      </w:pPr>
    </w:lvl>
    <w:lvl w:ilvl="7" w:tplc="43537455" w:tentative="1">
      <w:start w:val="1"/>
      <w:numFmt w:val="lowerLetter"/>
      <w:lvlText w:val="%8."/>
      <w:lvlJc w:val="left"/>
      <w:pPr>
        <w:ind w:left="5760" w:hanging="360"/>
      </w:pPr>
    </w:lvl>
    <w:lvl w:ilvl="8" w:tplc="4353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5">
    <w:multiLevelType w:val="hybridMultilevel"/>
    <w:lvl w:ilvl="0" w:tplc="15332888">
      <w:start w:val="1"/>
      <w:numFmt w:val="decimal"/>
      <w:lvlText w:val="%1."/>
      <w:lvlJc w:val="left"/>
      <w:pPr>
        <w:ind w:left="720" w:hanging="360"/>
      </w:pPr>
    </w:lvl>
    <w:lvl w:ilvl="1" w:tplc="15332888" w:tentative="1">
      <w:start w:val="1"/>
      <w:numFmt w:val="lowerLetter"/>
      <w:lvlText w:val="%2."/>
      <w:lvlJc w:val="left"/>
      <w:pPr>
        <w:ind w:left="1440" w:hanging="360"/>
      </w:pPr>
    </w:lvl>
    <w:lvl w:ilvl="2" w:tplc="15332888" w:tentative="1">
      <w:start w:val="1"/>
      <w:numFmt w:val="lowerRoman"/>
      <w:lvlText w:val="%3."/>
      <w:lvlJc w:val="right"/>
      <w:pPr>
        <w:ind w:left="2160" w:hanging="180"/>
      </w:pPr>
    </w:lvl>
    <w:lvl w:ilvl="3" w:tplc="15332888" w:tentative="1">
      <w:start w:val="1"/>
      <w:numFmt w:val="decimal"/>
      <w:lvlText w:val="%4."/>
      <w:lvlJc w:val="left"/>
      <w:pPr>
        <w:ind w:left="2880" w:hanging="360"/>
      </w:pPr>
    </w:lvl>
    <w:lvl w:ilvl="4" w:tplc="15332888" w:tentative="1">
      <w:start w:val="1"/>
      <w:numFmt w:val="lowerLetter"/>
      <w:lvlText w:val="%5."/>
      <w:lvlJc w:val="left"/>
      <w:pPr>
        <w:ind w:left="3600" w:hanging="360"/>
      </w:pPr>
    </w:lvl>
    <w:lvl w:ilvl="5" w:tplc="15332888" w:tentative="1">
      <w:start w:val="1"/>
      <w:numFmt w:val="lowerRoman"/>
      <w:lvlText w:val="%6."/>
      <w:lvlJc w:val="right"/>
      <w:pPr>
        <w:ind w:left="4320" w:hanging="180"/>
      </w:pPr>
    </w:lvl>
    <w:lvl w:ilvl="6" w:tplc="15332888" w:tentative="1">
      <w:start w:val="1"/>
      <w:numFmt w:val="decimal"/>
      <w:lvlText w:val="%7."/>
      <w:lvlJc w:val="left"/>
      <w:pPr>
        <w:ind w:left="5040" w:hanging="360"/>
      </w:pPr>
    </w:lvl>
    <w:lvl w:ilvl="7" w:tplc="15332888" w:tentative="1">
      <w:start w:val="1"/>
      <w:numFmt w:val="lowerLetter"/>
      <w:lvlText w:val="%8."/>
      <w:lvlJc w:val="left"/>
      <w:pPr>
        <w:ind w:left="5760" w:hanging="360"/>
      </w:pPr>
    </w:lvl>
    <w:lvl w:ilvl="8" w:tplc="15332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4">
    <w:multiLevelType w:val="hybridMultilevel"/>
    <w:lvl w:ilvl="0" w:tplc="22330907">
      <w:start w:val="1"/>
      <w:numFmt w:val="decimal"/>
      <w:lvlText w:val="%1."/>
      <w:lvlJc w:val="left"/>
      <w:pPr>
        <w:ind w:left="720" w:hanging="360"/>
      </w:pPr>
    </w:lvl>
    <w:lvl w:ilvl="1" w:tplc="22330907" w:tentative="1">
      <w:start w:val="1"/>
      <w:numFmt w:val="lowerLetter"/>
      <w:lvlText w:val="%2."/>
      <w:lvlJc w:val="left"/>
      <w:pPr>
        <w:ind w:left="1440" w:hanging="360"/>
      </w:pPr>
    </w:lvl>
    <w:lvl w:ilvl="2" w:tplc="22330907" w:tentative="1">
      <w:start w:val="1"/>
      <w:numFmt w:val="lowerRoman"/>
      <w:lvlText w:val="%3."/>
      <w:lvlJc w:val="right"/>
      <w:pPr>
        <w:ind w:left="2160" w:hanging="180"/>
      </w:pPr>
    </w:lvl>
    <w:lvl w:ilvl="3" w:tplc="22330907" w:tentative="1">
      <w:start w:val="1"/>
      <w:numFmt w:val="decimal"/>
      <w:lvlText w:val="%4."/>
      <w:lvlJc w:val="left"/>
      <w:pPr>
        <w:ind w:left="2880" w:hanging="360"/>
      </w:pPr>
    </w:lvl>
    <w:lvl w:ilvl="4" w:tplc="22330907" w:tentative="1">
      <w:start w:val="1"/>
      <w:numFmt w:val="lowerLetter"/>
      <w:lvlText w:val="%5."/>
      <w:lvlJc w:val="left"/>
      <w:pPr>
        <w:ind w:left="3600" w:hanging="360"/>
      </w:pPr>
    </w:lvl>
    <w:lvl w:ilvl="5" w:tplc="22330907" w:tentative="1">
      <w:start w:val="1"/>
      <w:numFmt w:val="lowerRoman"/>
      <w:lvlText w:val="%6."/>
      <w:lvlJc w:val="right"/>
      <w:pPr>
        <w:ind w:left="4320" w:hanging="180"/>
      </w:pPr>
    </w:lvl>
    <w:lvl w:ilvl="6" w:tplc="22330907" w:tentative="1">
      <w:start w:val="1"/>
      <w:numFmt w:val="decimal"/>
      <w:lvlText w:val="%7."/>
      <w:lvlJc w:val="left"/>
      <w:pPr>
        <w:ind w:left="5040" w:hanging="360"/>
      </w:pPr>
    </w:lvl>
    <w:lvl w:ilvl="7" w:tplc="22330907" w:tentative="1">
      <w:start w:val="1"/>
      <w:numFmt w:val="lowerLetter"/>
      <w:lvlText w:val="%8."/>
      <w:lvlJc w:val="left"/>
      <w:pPr>
        <w:ind w:left="5760" w:hanging="360"/>
      </w:pPr>
    </w:lvl>
    <w:lvl w:ilvl="8" w:tplc="22330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3">
    <w:multiLevelType w:val="hybridMultilevel"/>
    <w:lvl w:ilvl="0" w:tplc="95570439">
      <w:start w:val="1"/>
      <w:numFmt w:val="decimal"/>
      <w:lvlText w:val="%1."/>
      <w:lvlJc w:val="left"/>
      <w:pPr>
        <w:ind w:left="720" w:hanging="360"/>
      </w:pPr>
    </w:lvl>
    <w:lvl w:ilvl="1" w:tplc="95570439" w:tentative="1">
      <w:start w:val="1"/>
      <w:numFmt w:val="lowerLetter"/>
      <w:lvlText w:val="%2."/>
      <w:lvlJc w:val="left"/>
      <w:pPr>
        <w:ind w:left="1440" w:hanging="360"/>
      </w:pPr>
    </w:lvl>
    <w:lvl w:ilvl="2" w:tplc="95570439" w:tentative="1">
      <w:start w:val="1"/>
      <w:numFmt w:val="lowerRoman"/>
      <w:lvlText w:val="%3."/>
      <w:lvlJc w:val="right"/>
      <w:pPr>
        <w:ind w:left="2160" w:hanging="180"/>
      </w:pPr>
    </w:lvl>
    <w:lvl w:ilvl="3" w:tplc="95570439" w:tentative="1">
      <w:start w:val="1"/>
      <w:numFmt w:val="decimal"/>
      <w:lvlText w:val="%4."/>
      <w:lvlJc w:val="left"/>
      <w:pPr>
        <w:ind w:left="2880" w:hanging="360"/>
      </w:pPr>
    </w:lvl>
    <w:lvl w:ilvl="4" w:tplc="95570439" w:tentative="1">
      <w:start w:val="1"/>
      <w:numFmt w:val="lowerLetter"/>
      <w:lvlText w:val="%5."/>
      <w:lvlJc w:val="left"/>
      <w:pPr>
        <w:ind w:left="3600" w:hanging="360"/>
      </w:pPr>
    </w:lvl>
    <w:lvl w:ilvl="5" w:tplc="95570439" w:tentative="1">
      <w:start w:val="1"/>
      <w:numFmt w:val="lowerRoman"/>
      <w:lvlText w:val="%6."/>
      <w:lvlJc w:val="right"/>
      <w:pPr>
        <w:ind w:left="4320" w:hanging="180"/>
      </w:pPr>
    </w:lvl>
    <w:lvl w:ilvl="6" w:tplc="95570439" w:tentative="1">
      <w:start w:val="1"/>
      <w:numFmt w:val="decimal"/>
      <w:lvlText w:val="%7."/>
      <w:lvlJc w:val="left"/>
      <w:pPr>
        <w:ind w:left="5040" w:hanging="360"/>
      </w:pPr>
    </w:lvl>
    <w:lvl w:ilvl="7" w:tplc="95570439" w:tentative="1">
      <w:start w:val="1"/>
      <w:numFmt w:val="lowerLetter"/>
      <w:lvlText w:val="%8."/>
      <w:lvlJc w:val="left"/>
      <w:pPr>
        <w:ind w:left="5760" w:hanging="360"/>
      </w:pPr>
    </w:lvl>
    <w:lvl w:ilvl="8" w:tplc="95570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2">
    <w:multiLevelType w:val="hybridMultilevel"/>
    <w:lvl w:ilvl="0" w:tplc="47660120">
      <w:start w:val="1"/>
      <w:numFmt w:val="decimal"/>
      <w:lvlText w:val="%1."/>
      <w:lvlJc w:val="left"/>
      <w:pPr>
        <w:ind w:left="720" w:hanging="360"/>
      </w:pPr>
    </w:lvl>
    <w:lvl w:ilvl="1" w:tplc="47660120" w:tentative="1">
      <w:start w:val="1"/>
      <w:numFmt w:val="lowerLetter"/>
      <w:lvlText w:val="%2."/>
      <w:lvlJc w:val="left"/>
      <w:pPr>
        <w:ind w:left="1440" w:hanging="360"/>
      </w:pPr>
    </w:lvl>
    <w:lvl w:ilvl="2" w:tplc="47660120" w:tentative="1">
      <w:start w:val="1"/>
      <w:numFmt w:val="lowerRoman"/>
      <w:lvlText w:val="%3."/>
      <w:lvlJc w:val="right"/>
      <w:pPr>
        <w:ind w:left="2160" w:hanging="180"/>
      </w:pPr>
    </w:lvl>
    <w:lvl w:ilvl="3" w:tplc="47660120" w:tentative="1">
      <w:start w:val="1"/>
      <w:numFmt w:val="decimal"/>
      <w:lvlText w:val="%4."/>
      <w:lvlJc w:val="left"/>
      <w:pPr>
        <w:ind w:left="2880" w:hanging="360"/>
      </w:pPr>
    </w:lvl>
    <w:lvl w:ilvl="4" w:tplc="47660120" w:tentative="1">
      <w:start w:val="1"/>
      <w:numFmt w:val="lowerLetter"/>
      <w:lvlText w:val="%5."/>
      <w:lvlJc w:val="left"/>
      <w:pPr>
        <w:ind w:left="3600" w:hanging="360"/>
      </w:pPr>
    </w:lvl>
    <w:lvl w:ilvl="5" w:tplc="47660120" w:tentative="1">
      <w:start w:val="1"/>
      <w:numFmt w:val="lowerRoman"/>
      <w:lvlText w:val="%6."/>
      <w:lvlJc w:val="right"/>
      <w:pPr>
        <w:ind w:left="4320" w:hanging="180"/>
      </w:pPr>
    </w:lvl>
    <w:lvl w:ilvl="6" w:tplc="47660120" w:tentative="1">
      <w:start w:val="1"/>
      <w:numFmt w:val="decimal"/>
      <w:lvlText w:val="%7."/>
      <w:lvlJc w:val="left"/>
      <w:pPr>
        <w:ind w:left="5040" w:hanging="360"/>
      </w:pPr>
    </w:lvl>
    <w:lvl w:ilvl="7" w:tplc="47660120" w:tentative="1">
      <w:start w:val="1"/>
      <w:numFmt w:val="lowerLetter"/>
      <w:lvlText w:val="%8."/>
      <w:lvlJc w:val="left"/>
      <w:pPr>
        <w:ind w:left="5760" w:hanging="360"/>
      </w:pPr>
    </w:lvl>
    <w:lvl w:ilvl="8" w:tplc="47660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1">
    <w:multiLevelType w:val="hybridMultilevel"/>
    <w:lvl w:ilvl="0" w:tplc="84805658">
      <w:start w:val="1"/>
      <w:numFmt w:val="decimal"/>
      <w:lvlText w:val="%1."/>
      <w:lvlJc w:val="left"/>
      <w:pPr>
        <w:ind w:left="720" w:hanging="360"/>
      </w:pPr>
    </w:lvl>
    <w:lvl w:ilvl="1" w:tplc="84805658" w:tentative="1">
      <w:start w:val="1"/>
      <w:numFmt w:val="lowerLetter"/>
      <w:lvlText w:val="%2."/>
      <w:lvlJc w:val="left"/>
      <w:pPr>
        <w:ind w:left="1440" w:hanging="360"/>
      </w:pPr>
    </w:lvl>
    <w:lvl w:ilvl="2" w:tplc="84805658" w:tentative="1">
      <w:start w:val="1"/>
      <w:numFmt w:val="lowerRoman"/>
      <w:lvlText w:val="%3."/>
      <w:lvlJc w:val="right"/>
      <w:pPr>
        <w:ind w:left="2160" w:hanging="180"/>
      </w:pPr>
    </w:lvl>
    <w:lvl w:ilvl="3" w:tplc="84805658" w:tentative="1">
      <w:start w:val="1"/>
      <w:numFmt w:val="decimal"/>
      <w:lvlText w:val="%4."/>
      <w:lvlJc w:val="left"/>
      <w:pPr>
        <w:ind w:left="2880" w:hanging="360"/>
      </w:pPr>
    </w:lvl>
    <w:lvl w:ilvl="4" w:tplc="84805658" w:tentative="1">
      <w:start w:val="1"/>
      <w:numFmt w:val="lowerLetter"/>
      <w:lvlText w:val="%5."/>
      <w:lvlJc w:val="left"/>
      <w:pPr>
        <w:ind w:left="3600" w:hanging="360"/>
      </w:pPr>
    </w:lvl>
    <w:lvl w:ilvl="5" w:tplc="84805658" w:tentative="1">
      <w:start w:val="1"/>
      <w:numFmt w:val="lowerRoman"/>
      <w:lvlText w:val="%6."/>
      <w:lvlJc w:val="right"/>
      <w:pPr>
        <w:ind w:left="4320" w:hanging="180"/>
      </w:pPr>
    </w:lvl>
    <w:lvl w:ilvl="6" w:tplc="84805658" w:tentative="1">
      <w:start w:val="1"/>
      <w:numFmt w:val="decimal"/>
      <w:lvlText w:val="%7."/>
      <w:lvlJc w:val="left"/>
      <w:pPr>
        <w:ind w:left="5040" w:hanging="360"/>
      </w:pPr>
    </w:lvl>
    <w:lvl w:ilvl="7" w:tplc="84805658" w:tentative="1">
      <w:start w:val="1"/>
      <w:numFmt w:val="lowerLetter"/>
      <w:lvlText w:val="%8."/>
      <w:lvlJc w:val="left"/>
      <w:pPr>
        <w:ind w:left="5760" w:hanging="360"/>
      </w:pPr>
    </w:lvl>
    <w:lvl w:ilvl="8" w:tplc="84805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0">
    <w:multiLevelType w:val="hybridMultilevel"/>
    <w:lvl w:ilvl="0" w:tplc="96530778">
      <w:start w:val="1"/>
      <w:numFmt w:val="decimal"/>
      <w:lvlText w:val="%1."/>
      <w:lvlJc w:val="left"/>
      <w:pPr>
        <w:ind w:left="720" w:hanging="360"/>
      </w:pPr>
    </w:lvl>
    <w:lvl w:ilvl="1" w:tplc="96530778" w:tentative="1">
      <w:start w:val="1"/>
      <w:numFmt w:val="lowerLetter"/>
      <w:lvlText w:val="%2."/>
      <w:lvlJc w:val="left"/>
      <w:pPr>
        <w:ind w:left="1440" w:hanging="360"/>
      </w:pPr>
    </w:lvl>
    <w:lvl w:ilvl="2" w:tplc="96530778" w:tentative="1">
      <w:start w:val="1"/>
      <w:numFmt w:val="lowerRoman"/>
      <w:lvlText w:val="%3."/>
      <w:lvlJc w:val="right"/>
      <w:pPr>
        <w:ind w:left="2160" w:hanging="180"/>
      </w:pPr>
    </w:lvl>
    <w:lvl w:ilvl="3" w:tplc="96530778" w:tentative="1">
      <w:start w:val="1"/>
      <w:numFmt w:val="decimal"/>
      <w:lvlText w:val="%4."/>
      <w:lvlJc w:val="left"/>
      <w:pPr>
        <w:ind w:left="2880" w:hanging="360"/>
      </w:pPr>
    </w:lvl>
    <w:lvl w:ilvl="4" w:tplc="96530778" w:tentative="1">
      <w:start w:val="1"/>
      <w:numFmt w:val="lowerLetter"/>
      <w:lvlText w:val="%5."/>
      <w:lvlJc w:val="left"/>
      <w:pPr>
        <w:ind w:left="3600" w:hanging="360"/>
      </w:pPr>
    </w:lvl>
    <w:lvl w:ilvl="5" w:tplc="96530778" w:tentative="1">
      <w:start w:val="1"/>
      <w:numFmt w:val="lowerRoman"/>
      <w:lvlText w:val="%6."/>
      <w:lvlJc w:val="right"/>
      <w:pPr>
        <w:ind w:left="4320" w:hanging="180"/>
      </w:pPr>
    </w:lvl>
    <w:lvl w:ilvl="6" w:tplc="96530778" w:tentative="1">
      <w:start w:val="1"/>
      <w:numFmt w:val="decimal"/>
      <w:lvlText w:val="%7."/>
      <w:lvlJc w:val="left"/>
      <w:pPr>
        <w:ind w:left="5040" w:hanging="360"/>
      </w:pPr>
    </w:lvl>
    <w:lvl w:ilvl="7" w:tplc="96530778" w:tentative="1">
      <w:start w:val="1"/>
      <w:numFmt w:val="lowerLetter"/>
      <w:lvlText w:val="%8."/>
      <w:lvlJc w:val="left"/>
      <w:pPr>
        <w:ind w:left="5760" w:hanging="360"/>
      </w:pPr>
    </w:lvl>
    <w:lvl w:ilvl="8" w:tplc="9653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9">
    <w:multiLevelType w:val="hybridMultilevel"/>
    <w:lvl w:ilvl="0" w:tplc="48167430">
      <w:start w:val="1"/>
      <w:numFmt w:val="decimal"/>
      <w:lvlText w:val="%1."/>
      <w:lvlJc w:val="left"/>
      <w:pPr>
        <w:ind w:left="720" w:hanging="360"/>
      </w:pPr>
    </w:lvl>
    <w:lvl w:ilvl="1" w:tplc="48167430" w:tentative="1">
      <w:start w:val="1"/>
      <w:numFmt w:val="lowerLetter"/>
      <w:lvlText w:val="%2."/>
      <w:lvlJc w:val="left"/>
      <w:pPr>
        <w:ind w:left="1440" w:hanging="360"/>
      </w:pPr>
    </w:lvl>
    <w:lvl w:ilvl="2" w:tplc="48167430" w:tentative="1">
      <w:start w:val="1"/>
      <w:numFmt w:val="lowerRoman"/>
      <w:lvlText w:val="%3."/>
      <w:lvlJc w:val="right"/>
      <w:pPr>
        <w:ind w:left="2160" w:hanging="180"/>
      </w:pPr>
    </w:lvl>
    <w:lvl w:ilvl="3" w:tplc="48167430" w:tentative="1">
      <w:start w:val="1"/>
      <w:numFmt w:val="decimal"/>
      <w:lvlText w:val="%4."/>
      <w:lvlJc w:val="left"/>
      <w:pPr>
        <w:ind w:left="2880" w:hanging="360"/>
      </w:pPr>
    </w:lvl>
    <w:lvl w:ilvl="4" w:tplc="48167430" w:tentative="1">
      <w:start w:val="1"/>
      <w:numFmt w:val="lowerLetter"/>
      <w:lvlText w:val="%5."/>
      <w:lvlJc w:val="left"/>
      <w:pPr>
        <w:ind w:left="3600" w:hanging="360"/>
      </w:pPr>
    </w:lvl>
    <w:lvl w:ilvl="5" w:tplc="48167430" w:tentative="1">
      <w:start w:val="1"/>
      <w:numFmt w:val="lowerRoman"/>
      <w:lvlText w:val="%6."/>
      <w:lvlJc w:val="right"/>
      <w:pPr>
        <w:ind w:left="4320" w:hanging="180"/>
      </w:pPr>
    </w:lvl>
    <w:lvl w:ilvl="6" w:tplc="48167430" w:tentative="1">
      <w:start w:val="1"/>
      <w:numFmt w:val="decimal"/>
      <w:lvlText w:val="%7."/>
      <w:lvlJc w:val="left"/>
      <w:pPr>
        <w:ind w:left="5040" w:hanging="360"/>
      </w:pPr>
    </w:lvl>
    <w:lvl w:ilvl="7" w:tplc="48167430" w:tentative="1">
      <w:start w:val="1"/>
      <w:numFmt w:val="lowerLetter"/>
      <w:lvlText w:val="%8."/>
      <w:lvlJc w:val="left"/>
      <w:pPr>
        <w:ind w:left="5760" w:hanging="360"/>
      </w:pPr>
    </w:lvl>
    <w:lvl w:ilvl="8" w:tplc="4816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8">
    <w:multiLevelType w:val="hybridMultilevel"/>
    <w:lvl w:ilvl="0" w:tplc="23808365">
      <w:start w:val="1"/>
      <w:numFmt w:val="decimal"/>
      <w:lvlText w:val="%1."/>
      <w:lvlJc w:val="left"/>
      <w:pPr>
        <w:ind w:left="720" w:hanging="360"/>
      </w:pPr>
    </w:lvl>
    <w:lvl w:ilvl="1" w:tplc="23808365" w:tentative="1">
      <w:start w:val="1"/>
      <w:numFmt w:val="lowerLetter"/>
      <w:lvlText w:val="%2."/>
      <w:lvlJc w:val="left"/>
      <w:pPr>
        <w:ind w:left="1440" w:hanging="360"/>
      </w:pPr>
    </w:lvl>
    <w:lvl w:ilvl="2" w:tplc="23808365" w:tentative="1">
      <w:start w:val="1"/>
      <w:numFmt w:val="lowerRoman"/>
      <w:lvlText w:val="%3."/>
      <w:lvlJc w:val="right"/>
      <w:pPr>
        <w:ind w:left="2160" w:hanging="180"/>
      </w:pPr>
    </w:lvl>
    <w:lvl w:ilvl="3" w:tplc="23808365" w:tentative="1">
      <w:start w:val="1"/>
      <w:numFmt w:val="decimal"/>
      <w:lvlText w:val="%4."/>
      <w:lvlJc w:val="left"/>
      <w:pPr>
        <w:ind w:left="2880" w:hanging="360"/>
      </w:pPr>
    </w:lvl>
    <w:lvl w:ilvl="4" w:tplc="23808365" w:tentative="1">
      <w:start w:val="1"/>
      <w:numFmt w:val="lowerLetter"/>
      <w:lvlText w:val="%5."/>
      <w:lvlJc w:val="left"/>
      <w:pPr>
        <w:ind w:left="3600" w:hanging="360"/>
      </w:pPr>
    </w:lvl>
    <w:lvl w:ilvl="5" w:tplc="23808365" w:tentative="1">
      <w:start w:val="1"/>
      <w:numFmt w:val="lowerRoman"/>
      <w:lvlText w:val="%6."/>
      <w:lvlJc w:val="right"/>
      <w:pPr>
        <w:ind w:left="4320" w:hanging="180"/>
      </w:pPr>
    </w:lvl>
    <w:lvl w:ilvl="6" w:tplc="23808365" w:tentative="1">
      <w:start w:val="1"/>
      <w:numFmt w:val="decimal"/>
      <w:lvlText w:val="%7."/>
      <w:lvlJc w:val="left"/>
      <w:pPr>
        <w:ind w:left="5040" w:hanging="360"/>
      </w:pPr>
    </w:lvl>
    <w:lvl w:ilvl="7" w:tplc="23808365" w:tentative="1">
      <w:start w:val="1"/>
      <w:numFmt w:val="lowerLetter"/>
      <w:lvlText w:val="%8."/>
      <w:lvlJc w:val="left"/>
      <w:pPr>
        <w:ind w:left="5760" w:hanging="360"/>
      </w:pPr>
    </w:lvl>
    <w:lvl w:ilvl="8" w:tplc="2380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7">
    <w:multiLevelType w:val="hybridMultilevel"/>
    <w:lvl w:ilvl="0" w:tplc="59580431">
      <w:start w:val="1"/>
      <w:numFmt w:val="decimal"/>
      <w:lvlText w:val="%1."/>
      <w:lvlJc w:val="left"/>
      <w:pPr>
        <w:ind w:left="720" w:hanging="360"/>
      </w:pPr>
    </w:lvl>
    <w:lvl w:ilvl="1" w:tplc="59580431" w:tentative="1">
      <w:start w:val="1"/>
      <w:numFmt w:val="lowerLetter"/>
      <w:lvlText w:val="%2."/>
      <w:lvlJc w:val="left"/>
      <w:pPr>
        <w:ind w:left="1440" w:hanging="360"/>
      </w:pPr>
    </w:lvl>
    <w:lvl w:ilvl="2" w:tplc="59580431" w:tentative="1">
      <w:start w:val="1"/>
      <w:numFmt w:val="lowerRoman"/>
      <w:lvlText w:val="%3."/>
      <w:lvlJc w:val="right"/>
      <w:pPr>
        <w:ind w:left="2160" w:hanging="180"/>
      </w:pPr>
    </w:lvl>
    <w:lvl w:ilvl="3" w:tplc="59580431" w:tentative="1">
      <w:start w:val="1"/>
      <w:numFmt w:val="decimal"/>
      <w:lvlText w:val="%4."/>
      <w:lvlJc w:val="left"/>
      <w:pPr>
        <w:ind w:left="2880" w:hanging="360"/>
      </w:pPr>
    </w:lvl>
    <w:lvl w:ilvl="4" w:tplc="59580431" w:tentative="1">
      <w:start w:val="1"/>
      <w:numFmt w:val="lowerLetter"/>
      <w:lvlText w:val="%5."/>
      <w:lvlJc w:val="left"/>
      <w:pPr>
        <w:ind w:left="3600" w:hanging="360"/>
      </w:pPr>
    </w:lvl>
    <w:lvl w:ilvl="5" w:tplc="59580431" w:tentative="1">
      <w:start w:val="1"/>
      <w:numFmt w:val="lowerRoman"/>
      <w:lvlText w:val="%6."/>
      <w:lvlJc w:val="right"/>
      <w:pPr>
        <w:ind w:left="4320" w:hanging="180"/>
      </w:pPr>
    </w:lvl>
    <w:lvl w:ilvl="6" w:tplc="59580431" w:tentative="1">
      <w:start w:val="1"/>
      <w:numFmt w:val="decimal"/>
      <w:lvlText w:val="%7."/>
      <w:lvlJc w:val="left"/>
      <w:pPr>
        <w:ind w:left="5040" w:hanging="360"/>
      </w:pPr>
    </w:lvl>
    <w:lvl w:ilvl="7" w:tplc="59580431" w:tentative="1">
      <w:start w:val="1"/>
      <w:numFmt w:val="lowerLetter"/>
      <w:lvlText w:val="%8."/>
      <w:lvlJc w:val="left"/>
      <w:pPr>
        <w:ind w:left="5760" w:hanging="360"/>
      </w:pPr>
    </w:lvl>
    <w:lvl w:ilvl="8" w:tplc="59580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6">
    <w:multiLevelType w:val="hybridMultilevel"/>
    <w:lvl w:ilvl="0" w:tplc="64959434">
      <w:start w:val="1"/>
      <w:numFmt w:val="decimal"/>
      <w:lvlText w:val="%1."/>
      <w:lvlJc w:val="left"/>
      <w:pPr>
        <w:ind w:left="720" w:hanging="360"/>
      </w:pPr>
    </w:lvl>
    <w:lvl w:ilvl="1" w:tplc="64959434" w:tentative="1">
      <w:start w:val="1"/>
      <w:numFmt w:val="lowerLetter"/>
      <w:lvlText w:val="%2."/>
      <w:lvlJc w:val="left"/>
      <w:pPr>
        <w:ind w:left="1440" w:hanging="360"/>
      </w:pPr>
    </w:lvl>
    <w:lvl w:ilvl="2" w:tplc="64959434" w:tentative="1">
      <w:start w:val="1"/>
      <w:numFmt w:val="lowerRoman"/>
      <w:lvlText w:val="%3."/>
      <w:lvlJc w:val="right"/>
      <w:pPr>
        <w:ind w:left="2160" w:hanging="180"/>
      </w:pPr>
    </w:lvl>
    <w:lvl w:ilvl="3" w:tplc="64959434" w:tentative="1">
      <w:start w:val="1"/>
      <w:numFmt w:val="decimal"/>
      <w:lvlText w:val="%4."/>
      <w:lvlJc w:val="left"/>
      <w:pPr>
        <w:ind w:left="2880" w:hanging="360"/>
      </w:pPr>
    </w:lvl>
    <w:lvl w:ilvl="4" w:tplc="64959434" w:tentative="1">
      <w:start w:val="1"/>
      <w:numFmt w:val="lowerLetter"/>
      <w:lvlText w:val="%5."/>
      <w:lvlJc w:val="left"/>
      <w:pPr>
        <w:ind w:left="3600" w:hanging="360"/>
      </w:pPr>
    </w:lvl>
    <w:lvl w:ilvl="5" w:tplc="64959434" w:tentative="1">
      <w:start w:val="1"/>
      <w:numFmt w:val="lowerRoman"/>
      <w:lvlText w:val="%6."/>
      <w:lvlJc w:val="right"/>
      <w:pPr>
        <w:ind w:left="4320" w:hanging="180"/>
      </w:pPr>
    </w:lvl>
    <w:lvl w:ilvl="6" w:tplc="64959434" w:tentative="1">
      <w:start w:val="1"/>
      <w:numFmt w:val="decimal"/>
      <w:lvlText w:val="%7."/>
      <w:lvlJc w:val="left"/>
      <w:pPr>
        <w:ind w:left="5040" w:hanging="360"/>
      </w:pPr>
    </w:lvl>
    <w:lvl w:ilvl="7" w:tplc="64959434" w:tentative="1">
      <w:start w:val="1"/>
      <w:numFmt w:val="lowerLetter"/>
      <w:lvlText w:val="%8."/>
      <w:lvlJc w:val="left"/>
      <w:pPr>
        <w:ind w:left="5760" w:hanging="360"/>
      </w:pPr>
    </w:lvl>
    <w:lvl w:ilvl="8" w:tplc="6495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5">
    <w:multiLevelType w:val="hybridMultilevel"/>
    <w:lvl w:ilvl="0" w:tplc="53611072">
      <w:start w:val="1"/>
      <w:numFmt w:val="decimal"/>
      <w:lvlText w:val="%1."/>
      <w:lvlJc w:val="left"/>
      <w:pPr>
        <w:ind w:left="720" w:hanging="360"/>
      </w:pPr>
    </w:lvl>
    <w:lvl w:ilvl="1" w:tplc="53611072" w:tentative="1">
      <w:start w:val="1"/>
      <w:numFmt w:val="lowerLetter"/>
      <w:lvlText w:val="%2."/>
      <w:lvlJc w:val="left"/>
      <w:pPr>
        <w:ind w:left="1440" w:hanging="360"/>
      </w:pPr>
    </w:lvl>
    <w:lvl w:ilvl="2" w:tplc="53611072" w:tentative="1">
      <w:start w:val="1"/>
      <w:numFmt w:val="lowerRoman"/>
      <w:lvlText w:val="%3."/>
      <w:lvlJc w:val="right"/>
      <w:pPr>
        <w:ind w:left="2160" w:hanging="180"/>
      </w:pPr>
    </w:lvl>
    <w:lvl w:ilvl="3" w:tplc="53611072" w:tentative="1">
      <w:start w:val="1"/>
      <w:numFmt w:val="decimal"/>
      <w:lvlText w:val="%4."/>
      <w:lvlJc w:val="left"/>
      <w:pPr>
        <w:ind w:left="2880" w:hanging="360"/>
      </w:pPr>
    </w:lvl>
    <w:lvl w:ilvl="4" w:tplc="53611072" w:tentative="1">
      <w:start w:val="1"/>
      <w:numFmt w:val="lowerLetter"/>
      <w:lvlText w:val="%5."/>
      <w:lvlJc w:val="left"/>
      <w:pPr>
        <w:ind w:left="3600" w:hanging="360"/>
      </w:pPr>
    </w:lvl>
    <w:lvl w:ilvl="5" w:tplc="53611072" w:tentative="1">
      <w:start w:val="1"/>
      <w:numFmt w:val="lowerRoman"/>
      <w:lvlText w:val="%6."/>
      <w:lvlJc w:val="right"/>
      <w:pPr>
        <w:ind w:left="4320" w:hanging="180"/>
      </w:pPr>
    </w:lvl>
    <w:lvl w:ilvl="6" w:tplc="53611072" w:tentative="1">
      <w:start w:val="1"/>
      <w:numFmt w:val="decimal"/>
      <w:lvlText w:val="%7."/>
      <w:lvlJc w:val="left"/>
      <w:pPr>
        <w:ind w:left="5040" w:hanging="360"/>
      </w:pPr>
    </w:lvl>
    <w:lvl w:ilvl="7" w:tplc="53611072" w:tentative="1">
      <w:start w:val="1"/>
      <w:numFmt w:val="lowerLetter"/>
      <w:lvlText w:val="%8."/>
      <w:lvlJc w:val="left"/>
      <w:pPr>
        <w:ind w:left="5760" w:hanging="360"/>
      </w:pPr>
    </w:lvl>
    <w:lvl w:ilvl="8" w:tplc="5361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4">
    <w:multiLevelType w:val="hybridMultilevel"/>
    <w:lvl w:ilvl="0" w:tplc="11984786">
      <w:start w:val="1"/>
      <w:numFmt w:val="decimal"/>
      <w:lvlText w:val="%1."/>
      <w:lvlJc w:val="left"/>
      <w:pPr>
        <w:ind w:left="720" w:hanging="360"/>
      </w:pPr>
    </w:lvl>
    <w:lvl w:ilvl="1" w:tplc="11984786" w:tentative="1">
      <w:start w:val="1"/>
      <w:numFmt w:val="lowerLetter"/>
      <w:lvlText w:val="%2."/>
      <w:lvlJc w:val="left"/>
      <w:pPr>
        <w:ind w:left="1440" w:hanging="360"/>
      </w:pPr>
    </w:lvl>
    <w:lvl w:ilvl="2" w:tplc="11984786" w:tentative="1">
      <w:start w:val="1"/>
      <w:numFmt w:val="lowerRoman"/>
      <w:lvlText w:val="%3."/>
      <w:lvlJc w:val="right"/>
      <w:pPr>
        <w:ind w:left="2160" w:hanging="180"/>
      </w:pPr>
    </w:lvl>
    <w:lvl w:ilvl="3" w:tplc="11984786" w:tentative="1">
      <w:start w:val="1"/>
      <w:numFmt w:val="decimal"/>
      <w:lvlText w:val="%4."/>
      <w:lvlJc w:val="left"/>
      <w:pPr>
        <w:ind w:left="2880" w:hanging="360"/>
      </w:pPr>
    </w:lvl>
    <w:lvl w:ilvl="4" w:tplc="11984786" w:tentative="1">
      <w:start w:val="1"/>
      <w:numFmt w:val="lowerLetter"/>
      <w:lvlText w:val="%5."/>
      <w:lvlJc w:val="left"/>
      <w:pPr>
        <w:ind w:left="3600" w:hanging="360"/>
      </w:pPr>
    </w:lvl>
    <w:lvl w:ilvl="5" w:tplc="11984786" w:tentative="1">
      <w:start w:val="1"/>
      <w:numFmt w:val="lowerRoman"/>
      <w:lvlText w:val="%6."/>
      <w:lvlJc w:val="right"/>
      <w:pPr>
        <w:ind w:left="4320" w:hanging="180"/>
      </w:pPr>
    </w:lvl>
    <w:lvl w:ilvl="6" w:tplc="11984786" w:tentative="1">
      <w:start w:val="1"/>
      <w:numFmt w:val="decimal"/>
      <w:lvlText w:val="%7."/>
      <w:lvlJc w:val="left"/>
      <w:pPr>
        <w:ind w:left="5040" w:hanging="360"/>
      </w:pPr>
    </w:lvl>
    <w:lvl w:ilvl="7" w:tplc="11984786" w:tentative="1">
      <w:start w:val="1"/>
      <w:numFmt w:val="lowerLetter"/>
      <w:lvlText w:val="%8."/>
      <w:lvlJc w:val="left"/>
      <w:pPr>
        <w:ind w:left="5760" w:hanging="360"/>
      </w:pPr>
    </w:lvl>
    <w:lvl w:ilvl="8" w:tplc="1198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22893873">
      <w:start w:val="1"/>
      <w:numFmt w:val="decimal"/>
      <w:lvlText w:val="%1."/>
      <w:lvlJc w:val="left"/>
      <w:pPr>
        <w:ind w:left="720" w:hanging="360"/>
      </w:pPr>
    </w:lvl>
    <w:lvl w:ilvl="1" w:tplc="22893873" w:tentative="1">
      <w:start w:val="1"/>
      <w:numFmt w:val="lowerLetter"/>
      <w:lvlText w:val="%2."/>
      <w:lvlJc w:val="left"/>
      <w:pPr>
        <w:ind w:left="1440" w:hanging="360"/>
      </w:pPr>
    </w:lvl>
    <w:lvl w:ilvl="2" w:tplc="22893873" w:tentative="1">
      <w:start w:val="1"/>
      <w:numFmt w:val="lowerRoman"/>
      <w:lvlText w:val="%3."/>
      <w:lvlJc w:val="right"/>
      <w:pPr>
        <w:ind w:left="2160" w:hanging="180"/>
      </w:pPr>
    </w:lvl>
    <w:lvl w:ilvl="3" w:tplc="22893873" w:tentative="1">
      <w:start w:val="1"/>
      <w:numFmt w:val="decimal"/>
      <w:lvlText w:val="%4."/>
      <w:lvlJc w:val="left"/>
      <w:pPr>
        <w:ind w:left="2880" w:hanging="360"/>
      </w:pPr>
    </w:lvl>
    <w:lvl w:ilvl="4" w:tplc="22893873" w:tentative="1">
      <w:start w:val="1"/>
      <w:numFmt w:val="lowerLetter"/>
      <w:lvlText w:val="%5."/>
      <w:lvlJc w:val="left"/>
      <w:pPr>
        <w:ind w:left="3600" w:hanging="360"/>
      </w:pPr>
    </w:lvl>
    <w:lvl w:ilvl="5" w:tplc="22893873" w:tentative="1">
      <w:start w:val="1"/>
      <w:numFmt w:val="lowerRoman"/>
      <w:lvlText w:val="%6."/>
      <w:lvlJc w:val="right"/>
      <w:pPr>
        <w:ind w:left="4320" w:hanging="180"/>
      </w:pPr>
    </w:lvl>
    <w:lvl w:ilvl="6" w:tplc="22893873" w:tentative="1">
      <w:start w:val="1"/>
      <w:numFmt w:val="decimal"/>
      <w:lvlText w:val="%7."/>
      <w:lvlJc w:val="left"/>
      <w:pPr>
        <w:ind w:left="5040" w:hanging="360"/>
      </w:pPr>
    </w:lvl>
    <w:lvl w:ilvl="7" w:tplc="22893873" w:tentative="1">
      <w:start w:val="1"/>
      <w:numFmt w:val="lowerLetter"/>
      <w:lvlText w:val="%8."/>
      <w:lvlJc w:val="left"/>
      <w:pPr>
        <w:ind w:left="5760" w:hanging="360"/>
      </w:pPr>
    </w:lvl>
    <w:lvl w:ilvl="8" w:tplc="2289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80023890">
      <w:start w:val="1"/>
      <w:numFmt w:val="decimal"/>
      <w:lvlText w:val="%1."/>
      <w:lvlJc w:val="left"/>
      <w:pPr>
        <w:ind w:left="720" w:hanging="360"/>
      </w:pPr>
    </w:lvl>
    <w:lvl w:ilvl="1" w:tplc="80023890" w:tentative="1">
      <w:start w:val="1"/>
      <w:numFmt w:val="lowerLetter"/>
      <w:lvlText w:val="%2."/>
      <w:lvlJc w:val="left"/>
      <w:pPr>
        <w:ind w:left="1440" w:hanging="360"/>
      </w:pPr>
    </w:lvl>
    <w:lvl w:ilvl="2" w:tplc="80023890" w:tentative="1">
      <w:start w:val="1"/>
      <w:numFmt w:val="lowerRoman"/>
      <w:lvlText w:val="%3."/>
      <w:lvlJc w:val="right"/>
      <w:pPr>
        <w:ind w:left="2160" w:hanging="180"/>
      </w:pPr>
    </w:lvl>
    <w:lvl w:ilvl="3" w:tplc="80023890" w:tentative="1">
      <w:start w:val="1"/>
      <w:numFmt w:val="decimal"/>
      <w:lvlText w:val="%4."/>
      <w:lvlJc w:val="left"/>
      <w:pPr>
        <w:ind w:left="2880" w:hanging="360"/>
      </w:pPr>
    </w:lvl>
    <w:lvl w:ilvl="4" w:tplc="80023890" w:tentative="1">
      <w:start w:val="1"/>
      <w:numFmt w:val="lowerLetter"/>
      <w:lvlText w:val="%5."/>
      <w:lvlJc w:val="left"/>
      <w:pPr>
        <w:ind w:left="3600" w:hanging="360"/>
      </w:pPr>
    </w:lvl>
    <w:lvl w:ilvl="5" w:tplc="80023890" w:tentative="1">
      <w:start w:val="1"/>
      <w:numFmt w:val="lowerRoman"/>
      <w:lvlText w:val="%6."/>
      <w:lvlJc w:val="right"/>
      <w:pPr>
        <w:ind w:left="4320" w:hanging="180"/>
      </w:pPr>
    </w:lvl>
    <w:lvl w:ilvl="6" w:tplc="80023890" w:tentative="1">
      <w:start w:val="1"/>
      <w:numFmt w:val="decimal"/>
      <w:lvlText w:val="%7."/>
      <w:lvlJc w:val="left"/>
      <w:pPr>
        <w:ind w:left="5040" w:hanging="360"/>
      </w:pPr>
    </w:lvl>
    <w:lvl w:ilvl="7" w:tplc="80023890" w:tentative="1">
      <w:start w:val="1"/>
      <w:numFmt w:val="lowerLetter"/>
      <w:lvlText w:val="%8."/>
      <w:lvlJc w:val="left"/>
      <w:pPr>
        <w:ind w:left="5760" w:hanging="360"/>
      </w:pPr>
    </w:lvl>
    <w:lvl w:ilvl="8" w:tplc="80023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77386557">
      <w:start w:val="1"/>
      <w:numFmt w:val="decimal"/>
      <w:lvlText w:val="%1."/>
      <w:lvlJc w:val="left"/>
      <w:pPr>
        <w:ind w:left="720" w:hanging="360"/>
      </w:pPr>
    </w:lvl>
    <w:lvl w:ilvl="1" w:tplc="77386557" w:tentative="1">
      <w:start w:val="1"/>
      <w:numFmt w:val="lowerLetter"/>
      <w:lvlText w:val="%2."/>
      <w:lvlJc w:val="left"/>
      <w:pPr>
        <w:ind w:left="1440" w:hanging="360"/>
      </w:pPr>
    </w:lvl>
    <w:lvl w:ilvl="2" w:tplc="77386557" w:tentative="1">
      <w:start w:val="1"/>
      <w:numFmt w:val="lowerRoman"/>
      <w:lvlText w:val="%3."/>
      <w:lvlJc w:val="right"/>
      <w:pPr>
        <w:ind w:left="2160" w:hanging="180"/>
      </w:pPr>
    </w:lvl>
    <w:lvl w:ilvl="3" w:tplc="77386557" w:tentative="1">
      <w:start w:val="1"/>
      <w:numFmt w:val="decimal"/>
      <w:lvlText w:val="%4."/>
      <w:lvlJc w:val="left"/>
      <w:pPr>
        <w:ind w:left="2880" w:hanging="360"/>
      </w:pPr>
    </w:lvl>
    <w:lvl w:ilvl="4" w:tplc="77386557" w:tentative="1">
      <w:start w:val="1"/>
      <w:numFmt w:val="lowerLetter"/>
      <w:lvlText w:val="%5."/>
      <w:lvlJc w:val="left"/>
      <w:pPr>
        <w:ind w:left="3600" w:hanging="360"/>
      </w:pPr>
    </w:lvl>
    <w:lvl w:ilvl="5" w:tplc="77386557" w:tentative="1">
      <w:start w:val="1"/>
      <w:numFmt w:val="lowerRoman"/>
      <w:lvlText w:val="%6."/>
      <w:lvlJc w:val="right"/>
      <w:pPr>
        <w:ind w:left="4320" w:hanging="180"/>
      </w:pPr>
    </w:lvl>
    <w:lvl w:ilvl="6" w:tplc="77386557" w:tentative="1">
      <w:start w:val="1"/>
      <w:numFmt w:val="decimal"/>
      <w:lvlText w:val="%7."/>
      <w:lvlJc w:val="left"/>
      <w:pPr>
        <w:ind w:left="5040" w:hanging="360"/>
      </w:pPr>
    </w:lvl>
    <w:lvl w:ilvl="7" w:tplc="77386557" w:tentative="1">
      <w:start w:val="1"/>
      <w:numFmt w:val="lowerLetter"/>
      <w:lvlText w:val="%8."/>
      <w:lvlJc w:val="left"/>
      <w:pPr>
        <w:ind w:left="5760" w:hanging="360"/>
      </w:pPr>
    </w:lvl>
    <w:lvl w:ilvl="8" w:tplc="7738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13887864">
      <w:start w:val="1"/>
      <w:numFmt w:val="decimal"/>
      <w:lvlText w:val="%1."/>
      <w:lvlJc w:val="left"/>
      <w:pPr>
        <w:ind w:left="720" w:hanging="360"/>
      </w:pPr>
    </w:lvl>
    <w:lvl w:ilvl="1" w:tplc="13887864" w:tentative="1">
      <w:start w:val="1"/>
      <w:numFmt w:val="lowerLetter"/>
      <w:lvlText w:val="%2."/>
      <w:lvlJc w:val="left"/>
      <w:pPr>
        <w:ind w:left="1440" w:hanging="360"/>
      </w:pPr>
    </w:lvl>
    <w:lvl w:ilvl="2" w:tplc="13887864" w:tentative="1">
      <w:start w:val="1"/>
      <w:numFmt w:val="lowerRoman"/>
      <w:lvlText w:val="%3."/>
      <w:lvlJc w:val="right"/>
      <w:pPr>
        <w:ind w:left="2160" w:hanging="180"/>
      </w:pPr>
    </w:lvl>
    <w:lvl w:ilvl="3" w:tplc="13887864" w:tentative="1">
      <w:start w:val="1"/>
      <w:numFmt w:val="decimal"/>
      <w:lvlText w:val="%4."/>
      <w:lvlJc w:val="left"/>
      <w:pPr>
        <w:ind w:left="2880" w:hanging="360"/>
      </w:pPr>
    </w:lvl>
    <w:lvl w:ilvl="4" w:tplc="13887864" w:tentative="1">
      <w:start w:val="1"/>
      <w:numFmt w:val="lowerLetter"/>
      <w:lvlText w:val="%5."/>
      <w:lvlJc w:val="left"/>
      <w:pPr>
        <w:ind w:left="3600" w:hanging="360"/>
      </w:pPr>
    </w:lvl>
    <w:lvl w:ilvl="5" w:tplc="13887864" w:tentative="1">
      <w:start w:val="1"/>
      <w:numFmt w:val="lowerRoman"/>
      <w:lvlText w:val="%6."/>
      <w:lvlJc w:val="right"/>
      <w:pPr>
        <w:ind w:left="4320" w:hanging="180"/>
      </w:pPr>
    </w:lvl>
    <w:lvl w:ilvl="6" w:tplc="13887864" w:tentative="1">
      <w:start w:val="1"/>
      <w:numFmt w:val="decimal"/>
      <w:lvlText w:val="%7."/>
      <w:lvlJc w:val="left"/>
      <w:pPr>
        <w:ind w:left="5040" w:hanging="360"/>
      </w:pPr>
    </w:lvl>
    <w:lvl w:ilvl="7" w:tplc="13887864" w:tentative="1">
      <w:start w:val="1"/>
      <w:numFmt w:val="lowerLetter"/>
      <w:lvlText w:val="%8."/>
      <w:lvlJc w:val="left"/>
      <w:pPr>
        <w:ind w:left="5760" w:hanging="360"/>
      </w:pPr>
    </w:lvl>
    <w:lvl w:ilvl="8" w:tplc="1388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82000216">
      <w:start w:val="1"/>
      <w:numFmt w:val="decimal"/>
      <w:lvlText w:val="%1."/>
      <w:lvlJc w:val="left"/>
      <w:pPr>
        <w:ind w:left="720" w:hanging="360"/>
      </w:pPr>
    </w:lvl>
    <w:lvl w:ilvl="1" w:tplc="82000216" w:tentative="1">
      <w:start w:val="1"/>
      <w:numFmt w:val="lowerLetter"/>
      <w:lvlText w:val="%2."/>
      <w:lvlJc w:val="left"/>
      <w:pPr>
        <w:ind w:left="1440" w:hanging="360"/>
      </w:pPr>
    </w:lvl>
    <w:lvl w:ilvl="2" w:tplc="82000216" w:tentative="1">
      <w:start w:val="1"/>
      <w:numFmt w:val="lowerRoman"/>
      <w:lvlText w:val="%3."/>
      <w:lvlJc w:val="right"/>
      <w:pPr>
        <w:ind w:left="2160" w:hanging="180"/>
      </w:pPr>
    </w:lvl>
    <w:lvl w:ilvl="3" w:tplc="82000216" w:tentative="1">
      <w:start w:val="1"/>
      <w:numFmt w:val="decimal"/>
      <w:lvlText w:val="%4."/>
      <w:lvlJc w:val="left"/>
      <w:pPr>
        <w:ind w:left="2880" w:hanging="360"/>
      </w:pPr>
    </w:lvl>
    <w:lvl w:ilvl="4" w:tplc="82000216" w:tentative="1">
      <w:start w:val="1"/>
      <w:numFmt w:val="lowerLetter"/>
      <w:lvlText w:val="%5."/>
      <w:lvlJc w:val="left"/>
      <w:pPr>
        <w:ind w:left="3600" w:hanging="360"/>
      </w:pPr>
    </w:lvl>
    <w:lvl w:ilvl="5" w:tplc="82000216" w:tentative="1">
      <w:start w:val="1"/>
      <w:numFmt w:val="lowerRoman"/>
      <w:lvlText w:val="%6."/>
      <w:lvlJc w:val="right"/>
      <w:pPr>
        <w:ind w:left="4320" w:hanging="180"/>
      </w:pPr>
    </w:lvl>
    <w:lvl w:ilvl="6" w:tplc="82000216" w:tentative="1">
      <w:start w:val="1"/>
      <w:numFmt w:val="decimal"/>
      <w:lvlText w:val="%7."/>
      <w:lvlJc w:val="left"/>
      <w:pPr>
        <w:ind w:left="5040" w:hanging="360"/>
      </w:pPr>
    </w:lvl>
    <w:lvl w:ilvl="7" w:tplc="82000216" w:tentative="1">
      <w:start w:val="1"/>
      <w:numFmt w:val="lowerLetter"/>
      <w:lvlText w:val="%8."/>
      <w:lvlJc w:val="left"/>
      <w:pPr>
        <w:ind w:left="5760" w:hanging="360"/>
      </w:pPr>
    </w:lvl>
    <w:lvl w:ilvl="8" w:tplc="82000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14635028">
      <w:start w:val="1"/>
      <w:numFmt w:val="decimal"/>
      <w:lvlText w:val="%1."/>
      <w:lvlJc w:val="left"/>
      <w:pPr>
        <w:ind w:left="720" w:hanging="360"/>
      </w:pPr>
    </w:lvl>
    <w:lvl w:ilvl="1" w:tplc="14635028" w:tentative="1">
      <w:start w:val="1"/>
      <w:numFmt w:val="lowerLetter"/>
      <w:lvlText w:val="%2."/>
      <w:lvlJc w:val="left"/>
      <w:pPr>
        <w:ind w:left="1440" w:hanging="360"/>
      </w:pPr>
    </w:lvl>
    <w:lvl w:ilvl="2" w:tplc="14635028" w:tentative="1">
      <w:start w:val="1"/>
      <w:numFmt w:val="lowerRoman"/>
      <w:lvlText w:val="%3."/>
      <w:lvlJc w:val="right"/>
      <w:pPr>
        <w:ind w:left="2160" w:hanging="180"/>
      </w:pPr>
    </w:lvl>
    <w:lvl w:ilvl="3" w:tplc="14635028" w:tentative="1">
      <w:start w:val="1"/>
      <w:numFmt w:val="decimal"/>
      <w:lvlText w:val="%4."/>
      <w:lvlJc w:val="left"/>
      <w:pPr>
        <w:ind w:left="2880" w:hanging="360"/>
      </w:pPr>
    </w:lvl>
    <w:lvl w:ilvl="4" w:tplc="14635028" w:tentative="1">
      <w:start w:val="1"/>
      <w:numFmt w:val="lowerLetter"/>
      <w:lvlText w:val="%5."/>
      <w:lvlJc w:val="left"/>
      <w:pPr>
        <w:ind w:left="3600" w:hanging="360"/>
      </w:pPr>
    </w:lvl>
    <w:lvl w:ilvl="5" w:tplc="14635028" w:tentative="1">
      <w:start w:val="1"/>
      <w:numFmt w:val="lowerRoman"/>
      <w:lvlText w:val="%6."/>
      <w:lvlJc w:val="right"/>
      <w:pPr>
        <w:ind w:left="4320" w:hanging="180"/>
      </w:pPr>
    </w:lvl>
    <w:lvl w:ilvl="6" w:tplc="14635028" w:tentative="1">
      <w:start w:val="1"/>
      <w:numFmt w:val="decimal"/>
      <w:lvlText w:val="%7."/>
      <w:lvlJc w:val="left"/>
      <w:pPr>
        <w:ind w:left="5040" w:hanging="360"/>
      </w:pPr>
    </w:lvl>
    <w:lvl w:ilvl="7" w:tplc="14635028" w:tentative="1">
      <w:start w:val="1"/>
      <w:numFmt w:val="lowerLetter"/>
      <w:lvlText w:val="%8."/>
      <w:lvlJc w:val="left"/>
      <w:pPr>
        <w:ind w:left="5760" w:hanging="360"/>
      </w:pPr>
    </w:lvl>
    <w:lvl w:ilvl="8" w:tplc="1463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82765526">
      <w:start w:val="1"/>
      <w:numFmt w:val="decimal"/>
      <w:lvlText w:val="%1."/>
      <w:lvlJc w:val="left"/>
      <w:pPr>
        <w:ind w:left="720" w:hanging="360"/>
      </w:pPr>
    </w:lvl>
    <w:lvl w:ilvl="1" w:tplc="82765526" w:tentative="1">
      <w:start w:val="1"/>
      <w:numFmt w:val="lowerLetter"/>
      <w:lvlText w:val="%2."/>
      <w:lvlJc w:val="left"/>
      <w:pPr>
        <w:ind w:left="1440" w:hanging="360"/>
      </w:pPr>
    </w:lvl>
    <w:lvl w:ilvl="2" w:tplc="82765526" w:tentative="1">
      <w:start w:val="1"/>
      <w:numFmt w:val="lowerRoman"/>
      <w:lvlText w:val="%3."/>
      <w:lvlJc w:val="right"/>
      <w:pPr>
        <w:ind w:left="2160" w:hanging="180"/>
      </w:pPr>
    </w:lvl>
    <w:lvl w:ilvl="3" w:tplc="82765526" w:tentative="1">
      <w:start w:val="1"/>
      <w:numFmt w:val="decimal"/>
      <w:lvlText w:val="%4."/>
      <w:lvlJc w:val="left"/>
      <w:pPr>
        <w:ind w:left="2880" w:hanging="360"/>
      </w:pPr>
    </w:lvl>
    <w:lvl w:ilvl="4" w:tplc="82765526" w:tentative="1">
      <w:start w:val="1"/>
      <w:numFmt w:val="lowerLetter"/>
      <w:lvlText w:val="%5."/>
      <w:lvlJc w:val="left"/>
      <w:pPr>
        <w:ind w:left="3600" w:hanging="360"/>
      </w:pPr>
    </w:lvl>
    <w:lvl w:ilvl="5" w:tplc="82765526" w:tentative="1">
      <w:start w:val="1"/>
      <w:numFmt w:val="lowerRoman"/>
      <w:lvlText w:val="%6."/>
      <w:lvlJc w:val="right"/>
      <w:pPr>
        <w:ind w:left="4320" w:hanging="180"/>
      </w:pPr>
    </w:lvl>
    <w:lvl w:ilvl="6" w:tplc="82765526" w:tentative="1">
      <w:start w:val="1"/>
      <w:numFmt w:val="decimal"/>
      <w:lvlText w:val="%7."/>
      <w:lvlJc w:val="left"/>
      <w:pPr>
        <w:ind w:left="5040" w:hanging="360"/>
      </w:pPr>
    </w:lvl>
    <w:lvl w:ilvl="7" w:tplc="82765526" w:tentative="1">
      <w:start w:val="1"/>
      <w:numFmt w:val="lowerLetter"/>
      <w:lvlText w:val="%8."/>
      <w:lvlJc w:val="left"/>
      <w:pPr>
        <w:ind w:left="5760" w:hanging="360"/>
      </w:pPr>
    </w:lvl>
    <w:lvl w:ilvl="8" w:tplc="82765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6">
    <w:multiLevelType w:val="hybridMultilevel"/>
    <w:lvl w:ilvl="0" w:tplc="67472638">
      <w:start w:val="1"/>
      <w:numFmt w:val="decimal"/>
      <w:lvlText w:val="%1."/>
      <w:lvlJc w:val="left"/>
      <w:pPr>
        <w:ind w:left="720" w:hanging="360"/>
      </w:pPr>
    </w:lvl>
    <w:lvl w:ilvl="1" w:tplc="67472638" w:tentative="1">
      <w:start w:val="1"/>
      <w:numFmt w:val="lowerLetter"/>
      <w:lvlText w:val="%2."/>
      <w:lvlJc w:val="left"/>
      <w:pPr>
        <w:ind w:left="1440" w:hanging="360"/>
      </w:pPr>
    </w:lvl>
    <w:lvl w:ilvl="2" w:tplc="67472638" w:tentative="1">
      <w:start w:val="1"/>
      <w:numFmt w:val="lowerRoman"/>
      <w:lvlText w:val="%3."/>
      <w:lvlJc w:val="right"/>
      <w:pPr>
        <w:ind w:left="2160" w:hanging="180"/>
      </w:pPr>
    </w:lvl>
    <w:lvl w:ilvl="3" w:tplc="67472638" w:tentative="1">
      <w:start w:val="1"/>
      <w:numFmt w:val="decimal"/>
      <w:lvlText w:val="%4."/>
      <w:lvlJc w:val="left"/>
      <w:pPr>
        <w:ind w:left="2880" w:hanging="360"/>
      </w:pPr>
    </w:lvl>
    <w:lvl w:ilvl="4" w:tplc="67472638" w:tentative="1">
      <w:start w:val="1"/>
      <w:numFmt w:val="lowerLetter"/>
      <w:lvlText w:val="%5."/>
      <w:lvlJc w:val="left"/>
      <w:pPr>
        <w:ind w:left="3600" w:hanging="360"/>
      </w:pPr>
    </w:lvl>
    <w:lvl w:ilvl="5" w:tplc="67472638" w:tentative="1">
      <w:start w:val="1"/>
      <w:numFmt w:val="lowerRoman"/>
      <w:lvlText w:val="%6."/>
      <w:lvlJc w:val="right"/>
      <w:pPr>
        <w:ind w:left="4320" w:hanging="180"/>
      </w:pPr>
    </w:lvl>
    <w:lvl w:ilvl="6" w:tplc="67472638" w:tentative="1">
      <w:start w:val="1"/>
      <w:numFmt w:val="decimal"/>
      <w:lvlText w:val="%7."/>
      <w:lvlJc w:val="left"/>
      <w:pPr>
        <w:ind w:left="5040" w:hanging="360"/>
      </w:pPr>
    </w:lvl>
    <w:lvl w:ilvl="7" w:tplc="67472638" w:tentative="1">
      <w:start w:val="1"/>
      <w:numFmt w:val="lowerLetter"/>
      <w:lvlText w:val="%8."/>
      <w:lvlJc w:val="left"/>
      <w:pPr>
        <w:ind w:left="5760" w:hanging="360"/>
      </w:pPr>
    </w:lvl>
    <w:lvl w:ilvl="8" w:tplc="6747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5">
    <w:multiLevelType w:val="hybridMultilevel"/>
    <w:lvl w:ilvl="0" w:tplc="96883401">
      <w:start w:val="1"/>
      <w:numFmt w:val="decimal"/>
      <w:lvlText w:val="%1."/>
      <w:lvlJc w:val="left"/>
      <w:pPr>
        <w:ind w:left="720" w:hanging="360"/>
      </w:pPr>
    </w:lvl>
    <w:lvl w:ilvl="1" w:tplc="96883401" w:tentative="1">
      <w:start w:val="1"/>
      <w:numFmt w:val="lowerLetter"/>
      <w:lvlText w:val="%2."/>
      <w:lvlJc w:val="left"/>
      <w:pPr>
        <w:ind w:left="1440" w:hanging="360"/>
      </w:pPr>
    </w:lvl>
    <w:lvl w:ilvl="2" w:tplc="96883401" w:tentative="1">
      <w:start w:val="1"/>
      <w:numFmt w:val="lowerRoman"/>
      <w:lvlText w:val="%3."/>
      <w:lvlJc w:val="right"/>
      <w:pPr>
        <w:ind w:left="2160" w:hanging="180"/>
      </w:pPr>
    </w:lvl>
    <w:lvl w:ilvl="3" w:tplc="96883401" w:tentative="1">
      <w:start w:val="1"/>
      <w:numFmt w:val="decimal"/>
      <w:lvlText w:val="%4."/>
      <w:lvlJc w:val="left"/>
      <w:pPr>
        <w:ind w:left="2880" w:hanging="360"/>
      </w:pPr>
    </w:lvl>
    <w:lvl w:ilvl="4" w:tplc="96883401" w:tentative="1">
      <w:start w:val="1"/>
      <w:numFmt w:val="lowerLetter"/>
      <w:lvlText w:val="%5."/>
      <w:lvlJc w:val="left"/>
      <w:pPr>
        <w:ind w:left="3600" w:hanging="360"/>
      </w:pPr>
    </w:lvl>
    <w:lvl w:ilvl="5" w:tplc="96883401" w:tentative="1">
      <w:start w:val="1"/>
      <w:numFmt w:val="lowerRoman"/>
      <w:lvlText w:val="%6."/>
      <w:lvlJc w:val="right"/>
      <w:pPr>
        <w:ind w:left="4320" w:hanging="180"/>
      </w:pPr>
    </w:lvl>
    <w:lvl w:ilvl="6" w:tplc="96883401" w:tentative="1">
      <w:start w:val="1"/>
      <w:numFmt w:val="decimal"/>
      <w:lvlText w:val="%7."/>
      <w:lvlJc w:val="left"/>
      <w:pPr>
        <w:ind w:left="5040" w:hanging="360"/>
      </w:pPr>
    </w:lvl>
    <w:lvl w:ilvl="7" w:tplc="96883401" w:tentative="1">
      <w:start w:val="1"/>
      <w:numFmt w:val="lowerLetter"/>
      <w:lvlText w:val="%8."/>
      <w:lvlJc w:val="left"/>
      <w:pPr>
        <w:ind w:left="5760" w:hanging="360"/>
      </w:pPr>
    </w:lvl>
    <w:lvl w:ilvl="8" w:tplc="96883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4">
    <w:multiLevelType w:val="hybridMultilevel"/>
    <w:lvl w:ilvl="0" w:tplc="33394185">
      <w:start w:val="1"/>
      <w:numFmt w:val="decimal"/>
      <w:lvlText w:val="%1."/>
      <w:lvlJc w:val="left"/>
      <w:pPr>
        <w:ind w:left="720" w:hanging="360"/>
      </w:pPr>
    </w:lvl>
    <w:lvl w:ilvl="1" w:tplc="33394185" w:tentative="1">
      <w:start w:val="1"/>
      <w:numFmt w:val="lowerLetter"/>
      <w:lvlText w:val="%2."/>
      <w:lvlJc w:val="left"/>
      <w:pPr>
        <w:ind w:left="1440" w:hanging="360"/>
      </w:pPr>
    </w:lvl>
    <w:lvl w:ilvl="2" w:tplc="33394185" w:tentative="1">
      <w:start w:val="1"/>
      <w:numFmt w:val="lowerRoman"/>
      <w:lvlText w:val="%3."/>
      <w:lvlJc w:val="right"/>
      <w:pPr>
        <w:ind w:left="2160" w:hanging="180"/>
      </w:pPr>
    </w:lvl>
    <w:lvl w:ilvl="3" w:tplc="33394185" w:tentative="1">
      <w:start w:val="1"/>
      <w:numFmt w:val="decimal"/>
      <w:lvlText w:val="%4."/>
      <w:lvlJc w:val="left"/>
      <w:pPr>
        <w:ind w:left="2880" w:hanging="360"/>
      </w:pPr>
    </w:lvl>
    <w:lvl w:ilvl="4" w:tplc="33394185" w:tentative="1">
      <w:start w:val="1"/>
      <w:numFmt w:val="lowerLetter"/>
      <w:lvlText w:val="%5."/>
      <w:lvlJc w:val="left"/>
      <w:pPr>
        <w:ind w:left="3600" w:hanging="360"/>
      </w:pPr>
    </w:lvl>
    <w:lvl w:ilvl="5" w:tplc="33394185" w:tentative="1">
      <w:start w:val="1"/>
      <w:numFmt w:val="lowerRoman"/>
      <w:lvlText w:val="%6."/>
      <w:lvlJc w:val="right"/>
      <w:pPr>
        <w:ind w:left="4320" w:hanging="180"/>
      </w:pPr>
    </w:lvl>
    <w:lvl w:ilvl="6" w:tplc="33394185" w:tentative="1">
      <w:start w:val="1"/>
      <w:numFmt w:val="decimal"/>
      <w:lvlText w:val="%7."/>
      <w:lvlJc w:val="left"/>
      <w:pPr>
        <w:ind w:left="5040" w:hanging="360"/>
      </w:pPr>
    </w:lvl>
    <w:lvl w:ilvl="7" w:tplc="33394185" w:tentative="1">
      <w:start w:val="1"/>
      <w:numFmt w:val="lowerLetter"/>
      <w:lvlText w:val="%8."/>
      <w:lvlJc w:val="left"/>
      <w:pPr>
        <w:ind w:left="5760" w:hanging="360"/>
      </w:pPr>
    </w:lvl>
    <w:lvl w:ilvl="8" w:tplc="33394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3">
    <w:multiLevelType w:val="hybridMultilevel"/>
    <w:lvl w:ilvl="0" w:tplc="80549269">
      <w:start w:val="1"/>
      <w:numFmt w:val="decimal"/>
      <w:lvlText w:val="%1."/>
      <w:lvlJc w:val="left"/>
      <w:pPr>
        <w:ind w:left="720" w:hanging="360"/>
      </w:pPr>
    </w:lvl>
    <w:lvl w:ilvl="1" w:tplc="80549269" w:tentative="1">
      <w:start w:val="1"/>
      <w:numFmt w:val="lowerLetter"/>
      <w:lvlText w:val="%2."/>
      <w:lvlJc w:val="left"/>
      <w:pPr>
        <w:ind w:left="1440" w:hanging="360"/>
      </w:pPr>
    </w:lvl>
    <w:lvl w:ilvl="2" w:tplc="80549269" w:tentative="1">
      <w:start w:val="1"/>
      <w:numFmt w:val="lowerRoman"/>
      <w:lvlText w:val="%3."/>
      <w:lvlJc w:val="right"/>
      <w:pPr>
        <w:ind w:left="2160" w:hanging="180"/>
      </w:pPr>
    </w:lvl>
    <w:lvl w:ilvl="3" w:tplc="80549269" w:tentative="1">
      <w:start w:val="1"/>
      <w:numFmt w:val="decimal"/>
      <w:lvlText w:val="%4."/>
      <w:lvlJc w:val="left"/>
      <w:pPr>
        <w:ind w:left="2880" w:hanging="360"/>
      </w:pPr>
    </w:lvl>
    <w:lvl w:ilvl="4" w:tplc="80549269" w:tentative="1">
      <w:start w:val="1"/>
      <w:numFmt w:val="lowerLetter"/>
      <w:lvlText w:val="%5."/>
      <w:lvlJc w:val="left"/>
      <w:pPr>
        <w:ind w:left="3600" w:hanging="360"/>
      </w:pPr>
    </w:lvl>
    <w:lvl w:ilvl="5" w:tplc="80549269" w:tentative="1">
      <w:start w:val="1"/>
      <w:numFmt w:val="lowerRoman"/>
      <w:lvlText w:val="%6."/>
      <w:lvlJc w:val="right"/>
      <w:pPr>
        <w:ind w:left="4320" w:hanging="180"/>
      </w:pPr>
    </w:lvl>
    <w:lvl w:ilvl="6" w:tplc="80549269" w:tentative="1">
      <w:start w:val="1"/>
      <w:numFmt w:val="decimal"/>
      <w:lvlText w:val="%7."/>
      <w:lvlJc w:val="left"/>
      <w:pPr>
        <w:ind w:left="5040" w:hanging="360"/>
      </w:pPr>
    </w:lvl>
    <w:lvl w:ilvl="7" w:tplc="80549269" w:tentative="1">
      <w:start w:val="1"/>
      <w:numFmt w:val="lowerLetter"/>
      <w:lvlText w:val="%8."/>
      <w:lvlJc w:val="left"/>
      <w:pPr>
        <w:ind w:left="5760" w:hanging="360"/>
      </w:pPr>
    </w:lvl>
    <w:lvl w:ilvl="8" w:tplc="8054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2">
    <w:multiLevelType w:val="hybridMultilevel"/>
    <w:lvl w:ilvl="0" w:tplc="50324688">
      <w:start w:val="1"/>
      <w:numFmt w:val="decimal"/>
      <w:lvlText w:val="%1."/>
      <w:lvlJc w:val="left"/>
      <w:pPr>
        <w:ind w:left="720" w:hanging="360"/>
      </w:pPr>
    </w:lvl>
    <w:lvl w:ilvl="1" w:tplc="50324688" w:tentative="1">
      <w:start w:val="1"/>
      <w:numFmt w:val="lowerLetter"/>
      <w:lvlText w:val="%2."/>
      <w:lvlJc w:val="left"/>
      <w:pPr>
        <w:ind w:left="1440" w:hanging="360"/>
      </w:pPr>
    </w:lvl>
    <w:lvl w:ilvl="2" w:tplc="50324688" w:tentative="1">
      <w:start w:val="1"/>
      <w:numFmt w:val="lowerRoman"/>
      <w:lvlText w:val="%3."/>
      <w:lvlJc w:val="right"/>
      <w:pPr>
        <w:ind w:left="2160" w:hanging="180"/>
      </w:pPr>
    </w:lvl>
    <w:lvl w:ilvl="3" w:tplc="50324688" w:tentative="1">
      <w:start w:val="1"/>
      <w:numFmt w:val="decimal"/>
      <w:lvlText w:val="%4."/>
      <w:lvlJc w:val="left"/>
      <w:pPr>
        <w:ind w:left="2880" w:hanging="360"/>
      </w:pPr>
    </w:lvl>
    <w:lvl w:ilvl="4" w:tplc="50324688" w:tentative="1">
      <w:start w:val="1"/>
      <w:numFmt w:val="lowerLetter"/>
      <w:lvlText w:val="%5."/>
      <w:lvlJc w:val="left"/>
      <w:pPr>
        <w:ind w:left="3600" w:hanging="360"/>
      </w:pPr>
    </w:lvl>
    <w:lvl w:ilvl="5" w:tplc="50324688" w:tentative="1">
      <w:start w:val="1"/>
      <w:numFmt w:val="lowerRoman"/>
      <w:lvlText w:val="%6."/>
      <w:lvlJc w:val="right"/>
      <w:pPr>
        <w:ind w:left="4320" w:hanging="180"/>
      </w:pPr>
    </w:lvl>
    <w:lvl w:ilvl="6" w:tplc="50324688" w:tentative="1">
      <w:start w:val="1"/>
      <w:numFmt w:val="decimal"/>
      <w:lvlText w:val="%7."/>
      <w:lvlJc w:val="left"/>
      <w:pPr>
        <w:ind w:left="5040" w:hanging="360"/>
      </w:pPr>
    </w:lvl>
    <w:lvl w:ilvl="7" w:tplc="50324688" w:tentative="1">
      <w:start w:val="1"/>
      <w:numFmt w:val="lowerLetter"/>
      <w:lvlText w:val="%8."/>
      <w:lvlJc w:val="left"/>
      <w:pPr>
        <w:ind w:left="5760" w:hanging="360"/>
      </w:pPr>
    </w:lvl>
    <w:lvl w:ilvl="8" w:tplc="50324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1">
    <w:multiLevelType w:val="hybridMultilevel"/>
    <w:lvl w:ilvl="0" w:tplc="87874792">
      <w:start w:val="1"/>
      <w:numFmt w:val="decimal"/>
      <w:lvlText w:val="%1."/>
      <w:lvlJc w:val="left"/>
      <w:pPr>
        <w:ind w:left="720" w:hanging="360"/>
      </w:pPr>
    </w:lvl>
    <w:lvl w:ilvl="1" w:tplc="87874792" w:tentative="1">
      <w:start w:val="1"/>
      <w:numFmt w:val="lowerLetter"/>
      <w:lvlText w:val="%2."/>
      <w:lvlJc w:val="left"/>
      <w:pPr>
        <w:ind w:left="1440" w:hanging="360"/>
      </w:pPr>
    </w:lvl>
    <w:lvl w:ilvl="2" w:tplc="87874792" w:tentative="1">
      <w:start w:val="1"/>
      <w:numFmt w:val="lowerRoman"/>
      <w:lvlText w:val="%3."/>
      <w:lvlJc w:val="right"/>
      <w:pPr>
        <w:ind w:left="2160" w:hanging="180"/>
      </w:pPr>
    </w:lvl>
    <w:lvl w:ilvl="3" w:tplc="87874792" w:tentative="1">
      <w:start w:val="1"/>
      <w:numFmt w:val="decimal"/>
      <w:lvlText w:val="%4."/>
      <w:lvlJc w:val="left"/>
      <w:pPr>
        <w:ind w:left="2880" w:hanging="360"/>
      </w:pPr>
    </w:lvl>
    <w:lvl w:ilvl="4" w:tplc="87874792" w:tentative="1">
      <w:start w:val="1"/>
      <w:numFmt w:val="lowerLetter"/>
      <w:lvlText w:val="%5."/>
      <w:lvlJc w:val="left"/>
      <w:pPr>
        <w:ind w:left="3600" w:hanging="360"/>
      </w:pPr>
    </w:lvl>
    <w:lvl w:ilvl="5" w:tplc="87874792" w:tentative="1">
      <w:start w:val="1"/>
      <w:numFmt w:val="lowerRoman"/>
      <w:lvlText w:val="%6."/>
      <w:lvlJc w:val="right"/>
      <w:pPr>
        <w:ind w:left="4320" w:hanging="180"/>
      </w:pPr>
    </w:lvl>
    <w:lvl w:ilvl="6" w:tplc="87874792" w:tentative="1">
      <w:start w:val="1"/>
      <w:numFmt w:val="decimal"/>
      <w:lvlText w:val="%7."/>
      <w:lvlJc w:val="left"/>
      <w:pPr>
        <w:ind w:left="5040" w:hanging="360"/>
      </w:pPr>
    </w:lvl>
    <w:lvl w:ilvl="7" w:tplc="87874792" w:tentative="1">
      <w:start w:val="1"/>
      <w:numFmt w:val="lowerLetter"/>
      <w:lvlText w:val="%8."/>
      <w:lvlJc w:val="left"/>
      <w:pPr>
        <w:ind w:left="5760" w:hanging="360"/>
      </w:pPr>
    </w:lvl>
    <w:lvl w:ilvl="8" w:tplc="8787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0">
    <w:multiLevelType w:val="hybridMultilevel"/>
    <w:lvl w:ilvl="0" w:tplc="48130122">
      <w:start w:val="1"/>
      <w:numFmt w:val="decimal"/>
      <w:lvlText w:val="%1."/>
      <w:lvlJc w:val="left"/>
      <w:pPr>
        <w:ind w:left="720" w:hanging="360"/>
      </w:pPr>
    </w:lvl>
    <w:lvl w:ilvl="1" w:tplc="48130122" w:tentative="1">
      <w:start w:val="1"/>
      <w:numFmt w:val="lowerLetter"/>
      <w:lvlText w:val="%2."/>
      <w:lvlJc w:val="left"/>
      <w:pPr>
        <w:ind w:left="1440" w:hanging="360"/>
      </w:pPr>
    </w:lvl>
    <w:lvl w:ilvl="2" w:tplc="48130122" w:tentative="1">
      <w:start w:val="1"/>
      <w:numFmt w:val="lowerRoman"/>
      <w:lvlText w:val="%3."/>
      <w:lvlJc w:val="right"/>
      <w:pPr>
        <w:ind w:left="2160" w:hanging="180"/>
      </w:pPr>
    </w:lvl>
    <w:lvl w:ilvl="3" w:tplc="48130122" w:tentative="1">
      <w:start w:val="1"/>
      <w:numFmt w:val="decimal"/>
      <w:lvlText w:val="%4."/>
      <w:lvlJc w:val="left"/>
      <w:pPr>
        <w:ind w:left="2880" w:hanging="360"/>
      </w:pPr>
    </w:lvl>
    <w:lvl w:ilvl="4" w:tplc="48130122" w:tentative="1">
      <w:start w:val="1"/>
      <w:numFmt w:val="lowerLetter"/>
      <w:lvlText w:val="%5."/>
      <w:lvlJc w:val="left"/>
      <w:pPr>
        <w:ind w:left="3600" w:hanging="360"/>
      </w:pPr>
    </w:lvl>
    <w:lvl w:ilvl="5" w:tplc="48130122" w:tentative="1">
      <w:start w:val="1"/>
      <w:numFmt w:val="lowerRoman"/>
      <w:lvlText w:val="%6."/>
      <w:lvlJc w:val="right"/>
      <w:pPr>
        <w:ind w:left="4320" w:hanging="180"/>
      </w:pPr>
    </w:lvl>
    <w:lvl w:ilvl="6" w:tplc="48130122" w:tentative="1">
      <w:start w:val="1"/>
      <w:numFmt w:val="decimal"/>
      <w:lvlText w:val="%7."/>
      <w:lvlJc w:val="left"/>
      <w:pPr>
        <w:ind w:left="5040" w:hanging="360"/>
      </w:pPr>
    </w:lvl>
    <w:lvl w:ilvl="7" w:tplc="48130122" w:tentative="1">
      <w:start w:val="1"/>
      <w:numFmt w:val="lowerLetter"/>
      <w:lvlText w:val="%8."/>
      <w:lvlJc w:val="left"/>
      <w:pPr>
        <w:ind w:left="5760" w:hanging="360"/>
      </w:pPr>
    </w:lvl>
    <w:lvl w:ilvl="8" w:tplc="4813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9">
    <w:multiLevelType w:val="hybridMultilevel"/>
    <w:lvl w:ilvl="0" w:tplc="86516455">
      <w:start w:val="1"/>
      <w:numFmt w:val="decimal"/>
      <w:lvlText w:val="%1."/>
      <w:lvlJc w:val="left"/>
      <w:pPr>
        <w:ind w:left="720" w:hanging="360"/>
      </w:pPr>
    </w:lvl>
    <w:lvl w:ilvl="1" w:tplc="86516455" w:tentative="1">
      <w:start w:val="1"/>
      <w:numFmt w:val="lowerLetter"/>
      <w:lvlText w:val="%2."/>
      <w:lvlJc w:val="left"/>
      <w:pPr>
        <w:ind w:left="1440" w:hanging="360"/>
      </w:pPr>
    </w:lvl>
    <w:lvl w:ilvl="2" w:tplc="86516455" w:tentative="1">
      <w:start w:val="1"/>
      <w:numFmt w:val="lowerRoman"/>
      <w:lvlText w:val="%3."/>
      <w:lvlJc w:val="right"/>
      <w:pPr>
        <w:ind w:left="2160" w:hanging="180"/>
      </w:pPr>
    </w:lvl>
    <w:lvl w:ilvl="3" w:tplc="86516455" w:tentative="1">
      <w:start w:val="1"/>
      <w:numFmt w:val="decimal"/>
      <w:lvlText w:val="%4."/>
      <w:lvlJc w:val="left"/>
      <w:pPr>
        <w:ind w:left="2880" w:hanging="360"/>
      </w:pPr>
    </w:lvl>
    <w:lvl w:ilvl="4" w:tplc="86516455" w:tentative="1">
      <w:start w:val="1"/>
      <w:numFmt w:val="lowerLetter"/>
      <w:lvlText w:val="%5."/>
      <w:lvlJc w:val="left"/>
      <w:pPr>
        <w:ind w:left="3600" w:hanging="360"/>
      </w:pPr>
    </w:lvl>
    <w:lvl w:ilvl="5" w:tplc="86516455" w:tentative="1">
      <w:start w:val="1"/>
      <w:numFmt w:val="lowerRoman"/>
      <w:lvlText w:val="%6."/>
      <w:lvlJc w:val="right"/>
      <w:pPr>
        <w:ind w:left="4320" w:hanging="180"/>
      </w:pPr>
    </w:lvl>
    <w:lvl w:ilvl="6" w:tplc="86516455" w:tentative="1">
      <w:start w:val="1"/>
      <w:numFmt w:val="decimal"/>
      <w:lvlText w:val="%7."/>
      <w:lvlJc w:val="left"/>
      <w:pPr>
        <w:ind w:left="5040" w:hanging="360"/>
      </w:pPr>
    </w:lvl>
    <w:lvl w:ilvl="7" w:tplc="86516455" w:tentative="1">
      <w:start w:val="1"/>
      <w:numFmt w:val="lowerLetter"/>
      <w:lvlText w:val="%8."/>
      <w:lvlJc w:val="left"/>
      <w:pPr>
        <w:ind w:left="5760" w:hanging="360"/>
      </w:pPr>
    </w:lvl>
    <w:lvl w:ilvl="8" w:tplc="8651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8">
    <w:multiLevelType w:val="hybridMultilevel"/>
    <w:lvl w:ilvl="0" w:tplc="94786307">
      <w:start w:val="1"/>
      <w:numFmt w:val="decimal"/>
      <w:lvlText w:val="%1."/>
      <w:lvlJc w:val="left"/>
      <w:pPr>
        <w:ind w:left="720" w:hanging="360"/>
      </w:pPr>
    </w:lvl>
    <w:lvl w:ilvl="1" w:tplc="94786307" w:tentative="1">
      <w:start w:val="1"/>
      <w:numFmt w:val="lowerLetter"/>
      <w:lvlText w:val="%2."/>
      <w:lvlJc w:val="left"/>
      <w:pPr>
        <w:ind w:left="1440" w:hanging="360"/>
      </w:pPr>
    </w:lvl>
    <w:lvl w:ilvl="2" w:tplc="94786307" w:tentative="1">
      <w:start w:val="1"/>
      <w:numFmt w:val="lowerRoman"/>
      <w:lvlText w:val="%3."/>
      <w:lvlJc w:val="right"/>
      <w:pPr>
        <w:ind w:left="2160" w:hanging="180"/>
      </w:pPr>
    </w:lvl>
    <w:lvl w:ilvl="3" w:tplc="94786307" w:tentative="1">
      <w:start w:val="1"/>
      <w:numFmt w:val="decimal"/>
      <w:lvlText w:val="%4."/>
      <w:lvlJc w:val="left"/>
      <w:pPr>
        <w:ind w:left="2880" w:hanging="360"/>
      </w:pPr>
    </w:lvl>
    <w:lvl w:ilvl="4" w:tplc="94786307" w:tentative="1">
      <w:start w:val="1"/>
      <w:numFmt w:val="lowerLetter"/>
      <w:lvlText w:val="%5."/>
      <w:lvlJc w:val="left"/>
      <w:pPr>
        <w:ind w:left="3600" w:hanging="360"/>
      </w:pPr>
    </w:lvl>
    <w:lvl w:ilvl="5" w:tplc="94786307" w:tentative="1">
      <w:start w:val="1"/>
      <w:numFmt w:val="lowerRoman"/>
      <w:lvlText w:val="%6."/>
      <w:lvlJc w:val="right"/>
      <w:pPr>
        <w:ind w:left="4320" w:hanging="180"/>
      </w:pPr>
    </w:lvl>
    <w:lvl w:ilvl="6" w:tplc="94786307" w:tentative="1">
      <w:start w:val="1"/>
      <w:numFmt w:val="decimal"/>
      <w:lvlText w:val="%7."/>
      <w:lvlJc w:val="left"/>
      <w:pPr>
        <w:ind w:left="5040" w:hanging="360"/>
      </w:pPr>
    </w:lvl>
    <w:lvl w:ilvl="7" w:tplc="94786307" w:tentative="1">
      <w:start w:val="1"/>
      <w:numFmt w:val="lowerLetter"/>
      <w:lvlText w:val="%8."/>
      <w:lvlJc w:val="left"/>
      <w:pPr>
        <w:ind w:left="5760" w:hanging="360"/>
      </w:pPr>
    </w:lvl>
    <w:lvl w:ilvl="8" w:tplc="9478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7">
    <w:multiLevelType w:val="hybridMultilevel"/>
    <w:lvl w:ilvl="0" w:tplc="17986456">
      <w:start w:val="1"/>
      <w:numFmt w:val="decimal"/>
      <w:lvlText w:val="%1."/>
      <w:lvlJc w:val="left"/>
      <w:pPr>
        <w:ind w:left="720" w:hanging="360"/>
      </w:pPr>
    </w:lvl>
    <w:lvl w:ilvl="1" w:tplc="17986456" w:tentative="1">
      <w:start w:val="1"/>
      <w:numFmt w:val="lowerLetter"/>
      <w:lvlText w:val="%2."/>
      <w:lvlJc w:val="left"/>
      <w:pPr>
        <w:ind w:left="1440" w:hanging="360"/>
      </w:pPr>
    </w:lvl>
    <w:lvl w:ilvl="2" w:tplc="17986456" w:tentative="1">
      <w:start w:val="1"/>
      <w:numFmt w:val="lowerRoman"/>
      <w:lvlText w:val="%3."/>
      <w:lvlJc w:val="right"/>
      <w:pPr>
        <w:ind w:left="2160" w:hanging="180"/>
      </w:pPr>
    </w:lvl>
    <w:lvl w:ilvl="3" w:tplc="17986456" w:tentative="1">
      <w:start w:val="1"/>
      <w:numFmt w:val="decimal"/>
      <w:lvlText w:val="%4."/>
      <w:lvlJc w:val="left"/>
      <w:pPr>
        <w:ind w:left="2880" w:hanging="360"/>
      </w:pPr>
    </w:lvl>
    <w:lvl w:ilvl="4" w:tplc="17986456" w:tentative="1">
      <w:start w:val="1"/>
      <w:numFmt w:val="lowerLetter"/>
      <w:lvlText w:val="%5."/>
      <w:lvlJc w:val="left"/>
      <w:pPr>
        <w:ind w:left="3600" w:hanging="360"/>
      </w:pPr>
    </w:lvl>
    <w:lvl w:ilvl="5" w:tplc="17986456" w:tentative="1">
      <w:start w:val="1"/>
      <w:numFmt w:val="lowerRoman"/>
      <w:lvlText w:val="%6."/>
      <w:lvlJc w:val="right"/>
      <w:pPr>
        <w:ind w:left="4320" w:hanging="180"/>
      </w:pPr>
    </w:lvl>
    <w:lvl w:ilvl="6" w:tplc="17986456" w:tentative="1">
      <w:start w:val="1"/>
      <w:numFmt w:val="decimal"/>
      <w:lvlText w:val="%7."/>
      <w:lvlJc w:val="left"/>
      <w:pPr>
        <w:ind w:left="5040" w:hanging="360"/>
      </w:pPr>
    </w:lvl>
    <w:lvl w:ilvl="7" w:tplc="17986456" w:tentative="1">
      <w:start w:val="1"/>
      <w:numFmt w:val="lowerLetter"/>
      <w:lvlText w:val="%8."/>
      <w:lvlJc w:val="left"/>
      <w:pPr>
        <w:ind w:left="5760" w:hanging="360"/>
      </w:pPr>
    </w:lvl>
    <w:lvl w:ilvl="8" w:tplc="1798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6">
    <w:multiLevelType w:val="hybridMultilevel"/>
    <w:lvl w:ilvl="0" w:tplc="17080241">
      <w:start w:val="1"/>
      <w:numFmt w:val="decimal"/>
      <w:lvlText w:val="%1."/>
      <w:lvlJc w:val="left"/>
      <w:pPr>
        <w:ind w:left="720" w:hanging="360"/>
      </w:pPr>
    </w:lvl>
    <w:lvl w:ilvl="1" w:tplc="17080241" w:tentative="1">
      <w:start w:val="1"/>
      <w:numFmt w:val="lowerLetter"/>
      <w:lvlText w:val="%2."/>
      <w:lvlJc w:val="left"/>
      <w:pPr>
        <w:ind w:left="1440" w:hanging="360"/>
      </w:pPr>
    </w:lvl>
    <w:lvl w:ilvl="2" w:tplc="17080241" w:tentative="1">
      <w:start w:val="1"/>
      <w:numFmt w:val="lowerRoman"/>
      <w:lvlText w:val="%3."/>
      <w:lvlJc w:val="right"/>
      <w:pPr>
        <w:ind w:left="2160" w:hanging="180"/>
      </w:pPr>
    </w:lvl>
    <w:lvl w:ilvl="3" w:tplc="17080241" w:tentative="1">
      <w:start w:val="1"/>
      <w:numFmt w:val="decimal"/>
      <w:lvlText w:val="%4."/>
      <w:lvlJc w:val="left"/>
      <w:pPr>
        <w:ind w:left="2880" w:hanging="360"/>
      </w:pPr>
    </w:lvl>
    <w:lvl w:ilvl="4" w:tplc="17080241" w:tentative="1">
      <w:start w:val="1"/>
      <w:numFmt w:val="lowerLetter"/>
      <w:lvlText w:val="%5."/>
      <w:lvlJc w:val="left"/>
      <w:pPr>
        <w:ind w:left="3600" w:hanging="360"/>
      </w:pPr>
    </w:lvl>
    <w:lvl w:ilvl="5" w:tplc="17080241" w:tentative="1">
      <w:start w:val="1"/>
      <w:numFmt w:val="lowerRoman"/>
      <w:lvlText w:val="%6."/>
      <w:lvlJc w:val="right"/>
      <w:pPr>
        <w:ind w:left="4320" w:hanging="180"/>
      </w:pPr>
    </w:lvl>
    <w:lvl w:ilvl="6" w:tplc="17080241" w:tentative="1">
      <w:start w:val="1"/>
      <w:numFmt w:val="decimal"/>
      <w:lvlText w:val="%7."/>
      <w:lvlJc w:val="left"/>
      <w:pPr>
        <w:ind w:left="5040" w:hanging="360"/>
      </w:pPr>
    </w:lvl>
    <w:lvl w:ilvl="7" w:tplc="17080241" w:tentative="1">
      <w:start w:val="1"/>
      <w:numFmt w:val="lowerLetter"/>
      <w:lvlText w:val="%8."/>
      <w:lvlJc w:val="left"/>
      <w:pPr>
        <w:ind w:left="5760" w:hanging="360"/>
      </w:pPr>
    </w:lvl>
    <w:lvl w:ilvl="8" w:tplc="1708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5">
    <w:multiLevelType w:val="hybridMultilevel"/>
    <w:lvl w:ilvl="0" w:tplc="91311874">
      <w:start w:val="1"/>
      <w:numFmt w:val="decimal"/>
      <w:lvlText w:val="%1."/>
      <w:lvlJc w:val="left"/>
      <w:pPr>
        <w:ind w:left="720" w:hanging="360"/>
      </w:pPr>
    </w:lvl>
    <w:lvl w:ilvl="1" w:tplc="91311874" w:tentative="1">
      <w:start w:val="1"/>
      <w:numFmt w:val="lowerLetter"/>
      <w:lvlText w:val="%2."/>
      <w:lvlJc w:val="left"/>
      <w:pPr>
        <w:ind w:left="1440" w:hanging="360"/>
      </w:pPr>
    </w:lvl>
    <w:lvl w:ilvl="2" w:tplc="91311874" w:tentative="1">
      <w:start w:val="1"/>
      <w:numFmt w:val="lowerRoman"/>
      <w:lvlText w:val="%3."/>
      <w:lvlJc w:val="right"/>
      <w:pPr>
        <w:ind w:left="2160" w:hanging="180"/>
      </w:pPr>
    </w:lvl>
    <w:lvl w:ilvl="3" w:tplc="91311874" w:tentative="1">
      <w:start w:val="1"/>
      <w:numFmt w:val="decimal"/>
      <w:lvlText w:val="%4."/>
      <w:lvlJc w:val="left"/>
      <w:pPr>
        <w:ind w:left="2880" w:hanging="360"/>
      </w:pPr>
    </w:lvl>
    <w:lvl w:ilvl="4" w:tplc="91311874" w:tentative="1">
      <w:start w:val="1"/>
      <w:numFmt w:val="lowerLetter"/>
      <w:lvlText w:val="%5."/>
      <w:lvlJc w:val="left"/>
      <w:pPr>
        <w:ind w:left="3600" w:hanging="360"/>
      </w:pPr>
    </w:lvl>
    <w:lvl w:ilvl="5" w:tplc="91311874" w:tentative="1">
      <w:start w:val="1"/>
      <w:numFmt w:val="lowerRoman"/>
      <w:lvlText w:val="%6."/>
      <w:lvlJc w:val="right"/>
      <w:pPr>
        <w:ind w:left="4320" w:hanging="180"/>
      </w:pPr>
    </w:lvl>
    <w:lvl w:ilvl="6" w:tplc="91311874" w:tentative="1">
      <w:start w:val="1"/>
      <w:numFmt w:val="decimal"/>
      <w:lvlText w:val="%7."/>
      <w:lvlJc w:val="left"/>
      <w:pPr>
        <w:ind w:left="5040" w:hanging="360"/>
      </w:pPr>
    </w:lvl>
    <w:lvl w:ilvl="7" w:tplc="91311874" w:tentative="1">
      <w:start w:val="1"/>
      <w:numFmt w:val="lowerLetter"/>
      <w:lvlText w:val="%8."/>
      <w:lvlJc w:val="left"/>
      <w:pPr>
        <w:ind w:left="5760" w:hanging="360"/>
      </w:pPr>
    </w:lvl>
    <w:lvl w:ilvl="8" w:tplc="91311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4">
    <w:multiLevelType w:val="hybridMultilevel"/>
    <w:lvl w:ilvl="0" w:tplc="59379608">
      <w:start w:val="1"/>
      <w:numFmt w:val="decimal"/>
      <w:lvlText w:val="%1."/>
      <w:lvlJc w:val="left"/>
      <w:pPr>
        <w:ind w:left="720" w:hanging="360"/>
      </w:pPr>
    </w:lvl>
    <w:lvl w:ilvl="1" w:tplc="59379608" w:tentative="1">
      <w:start w:val="1"/>
      <w:numFmt w:val="lowerLetter"/>
      <w:lvlText w:val="%2."/>
      <w:lvlJc w:val="left"/>
      <w:pPr>
        <w:ind w:left="1440" w:hanging="360"/>
      </w:pPr>
    </w:lvl>
    <w:lvl w:ilvl="2" w:tplc="59379608" w:tentative="1">
      <w:start w:val="1"/>
      <w:numFmt w:val="lowerRoman"/>
      <w:lvlText w:val="%3."/>
      <w:lvlJc w:val="right"/>
      <w:pPr>
        <w:ind w:left="2160" w:hanging="180"/>
      </w:pPr>
    </w:lvl>
    <w:lvl w:ilvl="3" w:tplc="59379608" w:tentative="1">
      <w:start w:val="1"/>
      <w:numFmt w:val="decimal"/>
      <w:lvlText w:val="%4."/>
      <w:lvlJc w:val="left"/>
      <w:pPr>
        <w:ind w:left="2880" w:hanging="360"/>
      </w:pPr>
    </w:lvl>
    <w:lvl w:ilvl="4" w:tplc="59379608" w:tentative="1">
      <w:start w:val="1"/>
      <w:numFmt w:val="lowerLetter"/>
      <w:lvlText w:val="%5."/>
      <w:lvlJc w:val="left"/>
      <w:pPr>
        <w:ind w:left="3600" w:hanging="360"/>
      </w:pPr>
    </w:lvl>
    <w:lvl w:ilvl="5" w:tplc="59379608" w:tentative="1">
      <w:start w:val="1"/>
      <w:numFmt w:val="lowerRoman"/>
      <w:lvlText w:val="%6."/>
      <w:lvlJc w:val="right"/>
      <w:pPr>
        <w:ind w:left="4320" w:hanging="180"/>
      </w:pPr>
    </w:lvl>
    <w:lvl w:ilvl="6" w:tplc="59379608" w:tentative="1">
      <w:start w:val="1"/>
      <w:numFmt w:val="decimal"/>
      <w:lvlText w:val="%7."/>
      <w:lvlJc w:val="left"/>
      <w:pPr>
        <w:ind w:left="5040" w:hanging="360"/>
      </w:pPr>
    </w:lvl>
    <w:lvl w:ilvl="7" w:tplc="59379608" w:tentative="1">
      <w:start w:val="1"/>
      <w:numFmt w:val="lowerLetter"/>
      <w:lvlText w:val="%8."/>
      <w:lvlJc w:val="left"/>
      <w:pPr>
        <w:ind w:left="5760" w:hanging="360"/>
      </w:pPr>
    </w:lvl>
    <w:lvl w:ilvl="8" w:tplc="5937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3">
    <w:multiLevelType w:val="hybridMultilevel"/>
    <w:lvl w:ilvl="0" w:tplc="90447652">
      <w:start w:val="1"/>
      <w:numFmt w:val="decimal"/>
      <w:lvlText w:val="%1."/>
      <w:lvlJc w:val="left"/>
      <w:pPr>
        <w:ind w:left="720" w:hanging="360"/>
      </w:pPr>
    </w:lvl>
    <w:lvl w:ilvl="1" w:tplc="90447652" w:tentative="1">
      <w:start w:val="1"/>
      <w:numFmt w:val="lowerLetter"/>
      <w:lvlText w:val="%2."/>
      <w:lvlJc w:val="left"/>
      <w:pPr>
        <w:ind w:left="1440" w:hanging="360"/>
      </w:pPr>
    </w:lvl>
    <w:lvl w:ilvl="2" w:tplc="90447652" w:tentative="1">
      <w:start w:val="1"/>
      <w:numFmt w:val="lowerRoman"/>
      <w:lvlText w:val="%3."/>
      <w:lvlJc w:val="right"/>
      <w:pPr>
        <w:ind w:left="2160" w:hanging="180"/>
      </w:pPr>
    </w:lvl>
    <w:lvl w:ilvl="3" w:tplc="90447652" w:tentative="1">
      <w:start w:val="1"/>
      <w:numFmt w:val="decimal"/>
      <w:lvlText w:val="%4."/>
      <w:lvlJc w:val="left"/>
      <w:pPr>
        <w:ind w:left="2880" w:hanging="360"/>
      </w:pPr>
    </w:lvl>
    <w:lvl w:ilvl="4" w:tplc="90447652" w:tentative="1">
      <w:start w:val="1"/>
      <w:numFmt w:val="lowerLetter"/>
      <w:lvlText w:val="%5."/>
      <w:lvlJc w:val="left"/>
      <w:pPr>
        <w:ind w:left="3600" w:hanging="360"/>
      </w:pPr>
    </w:lvl>
    <w:lvl w:ilvl="5" w:tplc="90447652" w:tentative="1">
      <w:start w:val="1"/>
      <w:numFmt w:val="lowerRoman"/>
      <w:lvlText w:val="%6."/>
      <w:lvlJc w:val="right"/>
      <w:pPr>
        <w:ind w:left="4320" w:hanging="180"/>
      </w:pPr>
    </w:lvl>
    <w:lvl w:ilvl="6" w:tplc="90447652" w:tentative="1">
      <w:start w:val="1"/>
      <w:numFmt w:val="decimal"/>
      <w:lvlText w:val="%7."/>
      <w:lvlJc w:val="left"/>
      <w:pPr>
        <w:ind w:left="5040" w:hanging="360"/>
      </w:pPr>
    </w:lvl>
    <w:lvl w:ilvl="7" w:tplc="90447652" w:tentative="1">
      <w:start w:val="1"/>
      <w:numFmt w:val="lowerLetter"/>
      <w:lvlText w:val="%8."/>
      <w:lvlJc w:val="left"/>
      <w:pPr>
        <w:ind w:left="5760" w:hanging="360"/>
      </w:pPr>
    </w:lvl>
    <w:lvl w:ilvl="8" w:tplc="90447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2">
    <w:multiLevelType w:val="hybridMultilevel"/>
    <w:lvl w:ilvl="0" w:tplc="77400128">
      <w:start w:val="1"/>
      <w:numFmt w:val="decimal"/>
      <w:lvlText w:val="%1."/>
      <w:lvlJc w:val="left"/>
      <w:pPr>
        <w:ind w:left="720" w:hanging="360"/>
      </w:pPr>
    </w:lvl>
    <w:lvl w:ilvl="1" w:tplc="77400128" w:tentative="1">
      <w:start w:val="1"/>
      <w:numFmt w:val="lowerLetter"/>
      <w:lvlText w:val="%2."/>
      <w:lvlJc w:val="left"/>
      <w:pPr>
        <w:ind w:left="1440" w:hanging="360"/>
      </w:pPr>
    </w:lvl>
    <w:lvl w:ilvl="2" w:tplc="77400128" w:tentative="1">
      <w:start w:val="1"/>
      <w:numFmt w:val="lowerRoman"/>
      <w:lvlText w:val="%3."/>
      <w:lvlJc w:val="right"/>
      <w:pPr>
        <w:ind w:left="2160" w:hanging="180"/>
      </w:pPr>
    </w:lvl>
    <w:lvl w:ilvl="3" w:tplc="77400128" w:tentative="1">
      <w:start w:val="1"/>
      <w:numFmt w:val="decimal"/>
      <w:lvlText w:val="%4."/>
      <w:lvlJc w:val="left"/>
      <w:pPr>
        <w:ind w:left="2880" w:hanging="360"/>
      </w:pPr>
    </w:lvl>
    <w:lvl w:ilvl="4" w:tplc="77400128" w:tentative="1">
      <w:start w:val="1"/>
      <w:numFmt w:val="lowerLetter"/>
      <w:lvlText w:val="%5."/>
      <w:lvlJc w:val="left"/>
      <w:pPr>
        <w:ind w:left="3600" w:hanging="360"/>
      </w:pPr>
    </w:lvl>
    <w:lvl w:ilvl="5" w:tplc="77400128" w:tentative="1">
      <w:start w:val="1"/>
      <w:numFmt w:val="lowerRoman"/>
      <w:lvlText w:val="%6."/>
      <w:lvlJc w:val="right"/>
      <w:pPr>
        <w:ind w:left="4320" w:hanging="180"/>
      </w:pPr>
    </w:lvl>
    <w:lvl w:ilvl="6" w:tplc="77400128" w:tentative="1">
      <w:start w:val="1"/>
      <w:numFmt w:val="decimal"/>
      <w:lvlText w:val="%7."/>
      <w:lvlJc w:val="left"/>
      <w:pPr>
        <w:ind w:left="5040" w:hanging="360"/>
      </w:pPr>
    </w:lvl>
    <w:lvl w:ilvl="7" w:tplc="77400128" w:tentative="1">
      <w:start w:val="1"/>
      <w:numFmt w:val="lowerLetter"/>
      <w:lvlText w:val="%8."/>
      <w:lvlJc w:val="left"/>
      <w:pPr>
        <w:ind w:left="5760" w:hanging="360"/>
      </w:pPr>
    </w:lvl>
    <w:lvl w:ilvl="8" w:tplc="7740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1">
    <w:multiLevelType w:val="hybridMultilevel"/>
    <w:lvl w:ilvl="0" w:tplc="31211107">
      <w:start w:val="1"/>
      <w:numFmt w:val="decimal"/>
      <w:lvlText w:val="%1."/>
      <w:lvlJc w:val="left"/>
      <w:pPr>
        <w:ind w:left="720" w:hanging="360"/>
      </w:pPr>
    </w:lvl>
    <w:lvl w:ilvl="1" w:tplc="31211107" w:tentative="1">
      <w:start w:val="1"/>
      <w:numFmt w:val="lowerLetter"/>
      <w:lvlText w:val="%2."/>
      <w:lvlJc w:val="left"/>
      <w:pPr>
        <w:ind w:left="1440" w:hanging="360"/>
      </w:pPr>
    </w:lvl>
    <w:lvl w:ilvl="2" w:tplc="31211107" w:tentative="1">
      <w:start w:val="1"/>
      <w:numFmt w:val="lowerRoman"/>
      <w:lvlText w:val="%3."/>
      <w:lvlJc w:val="right"/>
      <w:pPr>
        <w:ind w:left="2160" w:hanging="180"/>
      </w:pPr>
    </w:lvl>
    <w:lvl w:ilvl="3" w:tplc="31211107" w:tentative="1">
      <w:start w:val="1"/>
      <w:numFmt w:val="decimal"/>
      <w:lvlText w:val="%4."/>
      <w:lvlJc w:val="left"/>
      <w:pPr>
        <w:ind w:left="2880" w:hanging="360"/>
      </w:pPr>
    </w:lvl>
    <w:lvl w:ilvl="4" w:tplc="31211107" w:tentative="1">
      <w:start w:val="1"/>
      <w:numFmt w:val="lowerLetter"/>
      <w:lvlText w:val="%5."/>
      <w:lvlJc w:val="left"/>
      <w:pPr>
        <w:ind w:left="3600" w:hanging="360"/>
      </w:pPr>
    </w:lvl>
    <w:lvl w:ilvl="5" w:tplc="31211107" w:tentative="1">
      <w:start w:val="1"/>
      <w:numFmt w:val="lowerRoman"/>
      <w:lvlText w:val="%6."/>
      <w:lvlJc w:val="right"/>
      <w:pPr>
        <w:ind w:left="4320" w:hanging="180"/>
      </w:pPr>
    </w:lvl>
    <w:lvl w:ilvl="6" w:tplc="31211107" w:tentative="1">
      <w:start w:val="1"/>
      <w:numFmt w:val="decimal"/>
      <w:lvlText w:val="%7."/>
      <w:lvlJc w:val="left"/>
      <w:pPr>
        <w:ind w:left="5040" w:hanging="360"/>
      </w:pPr>
    </w:lvl>
    <w:lvl w:ilvl="7" w:tplc="31211107" w:tentative="1">
      <w:start w:val="1"/>
      <w:numFmt w:val="lowerLetter"/>
      <w:lvlText w:val="%8."/>
      <w:lvlJc w:val="left"/>
      <w:pPr>
        <w:ind w:left="5760" w:hanging="360"/>
      </w:pPr>
    </w:lvl>
    <w:lvl w:ilvl="8" w:tplc="31211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28530162">
      <w:start w:val="1"/>
      <w:numFmt w:val="decimal"/>
      <w:lvlText w:val="%1."/>
      <w:lvlJc w:val="left"/>
      <w:pPr>
        <w:ind w:left="720" w:hanging="360"/>
      </w:pPr>
    </w:lvl>
    <w:lvl w:ilvl="1" w:tplc="28530162" w:tentative="1">
      <w:start w:val="1"/>
      <w:numFmt w:val="lowerLetter"/>
      <w:lvlText w:val="%2."/>
      <w:lvlJc w:val="left"/>
      <w:pPr>
        <w:ind w:left="1440" w:hanging="360"/>
      </w:pPr>
    </w:lvl>
    <w:lvl w:ilvl="2" w:tplc="28530162" w:tentative="1">
      <w:start w:val="1"/>
      <w:numFmt w:val="lowerRoman"/>
      <w:lvlText w:val="%3."/>
      <w:lvlJc w:val="right"/>
      <w:pPr>
        <w:ind w:left="2160" w:hanging="180"/>
      </w:pPr>
    </w:lvl>
    <w:lvl w:ilvl="3" w:tplc="28530162" w:tentative="1">
      <w:start w:val="1"/>
      <w:numFmt w:val="decimal"/>
      <w:lvlText w:val="%4."/>
      <w:lvlJc w:val="left"/>
      <w:pPr>
        <w:ind w:left="2880" w:hanging="360"/>
      </w:pPr>
    </w:lvl>
    <w:lvl w:ilvl="4" w:tplc="28530162" w:tentative="1">
      <w:start w:val="1"/>
      <w:numFmt w:val="lowerLetter"/>
      <w:lvlText w:val="%5."/>
      <w:lvlJc w:val="left"/>
      <w:pPr>
        <w:ind w:left="3600" w:hanging="360"/>
      </w:pPr>
    </w:lvl>
    <w:lvl w:ilvl="5" w:tplc="28530162" w:tentative="1">
      <w:start w:val="1"/>
      <w:numFmt w:val="lowerRoman"/>
      <w:lvlText w:val="%6."/>
      <w:lvlJc w:val="right"/>
      <w:pPr>
        <w:ind w:left="4320" w:hanging="180"/>
      </w:pPr>
    </w:lvl>
    <w:lvl w:ilvl="6" w:tplc="28530162" w:tentative="1">
      <w:start w:val="1"/>
      <w:numFmt w:val="decimal"/>
      <w:lvlText w:val="%7."/>
      <w:lvlJc w:val="left"/>
      <w:pPr>
        <w:ind w:left="5040" w:hanging="360"/>
      </w:pPr>
    </w:lvl>
    <w:lvl w:ilvl="7" w:tplc="28530162" w:tentative="1">
      <w:start w:val="1"/>
      <w:numFmt w:val="lowerLetter"/>
      <w:lvlText w:val="%8."/>
      <w:lvlJc w:val="left"/>
      <w:pPr>
        <w:ind w:left="5760" w:hanging="360"/>
      </w:pPr>
    </w:lvl>
    <w:lvl w:ilvl="8" w:tplc="2853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31464192">
      <w:start w:val="1"/>
      <w:numFmt w:val="decimal"/>
      <w:lvlText w:val="%1."/>
      <w:lvlJc w:val="left"/>
      <w:pPr>
        <w:ind w:left="720" w:hanging="360"/>
      </w:pPr>
    </w:lvl>
    <w:lvl w:ilvl="1" w:tplc="31464192" w:tentative="1">
      <w:start w:val="1"/>
      <w:numFmt w:val="lowerLetter"/>
      <w:lvlText w:val="%2."/>
      <w:lvlJc w:val="left"/>
      <w:pPr>
        <w:ind w:left="1440" w:hanging="360"/>
      </w:pPr>
    </w:lvl>
    <w:lvl w:ilvl="2" w:tplc="31464192" w:tentative="1">
      <w:start w:val="1"/>
      <w:numFmt w:val="lowerRoman"/>
      <w:lvlText w:val="%3."/>
      <w:lvlJc w:val="right"/>
      <w:pPr>
        <w:ind w:left="2160" w:hanging="180"/>
      </w:pPr>
    </w:lvl>
    <w:lvl w:ilvl="3" w:tplc="31464192" w:tentative="1">
      <w:start w:val="1"/>
      <w:numFmt w:val="decimal"/>
      <w:lvlText w:val="%4."/>
      <w:lvlJc w:val="left"/>
      <w:pPr>
        <w:ind w:left="2880" w:hanging="360"/>
      </w:pPr>
    </w:lvl>
    <w:lvl w:ilvl="4" w:tplc="31464192" w:tentative="1">
      <w:start w:val="1"/>
      <w:numFmt w:val="lowerLetter"/>
      <w:lvlText w:val="%5."/>
      <w:lvlJc w:val="left"/>
      <w:pPr>
        <w:ind w:left="3600" w:hanging="360"/>
      </w:pPr>
    </w:lvl>
    <w:lvl w:ilvl="5" w:tplc="31464192" w:tentative="1">
      <w:start w:val="1"/>
      <w:numFmt w:val="lowerRoman"/>
      <w:lvlText w:val="%6."/>
      <w:lvlJc w:val="right"/>
      <w:pPr>
        <w:ind w:left="4320" w:hanging="180"/>
      </w:pPr>
    </w:lvl>
    <w:lvl w:ilvl="6" w:tplc="31464192" w:tentative="1">
      <w:start w:val="1"/>
      <w:numFmt w:val="decimal"/>
      <w:lvlText w:val="%7."/>
      <w:lvlJc w:val="left"/>
      <w:pPr>
        <w:ind w:left="5040" w:hanging="360"/>
      </w:pPr>
    </w:lvl>
    <w:lvl w:ilvl="7" w:tplc="31464192" w:tentative="1">
      <w:start w:val="1"/>
      <w:numFmt w:val="lowerLetter"/>
      <w:lvlText w:val="%8."/>
      <w:lvlJc w:val="left"/>
      <w:pPr>
        <w:ind w:left="5760" w:hanging="360"/>
      </w:pPr>
    </w:lvl>
    <w:lvl w:ilvl="8" w:tplc="3146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61256617">
      <w:start w:val="1"/>
      <w:numFmt w:val="decimal"/>
      <w:lvlText w:val="%1."/>
      <w:lvlJc w:val="left"/>
      <w:pPr>
        <w:ind w:left="720" w:hanging="360"/>
      </w:pPr>
    </w:lvl>
    <w:lvl w:ilvl="1" w:tplc="61256617" w:tentative="1">
      <w:start w:val="1"/>
      <w:numFmt w:val="lowerLetter"/>
      <w:lvlText w:val="%2."/>
      <w:lvlJc w:val="left"/>
      <w:pPr>
        <w:ind w:left="1440" w:hanging="360"/>
      </w:pPr>
    </w:lvl>
    <w:lvl w:ilvl="2" w:tplc="61256617" w:tentative="1">
      <w:start w:val="1"/>
      <w:numFmt w:val="lowerRoman"/>
      <w:lvlText w:val="%3."/>
      <w:lvlJc w:val="right"/>
      <w:pPr>
        <w:ind w:left="2160" w:hanging="180"/>
      </w:pPr>
    </w:lvl>
    <w:lvl w:ilvl="3" w:tplc="61256617" w:tentative="1">
      <w:start w:val="1"/>
      <w:numFmt w:val="decimal"/>
      <w:lvlText w:val="%4."/>
      <w:lvlJc w:val="left"/>
      <w:pPr>
        <w:ind w:left="2880" w:hanging="360"/>
      </w:pPr>
    </w:lvl>
    <w:lvl w:ilvl="4" w:tplc="61256617" w:tentative="1">
      <w:start w:val="1"/>
      <w:numFmt w:val="lowerLetter"/>
      <w:lvlText w:val="%5."/>
      <w:lvlJc w:val="left"/>
      <w:pPr>
        <w:ind w:left="3600" w:hanging="360"/>
      </w:pPr>
    </w:lvl>
    <w:lvl w:ilvl="5" w:tplc="61256617" w:tentative="1">
      <w:start w:val="1"/>
      <w:numFmt w:val="lowerRoman"/>
      <w:lvlText w:val="%6."/>
      <w:lvlJc w:val="right"/>
      <w:pPr>
        <w:ind w:left="4320" w:hanging="180"/>
      </w:pPr>
    </w:lvl>
    <w:lvl w:ilvl="6" w:tplc="61256617" w:tentative="1">
      <w:start w:val="1"/>
      <w:numFmt w:val="decimal"/>
      <w:lvlText w:val="%7."/>
      <w:lvlJc w:val="left"/>
      <w:pPr>
        <w:ind w:left="5040" w:hanging="360"/>
      </w:pPr>
    </w:lvl>
    <w:lvl w:ilvl="7" w:tplc="61256617" w:tentative="1">
      <w:start w:val="1"/>
      <w:numFmt w:val="lowerLetter"/>
      <w:lvlText w:val="%8."/>
      <w:lvlJc w:val="left"/>
      <w:pPr>
        <w:ind w:left="5760" w:hanging="360"/>
      </w:pPr>
    </w:lvl>
    <w:lvl w:ilvl="8" w:tplc="6125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924506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  <w:num w:numId="28512">
    <w:abstractNumId w:val="28512"/>
  </w:num>
  <w:num w:numId="28513">
    <w:abstractNumId w:val="28513"/>
  </w:num>
  <w:num w:numId="28514">
    <w:abstractNumId w:val="28514"/>
  </w:num>
  <w:num w:numId="28515">
    <w:abstractNumId w:val="28515"/>
  </w:num>
  <w:num w:numId="28516">
    <w:abstractNumId w:val="28516"/>
  </w:num>
  <w:num w:numId="28517">
    <w:abstractNumId w:val="28517"/>
  </w:num>
  <w:num w:numId="28518">
    <w:abstractNumId w:val="28518"/>
  </w:num>
  <w:num w:numId="28519">
    <w:abstractNumId w:val="28519"/>
  </w:num>
  <w:num w:numId="28520">
    <w:abstractNumId w:val="28520"/>
  </w:num>
  <w:num w:numId="28521">
    <w:abstractNumId w:val="28521"/>
  </w:num>
  <w:num w:numId="28522">
    <w:abstractNumId w:val="28522"/>
  </w:num>
  <w:num w:numId="28523">
    <w:abstractNumId w:val="28523"/>
  </w:num>
  <w:num w:numId="28524">
    <w:abstractNumId w:val="28524"/>
  </w:num>
  <w:num w:numId="28525">
    <w:abstractNumId w:val="28525"/>
  </w:num>
  <w:num w:numId="28526">
    <w:abstractNumId w:val="28526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  <w:num w:numId="28535">
    <w:abstractNumId w:val="28535"/>
  </w:num>
  <w:num w:numId="28536">
    <w:abstractNumId w:val="28536"/>
  </w:num>
  <w:num w:numId="28537">
    <w:abstractNumId w:val="28537"/>
  </w:num>
  <w:num w:numId="28538">
    <w:abstractNumId w:val="28538"/>
  </w:num>
  <w:num w:numId="28539">
    <w:abstractNumId w:val="28539"/>
  </w:num>
  <w:num w:numId="28540">
    <w:abstractNumId w:val="28540"/>
  </w:num>
  <w:num w:numId="28541">
    <w:abstractNumId w:val="28541"/>
  </w:num>
  <w:num w:numId="28542">
    <w:abstractNumId w:val="28542"/>
  </w:num>
  <w:num w:numId="28543">
    <w:abstractNumId w:val="28543"/>
  </w:num>
  <w:num w:numId="28544">
    <w:abstractNumId w:val="28544"/>
  </w:num>
  <w:num w:numId="28545">
    <w:abstractNumId w:val="28545"/>
  </w:num>
  <w:num w:numId="28546">
    <w:abstractNumId w:val="28546"/>
  </w:num>
  <w:num w:numId="28547">
    <w:abstractNumId w:val="28547"/>
  </w:num>
  <w:num w:numId="28548">
    <w:abstractNumId w:val="28548"/>
  </w:num>
  <w:num w:numId="28549">
    <w:abstractNumId w:val="28549"/>
  </w:num>
  <w:num w:numId="28550">
    <w:abstractNumId w:val="28550"/>
  </w:num>
  <w:num w:numId="28551">
    <w:abstractNumId w:val="28551"/>
  </w:num>
  <w:num w:numId="28552">
    <w:abstractNumId w:val="285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3446691" Type="http://schemas.openxmlformats.org/officeDocument/2006/relationships/comments" Target="comments.xml"/><Relationship Id="rId963535903" Type="http://schemas.microsoft.com/office/2011/relationships/commentsExtended" Target="commentsExtended.xml"/><Relationship Id="rId22975287" Type="http://schemas.openxmlformats.org/officeDocument/2006/relationships/image" Target="media/imgrId22975287.jpg"/><Relationship Id="rId17416352aa9d5397f" Type="http://schemas.openxmlformats.org/officeDocument/2006/relationships/hyperlink" Target="https://iservice.lombardini.it/jsp/Template2/manuale.jsp?id=437&amp;parent=1527" TargetMode="External"/><Relationship Id="rId83766352aa9d5413d" Type="http://schemas.openxmlformats.org/officeDocument/2006/relationships/hyperlink" Target="https://iservice.lombardini.it/jsp/Template2/manuale.jsp?id=739&amp;parent=1527" TargetMode="External"/><Relationship Id="rId80006352aa9d544d5" Type="http://schemas.openxmlformats.org/officeDocument/2006/relationships/hyperlink" Target="https://iservice.lombardini.it/jsp/Template2/manuale.jsp?id=269&amp;parent=1527" TargetMode="External"/><Relationship Id="rId64566352aa9d8f3b9" Type="http://schemas.openxmlformats.org/officeDocument/2006/relationships/hyperlink" Target="https://iservice.lombardini.it/jsp/Template2/manuale.jsp?id=269&amp;parent=1527" TargetMode="External"/><Relationship Id="rId67396352aa9dac779" Type="http://schemas.openxmlformats.org/officeDocument/2006/relationships/hyperlink" Target="https://iservice.lombardini.it/jsp/Template2/manuale.jsp?id=269&amp;parent=1527" TargetMode="External"/><Relationship Id="rId99956352aa9dacacd" Type="http://schemas.openxmlformats.org/officeDocument/2006/relationships/hyperlink" Target="https://partners.lombardini.it/App/SparepartCatalogue/Default/Catalogue.aspx" TargetMode="External"/><Relationship Id="rId36046352aa9dacd9a" Type="http://schemas.openxmlformats.org/officeDocument/2006/relationships/hyperlink" Target="https://iservice.lombardini.it/jsp/Template2/manuale.jsp?id=339&amp;parent=1527" TargetMode="External"/><Relationship Id="rId44096352aa9dad84a" Type="http://schemas.openxmlformats.org/officeDocument/2006/relationships/hyperlink" Target="https://iservice.lombardini.it/jsp/Template2/manuale.jsp?id=339&amp;parent=1527" TargetMode="External"/><Relationship Id="rId61906352aa9dadc1b" Type="http://schemas.openxmlformats.org/officeDocument/2006/relationships/hyperlink" Target="https://iservice.lombardini.it/jsp/Template2/manuale.jsp?id=339&amp;parent=1527" TargetMode="External"/><Relationship Id="rId83386352aa9dd464c" Type="http://schemas.openxmlformats.org/officeDocument/2006/relationships/hyperlink" Target="https://iservice.lombardini.it/jsp/Template2/manuale.jsp?id=339&amp;parent=1527" TargetMode="External"/><Relationship Id="rId83806352aa9dd4eb7" Type="http://schemas.openxmlformats.org/officeDocument/2006/relationships/hyperlink" Target="https://iservice.lombardini.it/jsp/Template2/manuale.jsp?id=339&amp;parent=1527" TargetMode="External"/><Relationship Id="rId44316352aa9dd50be" Type="http://schemas.openxmlformats.org/officeDocument/2006/relationships/hyperlink" Target="https://iservice.lombardini.it/jsp/Template2/manuale.jsp?id=339&amp;parent=1527" TargetMode="External"/><Relationship Id="rId61316352aa9dd564e" Type="http://schemas.openxmlformats.org/officeDocument/2006/relationships/hyperlink" Target="https://iservice.lombardini.it/jsp/Template2/manuale.jsp?id=339&amp;parent=1527" TargetMode="External"/><Relationship Id="rId81716352aa9dec3c3" Type="http://schemas.openxmlformats.org/officeDocument/2006/relationships/hyperlink" Target="https://iservice.lombardini.it/jsp/Template2/manuale.jsp?id=339&amp;parent=1527" TargetMode="External"/><Relationship Id="rId80876352aa9e037a6" Type="http://schemas.openxmlformats.org/officeDocument/2006/relationships/hyperlink" Target="https://iservice.lombardini.it/jsp/Template2/manuale.jsp?id=339&amp;parent=1527" TargetMode="External"/><Relationship Id="rId52976352aa9e044ed" Type="http://schemas.openxmlformats.org/officeDocument/2006/relationships/hyperlink" Target="https://iservice.lombardini.it/jsp/Template2/manuale.jsp?id=339&amp;parent=1527" TargetMode="External"/><Relationship Id="rId31116352aa9e1ad2c" Type="http://schemas.openxmlformats.org/officeDocument/2006/relationships/hyperlink" Target="https://iservice.lombardini.it/jsp/Template2/manuale.jsp?id=339&amp;parent=1527" TargetMode="External"/><Relationship Id="rId54726352aa9e1bf19" Type="http://schemas.openxmlformats.org/officeDocument/2006/relationships/hyperlink" Target="https://iservice.lombardini.it/jsp/Template2/manuale.jsp?id=339&amp;parent=1527" TargetMode="External"/><Relationship Id="rId90246352aa9e279de" Type="http://schemas.openxmlformats.org/officeDocument/2006/relationships/hyperlink" Target="https://www.youtube.com/embed/NaOHNXyU03c?rel=0" TargetMode="External"/><Relationship Id="rId60156352aa9e29ae1" Type="http://schemas.openxmlformats.org/officeDocument/2006/relationships/hyperlink" Target="https://iservice.lombardini.it/jsp/Template2/manuale.jsp?id=339&amp;parent=1136" TargetMode="External"/><Relationship Id="rId89256352aa9e4d076" Type="http://schemas.openxmlformats.org/officeDocument/2006/relationships/hyperlink" Target="https://iservice.lombardini.it/jsp/Template2/manuale.jsp?id=339&amp;parent=1527" TargetMode="External"/><Relationship Id="rId26186352aa9e4d3a5" Type="http://schemas.openxmlformats.org/officeDocument/2006/relationships/hyperlink" Target="https://iservice.lombardini.it/jsp/Template2/manuale.jsp?id=339&amp;parent=1527" TargetMode="External"/><Relationship Id="rId77356352aa9e6732d" Type="http://schemas.openxmlformats.org/officeDocument/2006/relationships/hyperlink" Target="https://www.youtube.com/embed/XsOMihldXno?rel=0" TargetMode="External"/><Relationship Id="rId98556352aa9e6d662" Type="http://schemas.openxmlformats.org/officeDocument/2006/relationships/hyperlink" Target="https://iservice.lombardini.it/jsp/Template2/manuale.jsp?id=269&amp;parent=1527" TargetMode="External"/><Relationship Id="rId70656352aa9e91d9c" Type="http://schemas.openxmlformats.org/officeDocument/2006/relationships/hyperlink" Target="https://iservice.lombardini.it/jsp/Template2/manuale.jsp?id=339&amp;parent=1527" TargetMode="External"/><Relationship Id="rId55546352aa9eb0b0d" Type="http://schemas.openxmlformats.org/officeDocument/2006/relationships/hyperlink" Target="https://iservice.lombardini.it/jsp/Template2/manuale.jsp?id=339&amp;parent=1527" TargetMode="External"/><Relationship Id="rId50296352aa9ebe9ac" Type="http://schemas.openxmlformats.org/officeDocument/2006/relationships/hyperlink" Target="https://iservice.lombardini.it/jsp/Template2/manuale.jsp?id=339&amp;parent=1527" TargetMode="External"/><Relationship Id="rId48306352aa9f0c944" Type="http://schemas.openxmlformats.org/officeDocument/2006/relationships/hyperlink" Target="https://iservice.lombardini.it/jsp/Template2/manuale.jsp?id=656&amp;parent=1527" TargetMode="External"/><Relationship Id="rId47406352aa9f12732" Type="http://schemas.openxmlformats.org/officeDocument/2006/relationships/hyperlink" Target="https://iservice.lombardini.it/jsp/Template2/manuale.jsp?id=437&amp;parent=1527" TargetMode="External"/><Relationship Id="rId43776352aa9f1339b" Type="http://schemas.openxmlformats.org/officeDocument/2006/relationships/hyperlink" Target="https://iservice.lombardini.it/jsp/Template2/manuale.jsp?id=720&amp;parent=1527" TargetMode="External"/><Relationship Id="rId58376352aa9f583e2" Type="http://schemas.openxmlformats.org/officeDocument/2006/relationships/hyperlink" Target="https://iservice.lombardini.it/jsp/Template2/manuale.jsp?id=437&amp;parent=1527" TargetMode="External"/><Relationship Id="rId62756352aa9f58a40" Type="http://schemas.openxmlformats.org/officeDocument/2006/relationships/hyperlink" Target="https://iservice.lombardini.it/jsp/Template2/manuale.jsp?id=659&amp;parent=1527" TargetMode="External"/><Relationship Id="rId43476352aa9f59731" Type="http://schemas.openxmlformats.org/officeDocument/2006/relationships/hyperlink" Target="https://iservice.lombardini.it/jsp/Template2/manuale.jsp?id=662&amp;parent=1527" TargetMode="External"/><Relationship Id="rId58696352aa9f707d8" Type="http://schemas.openxmlformats.org/officeDocument/2006/relationships/hyperlink" Target="https://iservice.lombardini.it/jsp/Template2/manuale.jsp?id=339&amp;parent=1527" TargetMode="External"/><Relationship Id="rId95696352aa9f815bc" Type="http://schemas.openxmlformats.org/officeDocument/2006/relationships/hyperlink" Target="https://iservice.lombardini.it/jsp/Template2/manuale.jsp?id=437&amp;parent=1527" TargetMode="External"/><Relationship Id="rId85936352aa9f827c3" Type="http://schemas.openxmlformats.org/officeDocument/2006/relationships/hyperlink" Target="https://iservice.lombardini.it/jsp/Template2/manuale.jsp?id=662&amp;parent=1527" TargetMode="External"/><Relationship Id="rId61366352aa9f835ed" Type="http://schemas.openxmlformats.org/officeDocument/2006/relationships/hyperlink" Target="https://iservice.lombardini.it/jsp/Template2/manuale.jsp?id=663&amp;parent=1527" TargetMode="External"/><Relationship Id="rId28676352aa9f8c4cf" Type="http://schemas.openxmlformats.org/officeDocument/2006/relationships/hyperlink" Target="https://iservice.lombardini.it/jsp/Template2/manuale.jsp?id=657&amp;parent=1527" TargetMode="External"/><Relationship Id="rId55566352aa9fb6e23" Type="http://schemas.openxmlformats.org/officeDocument/2006/relationships/hyperlink" Target="https://iservice.lombardini.it/jsp/Template2/manuale.jsp?id=685&amp;parent=1527" TargetMode="External"/><Relationship Id="rId40756352aa9fb8acc" Type="http://schemas.openxmlformats.org/officeDocument/2006/relationships/hyperlink" Target="https://iservice.lombardini.it/jsp/Template2/manuale.jsp?id=719&amp;parent=1527" TargetMode="External"/><Relationship Id="rId88286352aa9fb9f35" Type="http://schemas.openxmlformats.org/officeDocument/2006/relationships/hyperlink" Target="https://iservice.lombardini.it/jsp/Template2/manuale.jsp?id=339&amp;parent=1527" TargetMode="External"/><Relationship Id="rId83326352aa9fe4ec9" Type="http://schemas.openxmlformats.org/officeDocument/2006/relationships/hyperlink" Target="https://iservice.lombardini.it/jsp/Template2/manuale.jsp?id=339&amp;parent=1527" TargetMode="External"/><Relationship Id="rId33166352aaa0052b1" Type="http://schemas.openxmlformats.org/officeDocument/2006/relationships/hyperlink" Target="https://iservice.lombardini.it/jsp/Template2/manuale.jsp?id=663&amp;parent=1527" TargetMode="External"/><Relationship Id="rId87716352aaa005d21" Type="http://schemas.openxmlformats.org/officeDocument/2006/relationships/hyperlink" Target="https://iservice.lombardini.it/jsp/Template2/manuale.jsp?id=662&amp;parent=1527" TargetMode="External"/><Relationship Id="rId56356352aaa00edb4" Type="http://schemas.openxmlformats.org/officeDocument/2006/relationships/hyperlink" Target="https://iservice.lombardini.it/jsp/Template2/manuale.jsp?id=437&amp;parent=1527" TargetMode="External"/><Relationship Id="rId16066352aaa02642d" Type="http://schemas.openxmlformats.org/officeDocument/2006/relationships/hyperlink" Target="https://iservice.lombardini.it/jsp/Template2/manuale.jsp?id=685&amp;parent=1527" TargetMode="External"/><Relationship Id="rId91126352aaa03f741" Type="http://schemas.openxmlformats.org/officeDocument/2006/relationships/hyperlink" Target="https://iservice.lombardini.it/jsp/Template2/manuale.jsp?id=437&amp;parent=1527" TargetMode="External"/><Relationship Id="rId63716352aaa03ff8e" Type="http://schemas.openxmlformats.org/officeDocument/2006/relationships/hyperlink" Target="https://iservice.lombardini.it/jsp/Template2/manuale.jsp?id=656&amp;parent=1527" TargetMode="External"/><Relationship Id="rId37146352aaa040329" Type="http://schemas.openxmlformats.org/officeDocument/2006/relationships/hyperlink" Target="https://iservice.lombardini.it/jsp/Template2/manuale.jsp?id=657&amp;parent=1527" TargetMode="External"/><Relationship Id="rId62796352aaa0a862f" Type="http://schemas.openxmlformats.org/officeDocument/2006/relationships/hyperlink" Target="https://iservice.lombardini.it/jsp/Template2/manuale.jsp?id=437&amp;parent=1527" TargetMode="External"/><Relationship Id="rId21356352aaa100fb2" Type="http://schemas.openxmlformats.org/officeDocument/2006/relationships/hyperlink" Target="https://iservice.lombardini.it/jsp/Template2/manuale.jsp?id=437&amp;parent=1527" TargetMode="External"/><Relationship Id="rId74936352aa9d5301f" Type="http://schemas.openxmlformats.org/officeDocument/2006/relationships/image" Target="media/imgrId74936352aa9d5301f.jpg"/><Relationship Id="rId52876352aa9d5fff8" Type="http://schemas.openxmlformats.org/officeDocument/2006/relationships/image" Target="media/imgrId52876352aa9d5fff8.jpg"/><Relationship Id="rId47896352aa9d69510" Type="http://schemas.openxmlformats.org/officeDocument/2006/relationships/image" Target="media/imgrId47896352aa9d69510.jpg"/><Relationship Id="rId99486352aa9d7356c" Type="http://schemas.openxmlformats.org/officeDocument/2006/relationships/image" Target="media/imgrId99486352aa9d7356c.jpg"/><Relationship Id="rId57356352aa9d81942" Type="http://schemas.openxmlformats.org/officeDocument/2006/relationships/image" Target="media/imgrId57356352aa9d81942.jpg"/><Relationship Id="rId65396352aa9d8d7bf" Type="http://schemas.openxmlformats.org/officeDocument/2006/relationships/image" Target="media/imgrId65396352aa9d8d7bf.jpg"/><Relationship Id="rId75206352aa9d99752" Type="http://schemas.openxmlformats.org/officeDocument/2006/relationships/image" Target="media/imgrId75206352aa9d99752.jpg"/><Relationship Id="rId46386352aa9da5e46" Type="http://schemas.openxmlformats.org/officeDocument/2006/relationships/image" Target="media/imgrId46386352aa9da5e46.jpg"/><Relationship Id="rId97736352aa9dabf9e" Type="http://schemas.openxmlformats.org/officeDocument/2006/relationships/image" Target="media/imgrId97736352aa9dabf9e.jpg"/><Relationship Id="rId15526352aa9db8b28" Type="http://schemas.openxmlformats.org/officeDocument/2006/relationships/image" Target="media/imgrId15526352aa9db8b28.jpg"/><Relationship Id="rId29366352aa9dc725d" Type="http://schemas.openxmlformats.org/officeDocument/2006/relationships/image" Target="media/imgrId29366352aa9dc725d.jpg"/><Relationship Id="rId76016352aa9dd3437" Type="http://schemas.openxmlformats.org/officeDocument/2006/relationships/image" Target="media/imgrId76016352aa9dd3437.jpg"/><Relationship Id="rId94606352aa9de0050" Type="http://schemas.openxmlformats.org/officeDocument/2006/relationships/image" Target="media/imgrId94606352aa9de0050.jpg"/><Relationship Id="rId20176352aa9deb5bd" Type="http://schemas.openxmlformats.org/officeDocument/2006/relationships/image" Target="media/imgrId20176352aa9deb5bd.jpg"/><Relationship Id="rId55786352aa9e02539" Type="http://schemas.openxmlformats.org/officeDocument/2006/relationships/image" Target="media/imgrId55786352aa9e02539.jpg"/><Relationship Id="rId66016352aa9e0fcce" Type="http://schemas.openxmlformats.org/officeDocument/2006/relationships/image" Target="media/imgrId66016352aa9e0fcce.jpg"/><Relationship Id="rId39306352aa9e1a1ca" Type="http://schemas.openxmlformats.org/officeDocument/2006/relationships/image" Target="media/imgrId39306352aa9e1a1ca.jpg"/><Relationship Id="rId67576352aa9e26671" Type="http://schemas.openxmlformats.org/officeDocument/2006/relationships/image" Target="media/imgrId67576352aa9e26671.jpg"/><Relationship Id="rId35446352aa9e2850d" Type="http://schemas.openxmlformats.org/officeDocument/2006/relationships/image" Target="media/imgrId35446352aa9e2850d.png"/><Relationship Id="rId91956352aa9e31ff9" Type="http://schemas.openxmlformats.org/officeDocument/2006/relationships/image" Target="media/imgrId91956352aa9e31ff9.jpg"/><Relationship Id="rId17816352aa9e41319" Type="http://schemas.openxmlformats.org/officeDocument/2006/relationships/image" Target="media/imgrId17816352aa9e41319.jpg"/><Relationship Id="rId85086352aa9e4b07b" Type="http://schemas.openxmlformats.org/officeDocument/2006/relationships/image" Target="media/imgrId85086352aa9e4b07b.png"/><Relationship Id="rId79526352aa9e5b036" Type="http://schemas.openxmlformats.org/officeDocument/2006/relationships/image" Target="media/imgrId79526352aa9e5b036.jpg"/><Relationship Id="rId90116352aa9e66ad2" Type="http://schemas.openxmlformats.org/officeDocument/2006/relationships/image" Target="media/imgrId90116352aa9e66ad2.jpg"/><Relationship Id="rId72946352aa9e6ce16" Type="http://schemas.openxmlformats.org/officeDocument/2006/relationships/image" Target="media/imgrId72946352aa9e6ce16.jpg"/><Relationship Id="rId40446352aa9e7bb70" Type="http://schemas.openxmlformats.org/officeDocument/2006/relationships/image" Target="media/imgrId40446352aa9e7bb70.jpg"/><Relationship Id="rId16136352aa9e8682c" Type="http://schemas.openxmlformats.org/officeDocument/2006/relationships/image" Target="media/imgrId16136352aa9e8682c.jpg"/><Relationship Id="rId55946352aa9e91640" Type="http://schemas.openxmlformats.org/officeDocument/2006/relationships/image" Target="media/imgrId55946352aa9e91640.jpg"/><Relationship Id="rId57556352aa9e9e99e" Type="http://schemas.openxmlformats.org/officeDocument/2006/relationships/image" Target="media/imgrId57556352aa9e9e99e.jpg"/><Relationship Id="rId94036352aa9ea9ca0" Type="http://schemas.openxmlformats.org/officeDocument/2006/relationships/image" Target="media/imgrId94036352aa9ea9ca0.jpg"/><Relationship Id="rId98196352aa9eafe85" Type="http://schemas.openxmlformats.org/officeDocument/2006/relationships/image" Target="media/imgrId98196352aa9eafe85.jpg"/><Relationship Id="rId47126352aa9ebd449" Type="http://schemas.openxmlformats.org/officeDocument/2006/relationships/image" Target="media/imgrId47126352aa9ebd449.jpg"/><Relationship Id="rId24276352aa9ec6da6" Type="http://schemas.openxmlformats.org/officeDocument/2006/relationships/image" Target="media/imgrId24276352aa9ec6da6.jpg"/><Relationship Id="rId16326352aa9ed3925" Type="http://schemas.openxmlformats.org/officeDocument/2006/relationships/image" Target="media/imgrId16326352aa9ed3925.jpg"/><Relationship Id="rId13336352aa9ee11b9" Type="http://schemas.openxmlformats.org/officeDocument/2006/relationships/image" Target="media/imgrId13336352aa9ee11b9.jpg"/><Relationship Id="rId57666352aa9ee7c0b" Type="http://schemas.openxmlformats.org/officeDocument/2006/relationships/image" Target="media/imgrId57666352aa9ee7c0b.jpg"/><Relationship Id="rId16356352aa9ef2714" Type="http://schemas.openxmlformats.org/officeDocument/2006/relationships/image" Target="media/imgrId16356352aa9ef2714.jpg"/><Relationship Id="rId68826352aa9f0b2ff" Type="http://schemas.openxmlformats.org/officeDocument/2006/relationships/image" Target="media/imgrId68826352aa9f0b2ff.jpg"/><Relationship Id="rId84266352aa9f11756" Type="http://schemas.openxmlformats.org/officeDocument/2006/relationships/image" Target="media/imgrId84266352aa9f11756.jpg"/><Relationship Id="rId24026352aa9f2340f" Type="http://schemas.openxmlformats.org/officeDocument/2006/relationships/image" Target="media/imgrId24026352aa9f2340f.jpg"/><Relationship Id="rId57046352aa9f2c52f" Type="http://schemas.openxmlformats.org/officeDocument/2006/relationships/image" Target="media/imgrId57046352aa9f2c52f.jpg"/><Relationship Id="rId75266352aa9f34b5d" Type="http://schemas.openxmlformats.org/officeDocument/2006/relationships/image" Target="media/imgrId75266352aa9f34b5d.jpg"/><Relationship Id="rId47406352aa9f413f2" Type="http://schemas.openxmlformats.org/officeDocument/2006/relationships/image" Target="media/imgrId47406352aa9f413f2.jpg"/><Relationship Id="rId67306352aa9f4cc09" Type="http://schemas.openxmlformats.org/officeDocument/2006/relationships/image" Target="media/imgrId67306352aa9f4cc09.jpg"/><Relationship Id="rId69756352aa9f576b2" Type="http://schemas.openxmlformats.org/officeDocument/2006/relationships/image" Target="media/imgrId69756352aa9f576b2.jpg"/><Relationship Id="rId16256352aa9f61dad" Type="http://schemas.openxmlformats.org/officeDocument/2006/relationships/image" Target="media/imgrId16256352aa9f61dad.jpg"/><Relationship Id="rId47956352aa9f6d1fc" Type="http://schemas.openxmlformats.org/officeDocument/2006/relationships/image" Target="media/imgrId47956352aa9f6d1fc.jpg"/><Relationship Id="rId46626352aa9f7a21a" Type="http://schemas.openxmlformats.org/officeDocument/2006/relationships/image" Target="media/imgrId46626352aa9f7a21a.jpg"/><Relationship Id="rId71966352aa9f808df" Type="http://schemas.openxmlformats.org/officeDocument/2006/relationships/image" Target="media/imgrId71966352aa9f808df.jpg"/><Relationship Id="rId26746352aa9f8b738" Type="http://schemas.openxmlformats.org/officeDocument/2006/relationships/image" Target="media/imgrId26746352aa9f8b738.jpg"/><Relationship Id="rId92546352aa9f984e6" Type="http://schemas.openxmlformats.org/officeDocument/2006/relationships/image" Target="media/imgrId92546352aa9f984e6.jpg"/><Relationship Id="rId77926352aa9fa463f" Type="http://schemas.openxmlformats.org/officeDocument/2006/relationships/image" Target="media/imgrId77926352aa9fa463f.jpg"/><Relationship Id="rId35856352aa9fad3be" Type="http://schemas.openxmlformats.org/officeDocument/2006/relationships/image" Target="media/imgrId35856352aa9fad3be.jpg"/><Relationship Id="rId77586352aa9fb5f90" Type="http://schemas.openxmlformats.org/officeDocument/2006/relationships/image" Target="media/imgrId77586352aa9fb5f90.jpg"/><Relationship Id="rId55966352aa9fc2ba3" Type="http://schemas.openxmlformats.org/officeDocument/2006/relationships/image" Target="media/imgrId55966352aa9fc2ba3.jpg"/><Relationship Id="rId54106352aa9fce47d" Type="http://schemas.openxmlformats.org/officeDocument/2006/relationships/image" Target="media/imgrId54106352aa9fce47d.jpg"/><Relationship Id="rId95946352aa9fd82f9" Type="http://schemas.openxmlformats.org/officeDocument/2006/relationships/image" Target="media/imgrId95946352aa9fd82f9.jpg"/><Relationship Id="rId83916352aa9fe455e" Type="http://schemas.openxmlformats.org/officeDocument/2006/relationships/image" Target="media/imgrId83916352aa9fe455e.jpg"/><Relationship Id="rId76416352aa9fedcd0" Type="http://schemas.openxmlformats.org/officeDocument/2006/relationships/image" Target="media/imgrId76416352aa9fedcd0.jpg"/><Relationship Id="rId84596352aaa0044b0" Type="http://schemas.openxmlformats.org/officeDocument/2006/relationships/image" Target="media/imgrId84596352aaa0044b0.jpg"/><Relationship Id="rId10246352aaa00d6b1" Type="http://schemas.openxmlformats.org/officeDocument/2006/relationships/image" Target="media/imgrId10246352aaa00d6b1.jpg"/><Relationship Id="rId77176352aaa01ce41" Type="http://schemas.openxmlformats.org/officeDocument/2006/relationships/image" Target="media/imgrId77176352aaa01ce41.jpg"/><Relationship Id="rId19846352aaa025a9d" Type="http://schemas.openxmlformats.org/officeDocument/2006/relationships/image" Target="media/imgrId19846352aaa025a9d.jpg"/><Relationship Id="rId56936352aaa0343dc" Type="http://schemas.openxmlformats.org/officeDocument/2006/relationships/image" Target="media/imgrId56936352aaa0343dc.jpg"/><Relationship Id="rId58206352aaa03e7e7" Type="http://schemas.openxmlformats.org/officeDocument/2006/relationships/image" Target="media/imgrId58206352aaa03e7e7.jpg"/><Relationship Id="rId10736352aaa04b962" Type="http://schemas.openxmlformats.org/officeDocument/2006/relationships/image" Target="media/imgrId10736352aaa04b962.jpg"/><Relationship Id="rId63816352aaa053e82" Type="http://schemas.openxmlformats.org/officeDocument/2006/relationships/image" Target="media/imgrId63816352aaa053e82.jpg"/><Relationship Id="rId96706352aaa05e974" Type="http://schemas.openxmlformats.org/officeDocument/2006/relationships/image" Target="media/imgrId96706352aaa05e974.jpg"/><Relationship Id="rId98146352aaa069a96" Type="http://schemas.openxmlformats.org/officeDocument/2006/relationships/image" Target="media/imgrId98146352aaa069a96.jpg"/><Relationship Id="rId93626352aaa074707" Type="http://schemas.openxmlformats.org/officeDocument/2006/relationships/image" Target="media/imgrId93626352aaa074707.jpg"/><Relationship Id="rId18356352aaa080d60" Type="http://schemas.openxmlformats.org/officeDocument/2006/relationships/image" Target="media/imgrId18356352aaa080d60.jpg"/><Relationship Id="rId62786352aaa086cc8" Type="http://schemas.openxmlformats.org/officeDocument/2006/relationships/image" Target="media/imgrId62786352aaa086cc8.jpg"/><Relationship Id="rId63136352aaa091c1d" Type="http://schemas.openxmlformats.org/officeDocument/2006/relationships/image" Target="media/imgrId63136352aaa091c1d.jpg"/><Relationship Id="rId75216352aaa09e069" Type="http://schemas.openxmlformats.org/officeDocument/2006/relationships/image" Target="media/imgrId75216352aaa09e069.jpg"/><Relationship Id="rId37786352aaa0a7bfc" Type="http://schemas.openxmlformats.org/officeDocument/2006/relationships/image" Target="media/imgrId37786352aaa0a7bfc.jpg"/><Relationship Id="rId23886352aaa0ae579" Type="http://schemas.openxmlformats.org/officeDocument/2006/relationships/image" Target="media/imgrId23886352aaa0ae579.jpg"/><Relationship Id="rId59746352aaa0b5e03" Type="http://schemas.openxmlformats.org/officeDocument/2006/relationships/image" Target="media/imgrId59746352aaa0b5e03.jpg"/><Relationship Id="rId15866352aaa0c1b9b" Type="http://schemas.openxmlformats.org/officeDocument/2006/relationships/image" Target="media/imgrId15866352aaa0c1b9b.jpg"/><Relationship Id="rId33546352aaa0cd7e6" Type="http://schemas.openxmlformats.org/officeDocument/2006/relationships/image" Target="media/imgrId33546352aaa0cd7e6.jpg"/><Relationship Id="rId90316352aaa0d7b2a" Type="http://schemas.openxmlformats.org/officeDocument/2006/relationships/image" Target="media/imgrId90316352aaa0d7b2a.jpg"/><Relationship Id="rId68336352aaa0e39ae" Type="http://schemas.openxmlformats.org/officeDocument/2006/relationships/image" Target="media/imgrId68336352aaa0e39ae.png"/><Relationship Id="rId38826352aaa0ec327" Type="http://schemas.openxmlformats.org/officeDocument/2006/relationships/image" Target="media/imgrId38826352aaa0ec327.png"/><Relationship Id="rId37236352aaa10058a" Type="http://schemas.openxmlformats.org/officeDocument/2006/relationships/image" Target="media/imgrId37236352aaa10058a.jpg"/><Relationship Id="rId51276352aaa10ef1e" Type="http://schemas.openxmlformats.org/officeDocument/2006/relationships/image" Target="media/imgrId51276352aaa10ef1e.jpg"/><Relationship Id="rId50786352aaa11b840" Type="http://schemas.openxmlformats.org/officeDocument/2006/relationships/image" Target="media/imgrId50786352aaa11b840.jpg"/><Relationship Id="rId97046352aaa124444" Type="http://schemas.openxmlformats.org/officeDocument/2006/relationships/image" Target="media/imgrId97046352aaa124444.jpg"/><Relationship Id="rId77516352aaa13242c" Type="http://schemas.openxmlformats.org/officeDocument/2006/relationships/image" Target="media/imgrId77516352aaa13242c.jpg"/><Relationship Id="rId32416352aaa13b421" Type="http://schemas.openxmlformats.org/officeDocument/2006/relationships/image" Target="media/imgrId32416352aaa13b42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975287" Type="http://schemas.openxmlformats.org/officeDocument/2006/relationships/image" Target="media/imgrId229752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975287" Type="http://schemas.openxmlformats.org/officeDocument/2006/relationships/image" Target="media/imgrId229752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975287" Type="http://schemas.openxmlformats.org/officeDocument/2006/relationships/image" Target="media/imgrId229752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975287" Type="http://schemas.openxmlformats.org/officeDocument/2006/relationships/image" Target="media/imgrId229752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975287" Type="http://schemas.openxmlformats.org/officeDocument/2006/relationships/image" Target="media/imgrId229752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975287" Type="http://schemas.openxmlformats.org/officeDocument/2006/relationships/image" Target="media/imgrId229752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