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21343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5062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016925" w:name="ctxt"/>
    <w:bookmarkEnd w:id="9601692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411788"/>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50411788"/>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50411788"/>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50411788"/>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50411788"/>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50411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50411788"/>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50411788"/>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50411788"/>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411788"/>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46745eb321d86c8c5"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9415eb321d86c8e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2835eb321d86c92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46523172" name="name59645eb321d8bb62a"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91575eb321d8bb626"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0136577" name="name95165eb321d8dcc90"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77645eb321d8dcc8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27974901" name="name47035eb321d90277b"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68725eb321d902776"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54809592" name="name58695eb321d931b06"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32485eb321d931b02"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40729855" name="name10265eb321d951f9d"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89495eb321d951f9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53364625" name="name91635eb321d974919"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42065eb321d97491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10360169" name="name19055eb321d98e80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3965eb321d98e806"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86833028" name="name90715eb321d9adfe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0805eb321d9adfe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2418819" name="name97055eb321d9ca38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0325eb321d9ca38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83570423" name="name95125eb321d9dee9a"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2605eb321d9dee95"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3511497" w:name="result_box"/>
                <w:bookmarkEnd w:id="33511497"/>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1978196" w:name="result_box"/>
                <w:bookmarkEnd w:id="3197819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57697266" name="name68965eb321da0e6b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185eb321da0e6a7"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47931" name="name40565eb321da21a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25eb321da21a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411788"/>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50411788"/>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50411788"/>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50411788"/>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50411788"/>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47325" name="name80475eb321da328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55eb321da328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411788"/>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50411788"/>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50411788"/>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50411788"/>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50411788"/>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50411788"/>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0411788"/>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50411788"/>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On all engines equipped with ATS system, the oil with viscosity 15W-40 must comply with the specification API CJ-4 Low S.A.P.S or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On all engines compliant with Stage-V emission regulation (engines with DPF device), oil with viscosity 15W-40 cannot be used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1350800" name="name15495eb321da489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305eb321da489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50411788"/>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0620873" name="name85195eb321da602e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765eb321da602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0411788"/>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50411788"/>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50411788"/>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50411788"/>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50411788"/>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50411788"/>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50411788"/>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0411790"/>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50411788"/>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0411788"/>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0411788"/>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0411788"/>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0411791"/>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50411791"/>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50411791"/>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50411791"/>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50411791"/>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2731061" name="name59485eb321da7546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885eb321da754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0411788"/>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50411788"/>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50411788"/>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50411788"/>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50411788"/>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50411788"/>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50411788"/>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39094610" name="name26275eb321da8c1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005eb321da8c1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50411788"/>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50411788"/>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50411788"/>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50411788"/>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50411788"/>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50411788"/>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50411788"/>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50411788"/>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50411788"/>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50411788"/>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5041178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5041178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5041178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5041178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50411788"/>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411788"/>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50411788"/>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50411788"/>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5041178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0411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0411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50411788"/>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50411788"/>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50411788"/>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5041178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0411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0411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50411788"/>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50411788"/>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50411788"/>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50411788"/>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50411788"/>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0411788"/>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50411788"/>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50411788"/>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0411788"/>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50411788"/>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50411788"/>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50411788"/>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50411788"/>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50411788"/>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50411788"/>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50411788"/>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4355483" name="name11215eb321daa47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445eb321daa47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0411788"/>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0411788"/>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50411788"/>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50411788"/>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50411788"/>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50411788"/>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50411788"/>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50411788"/>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73378893" name="name51325eb321dab48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235eb321dab48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50411788"/>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50411788"/>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50411788"/>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50198629" name="name45075eb321dad359f"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6165eb321dad3597"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411788"/>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50411788"/>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50411788"/>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50411788"/>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6835667" name="name62805eb321dae6ea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5455eb321dae6e9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7010997" name="name25745eb321db06af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2395eb321db06af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092196" name="name76185eb321db174c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6215eb321db174b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897940" name="name92975eb321db265f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3725eb321db265e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4770543" name="name62645eb321db3b90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6635eb321db3b90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547081" name="name59545eb321db52b5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555eb321db52b5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47663" name="name92765eb321db661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635eb321db6613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8557526" name="name64455eb321db78d7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325eb321db78d7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2078282" name="name97655eb321db8df5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9435eb321db8df5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3041623" name="name62065eb321dba5ce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0165eb321dba5ce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2412734" name="name91925eb321dbbb91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7365eb321dbbb91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547557" name="name23395eb321dbd1c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35eb321dbd1c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705241" name="name70835eb321dbe7eb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8285eb321dbe7eb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6444672" name="name71715eb321dc0834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5055eb321dc0834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9440130" name="name46525eb321dc18ee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2875eb321dc18ee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885434" name="name43375eb321dc26e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35eb321dc26e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938992" name="name89805eb321dc3685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2355eb321dc368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767755" name="name84655eb321dc48d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315eb321dc48d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117526" name="name77955eb321dc5edf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325eb321dc5edf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373748" name="name72975eb321dc6ed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95eb321dc6ed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743502" name="name87635eb321dc8163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965eb321dc816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569868" name="name57335eb321dc91f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15eb321dc91f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188020" name="name21345eb321dca63e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8045eb321dca63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425184" name="name33335eb321dcb88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05eb321dcb88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170612" name="name48865eb321dcc9e0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5145eb321dcc9e0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686093" name="name88975eb321dcdb1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15eb321dcdb1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737747" name="name52735eb321dcf2a8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9365eb321dcf2a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990098" name="name10505eb321dd0df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555eb321dd0df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753972" name="name81965eb321dd2318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785eb321dd231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648969" name="name43015eb321dd311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45eb321dd311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2480399" name="name63785eb321dd5587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3115eb321dd5586c"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2307316" name="name40305eb321dd6a28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695eb321dd6a2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50411788"/>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50411788"/>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50411788"/>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50411792"/>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42805eb321dd6c453" w:history="1">
              <w:r>
                <w:rPr>
                  <w:b/>
                  <w:bCs/>
                  <w:color w:val="0000FF"/>
                  <w:position w:val="-2"/>
                  <w:sz w:val="20"/>
                  <w:szCs w:val="20"/>
                </w:rPr>
                <w:t xml:space="preserve">Par. 4.5</w:t>
              </w:r>
            </w:hyperlink>
            <w:r>
              <w:rPr>
                <w:color w:val="00274C"/>
                <w:position w:val="-2"/>
                <w:sz w:val="20"/>
                <w:szCs w:val="20"/>
              </w:rPr>
              <w:t xml:space="preserve"> e </w:t>
            </w:r>
            <w:hyperlink r:id="rId53745eb321dd6c486" w:history="1">
              <w:r>
                <w:rPr>
                  <w:b/>
                  <w:bCs/>
                  <w:color w:val="0000FF"/>
                  <w:position w:val="-2"/>
                  <w:sz w:val="20"/>
                  <w:szCs w:val="20"/>
                </w:rPr>
                <w:t xml:space="preserve">Par. 4.6</w:t>
              </w:r>
            </w:hyperlink>
            <w:r>
              <w:rPr>
                <w:color w:val="00274C"/>
                <w:position w:val="-2"/>
                <w:sz w:val="20"/>
                <w:szCs w:val="20"/>
              </w:rPr>
              <w:t xml:space="preserve"> ).</w:t>
            </w:r>
          </w:p>
          <w:p>
            <w:pPr>
              <w:numPr>
                <w:ilvl w:val="0"/>
                <w:numId w:val="50411792"/>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50411792"/>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50411792"/>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70642722" name="name72705eb321dd7ff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525eb321dd7ff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50411788"/>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74395eb321dd80d70"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72700169" name="name12055eb321dd92b8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695eb321dd92b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50411788"/>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50411788"/>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50411793"/>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50411793"/>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50411793"/>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9565322" name="name53265eb321dda6c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895eb321dda6c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79975eb321dda730b"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37350525" name="name76095eb321ddb6c8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565eb321ddb6c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0411788"/>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50411788"/>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92675eb321ddb72d1" w:history="1">
              <w:r>
                <w:rPr>
                  <w:b/>
                  <w:bCs/>
                  <w:color w:val="0000FF"/>
                  <w:position w:val="-2"/>
                  <w:sz w:val="20"/>
                  <w:szCs w:val="20"/>
                </w:rPr>
                <w:t xml:space="preserve">Tab. 2.3</w:t>
              </w:r>
            </w:hyperlink>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50411788"/>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50411788"/>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50411788"/>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50411788"/>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50411788"/>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50411788"/>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93655eb321ddb78cb"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178699" name="name47535eb321ddc72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385eb321ddc72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For safety precautions see </w:t>
            </w:r>
            <w:hyperlink r:id="rId67345eb321ddc7fcc" w:history="1">
              <w:r>
                <w:rPr>
                  <w:b/>
                  <w:bCs/>
                  <w:color w:val="0000FF"/>
                  <w:position w:val="-2"/>
                  <w:sz w:val="20"/>
                  <w:szCs w:val="20"/>
                </w:rPr>
                <w:t xml:space="preserve">Par. 2.4</w:t>
              </w:r>
            </w:hyperlink>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855eb321ddc8071"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0411794"/>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50411794"/>
              </w:numPr>
              <w:spacing w:before="0" w:after="0" w:line="262" w:lineRule="auto"/>
              <w:jc w:val="left"/>
              <w:rPr>
                <w:color w:val="00274C"/>
                <w:sz w:val="20"/>
                <w:szCs w:val="20"/>
              </w:rPr>
            </w:pPr>
            <w:r>
              <w:rPr>
                <w:color w:val="00274C"/>
                <w:position w:val="-2"/>
                <w:sz w:val="20"/>
                <w:szCs w:val="20"/>
              </w:rPr>
              <w:t xml:space="preserve">Add the type oil recommended ( </w:t>
            </w:r>
            <w:hyperlink r:id="rId57085eb321ddc8b0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1648502" name="name69635eb321dde154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2435eb321dde15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0411795"/>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50411795"/>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50411795"/>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50411795"/>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67679801" name="name35405eb321ddf1e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545eb321ddf1e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854702" name="name28385eb321de1914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3095eb321de191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6035eb321de198b7"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3231122" name="name85285eb321de2bb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845eb321de2bb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57645eb321de2c250"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426763" name="name93055eb321de3e2f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585eb321de3e2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0411788"/>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50411788"/>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50411788"/>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50411788"/>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38985eb321de3f0ad"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411788"/>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50411788"/>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50411788"/>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50411788"/>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2174889" name="name26195eb321de57a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705eb321de57a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61865eb321de581b5"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20608979" name="name77385eb321de6b8f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575eb321de6b8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0411788"/>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50411788"/>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50411788"/>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655eb321de6dac5"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945eb321de6dc9f"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27905eb321de6dcce"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935eb321de6de5c"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725eb321de6dfc7"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705eb321de6e137"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305eb321de6e30d"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295eb321de6e4cf"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555eb321de6f2cd"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385eb321de6f484"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905eb321de6f634"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105eb321de6f7e6"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95eb321de71b77"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0411796"/>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50411796"/>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50411796"/>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50411796"/>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32974250" name="name22315eb321de803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325eb321de803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7897364" name="name79525eb321de94a6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4885eb321de94a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2606016" name="name86495eb321dea702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7725eb321dea702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50411797"/>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50411797"/>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50411797"/>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50411797"/>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7099822" name="name31035eb321debde3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2225eb321debde2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2426237" name="name55405eb321decea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05eb321decea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50411798"/>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50411798"/>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3184729" name="name76185eb321dee29c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1885eb321dee29b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3165199" name="name55785eb321df0a6c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7715eb321df0a6c6"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2454224" name="name85225eb321df1c8f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025eb321df1c8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0411788"/>
              </w:numPr>
              <w:spacing w:before="0" w:after="0" w:line="262" w:lineRule="auto"/>
              <w:jc w:val="left"/>
              <w:rPr>
                <w:color w:val="00274C"/>
                <w:sz w:val="20"/>
                <w:szCs w:val="20"/>
              </w:rPr>
            </w:pPr>
            <w:r>
              <w:rPr>
                <w:color w:val="00274C"/>
                <w:position w:val="-2"/>
                <w:sz w:val="20"/>
                <w:szCs w:val="20"/>
              </w:rPr>
              <w:t xml:space="preserve">For safety precautions see </w:t>
            </w:r>
            <w:hyperlink r:id="rId35105eb321df1d164"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28498180" name="name53035eb321df2c6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175eb321df2c6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63645eb321df2cdbb" w:history="1">
              <w:r>
                <w:rPr>
                  <w:b/>
                  <w:bCs/>
                  <w:color w:val="0000FF"/>
                  <w:position w:val="-2"/>
                  <w:sz w:val="20"/>
                  <w:szCs w:val="20"/>
                </w:rPr>
                <w:t xml:space="preserve">Par. 3.2.2</w:t>
              </w:r>
            </w:hyperlink>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50411788"/>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72569183" name="name16455eb321df4220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2645eb321df4220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0411799"/>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81642832" name="name34785eb321df57bc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6405eb321df57bb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2951968" name="name76095eb321df68b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815eb321df68b0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16085eb321df6984d"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863826" name="name88115eb321df7bce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465eb321df7bc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50411788"/>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43595eb321df7cb44"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0723810" name="name61175eb321df9345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0705eb321df9345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4330596" name="name30285eb321dfaa63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2995eb321dfaa63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143136" name="name23055eb321dfbca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005eb321dfbca1d"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21665eb321dfbd3c3"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0038863" name="name81885eb321dfca84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535eb321dfca8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50411788"/>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91665eb321dfcaeb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50411800"/>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50411800"/>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50411800"/>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66101132" name="name14435eb321dfdf2d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4145eb321dfdf2d0"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2556302" name="name27655eb321dfeed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535eb321dfeed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48595eb321dfefa5d"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15425eb321dfefadc"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50411788"/>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50411788"/>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50411788"/>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90985eb321dff15e3"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50411801"/>
              </w:numPr>
              <w:spacing w:before="0" w:after="0" w:line="262" w:lineRule="auto"/>
              <w:jc w:val="left"/>
              <w:rPr>
                <w:color w:val="00274C"/>
                <w:sz w:val="20"/>
                <w:szCs w:val="20"/>
              </w:rPr>
            </w:pPr>
            <w:r>
              <w:rPr>
                <w:color w:val="00274C"/>
                <w:position w:val="-2"/>
                <w:sz w:val="20"/>
                <w:szCs w:val="20"/>
              </w:rPr>
              <w:t xml:space="preserve">Engine oil replacement ( </w:t>
            </w:r>
            <w:hyperlink r:id="rId87135eb321dff16bf" w:history="1">
              <w:r>
                <w:rPr>
                  <w:b/>
                  <w:bCs/>
                  <w:color w:val="0000FF"/>
                  <w:position w:val="-2"/>
                  <w:sz w:val="20"/>
                  <w:szCs w:val="20"/>
                </w:rPr>
                <w:t xml:space="preserve">Par. 6.1</w:t>
              </w:r>
            </w:hyperlink>
            <w:r>
              <w:rPr>
                <w:color w:val="00274C"/>
                <w:position w:val="-2"/>
                <w:sz w:val="20"/>
                <w:szCs w:val="20"/>
              </w:rPr>
              <w:t xml:space="preserve"> ).</w:t>
            </w:r>
          </w:p>
          <w:p>
            <w:pPr>
              <w:numPr>
                <w:ilvl w:val="0"/>
                <w:numId w:val="50411801"/>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50411801"/>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50411801"/>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50411801"/>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50411801"/>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50411801"/>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50411801"/>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50411801"/>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50411801"/>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50411801"/>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0411801"/>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50411801"/>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411802"/>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50411802"/>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50411802"/>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50411802"/>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50411802"/>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50411802"/>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50411802"/>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50411802"/>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50411802"/>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50411802"/>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59425eb321dff2938"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43498535" name="name73055eb321e01769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625eb321e0176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0411788"/>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34035eb321e01840f" w:history="1">
              <w:r>
                <w:rPr>
                  <w:b/>
                  <w:bCs/>
                  <w:color w:val="0000FF"/>
                  <w:position w:val="-2"/>
                  <w:sz w:val="20"/>
                  <w:szCs w:val="20"/>
                </w:rPr>
                <w:t xml:space="preserve">Tab. 5.2</w:t>
              </w:r>
            </w:hyperlink>
            <w:r>
              <w:rPr>
                <w:color w:val="00274C"/>
                <w:position w:val="-2"/>
                <w:sz w:val="20"/>
                <w:szCs w:val="20"/>
              </w:rPr>
              <w:t xml:space="preserve"> .</w:t>
            </w:r>
          </w:p>
          <w:p/>
          <w:p/>
          <w:p>
            <w:pPr>
              <w:numPr>
                <w:ilvl w:val="0"/>
                <w:numId w:val="50411803"/>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50411803"/>
              </w:numPr>
              <w:spacing w:before="0" w:after="0" w:line="262" w:lineRule="auto"/>
              <w:jc w:val="left"/>
              <w:rPr>
                <w:color w:val="00274C"/>
                <w:sz w:val="20"/>
                <w:szCs w:val="20"/>
              </w:rPr>
            </w:pPr>
            <w:r>
              <w:rPr>
                <w:color w:val="00274C"/>
                <w:position w:val="-2"/>
                <w:sz w:val="20"/>
                <w:szCs w:val="20"/>
              </w:rPr>
              <w:t xml:space="preserve">Pour new oil ( </w:t>
            </w:r>
            <w:hyperlink r:id="rId40405eb321e0184d1"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50411803"/>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16485eb321e018548"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50411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4625308" name="name66645eb321e03471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165eb321e0347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0411788"/>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68832298" name="name65975eb321e0442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625eb321e0442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015eb321e044b0d"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4718740" name="name86075eb321e0583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065eb321e0583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85055eb321e0591b0"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5943279" name="name16735eb321e08925c"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2405eb321e08925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50411804"/>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50411804"/>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50411804"/>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50411804"/>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27435eb321e089afa"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50411804"/>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50411804"/>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50411804"/>
              </w:numPr>
              <w:spacing w:before="0" w:after="0" w:line="262" w:lineRule="auto"/>
              <w:jc w:val="left"/>
              <w:rPr>
                <w:color w:val="00274C"/>
                <w:sz w:val="20"/>
                <w:szCs w:val="20"/>
              </w:rPr>
            </w:pPr>
            <w:r>
              <w:rPr>
                <w:color w:val="00274C"/>
                <w:position w:val="-2"/>
                <w:sz w:val="20"/>
                <w:szCs w:val="20"/>
              </w:rPr>
              <w:t xml:space="preserve">Perform the operation described in </w:t>
            </w:r>
            <w:hyperlink r:id="rId57885eb321e089b5b"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3670220" name="name45775eb321e09dfd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2855eb321e09dfc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50411805"/>
              </w:numPr>
              <w:spacing w:before="0" w:after="0" w:line="262" w:lineRule="auto"/>
              <w:jc w:val="left"/>
              <w:rPr>
                <w:color w:val="00274C"/>
                <w:sz w:val="20"/>
                <w:szCs w:val="20"/>
              </w:rPr>
            </w:pPr>
            <w:r>
              <w:rPr>
                <w:color w:val="00274C"/>
                <w:position w:val="-2"/>
                <w:sz w:val="20"/>
                <w:szCs w:val="20"/>
              </w:rPr>
              <w:t xml:space="preserve">Add the type oil recommended ( </w:t>
            </w:r>
            <w:hyperlink r:id="rId85075eb321e09e981" w:history="1">
              <w:r>
                <w:rPr>
                  <w:b/>
                  <w:bCs/>
                  <w:color w:val="0000FF"/>
                  <w:position w:val="-2"/>
                  <w:sz w:val="20"/>
                  <w:szCs w:val="20"/>
                  <w:u w:val="single"/>
                </w:rPr>
                <w:t xml:space="preserve">Tab. 2.1</w:t>
              </w:r>
            </w:hyperlink>
            <w:r>
              <w:rPr>
                <w:color w:val="00274C"/>
                <w:position w:val="-2"/>
                <w:sz w:val="20"/>
                <w:szCs w:val="20"/>
              </w:rPr>
              <w:t xml:space="preserve"> and </w:t>
            </w:r>
            <w:hyperlink r:id="rId36275eb321e09e9b3"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73305745" name="name27795eb321e0b4b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755eb321e0b4bc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50411788"/>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50411806"/>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50411806"/>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50411806"/>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1741905" name="name30065eb321e0c666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2315eb321e0c665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5665eb321e0c7910"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50849" name="name57935eb321e0db7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65eb321e0db7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245eb321e0dbf07"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687155" name="name78065eb321e0ec9d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995eb321e0ec9d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50411788"/>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95035eb321e0ed167"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5041178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0195eb321e0ed1da"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396336" name="name74525eb321e1099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245eb321e1099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50411807"/>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808"/>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50411808"/>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50411808"/>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2946554" name="name30165eb321e120872"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0585eb321e12086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82650868" name="name59485eb321e134a6e"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1655eb321e134a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50411809"/>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9086353" name="name67195eb321e14af4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7115eb321e14af4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2455eb321e14b895"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61576" name="name35545eb321e1597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05eb321e1597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775eb321e159f1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78568" name="name93955eb321e16804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895eb321e168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041178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4885eb321e168c04" w:history="1">
              <w:r>
                <w:rPr>
                  <w:b/>
                  <w:bCs/>
                  <w:color w:val="0000FF"/>
                  <w:position w:val="-2"/>
                  <w:sz w:val="20"/>
                  <w:szCs w:val="20"/>
                  <w:u w:val="single"/>
                </w:rPr>
                <w:t xml:space="preserve">Par. 6.5 DISPOSAL and SCRAPPING</w:t>
              </w:r>
            </w:hyperlink>
          </w:p>
          <w:p/>
          <w:p/>
          <w:p/>
          <w:p/>
          <w:p>
            <w:pPr>
              <w:numPr>
                <w:ilvl w:val="0"/>
                <w:numId w:val="50411810"/>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50411810"/>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50411810"/>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50411810"/>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16827891" name="name75705eb321e1790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935eb321e1790c7"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50411811"/>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50411811"/>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50411811"/>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50411812"/>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439374" name="name27755eb321e18fee3"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0825eb321e18fed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3820768" name="name71155eb321e1a741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9165eb321e1a741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7495eb321e1a9167"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4832037" name="name43785eb321e1bef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505eb321e1bef7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275eb321e1bf6fd"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50411813"/>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50411813"/>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2968932" name="name58395eb321e1d26d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5105eb321e1d26d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50411814"/>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50411814"/>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50411814"/>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7947844" name="name84945eb321e1e5bb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3685eb321e1e5ba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1798592" name="name80185eb321e2054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55eb321e2054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0411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535eb321e2060c1" w:history="1">
              <w:r>
                <w:rPr>
                  <w:b/>
                  <w:bCs/>
                  <w:color w:val="0000FF"/>
                  <w:position w:val="-2"/>
                  <w:sz w:val="20"/>
                  <w:szCs w:val="20"/>
                  <w:u w:val="single"/>
                </w:rPr>
                <w:t xml:space="preserve">Par. 3.2.2</w:t>
              </w:r>
            </w:hyperlink>
          </w:p>
          <w:p>
            <w:pPr>
              <w:numPr>
                <w:ilvl w:val="0"/>
                <w:numId w:val="50411788"/>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50411788"/>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50411788"/>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50411788"/>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50411815"/>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2091976" name="name89075eb321e22041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7385eb321e220415"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0411816"/>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50411816"/>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50411816"/>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50411816"/>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50411816"/>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50411816"/>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1990813" name="name10105eb321e233e8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7415eb321e233e7d"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411788"/>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50411788"/>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50411788"/>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50411788"/>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411788"/>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625eb321e2383d6"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735eb321e23882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565eb321e23912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865eb321e23ab1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255eb321e23af98"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035eb321e23b1d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65eb321e23b65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315eb321e23bf44"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885eb321e23c3f6"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411788"/>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0411788"/>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0411788"/>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50411788"/>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50411788"/>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50411788"/>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0411788"/>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6525eb321e23f38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0105eb321e23f3c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6685eb321e23f40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1985eb321e23f44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50411817"/>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0411817"/>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0411817"/>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0411817"/>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1811269" name="name35225eb321e26ef2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925eb321e26ef1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46555" name="name59545eb321e27de9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3105eb321e27de8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411817">
    <w:multiLevelType w:val="hybridMultilevel"/>
    <w:lvl w:ilvl="0" w:tplc="42278382">
      <w:start w:val="1"/>
      <w:numFmt w:val="decimal"/>
      <w:lvlText w:val="%1."/>
      <w:lvlJc w:val="left"/>
      <w:pPr>
        <w:ind w:left="720" w:hanging="360"/>
      </w:pPr>
    </w:lvl>
    <w:lvl w:ilvl="1" w:tplc="42278382" w:tentative="1">
      <w:start w:val="1"/>
      <w:numFmt w:val="lowerLetter"/>
      <w:lvlText w:val="%2."/>
      <w:lvlJc w:val="left"/>
      <w:pPr>
        <w:ind w:left="1440" w:hanging="360"/>
      </w:pPr>
    </w:lvl>
    <w:lvl w:ilvl="2" w:tplc="42278382" w:tentative="1">
      <w:start w:val="1"/>
      <w:numFmt w:val="lowerRoman"/>
      <w:lvlText w:val="%3."/>
      <w:lvlJc w:val="right"/>
      <w:pPr>
        <w:ind w:left="2160" w:hanging="180"/>
      </w:pPr>
    </w:lvl>
    <w:lvl w:ilvl="3" w:tplc="42278382" w:tentative="1">
      <w:start w:val="1"/>
      <w:numFmt w:val="decimal"/>
      <w:lvlText w:val="%4."/>
      <w:lvlJc w:val="left"/>
      <w:pPr>
        <w:ind w:left="2880" w:hanging="360"/>
      </w:pPr>
    </w:lvl>
    <w:lvl w:ilvl="4" w:tplc="42278382" w:tentative="1">
      <w:start w:val="1"/>
      <w:numFmt w:val="lowerLetter"/>
      <w:lvlText w:val="%5."/>
      <w:lvlJc w:val="left"/>
      <w:pPr>
        <w:ind w:left="3600" w:hanging="360"/>
      </w:pPr>
    </w:lvl>
    <w:lvl w:ilvl="5" w:tplc="42278382" w:tentative="1">
      <w:start w:val="1"/>
      <w:numFmt w:val="lowerRoman"/>
      <w:lvlText w:val="%6."/>
      <w:lvlJc w:val="right"/>
      <w:pPr>
        <w:ind w:left="4320" w:hanging="180"/>
      </w:pPr>
    </w:lvl>
    <w:lvl w:ilvl="6" w:tplc="42278382" w:tentative="1">
      <w:start w:val="1"/>
      <w:numFmt w:val="decimal"/>
      <w:lvlText w:val="%7."/>
      <w:lvlJc w:val="left"/>
      <w:pPr>
        <w:ind w:left="5040" w:hanging="360"/>
      </w:pPr>
    </w:lvl>
    <w:lvl w:ilvl="7" w:tplc="42278382" w:tentative="1">
      <w:start w:val="1"/>
      <w:numFmt w:val="lowerLetter"/>
      <w:lvlText w:val="%8."/>
      <w:lvlJc w:val="left"/>
      <w:pPr>
        <w:ind w:left="5760" w:hanging="360"/>
      </w:pPr>
    </w:lvl>
    <w:lvl w:ilvl="8" w:tplc="42278382" w:tentative="1">
      <w:start w:val="1"/>
      <w:numFmt w:val="lowerRoman"/>
      <w:lvlText w:val="%9."/>
      <w:lvlJc w:val="right"/>
      <w:pPr>
        <w:ind w:left="6480" w:hanging="180"/>
      </w:pPr>
    </w:lvl>
  </w:abstractNum>
  <w:abstractNum w:abstractNumId="50411816">
    <w:multiLevelType w:val="hybridMultilevel"/>
    <w:lvl w:ilvl="0" w:tplc="99278267">
      <w:start w:val="1"/>
      <w:numFmt w:val="decimal"/>
      <w:lvlText w:val="%1."/>
      <w:lvlJc w:val="left"/>
      <w:pPr>
        <w:ind w:left="720" w:hanging="360"/>
      </w:pPr>
    </w:lvl>
    <w:lvl w:ilvl="1" w:tplc="99278267" w:tentative="1">
      <w:start w:val="1"/>
      <w:numFmt w:val="lowerLetter"/>
      <w:lvlText w:val="%2."/>
      <w:lvlJc w:val="left"/>
      <w:pPr>
        <w:ind w:left="1440" w:hanging="360"/>
      </w:pPr>
    </w:lvl>
    <w:lvl w:ilvl="2" w:tplc="99278267" w:tentative="1">
      <w:start w:val="1"/>
      <w:numFmt w:val="lowerRoman"/>
      <w:lvlText w:val="%3."/>
      <w:lvlJc w:val="right"/>
      <w:pPr>
        <w:ind w:left="2160" w:hanging="180"/>
      </w:pPr>
    </w:lvl>
    <w:lvl w:ilvl="3" w:tplc="99278267" w:tentative="1">
      <w:start w:val="1"/>
      <w:numFmt w:val="decimal"/>
      <w:lvlText w:val="%4."/>
      <w:lvlJc w:val="left"/>
      <w:pPr>
        <w:ind w:left="2880" w:hanging="360"/>
      </w:pPr>
    </w:lvl>
    <w:lvl w:ilvl="4" w:tplc="99278267" w:tentative="1">
      <w:start w:val="1"/>
      <w:numFmt w:val="lowerLetter"/>
      <w:lvlText w:val="%5."/>
      <w:lvlJc w:val="left"/>
      <w:pPr>
        <w:ind w:left="3600" w:hanging="360"/>
      </w:pPr>
    </w:lvl>
    <w:lvl w:ilvl="5" w:tplc="99278267" w:tentative="1">
      <w:start w:val="1"/>
      <w:numFmt w:val="lowerRoman"/>
      <w:lvlText w:val="%6."/>
      <w:lvlJc w:val="right"/>
      <w:pPr>
        <w:ind w:left="4320" w:hanging="180"/>
      </w:pPr>
    </w:lvl>
    <w:lvl w:ilvl="6" w:tplc="99278267" w:tentative="1">
      <w:start w:val="1"/>
      <w:numFmt w:val="decimal"/>
      <w:lvlText w:val="%7."/>
      <w:lvlJc w:val="left"/>
      <w:pPr>
        <w:ind w:left="5040" w:hanging="360"/>
      </w:pPr>
    </w:lvl>
    <w:lvl w:ilvl="7" w:tplc="99278267" w:tentative="1">
      <w:start w:val="1"/>
      <w:numFmt w:val="lowerLetter"/>
      <w:lvlText w:val="%8."/>
      <w:lvlJc w:val="left"/>
      <w:pPr>
        <w:ind w:left="5760" w:hanging="360"/>
      </w:pPr>
    </w:lvl>
    <w:lvl w:ilvl="8" w:tplc="99278267" w:tentative="1">
      <w:start w:val="1"/>
      <w:numFmt w:val="lowerRoman"/>
      <w:lvlText w:val="%9."/>
      <w:lvlJc w:val="right"/>
      <w:pPr>
        <w:ind w:left="6480" w:hanging="180"/>
      </w:pPr>
    </w:lvl>
  </w:abstractNum>
  <w:abstractNum w:abstractNumId="50411815">
    <w:multiLevelType w:val="hybridMultilevel"/>
    <w:lvl w:ilvl="0" w:tplc="72206475">
      <w:start w:val="1"/>
      <w:numFmt w:val="decimal"/>
      <w:lvlText w:val="%1."/>
      <w:lvlJc w:val="left"/>
      <w:pPr>
        <w:ind w:left="720" w:hanging="360"/>
      </w:pPr>
    </w:lvl>
    <w:lvl w:ilvl="1" w:tplc="72206475" w:tentative="1">
      <w:start w:val="1"/>
      <w:numFmt w:val="lowerLetter"/>
      <w:lvlText w:val="%2."/>
      <w:lvlJc w:val="left"/>
      <w:pPr>
        <w:ind w:left="1440" w:hanging="360"/>
      </w:pPr>
    </w:lvl>
    <w:lvl w:ilvl="2" w:tplc="72206475" w:tentative="1">
      <w:start w:val="1"/>
      <w:numFmt w:val="lowerRoman"/>
      <w:lvlText w:val="%3."/>
      <w:lvlJc w:val="right"/>
      <w:pPr>
        <w:ind w:left="2160" w:hanging="180"/>
      </w:pPr>
    </w:lvl>
    <w:lvl w:ilvl="3" w:tplc="72206475" w:tentative="1">
      <w:start w:val="1"/>
      <w:numFmt w:val="decimal"/>
      <w:lvlText w:val="%4."/>
      <w:lvlJc w:val="left"/>
      <w:pPr>
        <w:ind w:left="2880" w:hanging="360"/>
      </w:pPr>
    </w:lvl>
    <w:lvl w:ilvl="4" w:tplc="72206475" w:tentative="1">
      <w:start w:val="1"/>
      <w:numFmt w:val="lowerLetter"/>
      <w:lvlText w:val="%5."/>
      <w:lvlJc w:val="left"/>
      <w:pPr>
        <w:ind w:left="3600" w:hanging="360"/>
      </w:pPr>
    </w:lvl>
    <w:lvl w:ilvl="5" w:tplc="72206475" w:tentative="1">
      <w:start w:val="1"/>
      <w:numFmt w:val="lowerRoman"/>
      <w:lvlText w:val="%6."/>
      <w:lvlJc w:val="right"/>
      <w:pPr>
        <w:ind w:left="4320" w:hanging="180"/>
      </w:pPr>
    </w:lvl>
    <w:lvl w:ilvl="6" w:tplc="72206475" w:tentative="1">
      <w:start w:val="1"/>
      <w:numFmt w:val="decimal"/>
      <w:lvlText w:val="%7."/>
      <w:lvlJc w:val="left"/>
      <w:pPr>
        <w:ind w:left="5040" w:hanging="360"/>
      </w:pPr>
    </w:lvl>
    <w:lvl w:ilvl="7" w:tplc="72206475" w:tentative="1">
      <w:start w:val="1"/>
      <w:numFmt w:val="lowerLetter"/>
      <w:lvlText w:val="%8."/>
      <w:lvlJc w:val="left"/>
      <w:pPr>
        <w:ind w:left="5760" w:hanging="360"/>
      </w:pPr>
    </w:lvl>
    <w:lvl w:ilvl="8" w:tplc="72206475" w:tentative="1">
      <w:start w:val="1"/>
      <w:numFmt w:val="lowerRoman"/>
      <w:lvlText w:val="%9."/>
      <w:lvlJc w:val="right"/>
      <w:pPr>
        <w:ind w:left="6480" w:hanging="180"/>
      </w:pPr>
    </w:lvl>
  </w:abstractNum>
  <w:abstractNum w:abstractNumId="50411814">
    <w:multiLevelType w:val="hybridMultilevel"/>
    <w:lvl w:ilvl="0" w:tplc="15657882">
      <w:start w:val="1"/>
      <w:numFmt w:val="decimal"/>
      <w:lvlText w:val="%1."/>
      <w:lvlJc w:val="left"/>
      <w:pPr>
        <w:ind w:left="720" w:hanging="360"/>
      </w:pPr>
    </w:lvl>
    <w:lvl w:ilvl="1" w:tplc="15657882" w:tentative="1">
      <w:start w:val="1"/>
      <w:numFmt w:val="lowerLetter"/>
      <w:lvlText w:val="%2."/>
      <w:lvlJc w:val="left"/>
      <w:pPr>
        <w:ind w:left="1440" w:hanging="360"/>
      </w:pPr>
    </w:lvl>
    <w:lvl w:ilvl="2" w:tplc="15657882" w:tentative="1">
      <w:start w:val="1"/>
      <w:numFmt w:val="lowerRoman"/>
      <w:lvlText w:val="%3."/>
      <w:lvlJc w:val="right"/>
      <w:pPr>
        <w:ind w:left="2160" w:hanging="180"/>
      </w:pPr>
    </w:lvl>
    <w:lvl w:ilvl="3" w:tplc="15657882" w:tentative="1">
      <w:start w:val="1"/>
      <w:numFmt w:val="decimal"/>
      <w:lvlText w:val="%4."/>
      <w:lvlJc w:val="left"/>
      <w:pPr>
        <w:ind w:left="2880" w:hanging="360"/>
      </w:pPr>
    </w:lvl>
    <w:lvl w:ilvl="4" w:tplc="15657882" w:tentative="1">
      <w:start w:val="1"/>
      <w:numFmt w:val="lowerLetter"/>
      <w:lvlText w:val="%5."/>
      <w:lvlJc w:val="left"/>
      <w:pPr>
        <w:ind w:left="3600" w:hanging="360"/>
      </w:pPr>
    </w:lvl>
    <w:lvl w:ilvl="5" w:tplc="15657882" w:tentative="1">
      <w:start w:val="1"/>
      <w:numFmt w:val="lowerRoman"/>
      <w:lvlText w:val="%6."/>
      <w:lvlJc w:val="right"/>
      <w:pPr>
        <w:ind w:left="4320" w:hanging="180"/>
      </w:pPr>
    </w:lvl>
    <w:lvl w:ilvl="6" w:tplc="15657882" w:tentative="1">
      <w:start w:val="1"/>
      <w:numFmt w:val="decimal"/>
      <w:lvlText w:val="%7."/>
      <w:lvlJc w:val="left"/>
      <w:pPr>
        <w:ind w:left="5040" w:hanging="360"/>
      </w:pPr>
    </w:lvl>
    <w:lvl w:ilvl="7" w:tplc="15657882" w:tentative="1">
      <w:start w:val="1"/>
      <w:numFmt w:val="lowerLetter"/>
      <w:lvlText w:val="%8."/>
      <w:lvlJc w:val="left"/>
      <w:pPr>
        <w:ind w:left="5760" w:hanging="360"/>
      </w:pPr>
    </w:lvl>
    <w:lvl w:ilvl="8" w:tplc="15657882" w:tentative="1">
      <w:start w:val="1"/>
      <w:numFmt w:val="lowerRoman"/>
      <w:lvlText w:val="%9."/>
      <w:lvlJc w:val="right"/>
      <w:pPr>
        <w:ind w:left="6480" w:hanging="180"/>
      </w:pPr>
    </w:lvl>
  </w:abstractNum>
  <w:abstractNum w:abstractNumId="50411813">
    <w:multiLevelType w:val="hybridMultilevel"/>
    <w:lvl w:ilvl="0" w:tplc="42632501">
      <w:start w:val="1"/>
      <w:numFmt w:val="decimal"/>
      <w:lvlText w:val="%1."/>
      <w:lvlJc w:val="left"/>
      <w:pPr>
        <w:ind w:left="720" w:hanging="360"/>
      </w:pPr>
    </w:lvl>
    <w:lvl w:ilvl="1" w:tplc="42632501" w:tentative="1">
      <w:start w:val="1"/>
      <w:numFmt w:val="lowerLetter"/>
      <w:lvlText w:val="%2."/>
      <w:lvlJc w:val="left"/>
      <w:pPr>
        <w:ind w:left="1440" w:hanging="360"/>
      </w:pPr>
    </w:lvl>
    <w:lvl w:ilvl="2" w:tplc="42632501" w:tentative="1">
      <w:start w:val="1"/>
      <w:numFmt w:val="lowerRoman"/>
      <w:lvlText w:val="%3."/>
      <w:lvlJc w:val="right"/>
      <w:pPr>
        <w:ind w:left="2160" w:hanging="180"/>
      </w:pPr>
    </w:lvl>
    <w:lvl w:ilvl="3" w:tplc="42632501" w:tentative="1">
      <w:start w:val="1"/>
      <w:numFmt w:val="decimal"/>
      <w:lvlText w:val="%4."/>
      <w:lvlJc w:val="left"/>
      <w:pPr>
        <w:ind w:left="2880" w:hanging="360"/>
      </w:pPr>
    </w:lvl>
    <w:lvl w:ilvl="4" w:tplc="42632501" w:tentative="1">
      <w:start w:val="1"/>
      <w:numFmt w:val="lowerLetter"/>
      <w:lvlText w:val="%5."/>
      <w:lvlJc w:val="left"/>
      <w:pPr>
        <w:ind w:left="3600" w:hanging="360"/>
      </w:pPr>
    </w:lvl>
    <w:lvl w:ilvl="5" w:tplc="42632501" w:tentative="1">
      <w:start w:val="1"/>
      <w:numFmt w:val="lowerRoman"/>
      <w:lvlText w:val="%6."/>
      <w:lvlJc w:val="right"/>
      <w:pPr>
        <w:ind w:left="4320" w:hanging="180"/>
      </w:pPr>
    </w:lvl>
    <w:lvl w:ilvl="6" w:tplc="42632501" w:tentative="1">
      <w:start w:val="1"/>
      <w:numFmt w:val="decimal"/>
      <w:lvlText w:val="%7."/>
      <w:lvlJc w:val="left"/>
      <w:pPr>
        <w:ind w:left="5040" w:hanging="360"/>
      </w:pPr>
    </w:lvl>
    <w:lvl w:ilvl="7" w:tplc="42632501" w:tentative="1">
      <w:start w:val="1"/>
      <w:numFmt w:val="lowerLetter"/>
      <w:lvlText w:val="%8."/>
      <w:lvlJc w:val="left"/>
      <w:pPr>
        <w:ind w:left="5760" w:hanging="360"/>
      </w:pPr>
    </w:lvl>
    <w:lvl w:ilvl="8" w:tplc="42632501" w:tentative="1">
      <w:start w:val="1"/>
      <w:numFmt w:val="lowerRoman"/>
      <w:lvlText w:val="%9."/>
      <w:lvlJc w:val="right"/>
      <w:pPr>
        <w:ind w:left="6480" w:hanging="180"/>
      </w:pPr>
    </w:lvl>
  </w:abstractNum>
  <w:abstractNum w:abstractNumId="50411812">
    <w:multiLevelType w:val="hybridMultilevel"/>
    <w:lvl w:ilvl="0" w:tplc="91199013">
      <w:start w:val="1"/>
      <w:numFmt w:val="decimal"/>
      <w:lvlText w:val="%1."/>
      <w:lvlJc w:val="left"/>
      <w:pPr>
        <w:ind w:left="720" w:hanging="360"/>
      </w:pPr>
    </w:lvl>
    <w:lvl w:ilvl="1" w:tplc="91199013" w:tentative="1">
      <w:start w:val="1"/>
      <w:numFmt w:val="lowerLetter"/>
      <w:lvlText w:val="%2."/>
      <w:lvlJc w:val="left"/>
      <w:pPr>
        <w:ind w:left="1440" w:hanging="360"/>
      </w:pPr>
    </w:lvl>
    <w:lvl w:ilvl="2" w:tplc="91199013" w:tentative="1">
      <w:start w:val="1"/>
      <w:numFmt w:val="lowerRoman"/>
      <w:lvlText w:val="%3."/>
      <w:lvlJc w:val="right"/>
      <w:pPr>
        <w:ind w:left="2160" w:hanging="180"/>
      </w:pPr>
    </w:lvl>
    <w:lvl w:ilvl="3" w:tplc="91199013" w:tentative="1">
      <w:start w:val="1"/>
      <w:numFmt w:val="decimal"/>
      <w:lvlText w:val="%4."/>
      <w:lvlJc w:val="left"/>
      <w:pPr>
        <w:ind w:left="2880" w:hanging="360"/>
      </w:pPr>
    </w:lvl>
    <w:lvl w:ilvl="4" w:tplc="91199013" w:tentative="1">
      <w:start w:val="1"/>
      <w:numFmt w:val="lowerLetter"/>
      <w:lvlText w:val="%5."/>
      <w:lvlJc w:val="left"/>
      <w:pPr>
        <w:ind w:left="3600" w:hanging="360"/>
      </w:pPr>
    </w:lvl>
    <w:lvl w:ilvl="5" w:tplc="91199013" w:tentative="1">
      <w:start w:val="1"/>
      <w:numFmt w:val="lowerRoman"/>
      <w:lvlText w:val="%6."/>
      <w:lvlJc w:val="right"/>
      <w:pPr>
        <w:ind w:left="4320" w:hanging="180"/>
      </w:pPr>
    </w:lvl>
    <w:lvl w:ilvl="6" w:tplc="91199013" w:tentative="1">
      <w:start w:val="1"/>
      <w:numFmt w:val="decimal"/>
      <w:lvlText w:val="%7."/>
      <w:lvlJc w:val="left"/>
      <w:pPr>
        <w:ind w:left="5040" w:hanging="360"/>
      </w:pPr>
    </w:lvl>
    <w:lvl w:ilvl="7" w:tplc="91199013" w:tentative="1">
      <w:start w:val="1"/>
      <w:numFmt w:val="lowerLetter"/>
      <w:lvlText w:val="%8."/>
      <w:lvlJc w:val="left"/>
      <w:pPr>
        <w:ind w:left="5760" w:hanging="360"/>
      </w:pPr>
    </w:lvl>
    <w:lvl w:ilvl="8" w:tplc="91199013" w:tentative="1">
      <w:start w:val="1"/>
      <w:numFmt w:val="lowerRoman"/>
      <w:lvlText w:val="%9."/>
      <w:lvlJc w:val="right"/>
      <w:pPr>
        <w:ind w:left="6480" w:hanging="180"/>
      </w:pPr>
    </w:lvl>
  </w:abstractNum>
  <w:abstractNum w:abstractNumId="50411811">
    <w:multiLevelType w:val="hybridMultilevel"/>
    <w:lvl w:ilvl="0" w:tplc="94911597">
      <w:start w:val="1"/>
      <w:numFmt w:val="decimal"/>
      <w:lvlText w:val="%1."/>
      <w:lvlJc w:val="left"/>
      <w:pPr>
        <w:ind w:left="720" w:hanging="360"/>
      </w:pPr>
    </w:lvl>
    <w:lvl w:ilvl="1" w:tplc="94911597" w:tentative="1">
      <w:start w:val="1"/>
      <w:numFmt w:val="lowerLetter"/>
      <w:lvlText w:val="%2."/>
      <w:lvlJc w:val="left"/>
      <w:pPr>
        <w:ind w:left="1440" w:hanging="360"/>
      </w:pPr>
    </w:lvl>
    <w:lvl w:ilvl="2" w:tplc="94911597" w:tentative="1">
      <w:start w:val="1"/>
      <w:numFmt w:val="lowerRoman"/>
      <w:lvlText w:val="%3."/>
      <w:lvlJc w:val="right"/>
      <w:pPr>
        <w:ind w:left="2160" w:hanging="180"/>
      </w:pPr>
    </w:lvl>
    <w:lvl w:ilvl="3" w:tplc="94911597" w:tentative="1">
      <w:start w:val="1"/>
      <w:numFmt w:val="decimal"/>
      <w:lvlText w:val="%4."/>
      <w:lvlJc w:val="left"/>
      <w:pPr>
        <w:ind w:left="2880" w:hanging="360"/>
      </w:pPr>
    </w:lvl>
    <w:lvl w:ilvl="4" w:tplc="94911597" w:tentative="1">
      <w:start w:val="1"/>
      <w:numFmt w:val="lowerLetter"/>
      <w:lvlText w:val="%5."/>
      <w:lvlJc w:val="left"/>
      <w:pPr>
        <w:ind w:left="3600" w:hanging="360"/>
      </w:pPr>
    </w:lvl>
    <w:lvl w:ilvl="5" w:tplc="94911597" w:tentative="1">
      <w:start w:val="1"/>
      <w:numFmt w:val="lowerRoman"/>
      <w:lvlText w:val="%6."/>
      <w:lvlJc w:val="right"/>
      <w:pPr>
        <w:ind w:left="4320" w:hanging="180"/>
      </w:pPr>
    </w:lvl>
    <w:lvl w:ilvl="6" w:tplc="94911597" w:tentative="1">
      <w:start w:val="1"/>
      <w:numFmt w:val="decimal"/>
      <w:lvlText w:val="%7."/>
      <w:lvlJc w:val="left"/>
      <w:pPr>
        <w:ind w:left="5040" w:hanging="360"/>
      </w:pPr>
    </w:lvl>
    <w:lvl w:ilvl="7" w:tplc="94911597" w:tentative="1">
      <w:start w:val="1"/>
      <w:numFmt w:val="lowerLetter"/>
      <w:lvlText w:val="%8."/>
      <w:lvlJc w:val="left"/>
      <w:pPr>
        <w:ind w:left="5760" w:hanging="360"/>
      </w:pPr>
    </w:lvl>
    <w:lvl w:ilvl="8" w:tplc="94911597" w:tentative="1">
      <w:start w:val="1"/>
      <w:numFmt w:val="lowerRoman"/>
      <w:lvlText w:val="%9."/>
      <w:lvlJc w:val="right"/>
      <w:pPr>
        <w:ind w:left="6480" w:hanging="180"/>
      </w:pPr>
    </w:lvl>
  </w:abstractNum>
  <w:abstractNum w:abstractNumId="50411810">
    <w:multiLevelType w:val="hybridMultilevel"/>
    <w:lvl w:ilvl="0" w:tplc="46381728">
      <w:start w:val="1"/>
      <w:numFmt w:val="decimal"/>
      <w:lvlText w:val="%1."/>
      <w:lvlJc w:val="left"/>
      <w:pPr>
        <w:ind w:left="720" w:hanging="360"/>
      </w:pPr>
    </w:lvl>
    <w:lvl w:ilvl="1" w:tplc="46381728" w:tentative="1">
      <w:start w:val="1"/>
      <w:numFmt w:val="lowerLetter"/>
      <w:lvlText w:val="%2."/>
      <w:lvlJc w:val="left"/>
      <w:pPr>
        <w:ind w:left="1440" w:hanging="360"/>
      </w:pPr>
    </w:lvl>
    <w:lvl w:ilvl="2" w:tplc="46381728" w:tentative="1">
      <w:start w:val="1"/>
      <w:numFmt w:val="lowerRoman"/>
      <w:lvlText w:val="%3."/>
      <w:lvlJc w:val="right"/>
      <w:pPr>
        <w:ind w:left="2160" w:hanging="180"/>
      </w:pPr>
    </w:lvl>
    <w:lvl w:ilvl="3" w:tplc="46381728" w:tentative="1">
      <w:start w:val="1"/>
      <w:numFmt w:val="decimal"/>
      <w:lvlText w:val="%4."/>
      <w:lvlJc w:val="left"/>
      <w:pPr>
        <w:ind w:left="2880" w:hanging="360"/>
      </w:pPr>
    </w:lvl>
    <w:lvl w:ilvl="4" w:tplc="46381728" w:tentative="1">
      <w:start w:val="1"/>
      <w:numFmt w:val="lowerLetter"/>
      <w:lvlText w:val="%5."/>
      <w:lvlJc w:val="left"/>
      <w:pPr>
        <w:ind w:left="3600" w:hanging="360"/>
      </w:pPr>
    </w:lvl>
    <w:lvl w:ilvl="5" w:tplc="46381728" w:tentative="1">
      <w:start w:val="1"/>
      <w:numFmt w:val="lowerRoman"/>
      <w:lvlText w:val="%6."/>
      <w:lvlJc w:val="right"/>
      <w:pPr>
        <w:ind w:left="4320" w:hanging="180"/>
      </w:pPr>
    </w:lvl>
    <w:lvl w:ilvl="6" w:tplc="46381728" w:tentative="1">
      <w:start w:val="1"/>
      <w:numFmt w:val="decimal"/>
      <w:lvlText w:val="%7."/>
      <w:lvlJc w:val="left"/>
      <w:pPr>
        <w:ind w:left="5040" w:hanging="360"/>
      </w:pPr>
    </w:lvl>
    <w:lvl w:ilvl="7" w:tplc="46381728" w:tentative="1">
      <w:start w:val="1"/>
      <w:numFmt w:val="lowerLetter"/>
      <w:lvlText w:val="%8."/>
      <w:lvlJc w:val="left"/>
      <w:pPr>
        <w:ind w:left="5760" w:hanging="360"/>
      </w:pPr>
    </w:lvl>
    <w:lvl w:ilvl="8" w:tplc="46381728" w:tentative="1">
      <w:start w:val="1"/>
      <w:numFmt w:val="lowerRoman"/>
      <w:lvlText w:val="%9."/>
      <w:lvlJc w:val="right"/>
      <w:pPr>
        <w:ind w:left="6480" w:hanging="180"/>
      </w:pPr>
    </w:lvl>
  </w:abstractNum>
  <w:abstractNum w:abstractNumId="50411809">
    <w:multiLevelType w:val="hybridMultilevel"/>
    <w:lvl w:ilvl="0" w:tplc="64653210">
      <w:start w:val="1"/>
      <w:numFmt w:val="decimal"/>
      <w:lvlText w:val="%1."/>
      <w:lvlJc w:val="left"/>
      <w:pPr>
        <w:ind w:left="720" w:hanging="360"/>
      </w:pPr>
    </w:lvl>
    <w:lvl w:ilvl="1" w:tplc="64653210" w:tentative="1">
      <w:start w:val="1"/>
      <w:numFmt w:val="lowerLetter"/>
      <w:lvlText w:val="%2."/>
      <w:lvlJc w:val="left"/>
      <w:pPr>
        <w:ind w:left="1440" w:hanging="360"/>
      </w:pPr>
    </w:lvl>
    <w:lvl w:ilvl="2" w:tplc="64653210" w:tentative="1">
      <w:start w:val="1"/>
      <w:numFmt w:val="lowerRoman"/>
      <w:lvlText w:val="%3."/>
      <w:lvlJc w:val="right"/>
      <w:pPr>
        <w:ind w:left="2160" w:hanging="180"/>
      </w:pPr>
    </w:lvl>
    <w:lvl w:ilvl="3" w:tplc="64653210" w:tentative="1">
      <w:start w:val="1"/>
      <w:numFmt w:val="decimal"/>
      <w:lvlText w:val="%4."/>
      <w:lvlJc w:val="left"/>
      <w:pPr>
        <w:ind w:left="2880" w:hanging="360"/>
      </w:pPr>
    </w:lvl>
    <w:lvl w:ilvl="4" w:tplc="64653210" w:tentative="1">
      <w:start w:val="1"/>
      <w:numFmt w:val="lowerLetter"/>
      <w:lvlText w:val="%5."/>
      <w:lvlJc w:val="left"/>
      <w:pPr>
        <w:ind w:left="3600" w:hanging="360"/>
      </w:pPr>
    </w:lvl>
    <w:lvl w:ilvl="5" w:tplc="64653210" w:tentative="1">
      <w:start w:val="1"/>
      <w:numFmt w:val="lowerRoman"/>
      <w:lvlText w:val="%6."/>
      <w:lvlJc w:val="right"/>
      <w:pPr>
        <w:ind w:left="4320" w:hanging="180"/>
      </w:pPr>
    </w:lvl>
    <w:lvl w:ilvl="6" w:tplc="64653210" w:tentative="1">
      <w:start w:val="1"/>
      <w:numFmt w:val="decimal"/>
      <w:lvlText w:val="%7."/>
      <w:lvlJc w:val="left"/>
      <w:pPr>
        <w:ind w:left="5040" w:hanging="360"/>
      </w:pPr>
    </w:lvl>
    <w:lvl w:ilvl="7" w:tplc="64653210" w:tentative="1">
      <w:start w:val="1"/>
      <w:numFmt w:val="lowerLetter"/>
      <w:lvlText w:val="%8."/>
      <w:lvlJc w:val="left"/>
      <w:pPr>
        <w:ind w:left="5760" w:hanging="360"/>
      </w:pPr>
    </w:lvl>
    <w:lvl w:ilvl="8" w:tplc="64653210" w:tentative="1">
      <w:start w:val="1"/>
      <w:numFmt w:val="lowerRoman"/>
      <w:lvlText w:val="%9."/>
      <w:lvlJc w:val="right"/>
      <w:pPr>
        <w:ind w:left="6480" w:hanging="180"/>
      </w:pPr>
    </w:lvl>
  </w:abstractNum>
  <w:abstractNum w:abstractNumId="50411808">
    <w:multiLevelType w:val="hybridMultilevel"/>
    <w:lvl w:ilvl="0" w:tplc="98669371">
      <w:start w:val="1"/>
      <w:numFmt w:val="decimal"/>
      <w:lvlText w:val="%1."/>
      <w:lvlJc w:val="left"/>
      <w:pPr>
        <w:ind w:left="720" w:hanging="360"/>
      </w:pPr>
    </w:lvl>
    <w:lvl w:ilvl="1" w:tplc="98669371" w:tentative="1">
      <w:start w:val="1"/>
      <w:numFmt w:val="lowerLetter"/>
      <w:lvlText w:val="%2."/>
      <w:lvlJc w:val="left"/>
      <w:pPr>
        <w:ind w:left="1440" w:hanging="360"/>
      </w:pPr>
    </w:lvl>
    <w:lvl w:ilvl="2" w:tplc="98669371" w:tentative="1">
      <w:start w:val="1"/>
      <w:numFmt w:val="lowerRoman"/>
      <w:lvlText w:val="%3."/>
      <w:lvlJc w:val="right"/>
      <w:pPr>
        <w:ind w:left="2160" w:hanging="180"/>
      </w:pPr>
    </w:lvl>
    <w:lvl w:ilvl="3" w:tplc="98669371" w:tentative="1">
      <w:start w:val="1"/>
      <w:numFmt w:val="decimal"/>
      <w:lvlText w:val="%4."/>
      <w:lvlJc w:val="left"/>
      <w:pPr>
        <w:ind w:left="2880" w:hanging="360"/>
      </w:pPr>
    </w:lvl>
    <w:lvl w:ilvl="4" w:tplc="98669371" w:tentative="1">
      <w:start w:val="1"/>
      <w:numFmt w:val="lowerLetter"/>
      <w:lvlText w:val="%5."/>
      <w:lvlJc w:val="left"/>
      <w:pPr>
        <w:ind w:left="3600" w:hanging="360"/>
      </w:pPr>
    </w:lvl>
    <w:lvl w:ilvl="5" w:tplc="98669371" w:tentative="1">
      <w:start w:val="1"/>
      <w:numFmt w:val="lowerRoman"/>
      <w:lvlText w:val="%6."/>
      <w:lvlJc w:val="right"/>
      <w:pPr>
        <w:ind w:left="4320" w:hanging="180"/>
      </w:pPr>
    </w:lvl>
    <w:lvl w:ilvl="6" w:tplc="98669371" w:tentative="1">
      <w:start w:val="1"/>
      <w:numFmt w:val="decimal"/>
      <w:lvlText w:val="%7."/>
      <w:lvlJc w:val="left"/>
      <w:pPr>
        <w:ind w:left="5040" w:hanging="360"/>
      </w:pPr>
    </w:lvl>
    <w:lvl w:ilvl="7" w:tplc="98669371" w:tentative="1">
      <w:start w:val="1"/>
      <w:numFmt w:val="lowerLetter"/>
      <w:lvlText w:val="%8."/>
      <w:lvlJc w:val="left"/>
      <w:pPr>
        <w:ind w:left="5760" w:hanging="360"/>
      </w:pPr>
    </w:lvl>
    <w:lvl w:ilvl="8" w:tplc="98669371" w:tentative="1">
      <w:start w:val="1"/>
      <w:numFmt w:val="lowerRoman"/>
      <w:lvlText w:val="%9."/>
      <w:lvlJc w:val="right"/>
      <w:pPr>
        <w:ind w:left="6480" w:hanging="180"/>
      </w:pPr>
    </w:lvl>
  </w:abstractNum>
  <w:abstractNum w:abstractNumId="50411807">
    <w:multiLevelType w:val="hybridMultilevel"/>
    <w:lvl w:ilvl="0" w:tplc="74239839">
      <w:start w:val="1"/>
      <w:numFmt w:val="decimal"/>
      <w:lvlText w:val="%1."/>
      <w:lvlJc w:val="left"/>
      <w:pPr>
        <w:ind w:left="720" w:hanging="360"/>
      </w:pPr>
    </w:lvl>
    <w:lvl w:ilvl="1" w:tplc="74239839" w:tentative="1">
      <w:start w:val="1"/>
      <w:numFmt w:val="lowerLetter"/>
      <w:lvlText w:val="%2."/>
      <w:lvlJc w:val="left"/>
      <w:pPr>
        <w:ind w:left="1440" w:hanging="360"/>
      </w:pPr>
    </w:lvl>
    <w:lvl w:ilvl="2" w:tplc="74239839" w:tentative="1">
      <w:start w:val="1"/>
      <w:numFmt w:val="lowerRoman"/>
      <w:lvlText w:val="%3."/>
      <w:lvlJc w:val="right"/>
      <w:pPr>
        <w:ind w:left="2160" w:hanging="180"/>
      </w:pPr>
    </w:lvl>
    <w:lvl w:ilvl="3" w:tplc="74239839" w:tentative="1">
      <w:start w:val="1"/>
      <w:numFmt w:val="decimal"/>
      <w:lvlText w:val="%4."/>
      <w:lvlJc w:val="left"/>
      <w:pPr>
        <w:ind w:left="2880" w:hanging="360"/>
      </w:pPr>
    </w:lvl>
    <w:lvl w:ilvl="4" w:tplc="74239839" w:tentative="1">
      <w:start w:val="1"/>
      <w:numFmt w:val="lowerLetter"/>
      <w:lvlText w:val="%5."/>
      <w:lvlJc w:val="left"/>
      <w:pPr>
        <w:ind w:left="3600" w:hanging="360"/>
      </w:pPr>
    </w:lvl>
    <w:lvl w:ilvl="5" w:tplc="74239839" w:tentative="1">
      <w:start w:val="1"/>
      <w:numFmt w:val="lowerRoman"/>
      <w:lvlText w:val="%6."/>
      <w:lvlJc w:val="right"/>
      <w:pPr>
        <w:ind w:left="4320" w:hanging="180"/>
      </w:pPr>
    </w:lvl>
    <w:lvl w:ilvl="6" w:tplc="74239839" w:tentative="1">
      <w:start w:val="1"/>
      <w:numFmt w:val="decimal"/>
      <w:lvlText w:val="%7."/>
      <w:lvlJc w:val="left"/>
      <w:pPr>
        <w:ind w:left="5040" w:hanging="360"/>
      </w:pPr>
    </w:lvl>
    <w:lvl w:ilvl="7" w:tplc="74239839" w:tentative="1">
      <w:start w:val="1"/>
      <w:numFmt w:val="lowerLetter"/>
      <w:lvlText w:val="%8."/>
      <w:lvlJc w:val="left"/>
      <w:pPr>
        <w:ind w:left="5760" w:hanging="360"/>
      </w:pPr>
    </w:lvl>
    <w:lvl w:ilvl="8" w:tplc="74239839" w:tentative="1">
      <w:start w:val="1"/>
      <w:numFmt w:val="lowerRoman"/>
      <w:lvlText w:val="%9."/>
      <w:lvlJc w:val="right"/>
      <w:pPr>
        <w:ind w:left="6480" w:hanging="180"/>
      </w:pPr>
    </w:lvl>
  </w:abstractNum>
  <w:abstractNum w:abstractNumId="50411806">
    <w:multiLevelType w:val="hybridMultilevel"/>
    <w:lvl w:ilvl="0" w:tplc="94745039">
      <w:start w:val="1"/>
      <w:numFmt w:val="decimal"/>
      <w:lvlText w:val="%1."/>
      <w:lvlJc w:val="left"/>
      <w:pPr>
        <w:ind w:left="720" w:hanging="360"/>
      </w:pPr>
    </w:lvl>
    <w:lvl w:ilvl="1" w:tplc="94745039" w:tentative="1">
      <w:start w:val="1"/>
      <w:numFmt w:val="lowerLetter"/>
      <w:lvlText w:val="%2."/>
      <w:lvlJc w:val="left"/>
      <w:pPr>
        <w:ind w:left="1440" w:hanging="360"/>
      </w:pPr>
    </w:lvl>
    <w:lvl w:ilvl="2" w:tplc="94745039" w:tentative="1">
      <w:start w:val="1"/>
      <w:numFmt w:val="lowerRoman"/>
      <w:lvlText w:val="%3."/>
      <w:lvlJc w:val="right"/>
      <w:pPr>
        <w:ind w:left="2160" w:hanging="180"/>
      </w:pPr>
    </w:lvl>
    <w:lvl w:ilvl="3" w:tplc="94745039" w:tentative="1">
      <w:start w:val="1"/>
      <w:numFmt w:val="decimal"/>
      <w:lvlText w:val="%4."/>
      <w:lvlJc w:val="left"/>
      <w:pPr>
        <w:ind w:left="2880" w:hanging="360"/>
      </w:pPr>
    </w:lvl>
    <w:lvl w:ilvl="4" w:tplc="94745039" w:tentative="1">
      <w:start w:val="1"/>
      <w:numFmt w:val="lowerLetter"/>
      <w:lvlText w:val="%5."/>
      <w:lvlJc w:val="left"/>
      <w:pPr>
        <w:ind w:left="3600" w:hanging="360"/>
      </w:pPr>
    </w:lvl>
    <w:lvl w:ilvl="5" w:tplc="94745039" w:tentative="1">
      <w:start w:val="1"/>
      <w:numFmt w:val="lowerRoman"/>
      <w:lvlText w:val="%6."/>
      <w:lvlJc w:val="right"/>
      <w:pPr>
        <w:ind w:left="4320" w:hanging="180"/>
      </w:pPr>
    </w:lvl>
    <w:lvl w:ilvl="6" w:tplc="94745039" w:tentative="1">
      <w:start w:val="1"/>
      <w:numFmt w:val="decimal"/>
      <w:lvlText w:val="%7."/>
      <w:lvlJc w:val="left"/>
      <w:pPr>
        <w:ind w:left="5040" w:hanging="360"/>
      </w:pPr>
    </w:lvl>
    <w:lvl w:ilvl="7" w:tplc="94745039" w:tentative="1">
      <w:start w:val="1"/>
      <w:numFmt w:val="lowerLetter"/>
      <w:lvlText w:val="%8."/>
      <w:lvlJc w:val="left"/>
      <w:pPr>
        <w:ind w:left="5760" w:hanging="360"/>
      </w:pPr>
    </w:lvl>
    <w:lvl w:ilvl="8" w:tplc="94745039" w:tentative="1">
      <w:start w:val="1"/>
      <w:numFmt w:val="lowerRoman"/>
      <w:lvlText w:val="%9."/>
      <w:lvlJc w:val="right"/>
      <w:pPr>
        <w:ind w:left="6480" w:hanging="180"/>
      </w:pPr>
    </w:lvl>
  </w:abstractNum>
  <w:abstractNum w:abstractNumId="50411805">
    <w:multiLevelType w:val="hybridMultilevel"/>
    <w:lvl w:ilvl="0" w:tplc="99960156">
      <w:start w:val="1"/>
      <w:numFmt w:val="decimal"/>
      <w:lvlText w:val="%1."/>
      <w:lvlJc w:val="left"/>
      <w:pPr>
        <w:ind w:left="720" w:hanging="360"/>
      </w:pPr>
    </w:lvl>
    <w:lvl w:ilvl="1" w:tplc="99960156" w:tentative="1">
      <w:start w:val="1"/>
      <w:numFmt w:val="lowerLetter"/>
      <w:lvlText w:val="%2."/>
      <w:lvlJc w:val="left"/>
      <w:pPr>
        <w:ind w:left="1440" w:hanging="360"/>
      </w:pPr>
    </w:lvl>
    <w:lvl w:ilvl="2" w:tplc="99960156" w:tentative="1">
      <w:start w:val="1"/>
      <w:numFmt w:val="lowerRoman"/>
      <w:lvlText w:val="%3."/>
      <w:lvlJc w:val="right"/>
      <w:pPr>
        <w:ind w:left="2160" w:hanging="180"/>
      </w:pPr>
    </w:lvl>
    <w:lvl w:ilvl="3" w:tplc="99960156" w:tentative="1">
      <w:start w:val="1"/>
      <w:numFmt w:val="decimal"/>
      <w:lvlText w:val="%4."/>
      <w:lvlJc w:val="left"/>
      <w:pPr>
        <w:ind w:left="2880" w:hanging="360"/>
      </w:pPr>
    </w:lvl>
    <w:lvl w:ilvl="4" w:tplc="99960156" w:tentative="1">
      <w:start w:val="1"/>
      <w:numFmt w:val="lowerLetter"/>
      <w:lvlText w:val="%5."/>
      <w:lvlJc w:val="left"/>
      <w:pPr>
        <w:ind w:left="3600" w:hanging="360"/>
      </w:pPr>
    </w:lvl>
    <w:lvl w:ilvl="5" w:tplc="99960156" w:tentative="1">
      <w:start w:val="1"/>
      <w:numFmt w:val="lowerRoman"/>
      <w:lvlText w:val="%6."/>
      <w:lvlJc w:val="right"/>
      <w:pPr>
        <w:ind w:left="4320" w:hanging="180"/>
      </w:pPr>
    </w:lvl>
    <w:lvl w:ilvl="6" w:tplc="99960156" w:tentative="1">
      <w:start w:val="1"/>
      <w:numFmt w:val="decimal"/>
      <w:lvlText w:val="%7."/>
      <w:lvlJc w:val="left"/>
      <w:pPr>
        <w:ind w:left="5040" w:hanging="360"/>
      </w:pPr>
    </w:lvl>
    <w:lvl w:ilvl="7" w:tplc="99960156" w:tentative="1">
      <w:start w:val="1"/>
      <w:numFmt w:val="lowerLetter"/>
      <w:lvlText w:val="%8."/>
      <w:lvlJc w:val="left"/>
      <w:pPr>
        <w:ind w:left="5760" w:hanging="360"/>
      </w:pPr>
    </w:lvl>
    <w:lvl w:ilvl="8" w:tplc="99960156" w:tentative="1">
      <w:start w:val="1"/>
      <w:numFmt w:val="lowerRoman"/>
      <w:lvlText w:val="%9."/>
      <w:lvlJc w:val="right"/>
      <w:pPr>
        <w:ind w:left="6480" w:hanging="180"/>
      </w:pPr>
    </w:lvl>
  </w:abstractNum>
  <w:abstractNum w:abstractNumId="50411804">
    <w:multiLevelType w:val="hybridMultilevel"/>
    <w:lvl w:ilvl="0" w:tplc="94658886">
      <w:start w:val="1"/>
      <w:numFmt w:val="decimal"/>
      <w:lvlText w:val="%1."/>
      <w:lvlJc w:val="left"/>
      <w:pPr>
        <w:ind w:left="720" w:hanging="360"/>
      </w:pPr>
    </w:lvl>
    <w:lvl w:ilvl="1" w:tplc="94658886" w:tentative="1">
      <w:start w:val="1"/>
      <w:numFmt w:val="lowerLetter"/>
      <w:lvlText w:val="%2."/>
      <w:lvlJc w:val="left"/>
      <w:pPr>
        <w:ind w:left="1440" w:hanging="360"/>
      </w:pPr>
    </w:lvl>
    <w:lvl w:ilvl="2" w:tplc="94658886" w:tentative="1">
      <w:start w:val="1"/>
      <w:numFmt w:val="lowerRoman"/>
      <w:lvlText w:val="%3."/>
      <w:lvlJc w:val="right"/>
      <w:pPr>
        <w:ind w:left="2160" w:hanging="180"/>
      </w:pPr>
    </w:lvl>
    <w:lvl w:ilvl="3" w:tplc="94658886" w:tentative="1">
      <w:start w:val="1"/>
      <w:numFmt w:val="decimal"/>
      <w:lvlText w:val="%4."/>
      <w:lvlJc w:val="left"/>
      <w:pPr>
        <w:ind w:left="2880" w:hanging="360"/>
      </w:pPr>
    </w:lvl>
    <w:lvl w:ilvl="4" w:tplc="94658886" w:tentative="1">
      <w:start w:val="1"/>
      <w:numFmt w:val="lowerLetter"/>
      <w:lvlText w:val="%5."/>
      <w:lvlJc w:val="left"/>
      <w:pPr>
        <w:ind w:left="3600" w:hanging="360"/>
      </w:pPr>
    </w:lvl>
    <w:lvl w:ilvl="5" w:tplc="94658886" w:tentative="1">
      <w:start w:val="1"/>
      <w:numFmt w:val="lowerRoman"/>
      <w:lvlText w:val="%6."/>
      <w:lvlJc w:val="right"/>
      <w:pPr>
        <w:ind w:left="4320" w:hanging="180"/>
      </w:pPr>
    </w:lvl>
    <w:lvl w:ilvl="6" w:tplc="94658886" w:tentative="1">
      <w:start w:val="1"/>
      <w:numFmt w:val="decimal"/>
      <w:lvlText w:val="%7."/>
      <w:lvlJc w:val="left"/>
      <w:pPr>
        <w:ind w:left="5040" w:hanging="360"/>
      </w:pPr>
    </w:lvl>
    <w:lvl w:ilvl="7" w:tplc="94658886" w:tentative="1">
      <w:start w:val="1"/>
      <w:numFmt w:val="lowerLetter"/>
      <w:lvlText w:val="%8."/>
      <w:lvlJc w:val="left"/>
      <w:pPr>
        <w:ind w:left="5760" w:hanging="360"/>
      </w:pPr>
    </w:lvl>
    <w:lvl w:ilvl="8" w:tplc="94658886" w:tentative="1">
      <w:start w:val="1"/>
      <w:numFmt w:val="lowerRoman"/>
      <w:lvlText w:val="%9."/>
      <w:lvlJc w:val="right"/>
      <w:pPr>
        <w:ind w:left="6480" w:hanging="180"/>
      </w:pPr>
    </w:lvl>
  </w:abstractNum>
  <w:abstractNum w:abstractNumId="50411803">
    <w:multiLevelType w:val="hybridMultilevel"/>
    <w:lvl w:ilvl="0" w:tplc="43914210">
      <w:start w:val="1"/>
      <w:numFmt w:val="decimal"/>
      <w:lvlText w:val="%1."/>
      <w:lvlJc w:val="left"/>
      <w:pPr>
        <w:ind w:left="720" w:hanging="360"/>
      </w:pPr>
    </w:lvl>
    <w:lvl w:ilvl="1" w:tplc="43914210" w:tentative="1">
      <w:start w:val="1"/>
      <w:numFmt w:val="lowerLetter"/>
      <w:lvlText w:val="%2."/>
      <w:lvlJc w:val="left"/>
      <w:pPr>
        <w:ind w:left="1440" w:hanging="360"/>
      </w:pPr>
    </w:lvl>
    <w:lvl w:ilvl="2" w:tplc="43914210" w:tentative="1">
      <w:start w:val="1"/>
      <w:numFmt w:val="lowerRoman"/>
      <w:lvlText w:val="%3."/>
      <w:lvlJc w:val="right"/>
      <w:pPr>
        <w:ind w:left="2160" w:hanging="180"/>
      </w:pPr>
    </w:lvl>
    <w:lvl w:ilvl="3" w:tplc="43914210" w:tentative="1">
      <w:start w:val="1"/>
      <w:numFmt w:val="decimal"/>
      <w:lvlText w:val="%4."/>
      <w:lvlJc w:val="left"/>
      <w:pPr>
        <w:ind w:left="2880" w:hanging="360"/>
      </w:pPr>
    </w:lvl>
    <w:lvl w:ilvl="4" w:tplc="43914210" w:tentative="1">
      <w:start w:val="1"/>
      <w:numFmt w:val="lowerLetter"/>
      <w:lvlText w:val="%5."/>
      <w:lvlJc w:val="left"/>
      <w:pPr>
        <w:ind w:left="3600" w:hanging="360"/>
      </w:pPr>
    </w:lvl>
    <w:lvl w:ilvl="5" w:tplc="43914210" w:tentative="1">
      <w:start w:val="1"/>
      <w:numFmt w:val="lowerRoman"/>
      <w:lvlText w:val="%6."/>
      <w:lvlJc w:val="right"/>
      <w:pPr>
        <w:ind w:left="4320" w:hanging="180"/>
      </w:pPr>
    </w:lvl>
    <w:lvl w:ilvl="6" w:tplc="43914210" w:tentative="1">
      <w:start w:val="1"/>
      <w:numFmt w:val="decimal"/>
      <w:lvlText w:val="%7."/>
      <w:lvlJc w:val="left"/>
      <w:pPr>
        <w:ind w:left="5040" w:hanging="360"/>
      </w:pPr>
    </w:lvl>
    <w:lvl w:ilvl="7" w:tplc="43914210" w:tentative="1">
      <w:start w:val="1"/>
      <w:numFmt w:val="lowerLetter"/>
      <w:lvlText w:val="%8."/>
      <w:lvlJc w:val="left"/>
      <w:pPr>
        <w:ind w:left="5760" w:hanging="360"/>
      </w:pPr>
    </w:lvl>
    <w:lvl w:ilvl="8" w:tplc="43914210" w:tentative="1">
      <w:start w:val="1"/>
      <w:numFmt w:val="lowerRoman"/>
      <w:lvlText w:val="%9."/>
      <w:lvlJc w:val="right"/>
      <w:pPr>
        <w:ind w:left="6480" w:hanging="180"/>
      </w:pPr>
    </w:lvl>
  </w:abstractNum>
  <w:abstractNum w:abstractNumId="50411802">
    <w:multiLevelType w:val="hybridMultilevel"/>
    <w:lvl w:ilvl="0" w:tplc="75158239">
      <w:start w:val="1"/>
      <w:numFmt w:val="decimal"/>
      <w:lvlText w:val="%1."/>
      <w:lvlJc w:val="left"/>
      <w:pPr>
        <w:ind w:left="720" w:hanging="360"/>
      </w:pPr>
    </w:lvl>
    <w:lvl w:ilvl="1" w:tplc="75158239" w:tentative="1">
      <w:start w:val="1"/>
      <w:numFmt w:val="lowerLetter"/>
      <w:lvlText w:val="%2."/>
      <w:lvlJc w:val="left"/>
      <w:pPr>
        <w:ind w:left="1440" w:hanging="360"/>
      </w:pPr>
    </w:lvl>
    <w:lvl w:ilvl="2" w:tplc="75158239" w:tentative="1">
      <w:start w:val="1"/>
      <w:numFmt w:val="lowerRoman"/>
      <w:lvlText w:val="%3."/>
      <w:lvlJc w:val="right"/>
      <w:pPr>
        <w:ind w:left="2160" w:hanging="180"/>
      </w:pPr>
    </w:lvl>
    <w:lvl w:ilvl="3" w:tplc="75158239" w:tentative="1">
      <w:start w:val="1"/>
      <w:numFmt w:val="decimal"/>
      <w:lvlText w:val="%4."/>
      <w:lvlJc w:val="left"/>
      <w:pPr>
        <w:ind w:left="2880" w:hanging="360"/>
      </w:pPr>
    </w:lvl>
    <w:lvl w:ilvl="4" w:tplc="75158239" w:tentative="1">
      <w:start w:val="1"/>
      <w:numFmt w:val="lowerLetter"/>
      <w:lvlText w:val="%5."/>
      <w:lvlJc w:val="left"/>
      <w:pPr>
        <w:ind w:left="3600" w:hanging="360"/>
      </w:pPr>
    </w:lvl>
    <w:lvl w:ilvl="5" w:tplc="75158239" w:tentative="1">
      <w:start w:val="1"/>
      <w:numFmt w:val="lowerRoman"/>
      <w:lvlText w:val="%6."/>
      <w:lvlJc w:val="right"/>
      <w:pPr>
        <w:ind w:left="4320" w:hanging="180"/>
      </w:pPr>
    </w:lvl>
    <w:lvl w:ilvl="6" w:tplc="75158239" w:tentative="1">
      <w:start w:val="1"/>
      <w:numFmt w:val="decimal"/>
      <w:lvlText w:val="%7."/>
      <w:lvlJc w:val="left"/>
      <w:pPr>
        <w:ind w:left="5040" w:hanging="360"/>
      </w:pPr>
    </w:lvl>
    <w:lvl w:ilvl="7" w:tplc="75158239" w:tentative="1">
      <w:start w:val="1"/>
      <w:numFmt w:val="lowerLetter"/>
      <w:lvlText w:val="%8."/>
      <w:lvlJc w:val="left"/>
      <w:pPr>
        <w:ind w:left="5760" w:hanging="360"/>
      </w:pPr>
    </w:lvl>
    <w:lvl w:ilvl="8" w:tplc="75158239" w:tentative="1">
      <w:start w:val="1"/>
      <w:numFmt w:val="lowerRoman"/>
      <w:lvlText w:val="%9."/>
      <w:lvlJc w:val="right"/>
      <w:pPr>
        <w:ind w:left="6480" w:hanging="180"/>
      </w:pPr>
    </w:lvl>
  </w:abstractNum>
  <w:abstractNum w:abstractNumId="50411801">
    <w:multiLevelType w:val="hybridMultilevel"/>
    <w:lvl w:ilvl="0" w:tplc="39116877">
      <w:start w:val="1"/>
      <w:numFmt w:val="decimal"/>
      <w:lvlText w:val="%1."/>
      <w:lvlJc w:val="left"/>
      <w:pPr>
        <w:ind w:left="720" w:hanging="360"/>
      </w:pPr>
    </w:lvl>
    <w:lvl w:ilvl="1" w:tplc="39116877" w:tentative="1">
      <w:start w:val="1"/>
      <w:numFmt w:val="lowerLetter"/>
      <w:lvlText w:val="%2."/>
      <w:lvlJc w:val="left"/>
      <w:pPr>
        <w:ind w:left="1440" w:hanging="360"/>
      </w:pPr>
    </w:lvl>
    <w:lvl w:ilvl="2" w:tplc="39116877" w:tentative="1">
      <w:start w:val="1"/>
      <w:numFmt w:val="lowerRoman"/>
      <w:lvlText w:val="%3."/>
      <w:lvlJc w:val="right"/>
      <w:pPr>
        <w:ind w:left="2160" w:hanging="180"/>
      </w:pPr>
    </w:lvl>
    <w:lvl w:ilvl="3" w:tplc="39116877" w:tentative="1">
      <w:start w:val="1"/>
      <w:numFmt w:val="decimal"/>
      <w:lvlText w:val="%4."/>
      <w:lvlJc w:val="left"/>
      <w:pPr>
        <w:ind w:left="2880" w:hanging="360"/>
      </w:pPr>
    </w:lvl>
    <w:lvl w:ilvl="4" w:tplc="39116877" w:tentative="1">
      <w:start w:val="1"/>
      <w:numFmt w:val="lowerLetter"/>
      <w:lvlText w:val="%5."/>
      <w:lvlJc w:val="left"/>
      <w:pPr>
        <w:ind w:left="3600" w:hanging="360"/>
      </w:pPr>
    </w:lvl>
    <w:lvl w:ilvl="5" w:tplc="39116877" w:tentative="1">
      <w:start w:val="1"/>
      <w:numFmt w:val="lowerRoman"/>
      <w:lvlText w:val="%6."/>
      <w:lvlJc w:val="right"/>
      <w:pPr>
        <w:ind w:left="4320" w:hanging="180"/>
      </w:pPr>
    </w:lvl>
    <w:lvl w:ilvl="6" w:tplc="39116877" w:tentative="1">
      <w:start w:val="1"/>
      <w:numFmt w:val="decimal"/>
      <w:lvlText w:val="%7."/>
      <w:lvlJc w:val="left"/>
      <w:pPr>
        <w:ind w:left="5040" w:hanging="360"/>
      </w:pPr>
    </w:lvl>
    <w:lvl w:ilvl="7" w:tplc="39116877" w:tentative="1">
      <w:start w:val="1"/>
      <w:numFmt w:val="lowerLetter"/>
      <w:lvlText w:val="%8."/>
      <w:lvlJc w:val="left"/>
      <w:pPr>
        <w:ind w:left="5760" w:hanging="360"/>
      </w:pPr>
    </w:lvl>
    <w:lvl w:ilvl="8" w:tplc="39116877" w:tentative="1">
      <w:start w:val="1"/>
      <w:numFmt w:val="lowerRoman"/>
      <w:lvlText w:val="%9."/>
      <w:lvlJc w:val="right"/>
      <w:pPr>
        <w:ind w:left="6480" w:hanging="180"/>
      </w:pPr>
    </w:lvl>
  </w:abstractNum>
  <w:abstractNum w:abstractNumId="50411800">
    <w:multiLevelType w:val="hybridMultilevel"/>
    <w:lvl w:ilvl="0" w:tplc="89686967">
      <w:start w:val="1"/>
      <w:numFmt w:val="decimal"/>
      <w:lvlText w:val="%1."/>
      <w:lvlJc w:val="left"/>
      <w:pPr>
        <w:ind w:left="720" w:hanging="360"/>
      </w:pPr>
    </w:lvl>
    <w:lvl w:ilvl="1" w:tplc="89686967" w:tentative="1">
      <w:start w:val="1"/>
      <w:numFmt w:val="lowerLetter"/>
      <w:lvlText w:val="%2."/>
      <w:lvlJc w:val="left"/>
      <w:pPr>
        <w:ind w:left="1440" w:hanging="360"/>
      </w:pPr>
    </w:lvl>
    <w:lvl w:ilvl="2" w:tplc="89686967" w:tentative="1">
      <w:start w:val="1"/>
      <w:numFmt w:val="lowerRoman"/>
      <w:lvlText w:val="%3."/>
      <w:lvlJc w:val="right"/>
      <w:pPr>
        <w:ind w:left="2160" w:hanging="180"/>
      </w:pPr>
    </w:lvl>
    <w:lvl w:ilvl="3" w:tplc="89686967" w:tentative="1">
      <w:start w:val="1"/>
      <w:numFmt w:val="decimal"/>
      <w:lvlText w:val="%4."/>
      <w:lvlJc w:val="left"/>
      <w:pPr>
        <w:ind w:left="2880" w:hanging="360"/>
      </w:pPr>
    </w:lvl>
    <w:lvl w:ilvl="4" w:tplc="89686967" w:tentative="1">
      <w:start w:val="1"/>
      <w:numFmt w:val="lowerLetter"/>
      <w:lvlText w:val="%5."/>
      <w:lvlJc w:val="left"/>
      <w:pPr>
        <w:ind w:left="3600" w:hanging="360"/>
      </w:pPr>
    </w:lvl>
    <w:lvl w:ilvl="5" w:tplc="89686967" w:tentative="1">
      <w:start w:val="1"/>
      <w:numFmt w:val="lowerRoman"/>
      <w:lvlText w:val="%6."/>
      <w:lvlJc w:val="right"/>
      <w:pPr>
        <w:ind w:left="4320" w:hanging="180"/>
      </w:pPr>
    </w:lvl>
    <w:lvl w:ilvl="6" w:tplc="89686967" w:tentative="1">
      <w:start w:val="1"/>
      <w:numFmt w:val="decimal"/>
      <w:lvlText w:val="%7."/>
      <w:lvlJc w:val="left"/>
      <w:pPr>
        <w:ind w:left="5040" w:hanging="360"/>
      </w:pPr>
    </w:lvl>
    <w:lvl w:ilvl="7" w:tplc="89686967" w:tentative="1">
      <w:start w:val="1"/>
      <w:numFmt w:val="lowerLetter"/>
      <w:lvlText w:val="%8."/>
      <w:lvlJc w:val="left"/>
      <w:pPr>
        <w:ind w:left="5760" w:hanging="360"/>
      </w:pPr>
    </w:lvl>
    <w:lvl w:ilvl="8" w:tplc="89686967" w:tentative="1">
      <w:start w:val="1"/>
      <w:numFmt w:val="lowerRoman"/>
      <w:lvlText w:val="%9."/>
      <w:lvlJc w:val="right"/>
      <w:pPr>
        <w:ind w:left="6480" w:hanging="180"/>
      </w:pPr>
    </w:lvl>
  </w:abstractNum>
  <w:abstractNum w:abstractNumId="50411799">
    <w:multiLevelType w:val="hybridMultilevel"/>
    <w:lvl w:ilvl="0" w:tplc="69284776">
      <w:start w:val="1"/>
      <w:numFmt w:val="decimal"/>
      <w:lvlText w:val="%1."/>
      <w:lvlJc w:val="left"/>
      <w:pPr>
        <w:ind w:left="720" w:hanging="360"/>
      </w:pPr>
    </w:lvl>
    <w:lvl w:ilvl="1" w:tplc="69284776" w:tentative="1">
      <w:start w:val="1"/>
      <w:numFmt w:val="lowerLetter"/>
      <w:lvlText w:val="%2."/>
      <w:lvlJc w:val="left"/>
      <w:pPr>
        <w:ind w:left="1440" w:hanging="360"/>
      </w:pPr>
    </w:lvl>
    <w:lvl w:ilvl="2" w:tplc="69284776" w:tentative="1">
      <w:start w:val="1"/>
      <w:numFmt w:val="lowerRoman"/>
      <w:lvlText w:val="%3."/>
      <w:lvlJc w:val="right"/>
      <w:pPr>
        <w:ind w:left="2160" w:hanging="180"/>
      </w:pPr>
    </w:lvl>
    <w:lvl w:ilvl="3" w:tplc="69284776" w:tentative="1">
      <w:start w:val="1"/>
      <w:numFmt w:val="decimal"/>
      <w:lvlText w:val="%4."/>
      <w:lvlJc w:val="left"/>
      <w:pPr>
        <w:ind w:left="2880" w:hanging="360"/>
      </w:pPr>
    </w:lvl>
    <w:lvl w:ilvl="4" w:tplc="69284776" w:tentative="1">
      <w:start w:val="1"/>
      <w:numFmt w:val="lowerLetter"/>
      <w:lvlText w:val="%5."/>
      <w:lvlJc w:val="left"/>
      <w:pPr>
        <w:ind w:left="3600" w:hanging="360"/>
      </w:pPr>
    </w:lvl>
    <w:lvl w:ilvl="5" w:tplc="69284776" w:tentative="1">
      <w:start w:val="1"/>
      <w:numFmt w:val="lowerRoman"/>
      <w:lvlText w:val="%6."/>
      <w:lvlJc w:val="right"/>
      <w:pPr>
        <w:ind w:left="4320" w:hanging="180"/>
      </w:pPr>
    </w:lvl>
    <w:lvl w:ilvl="6" w:tplc="69284776" w:tentative="1">
      <w:start w:val="1"/>
      <w:numFmt w:val="decimal"/>
      <w:lvlText w:val="%7."/>
      <w:lvlJc w:val="left"/>
      <w:pPr>
        <w:ind w:left="5040" w:hanging="360"/>
      </w:pPr>
    </w:lvl>
    <w:lvl w:ilvl="7" w:tplc="69284776" w:tentative="1">
      <w:start w:val="1"/>
      <w:numFmt w:val="lowerLetter"/>
      <w:lvlText w:val="%8."/>
      <w:lvlJc w:val="left"/>
      <w:pPr>
        <w:ind w:left="5760" w:hanging="360"/>
      </w:pPr>
    </w:lvl>
    <w:lvl w:ilvl="8" w:tplc="69284776" w:tentative="1">
      <w:start w:val="1"/>
      <w:numFmt w:val="lowerRoman"/>
      <w:lvlText w:val="%9."/>
      <w:lvlJc w:val="right"/>
      <w:pPr>
        <w:ind w:left="6480" w:hanging="180"/>
      </w:pPr>
    </w:lvl>
  </w:abstractNum>
  <w:abstractNum w:abstractNumId="50411798">
    <w:multiLevelType w:val="hybridMultilevel"/>
    <w:lvl w:ilvl="0" w:tplc="44359010">
      <w:start w:val="1"/>
      <w:numFmt w:val="decimal"/>
      <w:lvlText w:val="%1."/>
      <w:lvlJc w:val="left"/>
      <w:pPr>
        <w:ind w:left="720" w:hanging="360"/>
      </w:pPr>
    </w:lvl>
    <w:lvl w:ilvl="1" w:tplc="44359010" w:tentative="1">
      <w:start w:val="1"/>
      <w:numFmt w:val="lowerLetter"/>
      <w:lvlText w:val="%2."/>
      <w:lvlJc w:val="left"/>
      <w:pPr>
        <w:ind w:left="1440" w:hanging="360"/>
      </w:pPr>
    </w:lvl>
    <w:lvl w:ilvl="2" w:tplc="44359010" w:tentative="1">
      <w:start w:val="1"/>
      <w:numFmt w:val="lowerRoman"/>
      <w:lvlText w:val="%3."/>
      <w:lvlJc w:val="right"/>
      <w:pPr>
        <w:ind w:left="2160" w:hanging="180"/>
      </w:pPr>
    </w:lvl>
    <w:lvl w:ilvl="3" w:tplc="44359010" w:tentative="1">
      <w:start w:val="1"/>
      <w:numFmt w:val="decimal"/>
      <w:lvlText w:val="%4."/>
      <w:lvlJc w:val="left"/>
      <w:pPr>
        <w:ind w:left="2880" w:hanging="360"/>
      </w:pPr>
    </w:lvl>
    <w:lvl w:ilvl="4" w:tplc="44359010" w:tentative="1">
      <w:start w:val="1"/>
      <w:numFmt w:val="lowerLetter"/>
      <w:lvlText w:val="%5."/>
      <w:lvlJc w:val="left"/>
      <w:pPr>
        <w:ind w:left="3600" w:hanging="360"/>
      </w:pPr>
    </w:lvl>
    <w:lvl w:ilvl="5" w:tplc="44359010" w:tentative="1">
      <w:start w:val="1"/>
      <w:numFmt w:val="lowerRoman"/>
      <w:lvlText w:val="%6."/>
      <w:lvlJc w:val="right"/>
      <w:pPr>
        <w:ind w:left="4320" w:hanging="180"/>
      </w:pPr>
    </w:lvl>
    <w:lvl w:ilvl="6" w:tplc="44359010" w:tentative="1">
      <w:start w:val="1"/>
      <w:numFmt w:val="decimal"/>
      <w:lvlText w:val="%7."/>
      <w:lvlJc w:val="left"/>
      <w:pPr>
        <w:ind w:left="5040" w:hanging="360"/>
      </w:pPr>
    </w:lvl>
    <w:lvl w:ilvl="7" w:tplc="44359010" w:tentative="1">
      <w:start w:val="1"/>
      <w:numFmt w:val="lowerLetter"/>
      <w:lvlText w:val="%8."/>
      <w:lvlJc w:val="left"/>
      <w:pPr>
        <w:ind w:left="5760" w:hanging="360"/>
      </w:pPr>
    </w:lvl>
    <w:lvl w:ilvl="8" w:tplc="44359010" w:tentative="1">
      <w:start w:val="1"/>
      <w:numFmt w:val="lowerRoman"/>
      <w:lvlText w:val="%9."/>
      <w:lvlJc w:val="right"/>
      <w:pPr>
        <w:ind w:left="6480" w:hanging="180"/>
      </w:pPr>
    </w:lvl>
  </w:abstractNum>
  <w:abstractNum w:abstractNumId="50411797">
    <w:multiLevelType w:val="hybridMultilevel"/>
    <w:lvl w:ilvl="0" w:tplc="74850476">
      <w:start w:val="1"/>
      <w:numFmt w:val="decimal"/>
      <w:lvlText w:val="%1."/>
      <w:lvlJc w:val="left"/>
      <w:pPr>
        <w:ind w:left="720" w:hanging="360"/>
      </w:pPr>
    </w:lvl>
    <w:lvl w:ilvl="1" w:tplc="74850476" w:tentative="1">
      <w:start w:val="1"/>
      <w:numFmt w:val="lowerLetter"/>
      <w:lvlText w:val="%2."/>
      <w:lvlJc w:val="left"/>
      <w:pPr>
        <w:ind w:left="1440" w:hanging="360"/>
      </w:pPr>
    </w:lvl>
    <w:lvl w:ilvl="2" w:tplc="74850476" w:tentative="1">
      <w:start w:val="1"/>
      <w:numFmt w:val="lowerRoman"/>
      <w:lvlText w:val="%3."/>
      <w:lvlJc w:val="right"/>
      <w:pPr>
        <w:ind w:left="2160" w:hanging="180"/>
      </w:pPr>
    </w:lvl>
    <w:lvl w:ilvl="3" w:tplc="74850476" w:tentative="1">
      <w:start w:val="1"/>
      <w:numFmt w:val="decimal"/>
      <w:lvlText w:val="%4."/>
      <w:lvlJc w:val="left"/>
      <w:pPr>
        <w:ind w:left="2880" w:hanging="360"/>
      </w:pPr>
    </w:lvl>
    <w:lvl w:ilvl="4" w:tplc="74850476" w:tentative="1">
      <w:start w:val="1"/>
      <w:numFmt w:val="lowerLetter"/>
      <w:lvlText w:val="%5."/>
      <w:lvlJc w:val="left"/>
      <w:pPr>
        <w:ind w:left="3600" w:hanging="360"/>
      </w:pPr>
    </w:lvl>
    <w:lvl w:ilvl="5" w:tplc="74850476" w:tentative="1">
      <w:start w:val="1"/>
      <w:numFmt w:val="lowerRoman"/>
      <w:lvlText w:val="%6."/>
      <w:lvlJc w:val="right"/>
      <w:pPr>
        <w:ind w:left="4320" w:hanging="180"/>
      </w:pPr>
    </w:lvl>
    <w:lvl w:ilvl="6" w:tplc="74850476" w:tentative="1">
      <w:start w:val="1"/>
      <w:numFmt w:val="decimal"/>
      <w:lvlText w:val="%7."/>
      <w:lvlJc w:val="left"/>
      <w:pPr>
        <w:ind w:left="5040" w:hanging="360"/>
      </w:pPr>
    </w:lvl>
    <w:lvl w:ilvl="7" w:tplc="74850476" w:tentative="1">
      <w:start w:val="1"/>
      <w:numFmt w:val="lowerLetter"/>
      <w:lvlText w:val="%8."/>
      <w:lvlJc w:val="left"/>
      <w:pPr>
        <w:ind w:left="5760" w:hanging="360"/>
      </w:pPr>
    </w:lvl>
    <w:lvl w:ilvl="8" w:tplc="74850476" w:tentative="1">
      <w:start w:val="1"/>
      <w:numFmt w:val="lowerRoman"/>
      <w:lvlText w:val="%9."/>
      <w:lvlJc w:val="right"/>
      <w:pPr>
        <w:ind w:left="6480" w:hanging="180"/>
      </w:pPr>
    </w:lvl>
  </w:abstractNum>
  <w:abstractNum w:abstractNumId="50411796">
    <w:multiLevelType w:val="hybridMultilevel"/>
    <w:lvl w:ilvl="0" w:tplc="13869665">
      <w:start w:val="1"/>
      <w:numFmt w:val="decimal"/>
      <w:lvlText w:val="%1."/>
      <w:lvlJc w:val="left"/>
      <w:pPr>
        <w:ind w:left="720" w:hanging="360"/>
      </w:pPr>
    </w:lvl>
    <w:lvl w:ilvl="1" w:tplc="13869665" w:tentative="1">
      <w:start w:val="1"/>
      <w:numFmt w:val="lowerLetter"/>
      <w:lvlText w:val="%2."/>
      <w:lvlJc w:val="left"/>
      <w:pPr>
        <w:ind w:left="1440" w:hanging="360"/>
      </w:pPr>
    </w:lvl>
    <w:lvl w:ilvl="2" w:tplc="13869665" w:tentative="1">
      <w:start w:val="1"/>
      <w:numFmt w:val="lowerRoman"/>
      <w:lvlText w:val="%3."/>
      <w:lvlJc w:val="right"/>
      <w:pPr>
        <w:ind w:left="2160" w:hanging="180"/>
      </w:pPr>
    </w:lvl>
    <w:lvl w:ilvl="3" w:tplc="13869665" w:tentative="1">
      <w:start w:val="1"/>
      <w:numFmt w:val="decimal"/>
      <w:lvlText w:val="%4."/>
      <w:lvlJc w:val="left"/>
      <w:pPr>
        <w:ind w:left="2880" w:hanging="360"/>
      </w:pPr>
    </w:lvl>
    <w:lvl w:ilvl="4" w:tplc="13869665" w:tentative="1">
      <w:start w:val="1"/>
      <w:numFmt w:val="lowerLetter"/>
      <w:lvlText w:val="%5."/>
      <w:lvlJc w:val="left"/>
      <w:pPr>
        <w:ind w:left="3600" w:hanging="360"/>
      </w:pPr>
    </w:lvl>
    <w:lvl w:ilvl="5" w:tplc="13869665" w:tentative="1">
      <w:start w:val="1"/>
      <w:numFmt w:val="lowerRoman"/>
      <w:lvlText w:val="%6."/>
      <w:lvlJc w:val="right"/>
      <w:pPr>
        <w:ind w:left="4320" w:hanging="180"/>
      </w:pPr>
    </w:lvl>
    <w:lvl w:ilvl="6" w:tplc="13869665" w:tentative="1">
      <w:start w:val="1"/>
      <w:numFmt w:val="decimal"/>
      <w:lvlText w:val="%7."/>
      <w:lvlJc w:val="left"/>
      <w:pPr>
        <w:ind w:left="5040" w:hanging="360"/>
      </w:pPr>
    </w:lvl>
    <w:lvl w:ilvl="7" w:tplc="13869665" w:tentative="1">
      <w:start w:val="1"/>
      <w:numFmt w:val="lowerLetter"/>
      <w:lvlText w:val="%8."/>
      <w:lvlJc w:val="left"/>
      <w:pPr>
        <w:ind w:left="5760" w:hanging="360"/>
      </w:pPr>
    </w:lvl>
    <w:lvl w:ilvl="8" w:tplc="13869665" w:tentative="1">
      <w:start w:val="1"/>
      <w:numFmt w:val="lowerRoman"/>
      <w:lvlText w:val="%9."/>
      <w:lvlJc w:val="right"/>
      <w:pPr>
        <w:ind w:left="6480" w:hanging="180"/>
      </w:pPr>
    </w:lvl>
  </w:abstractNum>
  <w:abstractNum w:abstractNumId="50411795">
    <w:multiLevelType w:val="hybridMultilevel"/>
    <w:lvl w:ilvl="0" w:tplc="80220766">
      <w:start w:val="1"/>
      <w:numFmt w:val="decimal"/>
      <w:lvlText w:val="%1."/>
      <w:lvlJc w:val="left"/>
      <w:pPr>
        <w:ind w:left="720" w:hanging="360"/>
      </w:pPr>
    </w:lvl>
    <w:lvl w:ilvl="1" w:tplc="80220766" w:tentative="1">
      <w:start w:val="1"/>
      <w:numFmt w:val="lowerLetter"/>
      <w:lvlText w:val="%2."/>
      <w:lvlJc w:val="left"/>
      <w:pPr>
        <w:ind w:left="1440" w:hanging="360"/>
      </w:pPr>
    </w:lvl>
    <w:lvl w:ilvl="2" w:tplc="80220766" w:tentative="1">
      <w:start w:val="1"/>
      <w:numFmt w:val="lowerRoman"/>
      <w:lvlText w:val="%3."/>
      <w:lvlJc w:val="right"/>
      <w:pPr>
        <w:ind w:left="2160" w:hanging="180"/>
      </w:pPr>
    </w:lvl>
    <w:lvl w:ilvl="3" w:tplc="80220766" w:tentative="1">
      <w:start w:val="1"/>
      <w:numFmt w:val="decimal"/>
      <w:lvlText w:val="%4."/>
      <w:lvlJc w:val="left"/>
      <w:pPr>
        <w:ind w:left="2880" w:hanging="360"/>
      </w:pPr>
    </w:lvl>
    <w:lvl w:ilvl="4" w:tplc="80220766" w:tentative="1">
      <w:start w:val="1"/>
      <w:numFmt w:val="lowerLetter"/>
      <w:lvlText w:val="%5."/>
      <w:lvlJc w:val="left"/>
      <w:pPr>
        <w:ind w:left="3600" w:hanging="360"/>
      </w:pPr>
    </w:lvl>
    <w:lvl w:ilvl="5" w:tplc="80220766" w:tentative="1">
      <w:start w:val="1"/>
      <w:numFmt w:val="lowerRoman"/>
      <w:lvlText w:val="%6."/>
      <w:lvlJc w:val="right"/>
      <w:pPr>
        <w:ind w:left="4320" w:hanging="180"/>
      </w:pPr>
    </w:lvl>
    <w:lvl w:ilvl="6" w:tplc="80220766" w:tentative="1">
      <w:start w:val="1"/>
      <w:numFmt w:val="decimal"/>
      <w:lvlText w:val="%7."/>
      <w:lvlJc w:val="left"/>
      <w:pPr>
        <w:ind w:left="5040" w:hanging="360"/>
      </w:pPr>
    </w:lvl>
    <w:lvl w:ilvl="7" w:tplc="80220766" w:tentative="1">
      <w:start w:val="1"/>
      <w:numFmt w:val="lowerLetter"/>
      <w:lvlText w:val="%8."/>
      <w:lvlJc w:val="left"/>
      <w:pPr>
        <w:ind w:left="5760" w:hanging="360"/>
      </w:pPr>
    </w:lvl>
    <w:lvl w:ilvl="8" w:tplc="80220766" w:tentative="1">
      <w:start w:val="1"/>
      <w:numFmt w:val="lowerRoman"/>
      <w:lvlText w:val="%9."/>
      <w:lvlJc w:val="right"/>
      <w:pPr>
        <w:ind w:left="6480" w:hanging="180"/>
      </w:pPr>
    </w:lvl>
  </w:abstractNum>
  <w:abstractNum w:abstractNumId="50411794">
    <w:multiLevelType w:val="hybridMultilevel"/>
    <w:lvl w:ilvl="0" w:tplc="94192442">
      <w:start w:val="1"/>
      <w:numFmt w:val="decimal"/>
      <w:lvlText w:val="%1."/>
      <w:lvlJc w:val="left"/>
      <w:pPr>
        <w:ind w:left="720" w:hanging="360"/>
      </w:pPr>
    </w:lvl>
    <w:lvl w:ilvl="1" w:tplc="94192442" w:tentative="1">
      <w:start w:val="1"/>
      <w:numFmt w:val="lowerLetter"/>
      <w:lvlText w:val="%2."/>
      <w:lvlJc w:val="left"/>
      <w:pPr>
        <w:ind w:left="1440" w:hanging="360"/>
      </w:pPr>
    </w:lvl>
    <w:lvl w:ilvl="2" w:tplc="94192442" w:tentative="1">
      <w:start w:val="1"/>
      <w:numFmt w:val="lowerRoman"/>
      <w:lvlText w:val="%3."/>
      <w:lvlJc w:val="right"/>
      <w:pPr>
        <w:ind w:left="2160" w:hanging="180"/>
      </w:pPr>
    </w:lvl>
    <w:lvl w:ilvl="3" w:tplc="94192442" w:tentative="1">
      <w:start w:val="1"/>
      <w:numFmt w:val="decimal"/>
      <w:lvlText w:val="%4."/>
      <w:lvlJc w:val="left"/>
      <w:pPr>
        <w:ind w:left="2880" w:hanging="360"/>
      </w:pPr>
    </w:lvl>
    <w:lvl w:ilvl="4" w:tplc="94192442" w:tentative="1">
      <w:start w:val="1"/>
      <w:numFmt w:val="lowerLetter"/>
      <w:lvlText w:val="%5."/>
      <w:lvlJc w:val="left"/>
      <w:pPr>
        <w:ind w:left="3600" w:hanging="360"/>
      </w:pPr>
    </w:lvl>
    <w:lvl w:ilvl="5" w:tplc="94192442" w:tentative="1">
      <w:start w:val="1"/>
      <w:numFmt w:val="lowerRoman"/>
      <w:lvlText w:val="%6."/>
      <w:lvlJc w:val="right"/>
      <w:pPr>
        <w:ind w:left="4320" w:hanging="180"/>
      </w:pPr>
    </w:lvl>
    <w:lvl w:ilvl="6" w:tplc="94192442" w:tentative="1">
      <w:start w:val="1"/>
      <w:numFmt w:val="decimal"/>
      <w:lvlText w:val="%7."/>
      <w:lvlJc w:val="left"/>
      <w:pPr>
        <w:ind w:left="5040" w:hanging="360"/>
      </w:pPr>
    </w:lvl>
    <w:lvl w:ilvl="7" w:tplc="94192442" w:tentative="1">
      <w:start w:val="1"/>
      <w:numFmt w:val="lowerLetter"/>
      <w:lvlText w:val="%8."/>
      <w:lvlJc w:val="left"/>
      <w:pPr>
        <w:ind w:left="5760" w:hanging="360"/>
      </w:pPr>
    </w:lvl>
    <w:lvl w:ilvl="8" w:tplc="94192442" w:tentative="1">
      <w:start w:val="1"/>
      <w:numFmt w:val="lowerRoman"/>
      <w:lvlText w:val="%9."/>
      <w:lvlJc w:val="right"/>
      <w:pPr>
        <w:ind w:left="6480" w:hanging="180"/>
      </w:pPr>
    </w:lvl>
  </w:abstractNum>
  <w:abstractNum w:abstractNumId="50411793">
    <w:multiLevelType w:val="hybridMultilevel"/>
    <w:lvl w:ilvl="0" w:tplc="73485551">
      <w:start w:val="1"/>
      <w:numFmt w:val="decimal"/>
      <w:lvlText w:val="%1."/>
      <w:lvlJc w:val="left"/>
      <w:pPr>
        <w:ind w:left="720" w:hanging="360"/>
      </w:pPr>
    </w:lvl>
    <w:lvl w:ilvl="1" w:tplc="73485551" w:tentative="1">
      <w:start w:val="1"/>
      <w:numFmt w:val="lowerLetter"/>
      <w:lvlText w:val="%2."/>
      <w:lvlJc w:val="left"/>
      <w:pPr>
        <w:ind w:left="1440" w:hanging="360"/>
      </w:pPr>
    </w:lvl>
    <w:lvl w:ilvl="2" w:tplc="73485551" w:tentative="1">
      <w:start w:val="1"/>
      <w:numFmt w:val="lowerRoman"/>
      <w:lvlText w:val="%3."/>
      <w:lvlJc w:val="right"/>
      <w:pPr>
        <w:ind w:left="2160" w:hanging="180"/>
      </w:pPr>
    </w:lvl>
    <w:lvl w:ilvl="3" w:tplc="73485551" w:tentative="1">
      <w:start w:val="1"/>
      <w:numFmt w:val="decimal"/>
      <w:lvlText w:val="%4."/>
      <w:lvlJc w:val="left"/>
      <w:pPr>
        <w:ind w:left="2880" w:hanging="360"/>
      </w:pPr>
    </w:lvl>
    <w:lvl w:ilvl="4" w:tplc="73485551" w:tentative="1">
      <w:start w:val="1"/>
      <w:numFmt w:val="lowerLetter"/>
      <w:lvlText w:val="%5."/>
      <w:lvlJc w:val="left"/>
      <w:pPr>
        <w:ind w:left="3600" w:hanging="360"/>
      </w:pPr>
    </w:lvl>
    <w:lvl w:ilvl="5" w:tplc="73485551" w:tentative="1">
      <w:start w:val="1"/>
      <w:numFmt w:val="lowerRoman"/>
      <w:lvlText w:val="%6."/>
      <w:lvlJc w:val="right"/>
      <w:pPr>
        <w:ind w:left="4320" w:hanging="180"/>
      </w:pPr>
    </w:lvl>
    <w:lvl w:ilvl="6" w:tplc="73485551" w:tentative="1">
      <w:start w:val="1"/>
      <w:numFmt w:val="decimal"/>
      <w:lvlText w:val="%7."/>
      <w:lvlJc w:val="left"/>
      <w:pPr>
        <w:ind w:left="5040" w:hanging="360"/>
      </w:pPr>
    </w:lvl>
    <w:lvl w:ilvl="7" w:tplc="73485551" w:tentative="1">
      <w:start w:val="1"/>
      <w:numFmt w:val="lowerLetter"/>
      <w:lvlText w:val="%8."/>
      <w:lvlJc w:val="left"/>
      <w:pPr>
        <w:ind w:left="5760" w:hanging="360"/>
      </w:pPr>
    </w:lvl>
    <w:lvl w:ilvl="8" w:tplc="73485551" w:tentative="1">
      <w:start w:val="1"/>
      <w:numFmt w:val="lowerRoman"/>
      <w:lvlText w:val="%9."/>
      <w:lvlJc w:val="right"/>
      <w:pPr>
        <w:ind w:left="6480" w:hanging="180"/>
      </w:pPr>
    </w:lvl>
  </w:abstractNum>
  <w:abstractNum w:abstractNumId="50411792">
    <w:multiLevelType w:val="hybridMultilevel"/>
    <w:lvl w:ilvl="0" w:tplc="59646166">
      <w:start w:val="1"/>
      <w:numFmt w:val="decimal"/>
      <w:lvlText w:val="%1."/>
      <w:lvlJc w:val="left"/>
      <w:pPr>
        <w:ind w:left="720" w:hanging="360"/>
      </w:pPr>
    </w:lvl>
    <w:lvl w:ilvl="1" w:tplc="59646166" w:tentative="1">
      <w:start w:val="1"/>
      <w:numFmt w:val="lowerLetter"/>
      <w:lvlText w:val="%2."/>
      <w:lvlJc w:val="left"/>
      <w:pPr>
        <w:ind w:left="1440" w:hanging="360"/>
      </w:pPr>
    </w:lvl>
    <w:lvl w:ilvl="2" w:tplc="59646166" w:tentative="1">
      <w:start w:val="1"/>
      <w:numFmt w:val="lowerRoman"/>
      <w:lvlText w:val="%3."/>
      <w:lvlJc w:val="right"/>
      <w:pPr>
        <w:ind w:left="2160" w:hanging="180"/>
      </w:pPr>
    </w:lvl>
    <w:lvl w:ilvl="3" w:tplc="59646166" w:tentative="1">
      <w:start w:val="1"/>
      <w:numFmt w:val="decimal"/>
      <w:lvlText w:val="%4."/>
      <w:lvlJc w:val="left"/>
      <w:pPr>
        <w:ind w:left="2880" w:hanging="360"/>
      </w:pPr>
    </w:lvl>
    <w:lvl w:ilvl="4" w:tplc="59646166" w:tentative="1">
      <w:start w:val="1"/>
      <w:numFmt w:val="lowerLetter"/>
      <w:lvlText w:val="%5."/>
      <w:lvlJc w:val="left"/>
      <w:pPr>
        <w:ind w:left="3600" w:hanging="360"/>
      </w:pPr>
    </w:lvl>
    <w:lvl w:ilvl="5" w:tplc="59646166" w:tentative="1">
      <w:start w:val="1"/>
      <w:numFmt w:val="lowerRoman"/>
      <w:lvlText w:val="%6."/>
      <w:lvlJc w:val="right"/>
      <w:pPr>
        <w:ind w:left="4320" w:hanging="180"/>
      </w:pPr>
    </w:lvl>
    <w:lvl w:ilvl="6" w:tplc="59646166" w:tentative="1">
      <w:start w:val="1"/>
      <w:numFmt w:val="decimal"/>
      <w:lvlText w:val="%7."/>
      <w:lvlJc w:val="left"/>
      <w:pPr>
        <w:ind w:left="5040" w:hanging="360"/>
      </w:pPr>
    </w:lvl>
    <w:lvl w:ilvl="7" w:tplc="59646166" w:tentative="1">
      <w:start w:val="1"/>
      <w:numFmt w:val="lowerLetter"/>
      <w:lvlText w:val="%8."/>
      <w:lvlJc w:val="left"/>
      <w:pPr>
        <w:ind w:left="5760" w:hanging="360"/>
      </w:pPr>
    </w:lvl>
    <w:lvl w:ilvl="8" w:tplc="59646166" w:tentative="1">
      <w:start w:val="1"/>
      <w:numFmt w:val="lowerRoman"/>
      <w:lvlText w:val="%9."/>
      <w:lvlJc w:val="right"/>
      <w:pPr>
        <w:ind w:left="6480" w:hanging="180"/>
      </w:pPr>
    </w:lvl>
  </w:abstractNum>
  <w:abstractNum w:abstractNumId="50411791">
    <w:multiLevelType w:val="hybridMultilevel"/>
    <w:lvl w:ilvl="0" w:tplc="91683284">
      <w:start w:val="1"/>
      <w:numFmt w:val="decimal"/>
      <w:lvlText w:val="%1."/>
      <w:lvlJc w:val="left"/>
      <w:pPr>
        <w:ind w:left="720" w:hanging="360"/>
      </w:pPr>
    </w:lvl>
    <w:lvl w:ilvl="1" w:tplc="91683284" w:tentative="1">
      <w:start w:val="1"/>
      <w:numFmt w:val="lowerLetter"/>
      <w:lvlText w:val="%2."/>
      <w:lvlJc w:val="left"/>
      <w:pPr>
        <w:ind w:left="1440" w:hanging="360"/>
      </w:pPr>
    </w:lvl>
    <w:lvl w:ilvl="2" w:tplc="91683284" w:tentative="1">
      <w:start w:val="1"/>
      <w:numFmt w:val="lowerRoman"/>
      <w:lvlText w:val="%3."/>
      <w:lvlJc w:val="right"/>
      <w:pPr>
        <w:ind w:left="2160" w:hanging="180"/>
      </w:pPr>
    </w:lvl>
    <w:lvl w:ilvl="3" w:tplc="91683284" w:tentative="1">
      <w:start w:val="1"/>
      <w:numFmt w:val="decimal"/>
      <w:lvlText w:val="%4."/>
      <w:lvlJc w:val="left"/>
      <w:pPr>
        <w:ind w:left="2880" w:hanging="360"/>
      </w:pPr>
    </w:lvl>
    <w:lvl w:ilvl="4" w:tplc="91683284" w:tentative="1">
      <w:start w:val="1"/>
      <w:numFmt w:val="lowerLetter"/>
      <w:lvlText w:val="%5."/>
      <w:lvlJc w:val="left"/>
      <w:pPr>
        <w:ind w:left="3600" w:hanging="360"/>
      </w:pPr>
    </w:lvl>
    <w:lvl w:ilvl="5" w:tplc="91683284" w:tentative="1">
      <w:start w:val="1"/>
      <w:numFmt w:val="lowerRoman"/>
      <w:lvlText w:val="%6."/>
      <w:lvlJc w:val="right"/>
      <w:pPr>
        <w:ind w:left="4320" w:hanging="180"/>
      </w:pPr>
    </w:lvl>
    <w:lvl w:ilvl="6" w:tplc="91683284" w:tentative="1">
      <w:start w:val="1"/>
      <w:numFmt w:val="decimal"/>
      <w:lvlText w:val="%7."/>
      <w:lvlJc w:val="left"/>
      <w:pPr>
        <w:ind w:left="5040" w:hanging="360"/>
      </w:pPr>
    </w:lvl>
    <w:lvl w:ilvl="7" w:tplc="91683284" w:tentative="1">
      <w:start w:val="1"/>
      <w:numFmt w:val="lowerLetter"/>
      <w:lvlText w:val="%8."/>
      <w:lvlJc w:val="left"/>
      <w:pPr>
        <w:ind w:left="5760" w:hanging="360"/>
      </w:pPr>
    </w:lvl>
    <w:lvl w:ilvl="8" w:tplc="91683284" w:tentative="1">
      <w:start w:val="1"/>
      <w:numFmt w:val="lowerRoman"/>
      <w:lvlText w:val="%9."/>
      <w:lvlJc w:val="right"/>
      <w:pPr>
        <w:ind w:left="6480" w:hanging="180"/>
      </w:pPr>
    </w:lvl>
  </w:abstractNum>
  <w:abstractNum w:abstractNumId="50411790">
    <w:multiLevelType w:val="hybridMultilevel"/>
    <w:lvl w:ilvl="0" w:tplc="74933813">
      <w:start w:val="1"/>
      <w:numFmt w:val="decimal"/>
      <w:lvlText w:val="%1."/>
      <w:lvlJc w:val="left"/>
      <w:pPr>
        <w:ind w:left="720" w:hanging="360"/>
      </w:pPr>
    </w:lvl>
    <w:lvl w:ilvl="1" w:tplc="74933813" w:tentative="1">
      <w:start w:val="1"/>
      <w:numFmt w:val="lowerLetter"/>
      <w:lvlText w:val="%2."/>
      <w:lvlJc w:val="left"/>
      <w:pPr>
        <w:ind w:left="1440" w:hanging="360"/>
      </w:pPr>
    </w:lvl>
    <w:lvl w:ilvl="2" w:tplc="74933813" w:tentative="1">
      <w:start w:val="1"/>
      <w:numFmt w:val="lowerRoman"/>
      <w:lvlText w:val="%3."/>
      <w:lvlJc w:val="right"/>
      <w:pPr>
        <w:ind w:left="2160" w:hanging="180"/>
      </w:pPr>
    </w:lvl>
    <w:lvl w:ilvl="3" w:tplc="74933813" w:tentative="1">
      <w:start w:val="1"/>
      <w:numFmt w:val="decimal"/>
      <w:lvlText w:val="%4."/>
      <w:lvlJc w:val="left"/>
      <w:pPr>
        <w:ind w:left="2880" w:hanging="360"/>
      </w:pPr>
    </w:lvl>
    <w:lvl w:ilvl="4" w:tplc="74933813" w:tentative="1">
      <w:start w:val="1"/>
      <w:numFmt w:val="lowerLetter"/>
      <w:lvlText w:val="%5."/>
      <w:lvlJc w:val="left"/>
      <w:pPr>
        <w:ind w:left="3600" w:hanging="360"/>
      </w:pPr>
    </w:lvl>
    <w:lvl w:ilvl="5" w:tplc="74933813" w:tentative="1">
      <w:start w:val="1"/>
      <w:numFmt w:val="lowerRoman"/>
      <w:lvlText w:val="%6."/>
      <w:lvlJc w:val="right"/>
      <w:pPr>
        <w:ind w:left="4320" w:hanging="180"/>
      </w:pPr>
    </w:lvl>
    <w:lvl w:ilvl="6" w:tplc="74933813" w:tentative="1">
      <w:start w:val="1"/>
      <w:numFmt w:val="decimal"/>
      <w:lvlText w:val="%7."/>
      <w:lvlJc w:val="left"/>
      <w:pPr>
        <w:ind w:left="5040" w:hanging="360"/>
      </w:pPr>
    </w:lvl>
    <w:lvl w:ilvl="7" w:tplc="74933813" w:tentative="1">
      <w:start w:val="1"/>
      <w:numFmt w:val="lowerLetter"/>
      <w:lvlText w:val="%8."/>
      <w:lvlJc w:val="left"/>
      <w:pPr>
        <w:ind w:left="5760" w:hanging="360"/>
      </w:pPr>
    </w:lvl>
    <w:lvl w:ilvl="8" w:tplc="74933813" w:tentative="1">
      <w:start w:val="1"/>
      <w:numFmt w:val="lowerRoman"/>
      <w:lvlText w:val="%9."/>
      <w:lvlJc w:val="right"/>
      <w:pPr>
        <w:ind w:left="6480" w:hanging="180"/>
      </w:pPr>
    </w:lvl>
  </w:abstractNum>
  <w:abstractNum w:abstractNumId="50411789">
    <w:multiLevelType w:val="hybridMultilevel"/>
    <w:lvl w:ilvl="0" w:tplc="18754956">
      <w:start w:val="1"/>
      <w:numFmt w:val="decimal"/>
      <w:lvlText w:val="%1."/>
      <w:lvlJc w:val="left"/>
      <w:pPr>
        <w:ind w:left="720" w:hanging="360"/>
      </w:pPr>
    </w:lvl>
    <w:lvl w:ilvl="1" w:tplc="18754956" w:tentative="1">
      <w:start w:val="1"/>
      <w:numFmt w:val="lowerLetter"/>
      <w:lvlText w:val="%2."/>
      <w:lvlJc w:val="left"/>
      <w:pPr>
        <w:ind w:left="1440" w:hanging="360"/>
      </w:pPr>
    </w:lvl>
    <w:lvl w:ilvl="2" w:tplc="18754956" w:tentative="1">
      <w:start w:val="1"/>
      <w:numFmt w:val="lowerRoman"/>
      <w:lvlText w:val="%3."/>
      <w:lvlJc w:val="right"/>
      <w:pPr>
        <w:ind w:left="2160" w:hanging="180"/>
      </w:pPr>
    </w:lvl>
    <w:lvl w:ilvl="3" w:tplc="18754956" w:tentative="1">
      <w:start w:val="1"/>
      <w:numFmt w:val="decimal"/>
      <w:lvlText w:val="%4."/>
      <w:lvlJc w:val="left"/>
      <w:pPr>
        <w:ind w:left="2880" w:hanging="360"/>
      </w:pPr>
    </w:lvl>
    <w:lvl w:ilvl="4" w:tplc="18754956" w:tentative="1">
      <w:start w:val="1"/>
      <w:numFmt w:val="lowerLetter"/>
      <w:lvlText w:val="%5."/>
      <w:lvlJc w:val="left"/>
      <w:pPr>
        <w:ind w:left="3600" w:hanging="360"/>
      </w:pPr>
    </w:lvl>
    <w:lvl w:ilvl="5" w:tplc="18754956" w:tentative="1">
      <w:start w:val="1"/>
      <w:numFmt w:val="lowerRoman"/>
      <w:lvlText w:val="%6."/>
      <w:lvlJc w:val="right"/>
      <w:pPr>
        <w:ind w:left="4320" w:hanging="180"/>
      </w:pPr>
    </w:lvl>
    <w:lvl w:ilvl="6" w:tplc="18754956" w:tentative="1">
      <w:start w:val="1"/>
      <w:numFmt w:val="decimal"/>
      <w:lvlText w:val="%7."/>
      <w:lvlJc w:val="left"/>
      <w:pPr>
        <w:ind w:left="5040" w:hanging="360"/>
      </w:pPr>
    </w:lvl>
    <w:lvl w:ilvl="7" w:tplc="18754956" w:tentative="1">
      <w:start w:val="1"/>
      <w:numFmt w:val="lowerLetter"/>
      <w:lvlText w:val="%8."/>
      <w:lvlJc w:val="left"/>
      <w:pPr>
        <w:ind w:left="5760" w:hanging="360"/>
      </w:pPr>
    </w:lvl>
    <w:lvl w:ilvl="8" w:tplc="18754956" w:tentative="1">
      <w:start w:val="1"/>
      <w:numFmt w:val="lowerRoman"/>
      <w:lvlText w:val="%9."/>
      <w:lvlJc w:val="right"/>
      <w:pPr>
        <w:ind w:left="6480" w:hanging="180"/>
      </w:pPr>
    </w:lvl>
  </w:abstractNum>
  <w:abstractNum w:abstractNumId="50411788">
    <w:multiLevelType w:val="hybridMultilevel"/>
    <w:lvl w:ilvl="0" w:tplc="785885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411788">
    <w:abstractNumId w:val="50411788"/>
  </w:num>
  <w:num w:numId="50411789">
    <w:abstractNumId w:val="50411789"/>
  </w:num>
  <w:num w:numId="50411790">
    <w:abstractNumId w:val="50411790"/>
  </w:num>
  <w:num w:numId="50411791">
    <w:abstractNumId w:val="50411791"/>
  </w:num>
  <w:num w:numId="50411792">
    <w:abstractNumId w:val="50411792"/>
  </w:num>
  <w:num w:numId="50411793">
    <w:abstractNumId w:val="50411793"/>
  </w:num>
  <w:num w:numId="50411794">
    <w:abstractNumId w:val="50411794"/>
  </w:num>
  <w:num w:numId="50411795">
    <w:abstractNumId w:val="50411795"/>
  </w:num>
  <w:num w:numId="50411796">
    <w:abstractNumId w:val="50411796"/>
  </w:num>
  <w:num w:numId="50411797">
    <w:abstractNumId w:val="50411797"/>
  </w:num>
  <w:num w:numId="50411798">
    <w:abstractNumId w:val="50411798"/>
  </w:num>
  <w:num w:numId="50411799">
    <w:abstractNumId w:val="50411799"/>
  </w:num>
  <w:num w:numId="50411800">
    <w:abstractNumId w:val="50411800"/>
  </w:num>
  <w:num w:numId="50411801">
    <w:abstractNumId w:val="50411801"/>
  </w:num>
  <w:num w:numId="50411802">
    <w:abstractNumId w:val="50411802"/>
  </w:num>
  <w:num w:numId="50411803">
    <w:abstractNumId w:val="50411803"/>
  </w:num>
  <w:num w:numId="50411804">
    <w:abstractNumId w:val="50411804"/>
  </w:num>
  <w:num w:numId="50411805">
    <w:abstractNumId w:val="50411805"/>
  </w:num>
  <w:num w:numId="50411806">
    <w:abstractNumId w:val="50411806"/>
  </w:num>
  <w:num w:numId="50411807">
    <w:abstractNumId w:val="50411807"/>
  </w:num>
  <w:num w:numId="50411808">
    <w:abstractNumId w:val="50411808"/>
  </w:num>
  <w:num w:numId="50411809">
    <w:abstractNumId w:val="50411809"/>
  </w:num>
  <w:num w:numId="50411810">
    <w:abstractNumId w:val="50411810"/>
  </w:num>
  <w:num w:numId="50411811">
    <w:abstractNumId w:val="50411811"/>
  </w:num>
  <w:num w:numId="50411812">
    <w:abstractNumId w:val="50411812"/>
  </w:num>
  <w:num w:numId="50411813">
    <w:abstractNumId w:val="50411813"/>
  </w:num>
  <w:num w:numId="50411814">
    <w:abstractNumId w:val="50411814"/>
  </w:num>
  <w:num w:numId="50411815">
    <w:abstractNumId w:val="50411815"/>
  </w:num>
  <w:num w:numId="50411816">
    <w:abstractNumId w:val="50411816"/>
  </w:num>
  <w:num w:numId="50411817">
    <w:abstractNumId w:val="504118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6002897" Type="http://schemas.openxmlformats.org/officeDocument/2006/relationships/comments" Target="comments.xml"/><Relationship Id="rId69506297" Type="http://schemas.openxmlformats.org/officeDocument/2006/relationships/image" Target="media/imgrId69506297.jpg"/><Relationship Id="rId46745eb321d86c8c5" Type="http://schemas.openxmlformats.org/officeDocument/2006/relationships/hyperlink" Target="http://www.kohlerengines.com/home.htm" TargetMode="External"/><Relationship Id="rId39415eb321d86c8e8" Type="http://schemas.openxmlformats.org/officeDocument/2006/relationships/hyperlink" Target="http://dealers.kohlerpower.it/" TargetMode="External"/><Relationship Id="rId82835eb321d86c92c" Type="http://schemas.openxmlformats.org/officeDocument/2006/relationships/hyperlink" Target="http://www.kohlerengines.com/home.htm" TargetMode="External"/><Relationship Id="rId42805eb321dd6c453" Type="http://schemas.openxmlformats.org/officeDocument/2006/relationships/hyperlink" Target="https://iservice.lombardini.it/jsp/Template2/manuale.jsp?id=2532&amp;parent=1972" TargetMode="External"/><Relationship Id="rId53745eb321dd6c486" Type="http://schemas.openxmlformats.org/officeDocument/2006/relationships/hyperlink" Target="https://iservice.lombardini.it/jsp/Template2/manuale.jsp?id=2533&amp;parent=1972" TargetMode="External"/><Relationship Id="rId74395eb321dd80d70" Type="http://schemas.openxmlformats.org/officeDocument/2006/relationships/hyperlink" Target="https://iservice.lombardini.it/jsp/Template2/manuale.jsp?id=2547&amp;parent=1972" TargetMode="External"/><Relationship Id="rId79975eb321dda730b" Type="http://schemas.openxmlformats.org/officeDocument/2006/relationships/hyperlink" Target="https://iservice.lombardini.it/jsp/Template2/manuale.jsp?id=2527&amp;parent=1972" TargetMode="External"/><Relationship Id="rId92675eb321ddb72d1" Type="http://schemas.openxmlformats.org/officeDocument/2006/relationships/hyperlink" Target="https://iservice.lombardini.it/jsp/Template2/manuale.jsp?id=2523&amp;parent=1972" TargetMode="External"/><Relationship Id="rId93655eb321ddb78cb" Type="http://schemas.openxmlformats.org/officeDocument/2006/relationships/hyperlink" Target="https://iservice.lombardini.it/jsp/Template2/manuale.jsp?id=2546&amp;parent=1972" TargetMode="External"/><Relationship Id="rId67345eb321ddc7fcc" Type="http://schemas.openxmlformats.org/officeDocument/2006/relationships/hyperlink" Target="https://iservice.lombardini.it/jsp/Template2/manuale.jsp?id=2522&amp;parent=1972" TargetMode="External"/><Relationship Id="rId91855eb321ddc8071" Type="http://schemas.openxmlformats.org/officeDocument/2006/relationships/hyperlink" Target="https://iservice.lombardini.it/jsp/Template2/manuale.jsp?id=2527&amp;parent=1972" TargetMode="External"/><Relationship Id="rId57085eb321ddc8b05" Type="http://schemas.openxmlformats.org/officeDocument/2006/relationships/hyperlink" Target="https://iservice.lombardini.it/jsp/Template2/manuale.jsp?id=2522&amp;parent=1972" TargetMode="External"/><Relationship Id="rId26035eb321de198b7" Type="http://schemas.openxmlformats.org/officeDocument/2006/relationships/hyperlink" Target="https://www.youtube.com/embed/HWCzK41Br1U?rel=0" TargetMode="External"/><Relationship Id="rId57645eb321de2c250" Type="http://schemas.openxmlformats.org/officeDocument/2006/relationships/hyperlink" Target="https://iservice.lombardini.it/jsp/Template2/manuale.jsp?id=2527&amp;parent=1972" TargetMode="External"/><Relationship Id="rId38985eb321de3f0ad" Type="http://schemas.openxmlformats.org/officeDocument/2006/relationships/hyperlink" Target="https://iservice.lombardini.it/jsp/Template2/manuale.jsp?id=57&amp;parent=1972" TargetMode="External"/><Relationship Id="rId61865eb321de581b5" Type="http://schemas.openxmlformats.org/officeDocument/2006/relationships/hyperlink" Target="https://iservice.lombardini.it/jsp/Template2/manuale.jsp?id=2527&amp;parent=1972" TargetMode="External"/><Relationship Id="rId89655eb321de6dac5" Type="http://schemas.openxmlformats.org/officeDocument/2006/relationships/hyperlink" Target="https://iservice.lombardini.it/jsp/Template4/manuale.jsp?id=2537&amp;parent=1972" TargetMode="External"/><Relationship Id="rId64945eb321de6dc9f" Type="http://schemas.openxmlformats.org/officeDocument/2006/relationships/hyperlink" Target="https://iservice.lombardini.it/jsp/Template4/manuale.jsp?id=381&amp;parent=1972" TargetMode="External"/><Relationship Id="rId27905eb321de6dcce" Type="http://schemas.openxmlformats.org/officeDocument/2006/relationships/hyperlink" Target="https://iservice.lombardini.it/jsp/Template4/manuale.jsp?id=381&amp;parent=1972" TargetMode="External"/><Relationship Id="rId57935eb321de6de5c" Type="http://schemas.openxmlformats.org/officeDocument/2006/relationships/hyperlink" Target="https://iservice.lombardini.it/jsp/Template4/manuale.jsp?id=378&amp;parent=1972" TargetMode="External"/><Relationship Id="rId65725eb321de6dfc7" Type="http://schemas.openxmlformats.org/officeDocument/2006/relationships/hyperlink" Target="https://iservice.lombardini.it/jsp/Template4/manuale.jsp?id=379&amp;parent=1972" TargetMode="External"/><Relationship Id="rId34705eb321de6e137" Type="http://schemas.openxmlformats.org/officeDocument/2006/relationships/hyperlink" Target="https://iservice.lombardini.it/jsp/Template4/manuale.jsp?id=2539&amp;parent=1972" TargetMode="External"/><Relationship Id="rId10305eb321de6e30d" Type="http://schemas.openxmlformats.org/officeDocument/2006/relationships/hyperlink" Target="https://iservice.lombardini.it/jsp/Template4/manuale.jsp?id=2538&amp;parent=1972" TargetMode="External"/><Relationship Id="rId42295eb321de6e4cf" Type="http://schemas.openxmlformats.org/officeDocument/2006/relationships/hyperlink" Target="https://iservice.lombardini.it/jsp/Template4/manuale.jsp?id=2538&amp;parent=1972" TargetMode="External"/><Relationship Id="rId85555eb321de6f2cd" Type="http://schemas.openxmlformats.org/officeDocument/2006/relationships/hyperlink" Target="https://iservice.lombardini.it/jsp/Template4/manuale.jsp?id=2544&amp;parent=1972" TargetMode="External"/><Relationship Id="rId39385eb321de6f484" Type="http://schemas.openxmlformats.org/officeDocument/2006/relationships/hyperlink" Target="https://iservice.lombardini.it/jsp/Template4/manuale.jsp?id=2545&amp;parent=1972" TargetMode="External"/><Relationship Id="rId54905eb321de6f634" Type="http://schemas.openxmlformats.org/officeDocument/2006/relationships/hyperlink" Target="https://iservice.lombardini.it/jsp/Template4/manuale.jsp?id=2546&amp;parent=1972" TargetMode="External"/><Relationship Id="rId49105eb321de6f7e6" Type="http://schemas.openxmlformats.org/officeDocument/2006/relationships/hyperlink" Target="https://iservice.lombardini.it/jsp/Manuals/jsp/Template4/manuale.jsp?id=88&amp;parent=1972" TargetMode="External"/><Relationship Id="rId78395eb321de71b77" Type="http://schemas.openxmlformats.org/officeDocument/2006/relationships/hyperlink" Target="https://iservice.lombardini.it/jsp/Template4/manuale.jsp?id=389&amp;parent=1972" TargetMode="External"/><Relationship Id="rId35105eb321df1d164" Type="http://schemas.openxmlformats.org/officeDocument/2006/relationships/hyperlink" Target="https://iservice.lombardini.it/jsp/Template2/manuale.jsp?id=59&amp;parent=1972" TargetMode="External"/><Relationship Id="rId63645eb321df2cdbb" Type="http://schemas.openxmlformats.org/officeDocument/2006/relationships/hyperlink" Target="https://iservice.lombardini.it/jsp/Template2/manuale.jsp?id=2527&amp;parent=1972" TargetMode="External"/><Relationship Id="rId16085eb321df6984d" Type="http://schemas.openxmlformats.org/officeDocument/2006/relationships/hyperlink" Target="https://iservice.lombardini.it/jsp/Template2/manuale.jsp?id=2527&amp;parent=1972" TargetMode="External"/><Relationship Id="rId43595eb321df7cb44" Type="http://schemas.openxmlformats.org/officeDocument/2006/relationships/hyperlink" Target="https://iservice.lombardini.it/jsp/Template2/manuale.jsp?id=59&amp;parent=1972" TargetMode="External"/><Relationship Id="rId21665eb321dfbd3c3" Type="http://schemas.openxmlformats.org/officeDocument/2006/relationships/hyperlink" Target="https://iservice.lombardini.it/jsp/Template2/manuale.jsp?id=2527&amp;parent=1972" TargetMode="External"/><Relationship Id="rId91665eb321dfcaeb3" Type="http://schemas.openxmlformats.org/officeDocument/2006/relationships/hyperlink" Target="https://iservice.lombardini.it/jsp/Template2/manuale.jsp?id=59&amp;parent=1972" TargetMode="External"/><Relationship Id="rId48595eb321dfefa5d" Type="http://schemas.openxmlformats.org/officeDocument/2006/relationships/hyperlink" Target="https://iservice.lombardini.it/jsp/Template2/manuale.jsp?id=80&amp;parent=1972" TargetMode="External"/><Relationship Id="rId15425eb321dfefadc" Type="http://schemas.openxmlformats.org/officeDocument/2006/relationships/hyperlink" Target="https://iservice.lombardini.it/jsp/Template2/manuale.jsp?id=2542&amp;parent=1972" TargetMode="External"/><Relationship Id="rId90985eb321dff15e3" Type="http://schemas.openxmlformats.org/officeDocument/2006/relationships/hyperlink" Target="https://iservice.lombardini.it/jsp/Template2/manuale.jsp?id=80&amp;parent=1972" TargetMode="External"/><Relationship Id="rId87135eb321dff16bf" Type="http://schemas.openxmlformats.org/officeDocument/2006/relationships/hyperlink" Target="https://iservice.lombardini.it/jsp/Template2/manuale.jsp?id=2544&amp;parent=1972" TargetMode="External"/><Relationship Id="rId59425eb321dff2938" Type="http://schemas.openxmlformats.org/officeDocument/2006/relationships/hyperlink" Target="https://iservice.lombardini.it/jsp/Template2/manuale.jsp?id=2544&amp;parent=1972" TargetMode="External"/><Relationship Id="rId34035eb321e01840f" Type="http://schemas.openxmlformats.org/officeDocument/2006/relationships/hyperlink" Target="https://iservice.lombardini.it/jsp/Template2/manuale.jsp?id=2536&amp;parent=1972" TargetMode="External"/><Relationship Id="rId40405eb321e0184d1" Type="http://schemas.openxmlformats.org/officeDocument/2006/relationships/hyperlink" Target="https://iservice.lombardini.it/jsp/Template2/manuale.jsp?id=2532&amp;parent=1972" TargetMode="External"/><Relationship Id="rId16485eb321e018548" Type="http://schemas.openxmlformats.org/officeDocument/2006/relationships/hyperlink" Target="https://iservice.lombardini.it/jsp/Template2/manuale.jsp?id=2533&amp;parent=1972" TargetMode="External"/><Relationship Id="rId90015eb321e044b0d" Type="http://schemas.openxmlformats.org/officeDocument/2006/relationships/hyperlink" Target="https://iservice.lombardini.it/jsp/Template2/manuale.jsp?id=59&amp;parent=1972" TargetMode="External"/><Relationship Id="rId85055eb321e0591b0" Type="http://schemas.openxmlformats.org/officeDocument/2006/relationships/hyperlink" Target="https://iservice.lombardini.it/jsp/Template2/manuale.jsp?id=2545&amp;parent=1972" TargetMode="External"/><Relationship Id="rId27435eb321e089afa" Type="http://schemas.openxmlformats.org/officeDocument/2006/relationships/hyperlink" Target="https://iservice.lombardini.it/jsp/Template2/manuale.jsp?id=88&amp;parent=1972" TargetMode="External"/><Relationship Id="rId57885eb321e089b5b" Type="http://schemas.openxmlformats.org/officeDocument/2006/relationships/hyperlink" Target="https://iservice.lombardini.it/jsp/Template2/manuale.jsp?id=2545&amp;parent=1972" TargetMode="External"/><Relationship Id="rId85075eb321e09e981" Type="http://schemas.openxmlformats.org/officeDocument/2006/relationships/hyperlink" Target="https://iservice.lombardini.it/jsp/Template2/manuale.jsp?id=2520&amp;parent=1972" TargetMode="External"/><Relationship Id="rId36275eb321e09e9b3" Type="http://schemas.openxmlformats.org/officeDocument/2006/relationships/hyperlink" Target="https://iservice.lombardini.it/jsp/Template2/manuale.jsp?id=2522&amp;parent=1972" TargetMode="External"/><Relationship Id="rId95665eb321e0c7910" Type="http://schemas.openxmlformats.org/officeDocument/2006/relationships/hyperlink" Target="https://www.youtube.com/embed/T7XFP3Vn_q0?rel=0" TargetMode="External"/><Relationship Id="rId41245eb321e0dbf07" Type="http://schemas.openxmlformats.org/officeDocument/2006/relationships/hyperlink" Target="https://iservice.lombardini.it/jsp/Template2/manuale.jsp?id=372&amp;parent=1263" TargetMode="External"/><Relationship Id="rId95035eb321e0ed167" Type="http://schemas.openxmlformats.org/officeDocument/2006/relationships/hyperlink" Target="https://iservice.lombardini.it/jsp/Template2/manuale.jsp?id=2546&amp;parent=1972" TargetMode="External"/><Relationship Id="rId70195eb321e0ed1da" Type="http://schemas.openxmlformats.org/officeDocument/2006/relationships/hyperlink" Target="https://iservice.lombardini.it/jsp/Template2/manuale.jsp?id=88&amp;parent=1972" TargetMode="External"/><Relationship Id="rId22455eb321e14b895" Type="http://schemas.openxmlformats.org/officeDocument/2006/relationships/hyperlink" Target="https://www.youtube.com/embed/eTL3NSUrZHQ?rel=0?rel=0" TargetMode="External"/><Relationship Id="rId89775eb321e159f14" Type="http://schemas.openxmlformats.org/officeDocument/2006/relationships/hyperlink" Target="https://iservice.lombardini.it/jsp/Template2/manuale.jsp?id=372&amp;parent=1263" TargetMode="External"/><Relationship Id="rId74885eb321e168c04" Type="http://schemas.openxmlformats.org/officeDocument/2006/relationships/hyperlink" Target="https://iservice.lombardini.it/jsp/Template2/manuale.jsp?id=88&amp;parent=962" TargetMode="External"/><Relationship Id="rId27495eb321e1a9167" Type="http://schemas.openxmlformats.org/officeDocument/2006/relationships/hyperlink" Target="https://www.youtube.com/embed/eHPkX9yprM4?rel=0?rel=0" TargetMode="External"/><Relationship Id="rId50275eb321e1bf6fd" Type="http://schemas.openxmlformats.org/officeDocument/2006/relationships/hyperlink" Target="https://iservice.lombardini.it/jsp/Template2/manuale.jsp?id=372&amp;parent=1263" TargetMode="External"/><Relationship Id="rId39535eb321e2060c1" Type="http://schemas.openxmlformats.org/officeDocument/2006/relationships/hyperlink" Target="https://iservice.lombardini.it/jsp/Template2/manuale.jsp?id=372&amp;parent=1263" TargetMode="External"/><Relationship Id="rId58625eb321e2383d6" Type="http://schemas.openxmlformats.org/officeDocument/2006/relationships/hyperlink" Target="https://iservice.lombardini.it/jsp/Template2/manuale.jsp?id=2531&amp;parent=1972" TargetMode="External"/><Relationship Id="rId28735eb321e23882a" Type="http://schemas.openxmlformats.org/officeDocument/2006/relationships/hyperlink" Target="https://iservice.lombardini.it/jsp/Template2/manuale.jsp?id=2546&amp;parent=1972" TargetMode="External"/><Relationship Id="rId75565eb321e23912a" Type="http://schemas.openxmlformats.org/officeDocument/2006/relationships/hyperlink" Target="https://iservice.lombardini.it/jsp/Template2/manuale.jsp?id=389&amp;parent=1972" TargetMode="External"/><Relationship Id="rId66865eb321e23ab10" Type="http://schemas.openxmlformats.org/officeDocument/2006/relationships/hyperlink" Target="https://iservice.lombardini.it/jsp/Template2/manuale.jsp?id=2523&amp;parent=1972" TargetMode="External"/><Relationship Id="rId94255eb321e23af98" Type="http://schemas.openxmlformats.org/officeDocument/2006/relationships/hyperlink" Target="https://iservice.lombardini.it/jsp/Template2/manuale.jsp?id=389&amp;parent=1972" TargetMode="External"/><Relationship Id="rId72035eb321e23b1d7" Type="http://schemas.openxmlformats.org/officeDocument/2006/relationships/hyperlink" Target="https://iservice.lombardini.it/jsp/Template2/manuale.jsp?id=389&amp;parent=1972" TargetMode="External"/><Relationship Id="rId26765eb321e23b65e" Type="http://schemas.openxmlformats.org/officeDocument/2006/relationships/hyperlink" Target="https://iservice.lombardini.it/jsp/Template2/manuale.jsp?id=389&amp;parent=1972" TargetMode="External"/><Relationship Id="rId23315eb321e23bf44" Type="http://schemas.openxmlformats.org/officeDocument/2006/relationships/hyperlink" Target="https://iservice.lombardini.it/jsp/Template2/manuale.jsp?id=2546&amp;parent=1972" TargetMode="External"/><Relationship Id="rId37885eb321e23c3f6" Type="http://schemas.openxmlformats.org/officeDocument/2006/relationships/hyperlink" Target="https://iservice.lombardini.it/jsp/Template2/manuale.jsp?id=2533&amp;parent=1972" TargetMode="External"/><Relationship Id="rId86525eb321e23f389" Type="http://schemas.openxmlformats.org/officeDocument/2006/relationships/hyperlink" Target="http://dealers.kohlerpower.it/" TargetMode="External"/><Relationship Id="rId80105eb321e23f3ca" Type="http://schemas.openxmlformats.org/officeDocument/2006/relationships/hyperlink" Target="http://dealers.kohlerpower.it/" TargetMode="External"/><Relationship Id="rId16685eb321e23f409" Type="http://schemas.openxmlformats.org/officeDocument/2006/relationships/hyperlink" Target="http://dealers.kohlerpower.it/" TargetMode="External"/><Relationship Id="rId11985eb321e23f444" Type="http://schemas.openxmlformats.org/officeDocument/2006/relationships/hyperlink" Target="http://dealers.kohlerpower.it/" TargetMode="External"/><Relationship Id="rId91575eb321d8bb626" Type="http://schemas.openxmlformats.org/officeDocument/2006/relationships/image" Target="media/imgrId91575eb321d8bb626.jpg"/><Relationship Id="rId77645eb321d8dcc89" Type="http://schemas.openxmlformats.org/officeDocument/2006/relationships/image" Target="media/imgrId77645eb321d8dcc89.jpg"/><Relationship Id="rId68725eb321d902776" Type="http://schemas.openxmlformats.org/officeDocument/2006/relationships/image" Target="media/imgrId68725eb321d902776.jpg"/><Relationship Id="rId32485eb321d931b02" Type="http://schemas.openxmlformats.org/officeDocument/2006/relationships/image" Target="media/imgrId32485eb321d931b02.jpg"/><Relationship Id="rId89495eb321d951f93" Type="http://schemas.openxmlformats.org/officeDocument/2006/relationships/image" Target="media/imgrId89495eb321d951f93.jpg"/><Relationship Id="rId42065eb321d974914" Type="http://schemas.openxmlformats.org/officeDocument/2006/relationships/image" Target="media/imgrId42065eb321d974914.jpg"/><Relationship Id="rId73965eb321d98e806" Type="http://schemas.openxmlformats.org/officeDocument/2006/relationships/image" Target="media/imgrId73965eb321d98e806.jpg"/><Relationship Id="rId40805eb321d9adfe1" Type="http://schemas.openxmlformats.org/officeDocument/2006/relationships/image" Target="media/imgrId40805eb321d9adfe1.jpg"/><Relationship Id="rId80325eb321d9ca382" Type="http://schemas.openxmlformats.org/officeDocument/2006/relationships/image" Target="media/imgrId80325eb321d9ca382.jpg"/><Relationship Id="rId52605eb321d9dee95" Type="http://schemas.openxmlformats.org/officeDocument/2006/relationships/image" Target="media/imgrId52605eb321d9dee95.jpg"/><Relationship Id="rId18185eb321da0e6a7" Type="http://schemas.openxmlformats.org/officeDocument/2006/relationships/image" Target="media/imgrId18185eb321da0e6a7.jpg"/><Relationship Id="rId26725eb321da21a02" Type="http://schemas.openxmlformats.org/officeDocument/2006/relationships/image" Target="media/imgrId26725eb321da21a02.jpg"/><Relationship Id="rId56955eb321da32828" Type="http://schemas.openxmlformats.org/officeDocument/2006/relationships/image" Target="media/imgrId56955eb321da32828.jpg"/><Relationship Id="rId71305eb321da48958" Type="http://schemas.openxmlformats.org/officeDocument/2006/relationships/image" Target="media/imgrId71305eb321da48958.png"/><Relationship Id="rId92765eb321da602e0" Type="http://schemas.openxmlformats.org/officeDocument/2006/relationships/image" Target="media/imgrId92765eb321da602e0.png"/><Relationship Id="rId89885eb321da7544d" Type="http://schemas.openxmlformats.org/officeDocument/2006/relationships/image" Target="media/imgrId89885eb321da7544d.png"/><Relationship Id="rId22005eb321da8c182" Type="http://schemas.openxmlformats.org/officeDocument/2006/relationships/image" Target="media/imgrId22005eb321da8c182.png"/><Relationship Id="rId51445eb321daa47e3" Type="http://schemas.openxmlformats.org/officeDocument/2006/relationships/image" Target="media/imgrId51445eb321daa47e3.png"/><Relationship Id="rId70235eb321dab4821" Type="http://schemas.openxmlformats.org/officeDocument/2006/relationships/image" Target="media/imgrId70235eb321dab4821.png"/><Relationship Id="rId86165eb321dad3597" Type="http://schemas.openxmlformats.org/officeDocument/2006/relationships/image" Target="media/imgrId86165eb321dad3597.jpg"/><Relationship Id="rId65455eb321dae6e9e" Type="http://schemas.openxmlformats.org/officeDocument/2006/relationships/image" Target="media/imgrId65455eb321dae6e9e.jpg"/><Relationship Id="rId22395eb321db06af0" Type="http://schemas.openxmlformats.org/officeDocument/2006/relationships/image" Target="media/imgrId22395eb321db06af0.jpg"/><Relationship Id="rId46215eb321db174bd" Type="http://schemas.openxmlformats.org/officeDocument/2006/relationships/image" Target="media/imgrId46215eb321db174bd.jpg"/><Relationship Id="rId43725eb321db265ec" Type="http://schemas.openxmlformats.org/officeDocument/2006/relationships/image" Target="media/imgrId43725eb321db265ec.jpg"/><Relationship Id="rId26635eb321db3b904" Type="http://schemas.openxmlformats.org/officeDocument/2006/relationships/image" Target="media/imgrId26635eb321db3b904.jpg"/><Relationship Id="rId89555eb321db52b59" Type="http://schemas.openxmlformats.org/officeDocument/2006/relationships/image" Target="media/imgrId89555eb321db52b59.png"/><Relationship Id="rId49635eb321db66135" Type="http://schemas.openxmlformats.org/officeDocument/2006/relationships/image" Target="media/imgrId49635eb321db66135.png"/><Relationship Id="rId36325eb321db78d74" Type="http://schemas.openxmlformats.org/officeDocument/2006/relationships/image" Target="media/imgrId36325eb321db78d74.png"/><Relationship Id="rId99435eb321db8df55" Type="http://schemas.openxmlformats.org/officeDocument/2006/relationships/image" Target="media/imgrId99435eb321db8df55.jpg"/><Relationship Id="rId10165eb321dba5cea" Type="http://schemas.openxmlformats.org/officeDocument/2006/relationships/image" Target="media/imgrId10165eb321dba5cea.jpg"/><Relationship Id="rId47365eb321dbbb912" Type="http://schemas.openxmlformats.org/officeDocument/2006/relationships/image" Target="media/imgrId47365eb321dbbb912.jpg"/><Relationship Id="rId27835eb321dbd1c56" Type="http://schemas.openxmlformats.org/officeDocument/2006/relationships/image" Target="media/imgrId27835eb321dbd1c56.jpg"/><Relationship Id="rId18285eb321dbe7eb5" Type="http://schemas.openxmlformats.org/officeDocument/2006/relationships/image" Target="media/imgrId18285eb321dbe7eb5.jpg"/><Relationship Id="rId15055eb321dc08344" Type="http://schemas.openxmlformats.org/officeDocument/2006/relationships/image" Target="media/imgrId15055eb321dc08344.jpg"/><Relationship Id="rId22875eb321dc18ee0" Type="http://schemas.openxmlformats.org/officeDocument/2006/relationships/image" Target="media/imgrId22875eb321dc18ee0.jpg"/><Relationship Id="rId91335eb321dc26e34" Type="http://schemas.openxmlformats.org/officeDocument/2006/relationships/image" Target="media/imgrId91335eb321dc26e34.jpg"/><Relationship Id="rId32355eb321dc36855" Type="http://schemas.openxmlformats.org/officeDocument/2006/relationships/image" Target="media/imgrId32355eb321dc36855.jpg"/><Relationship Id="rId47315eb321dc48d3e" Type="http://schemas.openxmlformats.org/officeDocument/2006/relationships/image" Target="media/imgrId47315eb321dc48d3e.jpg"/><Relationship Id="rId54325eb321dc5edf6" Type="http://schemas.openxmlformats.org/officeDocument/2006/relationships/image" Target="media/imgrId54325eb321dc5edf6.jpg"/><Relationship Id="rId66695eb321dc6ed85" Type="http://schemas.openxmlformats.org/officeDocument/2006/relationships/image" Target="media/imgrId66695eb321dc6ed85.jpg"/><Relationship Id="rId67965eb321dc81638" Type="http://schemas.openxmlformats.org/officeDocument/2006/relationships/image" Target="media/imgrId67965eb321dc81638.jpg"/><Relationship Id="rId61815eb321dc91f6f" Type="http://schemas.openxmlformats.org/officeDocument/2006/relationships/image" Target="media/imgrId61815eb321dc91f6f.jpg"/><Relationship Id="rId98045eb321dca63e2" Type="http://schemas.openxmlformats.org/officeDocument/2006/relationships/image" Target="media/imgrId98045eb321dca63e2.jpg"/><Relationship Id="rId53405eb321dcb88c8" Type="http://schemas.openxmlformats.org/officeDocument/2006/relationships/image" Target="media/imgrId53405eb321dcb88c8.jpg"/><Relationship Id="rId25145eb321dcc9e08" Type="http://schemas.openxmlformats.org/officeDocument/2006/relationships/image" Target="media/imgrId25145eb321dcc9e08.jpg"/><Relationship Id="rId48415eb321dcdb1d6" Type="http://schemas.openxmlformats.org/officeDocument/2006/relationships/image" Target="media/imgrId48415eb321dcdb1d6.jpg"/><Relationship Id="rId49365eb321dcf2a86" Type="http://schemas.openxmlformats.org/officeDocument/2006/relationships/image" Target="media/imgrId49365eb321dcf2a86.jpg"/><Relationship Id="rId36555eb321dd0dfe8" Type="http://schemas.openxmlformats.org/officeDocument/2006/relationships/image" Target="media/imgrId36555eb321dd0dfe8.jpg"/><Relationship Id="rId30785eb321dd23189" Type="http://schemas.openxmlformats.org/officeDocument/2006/relationships/image" Target="media/imgrId30785eb321dd23189.jpg"/><Relationship Id="rId23745eb321dd31141" Type="http://schemas.openxmlformats.org/officeDocument/2006/relationships/image" Target="media/imgrId23745eb321dd31141.jpg"/><Relationship Id="rId63115eb321dd5586c" Type="http://schemas.openxmlformats.org/officeDocument/2006/relationships/image" Target="media/imgrId63115eb321dd5586c.jpg"/><Relationship Id="rId19695eb321dd6a27a" Type="http://schemas.openxmlformats.org/officeDocument/2006/relationships/image" Target="media/imgrId19695eb321dd6a27a.png"/><Relationship Id="rId44525eb321dd7ff02" Type="http://schemas.openxmlformats.org/officeDocument/2006/relationships/image" Target="media/imgrId44525eb321dd7ff02.png"/><Relationship Id="rId92695eb321dd92b88" Type="http://schemas.openxmlformats.org/officeDocument/2006/relationships/image" Target="media/imgrId92695eb321dd92b88.png"/><Relationship Id="rId34895eb321dda6c99" Type="http://schemas.openxmlformats.org/officeDocument/2006/relationships/image" Target="media/imgrId34895eb321dda6c99.png"/><Relationship Id="rId53565eb321ddb6c86" Type="http://schemas.openxmlformats.org/officeDocument/2006/relationships/image" Target="media/imgrId53565eb321ddb6c86.png"/><Relationship Id="rId17385eb321ddc728c" Type="http://schemas.openxmlformats.org/officeDocument/2006/relationships/image" Target="media/imgrId17385eb321ddc728c.png"/><Relationship Id="rId12435eb321dde1539" Type="http://schemas.openxmlformats.org/officeDocument/2006/relationships/image" Target="media/imgrId12435eb321dde1539.jpg"/><Relationship Id="rId39545eb321ddf1ea1" Type="http://schemas.openxmlformats.org/officeDocument/2006/relationships/image" Target="media/imgrId39545eb321ddf1ea1.png"/><Relationship Id="rId33095eb321de1913f" Type="http://schemas.openxmlformats.org/officeDocument/2006/relationships/image" Target="media/imgrId33095eb321de1913f.jpg"/><Relationship Id="rId30845eb321de2bba9" Type="http://schemas.openxmlformats.org/officeDocument/2006/relationships/image" Target="media/imgrId30845eb321de2bba9.png"/><Relationship Id="rId89585eb321de3e2f6" Type="http://schemas.openxmlformats.org/officeDocument/2006/relationships/image" Target="media/imgrId89585eb321de3e2f6.png"/><Relationship Id="rId77705eb321de57a3f" Type="http://schemas.openxmlformats.org/officeDocument/2006/relationships/image" Target="media/imgrId77705eb321de57a3f.png"/><Relationship Id="rId92575eb321de6b8f5" Type="http://schemas.openxmlformats.org/officeDocument/2006/relationships/image" Target="media/imgrId92575eb321de6b8f5.png"/><Relationship Id="rId94325eb321de80323" Type="http://schemas.openxmlformats.org/officeDocument/2006/relationships/image" Target="media/imgrId94325eb321de80323.png"/><Relationship Id="rId94885eb321de94a65" Type="http://schemas.openxmlformats.org/officeDocument/2006/relationships/image" Target="media/imgrId94885eb321de94a65.jpg"/><Relationship Id="rId77725eb321dea7020" Type="http://schemas.openxmlformats.org/officeDocument/2006/relationships/image" Target="media/imgrId77725eb321dea7020.jpg"/><Relationship Id="rId82225eb321debde29" Type="http://schemas.openxmlformats.org/officeDocument/2006/relationships/image" Target="media/imgrId82225eb321debde29.jpg"/><Relationship Id="rId31705eb321decea5a" Type="http://schemas.openxmlformats.org/officeDocument/2006/relationships/image" Target="media/imgrId31705eb321decea5a.jpg"/><Relationship Id="rId11885eb321dee29bc" Type="http://schemas.openxmlformats.org/officeDocument/2006/relationships/image" Target="media/imgrId11885eb321dee29bc.jpg"/><Relationship Id="rId37715eb321df0a6c6" Type="http://schemas.openxmlformats.org/officeDocument/2006/relationships/image" Target="media/imgrId37715eb321df0a6c6.jpg"/><Relationship Id="rId48025eb321df1c8ed" Type="http://schemas.openxmlformats.org/officeDocument/2006/relationships/image" Target="media/imgrId48025eb321df1c8ed.png"/><Relationship Id="rId49175eb321df2c669" Type="http://schemas.openxmlformats.org/officeDocument/2006/relationships/image" Target="media/imgrId49175eb321df2c669.png"/><Relationship Id="rId62645eb321df42202" Type="http://schemas.openxmlformats.org/officeDocument/2006/relationships/image" Target="media/imgrId62645eb321df42202.jpg"/><Relationship Id="rId46405eb321df57bba" Type="http://schemas.openxmlformats.org/officeDocument/2006/relationships/image" Target="media/imgrId46405eb321df57bba.jpg"/><Relationship Id="rId54815eb321df68b03" Type="http://schemas.openxmlformats.org/officeDocument/2006/relationships/image" Target="media/imgrId54815eb321df68b03.png"/><Relationship Id="rId43465eb321df7bcd8" Type="http://schemas.openxmlformats.org/officeDocument/2006/relationships/image" Target="media/imgrId43465eb321df7bcd8.png"/><Relationship Id="rId20705eb321df93453" Type="http://schemas.openxmlformats.org/officeDocument/2006/relationships/image" Target="media/imgrId20705eb321df93453.jpg"/><Relationship Id="rId22995eb321dfaa63a" Type="http://schemas.openxmlformats.org/officeDocument/2006/relationships/image" Target="media/imgrId22995eb321dfaa63a.jpg"/><Relationship Id="rId21005eb321dfbca1d" Type="http://schemas.openxmlformats.org/officeDocument/2006/relationships/image" Target="media/imgrId21005eb321dfbca1d.png"/><Relationship Id="rId21535eb321dfca843" Type="http://schemas.openxmlformats.org/officeDocument/2006/relationships/image" Target="media/imgrId21535eb321dfca843.png"/><Relationship Id="rId84145eb321dfdf2d0" Type="http://schemas.openxmlformats.org/officeDocument/2006/relationships/image" Target="media/imgrId84145eb321dfdf2d0.jpg"/><Relationship Id="rId39535eb321dfeed12" Type="http://schemas.openxmlformats.org/officeDocument/2006/relationships/image" Target="media/imgrId39535eb321dfeed12.png"/><Relationship Id="rId24625eb321e017690" Type="http://schemas.openxmlformats.org/officeDocument/2006/relationships/image" Target="media/imgrId24625eb321e017690.png"/><Relationship Id="rId31165eb321e034710" Type="http://schemas.openxmlformats.org/officeDocument/2006/relationships/image" Target="media/imgrId31165eb321e034710.png"/><Relationship Id="rId38625eb321e04421a" Type="http://schemas.openxmlformats.org/officeDocument/2006/relationships/image" Target="media/imgrId38625eb321e04421a.png"/><Relationship Id="rId58065eb321e0583e5" Type="http://schemas.openxmlformats.org/officeDocument/2006/relationships/image" Target="media/imgrId58065eb321e0583e5.png"/><Relationship Id="rId42405eb321e089257" Type="http://schemas.openxmlformats.org/officeDocument/2006/relationships/image" Target="media/imgrId42405eb321e089257.jpg"/><Relationship Id="rId82855eb321e09dfcd" Type="http://schemas.openxmlformats.org/officeDocument/2006/relationships/image" Target="media/imgrId82855eb321e09dfcd.jpg"/><Relationship Id="rId20755eb321e0b4bc0" Type="http://schemas.openxmlformats.org/officeDocument/2006/relationships/image" Target="media/imgrId20755eb321e0b4bc0.png"/><Relationship Id="rId52315eb321e0c665d" Type="http://schemas.openxmlformats.org/officeDocument/2006/relationships/image" Target="media/imgrId52315eb321e0c665d.jpg"/><Relationship Id="rId93665eb321e0db7a6" Type="http://schemas.openxmlformats.org/officeDocument/2006/relationships/image" Target="media/imgrId93665eb321e0db7a6.jpg"/><Relationship Id="rId14995eb321e0ec9d6" Type="http://schemas.openxmlformats.org/officeDocument/2006/relationships/image" Target="media/imgrId14995eb321e0ec9d6.png"/><Relationship Id="rId74245eb321e109971" Type="http://schemas.openxmlformats.org/officeDocument/2006/relationships/image" Target="media/imgrId74245eb321e109971.png"/><Relationship Id="rId30585eb321e12086b" Type="http://schemas.openxmlformats.org/officeDocument/2006/relationships/image" Target="media/imgrId30585eb321e12086b.jpg"/><Relationship Id="rId51655eb321e134a6a" Type="http://schemas.openxmlformats.org/officeDocument/2006/relationships/image" Target="media/imgrId51655eb321e134a6a.jpg"/><Relationship Id="rId47115eb321e14af42" Type="http://schemas.openxmlformats.org/officeDocument/2006/relationships/image" Target="media/imgrId47115eb321e14af42.jpg"/><Relationship Id="rId24005eb321e15977f" Type="http://schemas.openxmlformats.org/officeDocument/2006/relationships/image" Target="media/imgrId24005eb321e15977f.jpg"/><Relationship Id="rId44895eb321e168043" Type="http://schemas.openxmlformats.org/officeDocument/2006/relationships/image" Target="media/imgrId44895eb321e168043.jpg"/><Relationship Id="rId65935eb321e1790c7" Type="http://schemas.openxmlformats.org/officeDocument/2006/relationships/image" Target="media/imgrId65935eb321e1790c7.png"/><Relationship Id="rId60825eb321e18fede" Type="http://schemas.openxmlformats.org/officeDocument/2006/relationships/image" Target="media/imgrId60825eb321e18fede.jpg"/><Relationship Id="rId79165eb321e1a7412" Type="http://schemas.openxmlformats.org/officeDocument/2006/relationships/image" Target="media/imgrId79165eb321e1a7412.jpg"/><Relationship Id="rId74505eb321e1bef7c" Type="http://schemas.openxmlformats.org/officeDocument/2006/relationships/image" Target="media/imgrId74505eb321e1bef7c.png"/><Relationship Id="rId85105eb321e1d26d8" Type="http://schemas.openxmlformats.org/officeDocument/2006/relationships/image" Target="media/imgrId85105eb321e1d26d8.jpg"/><Relationship Id="rId53685eb321e1e5ba9" Type="http://schemas.openxmlformats.org/officeDocument/2006/relationships/image" Target="media/imgrId53685eb321e1e5ba9.jpg"/><Relationship Id="rId56855eb321e20549f" Type="http://schemas.openxmlformats.org/officeDocument/2006/relationships/image" Target="media/imgrId56855eb321e20549f.jpg"/><Relationship Id="rId67385eb321e220415" Type="http://schemas.openxmlformats.org/officeDocument/2006/relationships/image" Target="media/imgrId67385eb321e220415.jpg"/><Relationship Id="rId27415eb321e233e7d" Type="http://schemas.openxmlformats.org/officeDocument/2006/relationships/image" Target="media/imgrId27415eb321e233e7d.jpg"/><Relationship Id="rId41925eb321e26ef1d" Type="http://schemas.openxmlformats.org/officeDocument/2006/relationships/image" Target="media/imgrId41925eb321e26ef1d.png"/><Relationship Id="rId93105eb321e27de8f" Type="http://schemas.openxmlformats.org/officeDocument/2006/relationships/image" Target="media/imgrId93105eb321e27de8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506297" Type="http://schemas.openxmlformats.org/officeDocument/2006/relationships/image" Target="media/imgrId695062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506297" Type="http://schemas.openxmlformats.org/officeDocument/2006/relationships/image" Target="media/imgrId695062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506297" Type="http://schemas.openxmlformats.org/officeDocument/2006/relationships/image" Target="media/imgrId695062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506297" Type="http://schemas.openxmlformats.org/officeDocument/2006/relationships/image" Target="media/imgrId695062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506297" Type="http://schemas.openxmlformats.org/officeDocument/2006/relationships/image" Target="media/imgrId695062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506297" Type="http://schemas.openxmlformats.org/officeDocument/2006/relationships/image" Target="media/imgrId695062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