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39209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2620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543406" w:name="ctxt"/>
    <w:bookmarkEnd w:id="675434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6065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166065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166065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166065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166065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166065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166065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166065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166065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6065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5565eb96049e8ba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6655eb96049e8be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58155eb96049e8c43"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16540962" name="name95045eb9604a4ab5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2975eb9604a4ab5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3949112" name="name18135eb9604a714a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1775eb9604a7149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1660653"/>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1660653"/>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1660653"/>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47549115" name="name32445eb9604a88b7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4605eb9604a88b72"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94404072" name="name20685eb9604aa035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4415eb9604aa035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Label for EPA rules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6117145" name="name79765eb9604ac1e7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6575eb9604ac1e7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China Standards</w:t>
      </w:r>
      <w:r>
        <w:rPr>
          <w:color w:val="00274C"/>
          <w:sz w:val="20"/>
          <w:szCs w:val="20"/>
        </w:rPr>
        <w:t xml:space="preserve"> </w:t>
      </w:r>
      <w:r>
        <w:rPr>
          <w:b/>
          <w:bCs/>
          <w:color w:val="00274C"/>
          <w:sz w:val="20"/>
          <w:szCs w:val="20"/>
        </w:rPr>
        <w:t xml:space="preserve"> (compilation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65405715" name="name54895eb9604adc0c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775eb9604adc0c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Korea Standards</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62157098" name="name89275eb9604b06cb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635eb9604b06ca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8662603" name="name59795eb9604b618e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7995eb9604b618e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8747500" name="name55955eb9604b8aa2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2945eb9604b8aa2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98010964" name="name64135eb9604bade3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0225eb9604bade2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86203" name="name55905eb9604bc18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45eb9604bc18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166065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166065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166065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166065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79246" name="name96165eb9604be04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45eb9604be04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166065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166065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166065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166065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3166065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166065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166065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24734" name="name29545eb9604bf39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25eb9604bf397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1660653"/>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65630" name="name70175eb9604c145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385eb9604c145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1660653"/>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166065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166065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31660653"/>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1660653"/>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1660653"/>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1660653"/>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1660653"/>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166065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158296" name="name77515eb9604c2b5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425eb9604c2b5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166065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166065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13239942" name="name92115eb9604c49fa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465eb9604c49fa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6065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166065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166065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166065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166065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166065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1660653"/>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1660653"/>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1660653"/>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1660653"/>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166065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166065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1660653"/>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1660653"/>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1660653"/>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1660653"/>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1660653"/>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1660653"/>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1660653"/>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1660653"/>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1660653"/>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1660653"/>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1660653"/>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1660653"/>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1660653"/>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1660653"/>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1660653"/>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1660653"/>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1660653"/>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1660653"/>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1660653"/>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1660653"/>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1660653"/>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1660653"/>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1660653"/>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1660653"/>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1660653"/>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1660653"/>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02157" name="name50705eb9604c5b5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85eb9604c5b5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1660653"/>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31660653"/>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1660653"/>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79801569" name="name22855eb9604c9b64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4625eb9604c9b64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166065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166065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166065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166065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8154612" name="name25315eb9604cb1dc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205eb9604cb1db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0426127" name="name63205eb9604cc628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0305eb9604cc627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7460477" name="name93215eb9604cd84c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4205eb9604cd84c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715524" name="name43285eb9604d00da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5665eb9604d00d9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032920" name="name71525eb9604d1d9a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4885eb9604d1d9a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13798" name="name82885eb9604d3510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7105eb9604d350f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596697" name="name44585eb9604d463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505eb9604d4630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787437" name="name54765eb9604d5e31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625eb9604d5e31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2368865" name="name83235eb9604d7ab6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4845eb9604d7ab6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5150533" name="name87345eb9604d8fd3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8335eb9604d8fd3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9759465" name="name24575eb9604daac2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4435eb9604daac1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130361" name="name24705eb9604dbc8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985eb9604dbc8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145806" name="name65535eb9604dcf63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2525eb9604dcf62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619354" name="name37815eb9604de89c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9975eb9604de89b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232954" name="name71725eb9604e0a11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2235eb9604e0a1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697839" name="name16515eb9604e1cf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65eb9604e1cf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133397" name="name43215eb9604e3210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2485eb9604e321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239814" name="name22165eb9604e46b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65eb9604e46b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669298" name="name54345eb9604e62d1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4625eb9604e62d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474217" name="name48395eb9604e762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05eb9604e762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93465" name="name71515eb9604e890b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8165eb9604e890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848133" name="name43235eb9604e993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55eb9604e993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459302" name="name60485eb9604eb288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7655eb9604eb28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368692" name="name69175eb9604ec16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85eb9604ec16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298522" name="name22765eb9604f009a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3495eb9604f009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903030" name="name93235eb9604f10d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55eb9604f10d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630457" name="name47805eb9604f281b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7765eb9604f281a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921799" name="name11625eb9604f3ad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75eb9604f3ad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772001" name="name88985eb9604f5548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7035eb9604f554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292815" name="name75455eb9604f670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05eb9604f670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64456741" name="name15125eb9604f95ee9"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7035eb9604f95ee5"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1660653"/>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04273" name="name31085eb9604fa6e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75eb9604fa6e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1660653"/>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1660655"/>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59645eb9604fa7718" w:history="1">
        <w:r>
          <w:rPr>
            <w:b/>
            <w:bCs/>
            <w:color w:val="0000FF"/>
            <w:sz w:val="20"/>
            <w:szCs w:val="20"/>
            <w:u w:val="single"/>
          </w:rPr>
          <w:t xml:space="preserve">Par. 4.5</w:t>
        </w:r>
      </w:hyperlink>
      <w:r>
        <w:rPr>
          <w:color w:val="00274C"/>
          <w:sz w:val="20"/>
          <w:szCs w:val="20"/>
        </w:rPr>
        <w:t xml:space="preserve"> e </w:t>
      </w:r>
      <w:hyperlink r:id="rId82555eb9604fa7733" w:history="1">
        <w:r>
          <w:rPr>
            <w:b/>
            <w:bCs/>
            <w:color w:val="0000FF"/>
            <w:sz w:val="20"/>
            <w:szCs w:val="20"/>
            <w:u w:val="single"/>
          </w:rPr>
          <w:t xml:space="preserve">Par. 4.6</w:t>
        </w:r>
      </w:hyperlink>
      <w:r>
        <w:rPr>
          <w:color w:val="00274C"/>
          <w:sz w:val="20"/>
          <w:szCs w:val="20"/>
        </w:rPr>
        <w:t xml:space="preserve"> ).</w:t>
      </w:r>
    </w:p>
    <w:p>
      <w:pPr>
        <w:numPr>
          <w:ilvl w:val="0"/>
          <w:numId w:val="31660655"/>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1660655"/>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1660655"/>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56279" name="name35765eb9604fb85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85eb9604fb85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20115eb9604fb910a" w:history="1">
        <w:r>
          <w:rPr>
            <w:b/>
            <w:bCs/>
            <w:color w:val="0000FF"/>
            <w:sz w:val="20"/>
            <w:szCs w:val="20"/>
            <w:u w:val="single"/>
          </w:rPr>
          <w:t xml:space="preserve">Par. 6.4 point 8</w:t>
        </w:r>
      </w:hyperlink>
      <w:r>
        <w:rPr>
          <w:b/>
          <w:bCs/>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1660653"/>
        </w:numPr>
        <w:spacing w:before="0" w:after="0" w:line="240" w:lineRule="auto"/>
        <w:jc w:val="left"/>
        <w:rPr>
          <w:color w:val="00274C"/>
          <w:sz w:val="20"/>
          <w:szCs w:val="20"/>
        </w:rPr>
      </w:pPr>
      <w:r>
        <w:rPr>
          <w:color w:val="00274C"/>
          <w:sz w:val="20"/>
          <w:szCs w:val="20"/>
        </w:rPr>
        <w:t xml:space="preserve">If engine does not start after two attempts see </w:t>
      </w:r>
      <w:hyperlink r:id="rId29855eb9604fb91b3"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32867" name="name34585eb9604fc6fc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195eb9604fc6f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1660653"/>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1660656"/>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1660656"/>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1660656"/>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92290" name="name63395eb9604fdcf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45eb9604fdcf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Before proceeding with operation, read  </w:t>
      </w:r>
      <w:hyperlink r:id="rId28185eb9604fddad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36201" name="name14585eb9604fec3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05eb9604fec3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Fill the engine off.</w:t>
      </w:r>
    </w:p>
    <w:p>
      <w:pPr>
        <w:numPr>
          <w:ilvl w:val="0"/>
          <w:numId w:val="31660653"/>
        </w:numPr>
        <w:spacing w:before="0" w:after="0" w:line="240" w:lineRule="auto"/>
        <w:jc w:val="left"/>
        <w:rPr>
          <w:color w:val="00274C"/>
          <w:sz w:val="20"/>
          <w:szCs w:val="20"/>
        </w:rPr>
      </w:pPr>
      <w:r>
        <w:rPr>
          <w:color w:val="00274C"/>
          <w:sz w:val="20"/>
          <w:szCs w:val="20"/>
        </w:rPr>
        <w:t xml:space="preserve">The only approved fuels are those listed in </w:t>
      </w:r>
      <w:hyperlink r:id="rId26565eb9604feccc8" w:history="1">
        <w:r>
          <w:rPr>
            <w:b/>
            <w:bCs/>
            <w:color w:val="0000FF"/>
            <w:sz w:val="20"/>
            <w:szCs w:val="20"/>
            <w:u w:val="single"/>
          </w:rPr>
          <w:t xml:space="preserve">Tab. 2.3</w:t>
        </w:r>
      </w:hyperlink>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1660653"/>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1660653"/>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31660653"/>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1660653"/>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1660653"/>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31660653"/>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62865eb9604fecdbc"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65914" name="name39005eb9605005c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35eb9605005c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19925eb9605006876" w:history="1">
              <w:r>
                <w:rPr>
                  <w:b/>
                  <w:bCs/>
                  <w:color w:val="0000FF"/>
                  <w:position w:val="-2"/>
                  <w:sz w:val="20"/>
                  <w:szCs w:val="20"/>
                </w:rPr>
                <w:t xml:space="preserve">Par. 2.4</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225eb960500690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166065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31660657"/>
              </w:numPr>
              <w:spacing w:before="0" w:after="0" w:line="262" w:lineRule="auto"/>
              <w:jc w:val="left"/>
              <w:rPr>
                <w:color w:val="00274C"/>
                <w:sz w:val="20"/>
                <w:szCs w:val="20"/>
              </w:rPr>
            </w:pPr>
            <w:r>
              <w:rPr>
                <w:color w:val="00274C"/>
                <w:position w:val="-2"/>
                <w:sz w:val="20"/>
                <w:szCs w:val="20"/>
              </w:rPr>
              <w:t xml:space="preserve">Add the oil of type recommended ( </w:t>
            </w:r>
            <w:hyperlink r:id="rId39365eb960500721b" w:history="1">
              <w:r>
                <w:rPr>
                  <w:b/>
                  <w:bCs/>
                  <w:color w:val="0000FF"/>
                  <w:position w:val="-2"/>
                  <w:sz w:val="20"/>
                  <w:szCs w:val="20"/>
                  <w:u w:val="single"/>
                </w:rPr>
                <w:t xml:space="preserve">Tab. 2.1</w:t>
              </w:r>
            </w:hyperlink>
            <w:r>
              <w:rPr>
                <w:color w:val="00274C"/>
                <w:position w:val="-2"/>
                <w:sz w:val="20"/>
                <w:szCs w:val="20"/>
              </w:rPr>
              <w:t xml:space="preserve"> and </w:t>
            </w:r>
            <w:hyperlink r:id="rId44275eb9605007253"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8663345" name="name96135eb960503881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1235eb9605038816"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166065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166065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166065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166065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7759200" name="name89835eb9605054c4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7785eb9605054c3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1205eb9605055b13"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6449" name="name20185eb9605062c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85eb9605062c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Before proceeding with operation, read  </w:t>
      </w:r>
      <w:hyperlink r:id="rId87015eb960506383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94871" name="name12575eb960507945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745eb96050794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1660653"/>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1660653"/>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1660653"/>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59879" name="name64495eb960508b1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15eb960508b1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166065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166065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166065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1660659"/>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3166065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166065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8573239" name="name14365eb96050aae3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3665eb96050aae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4092432" name="name28505eb96050caec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3715eb96050cae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3492471" name="name67425eb96050ed57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9405eb96050ed56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7065eb96050ee1b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89305eb96050ee585"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3804978" name="name77515eb9605114ea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625eb9605114e9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7516791" name="name40735eb9605127c0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635eb9605127bf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1422070" name="name78185eb960514417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065eb960514416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4011" name="name26145eb96051521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045eb96051521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1660653"/>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1660653"/>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1660653"/>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1660653"/>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1660653"/>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1660653"/>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1660653"/>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1660653"/>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1660653"/>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1660653"/>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1660653"/>
        </w:numPr>
        <w:spacing w:before="0" w:after="0" w:line="240" w:lineRule="auto"/>
        <w:jc w:val="left"/>
        <w:rPr>
          <w:color w:val="00274C"/>
          <w:sz w:val="20"/>
          <w:szCs w:val="20"/>
        </w:rPr>
      </w:pPr>
      <w:r>
        <w:rPr>
          <w:color w:val="00274C"/>
          <w:sz w:val="20"/>
          <w:szCs w:val="20"/>
        </w:rPr>
        <w:t xml:space="preserve">This chapter shows all operations described in the </w:t>
      </w:r>
      <w:hyperlink r:id="rId39065eb9605160d79"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31660653"/>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1660653"/>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1660653"/>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87566" name="name47355eb9605177b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875eb9605177b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1660653"/>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1660653"/>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32659" name="name30045eb96051887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95eb96051887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Before proceeding with operation, read  </w:t>
      </w:r>
      <w:hyperlink r:id="rId24975eb96051892b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53887" name="name18995eb96051968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85eb96051968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For safety precautions see </w:t>
      </w:r>
      <w:hyperlink r:id="rId12295eb960519732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035eb9605198921"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57535eb96051989ab"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25eb9605198db5"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375eb9605198fbc"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645eb96051991b9"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325eb96051993b9"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125eb96051995c6"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865eb96051997f0"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585eb960519a9d0"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415eb960519ba7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41565eb960519c132"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9935eb960519c156"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4385eb960519c17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64055eb960519cdf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11145eb960519d695"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87880" name="name85635eb96051b23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15eb96051b23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345eb96051b291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1660653"/>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1660653"/>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3166066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166066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166066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166066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2677432" name="name53575eb96051c938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3525eb96051c937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1746148" name="name14585eb96051e24f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265eb96051e24e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83561" name="name37135eb96051f35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35eb96051f35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Before proceeding with operation, read  </w:t>
      </w:r>
      <w:hyperlink r:id="rId39055eb96051f3b2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3157096" name="name39425eb960521f29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3195eb960521f28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3938" name="name95585eb960522f4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75eb960522f4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6855eb960522f97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61"/>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166066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31660661"/>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31660661"/>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3166066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4411168" name="name59625eb960524c1c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2655eb960524c1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42979" name="name40415eb960525ef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15eb960525e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60685eb960525f56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02347" name="name76905eb960526f9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65eb960526f9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325eb960527056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1660653"/>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62"/>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1660662"/>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29365357" name="name22865eb9605288e0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6145eb9605288d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41490" name="name16785eb9605296c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25eb9605296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73105eb960529760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56748" name="name48625eb96052a7c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75eb96052a7c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885eb96052a81b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10116290" name="name70555eb96052c631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0055eb96052c630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1660663"/>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23071808" name="name95785eb96052dbfe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1745eb96052dbfe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46500" name="name79375eb96052ea7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65eb96052ea7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2395eb96052ead8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83250" name="name85745eb960530ab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15eb960530ab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43435eb960530ba2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12140" name="name97005eb96053189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105eb9605318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64"/>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166066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1660664"/>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1660664"/>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1660664"/>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1660664"/>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1655eb960531994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73093" name="name78395eb96053283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185eb96053283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66302345" name="name74705eb960533cd5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955eb960533cd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5871953" name="name79545eb9605357f5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2965eb9605357f4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06668" name="name18195eb960536c1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705eb960536c1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48375eb960536c76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3166066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31660665"/>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31660666"/>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31660666"/>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31660666"/>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31660666"/>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3166066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5457770" name="name84435eb960538d8b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4705eb960538d8b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7066001" name="name65915eb96053adbe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9435eb96053adb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5783975" name="name79605eb96053c6a8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7775eb96053c6a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75973" name="name37155eb96053dbe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35eb96053dbe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1545eb96053dca9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38923" name="name82095eb96053efa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45eb96053efa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23345eb96053f000f"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6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67"/>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3003080" name="name15605eb9605417e0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3515eb9605417e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5169958" name="name73065eb960543fa8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7705eb960543fa8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23017" name="name53325eb960544f0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75eb960544f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8655eb960544fb5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09809" name="name34565eb9605465a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25eb9605465a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For safety precautions see </w:t>
            </w:r>
            <w:hyperlink r:id="rId42105eb9605465f3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1660668"/>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166066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1660668"/>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74371164" name="name72575eb960547c38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1565eb960547c38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06949" name="name55125eb960548df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55eb960548df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660653"/>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29635eb960548eb89"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0505eb960548ec2c"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166065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166065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166065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36865eb9605490520" w:history="1">
        <w:r>
          <w:rPr>
            <w:b/>
            <w:bCs/>
            <w:color w:val="0000FF"/>
            <w:sz w:val="20"/>
            <w:szCs w:val="20"/>
          </w:rPr>
          <w:t xml:space="preserve">Par. 5.13</w:t>
        </w:r>
      </w:hyperlink>
      <w:r>
        <w:rPr>
          <w:b/>
          <w:bCs/>
          <w:color w:val="00274C"/>
          <w:sz w:val="20"/>
          <w:szCs w:val="20"/>
        </w:rPr>
        <w:t xml:space="preserve"> .</w:t>
      </w:r>
    </w:p>
    <w:p>
      <w:pPr>
        <w:numPr>
          <w:ilvl w:val="0"/>
          <w:numId w:val="31660669"/>
        </w:numPr>
        <w:spacing w:before="0" w:after="0" w:line="240" w:lineRule="auto"/>
        <w:jc w:val="left"/>
        <w:rPr>
          <w:color w:val="00274C"/>
          <w:sz w:val="20"/>
          <w:szCs w:val="20"/>
        </w:rPr>
      </w:pPr>
      <w:r>
        <w:rPr>
          <w:color w:val="00274C"/>
          <w:sz w:val="20"/>
          <w:szCs w:val="20"/>
        </w:rPr>
        <w:t xml:space="preserve">Engine oil replacement </w:t>
      </w:r>
      <w:hyperlink r:id="rId38365eb96054905d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166066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166066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166066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166066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1660669"/>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1660669"/>
        </w:numPr>
        <w:spacing w:before="0" w:after="0" w:line="240" w:lineRule="auto"/>
        <w:jc w:val="left"/>
        <w:rPr>
          <w:color w:val="00274C"/>
          <w:sz w:val="20"/>
          <w:szCs w:val="20"/>
        </w:rPr>
      </w:pPr>
      <w:r>
        <w:rPr>
          <w:color w:val="00274C"/>
          <w:sz w:val="20"/>
          <w:szCs w:val="20"/>
        </w:rPr>
        <w:t xml:space="preserve">Turn off the engine.</w:t>
      </w:r>
    </w:p>
    <w:p>
      <w:pPr>
        <w:numPr>
          <w:ilvl w:val="0"/>
          <w:numId w:val="31660669"/>
        </w:numPr>
        <w:spacing w:before="0" w:after="0" w:line="240" w:lineRule="auto"/>
        <w:jc w:val="left"/>
        <w:rPr>
          <w:color w:val="00274C"/>
          <w:sz w:val="20"/>
          <w:szCs w:val="20"/>
        </w:rPr>
      </w:pPr>
      <w:r>
        <w:rPr>
          <w:color w:val="00274C"/>
          <w:sz w:val="20"/>
          <w:szCs w:val="20"/>
        </w:rPr>
        <w:t xml:space="preserve">Completely empty the fuel tank.</w:t>
      </w:r>
    </w:p>
    <w:p>
      <w:pPr>
        <w:numPr>
          <w:ilvl w:val="0"/>
          <w:numId w:val="3166066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166066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166066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166066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1660670"/>
        </w:numPr>
        <w:spacing w:before="0" w:after="0" w:line="240" w:lineRule="auto"/>
        <w:jc w:val="left"/>
        <w:rPr>
          <w:color w:val="00274C"/>
          <w:sz w:val="20"/>
          <w:szCs w:val="20"/>
        </w:rPr>
      </w:pPr>
      <w:r>
        <w:rPr>
          <w:color w:val="00274C"/>
          <w:sz w:val="20"/>
          <w:szCs w:val="20"/>
        </w:rPr>
        <w:t xml:space="preserve">Remove the protective sheet.</w:t>
      </w:r>
    </w:p>
    <w:p>
      <w:pPr>
        <w:numPr>
          <w:ilvl w:val="0"/>
          <w:numId w:val="3166067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166067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166067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166067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166067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166067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1660670"/>
        </w:numPr>
        <w:spacing w:before="0" w:after="0" w:line="240" w:lineRule="auto"/>
        <w:jc w:val="left"/>
        <w:rPr>
          <w:color w:val="00274C"/>
          <w:sz w:val="20"/>
          <w:szCs w:val="20"/>
        </w:rPr>
      </w:pPr>
      <w:r>
        <w:rPr>
          <w:color w:val="00274C"/>
          <w:sz w:val="20"/>
          <w:szCs w:val="20"/>
        </w:rPr>
        <w:t xml:space="preserve">Stop the engine while the oil is still hot </w:t>
      </w:r>
      <w:hyperlink r:id="rId88935eb9605490993" w:history="1">
        <w:r>
          <w:rPr>
            <w:color w:val="0000FF"/>
            <w:sz w:val="20"/>
            <w:szCs w:val="20"/>
            <w:u w:val="single"/>
          </w:rPr>
          <w:t xml:space="preserve">(</w:t>
        </w:r>
      </w:hyperlink>
      <w:r>
        <w:rPr>
          <w:color w:val="00274C"/>
          <w:sz w:val="20"/>
          <w:szCs w:val="20"/>
        </w:rPr>
        <w:t xml:space="preserve"> </w:t>
      </w:r>
      <w:hyperlink r:id="rId87575eb96054909a7" w:history="1">
        <w:r>
          <w:rPr>
            <w:b/>
            <w:bCs/>
            <w:color w:val="0000FF"/>
            <w:sz w:val="20"/>
            <w:szCs w:val="20"/>
          </w:rPr>
          <w:t xml:space="preserve">Par. 6.1</w:t>
        </w:r>
      </w:hyperlink>
      <w:r>
        <w:rPr>
          <w:color w:val="00274C"/>
          <w:sz w:val="20"/>
          <w:szCs w:val="20"/>
        </w:rPr>
        <w:t xml:space="preserve"> </w:t>
      </w:r>
      <w:hyperlink r:id="rId96785eb96054909ba"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156" name="name65305eb960549d4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15eb960549d4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1660653"/>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43675eb960549de81"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166067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1660670"/>
        </w:numPr>
        <w:spacing w:before="0" w:after="0" w:line="240" w:lineRule="auto"/>
        <w:jc w:val="left"/>
        <w:rPr>
          <w:color w:val="00274C"/>
          <w:sz w:val="20"/>
          <w:szCs w:val="20"/>
        </w:rPr>
      </w:pPr>
      <w:r>
        <w:rPr>
          <w:color w:val="00274C"/>
          <w:sz w:val="20"/>
          <w:szCs w:val="20"/>
        </w:rPr>
        <w:t xml:space="preserve">Pour new oil </w:t>
      </w:r>
      <w:hyperlink r:id="rId67045eb960549df70" w:history="1">
        <w:r>
          <w:rPr>
            <w:b/>
            <w:bCs/>
            <w:color w:val="0000FF"/>
            <w:sz w:val="20"/>
            <w:szCs w:val="20"/>
            <w:u w:val="single"/>
          </w:rPr>
          <w:t xml:space="preserve">(</w:t>
        </w:r>
      </w:hyperlink>
      <w:r>
        <w:rPr>
          <w:b/>
          <w:bCs/>
          <w:color w:val="00274C"/>
          <w:sz w:val="20"/>
          <w:szCs w:val="20"/>
        </w:rPr>
        <w:t xml:space="preserve"> </w:t>
      </w:r>
      <w:hyperlink r:id="rId85005eb960549df9f" w:history="1">
        <w:r>
          <w:rPr>
            <w:b/>
            <w:bCs/>
            <w:color w:val="0000FF"/>
            <w:sz w:val="20"/>
            <w:szCs w:val="20"/>
            <w:u w:val="single"/>
          </w:rPr>
          <w:t xml:space="preserve">Par. 4.5</w:t>
        </w:r>
      </w:hyperlink>
      <w:r>
        <w:rPr>
          <w:b/>
          <w:bCs/>
          <w:color w:val="00274C"/>
          <w:sz w:val="20"/>
          <w:szCs w:val="20"/>
        </w:rPr>
        <w:t xml:space="preserve"> </w:t>
      </w:r>
      <w:hyperlink r:id="rId95865eb960549dfc9"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166067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81705eb960549e073" w:history="1">
        <w:r>
          <w:rPr>
            <w:color w:val="0000FF"/>
            <w:sz w:val="20"/>
            <w:szCs w:val="20"/>
            <w:u w:val="single"/>
          </w:rPr>
          <w:t xml:space="preserve">(</w:t>
        </w:r>
      </w:hyperlink>
      <w:r>
        <w:rPr>
          <w:color w:val="00274C"/>
          <w:sz w:val="20"/>
          <w:szCs w:val="20"/>
        </w:rPr>
        <w:t xml:space="preserve"> </w:t>
      </w:r>
      <w:hyperlink r:id="rId37835eb960549e09e" w:history="1">
        <w:r>
          <w:rPr>
            <w:b/>
            <w:bCs/>
            <w:color w:val="0000FF"/>
            <w:sz w:val="20"/>
            <w:szCs w:val="20"/>
            <w:u w:val="single"/>
          </w:rPr>
          <w:t xml:space="preserve">Par. 4.6</w:t>
        </w:r>
      </w:hyperlink>
      <w:r>
        <w:rPr>
          <w:color w:val="00274C"/>
          <w:sz w:val="20"/>
          <w:szCs w:val="20"/>
        </w:rPr>
        <w:t xml:space="preserve"> </w:t>
      </w:r>
      <w:hyperlink r:id="rId94365eb960549e0c6"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166065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56192" name="name80665eb96054b5c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875eb96054b5c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76228" name="name88445eb96054c50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45eb96054c50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945eb96054c5ad4" w:history="1">
              <w:r>
                <w:rPr>
                  <w:b/>
                  <w:bCs/>
                  <w:color w:val="0000FF"/>
                  <w:position w:val="-2"/>
                  <w:sz w:val="20"/>
                  <w:szCs w:val="20"/>
                  <w:u w:val="single"/>
                </w:rPr>
                <w:t xml:space="preserve">Par. 3.2.2</w:t>
              </w:r>
            </w:hyperlink>
          </w:p>
          <w:p>
            <w:pPr>
              <w:numPr>
                <w:ilvl w:val="0"/>
                <w:numId w:val="3166065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19015eb96054c5b8b"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166067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166067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166067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166067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25325eb96054c5dcb"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3166067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166067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31660671"/>
              </w:numPr>
              <w:spacing w:before="0" w:after="0" w:line="262" w:lineRule="auto"/>
              <w:jc w:val="left"/>
              <w:rPr>
                <w:color w:val="00274C"/>
                <w:sz w:val="20"/>
                <w:szCs w:val="20"/>
              </w:rPr>
            </w:pPr>
            <w:r>
              <w:rPr>
                <w:color w:val="00274C"/>
                <w:position w:val="-2"/>
                <w:sz w:val="20"/>
                <w:szCs w:val="20"/>
              </w:rPr>
              <w:t xml:space="preserve">Perform the operation described in  </w:t>
            </w:r>
            <w:hyperlink r:id="rId36955eb96054c5f14" w:history="1">
              <w:r>
                <w:rPr>
                  <w:b/>
                  <w:bCs/>
                  <w:color w:val="0000FF"/>
                  <w:position w:val="-2"/>
                  <w:sz w:val="20"/>
                  <w:szCs w:val="20"/>
                  <w:u w:val="single"/>
                </w:rPr>
                <w:t xml:space="preserve">Par. 6.2</w:t>
              </w:r>
            </w:hyperlink>
            <w:r>
              <w:rPr>
                <w:color w:val="00274C"/>
                <w:position w:val="-2"/>
                <w:sz w:val="20"/>
                <w:szCs w:val="20"/>
              </w:rPr>
              <w:t xml:space="preserve"> - point 2 to 5. </w:t>
            </w:r>
            <w:hyperlink r:id="rId36275eb96054c5f46" w:history="1"/>
          </w:p>
          <w:p>
            <w:pPr>
              <w:numPr>
                <w:ilvl w:val="0"/>
                <w:numId w:val="31660671"/>
              </w:numPr>
              <w:spacing w:before="0" w:after="0" w:line="262" w:lineRule="auto"/>
              <w:jc w:val="left"/>
              <w:rPr>
                <w:color w:val="00274C"/>
                <w:sz w:val="20"/>
                <w:szCs w:val="20"/>
              </w:rPr>
            </w:pPr>
            <w:r>
              <w:rPr>
                <w:color w:val="00274C"/>
                <w:position w:val="-2"/>
                <w:sz w:val="20"/>
                <w:szCs w:val="20"/>
              </w:rPr>
              <w:br/>
              <w:t xml:space="preserve">Add the type of oil recommended ( </w:t>
            </w:r>
            <w:hyperlink r:id="rId67425eb96054c5f9a" w:history="1">
              <w:r>
                <w:rPr>
                  <w:b/>
                  <w:bCs/>
                  <w:color w:val="0000FF"/>
                  <w:position w:val="-2"/>
                  <w:sz w:val="20"/>
                  <w:szCs w:val="20"/>
                </w:rPr>
                <w:t xml:space="preserve">Tab. 2.1</w:t>
              </w:r>
            </w:hyperlink>
            <w:r>
              <w:rPr>
                <w:color w:val="00274C"/>
                <w:position w:val="-2"/>
                <w:sz w:val="20"/>
                <w:szCs w:val="20"/>
              </w:rPr>
              <w:t xml:space="preserve"> and </w:t>
            </w:r>
            <w:hyperlink r:id="rId28495eb96054c5fcb" w:history="1">
              <w:r>
                <w:rPr>
                  <w:b/>
                  <w:bCs/>
                  <w:color w:val="0000FF"/>
                  <w:position w:val="-2"/>
                  <w:sz w:val="20"/>
                  <w:szCs w:val="20"/>
                </w:rPr>
                <w:t xml:space="preserve">Tab. 2.2</w:t>
              </w:r>
            </w:hyperlink>
            <w:r>
              <w:rPr>
                <w:color w:val="00274C"/>
                <w:position w:val="-2"/>
                <w:sz w:val="20"/>
                <w:szCs w:val="20"/>
              </w:rPr>
              <w:t xml:space="preserve"> ).</w:t>
            </w:r>
          </w:p>
          <w:p>
            <w:pPr>
              <w:numPr>
                <w:ilvl w:val="0"/>
                <w:numId w:val="31660671"/>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25938" name="name82645eb96054d4f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75eb96054d4f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166067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166067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166067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7923098" name="name11215eb96054eccc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0535eb96054ecc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565063" name="name34105eb9605513f9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8095eb9605513f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7361015" name="name30065eb960553203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3225eb96055320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1534315" name="name96065eb9605545a0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7715eb96055459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9675eb9605547657"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62981" name="name86405eb96055588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95eb96055588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125eb960555942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82189" name="name38435eb960556700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595eb96055670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166065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166065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1025eb960556752c"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7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166067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166067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78443028" name="name53135eb960558338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4225eb96055833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166067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2310291" name="name11345eb96055a1fa9"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5635eb96055a1f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166067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5975829" name="name31385eb96055b7b7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7995eb96055b7b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4345eb96055b8dd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54561" name="name23885eb96055ca3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85eb96055ca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985eb96055cae8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1660677"/>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31660677"/>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45806605" name="name32165eb96055df6d5"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8255eb96055df6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5891" name="name31425eb96055f1c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55eb96055f1c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64335eb96055f21c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1163" name="name73845eb96056116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475eb9605611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166065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2635eb960561223b" w:history="1">
              <w:r>
                <w:rPr>
                  <w:b/>
                  <w:bCs/>
                  <w:color w:val="0000FF"/>
                  <w:position w:val="-2"/>
                  <w:sz w:val="20"/>
                  <w:szCs w:val="20"/>
                  <w:u w:val="single"/>
                </w:rPr>
                <w:t xml:space="preserve">Par. 6.6 DISPOSAL and SCRAPPING</w:t>
              </w:r>
            </w:hyperlink>
          </w:p>
          <w:p>
            <w:pPr>
              <w:numPr>
                <w:ilvl w:val="0"/>
                <w:numId w:val="31660678"/>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25311" name="name56405eb9605621e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25eb9605621e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1660678"/>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0919196" name="name92455eb960563a19a"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8645eb960563a1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1153340" name="name33495eb9605655002"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3155eb9605654f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5545eb9605656689"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27239" name="name86775eb960566c7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45eb960566c7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3315eb960566d5f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79"/>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166067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3166067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5872778" name="name57565eb960568040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0805eb96056804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66065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166065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166065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166065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1660653"/>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1660653"/>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375eb9605683fc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95eb9605684426"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135eb960568488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75eb960568630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825eb96056867a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365eb96056869f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545eb9605686ea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305eb96056877d5"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035eb9605687c9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66065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166065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166065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166065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166065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166065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166065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1175eb960568a6d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4725eb960568a71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7995eb960568a75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5265eb960568a79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166068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166068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166068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166068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5819790" name="name58395eb96056bc44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585eb96056bc44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684174" name="name88405eb96056d13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495eb96056d137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660680">
    <w:multiLevelType w:val="hybridMultilevel"/>
    <w:lvl w:ilvl="0" w:tplc="43299468">
      <w:start w:val="1"/>
      <w:numFmt w:val="decimal"/>
      <w:lvlText w:val="%1."/>
      <w:lvlJc w:val="left"/>
      <w:pPr>
        <w:ind w:left="720" w:hanging="360"/>
      </w:pPr>
    </w:lvl>
    <w:lvl w:ilvl="1" w:tplc="43299468" w:tentative="1">
      <w:start w:val="1"/>
      <w:numFmt w:val="lowerLetter"/>
      <w:lvlText w:val="%2."/>
      <w:lvlJc w:val="left"/>
      <w:pPr>
        <w:ind w:left="1440" w:hanging="360"/>
      </w:pPr>
    </w:lvl>
    <w:lvl w:ilvl="2" w:tplc="43299468" w:tentative="1">
      <w:start w:val="1"/>
      <w:numFmt w:val="lowerRoman"/>
      <w:lvlText w:val="%3."/>
      <w:lvlJc w:val="right"/>
      <w:pPr>
        <w:ind w:left="2160" w:hanging="180"/>
      </w:pPr>
    </w:lvl>
    <w:lvl w:ilvl="3" w:tplc="43299468" w:tentative="1">
      <w:start w:val="1"/>
      <w:numFmt w:val="decimal"/>
      <w:lvlText w:val="%4."/>
      <w:lvlJc w:val="left"/>
      <w:pPr>
        <w:ind w:left="2880" w:hanging="360"/>
      </w:pPr>
    </w:lvl>
    <w:lvl w:ilvl="4" w:tplc="43299468" w:tentative="1">
      <w:start w:val="1"/>
      <w:numFmt w:val="lowerLetter"/>
      <w:lvlText w:val="%5."/>
      <w:lvlJc w:val="left"/>
      <w:pPr>
        <w:ind w:left="3600" w:hanging="360"/>
      </w:pPr>
    </w:lvl>
    <w:lvl w:ilvl="5" w:tplc="43299468" w:tentative="1">
      <w:start w:val="1"/>
      <w:numFmt w:val="lowerRoman"/>
      <w:lvlText w:val="%6."/>
      <w:lvlJc w:val="right"/>
      <w:pPr>
        <w:ind w:left="4320" w:hanging="180"/>
      </w:pPr>
    </w:lvl>
    <w:lvl w:ilvl="6" w:tplc="43299468" w:tentative="1">
      <w:start w:val="1"/>
      <w:numFmt w:val="decimal"/>
      <w:lvlText w:val="%7."/>
      <w:lvlJc w:val="left"/>
      <w:pPr>
        <w:ind w:left="5040" w:hanging="360"/>
      </w:pPr>
    </w:lvl>
    <w:lvl w:ilvl="7" w:tplc="43299468" w:tentative="1">
      <w:start w:val="1"/>
      <w:numFmt w:val="lowerLetter"/>
      <w:lvlText w:val="%8."/>
      <w:lvlJc w:val="left"/>
      <w:pPr>
        <w:ind w:left="5760" w:hanging="360"/>
      </w:pPr>
    </w:lvl>
    <w:lvl w:ilvl="8" w:tplc="43299468" w:tentative="1">
      <w:start w:val="1"/>
      <w:numFmt w:val="lowerRoman"/>
      <w:lvlText w:val="%9."/>
      <w:lvlJc w:val="right"/>
      <w:pPr>
        <w:ind w:left="6480" w:hanging="180"/>
      </w:pPr>
    </w:lvl>
  </w:abstractNum>
  <w:abstractNum w:abstractNumId="31660679">
    <w:multiLevelType w:val="hybridMultilevel"/>
    <w:lvl w:ilvl="0" w:tplc="65837322">
      <w:start w:val="1"/>
      <w:numFmt w:val="decimal"/>
      <w:lvlText w:val="%1."/>
      <w:lvlJc w:val="left"/>
      <w:pPr>
        <w:ind w:left="720" w:hanging="360"/>
      </w:pPr>
    </w:lvl>
    <w:lvl w:ilvl="1" w:tplc="65837322" w:tentative="1">
      <w:start w:val="1"/>
      <w:numFmt w:val="lowerLetter"/>
      <w:lvlText w:val="%2."/>
      <w:lvlJc w:val="left"/>
      <w:pPr>
        <w:ind w:left="1440" w:hanging="360"/>
      </w:pPr>
    </w:lvl>
    <w:lvl w:ilvl="2" w:tplc="65837322" w:tentative="1">
      <w:start w:val="1"/>
      <w:numFmt w:val="lowerRoman"/>
      <w:lvlText w:val="%3."/>
      <w:lvlJc w:val="right"/>
      <w:pPr>
        <w:ind w:left="2160" w:hanging="180"/>
      </w:pPr>
    </w:lvl>
    <w:lvl w:ilvl="3" w:tplc="65837322" w:tentative="1">
      <w:start w:val="1"/>
      <w:numFmt w:val="decimal"/>
      <w:lvlText w:val="%4."/>
      <w:lvlJc w:val="left"/>
      <w:pPr>
        <w:ind w:left="2880" w:hanging="360"/>
      </w:pPr>
    </w:lvl>
    <w:lvl w:ilvl="4" w:tplc="65837322" w:tentative="1">
      <w:start w:val="1"/>
      <w:numFmt w:val="lowerLetter"/>
      <w:lvlText w:val="%5."/>
      <w:lvlJc w:val="left"/>
      <w:pPr>
        <w:ind w:left="3600" w:hanging="360"/>
      </w:pPr>
    </w:lvl>
    <w:lvl w:ilvl="5" w:tplc="65837322" w:tentative="1">
      <w:start w:val="1"/>
      <w:numFmt w:val="lowerRoman"/>
      <w:lvlText w:val="%6."/>
      <w:lvlJc w:val="right"/>
      <w:pPr>
        <w:ind w:left="4320" w:hanging="180"/>
      </w:pPr>
    </w:lvl>
    <w:lvl w:ilvl="6" w:tplc="65837322" w:tentative="1">
      <w:start w:val="1"/>
      <w:numFmt w:val="decimal"/>
      <w:lvlText w:val="%7."/>
      <w:lvlJc w:val="left"/>
      <w:pPr>
        <w:ind w:left="5040" w:hanging="360"/>
      </w:pPr>
    </w:lvl>
    <w:lvl w:ilvl="7" w:tplc="65837322" w:tentative="1">
      <w:start w:val="1"/>
      <w:numFmt w:val="lowerLetter"/>
      <w:lvlText w:val="%8."/>
      <w:lvlJc w:val="left"/>
      <w:pPr>
        <w:ind w:left="5760" w:hanging="360"/>
      </w:pPr>
    </w:lvl>
    <w:lvl w:ilvl="8" w:tplc="65837322" w:tentative="1">
      <w:start w:val="1"/>
      <w:numFmt w:val="lowerRoman"/>
      <w:lvlText w:val="%9."/>
      <w:lvlJc w:val="right"/>
      <w:pPr>
        <w:ind w:left="6480" w:hanging="180"/>
      </w:pPr>
    </w:lvl>
  </w:abstractNum>
  <w:abstractNum w:abstractNumId="31660678">
    <w:multiLevelType w:val="hybridMultilevel"/>
    <w:lvl w:ilvl="0" w:tplc="25102965">
      <w:start w:val="1"/>
      <w:numFmt w:val="decimal"/>
      <w:lvlText w:val="%1."/>
      <w:lvlJc w:val="left"/>
      <w:pPr>
        <w:ind w:left="720" w:hanging="360"/>
      </w:pPr>
    </w:lvl>
    <w:lvl w:ilvl="1" w:tplc="25102965" w:tentative="1">
      <w:start w:val="1"/>
      <w:numFmt w:val="lowerLetter"/>
      <w:lvlText w:val="%2."/>
      <w:lvlJc w:val="left"/>
      <w:pPr>
        <w:ind w:left="1440" w:hanging="360"/>
      </w:pPr>
    </w:lvl>
    <w:lvl w:ilvl="2" w:tplc="25102965" w:tentative="1">
      <w:start w:val="1"/>
      <w:numFmt w:val="lowerRoman"/>
      <w:lvlText w:val="%3."/>
      <w:lvlJc w:val="right"/>
      <w:pPr>
        <w:ind w:left="2160" w:hanging="180"/>
      </w:pPr>
    </w:lvl>
    <w:lvl w:ilvl="3" w:tplc="25102965" w:tentative="1">
      <w:start w:val="1"/>
      <w:numFmt w:val="decimal"/>
      <w:lvlText w:val="%4."/>
      <w:lvlJc w:val="left"/>
      <w:pPr>
        <w:ind w:left="2880" w:hanging="360"/>
      </w:pPr>
    </w:lvl>
    <w:lvl w:ilvl="4" w:tplc="25102965" w:tentative="1">
      <w:start w:val="1"/>
      <w:numFmt w:val="lowerLetter"/>
      <w:lvlText w:val="%5."/>
      <w:lvlJc w:val="left"/>
      <w:pPr>
        <w:ind w:left="3600" w:hanging="360"/>
      </w:pPr>
    </w:lvl>
    <w:lvl w:ilvl="5" w:tplc="25102965" w:tentative="1">
      <w:start w:val="1"/>
      <w:numFmt w:val="lowerRoman"/>
      <w:lvlText w:val="%6."/>
      <w:lvlJc w:val="right"/>
      <w:pPr>
        <w:ind w:left="4320" w:hanging="180"/>
      </w:pPr>
    </w:lvl>
    <w:lvl w:ilvl="6" w:tplc="25102965" w:tentative="1">
      <w:start w:val="1"/>
      <w:numFmt w:val="decimal"/>
      <w:lvlText w:val="%7."/>
      <w:lvlJc w:val="left"/>
      <w:pPr>
        <w:ind w:left="5040" w:hanging="360"/>
      </w:pPr>
    </w:lvl>
    <w:lvl w:ilvl="7" w:tplc="25102965" w:tentative="1">
      <w:start w:val="1"/>
      <w:numFmt w:val="lowerLetter"/>
      <w:lvlText w:val="%8."/>
      <w:lvlJc w:val="left"/>
      <w:pPr>
        <w:ind w:left="5760" w:hanging="360"/>
      </w:pPr>
    </w:lvl>
    <w:lvl w:ilvl="8" w:tplc="25102965" w:tentative="1">
      <w:start w:val="1"/>
      <w:numFmt w:val="lowerRoman"/>
      <w:lvlText w:val="%9."/>
      <w:lvlJc w:val="right"/>
      <w:pPr>
        <w:ind w:left="6480" w:hanging="180"/>
      </w:pPr>
    </w:lvl>
  </w:abstractNum>
  <w:abstractNum w:abstractNumId="31660677">
    <w:multiLevelType w:val="hybridMultilevel"/>
    <w:lvl w:ilvl="0" w:tplc="25473909">
      <w:start w:val="1"/>
      <w:numFmt w:val="decimal"/>
      <w:lvlText w:val="%1."/>
      <w:lvlJc w:val="left"/>
      <w:pPr>
        <w:ind w:left="720" w:hanging="360"/>
      </w:pPr>
    </w:lvl>
    <w:lvl w:ilvl="1" w:tplc="25473909" w:tentative="1">
      <w:start w:val="1"/>
      <w:numFmt w:val="lowerLetter"/>
      <w:lvlText w:val="%2."/>
      <w:lvlJc w:val="left"/>
      <w:pPr>
        <w:ind w:left="1440" w:hanging="360"/>
      </w:pPr>
    </w:lvl>
    <w:lvl w:ilvl="2" w:tplc="25473909" w:tentative="1">
      <w:start w:val="1"/>
      <w:numFmt w:val="lowerRoman"/>
      <w:lvlText w:val="%3."/>
      <w:lvlJc w:val="right"/>
      <w:pPr>
        <w:ind w:left="2160" w:hanging="180"/>
      </w:pPr>
    </w:lvl>
    <w:lvl w:ilvl="3" w:tplc="25473909" w:tentative="1">
      <w:start w:val="1"/>
      <w:numFmt w:val="decimal"/>
      <w:lvlText w:val="%4."/>
      <w:lvlJc w:val="left"/>
      <w:pPr>
        <w:ind w:left="2880" w:hanging="360"/>
      </w:pPr>
    </w:lvl>
    <w:lvl w:ilvl="4" w:tplc="25473909" w:tentative="1">
      <w:start w:val="1"/>
      <w:numFmt w:val="lowerLetter"/>
      <w:lvlText w:val="%5."/>
      <w:lvlJc w:val="left"/>
      <w:pPr>
        <w:ind w:left="3600" w:hanging="360"/>
      </w:pPr>
    </w:lvl>
    <w:lvl w:ilvl="5" w:tplc="25473909" w:tentative="1">
      <w:start w:val="1"/>
      <w:numFmt w:val="lowerRoman"/>
      <w:lvlText w:val="%6."/>
      <w:lvlJc w:val="right"/>
      <w:pPr>
        <w:ind w:left="4320" w:hanging="180"/>
      </w:pPr>
    </w:lvl>
    <w:lvl w:ilvl="6" w:tplc="25473909" w:tentative="1">
      <w:start w:val="1"/>
      <w:numFmt w:val="decimal"/>
      <w:lvlText w:val="%7."/>
      <w:lvlJc w:val="left"/>
      <w:pPr>
        <w:ind w:left="5040" w:hanging="360"/>
      </w:pPr>
    </w:lvl>
    <w:lvl w:ilvl="7" w:tplc="25473909" w:tentative="1">
      <w:start w:val="1"/>
      <w:numFmt w:val="lowerLetter"/>
      <w:lvlText w:val="%8."/>
      <w:lvlJc w:val="left"/>
      <w:pPr>
        <w:ind w:left="5760" w:hanging="360"/>
      </w:pPr>
    </w:lvl>
    <w:lvl w:ilvl="8" w:tplc="25473909" w:tentative="1">
      <w:start w:val="1"/>
      <w:numFmt w:val="lowerRoman"/>
      <w:lvlText w:val="%9."/>
      <w:lvlJc w:val="right"/>
      <w:pPr>
        <w:ind w:left="6480" w:hanging="180"/>
      </w:pPr>
    </w:lvl>
  </w:abstractNum>
  <w:abstractNum w:abstractNumId="31660676">
    <w:multiLevelType w:val="hybridMultilevel"/>
    <w:lvl w:ilvl="0" w:tplc="66608381">
      <w:start w:val="1"/>
      <w:numFmt w:val="decimal"/>
      <w:lvlText w:val="%1."/>
      <w:lvlJc w:val="left"/>
      <w:pPr>
        <w:ind w:left="720" w:hanging="360"/>
      </w:pPr>
    </w:lvl>
    <w:lvl w:ilvl="1" w:tplc="66608381" w:tentative="1">
      <w:start w:val="1"/>
      <w:numFmt w:val="lowerLetter"/>
      <w:lvlText w:val="%2."/>
      <w:lvlJc w:val="left"/>
      <w:pPr>
        <w:ind w:left="1440" w:hanging="360"/>
      </w:pPr>
    </w:lvl>
    <w:lvl w:ilvl="2" w:tplc="66608381" w:tentative="1">
      <w:start w:val="1"/>
      <w:numFmt w:val="lowerRoman"/>
      <w:lvlText w:val="%3."/>
      <w:lvlJc w:val="right"/>
      <w:pPr>
        <w:ind w:left="2160" w:hanging="180"/>
      </w:pPr>
    </w:lvl>
    <w:lvl w:ilvl="3" w:tplc="66608381" w:tentative="1">
      <w:start w:val="1"/>
      <w:numFmt w:val="decimal"/>
      <w:lvlText w:val="%4."/>
      <w:lvlJc w:val="left"/>
      <w:pPr>
        <w:ind w:left="2880" w:hanging="360"/>
      </w:pPr>
    </w:lvl>
    <w:lvl w:ilvl="4" w:tplc="66608381" w:tentative="1">
      <w:start w:val="1"/>
      <w:numFmt w:val="lowerLetter"/>
      <w:lvlText w:val="%5."/>
      <w:lvlJc w:val="left"/>
      <w:pPr>
        <w:ind w:left="3600" w:hanging="360"/>
      </w:pPr>
    </w:lvl>
    <w:lvl w:ilvl="5" w:tplc="66608381" w:tentative="1">
      <w:start w:val="1"/>
      <w:numFmt w:val="lowerRoman"/>
      <w:lvlText w:val="%6."/>
      <w:lvlJc w:val="right"/>
      <w:pPr>
        <w:ind w:left="4320" w:hanging="180"/>
      </w:pPr>
    </w:lvl>
    <w:lvl w:ilvl="6" w:tplc="66608381" w:tentative="1">
      <w:start w:val="1"/>
      <w:numFmt w:val="decimal"/>
      <w:lvlText w:val="%7."/>
      <w:lvlJc w:val="left"/>
      <w:pPr>
        <w:ind w:left="5040" w:hanging="360"/>
      </w:pPr>
    </w:lvl>
    <w:lvl w:ilvl="7" w:tplc="66608381" w:tentative="1">
      <w:start w:val="1"/>
      <w:numFmt w:val="lowerLetter"/>
      <w:lvlText w:val="%8."/>
      <w:lvlJc w:val="left"/>
      <w:pPr>
        <w:ind w:left="5760" w:hanging="360"/>
      </w:pPr>
    </w:lvl>
    <w:lvl w:ilvl="8" w:tplc="66608381" w:tentative="1">
      <w:start w:val="1"/>
      <w:numFmt w:val="lowerRoman"/>
      <w:lvlText w:val="%9."/>
      <w:lvlJc w:val="right"/>
      <w:pPr>
        <w:ind w:left="6480" w:hanging="180"/>
      </w:pPr>
    </w:lvl>
  </w:abstractNum>
  <w:abstractNum w:abstractNumId="31660675">
    <w:multiLevelType w:val="hybridMultilevel"/>
    <w:lvl w:ilvl="0" w:tplc="60943050">
      <w:start w:val="1"/>
      <w:numFmt w:val="decimal"/>
      <w:lvlText w:val="%1."/>
      <w:lvlJc w:val="left"/>
      <w:pPr>
        <w:ind w:left="720" w:hanging="360"/>
      </w:pPr>
    </w:lvl>
    <w:lvl w:ilvl="1" w:tplc="60943050" w:tentative="1">
      <w:start w:val="1"/>
      <w:numFmt w:val="lowerLetter"/>
      <w:lvlText w:val="%2."/>
      <w:lvlJc w:val="left"/>
      <w:pPr>
        <w:ind w:left="1440" w:hanging="360"/>
      </w:pPr>
    </w:lvl>
    <w:lvl w:ilvl="2" w:tplc="60943050" w:tentative="1">
      <w:start w:val="1"/>
      <w:numFmt w:val="lowerRoman"/>
      <w:lvlText w:val="%3."/>
      <w:lvlJc w:val="right"/>
      <w:pPr>
        <w:ind w:left="2160" w:hanging="180"/>
      </w:pPr>
    </w:lvl>
    <w:lvl w:ilvl="3" w:tplc="60943050" w:tentative="1">
      <w:start w:val="1"/>
      <w:numFmt w:val="decimal"/>
      <w:lvlText w:val="%4."/>
      <w:lvlJc w:val="left"/>
      <w:pPr>
        <w:ind w:left="2880" w:hanging="360"/>
      </w:pPr>
    </w:lvl>
    <w:lvl w:ilvl="4" w:tplc="60943050" w:tentative="1">
      <w:start w:val="1"/>
      <w:numFmt w:val="lowerLetter"/>
      <w:lvlText w:val="%5."/>
      <w:lvlJc w:val="left"/>
      <w:pPr>
        <w:ind w:left="3600" w:hanging="360"/>
      </w:pPr>
    </w:lvl>
    <w:lvl w:ilvl="5" w:tplc="60943050" w:tentative="1">
      <w:start w:val="1"/>
      <w:numFmt w:val="lowerRoman"/>
      <w:lvlText w:val="%6."/>
      <w:lvlJc w:val="right"/>
      <w:pPr>
        <w:ind w:left="4320" w:hanging="180"/>
      </w:pPr>
    </w:lvl>
    <w:lvl w:ilvl="6" w:tplc="60943050" w:tentative="1">
      <w:start w:val="1"/>
      <w:numFmt w:val="decimal"/>
      <w:lvlText w:val="%7."/>
      <w:lvlJc w:val="left"/>
      <w:pPr>
        <w:ind w:left="5040" w:hanging="360"/>
      </w:pPr>
    </w:lvl>
    <w:lvl w:ilvl="7" w:tplc="60943050" w:tentative="1">
      <w:start w:val="1"/>
      <w:numFmt w:val="lowerLetter"/>
      <w:lvlText w:val="%8."/>
      <w:lvlJc w:val="left"/>
      <w:pPr>
        <w:ind w:left="5760" w:hanging="360"/>
      </w:pPr>
    </w:lvl>
    <w:lvl w:ilvl="8" w:tplc="60943050" w:tentative="1">
      <w:start w:val="1"/>
      <w:numFmt w:val="lowerRoman"/>
      <w:lvlText w:val="%9."/>
      <w:lvlJc w:val="right"/>
      <w:pPr>
        <w:ind w:left="6480" w:hanging="180"/>
      </w:pPr>
    </w:lvl>
  </w:abstractNum>
  <w:abstractNum w:abstractNumId="31660674">
    <w:multiLevelType w:val="hybridMultilevel"/>
    <w:lvl w:ilvl="0" w:tplc="81507927">
      <w:start w:val="1"/>
      <w:numFmt w:val="decimal"/>
      <w:lvlText w:val="%1."/>
      <w:lvlJc w:val="left"/>
      <w:pPr>
        <w:ind w:left="720" w:hanging="360"/>
      </w:pPr>
    </w:lvl>
    <w:lvl w:ilvl="1" w:tplc="81507927" w:tentative="1">
      <w:start w:val="1"/>
      <w:numFmt w:val="lowerLetter"/>
      <w:lvlText w:val="%2."/>
      <w:lvlJc w:val="left"/>
      <w:pPr>
        <w:ind w:left="1440" w:hanging="360"/>
      </w:pPr>
    </w:lvl>
    <w:lvl w:ilvl="2" w:tplc="81507927" w:tentative="1">
      <w:start w:val="1"/>
      <w:numFmt w:val="lowerRoman"/>
      <w:lvlText w:val="%3."/>
      <w:lvlJc w:val="right"/>
      <w:pPr>
        <w:ind w:left="2160" w:hanging="180"/>
      </w:pPr>
    </w:lvl>
    <w:lvl w:ilvl="3" w:tplc="81507927" w:tentative="1">
      <w:start w:val="1"/>
      <w:numFmt w:val="decimal"/>
      <w:lvlText w:val="%4."/>
      <w:lvlJc w:val="left"/>
      <w:pPr>
        <w:ind w:left="2880" w:hanging="360"/>
      </w:pPr>
    </w:lvl>
    <w:lvl w:ilvl="4" w:tplc="81507927" w:tentative="1">
      <w:start w:val="1"/>
      <w:numFmt w:val="lowerLetter"/>
      <w:lvlText w:val="%5."/>
      <w:lvlJc w:val="left"/>
      <w:pPr>
        <w:ind w:left="3600" w:hanging="360"/>
      </w:pPr>
    </w:lvl>
    <w:lvl w:ilvl="5" w:tplc="81507927" w:tentative="1">
      <w:start w:val="1"/>
      <w:numFmt w:val="lowerRoman"/>
      <w:lvlText w:val="%6."/>
      <w:lvlJc w:val="right"/>
      <w:pPr>
        <w:ind w:left="4320" w:hanging="180"/>
      </w:pPr>
    </w:lvl>
    <w:lvl w:ilvl="6" w:tplc="81507927" w:tentative="1">
      <w:start w:val="1"/>
      <w:numFmt w:val="decimal"/>
      <w:lvlText w:val="%7."/>
      <w:lvlJc w:val="left"/>
      <w:pPr>
        <w:ind w:left="5040" w:hanging="360"/>
      </w:pPr>
    </w:lvl>
    <w:lvl w:ilvl="7" w:tplc="81507927" w:tentative="1">
      <w:start w:val="1"/>
      <w:numFmt w:val="lowerLetter"/>
      <w:lvlText w:val="%8."/>
      <w:lvlJc w:val="left"/>
      <w:pPr>
        <w:ind w:left="5760" w:hanging="360"/>
      </w:pPr>
    </w:lvl>
    <w:lvl w:ilvl="8" w:tplc="81507927" w:tentative="1">
      <w:start w:val="1"/>
      <w:numFmt w:val="lowerRoman"/>
      <w:lvlText w:val="%9."/>
      <w:lvlJc w:val="right"/>
      <w:pPr>
        <w:ind w:left="6480" w:hanging="180"/>
      </w:pPr>
    </w:lvl>
  </w:abstractNum>
  <w:abstractNum w:abstractNumId="31660673">
    <w:multiLevelType w:val="hybridMultilevel"/>
    <w:lvl w:ilvl="0" w:tplc="61202684">
      <w:start w:val="1"/>
      <w:numFmt w:val="decimal"/>
      <w:lvlText w:val="%1."/>
      <w:lvlJc w:val="left"/>
      <w:pPr>
        <w:ind w:left="720" w:hanging="360"/>
      </w:pPr>
    </w:lvl>
    <w:lvl w:ilvl="1" w:tplc="61202684" w:tentative="1">
      <w:start w:val="1"/>
      <w:numFmt w:val="lowerLetter"/>
      <w:lvlText w:val="%2."/>
      <w:lvlJc w:val="left"/>
      <w:pPr>
        <w:ind w:left="1440" w:hanging="360"/>
      </w:pPr>
    </w:lvl>
    <w:lvl w:ilvl="2" w:tplc="61202684" w:tentative="1">
      <w:start w:val="1"/>
      <w:numFmt w:val="lowerRoman"/>
      <w:lvlText w:val="%3."/>
      <w:lvlJc w:val="right"/>
      <w:pPr>
        <w:ind w:left="2160" w:hanging="180"/>
      </w:pPr>
    </w:lvl>
    <w:lvl w:ilvl="3" w:tplc="61202684" w:tentative="1">
      <w:start w:val="1"/>
      <w:numFmt w:val="decimal"/>
      <w:lvlText w:val="%4."/>
      <w:lvlJc w:val="left"/>
      <w:pPr>
        <w:ind w:left="2880" w:hanging="360"/>
      </w:pPr>
    </w:lvl>
    <w:lvl w:ilvl="4" w:tplc="61202684" w:tentative="1">
      <w:start w:val="1"/>
      <w:numFmt w:val="lowerLetter"/>
      <w:lvlText w:val="%5."/>
      <w:lvlJc w:val="left"/>
      <w:pPr>
        <w:ind w:left="3600" w:hanging="360"/>
      </w:pPr>
    </w:lvl>
    <w:lvl w:ilvl="5" w:tplc="61202684" w:tentative="1">
      <w:start w:val="1"/>
      <w:numFmt w:val="lowerRoman"/>
      <w:lvlText w:val="%6."/>
      <w:lvlJc w:val="right"/>
      <w:pPr>
        <w:ind w:left="4320" w:hanging="180"/>
      </w:pPr>
    </w:lvl>
    <w:lvl w:ilvl="6" w:tplc="61202684" w:tentative="1">
      <w:start w:val="1"/>
      <w:numFmt w:val="decimal"/>
      <w:lvlText w:val="%7."/>
      <w:lvlJc w:val="left"/>
      <w:pPr>
        <w:ind w:left="5040" w:hanging="360"/>
      </w:pPr>
    </w:lvl>
    <w:lvl w:ilvl="7" w:tplc="61202684" w:tentative="1">
      <w:start w:val="1"/>
      <w:numFmt w:val="lowerLetter"/>
      <w:lvlText w:val="%8."/>
      <w:lvlJc w:val="left"/>
      <w:pPr>
        <w:ind w:left="5760" w:hanging="360"/>
      </w:pPr>
    </w:lvl>
    <w:lvl w:ilvl="8" w:tplc="61202684" w:tentative="1">
      <w:start w:val="1"/>
      <w:numFmt w:val="lowerRoman"/>
      <w:lvlText w:val="%9."/>
      <w:lvlJc w:val="right"/>
      <w:pPr>
        <w:ind w:left="6480" w:hanging="180"/>
      </w:pPr>
    </w:lvl>
  </w:abstractNum>
  <w:abstractNum w:abstractNumId="31660672">
    <w:multiLevelType w:val="hybridMultilevel"/>
    <w:lvl w:ilvl="0" w:tplc="93732257">
      <w:start w:val="1"/>
      <w:numFmt w:val="decimal"/>
      <w:lvlText w:val="%1."/>
      <w:lvlJc w:val="left"/>
      <w:pPr>
        <w:ind w:left="720" w:hanging="360"/>
      </w:pPr>
    </w:lvl>
    <w:lvl w:ilvl="1" w:tplc="93732257" w:tentative="1">
      <w:start w:val="1"/>
      <w:numFmt w:val="lowerLetter"/>
      <w:lvlText w:val="%2."/>
      <w:lvlJc w:val="left"/>
      <w:pPr>
        <w:ind w:left="1440" w:hanging="360"/>
      </w:pPr>
    </w:lvl>
    <w:lvl w:ilvl="2" w:tplc="93732257" w:tentative="1">
      <w:start w:val="1"/>
      <w:numFmt w:val="lowerRoman"/>
      <w:lvlText w:val="%3."/>
      <w:lvlJc w:val="right"/>
      <w:pPr>
        <w:ind w:left="2160" w:hanging="180"/>
      </w:pPr>
    </w:lvl>
    <w:lvl w:ilvl="3" w:tplc="93732257" w:tentative="1">
      <w:start w:val="1"/>
      <w:numFmt w:val="decimal"/>
      <w:lvlText w:val="%4."/>
      <w:lvlJc w:val="left"/>
      <w:pPr>
        <w:ind w:left="2880" w:hanging="360"/>
      </w:pPr>
    </w:lvl>
    <w:lvl w:ilvl="4" w:tplc="93732257" w:tentative="1">
      <w:start w:val="1"/>
      <w:numFmt w:val="lowerLetter"/>
      <w:lvlText w:val="%5."/>
      <w:lvlJc w:val="left"/>
      <w:pPr>
        <w:ind w:left="3600" w:hanging="360"/>
      </w:pPr>
    </w:lvl>
    <w:lvl w:ilvl="5" w:tplc="93732257" w:tentative="1">
      <w:start w:val="1"/>
      <w:numFmt w:val="lowerRoman"/>
      <w:lvlText w:val="%6."/>
      <w:lvlJc w:val="right"/>
      <w:pPr>
        <w:ind w:left="4320" w:hanging="180"/>
      </w:pPr>
    </w:lvl>
    <w:lvl w:ilvl="6" w:tplc="93732257" w:tentative="1">
      <w:start w:val="1"/>
      <w:numFmt w:val="decimal"/>
      <w:lvlText w:val="%7."/>
      <w:lvlJc w:val="left"/>
      <w:pPr>
        <w:ind w:left="5040" w:hanging="360"/>
      </w:pPr>
    </w:lvl>
    <w:lvl w:ilvl="7" w:tplc="93732257" w:tentative="1">
      <w:start w:val="1"/>
      <w:numFmt w:val="lowerLetter"/>
      <w:lvlText w:val="%8."/>
      <w:lvlJc w:val="left"/>
      <w:pPr>
        <w:ind w:left="5760" w:hanging="360"/>
      </w:pPr>
    </w:lvl>
    <w:lvl w:ilvl="8" w:tplc="93732257" w:tentative="1">
      <w:start w:val="1"/>
      <w:numFmt w:val="lowerRoman"/>
      <w:lvlText w:val="%9."/>
      <w:lvlJc w:val="right"/>
      <w:pPr>
        <w:ind w:left="6480" w:hanging="180"/>
      </w:pPr>
    </w:lvl>
  </w:abstractNum>
  <w:abstractNum w:abstractNumId="31660671">
    <w:multiLevelType w:val="hybridMultilevel"/>
    <w:lvl w:ilvl="0" w:tplc="90550655">
      <w:start w:val="1"/>
      <w:numFmt w:val="decimal"/>
      <w:lvlText w:val="%1."/>
      <w:lvlJc w:val="left"/>
      <w:pPr>
        <w:ind w:left="720" w:hanging="360"/>
      </w:pPr>
    </w:lvl>
    <w:lvl w:ilvl="1" w:tplc="90550655" w:tentative="1">
      <w:start w:val="1"/>
      <w:numFmt w:val="lowerLetter"/>
      <w:lvlText w:val="%2."/>
      <w:lvlJc w:val="left"/>
      <w:pPr>
        <w:ind w:left="1440" w:hanging="360"/>
      </w:pPr>
    </w:lvl>
    <w:lvl w:ilvl="2" w:tplc="90550655" w:tentative="1">
      <w:start w:val="1"/>
      <w:numFmt w:val="lowerRoman"/>
      <w:lvlText w:val="%3."/>
      <w:lvlJc w:val="right"/>
      <w:pPr>
        <w:ind w:left="2160" w:hanging="180"/>
      </w:pPr>
    </w:lvl>
    <w:lvl w:ilvl="3" w:tplc="90550655" w:tentative="1">
      <w:start w:val="1"/>
      <w:numFmt w:val="decimal"/>
      <w:lvlText w:val="%4."/>
      <w:lvlJc w:val="left"/>
      <w:pPr>
        <w:ind w:left="2880" w:hanging="360"/>
      </w:pPr>
    </w:lvl>
    <w:lvl w:ilvl="4" w:tplc="90550655" w:tentative="1">
      <w:start w:val="1"/>
      <w:numFmt w:val="lowerLetter"/>
      <w:lvlText w:val="%5."/>
      <w:lvlJc w:val="left"/>
      <w:pPr>
        <w:ind w:left="3600" w:hanging="360"/>
      </w:pPr>
    </w:lvl>
    <w:lvl w:ilvl="5" w:tplc="90550655" w:tentative="1">
      <w:start w:val="1"/>
      <w:numFmt w:val="lowerRoman"/>
      <w:lvlText w:val="%6."/>
      <w:lvlJc w:val="right"/>
      <w:pPr>
        <w:ind w:left="4320" w:hanging="180"/>
      </w:pPr>
    </w:lvl>
    <w:lvl w:ilvl="6" w:tplc="90550655" w:tentative="1">
      <w:start w:val="1"/>
      <w:numFmt w:val="decimal"/>
      <w:lvlText w:val="%7."/>
      <w:lvlJc w:val="left"/>
      <w:pPr>
        <w:ind w:left="5040" w:hanging="360"/>
      </w:pPr>
    </w:lvl>
    <w:lvl w:ilvl="7" w:tplc="90550655" w:tentative="1">
      <w:start w:val="1"/>
      <w:numFmt w:val="lowerLetter"/>
      <w:lvlText w:val="%8."/>
      <w:lvlJc w:val="left"/>
      <w:pPr>
        <w:ind w:left="5760" w:hanging="360"/>
      </w:pPr>
    </w:lvl>
    <w:lvl w:ilvl="8" w:tplc="90550655" w:tentative="1">
      <w:start w:val="1"/>
      <w:numFmt w:val="lowerRoman"/>
      <w:lvlText w:val="%9."/>
      <w:lvlJc w:val="right"/>
      <w:pPr>
        <w:ind w:left="6480" w:hanging="180"/>
      </w:pPr>
    </w:lvl>
  </w:abstractNum>
  <w:abstractNum w:abstractNumId="31660670">
    <w:multiLevelType w:val="hybridMultilevel"/>
    <w:lvl w:ilvl="0" w:tplc="65855869">
      <w:start w:val="1"/>
      <w:numFmt w:val="decimal"/>
      <w:lvlText w:val="%1."/>
      <w:lvlJc w:val="left"/>
      <w:pPr>
        <w:ind w:left="720" w:hanging="360"/>
      </w:pPr>
    </w:lvl>
    <w:lvl w:ilvl="1" w:tplc="65855869" w:tentative="1">
      <w:start w:val="1"/>
      <w:numFmt w:val="lowerLetter"/>
      <w:lvlText w:val="%2."/>
      <w:lvlJc w:val="left"/>
      <w:pPr>
        <w:ind w:left="1440" w:hanging="360"/>
      </w:pPr>
    </w:lvl>
    <w:lvl w:ilvl="2" w:tplc="65855869" w:tentative="1">
      <w:start w:val="1"/>
      <w:numFmt w:val="lowerRoman"/>
      <w:lvlText w:val="%3."/>
      <w:lvlJc w:val="right"/>
      <w:pPr>
        <w:ind w:left="2160" w:hanging="180"/>
      </w:pPr>
    </w:lvl>
    <w:lvl w:ilvl="3" w:tplc="65855869" w:tentative="1">
      <w:start w:val="1"/>
      <w:numFmt w:val="decimal"/>
      <w:lvlText w:val="%4."/>
      <w:lvlJc w:val="left"/>
      <w:pPr>
        <w:ind w:left="2880" w:hanging="360"/>
      </w:pPr>
    </w:lvl>
    <w:lvl w:ilvl="4" w:tplc="65855869" w:tentative="1">
      <w:start w:val="1"/>
      <w:numFmt w:val="lowerLetter"/>
      <w:lvlText w:val="%5."/>
      <w:lvlJc w:val="left"/>
      <w:pPr>
        <w:ind w:left="3600" w:hanging="360"/>
      </w:pPr>
    </w:lvl>
    <w:lvl w:ilvl="5" w:tplc="65855869" w:tentative="1">
      <w:start w:val="1"/>
      <w:numFmt w:val="lowerRoman"/>
      <w:lvlText w:val="%6."/>
      <w:lvlJc w:val="right"/>
      <w:pPr>
        <w:ind w:left="4320" w:hanging="180"/>
      </w:pPr>
    </w:lvl>
    <w:lvl w:ilvl="6" w:tplc="65855869" w:tentative="1">
      <w:start w:val="1"/>
      <w:numFmt w:val="decimal"/>
      <w:lvlText w:val="%7."/>
      <w:lvlJc w:val="left"/>
      <w:pPr>
        <w:ind w:left="5040" w:hanging="360"/>
      </w:pPr>
    </w:lvl>
    <w:lvl w:ilvl="7" w:tplc="65855869" w:tentative="1">
      <w:start w:val="1"/>
      <w:numFmt w:val="lowerLetter"/>
      <w:lvlText w:val="%8."/>
      <w:lvlJc w:val="left"/>
      <w:pPr>
        <w:ind w:left="5760" w:hanging="360"/>
      </w:pPr>
    </w:lvl>
    <w:lvl w:ilvl="8" w:tplc="65855869" w:tentative="1">
      <w:start w:val="1"/>
      <w:numFmt w:val="lowerRoman"/>
      <w:lvlText w:val="%9."/>
      <w:lvlJc w:val="right"/>
      <w:pPr>
        <w:ind w:left="6480" w:hanging="180"/>
      </w:pPr>
    </w:lvl>
  </w:abstractNum>
  <w:abstractNum w:abstractNumId="31660669">
    <w:multiLevelType w:val="hybridMultilevel"/>
    <w:lvl w:ilvl="0" w:tplc="50638976">
      <w:start w:val="1"/>
      <w:numFmt w:val="decimal"/>
      <w:lvlText w:val="%1."/>
      <w:lvlJc w:val="left"/>
      <w:pPr>
        <w:ind w:left="720" w:hanging="360"/>
      </w:pPr>
    </w:lvl>
    <w:lvl w:ilvl="1" w:tplc="50638976" w:tentative="1">
      <w:start w:val="1"/>
      <w:numFmt w:val="lowerLetter"/>
      <w:lvlText w:val="%2."/>
      <w:lvlJc w:val="left"/>
      <w:pPr>
        <w:ind w:left="1440" w:hanging="360"/>
      </w:pPr>
    </w:lvl>
    <w:lvl w:ilvl="2" w:tplc="50638976" w:tentative="1">
      <w:start w:val="1"/>
      <w:numFmt w:val="lowerRoman"/>
      <w:lvlText w:val="%3."/>
      <w:lvlJc w:val="right"/>
      <w:pPr>
        <w:ind w:left="2160" w:hanging="180"/>
      </w:pPr>
    </w:lvl>
    <w:lvl w:ilvl="3" w:tplc="50638976" w:tentative="1">
      <w:start w:val="1"/>
      <w:numFmt w:val="decimal"/>
      <w:lvlText w:val="%4."/>
      <w:lvlJc w:val="left"/>
      <w:pPr>
        <w:ind w:left="2880" w:hanging="360"/>
      </w:pPr>
    </w:lvl>
    <w:lvl w:ilvl="4" w:tplc="50638976" w:tentative="1">
      <w:start w:val="1"/>
      <w:numFmt w:val="lowerLetter"/>
      <w:lvlText w:val="%5."/>
      <w:lvlJc w:val="left"/>
      <w:pPr>
        <w:ind w:left="3600" w:hanging="360"/>
      </w:pPr>
    </w:lvl>
    <w:lvl w:ilvl="5" w:tplc="50638976" w:tentative="1">
      <w:start w:val="1"/>
      <w:numFmt w:val="lowerRoman"/>
      <w:lvlText w:val="%6."/>
      <w:lvlJc w:val="right"/>
      <w:pPr>
        <w:ind w:left="4320" w:hanging="180"/>
      </w:pPr>
    </w:lvl>
    <w:lvl w:ilvl="6" w:tplc="50638976" w:tentative="1">
      <w:start w:val="1"/>
      <w:numFmt w:val="decimal"/>
      <w:lvlText w:val="%7."/>
      <w:lvlJc w:val="left"/>
      <w:pPr>
        <w:ind w:left="5040" w:hanging="360"/>
      </w:pPr>
    </w:lvl>
    <w:lvl w:ilvl="7" w:tplc="50638976" w:tentative="1">
      <w:start w:val="1"/>
      <w:numFmt w:val="lowerLetter"/>
      <w:lvlText w:val="%8."/>
      <w:lvlJc w:val="left"/>
      <w:pPr>
        <w:ind w:left="5760" w:hanging="360"/>
      </w:pPr>
    </w:lvl>
    <w:lvl w:ilvl="8" w:tplc="50638976" w:tentative="1">
      <w:start w:val="1"/>
      <w:numFmt w:val="lowerRoman"/>
      <w:lvlText w:val="%9."/>
      <w:lvlJc w:val="right"/>
      <w:pPr>
        <w:ind w:left="6480" w:hanging="180"/>
      </w:pPr>
    </w:lvl>
  </w:abstractNum>
  <w:abstractNum w:abstractNumId="31660668">
    <w:multiLevelType w:val="hybridMultilevel"/>
    <w:lvl w:ilvl="0" w:tplc="39466036">
      <w:start w:val="1"/>
      <w:numFmt w:val="decimal"/>
      <w:lvlText w:val="%1."/>
      <w:lvlJc w:val="left"/>
      <w:pPr>
        <w:ind w:left="720" w:hanging="360"/>
      </w:pPr>
    </w:lvl>
    <w:lvl w:ilvl="1" w:tplc="39466036" w:tentative="1">
      <w:start w:val="1"/>
      <w:numFmt w:val="lowerLetter"/>
      <w:lvlText w:val="%2."/>
      <w:lvlJc w:val="left"/>
      <w:pPr>
        <w:ind w:left="1440" w:hanging="360"/>
      </w:pPr>
    </w:lvl>
    <w:lvl w:ilvl="2" w:tplc="39466036" w:tentative="1">
      <w:start w:val="1"/>
      <w:numFmt w:val="lowerRoman"/>
      <w:lvlText w:val="%3."/>
      <w:lvlJc w:val="right"/>
      <w:pPr>
        <w:ind w:left="2160" w:hanging="180"/>
      </w:pPr>
    </w:lvl>
    <w:lvl w:ilvl="3" w:tplc="39466036" w:tentative="1">
      <w:start w:val="1"/>
      <w:numFmt w:val="decimal"/>
      <w:lvlText w:val="%4."/>
      <w:lvlJc w:val="left"/>
      <w:pPr>
        <w:ind w:left="2880" w:hanging="360"/>
      </w:pPr>
    </w:lvl>
    <w:lvl w:ilvl="4" w:tplc="39466036" w:tentative="1">
      <w:start w:val="1"/>
      <w:numFmt w:val="lowerLetter"/>
      <w:lvlText w:val="%5."/>
      <w:lvlJc w:val="left"/>
      <w:pPr>
        <w:ind w:left="3600" w:hanging="360"/>
      </w:pPr>
    </w:lvl>
    <w:lvl w:ilvl="5" w:tplc="39466036" w:tentative="1">
      <w:start w:val="1"/>
      <w:numFmt w:val="lowerRoman"/>
      <w:lvlText w:val="%6."/>
      <w:lvlJc w:val="right"/>
      <w:pPr>
        <w:ind w:left="4320" w:hanging="180"/>
      </w:pPr>
    </w:lvl>
    <w:lvl w:ilvl="6" w:tplc="39466036" w:tentative="1">
      <w:start w:val="1"/>
      <w:numFmt w:val="decimal"/>
      <w:lvlText w:val="%7."/>
      <w:lvlJc w:val="left"/>
      <w:pPr>
        <w:ind w:left="5040" w:hanging="360"/>
      </w:pPr>
    </w:lvl>
    <w:lvl w:ilvl="7" w:tplc="39466036" w:tentative="1">
      <w:start w:val="1"/>
      <w:numFmt w:val="lowerLetter"/>
      <w:lvlText w:val="%8."/>
      <w:lvlJc w:val="left"/>
      <w:pPr>
        <w:ind w:left="5760" w:hanging="360"/>
      </w:pPr>
    </w:lvl>
    <w:lvl w:ilvl="8" w:tplc="39466036" w:tentative="1">
      <w:start w:val="1"/>
      <w:numFmt w:val="lowerRoman"/>
      <w:lvlText w:val="%9."/>
      <w:lvlJc w:val="right"/>
      <w:pPr>
        <w:ind w:left="6480" w:hanging="180"/>
      </w:pPr>
    </w:lvl>
  </w:abstractNum>
  <w:abstractNum w:abstractNumId="31660667">
    <w:multiLevelType w:val="hybridMultilevel"/>
    <w:lvl w:ilvl="0" w:tplc="53756284">
      <w:start w:val="1"/>
      <w:numFmt w:val="decimal"/>
      <w:lvlText w:val="%1."/>
      <w:lvlJc w:val="left"/>
      <w:pPr>
        <w:ind w:left="720" w:hanging="360"/>
      </w:pPr>
    </w:lvl>
    <w:lvl w:ilvl="1" w:tplc="53756284" w:tentative="1">
      <w:start w:val="1"/>
      <w:numFmt w:val="lowerLetter"/>
      <w:lvlText w:val="%2."/>
      <w:lvlJc w:val="left"/>
      <w:pPr>
        <w:ind w:left="1440" w:hanging="360"/>
      </w:pPr>
    </w:lvl>
    <w:lvl w:ilvl="2" w:tplc="53756284" w:tentative="1">
      <w:start w:val="1"/>
      <w:numFmt w:val="lowerRoman"/>
      <w:lvlText w:val="%3."/>
      <w:lvlJc w:val="right"/>
      <w:pPr>
        <w:ind w:left="2160" w:hanging="180"/>
      </w:pPr>
    </w:lvl>
    <w:lvl w:ilvl="3" w:tplc="53756284" w:tentative="1">
      <w:start w:val="1"/>
      <w:numFmt w:val="decimal"/>
      <w:lvlText w:val="%4."/>
      <w:lvlJc w:val="left"/>
      <w:pPr>
        <w:ind w:left="2880" w:hanging="360"/>
      </w:pPr>
    </w:lvl>
    <w:lvl w:ilvl="4" w:tplc="53756284" w:tentative="1">
      <w:start w:val="1"/>
      <w:numFmt w:val="lowerLetter"/>
      <w:lvlText w:val="%5."/>
      <w:lvlJc w:val="left"/>
      <w:pPr>
        <w:ind w:left="3600" w:hanging="360"/>
      </w:pPr>
    </w:lvl>
    <w:lvl w:ilvl="5" w:tplc="53756284" w:tentative="1">
      <w:start w:val="1"/>
      <w:numFmt w:val="lowerRoman"/>
      <w:lvlText w:val="%6."/>
      <w:lvlJc w:val="right"/>
      <w:pPr>
        <w:ind w:left="4320" w:hanging="180"/>
      </w:pPr>
    </w:lvl>
    <w:lvl w:ilvl="6" w:tplc="53756284" w:tentative="1">
      <w:start w:val="1"/>
      <w:numFmt w:val="decimal"/>
      <w:lvlText w:val="%7."/>
      <w:lvlJc w:val="left"/>
      <w:pPr>
        <w:ind w:left="5040" w:hanging="360"/>
      </w:pPr>
    </w:lvl>
    <w:lvl w:ilvl="7" w:tplc="53756284" w:tentative="1">
      <w:start w:val="1"/>
      <w:numFmt w:val="lowerLetter"/>
      <w:lvlText w:val="%8."/>
      <w:lvlJc w:val="left"/>
      <w:pPr>
        <w:ind w:left="5760" w:hanging="360"/>
      </w:pPr>
    </w:lvl>
    <w:lvl w:ilvl="8" w:tplc="53756284" w:tentative="1">
      <w:start w:val="1"/>
      <w:numFmt w:val="lowerRoman"/>
      <w:lvlText w:val="%9."/>
      <w:lvlJc w:val="right"/>
      <w:pPr>
        <w:ind w:left="6480" w:hanging="180"/>
      </w:pPr>
    </w:lvl>
  </w:abstractNum>
  <w:abstractNum w:abstractNumId="31660666">
    <w:multiLevelType w:val="hybridMultilevel"/>
    <w:lvl w:ilvl="0" w:tplc="83353375">
      <w:start w:val="1"/>
      <w:numFmt w:val="decimal"/>
      <w:lvlText w:val="%1."/>
      <w:lvlJc w:val="left"/>
      <w:pPr>
        <w:ind w:left="720" w:hanging="360"/>
      </w:pPr>
    </w:lvl>
    <w:lvl w:ilvl="1" w:tplc="83353375" w:tentative="1">
      <w:start w:val="1"/>
      <w:numFmt w:val="lowerLetter"/>
      <w:lvlText w:val="%2."/>
      <w:lvlJc w:val="left"/>
      <w:pPr>
        <w:ind w:left="1440" w:hanging="360"/>
      </w:pPr>
    </w:lvl>
    <w:lvl w:ilvl="2" w:tplc="83353375" w:tentative="1">
      <w:start w:val="1"/>
      <w:numFmt w:val="lowerRoman"/>
      <w:lvlText w:val="%3."/>
      <w:lvlJc w:val="right"/>
      <w:pPr>
        <w:ind w:left="2160" w:hanging="180"/>
      </w:pPr>
    </w:lvl>
    <w:lvl w:ilvl="3" w:tplc="83353375" w:tentative="1">
      <w:start w:val="1"/>
      <w:numFmt w:val="decimal"/>
      <w:lvlText w:val="%4."/>
      <w:lvlJc w:val="left"/>
      <w:pPr>
        <w:ind w:left="2880" w:hanging="360"/>
      </w:pPr>
    </w:lvl>
    <w:lvl w:ilvl="4" w:tplc="83353375" w:tentative="1">
      <w:start w:val="1"/>
      <w:numFmt w:val="lowerLetter"/>
      <w:lvlText w:val="%5."/>
      <w:lvlJc w:val="left"/>
      <w:pPr>
        <w:ind w:left="3600" w:hanging="360"/>
      </w:pPr>
    </w:lvl>
    <w:lvl w:ilvl="5" w:tplc="83353375" w:tentative="1">
      <w:start w:val="1"/>
      <w:numFmt w:val="lowerRoman"/>
      <w:lvlText w:val="%6."/>
      <w:lvlJc w:val="right"/>
      <w:pPr>
        <w:ind w:left="4320" w:hanging="180"/>
      </w:pPr>
    </w:lvl>
    <w:lvl w:ilvl="6" w:tplc="83353375" w:tentative="1">
      <w:start w:val="1"/>
      <w:numFmt w:val="decimal"/>
      <w:lvlText w:val="%7."/>
      <w:lvlJc w:val="left"/>
      <w:pPr>
        <w:ind w:left="5040" w:hanging="360"/>
      </w:pPr>
    </w:lvl>
    <w:lvl w:ilvl="7" w:tplc="83353375" w:tentative="1">
      <w:start w:val="1"/>
      <w:numFmt w:val="lowerLetter"/>
      <w:lvlText w:val="%8."/>
      <w:lvlJc w:val="left"/>
      <w:pPr>
        <w:ind w:left="5760" w:hanging="360"/>
      </w:pPr>
    </w:lvl>
    <w:lvl w:ilvl="8" w:tplc="83353375" w:tentative="1">
      <w:start w:val="1"/>
      <w:numFmt w:val="lowerRoman"/>
      <w:lvlText w:val="%9."/>
      <w:lvlJc w:val="right"/>
      <w:pPr>
        <w:ind w:left="6480" w:hanging="180"/>
      </w:pPr>
    </w:lvl>
  </w:abstractNum>
  <w:abstractNum w:abstractNumId="31660665">
    <w:multiLevelType w:val="hybridMultilevel"/>
    <w:lvl w:ilvl="0" w:tplc="11311084">
      <w:start w:val="1"/>
      <w:numFmt w:val="decimal"/>
      <w:lvlText w:val="%1."/>
      <w:lvlJc w:val="left"/>
      <w:pPr>
        <w:ind w:left="720" w:hanging="360"/>
      </w:pPr>
    </w:lvl>
    <w:lvl w:ilvl="1" w:tplc="11311084" w:tentative="1">
      <w:start w:val="1"/>
      <w:numFmt w:val="lowerLetter"/>
      <w:lvlText w:val="%2."/>
      <w:lvlJc w:val="left"/>
      <w:pPr>
        <w:ind w:left="1440" w:hanging="360"/>
      </w:pPr>
    </w:lvl>
    <w:lvl w:ilvl="2" w:tplc="11311084" w:tentative="1">
      <w:start w:val="1"/>
      <w:numFmt w:val="lowerRoman"/>
      <w:lvlText w:val="%3."/>
      <w:lvlJc w:val="right"/>
      <w:pPr>
        <w:ind w:left="2160" w:hanging="180"/>
      </w:pPr>
    </w:lvl>
    <w:lvl w:ilvl="3" w:tplc="11311084" w:tentative="1">
      <w:start w:val="1"/>
      <w:numFmt w:val="decimal"/>
      <w:lvlText w:val="%4."/>
      <w:lvlJc w:val="left"/>
      <w:pPr>
        <w:ind w:left="2880" w:hanging="360"/>
      </w:pPr>
    </w:lvl>
    <w:lvl w:ilvl="4" w:tplc="11311084" w:tentative="1">
      <w:start w:val="1"/>
      <w:numFmt w:val="lowerLetter"/>
      <w:lvlText w:val="%5."/>
      <w:lvlJc w:val="left"/>
      <w:pPr>
        <w:ind w:left="3600" w:hanging="360"/>
      </w:pPr>
    </w:lvl>
    <w:lvl w:ilvl="5" w:tplc="11311084" w:tentative="1">
      <w:start w:val="1"/>
      <w:numFmt w:val="lowerRoman"/>
      <w:lvlText w:val="%6."/>
      <w:lvlJc w:val="right"/>
      <w:pPr>
        <w:ind w:left="4320" w:hanging="180"/>
      </w:pPr>
    </w:lvl>
    <w:lvl w:ilvl="6" w:tplc="11311084" w:tentative="1">
      <w:start w:val="1"/>
      <w:numFmt w:val="decimal"/>
      <w:lvlText w:val="%7."/>
      <w:lvlJc w:val="left"/>
      <w:pPr>
        <w:ind w:left="5040" w:hanging="360"/>
      </w:pPr>
    </w:lvl>
    <w:lvl w:ilvl="7" w:tplc="11311084" w:tentative="1">
      <w:start w:val="1"/>
      <w:numFmt w:val="lowerLetter"/>
      <w:lvlText w:val="%8."/>
      <w:lvlJc w:val="left"/>
      <w:pPr>
        <w:ind w:left="5760" w:hanging="360"/>
      </w:pPr>
    </w:lvl>
    <w:lvl w:ilvl="8" w:tplc="11311084" w:tentative="1">
      <w:start w:val="1"/>
      <w:numFmt w:val="lowerRoman"/>
      <w:lvlText w:val="%9."/>
      <w:lvlJc w:val="right"/>
      <w:pPr>
        <w:ind w:left="6480" w:hanging="180"/>
      </w:pPr>
    </w:lvl>
  </w:abstractNum>
  <w:abstractNum w:abstractNumId="31660664">
    <w:multiLevelType w:val="hybridMultilevel"/>
    <w:lvl w:ilvl="0" w:tplc="26748821">
      <w:start w:val="1"/>
      <w:numFmt w:val="decimal"/>
      <w:lvlText w:val="%1."/>
      <w:lvlJc w:val="left"/>
      <w:pPr>
        <w:ind w:left="720" w:hanging="360"/>
      </w:pPr>
    </w:lvl>
    <w:lvl w:ilvl="1" w:tplc="26748821" w:tentative="1">
      <w:start w:val="1"/>
      <w:numFmt w:val="lowerLetter"/>
      <w:lvlText w:val="%2."/>
      <w:lvlJc w:val="left"/>
      <w:pPr>
        <w:ind w:left="1440" w:hanging="360"/>
      </w:pPr>
    </w:lvl>
    <w:lvl w:ilvl="2" w:tplc="26748821" w:tentative="1">
      <w:start w:val="1"/>
      <w:numFmt w:val="lowerRoman"/>
      <w:lvlText w:val="%3."/>
      <w:lvlJc w:val="right"/>
      <w:pPr>
        <w:ind w:left="2160" w:hanging="180"/>
      </w:pPr>
    </w:lvl>
    <w:lvl w:ilvl="3" w:tplc="26748821" w:tentative="1">
      <w:start w:val="1"/>
      <w:numFmt w:val="decimal"/>
      <w:lvlText w:val="%4."/>
      <w:lvlJc w:val="left"/>
      <w:pPr>
        <w:ind w:left="2880" w:hanging="360"/>
      </w:pPr>
    </w:lvl>
    <w:lvl w:ilvl="4" w:tplc="26748821" w:tentative="1">
      <w:start w:val="1"/>
      <w:numFmt w:val="lowerLetter"/>
      <w:lvlText w:val="%5."/>
      <w:lvlJc w:val="left"/>
      <w:pPr>
        <w:ind w:left="3600" w:hanging="360"/>
      </w:pPr>
    </w:lvl>
    <w:lvl w:ilvl="5" w:tplc="26748821" w:tentative="1">
      <w:start w:val="1"/>
      <w:numFmt w:val="lowerRoman"/>
      <w:lvlText w:val="%6."/>
      <w:lvlJc w:val="right"/>
      <w:pPr>
        <w:ind w:left="4320" w:hanging="180"/>
      </w:pPr>
    </w:lvl>
    <w:lvl w:ilvl="6" w:tplc="26748821" w:tentative="1">
      <w:start w:val="1"/>
      <w:numFmt w:val="decimal"/>
      <w:lvlText w:val="%7."/>
      <w:lvlJc w:val="left"/>
      <w:pPr>
        <w:ind w:left="5040" w:hanging="360"/>
      </w:pPr>
    </w:lvl>
    <w:lvl w:ilvl="7" w:tplc="26748821" w:tentative="1">
      <w:start w:val="1"/>
      <w:numFmt w:val="lowerLetter"/>
      <w:lvlText w:val="%8."/>
      <w:lvlJc w:val="left"/>
      <w:pPr>
        <w:ind w:left="5760" w:hanging="360"/>
      </w:pPr>
    </w:lvl>
    <w:lvl w:ilvl="8" w:tplc="26748821" w:tentative="1">
      <w:start w:val="1"/>
      <w:numFmt w:val="lowerRoman"/>
      <w:lvlText w:val="%9."/>
      <w:lvlJc w:val="right"/>
      <w:pPr>
        <w:ind w:left="6480" w:hanging="180"/>
      </w:pPr>
    </w:lvl>
  </w:abstractNum>
  <w:abstractNum w:abstractNumId="31660663">
    <w:multiLevelType w:val="hybridMultilevel"/>
    <w:lvl w:ilvl="0" w:tplc="31117205">
      <w:start w:val="1"/>
      <w:numFmt w:val="decimal"/>
      <w:lvlText w:val="%1."/>
      <w:lvlJc w:val="left"/>
      <w:pPr>
        <w:ind w:left="720" w:hanging="360"/>
      </w:pPr>
    </w:lvl>
    <w:lvl w:ilvl="1" w:tplc="31117205" w:tentative="1">
      <w:start w:val="1"/>
      <w:numFmt w:val="lowerLetter"/>
      <w:lvlText w:val="%2."/>
      <w:lvlJc w:val="left"/>
      <w:pPr>
        <w:ind w:left="1440" w:hanging="360"/>
      </w:pPr>
    </w:lvl>
    <w:lvl w:ilvl="2" w:tplc="31117205" w:tentative="1">
      <w:start w:val="1"/>
      <w:numFmt w:val="lowerRoman"/>
      <w:lvlText w:val="%3."/>
      <w:lvlJc w:val="right"/>
      <w:pPr>
        <w:ind w:left="2160" w:hanging="180"/>
      </w:pPr>
    </w:lvl>
    <w:lvl w:ilvl="3" w:tplc="31117205" w:tentative="1">
      <w:start w:val="1"/>
      <w:numFmt w:val="decimal"/>
      <w:lvlText w:val="%4."/>
      <w:lvlJc w:val="left"/>
      <w:pPr>
        <w:ind w:left="2880" w:hanging="360"/>
      </w:pPr>
    </w:lvl>
    <w:lvl w:ilvl="4" w:tplc="31117205" w:tentative="1">
      <w:start w:val="1"/>
      <w:numFmt w:val="lowerLetter"/>
      <w:lvlText w:val="%5."/>
      <w:lvlJc w:val="left"/>
      <w:pPr>
        <w:ind w:left="3600" w:hanging="360"/>
      </w:pPr>
    </w:lvl>
    <w:lvl w:ilvl="5" w:tplc="31117205" w:tentative="1">
      <w:start w:val="1"/>
      <w:numFmt w:val="lowerRoman"/>
      <w:lvlText w:val="%6."/>
      <w:lvlJc w:val="right"/>
      <w:pPr>
        <w:ind w:left="4320" w:hanging="180"/>
      </w:pPr>
    </w:lvl>
    <w:lvl w:ilvl="6" w:tplc="31117205" w:tentative="1">
      <w:start w:val="1"/>
      <w:numFmt w:val="decimal"/>
      <w:lvlText w:val="%7."/>
      <w:lvlJc w:val="left"/>
      <w:pPr>
        <w:ind w:left="5040" w:hanging="360"/>
      </w:pPr>
    </w:lvl>
    <w:lvl w:ilvl="7" w:tplc="31117205" w:tentative="1">
      <w:start w:val="1"/>
      <w:numFmt w:val="lowerLetter"/>
      <w:lvlText w:val="%8."/>
      <w:lvlJc w:val="left"/>
      <w:pPr>
        <w:ind w:left="5760" w:hanging="360"/>
      </w:pPr>
    </w:lvl>
    <w:lvl w:ilvl="8" w:tplc="31117205" w:tentative="1">
      <w:start w:val="1"/>
      <w:numFmt w:val="lowerRoman"/>
      <w:lvlText w:val="%9."/>
      <w:lvlJc w:val="right"/>
      <w:pPr>
        <w:ind w:left="6480" w:hanging="180"/>
      </w:pPr>
    </w:lvl>
  </w:abstractNum>
  <w:abstractNum w:abstractNumId="31660662">
    <w:multiLevelType w:val="hybridMultilevel"/>
    <w:lvl w:ilvl="0" w:tplc="56314390">
      <w:start w:val="1"/>
      <w:numFmt w:val="decimal"/>
      <w:lvlText w:val="%1."/>
      <w:lvlJc w:val="left"/>
      <w:pPr>
        <w:ind w:left="720" w:hanging="360"/>
      </w:pPr>
    </w:lvl>
    <w:lvl w:ilvl="1" w:tplc="56314390" w:tentative="1">
      <w:start w:val="1"/>
      <w:numFmt w:val="lowerLetter"/>
      <w:lvlText w:val="%2."/>
      <w:lvlJc w:val="left"/>
      <w:pPr>
        <w:ind w:left="1440" w:hanging="360"/>
      </w:pPr>
    </w:lvl>
    <w:lvl w:ilvl="2" w:tplc="56314390" w:tentative="1">
      <w:start w:val="1"/>
      <w:numFmt w:val="lowerRoman"/>
      <w:lvlText w:val="%3."/>
      <w:lvlJc w:val="right"/>
      <w:pPr>
        <w:ind w:left="2160" w:hanging="180"/>
      </w:pPr>
    </w:lvl>
    <w:lvl w:ilvl="3" w:tplc="56314390" w:tentative="1">
      <w:start w:val="1"/>
      <w:numFmt w:val="decimal"/>
      <w:lvlText w:val="%4."/>
      <w:lvlJc w:val="left"/>
      <w:pPr>
        <w:ind w:left="2880" w:hanging="360"/>
      </w:pPr>
    </w:lvl>
    <w:lvl w:ilvl="4" w:tplc="56314390" w:tentative="1">
      <w:start w:val="1"/>
      <w:numFmt w:val="lowerLetter"/>
      <w:lvlText w:val="%5."/>
      <w:lvlJc w:val="left"/>
      <w:pPr>
        <w:ind w:left="3600" w:hanging="360"/>
      </w:pPr>
    </w:lvl>
    <w:lvl w:ilvl="5" w:tplc="56314390" w:tentative="1">
      <w:start w:val="1"/>
      <w:numFmt w:val="lowerRoman"/>
      <w:lvlText w:val="%6."/>
      <w:lvlJc w:val="right"/>
      <w:pPr>
        <w:ind w:left="4320" w:hanging="180"/>
      </w:pPr>
    </w:lvl>
    <w:lvl w:ilvl="6" w:tplc="56314390" w:tentative="1">
      <w:start w:val="1"/>
      <w:numFmt w:val="decimal"/>
      <w:lvlText w:val="%7."/>
      <w:lvlJc w:val="left"/>
      <w:pPr>
        <w:ind w:left="5040" w:hanging="360"/>
      </w:pPr>
    </w:lvl>
    <w:lvl w:ilvl="7" w:tplc="56314390" w:tentative="1">
      <w:start w:val="1"/>
      <w:numFmt w:val="lowerLetter"/>
      <w:lvlText w:val="%8."/>
      <w:lvlJc w:val="left"/>
      <w:pPr>
        <w:ind w:left="5760" w:hanging="360"/>
      </w:pPr>
    </w:lvl>
    <w:lvl w:ilvl="8" w:tplc="56314390" w:tentative="1">
      <w:start w:val="1"/>
      <w:numFmt w:val="lowerRoman"/>
      <w:lvlText w:val="%9."/>
      <w:lvlJc w:val="right"/>
      <w:pPr>
        <w:ind w:left="6480" w:hanging="180"/>
      </w:pPr>
    </w:lvl>
  </w:abstractNum>
  <w:abstractNum w:abstractNumId="31660661">
    <w:multiLevelType w:val="hybridMultilevel"/>
    <w:lvl w:ilvl="0" w:tplc="86589256">
      <w:start w:val="1"/>
      <w:numFmt w:val="decimal"/>
      <w:lvlText w:val="%1."/>
      <w:lvlJc w:val="left"/>
      <w:pPr>
        <w:ind w:left="720" w:hanging="360"/>
      </w:pPr>
    </w:lvl>
    <w:lvl w:ilvl="1" w:tplc="86589256" w:tentative="1">
      <w:start w:val="1"/>
      <w:numFmt w:val="lowerLetter"/>
      <w:lvlText w:val="%2."/>
      <w:lvlJc w:val="left"/>
      <w:pPr>
        <w:ind w:left="1440" w:hanging="360"/>
      </w:pPr>
    </w:lvl>
    <w:lvl w:ilvl="2" w:tplc="86589256" w:tentative="1">
      <w:start w:val="1"/>
      <w:numFmt w:val="lowerRoman"/>
      <w:lvlText w:val="%3."/>
      <w:lvlJc w:val="right"/>
      <w:pPr>
        <w:ind w:left="2160" w:hanging="180"/>
      </w:pPr>
    </w:lvl>
    <w:lvl w:ilvl="3" w:tplc="86589256" w:tentative="1">
      <w:start w:val="1"/>
      <w:numFmt w:val="decimal"/>
      <w:lvlText w:val="%4."/>
      <w:lvlJc w:val="left"/>
      <w:pPr>
        <w:ind w:left="2880" w:hanging="360"/>
      </w:pPr>
    </w:lvl>
    <w:lvl w:ilvl="4" w:tplc="86589256" w:tentative="1">
      <w:start w:val="1"/>
      <w:numFmt w:val="lowerLetter"/>
      <w:lvlText w:val="%5."/>
      <w:lvlJc w:val="left"/>
      <w:pPr>
        <w:ind w:left="3600" w:hanging="360"/>
      </w:pPr>
    </w:lvl>
    <w:lvl w:ilvl="5" w:tplc="86589256" w:tentative="1">
      <w:start w:val="1"/>
      <w:numFmt w:val="lowerRoman"/>
      <w:lvlText w:val="%6."/>
      <w:lvlJc w:val="right"/>
      <w:pPr>
        <w:ind w:left="4320" w:hanging="180"/>
      </w:pPr>
    </w:lvl>
    <w:lvl w:ilvl="6" w:tplc="86589256" w:tentative="1">
      <w:start w:val="1"/>
      <w:numFmt w:val="decimal"/>
      <w:lvlText w:val="%7."/>
      <w:lvlJc w:val="left"/>
      <w:pPr>
        <w:ind w:left="5040" w:hanging="360"/>
      </w:pPr>
    </w:lvl>
    <w:lvl w:ilvl="7" w:tplc="86589256" w:tentative="1">
      <w:start w:val="1"/>
      <w:numFmt w:val="lowerLetter"/>
      <w:lvlText w:val="%8."/>
      <w:lvlJc w:val="left"/>
      <w:pPr>
        <w:ind w:left="5760" w:hanging="360"/>
      </w:pPr>
    </w:lvl>
    <w:lvl w:ilvl="8" w:tplc="86589256" w:tentative="1">
      <w:start w:val="1"/>
      <w:numFmt w:val="lowerRoman"/>
      <w:lvlText w:val="%9."/>
      <w:lvlJc w:val="right"/>
      <w:pPr>
        <w:ind w:left="6480" w:hanging="180"/>
      </w:pPr>
    </w:lvl>
  </w:abstractNum>
  <w:abstractNum w:abstractNumId="31660660">
    <w:multiLevelType w:val="hybridMultilevel"/>
    <w:lvl w:ilvl="0" w:tplc="96448669">
      <w:start w:val="1"/>
      <w:numFmt w:val="decimal"/>
      <w:lvlText w:val="%1."/>
      <w:lvlJc w:val="left"/>
      <w:pPr>
        <w:ind w:left="720" w:hanging="360"/>
      </w:pPr>
    </w:lvl>
    <w:lvl w:ilvl="1" w:tplc="96448669" w:tentative="1">
      <w:start w:val="1"/>
      <w:numFmt w:val="lowerLetter"/>
      <w:lvlText w:val="%2."/>
      <w:lvlJc w:val="left"/>
      <w:pPr>
        <w:ind w:left="1440" w:hanging="360"/>
      </w:pPr>
    </w:lvl>
    <w:lvl w:ilvl="2" w:tplc="96448669" w:tentative="1">
      <w:start w:val="1"/>
      <w:numFmt w:val="lowerRoman"/>
      <w:lvlText w:val="%3."/>
      <w:lvlJc w:val="right"/>
      <w:pPr>
        <w:ind w:left="2160" w:hanging="180"/>
      </w:pPr>
    </w:lvl>
    <w:lvl w:ilvl="3" w:tplc="96448669" w:tentative="1">
      <w:start w:val="1"/>
      <w:numFmt w:val="decimal"/>
      <w:lvlText w:val="%4."/>
      <w:lvlJc w:val="left"/>
      <w:pPr>
        <w:ind w:left="2880" w:hanging="360"/>
      </w:pPr>
    </w:lvl>
    <w:lvl w:ilvl="4" w:tplc="96448669" w:tentative="1">
      <w:start w:val="1"/>
      <w:numFmt w:val="lowerLetter"/>
      <w:lvlText w:val="%5."/>
      <w:lvlJc w:val="left"/>
      <w:pPr>
        <w:ind w:left="3600" w:hanging="360"/>
      </w:pPr>
    </w:lvl>
    <w:lvl w:ilvl="5" w:tplc="96448669" w:tentative="1">
      <w:start w:val="1"/>
      <w:numFmt w:val="lowerRoman"/>
      <w:lvlText w:val="%6."/>
      <w:lvlJc w:val="right"/>
      <w:pPr>
        <w:ind w:left="4320" w:hanging="180"/>
      </w:pPr>
    </w:lvl>
    <w:lvl w:ilvl="6" w:tplc="96448669" w:tentative="1">
      <w:start w:val="1"/>
      <w:numFmt w:val="decimal"/>
      <w:lvlText w:val="%7."/>
      <w:lvlJc w:val="left"/>
      <w:pPr>
        <w:ind w:left="5040" w:hanging="360"/>
      </w:pPr>
    </w:lvl>
    <w:lvl w:ilvl="7" w:tplc="96448669" w:tentative="1">
      <w:start w:val="1"/>
      <w:numFmt w:val="lowerLetter"/>
      <w:lvlText w:val="%8."/>
      <w:lvlJc w:val="left"/>
      <w:pPr>
        <w:ind w:left="5760" w:hanging="360"/>
      </w:pPr>
    </w:lvl>
    <w:lvl w:ilvl="8" w:tplc="96448669" w:tentative="1">
      <w:start w:val="1"/>
      <w:numFmt w:val="lowerRoman"/>
      <w:lvlText w:val="%9."/>
      <w:lvlJc w:val="right"/>
      <w:pPr>
        <w:ind w:left="6480" w:hanging="180"/>
      </w:pPr>
    </w:lvl>
  </w:abstractNum>
  <w:abstractNum w:abstractNumId="31660659">
    <w:multiLevelType w:val="hybridMultilevel"/>
    <w:lvl w:ilvl="0" w:tplc="35184910">
      <w:start w:val="1"/>
      <w:numFmt w:val="decimal"/>
      <w:lvlText w:val="%1."/>
      <w:lvlJc w:val="left"/>
      <w:pPr>
        <w:ind w:left="720" w:hanging="360"/>
      </w:pPr>
    </w:lvl>
    <w:lvl w:ilvl="1" w:tplc="35184910" w:tentative="1">
      <w:start w:val="1"/>
      <w:numFmt w:val="lowerLetter"/>
      <w:lvlText w:val="%2."/>
      <w:lvlJc w:val="left"/>
      <w:pPr>
        <w:ind w:left="1440" w:hanging="360"/>
      </w:pPr>
    </w:lvl>
    <w:lvl w:ilvl="2" w:tplc="35184910" w:tentative="1">
      <w:start w:val="1"/>
      <w:numFmt w:val="lowerRoman"/>
      <w:lvlText w:val="%3."/>
      <w:lvlJc w:val="right"/>
      <w:pPr>
        <w:ind w:left="2160" w:hanging="180"/>
      </w:pPr>
    </w:lvl>
    <w:lvl w:ilvl="3" w:tplc="35184910" w:tentative="1">
      <w:start w:val="1"/>
      <w:numFmt w:val="decimal"/>
      <w:lvlText w:val="%4."/>
      <w:lvlJc w:val="left"/>
      <w:pPr>
        <w:ind w:left="2880" w:hanging="360"/>
      </w:pPr>
    </w:lvl>
    <w:lvl w:ilvl="4" w:tplc="35184910" w:tentative="1">
      <w:start w:val="1"/>
      <w:numFmt w:val="lowerLetter"/>
      <w:lvlText w:val="%5."/>
      <w:lvlJc w:val="left"/>
      <w:pPr>
        <w:ind w:left="3600" w:hanging="360"/>
      </w:pPr>
    </w:lvl>
    <w:lvl w:ilvl="5" w:tplc="35184910" w:tentative="1">
      <w:start w:val="1"/>
      <w:numFmt w:val="lowerRoman"/>
      <w:lvlText w:val="%6."/>
      <w:lvlJc w:val="right"/>
      <w:pPr>
        <w:ind w:left="4320" w:hanging="180"/>
      </w:pPr>
    </w:lvl>
    <w:lvl w:ilvl="6" w:tplc="35184910" w:tentative="1">
      <w:start w:val="1"/>
      <w:numFmt w:val="decimal"/>
      <w:lvlText w:val="%7."/>
      <w:lvlJc w:val="left"/>
      <w:pPr>
        <w:ind w:left="5040" w:hanging="360"/>
      </w:pPr>
    </w:lvl>
    <w:lvl w:ilvl="7" w:tplc="35184910" w:tentative="1">
      <w:start w:val="1"/>
      <w:numFmt w:val="lowerLetter"/>
      <w:lvlText w:val="%8."/>
      <w:lvlJc w:val="left"/>
      <w:pPr>
        <w:ind w:left="5760" w:hanging="360"/>
      </w:pPr>
    </w:lvl>
    <w:lvl w:ilvl="8" w:tplc="35184910" w:tentative="1">
      <w:start w:val="1"/>
      <w:numFmt w:val="lowerRoman"/>
      <w:lvlText w:val="%9."/>
      <w:lvlJc w:val="right"/>
      <w:pPr>
        <w:ind w:left="6480" w:hanging="180"/>
      </w:pPr>
    </w:lvl>
  </w:abstractNum>
  <w:abstractNum w:abstractNumId="31660658">
    <w:multiLevelType w:val="hybridMultilevel"/>
    <w:lvl w:ilvl="0" w:tplc="63933970">
      <w:start w:val="1"/>
      <w:numFmt w:val="decimal"/>
      <w:lvlText w:val="%1."/>
      <w:lvlJc w:val="left"/>
      <w:pPr>
        <w:ind w:left="720" w:hanging="360"/>
      </w:pPr>
    </w:lvl>
    <w:lvl w:ilvl="1" w:tplc="63933970" w:tentative="1">
      <w:start w:val="1"/>
      <w:numFmt w:val="lowerLetter"/>
      <w:lvlText w:val="%2."/>
      <w:lvlJc w:val="left"/>
      <w:pPr>
        <w:ind w:left="1440" w:hanging="360"/>
      </w:pPr>
    </w:lvl>
    <w:lvl w:ilvl="2" w:tplc="63933970" w:tentative="1">
      <w:start w:val="1"/>
      <w:numFmt w:val="lowerRoman"/>
      <w:lvlText w:val="%3."/>
      <w:lvlJc w:val="right"/>
      <w:pPr>
        <w:ind w:left="2160" w:hanging="180"/>
      </w:pPr>
    </w:lvl>
    <w:lvl w:ilvl="3" w:tplc="63933970" w:tentative="1">
      <w:start w:val="1"/>
      <w:numFmt w:val="decimal"/>
      <w:lvlText w:val="%4."/>
      <w:lvlJc w:val="left"/>
      <w:pPr>
        <w:ind w:left="2880" w:hanging="360"/>
      </w:pPr>
    </w:lvl>
    <w:lvl w:ilvl="4" w:tplc="63933970" w:tentative="1">
      <w:start w:val="1"/>
      <w:numFmt w:val="lowerLetter"/>
      <w:lvlText w:val="%5."/>
      <w:lvlJc w:val="left"/>
      <w:pPr>
        <w:ind w:left="3600" w:hanging="360"/>
      </w:pPr>
    </w:lvl>
    <w:lvl w:ilvl="5" w:tplc="63933970" w:tentative="1">
      <w:start w:val="1"/>
      <w:numFmt w:val="lowerRoman"/>
      <w:lvlText w:val="%6."/>
      <w:lvlJc w:val="right"/>
      <w:pPr>
        <w:ind w:left="4320" w:hanging="180"/>
      </w:pPr>
    </w:lvl>
    <w:lvl w:ilvl="6" w:tplc="63933970" w:tentative="1">
      <w:start w:val="1"/>
      <w:numFmt w:val="decimal"/>
      <w:lvlText w:val="%7."/>
      <w:lvlJc w:val="left"/>
      <w:pPr>
        <w:ind w:left="5040" w:hanging="360"/>
      </w:pPr>
    </w:lvl>
    <w:lvl w:ilvl="7" w:tplc="63933970" w:tentative="1">
      <w:start w:val="1"/>
      <w:numFmt w:val="lowerLetter"/>
      <w:lvlText w:val="%8."/>
      <w:lvlJc w:val="left"/>
      <w:pPr>
        <w:ind w:left="5760" w:hanging="360"/>
      </w:pPr>
    </w:lvl>
    <w:lvl w:ilvl="8" w:tplc="63933970" w:tentative="1">
      <w:start w:val="1"/>
      <w:numFmt w:val="lowerRoman"/>
      <w:lvlText w:val="%9."/>
      <w:lvlJc w:val="right"/>
      <w:pPr>
        <w:ind w:left="6480" w:hanging="180"/>
      </w:pPr>
    </w:lvl>
  </w:abstractNum>
  <w:abstractNum w:abstractNumId="31660657">
    <w:multiLevelType w:val="hybridMultilevel"/>
    <w:lvl w:ilvl="0" w:tplc="77197673">
      <w:start w:val="1"/>
      <w:numFmt w:val="decimal"/>
      <w:lvlText w:val="%1."/>
      <w:lvlJc w:val="left"/>
      <w:pPr>
        <w:ind w:left="720" w:hanging="360"/>
      </w:pPr>
    </w:lvl>
    <w:lvl w:ilvl="1" w:tplc="77197673" w:tentative="1">
      <w:start w:val="1"/>
      <w:numFmt w:val="lowerLetter"/>
      <w:lvlText w:val="%2."/>
      <w:lvlJc w:val="left"/>
      <w:pPr>
        <w:ind w:left="1440" w:hanging="360"/>
      </w:pPr>
    </w:lvl>
    <w:lvl w:ilvl="2" w:tplc="77197673" w:tentative="1">
      <w:start w:val="1"/>
      <w:numFmt w:val="lowerRoman"/>
      <w:lvlText w:val="%3."/>
      <w:lvlJc w:val="right"/>
      <w:pPr>
        <w:ind w:left="2160" w:hanging="180"/>
      </w:pPr>
    </w:lvl>
    <w:lvl w:ilvl="3" w:tplc="77197673" w:tentative="1">
      <w:start w:val="1"/>
      <w:numFmt w:val="decimal"/>
      <w:lvlText w:val="%4."/>
      <w:lvlJc w:val="left"/>
      <w:pPr>
        <w:ind w:left="2880" w:hanging="360"/>
      </w:pPr>
    </w:lvl>
    <w:lvl w:ilvl="4" w:tplc="77197673" w:tentative="1">
      <w:start w:val="1"/>
      <w:numFmt w:val="lowerLetter"/>
      <w:lvlText w:val="%5."/>
      <w:lvlJc w:val="left"/>
      <w:pPr>
        <w:ind w:left="3600" w:hanging="360"/>
      </w:pPr>
    </w:lvl>
    <w:lvl w:ilvl="5" w:tplc="77197673" w:tentative="1">
      <w:start w:val="1"/>
      <w:numFmt w:val="lowerRoman"/>
      <w:lvlText w:val="%6."/>
      <w:lvlJc w:val="right"/>
      <w:pPr>
        <w:ind w:left="4320" w:hanging="180"/>
      </w:pPr>
    </w:lvl>
    <w:lvl w:ilvl="6" w:tplc="77197673" w:tentative="1">
      <w:start w:val="1"/>
      <w:numFmt w:val="decimal"/>
      <w:lvlText w:val="%7."/>
      <w:lvlJc w:val="left"/>
      <w:pPr>
        <w:ind w:left="5040" w:hanging="360"/>
      </w:pPr>
    </w:lvl>
    <w:lvl w:ilvl="7" w:tplc="77197673" w:tentative="1">
      <w:start w:val="1"/>
      <w:numFmt w:val="lowerLetter"/>
      <w:lvlText w:val="%8."/>
      <w:lvlJc w:val="left"/>
      <w:pPr>
        <w:ind w:left="5760" w:hanging="360"/>
      </w:pPr>
    </w:lvl>
    <w:lvl w:ilvl="8" w:tplc="77197673" w:tentative="1">
      <w:start w:val="1"/>
      <w:numFmt w:val="lowerRoman"/>
      <w:lvlText w:val="%9."/>
      <w:lvlJc w:val="right"/>
      <w:pPr>
        <w:ind w:left="6480" w:hanging="180"/>
      </w:pPr>
    </w:lvl>
  </w:abstractNum>
  <w:abstractNum w:abstractNumId="31660656">
    <w:multiLevelType w:val="hybridMultilevel"/>
    <w:lvl w:ilvl="0" w:tplc="56134603">
      <w:start w:val="1"/>
      <w:numFmt w:val="decimal"/>
      <w:lvlText w:val="%1."/>
      <w:lvlJc w:val="left"/>
      <w:pPr>
        <w:ind w:left="720" w:hanging="360"/>
      </w:pPr>
    </w:lvl>
    <w:lvl w:ilvl="1" w:tplc="56134603" w:tentative="1">
      <w:start w:val="1"/>
      <w:numFmt w:val="lowerLetter"/>
      <w:lvlText w:val="%2."/>
      <w:lvlJc w:val="left"/>
      <w:pPr>
        <w:ind w:left="1440" w:hanging="360"/>
      </w:pPr>
    </w:lvl>
    <w:lvl w:ilvl="2" w:tplc="56134603" w:tentative="1">
      <w:start w:val="1"/>
      <w:numFmt w:val="lowerRoman"/>
      <w:lvlText w:val="%3."/>
      <w:lvlJc w:val="right"/>
      <w:pPr>
        <w:ind w:left="2160" w:hanging="180"/>
      </w:pPr>
    </w:lvl>
    <w:lvl w:ilvl="3" w:tplc="56134603" w:tentative="1">
      <w:start w:val="1"/>
      <w:numFmt w:val="decimal"/>
      <w:lvlText w:val="%4."/>
      <w:lvlJc w:val="left"/>
      <w:pPr>
        <w:ind w:left="2880" w:hanging="360"/>
      </w:pPr>
    </w:lvl>
    <w:lvl w:ilvl="4" w:tplc="56134603" w:tentative="1">
      <w:start w:val="1"/>
      <w:numFmt w:val="lowerLetter"/>
      <w:lvlText w:val="%5."/>
      <w:lvlJc w:val="left"/>
      <w:pPr>
        <w:ind w:left="3600" w:hanging="360"/>
      </w:pPr>
    </w:lvl>
    <w:lvl w:ilvl="5" w:tplc="56134603" w:tentative="1">
      <w:start w:val="1"/>
      <w:numFmt w:val="lowerRoman"/>
      <w:lvlText w:val="%6."/>
      <w:lvlJc w:val="right"/>
      <w:pPr>
        <w:ind w:left="4320" w:hanging="180"/>
      </w:pPr>
    </w:lvl>
    <w:lvl w:ilvl="6" w:tplc="56134603" w:tentative="1">
      <w:start w:val="1"/>
      <w:numFmt w:val="decimal"/>
      <w:lvlText w:val="%7."/>
      <w:lvlJc w:val="left"/>
      <w:pPr>
        <w:ind w:left="5040" w:hanging="360"/>
      </w:pPr>
    </w:lvl>
    <w:lvl w:ilvl="7" w:tplc="56134603" w:tentative="1">
      <w:start w:val="1"/>
      <w:numFmt w:val="lowerLetter"/>
      <w:lvlText w:val="%8."/>
      <w:lvlJc w:val="left"/>
      <w:pPr>
        <w:ind w:left="5760" w:hanging="360"/>
      </w:pPr>
    </w:lvl>
    <w:lvl w:ilvl="8" w:tplc="56134603" w:tentative="1">
      <w:start w:val="1"/>
      <w:numFmt w:val="lowerRoman"/>
      <w:lvlText w:val="%9."/>
      <w:lvlJc w:val="right"/>
      <w:pPr>
        <w:ind w:left="6480" w:hanging="180"/>
      </w:pPr>
    </w:lvl>
  </w:abstractNum>
  <w:abstractNum w:abstractNumId="31660655">
    <w:multiLevelType w:val="hybridMultilevel"/>
    <w:lvl w:ilvl="0" w:tplc="80998880">
      <w:start w:val="1"/>
      <w:numFmt w:val="decimal"/>
      <w:lvlText w:val="%1."/>
      <w:lvlJc w:val="left"/>
      <w:pPr>
        <w:ind w:left="720" w:hanging="360"/>
      </w:pPr>
    </w:lvl>
    <w:lvl w:ilvl="1" w:tplc="80998880" w:tentative="1">
      <w:start w:val="1"/>
      <w:numFmt w:val="lowerLetter"/>
      <w:lvlText w:val="%2."/>
      <w:lvlJc w:val="left"/>
      <w:pPr>
        <w:ind w:left="1440" w:hanging="360"/>
      </w:pPr>
    </w:lvl>
    <w:lvl w:ilvl="2" w:tplc="80998880" w:tentative="1">
      <w:start w:val="1"/>
      <w:numFmt w:val="lowerRoman"/>
      <w:lvlText w:val="%3."/>
      <w:lvlJc w:val="right"/>
      <w:pPr>
        <w:ind w:left="2160" w:hanging="180"/>
      </w:pPr>
    </w:lvl>
    <w:lvl w:ilvl="3" w:tplc="80998880" w:tentative="1">
      <w:start w:val="1"/>
      <w:numFmt w:val="decimal"/>
      <w:lvlText w:val="%4."/>
      <w:lvlJc w:val="left"/>
      <w:pPr>
        <w:ind w:left="2880" w:hanging="360"/>
      </w:pPr>
    </w:lvl>
    <w:lvl w:ilvl="4" w:tplc="80998880" w:tentative="1">
      <w:start w:val="1"/>
      <w:numFmt w:val="lowerLetter"/>
      <w:lvlText w:val="%5."/>
      <w:lvlJc w:val="left"/>
      <w:pPr>
        <w:ind w:left="3600" w:hanging="360"/>
      </w:pPr>
    </w:lvl>
    <w:lvl w:ilvl="5" w:tplc="80998880" w:tentative="1">
      <w:start w:val="1"/>
      <w:numFmt w:val="lowerRoman"/>
      <w:lvlText w:val="%6."/>
      <w:lvlJc w:val="right"/>
      <w:pPr>
        <w:ind w:left="4320" w:hanging="180"/>
      </w:pPr>
    </w:lvl>
    <w:lvl w:ilvl="6" w:tplc="80998880" w:tentative="1">
      <w:start w:val="1"/>
      <w:numFmt w:val="decimal"/>
      <w:lvlText w:val="%7."/>
      <w:lvlJc w:val="left"/>
      <w:pPr>
        <w:ind w:left="5040" w:hanging="360"/>
      </w:pPr>
    </w:lvl>
    <w:lvl w:ilvl="7" w:tplc="80998880" w:tentative="1">
      <w:start w:val="1"/>
      <w:numFmt w:val="lowerLetter"/>
      <w:lvlText w:val="%8."/>
      <w:lvlJc w:val="left"/>
      <w:pPr>
        <w:ind w:left="5760" w:hanging="360"/>
      </w:pPr>
    </w:lvl>
    <w:lvl w:ilvl="8" w:tplc="80998880" w:tentative="1">
      <w:start w:val="1"/>
      <w:numFmt w:val="lowerRoman"/>
      <w:lvlText w:val="%9."/>
      <w:lvlJc w:val="right"/>
      <w:pPr>
        <w:ind w:left="6480" w:hanging="180"/>
      </w:pPr>
    </w:lvl>
  </w:abstractNum>
  <w:abstractNum w:abstractNumId="31660654">
    <w:multiLevelType w:val="hybridMultilevel"/>
    <w:lvl w:ilvl="0" w:tplc="26893572">
      <w:start w:val="1"/>
      <w:numFmt w:val="decimal"/>
      <w:lvlText w:val="%1."/>
      <w:lvlJc w:val="left"/>
      <w:pPr>
        <w:ind w:left="720" w:hanging="360"/>
      </w:pPr>
    </w:lvl>
    <w:lvl w:ilvl="1" w:tplc="26893572" w:tentative="1">
      <w:start w:val="1"/>
      <w:numFmt w:val="lowerLetter"/>
      <w:lvlText w:val="%2."/>
      <w:lvlJc w:val="left"/>
      <w:pPr>
        <w:ind w:left="1440" w:hanging="360"/>
      </w:pPr>
    </w:lvl>
    <w:lvl w:ilvl="2" w:tplc="26893572" w:tentative="1">
      <w:start w:val="1"/>
      <w:numFmt w:val="lowerRoman"/>
      <w:lvlText w:val="%3."/>
      <w:lvlJc w:val="right"/>
      <w:pPr>
        <w:ind w:left="2160" w:hanging="180"/>
      </w:pPr>
    </w:lvl>
    <w:lvl w:ilvl="3" w:tplc="26893572" w:tentative="1">
      <w:start w:val="1"/>
      <w:numFmt w:val="decimal"/>
      <w:lvlText w:val="%4."/>
      <w:lvlJc w:val="left"/>
      <w:pPr>
        <w:ind w:left="2880" w:hanging="360"/>
      </w:pPr>
    </w:lvl>
    <w:lvl w:ilvl="4" w:tplc="26893572" w:tentative="1">
      <w:start w:val="1"/>
      <w:numFmt w:val="lowerLetter"/>
      <w:lvlText w:val="%5."/>
      <w:lvlJc w:val="left"/>
      <w:pPr>
        <w:ind w:left="3600" w:hanging="360"/>
      </w:pPr>
    </w:lvl>
    <w:lvl w:ilvl="5" w:tplc="26893572" w:tentative="1">
      <w:start w:val="1"/>
      <w:numFmt w:val="lowerRoman"/>
      <w:lvlText w:val="%6."/>
      <w:lvlJc w:val="right"/>
      <w:pPr>
        <w:ind w:left="4320" w:hanging="180"/>
      </w:pPr>
    </w:lvl>
    <w:lvl w:ilvl="6" w:tplc="26893572" w:tentative="1">
      <w:start w:val="1"/>
      <w:numFmt w:val="decimal"/>
      <w:lvlText w:val="%7."/>
      <w:lvlJc w:val="left"/>
      <w:pPr>
        <w:ind w:left="5040" w:hanging="360"/>
      </w:pPr>
    </w:lvl>
    <w:lvl w:ilvl="7" w:tplc="26893572" w:tentative="1">
      <w:start w:val="1"/>
      <w:numFmt w:val="lowerLetter"/>
      <w:lvlText w:val="%8."/>
      <w:lvlJc w:val="left"/>
      <w:pPr>
        <w:ind w:left="5760" w:hanging="360"/>
      </w:pPr>
    </w:lvl>
    <w:lvl w:ilvl="8" w:tplc="26893572" w:tentative="1">
      <w:start w:val="1"/>
      <w:numFmt w:val="lowerRoman"/>
      <w:lvlText w:val="%9."/>
      <w:lvlJc w:val="right"/>
      <w:pPr>
        <w:ind w:left="6480" w:hanging="180"/>
      </w:pPr>
    </w:lvl>
  </w:abstractNum>
  <w:abstractNum w:abstractNumId="31660653">
    <w:multiLevelType w:val="hybridMultilevel"/>
    <w:lvl w:ilvl="0" w:tplc="197597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660653">
    <w:abstractNumId w:val="31660653"/>
  </w:num>
  <w:num w:numId="31660654">
    <w:abstractNumId w:val="31660654"/>
  </w:num>
  <w:num w:numId="31660655">
    <w:abstractNumId w:val="31660655"/>
  </w:num>
  <w:num w:numId="31660656">
    <w:abstractNumId w:val="31660656"/>
  </w:num>
  <w:num w:numId="31660657">
    <w:abstractNumId w:val="31660657"/>
  </w:num>
  <w:num w:numId="31660658">
    <w:abstractNumId w:val="31660658"/>
  </w:num>
  <w:num w:numId="31660659">
    <w:abstractNumId w:val="31660659"/>
  </w:num>
  <w:num w:numId="31660660">
    <w:abstractNumId w:val="31660660"/>
  </w:num>
  <w:num w:numId="31660661">
    <w:abstractNumId w:val="31660661"/>
  </w:num>
  <w:num w:numId="31660662">
    <w:abstractNumId w:val="31660662"/>
  </w:num>
  <w:num w:numId="31660663">
    <w:abstractNumId w:val="31660663"/>
  </w:num>
  <w:num w:numId="31660664">
    <w:abstractNumId w:val="31660664"/>
  </w:num>
  <w:num w:numId="31660665">
    <w:abstractNumId w:val="31660665"/>
  </w:num>
  <w:num w:numId="31660666">
    <w:abstractNumId w:val="31660666"/>
  </w:num>
  <w:num w:numId="31660667">
    <w:abstractNumId w:val="31660667"/>
  </w:num>
  <w:num w:numId="31660668">
    <w:abstractNumId w:val="31660668"/>
  </w:num>
  <w:num w:numId="31660669">
    <w:abstractNumId w:val="31660669"/>
  </w:num>
  <w:num w:numId="31660670">
    <w:abstractNumId w:val="31660670"/>
  </w:num>
  <w:num w:numId="31660671">
    <w:abstractNumId w:val="31660671"/>
  </w:num>
  <w:num w:numId="31660672">
    <w:abstractNumId w:val="31660672"/>
  </w:num>
  <w:num w:numId="31660673">
    <w:abstractNumId w:val="31660673"/>
  </w:num>
  <w:num w:numId="31660674">
    <w:abstractNumId w:val="31660674"/>
  </w:num>
  <w:num w:numId="31660675">
    <w:abstractNumId w:val="31660675"/>
  </w:num>
  <w:num w:numId="31660676">
    <w:abstractNumId w:val="31660676"/>
  </w:num>
  <w:num w:numId="31660677">
    <w:abstractNumId w:val="31660677"/>
  </w:num>
  <w:num w:numId="31660678">
    <w:abstractNumId w:val="31660678"/>
  </w:num>
  <w:num w:numId="31660679">
    <w:abstractNumId w:val="31660679"/>
  </w:num>
  <w:num w:numId="31660680">
    <w:abstractNumId w:val="316606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8504381" Type="http://schemas.openxmlformats.org/officeDocument/2006/relationships/comments" Target="comments.xml"/><Relationship Id="rId43262055" Type="http://schemas.openxmlformats.org/officeDocument/2006/relationships/image" Target="media/imgrId43262055.jpg"/><Relationship Id="rId85565eb96049e8bad" Type="http://schemas.openxmlformats.org/officeDocument/2006/relationships/hyperlink" Target="http://www.kohlerengines.com/home.htm" TargetMode="External"/><Relationship Id="rId56655eb96049e8be1" Type="http://schemas.openxmlformats.org/officeDocument/2006/relationships/hyperlink" Target="http://dealers.kohlerpower.it/" TargetMode="External"/><Relationship Id="rId58155eb96049e8c43" Type="http://schemas.openxmlformats.org/officeDocument/2006/relationships/hyperlink" Target="http://www.kohlerengines.com/home.htm" TargetMode="External"/><Relationship Id="rId59645eb9604fa7718" Type="http://schemas.openxmlformats.org/officeDocument/2006/relationships/hyperlink" Target="https://iservice.lombardini.it/jsp/Template2/manuale.jsp?id=71&amp;parent=962" TargetMode="External"/><Relationship Id="rId82555eb9604fa7733" Type="http://schemas.openxmlformats.org/officeDocument/2006/relationships/hyperlink" Target="https://iservice.lombardini.it/jsp/Template2/manuale.jsp?id=70&amp;parent=962" TargetMode="External"/><Relationship Id="rId20115eb9604fb910a" Type="http://schemas.openxmlformats.org/officeDocument/2006/relationships/hyperlink" Target="https://iservice.lombardini.it/jsp/Template2/manuale.jsp?id=86&amp;parent=962" TargetMode="External"/><Relationship Id="rId29855eb9604fb91b3" Type="http://schemas.openxmlformats.org/officeDocument/2006/relationships/hyperlink" Target="https://iservice.lombardini.it/jsp/Template2/manuale.jsp?id=89&amp;parent=962" TargetMode="External"/><Relationship Id="rId28185eb9604fddad1" Type="http://schemas.openxmlformats.org/officeDocument/2006/relationships/hyperlink" Target="https://iservice.lombardini.it/jsp/Template2/manuale.jsp?id=60&amp;parent=962" TargetMode="External"/><Relationship Id="rId26565eb9604feccc8" Type="http://schemas.openxmlformats.org/officeDocument/2006/relationships/hyperlink" Target="https://iservice.lombardini.it/jsp/Template2/manuale.jsp?id=56&amp;parent=962" TargetMode="External"/><Relationship Id="rId62865eb9604fecdbc" Type="http://schemas.openxmlformats.org/officeDocument/2006/relationships/hyperlink" Target="https://iservice.lombardini.it/jsp/Template2/manuale.jsp?id=86&amp;parent=962" TargetMode="External"/><Relationship Id="rId19925eb9605006876" Type="http://schemas.openxmlformats.org/officeDocument/2006/relationships/hyperlink" Target="https://iservice.lombardini.it/jsp/Template2/manuale.jsp?id=55&amp;parent=962" TargetMode="External"/><Relationship Id="rId12225eb960500690c" Type="http://schemas.openxmlformats.org/officeDocument/2006/relationships/hyperlink" Target="https://iservice.lombardini.it/jsp/Template2/manuale.jsp?id=60&amp;parent=962" TargetMode="External"/><Relationship Id="rId39365eb960500721b" Type="http://schemas.openxmlformats.org/officeDocument/2006/relationships/hyperlink" Target="https://iservice.lombardini.it/jsp/Template2/manuale.jsp?id=53&amp;parent=962" TargetMode="External"/><Relationship Id="rId44275eb9605007253" Type="http://schemas.openxmlformats.org/officeDocument/2006/relationships/hyperlink" Target="https://iservice.lombardini.it/jsp/Template2/manuale.jsp?id=55&amp;parent=962" TargetMode="External"/><Relationship Id="rId61205eb9605055b13" Type="http://schemas.openxmlformats.org/officeDocument/2006/relationships/hyperlink" Target="https://www.youtube.com/embed/cVpoy_m253A?rel=0" TargetMode="External"/><Relationship Id="rId87015eb960506383f" Type="http://schemas.openxmlformats.org/officeDocument/2006/relationships/hyperlink" Target="https://iservice.lombardini.it/jsp/Template2/manuale.jsp?id=60&amp;parent=962" TargetMode="External"/><Relationship Id="rId97065eb96050ee1b8" Type="http://schemas.openxmlformats.org/officeDocument/2006/relationships/hyperlink" Target="https://www.youtube.com/embed/S79xPhTZMps?rel=0" TargetMode="External"/><Relationship Id="rId89305eb96050ee585" Type="http://schemas.openxmlformats.org/officeDocument/2006/relationships/hyperlink" Target="https://iservice.lombardini.it/jsp/Template4/manuale.jsp?id=2664&amp;parent=962" TargetMode="External"/><Relationship Id="rId39065eb9605160d79" Type="http://schemas.openxmlformats.org/officeDocument/2006/relationships/hyperlink" Target="https://iservice.lombardini.it/jsp/Template2/manuale.jsp?id=41&amp;parent=962" TargetMode="External"/><Relationship Id="rId24975eb96051892b9" Type="http://schemas.openxmlformats.org/officeDocument/2006/relationships/hyperlink" Target="https://iservice.lombardini.it/jsp/Template2/manuale.jsp?id=60&amp;parent=962" TargetMode="External"/><Relationship Id="rId12295eb9605197322" Type="http://schemas.openxmlformats.org/officeDocument/2006/relationships/hyperlink" Target="https://iservice.lombardini.it/jsp/Template2/manuale.jsp?id=59&amp;parent=962" TargetMode="External"/><Relationship Id="rId29035eb9605198921" Type="http://schemas.openxmlformats.org/officeDocument/2006/relationships/hyperlink" Target="https://iservice.lombardini.it/jsp/Template2/manuale.jsp?id=42&amp;parent=962" TargetMode="External"/><Relationship Id="rId57535eb96051989ab" Type="http://schemas.openxmlformats.org/officeDocument/2006/relationships/hyperlink" Target="https://iservice.lombardini.it/jsp/Template2/manuale.jsp?id=42&amp;parent=962" TargetMode="External"/><Relationship Id="rId75725eb9605198db5" Type="http://schemas.openxmlformats.org/officeDocument/2006/relationships/hyperlink" Target="https://iservice.lombardini.it/jsp/Template2/manuale.jsp?id=75&amp;parent=962" TargetMode="External"/><Relationship Id="rId22375eb9605198fbc" Type="http://schemas.openxmlformats.org/officeDocument/2006/relationships/hyperlink" Target="https://iservice.lombardini.it/jsp/Template2/manuale.jsp?id=44&amp;parent=962" TargetMode="External"/><Relationship Id="rId33645eb96051991b9" Type="http://schemas.openxmlformats.org/officeDocument/2006/relationships/hyperlink" Target="https://iservice.lombardini.it/jsp/Template2/manuale.jsp?id=73&amp;parent=962" TargetMode="External"/><Relationship Id="rId36325eb96051993b9" Type="http://schemas.openxmlformats.org/officeDocument/2006/relationships/hyperlink" Target="https://iservice.lombardini.it/jsp/Template2/manuale.jsp?id=76&amp;parent=962" TargetMode="External"/><Relationship Id="rId92125eb96051995c6" Type="http://schemas.openxmlformats.org/officeDocument/2006/relationships/hyperlink" Target="https://iservice.lombardini.it/jsp/Template2/manuale.jsp?id=77&amp;parent=962" TargetMode="External"/><Relationship Id="rId94865eb96051997f0" Type="http://schemas.openxmlformats.org/officeDocument/2006/relationships/hyperlink" Target="https://iservice.lombardini.it/jsp/Template2/manuale.jsp?id=74&amp;parent=962" TargetMode="External"/><Relationship Id="rId97585eb960519a9d0" Type="http://schemas.openxmlformats.org/officeDocument/2006/relationships/hyperlink" Target="https://iservice.lombardini.it/jsp/Template2/manuale.jsp?id=87&amp;parent=962" TargetMode="External"/><Relationship Id="rId13415eb960519ba76" Type="http://schemas.openxmlformats.org/officeDocument/2006/relationships/hyperlink" Target="https://iservice.lombardini.it/jsp/Template4/manuale.jsp?id=2669&amp;parent=1034" TargetMode="External"/><Relationship Id="rId41565eb960519c132" Type="http://schemas.openxmlformats.org/officeDocument/2006/relationships/hyperlink" Target="https://iservice.lombardini.it/jsp/Template2/manuale.jsp?id=83&amp;parent=962" TargetMode="External"/><Relationship Id="rId79935eb960519c156" Type="http://schemas.openxmlformats.org/officeDocument/2006/relationships/hyperlink" Target="https://iservice.lombardini.it/jsp/Template2/manuale.jsp?id=84&amp;parent=962" TargetMode="External"/><Relationship Id="rId14385eb960519c172" Type="http://schemas.openxmlformats.org/officeDocument/2006/relationships/hyperlink" Target="https://iservice.lombardini.it/jsp/Template2/manuale.jsp?id=85&amp;parent=962" TargetMode="External"/><Relationship Id="rId64055eb960519cdfb" Type="http://schemas.openxmlformats.org/officeDocument/2006/relationships/hyperlink" Target="https://iservice.lombardini.it/jsp/Template2/manuale.jsp?id=86&amp;parent=962" TargetMode="External"/><Relationship Id="rId11145eb960519d695" Type="http://schemas.openxmlformats.org/officeDocument/2006/relationships/hyperlink" Target="https://iservice.lombardini.it/jsp/Template4/manuale.jsp?id=2664&amp;parent=1034" TargetMode="External"/><Relationship Id="rId68345eb96051b2917" Type="http://schemas.openxmlformats.org/officeDocument/2006/relationships/hyperlink" Target="https://iservice.lombardini.it/jsp/Template2/manuale.jsp?id=60&amp;parent=962" TargetMode="External"/><Relationship Id="rId39055eb96051f3b2d" Type="http://schemas.openxmlformats.org/officeDocument/2006/relationships/hyperlink" Target="https://iservice.lombardini.it/jsp/Template2/manuale.jsp?id=60&amp;parent=962" TargetMode="External"/><Relationship Id="rId66855eb960522f975" Type="http://schemas.openxmlformats.org/officeDocument/2006/relationships/hyperlink" Target="https://iservice.lombardini.it/jsp/Template2/manuale.jsp?id=60&amp;parent=962" TargetMode="External"/><Relationship Id="rId60685eb960525f564" Type="http://schemas.openxmlformats.org/officeDocument/2006/relationships/hyperlink" Target="https://iservice.lombardini.it/jsp/Template2/manuale.jsp?id=59&amp;parent=962" TargetMode="External"/><Relationship Id="rId53325eb9605270562" Type="http://schemas.openxmlformats.org/officeDocument/2006/relationships/hyperlink" Target="https://iservice.lombardini.it/jsp/Template2/manuale.jsp?id=60&amp;parent=962" TargetMode="External"/><Relationship Id="rId73105eb9605297600" Type="http://schemas.openxmlformats.org/officeDocument/2006/relationships/hyperlink" Target="https://iservice.lombardini.it/jsp/Template2/manuale.jsp?id=59&amp;parent=962" TargetMode="External"/><Relationship Id="rId47885eb96052a81b5" Type="http://schemas.openxmlformats.org/officeDocument/2006/relationships/hyperlink" Target="https://iservice.lombardini.it/jsp/Template2/manuale.jsp?id=60&amp;parent=962" TargetMode="External"/><Relationship Id="rId62395eb96052ead8f" Type="http://schemas.openxmlformats.org/officeDocument/2006/relationships/hyperlink" Target="https://iservice.lombardini.it/jsp/Template2/manuale.jsp?id=60&amp;parent=962" TargetMode="External"/><Relationship Id="rId43435eb960530ba2c" Type="http://schemas.openxmlformats.org/officeDocument/2006/relationships/hyperlink" Target="https://iservice.lombardini.it/jsp/Template2/manuale.jsp?id=59&amp;parent=962" TargetMode="External"/><Relationship Id="rId81655eb960531994c" Type="http://schemas.openxmlformats.org/officeDocument/2006/relationships/hyperlink" Target="https://iservice.lombardini.it/jsp/Template2/manuale.jsp?id=70&amp;parent=962" TargetMode="External"/><Relationship Id="rId48375eb960536c763" Type="http://schemas.openxmlformats.org/officeDocument/2006/relationships/hyperlink" Target="https://iservice.lombardini.it/jsp/Template2/manuale.jsp?id=59&amp;parent=962" TargetMode="External"/><Relationship Id="rId31545eb96053dca99" Type="http://schemas.openxmlformats.org/officeDocument/2006/relationships/hyperlink" Target="https://iservice.lombardini.it/jsp/Template2/manuale.jsp?id=60&amp;parent=962" TargetMode="External"/><Relationship Id="rId23345eb96053f000f" Type="http://schemas.openxmlformats.org/officeDocument/2006/relationships/hyperlink" Target="https://iservice.lombardini.it/jsp/Template2/manuale.jsp?id=59&amp;parent=962" TargetMode="External"/><Relationship Id="rId58655eb960544fb5b" Type="http://schemas.openxmlformats.org/officeDocument/2006/relationships/hyperlink" Target="https://iservice.lombardini.it/jsp/Template2/manuale.jsp?id=60&amp;parent=962" TargetMode="External"/><Relationship Id="rId42105eb9605465f3c" Type="http://schemas.openxmlformats.org/officeDocument/2006/relationships/hyperlink" Target="https://iservice.lombardini.it/jsp/Template2/manuale.jsp?id=59&amp;parent=962" TargetMode="External"/><Relationship Id="rId29635eb960548eb89" Type="http://schemas.openxmlformats.org/officeDocument/2006/relationships/hyperlink" Target="https://iservice.lombardini.it/jsp/Template2/manuale.jsp?id=80&amp;parent=962" TargetMode="External"/><Relationship Id="rId50505eb960548ec2c" Type="http://schemas.openxmlformats.org/officeDocument/2006/relationships/hyperlink" Target="https://iservice.lombardini.it/jsp/Template2/manuale.jsp?id=81&amp;parent=962" TargetMode="External"/><Relationship Id="rId36865eb9605490520" Type="http://schemas.openxmlformats.org/officeDocument/2006/relationships/hyperlink" Target="https://iservice.lombardini.it/jsp/Template2/manuale.jsp?id=80&amp;parent=962" TargetMode="External"/><Relationship Id="rId38365eb96054905d8" Type="http://schemas.openxmlformats.org/officeDocument/2006/relationships/hyperlink" Target="https://iservice.lombardini.it/jsp/Template2/manuale.jsp?id=83&amp;parent=962" TargetMode="External"/><Relationship Id="rId88935eb9605490993" Type="http://schemas.openxmlformats.org/officeDocument/2006/relationships/hyperlink" Target="https://iservice.lombardini.it/jsp/Template2/manuale.jsp?id=83&amp;parent=962" TargetMode="External"/><Relationship Id="rId87575eb96054909a7" Type="http://schemas.openxmlformats.org/officeDocument/2006/relationships/hyperlink" Target="https://iservice.lombardini.it/jsp/Template2/manuale.jsp?id=83&amp;parent=962" TargetMode="External"/><Relationship Id="rId96785eb96054909ba" Type="http://schemas.openxmlformats.org/officeDocument/2006/relationships/hyperlink" Target="https://iservice.lombardini.it/jsp/Template2/manuale.jsp?id=83&amp;parent=962" TargetMode="External"/><Relationship Id="rId43675eb960549de81" Type="http://schemas.openxmlformats.org/officeDocument/2006/relationships/hyperlink" Target="https://iservice.lombardini.it/jsp/Template2/manuale.jsp?id=41&amp;parent=962" TargetMode="External"/><Relationship Id="rId67045eb960549df70" Type="http://schemas.openxmlformats.org/officeDocument/2006/relationships/hyperlink" Target="https://iservice.lombardini.it/jsp/Template2/manuale.jsp?id=71&amp;parent=962" TargetMode="External"/><Relationship Id="rId85005eb960549df9f" Type="http://schemas.openxmlformats.org/officeDocument/2006/relationships/hyperlink" Target="https://iservice.lombardini.it/jsp/Template2/manuale.jsp?id=71&amp;parent=962" TargetMode="External"/><Relationship Id="rId95865eb960549dfc9" Type="http://schemas.openxmlformats.org/officeDocument/2006/relationships/hyperlink" Target="https://iservice.lombardini.it/jsp/Template2/manuale.jsp?id=71&amp;parent=962" TargetMode="External"/><Relationship Id="rId81705eb960549e073" Type="http://schemas.openxmlformats.org/officeDocument/2006/relationships/hyperlink" Target="https://iservice.lombardini.it/jsp/Template2/manuale.jsp?id=70&amp;parent=962" TargetMode="External"/><Relationship Id="rId37835eb960549e09e" Type="http://schemas.openxmlformats.org/officeDocument/2006/relationships/hyperlink" Target="https://iservice.lombardini.it/jsp/Template2/manuale.jsp?id=70&amp;parent=962" TargetMode="External"/><Relationship Id="rId94365eb960549e0c6" Type="http://schemas.openxmlformats.org/officeDocument/2006/relationships/hyperlink" Target="https://iservice.lombardini.it/jsp/Template2/manuale.jsp?id=70&amp;parent=962" TargetMode="External"/><Relationship Id="rId72945eb96054c5ad4" Type="http://schemas.openxmlformats.org/officeDocument/2006/relationships/hyperlink" Target="https://iservice.lombardini.it/jsp/Template2/manuale.jsp?id=60&amp;parent=962" TargetMode="External"/><Relationship Id="rId19015eb96054c5b8b" Type="http://schemas.openxmlformats.org/officeDocument/2006/relationships/hyperlink" Target="https://iservice.lombardini.it/jsp/Template2/manuale.jsp?id=84&amp;parent=962" TargetMode="External"/><Relationship Id="rId25325eb96054c5dcb" Type="http://schemas.openxmlformats.org/officeDocument/2006/relationships/hyperlink" Target="https://iservice.lombardini.it/jsp/Template2/manuale.jsp?id=88&amp;parent=962" TargetMode="External"/><Relationship Id="rId36955eb96054c5f14" Type="http://schemas.openxmlformats.org/officeDocument/2006/relationships/hyperlink" Target="https://iservice.lombardini.it/jsp/Template2/manuale.jsp?id=84&amp;parent=962" TargetMode="External"/><Relationship Id="rId36275eb96054c5f46" Type="http://schemas.openxmlformats.org/officeDocument/2006/relationships/hyperlink" Target="https://iservice.lombardini.it/jsp/Template2/manuale.jsp?id=84&amp;parent=962" TargetMode="External"/><Relationship Id="rId67425eb96054c5f9a" Type="http://schemas.openxmlformats.org/officeDocument/2006/relationships/hyperlink" Target="https://iservice.lombardini.it/jsp/Template2/manuale.jsp?id=53&amp;parent=962" TargetMode="External"/><Relationship Id="rId28495eb96054c5fcb" Type="http://schemas.openxmlformats.org/officeDocument/2006/relationships/hyperlink" Target="https://iservice.lombardini.it/jsp/Template2/manuale.jsp?id=55&amp;parent=962" TargetMode="External"/><Relationship Id="rId19675eb9605547657" Type="http://schemas.openxmlformats.org/officeDocument/2006/relationships/hyperlink" Target="https://www.youtube.com/embed/IBL-IEYm16U?rel=0" TargetMode="External"/><Relationship Id="rId16125eb960555942f" Type="http://schemas.openxmlformats.org/officeDocument/2006/relationships/hyperlink" Target="https://iservice.lombardini.it/jsp/Template2/manuale.jsp?id=60&amp;parent=962" TargetMode="External"/><Relationship Id="rId71025eb960556752c" Type="http://schemas.openxmlformats.org/officeDocument/2006/relationships/hyperlink" Target="https://iservice.lombardini.it/jsp/Template2/manuale.jsp?id=88&amp;parent=962" TargetMode="External"/><Relationship Id="rId54345eb96055b8dd3" Type="http://schemas.openxmlformats.org/officeDocument/2006/relationships/hyperlink" Target="https://www.youtube.com/embed/jr0sXe8Cdro?rel=0" TargetMode="External"/><Relationship Id="rId46985eb96055cae86" Type="http://schemas.openxmlformats.org/officeDocument/2006/relationships/hyperlink" Target="https://iservice.lombardini.it/jsp/Template2/manuale.jsp?id=60&amp;parent=962" TargetMode="External"/><Relationship Id="rId64335eb96055f21c3" Type="http://schemas.openxmlformats.org/officeDocument/2006/relationships/hyperlink" Target="https://iservice.lombardini.it/jsp/Template2/manuale.jsp?id=60&amp;parent=962" TargetMode="External"/><Relationship Id="rId92635eb960561223b" Type="http://schemas.openxmlformats.org/officeDocument/2006/relationships/hyperlink" Target="https://iservice.lombardini.it/jsp/Template2/manuale.jsp?id=88&amp;parent=962" TargetMode="External"/><Relationship Id="rId35545eb9605656689" Type="http://schemas.openxmlformats.org/officeDocument/2006/relationships/hyperlink" Target="https://www.youtube.com/embed/MXs9IUimUi4?rel=0" TargetMode="External"/><Relationship Id="rId73315eb960566d5ff" Type="http://schemas.openxmlformats.org/officeDocument/2006/relationships/hyperlink" Target="https://iservice.lombardini.it/jsp/Template2/manuale.jsp?id=60&amp;parent=962" TargetMode="External"/><Relationship Id="rId40375eb9605683fcc" Type="http://schemas.openxmlformats.org/officeDocument/2006/relationships/hyperlink" Target="https://iservice.lombardini.it/jsp/Template2/manuale.jsp?id=69&amp;parent=962" TargetMode="External"/><Relationship Id="rId57295eb9605684426" Type="http://schemas.openxmlformats.org/officeDocument/2006/relationships/hyperlink" Target="https://iservice.lombardini.it/jsp/Template2/manuale.jsp?id=86&amp;parent=962" TargetMode="External"/><Relationship Id="rId81135eb9605684888" Type="http://schemas.openxmlformats.org/officeDocument/2006/relationships/hyperlink" Target="https://iservice.lombardini.it/jsp/Template2/manuale.jsp?id=87&amp;parent=962" TargetMode="External"/><Relationship Id="rId78375eb960568630c" Type="http://schemas.openxmlformats.org/officeDocument/2006/relationships/hyperlink" Target="https://iservice.lombardini.it/jsp/Template2/manuale.jsp?id=56&amp;parent=962" TargetMode="External"/><Relationship Id="rId74825eb96056867a4" Type="http://schemas.openxmlformats.org/officeDocument/2006/relationships/hyperlink" Target="https://iservice.lombardini.it/jsp/Template2/manuale.jsp?id=87&amp;parent=962" TargetMode="External"/><Relationship Id="rId62365eb96056869f8" Type="http://schemas.openxmlformats.org/officeDocument/2006/relationships/hyperlink" Target="https://iservice.lombardini.it/jsp/Template2/manuale.jsp?id=87&amp;parent=962" TargetMode="External"/><Relationship Id="rId96545eb9605686eaf" Type="http://schemas.openxmlformats.org/officeDocument/2006/relationships/hyperlink" Target="https://iservice.lombardini.it/jsp/Template2/manuale.jsp?id=87&amp;parent=962" TargetMode="External"/><Relationship Id="rId28305eb96056877d5" Type="http://schemas.openxmlformats.org/officeDocument/2006/relationships/hyperlink" Target="https://iservice.lombardini.it/jsp/Template2/manuale.jsp?id=86&amp;parent=962" TargetMode="External"/><Relationship Id="rId60035eb9605687c93" Type="http://schemas.openxmlformats.org/officeDocument/2006/relationships/hyperlink" Target="https://iservice.lombardini.it/jsp/Template2/manuale.jsp?id=70&amp;parent=962" TargetMode="External"/><Relationship Id="rId61175eb960568a6dd" Type="http://schemas.openxmlformats.org/officeDocument/2006/relationships/hyperlink" Target="http://dealers.kohlerpower.it/" TargetMode="External"/><Relationship Id="rId94725eb960568a71f" Type="http://schemas.openxmlformats.org/officeDocument/2006/relationships/hyperlink" Target="http://dealers.kohlerpower.it/" TargetMode="External"/><Relationship Id="rId37995eb960568a75e" Type="http://schemas.openxmlformats.org/officeDocument/2006/relationships/hyperlink" Target="http://dealers.kohlerpower.it/" TargetMode="External"/><Relationship Id="rId75265eb960568a79b" Type="http://schemas.openxmlformats.org/officeDocument/2006/relationships/hyperlink" Target="http://dealers.kohlerpower.it/" TargetMode="External"/><Relationship Id="rId72975eb9604a4ab53" Type="http://schemas.openxmlformats.org/officeDocument/2006/relationships/image" Target="media/imgrId72975eb9604a4ab53.jpg"/><Relationship Id="rId41775eb9604a7149d" Type="http://schemas.openxmlformats.org/officeDocument/2006/relationships/image" Target="media/imgrId41775eb9604a7149d.jpg"/><Relationship Id="rId34605eb9604a88b72" Type="http://schemas.openxmlformats.org/officeDocument/2006/relationships/image" Target="media/imgrId34605eb9604a88b72.jpg"/><Relationship Id="rId34415eb9604aa0354" Type="http://schemas.openxmlformats.org/officeDocument/2006/relationships/image" Target="media/imgrId34415eb9604aa0354.jpg"/><Relationship Id="rId66575eb9604ac1e79" Type="http://schemas.openxmlformats.org/officeDocument/2006/relationships/image" Target="media/imgrId66575eb9604ac1e79.jpg"/><Relationship Id="rId18775eb9604adc0c3" Type="http://schemas.openxmlformats.org/officeDocument/2006/relationships/image" Target="media/imgrId18775eb9604adc0c3.jpg"/><Relationship Id="rId92635eb9604b06cae" Type="http://schemas.openxmlformats.org/officeDocument/2006/relationships/image" Target="media/imgrId92635eb9604b06cae.jpg"/><Relationship Id="rId37995eb9604b618e0" Type="http://schemas.openxmlformats.org/officeDocument/2006/relationships/image" Target="media/imgrId37995eb9604b618e0.jpg"/><Relationship Id="rId32945eb9604b8aa21" Type="http://schemas.openxmlformats.org/officeDocument/2006/relationships/image" Target="media/imgrId32945eb9604b8aa21.jpg"/><Relationship Id="rId90225eb9604bade2c" Type="http://schemas.openxmlformats.org/officeDocument/2006/relationships/image" Target="media/imgrId90225eb9604bade2c.jpg"/><Relationship Id="rId33845eb9604bc1830" Type="http://schemas.openxmlformats.org/officeDocument/2006/relationships/image" Target="media/imgrId33845eb9604bc1830.jpg"/><Relationship Id="rId12045eb9604be04e1" Type="http://schemas.openxmlformats.org/officeDocument/2006/relationships/image" Target="media/imgrId12045eb9604be04e1.jpg"/><Relationship Id="rId18725eb9604bf3975" Type="http://schemas.openxmlformats.org/officeDocument/2006/relationships/image" Target="media/imgrId18725eb9604bf3975.jpg"/><Relationship Id="rId35385eb9604c145c3" Type="http://schemas.openxmlformats.org/officeDocument/2006/relationships/image" Target="media/imgrId35385eb9604c145c3.jpg"/><Relationship Id="rId66425eb9604c2b5bd" Type="http://schemas.openxmlformats.org/officeDocument/2006/relationships/image" Target="media/imgrId66425eb9604c2b5bd.png"/><Relationship Id="rId17465eb9604c49fa9" Type="http://schemas.openxmlformats.org/officeDocument/2006/relationships/image" Target="media/imgrId17465eb9604c49fa9.jpg"/><Relationship Id="rId53285eb9604c5b553" Type="http://schemas.openxmlformats.org/officeDocument/2006/relationships/image" Target="media/imgrId53285eb9604c5b553.jpg"/><Relationship Id="rId64625eb9604c9b646" Type="http://schemas.openxmlformats.org/officeDocument/2006/relationships/image" Target="media/imgrId64625eb9604c9b646.jpg"/><Relationship Id="rId91205eb9604cb1db9" Type="http://schemas.openxmlformats.org/officeDocument/2006/relationships/image" Target="media/imgrId91205eb9604cb1db9.jpg"/><Relationship Id="rId90305eb9604cc627d" Type="http://schemas.openxmlformats.org/officeDocument/2006/relationships/image" Target="media/imgrId90305eb9604cc627d.jpg"/><Relationship Id="rId84205eb9604cd84c2" Type="http://schemas.openxmlformats.org/officeDocument/2006/relationships/image" Target="media/imgrId84205eb9604cd84c2.jpg"/><Relationship Id="rId25665eb9604d00d99" Type="http://schemas.openxmlformats.org/officeDocument/2006/relationships/image" Target="media/imgrId25665eb9604d00d99.jpg"/><Relationship Id="rId64885eb9604d1d9a0" Type="http://schemas.openxmlformats.org/officeDocument/2006/relationships/image" Target="media/imgrId64885eb9604d1d9a0.jpg"/><Relationship Id="rId57105eb9604d350fd" Type="http://schemas.openxmlformats.org/officeDocument/2006/relationships/image" Target="media/imgrId57105eb9604d350fd.png"/><Relationship Id="rId90505eb9604d46308" Type="http://schemas.openxmlformats.org/officeDocument/2006/relationships/image" Target="media/imgrId90505eb9604d46308.png"/><Relationship Id="rId81625eb9604d5e311" Type="http://schemas.openxmlformats.org/officeDocument/2006/relationships/image" Target="media/imgrId81625eb9604d5e311.png"/><Relationship Id="rId64845eb9604d7ab64" Type="http://schemas.openxmlformats.org/officeDocument/2006/relationships/image" Target="media/imgrId64845eb9604d7ab64.jpg"/><Relationship Id="rId78335eb9604d8fd37" Type="http://schemas.openxmlformats.org/officeDocument/2006/relationships/image" Target="media/imgrId78335eb9604d8fd37.jpg"/><Relationship Id="rId64435eb9604daac1b" Type="http://schemas.openxmlformats.org/officeDocument/2006/relationships/image" Target="media/imgrId64435eb9604daac1b.jpg"/><Relationship Id="rId73985eb9604dbc8f4" Type="http://schemas.openxmlformats.org/officeDocument/2006/relationships/image" Target="media/imgrId73985eb9604dbc8f4.jpg"/><Relationship Id="rId42525eb9604dcf62f" Type="http://schemas.openxmlformats.org/officeDocument/2006/relationships/image" Target="media/imgrId42525eb9604dcf62f.jpg"/><Relationship Id="rId59975eb9604de89b9" Type="http://schemas.openxmlformats.org/officeDocument/2006/relationships/image" Target="media/imgrId59975eb9604de89b9.jpg"/><Relationship Id="rId92235eb9604e0a112" Type="http://schemas.openxmlformats.org/officeDocument/2006/relationships/image" Target="media/imgrId92235eb9604e0a112.jpg"/><Relationship Id="rId23565eb9604e1cfb1" Type="http://schemas.openxmlformats.org/officeDocument/2006/relationships/image" Target="media/imgrId23565eb9604e1cfb1.jpg"/><Relationship Id="rId42485eb9604e32104" Type="http://schemas.openxmlformats.org/officeDocument/2006/relationships/image" Target="media/imgrId42485eb9604e32104.jpg"/><Relationship Id="rId99865eb9604e46bb4" Type="http://schemas.openxmlformats.org/officeDocument/2006/relationships/image" Target="media/imgrId99865eb9604e46bb4.jpg"/><Relationship Id="rId94625eb9604e62d11" Type="http://schemas.openxmlformats.org/officeDocument/2006/relationships/image" Target="media/imgrId94625eb9604e62d11.jpg"/><Relationship Id="rId21405eb9604e7629d" Type="http://schemas.openxmlformats.org/officeDocument/2006/relationships/image" Target="media/imgrId21405eb9604e7629d.jpg"/><Relationship Id="rId38165eb9604e890b3" Type="http://schemas.openxmlformats.org/officeDocument/2006/relationships/image" Target="media/imgrId38165eb9604e890b3.jpg"/><Relationship Id="rId85355eb9604e9930b" Type="http://schemas.openxmlformats.org/officeDocument/2006/relationships/image" Target="media/imgrId85355eb9604e9930b.jpg"/><Relationship Id="rId67655eb9604eb287f" Type="http://schemas.openxmlformats.org/officeDocument/2006/relationships/image" Target="media/imgrId67655eb9604eb287f.jpg"/><Relationship Id="rId91585eb9604ec1608" Type="http://schemas.openxmlformats.org/officeDocument/2006/relationships/image" Target="media/imgrId91585eb9604ec1608.jpg"/><Relationship Id="rId73495eb9604f00999" Type="http://schemas.openxmlformats.org/officeDocument/2006/relationships/image" Target="media/imgrId73495eb9604f00999.jpg"/><Relationship Id="rId40155eb9604f10d06" Type="http://schemas.openxmlformats.org/officeDocument/2006/relationships/image" Target="media/imgrId40155eb9604f10d06.jpg"/><Relationship Id="rId27765eb9604f281ac" Type="http://schemas.openxmlformats.org/officeDocument/2006/relationships/image" Target="media/imgrId27765eb9604f281ac.jpg"/><Relationship Id="rId23475eb9604f3adb6" Type="http://schemas.openxmlformats.org/officeDocument/2006/relationships/image" Target="media/imgrId23475eb9604f3adb6.jpg"/><Relationship Id="rId97035eb9604f55481" Type="http://schemas.openxmlformats.org/officeDocument/2006/relationships/image" Target="media/imgrId97035eb9604f55481.jpg"/><Relationship Id="rId22105eb9604f67008" Type="http://schemas.openxmlformats.org/officeDocument/2006/relationships/image" Target="media/imgrId22105eb9604f67008.jpg"/><Relationship Id="rId17035eb9604f95ee5" Type="http://schemas.openxmlformats.org/officeDocument/2006/relationships/image" Target="media/imgrId17035eb9604f95ee5.jpg"/><Relationship Id="rId66175eb9604fa6e5d" Type="http://schemas.openxmlformats.org/officeDocument/2006/relationships/image" Target="media/imgrId66175eb9604fa6e5d.jpg"/><Relationship Id="rId89285eb9604fb85d6" Type="http://schemas.openxmlformats.org/officeDocument/2006/relationships/image" Target="media/imgrId89285eb9604fb85d6.jpg"/><Relationship Id="rId72195eb9604fc6fbe" Type="http://schemas.openxmlformats.org/officeDocument/2006/relationships/image" Target="media/imgrId72195eb9604fc6fbe.jpg"/><Relationship Id="rId43345eb9604fdcf3f" Type="http://schemas.openxmlformats.org/officeDocument/2006/relationships/image" Target="media/imgrId43345eb9604fdcf3f.jpg"/><Relationship Id="rId12005eb9604fec316" Type="http://schemas.openxmlformats.org/officeDocument/2006/relationships/image" Target="media/imgrId12005eb9604fec316.jpg"/><Relationship Id="rId34135eb9605005c55" Type="http://schemas.openxmlformats.org/officeDocument/2006/relationships/image" Target="media/imgrId34135eb9605005c55.jpg"/><Relationship Id="rId41235eb9605038816" Type="http://schemas.openxmlformats.org/officeDocument/2006/relationships/image" Target="media/imgrId41235eb9605038816.jpg"/><Relationship Id="rId17785eb9605054c39" Type="http://schemas.openxmlformats.org/officeDocument/2006/relationships/image" Target="media/imgrId17785eb9605054c39.jpg"/><Relationship Id="rId91885eb9605062cef" Type="http://schemas.openxmlformats.org/officeDocument/2006/relationships/image" Target="media/imgrId91885eb9605062cef.jpg"/><Relationship Id="rId87745eb960507944f" Type="http://schemas.openxmlformats.org/officeDocument/2006/relationships/image" Target="media/imgrId87745eb960507944f.jpg"/><Relationship Id="rId96815eb960508b183" Type="http://schemas.openxmlformats.org/officeDocument/2006/relationships/image" Target="media/imgrId96815eb960508b183.jpg"/><Relationship Id="rId13665eb96050aae31" Type="http://schemas.openxmlformats.org/officeDocument/2006/relationships/image" Target="media/imgrId13665eb96050aae31.jpg"/><Relationship Id="rId13715eb96050caec4" Type="http://schemas.openxmlformats.org/officeDocument/2006/relationships/image" Target="media/imgrId13715eb96050caec4.jpg"/><Relationship Id="rId79405eb96050ed56b" Type="http://schemas.openxmlformats.org/officeDocument/2006/relationships/image" Target="media/imgrId79405eb96050ed56b.jpg"/><Relationship Id="rId58625eb9605114e9a" Type="http://schemas.openxmlformats.org/officeDocument/2006/relationships/image" Target="media/imgrId58625eb9605114e9a.png"/><Relationship Id="rId83635eb9605127bfd" Type="http://schemas.openxmlformats.org/officeDocument/2006/relationships/image" Target="media/imgrId83635eb9605127bfd.png"/><Relationship Id="rId95065eb960514416a" Type="http://schemas.openxmlformats.org/officeDocument/2006/relationships/image" Target="media/imgrId95065eb960514416a.png"/><Relationship Id="rId39045eb96051521a2" Type="http://schemas.openxmlformats.org/officeDocument/2006/relationships/image" Target="media/imgrId39045eb96051521a2.jpg"/><Relationship Id="rId70875eb9605177b6f" Type="http://schemas.openxmlformats.org/officeDocument/2006/relationships/image" Target="media/imgrId70875eb9605177b6f.jpg"/><Relationship Id="rId86095eb96051887b2" Type="http://schemas.openxmlformats.org/officeDocument/2006/relationships/image" Target="media/imgrId86095eb96051887b2.jpg"/><Relationship Id="rId55385eb9605196888" Type="http://schemas.openxmlformats.org/officeDocument/2006/relationships/image" Target="media/imgrId55385eb9605196888.jpg"/><Relationship Id="rId52515eb96051b235b" Type="http://schemas.openxmlformats.org/officeDocument/2006/relationships/image" Target="media/imgrId52515eb96051b235b.jpg"/><Relationship Id="rId53525eb96051c937f" Type="http://schemas.openxmlformats.org/officeDocument/2006/relationships/image" Target="media/imgrId53525eb96051c937f.jpg"/><Relationship Id="rId88265eb96051e24ee" Type="http://schemas.openxmlformats.org/officeDocument/2006/relationships/image" Target="media/imgrId88265eb96051e24ee.jpg"/><Relationship Id="rId64335eb96051f358a" Type="http://schemas.openxmlformats.org/officeDocument/2006/relationships/image" Target="media/imgrId64335eb96051f358a.jpg"/><Relationship Id="rId33195eb960521f28c" Type="http://schemas.openxmlformats.org/officeDocument/2006/relationships/image" Target="media/imgrId33195eb960521f28c.jpg"/><Relationship Id="rId95575eb960522f4b7" Type="http://schemas.openxmlformats.org/officeDocument/2006/relationships/image" Target="media/imgrId95575eb960522f4b7.jpg"/><Relationship Id="rId22655eb960524c1c8" Type="http://schemas.openxmlformats.org/officeDocument/2006/relationships/image" Target="media/imgrId22655eb960524c1c8.jpg"/><Relationship Id="rId29015eb960525ef3d" Type="http://schemas.openxmlformats.org/officeDocument/2006/relationships/image" Target="media/imgrId29015eb960525ef3d.jpg"/><Relationship Id="rId44865eb960526f9f2" Type="http://schemas.openxmlformats.org/officeDocument/2006/relationships/image" Target="media/imgrId44865eb960526f9f2.jpg"/><Relationship Id="rId26145eb9605288dfb" Type="http://schemas.openxmlformats.org/officeDocument/2006/relationships/image" Target="media/imgrId26145eb9605288dfb.jpg"/><Relationship Id="rId52525eb9605296ca5" Type="http://schemas.openxmlformats.org/officeDocument/2006/relationships/image" Target="media/imgrId52525eb9605296ca5.jpg"/><Relationship Id="rId65475eb96052a7c85" Type="http://schemas.openxmlformats.org/officeDocument/2006/relationships/image" Target="media/imgrId65475eb96052a7c85.jpg"/><Relationship Id="rId90055eb96052c630e" Type="http://schemas.openxmlformats.org/officeDocument/2006/relationships/image" Target="media/imgrId90055eb96052c630e.jpg"/><Relationship Id="rId91745eb96052dbfe8" Type="http://schemas.openxmlformats.org/officeDocument/2006/relationships/image" Target="media/imgrId91745eb96052dbfe8.jpg"/><Relationship Id="rId17865eb96052ea754" Type="http://schemas.openxmlformats.org/officeDocument/2006/relationships/image" Target="media/imgrId17865eb96052ea754.jpg"/><Relationship Id="rId56315eb960530ab6c" Type="http://schemas.openxmlformats.org/officeDocument/2006/relationships/image" Target="media/imgrId56315eb960530ab6c.jpg"/><Relationship Id="rId38105eb96053189eb" Type="http://schemas.openxmlformats.org/officeDocument/2006/relationships/image" Target="media/imgrId38105eb96053189eb.jpg"/><Relationship Id="rId28185eb9605328358" Type="http://schemas.openxmlformats.org/officeDocument/2006/relationships/image" Target="media/imgrId28185eb9605328358.jpg"/><Relationship Id="rId74955eb960533cd4d" Type="http://schemas.openxmlformats.org/officeDocument/2006/relationships/image" Target="media/imgrId74955eb960533cd4d.jpg"/><Relationship Id="rId52965eb9605357f42" Type="http://schemas.openxmlformats.org/officeDocument/2006/relationships/image" Target="media/imgrId52965eb9605357f42.jpg"/><Relationship Id="rId75705eb960536c184" Type="http://schemas.openxmlformats.org/officeDocument/2006/relationships/image" Target="media/imgrId75705eb960536c184.jpg"/><Relationship Id="rId14705eb960538d8b5" Type="http://schemas.openxmlformats.org/officeDocument/2006/relationships/image" Target="media/imgrId14705eb960538d8b5.jpg"/><Relationship Id="rId19435eb96053adbe2" Type="http://schemas.openxmlformats.org/officeDocument/2006/relationships/image" Target="media/imgrId19435eb96053adbe2.jpg"/><Relationship Id="rId57775eb96053c6a87" Type="http://schemas.openxmlformats.org/officeDocument/2006/relationships/image" Target="media/imgrId57775eb96053c6a87.jpg"/><Relationship Id="rId98035eb96053dbec6" Type="http://schemas.openxmlformats.org/officeDocument/2006/relationships/image" Target="media/imgrId98035eb96053dbec6.jpg"/><Relationship Id="rId93745eb96053efa83" Type="http://schemas.openxmlformats.org/officeDocument/2006/relationships/image" Target="media/imgrId93745eb96053efa83.jpg"/><Relationship Id="rId83515eb9605417e02" Type="http://schemas.openxmlformats.org/officeDocument/2006/relationships/image" Target="media/imgrId83515eb9605417e02.png"/><Relationship Id="rId57705eb960543fa86" Type="http://schemas.openxmlformats.org/officeDocument/2006/relationships/image" Target="media/imgrId57705eb960543fa86.jpg"/><Relationship Id="rId18675eb960544f064" Type="http://schemas.openxmlformats.org/officeDocument/2006/relationships/image" Target="media/imgrId18675eb960544f064.jpg"/><Relationship Id="rId70325eb9605465a21" Type="http://schemas.openxmlformats.org/officeDocument/2006/relationships/image" Target="media/imgrId70325eb9605465a21.jpg"/><Relationship Id="rId31565eb960547c385" Type="http://schemas.openxmlformats.org/officeDocument/2006/relationships/image" Target="media/imgrId31565eb960547c385.jpg"/><Relationship Id="rId21255eb960548dfa2" Type="http://schemas.openxmlformats.org/officeDocument/2006/relationships/image" Target="media/imgrId21255eb960548dfa2.jpg"/><Relationship Id="rId45515eb960549d44a" Type="http://schemas.openxmlformats.org/officeDocument/2006/relationships/image" Target="media/imgrId45515eb960549d44a.jpg"/><Relationship Id="rId74875eb96054b5cb0" Type="http://schemas.openxmlformats.org/officeDocument/2006/relationships/image" Target="media/imgrId74875eb96054b5cb0.jpg"/><Relationship Id="rId85245eb96054c5015" Type="http://schemas.openxmlformats.org/officeDocument/2006/relationships/image" Target="media/imgrId85245eb96054c5015.jpg"/><Relationship Id="rId85275eb96054d4f71" Type="http://schemas.openxmlformats.org/officeDocument/2006/relationships/image" Target="media/imgrId85275eb96054d4f71.jpg"/><Relationship Id="rId30535eb96054eccc5" Type="http://schemas.openxmlformats.org/officeDocument/2006/relationships/image" Target="media/imgrId30535eb96054eccc5.jpg"/><Relationship Id="rId68095eb9605513f9b" Type="http://schemas.openxmlformats.org/officeDocument/2006/relationships/image" Target="media/imgrId68095eb9605513f9b.jpg"/><Relationship Id="rId63225eb960553202f" Type="http://schemas.openxmlformats.org/officeDocument/2006/relationships/image" Target="media/imgrId63225eb960553202f.jpg"/><Relationship Id="rId57715eb96055459fc" Type="http://schemas.openxmlformats.org/officeDocument/2006/relationships/image" Target="media/imgrId57715eb96055459fc.jpg"/><Relationship Id="rId47895eb96055588b2" Type="http://schemas.openxmlformats.org/officeDocument/2006/relationships/image" Target="media/imgrId47895eb96055588b2.jpg"/><Relationship Id="rId81595eb9605567002" Type="http://schemas.openxmlformats.org/officeDocument/2006/relationships/image" Target="media/imgrId81595eb9605567002.jpg"/><Relationship Id="rId24225eb9605583387" Type="http://schemas.openxmlformats.org/officeDocument/2006/relationships/image" Target="media/imgrId24225eb9605583387.jpg"/><Relationship Id="rId75635eb96055a1fa4" Type="http://schemas.openxmlformats.org/officeDocument/2006/relationships/image" Target="media/imgrId75635eb96055a1fa4.jpg"/><Relationship Id="rId37995eb96055b7b70" Type="http://schemas.openxmlformats.org/officeDocument/2006/relationships/image" Target="media/imgrId37995eb96055b7b70.jpg"/><Relationship Id="rId86685eb96055ca320" Type="http://schemas.openxmlformats.org/officeDocument/2006/relationships/image" Target="media/imgrId86685eb96055ca320.jpg"/><Relationship Id="rId28255eb96055df6cc" Type="http://schemas.openxmlformats.org/officeDocument/2006/relationships/image" Target="media/imgrId28255eb96055df6cc.jpg"/><Relationship Id="rId73555eb96055f1c37" Type="http://schemas.openxmlformats.org/officeDocument/2006/relationships/image" Target="media/imgrId73555eb96055f1c37.jpg"/><Relationship Id="rId67475eb96056116a7" Type="http://schemas.openxmlformats.org/officeDocument/2006/relationships/image" Target="media/imgrId67475eb96056116a7.jpg"/><Relationship Id="rId45425eb9605621ed9" Type="http://schemas.openxmlformats.org/officeDocument/2006/relationships/image" Target="media/imgrId45425eb9605621ed9.jpg"/><Relationship Id="rId38645eb960563a192" Type="http://schemas.openxmlformats.org/officeDocument/2006/relationships/image" Target="media/imgrId38645eb960563a192.jpg"/><Relationship Id="rId43155eb9605654ffd" Type="http://schemas.openxmlformats.org/officeDocument/2006/relationships/image" Target="media/imgrId43155eb9605654ffd.jpg"/><Relationship Id="rId76845eb960566c71d" Type="http://schemas.openxmlformats.org/officeDocument/2006/relationships/image" Target="media/imgrId76845eb960566c71d.jpg"/><Relationship Id="rId50805eb9605680405" Type="http://schemas.openxmlformats.org/officeDocument/2006/relationships/image" Target="media/imgrId50805eb9605680405.png"/><Relationship Id="rId69585eb96056bc443" Type="http://schemas.openxmlformats.org/officeDocument/2006/relationships/image" Target="media/imgrId69585eb96056bc443.png"/><Relationship Id="rId12495eb96056d137a" Type="http://schemas.openxmlformats.org/officeDocument/2006/relationships/image" Target="media/imgrId12495eb96056d137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262055" Type="http://schemas.openxmlformats.org/officeDocument/2006/relationships/image" Target="media/imgrId432620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262055" Type="http://schemas.openxmlformats.org/officeDocument/2006/relationships/image" Target="media/imgrId432620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262055" Type="http://schemas.openxmlformats.org/officeDocument/2006/relationships/image" Target="media/imgrId432620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262055" Type="http://schemas.openxmlformats.org/officeDocument/2006/relationships/image" Target="media/imgrId432620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262055" Type="http://schemas.openxmlformats.org/officeDocument/2006/relationships/image" Target="media/imgrId432620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262055" Type="http://schemas.openxmlformats.org/officeDocument/2006/relationships/image" Target="media/imgrId432620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