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148723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63690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1972354" w:name="ctxt"/>
    <w:bookmarkEnd w:id="4197235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3739440"/>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13739440"/>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13739440"/>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13739440"/>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13739440"/>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137394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13739440"/>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13739440"/>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13739440"/>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3739440"/>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99775ebb9abda3672"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68535ebb9abda36c8"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57675ebb9abda3778"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80771441" name="name23165ebb9abddb24d"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42765ebb9abddb24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50459656" name="name79405ebb9abe0ead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1015ebb9abe0ead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13739440"/>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3739440"/>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13739440"/>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29853662" name="name62175ebb9abe2ab85"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39725ebb9abe2ab7d"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66149717" name="name48515ebb9abe463d7"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38685ebb9abe463d2"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p>
      <w:pPr>
        <w:widowControl w:val="on"/>
        <w:pBdr/>
        <w:spacing w:before="0" w:after="0" w:line="262" w:lineRule="auto"/>
        <w:ind w:left="0" w:right="0"/>
        <w:jc w:val="left"/>
      </w:pPr>
      <w:r>
        <w:rPr>
          <w:b/>
          <w:bCs/>
          <w:color w:val="00274C"/>
          <w:sz w:val="20"/>
          <w:szCs w:val="20"/>
        </w:rPr>
        <w:t xml:space="preserve">Etichetta per Norme EPA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1983541" name="name16305ebb9abe6a5e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3815ebb9abe6a5e1"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Etichetta per Norme Cina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2950968" name="name44455ebb9abe8618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7275ebb9abe8617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Etichetta per Norme Corea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94043124" name="name29385ebb9abea4c0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9405ebb9abea4bf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57761452" name="name17795ebb9abf0f6ed"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0705ebb9abf0f6e5"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74962799" name="name10525ebb9abf39a3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3385ebb9abf39a32"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docPr id="49102407" name="name14335ebb9abf5cac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4775ebb9abf5cac0"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060333" name="name18925ebb9abf71ce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095ebb9abf71ce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3739440"/>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13739440"/>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13739440"/>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13739440"/>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13739440"/>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34764" name="name56465ebb9abf859e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205ebb9abf859e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739440"/>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13739440"/>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13739440"/>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91045ebb9abf861b2"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13739440"/>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13739440"/>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widowControl w:val="on"/>
        <w:pBdr/>
        <w:spacing w:before="0" w:after="0" w:line="262" w:lineRule="auto"/>
        <w:ind w:left="0" w:right="0"/>
        <w:jc w:val="left"/>
      </w:pPr>
      <w:r>
        <w:rPr>
          <w:color w:val="00274C"/>
          <w:sz w:val="20"/>
          <w:szCs w:val="20"/>
        </w:rPr>
        <w:t xml:space="preserve"> </w:t>
      </w:r>
    </w:p>
    <w:p>
      <w:pPr>
        <w:numPr>
          <w:ilvl w:val="0"/>
          <w:numId w:val="13739440"/>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3739440"/>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13739440"/>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21383" name="name45115ebb9abf9b23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905ebb9abf9b22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739440"/>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13739440"/>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51450" name="name66905ebb9abfb1b9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055ebb9abfb1b9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739440"/>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13739440"/>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13739440"/>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13739440"/>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13739440"/>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13739440"/>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13739440"/>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13739440"/>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13739440"/>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13739440"/>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13739440"/>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11169506" name="name73235ebb9abfcedf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585ebb9abfcede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3739440"/>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3739440"/>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13536412" name="name15645ebb9abfec46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8025ebb9abfec45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3739440"/>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13739440"/>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137394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13739440"/>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137394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137394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13739440"/>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13739440"/>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13739440"/>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13739440"/>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13739440"/>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13739440"/>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13739440"/>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13739440"/>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13739440"/>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13739440"/>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3739440"/>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13739440"/>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13739440"/>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13739440"/>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13739440"/>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13739440"/>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13739440"/>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13739440"/>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13739440"/>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13739440"/>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13739440"/>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13739440"/>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13739440"/>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13739440"/>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13739440"/>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3739440"/>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3739440"/>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13739440"/>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13739440"/>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3739440"/>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13739440"/>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13739440"/>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13739440"/>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3739440"/>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40967" name="name18195ebb9ac00be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465ebb9ac00bec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739440"/>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13739440"/>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13739440"/>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13739440"/>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13739440"/>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95616779" name="name34815ebb9ac02a8df"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3815ebb9ac02a8d6"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3739440"/>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13739440"/>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13739440"/>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13739440"/>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6607174" name="name60995ebb9ac04197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7955ebb9ac04197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7898129" name="name70015ebb9ac05669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79315ebb9ac05669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4146370" name="name59725ebb9ac06f52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3325ebb9ac06f52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3667880" name="name18125ebb9ac087454"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1505ebb9ac08744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5880816" name="name49755ebb9ac0a1a2b"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8045ebb9ac0a1a2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0373409" name="name96265ebb9ac0bd85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3965ebb9ac0bd85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6470638" name="name75785ebb9ac0cec5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785ebb9ac0cec4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9165748" name="name30735ebb9ac0e6f3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8005ebb9ac0e6f2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7297085" name="name23995ebb9ac10dcf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3475ebb9ac10dcee"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45119256" name="name59615ebb9ac1243a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0085ebb9ac1243a9"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187990" name="name31425ebb9ac1400b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6975ebb9ac1400b2"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4834959" name="name90685ebb9ac14e1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955ebb9ac14e15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823768" name="name48715ebb9ac164fc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25855ebb9ac164fb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3007282" name="name17085ebb9ac179f9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5475ebb9ac179f9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4909566" name="name21745ebb9ac18f34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8115ebb9ac18f33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243167" name="name33465ebb9ac1a04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875ebb9ac1a04e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655573" name="name82515ebb9ac1b266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4085ebb9ac1b265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2350714" name="name86365ebb9ac1c565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965ebb9ac1c565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563259" name="name49105ebb9ac1e00c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39575ebb9ac1e00b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9296160" name="name56885ebb9ac1f09e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925ebb9ac1f09d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3196094" name="name52875ebb9ac20f5f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6055ebb9ac20f5f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2900968" name="name94435ebb9ac220f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185ebb9ac220f8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927232" name="name19015ebb9ac237f2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5935ebb9ac237f2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3191086" name="name10965ebb9ac24ac6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665ebb9ac24ac5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3657860" name="name59065ebb9ac262d79"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7895ebb9ac262d7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539870" name="name30055ebb9ac2732d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335ebb9ac2732d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86649" name="name10485ebb9ac28c0d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1755ebb9ac28c0d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564914" name="name79445ebb9ac29e59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825ebb9ac29e5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043224" name="name83065ebb9ac2b9a9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7685ebb9ac2b9a9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5251387" name="name40125ebb9ac2cf2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815ebb9ac2cf2f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2743200"/>
            <wp:docPr id="10464575" name="name58965ebb9ac2f08ff"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95635ebb9ac2f08f7"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13739440"/>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83581" name="name50495ebb9ac30e4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265ebb9ac30e41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739440"/>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13739440"/>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13739442"/>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45165ebb9ac30ed1a" w:history="1">
        <w:r>
          <w:rPr>
            <w:b/>
            <w:bCs/>
            <w:color w:val="0000FF"/>
            <w:sz w:val="20"/>
            <w:szCs w:val="20"/>
            <w:u w:val="single"/>
          </w:rPr>
          <w:t xml:space="preserve">Par. 4.5</w:t>
        </w:r>
      </w:hyperlink>
      <w:r>
        <w:rPr>
          <w:color w:val="00274C"/>
          <w:sz w:val="20"/>
          <w:szCs w:val="20"/>
        </w:rPr>
        <w:t xml:space="preserve"> e </w:t>
      </w:r>
      <w:hyperlink r:id="rId74915ebb9ac30ed35" w:history="1">
        <w:r>
          <w:rPr>
            <w:b/>
            <w:bCs/>
            <w:color w:val="0000FF"/>
            <w:sz w:val="20"/>
            <w:szCs w:val="20"/>
            <w:u w:val="single"/>
          </w:rPr>
          <w:t xml:space="preserve">Par. 4.6</w:t>
        </w:r>
      </w:hyperlink>
      <w:r>
        <w:rPr>
          <w:color w:val="00274C"/>
          <w:sz w:val="20"/>
          <w:szCs w:val="20"/>
        </w:rPr>
        <w:t xml:space="preserve"> ).</w:t>
      </w:r>
    </w:p>
    <w:p>
      <w:pPr>
        <w:numPr>
          <w:ilvl w:val="0"/>
          <w:numId w:val="13739442"/>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13739442"/>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13739442"/>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54150" name="name34775ebb9ac3207f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705ebb9ac3207e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739440"/>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43485ebb9ac3213c7" w:history="1">
        <w:r>
          <w:rPr>
            <w:b/>
            <w:bCs/>
            <w:color w:val="0000FF"/>
            <w:sz w:val="20"/>
            <w:szCs w:val="20"/>
          </w:rPr>
          <w:t xml:space="preserve">(Par. 6.4 punto 8)</w:t>
        </w:r>
      </w:hyperlink>
      <w:r>
        <w:rPr>
          <w:color w:val="00274C"/>
          <w:sz w:val="20"/>
          <w:szCs w:val="20"/>
        </w:rPr>
        <w:t xml:space="preserve"> .</w:t>
      </w:r>
    </w:p>
    <w:p>
      <w:pPr>
        <w:numPr>
          <w:ilvl w:val="0"/>
          <w:numId w:val="13739440"/>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13739440"/>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38795ebb9ac321476"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89459" name="name61715ebb9ac331a9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805ebb9ac331a9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739440"/>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13739440"/>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13739443"/>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13739443"/>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13739443"/>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49484" name="name10375ebb9ac3430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515ebb9ac34301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3739440"/>
        </w:numPr>
        <w:spacing w:before="0" w:after="0" w:line="240" w:lineRule="auto"/>
        <w:jc w:val="left"/>
        <w:rPr>
          <w:color w:val="00274C"/>
          <w:sz w:val="20"/>
          <w:szCs w:val="20"/>
        </w:rPr>
      </w:pPr>
      <w:r>
        <w:rPr>
          <w:color w:val="00274C"/>
          <w:sz w:val="20"/>
          <w:szCs w:val="20"/>
        </w:rPr>
        <w:t xml:space="preserve"> Prima di eseguire l'operazione vedere il </w:t>
      </w:r>
      <w:hyperlink r:id="rId92195ebb9ac343b19"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73978" name="name35005ebb9ac353e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325ebb9ac353e2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739440"/>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13739440"/>
        </w:numPr>
        <w:spacing w:before="0" w:after="0" w:line="240" w:lineRule="auto"/>
        <w:jc w:val="left"/>
        <w:rPr>
          <w:color w:val="00274C"/>
          <w:sz w:val="20"/>
          <w:szCs w:val="20"/>
        </w:rPr>
      </w:pPr>
      <w:r>
        <w:rPr>
          <w:color w:val="00274C"/>
          <w:sz w:val="20"/>
          <w:szCs w:val="20"/>
        </w:rPr>
        <w:t xml:space="preserve">Gli unici carburanti ammessi sono quelli riportati in </w:t>
      </w:r>
      <w:hyperlink r:id="rId82105ebb9ac354426" w:history="1">
        <w:r>
          <w:rPr>
            <w:b/>
            <w:bCs/>
            <w:color w:val="0000FF"/>
            <w:sz w:val="20"/>
            <w:szCs w:val="20"/>
            <w:u w:val="single"/>
          </w:rPr>
          <w:t xml:space="preserve">Tab. 2.3</w:t>
        </w:r>
      </w:hyperlink>
      <w:r>
        <w:rPr>
          <w:color w:val="00274C"/>
          <w:sz w:val="20"/>
          <w:szCs w:val="20"/>
        </w:rPr>
        <w:t xml:space="preserve"> .</w:t>
      </w:r>
    </w:p>
    <w:p>
      <w:pPr>
        <w:numPr>
          <w:ilvl w:val="0"/>
          <w:numId w:val="13739440"/>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13739440"/>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13739440"/>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13739440"/>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13739440"/>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13739440"/>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13739440"/>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55105ebb9ac354532"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44681" name="name52745ebb9ac3653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585ebb9ac3653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Per le avvertenze di sicurezze vedere </w:t>
            </w:r>
            <w:hyperlink r:id="rId36995ebb9ac365db4" w:history="1">
              <w:r>
                <w:rPr>
                  <w:b/>
                  <w:bCs/>
                  <w:color w:val="0000FF"/>
                  <w:position w:val="-2"/>
                  <w:sz w:val="20"/>
                  <w:szCs w:val="20"/>
                </w:rPr>
                <w:t xml:space="preserve">Par. 2.4</w:t>
              </w:r>
            </w:hyperlink>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8175ebb9ac365e5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13739444"/>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13739444"/>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44575ebb9ac3669d4" w:history="1">
              <w:r>
                <w:rPr>
                  <w:b/>
                  <w:bCs/>
                  <w:color w:val="0000FF"/>
                  <w:position w:val="-2"/>
                  <w:sz w:val="20"/>
                  <w:szCs w:val="20"/>
                  <w:u w:val="single"/>
                </w:rPr>
                <w:t xml:space="preserve">Tab. 2.1</w:t>
              </w:r>
            </w:hyperlink>
            <w:r>
              <w:rPr>
                <w:color w:val="00274C"/>
                <w:position w:val="-2"/>
                <w:sz w:val="20"/>
                <w:szCs w:val="20"/>
              </w:rPr>
              <w:t xml:space="preserve"> e </w:t>
            </w:r>
            <w:hyperlink r:id="rId50295ebb9ac366a07"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74194091" name="name65555ebb9ac37ec83"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26695ebb9ac37ec7e"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13739445"/>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13739445"/>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13739445"/>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13739445"/>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7210798" name="name99715ebb9ac39b96f"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9905ebb9ac39b96b"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8825ebb9ac39bffa"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42729" name="name18235ebb9ac3ae5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955ebb9ac3ae59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3739440"/>
        </w:numPr>
        <w:spacing w:before="0" w:after="0" w:line="240" w:lineRule="auto"/>
        <w:jc w:val="left"/>
        <w:rPr>
          <w:color w:val="00274C"/>
          <w:sz w:val="20"/>
          <w:szCs w:val="20"/>
        </w:rPr>
      </w:pPr>
      <w:r>
        <w:rPr>
          <w:color w:val="00274C"/>
          <w:sz w:val="20"/>
          <w:szCs w:val="20"/>
        </w:rPr>
        <w:t xml:space="preserve">Prima di eseguire l’operazione vedere  </w:t>
      </w:r>
      <w:hyperlink r:id="rId50725ebb9ac3aea96"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40665" name="name30675ebb9ac3c150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255ebb9ac3c150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739440"/>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13739440"/>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13739440"/>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13739440"/>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48320" name="name54155ebb9ac3d2a6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575ebb9ac3d2a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13739446"/>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13739446"/>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13739446"/>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13739446"/>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13739446"/>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13739446"/>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5431690" name="name74715ebb9ac3f2983"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30195ebb9ac3f297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10077891" name="name74735ebb9ac41ad45"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64105ebb9ac41ad3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33054064" name="name19815ebb9ac43cc06"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53985ebb9ac43cbfe"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7145ebb9ac43dc85"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46715ebb9ac43e2d9"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8353504" name="name46555ebb9ac45ac5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1125ebb9ac45ac5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9242239" name="name33345ebb9ac46f19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7155ebb9ac46f18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88250914" name="name81305ebb9ac489bd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8235ebb9ac489bd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7105" name="name85225ebb9ac49f7d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355ebb9ac49f7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13739440"/>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13739440"/>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13739440"/>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13739440"/>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13739440"/>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13739440"/>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13739440"/>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13739440"/>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13739440"/>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13739440"/>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45025ebb9ac4a0e31" w:history="1">
        <w:r>
          <w:rPr>
            <w:b/>
            <w:bCs/>
            <w:color w:val="0000FF"/>
            <w:sz w:val="20"/>
            <w:szCs w:val="20"/>
            <w:u w:val="single"/>
          </w:rPr>
          <w:t xml:space="preserve">Tab. 5.1 e Tab. 5.2</w:t>
        </w:r>
      </w:hyperlink>
      <w:r>
        <w:rPr>
          <w:color w:val="00274C"/>
          <w:sz w:val="20"/>
          <w:szCs w:val="20"/>
        </w:rPr>
        <w:t xml:space="preserve"> .</w:t>
      </w:r>
    </w:p>
    <w:p>
      <w:pPr>
        <w:numPr>
          <w:ilvl w:val="0"/>
          <w:numId w:val="13739440"/>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13739440"/>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13739440"/>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18185" name="name28325ebb9ac4ae9d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795ebb9ac4ae9d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739440"/>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13739440"/>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13739440"/>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02966" name="name50395ebb9ac4c1b9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675ebb9ac4c1b9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3739440"/>
        </w:numPr>
        <w:spacing w:before="0" w:after="0" w:line="240" w:lineRule="auto"/>
        <w:jc w:val="left"/>
        <w:rPr>
          <w:color w:val="00274C"/>
          <w:sz w:val="20"/>
          <w:szCs w:val="20"/>
        </w:rPr>
      </w:pPr>
      <w:r>
        <w:rPr>
          <w:color w:val="00274C"/>
          <w:sz w:val="20"/>
          <w:szCs w:val="20"/>
        </w:rPr>
        <w:t xml:space="preserve">Prima di eseguire l'operazione vedere il  </w:t>
      </w:r>
      <w:hyperlink r:id="rId18945ebb9ac4c2810"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79865" name="name99025ebb9ac4d4c5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415ebb9ac4d4c5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739440"/>
        </w:numPr>
        <w:spacing w:before="0" w:after="0" w:line="240" w:lineRule="auto"/>
        <w:jc w:val="left"/>
        <w:rPr>
          <w:color w:val="00274C"/>
          <w:sz w:val="20"/>
          <w:szCs w:val="20"/>
        </w:rPr>
      </w:pPr>
      <w:r>
        <w:rPr>
          <w:color w:val="00274C"/>
          <w:sz w:val="20"/>
          <w:szCs w:val="20"/>
        </w:rPr>
        <w:t xml:space="preserve">Per le avvertenze di sicurezza vedere </w:t>
      </w:r>
      <w:hyperlink r:id="rId13925ebb9ac4d53b7"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685ebb9ac4d638c"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845ebb9ac4d66e1"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695ebb9ac4d6a0e"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895ebb9ac4d6d2b"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885ebb9ac4d7044"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575ebb9ac4e44a0"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575ebb9ac4e4679"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205ebb9ac4e54cd"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835ebb9ac4e6393"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58465ebb9ac4e6bce"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15415ebb9ac4e6be8"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62945ebb9ac4e6bfe"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27305ebb9ac4e786a"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25495ebb9ac4e80f2"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06612" name="name26595ebb9ac506f9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725ebb9ac506f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5655ebb9ac507a5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13739440"/>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13739440"/>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7"/>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13739447"/>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13739447"/>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13739447"/>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96607110" name="name51245ebb9ac526e87"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0685ebb9ac526e7f"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11903652" name="name29875ebb9ac54783b"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2285ebb9ac547833"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202568" name="name51845ebb9ac55a41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535ebb9ac55a41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3739440"/>
        </w:numPr>
        <w:spacing w:before="0" w:after="0" w:line="240" w:lineRule="auto"/>
        <w:jc w:val="left"/>
        <w:rPr>
          <w:color w:val="00274C"/>
          <w:sz w:val="20"/>
          <w:szCs w:val="20"/>
        </w:rPr>
      </w:pPr>
      <w:r>
        <w:rPr>
          <w:color w:val="00274C"/>
          <w:sz w:val="20"/>
          <w:szCs w:val="20"/>
        </w:rPr>
        <w:t xml:space="preserve"> Prima di eseguire l'operazione vedere il </w:t>
      </w:r>
      <w:hyperlink r:id="rId16215ebb9ac55a8ef"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5448769" name="name98165ebb9ac5733a0"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83605ebb9ac573397"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87188" name="name19755ebb9ac588a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625ebb9ac588a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6115ebb9ac58909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13739448"/>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13739448"/>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13739448"/>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13739448"/>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13739448"/>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9321463" name="name12055ebb9ac5a766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3345ebb9ac5a765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27122" name="name86925ebb9ac5b903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395ebb9ac5b90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Per le avvertenze di sicurezza vedere  </w:t>
            </w:r>
            <w:hyperlink r:id="rId46755ebb9ac5b965e"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72381" name="name90225ebb9ac5cc15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305ebb9ac5cc1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3615ebb9ac5ccbeb"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13739440"/>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9"/>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13739449"/>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8260571" name="name91225ebb9ac5ec07e"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1925ebb9ac5ec05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12835" name="name97235ebb9ac6101e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665ebb9ac6101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Per le avvertenze di sicurezza vedere </w:t>
            </w:r>
            <w:hyperlink r:id="rId44225ebb9ac61099c"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82813" name="name89965ebb9ac621d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855ebb9ac621d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6825ebb9ac62242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88612589" name="name62245ebb9ac65507c"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4325ebb9ac655073"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13739450"/>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68895515" name="name42985ebb9ac670c17"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1295ebb9ac670c0f"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426692" name="name28245ebb9ac68602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465ebb9ac6860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7975ebb9ac6867f7"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116216" name="name17595ebb9ac695c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625ebb9ac695c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Per le avvertenze di sicurezza vedere </w:t>
            </w:r>
            <w:hyperlink r:id="rId85525ebb9ac6962ac"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32845" name="name51845ebb9ac6a9c9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905ebb9ac6a9c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51"/>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13739451"/>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13739451"/>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13739451"/>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13739451"/>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13739451"/>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37165ebb9ac6aab52"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241680" name="name87975ebb9ac6bd34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625ebb9ac6bd3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13739440"/>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67688192" name="name48075ebb9ac6d699a"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92765ebb9ac6d699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79795480" name="name81505ebb9ac7010f0"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0935ebb9ac7010e8"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91356" name="name29645ebb9ac7133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015ebb9ac7133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Per le avvertenze di sicurezza vedi </w:t>
            </w:r>
            <w:hyperlink r:id="rId83685ebb9ac713f3f"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13739452"/>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13739452"/>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13739453"/>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13739453"/>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13739453"/>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13739453"/>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13739453"/>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706366" name="name31155ebb9ac72d76f"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8005ebb9ac72d76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44527380" name="name69385ebb9ac747387"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6105ebb9ac74738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12044934" name="name10105ebb9ac760bb6"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59675ebb9ac760ba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404966" name="name66045ebb9ac772b4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75ebb9ac772b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8675ebb9ac7736c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Per le avvertenze di sicurezza vedere </w:t>
            </w:r>
            <w:hyperlink r:id="rId82835ebb9ac773746"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13739454"/>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54"/>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9064117" name="name52445ebb9ac791008"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7795ebb9ac7910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17409636" name="name19545ebb9ac7ae40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18405ebb9ac7ae400"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24193" name="name41055ebb9ac7c150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15ebb9ac7c15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5105ebb9ac7c1a58"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65049" name="name43455ebb9ac7d32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975ebb9ac7d32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Per le avvertenze di sicurezza vedere </w:t>
            </w:r>
            <w:hyperlink r:id="rId84955ebb9ac7d3d88"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13739455"/>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13739455"/>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13739455"/>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7849518" name="name73975ebb9ac801a7b"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59845ebb9ac801a7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44130" name="name49795ebb9ac81824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795ebb9ac81823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3739440"/>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89275ebb9ac8187a9"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13739440"/>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22695ebb9ac8187e5"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13739440"/>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13739440"/>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13739440"/>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13739440"/>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66755ebb9ac819138" w:history="1">
        <w:r>
          <w:rPr>
            <w:b/>
            <w:bCs/>
            <w:color w:val="0000FF"/>
            <w:sz w:val="20"/>
            <w:szCs w:val="20"/>
            <w:u w:val="single"/>
          </w:rPr>
          <w:t xml:space="preserve">Par. 5.13</w:t>
        </w:r>
      </w:hyperlink>
      <w:r>
        <w:rPr>
          <w:b/>
          <w:bCs/>
          <w:color w:val="00274C"/>
          <w:sz w:val="20"/>
          <w:szCs w:val="20"/>
        </w:rPr>
        <w:t xml:space="preserve"> .</w:t>
      </w:r>
    </w:p>
    <w:p>
      <w:pPr>
        <w:numPr>
          <w:ilvl w:val="0"/>
          <w:numId w:val="13739456"/>
        </w:numPr>
        <w:spacing w:before="0" w:after="0" w:line="240" w:lineRule="auto"/>
        <w:jc w:val="left"/>
        <w:rPr>
          <w:color w:val="00274C"/>
          <w:sz w:val="20"/>
          <w:szCs w:val="20"/>
        </w:rPr>
      </w:pPr>
      <w:r>
        <w:rPr>
          <w:color w:val="00274C"/>
          <w:sz w:val="20"/>
          <w:szCs w:val="20"/>
        </w:rPr>
        <w:t xml:space="preserve">Sostituire l'olio motore </w:t>
      </w:r>
      <w:hyperlink r:id="rId45915ebb9ac819179"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13739456"/>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13739456"/>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13739456"/>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13739456"/>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13739456"/>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13739456"/>
        </w:numPr>
        <w:spacing w:before="0" w:after="0" w:line="240" w:lineRule="auto"/>
        <w:jc w:val="left"/>
        <w:rPr>
          <w:color w:val="00274C"/>
          <w:sz w:val="20"/>
          <w:szCs w:val="20"/>
        </w:rPr>
      </w:pPr>
      <w:r>
        <w:rPr>
          <w:color w:val="00274C"/>
          <w:sz w:val="20"/>
          <w:szCs w:val="20"/>
        </w:rPr>
        <w:t xml:space="preserve">Spegnere il motore.</w:t>
      </w:r>
    </w:p>
    <w:p>
      <w:pPr>
        <w:numPr>
          <w:ilvl w:val="0"/>
          <w:numId w:val="13739456"/>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13739456"/>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13739456"/>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13739456"/>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13739456"/>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13739457"/>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13739457"/>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13739457"/>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13739457"/>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13739457"/>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13739457"/>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13739457"/>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13739457"/>
        </w:numPr>
        <w:spacing w:before="0" w:after="0" w:line="240" w:lineRule="auto"/>
        <w:jc w:val="left"/>
        <w:rPr>
          <w:color w:val="00274C"/>
          <w:sz w:val="20"/>
          <w:szCs w:val="20"/>
        </w:rPr>
      </w:pPr>
      <w:r>
        <w:rPr>
          <w:color w:val="00274C"/>
          <w:sz w:val="20"/>
          <w:szCs w:val="20"/>
        </w:rPr>
        <w:t xml:space="preserve">Spegnere il motore e con olio ancora caldo </w:t>
      </w:r>
      <w:hyperlink r:id="rId84795ebb9ac819464"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260087" name="name69305ebb9ac82c08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415ebb9ac82c07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10955ebb9ac82ccea"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3739457"/>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13739457"/>
        </w:numPr>
        <w:spacing w:before="0" w:after="0" w:line="240" w:lineRule="auto"/>
        <w:jc w:val="left"/>
        <w:rPr>
          <w:color w:val="00274C"/>
          <w:sz w:val="20"/>
          <w:szCs w:val="20"/>
        </w:rPr>
      </w:pPr>
      <w:r>
        <w:rPr>
          <w:color w:val="00274C"/>
          <w:sz w:val="20"/>
          <w:szCs w:val="20"/>
        </w:rPr>
        <w:t xml:space="preserve">Introdurre l'olio nuovo </w:t>
      </w:r>
      <w:hyperlink r:id="rId65665ebb9ac82ce10"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13739457"/>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27845ebb9ac82ced5"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137394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86030" name="name64065ebb9ac8458f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465ebb9ac8458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50057" name="name13715ebb9ac85853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675ebb9ac8585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2245ebb9ac858c2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13739440"/>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70875ebb9ac858ca7"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58"/>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13739458"/>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13739458"/>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13739458"/>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86035ebb9ac858de2"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13739458"/>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13739458"/>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13739458"/>
              </w:numPr>
              <w:spacing w:before="0" w:after="0" w:line="262" w:lineRule="auto"/>
              <w:jc w:val="left"/>
              <w:rPr>
                <w:color w:val="00274C"/>
                <w:sz w:val="20"/>
                <w:szCs w:val="20"/>
              </w:rPr>
            </w:pPr>
            <w:r>
              <w:rPr>
                <w:color w:val="00274C"/>
                <w:position w:val="-2"/>
                <w:sz w:val="20"/>
                <w:szCs w:val="20"/>
              </w:rPr>
              <w:t xml:space="preserve">Eseguire le operazioni descritte al </w:t>
            </w:r>
            <w:hyperlink r:id="rId51925ebb9ac858e7b"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13739458"/>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72105ebb9ac858eaf" w:history="1">
              <w:r>
                <w:rPr>
                  <w:b/>
                  <w:bCs/>
                  <w:color w:val="0000FF"/>
                  <w:position w:val="-2"/>
                  <w:sz w:val="20"/>
                  <w:szCs w:val="20"/>
                </w:rPr>
                <w:t xml:space="preserve">Tab. 2.1</w:t>
              </w:r>
            </w:hyperlink>
            <w:r>
              <w:rPr>
                <w:color w:val="00274C"/>
                <w:position w:val="-2"/>
                <w:sz w:val="20"/>
                <w:szCs w:val="20"/>
              </w:rPr>
              <w:t xml:space="preserve"> e </w:t>
            </w:r>
            <w:hyperlink r:id="rId85875ebb9ac858ec3" w:history="1">
              <w:r>
                <w:rPr>
                  <w:b/>
                  <w:bCs/>
                  <w:color w:val="0000FF"/>
                  <w:position w:val="-2"/>
                  <w:sz w:val="20"/>
                  <w:szCs w:val="20"/>
                </w:rPr>
                <w:t xml:space="preserve">Tab. 2.2</w:t>
              </w:r>
            </w:hyperlink>
            <w:r>
              <w:rPr>
                <w:color w:val="00274C"/>
                <w:position w:val="-2"/>
                <w:sz w:val="20"/>
                <w:szCs w:val="20"/>
              </w:rPr>
              <w:t xml:space="preserve"> ).</w:t>
            </w:r>
          </w:p>
          <w:p>
            <w:pPr>
              <w:numPr>
                <w:ilvl w:val="0"/>
                <w:numId w:val="13739458"/>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42714" name="name40925ebb9ac86be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825ebb9ac86be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13739459"/>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13739459"/>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13739459"/>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45592088" name="name87055ebb9ac88792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60585ebb9ac88792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69022729" name="name59835ebb9ac8b7e1c"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5175ebb9ac8b7e1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80023246" name="name88995ebb9ac8d1adb"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8035ebb9ac8d1ad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63823838" name="name71645ebb9ac8e876c"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73045ebb9ac8e876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9015ebb9ac8ea231"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80035" name="name59505ebb9ac90a5f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745ebb9ac90a5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9595ebb9ac90abc7"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44095" name="name72315ebb9ac91c34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295ebb9ac91c3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13739440"/>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13739440"/>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36485ebb9ac91cf35"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13739460"/>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13739461"/>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13739461"/>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81263870" name="name70555ebb9ac93b358"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16335ebb9ac93b35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13739462"/>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40689016" name="name47425ebb9ac951bb7"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51145ebb9ac951ba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13739463"/>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82280663" name="name47085ebb9ac969bae"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36175ebb9ac969ba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3135ebb9ac96aa9c"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99751" name="name43745ebb9ac97d1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365ebb9ac97d1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9705ebb9ac97dc35" w:history="1">
              <w:r>
                <w:rPr>
                  <w:b/>
                  <w:bCs/>
                  <w:color w:val="0000FF"/>
                  <w:position w:val="-2"/>
                  <w:sz w:val="20"/>
                  <w:szCs w:val="20"/>
                  <w:u w:val="single"/>
                </w:rPr>
                <w:t xml:space="preserve">Par. 3.2.2.</w:t>
              </w:r>
            </w:hyperlink>
          </w:p>
          <w:p>
            <w:pPr>
              <w:numPr>
                <w:ilvl w:val="0"/>
                <w:numId w:val="13739464"/>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13739464"/>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39152404" name="name20935ebb9ac992d38"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81715ebb9ac992d3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70805" name="name65665ebb9ac9a669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125ebb9ac9a66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2065ebb9ac9a71c3"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314789" name="name69585ebb9ac9b9a6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075ebb9ac9b9a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13739440"/>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15995ebb9ac9ba25d"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65"/>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13739465"/>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13739465"/>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13739465"/>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97072" name="name77805ebb9ac9cb93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525ebb9ac9cb9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65"/>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13739465"/>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13739465"/>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13739465"/>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19025970" name="name29795ebb9ac9e3206"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54715ebb9ac9e31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21198230" name="name19925ebb9aca0a18c"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46195ebb9aca0a18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6295ebb9aca0bce1"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598229" name="name58895ebb9aca1d35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815ebb9aca1d3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2515ebb9aca1d854"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66"/>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13739466"/>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13739466"/>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8239272" name="name99265ebb9aca35c92"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46555ebb9aca35c8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da sostituire presso le officine autorizzate KOHLER.</w:t>
            </w:r>
          </w:p>
          <w:p/>
          <w:p/>
          <w:p>
            <w:pPr>
              <w:numPr>
                <w:ilvl w:val="0"/>
                <w:numId w:val="13739467"/>
              </w:numPr>
              <w:spacing w:before="0" w:after="0" w:line="262" w:lineRule="auto"/>
              <w:jc w:val="left"/>
              <w:rPr>
                <w:color w:val="00274C"/>
                <w:sz w:val="20"/>
                <w:szCs w:val="20"/>
              </w:rPr>
            </w:pPr>
            <w:r>
              <w:rPr>
                <w:color w:val="00274C"/>
                <w:position w:val="-2"/>
                <w:sz w:val="20"/>
                <w:szCs w:val="20"/>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Consultare il manuale della macchina.</w:t>
            </w:r>
          </w:p>
          <w:p/>
          <w:p/>
          <w:p>
            <w:pPr>
              <w:numPr>
                <w:ilvl w:val="0"/>
                <w:numId w:val="13739468"/>
              </w:numPr>
              <w:spacing w:before="0" w:after="0" w:line="262" w:lineRule="auto"/>
              <w:jc w:val="left"/>
              <w:rPr>
                <w:color w:val="00274C"/>
                <w:sz w:val="20"/>
                <w:szCs w:val="20"/>
              </w:rPr>
            </w:pPr>
            <w:r>
              <w:rPr>
                <w:color w:val="00274C"/>
                <w:position w:val="-2"/>
                <w:sz w:val="20"/>
                <w:szCs w:val="20"/>
              </w:rPr>
              <w:t xml:space="preserve">Sono disponibili KIT DPF nuovi o rigenerati</w:t>
            </w:r>
          </w:p>
          <w:p>
            <w:pPr>
              <w:numPr>
                <w:ilvl w:val="0"/>
                <w:numId w:val="13739440"/>
              </w:numPr>
              <w:spacing w:before="0" w:after="0" w:line="262" w:lineRule="auto"/>
              <w:jc w:val="left"/>
              <w:rPr>
                <w:color w:val="00274C"/>
                <w:sz w:val="20"/>
                <w:szCs w:val="20"/>
              </w:rPr>
            </w:pPr>
            <w:r>
              <w:rPr>
                <w:color w:val="00274C"/>
                <w:position w:val="-2"/>
                <w:sz w:val="20"/>
                <w:szCs w:val="20"/>
              </w:rPr>
              <w:t xml:space="preserve">I KIT rigenerati sono certificati e coperti da una specifica garanzia KOHLER.</w:t>
            </w:r>
          </w:p>
          <w:p>
            <w:pPr>
              <w:numPr>
                <w:ilvl w:val="0"/>
                <w:numId w:val="13739440"/>
              </w:numPr>
              <w:spacing w:before="0" w:after="0" w:line="262" w:lineRule="auto"/>
              <w:jc w:val="left"/>
              <w:rPr>
                <w:color w:val="00274C"/>
                <w:sz w:val="20"/>
                <w:szCs w:val="20"/>
              </w:rPr>
            </w:pPr>
            <w:r>
              <w:rPr>
                <w:color w:val="00274C"/>
                <w:position w:val="-2"/>
                <w:sz w:val="20"/>
                <w:szCs w:val="20"/>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3739440"/>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13739440"/>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13739440"/>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13739440"/>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13739440"/>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13739440"/>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13739440"/>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105ebb9aca3b5f6"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385ebb9aca3ba74"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165ebb9aca3bec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255ebb9aca3d927"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095ebb9aca3ddde"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8925ebb9aca3e03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885ebb9aca3e4cf"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815ebb9aca3ede4"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445ebb9aca3f2bc"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3739440"/>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13739440"/>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13739440"/>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13739440"/>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13739440"/>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13739440"/>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13739440"/>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6265ebb9aca41b2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6665ebb9aca41b6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4365ebb9aca41ba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9205ebb9aca41be7"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13739469"/>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13739469"/>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13739469"/>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13739469"/>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5158287" name="name53195ebb9aca6a56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5415ebb9aca6a55c"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1125503" name="name31565ebb9aca7fac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4795ebb9aca7fac0"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739469">
    <w:multiLevelType w:val="hybridMultilevel"/>
    <w:lvl w:ilvl="0" w:tplc="94059379">
      <w:start w:val="1"/>
      <w:numFmt w:val="decimal"/>
      <w:lvlText w:val="%1."/>
      <w:lvlJc w:val="left"/>
      <w:pPr>
        <w:ind w:left="720" w:hanging="360"/>
      </w:pPr>
    </w:lvl>
    <w:lvl w:ilvl="1" w:tplc="94059379" w:tentative="1">
      <w:start w:val="1"/>
      <w:numFmt w:val="lowerLetter"/>
      <w:lvlText w:val="%2."/>
      <w:lvlJc w:val="left"/>
      <w:pPr>
        <w:ind w:left="1440" w:hanging="360"/>
      </w:pPr>
    </w:lvl>
    <w:lvl w:ilvl="2" w:tplc="94059379" w:tentative="1">
      <w:start w:val="1"/>
      <w:numFmt w:val="lowerRoman"/>
      <w:lvlText w:val="%3."/>
      <w:lvlJc w:val="right"/>
      <w:pPr>
        <w:ind w:left="2160" w:hanging="180"/>
      </w:pPr>
    </w:lvl>
    <w:lvl w:ilvl="3" w:tplc="94059379" w:tentative="1">
      <w:start w:val="1"/>
      <w:numFmt w:val="decimal"/>
      <w:lvlText w:val="%4."/>
      <w:lvlJc w:val="left"/>
      <w:pPr>
        <w:ind w:left="2880" w:hanging="360"/>
      </w:pPr>
    </w:lvl>
    <w:lvl w:ilvl="4" w:tplc="94059379" w:tentative="1">
      <w:start w:val="1"/>
      <w:numFmt w:val="lowerLetter"/>
      <w:lvlText w:val="%5."/>
      <w:lvlJc w:val="left"/>
      <w:pPr>
        <w:ind w:left="3600" w:hanging="360"/>
      </w:pPr>
    </w:lvl>
    <w:lvl w:ilvl="5" w:tplc="94059379" w:tentative="1">
      <w:start w:val="1"/>
      <w:numFmt w:val="lowerRoman"/>
      <w:lvlText w:val="%6."/>
      <w:lvlJc w:val="right"/>
      <w:pPr>
        <w:ind w:left="4320" w:hanging="180"/>
      </w:pPr>
    </w:lvl>
    <w:lvl w:ilvl="6" w:tplc="94059379" w:tentative="1">
      <w:start w:val="1"/>
      <w:numFmt w:val="decimal"/>
      <w:lvlText w:val="%7."/>
      <w:lvlJc w:val="left"/>
      <w:pPr>
        <w:ind w:left="5040" w:hanging="360"/>
      </w:pPr>
    </w:lvl>
    <w:lvl w:ilvl="7" w:tplc="94059379" w:tentative="1">
      <w:start w:val="1"/>
      <w:numFmt w:val="lowerLetter"/>
      <w:lvlText w:val="%8."/>
      <w:lvlJc w:val="left"/>
      <w:pPr>
        <w:ind w:left="5760" w:hanging="360"/>
      </w:pPr>
    </w:lvl>
    <w:lvl w:ilvl="8" w:tplc="94059379" w:tentative="1">
      <w:start w:val="1"/>
      <w:numFmt w:val="lowerRoman"/>
      <w:lvlText w:val="%9."/>
      <w:lvlJc w:val="right"/>
      <w:pPr>
        <w:ind w:left="6480" w:hanging="180"/>
      </w:pPr>
    </w:lvl>
  </w:abstractNum>
  <w:abstractNum w:abstractNumId="13739468">
    <w:multiLevelType w:val="hybridMultilevel"/>
    <w:lvl w:ilvl="0" w:tplc="23815963">
      <w:start w:val="1"/>
      <w:numFmt w:val="decimal"/>
      <w:lvlText w:val="%1."/>
      <w:lvlJc w:val="left"/>
      <w:pPr>
        <w:ind w:left="720" w:hanging="360"/>
      </w:pPr>
    </w:lvl>
    <w:lvl w:ilvl="1" w:tplc="23815963" w:tentative="1">
      <w:start w:val="1"/>
      <w:numFmt w:val="lowerLetter"/>
      <w:lvlText w:val="%2."/>
      <w:lvlJc w:val="left"/>
      <w:pPr>
        <w:ind w:left="1440" w:hanging="360"/>
      </w:pPr>
    </w:lvl>
    <w:lvl w:ilvl="2" w:tplc="23815963" w:tentative="1">
      <w:start w:val="1"/>
      <w:numFmt w:val="lowerRoman"/>
      <w:lvlText w:val="%3."/>
      <w:lvlJc w:val="right"/>
      <w:pPr>
        <w:ind w:left="2160" w:hanging="180"/>
      </w:pPr>
    </w:lvl>
    <w:lvl w:ilvl="3" w:tplc="23815963" w:tentative="1">
      <w:start w:val="1"/>
      <w:numFmt w:val="decimal"/>
      <w:lvlText w:val="%4."/>
      <w:lvlJc w:val="left"/>
      <w:pPr>
        <w:ind w:left="2880" w:hanging="360"/>
      </w:pPr>
    </w:lvl>
    <w:lvl w:ilvl="4" w:tplc="23815963" w:tentative="1">
      <w:start w:val="1"/>
      <w:numFmt w:val="lowerLetter"/>
      <w:lvlText w:val="%5."/>
      <w:lvlJc w:val="left"/>
      <w:pPr>
        <w:ind w:left="3600" w:hanging="360"/>
      </w:pPr>
    </w:lvl>
    <w:lvl w:ilvl="5" w:tplc="23815963" w:tentative="1">
      <w:start w:val="1"/>
      <w:numFmt w:val="lowerRoman"/>
      <w:lvlText w:val="%6."/>
      <w:lvlJc w:val="right"/>
      <w:pPr>
        <w:ind w:left="4320" w:hanging="180"/>
      </w:pPr>
    </w:lvl>
    <w:lvl w:ilvl="6" w:tplc="23815963" w:tentative="1">
      <w:start w:val="1"/>
      <w:numFmt w:val="decimal"/>
      <w:lvlText w:val="%7."/>
      <w:lvlJc w:val="left"/>
      <w:pPr>
        <w:ind w:left="5040" w:hanging="360"/>
      </w:pPr>
    </w:lvl>
    <w:lvl w:ilvl="7" w:tplc="23815963" w:tentative="1">
      <w:start w:val="1"/>
      <w:numFmt w:val="lowerLetter"/>
      <w:lvlText w:val="%8."/>
      <w:lvlJc w:val="left"/>
      <w:pPr>
        <w:ind w:left="5760" w:hanging="360"/>
      </w:pPr>
    </w:lvl>
    <w:lvl w:ilvl="8" w:tplc="23815963" w:tentative="1">
      <w:start w:val="1"/>
      <w:numFmt w:val="lowerRoman"/>
      <w:lvlText w:val="%9."/>
      <w:lvlJc w:val="right"/>
      <w:pPr>
        <w:ind w:left="6480" w:hanging="180"/>
      </w:pPr>
    </w:lvl>
  </w:abstractNum>
  <w:abstractNum w:abstractNumId="13739467">
    <w:multiLevelType w:val="hybridMultilevel"/>
    <w:lvl w:ilvl="0" w:tplc="80949873">
      <w:start w:val="1"/>
      <w:numFmt w:val="decimal"/>
      <w:lvlText w:val="%1."/>
      <w:lvlJc w:val="left"/>
      <w:pPr>
        <w:ind w:left="720" w:hanging="360"/>
      </w:pPr>
    </w:lvl>
    <w:lvl w:ilvl="1" w:tplc="80949873" w:tentative="1">
      <w:start w:val="1"/>
      <w:numFmt w:val="lowerLetter"/>
      <w:lvlText w:val="%2."/>
      <w:lvlJc w:val="left"/>
      <w:pPr>
        <w:ind w:left="1440" w:hanging="360"/>
      </w:pPr>
    </w:lvl>
    <w:lvl w:ilvl="2" w:tplc="80949873" w:tentative="1">
      <w:start w:val="1"/>
      <w:numFmt w:val="lowerRoman"/>
      <w:lvlText w:val="%3."/>
      <w:lvlJc w:val="right"/>
      <w:pPr>
        <w:ind w:left="2160" w:hanging="180"/>
      </w:pPr>
    </w:lvl>
    <w:lvl w:ilvl="3" w:tplc="80949873" w:tentative="1">
      <w:start w:val="1"/>
      <w:numFmt w:val="decimal"/>
      <w:lvlText w:val="%4."/>
      <w:lvlJc w:val="left"/>
      <w:pPr>
        <w:ind w:left="2880" w:hanging="360"/>
      </w:pPr>
    </w:lvl>
    <w:lvl w:ilvl="4" w:tplc="80949873" w:tentative="1">
      <w:start w:val="1"/>
      <w:numFmt w:val="lowerLetter"/>
      <w:lvlText w:val="%5."/>
      <w:lvlJc w:val="left"/>
      <w:pPr>
        <w:ind w:left="3600" w:hanging="360"/>
      </w:pPr>
    </w:lvl>
    <w:lvl w:ilvl="5" w:tplc="80949873" w:tentative="1">
      <w:start w:val="1"/>
      <w:numFmt w:val="lowerRoman"/>
      <w:lvlText w:val="%6."/>
      <w:lvlJc w:val="right"/>
      <w:pPr>
        <w:ind w:left="4320" w:hanging="180"/>
      </w:pPr>
    </w:lvl>
    <w:lvl w:ilvl="6" w:tplc="80949873" w:tentative="1">
      <w:start w:val="1"/>
      <w:numFmt w:val="decimal"/>
      <w:lvlText w:val="%7."/>
      <w:lvlJc w:val="left"/>
      <w:pPr>
        <w:ind w:left="5040" w:hanging="360"/>
      </w:pPr>
    </w:lvl>
    <w:lvl w:ilvl="7" w:tplc="80949873" w:tentative="1">
      <w:start w:val="1"/>
      <w:numFmt w:val="lowerLetter"/>
      <w:lvlText w:val="%8."/>
      <w:lvlJc w:val="left"/>
      <w:pPr>
        <w:ind w:left="5760" w:hanging="360"/>
      </w:pPr>
    </w:lvl>
    <w:lvl w:ilvl="8" w:tplc="80949873" w:tentative="1">
      <w:start w:val="1"/>
      <w:numFmt w:val="lowerRoman"/>
      <w:lvlText w:val="%9."/>
      <w:lvlJc w:val="right"/>
      <w:pPr>
        <w:ind w:left="6480" w:hanging="180"/>
      </w:pPr>
    </w:lvl>
  </w:abstractNum>
  <w:abstractNum w:abstractNumId="13739466">
    <w:multiLevelType w:val="hybridMultilevel"/>
    <w:lvl w:ilvl="0" w:tplc="25361248">
      <w:start w:val="1"/>
      <w:numFmt w:val="decimal"/>
      <w:lvlText w:val="%1."/>
      <w:lvlJc w:val="left"/>
      <w:pPr>
        <w:ind w:left="720" w:hanging="360"/>
      </w:pPr>
    </w:lvl>
    <w:lvl w:ilvl="1" w:tplc="25361248" w:tentative="1">
      <w:start w:val="1"/>
      <w:numFmt w:val="lowerLetter"/>
      <w:lvlText w:val="%2."/>
      <w:lvlJc w:val="left"/>
      <w:pPr>
        <w:ind w:left="1440" w:hanging="360"/>
      </w:pPr>
    </w:lvl>
    <w:lvl w:ilvl="2" w:tplc="25361248" w:tentative="1">
      <w:start w:val="1"/>
      <w:numFmt w:val="lowerRoman"/>
      <w:lvlText w:val="%3."/>
      <w:lvlJc w:val="right"/>
      <w:pPr>
        <w:ind w:left="2160" w:hanging="180"/>
      </w:pPr>
    </w:lvl>
    <w:lvl w:ilvl="3" w:tplc="25361248" w:tentative="1">
      <w:start w:val="1"/>
      <w:numFmt w:val="decimal"/>
      <w:lvlText w:val="%4."/>
      <w:lvlJc w:val="left"/>
      <w:pPr>
        <w:ind w:left="2880" w:hanging="360"/>
      </w:pPr>
    </w:lvl>
    <w:lvl w:ilvl="4" w:tplc="25361248" w:tentative="1">
      <w:start w:val="1"/>
      <w:numFmt w:val="lowerLetter"/>
      <w:lvlText w:val="%5."/>
      <w:lvlJc w:val="left"/>
      <w:pPr>
        <w:ind w:left="3600" w:hanging="360"/>
      </w:pPr>
    </w:lvl>
    <w:lvl w:ilvl="5" w:tplc="25361248" w:tentative="1">
      <w:start w:val="1"/>
      <w:numFmt w:val="lowerRoman"/>
      <w:lvlText w:val="%6."/>
      <w:lvlJc w:val="right"/>
      <w:pPr>
        <w:ind w:left="4320" w:hanging="180"/>
      </w:pPr>
    </w:lvl>
    <w:lvl w:ilvl="6" w:tplc="25361248" w:tentative="1">
      <w:start w:val="1"/>
      <w:numFmt w:val="decimal"/>
      <w:lvlText w:val="%7."/>
      <w:lvlJc w:val="left"/>
      <w:pPr>
        <w:ind w:left="5040" w:hanging="360"/>
      </w:pPr>
    </w:lvl>
    <w:lvl w:ilvl="7" w:tplc="25361248" w:tentative="1">
      <w:start w:val="1"/>
      <w:numFmt w:val="lowerLetter"/>
      <w:lvlText w:val="%8."/>
      <w:lvlJc w:val="left"/>
      <w:pPr>
        <w:ind w:left="5760" w:hanging="360"/>
      </w:pPr>
    </w:lvl>
    <w:lvl w:ilvl="8" w:tplc="25361248" w:tentative="1">
      <w:start w:val="1"/>
      <w:numFmt w:val="lowerRoman"/>
      <w:lvlText w:val="%9."/>
      <w:lvlJc w:val="right"/>
      <w:pPr>
        <w:ind w:left="6480" w:hanging="180"/>
      </w:pPr>
    </w:lvl>
  </w:abstractNum>
  <w:abstractNum w:abstractNumId="13739465">
    <w:multiLevelType w:val="hybridMultilevel"/>
    <w:lvl w:ilvl="0" w:tplc="83792493">
      <w:start w:val="1"/>
      <w:numFmt w:val="decimal"/>
      <w:lvlText w:val="%1."/>
      <w:lvlJc w:val="left"/>
      <w:pPr>
        <w:ind w:left="720" w:hanging="360"/>
      </w:pPr>
    </w:lvl>
    <w:lvl w:ilvl="1" w:tplc="83792493" w:tentative="1">
      <w:start w:val="1"/>
      <w:numFmt w:val="lowerLetter"/>
      <w:lvlText w:val="%2."/>
      <w:lvlJc w:val="left"/>
      <w:pPr>
        <w:ind w:left="1440" w:hanging="360"/>
      </w:pPr>
    </w:lvl>
    <w:lvl w:ilvl="2" w:tplc="83792493" w:tentative="1">
      <w:start w:val="1"/>
      <w:numFmt w:val="lowerRoman"/>
      <w:lvlText w:val="%3."/>
      <w:lvlJc w:val="right"/>
      <w:pPr>
        <w:ind w:left="2160" w:hanging="180"/>
      </w:pPr>
    </w:lvl>
    <w:lvl w:ilvl="3" w:tplc="83792493" w:tentative="1">
      <w:start w:val="1"/>
      <w:numFmt w:val="decimal"/>
      <w:lvlText w:val="%4."/>
      <w:lvlJc w:val="left"/>
      <w:pPr>
        <w:ind w:left="2880" w:hanging="360"/>
      </w:pPr>
    </w:lvl>
    <w:lvl w:ilvl="4" w:tplc="83792493" w:tentative="1">
      <w:start w:val="1"/>
      <w:numFmt w:val="lowerLetter"/>
      <w:lvlText w:val="%5."/>
      <w:lvlJc w:val="left"/>
      <w:pPr>
        <w:ind w:left="3600" w:hanging="360"/>
      </w:pPr>
    </w:lvl>
    <w:lvl w:ilvl="5" w:tplc="83792493" w:tentative="1">
      <w:start w:val="1"/>
      <w:numFmt w:val="lowerRoman"/>
      <w:lvlText w:val="%6."/>
      <w:lvlJc w:val="right"/>
      <w:pPr>
        <w:ind w:left="4320" w:hanging="180"/>
      </w:pPr>
    </w:lvl>
    <w:lvl w:ilvl="6" w:tplc="83792493" w:tentative="1">
      <w:start w:val="1"/>
      <w:numFmt w:val="decimal"/>
      <w:lvlText w:val="%7."/>
      <w:lvlJc w:val="left"/>
      <w:pPr>
        <w:ind w:left="5040" w:hanging="360"/>
      </w:pPr>
    </w:lvl>
    <w:lvl w:ilvl="7" w:tplc="83792493" w:tentative="1">
      <w:start w:val="1"/>
      <w:numFmt w:val="lowerLetter"/>
      <w:lvlText w:val="%8."/>
      <w:lvlJc w:val="left"/>
      <w:pPr>
        <w:ind w:left="5760" w:hanging="360"/>
      </w:pPr>
    </w:lvl>
    <w:lvl w:ilvl="8" w:tplc="83792493" w:tentative="1">
      <w:start w:val="1"/>
      <w:numFmt w:val="lowerRoman"/>
      <w:lvlText w:val="%9."/>
      <w:lvlJc w:val="right"/>
      <w:pPr>
        <w:ind w:left="6480" w:hanging="180"/>
      </w:pPr>
    </w:lvl>
  </w:abstractNum>
  <w:abstractNum w:abstractNumId="13739464">
    <w:multiLevelType w:val="hybridMultilevel"/>
    <w:lvl w:ilvl="0" w:tplc="64766985">
      <w:start w:val="1"/>
      <w:numFmt w:val="decimal"/>
      <w:lvlText w:val="%1."/>
      <w:lvlJc w:val="left"/>
      <w:pPr>
        <w:ind w:left="720" w:hanging="360"/>
      </w:pPr>
    </w:lvl>
    <w:lvl w:ilvl="1" w:tplc="64766985" w:tentative="1">
      <w:start w:val="1"/>
      <w:numFmt w:val="lowerLetter"/>
      <w:lvlText w:val="%2."/>
      <w:lvlJc w:val="left"/>
      <w:pPr>
        <w:ind w:left="1440" w:hanging="360"/>
      </w:pPr>
    </w:lvl>
    <w:lvl w:ilvl="2" w:tplc="64766985" w:tentative="1">
      <w:start w:val="1"/>
      <w:numFmt w:val="lowerRoman"/>
      <w:lvlText w:val="%3."/>
      <w:lvlJc w:val="right"/>
      <w:pPr>
        <w:ind w:left="2160" w:hanging="180"/>
      </w:pPr>
    </w:lvl>
    <w:lvl w:ilvl="3" w:tplc="64766985" w:tentative="1">
      <w:start w:val="1"/>
      <w:numFmt w:val="decimal"/>
      <w:lvlText w:val="%4."/>
      <w:lvlJc w:val="left"/>
      <w:pPr>
        <w:ind w:left="2880" w:hanging="360"/>
      </w:pPr>
    </w:lvl>
    <w:lvl w:ilvl="4" w:tplc="64766985" w:tentative="1">
      <w:start w:val="1"/>
      <w:numFmt w:val="lowerLetter"/>
      <w:lvlText w:val="%5."/>
      <w:lvlJc w:val="left"/>
      <w:pPr>
        <w:ind w:left="3600" w:hanging="360"/>
      </w:pPr>
    </w:lvl>
    <w:lvl w:ilvl="5" w:tplc="64766985" w:tentative="1">
      <w:start w:val="1"/>
      <w:numFmt w:val="lowerRoman"/>
      <w:lvlText w:val="%6."/>
      <w:lvlJc w:val="right"/>
      <w:pPr>
        <w:ind w:left="4320" w:hanging="180"/>
      </w:pPr>
    </w:lvl>
    <w:lvl w:ilvl="6" w:tplc="64766985" w:tentative="1">
      <w:start w:val="1"/>
      <w:numFmt w:val="decimal"/>
      <w:lvlText w:val="%7."/>
      <w:lvlJc w:val="left"/>
      <w:pPr>
        <w:ind w:left="5040" w:hanging="360"/>
      </w:pPr>
    </w:lvl>
    <w:lvl w:ilvl="7" w:tplc="64766985" w:tentative="1">
      <w:start w:val="1"/>
      <w:numFmt w:val="lowerLetter"/>
      <w:lvlText w:val="%8."/>
      <w:lvlJc w:val="left"/>
      <w:pPr>
        <w:ind w:left="5760" w:hanging="360"/>
      </w:pPr>
    </w:lvl>
    <w:lvl w:ilvl="8" w:tplc="64766985" w:tentative="1">
      <w:start w:val="1"/>
      <w:numFmt w:val="lowerRoman"/>
      <w:lvlText w:val="%9."/>
      <w:lvlJc w:val="right"/>
      <w:pPr>
        <w:ind w:left="6480" w:hanging="180"/>
      </w:pPr>
    </w:lvl>
  </w:abstractNum>
  <w:abstractNum w:abstractNumId="13739463">
    <w:multiLevelType w:val="hybridMultilevel"/>
    <w:lvl w:ilvl="0" w:tplc="86057149">
      <w:start w:val="1"/>
      <w:numFmt w:val="decimal"/>
      <w:lvlText w:val="%1."/>
      <w:lvlJc w:val="left"/>
      <w:pPr>
        <w:ind w:left="720" w:hanging="360"/>
      </w:pPr>
    </w:lvl>
    <w:lvl w:ilvl="1" w:tplc="86057149" w:tentative="1">
      <w:start w:val="1"/>
      <w:numFmt w:val="lowerLetter"/>
      <w:lvlText w:val="%2."/>
      <w:lvlJc w:val="left"/>
      <w:pPr>
        <w:ind w:left="1440" w:hanging="360"/>
      </w:pPr>
    </w:lvl>
    <w:lvl w:ilvl="2" w:tplc="86057149" w:tentative="1">
      <w:start w:val="1"/>
      <w:numFmt w:val="lowerRoman"/>
      <w:lvlText w:val="%3."/>
      <w:lvlJc w:val="right"/>
      <w:pPr>
        <w:ind w:left="2160" w:hanging="180"/>
      </w:pPr>
    </w:lvl>
    <w:lvl w:ilvl="3" w:tplc="86057149" w:tentative="1">
      <w:start w:val="1"/>
      <w:numFmt w:val="decimal"/>
      <w:lvlText w:val="%4."/>
      <w:lvlJc w:val="left"/>
      <w:pPr>
        <w:ind w:left="2880" w:hanging="360"/>
      </w:pPr>
    </w:lvl>
    <w:lvl w:ilvl="4" w:tplc="86057149" w:tentative="1">
      <w:start w:val="1"/>
      <w:numFmt w:val="lowerLetter"/>
      <w:lvlText w:val="%5."/>
      <w:lvlJc w:val="left"/>
      <w:pPr>
        <w:ind w:left="3600" w:hanging="360"/>
      </w:pPr>
    </w:lvl>
    <w:lvl w:ilvl="5" w:tplc="86057149" w:tentative="1">
      <w:start w:val="1"/>
      <w:numFmt w:val="lowerRoman"/>
      <w:lvlText w:val="%6."/>
      <w:lvlJc w:val="right"/>
      <w:pPr>
        <w:ind w:left="4320" w:hanging="180"/>
      </w:pPr>
    </w:lvl>
    <w:lvl w:ilvl="6" w:tplc="86057149" w:tentative="1">
      <w:start w:val="1"/>
      <w:numFmt w:val="decimal"/>
      <w:lvlText w:val="%7."/>
      <w:lvlJc w:val="left"/>
      <w:pPr>
        <w:ind w:left="5040" w:hanging="360"/>
      </w:pPr>
    </w:lvl>
    <w:lvl w:ilvl="7" w:tplc="86057149" w:tentative="1">
      <w:start w:val="1"/>
      <w:numFmt w:val="lowerLetter"/>
      <w:lvlText w:val="%8."/>
      <w:lvlJc w:val="left"/>
      <w:pPr>
        <w:ind w:left="5760" w:hanging="360"/>
      </w:pPr>
    </w:lvl>
    <w:lvl w:ilvl="8" w:tplc="86057149" w:tentative="1">
      <w:start w:val="1"/>
      <w:numFmt w:val="lowerRoman"/>
      <w:lvlText w:val="%9."/>
      <w:lvlJc w:val="right"/>
      <w:pPr>
        <w:ind w:left="6480" w:hanging="180"/>
      </w:pPr>
    </w:lvl>
  </w:abstractNum>
  <w:abstractNum w:abstractNumId="13739462">
    <w:multiLevelType w:val="hybridMultilevel"/>
    <w:lvl w:ilvl="0" w:tplc="31517292">
      <w:start w:val="1"/>
      <w:numFmt w:val="decimal"/>
      <w:lvlText w:val="%1."/>
      <w:lvlJc w:val="left"/>
      <w:pPr>
        <w:ind w:left="720" w:hanging="360"/>
      </w:pPr>
    </w:lvl>
    <w:lvl w:ilvl="1" w:tplc="31517292" w:tentative="1">
      <w:start w:val="1"/>
      <w:numFmt w:val="lowerLetter"/>
      <w:lvlText w:val="%2."/>
      <w:lvlJc w:val="left"/>
      <w:pPr>
        <w:ind w:left="1440" w:hanging="360"/>
      </w:pPr>
    </w:lvl>
    <w:lvl w:ilvl="2" w:tplc="31517292" w:tentative="1">
      <w:start w:val="1"/>
      <w:numFmt w:val="lowerRoman"/>
      <w:lvlText w:val="%3."/>
      <w:lvlJc w:val="right"/>
      <w:pPr>
        <w:ind w:left="2160" w:hanging="180"/>
      </w:pPr>
    </w:lvl>
    <w:lvl w:ilvl="3" w:tplc="31517292" w:tentative="1">
      <w:start w:val="1"/>
      <w:numFmt w:val="decimal"/>
      <w:lvlText w:val="%4."/>
      <w:lvlJc w:val="left"/>
      <w:pPr>
        <w:ind w:left="2880" w:hanging="360"/>
      </w:pPr>
    </w:lvl>
    <w:lvl w:ilvl="4" w:tplc="31517292" w:tentative="1">
      <w:start w:val="1"/>
      <w:numFmt w:val="lowerLetter"/>
      <w:lvlText w:val="%5."/>
      <w:lvlJc w:val="left"/>
      <w:pPr>
        <w:ind w:left="3600" w:hanging="360"/>
      </w:pPr>
    </w:lvl>
    <w:lvl w:ilvl="5" w:tplc="31517292" w:tentative="1">
      <w:start w:val="1"/>
      <w:numFmt w:val="lowerRoman"/>
      <w:lvlText w:val="%6."/>
      <w:lvlJc w:val="right"/>
      <w:pPr>
        <w:ind w:left="4320" w:hanging="180"/>
      </w:pPr>
    </w:lvl>
    <w:lvl w:ilvl="6" w:tplc="31517292" w:tentative="1">
      <w:start w:val="1"/>
      <w:numFmt w:val="decimal"/>
      <w:lvlText w:val="%7."/>
      <w:lvlJc w:val="left"/>
      <w:pPr>
        <w:ind w:left="5040" w:hanging="360"/>
      </w:pPr>
    </w:lvl>
    <w:lvl w:ilvl="7" w:tplc="31517292" w:tentative="1">
      <w:start w:val="1"/>
      <w:numFmt w:val="lowerLetter"/>
      <w:lvlText w:val="%8."/>
      <w:lvlJc w:val="left"/>
      <w:pPr>
        <w:ind w:left="5760" w:hanging="360"/>
      </w:pPr>
    </w:lvl>
    <w:lvl w:ilvl="8" w:tplc="31517292" w:tentative="1">
      <w:start w:val="1"/>
      <w:numFmt w:val="lowerRoman"/>
      <w:lvlText w:val="%9."/>
      <w:lvlJc w:val="right"/>
      <w:pPr>
        <w:ind w:left="6480" w:hanging="180"/>
      </w:pPr>
    </w:lvl>
  </w:abstractNum>
  <w:abstractNum w:abstractNumId="13739461">
    <w:multiLevelType w:val="hybridMultilevel"/>
    <w:lvl w:ilvl="0" w:tplc="33017618">
      <w:start w:val="1"/>
      <w:numFmt w:val="decimal"/>
      <w:lvlText w:val="%1."/>
      <w:lvlJc w:val="left"/>
      <w:pPr>
        <w:ind w:left="720" w:hanging="360"/>
      </w:pPr>
    </w:lvl>
    <w:lvl w:ilvl="1" w:tplc="33017618" w:tentative="1">
      <w:start w:val="1"/>
      <w:numFmt w:val="lowerLetter"/>
      <w:lvlText w:val="%2."/>
      <w:lvlJc w:val="left"/>
      <w:pPr>
        <w:ind w:left="1440" w:hanging="360"/>
      </w:pPr>
    </w:lvl>
    <w:lvl w:ilvl="2" w:tplc="33017618" w:tentative="1">
      <w:start w:val="1"/>
      <w:numFmt w:val="lowerRoman"/>
      <w:lvlText w:val="%3."/>
      <w:lvlJc w:val="right"/>
      <w:pPr>
        <w:ind w:left="2160" w:hanging="180"/>
      </w:pPr>
    </w:lvl>
    <w:lvl w:ilvl="3" w:tplc="33017618" w:tentative="1">
      <w:start w:val="1"/>
      <w:numFmt w:val="decimal"/>
      <w:lvlText w:val="%4."/>
      <w:lvlJc w:val="left"/>
      <w:pPr>
        <w:ind w:left="2880" w:hanging="360"/>
      </w:pPr>
    </w:lvl>
    <w:lvl w:ilvl="4" w:tplc="33017618" w:tentative="1">
      <w:start w:val="1"/>
      <w:numFmt w:val="lowerLetter"/>
      <w:lvlText w:val="%5."/>
      <w:lvlJc w:val="left"/>
      <w:pPr>
        <w:ind w:left="3600" w:hanging="360"/>
      </w:pPr>
    </w:lvl>
    <w:lvl w:ilvl="5" w:tplc="33017618" w:tentative="1">
      <w:start w:val="1"/>
      <w:numFmt w:val="lowerRoman"/>
      <w:lvlText w:val="%6."/>
      <w:lvlJc w:val="right"/>
      <w:pPr>
        <w:ind w:left="4320" w:hanging="180"/>
      </w:pPr>
    </w:lvl>
    <w:lvl w:ilvl="6" w:tplc="33017618" w:tentative="1">
      <w:start w:val="1"/>
      <w:numFmt w:val="decimal"/>
      <w:lvlText w:val="%7."/>
      <w:lvlJc w:val="left"/>
      <w:pPr>
        <w:ind w:left="5040" w:hanging="360"/>
      </w:pPr>
    </w:lvl>
    <w:lvl w:ilvl="7" w:tplc="33017618" w:tentative="1">
      <w:start w:val="1"/>
      <w:numFmt w:val="lowerLetter"/>
      <w:lvlText w:val="%8."/>
      <w:lvlJc w:val="left"/>
      <w:pPr>
        <w:ind w:left="5760" w:hanging="360"/>
      </w:pPr>
    </w:lvl>
    <w:lvl w:ilvl="8" w:tplc="33017618" w:tentative="1">
      <w:start w:val="1"/>
      <w:numFmt w:val="lowerRoman"/>
      <w:lvlText w:val="%9."/>
      <w:lvlJc w:val="right"/>
      <w:pPr>
        <w:ind w:left="6480" w:hanging="180"/>
      </w:pPr>
    </w:lvl>
  </w:abstractNum>
  <w:abstractNum w:abstractNumId="13739460">
    <w:multiLevelType w:val="hybridMultilevel"/>
    <w:lvl w:ilvl="0" w:tplc="88621576">
      <w:start w:val="1"/>
      <w:numFmt w:val="decimal"/>
      <w:lvlText w:val="%1."/>
      <w:lvlJc w:val="left"/>
      <w:pPr>
        <w:ind w:left="720" w:hanging="360"/>
      </w:pPr>
    </w:lvl>
    <w:lvl w:ilvl="1" w:tplc="88621576" w:tentative="1">
      <w:start w:val="1"/>
      <w:numFmt w:val="lowerLetter"/>
      <w:lvlText w:val="%2."/>
      <w:lvlJc w:val="left"/>
      <w:pPr>
        <w:ind w:left="1440" w:hanging="360"/>
      </w:pPr>
    </w:lvl>
    <w:lvl w:ilvl="2" w:tplc="88621576" w:tentative="1">
      <w:start w:val="1"/>
      <w:numFmt w:val="lowerRoman"/>
      <w:lvlText w:val="%3."/>
      <w:lvlJc w:val="right"/>
      <w:pPr>
        <w:ind w:left="2160" w:hanging="180"/>
      </w:pPr>
    </w:lvl>
    <w:lvl w:ilvl="3" w:tplc="88621576" w:tentative="1">
      <w:start w:val="1"/>
      <w:numFmt w:val="decimal"/>
      <w:lvlText w:val="%4."/>
      <w:lvlJc w:val="left"/>
      <w:pPr>
        <w:ind w:left="2880" w:hanging="360"/>
      </w:pPr>
    </w:lvl>
    <w:lvl w:ilvl="4" w:tplc="88621576" w:tentative="1">
      <w:start w:val="1"/>
      <w:numFmt w:val="lowerLetter"/>
      <w:lvlText w:val="%5."/>
      <w:lvlJc w:val="left"/>
      <w:pPr>
        <w:ind w:left="3600" w:hanging="360"/>
      </w:pPr>
    </w:lvl>
    <w:lvl w:ilvl="5" w:tplc="88621576" w:tentative="1">
      <w:start w:val="1"/>
      <w:numFmt w:val="lowerRoman"/>
      <w:lvlText w:val="%6."/>
      <w:lvlJc w:val="right"/>
      <w:pPr>
        <w:ind w:left="4320" w:hanging="180"/>
      </w:pPr>
    </w:lvl>
    <w:lvl w:ilvl="6" w:tplc="88621576" w:tentative="1">
      <w:start w:val="1"/>
      <w:numFmt w:val="decimal"/>
      <w:lvlText w:val="%7."/>
      <w:lvlJc w:val="left"/>
      <w:pPr>
        <w:ind w:left="5040" w:hanging="360"/>
      </w:pPr>
    </w:lvl>
    <w:lvl w:ilvl="7" w:tplc="88621576" w:tentative="1">
      <w:start w:val="1"/>
      <w:numFmt w:val="lowerLetter"/>
      <w:lvlText w:val="%8."/>
      <w:lvlJc w:val="left"/>
      <w:pPr>
        <w:ind w:left="5760" w:hanging="360"/>
      </w:pPr>
    </w:lvl>
    <w:lvl w:ilvl="8" w:tplc="88621576" w:tentative="1">
      <w:start w:val="1"/>
      <w:numFmt w:val="lowerRoman"/>
      <w:lvlText w:val="%9."/>
      <w:lvlJc w:val="right"/>
      <w:pPr>
        <w:ind w:left="6480" w:hanging="180"/>
      </w:pPr>
    </w:lvl>
  </w:abstractNum>
  <w:abstractNum w:abstractNumId="13739459">
    <w:multiLevelType w:val="hybridMultilevel"/>
    <w:lvl w:ilvl="0" w:tplc="45883531">
      <w:start w:val="1"/>
      <w:numFmt w:val="decimal"/>
      <w:lvlText w:val="%1."/>
      <w:lvlJc w:val="left"/>
      <w:pPr>
        <w:ind w:left="720" w:hanging="360"/>
      </w:pPr>
    </w:lvl>
    <w:lvl w:ilvl="1" w:tplc="45883531" w:tentative="1">
      <w:start w:val="1"/>
      <w:numFmt w:val="lowerLetter"/>
      <w:lvlText w:val="%2."/>
      <w:lvlJc w:val="left"/>
      <w:pPr>
        <w:ind w:left="1440" w:hanging="360"/>
      </w:pPr>
    </w:lvl>
    <w:lvl w:ilvl="2" w:tplc="45883531" w:tentative="1">
      <w:start w:val="1"/>
      <w:numFmt w:val="lowerRoman"/>
      <w:lvlText w:val="%3."/>
      <w:lvlJc w:val="right"/>
      <w:pPr>
        <w:ind w:left="2160" w:hanging="180"/>
      </w:pPr>
    </w:lvl>
    <w:lvl w:ilvl="3" w:tplc="45883531" w:tentative="1">
      <w:start w:val="1"/>
      <w:numFmt w:val="decimal"/>
      <w:lvlText w:val="%4."/>
      <w:lvlJc w:val="left"/>
      <w:pPr>
        <w:ind w:left="2880" w:hanging="360"/>
      </w:pPr>
    </w:lvl>
    <w:lvl w:ilvl="4" w:tplc="45883531" w:tentative="1">
      <w:start w:val="1"/>
      <w:numFmt w:val="lowerLetter"/>
      <w:lvlText w:val="%5."/>
      <w:lvlJc w:val="left"/>
      <w:pPr>
        <w:ind w:left="3600" w:hanging="360"/>
      </w:pPr>
    </w:lvl>
    <w:lvl w:ilvl="5" w:tplc="45883531" w:tentative="1">
      <w:start w:val="1"/>
      <w:numFmt w:val="lowerRoman"/>
      <w:lvlText w:val="%6."/>
      <w:lvlJc w:val="right"/>
      <w:pPr>
        <w:ind w:left="4320" w:hanging="180"/>
      </w:pPr>
    </w:lvl>
    <w:lvl w:ilvl="6" w:tplc="45883531" w:tentative="1">
      <w:start w:val="1"/>
      <w:numFmt w:val="decimal"/>
      <w:lvlText w:val="%7."/>
      <w:lvlJc w:val="left"/>
      <w:pPr>
        <w:ind w:left="5040" w:hanging="360"/>
      </w:pPr>
    </w:lvl>
    <w:lvl w:ilvl="7" w:tplc="45883531" w:tentative="1">
      <w:start w:val="1"/>
      <w:numFmt w:val="lowerLetter"/>
      <w:lvlText w:val="%8."/>
      <w:lvlJc w:val="left"/>
      <w:pPr>
        <w:ind w:left="5760" w:hanging="360"/>
      </w:pPr>
    </w:lvl>
    <w:lvl w:ilvl="8" w:tplc="45883531" w:tentative="1">
      <w:start w:val="1"/>
      <w:numFmt w:val="lowerRoman"/>
      <w:lvlText w:val="%9."/>
      <w:lvlJc w:val="right"/>
      <w:pPr>
        <w:ind w:left="6480" w:hanging="180"/>
      </w:pPr>
    </w:lvl>
  </w:abstractNum>
  <w:abstractNum w:abstractNumId="13739458">
    <w:multiLevelType w:val="hybridMultilevel"/>
    <w:lvl w:ilvl="0" w:tplc="46517500">
      <w:start w:val="1"/>
      <w:numFmt w:val="decimal"/>
      <w:lvlText w:val="%1."/>
      <w:lvlJc w:val="left"/>
      <w:pPr>
        <w:ind w:left="720" w:hanging="360"/>
      </w:pPr>
    </w:lvl>
    <w:lvl w:ilvl="1" w:tplc="46517500" w:tentative="1">
      <w:start w:val="1"/>
      <w:numFmt w:val="lowerLetter"/>
      <w:lvlText w:val="%2."/>
      <w:lvlJc w:val="left"/>
      <w:pPr>
        <w:ind w:left="1440" w:hanging="360"/>
      </w:pPr>
    </w:lvl>
    <w:lvl w:ilvl="2" w:tplc="46517500" w:tentative="1">
      <w:start w:val="1"/>
      <w:numFmt w:val="lowerRoman"/>
      <w:lvlText w:val="%3."/>
      <w:lvlJc w:val="right"/>
      <w:pPr>
        <w:ind w:left="2160" w:hanging="180"/>
      </w:pPr>
    </w:lvl>
    <w:lvl w:ilvl="3" w:tplc="46517500" w:tentative="1">
      <w:start w:val="1"/>
      <w:numFmt w:val="decimal"/>
      <w:lvlText w:val="%4."/>
      <w:lvlJc w:val="left"/>
      <w:pPr>
        <w:ind w:left="2880" w:hanging="360"/>
      </w:pPr>
    </w:lvl>
    <w:lvl w:ilvl="4" w:tplc="46517500" w:tentative="1">
      <w:start w:val="1"/>
      <w:numFmt w:val="lowerLetter"/>
      <w:lvlText w:val="%5."/>
      <w:lvlJc w:val="left"/>
      <w:pPr>
        <w:ind w:left="3600" w:hanging="360"/>
      </w:pPr>
    </w:lvl>
    <w:lvl w:ilvl="5" w:tplc="46517500" w:tentative="1">
      <w:start w:val="1"/>
      <w:numFmt w:val="lowerRoman"/>
      <w:lvlText w:val="%6."/>
      <w:lvlJc w:val="right"/>
      <w:pPr>
        <w:ind w:left="4320" w:hanging="180"/>
      </w:pPr>
    </w:lvl>
    <w:lvl w:ilvl="6" w:tplc="46517500" w:tentative="1">
      <w:start w:val="1"/>
      <w:numFmt w:val="decimal"/>
      <w:lvlText w:val="%7."/>
      <w:lvlJc w:val="left"/>
      <w:pPr>
        <w:ind w:left="5040" w:hanging="360"/>
      </w:pPr>
    </w:lvl>
    <w:lvl w:ilvl="7" w:tplc="46517500" w:tentative="1">
      <w:start w:val="1"/>
      <w:numFmt w:val="lowerLetter"/>
      <w:lvlText w:val="%8."/>
      <w:lvlJc w:val="left"/>
      <w:pPr>
        <w:ind w:left="5760" w:hanging="360"/>
      </w:pPr>
    </w:lvl>
    <w:lvl w:ilvl="8" w:tplc="46517500" w:tentative="1">
      <w:start w:val="1"/>
      <w:numFmt w:val="lowerRoman"/>
      <w:lvlText w:val="%9."/>
      <w:lvlJc w:val="right"/>
      <w:pPr>
        <w:ind w:left="6480" w:hanging="180"/>
      </w:pPr>
    </w:lvl>
  </w:abstractNum>
  <w:abstractNum w:abstractNumId="13739457">
    <w:multiLevelType w:val="hybridMultilevel"/>
    <w:lvl w:ilvl="0" w:tplc="52845172">
      <w:start w:val="1"/>
      <w:numFmt w:val="decimal"/>
      <w:lvlText w:val="%1."/>
      <w:lvlJc w:val="left"/>
      <w:pPr>
        <w:ind w:left="720" w:hanging="360"/>
      </w:pPr>
    </w:lvl>
    <w:lvl w:ilvl="1" w:tplc="52845172" w:tentative="1">
      <w:start w:val="1"/>
      <w:numFmt w:val="lowerLetter"/>
      <w:lvlText w:val="%2."/>
      <w:lvlJc w:val="left"/>
      <w:pPr>
        <w:ind w:left="1440" w:hanging="360"/>
      </w:pPr>
    </w:lvl>
    <w:lvl w:ilvl="2" w:tplc="52845172" w:tentative="1">
      <w:start w:val="1"/>
      <w:numFmt w:val="lowerRoman"/>
      <w:lvlText w:val="%3."/>
      <w:lvlJc w:val="right"/>
      <w:pPr>
        <w:ind w:left="2160" w:hanging="180"/>
      </w:pPr>
    </w:lvl>
    <w:lvl w:ilvl="3" w:tplc="52845172" w:tentative="1">
      <w:start w:val="1"/>
      <w:numFmt w:val="decimal"/>
      <w:lvlText w:val="%4."/>
      <w:lvlJc w:val="left"/>
      <w:pPr>
        <w:ind w:left="2880" w:hanging="360"/>
      </w:pPr>
    </w:lvl>
    <w:lvl w:ilvl="4" w:tplc="52845172" w:tentative="1">
      <w:start w:val="1"/>
      <w:numFmt w:val="lowerLetter"/>
      <w:lvlText w:val="%5."/>
      <w:lvlJc w:val="left"/>
      <w:pPr>
        <w:ind w:left="3600" w:hanging="360"/>
      </w:pPr>
    </w:lvl>
    <w:lvl w:ilvl="5" w:tplc="52845172" w:tentative="1">
      <w:start w:val="1"/>
      <w:numFmt w:val="lowerRoman"/>
      <w:lvlText w:val="%6."/>
      <w:lvlJc w:val="right"/>
      <w:pPr>
        <w:ind w:left="4320" w:hanging="180"/>
      </w:pPr>
    </w:lvl>
    <w:lvl w:ilvl="6" w:tplc="52845172" w:tentative="1">
      <w:start w:val="1"/>
      <w:numFmt w:val="decimal"/>
      <w:lvlText w:val="%7."/>
      <w:lvlJc w:val="left"/>
      <w:pPr>
        <w:ind w:left="5040" w:hanging="360"/>
      </w:pPr>
    </w:lvl>
    <w:lvl w:ilvl="7" w:tplc="52845172" w:tentative="1">
      <w:start w:val="1"/>
      <w:numFmt w:val="lowerLetter"/>
      <w:lvlText w:val="%8."/>
      <w:lvlJc w:val="left"/>
      <w:pPr>
        <w:ind w:left="5760" w:hanging="360"/>
      </w:pPr>
    </w:lvl>
    <w:lvl w:ilvl="8" w:tplc="52845172" w:tentative="1">
      <w:start w:val="1"/>
      <w:numFmt w:val="lowerRoman"/>
      <w:lvlText w:val="%9."/>
      <w:lvlJc w:val="right"/>
      <w:pPr>
        <w:ind w:left="6480" w:hanging="180"/>
      </w:pPr>
    </w:lvl>
  </w:abstractNum>
  <w:abstractNum w:abstractNumId="13739456">
    <w:multiLevelType w:val="hybridMultilevel"/>
    <w:lvl w:ilvl="0" w:tplc="13156293">
      <w:start w:val="1"/>
      <w:numFmt w:val="decimal"/>
      <w:lvlText w:val="%1."/>
      <w:lvlJc w:val="left"/>
      <w:pPr>
        <w:ind w:left="720" w:hanging="360"/>
      </w:pPr>
    </w:lvl>
    <w:lvl w:ilvl="1" w:tplc="13156293" w:tentative="1">
      <w:start w:val="1"/>
      <w:numFmt w:val="lowerLetter"/>
      <w:lvlText w:val="%2."/>
      <w:lvlJc w:val="left"/>
      <w:pPr>
        <w:ind w:left="1440" w:hanging="360"/>
      </w:pPr>
    </w:lvl>
    <w:lvl w:ilvl="2" w:tplc="13156293" w:tentative="1">
      <w:start w:val="1"/>
      <w:numFmt w:val="lowerRoman"/>
      <w:lvlText w:val="%3."/>
      <w:lvlJc w:val="right"/>
      <w:pPr>
        <w:ind w:left="2160" w:hanging="180"/>
      </w:pPr>
    </w:lvl>
    <w:lvl w:ilvl="3" w:tplc="13156293" w:tentative="1">
      <w:start w:val="1"/>
      <w:numFmt w:val="decimal"/>
      <w:lvlText w:val="%4."/>
      <w:lvlJc w:val="left"/>
      <w:pPr>
        <w:ind w:left="2880" w:hanging="360"/>
      </w:pPr>
    </w:lvl>
    <w:lvl w:ilvl="4" w:tplc="13156293" w:tentative="1">
      <w:start w:val="1"/>
      <w:numFmt w:val="lowerLetter"/>
      <w:lvlText w:val="%5."/>
      <w:lvlJc w:val="left"/>
      <w:pPr>
        <w:ind w:left="3600" w:hanging="360"/>
      </w:pPr>
    </w:lvl>
    <w:lvl w:ilvl="5" w:tplc="13156293" w:tentative="1">
      <w:start w:val="1"/>
      <w:numFmt w:val="lowerRoman"/>
      <w:lvlText w:val="%6."/>
      <w:lvlJc w:val="right"/>
      <w:pPr>
        <w:ind w:left="4320" w:hanging="180"/>
      </w:pPr>
    </w:lvl>
    <w:lvl w:ilvl="6" w:tplc="13156293" w:tentative="1">
      <w:start w:val="1"/>
      <w:numFmt w:val="decimal"/>
      <w:lvlText w:val="%7."/>
      <w:lvlJc w:val="left"/>
      <w:pPr>
        <w:ind w:left="5040" w:hanging="360"/>
      </w:pPr>
    </w:lvl>
    <w:lvl w:ilvl="7" w:tplc="13156293" w:tentative="1">
      <w:start w:val="1"/>
      <w:numFmt w:val="lowerLetter"/>
      <w:lvlText w:val="%8."/>
      <w:lvlJc w:val="left"/>
      <w:pPr>
        <w:ind w:left="5760" w:hanging="360"/>
      </w:pPr>
    </w:lvl>
    <w:lvl w:ilvl="8" w:tplc="13156293" w:tentative="1">
      <w:start w:val="1"/>
      <w:numFmt w:val="lowerRoman"/>
      <w:lvlText w:val="%9."/>
      <w:lvlJc w:val="right"/>
      <w:pPr>
        <w:ind w:left="6480" w:hanging="180"/>
      </w:pPr>
    </w:lvl>
  </w:abstractNum>
  <w:abstractNum w:abstractNumId="13739455">
    <w:multiLevelType w:val="hybridMultilevel"/>
    <w:lvl w:ilvl="0" w:tplc="27361043">
      <w:start w:val="1"/>
      <w:numFmt w:val="decimal"/>
      <w:lvlText w:val="%1."/>
      <w:lvlJc w:val="left"/>
      <w:pPr>
        <w:ind w:left="720" w:hanging="360"/>
      </w:pPr>
    </w:lvl>
    <w:lvl w:ilvl="1" w:tplc="27361043" w:tentative="1">
      <w:start w:val="1"/>
      <w:numFmt w:val="lowerLetter"/>
      <w:lvlText w:val="%2."/>
      <w:lvlJc w:val="left"/>
      <w:pPr>
        <w:ind w:left="1440" w:hanging="360"/>
      </w:pPr>
    </w:lvl>
    <w:lvl w:ilvl="2" w:tplc="27361043" w:tentative="1">
      <w:start w:val="1"/>
      <w:numFmt w:val="lowerRoman"/>
      <w:lvlText w:val="%3."/>
      <w:lvlJc w:val="right"/>
      <w:pPr>
        <w:ind w:left="2160" w:hanging="180"/>
      </w:pPr>
    </w:lvl>
    <w:lvl w:ilvl="3" w:tplc="27361043" w:tentative="1">
      <w:start w:val="1"/>
      <w:numFmt w:val="decimal"/>
      <w:lvlText w:val="%4."/>
      <w:lvlJc w:val="left"/>
      <w:pPr>
        <w:ind w:left="2880" w:hanging="360"/>
      </w:pPr>
    </w:lvl>
    <w:lvl w:ilvl="4" w:tplc="27361043" w:tentative="1">
      <w:start w:val="1"/>
      <w:numFmt w:val="lowerLetter"/>
      <w:lvlText w:val="%5."/>
      <w:lvlJc w:val="left"/>
      <w:pPr>
        <w:ind w:left="3600" w:hanging="360"/>
      </w:pPr>
    </w:lvl>
    <w:lvl w:ilvl="5" w:tplc="27361043" w:tentative="1">
      <w:start w:val="1"/>
      <w:numFmt w:val="lowerRoman"/>
      <w:lvlText w:val="%6."/>
      <w:lvlJc w:val="right"/>
      <w:pPr>
        <w:ind w:left="4320" w:hanging="180"/>
      </w:pPr>
    </w:lvl>
    <w:lvl w:ilvl="6" w:tplc="27361043" w:tentative="1">
      <w:start w:val="1"/>
      <w:numFmt w:val="decimal"/>
      <w:lvlText w:val="%7."/>
      <w:lvlJc w:val="left"/>
      <w:pPr>
        <w:ind w:left="5040" w:hanging="360"/>
      </w:pPr>
    </w:lvl>
    <w:lvl w:ilvl="7" w:tplc="27361043" w:tentative="1">
      <w:start w:val="1"/>
      <w:numFmt w:val="lowerLetter"/>
      <w:lvlText w:val="%8."/>
      <w:lvlJc w:val="left"/>
      <w:pPr>
        <w:ind w:left="5760" w:hanging="360"/>
      </w:pPr>
    </w:lvl>
    <w:lvl w:ilvl="8" w:tplc="27361043" w:tentative="1">
      <w:start w:val="1"/>
      <w:numFmt w:val="lowerRoman"/>
      <w:lvlText w:val="%9."/>
      <w:lvlJc w:val="right"/>
      <w:pPr>
        <w:ind w:left="6480" w:hanging="180"/>
      </w:pPr>
    </w:lvl>
  </w:abstractNum>
  <w:abstractNum w:abstractNumId="13739454">
    <w:multiLevelType w:val="hybridMultilevel"/>
    <w:lvl w:ilvl="0" w:tplc="60076490">
      <w:start w:val="1"/>
      <w:numFmt w:val="decimal"/>
      <w:lvlText w:val="%1."/>
      <w:lvlJc w:val="left"/>
      <w:pPr>
        <w:ind w:left="720" w:hanging="360"/>
      </w:pPr>
    </w:lvl>
    <w:lvl w:ilvl="1" w:tplc="60076490" w:tentative="1">
      <w:start w:val="1"/>
      <w:numFmt w:val="lowerLetter"/>
      <w:lvlText w:val="%2."/>
      <w:lvlJc w:val="left"/>
      <w:pPr>
        <w:ind w:left="1440" w:hanging="360"/>
      </w:pPr>
    </w:lvl>
    <w:lvl w:ilvl="2" w:tplc="60076490" w:tentative="1">
      <w:start w:val="1"/>
      <w:numFmt w:val="lowerRoman"/>
      <w:lvlText w:val="%3."/>
      <w:lvlJc w:val="right"/>
      <w:pPr>
        <w:ind w:left="2160" w:hanging="180"/>
      </w:pPr>
    </w:lvl>
    <w:lvl w:ilvl="3" w:tplc="60076490" w:tentative="1">
      <w:start w:val="1"/>
      <w:numFmt w:val="decimal"/>
      <w:lvlText w:val="%4."/>
      <w:lvlJc w:val="left"/>
      <w:pPr>
        <w:ind w:left="2880" w:hanging="360"/>
      </w:pPr>
    </w:lvl>
    <w:lvl w:ilvl="4" w:tplc="60076490" w:tentative="1">
      <w:start w:val="1"/>
      <w:numFmt w:val="lowerLetter"/>
      <w:lvlText w:val="%5."/>
      <w:lvlJc w:val="left"/>
      <w:pPr>
        <w:ind w:left="3600" w:hanging="360"/>
      </w:pPr>
    </w:lvl>
    <w:lvl w:ilvl="5" w:tplc="60076490" w:tentative="1">
      <w:start w:val="1"/>
      <w:numFmt w:val="lowerRoman"/>
      <w:lvlText w:val="%6."/>
      <w:lvlJc w:val="right"/>
      <w:pPr>
        <w:ind w:left="4320" w:hanging="180"/>
      </w:pPr>
    </w:lvl>
    <w:lvl w:ilvl="6" w:tplc="60076490" w:tentative="1">
      <w:start w:val="1"/>
      <w:numFmt w:val="decimal"/>
      <w:lvlText w:val="%7."/>
      <w:lvlJc w:val="left"/>
      <w:pPr>
        <w:ind w:left="5040" w:hanging="360"/>
      </w:pPr>
    </w:lvl>
    <w:lvl w:ilvl="7" w:tplc="60076490" w:tentative="1">
      <w:start w:val="1"/>
      <w:numFmt w:val="lowerLetter"/>
      <w:lvlText w:val="%8."/>
      <w:lvlJc w:val="left"/>
      <w:pPr>
        <w:ind w:left="5760" w:hanging="360"/>
      </w:pPr>
    </w:lvl>
    <w:lvl w:ilvl="8" w:tplc="60076490" w:tentative="1">
      <w:start w:val="1"/>
      <w:numFmt w:val="lowerRoman"/>
      <w:lvlText w:val="%9."/>
      <w:lvlJc w:val="right"/>
      <w:pPr>
        <w:ind w:left="6480" w:hanging="180"/>
      </w:pPr>
    </w:lvl>
  </w:abstractNum>
  <w:abstractNum w:abstractNumId="13739453">
    <w:multiLevelType w:val="hybridMultilevel"/>
    <w:lvl w:ilvl="0" w:tplc="61704644">
      <w:start w:val="1"/>
      <w:numFmt w:val="decimal"/>
      <w:lvlText w:val="%1."/>
      <w:lvlJc w:val="left"/>
      <w:pPr>
        <w:ind w:left="720" w:hanging="360"/>
      </w:pPr>
    </w:lvl>
    <w:lvl w:ilvl="1" w:tplc="61704644" w:tentative="1">
      <w:start w:val="1"/>
      <w:numFmt w:val="lowerLetter"/>
      <w:lvlText w:val="%2."/>
      <w:lvlJc w:val="left"/>
      <w:pPr>
        <w:ind w:left="1440" w:hanging="360"/>
      </w:pPr>
    </w:lvl>
    <w:lvl w:ilvl="2" w:tplc="61704644" w:tentative="1">
      <w:start w:val="1"/>
      <w:numFmt w:val="lowerRoman"/>
      <w:lvlText w:val="%3."/>
      <w:lvlJc w:val="right"/>
      <w:pPr>
        <w:ind w:left="2160" w:hanging="180"/>
      </w:pPr>
    </w:lvl>
    <w:lvl w:ilvl="3" w:tplc="61704644" w:tentative="1">
      <w:start w:val="1"/>
      <w:numFmt w:val="decimal"/>
      <w:lvlText w:val="%4."/>
      <w:lvlJc w:val="left"/>
      <w:pPr>
        <w:ind w:left="2880" w:hanging="360"/>
      </w:pPr>
    </w:lvl>
    <w:lvl w:ilvl="4" w:tplc="61704644" w:tentative="1">
      <w:start w:val="1"/>
      <w:numFmt w:val="lowerLetter"/>
      <w:lvlText w:val="%5."/>
      <w:lvlJc w:val="left"/>
      <w:pPr>
        <w:ind w:left="3600" w:hanging="360"/>
      </w:pPr>
    </w:lvl>
    <w:lvl w:ilvl="5" w:tplc="61704644" w:tentative="1">
      <w:start w:val="1"/>
      <w:numFmt w:val="lowerRoman"/>
      <w:lvlText w:val="%6."/>
      <w:lvlJc w:val="right"/>
      <w:pPr>
        <w:ind w:left="4320" w:hanging="180"/>
      </w:pPr>
    </w:lvl>
    <w:lvl w:ilvl="6" w:tplc="61704644" w:tentative="1">
      <w:start w:val="1"/>
      <w:numFmt w:val="decimal"/>
      <w:lvlText w:val="%7."/>
      <w:lvlJc w:val="left"/>
      <w:pPr>
        <w:ind w:left="5040" w:hanging="360"/>
      </w:pPr>
    </w:lvl>
    <w:lvl w:ilvl="7" w:tplc="61704644" w:tentative="1">
      <w:start w:val="1"/>
      <w:numFmt w:val="lowerLetter"/>
      <w:lvlText w:val="%8."/>
      <w:lvlJc w:val="left"/>
      <w:pPr>
        <w:ind w:left="5760" w:hanging="360"/>
      </w:pPr>
    </w:lvl>
    <w:lvl w:ilvl="8" w:tplc="61704644" w:tentative="1">
      <w:start w:val="1"/>
      <w:numFmt w:val="lowerRoman"/>
      <w:lvlText w:val="%9."/>
      <w:lvlJc w:val="right"/>
      <w:pPr>
        <w:ind w:left="6480" w:hanging="180"/>
      </w:pPr>
    </w:lvl>
  </w:abstractNum>
  <w:abstractNum w:abstractNumId="13739452">
    <w:multiLevelType w:val="hybridMultilevel"/>
    <w:lvl w:ilvl="0" w:tplc="96218450">
      <w:start w:val="1"/>
      <w:numFmt w:val="decimal"/>
      <w:lvlText w:val="%1."/>
      <w:lvlJc w:val="left"/>
      <w:pPr>
        <w:ind w:left="720" w:hanging="360"/>
      </w:pPr>
    </w:lvl>
    <w:lvl w:ilvl="1" w:tplc="96218450" w:tentative="1">
      <w:start w:val="1"/>
      <w:numFmt w:val="lowerLetter"/>
      <w:lvlText w:val="%2."/>
      <w:lvlJc w:val="left"/>
      <w:pPr>
        <w:ind w:left="1440" w:hanging="360"/>
      </w:pPr>
    </w:lvl>
    <w:lvl w:ilvl="2" w:tplc="96218450" w:tentative="1">
      <w:start w:val="1"/>
      <w:numFmt w:val="lowerRoman"/>
      <w:lvlText w:val="%3."/>
      <w:lvlJc w:val="right"/>
      <w:pPr>
        <w:ind w:left="2160" w:hanging="180"/>
      </w:pPr>
    </w:lvl>
    <w:lvl w:ilvl="3" w:tplc="96218450" w:tentative="1">
      <w:start w:val="1"/>
      <w:numFmt w:val="decimal"/>
      <w:lvlText w:val="%4."/>
      <w:lvlJc w:val="left"/>
      <w:pPr>
        <w:ind w:left="2880" w:hanging="360"/>
      </w:pPr>
    </w:lvl>
    <w:lvl w:ilvl="4" w:tplc="96218450" w:tentative="1">
      <w:start w:val="1"/>
      <w:numFmt w:val="lowerLetter"/>
      <w:lvlText w:val="%5."/>
      <w:lvlJc w:val="left"/>
      <w:pPr>
        <w:ind w:left="3600" w:hanging="360"/>
      </w:pPr>
    </w:lvl>
    <w:lvl w:ilvl="5" w:tplc="96218450" w:tentative="1">
      <w:start w:val="1"/>
      <w:numFmt w:val="lowerRoman"/>
      <w:lvlText w:val="%6."/>
      <w:lvlJc w:val="right"/>
      <w:pPr>
        <w:ind w:left="4320" w:hanging="180"/>
      </w:pPr>
    </w:lvl>
    <w:lvl w:ilvl="6" w:tplc="96218450" w:tentative="1">
      <w:start w:val="1"/>
      <w:numFmt w:val="decimal"/>
      <w:lvlText w:val="%7."/>
      <w:lvlJc w:val="left"/>
      <w:pPr>
        <w:ind w:left="5040" w:hanging="360"/>
      </w:pPr>
    </w:lvl>
    <w:lvl w:ilvl="7" w:tplc="96218450" w:tentative="1">
      <w:start w:val="1"/>
      <w:numFmt w:val="lowerLetter"/>
      <w:lvlText w:val="%8."/>
      <w:lvlJc w:val="left"/>
      <w:pPr>
        <w:ind w:left="5760" w:hanging="360"/>
      </w:pPr>
    </w:lvl>
    <w:lvl w:ilvl="8" w:tplc="96218450" w:tentative="1">
      <w:start w:val="1"/>
      <w:numFmt w:val="lowerRoman"/>
      <w:lvlText w:val="%9."/>
      <w:lvlJc w:val="right"/>
      <w:pPr>
        <w:ind w:left="6480" w:hanging="180"/>
      </w:pPr>
    </w:lvl>
  </w:abstractNum>
  <w:abstractNum w:abstractNumId="13739451">
    <w:multiLevelType w:val="hybridMultilevel"/>
    <w:lvl w:ilvl="0" w:tplc="60998236">
      <w:start w:val="1"/>
      <w:numFmt w:val="decimal"/>
      <w:lvlText w:val="%1."/>
      <w:lvlJc w:val="left"/>
      <w:pPr>
        <w:ind w:left="720" w:hanging="360"/>
      </w:pPr>
    </w:lvl>
    <w:lvl w:ilvl="1" w:tplc="60998236" w:tentative="1">
      <w:start w:val="1"/>
      <w:numFmt w:val="lowerLetter"/>
      <w:lvlText w:val="%2."/>
      <w:lvlJc w:val="left"/>
      <w:pPr>
        <w:ind w:left="1440" w:hanging="360"/>
      </w:pPr>
    </w:lvl>
    <w:lvl w:ilvl="2" w:tplc="60998236" w:tentative="1">
      <w:start w:val="1"/>
      <w:numFmt w:val="lowerRoman"/>
      <w:lvlText w:val="%3."/>
      <w:lvlJc w:val="right"/>
      <w:pPr>
        <w:ind w:left="2160" w:hanging="180"/>
      </w:pPr>
    </w:lvl>
    <w:lvl w:ilvl="3" w:tplc="60998236" w:tentative="1">
      <w:start w:val="1"/>
      <w:numFmt w:val="decimal"/>
      <w:lvlText w:val="%4."/>
      <w:lvlJc w:val="left"/>
      <w:pPr>
        <w:ind w:left="2880" w:hanging="360"/>
      </w:pPr>
    </w:lvl>
    <w:lvl w:ilvl="4" w:tplc="60998236" w:tentative="1">
      <w:start w:val="1"/>
      <w:numFmt w:val="lowerLetter"/>
      <w:lvlText w:val="%5."/>
      <w:lvlJc w:val="left"/>
      <w:pPr>
        <w:ind w:left="3600" w:hanging="360"/>
      </w:pPr>
    </w:lvl>
    <w:lvl w:ilvl="5" w:tplc="60998236" w:tentative="1">
      <w:start w:val="1"/>
      <w:numFmt w:val="lowerRoman"/>
      <w:lvlText w:val="%6."/>
      <w:lvlJc w:val="right"/>
      <w:pPr>
        <w:ind w:left="4320" w:hanging="180"/>
      </w:pPr>
    </w:lvl>
    <w:lvl w:ilvl="6" w:tplc="60998236" w:tentative="1">
      <w:start w:val="1"/>
      <w:numFmt w:val="decimal"/>
      <w:lvlText w:val="%7."/>
      <w:lvlJc w:val="left"/>
      <w:pPr>
        <w:ind w:left="5040" w:hanging="360"/>
      </w:pPr>
    </w:lvl>
    <w:lvl w:ilvl="7" w:tplc="60998236" w:tentative="1">
      <w:start w:val="1"/>
      <w:numFmt w:val="lowerLetter"/>
      <w:lvlText w:val="%8."/>
      <w:lvlJc w:val="left"/>
      <w:pPr>
        <w:ind w:left="5760" w:hanging="360"/>
      </w:pPr>
    </w:lvl>
    <w:lvl w:ilvl="8" w:tplc="60998236" w:tentative="1">
      <w:start w:val="1"/>
      <w:numFmt w:val="lowerRoman"/>
      <w:lvlText w:val="%9."/>
      <w:lvlJc w:val="right"/>
      <w:pPr>
        <w:ind w:left="6480" w:hanging="180"/>
      </w:pPr>
    </w:lvl>
  </w:abstractNum>
  <w:abstractNum w:abstractNumId="13739450">
    <w:multiLevelType w:val="hybridMultilevel"/>
    <w:lvl w:ilvl="0" w:tplc="21733698">
      <w:start w:val="1"/>
      <w:numFmt w:val="decimal"/>
      <w:lvlText w:val="%1."/>
      <w:lvlJc w:val="left"/>
      <w:pPr>
        <w:ind w:left="720" w:hanging="360"/>
      </w:pPr>
    </w:lvl>
    <w:lvl w:ilvl="1" w:tplc="21733698" w:tentative="1">
      <w:start w:val="1"/>
      <w:numFmt w:val="lowerLetter"/>
      <w:lvlText w:val="%2."/>
      <w:lvlJc w:val="left"/>
      <w:pPr>
        <w:ind w:left="1440" w:hanging="360"/>
      </w:pPr>
    </w:lvl>
    <w:lvl w:ilvl="2" w:tplc="21733698" w:tentative="1">
      <w:start w:val="1"/>
      <w:numFmt w:val="lowerRoman"/>
      <w:lvlText w:val="%3."/>
      <w:lvlJc w:val="right"/>
      <w:pPr>
        <w:ind w:left="2160" w:hanging="180"/>
      </w:pPr>
    </w:lvl>
    <w:lvl w:ilvl="3" w:tplc="21733698" w:tentative="1">
      <w:start w:val="1"/>
      <w:numFmt w:val="decimal"/>
      <w:lvlText w:val="%4."/>
      <w:lvlJc w:val="left"/>
      <w:pPr>
        <w:ind w:left="2880" w:hanging="360"/>
      </w:pPr>
    </w:lvl>
    <w:lvl w:ilvl="4" w:tplc="21733698" w:tentative="1">
      <w:start w:val="1"/>
      <w:numFmt w:val="lowerLetter"/>
      <w:lvlText w:val="%5."/>
      <w:lvlJc w:val="left"/>
      <w:pPr>
        <w:ind w:left="3600" w:hanging="360"/>
      </w:pPr>
    </w:lvl>
    <w:lvl w:ilvl="5" w:tplc="21733698" w:tentative="1">
      <w:start w:val="1"/>
      <w:numFmt w:val="lowerRoman"/>
      <w:lvlText w:val="%6."/>
      <w:lvlJc w:val="right"/>
      <w:pPr>
        <w:ind w:left="4320" w:hanging="180"/>
      </w:pPr>
    </w:lvl>
    <w:lvl w:ilvl="6" w:tplc="21733698" w:tentative="1">
      <w:start w:val="1"/>
      <w:numFmt w:val="decimal"/>
      <w:lvlText w:val="%7."/>
      <w:lvlJc w:val="left"/>
      <w:pPr>
        <w:ind w:left="5040" w:hanging="360"/>
      </w:pPr>
    </w:lvl>
    <w:lvl w:ilvl="7" w:tplc="21733698" w:tentative="1">
      <w:start w:val="1"/>
      <w:numFmt w:val="lowerLetter"/>
      <w:lvlText w:val="%8."/>
      <w:lvlJc w:val="left"/>
      <w:pPr>
        <w:ind w:left="5760" w:hanging="360"/>
      </w:pPr>
    </w:lvl>
    <w:lvl w:ilvl="8" w:tplc="21733698" w:tentative="1">
      <w:start w:val="1"/>
      <w:numFmt w:val="lowerRoman"/>
      <w:lvlText w:val="%9."/>
      <w:lvlJc w:val="right"/>
      <w:pPr>
        <w:ind w:left="6480" w:hanging="180"/>
      </w:pPr>
    </w:lvl>
  </w:abstractNum>
  <w:abstractNum w:abstractNumId="13739449">
    <w:multiLevelType w:val="hybridMultilevel"/>
    <w:lvl w:ilvl="0" w:tplc="97599473">
      <w:start w:val="1"/>
      <w:numFmt w:val="decimal"/>
      <w:lvlText w:val="%1."/>
      <w:lvlJc w:val="left"/>
      <w:pPr>
        <w:ind w:left="720" w:hanging="360"/>
      </w:pPr>
    </w:lvl>
    <w:lvl w:ilvl="1" w:tplc="97599473" w:tentative="1">
      <w:start w:val="1"/>
      <w:numFmt w:val="lowerLetter"/>
      <w:lvlText w:val="%2."/>
      <w:lvlJc w:val="left"/>
      <w:pPr>
        <w:ind w:left="1440" w:hanging="360"/>
      </w:pPr>
    </w:lvl>
    <w:lvl w:ilvl="2" w:tplc="97599473" w:tentative="1">
      <w:start w:val="1"/>
      <w:numFmt w:val="lowerRoman"/>
      <w:lvlText w:val="%3."/>
      <w:lvlJc w:val="right"/>
      <w:pPr>
        <w:ind w:left="2160" w:hanging="180"/>
      </w:pPr>
    </w:lvl>
    <w:lvl w:ilvl="3" w:tplc="97599473" w:tentative="1">
      <w:start w:val="1"/>
      <w:numFmt w:val="decimal"/>
      <w:lvlText w:val="%4."/>
      <w:lvlJc w:val="left"/>
      <w:pPr>
        <w:ind w:left="2880" w:hanging="360"/>
      </w:pPr>
    </w:lvl>
    <w:lvl w:ilvl="4" w:tplc="97599473" w:tentative="1">
      <w:start w:val="1"/>
      <w:numFmt w:val="lowerLetter"/>
      <w:lvlText w:val="%5."/>
      <w:lvlJc w:val="left"/>
      <w:pPr>
        <w:ind w:left="3600" w:hanging="360"/>
      </w:pPr>
    </w:lvl>
    <w:lvl w:ilvl="5" w:tplc="97599473" w:tentative="1">
      <w:start w:val="1"/>
      <w:numFmt w:val="lowerRoman"/>
      <w:lvlText w:val="%6."/>
      <w:lvlJc w:val="right"/>
      <w:pPr>
        <w:ind w:left="4320" w:hanging="180"/>
      </w:pPr>
    </w:lvl>
    <w:lvl w:ilvl="6" w:tplc="97599473" w:tentative="1">
      <w:start w:val="1"/>
      <w:numFmt w:val="decimal"/>
      <w:lvlText w:val="%7."/>
      <w:lvlJc w:val="left"/>
      <w:pPr>
        <w:ind w:left="5040" w:hanging="360"/>
      </w:pPr>
    </w:lvl>
    <w:lvl w:ilvl="7" w:tplc="97599473" w:tentative="1">
      <w:start w:val="1"/>
      <w:numFmt w:val="lowerLetter"/>
      <w:lvlText w:val="%8."/>
      <w:lvlJc w:val="left"/>
      <w:pPr>
        <w:ind w:left="5760" w:hanging="360"/>
      </w:pPr>
    </w:lvl>
    <w:lvl w:ilvl="8" w:tplc="97599473" w:tentative="1">
      <w:start w:val="1"/>
      <w:numFmt w:val="lowerRoman"/>
      <w:lvlText w:val="%9."/>
      <w:lvlJc w:val="right"/>
      <w:pPr>
        <w:ind w:left="6480" w:hanging="180"/>
      </w:pPr>
    </w:lvl>
  </w:abstractNum>
  <w:abstractNum w:abstractNumId="13739448">
    <w:multiLevelType w:val="hybridMultilevel"/>
    <w:lvl w:ilvl="0" w:tplc="33033228">
      <w:start w:val="1"/>
      <w:numFmt w:val="decimal"/>
      <w:lvlText w:val="%1."/>
      <w:lvlJc w:val="left"/>
      <w:pPr>
        <w:ind w:left="720" w:hanging="360"/>
      </w:pPr>
    </w:lvl>
    <w:lvl w:ilvl="1" w:tplc="33033228" w:tentative="1">
      <w:start w:val="1"/>
      <w:numFmt w:val="lowerLetter"/>
      <w:lvlText w:val="%2."/>
      <w:lvlJc w:val="left"/>
      <w:pPr>
        <w:ind w:left="1440" w:hanging="360"/>
      </w:pPr>
    </w:lvl>
    <w:lvl w:ilvl="2" w:tplc="33033228" w:tentative="1">
      <w:start w:val="1"/>
      <w:numFmt w:val="lowerRoman"/>
      <w:lvlText w:val="%3."/>
      <w:lvlJc w:val="right"/>
      <w:pPr>
        <w:ind w:left="2160" w:hanging="180"/>
      </w:pPr>
    </w:lvl>
    <w:lvl w:ilvl="3" w:tplc="33033228" w:tentative="1">
      <w:start w:val="1"/>
      <w:numFmt w:val="decimal"/>
      <w:lvlText w:val="%4."/>
      <w:lvlJc w:val="left"/>
      <w:pPr>
        <w:ind w:left="2880" w:hanging="360"/>
      </w:pPr>
    </w:lvl>
    <w:lvl w:ilvl="4" w:tplc="33033228" w:tentative="1">
      <w:start w:val="1"/>
      <w:numFmt w:val="lowerLetter"/>
      <w:lvlText w:val="%5."/>
      <w:lvlJc w:val="left"/>
      <w:pPr>
        <w:ind w:left="3600" w:hanging="360"/>
      </w:pPr>
    </w:lvl>
    <w:lvl w:ilvl="5" w:tplc="33033228" w:tentative="1">
      <w:start w:val="1"/>
      <w:numFmt w:val="lowerRoman"/>
      <w:lvlText w:val="%6."/>
      <w:lvlJc w:val="right"/>
      <w:pPr>
        <w:ind w:left="4320" w:hanging="180"/>
      </w:pPr>
    </w:lvl>
    <w:lvl w:ilvl="6" w:tplc="33033228" w:tentative="1">
      <w:start w:val="1"/>
      <w:numFmt w:val="decimal"/>
      <w:lvlText w:val="%7."/>
      <w:lvlJc w:val="left"/>
      <w:pPr>
        <w:ind w:left="5040" w:hanging="360"/>
      </w:pPr>
    </w:lvl>
    <w:lvl w:ilvl="7" w:tplc="33033228" w:tentative="1">
      <w:start w:val="1"/>
      <w:numFmt w:val="lowerLetter"/>
      <w:lvlText w:val="%8."/>
      <w:lvlJc w:val="left"/>
      <w:pPr>
        <w:ind w:left="5760" w:hanging="360"/>
      </w:pPr>
    </w:lvl>
    <w:lvl w:ilvl="8" w:tplc="33033228" w:tentative="1">
      <w:start w:val="1"/>
      <w:numFmt w:val="lowerRoman"/>
      <w:lvlText w:val="%9."/>
      <w:lvlJc w:val="right"/>
      <w:pPr>
        <w:ind w:left="6480" w:hanging="180"/>
      </w:pPr>
    </w:lvl>
  </w:abstractNum>
  <w:abstractNum w:abstractNumId="13739447">
    <w:multiLevelType w:val="hybridMultilevel"/>
    <w:lvl w:ilvl="0" w:tplc="76722807">
      <w:start w:val="1"/>
      <w:numFmt w:val="decimal"/>
      <w:lvlText w:val="%1."/>
      <w:lvlJc w:val="left"/>
      <w:pPr>
        <w:ind w:left="720" w:hanging="360"/>
      </w:pPr>
    </w:lvl>
    <w:lvl w:ilvl="1" w:tplc="76722807" w:tentative="1">
      <w:start w:val="1"/>
      <w:numFmt w:val="lowerLetter"/>
      <w:lvlText w:val="%2."/>
      <w:lvlJc w:val="left"/>
      <w:pPr>
        <w:ind w:left="1440" w:hanging="360"/>
      </w:pPr>
    </w:lvl>
    <w:lvl w:ilvl="2" w:tplc="76722807" w:tentative="1">
      <w:start w:val="1"/>
      <w:numFmt w:val="lowerRoman"/>
      <w:lvlText w:val="%3."/>
      <w:lvlJc w:val="right"/>
      <w:pPr>
        <w:ind w:left="2160" w:hanging="180"/>
      </w:pPr>
    </w:lvl>
    <w:lvl w:ilvl="3" w:tplc="76722807" w:tentative="1">
      <w:start w:val="1"/>
      <w:numFmt w:val="decimal"/>
      <w:lvlText w:val="%4."/>
      <w:lvlJc w:val="left"/>
      <w:pPr>
        <w:ind w:left="2880" w:hanging="360"/>
      </w:pPr>
    </w:lvl>
    <w:lvl w:ilvl="4" w:tplc="76722807" w:tentative="1">
      <w:start w:val="1"/>
      <w:numFmt w:val="lowerLetter"/>
      <w:lvlText w:val="%5."/>
      <w:lvlJc w:val="left"/>
      <w:pPr>
        <w:ind w:left="3600" w:hanging="360"/>
      </w:pPr>
    </w:lvl>
    <w:lvl w:ilvl="5" w:tplc="76722807" w:tentative="1">
      <w:start w:val="1"/>
      <w:numFmt w:val="lowerRoman"/>
      <w:lvlText w:val="%6."/>
      <w:lvlJc w:val="right"/>
      <w:pPr>
        <w:ind w:left="4320" w:hanging="180"/>
      </w:pPr>
    </w:lvl>
    <w:lvl w:ilvl="6" w:tplc="76722807" w:tentative="1">
      <w:start w:val="1"/>
      <w:numFmt w:val="decimal"/>
      <w:lvlText w:val="%7."/>
      <w:lvlJc w:val="left"/>
      <w:pPr>
        <w:ind w:left="5040" w:hanging="360"/>
      </w:pPr>
    </w:lvl>
    <w:lvl w:ilvl="7" w:tplc="76722807" w:tentative="1">
      <w:start w:val="1"/>
      <w:numFmt w:val="lowerLetter"/>
      <w:lvlText w:val="%8."/>
      <w:lvlJc w:val="left"/>
      <w:pPr>
        <w:ind w:left="5760" w:hanging="360"/>
      </w:pPr>
    </w:lvl>
    <w:lvl w:ilvl="8" w:tplc="76722807" w:tentative="1">
      <w:start w:val="1"/>
      <w:numFmt w:val="lowerRoman"/>
      <w:lvlText w:val="%9."/>
      <w:lvlJc w:val="right"/>
      <w:pPr>
        <w:ind w:left="6480" w:hanging="180"/>
      </w:pPr>
    </w:lvl>
  </w:abstractNum>
  <w:abstractNum w:abstractNumId="13739446">
    <w:multiLevelType w:val="hybridMultilevel"/>
    <w:lvl w:ilvl="0" w:tplc="42527901">
      <w:start w:val="1"/>
      <w:numFmt w:val="decimal"/>
      <w:lvlText w:val="%1."/>
      <w:lvlJc w:val="left"/>
      <w:pPr>
        <w:ind w:left="720" w:hanging="360"/>
      </w:pPr>
    </w:lvl>
    <w:lvl w:ilvl="1" w:tplc="42527901" w:tentative="1">
      <w:start w:val="1"/>
      <w:numFmt w:val="lowerLetter"/>
      <w:lvlText w:val="%2."/>
      <w:lvlJc w:val="left"/>
      <w:pPr>
        <w:ind w:left="1440" w:hanging="360"/>
      </w:pPr>
    </w:lvl>
    <w:lvl w:ilvl="2" w:tplc="42527901" w:tentative="1">
      <w:start w:val="1"/>
      <w:numFmt w:val="lowerRoman"/>
      <w:lvlText w:val="%3."/>
      <w:lvlJc w:val="right"/>
      <w:pPr>
        <w:ind w:left="2160" w:hanging="180"/>
      </w:pPr>
    </w:lvl>
    <w:lvl w:ilvl="3" w:tplc="42527901" w:tentative="1">
      <w:start w:val="1"/>
      <w:numFmt w:val="decimal"/>
      <w:lvlText w:val="%4."/>
      <w:lvlJc w:val="left"/>
      <w:pPr>
        <w:ind w:left="2880" w:hanging="360"/>
      </w:pPr>
    </w:lvl>
    <w:lvl w:ilvl="4" w:tplc="42527901" w:tentative="1">
      <w:start w:val="1"/>
      <w:numFmt w:val="lowerLetter"/>
      <w:lvlText w:val="%5."/>
      <w:lvlJc w:val="left"/>
      <w:pPr>
        <w:ind w:left="3600" w:hanging="360"/>
      </w:pPr>
    </w:lvl>
    <w:lvl w:ilvl="5" w:tplc="42527901" w:tentative="1">
      <w:start w:val="1"/>
      <w:numFmt w:val="lowerRoman"/>
      <w:lvlText w:val="%6."/>
      <w:lvlJc w:val="right"/>
      <w:pPr>
        <w:ind w:left="4320" w:hanging="180"/>
      </w:pPr>
    </w:lvl>
    <w:lvl w:ilvl="6" w:tplc="42527901" w:tentative="1">
      <w:start w:val="1"/>
      <w:numFmt w:val="decimal"/>
      <w:lvlText w:val="%7."/>
      <w:lvlJc w:val="left"/>
      <w:pPr>
        <w:ind w:left="5040" w:hanging="360"/>
      </w:pPr>
    </w:lvl>
    <w:lvl w:ilvl="7" w:tplc="42527901" w:tentative="1">
      <w:start w:val="1"/>
      <w:numFmt w:val="lowerLetter"/>
      <w:lvlText w:val="%8."/>
      <w:lvlJc w:val="left"/>
      <w:pPr>
        <w:ind w:left="5760" w:hanging="360"/>
      </w:pPr>
    </w:lvl>
    <w:lvl w:ilvl="8" w:tplc="42527901" w:tentative="1">
      <w:start w:val="1"/>
      <w:numFmt w:val="lowerRoman"/>
      <w:lvlText w:val="%9."/>
      <w:lvlJc w:val="right"/>
      <w:pPr>
        <w:ind w:left="6480" w:hanging="180"/>
      </w:pPr>
    </w:lvl>
  </w:abstractNum>
  <w:abstractNum w:abstractNumId="13739445">
    <w:multiLevelType w:val="hybridMultilevel"/>
    <w:lvl w:ilvl="0" w:tplc="94138195">
      <w:start w:val="1"/>
      <w:numFmt w:val="decimal"/>
      <w:lvlText w:val="%1."/>
      <w:lvlJc w:val="left"/>
      <w:pPr>
        <w:ind w:left="720" w:hanging="360"/>
      </w:pPr>
    </w:lvl>
    <w:lvl w:ilvl="1" w:tplc="94138195" w:tentative="1">
      <w:start w:val="1"/>
      <w:numFmt w:val="lowerLetter"/>
      <w:lvlText w:val="%2."/>
      <w:lvlJc w:val="left"/>
      <w:pPr>
        <w:ind w:left="1440" w:hanging="360"/>
      </w:pPr>
    </w:lvl>
    <w:lvl w:ilvl="2" w:tplc="94138195" w:tentative="1">
      <w:start w:val="1"/>
      <w:numFmt w:val="lowerRoman"/>
      <w:lvlText w:val="%3."/>
      <w:lvlJc w:val="right"/>
      <w:pPr>
        <w:ind w:left="2160" w:hanging="180"/>
      </w:pPr>
    </w:lvl>
    <w:lvl w:ilvl="3" w:tplc="94138195" w:tentative="1">
      <w:start w:val="1"/>
      <w:numFmt w:val="decimal"/>
      <w:lvlText w:val="%4."/>
      <w:lvlJc w:val="left"/>
      <w:pPr>
        <w:ind w:left="2880" w:hanging="360"/>
      </w:pPr>
    </w:lvl>
    <w:lvl w:ilvl="4" w:tplc="94138195" w:tentative="1">
      <w:start w:val="1"/>
      <w:numFmt w:val="lowerLetter"/>
      <w:lvlText w:val="%5."/>
      <w:lvlJc w:val="left"/>
      <w:pPr>
        <w:ind w:left="3600" w:hanging="360"/>
      </w:pPr>
    </w:lvl>
    <w:lvl w:ilvl="5" w:tplc="94138195" w:tentative="1">
      <w:start w:val="1"/>
      <w:numFmt w:val="lowerRoman"/>
      <w:lvlText w:val="%6."/>
      <w:lvlJc w:val="right"/>
      <w:pPr>
        <w:ind w:left="4320" w:hanging="180"/>
      </w:pPr>
    </w:lvl>
    <w:lvl w:ilvl="6" w:tplc="94138195" w:tentative="1">
      <w:start w:val="1"/>
      <w:numFmt w:val="decimal"/>
      <w:lvlText w:val="%7."/>
      <w:lvlJc w:val="left"/>
      <w:pPr>
        <w:ind w:left="5040" w:hanging="360"/>
      </w:pPr>
    </w:lvl>
    <w:lvl w:ilvl="7" w:tplc="94138195" w:tentative="1">
      <w:start w:val="1"/>
      <w:numFmt w:val="lowerLetter"/>
      <w:lvlText w:val="%8."/>
      <w:lvlJc w:val="left"/>
      <w:pPr>
        <w:ind w:left="5760" w:hanging="360"/>
      </w:pPr>
    </w:lvl>
    <w:lvl w:ilvl="8" w:tplc="94138195" w:tentative="1">
      <w:start w:val="1"/>
      <w:numFmt w:val="lowerRoman"/>
      <w:lvlText w:val="%9."/>
      <w:lvlJc w:val="right"/>
      <w:pPr>
        <w:ind w:left="6480" w:hanging="180"/>
      </w:pPr>
    </w:lvl>
  </w:abstractNum>
  <w:abstractNum w:abstractNumId="13739444">
    <w:multiLevelType w:val="hybridMultilevel"/>
    <w:lvl w:ilvl="0" w:tplc="89009045">
      <w:start w:val="1"/>
      <w:numFmt w:val="decimal"/>
      <w:lvlText w:val="%1."/>
      <w:lvlJc w:val="left"/>
      <w:pPr>
        <w:ind w:left="720" w:hanging="360"/>
      </w:pPr>
    </w:lvl>
    <w:lvl w:ilvl="1" w:tplc="89009045" w:tentative="1">
      <w:start w:val="1"/>
      <w:numFmt w:val="lowerLetter"/>
      <w:lvlText w:val="%2."/>
      <w:lvlJc w:val="left"/>
      <w:pPr>
        <w:ind w:left="1440" w:hanging="360"/>
      </w:pPr>
    </w:lvl>
    <w:lvl w:ilvl="2" w:tplc="89009045" w:tentative="1">
      <w:start w:val="1"/>
      <w:numFmt w:val="lowerRoman"/>
      <w:lvlText w:val="%3."/>
      <w:lvlJc w:val="right"/>
      <w:pPr>
        <w:ind w:left="2160" w:hanging="180"/>
      </w:pPr>
    </w:lvl>
    <w:lvl w:ilvl="3" w:tplc="89009045" w:tentative="1">
      <w:start w:val="1"/>
      <w:numFmt w:val="decimal"/>
      <w:lvlText w:val="%4."/>
      <w:lvlJc w:val="left"/>
      <w:pPr>
        <w:ind w:left="2880" w:hanging="360"/>
      </w:pPr>
    </w:lvl>
    <w:lvl w:ilvl="4" w:tplc="89009045" w:tentative="1">
      <w:start w:val="1"/>
      <w:numFmt w:val="lowerLetter"/>
      <w:lvlText w:val="%5."/>
      <w:lvlJc w:val="left"/>
      <w:pPr>
        <w:ind w:left="3600" w:hanging="360"/>
      </w:pPr>
    </w:lvl>
    <w:lvl w:ilvl="5" w:tplc="89009045" w:tentative="1">
      <w:start w:val="1"/>
      <w:numFmt w:val="lowerRoman"/>
      <w:lvlText w:val="%6."/>
      <w:lvlJc w:val="right"/>
      <w:pPr>
        <w:ind w:left="4320" w:hanging="180"/>
      </w:pPr>
    </w:lvl>
    <w:lvl w:ilvl="6" w:tplc="89009045" w:tentative="1">
      <w:start w:val="1"/>
      <w:numFmt w:val="decimal"/>
      <w:lvlText w:val="%7."/>
      <w:lvlJc w:val="left"/>
      <w:pPr>
        <w:ind w:left="5040" w:hanging="360"/>
      </w:pPr>
    </w:lvl>
    <w:lvl w:ilvl="7" w:tplc="89009045" w:tentative="1">
      <w:start w:val="1"/>
      <w:numFmt w:val="lowerLetter"/>
      <w:lvlText w:val="%8."/>
      <w:lvlJc w:val="left"/>
      <w:pPr>
        <w:ind w:left="5760" w:hanging="360"/>
      </w:pPr>
    </w:lvl>
    <w:lvl w:ilvl="8" w:tplc="89009045" w:tentative="1">
      <w:start w:val="1"/>
      <w:numFmt w:val="lowerRoman"/>
      <w:lvlText w:val="%9."/>
      <w:lvlJc w:val="right"/>
      <w:pPr>
        <w:ind w:left="6480" w:hanging="180"/>
      </w:pPr>
    </w:lvl>
  </w:abstractNum>
  <w:abstractNum w:abstractNumId="13739443">
    <w:multiLevelType w:val="hybridMultilevel"/>
    <w:lvl w:ilvl="0" w:tplc="82304166">
      <w:start w:val="1"/>
      <w:numFmt w:val="decimal"/>
      <w:lvlText w:val="%1."/>
      <w:lvlJc w:val="left"/>
      <w:pPr>
        <w:ind w:left="720" w:hanging="360"/>
      </w:pPr>
    </w:lvl>
    <w:lvl w:ilvl="1" w:tplc="82304166" w:tentative="1">
      <w:start w:val="1"/>
      <w:numFmt w:val="lowerLetter"/>
      <w:lvlText w:val="%2."/>
      <w:lvlJc w:val="left"/>
      <w:pPr>
        <w:ind w:left="1440" w:hanging="360"/>
      </w:pPr>
    </w:lvl>
    <w:lvl w:ilvl="2" w:tplc="82304166" w:tentative="1">
      <w:start w:val="1"/>
      <w:numFmt w:val="lowerRoman"/>
      <w:lvlText w:val="%3."/>
      <w:lvlJc w:val="right"/>
      <w:pPr>
        <w:ind w:left="2160" w:hanging="180"/>
      </w:pPr>
    </w:lvl>
    <w:lvl w:ilvl="3" w:tplc="82304166" w:tentative="1">
      <w:start w:val="1"/>
      <w:numFmt w:val="decimal"/>
      <w:lvlText w:val="%4."/>
      <w:lvlJc w:val="left"/>
      <w:pPr>
        <w:ind w:left="2880" w:hanging="360"/>
      </w:pPr>
    </w:lvl>
    <w:lvl w:ilvl="4" w:tplc="82304166" w:tentative="1">
      <w:start w:val="1"/>
      <w:numFmt w:val="lowerLetter"/>
      <w:lvlText w:val="%5."/>
      <w:lvlJc w:val="left"/>
      <w:pPr>
        <w:ind w:left="3600" w:hanging="360"/>
      </w:pPr>
    </w:lvl>
    <w:lvl w:ilvl="5" w:tplc="82304166" w:tentative="1">
      <w:start w:val="1"/>
      <w:numFmt w:val="lowerRoman"/>
      <w:lvlText w:val="%6."/>
      <w:lvlJc w:val="right"/>
      <w:pPr>
        <w:ind w:left="4320" w:hanging="180"/>
      </w:pPr>
    </w:lvl>
    <w:lvl w:ilvl="6" w:tplc="82304166" w:tentative="1">
      <w:start w:val="1"/>
      <w:numFmt w:val="decimal"/>
      <w:lvlText w:val="%7."/>
      <w:lvlJc w:val="left"/>
      <w:pPr>
        <w:ind w:left="5040" w:hanging="360"/>
      </w:pPr>
    </w:lvl>
    <w:lvl w:ilvl="7" w:tplc="82304166" w:tentative="1">
      <w:start w:val="1"/>
      <w:numFmt w:val="lowerLetter"/>
      <w:lvlText w:val="%8."/>
      <w:lvlJc w:val="left"/>
      <w:pPr>
        <w:ind w:left="5760" w:hanging="360"/>
      </w:pPr>
    </w:lvl>
    <w:lvl w:ilvl="8" w:tplc="82304166" w:tentative="1">
      <w:start w:val="1"/>
      <w:numFmt w:val="lowerRoman"/>
      <w:lvlText w:val="%9."/>
      <w:lvlJc w:val="right"/>
      <w:pPr>
        <w:ind w:left="6480" w:hanging="180"/>
      </w:pPr>
    </w:lvl>
  </w:abstractNum>
  <w:abstractNum w:abstractNumId="13739442">
    <w:multiLevelType w:val="hybridMultilevel"/>
    <w:lvl w:ilvl="0" w:tplc="98052930">
      <w:start w:val="1"/>
      <w:numFmt w:val="decimal"/>
      <w:lvlText w:val="%1."/>
      <w:lvlJc w:val="left"/>
      <w:pPr>
        <w:ind w:left="720" w:hanging="360"/>
      </w:pPr>
    </w:lvl>
    <w:lvl w:ilvl="1" w:tplc="98052930" w:tentative="1">
      <w:start w:val="1"/>
      <w:numFmt w:val="lowerLetter"/>
      <w:lvlText w:val="%2."/>
      <w:lvlJc w:val="left"/>
      <w:pPr>
        <w:ind w:left="1440" w:hanging="360"/>
      </w:pPr>
    </w:lvl>
    <w:lvl w:ilvl="2" w:tplc="98052930" w:tentative="1">
      <w:start w:val="1"/>
      <w:numFmt w:val="lowerRoman"/>
      <w:lvlText w:val="%3."/>
      <w:lvlJc w:val="right"/>
      <w:pPr>
        <w:ind w:left="2160" w:hanging="180"/>
      </w:pPr>
    </w:lvl>
    <w:lvl w:ilvl="3" w:tplc="98052930" w:tentative="1">
      <w:start w:val="1"/>
      <w:numFmt w:val="decimal"/>
      <w:lvlText w:val="%4."/>
      <w:lvlJc w:val="left"/>
      <w:pPr>
        <w:ind w:left="2880" w:hanging="360"/>
      </w:pPr>
    </w:lvl>
    <w:lvl w:ilvl="4" w:tplc="98052930" w:tentative="1">
      <w:start w:val="1"/>
      <w:numFmt w:val="lowerLetter"/>
      <w:lvlText w:val="%5."/>
      <w:lvlJc w:val="left"/>
      <w:pPr>
        <w:ind w:left="3600" w:hanging="360"/>
      </w:pPr>
    </w:lvl>
    <w:lvl w:ilvl="5" w:tplc="98052930" w:tentative="1">
      <w:start w:val="1"/>
      <w:numFmt w:val="lowerRoman"/>
      <w:lvlText w:val="%6."/>
      <w:lvlJc w:val="right"/>
      <w:pPr>
        <w:ind w:left="4320" w:hanging="180"/>
      </w:pPr>
    </w:lvl>
    <w:lvl w:ilvl="6" w:tplc="98052930" w:tentative="1">
      <w:start w:val="1"/>
      <w:numFmt w:val="decimal"/>
      <w:lvlText w:val="%7."/>
      <w:lvlJc w:val="left"/>
      <w:pPr>
        <w:ind w:left="5040" w:hanging="360"/>
      </w:pPr>
    </w:lvl>
    <w:lvl w:ilvl="7" w:tplc="98052930" w:tentative="1">
      <w:start w:val="1"/>
      <w:numFmt w:val="lowerLetter"/>
      <w:lvlText w:val="%8."/>
      <w:lvlJc w:val="left"/>
      <w:pPr>
        <w:ind w:left="5760" w:hanging="360"/>
      </w:pPr>
    </w:lvl>
    <w:lvl w:ilvl="8" w:tplc="98052930" w:tentative="1">
      <w:start w:val="1"/>
      <w:numFmt w:val="lowerRoman"/>
      <w:lvlText w:val="%9."/>
      <w:lvlJc w:val="right"/>
      <w:pPr>
        <w:ind w:left="6480" w:hanging="180"/>
      </w:pPr>
    </w:lvl>
  </w:abstractNum>
  <w:abstractNum w:abstractNumId="13739441">
    <w:multiLevelType w:val="hybridMultilevel"/>
    <w:lvl w:ilvl="0" w:tplc="99711529">
      <w:start w:val="1"/>
      <w:numFmt w:val="decimal"/>
      <w:lvlText w:val="%1."/>
      <w:lvlJc w:val="left"/>
      <w:pPr>
        <w:ind w:left="720" w:hanging="360"/>
      </w:pPr>
    </w:lvl>
    <w:lvl w:ilvl="1" w:tplc="99711529" w:tentative="1">
      <w:start w:val="1"/>
      <w:numFmt w:val="lowerLetter"/>
      <w:lvlText w:val="%2."/>
      <w:lvlJc w:val="left"/>
      <w:pPr>
        <w:ind w:left="1440" w:hanging="360"/>
      </w:pPr>
    </w:lvl>
    <w:lvl w:ilvl="2" w:tplc="99711529" w:tentative="1">
      <w:start w:val="1"/>
      <w:numFmt w:val="lowerRoman"/>
      <w:lvlText w:val="%3."/>
      <w:lvlJc w:val="right"/>
      <w:pPr>
        <w:ind w:left="2160" w:hanging="180"/>
      </w:pPr>
    </w:lvl>
    <w:lvl w:ilvl="3" w:tplc="99711529" w:tentative="1">
      <w:start w:val="1"/>
      <w:numFmt w:val="decimal"/>
      <w:lvlText w:val="%4."/>
      <w:lvlJc w:val="left"/>
      <w:pPr>
        <w:ind w:left="2880" w:hanging="360"/>
      </w:pPr>
    </w:lvl>
    <w:lvl w:ilvl="4" w:tplc="99711529" w:tentative="1">
      <w:start w:val="1"/>
      <w:numFmt w:val="lowerLetter"/>
      <w:lvlText w:val="%5."/>
      <w:lvlJc w:val="left"/>
      <w:pPr>
        <w:ind w:left="3600" w:hanging="360"/>
      </w:pPr>
    </w:lvl>
    <w:lvl w:ilvl="5" w:tplc="99711529" w:tentative="1">
      <w:start w:val="1"/>
      <w:numFmt w:val="lowerRoman"/>
      <w:lvlText w:val="%6."/>
      <w:lvlJc w:val="right"/>
      <w:pPr>
        <w:ind w:left="4320" w:hanging="180"/>
      </w:pPr>
    </w:lvl>
    <w:lvl w:ilvl="6" w:tplc="99711529" w:tentative="1">
      <w:start w:val="1"/>
      <w:numFmt w:val="decimal"/>
      <w:lvlText w:val="%7."/>
      <w:lvlJc w:val="left"/>
      <w:pPr>
        <w:ind w:left="5040" w:hanging="360"/>
      </w:pPr>
    </w:lvl>
    <w:lvl w:ilvl="7" w:tplc="99711529" w:tentative="1">
      <w:start w:val="1"/>
      <w:numFmt w:val="lowerLetter"/>
      <w:lvlText w:val="%8."/>
      <w:lvlJc w:val="left"/>
      <w:pPr>
        <w:ind w:left="5760" w:hanging="360"/>
      </w:pPr>
    </w:lvl>
    <w:lvl w:ilvl="8" w:tplc="99711529" w:tentative="1">
      <w:start w:val="1"/>
      <w:numFmt w:val="lowerRoman"/>
      <w:lvlText w:val="%9."/>
      <w:lvlJc w:val="right"/>
      <w:pPr>
        <w:ind w:left="6480" w:hanging="180"/>
      </w:pPr>
    </w:lvl>
  </w:abstractNum>
  <w:abstractNum w:abstractNumId="13739440">
    <w:multiLevelType w:val="hybridMultilevel"/>
    <w:lvl w:ilvl="0" w:tplc="404303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739440">
    <w:abstractNumId w:val="13739440"/>
  </w:num>
  <w:num w:numId="13739441">
    <w:abstractNumId w:val="13739441"/>
  </w:num>
  <w:num w:numId="13739442">
    <w:abstractNumId w:val="13739442"/>
  </w:num>
  <w:num w:numId="13739443">
    <w:abstractNumId w:val="13739443"/>
  </w:num>
  <w:num w:numId="13739444">
    <w:abstractNumId w:val="13739444"/>
  </w:num>
  <w:num w:numId="13739445">
    <w:abstractNumId w:val="13739445"/>
  </w:num>
  <w:num w:numId="13739446">
    <w:abstractNumId w:val="13739446"/>
  </w:num>
  <w:num w:numId="13739447">
    <w:abstractNumId w:val="13739447"/>
  </w:num>
  <w:num w:numId="13739448">
    <w:abstractNumId w:val="13739448"/>
  </w:num>
  <w:num w:numId="13739449">
    <w:abstractNumId w:val="13739449"/>
  </w:num>
  <w:num w:numId="13739450">
    <w:abstractNumId w:val="13739450"/>
  </w:num>
  <w:num w:numId="13739451">
    <w:abstractNumId w:val="13739451"/>
  </w:num>
  <w:num w:numId="13739452">
    <w:abstractNumId w:val="13739452"/>
  </w:num>
  <w:num w:numId="13739453">
    <w:abstractNumId w:val="13739453"/>
  </w:num>
  <w:num w:numId="13739454">
    <w:abstractNumId w:val="13739454"/>
  </w:num>
  <w:num w:numId="13739455">
    <w:abstractNumId w:val="13739455"/>
  </w:num>
  <w:num w:numId="13739456">
    <w:abstractNumId w:val="13739456"/>
  </w:num>
  <w:num w:numId="13739457">
    <w:abstractNumId w:val="13739457"/>
  </w:num>
  <w:num w:numId="13739458">
    <w:abstractNumId w:val="13739458"/>
  </w:num>
  <w:num w:numId="13739459">
    <w:abstractNumId w:val="13739459"/>
  </w:num>
  <w:num w:numId="13739460">
    <w:abstractNumId w:val="13739460"/>
  </w:num>
  <w:num w:numId="13739461">
    <w:abstractNumId w:val="13739461"/>
  </w:num>
  <w:num w:numId="13739462">
    <w:abstractNumId w:val="13739462"/>
  </w:num>
  <w:num w:numId="13739463">
    <w:abstractNumId w:val="13739463"/>
  </w:num>
  <w:num w:numId="13739464">
    <w:abstractNumId w:val="13739464"/>
  </w:num>
  <w:num w:numId="13739465">
    <w:abstractNumId w:val="13739465"/>
  </w:num>
  <w:num w:numId="13739466">
    <w:abstractNumId w:val="13739466"/>
  </w:num>
  <w:num w:numId="13739467">
    <w:abstractNumId w:val="13739467"/>
  </w:num>
  <w:num w:numId="13739468">
    <w:abstractNumId w:val="13739468"/>
  </w:num>
  <w:num w:numId="13739469">
    <w:abstractNumId w:val="137394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14135727" Type="http://schemas.openxmlformats.org/officeDocument/2006/relationships/comments" Target="comments.xml"/><Relationship Id="rId43636905" Type="http://schemas.openxmlformats.org/officeDocument/2006/relationships/image" Target="media/imgrId43636905.jpg"/><Relationship Id="rId99775ebb9abda3672" Type="http://schemas.openxmlformats.org/officeDocument/2006/relationships/hyperlink" Target="http://www.kohlerengines.com/home.htm" TargetMode="External"/><Relationship Id="rId68535ebb9abda36c8" Type="http://schemas.openxmlformats.org/officeDocument/2006/relationships/hyperlink" Target="http://dealers.kohlerpower.it/" TargetMode="External"/><Relationship Id="rId57675ebb9abda3778" Type="http://schemas.openxmlformats.org/officeDocument/2006/relationships/hyperlink" Target="http://www.kohlerengines.com/home.htm" TargetMode="External"/><Relationship Id="rId91045ebb9abf861b2" Type="http://schemas.openxmlformats.org/officeDocument/2006/relationships/hyperlink" Target="https://iservice.lombardini.it/jsp/Template2/manuale.jsp?id=203&amp;parent=1000" TargetMode="External"/><Relationship Id="rId45165ebb9ac30ed1a" Type="http://schemas.openxmlformats.org/officeDocument/2006/relationships/hyperlink" Target="https://iservice.lombardini.it/jsp/Template2/manuale.jsp?id=71&amp;parent=962" TargetMode="External"/><Relationship Id="rId74915ebb9ac30ed35" Type="http://schemas.openxmlformats.org/officeDocument/2006/relationships/hyperlink" Target="https://iservice.lombardini.it/jsp/Template2/manuale.jsp?id=70&amp;parent=962" TargetMode="External"/><Relationship Id="rId43485ebb9ac3213c7" Type="http://schemas.openxmlformats.org/officeDocument/2006/relationships/hyperlink" Target="https://iservice.lombardini.it/jsp/Template2/manuale.jsp?id=86&amp;parent=1034" TargetMode="External"/><Relationship Id="rId38795ebb9ac321476" Type="http://schemas.openxmlformats.org/officeDocument/2006/relationships/hyperlink" Target="https://iservice.lombardini.it/jsp/Template2/manuale.jsp?id=89&amp;parent=962" TargetMode="External"/><Relationship Id="rId92195ebb9ac343b19" Type="http://schemas.openxmlformats.org/officeDocument/2006/relationships/hyperlink" Target="https://iservice.lombardini.it/jsp/Template2/manuale.jsp?id=60&amp;parent=962" TargetMode="External"/><Relationship Id="rId82105ebb9ac354426" Type="http://schemas.openxmlformats.org/officeDocument/2006/relationships/hyperlink" Target="https://iservice.lombardini.it/jsp/Template2/manuale.jsp?id=56&amp;parent=962" TargetMode="External"/><Relationship Id="rId55105ebb9ac354532" Type="http://schemas.openxmlformats.org/officeDocument/2006/relationships/hyperlink" Target="https://iservice.lombardini.it/jsp/Template2/manuale.jsp?id=86&amp;parent=1034" TargetMode="External"/><Relationship Id="rId36995ebb9ac365db4" Type="http://schemas.openxmlformats.org/officeDocument/2006/relationships/hyperlink" Target="https://iservice.lombardini.it/jsp/Template2/manuale.jsp?id=55&amp;parent=962" TargetMode="External"/><Relationship Id="rId88175ebb9ac365e51" Type="http://schemas.openxmlformats.org/officeDocument/2006/relationships/hyperlink" Target="https://iservice.lombardini.it/jsp/Template2/manuale.jsp?id=60&amp;parent=962" TargetMode="External"/><Relationship Id="rId44575ebb9ac3669d4" Type="http://schemas.openxmlformats.org/officeDocument/2006/relationships/hyperlink" Target="https://iservice.lombardini.it/jsp/Template2/manuale.jsp?id=53&amp;parent=962" TargetMode="External"/><Relationship Id="rId50295ebb9ac366a07" Type="http://schemas.openxmlformats.org/officeDocument/2006/relationships/hyperlink" Target="https://iservice.lombardini.it/jsp/Template2/manuale.jsp?id=55&amp;parent=962" TargetMode="External"/><Relationship Id="rId88825ebb9ac39bffa" Type="http://schemas.openxmlformats.org/officeDocument/2006/relationships/hyperlink" Target="https://www.youtube.com/embed/cVpoy_m253A?rel=0" TargetMode="External"/><Relationship Id="rId50725ebb9ac3aea96" Type="http://schemas.openxmlformats.org/officeDocument/2006/relationships/hyperlink" Target="https://iservice.lombardini.it/jsp/Template2/manuale.jsp?id=60&amp;parent=962" TargetMode="External"/><Relationship Id="rId97145ebb9ac43dc85" Type="http://schemas.openxmlformats.org/officeDocument/2006/relationships/hyperlink" Target="https://www.youtube.com/embed/S79xPhTZMps?rel=0" TargetMode="External"/><Relationship Id="rId46715ebb9ac43e2d9" Type="http://schemas.openxmlformats.org/officeDocument/2006/relationships/hyperlink" Target="https://iservice.lombardini.it/jsp/Template4/manuale.jsp?id=2664&amp;parent=962" TargetMode="External"/><Relationship Id="rId45025ebb9ac4a0e31" Type="http://schemas.openxmlformats.org/officeDocument/2006/relationships/hyperlink" Target="https://iservice.lombardini.it/jsp/Template2/manuale.jsp?id=41&amp;parent=962" TargetMode="External"/><Relationship Id="rId18945ebb9ac4c2810" Type="http://schemas.openxmlformats.org/officeDocument/2006/relationships/hyperlink" Target="https://iservice.lombardini.it/jsp/Template2/manuale.jsp?id=60&amp;parent=962" TargetMode="External"/><Relationship Id="rId13925ebb9ac4d53b7" Type="http://schemas.openxmlformats.org/officeDocument/2006/relationships/hyperlink" Target="https://iservice.lombardini.it/jsp/Template2/manuale.jsp?id=59&amp;parent=962" TargetMode="External"/><Relationship Id="rId10685ebb9ac4d638c" Type="http://schemas.openxmlformats.org/officeDocument/2006/relationships/hyperlink" Target="https://iservice.lombardini.it/jsp/Template2/manuale.jsp?id=42&amp;parent=962" TargetMode="External"/><Relationship Id="rId69845ebb9ac4d66e1" Type="http://schemas.openxmlformats.org/officeDocument/2006/relationships/hyperlink" Target="https://iservice.lombardini.it/jsp/Template2/manuale.jsp?id=75&amp;parent=962" TargetMode="External"/><Relationship Id="rId29695ebb9ac4d6a0e" Type="http://schemas.openxmlformats.org/officeDocument/2006/relationships/hyperlink" Target="https://iservice.lombardini.it/jsp/Template2/manuale.jsp?id=44&amp;parent=962" TargetMode="External"/><Relationship Id="rId95895ebb9ac4d6d2b" Type="http://schemas.openxmlformats.org/officeDocument/2006/relationships/hyperlink" Target="https://iservice.lombardini.it/jsp/Template2/manuale.jsp?id=73&amp;parent=962" TargetMode="External"/><Relationship Id="rId98885ebb9ac4d7044" Type="http://schemas.openxmlformats.org/officeDocument/2006/relationships/hyperlink" Target="https://iservice.lombardini.it/jsp/Template2/manuale.jsp?id=76&amp;parent=962" TargetMode="External"/><Relationship Id="rId51575ebb9ac4e44a0" Type="http://schemas.openxmlformats.org/officeDocument/2006/relationships/hyperlink" Target="https://iservice.lombardini.it/jsp/Template2/manuale.jsp?id=77&amp;parent=962" TargetMode="External"/><Relationship Id="rId17575ebb9ac4e4679" Type="http://schemas.openxmlformats.org/officeDocument/2006/relationships/hyperlink" Target="https://iservice.lombardini.it/jsp/Template2/manuale.jsp?id=74&amp;parent=962" TargetMode="External"/><Relationship Id="rId19205ebb9ac4e54cd" Type="http://schemas.openxmlformats.org/officeDocument/2006/relationships/hyperlink" Target="https://iservice.lombardini.it/jsp/Template2/manuale.jsp?id=87&amp;parent=962" TargetMode="External"/><Relationship Id="rId97835ebb9ac4e6393" Type="http://schemas.openxmlformats.org/officeDocument/2006/relationships/hyperlink" Target="https://iservice.lombardini.it/jsp/Template4/manuale.jsp?id=2669&amp;parent=1034" TargetMode="External"/><Relationship Id="rId58465ebb9ac4e6bce" Type="http://schemas.openxmlformats.org/officeDocument/2006/relationships/hyperlink" Target="https://iservice.lombardini.it/jsp/Template2/manuale.jsp?id=83&amp;parent=962" TargetMode="External"/><Relationship Id="rId15415ebb9ac4e6be8" Type="http://schemas.openxmlformats.org/officeDocument/2006/relationships/hyperlink" Target="https://iservice.lombardini.it/jsp/Template2/manuale.jsp?id=84&amp;parent=962" TargetMode="External"/><Relationship Id="rId62945ebb9ac4e6bfe" Type="http://schemas.openxmlformats.org/officeDocument/2006/relationships/hyperlink" Target="https://iservice.lombardini.it/jsp/Template2/manuale.jsp?id=85&amp;parent=962" TargetMode="External"/><Relationship Id="rId27305ebb9ac4e786a" Type="http://schemas.openxmlformats.org/officeDocument/2006/relationships/hyperlink" Target="https://iservice.lombardini.it/jsp/Template2/manuale.jsp?id=86&amp;parent=962" TargetMode="External"/><Relationship Id="rId25495ebb9ac4e80f2" Type="http://schemas.openxmlformats.org/officeDocument/2006/relationships/hyperlink" Target="https://iservice.lombardini.it/jsp/Template4/manuale.jsp?id=2664&amp;parent=1034" TargetMode="External"/><Relationship Id="rId15655ebb9ac507a52" Type="http://schemas.openxmlformats.org/officeDocument/2006/relationships/hyperlink" Target="https://iservice.lombardini.it/jsp/Template2/manuale.jsp?id=60&amp;parent=962" TargetMode="External"/><Relationship Id="rId16215ebb9ac55a8ef" Type="http://schemas.openxmlformats.org/officeDocument/2006/relationships/hyperlink" Target="https://iservice.lombardini.it/jsp/Template2/manuale.jsp?id=60&amp;parent=962" TargetMode="External"/><Relationship Id="rId96115ebb9ac589099" Type="http://schemas.openxmlformats.org/officeDocument/2006/relationships/hyperlink" Target="https://iservice.lombardini.it/jsp/Template2/manuale.jsp?id=60&amp;parent=962" TargetMode="External"/><Relationship Id="rId46755ebb9ac5b965e" Type="http://schemas.openxmlformats.org/officeDocument/2006/relationships/hyperlink" Target="https://iservice.lombardini.it/jsp/Template2/manuale.jsp?id=59&amp;parent=962" TargetMode="External"/><Relationship Id="rId23615ebb9ac5ccbeb" Type="http://schemas.openxmlformats.org/officeDocument/2006/relationships/hyperlink" Target="https://iservice.lombardini.it/jsp/Template2/manuale.jsp?id=60&amp;parent=962" TargetMode="External"/><Relationship Id="rId44225ebb9ac61099c" Type="http://schemas.openxmlformats.org/officeDocument/2006/relationships/hyperlink" Target="https://iservice.lombardini.it/jsp/Template2/manuale.jsp?id=59&amp;parent=962" TargetMode="External"/><Relationship Id="rId26825ebb9ac622427" Type="http://schemas.openxmlformats.org/officeDocument/2006/relationships/hyperlink" Target="https://iservice.lombardini.it/jsp/Template2/manuale.jsp?id=60&amp;parent=962" TargetMode="External"/><Relationship Id="rId87975ebb9ac6867f7" Type="http://schemas.openxmlformats.org/officeDocument/2006/relationships/hyperlink" Target="https://iservice.lombardini.it/jsp/Template2/manuale.jsp?id=60&amp;parent=962" TargetMode="External"/><Relationship Id="rId85525ebb9ac6962ac" Type="http://schemas.openxmlformats.org/officeDocument/2006/relationships/hyperlink" Target="https://iservice.lombardini.it/jsp/Template2/manuale.jsp?id=59&amp;parent=962" TargetMode="External"/><Relationship Id="rId37165ebb9ac6aab52" Type="http://schemas.openxmlformats.org/officeDocument/2006/relationships/hyperlink" Target="https://iservice.lombardini.it/jsp/Template2/manuale.jsp?id=70&amp;parent=962" TargetMode="External"/><Relationship Id="rId83685ebb9ac713f3f" Type="http://schemas.openxmlformats.org/officeDocument/2006/relationships/hyperlink" Target="https://iservice.lombardini.it/jsp/Template2/manuale.jsp?id=59&amp;parent=962" TargetMode="External"/><Relationship Id="rId78675ebb9ac7736c6" Type="http://schemas.openxmlformats.org/officeDocument/2006/relationships/hyperlink" Target="https://iservice.lombardini.it/jsp/Template2/manuale.jsp?id=60&amp;parent=962" TargetMode="External"/><Relationship Id="rId82835ebb9ac773746" Type="http://schemas.openxmlformats.org/officeDocument/2006/relationships/hyperlink" Target="https://iservice.lombardini.it/jsp/Template2/manuale.jsp?id=59&amp;parent=962" TargetMode="External"/><Relationship Id="rId25105ebb9ac7c1a58" Type="http://schemas.openxmlformats.org/officeDocument/2006/relationships/hyperlink" Target="https://iservice.lombardini.it/jsp/Template2/manuale.jsp?id=60&amp;parent=962" TargetMode="External"/><Relationship Id="rId84955ebb9ac7d3d88" Type="http://schemas.openxmlformats.org/officeDocument/2006/relationships/hyperlink" Target="https://iservice.lombardini.it/jsp/Template2/manuale.jsp?id=59&amp;parent=962" TargetMode="External"/><Relationship Id="rId89275ebb9ac8187a9" Type="http://schemas.openxmlformats.org/officeDocument/2006/relationships/hyperlink" Target="https://iservice.lombardini.it/jsp/Template2/manuale.jsp?id=80&amp;parent=962" TargetMode="External"/><Relationship Id="rId22695ebb9ac8187e5" Type="http://schemas.openxmlformats.org/officeDocument/2006/relationships/hyperlink" Target="https://iservice.lombardini.it/jsp/Template2/manuale.jsp?id=81&amp;parent=962" TargetMode="External"/><Relationship Id="rId66755ebb9ac819138" Type="http://schemas.openxmlformats.org/officeDocument/2006/relationships/hyperlink" Target="https://iservice.lombardini.it/jsp/Template2/manuale.jsp?id=80&amp;parent=962" TargetMode="External"/><Relationship Id="rId45915ebb9ac819179" Type="http://schemas.openxmlformats.org/officeDocument/2006/relationships/hyperlink" Target="https://iservice.lombardini.it/jsp/Template2/manuale.jsp?id=83&amp;parent=962" TargetMode="External"/><Relationship Id="rId84795ebb9ac819464" Type="http://schemas.openxmlformats.org/officeDocument/2006/relationships/hyperlink" Target="https://iservice.lombardini.it/jsp/Template2/manuale.jsp?id=83&amp;parent=962" TargetMode="External"/><Relationship Id="rId10955ebb9ac82ccea" Type="http://schemas.openxmlformats.org/officeDocument/2006/relationships/hyperlink" Target="https://iservice.lombardini.it/jsp/Template2/manuale.jsp?id=41&amp;parent=962" TargetMode="External"/><Relationship Id="rId65665ebb9ac82ce10" Type="http://schemas.openxmlformats.org/officeDocument/2006/relationships/hyperlink" Target="https://iservice.lombardini.it/jsp/Template2/manuale.jsp?id=71&amp;parent=962" TargetMode="External"/><Relationship Id="rId27845ebb9ac82ced5" Type="http://schemas.openxmlformats.org/officeDocument/2006/relationships/hyperlink" Target="https://iservice.lombardini.it/jsp/Template2/manuale.jsp?id=70&amp;parent=962" TargetMode="External"/><Relationship Id="rId92245ebb9ac858c20" Type="http://schemas.openxmlformats.org/officeDocument/2006/relationships/hyperlink" Target="https://iservice.lombardini.it/jsp/Template2/manuale.jsp?id=60&amp;parent=962" TargetMode="External"/><Relationship Id="rId70875ebb9ac858ca7" Type="http://schemas.openxmlformats.org/officeDocument/2006/relationships/hyperlink" Target="https://iservice.lombardini.it/jsp/Template2/manuale.jsp?id=84&amp;parent=962" TargetMode="External"/><Relationship Id="rId86035ebb9ac858de2" Type="http://schemas.openxmlformats.org/officeDocument/2006/relationships/hyperlink" Target="https://iservice.lombardini.it/jsp/Template2/manuale.jsp?id=88&amp;parent=962" TargetMode="External"/><Relationship Id="rId51925ebb9ac858e7b" Type="http://schemas.openxmlformats.org/officeDocument/2006/relationships/hyperlink" Target="https://iservice.lombardini.it/jsp/Template2/manuale.jsp?id=84&amp;parent=962" TargetMode="External"/><Relationship Id="rId72105ebb9ac858eaf" Type="http://schemas.openxmlformats.org/officeDocument/2006/relationships/hyperlink" Target="https://iservice.lombardini.it/jsp/Template2/manuale.jsp?id=53&amp;parent=962" TargetMode="External"/><Relationship Id="rId85875ebb9ac858ec3" Type="http://schemas.openxmlformats.org/officeDocument/2006/relationships/hyperlink" Target="https://iservice.lombardini.it/jsp/Template2/manuale.jsp?id=55&amp;parent=962" TargetMode="External"/><Relationship Id="rId89015ebb9ac8ea231" Type="http://schemas.openxmlformats.org/officeDocument/2006/relationships/hyperlink" Target="https://www.youtube.com/embed/IBL-IEYm16U?rel=0" TargetMode="External"/><Relationship Id="rId59595ebb9ac90abc7" Type="http://schemas.openxmlformats.org/officeDocument/2006/relationships/hyperlink" Target="https://iservice.lombardini.it/jsp/Template2/manuale.jsp?id=60&amp;parent=962" TargetMode="External"/><Relationship Id="rId36485ebb9ac91cf35" Type="http://schemas.openxmlformats.org/officeDocument/2006/relationships/hyperlink" Target="https://iservice.lombardini.it/jsp/Template2/manuale.jsp?id=88&amp;parent=962" TargetMode="External"/><Relationship Id="rId73135ebb9ac96aa9c" Type="http://schemas.openxmlformats.org/officeDocument/2006/relationships/hyperlink" Target="https://www.youtube.com/embed/jr0sXe8Cdro?rel=0" TargetMode="External"/><Relationship Id="rId49705ebb9ac97dc35" Type="http://schemas.openxmlformats.org/officeDocument/2006/relationships/hyperlink" Target="https://iservice.lombardini.it/jsp/Template2/manuale.jsp?id=60&amp;parent=962" TargetMode="External"/><Relationship Id="rId52065ebb9ac9a71c3" Type="http://schemas.openxmlformats.org/officeDocument/2006/relationships/hyperlink" Target="https://iservice.lombardini.it/jsp/Template2/manuale.jsp?id=60&amp;parent=962" TargetMode="External"/><Relationship Id="rId15995ebb9ac9ba25d" Type="http://schemas.openxmlformats.org/officeDocument/2006/relationships/hyperlink" Target="https://iservice.lombardini.it/jsp/Template2/manuale.jsp?id=88&amp;parent=962" TargetMode="External"/><Relationship Id="rId46295ebb9aca0bce1" Type="http://schemas.openxmlformats.org/officeDocument/2006/relationships/hyperlink" Target="https://www.youtube.com/embed/MXs9IUimUi4?rel=0" TargetMode="External"/><Relationship Id="rId22515ebb9aca1d854" Type="http://schemas.openxmlformats.org/officeDocument/2006/relationships/hyperlink" Target="https://iservice.lombardini.it/jsp/Template2/manuale.jsp?id=60&amp;parent=962" TargetMode="External"/><Relationship Id="rId18105ebb9aca3b5f6" Type="http://schemas.openxmlformats.org/officeDocument/2006/relationships/hyperlink" Target="https://iservice.lombardini.it/jsp/Template2/manuale.jsp?id=69&amp;parent=962" TargetMode="External"/><Relationship Id="rId11385ebb9aca3ba74" Type="http://schemas.openxmlformats.org/officeDocument/2006/relationships/hyperlink" Target="https://iservice.lombardini.it/jsp/Template2/manuale.jsp?id=86&amp;parent=962" TargetMode="External"/><Relationship Id="rId67165ebb9aca3beca" Type="http://schemas.openxmlformats.org/officeDocument/2006/relationships/hyperlink" Target="https://iservice.lombardini.it/jsp/Template2/manuale.jsp?id=87&amp;parent=962" TargetMode="External"/><Relationship Id="rId90255ebb9aca3d927" Type="http://schemas.openxmlformats.org/officeDocument/2006/relationships/hyperlink" Target="https://iservice.lombardini.it/jsp/Template2/manuale.jsp?id=56&amp;parent=962" TargetMode="External"/><Relationship Id="rId42095ebb9aca3ddde" Type="http://schemas.openxmlformats.org/officeDocument/2006/relationships/hyperlink" Target="https://iservice.lombardini.it/jsp/Template2/manuale.jsp?id=87&amp;parent=962" TargetMode="External"/><Relationship Id="rId48925ebb9aca3e032" Type="http://schemas.openxmlformats.org/officeDocument/2006/relationships/hyperlink" Target="https://iservice.lombardini.it/jsp/Template2/manuale.jsp?id=87&amp;parent=962" TargetMode="External"/><Relationship Id="rId25885ebb9aca3e4cf" Type="http://schemas.openxmlformats.org/officeDocument/2006/relationships/hyperlink" Target="https://iservice.lombardini.it/jsp/Template2/manuale.jsp?id=87&amp;parent=962" TargetMode="External"/><Relationship Id="rId78815ebb9aca3ede4" Type="http://schemas.openxmlformats.org/officeDocument/2006/relationships/hyperlink" Target="https://iservice.lombardini.it/jsp/Template2/manuale.jsp?id=86&amp;parent=962" TargetMode="External"/><Relationship Id="rId65445ebb9aca3f2bc" Type="http://schemas.openxmlformats.org/officeDocument/2006/relationships/hyperlink" Target="https://iservice.lombardini.it/jsp/Template2/manuale.jsp?id=70&amp;parent=962" TargetMode="External"/><Relationship Id="rId56265ebb9aca41b28" Type="http://schemas.openxmlformats.org/officeDocument/2006/relationships/hyperlink" Target="http://dealers.kohlerpower.it/" TargetMode="External"/><Relationship Id="rId66665ebb9aca41b6f" Type="http://schemas.openxmlformats.org/officeDocument/2006/relationships/hyperlink" Target="http://dealers.kohlerpower.it/" TargetMode="External"/><Relationship Id="rId74365ebb9aca41bac" Type="http://schemas.openxmlformats.org/officeDocument/2006/relationships/hyperlink" Target="http://dealers.kohlerpower.it/" TargetMode="External"/><Relationship Id="rId29205ebb9aca41be7" Type="http://schemas.openxmlformats.org/officeDocument/2006/relationships/hyperlink" Target="http://dealers.kohlerpower.it/" TargetMode="External"/><Relationship Id="rId42765ebb9abddb245" Type="http://schemas.openxmlformats.org/officeDocument/2006/relationships/image" Target="media/imgrId42765ebb9abddb245.jpg"/><Relationship Id="rId31015ebb9abe0ead8" Type="http://schemas.openxmlformats.org/officeDocument/2006/relationships/image" Target="media/imgrId31015ebb9abe0ead8.jpg"/><Relationship Id="rId39725ebb9abe2ab7d" Type="http://schemas.openxmlformats.org/officeDocument/2006/relationships/image" Target="media/imgrId39725ebb9abe2ab7d.jpg"/><Relationship Id="rId38685ebb9abe463d2" Type="http://schemas.openxmlformats.org/officeDocument/2006/relationships/image" Target="media/imgrId38685ebb9abe463d2.jpg"/><Relationship Id="rId13815ebb9abe6a5e1" Type="http://schemas.openxmlformats.org/officeDocument/2006/relationships/image" Target="media/imgrId13815ebb9abe6a5e1.jpg"/><Relationship Id="rId27275ebb9abe8617f" Type="http://schemas.openxmlformats.org/officeDocument/2006/relationships/image" Target="media/imgrId27275ebb9abe8617f.jpg"/><Relationship Id="rId39405ebb9abea4bfd" Type="http://schemas.openxmlformats.org/officeDocument/2006/relationships/image" Target="media/imgrId39405ebb9abea4bfd.jpg"/><Relationship Id="rId20705ebb9abf0f6e5" Type="http://schemas.openxmlformats.org/officeDocument/2006/relationships/image" Target="media/imgrId20705ebb9abf0f6e5.jpg"/><Relationship Id="rId93385ebb9abf39a32" Type="http://schemas.openxmlformats.org/officeDocument/2006/relationships/image" Target="media/imgrId93385ebb9abf39a32.jpg"/><Relationship Id="rId94775ebb9abf5cac0" Type="http://schemas.openxmlformats.org/officeDocument/2006/relationships/image" Target="media/imgrId94775ebb9abf5cac0.jpg"/><Relationship Id="rId20095ebb9abf71ce5" Type="http://schemas.openxmlformats.org/officeDocument/2006/relationships/image" Target="media/imgrId20095ebb9abf71ce5.jpg"/><Relationship Id="rId85205ebb9abf859e5" Type="http://schemas.openxmlformats.org/officeDocument/2006/relationships/image" Target="media/imgrId85205ebb9abf859e5.jpg"/><Relationship Id="rId40905ebb9abf9b227" Type="http://schemas.openxmlformats.org/officeDocument/2006/relationships/image" Target="media/imgrId40905ebb9abf9b227.jpg"/><Relationship Id="rId90055ebb9abfb1b9a" Type="http://schemas.openxmlformats.org/officeDocument/2006/relationships/image" Target="media/imgrId90055ebb9abfb1b9a.jpg"/><Relationship Id="rId83585ebb9abfcedee" Type="http://schemas.openxmlformats.org/officeDocument/2006/relationships/image" Target="media/imgrId83585ebb9abfcedee.png"/><Relationship Id="rId98025ebb9abfec45d" Type="http://schemas.openxmlformats.org/officeDocument/2006/relationships/image" Target="media/imgrId98025ebb9abfec45d.jpg"/><Relationship Id="rId65465ebb9ac00bec6" Type="http://schemas.openxmlformats.org/officeDocument/2006/relationships/image" Target="media/imgrId65465ebb9ac00bec6.jpg"/><Relationship Id="rId43815ebb9ac02a8d6" Type="http://schemas.openxmlformats.org/officeDocument/2006/relationships/image" Target="media/imgrId43815ebb9ac02a8d6.jpg"/><Relationship Id="rId27955ebb9ac041977" Type="http://schemas.openxmlformats.org/officeDocument/2006/relationships/image" Target="media/imgrId27955ebb9ac041977.jpg"/><Relationship Id="rId79315ebb9ac056693" Type="http://schemas.openxmlformats.org/officeDocument/2006/relationships/image" Target="media/imgrId79315ebb9ac056693.jpg"/><Relationship Id="rId43325ebb9ac06f522" Type="http://schemas.openxmlformats.org/officeDocument/2006/relationships/image" Target="media/imgrId43325ebb9ac06f522.jpg"/><Relationship Id="rId21505ebb9ac08744e" Type="http://schemas.openxmlformats.org/officeDocument/2006/relationships/image" Target="media/imgrId21505ebb9ac08744e.jpg"/><Relationship Id="rId18045ebb9ac0a1a23" Type="http://schemas.openxmlformats.org/officeDocument/2006/relationships/image" Target="media/imgrId18045ebb9ac0a1a23.jpg"/><Relationship Id="rId73965ebb9ac0bd854" Type="http://schemas.openxmlformats.org/officeDocument/2006/relationships/image" Target="media/imgrId73965ebb9ac0bd854.png"/><Relationship Id="rId47785ebb9ac0cec4c" Type="http://schemas.openxmlformats.org/officeDocument/2006/relationships/image" Target="media/imgrId47785ebb9ac0cec4c.png"/><Relationship Id="rId28005ebb9ac0e6f2c" Type="http://schemas.openxmlformats.org/officeDocument/2006/relationships/image" Target="media/imgrId28005ebb9ac0e6f2c.png"/><Relationship Id="rId83475ebb9ac10dcee" Type="http://schemas.openxmlformats.org/officeDocument/2006/relationships/image" Target="media/imgrId83475ebb9ac10dcee.jpg"/><Relationship Id="rId10085ebb9ac1243a9" Type="http://schemas.openxmlformats.org/officeDocument/2006/relationships/image" Target="media/imgrId10085ebb9ac1243a9.jpg"/><Relationship Id="rId36975ebb9ac1400b2" Type="http://schemas.openxmlformats.org/officeDocument/2006/relationships/image" Target="media/imgrId36975ebb9ac1400b2.jpg"/><Relationship Id="rId11955ebb9ac14e15e" Type="http://schemas.openxmlformats.org/officeDocument/2006/relationships/image" Target="media/imgrId11955ebb9ac14e15e.jpg"/><Relationship Id="rId25855ebb9ac164fbf" Type="http://schemas.openxmlformats.org/officeDocument/2006/relationships/image" Target="media/imgrId25855ebb9ac164fbf.jpg"/><Relationship Id="rId45475ebb9ac179f98" Type="http://schemas.openxmlformats.org/officeDocument/2006/relationships/image" Target="media/imgrId45475ebb9ac179f98.jpg"/><Relationship Id="rId58115ebb9ac18f33d" Type="http://schemas.openxmlformats.org/officeDocument/2006/relationships/image" Target="media/imgrId58115ebb9ac18f33d.jpg"/><Relationship Id="rId91875ebb9ac1a04ef" Type="http://schemas.openxmlformats.org/officeDocument/2006/relationships/image" Target="media/imgrId91875ebb9ac1a04ef.jpg"/><Relationship Id="rId84085ebb9ac1b265a" Type="http://schemas.openxmlformats.org/officeDocument/2006/relationships/image" Target="media/imgrId84085ebb9ac1b265a.jpg"/><Relationship Id="rId97965ebb9ac1c5657" Type="http://schemas.openxmlformats.org/officeDocument/2006/relationships/image" Target="media/imgrId97965ebb9ac1c5657.jpg"/><Relationship Id="rId39575ebb9ac1e00bd" Type="http://schemas.openxmlformats.org/officeDocument/2006/relationships/image" Target="media/imgrId39575ebb9ac1e00bd.jpg"/><Relationship Id="rId44925ebb9ac1f09dd" Type="http://schemas.openxmlformats.org/officeDocument/2006/relationships/image" Target="media/imgrId44925ebb9ac1f09dd.jpg"/><Relationship Id="rId46055ebb9ac20f5f4" Type="http://schemas.openxmlformats.org/officeDocument/2006/relationships/image" Target="media/imgrId46055ebb9ac20f5f4.jpg"/><Relationship Id="rId72185ebb9ac220f8e" Type="http://schemas.openxmlformats.org/officeDocument/2006/relationships/image" Target="media/imgrId72185ebb9ac220f8e.jpg"/><Relationship Id="rId55935ebb9ac237f24" Type="http://schemas.openxmlformats.org/officeDocument/2006/relationships/image" Target="media/imgrId55935ebb9ac237f24.jpg"/><Relationship Id="rId28665ebb9ac24ac5b" Type="http://schemas.openxmlformats.org/officeDocument/2006/relationships/image" Target="media/imgrId28665ebb9ac24ac5b.jpg"/><Relationship Id="rId87895ebb9ac262d71" Type="http://schemas.openxmlformats.org/officeDocument/2006/relationships/image" Target="media/imgrId87895ebb9ac262d71.jpg"/><Relationship Id="rId57335ebb9ac2732d3" Type="http://schemas.openxmlformats.org/officeDocument/2006/relationships/image" Target="media/imgrId57335ebb9ac2732d3.jpg"/><Relationship Id="rId61755ebb9ac28c0d4" Type="http://schemas.openxmlformats.org/officeDocument/2006/relationships/image" Target="media/imgrId61755ebb9ac28c0d4.jpg"/><Relationship Id="rId64825ebb9ac29e596" Type="http://schemas.openxmlformats.org/officeDocument/2006/relationships/image" Target="media/imgrId64825ebb9ac29e596.jpg"/><Relationship Id="rId17685ebb9ac2b9a90" Type="http://schemas.openxmlformats.org/officeDocument/2006/relationships/image" Target="media/imgrId17685ebb9ac2b9a90.jpg"/><Relationship Id="rId23815ebb9ac2cf2f5" Type="http://schemas.openxmlformats.org/officeDocument/2006/relationships/image" Target="media/imgrId23815ebb9ac2cf2f5.jpg"/><Relationship Id="rId95635ebb9ac2f08f7" Type="http://schemas.openxmlformats.org/officeDocument/2006/relationships/image" Target="media/imgrId95635ebb9ac2f08f7.jpg"/><Relationship Id="rId63265ebb9ac30e41b" Type="http://schemas.openxmlformats.org/officeDocument/2006/relationships/image" Target="media/imgrId63265ebb9ac30e41b.jpg"/><Relationship Id="rId95705ebb9ac3207e8" Type="http://schemas.openxmlformats.org/officeDocument/2006/relationships/image" Target="media/imgrId95705ebb9ac3207e8.jpg"/><Relationship Id="rId70805ebb9ac331a97" Type="http://schemas.openxmlformats.org/officeDocument/2006/relationships/image" Target="media/imgrId70805ebb9ac331a97.jpg"/><Relationship Id="rId68515ebb9ac343017" Type="http://schemas.openxmlformats.org/officeDocument/2006/relationships/image" Target="media/imgrId68515ebb9ac343017.jpg"/><Relationship Id="rId67325ebb9ac353e2c" Type="http://schemas.openxmlformats.org/officeDocument/2006/relationships/image" Target="media/imgrId67325ebb9ac353e2c.jpg"/><Relationship Id="rId89585ebb9ac365311" Type="http://schemas.openxmlformats.org/officeDocument/2006/relationships/image" Target="media/imgrId89585ebb9ac365311.jpg"/><Relationship Id="rId26695ebb9ac37ec7e" Type="http://schemas.openxmlformats.org/officeDocument/2006/relationships/image" Target="media/imgrId26695ebb9ac37ec7e.jpg"/><Relationship Id="rId89905ebb9ac39b96b" Type="http://schemas.openxmlformats.org/officeDocument/2006/relationships/image" Target="media/imgrId89905ebb9ac39b96b.jpg"/><Relationship Id="rId52955ebb9ac3ae597" Type="http://schemas.openxmlformats.org/officeDocument/2006/relationships/image" Target="media/imgrId52955ebb9ac3ae597.jpg"/><Relationship Id="rId61255ebb9ac3c1504" Type="http://schemas.openxmlformats.org/officeDocument/2006/relationships/image" Target="media/imgrId61255ebb9ac3c1504.jpg"/><Relationship Id="rId42575ebb9ac3d2a67" Type="http://schemas.openxmlformats.org/officeDocument/2006/relationships/image" Target="media/imgrId42575ebb9ac3d2a67.jpg"/><Relationship Id="rId30195ebb9ac3f297a" Type="http://schemas.openxmlformats.org/officeDocument/2006/relationships/image" Target="media/imgrId30195ebb9ac3f297a.jpg"/><Relationship Id="rId64105ebb9ac41ad3e" Type="http://schemas.openxmlformats.org/officeDocument/2006/relationships/image" Target="media/imgrId64105ebb9ac41ad3e.jpg"/><Relationship Id="rId53985ebb9ac43cbfe" Type="http://schemas.openxmlformats.org/officeDocument/2006/relationships/image" Target="media/imgrId53985ebb9ac43cbfe.jpg"/><Relationship Id="rId41125ebb9ac45ac57" Type="http://schemas.openxmlformats.org/officeDocument/2006/relationships/image" Target="media/imgrId41125ebb9ac45ac57.png"/><Relationship Id="rId27155ebb9ac46f18b" Type="http://schemas.openxmlformats.org/officeDocument/2006/relationships/image" Target="media/imgrId27155ebb9ac46f18b.png"/><Relationship Id="rId58235ebb9ac489bd7" Type="http://schemas.openxmlformats.org/officeDocument/2006/relationships/image" Target="media/imgrId58235ebb9ac489bd7.png"/><Relationship Id="rId12355ebb9ac49f7d0" Type="http://schemas.openxmlformats.org/officeDocument/2006/relationships/image" Target="media/imgrId12355ebb9ac49f7d0.jpg"/><Relationship Id="rId96795ebb9ac4ae9d2" Type="http://schemas.openxmlformats.org/officeDocument/2006/relationships/image" Target="media/imgrId96795ebb9ac4ae9d2.jpg"/><Relationship Id="rId84675ebb9ac4c1b95" Type="http://schemas.openxmlformats.org/officeDocument/2006/relationships/image" Target="media/imgrId84675ebb9ac4c1b95.jpg"/><Relationship Id="rId17415ebb9ac4d4c56" Type="http://schemas.openxmlformats.org/officeDocument/2006/relationships/image" Target="media/imgrId17415ebb9ac4d4c56.jpg"/><Relationship Id="rId70725ebb9ac506f8e" Type="http://schemas.openxmlformats.org/officeDocument/2006/relationships/image" Target="media/imgrId70725ebb9ac506f8e.jpg"/><Relationship Id="rId50685ebb9ac526e7f" Type="http://schemas.openxmlformats.org/officeDocument/2006/relationships/image" Target="media/imgrId50685ebb9ac526e7f.jpg"/><Relationship Id="rId42285ebb9ac547833" Type="http://schemas.openxmlformats.org/officeDocument/2006/relationships/image" Target="media/imgrId42285ebb9ac547833.jpg"/><Relationship Id="rId21535ebb9ac55a412" Type="http://schemas.openxmlformats.org/officeDocument/2006/relationships/image" Target="media/imgrId21535ebb9ac55a412.jpg"/><Relationship Id="rId83605ebb9ac573397" Type="http://schemas.openxmlformats.org/officeDocument/2006/relationships/image" Target="media/imgrId83605ebb9ac573397.jpg"/><Relationship Id="rId76625ebb9ac588a16" Type="http://schemas.openxmlformats.org/officeDocument/2006/relationships/image" Target="media/imgrId76625ebb9ac588a16.jpg"/><Relationship Id="rId33345ebb9ac5a765d" Type="http://schemas.openxmlformats.org/officeDocument/2006/relationships/image" Target="media/imgrId33345ebb9ac5a765d.jpg"/><Relationship Id="rId85395ebb9ac5b9034" Type="http://schemas.openxmlformats.org/officeDocument/2006/relationships/image" Target="media/imgrId85395ebb9ac5b9034.jpg"/><Relationship Id="rId82305ebb9ac5cc14f" Type="http://schemas.openxmlformats.org/officeDocument/2006/relationships/image" Target="media/imgrId82305ebb9ac5cc14f.jpg"/><Relationship Id="rId31925ebb9ac5ec056" Type="http://schemas.openxmlformats.org/officeDocument/2006/relationships/image" Target="media/imgrId31925ebb9ac5ec056.jpg"/><Relationship Id="rId41665ebb9ac6101ea" Type="http://schemas.openxmlformats.org/officeDocument/2006/relationships/image" Target="media/imgrId41665ebb9ac6101ea.jpg"/><Relationship Id="rId39855ebb9ac621dbe" Type="http://schemas.openxmlformats.org/officeDocument/2006/relationships/image" Target="media/imgrId39855ebb9ac621dbe.jpg"/><Relationship Id="rId24325ebb9ac655073" Type="http://schemas.openxmlformats.org/officeDocument/2006/relationships/image" Target="media/imgrId24325ebb9ac655073.jpg"/><Relationship Id="rId11295ebb9ac670c0f" Type="http://schemas.openxmlformats.org/officeDocument/2006/relationships/image" Target="media/imgrId11295ebb9ac670c0f.jpg"/><Relationship Id="rId23465ebb9ac686028" Type="http://schemas.openxmlformats.org/officeDocument/2006/relationships/image" Target="media/imgrId23465ebb9ac686028.jpg"/><Relationship Id="rId21625ebb9ac695cf3" Type="http://schemas.openxmlformats.org/officeDocument/2006/relationships/image" Target="media/imgrId21625ebb9ac695cf3.jpg"/><Relationship Id="rId38905ebb9ac6a9c8a" Type="http://schemas.openxmlformats.org/officeDocument/2006/relationships/image" Target="media/imgrId38905ebb9ac6a9c8a.jpg"/><Relationship Id="rId67625ebb9ac6bd33c" Type="http://schemas.openxmlformats.org/officeDocument/2006/relationships/image" Target="media/imgrId67625ebb9ac6bd33c.jpg"/><Relationship Id="rId92765ebb9ac6d6994" Type="http://schemas.openxmlformats.org/officeDocument/2006/relationships/image" Target="media/imgrId92765ebb9ac6d6994.jpg"/><Relationship Id="rId90935ebb9ac7010e8" Type="http://schemas.openxmlformats.org/officeDocument/2006/relationships/image" Target="media/imgrId90935ebb9ac7010e8.jpg"/><Relationship Id="rId60015ebb9ac7133ef" Type="http://schemas.openxmlformats.org/officeDocument/2006/relationships/image" Target="media/imgrId60015ebb9ac7133ef.jpg"/><Relationship Id="rId88005ebb9ac72d767" Type="http://schemas.openxmlformats.org/officeDocument/2006/relationships/image" Target="media/imgrId88005ebb9ac72d767.jpg"/><Relationship Id="rId76105ebb9ac747380" Type="http://schemas.openxmlformats.org/officeDocument/2006/relationships/image" Target="media/imgrId76105ebb9ac747380.jpg"/><Relationship Id="rId59675ebb9ac760bae" Type="http://schemas.openxmlformats.org/officeDocument/2006/relationships/image" Target="media/imgrId59675ebb9ac760bae.jpg"/><Relationship Id="rId64175ebb9ac772b42" Type="http://schemas.openxmlformats.org/officeDocument/2006/relationships/image" Target="media/imgrId64175ebb9ac772b42.jpg"/><Relationship Id="rId37795ebb9ac791000" Type="http://schemas.openxmlformats.org/officeDocument/2006/relationships/image" Target="media/imgrId37795ebb9ac791000.png"/><Relationship Id="rId18405ebb9ac7ae400" Type="http://schemas.openxmlformats.org/officeDocument/2006/relationships/image" Target="media/imgrId18405ebb9ac7ae400.jpg"/><Relationship Id="rId64515ebb9ac7c150a" Type="http://schemas.openxmlformats.org/officeDocument/2006/relationships/image" Target="media/imgrId64515ebb9ac7c150a.jpg"/><Relationship Id="rId57975ebb9ac7d326a" Type="http://schemas.openxmlformats.org/officeDocument/2006/relationships/image" Target="media/imgrId57975ebb9ac7d326a.jpg"/><Relationship Id="rId59845ebb9ac801a73" Type="http://schemas.openxmlformats.org/officeDocument/2006/relationships/image" Target="media/imgrId59845ebb9ac801a73.jpg"/><Relationship Id="rId84795ebb9ac81823f" Type="http://schemas.openxmlformats.org/officeDocument/2006/relationships/image" Target="media/imgrId84795ebb9ac81823f.jpg"/><Relationship Id="rId95415ebb9ac82c079" Type="http://schemas.openxmlformats.org/officeDocument/2006/relationships/image" Target="media/imgrId95415ebb9ac82c079.jpg"/><Relationship Id="rId22465ebb9ac8458f5" Type="http://schemas.openxmlformats.org/officeDocument/2006/relationships/image" Target="media/imgrId22465ebb9ac8458f5.jpg"/><Relationship Id="rId24675ebb9ac85852c" Type="http://schemas.openxmlformats.org/officeDocument/2006/relationships/image" Target="media/imgrId24675ebb9ac85852c.jpg"/><Relationship Id="rId74825ebb9ac86be8d" Type="http://schemas.openxmlformats.org/officeDocument/2006/relationships/image" Target="media/imgrId74825ebb9ac86be8d.jpg"/><Relationship Id="rId60585ebb9ac887921" Type="http://schemas.openxmlformats.org/officeDocument/2006/relationships/image" Target="media/imgrId60585ebb9ac887921.jpg"/><Relationship Id="rId15175ebb9ac8b7e12" Type="http://schemas.openxmlformats.org/officeDocument/2006/relationships/image" Target="media/imgrId15175ebb9ac8b7e12.jpg"/><Relationship Id="rId98035ebb9ac8d1ad7" Type="http://schemas.openxmlformats.org/officeDocument/2006/relationships/image" Target="media/imgrId98035ebb9ac8d1ad7.jpg"/><Relationship Id="rId73045ebb9ac8e8766" Type="http://schemas.openxmlformats.org/officeDocument/2006/relationships/image" Target="media/imgrId73045ebb9ac8e8766.jpg"/><Relationship Id="rId22745ebb9ac90a5ec" Type="http://schemas.openxmlformats.org/officeDocument/2006/relationships/image" Target="media/imgrId22745ebb9ac90a5ec.jpg"/><Relationship Id="rId39295ebb9ac91c33c" Type="http://schemas.openxmlformats.org/officeDocument/2006/relationships/image" Target="media/imgrId39295ebb9ac91c33c.jpg"/><Relationship Id="rId16335ebb9ac93b351" Type="http://schemas.openxmlformats.org/officeDocument/2006/relationships/image" Target="media/imgrId16335ebb9ac93b351.jpg"/><Relationship Id="rId51145ebb9ac951bad" Type="http://schemas.openxmlformats.org/officeDocument/2006/relationships/image" Target="media/imgrId51145ebb9ac951bad.jpg"/><Relationship Id="rId36175ebb9ac969ba8" Type="http://schemas.openxmlformats.org/officeDocument/2006/relationships/image" Target="media/imgrId36175ebb9ac969ba8.jpg"/><Relationship Id="rId82365ebb9ac97d1d4" Type="http://schemas.openxmlformats.org/officeDocument/2006/relationships/image" Target="media/imgrId82365ebb9ac97d1d4.jpg"/><Relationship Id="rId81715ebb9ac992d31" Type="http://schemas.openxmlformats.org/officeDocument/2006/relationships/image" Target="media/imgrId81715ebb9ac992d31.jpg"/><Relationship Id="rId90125ebb9ac9a668e" Type="http://schemas.openxmlformats.org/officeDocument/2006/relationships/image" Target="media/imgrId90125ebb9ac9a668e.jpg"/><Relationship Id="rId71075ebb9ac9b9a64" Type="http://schemas.openxmlformats.org/officeDocument/2006/relationships/image" Target="media/imgrId71075ebb9ac9b9a64.jpg"/><Relationship Id="rId76525ebb9ac9cb934" Type="http://schemas.openxmlformats.org/officeDocument/2006/relationships/image" Target="media/imgrId76525ebb9ac9cb934.jpg"/><Relationship Id="rId54715ebb9ac9e31fb" Type="http://schemas.openxmlformats.org/officeDocument/2006/relationships/image" Target="media/imgrId54715ebb9ac9e31fb.jpg"/><Relationship Id="rId46195ebb9aca0a183" Type="http://schemas.openxmlformats.org/officeDocument/2006/relationships/image" Target="media/imgrId46195ebb9aca0a183.jpg"/><Relationship Id="rId47815ebb9aca1d352" Type="http://schemas.openxmlformats.org/officeDocument/2006/relationships/image" Target="media/imgrId47815ebb9aca1d352.jpg"/><Relationship Id="rId46555ebb9aca35c8a" Type="http://schemas.openxmlformats.org/officeDocument/2006/relationships/image" Target="media/imgrId46555ebb9aca35c8a.png"/><Relationship Id="rId45415ebb9aca6a55c" Type="http://schemas.openxmlformats.org/officeDocument/2006/relationships/image" Target="media/imgrId45415ebb9aca6a55c.png"/><Relationship Id="rId64795ebb9aca7fac0" Type="http://schemas.openxmlformats.org/officeDocument/2006/relationships/image" Target="media/imgrId64795ebb9aca7fac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636905" Type="http://schemas.openxmlformats.org/officeDocument/2006/relationships/image" Target="media/imgrId4363690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636905" Type="http://schemas.openxmlformats.org/officeDocument/2006/relationships/image" Target="media/imgrId4363690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636905" Type="http://schemas.openxmlformats.org/officeDocument/2006/relationships/image" Target="media/imgrId4363690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636905" Type="http://schemas.openxmlformats.org/officeDocument/2006/relationships/image" Target="media/imgrId4363690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636905" Type="http://schemas.openxmlformats.org/officeDocument/2006/relationships/image" Target="media/imgrId4363690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636905" Type="http://schemas.openxmlformats.org/officeDocument/2006/relationships/image" Target="media/imgrId4363690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