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415103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40554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121811" w:name="ctxt"/>
    <w:bookmarkEnd w:id="47121811"/>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0677381"/>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0677381"/>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20677381"/>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20677381"/>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20677381"/>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067738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20677381"/>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20677381"/>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20677381"/>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0677381"/>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26505ebb9d4848862" w:history="1">
              <w:r>
                <w:rPr>
                  <w:b/>
                  <w:bCs/>
                  <w:color w:val="0000FF"/>
                  <w:position w:val="-2"/>
                  <w:sz w:val="20"/>
                  <w:szCs w:val="20"/>
                  <w:u w:val="single"/>
                </w:rPr>
                <w:t xml:space="preserve">www.kohlerengines.com</w:t>
              </w:r>
            </w:hyperlink>
            <w:r>
              <w:rPr>
                <w:color w:val="00274C"/>
                <w:position w:val="-2"/>
                <w:sz w:val="20"/>
                <w:szCs w:val="20"/>
              </w:rPr>
              <w:t xml:space="preserve"> &amp; </w:t>
            </w:r>
            <w:hyperlink r:id="rId29555ebb9d484888d"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23125ebb9d48488dd"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docPr id="84670889" name="name90445ebb9d487976b"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48385ebb9d487976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1964406" name="name46245ebb9d48936c8"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5535ebb9d48936c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20677381"/>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20677381"/>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20677381"/>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docPr id="47964693" name="name73705ebb9d48b700b"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67185ebb9d48b7000" cstate="print"/>
                    <a:stretch>
                      <a:fillRect/>
                    </a:stretch>
                  </pic:blipFill>
                  <pic:spPr>
                    <a:xfrm>
                      <a:off x="0" y="0"/>
                      <a:ext cx="4752000" cy="3420000"/>
                    </a:xfrm>
                    <a:prstGeom prst="rect">
                      <a:avLst/>
                    </a:prstGeom>
                    <a:ln w="0">
                      <a:noFill/>
                    </a:ln>
                  </pic:spPr>
                </pic:pic>
              </a:graphicData>
            </a:graphic>
          </wp:inline>
        </w:drawing>
      </w:r>
      <w:r>
        <w:rPr>
          <w:color w:val="00274C"/>
          <w:sz w:val="20"/>
          <w:szCs w:val="20"/>
        </w:rPr>
        <w:br/>
        <w:t xml:space="preserve"> </w:t>
      </w:r>
      <w:r>
        <w:drawing>
          <wp:inline distT="0" distB="0" distL="0" distR="0">
            <wp:extent cx="4752000" cy="1749600"/>
            <wp:docPr id="76590807" name="name27965ebb9d48ddc7a"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70915ebb9d48ddc70"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p>
      <w:pPr>
        <w:widowControl w:val="on"/>
        <w:pBdr/>
        <w:spacing w:before="0" w:after="0" w:line="262" w:lineRule="auto"/>
        <w:ind w:left="0" w:right="0"/>
        <w:jc w:val="left"/>
      </w:pPr>
      <w:r>
        <w:rPr>
          <w:b/>
          <w:bCs/>
          <w:color w:val="00274C"/>
          <w:sz w:val="20"/>
          <w:szCs w:val="20"/>
        </w:rPr>
        <w:t xml:space="preserve">Schild für EPA-Normen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95573906" name="name92915ebb9d4908a4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7615ebb9d4908a40"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Chinesische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74503401" name="name82555ebb9d4924f5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9985ebb9d4924f4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Koreanische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92867716" name="name82535ebb9d494298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8665ebb9d494298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94235449" name="name11575ebb9d499407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6945ebb9d4994075"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27415415" name="name96885ebb9d49b0e8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4645ebb9d49b0e84"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44000"/>
            <wp:docPr id="58393724" name="name74465ebb9d49c9a2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8465ebb9d49c9a2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07255" name="name49105ebb9d49d95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95ebb9d49d95a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0677381"/>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20677381"/>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20677381"/>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20677381"/>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20677381"/>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21734" name="name51195ebb9d49e82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315ebb9d49e82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0677381"/>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20677381"/>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20677381"/>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20677381"/>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20677381"/>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widowControl w:val="on"/>
        <w:pBdr/>
        <w:spacing w:before="0" w:after="0" w:line="262" w:lineRule="auto"/>
        <w:ind w:left="0" w:right="0"/>
        <w:jc w:val="left"/>
      </w:pPr>
      <w:r>
        <w:rPr>
          <w:color w:val="00274C"/>
          <w:sz w:val="20"/>
          <w:szCs w:val="20"/>
        </w:rPr>
        <w:t xml:space="preserve"> </w:t>
      </w:r>
    </w:p>
    <w:p>
      <w:pPr>
        <w:numPr>
          <w:ilvl w:val="0"/>
          <w:numId w:val="20677381"/>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0677381"/>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20677381"/>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73411" name="name83275ebb9d4a0f27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575ebb9d4a0f27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0677381"/>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20677381"/>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1757" name="name91895ebb9d4a2479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705ebb9d4a2479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0677381"/>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20677381"/>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20677381"/>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20677381"/>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nicht zertifiziert (ohne EGR)</w:t>
      </w:r>
    </w:p>
    <w:p>
      <w:pPr>
        <w:numPr>
          <w:ilvl w:val="0"/>
          <w:numId w:val="20677381"/>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20677381"/>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20677381"/>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20677381"/>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20677381"/>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20677381"/>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De- Contented Motoren mit elektronischer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20677381"/>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76930942" name="name27335ebb9d4a38c0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405ebb9d4a38bf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0677381"/>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0677381"/>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59617912" name="name17445ebb9d4a4b85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5395ebb9d4a4b85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0677381"/>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20677381"/>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2067738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20677381"/>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20677381"/>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2067738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2067738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20677381"/>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20677381"/>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20677381"/>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20677381"/>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20677381"/>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20677381"/>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20677381"/>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20677381"/>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20677381"/>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20677381"/>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20677381"/>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20677381"/>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20677381"/>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20677381"/>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20677381"/>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20677381"/>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20677381"/>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20677381"/>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20677381"/>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20677381"/>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20677381"/>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20677381"/>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20677381"/>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20677381"/>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20677381"/>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20677381"/>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20677381"/>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20677381"/>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20677381"/>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20677381"/>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20677381"/>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20677381"/>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87844" name="name24665ebb9d4a5f8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865ebb9d4a5f8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0677381"/>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20677381"/>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20677381"/>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20677381"/>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20677381"/>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docPr id="46992833" name="name54305ebb9d4a7f8a0"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6965ebb9d4a7f89c"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0677381"/>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20677381"/>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20677381"/>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20677381"/>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3346264" name="name88715ebb9d4a917f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7165ebb9d4a917f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5905409" name="name62725ebb9d4aa535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2345ebb9d4aa534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0760850" name="name52595ebb9d4ab874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9165ebb9d4ab873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5572794" name="name72885ebb9d4acc26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8485ebb9d4acc26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4572844" name="name72505ebb9d4ade35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8305ebb9d4ade35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2945325" name="name92205ebb9d4af168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7395ebb9d4af168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9156500" name="name78935ebb9d4b0fed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705ebb9d4b0fed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0079491" name="name60685ebb9d4b1ff6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205ebb9d4b1ff6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1811816" name="name27255ebb9d4b32ef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9185ebb9d4b32ef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99686264" name="name72565ebb9d4b419f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2905ebb9d4b419f3"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3586408" name="name16425ebb9d4b54c7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1725ebb9d4b54c7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878057" name="name60215ebb9d4b6816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065ebb9d4b681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727071" name="name74625ebb9d4b7a1a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6335ebb9d4b7a19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5896630" name="name29855ebb9d4b8b48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7775ebb9d4b8b48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8196748" name="name55925ebb9d4b9cdd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9695ebb9d4b9cdd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23942" name="name49625ebb9d4bae2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255ebb9d4bae2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976420" name="name21555ebb9d4bc0ca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0805ebb9d4bc0ca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19876" name="name65475ebb9d4bd082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095ebb9d4bd08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757954" name="name65505ebb9d4bdfc3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4575ebb9d4bdfc2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24699" name="name25025ebb9d4bef3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405ebb9d4bef3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615343" name="name84025ebb9d4c0ba0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7165ebb9d4c0ba0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78007" name="name65845ebb9d4c2164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055ebb9d4c216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62905" name="name47295ebb9d4c3431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6815ebb9d4c3430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90669" name="name49995ebb9d4c47f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035ebb9d4c47f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32236" name="name74645ebb9d4c57c5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4655ebb9d4c57c4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51430" name="name60665ebb9d4c699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095ebb9d4c699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056306" name="name22705ebb9d4c7a43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7655ebb9d4c7a43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52298" name="name72515ebb9d4c88e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585ebb9d4c88d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553765" name="name41425ebb9d4c99b7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3305ebb9d4c99b6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72937" name="name94005ebb9d4ca99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795ebb9d4ca99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4752000" cy="2743200"/>
            <wp:docPr id="64305424" name="name38855ebb9d4cc525e"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12545ebb9d4cc5255"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20677381"/>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83357" name="name71495ebb9d4cd6c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225ebb9d4cd6cd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0677381"/>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20677381"/>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20677383"/>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80435ebb9d4cd793d" w:history="1">
              <w:r>
                <w:rPr>
                  <w:b/>
                  <w:bCs/>
                  <w:color w:val="0000FF"/>
                  <w:position w:val="-2"/>
                  <w:sz w:val="20"/>
                  <w:szCs w:val="20"/>
                  <w:u w:val="single"/>
                </w:rPr>
                <w:t xml:space="preserve">Abs. 4.5</w:t>
              </w:r>
            </w:hyperlink>
            <w:r>
              <w:rPr>
                <w:color w:val="00274C"/>
                <w:position w:val="-2"/>
                <w:sz w:val="20"/>
                <w:szCs w:val="20"/>
              </w:rPr>
              <w:t xml:space="preserve"> unf </w:t>
            </w:r>
            <w:hyperlink r:id="rId96335ebb9d4cd7962"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20677383"/>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20677383"/>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20677383"/>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56231" name="name26585ebb9d4ceab7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25ebb9d4ceab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56705ebb9d4ceb60a" w:history="1">
              <w:r>
                <w:rPr>
                  <w:b/>
                  <w:bCs/>
                  <w:color w:val="0000FF"/>
                  <w:position w:val="-2"/>
                  <w:sz w:val="20"/>
                  <w:szCs w:val="20"/>
                </w:rPr>
                <w:t xml:space="preserve">Abs. 6.4 Punkt 8</w:t>
              </w:r>
            </w:hyperlink>
            <w:r>
              <w:rPr>
                <w:color w:val="00274C"/>
                <w:position w:val="-2"/>
                <w:sz w:val="20"/>
                <w:szCs w:val="20"/>
              </w:rPr>
              <w:t xml:space="preserve"> </w:t>
            </w:r>
            <w:r>
              <w:rPr>
                <w:b/>
                <w:bCs/>
                <w:color w:val="00274C"/>
                <w:position w:val="-2"/>
                <w:sz w:val="20"/>
                <w:szCs w:val="20"/>
              </w:rPr>
              <w:t xml:space="preserve">.</w:t>
            </w:r>
          </w:p>
          <w:p>
            <w:pPr>
              <w:numPr>
                <w:ilvl w:val="0"/>
                <w:numId w:val="20677381"/>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20677381"/>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55475ebb9d4ceb6d5" w:history="1">
              <w:r>
                <w:rPr>
                  <w:b/>
                  <w:bCs/>
                  <w:color w:val="0000FF"/>
                  <w:position w:val="-2"/>
                  <w:sz w:val="20"/>
                  <w:szCs w:val="20"/>
                  <w:u w:val="single"/>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86296" name="name95565ebb9d4d0514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075ebb9d4d051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20677381"/>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20677384"/>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20677384"/>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20677384"/>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95365" name="name43195ebb9d4d188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95ebb9d4d1887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0677381"/>
        </w:numPr>
        <w:spacing w:before="0" w:after="0" w:line="240" w:lineRule="auto"/>
        <w:jc w:val="left"/>
        <w:rPr>
          <w:color w:val="00274C"/>
          <w:sz w:val="20"/>
          <w:szCs w:val="20"/>
        </w:rPr>
      </w:pPr>
      <w:r>
        <w:rPr>
          <w:color w:val="00274C"/>
          <w:sz w:val="20"/>
          <w:szCs w:val="20"/>
        </w:rPr>
        <w:t xml:space="preserve">Vor Ausführung der Arbeiten </w:t>
      </w:r>
      <w:hyperlink r:id="rId56715ebb9d4d18de0"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7138" name="name81655ebb9d4d28a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495ebb9d4d28a3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0677381"/>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20677381"/>
        </w:numPr>
        <w:spacing w:before="0" w:after="0" w:line="240" w:lineRule="auto"/>
        <w:jc w:val="left"/>
        <w:rPr>
          <w:color w:val="00274C"/>
          <w:sz w:val="20"/>
          <w:szCs w:val="20"/>
        </w:rPr>
      </w:pPr>
      <w:r>
        <w:rPr>
          <w:color w:val="00274C"/>
          <w:sz w:val="20"/>
          <w:szCs w:val="20"/>
        </w:rPr>
        <w:t xml:space="preserve">Die ausschließlich zugelassenen Kraftstoffe sind in </w:t>
      </w:r>
      <w:hyperlink r:id="rId91095ebb9d4d28f13" w:history="1">
        <w:r>
          <w:rPr>
            <w:b/>
            <w:bCs/>
            <w:color w:val="0000FF"/>
            <w:sz w:val="20"/>
            <w:szCs w:val="20"/>
            <w:u w:val="single"/>
          </w:rPr>
          <w:t xml:space="preserve">Tab. 2.3</w:t>
        </w:r>
      </w:hyperlink>
      <w:r>
        <w:rPr>
          <w:color w:val="00274C"/>
          <w:sz w:val="20"/>
          <w:szCs w:val="20"/>
        </w:rPr>
        <w:t xml:space="preserve"> angeführt.</w:t>
      </w:r>
    </w:p>
    <w:p>
      <w:pPr>
        <w:numPr>
          <w:ilvl w:val="0"/>
          <w:numId w:val="20677381"/>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20677381"/>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20677381"/>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20677381"/>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20677381"/>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20677381"/>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20677381"/>
        </w:numPr>
        <w:spacing w:before="0" w:after="0" w:line="240" w:lineRule="auto"/>
        <w:jc w:val="left"/>
        <w:rPr>
          <w:color w:val="00274C"/>
          <w:sz w:val="20"/>
          <w:szCs w:val="20"/>
        </w:rPr>
      </w:pPr>
      <w:r>
        <w:rPr>
          <w:color w:val="00274C"/>
          <w:sz w:val="20"/>
          <w:szCs w:val="20"/>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Vor dem ersten Tankvorgang oder wenn der Tank komplett geleert wurde, eine Füllung des Kraftstoffkreislaufs durchführen  </w:t>
      </w:r>
      <w:r>
        <w:rPr>
          <w:b/>
          <w:bCs/>
          <w:color w:val="00274C"/>
          <w:sz w:val="20"/>
          <w:szCs w:val="20"/>
        </w:rPr>
        <w:t xml:space="preserve">(</w:t>
      </w:r>
      <w:r>
        <w:rPr>
          <w:color w:val="00274C"/>
          <w:sz w:val="20"/>
          <w:szCs w:val="20"/>
        </w:rPr>
        <w:t xml:space="preserve"> </w:t>
      </w:r>
      <w:hyperlink r:id="rId75525ebb9d4d28fee" w:history="1">
        <w:r>
          <w:rPr>
            <w:b/>
            <w:bCs/>
            <w:color w:val="0000FF"/>
            <w:sz w:val="20"/>
            <w:szCs w:val="20"/>
            <w:u w:val="single"/>
          </w:rPr>
          <w:t xml:space="preserve">Abs. 6.4 Punkt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89826" name="name25565ebb9d4d37d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65ebb9d4d37d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Für die Sicherheitshinweise siehe </w:t>
            </w:r>
            <w:hyperlink r:id="rId64905ebb9d4d382a0" w:history="1">
              <w:r>
                <w:rPr>
                  <w:b/>
                  <w:bCs/>
                  <w:color w:val="0000FF"/>
                  <w:position w:val="-2"/>
                  <w:sz w:val="20"/>
                  <w:szCs w:val="20"/>
                </w:rPr>
                <w:t xml:space="preserve">Abs. 2.4</w:t>
              </w:r>
            </w:hyperlink>
          </w:p>
          <w:p>
            <w:pPr>
              <w:numPr>
                <w:ilvl w:val="0"/>
                <w:numId w:val="20677381"/>
              </w:numPr>
              <w:spacing w:before="0" w:after="0" w:line="262" w:lineRule="auto"/>
              <w:jc w:val="left"/>
              <w:rPr>
                <w:color w:val="00274C"/>
                <w:sz w:val="20"/>
                <w:szCs w:val="20"/>
              </w:rPr>
            </w:pPr>
            <w:r>
              <w:rPr>
                <w:color w:val="00274C"/>
                <w:position w:val="-2"/>
                <w:sz w:val="20"/>
                <w:szCs w:val="20"/>
              </w:rPr>
              <w:t xml:space="preserve">Vor Ausführung der Arbeiten </w:t>
            </w:r>
            <w:hyperlink r:id="rId61345ebb9d4d382ca"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20677381"/>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20677385"/>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20677385"/>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94105ebb9d4d38613" w:history="1">
              <w:r>
                <w:rPr>
                  <w:b/>
                  <w:bCs/>
                  <w:color w:val="0000FF"/>
                  <w:position w:val="-2"/>
                  <w:sz w:val="20"/>
                  <w:szCs w:val="20"/>
                  <w:u w:val="single"/>
                </w:rPr>
                <w:t xml:space="preserve">Tab. 2.1</w:t>
              </w:r>
            </w:hyperlink>
            <w:r>
              <w:rPr>
                <w:color w:val="00274C"/>
                <w:position w:val="-2"/>
                <w:sz w:val="20"/>
                <w:szCs w:val="20"/>
              </w:rPr>
              <w:t xml:space="preserve"> und </w:t>
            </w:r>
            <w:hyperlink r:id="rId24675ebb9d4d3862b"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62045143" name="name39385ebb9d4d4d07c"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0435ebb9d4d4d074"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20677386"/>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20677386"/>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20677386"/>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2067738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4"/>
              </w:rPr>
              <w:drawing>
                <wp:inline distT="0" distB="0" distL="0" distR="0">
                  <wp:extent cx="2246400" cy="1476000"/>
                  <wp:docPr id="62925301" name="name96965ebb9d4d6561a"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0375ebb9d4d65612"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58735ebb9d4d66675"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68160" name="name72835ebb9d4d789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885ebb9d4d789d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0677381"/>
        </w:numPr>
        <w:spacing w:before="0" w:after="0" w:line="240" w:lineRule="auto"/>
        <w:jc w:val="left"/>
        <w:rPr>
          <w:color w:val="00274C"/>
          <w:sz w:val="20"/>
          <w:szCs w:val="20"/>
        </w:rPr>
      </w:pPr>
      <w:r>
        <w:rPr>
          <w:color w:val="00274C"/>
          <w:sz w:val="20"/>
          <w:szCs w:val="20"/>
        </w:rPr>
        <w:t xml:space="preserve">Vor Ausführung der Arbeiten </w:t>
      </w:r>
      <w:hyperlink r:id="rId50035ebb9d4d794ce"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55577" name="name85935ebb9d4d89eb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755ebb9d4d89eb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0677381"/>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20677381"/>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20677381"/>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20677381"/>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24639" name="name73985ebb9d4d9957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365ebb9d4d995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20677387"/>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20677387"/>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20677387"/>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2067738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20677387"/>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0071763" name="name83915ebb9d4daef35"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80765ebb9d4daef2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docPr id="94568112" name="name38455ebb9d4dc668d"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6075ebb9d4dc668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62326632" name="name41195ebb9d4ddd999"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29135ebb9d4ddd995"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w:t>
            </w:r>
            <w:r>
              <w:rPr>
                <w:color w:val="00274C"/>
                <w:position w:val="-2"/>
                <w:sz w:val="20"/>
                <w:szCs w:val="20"/>
              </w:rPr>
              <w:t xml:space="preserve"> </w:t>
            </w:r>
            <w:r>
              <w:rPr>
                <w:b/>
                <w:bCs/>
                <w:color w:val="00274C"/>
                <w:position w:val="-2"/>
                <w:sz w:val="20"/>
                <w:szCs w:val="20"/>
              </w:rPr>
              <w:t xml:space="preserve">Abb.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64755ebb9d4dde0bf"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hyperlink r:id="rId86185ebb9d4dde32f"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bitte Abs.  ATS beachten</w:t>
            </w:r>
            <w:r>
              <w:rPr>
                <w:color w:val="00274C"/>
                <w:position w:val="-2"/>
                <w:sz w:val="20"/>
                <w:szCs w:val="20"/>
              </w:rPr>
              <w:t xml:space="preserve"> </w:t>
            </w:r>
            <w:hyperlink r:id="rId57985ebb9d4dde35c"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3182727" name="name72125ebb9d4df19a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2995ebb9d4df19a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8975310" name="name33785ebb9d4e14ed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3205ebb9d4e14ed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9164055" name="name77555ebb9d4e2c3f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2285ebb9d4e2c3f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81185" name="name56615ebb9d4e41b4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455ebb9d4e41b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20677381"/>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20677381"/>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20677381"/>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20677381"/>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20677381"/>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20677381"/>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20677381"/>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20677381"/>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20677381"/>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20677381"/>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20677381"/>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13105ebb9d4e42ea4" w:history="1">
        <w:r>
          <w:rPr>
            <w:b/>
            <w:bCs/>
            <w:color w:val="0000FF"/>
            <w:sz w:val="20"/>
            <w:szCs w:val="20"/>
            <w:u w:val="single"/>
          </w:rPr>
          <w:t xml:space="preserve">Tab. 5.1 und Tab. 5.2</w:t>
        </w:r>
      </w:hyperlink>
      <w:r>
        <w:rPr>
          <w:color w:val="00274C"/>
          <w:sz w:val="20"/>
          <w:szCs w:val="20"/>
        </w:rPr>
        <w:t xml:space="preserve"> beschrieben.</w:t>
      </w:r>
    </w:p>
    <w:p>
      <w:pPr>
        <w:numPr>
          <w:ilvl w:val="0"/>
          <w:numId w:val="20677381"/>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20677381"/>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20677381"/>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94862" name="name69835ebb9d4e56b0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145ebb9d4e56b0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0677381"/>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20677381"/>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20677381"/>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69826" name="name93695ebb9d4e677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45ebb9d4e6775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0677381"/>
        </w:numPr>
        <w:spacing w:before="0" w:after="0" w:line="240" w:lineRule="auto"/>
        <w:jc w:val="left"/>
        <w:rPr>
          <w:color w:val="00274C"/>
          <w:sz w:val="20"/>
          <w:szCs w:val="20"/>
        </w:rPr>
      </w:pPr>
      <w:r>
        <w:rPr>
          <w:color w:val="00274C"/>
          <w:sz w:val="20"/>
          <w:szCs w:val="20"/>
        </w:rPr>
        <w:t xml:space="preserve">Vor Ausführung der Arbeiten </w:t>
      </w:r>
      <w:hyperlink r:id="rId91805ebb9d4e68143"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7725" name="name16655ebb9d4e7e5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405ebb9d4e7e5f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0677381"/>
        </w:numPr>
        <w:spacing w:before="0" w:after="0" w:line="240" w:lineRule="auto"/>
        <w:jc w:val="left"/>
        <w:rPr>
          <w:color w:val="00274C"/>
          <w:sz w:val="20"/>
          <w:szCs w:val="20"/>
        </w:rPr>
      </w:pPr>
      <w:r>
        <w:rPr>
          <w:color w:val="00274C"/>
          <w:sz w:val="20"/>
          <w:szCs w:val="20"/>
        </w:rPr>
        <w:t xml:space="preserve">Für die Sicherheitshinweise siehe </w:t>
      </w:r>
      <w:hyperlink r:id="rId30405ebb9d4e7eac2"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785ebb9d4e7f202"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465ebb9d4e7f419"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955ebb9d4e7f5cf"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465ebb9d4e8c419" w:history="1">
              <w:r>
                <w:rPr>
                  <w:color w:val="0000FF"/>
                  <w:position w:val="-2"/>
                  <w:sz w:val="20"/>
                  <w:szCs w:val="20"/>
                  <w:u w:val="single"/>
                  <w:shd w:val="clear" w:color="auto" w:fill="E1E2E0"/>
                </w:rPr>
                <w:t xml:space="preserve">Wärmeaustauschfläche des Kühlers und Ladeluftkühl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115ebb9d4e8c5e3" w:history="1">
              <w:r>
                <w:rPr>
                  <w:color w:val="0000FF"/>
                  <w:position w:val="-2"/>
                  <w:sz w:val="20"/>
                  <w:szCs w:val="20"/>
                  <w:u w:val="single"/>
                  <w:shd w:val="clear" w:color="auto" w:fill="E1E2E0"/>
                </w:rPr>
                <w:t xml:space="preserve">Standard-Drehstromgenerator-Riemen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005ebb9d4e8c79f" w:history="1">
              <w:r>
                <w:rPr>
                  <w:color w:val="0000FF"/>
                  <w:position w:val="-2"/>
                  <w:sz w:val="20"/>
                  <w:szCs w:val="20"/>
                  <w:u w:val="single"/>
                  <w:shd w:val="clear" w:color="auto" w:fill="E1E2E0"/>
                </w:rPr>
                <w:t xml:space="preserve">Poly-V-Drehstromgenerator-Riemen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975ebb9d4e8c954"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275ebb9d4e8d739"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175ebb9d4e8e5d9"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39645ebb9d4e8ed93"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0565ebb9d4e8edb9"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7455ebb9d4e8edd8"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54865ebb9d4e8fa5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95565ebb9d4e902bc" w:history="1">
        <w:r>
          <w:rPr>
            <w:b/>
            <w:bCs/>
            <w:color w:val="0000FF"/>
            <w:sz w:val="20"/>
            <w:szCs w:val="20"/>
            <w:u w:val="single"/>
          </w:rPr>
          <w:t xml:space="preserve">siehe Abs. 1.6</w:t>
        </w:r>
      </w:hyperlink>
      <w:r>
        <w:rPr>
          <w:color w:val="00274C"/>
          <w:sz w:val="20"/>
          <w:szCs w:val="20"/>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rP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34922" name="name98975ebb9d4ea28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25ebb9d4ea28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Vor Ausführung der Arbeiten </w:t>
            </w:r>
            <w:hyperlink r:id="rId72195ebb9d4ea2e22"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20677381"/>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20677381"/>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20677381"/>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p/>
          <w:p/>
          <w:p>
            <w:pPr>
              <w:numPr>
                <w:ilvl w:val="0"/>
                <w:numId w:val="20677388"/>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r>
              <w:rPr>
                <w:color w:val="00274C"/>
                <w:position w:val="-2"/>
                <w:sz w:val="20"/>
                <w:szCs w:val="20"/>
              </w:rPr>
              <w:b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20677388"/>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20677388"/>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20677388"/>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84263696" name="name88035ebb9d4eb72ee"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77145ebb9d4eb72e6"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Abb. 5.1</w:t>
            </w:r>
            <w:r>
              <w:rPr>
                <w:position w:val="-170"/>
              </w:rPr>
              <w:drawing>
                <wp:inline distT="0" distB="0" distL="0" distR="0">
                  <wp:extent cx="2232000" cy="1130400"/>
                  <wp:docPr id="36056048" name="name44775ebb9d4ecf5c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2015ebb9d4ecf5bf"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15060" name="name57225ebb9d4ee22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245ebb9d4ee227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0677381"/>
        </w:numPr>
        <w:spacing w:before="0" w:after="0" w:line="240" w:lineRule="auto"/>
        <w:jc w:val="left"/>
        <w:rPr>
          <w:color w:val="00274C"/>
          <w:sz w:val="20"/>
          <w:szCs w:val="20"/>
        </w:rPr>
      </w:pPr>
      <w:r>
        <w:rPr>
          <w:color w:val="00274C"/>
          <w:sz w:val="20"/>
          <w:szCs w:val="20"/>
        </w:rPr>
        <w:t xml:space="preserve">Vor Ausführung der Arbeiten </w:t>
      </w:r>
      <w:hyperlink r:id="rId59505ebb9d4ee28ca" w:history="1">
        <w:r>
          <w:rPr>
            <w:b/>
            <w:bCs/>
            <w:color w:val="0000FF"/>
            <w:sz w:val="20"/>
            <w:szCs w:val="20"/>
            <w:u w:val="single"/>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75010809" name="name77135ebb9d4f0450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74195ebb9d4f044fb"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16959" name="name28995ebb9d4f156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75ebb9d4f156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Vor Ausführung der Arbeiten </w:t>
            </w:r>
            <w:hyperlink r:id="rId14645ebb9d4f1614c"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20677381"/>
              </w:numPr>
              <w:spacing w:before="0" w:after="0" w:line="262" w:lineRule="auto"/>
              <w:jc w:val="left"/>
              <w:rPr>
                <w:color w:val="00274C"/>
                <w:sz w:val="20"/>
                <w:szCs w:val="20"/>
              </w:rPr>
            </w:pPr>
            <w:r>
              <w:rPr>
                <w:color w:val="00274C"/>
                <w:position w:val="-2"/>
                <w:sz w:val="20"/>
                <w:szCs w:val="20"/>
              </w:rPr>
              <w:t xml:space="preserve">Wenn die Patrone </w:t>
            </w:r>
            <w:r>
              <w:rPr>
                <w:b/>
                <w:bCs/>
                <w:color w:val="00274C"/>
                <w:position w:val="-2"/>
                <w:sz w:val="20"/>
                <w:szCs w:val="20"/>
              </w:rPr>
              <w:t xml:space="preserve">G</w:t>
            </w:r>
            <w:r>
              <w:rPr>
                <w:color w:val="00274C"/>
                <w:position w:val="-2"/>
                <w:sz w:val="20"/>
                <w:szCs w:val="20"/>
              </w:rPr>
              <w:t xml:space="preserve"> verschmutzt ist, sie nicht reinigen, sondern für den Austausch der Patronen </w:t>
            </w:r>
            <w:r>
              <w:rPr>
                <w:b/>
                <w:bCs/>
                <w:color w:val="00274C"/>
                <w:position w:val="-2"/>
                <w:sz w:val="20"/>
                <w:szCs w:val="20"/>
              </w:rPr>
              <w:t xml:space="preserve">B und G</w:t>
            </w:r>
            <w:r>
              <w:rPr>
                <w:color w:val="00274C"/>
                <w:position w:val="-2"/>
                <w:sz w:val="20"/>
                <w:szCs w:val="20"/>
              </w:rPr>
              <w:t xml:space="preserve"> sorgen.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20677389"/>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20677389"/>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20677389"/>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20677389"/>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20677389"/>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Patronen </w:t>
            </w:r>
            <w:r>
              <w:rPr>
                <w:b/>
                <w:bCs/>
                <w:color w:val="00274C"/>
                <w:position w:val="-2"/>
                <w:sz w:val="20"/>
                <w:szCs w:val="20"/>
              </w:rPr>
              <w:t xml:space="preserve">G und B.</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75038022" name="name10165ebb9d4f2b5d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3055ebb9d4f2b5d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87411" name="name25545ebb9d4f3d6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255ebb9d4f3d6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Für die Sicherheitshinweise siehe </w:t>
            </w:r>
            <w:hyperlink r:id="rId91995ebb9d4f3e41f"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27960" name="name80195ebb9d4f50b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35ebb9d4f50b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20677381"/>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20677381"/>
              </w:numPr>
              <w:spacing w:before="0" w:after="0" w:line="262" w:lineRule="auto"/>
              <w:jc w:val="left"/>
              <w:rPr>
                <w:color w:val="00274C"/>
                <w:sz w:val="20"/>
                <w:szCs w:val="20"/>
              </w:rPr>
            </w:pPr>
            <w:r>
              <w:rPr>
                <w:color w:val="00274C"/>
                <w:position w:val="-2"/>
                <w:sz w:val="20"/>
                <w:szCs w:val="20"/>
              </w:rPr>
              <w:t xml:space="preserve">Vor Ausführung der Arbeiten </w:t>
            </w:r>
            <w:hyperlink r:id="rId72435ebb9d4f518d0"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20677390"/>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20677390"/>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32919948" name="name86705ebb9d4f6485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7675ebb9d4f648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76332" name="name38285ebb9d4f79e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065ebb9d4f79e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Für die Sicherheitshinweise siehe </w:t>
            </w:r>
            <w:hyperlink r:id="rId56885ebb9d4f7aa4e"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77762" name="name14675ebb9d4f888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95ebb9d4f888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20677381"/>
              </w:numPr>
              <w:spacing w:before="0" w:after="0" w:line="262" w:lineRule="auto"/>
              <w:jc w:val="left"/>
              <w:rPr>
                <w:color w:val="00274C"/>
                <w:sz w:val="20"/>
                <w:szCs w:val="20"/>
              </w:rPr>
            </w:pPr>
            <w:r>
              <w:rPr>
                <w:color w:val="00274C"/>
                <w:position w:val="-2"/>
                <w:sz w:val="20"/>
                <w:szCs w:val="20"/>
              </w:rPr>
              <w:t xml:space="preserve">Vor Ausführung der Arbeiten </w:t>
            </w:r>
            <w:hyperlink r:id="rId39335ebb9d4f88d6e" w:history="1">
              <w:r>
                <w:rPr>
                  <w:b/>
                  <w:bCs/>
                  <w:color w:val="0000FF"/>
                  <w:position w:val="-2"/>
                  <w:sz w:val="20"/>
                  <w:szCs w:val="20"/>
                  <w:u w:val="single"/>
                </w:rPr>
                <w:t xml:space="preserve">Abs. 3.2.2</w:t>
              </w:r>
            </w:hyperlink>
            <w:r>
              <w:rPr>
                <w:color w:val="00274C"/>
                <w:position w:val="-2"/>
                <w:sz w:val="20"/>
                <w:szCs w:val="20"/>
              </w:rPr>
              <w:t xml:space="preserve"> lesen.</w:t>
            </w:r>
          </w:p>
        </w:tc>
        <w:tc>
          <w:tcPr>
            <w:tcMar>
              <w:top w:w="150" w:type="dxa"/>
              <w:bottom w:w="150" w:type="dxa"/>
            </w:tcMar>
            <w:vAlign w:val="top"/>
          </w:tcPr>
          <w:p>
            <w:r>
              <w:rPr>
                <w:position w:val="-230"/>
              </w:rPr>
              <w:drawing>
                <wp:inline distT="0" distB="0" distL="0" distR="0">
                  <wp:extent cx="2289600" cy="1512000"/>
                  <wp:docPr id="965813" name="name20145ebb9d4f9ebb8"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6095ebb9d4f9ebb1"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Hüllen für den Luftkreislauf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Hüllen für die Öl-Rückleitung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33867240" name="name71285ebb9d4fb3252"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4345ebb9d4fb324e"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79992" name="name52095ebb9d4fc1a3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525ebb9d4fc1a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Vor Ausführung der Arbeiten </w:t>
            </w:r>
            <w:hyperlink r:id="rId85225ebb9d4fc24e9"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67207" name="name77015ebb9d4fd60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95ebb9d4fd60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Für die Sicherheitshinweise siehe </w:t>
            </w:r>
            <w:hyperlink r:id="rId41285ebb9d4fd664c"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75052" name="name90385ebb9d4fe7a8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615ebb9d4fe7a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91"/>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20677391"/>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20677391"/>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20677391"/>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2067739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20677391"/>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21895ebb9d4fe894e" w:history="1">
              <w:r>
                <w:rPr>
                  <w:b/>
                  <w:bCs/>
                  <w:color w:val="0000FF"/>
                  <w:position w:val="-2"/>
                  <w:sz w:val="20"/>
                  <w:szCs w:val="20"/>
                  <w:u w:val="single"/>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320539" name="name10885ebb9d5002c5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825ebb9d5002c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87561868" name="name92675ebb9d5019d58"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1115ebb9d5019d5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5.9</w:t>
            </w:r>
            <w:r>
              <w:rPr>
                <w:position w:val="-358"/>
              </w:rPr>
              <w:drawing>
                <wp:inline distT="0" distB="0" distL="0" distR="0">
                  <wp:extent cx="2232000" cy="2304000"/>
                  <wp:docPr id="67647575" name="name31375ebb9d502af23"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6995ebb9d502af1b"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65415" name="name26345ebb9d503a93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465ebb9d503a9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Für die Sicherheitshinweise siehe </w:t>
            </w:r>
            <w:hyperlink r:id="rId11285ebb9d503ae47"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20677392"/>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20677392"/>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w:t>
            </w:r>
            <w:r>
              <w:rPr>
                <w:b/>
                <w:bCs/>
                <w:color w:val="00274C"/>
                <w:position w:val="-2"/>
                <w:sz w:val="20"/>
                <w:szCs w:val="20"/>
              </w:rPr>
              <w:t xml:space="preserve">p</w:t>
            </w:r>
            <w:r>
              <w:rPr>
                <w:color w:val="00274C"/>
                <w:position w:val="-2"/>
                <w:sz w:val="20"/>
                <w:szCs w:val="20"/>
              </w:rPr>
              <w:t xml:space="preserve">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20677393"/>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20677393"/>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20677393"/>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20677393"/>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20677393"/>
              </w:numPr>
              <w:spacing w:before="0" w:after="0" w:line="262" w:lineRule="auto"/>
              <w:jc w:val="left"/>
              <w:rPr>
                <w:color w:val="00274C"/>
                <w:sz w:val="20"/>
                <w:szCs w:val="20"/>
              </w:rPr>
            </w:pPr>
            <w:r>
              <w:rPr>
                <w:color w:val="00274C"/>
                <w:position w:val="-2"/>
                <w:sz w:val="20"/>
                <w:szCs w:val="20"/>
              </w:rPr>
              <w:t xml:space="preserve">Mit einem geeigneten Instrument kontrollieren, dass der Spannungswert im Punkt p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r>
              <w:rPr>
                <w:position w:val="-224"/>
              </w:rPr>
              <w:drawing>
                <wp:inline distT="0" distB="0" distL="0" distR="0">
                  <wp:extent cx="2232000" cy="1468800"/>
                  <wp:docPr id="86354404" name="name22535ebb9d504f058"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6945ebb9d504f05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Abb. 5.11</w:t>
            </w:r>
            <w:r>
              <w:rPr>
                <w:position w:val="-226"/>
              </w:rPr>
              <w:drawing>
                <wp:inline distT="0" distB="0" distL="0" distR="0">
                  <wp:extent cx="2232000" cy="1483200"/>
                  <wp:docPr id="8436914" name="name95835ebb9d505f112"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2425ebb9d505f1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5.12</w:t>
            </w:r>
            <w:r>
              <w:rPr>
                <w:position w:val="-226"/>
              </w:rPr>
              <w:drawing>
                <wp:inline distT="0" distB="0" distL="0" distR="0">
                  <wp:extent cx="2232000" cy="1483200"/>
                  <wp:docPr id="38106833" name="name59455ebb9d5074577"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7945ebb9d50745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214" name="name34655ebb9d50854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45ebb9d50854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Vor Ausführung der Arbeiten </w:t>
            </w:r>
            <w:hyperlink r:id="rId69645ebb9d5085fcb"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22292" name="name58595ebb9d50945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205ebb9d50945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Für die Sicherheitshinweise siehe </w:t>
            </w:r>
            <w:hyperlink r:id="rId41675ebb9d509510c"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20677394"/>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83994291" name="name35455ebb9d50a903a"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2465ebb9d50a903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86470845" name="name65615ebb9d50bec50"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9505ebb9d50bec4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27070" name="name69955ebb9d50cd8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95ebb9d50cd8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Vor Ausführung der Arbeiten </w:t>
            </w:r>
            <w:hyperlink r:id="rId43375ebb9d50ce368"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22065" name="name34605ebb9d50dd4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375ebb9d50dd4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Für die Sicherheitshinweise siehe </w:t>
            </w:r>
            <w:hyperlink r:id="rId76705ebb9d50dd98f"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20677395"/>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20677395"/>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20677395"/>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18958166" name="name79045ebb9d51001e8"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84475ebb9d51001e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03126" name="name43435ebb9d51125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75ebb9d51125e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0677381"/>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75745ebb9d5112b11"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20677381"/>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92225ebb9d5112b4f" w:history="1">
        <w:r>
          <w:rPr>
            <w:b/>
            <w:bCs/>
            <w:color w:val="0000FF"/>
            <w:sz w:val="20"/>
            <w:szCs w:val="20"/>
            <w:u w:val="single"/>
          </w:rPr>
          <w:t xml:space="preserve">Abs. 5.14</w:t>
        </w:r>
      </w:hyperlink>
      <w:r>
        <w:rPr>
          <w:b/>
          <w:bCs/>
          <w:color w:val="00274C"/>
          <w:sz w:val="20"/>
          <w:szCs w:val="20"/>
        </w:rPr>
        <w:t xml:space="preserve"> )</w:t>
      </w:r>
      <w:r>
        <w:rPr>
          <w:color w:val="00274C"/>
          <w:sz w:val="20"/>
          <w:szCs w:val="20"/>
        </w:rPr>
        <w:t xml:space="preserve"> .</w:t>
      </w:r>
    </w:p>
    <w:p>
      <w:pPr>
        <w:numPr>
          <w:ilvl w:val="0"/>
          <w:numId w:val="20677381"/>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20677381"/>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20677381"/>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20677381"/>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20677396"/>
        </w:numPr>
        <w:spacing w:before="0" w:after="0" w:line="240" w:lineRule="auto"/>
        <w:jc w:val="left"/>
        <w:rPr>
          <w:color w:val="00274C"/>
          <w:sz w:val="20"/>
          <w:szCs w:val="20"/>
        </w:rPr>
      </w:pPr>
      <w:r>
        <w:rPr>
          <w:color w:val="00274C"/>
          <w:sz w:val="20"/>
          <w:szCs w:val="20"/>
        </w:rPr>
        <w:t xml:space="preserve">Das Motoröl austauschen </w:t>
      </w:r>
      <w:hyperlink r:id="rId51925ebb9d5113561" w:history="1">
        <w:r>
          <w:rPr>
            <w:b/>
            <w:bCs/>
            <w:color w:val="0000FF"/>
            <w:sz w:val="20"/>
            <w:szCs w:val="20"/>
            <w:u w:val="single"/>
          </w:rPr>
          <w:t xml:space="preserve">(Abs. 6.1)</w:t>
        </w:r>
      </w:hyperlink>
      <w:r>
        <w:rPr>
          <w:color w:val="00274C"/>
          <w:sz w:val="20"/>
          <w:szCs w:val="20"/>
        </w:rPr>
        <w:t xml:space="preserve"> .</w:t>
      </w:r>
    </w:p>
    <w:p>
      <w:pPr>
        <w:numPr>
          <w:ilvl w:val="0"/>
          <w:numId w:val="20677396"/>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20677396"/>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20677396"/>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20677396"/>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20677396"/>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20677396"/>
        </w:numPr>
        <w:spacing w:before="0" w:after="0" w:line="240" w:lineRule="auto"/>
        <w:jc w:val="left"/>
        <w:rPr>
          <w:color w:val="00274C"/>
          <w:sz w:val="20"/>
          <w:szCs w:val="20"/>
        </w:rPr>
      </w:pPr>
      <w:r>
        <w:rPr>
          <w:color w:val="00274C"/>
          <w:sz w:val="20"/>
          <w:szCs w:val="20"/>
        </w:rPr>
        <w:t xml:space="preserve">Den Motor abstellen.</w:t>
      </w:r>
    </w:p>
    <w:p>
      <w:pPr>
        <w:numPr>
          <w:ilvl w:val="0"/>
          <w:numId w:val="20677396"/>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20677396"/>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20677396"/>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20677396"/>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20677396"/>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20677397"/>
        </w:numPr>
        <w:spacing w:before="0" w:after="0" w:line="240" w:lineRule="auto"/>
        <w:jc w:val="left"/>
        <w:rPr>
          <w:color w:val="00274C"/>
          <w:sz w:val="20"/>
          <w:szCs w:val="20"/>
        </w:rPr>
      </w:pPr>
      <w:r>
        <w:rPr>
          <w:color w:val="00274C"/>
          <w:sz w:val="20"/>
          <w:szCs w:val="20"/>
        </w:rPr>
        <w:t xml:space="preserve">Die Schutzabdeckung entfernen.</w:t>
      </w:r>
    </w:p>
    <w:p>
      <w:pPr>
        <w:numPr>
          <w:ilvl w:val="0"/>
          <w:numId w:val="20677397"/>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20677397"/>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20677397"/>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20677397"/>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20677397"/>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20677397"/>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20677397"/>
        </w:numPr>
        <w:spacing w:before="0" w:after="0" w:line="240" w:lineRule="auto"/>
        <w:jc w:val="left"/>
        <w:rPr>
          <w:color w:val="00274C"/>
          <w:sz w:val="20"/>
          <w:szCs w:val="20"/>
        </w:rPr>
      </w:pPr>
      <w:r>
        <w:rPr>
          <w:color w:val="00274C"/>
          <w:sz w:val="20"/>
          <w:szCs w:val="20"/>
        </w:rPr>
        <w:t xml:space="preserve">Den Motor abstellen und solange das Öl noch warm ist </w:t>
      </w:r>
      <w:hyperlink r:id="rId40925ebb9d511380d" w:history="1">
        <w:r>
          <w:rPr>
            <w:b/>
            <w:bCs/>
            <w:color w:val="0000FF"/>
            <w:sz w:val="20"/>
            <w:szCs w:val="20"/>
            <w:u w:val="single"/>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06888" name="name46315ebb9d512318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465ebb9d51231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52415ebb9d5123d0c" w:history="1">
        <w:r>
          <w:rPr>
            <w:b/>
            <w:bCs/>
            <w:color w:val="0000FF"/>
            <w:sz w:val="20"/>
            <w:szCs w:val="20"/>
            <w:u w:val="single"/>
          </w:rPr>
          <w:t xml:space="preserve">Abs. 5.2</w:t>
        </w:r>
      </w:hyperlink>
      <w:r>
        <w:rPr>
          <w:color w:val="00274C"/>
          <w:sz w:val="20"/>
          <w:szCs w:val="20"/>
        </w:rPr>
        <w:t xml:space="preserve"> angeführten Kriterien ausgetauscht werden.</w:t>
      </w:r>
    </w:p>
    <w:p>
      <w:pPr>
        <w:numPr>
          <w:ilvl w:val="0"/>
          <w:numId w:val="20677397"/>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20677397"/>
        </w:numPr>
        <w:spacing w:before="0" w:after="0" w:line="240" w:lineRule="auto"/>
        <w:jc w:val="left"/>
        <w:rPr>
          <w:color w:val="00274C"/>
          <w:sz w:val="20"/>
          <w:szCs w:val="20"/>
        </w:rPr>
      </w:pPr>
      <w:r>
        <w:rPr>
          <w:color w:val="00274C"/>
          <w:sz w:val="20"/>
          <w:szCs w:val="20"/>
        </w:rPr>
        <w:t xml:space="preserve">Das neue Öl </w:t>
      </w:r>
      <w:hyperlink r:id="rId72795ebb9d5123dc8" w:history="1">
        <w:r>
          <w:rPr>
            <w:b/>
            <w:bCs/>
            <w:color w:val="0000FF"/>
            <w:sz w:val="20"/>
            <w:szCs w:val="20"/>
            <w:u w:val="single"/>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20677397"/>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58825ebb9d5123e71"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Arbeitsschritte für den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ausführen.</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20677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02883" name="name40665ebb9d51379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905ebb9d51379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80646" name="name59685ebb9d514b1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65ebb9d514b1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Vor Ausführung der Arbeiten </w:t>
            </w:r>
            <w:hyperlink r:id="rId10365ebb9d514bbaa"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20677381"/>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20677381"/>
              </w:numPr>
              <w:spacing w:before="0" w:after="0" w:line="262" w:lineRule="auto"/>
              <w:jc w:val="left"/>
              <w:rPr>
                <w:color w:val="00274C"/>
                <w:sz w:val="20"/>
                <w:szCs w:val="20"/>
              </w:rPr>
            </w:pPr>
            <w:r>
              <w:rPr>
                <w:color w:val="00274C"/>
                <w:position w:val="-2"/>
                <w:sz w:val="20"/>
                <w:szCs w:val="20"/>
              </w:rPr>
              <w:t xml:space="preserve">Vor dem Austausch, die in  </w:t>
            </w:r>
            <w:hyperlink r:id="rId45645ebb9d514bc58"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98"/>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20677398"/>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20677398"/>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20677398"/>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38385ebb9d514bec6"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20677398"/>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20677398"/>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35 Nm</w:t>
            </w:r>
            <w:r>
              <w:rPr>
                <w:color w:val="00274C"/>
                <w:position w:val="-2"/>
                <w:sz w:val="20"/>
                <w:szCs w:val="20"/>
              </w:rPr>
              <w:t xml:space="preserve"> ).</w:t>
            </w:r>
          </w:p>
          <w:p>
            <w:pPr>
              <w:numPr>
                <w:ilvl w:val="0"/>
                <w:numId w:val="20677398"/>
              </w:numPr>
              <w:spacing w:before="0" w:after="0" w:line="262" w:lineRule="auto"/>
              <w:jc w:val="left"/>
              <w:rPr>
                <w:color w:val="00274C"/>
                <w:sz w:val="20"/>
                <w:szCs w:val="20"/>
              </w:rPr>
            </w:pPr>
            <w:r>
              <w:rPr>
                <w:color w:val="00274C"/>
                <w:position w:val="-2"/>
                <w:sz w:val="20"/>
                <w:szCs w:val="20"/>
              </w:rPr>
              <w:t xml:space="preserve">Vor dem Austausch, die in  </w:t>
            </w:r>
            <w:hyperlink r:id="rId37365ebb9d514bfed" w:history="1">
              <w:r>
                <w:rPr>
                  <w:b/>
                  <w:bCs/>
                  <w:color w:val="0000FF"/>
                  <w:position w:val="-2"/>
                  <w:sz w:val="20"/>
                  <w:szCs w:val="20"/>
                  <w:u w:val="single"/>
                </w:rPr>
                <w:t xml:space="preserve">Abs. 6.2</w:t>
              </w:r>
            </w:hyperlink>
            <w:r>
              <w:rPr>
                <w:color w:val="00274C"/>
                <w:position w:val="-2"/>
                <w:sz w:val="20"/>
                <w:szCs w:val="20"/>
              </w:rPr>
              <w:t xml:space="preserve">  - Punkts 2,3,4 und 5 beschriebenen Arbeiten durchführen.</w:t>
            </w:r>
          </w:p>
          <w:p>
            <w:pPr>
              <w:numPr>
                <w:ilvl w:val="0"/>
                <w:numId w:val="20677398"/>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15385ebb9d514c050" w:history="1">
              <w:r>
                <w:rPr>
                  <w:b/>
                  <w:bCs/>
                  <w:color w:val="0000FF"/>
                  <w:position w:val="-2"/>
                  <w:sz w:val="20"/>
                  <w:szCs w:val="20"/>
                </w:rPr>
                <w:t xml:space="preserve">Tab. 2.1</w:t>
              </w:r>
            </w:hyperlink>
            <w:r>
              <w:rPr>
                <w:color w:val="00274C"/>
                <w:position w:val="-2"/>
                <w:sz w:val="20"/>
                <w:szCs w:val="20"/>
              </w:rPr>
              <w:t xml:space="preserve"> und </w:t>
            </w:r>
            <w:hyperlink r:id="rId63165ebb9d514c083" w:history="1">
              <w:r>
                <w:rPr>
                  <w:b/>
                  <w:bCs/>
                  <w:color w:val="0000FF"/>
                  <w:position w:val="-2"/>
                  <w:sz w:val="20"/>
                  <w:szCs w:val="20"/>
                </w:rPr>
                <w:t xml:space="preserve">Tab. 2.2</w:t>
              </w:r>
            </w:hyperlink>
            <w:r>
              <w:rPr>
                <w:color w:val="00274C"/>
                <w:position w:val="-2"/>
                <w:sz w:val="20"/>
                <w:szCs w:val="20"/>
              </w:rPr>
              <w:t xml:space="preserve"> ).</w:t>
            </w:r>
          </w:p>
          <w:p>
            <w:pPr>
              <w:numPr>
                <w:ilvl w:val="0"/>
                <w:numId w:val="20677398"/>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51760" name="name12235ebb9d51590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65ebb9d51590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20677399"/>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20677399"/>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2067739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91188394" name="name96675ebb9d5172af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6605ebb9d5172ae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16261816" name="name64445ebb9d5188fd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8265ebb9d5188fc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31602578" name="name63065ebb9d519d8f5"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0155ebb9d519d8e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4"/>
              </w:rPr>
              <w:drawing>
                <wp:inline distT="0" distB="0" distL="0" distR="0">
                  <wp:extent cx="2232000" cy="1468800"/>
                  <wp:docPr id="32413041" name="name91285ebb9d51b15e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3465ebb9d51b15e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18055ebb9d51b25dc"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17967" name="name83225ebb9d51c2e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15ebb9d51c2e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Vor Ausführung der Arbeiten </w:t>
            </w:r>
            <w:hyperlink r:id="rId61325ebb9d51c34ff"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75623" name="name92885ebb9d51d36b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145ebb9d51d36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20677381"/>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20677381"/>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44255ebb9d51d3cfb" w:history="1">
              <w:r>
                <w:rPr>
                  <w:b/>
                  <w:bCs/>
                  <w:color w:val="0000FF"/>
                  <w:position w:val="-2"/>
                  <w:sz w:val="20"/>
                  <w:szCs w:val="20"/>
                  <w:u w:val="single"/>
                </w:rPr>
                <w:t xml:space="preserve">Abs. 6.6 AUSSERBETRIEBNAHME und VERSCHROTTUNG</w:t>
              </w:r>
            </w:hyperlink>
            <w:r>
              <w:rPr>
                <w:color w:val="00274C"/>
                <w:position w:val="-2"/>
                <w:sz w:val="20"/>
                <w:szCs w:val="20"/>
              </w:rPr>
              <w:t xml:space="preserve"> .</w:t>
            </w:r>
          </w:p>
          <w:p/>
          <w:p/>
          <w:p>
            <w:pPr>
              <w:numPr>
                <w:ilvl w:val="0"/>
                <w:numId w:val="20677400"/>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20677401"/>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2067740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94809596" name="name20985ebb9d51e832e"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20655ebb9d51e83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20677402"/>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5430390" name="name34115ebb9d52053dd"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74405ebb9d52053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20677403"/>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6248163" name="name63325ebb9d521922f"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52715ebb9d52192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94125ebb9d5219a7b"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06603" name="name44705ebb9d522ae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35ebb9d522ae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Vor Ausführung der Arbeiten </w:t>
            </w:r>
            <w:hyperlink r:id="rId58715ebb9d522b478"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20677404"/>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20677404"/>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4"/>
              </w:rPr>
              <w:drawing>
                <wp:inline distT="0" distB="0" distL="0" distR="0">
                  <wp:extent cx="2232000" cy="1476000"/>
                  <wp:docPr id="60350106" name="name78775ebb9d5241def"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5375ebb9d5241de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47854" name="name31995ebb9d525344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95ebb9d52534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Vor Ausführung der Arbeiten </w:t>
            </w:r>
            <w:hyperlink r:id="rId45365ebb9d5253b14"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72975" name="name27485ebb9d526688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925ebb9d52668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20677381"/>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23335ebb9d5267363" w:history="1">
              <w:r>
                <w:rPr>
                  <w:b/>
                  <w:bCs/>
                  <w:color w:val="0000FF"/>
                  <w:position w:val="-2"/>
                  <w:sz w:val="20"/>
                  <w:szCs w:val="20"/>
                </w:rPr>
                <w:t xml:space="preserve">Abs. 6.6 AUSSERBETRIEBNAHME und VERSCHROTTUNG.</w:t>
              </w:r>
            </w:hyperlink>
          </w:p>
          <w:p/>
          <w:p/>
          <w:p>
            <w:pPr>
              <w:numPr>
                <w:ilvl w:val="0"/>
                <w:numId w:val="20677405"/>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20677405"/>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20677405"/>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abschrauben </w:t>
            </w:r>
            <w:r>
              <w:rPr>
                <w:b/>
                <w:bCs/>
                <w:color w:val="00274C"/>
                <w:position w:val="-2"/>
                <w:sz w:val="20"/>
                <w:szCs w:val="20"/>
              </w:rPr>
              <w:t xml:space="preserve">(Abb. 6.10)</w:t>
            </w:r>
            <w:r>
              <w:rPr>
                <w:color w:val="00274C"/>
                <w:position w:val="-2"/>
                <w:sz w:val="20"/>
                <w:szCs w:val="20"/>
              </w:rPr>
              <w:t xml:space="preserve"> .</w:t>
            </w:r>
          </w:p>
          <w:p>
            <w:pPr>
              <w:numPr>
                <w:ilvl w:val="0"/>
                <w:numId w:val="20677405"/>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17888" name="name64505ebb9d52774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85ebb9d52774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6.10)</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color w:val="00274C"/>
                <w:position w:val="-2"/>
                <w:sz w:val="20"/>
                <w:szCs w:val="20"/>
              </w:rP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20573702" name="name59595ebb9d528eb77"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0485ebb9d528eb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26"/>
              </w:rPr>
              <w:drawing>
                <wp:inline distT="0" distB="0" distL="0" distR="0">
                  <wp:extent cx="2232000" cy="1483200"/>
                  <wp:docPr id="85813914" name="name53145ebb9d52a3e5b"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9145ebb9d52a3e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98875ebb9d52a4ae3"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31929" name="name61215ebb9d52ba2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65ebb9d52ba2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Vor Ausführung der Arbeiten </w:t>
            </w:r>
            <w:hyperlink r:id="rId17785ebb9d52bae9b"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406"/>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20677406"/>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20677406"/>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neuen Patronen </w:t>
            </w:r>
            <w:r>
              <w:rPr>
                <w:b/>
                <w:bCs/>
                <w:color w:val="00274C"/>
                <w:position w:val="-2"/>
                <w:sz w:val="20"/>
                <w:szCs w:val="20"/>
              </w:rPr>
              <w:t xml:space="preserve">B und 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48980655" name="name84945ebb9d52cb8d2"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76455ebb9d52cb8c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Partikelfilters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Dieses Bauteil muss in KOHLER-Vertragswerkstätten ausgetauscht werden.</w:t>
            </w:r>
          </w:p>
          <w:p/>
          <w:p/>
          <w:p>
            <w:pPr>
              <w:numPr>
                <w:ilvl w:val="0"/>
                <w:numId w:val="20677407"/>
              </w:numPr>
              <w:spacing w:before="0" w:after="0" w:line="262" w:lineRule="auto"/>
              <w:jc w:val="left"/>
              <w:rPr>
                <w:color w:val="00274C"/>
                <w:sz w:val="20"/>
                <w:szCs w:val="20"/>
              </w:rPr>
            </w:pPr>
            <w:r>
              <w:rPr>
                <w:color w:val="00274C"/>
                <w:position w:val="-2"/>
                <w:sz w:val="20"/>
                <w:szCs w:val="20"/>
              </w:rPr>
              <w:t xml:space="preserve">Das Leuchten einer Kontrollleuchte zeigt an, dass der Partikelfilter DPF ausgetauscht werden muss.</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Das Handbuch der Maschine beachten.</w:t>
            </w:r>
          </w:p>
          <w:p/>
          <w:p/>
          <w:p>
            <w:pPr>
              <w:numPr>
                <w:ilvl w:val="0"/>
                <w:numId w:val="20677408"/>
              </w:numPr>
              <w:spacing w:before="0" w:after="0" w:line="262" w:lineRule="auto"/>
              <w:jc w:val="left"/>
              <w:rPr>
                <w:color w:val="00274C"/>
                <w:sz w:val="20"/>
                <w:szCs w:val="20"/>
              </w:rPr>
            </w:pPr>
            <w:r>
              <w:rPr>
                <w:color w:val="00274C"/>
                <w:position w:val="-2"/>
                <w:sz w:val="20"/>
                <w:szCs w:val="20"/>
              </w:rPr>
              <w:t xml:space="preserve">Es sind neue oder regenerierte DPF-Bausätze erhältlich</w:t>
            </w:r>
          </w:p>
          <w:p>
            <w:pPr>
              <w:numPr>
                <w:ilvl w:val="0"/>
                <w:numId w:val="20677381"/>
              </w:numPr>
              <w:spacing w:before="0" w:after="0" w:line="262" w:lineRule="auto"/>
              <w:jc w:val="left"/>
              <w:rPr>
                <w:color w:val="00274C"/>
                <w:sz w:val="20"/>
                <w:szCs w:val="20"/>
              </w:rPr>
            </w:pPr>
            <w:r>
              <w:rPr>
                <w:color w:val="00274C"/>
                <w:position w:val="-2"/>
                <w:sz w:val="20"/>
                <w:szCs w:val="20"/>
              </w:rPr>
              <w:t xml:space="preserve">Die regenerierten Bausätze sind zertifiziert und über eine spezifische Garantie von KOHLER abgesichert. </w:t>
            </w:r>
          </w:p>
          <w:p>
            <w:pPr>
              <w:numPr>
                <w:ilvl w:val="0"/>
                <w:numId w:val="20677381"/>
              </w:numPr>
              <w:spacing w:before="0" w:after="0" w:line="262" w:lineRule="auto"/>
              <w:jc w:val="left"/>
              <w:rPr>
                <w:color w:val="00274C"/>
                <w:sz w:val="20"/>
                <w:szCs w:val="20"/>
              </w:rPr>
            </w:pPr>
            <w:r>
              <w:rPr>
                <w:color w:val="00274C"/>
                <w:position w:val="-2"/>
                <w:sz w:val="20"/>
                <w:szCs w:val="20"/>
              </w:rPr>
              <w:t xml:space="preserve">Reinigungsprozesse, die nicht von KOHLER zertifiziert sind, könnten den Partikelfilter oder das ATS-System irreversibel beschädigen.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0677381"/>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20677381"/>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20677381"/>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20677381"/>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20677381"/>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20677381"/>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20677381"/>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485ebb9d52d1a0c"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245ebb9d52d1e63"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385ebb9d52d22b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845ebb9d52d3d24"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615ebb9d52d4212"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405ebb9d52d446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775ebb9d52d490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475ebb9d52d522f"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175ebb9d52d56ed"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0677381"/>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20677381"/>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20677381"/>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20677381"/>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20677381"/>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20677381"/>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20677381"/>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27385ebb9d52d805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77345ebb9d52d809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61705ebb9d52d80d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12335ebb9d52d8114"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20677409"/>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20677409"/>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20677409"/>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20677409"/>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2047244" name="name58535ebb9d530e16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0405ebb9d530e161"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2796198" name="name19955ebb9d531ce8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1785ebb9d531ce8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677409">
    <w:multiLevelType w:val="hybridMultilevel"/>
    <w:lvl w:ilvl="0" w:tplc="29774591">
      <w:start w:val="1"/>
      <w:numFmt w:val="decimal"/>
      <w:lvlText w:val="%1."/>
      <w:lvlJc w:val="left"/>
      <w:pPr>
        <w:ind w:left="720" w:hanging="360"/>
      </w:pPr>
    </w:lvl>
    <w:lvl w:ilvl="1" w:tplc="29774591" w:tentative="1">
      <w:start w:val="1"/>
      <w:numFmt w:val="lowerLetter"/>
      <w:lvlText w:val="%2."/>
      <w:lvlJc w:val="left"/>
      <w:pPr>
        <w:ind w:left="1440" w:hanging="360"/>
      </w:pPr>
    </w:lvl>
    <w:lvl w:ilvl="2" w:tplc="29774591" w:tentative="1">
      <w:start w:val="1"/>
      <w:numFmt w:val="lowerRoman"/>
      <w:lvlText w:val="%3."/>
      <w:lvlJc w:val="right"/>
      <w:pPr>
        <w:ind w:left="2160" w:hanging="180"/>
      </w:pPr>
    </w:lvl>
    <w:lvl w:ilvl="3" w:tplc="29774591" w:tentative="1">
      <w:start w:val="1"/>
      <w:numFmt w:val="decimal"/>
      <w:lvlText w:val="%4."/>
      <w:lvlJc w:val="left"/>
      <w:pPr>
        <w:ind w:left="2880" w:hanging="360"/>
      </w:pPr>
    </w:lvl>
    <w:lvl w:ilvl="4" w:tplc="29774591" w:tentative="1">
      <w:start w:val="1"/>
      <w:numFmt w:val="lowerLetter"/>
      <w:lvlText w:val="%5."/>
      <w:lvlJc w:val="left"/>
      <w:pPr>
        <w:ind w:left="3600" w:hanging="360"/>
      </w:pPr>
    </w:lvl>
    <w:lvl w:ilvl="5" w:tplc="29774591" w:tentative="1">
      <w:start w:val="1"/>
      <w:numFmt w:val="lowerRoman"/>
      <w:lvlText w:val="%6."/>
      <w:lvlJc w:val="right"/>
      <w:pPr>
        <w:ind w:left="4320" w:hanging="180"/>
      </w:pPr>
    </w:lvl>
    <w:lvl w:ilvl="6" w:tplc="29774591" w:tentative="1">
      <w:start w:val="1"/>
      <w:numFmt w:val="decimal"/>
      <w:lvlText w:val="%7."/>
      <w:lvlJc w:val="left"/>
      <w:pPr>
        <w:ind w:left="5040" w:hanging="360"/>
      </w:pPr>
    </w:lvl>
    <w:lvl w:ilvl="7" w:tplc="29774591" w:tentative="1">
      <w:start w:val="1"/>
      <w:numFmt w:val="lowerLetter"/>
      <w:lvlText w:val="%8."/>
      <w:lvlJc w:val="left"/>
      <w:pPr>
        <w:ind w:left="5760" w:hanging="360"/>
      </w:pPr>
    </w:lvl>
    <w:lvl w:ilvl="8" w:tplc="29774591" w:tentative="1">
      <w:start w:val="1"/>
      <w:numFmt w:val="lowerRoman"/>
      <w:lvlText w:val="%9."/>
      <w:lvlJc w:val="right"/>
      <w:pPr>
        <w:ind w:left="6480" w:hanging="180"/>
      </w:pPr>
    </w:lvl>
  </w:abstractNum>
  <w:abstractNum w:abstractNumId="20677408">
    <w:multiLevelType w:val="hybridMultilevel"/>
    <w:lvl w:ilvl="0" w:tplc="17023132">
      <w:start w:val="1"/>
      <w:numFmt w:val="decimal"/>
      <w:lvlText w:val="%1."/>
      <w:lvlJc w:val="left"/>
      <w:pPr>
        <w:ind w:left="720" w:hanging="360"/>
      </w:pPr>
    </w:lvl>
    <w:lvl w:ilvl="1" w:tplc="17023132" w:tentative="1">
      <w:start w:val="1"/>
      <w:numFmt w:val="lowerLetter"/>
      <w:lvlText w:val="%2."/>
      <w:lvlJc w:val="left"/>
      <w:pPr>
        <w:ind w:left="1440" w:hanging="360"/>
      </w:pPr>
    </w:lvl>
    <w:lvl w:ilvl="2" w:tplc="17023132" w:tentative="1">
      <w:start w:val="1"/>
      <w:numFmt w:val="lowerRoman"/>
      <w:lvlText w:val="%3."/>
      <w:lvlJc w:val="right"/>
      <w:pPr>
        <w:ind w:left="2160" w:hanging="180"/>
      </w:pPr>
    </w:lvl>
    <w:lvl w:ilvl="3" w:tplc="17023132" w:tentative="1">
      <w:start w:val="1"/>
      <w:numFmt w:val="decimal"/>
      <w:lvlText w:val="%4."/>
      <w:lvlJc w:val="left"/>
      <w:pPr>
        <w:ind w:left="2880" w:hanging="360"/>
      </w:pPr>
    </w:lvl>
    <w:lvl w:ilvl="4" w:tplc="17023132" w:tentative="1">
      <w:start w:val="1"/>
      <w:numFmt w:val="lowerLetter"/>
      <w:lvlText w:val="%5."/>
      <w:lvlJc w:val="left"/>
      <w:pPr>
        <w:ind w:left="3600" w:hanging="360"/>
      </w:pPr>
    </w:lvl>
    <w:lvl w:ilvl="5" w:tplc="17023132" w:tentative="1">
      <w:start w:val="1"/>
      <w:numFmt w:val="lowerRoman"/>
      <w:lvlText w:val="%6."/>
      <w:lvlJc w:val="right"/>
      <w:pPr>
        <w:ind w:left="4320" w:hanging="180"/>
      </w:pPr>
    </w:lvl>
    <w:lvl w:ilvl="6" w:tplc="17023132" w:tentative="1">
      <w:start w:val="1"/>
      <w:numFmt w:val="decimal"/>
      <w:lvlText w:val="%7."/>
      <w:lvlJc w:val="left"/>
      <w:pPr>
        <w:ind w:left="5040" w:hanging="360"/>
      </w:pPr>
    </w:lvl>
    <w:lvl w:ilvl="7" w:tplc="17023132" w:tentative="1">
      <w:start w:val="1"/>
      <w:numFmt w:val="lowerLetter"/>
      <w:lvlText w:val="%8."/>
      <w:lvlJc w:val="left"/>
      <w:pPr>
        <w:ind w:left="5760" w:hanging="360"/>
      </w:pPr>
    </w:lvl>
    <w:lvl w:ilvl="8" w:tplc="17023132" w:tentative="1">
      <w:start w:val="1"/>
      <w:numFmt w:val="lowerRoman"/>
      <w:lvlText w:val="%9."/>
      <w:lvlJc w:val="right"/>
      <w:pPr>
        <w:ind w:left="6480" w:hanging="180"/>
      </w:pPr>
    </w:lvl>
  </w:abstractNum>
  <w:abstractNum w:abstractNumId="20677407">
    <w:multiLevelType w:val="hybridMultilevel"/>
    <w:lvl w:ilvl="0" w:tplc="81096047">
      <w:start w:val="1"/>
      <w:numFmt w:val="decimal"/>
      <w:lvlText w:val="%1."/>
      <w:lvlJc w:val="left"/>
      <w:pPr>
        <w:ind w:left="720" w:hanging="360"/>
      </w:pPr>
    </w:lvl>
    <w:lvl w:ilvl="1" w:tplc="81096047" w:tentative="1">
      <w:start w:val="1"/>
      <w:numFmt w:val="lowerLetter"/>
      <w:lvlText w:val="%2."/>
      <w:lvlJc w:val="left"/>
      <w:pPr>
        <w:ind w:left="1440" w:hanging="360"/>
      </w:pPr>
    </w:lvl>
    <w:lvl w:ilvl="2" w:tplc="81096047" w:tentative="1">
      <w:start w:val="1"/>
      <w:numFmt w:val="lowerRoman"/>
      <w:lvlText w:val="%3."/>
      <w:lvlJc w:val="right"/>
      <w:pPr>
        <w:ind w:left="2160" w:hanging="180"/>
      </w:pPr>
    </w:lvl>
    <w:lvl w:ilvl="3" w:tplc="81096047" w:tentative="1">
      <w:start w:val="1"/>
      <w:numFmt w:val="decimal"/>
      <w:lvlText w:val="%4."/>
      <w:lvlJc w:val="left"/>
      <w:pPr>
        <w:ind w:left="2880" w:hanging="360"/>
      </w:pPr>
    </w:lvl>
    <w:lvl w:ilvl="4" w:tplc="81096047" w:tentative="1">
      <w:start w:val="1"/>
      <w:numFmt w:val="lowerLetter"/>
      <w:lvlText w:val="%5."/>
      <w:lvlJc w:val="left"/>
      <w:pPr>
        <w:ind w:left="3600" w:hanging="360"/>
      </w:pPr>
    </w:lvl>
    <w:lvl w:ilvl="5" w:tplc="81096047" w:tentative="1">
      <w:start w:val="1"/>
      <w:numFmt w:val="lowerRoman"/>
      <w:lvlText w:val="%6."/>
      <w:lvlJc w:val="right"/>
      <w:pPr>
        <w:ind w:left="4320" w:hanging="180"/>
      </w:pPr>
    </w:lvl>
    <w:lvl w:ilvl="6" w:tplc="81096047" w:tentative="1">
      <w:start w:val="1"/>
      <w:numFmt w:val="decimal"/>
      <w:lvlText w:val="%7."/>
      <w:lvlJc w:val="left"/>
      <w:pPr>
        <w:ind w:left="5040" w:hanging="360"/>
      </w:pPr>
    </w:lvl>
    <w:lvl w:ilvl="7" w:tplc="81096047" w:tentative="1">
      <w:start w:val="1"/>
      <w:numFmt w:val="lowerLetter"/>
      <w:lvlText w:val="%8."/>
      <w:lvlJc w:val="left"/>
      <w:pPr>
        <w:ind w:left="5760" w:hanging="360"/>
      </w:pPr>
    </w:lvl>
    <w:lvl w:ilvl="8" w:tplc="81096047" w:tentative="1">
      <w:start w:val="1"/>
      <w:numFmt w:val="lowerRoman"/>
      <w:lvlText w:val="%9."/>
      <w:lvlJc w:val="right"/>
      <w:pPr>
        <w:ind w:left="6480" w:hanging="180"/>
      </w:pPr>
    </w:lvl>
  </w:abstractNum>
  <w:abstractNum w:abstractNumId="20677406">
    <w:multiLevelType w:val="hybridMultilevel"/>
    <w:lvl w:ilvl="0" w:tplc="92304098">
      <w:start w:val="1"/>
      <w:numFmt w:val="decimal"/>
      <w:lvlText w:val="%1."/>
      <w:lvlJc w:val="left"/>
      <w:pPr>
        <w:ind w:left="720" w:hanging="360"/>
      </w:pPr>
    </w:lvl>
    <w:lvl w:ilvl="1" w:tplc="92304098" w:tentative="1">
      <w:start w:val="1"/>
      <w:numFmt w:val="lowerLetter"/>
      <w:lvlText w:val="%2."/>
      <w:lvlJc w:val="left"/>
      <w:pPr>
        <w:ind w:left="1440" w:hanging="360"/>
      </w:pPr>
    </w:lvl>
    <w:lvl w:ilvl="2" w:tplc="92304098" w:tentative="1">
      <w:start w:val="1"/>
      <w:numFmt w:val="lowerRoman"/>
      <w:lvlText w:val="%3."/>
      <w:lvlJc w:val="right"/>
      <w:pPr>
        <w:ind w:left="2160" w:hanging="180"/>
      </w:pPr>
    </w:lvl>
    <w:lvl w:ilvl="3" w:tplc="92304098" w:tentative="1">
      <w:start w:val="1"/>
      <w:numFmt w:val="decimal"/>
      <w:lvlText w:val="%4."/>
      <w:lvlJc w:val="left"/>
      <w:pPr>
        <w:ind w:left="2880" w:hanging="360"/>
      </w:pPr>
    </w:lvl>
    <w:lvl w:ilvl="4" w:tplc="92304098" w:tentative="1">
      <w:start w:val="1"/>
      <w:numFmt w:val="lowerLetter"/>
      <w:lvlText w:val="%5."/>
      <w:lvlJc w:val="left"/>
      <w:pPr>
        <w:ind w:left="3600" w:hanging="360"/>
      </w:pPr>
    </w:lvl>
    <w:lvl w:ilvl="5" w:tplc="92304098" w:tentative="1">
      <w:start w:val="1"/>
      <w:numFmt w:val="lowerRoman"/>
      <w:lvlText w:val="%6."/>
      <w:lvlJc w:val="right"/>
      <w:pPr>
        <w:ind w:left="4320" w:hanging="180"/>
      </w:pPr>
    </w:lvl>
    <w:lvl w:ilvl="6" w:tplc="92304098" w:tentative="1">
      <w:start w:val="1"/>
      <w:numFmt w:val="decimal"/>
      <w:lvlText w:val="%7."/>
      <w:lvlJc w:val="left"/>
      <w:pPr>
        <w:ind w:left="5040" w:hanging="360"/>
      </w:pPr>
    </w:lvl>
    <w:lvl w:ilvl="7" w:tplc="92304098" w:tentative="1">
      <w:start w:val="1"/>
      <w:numFmt w:val="lowerLetter"/>
      <w:lvlText w:val="%8."/>
      <w:lvlJc w:val="left"/>
      <w:pPr>
        <w:ind w:left="5760" w:hanging="360"/>
      </w:pPr>
    </w:lvl>
    <w:lvl w:ilvl="8" w:tplc="92304098" w:tentative="1">
      <w:start w:val="1"/>
      <w:numFmt w:val="lowerRoman"/>
      <w:lvlText w:val="%9."/>
      <w:lvlJc w:val="right"/>
      <w:pPr>
        <w:ind w:left="6480" w:hanging="180"/>
      </w:pPr>
    </w:lvl>
  </w:abstractNum>
  <w:abstractNum w:abstractNumId="20677405">
    <w:multiLevelType w:val="hybridMultilevel"/>
    <w:lvl w:ilvl="0" w:tplc="79905715">
      <w:start w:val="1"/>
      <w:numFmt w:val="decimal"/>
      <w:lvlText w:val="%1."/>
      <w:lvlJc w:val="left"/>
      <w:pPr>
        <w:ind w:left="720" w:hanging="360"/>
      </w:pPr>
    </w:lvl>
    <w:lvl w:ilvl="1" w:tplc="79905715" w:tentative="1">
      <w:start w:val="1"/>
      <w:numFmt w:val="lowerLetter"/>
      <w:lvlText w:val="%2."/>
      <w:lvlJc w:val="left"/>
      <w:pPr>
        <w:ind w:left="1440" w:hanging="360"/>
      </w:pPr>
    </w:lvl>
    <w:lvl w:ilvl="2" w:tplc="79905715" w:tentative="1">
      <w:start w:val="1"/>
      <w:numFmt w:val="lowerRoman"/>
      <w:lvlText w:val="%3."/>
      <w:lvlJc w:val="right"/>
      <w:pPr>
        <w:ind w:left="2160" w:hanging="180"/>
      </w:pPr>
    </w:lvl>
    <w:lvl w:ilvl="3" w:tplc="79905715" w:tentative="1">
      <w:start w:val="1"/>
      <w:numFmt w:val="decimal"/>
      <w:lvlText w:val="%4."/>
      <w:lvlJc w:val="left"/>
      <w:pPr>
        <w:ind w:left="2880" w:hanging="360"/>
      </w:pPr>
    </w:lvl>
    <w:lvl w:ilvl="4" w:tplc="79905715" w:tentative="1">
      <w:start w:val="1"/>
      <w:numFmt w:val="lowerLetter"/>
      <w:lvlText w:val="%5."/>
      <w:lvlJc w:val="left"/>
      <w:pPr>
        <w:ind w:left="3600" w:hanging="360"/>
      </w:pPr>
    </w:lvl>
    <w:lvl w:ilvl="5" w:tplc="79905715" w:tentative="1">
      <w:start w:val="1"/>
      <w:numFmt w:val="lowerRoman"/>
      <w:lvlText w:val="%6."/>
      <w:lvlJc w:val="right"/>
      <w:pPr>
        <w:ind w:left="4320" w:hanging="180"/>
      </w:pPr>
    </w:lvl>
    <w:lvl w:ilvl="6" w:tplc="79905715" w:tentative="1">
      <w:start w:val="1"/>
      <w:numFmt w:val="decimal"/>
      <w:lvlText w:val="%7."/>
      <w:lvlJc w:val="left"/>
      <w:pPr>
        <w:ind w:left="5040" w:hanging="360"/>
      </w:pPr>
    </w:lvl>
    <w:lvl w:ilvl="7" w:tplc="79905715" w:tentative="1">
      <w:start w:val="1"/>
      <w:numFmt w:val="lowerLetter"/>
      <w:lvlText w:val="%8."/>
      <w:lvlJc w:val="left"/>
      <w:pPr>
        <w:ind w:left="5760" w:hanging="360"/>
      </w:pPr>
    </w:lvl>
    <w:lvl w:ilvl="8" w:tplc="79905715" w:tentative="1">
      <w:start w:val="1"/>
      <w:numFmt w:val="lowerRoman"/>
      <w:lvlText w:val="%9."/>
      <w:lvlJc w:val="right"/>
      <w:pPr>
        <w:ind w:left="6480" w:hanging="180"/>
      </w:pPr>
    </w:lvl>
  </w:abstractNum>
  <w:abstractNum w:abstractNumId="20677404">
    <w:multiLevelType w:val="hybridMultilevel"/>
    <w:lvl w:ilvl="0" w:tplc="95593768">
      <w:start w:val="1"/>
      <w:numFmt w:val="decimal"/>
      <w:lvlText w:val="%1."/>
      <w:lvlJc w:val="left"/>
      <w:pPr>
        <w:ind w:left="720" w:hanging="360"/>
      </w:pPr>
    </w:lvl>
    <w:lvl w:ilvl="1" w:tplc="95593768" w:tentative="1">
      <w:start w:val="1"/>
      <w:numFmt w:val="lowerLetter"/>
      <w:lvlText w:val="%2."/>
      <w:lvlJc w:val="left"/>
      <w:pPr>
        <w:ind w:left="1440" w:hanging="360"/>
      </w:pPr>
    </w:lvl>
    <w:lvl w:ilvl="2" w:tplc="95593768" w:tentative="1">
      <w:start w:val="1"/>
      <w:numFmt w:val="lowerRoman"/>
      <w:lvlText w:val="%3."/>
      <w:lvlJc w:val="right"/>
      <w:pPr>
        <w:ind w:left="2160" w:hanging="180"/>
      </w:pPr>
    </w:lvl>
    <w:lvl w:ilvl="3" w:tplc="95593768" w:tentative="1">
      <w:start w:val="1"/>
      <w:numFmt w:val="decimal"/>
      <w:lvlText w:val="%4."/>
      <w:lvlJc w:val="left"/>
      <w:pPr>
        <w:ind w:left="2880" w:hanging="360"/>
      </w:pPr>
    </w:lvl>
    <w:lvl w:ilvl="4" w:tplc="95593768" w:tentative="1">
      <w:start w:val="1"/>
      <w:numFmt w:val="lowerLetter"/>
      <w:lvlText w:val="%5."/>
      <w:lvlJc w:val="left"/>
      <w:pPr>
        <w:ind w:left="3600" w:hanging="360"/>
      </w:pPr>
    </w:lvl>
    <w:lvl w:ilvl="5" w:tplc="95593768" w:tentative="1">
      <w:start w:val="1"/>
      <w:numFmt w:val="lowerRoman"/>
      <w:lvlText w:val="%6."/>
      <w:lvlJc w:val="right"/>
      <w:pPr>
        <w:ind w:left="4320" w:hanging="180"/>
      </w:pPr>
    </w:lvl>
    <w:lvl w:ilvl="6" w:tplc="95593768" w:tentative="1">
      <w:start w:val="1"/>
      <w:numFmt w:val="decimal"/>
      <w:lvlText w:val="%7."/>
      <w:lvlJc w:val="left"/>
      <w:pPr>
        <w:ind w:left="5040" w:hanging="360"/>
      </w:pPr>
    </w:lvl>
    <w:lvl w:ilvl="7" w:tplc="95593768" w:tentative="1">
      <w:start w:val="1"/>
      <w:numFmt w:val="lowerLetter"/>
      <w:lvlText w:val="%8."/>
      <w:lvlJc w:val="left"/>
      <w:pPr>
        <w:ind w:left="5760" w:hanging="360"/>
      </w:pPr>
    </w:lvl>
    <w:lvl w:ilvl="8" w:tplc="95593768" w:tentative="1">
      <w:start w:val="1"/>
      <w:numFmt w:val="lowerRoman"/>
      <w:lvlText w:val="%9."/>
      <w:lvlJc w:val="right"/>
      <w:pPr>
        <w:ind w:left="6480" w:hanging="180"/>
      </w:pPr>
    </w:lvl>
  </w:abstractNum>
  <w:abstractNum w:abstractNumId="20677403">
    <w:multiLevelType w:val="hybridMultilevel"/>
    <w:lvl w:ilvl="0" w:tplc="16328225">
      <w:start w:val="1"/>
      <w:numFmt w:val="decimal"/>
      <w:lvlText w:val="%1."/>
      <w:lvlJc w:val="left"/>
      <w:pPr>
        <w:ind w:left="720" w:hanging="360"/>
      </w:pPr>
    </w:lvl>
    <w:lvl w:ilvl="1" w:tplc="16328225" w:tentative="1">
      <w:start w:val="1"/>
      <w:numFmt w:val="lowerLetter"/>
      <w:lvlText w:val="%2."/>
      <w:lvlJc w:val="left"/>
      <w:pPr>
        <w:ind w:left="1440" w:hanging="360"/>
      </w:pPr>
    </w:lvl>
    <w:lvl w:ilvl="2" w:tplc="16328225" w:tentative="1">
      <w:start w:val="1"/>
      <w:numFmt w:val="lowerRoman"/>
      <w:lvlText w:val="%3."/>
      <w:lvlJc w:val="right"/>
      <w:pPr>
        <w:ind w:left="2160" w:hanging="180"/>
      </w:pPr>
    </w:lvl>
    <w:lvl w:ilvl="3" w:tplc="16328225" w:tentative="1">
      <w:start w:val="1"/>
      <w:numFmt w:val="decimal"/>
      <w:lvlText w:val="%4."/>
      <w:lvlJc w:val="left"/>
      <w:pPr>
        <w:ind w:left="2880" w:hanging="360"/>
      </w:pPr>
    </w:lvl>
    <w:lvl w:ilvl="4" w:tplc="16328225" w:tentative="1">
      <w:start w:val="1"/>
      <w:numFmt w:val="lowerLetter"/>
      <w:lvlText w:val="%5."/>
      <w:lvlJc w:val="left"/>
      <w:pPr>
        <w:ind w:left="3600" w:hanging="360"/>
      </w:pPr>
    </w:lvl>
    <w:lvl w:ilvl="5" w:tplc="16328225" w:tentative="1">
      <w:start w:val="1"/>
      <w:numFmt w:val="lowerRoman"/>
      <w:lvlText w:val="%6."/>
      <w:lvlJc w:val="right"/>
      <w:pPr>
        <w:ind w:left="4320" w:hanging="180"/>
      </w:pPr>
    </w:lvl>
    <w:lvl w:ilvl="6" w:tplc="16328225" w:tentative="1">
      <w:start w:val="1"/>
      <w:numFmt w:val="decimal"/>
      <w:lvlText w:val="%7."/>
      <w:lvlJc w:val="left"/>
      <w:pPr>
        <w:ind w:left="5040" w:hanging="360"/>
      </w:pPr>
    </w:lvl>
    <w:lvl w:ilvl="7" w:tplc="16328225" w:tentative="1">
      <w:start w:val="1"/>
      <w:numFmt w:val="lowerLetter"/>
      <w:lvlText w:val="%8."/>
      <w:lvlJc w:val="left"/>
      <w:pPr>
        <w:ind w:left="5760" w:hanging="360"/>
      </w:pPr>
    </w:lvl>
    <w:lvl w:ilvl="8" w:tplc="16328225" w:tentative="1">
      <w:start w:val="1"/>
      <w:numFmt w:val="lowerRoman"/>
      <w:lvlText w:val="%9."/>
      <w:lvlJc w:val="right"/>
      <w:pPr>
        <w:ind w:left="6480" w:hanging="180"/>
      </w:pPr>
    </w:lvl>
  </w:abstractNum>
  <w:abstractNum w:abstractNumId="20677402">
    <w:multiLevelType w:val="hybridMultilevel"/>
    <w:lvl w:ilvl="0" w:tplc="43115363">
      <w:start w:val="1"/>
      <w:numFmt w:val="decimal"/>
      <w:lvlText w:val="%1."/>
      <w:lvlJc w:val="left"/>
      <w:pPr>
        <w:ind w:left="720" w:hanging="360"/>
      </w:pPr>
    </w:lvl>
    <w:lvl w:ilvl="1" w:tplc="43115363" w:tentative="1">
      <w:start w:val="1"/>
      <w:numFmt w:val="lowerLetter"/>
      <w:lvlText w:val="%2."/>
      <w:lvlJc w:val="left"/>
      <w:pPr>
        <w:ind w:left="1440" w:hanging="360"/>
      </w:pPr>
    </w:lvl>
    <w:lvl w:ilvl="2" w:tplc="43115363" w:tentative="1">
      <w:start w:val="1"/>
      <w:numFmt w:val="lowerRoman"/>
      <w:lvlText w:val="%3."/>
      <w:lvlJc w:val="right"/>
      <w:pPr>
        <w:ind w:left="2160" w:hanging="180"/>
      </w:pPr>
    </w:lvl>
    <w:lvl w:ilvl="3" w:tplc="43115363" w:tentative="1">
      <w:start w:val="1"/>
      <w:numFmt w:val="decimal"/>
      <w:lvlText w:val="%4."/>
      <w:lvlJc w:val="left"/>
      <w:pPr>
        <w:ind w:left="2880" w:hanging="360"/>
      </w:pPr>
    </w:lvl>
    <w:lvl w:ilvl="4" w:tplc="43115363" w:tentative="1">
      <w:start w:val="1"/>
      <w:numFmt w:val="lowerLetter"/>
      <w:lvlText w:val="%5."/>
      <w:lvlJc w:val="left"/>
      <w:pPr>
        <w:ind w:left="3600" w:hanging="360"/>
      </w:pPr>
    </w:lvl>
    <w:lvl w:ilvl="5" w:tplc="43115363" w:tentative="1">
      <w:start w:val="1"/>
      <w:numFmt w:val="lowerRoman"/>
      <w:lvlText w:val="%6."/>
      <w:lvlJc w:val="right"/>
      <w:pPr>
        <w:ind w:left="4320" w:hanging="180"/>
      </w:pPr>
    </w:lvl>
    <w:lvl w:ilvl="6" w:tplc="43115363" w:tentative="1">
      <w:start w:val="1"/>
      <w:numFmt w:val="decimal"/>
      <w:lvlText w:val="%7."/>
      <w:lvlJc w:val="left"/>
      <w:pPr>
        <w:ind w:left="5040" w:hanging="360"/>
      </w:pPr>
    </w:lvl>
    <w:lvl w:ilvl="7" w:tplc="43115363" w:tentative="1">
      <w:start w:val="1"/>
      <w:numFmt w:val="lowerLetter"/>
      <w:lvlText w:val="%8."/>
      <w:lvlJc w:val="left"/>
      <w:pPr>
        <w:ind w:left="5760" w:hanging="360"/>
      </w:pPr>
    </w:lvl>
    <w:lvl w:ilvl="8" w:tplc="43115363" w:tentative="1">
      <w:start w:val="1"/>
      <w:numFmt w:val="lowerRoman"/>
      <w:lvlText w:val="%9."/>
      <w:lvlJc w:val="right"/>
      <w:pPr>
        <w:ind w:left="6480" w:hanging="180"/>
      </w:pPr>
    </w:lvl>
  </w:abstractNum>
  <w:abstractNum w:abstractNumId="20677401">
    <w:multiLevelType w:val="hybridMultilevel"/>
    <w:lvl w:ilvl="0" w:tplc="71526791">
      <w:start w:val="1"/>
      <w:numFmt w:val="decimal"/>
      <w:lvlText w:val="%1."/>
      <w:lvlJc w:val="left"/>
      <w:pPr>
        <w:ind w:left="720" w:hanging="360"/>
      </w:pPr>
    </w:lvl>
    <w:lvl w:ilvl="1" w:tplc="71526791" w:tentative="1">
      <w:start w:val="1"/>
      <w:numFmt w:val="lowerLetter"/>
      <w:lvlText w:val="%2."/>
      <w:lvlJc w:val="left"/>
      <w:pPr>
        <w:ind w:left="1440" w:hanging="360"/>
      </w:pPr>
    </w:lvl>
    <w:lvl w:ilvl="2" w:tplc="71526791" w:tentative="1">
      <w:start w:val="1"/>
      <w:numFmt w:val="lowerRoman"/>
      <w:lvlText w:val="%3."/>
      <w:lvlJc w:val="right"/>
      <w:pPr>
        <w:ind w:left="2160" w:hanging="180"/>
      </w:pPr>
    </w:lvl>
    <w:lvl w:ilvl="3" w:tplc="71526791" w:tentative="1">
      <w:start w:val="1"/>
      <w:numFmt w:val="decimal"/>
      <w:lvlText w:val="%4."/>
      <w:lvlJc w:val="left"/>
      <w:pPr>
        <w:ind w:left="2880" w:hanging="360"/>
      </w:pPr>
    </w:lvl>
    <w:lvl w:ilvl="4" w:tplc="71526791" w:tentative="1">
      <w:start w:val="1"/>
      <w:numFmt w:val="lowerLetter"/>
      <w:lvlText w:val="%5."/>
      <w:lvlJc w:val="left"/>
      <w:pPr>
        <w:ind w:left="3600" w:hanging="360"/>
      </w:pPr>
    </w:lvl>
    <w:lvl w:ilvl="5" w:tplc="71526791" w:tentative="1">
      <w:start w:val="1"/>
      <w:numFmt w:val="lowerRoman"/>
      <w:lvlText w:val="%6."/>
      <w:lvlJc w:val="right"/>
      <w:pPr>
        <w:ind w:left="4320" w:hanging="180"/>
      </w:pPr>
    </w:lvl>
    <w:lvl w:ilvl="6" w:tplc="71526791" w:tentative="1">
      <w:start w:val="1"/>
      <w:numFmt w:val="decimal"/>
      <w:lvlText w:val="%7."/>
      <w:lvlJc w:val="left"/>
      <w:pPr>
        <w:ind w:left="5040" w:hanging="360"/>
      </w:pPr>
    </w:lvl>
    <w:lvl w:ilvl="7" w:tplc="71526791" w:tentative="1">
      <w:start w:val="1"/>
      <w:numFmt w:val="lowerLetter"/>
      <w:lvlText w:val="%8."/>
      <w:lvlJc w:val="left"/>
      <w:pPr>
        <w:ind w:left="5760" w:hanging="360"/>
      </w:pPr>
    </w:lvl>
    <w:lvl w:ilvl="8" w:tplc="71526791" w:tentative="1">
      <w:start w:val="1"/>
      <w:numFmt w:val="lowerRoman"/>
      <w:lvlText w:val="%9."/>
      <w:lvlJc w:val="right"/>
      <w:pPr>
        <w:ind w:left="6480" w:hanging="180"/>
      </w:pPr>
    </w:lvl>
  </w:abstractNum>
  <w:abstractNum w:abstractNumId="20677400">
    <w:multiLevelType w:val="hybridMultilevel"/>
    <w:lvl w:ilvl="0" w:tplc="87967094">
      <w:start w:val="1"/>
      <w:numFmt w:val="decimal"/>
      <w:lvlText w:val="%1."/>
      <w:lvlJc w:val="left"/>
      <w:pPr>
        <w:ind w:left="720" w:hanging="360"/>
      </w:pPr>
    </w:lvl>
    <w:lvl w:ilvl="1" w:tplc="87967094" w:tentative="1">
      <w:start w:val="1"/>
      <w:numFmt w:val="lowerLetter"/>
      <w:lvlText w:val="%2."/>
      <w:lvlJc w:val="left"/>
      <w:pPr>
        <w:ind w:left="1440" w:hanging="360"/>
      </w:pPr>
    </w:lvl>
    <w:lvl w:ilvl="2" w:tplc="87967094" w:tentative="1">
      <w:start w:val="1"/>
      <w:numFmt w:val="lowerRoman"/>
      <w:lvlText w:val="%3."/>
      <w:lvlJc w:val="right"/>
      <w:pPr>
        <w:ind w:left="2160" w:hanging="180"/>
      </w:pPr>
    </w:lvl>
    <w:lvl w:ilvl="3" w:tplc="87967094" w:tentative="1">
      <w:start w:val="1"/>
      <w:numFmt w:val="decimal"/>
      <w:lvlText w:val="%4."/>
      <w:lvlJc w:val="left"/>
      <w:pPr>
        <w:ind w:left="2880" w:hanging="360"/>
      </w:pPr>
    </w:lvl>
    <w:lvl w:ilvl="4" w:tplc="87967094" w:tentative="1">
      <w:start w:val="1"/>
      <w:numFmt w:val="lowerLetter"/>
      <w:lvlText w:val="%5."/>
      <w:lvlJc w:val="left"/>
      <w:pPr>
        <w:ind w:left="3600" w:hanging="360"/>
      </w:pPr>
    </w:lvl>
    <w:lvl w:ilvl="5" w:tplc="87967094" w:tentative="1">
      <w:start w:val="1"/>
      <w:numFmt w:val="lowerRoman"/>
      <w:lvlText w:val="%6."/>
      <w:lvlJc w:val="right"/>
      <w:pPr>
        <w:ind w:left="4320" w:hanging="180"/>
      </w:pPr>
    </w:lvl>
    <w:lvl w:ilvl="6" w:tplc="87967094" w:tentative="1">
      <w:start w:val="1"/>
      <w:numFmt w:val="decimal"/>
      <w:lvlText w:val="%7."/>
      <w:lvlJc w:val="left"/>
      <w:pPr>
        <w:ind w:left="5040" w:hanging="360"/>
      </w:pPr>
    </w:lvl>
    <w:lvl w:ilvl="7" w:tplc="87967094" w:tentative="1">
      <w:start w:val="1"/>
      <w:numFmt w:val="lowerLetter"/>
      <w:lvlText w:val="%8."/>
      <w:lvlJc w:val="left"/>
      <w:pPr>
        <w:ind w:left="5760" w:hanging="360"/>
      </w:pPr>
    </w:lvl>
    <w:lvl w:ilvl="8" w:tplc="87967094" w:tentative="1">
      <w:start w:val="1"/>
      <w:numFmt w:val="lowerRoman"/>
      <w:lvlText w:val="%9."/>
      <w:lvlJc w:val="right"/>
      <w:pPr>
        <w:ind w:left="6480" w:hanging="180"/>
      </w:pPr>
    </w:lvl>
  </w:abstractNum>
  <w:abstractNum w:abstractNumId="20677399">
    <w:multiLevelType w:val="hybridMultilevel"/>
    <w:lvl w:ilvl="0" w:tplc="76849898">
      <w:start w:val="1"/>
      <w:numFmt w:val="decimal"/>
      <w:lvlText w:val="%1."/>
      <w:lvlJc w:val="left"/>
      <w:pPr>
        <w:ind w:left="720" w:hanging="360"/>
      </w:pPr>
    </w:lvl>
    <w:lvl w:ilvl="1" w:tplc="76849898" w:tentative="1">
      <w:start w:val="1"/>
      <w:numFmt w:val="lowerLetter"/>
      <w:lvlText w:val="%2."/>
      <w:lvlJc w:val="left"/>
      <w:pPr>
        <w:ind w:left="1440" w:hanging="360"/>
      </w:pPr>
    </w:lvl>
    <w:lvl w:ilvl="2" w:tplc="76849898" w:tentative="1">
      <w:start w:val="1"/>
      <w:numFmt w:val="lowerRoman"/>
      <w:lvlText w:val="%3."/>
      <w:lvlJc w:val="right"/>
      <w:pPr>
        <w:ind w:left="2160" w:hanging="180"/>
      </w:pPr>
    </w:lvl>
    <w:lvl w:ilvl="3" w:tplc="76849898" w:tentative="1">
      <w:start w:val="1"/>
      <w:numFmt w:val="decimal"/>
      <w:lvlText w:val="%4."/>
      <w:lvlJc w:val="left"/>
      <w:pPr>
        <w:ind w:left="2880" w:hanging="360"/>
      </w:pPr>
    </w:lvl>
    <w:lvl w:ilvl="4" w:tplc="76849898" w:tentative="1">
      <w:start w:val="1"/>
      <w:numFmt w:val="lowerLetter"/>
      <w:lvlText w:val="%5."/>
      <w:lvlJc w:val="left"/>
      <w:pPr>
        <w:ind w:left="3600" w:hanging="360"/>
      </w:pPr>
    </w:lvl>
    <w:lvl w:ilvl="5" w:tplc="76849898" w:tentative="1">
      <w:start w:val="1"/>
      <w:numFmt w:val="lowerRoman"/>
      <w:lvlText w:val="%6."/>
      <w:lvlJc w:val="right"/>
      <w:pPr>
        <w:ind w:left="4320" w:hanging="180"/>
      </w:pPr>
    </w:lvl>
    <w:lvl w:ilvl="6" w:tplc="76849898" w:tentative="1">
      <w:start w:val="1"/>
      <w:numFmt w:val="decimal"/>
      <w:lvlText w:val="%7."/>
      <w:lvlJc w:val="left"/>
      <w:pPr>
        <w:ind w:left="5040" w:hanging="360"/>
      </w:pPr>
    </w:lvl>
    <w:lvl w:ilvl="7" w:tplc="76849898" w:tentative="1">
      <w:start w:val="1"/>
      <w:numFmt w:val="lowerLetter"/>
      <w:lvlText w:val="%8."/>
      <w:lvlJc w:val="left"/>
      <w:pPr>
        <w:ind w:left="5760" w:hanging="360"/>
      </w:pPr>
    </w:lvl>
    <w:lvl w:ilvl="8" w:tplc="76849898" w:tentative="1">
      <w:start w:val="1"/>
      <w:numFmt w:val="lowerRoman"/>
      <w:lvlText w:val="%9."/>
      <w:lvlJc w:val="right"/>
      <w:pPr>
        <w:ind w:left="6480" w:hanging="180"/>
      </w:pPr>
    </w:lvl>
  </w:abstractNum>
  <w:abstractNum w:abstractNumId="20677398">
    <w:multiLevelType w:val="hybridMultilevel"/>
    <w:lvl w:ilvl="0" w:tplc="46798170">
      <w:start w:val="1"/>
      <w:numFmt w:val="decimal"/>
      <w:lvlText w:val="%1."/>
      <w:lvlJc w:val="left"/>
      <w:pPr>
        <w:ind w:left="720" w:hanging="360"/>
      </w:pPr>
    </w:lvl>
    <w:lvl w:ilvl="1" w:tplc="46798170" w:tentative="1">
      <w:start w:val="1"/>
      <w:numFmt w:val="lowerLetter"/>
      <w:lvlText w:val="%2."/>
      <w:lvlJc w:val="left"/>
      <w:pPr>
        <w:ind w:left="1440" w:hanging="360"/>
      </w:pPr>
    </w:lvl>
    <w:lvl w:ilvl="2" w:tplc="46798170" w:tentative="1">
      <w:start w:val="1"/>
      <w:numFmt w:val="lowerRoman"/>
      <w:lvlText w:val="%3."/>
      <w:lvlJc w:val="right"/>
      <w:pPr>
        <w:ind w:left="2160" w:hanging="180"/>
      </w:pPr>
    </w:lvl>
    <w:lvl w:ilvl="3" w:tplc="46798170" w:tentative="1">
      <w:start w:val="1"/>
      <w:numFmt w:val="decimal"/>
      <w:lvlText w:val="%4."/>
      <w:lvlJc w:val="left"/>
      <w:pPr>
        <w:ind w:left="2880" w:hanging="360"/>
      </w:pPr>
    </w:lvl>
    <w:lvl w:ilvl="4" w:tplc="46798170" w:tentative="1">
      <w:start w:val="1"/>
      <w:numFmt w:val="lowerLetter"/>
      <w:lvlText w:val="%5."/>
      <w:lvlJc w:val="left"/>
      <w:pPr>
        <w:ind w:left="3600" w:hanging="360"/>
      </w:pPr>
    </w:lvl>
    <w:lvl w:ilvl="5" w:tplc="46798170" w:tentative="1">
      <w:start w:val="1"/>
      <w:numFmt w:val="lowerRoman"/>
      <w:lvlText w:val="%6."/>
      <w:lvlJc w:val="right"/>
      <w:pPr>
        <w:ind w:left="4320" w:hanging="180"/>
      </w:pPr>
    </w:lvl>
    <w:lvl w:ilvl="6" w:tplc="46798170" w:tentative="1">
      <w:start w:val="1"/>
      <w:numFmt w:val="decimal"/>
      <w:lvlText w:val="%7."/>
      <w:lvlJc w:val="left"/>
      <w:pPr>
        <w:ind w:left="5040" w:hanging="360"/>
      </w:pPr>
    </w:lvl>
    <w:lvl w:ilvl="7" w:tplc="46798170" w:tentative="1">
      <w:start w:val="1"/>
      <w:numFmt w:val="lowerLetter"/>
      <w:lvlText w:val="%8."/>
      <w:lvlJc w:val="left"/>
      <w:pPr>
        <w:ind w:left="5760" w:hanging="360"/>
      </w:pPr>
    </w:lvl>
    <w:lvl w:ilvl="8" w:tplc="46798170" w:tentative="1">
      <w:start w:val="1"/>
      <w:numFmt w:val="lowerRoman"/>
      <w:lvlText w:val="%9."/>
      <w:lvlJc w:val="right"/>
      <w:pPr>
        <w:ind w:left="6480" w:hanging="180"/>
      </w:pPr>
    </w:lvl>
  </w:abstractNum>
  <w:abstractNum w:abstractNumId="20677397">
    <w:multiLevelType w:val="hybridMultilevel"/>
    <w:lvl w:ilvl="0" w:tplc="43551145">
      <w:start w:val="1"/>
      <w:numFmt w:val="decimal"/>
      <w:lvlText w:val="%1."/>
      <w:lvlJc w:val="left"/>
      <w:pPr>
        <w:ind w:left="720" w:hanging="360"/>
      </w:pPr>
    </w:lvl>
    <w:lvl w:ilvl="1" w:tplc="43551145" w:tentative="1">
      <w:start w:val="1"/>
      <w:numFmt w:val="lowerLetter"/>
      <w:lvlText w:val="%2."/>
      <w:lvlJc w:val="left"/>
      <w:pPr>
        <w:ind w:left="1440" w:hanging="360"/>
      </w:pPr>
    </w:lvl>
    <w:lvl w:ilvl="2" w:tplc="43551145" w:tentative="1">
      <w:start w:val="1"/>
      <w:numFmt w:val="lowerRoman"/>
      <w:lvlText w:val="%3."/>
      <w:lvlJc w:val="right"/>
      <w:pPr>
        <w:ind w:left="2160" w:hanging="180"/>
      </w:pPr>
    </w:lvl>
    <w:lvl w:ilvl="3" w:tplc="43551145" w:tentative="1">
      <w:start w:val="1"/>
      <w:numFmt w:val="decimal"/>
      <w:lvlText w:val="%4."/>
      <w:lvlJc w:val="left"/>
      <w:pPr>
        <w:ind w:left="2880" w:hanging="360"/>
      </w:pPr>
    </w:lvl>
    <w:lvl w:ilvl="4" w:tplc="43551145" w:tentative="1">
      <w:start w:val="1"/>
      <w:numFmt w:val="lowerLetter"/>
      <w:lvlText w:val="%5."/>
      <w:lvlJc w:val="left"/>
      <w:pPr>
        <w:ind w:left="3600" w:hanging="360"/>
      </w:pPr>
    </w:lvl>
    <w:lvl w:ilvl="5" w:tplc="43551145" w:tentative="1">
      <w:start w:val="1"/>
      <w:numFmt w:val="lowerRoman"/>
      <w:lvlText w:val="%6."/>
      <w:lvlJc w:val="right"/>
      <w:pPr>
        <w:ind w:left="4320" w:hanging="180"/>
      </w:pPr>
    </w:lvl>
    <w:lvl w:ilvl="6" w:tplc="43551145" w:tentative="1">
      <w:start w:val="1"/>
      <w:numFmt w:val="decimal"/>
      <w:lvlText w:val="%7."/>
      <w:lvlJc w:val="left"/>
      <w:pPr>
        <w:ind w:left="5040" w:hanging="360"/>
      </w:pPr>
    </w:lvl>
    <w:lvl w:ilvl="7" w:tplc="43551145" w:tentative="1">
      <w:start w:val="1"/>
      <w:numFmt w:val="lowerLetter"/>
      <w:lvlText w:val="%8."/>
      <w:lvlJc w:val="left"/>
      <w:pPr>
        <w:ind w:left="5760" w:hanging="360"/>
      </w:pPr>
    </w:lvl>
    <w:lvl w:ilvl="8" w:tplc="43551145" w:tentative="1">
      <w:start w:val="1"/>
      <w:numFmt w:val="lowerRoman"/>
      <w:lvlText w:val="%9."/>
      <w:lvlJc w:val="right"/>
      <w:pPr>
        <w:ind w:left="6480" w:hanging="180"/>
      </w:pPr>
    </w:lvl>
  </w:abstractNum>
  <w:abstractNum w:abstractNumId="20677396">
    <w:multiLevelType w:val="hybridMultilevel"/>
    <w:lvl w:ilvl="0" w:tplc="83736873">
      <w:start w:val="1"/>
      <w:numFmt w:val="decimal"/>
      <w:lvlText w:val="%1."/>
      <w:lvlJc w:val="left"/>
      <w:pPr>
        <w:ind w:left="720" w:hanging="360"/>
      </w:pPr>
    </w:lvl>
    <w:lvl w:ilvl="1" w:tplc="83736873" w:tentative="1">
      <w:start w:val="1"/>
      <w:numFmt w:val="lowerLetter"/>
      <w:lvlText w:val="%2."/>
      <w:lvlJc w:val="left"/>
      <w:pPr>
        <w:ind w:left="1440" w:hanging="360"/>
      </w:pPr>
    </w:lvl>
    <w:lvl w:ilvl="2" w:tplc="83736873" w:tentative="1">
      <w:start w:val="1"/>
      <w:numFmt w:val="lowerRoman"/>
      <w:lvlText w:val="%3."/>
      <w:lvlJc w:val="right"/>
      <w:pPr>
        <w:ind w:left="2160" w:hanging="180"/>
      </w:pPr>
    </w:lvl>
    <w:lvl w:ilvl="3" w:tplc="83736873" w:tentative="1">
      <w:start w:val="1"/>
      <w:numFmt w:val="decimal"/>
      <w:lvlText w:val="%4."/>
      <w:lvlJc w:val="left"/>
      <w:pPr>
        <w:ind w:left="2880" w:hanging="360"/>
      </w:pPr>
    </w:lvl>
    <w:lvl w:ilvl="4" w:tplc="83736873" w:tentative="1">
      <w:start w:val="1"/>
      <w:numFmt w:val="lowerLetter"/>
      <w:lvlText w:val="%5."/>
      <w:lvlJc w:val="left"/>
      <w:pPr>
        <w:ind w:left="3600" w:hanging="360"/>
      </w:pPr>
    </w:lvl>
    <w:lvl w:ilvl="5" w:tplc="83736873" w:tentative="1">
      <w:start w:val="1"/>
      <w:numFmt w:val="lowerRoman"/>
      <w:lvlText w:val="%6."/>
      <w:lvlJc w:val="right"/>
      <w:pPr>
        <w:ind w:left="4320" w:hanging="180"/>
      </w:pPr>
    </w:lvl>
    <w:lvl w:ilvl="6" w:tplc="83736873" w:tentative="1">
      <w:start w:val="1"/>
      <w:numFmt w:val="decimal"/>
      <w:lvlText w:val="%7."/>
      <w:lvlJc w:val="left"/>
      <w:pPr>
        <w:ind w:left="5040" w:hanging="360"/>
      </w:pPr>
    </w:lvl>
    <w:lvl w:ilvl="7" w:tplc="83736873" w:tentative="1">
      <w:start w:val="1"/>
      <w:numFmt w:val="lowerLetter"/>
      <w:lvlText w:val="%8."/>
      <w:lvlJc w:val="left"/>
      <w:pPr>
        <w:ind w:left="5760" w:hanging="360"/>
      </w:pPr>
    </w:lvl>
    <w:lvl w:ilvl="8" w:tplc="83736873" w:tentative="1">
      <w:start w:val="1"/>
      <w:numFmt w:val="lowerRoman"/>
      <w:lvlText w:val="%9."/>
      <w:lvlJc w:val="right"/>
      <w:pPr>
        <w:ind w:left="6480" w:hanging="180"/>
      </w:pPr>
    </w:lvl>
  </w:abstractNum>
  <w:abstractNum w:abstractNumId="20677395">
    <w:multiLevelType w:val="hybridMultilevel"/>
    <w:lvl w:ilvl="0" w:tplc="71538685">
      <w:start w:val="1"/>
      <w:numFmt w:val="decimal"/>
      <w:lvlText w:val="%1."/>
      <w:lvlJc w:val="left"/>
      <w:pPr>
        <w:ind w:left="720" w:hanging="360"/>
      </w:pPr>
    </w:lvl>
    <w:lvl w:ilvl="1" w:tplc="71538685" w:tentative="1">
      <w:start w:val="1"/>
      <w:numFmt w:val="lowerLetter"/>
      <w:lvlText w:val="%2."/>
      <w:lvlJc w:val="left"/>
      <w:pPr>
        <w:ind w:left="1440" w:hanging="360"/>
      </w:pPr>
    </w:lvl>
    <w:lvl w:ilvl="2" w:tplc="71538685" w:tentative="1">
      <w:start w:val="1"/>
      <w:numFmt w:val="lowerRoman"/>
      <w:lvlText w:val="%3."/>
      <w:lvlJc w:val="right"/>
      <w:pPr>
        <w:ind w:left="2160" w:hanging="180"/>
      </w:pPr>
    </w:lvl>
    <w:lvl w:ilvl="3" w:tplc="71538685" w:tentative="1">
      <w:start w:val="1"/>
      <w:numFmt w:val="decimal"/>
      <w:lvlText w:val="%4."/>
      <w:lvlJc w:val="left"/>
      <w:pPr>
        <w:ind w:left="2880" w:hanging="360"/>
      </w:pPr>
    </w:lvl>
    <w:lvl w:ilvl="4" w:tplc="71538685" w:tentative="1">
      <w:start w:val="1"/>
      <w:numFmt w:val="lowerLetter"/>
      <w:lvlText w:val="%5."/>
      <w:lvlJc w:val="left"/>
      <w:pPr>
        <w:ind w:left="3600" w:hanging="360"/>
      </w:pPr>
    </w:lvl>
    <w:lvl w:ilvl="5" w:tplc="71538685" w:tentative="1">
      <w:start w:val="1"/>
      <w:numFmt w:val="lowerRoman"/>
      <w:lvlText w:val="%6."/>
      <w:lvlJc w:val="right"/>
      <w:pPr>
        <w:ind w:left="4320" w:hanging="180"/>
      </w:pPr>
    </w:lvl>
    <w:lvl w:ilvl="6" w:tplc="71538685" w:tentative="1">
      <w:start w:val="1"/>
      <w:numFmt w:val="decimal"/>
      <w:lvlText w:val="%7."/>
      <w:lvlJc w:val="left"/>
      <w:pPr>
        <w:ind w:left="5040" w:hanging="360"/>
      </w:pPr>
    </w:lvl>
    <w:lvl w:ilvl="7" w:tplc="71538685" w:tentative="1">
      <w:start w:val="1"/>
      <w:numFmt w:val="lowerLetter"/>
      <w:lvlText w:val="%8."/>
      <w:lvlJc w:val="left"/>
      <w:pPr>
        <w:ind w:left="5760" w:hanging="360"/>
      </w:pPr>
    </w:lvl>
    <w:lvl w:ilvl="8" w:tplc="71538685" w:tentative="1">
      <w:start w:val="1"/>
      <w:numFmt w:val="lowerRoman"/>
      <w:lvlText w:val="%9."/>
      <w:lvlJc w:val="right"/>
      <w:pPr>
        <w:ind w:left="6480" w:hanging="180"/>
      </w:pPr>
    </w:lvl>
  </w:abstractNum>
  <w:abstractNum w:abstractNumId="20677394">
    <w:multiLevelType w:val="hybridMultilevel"/>
    <w:lvl w:ilvl="0" w:tplc="71783584">
      <w:start w:val="1"/>
      <w:numFmt w:val="decimal"/>
      <w:lvlText w:val="%1."/>
      <w:lvlJc w:val="left"/>
      <w:pPr>
        <w:ind w:left="720" w:hanging="360"/>
      </w:pPr>
    </w:lvl>
    <w:lvl w:ilvl="1" w:tplc="71783584" w:tentative="1">
      <w:start w:val="1"/>
      <w:numFmt w:val="lowerLetter"/>
      <w:lvlText w:val="%2."/>
      <w:lvlJc w:val="left"/>
      <w:pPr>
        <w:ind w:left="1440" w:hanging="360"/>
      </w:pPr>
    </w:lvl>
    <w:lvl w:ilvl="2" w:tplc="71783584" w:tentative="1">
      <w:start w:val="1"/>
      <w:numFmt w:val="lowerRoman"/>
      <w:lvlText w:val="%3."/>
      <w:lvlJc w:val="right"/>
      <w:pPr>
        <w:ind w:left="2160" w:hanging="180"/>
      </w:pPr>
    </w:lvl>
    <w:lvl w:ilvl="3" w:tplc="71783584" w:tentative="1">
      <w:start w:val="1"/>
      <w:numFmt w:val="decimal"/>
      <w:lvlText w:val="%4."/>
      <w:lvlJc w:val="left"/>
      <w:pPr>
        <w:ind w:left="2880" w:hanging="360"/>
      </w:pPr>
    </w:lvl>
    <w:lvl w:ilvl="4" w:tplc="71783584" w:tentative="1">
      <w:start w:val="1"/>
      <w:numFmt w:val="lowerLetter"/>
      <w:lvlText w:val="%5."/>
      <w:lvlJc w:val="left"/>
      <w:pPr>
        <w:ind w:left="3600" w:hanging="360"/>
      </w:pPr>
    </w:lvl>
    <w:lvl w:ilvl="5" w:tplc="71783584" w:tentative="1">
      <w:start w:val="1"/>
      <w:numFmt w:val="lowerRoman"/>
      <w:lvlText w:val="%6."/>
      <w:lvlJc w:val="right"/>
      <w:pPr>
        <w:ind w:left="4320" w:hanging="180"/>
      </w:pPr>
    </w:lvl>
    <w:lvl w:ilvl="6" w:tplc="71783584" w:tentative="1">
      <w:start w:val="1"/>
      <w:numFmt w:val="decimal"/>
      <w:lvlText w:val="%7."/>
      <w:lvlJc w:val="left"/>
      <w:pPr>
        <w:ind w:left="5040" w:hanging="360"/>
      </w:pPr>
    </w:lvl>
    <w:lvl w:ilvl="7" w:tplc="71783584" w:tentative="1">
      <w:start w:val="1"/>
      <w:numFmt w:val="lowerLetter"/>
      <w:lvlText w:val="%8."/>
      <w:lvlJc w:val="left"/>
      <w:pPr>
        <w:ind w:left="5760" w:hanging="360"/>
      </w:pPr>
    </w:lvl>
    <w:lvl w:ilvl="8" w:tplc="71783584" w:tentative="1">
      <w:start w:val="1"/>
      <w:numFmt w:val="lowerRoman"/>
      <w:lvlText w:val="%9."/>
      <w:lvlJc w:val="right"/>
      <w:pPr>
        <w:ind w:left="6480" w:hanging="180"/>
      </w:pPr>
    </w:lvl>
  </w:abstractNum>
  <w:abstractNum w:abstractNumId="20677393">
    <w:multiLevelType w:val="hybridMultilevel"/>
    <w:lvl w:ilvl="0" w:tplc="15721888">
      <w:start w:val="1"/>
      <w:numFmt w:val="decimal"/>
      <w:lvlText w:val="%1."/>
      <w:lvlJc w:val="left"/>
      <w:pPr>
        <w:ind w:left="720" w:hanging="360"/>
      </w:pPr>
    </w:lvl>
    <w:lvl w:ilvl="1" w:tplc="15721888" w:tentative="1">
      <w:start w:val="1"/>
      <w:numFmt w:val="lowerLetter"/>
      <w:lvlText w:val="%2."/>
      <w:lvlJc w:val="left"/>
      <w:pPr>
        <w:ind w:left="1440" w:hanging="360"/>
      </w:pPr>
    </w:lvl>
    <w:lvl w:ilvl="2" w:tplc="15721888" w:tentative="1">
      <w:start w:val="1"/>
      <w:numFmt w:val="lowerRoman"/>
      <w:lvlText w:val="%3."/>
      <w:lvlJc w:val="right"/>
      <w:pPr>
        <w:ind w:left="2160" w:hanging="180"/>
      </w:pPr>
    </w:lvl>
    <w:lvl w:ilvl="3" w:tplc="15721888" w:tentative="1">
      <w:start w:val="1"/>
      <w:numFmt w:val="decimal"/>
      <w:lvlText w:val="%4."/>
      <w:lvlJc w:val="left"/>
      <w:pPr>
        <w:ind w:left="2880" w:hanging="360"/>
      </w:pPr>
    </w:lvl>
    <w:lvl w:ilvl="4" w:tplc="15721888" w:tentative="1">
      <w:start w:val="1"/>
      <w:numFmt w:val="lowerLetter"/>
      <w:lvlText w:val="%5."/>
      <w:lvlJc w:val="left"/>
      <w:pPr>
        <w:ind w:left="3600" w:hanging="360"/>
      </w:pPr>
    </w:lvl>
    <w:lvl w:ilvl="5" w:tplc="15721888" w:tentative="1">
      <w:start w:val="1"/>
      <w:numFmt w:val="lowerRoman"/>
      <w:lvlText w:val="%6."/>
      <w:lvlJc w:val="right"/>
      <w:pPr>
        <w:ind w:left="4320" w:hanging="180"/>
      </w:pPr>
    </w:lvl>
    <w:lvl w:ilvl="6" w:tplc="15721888" w:tentative="1">
      <w:start w:val="1"/>
      <w:numFmt w:val="decimal"/>
      <w:lvlText w:val="%7."/>
      <w:lvlJc w:val="left"/>
      <w:pPr>
        <w:ind w:left="5040" w:hanging="360"/>
      </w:pPr>
    </w:lvl>
    <w:lvl w:ilvl="7" w:tplc="15721888" w:tentative="1">
      <w:start w:val="1"/>
      <w:numFmt w:val="lowerLetter"/>
      <w:lvlText w:val="%8."/>
      <w:lvlJc w:val="left"/>
      <w:pPr>
        <w:ind w:left="5760" w:hanging="360"/>
      </w:pPr>
    </w:lvl>
    <w:lvl w:ilvl="8" w:tplc="15721888" w:tentative="1">
      <w:start w:val="1"/>
      <w:numFmt w:val="lowerRoman"/>
      <w:lvlText w:val="%9."/>
      <w:lvlJc w:val="right"/>
      <w:pPr>
        <w:ind w:left="6480" w:hanging="180"/>
      </w:pPr>
    </w:lvl>
  </w:abstractNum>
  <w:abstractNum w:abstractNumId="20677392">
    <w:multiLevelType w:val="hybridMultilevel"/>
    <w:lvl w:ilvl="0" w:tplc="36688956">
      <w:start w:val="1"/>
      <w:numFmt w:val="decimal"/>
      <w:lvlText w:val="%1."/>
      <w:lvlJc w:val="left"/>
      <w:pPr>
        <w:ind w:left="720" w:hanging="360"/>
      </w:pPr>
    </w:lvl>
    <w:lvl w:ilvl="1" w:tplc="36688956" w:tentative="1">
      <w:start w:val="1"/>
      <w:numFmt w:val="lowerLetter"/>
      <w:lvlText w:val="%2."/>
      <w:lvlJc w:val="left"/>
      <w:pPr>
        <w:ind w:left="1440" w:hanging="360"/>
      </w:pPr>
    </w:lvl>
    <w:lvl w:ilvl="2" w:tplc="36688956" w:tentative="1">
      <w:start w:val="1"/>
      <w:numFmt w:val="lowerRoman"/>
      <w:lvlText w:val="%3."/>
      <w:lvlJc w:val="right"/>
      <w:pPr>
        <w:ind w:left="2160" w:hanging="180"/>
      </w:pPr>
    </w:lvl>
    <w:lvl w:ilvl="3" w:tplc="36688956" w:tentative="1">
      <w:start w:val="1"/>
      <w:numFmt w:val="decimal"/>
      <w:lvlText w:val="%4."/>
      <w:lvlJc w:val="left"/>
      <w:pPr>
        <w:ind w:left="2880" w:hanging="360"/>
      </w:pPr>
    </w:lvl>
    <w:lvl w:ilvl="4" w:tplc="36688956" w:tentative="1">
      <w:start w:val="1"/>
      <w:numFmt w:val="lowerLetter"/>
      <w:lvlText w:val="%5."/>
      <w:lvlJc w:val="left"/>
      <w:pPr>
        <w:ind w:left="3600" w:hanging="360"/>
      </w:pPr>
    </w:lvl>
    <w:lvl w:ilvl="5" w:tplc="36688956" w:tentative="1">
      <w:start w:val="1"/>
      <w:numFmt w:val="lowerRoman"/>
      <w:lvlText w:val="%6."/>
      <w:lvlJc w:val="right"/>
      <w:pPr>
        <w:ind w:left="4320" w:hanging="180"/>
      </w:pPr>
    </w:lvl>
    <w:lvl w:ilvl="6" w:tplc="36688956" w:tentative="1">
      <w:start w:val="1"/>
      <w:numFmt w:val="decimal"/>
      <w:lvlText w:val="%7."/>
      <w:lvlJc w:val="left"/>
      <w:pPr>
        <w:ind w:left="5040" w:hanging="360"/>
      </w:pPr>
    </w:lvl>
    <w:lvl w:ilvl="7" w:tplc="36688956" w:tentative="1">
      <w:start w:val="1"/>
      <w:numFmt w:val="lowerLetter"/>
      <w:lvlText w:val="%8."/>
      <w:lvlJc w:val="left"/>
      <w:pPr>
        <w:ind w:left="5760" w:hanging="360"/>
      </w:pPr>
    </w:lvl>
    <w:lvl w:ilvl="8" w:tplc="36688956" w:tentative="1">
      <w:start w:val="1"/>
      <w:numFmt w:val="lowerRoman"/>
      <w:lvlText w:val="%9."/>
      <w:lvlJc w:val="right"/>
      <w:pPr>
        <w:ind w:left="6480" w:hanging="180"/>
      </w:pPr>
    </w:lvl>
  </w:abstractNum>
  <w:abstractNum w:abstractNumId="20677391">
    <w:multiLevelType w:val="hybridMultilevel"/>
    <w:lvl w:ilvl="0" w:tplc="25095571">
      <w:start w:val="1"/>
      <w:numFmt w:val="decimal"/>
      <w:lvlText w:val="%1."/>
      <w:lvlJc w:val="left"/>
      <w:pPr>
        <w:ind w:left="720" w:hanging="360"/>
      </w:pPr>
    </w:lvl>
    <w:lvl w:ilvl="1" w:tplc="25095571" w:tentative="1">
      <w:start w:val="1"/>
      <w:numFmt w:val="lowerLetter"/>
      <w:lvlText w:val="%2."/>
      <w:lvlJc w:val="left"/>
      <w:pPr>
        <w:ind w:left="1440" w:hanging="360"/>
      </w:pPr>
    </w:lvl>
    <w:lvl w:ilvl="2" w:tplc="25095571" w:tentative="1">
      <w:start w:val="1"/>
      <w:numFmt w:val="lowerRoman"/>
      <w:lvlText w:val="%3."/>
      <w:lvlJc w:val="right"/>
      <w:pPr>
        <w:ind w:left="2160" w:hanging="180"/>
      </w:pPr>
    </w:lvl>
    <w:lvl w:ilvl="3" w:tplc="25095571" w:tentative="1">
      <w:start w:val="1"/>
      <w:numFmt w:val="decimal"/>
      <w:lvlText w:val="%4."/>
      <w:lvlJc w:val="left"/>
      <w:pPr>
        <w:ind w:left="2880" w:hanging="360"/>
      </w:pPr>
    </w:lvl>
    <w:lvl w:ilvl="4" w:tplc="25095571" w:tentative="1">
      <w:start w:val="1"/>
      <w:numFmt w:val="lowerLetter"/>
      <w:lvlText w:val="%5."/>
      <w:lvlJc w:val="left"/>
      <w:pPr>
        <w:ind w:left="3600" w:hanging="360"/>
      </w:pPr>
    </w:lvl>
    <w:lvl w:ilvl="5" w:tplc="25095571" w:tentative="1">
      <w:start w:val="1"/>
      <w:numFmt w:val="lowerRoman"/>
      <w:lvlText w:val="%6."/>
      <w:lvlJc w:val="right"/>
      <w:pPr>
        <w:ind w:left="4320" w:hanging="180"/>
      </w:pPr>
    </w:lvl>
    <w:lvl w:ilvl="6" w:tplc="25095571" w:tentative="1">
      <w:start w:val="1"/>
      <w:numFmt w:val="decimal"/>
      <w:lvlText w:val="%7."/>
      <w:lvlJc w:val="left"/>
      <w:pPr>
        <w:ind w:left="5040" w:hanging="360"/>
      </w:pPr>
    </w:lvl>
    <w:lvl w:ilvl="7" w:tplc="25095571" w:tentative="1">
      <w:start w:val="1"/>
      <w:numFmt w:val="lowerLetter"/>
      <w:lvlText w:val="%8."/>
      <w:lvlJc w:val="left"/>
      <w:pPr>
        <w:ind w:left="5760" w:hanging="360"/>
      </w:pPr>
    </w:lvl>
    <w:lvl w:ilvl="8" w:tplc="25095571" w:tentative="1">
      <w:start w:val="1"/>
      <w:numFmt w:val="lowerRoman"/>
      <w:lvlText w:val="%9."/>
      <w:lvlJc w:val="right"/>
      <w:pPr>
        <w:ind w:left="6480" w:hanging="180"/>
      </w:pPr>
    </w:lvl>
  </w:abstractNum>
  <w:abstractNum w:abstractNumId="20677390">
    <w:multiLevelType w:val="hybridMultilevel"/>
    <w:lvl w:ilvl="0" w:tplc="48315970">
      <w:start w:val="1"/>
      <w:numFmt w:val="decimal"/>
      <w:lvlText w:val="%1."/>
      <w:lvlJc w:val="left"/>
      <w:pPr>
        <w:ind w:left="720" w:hanging="360"/>
      </w:pPr>
    </w:lvl>
    <w:lvl w:ilvl="1" w:tplc="48315970" w:tentative="1">
      <w:start w:val="1"/>
      <w:numFmt w:val="lowerLetter"/>
      <w:lvlText w:val="%2."/>
      <w:lvlJc w:val="left"/>
      <w:pPr>
        <w:ind w:left="1440" w:hanging="360"/>
      </w:pPr>
    </w:lvl>
    <w:lvl w:ilvl="2" w:tplc="48315970" w:tentative="1">
      <w:start w:val="1"/>
      <w:numFmt w:val="lowerRoman"/>
      <w:lvlText w:val="%3."/>
      <w:lvlJc w:val="right"/>
      <w:pPr>
        <w:ind w:left="2160" w:hanging="180"/>
      </w:pPr>
    </w:lvl>
    <w:lvl w:ilvl="3" w:tplc="48315970" w:tentative="1">
      <w:start w:val="1"/>
      <w:numFmt w:val="decimal"/>
      <w:lvlText w:val="%4."/>
      <w:lvlJc w:val="left"/>
      <w:pPr>
        <w:ind w:left="2880" w:hanging="360"/>
      </w:pPr>
    </w:lvl>
    <w:lvl w:ilvl="4" w:tplc="48315970" w:tentative="1">
      <w:start w:val="1"/>
      <w:numFmt w:val="lowerLetter"/>
      <w:lvlText w:val="%5."/>
      <w:lvlJc w:val="left"/>
      <w:pPr>
        <w:ind w:left="3600" w:hanging="360"/>
      </w:pPr>
    </w:lvl>
    <w:lvl w:ilvl="5" w:tplc="48315970" w:tentative="1">
      <w:start w:val="1"/>
      <w:numFmt w:val="lowerRoman"/>
      <w:lvlText w:val="%6."/>
      <w:lvlJc w:val="right"/>
      <w:pPr>
        <w:ind w:left="4320" w:hanging="180"/>
      </w:pPr>
    </w:lvl>
    <w:lvl w:ilvl="6" w:tplc="48315970" w:tentative="1">
      <w:start w:val="1"/>
      <w:numFmt w:val="decimal"/>
      <w:lvlText w:val="%7."/>
      <w:lvlJc w:val="left"/>
      <w:pPr>
        <w:ind w:left="5040" w:hanging="360"/>
      </w:pPr>
    </w:lvl>
    <w:lvl w:ilvl="7" w:tplc="48315970" w:tentative="1">
      <w:start w:val="1"/>
      <w:numFmt w:val="lowerLetter"/>
      <w:lvlText w:val="%8."/>
      <w:lvlJc w:val="left"/>
      <w:pPr>
        <w:ind w:left="5760" w:hanging="360"/>
      </w:pPr>
    </w:lvl>
    <w:lvl w:ilvl="8" w:tplc="48315970" w:tentative="1">
      <w:start w:val="1"/>
      <w:numFmt w:val="lowerRoman"/>
      <w:lvlText w:val="%9."/>
      <w:lvlJc w:val="right"/>
      <w:pPr>
        <w:ind w:left="6480" w:hanging="180"/>
      </w:pPr>
    </w:lvl>
  </w:abstractNum>
  <w:abstractNum w:abstractNumId="20677389">
    <w:multiLevelType w:val="hybridMultilevel"/>
    <w:lvl w:ilvl="0" w:tplc="76579022">
      <w:start w:val="1"/>
      <w:numFmt w:val="decimal"/>
      <w:lvlText w:val="%1."/>
      <w:lvlJc w:val="left"/>
      <w:pPr>
        <w:ind w:left="720" w:hanging="360"/>
      </w:pPr>
    </w:lvl>
    <w:lvl w:ilvl="1" w:tplc="76579022" w:tentative="1">
      <w:start w:val="1"/>
      <w:numFmt w:val="lowerLetter"/>
      <w:lvlText w:val="%2."/>
      <w:lvlJc w:val="left"/>
      <w:pPr>
        <w:ind w:left="1440" w:hanging="360"/>
      </w:pPr>
    </w:lvl>
    <w:lvl w:ilvl="2" w:tplc="76579022" w:tentative="1">
      <w:start w:val="1"/>
      <w:numFmt w:val="lowerRoman"/>
      <w:lvlText w:val="%3."/>
      <w:lvlJc w:val="right"/>
      <w:pPr>
        <w:ind w:left="2160" w:hanging="180"/>
      </w:pPr>
    </w:lvl>
    <w:lvl w:ilvl="3" w:tplc="76579022" w:tentative="1">
      <w:start w:val="1"/>
      <w:numFmt w:val="decimal"/>
      <w:lvlText w:val="%4."/>
      <w:lvlJc w:val="left"/>
      <w:pPr>
        <w:ind w:left="2880" w:hanging="360"/>
      </w:pPr>
    </w:lvl>
    <w:lvl w:ilvl="4" w:tplc="76579022" w:tentative="1">
      <w:start w:val="1"/>
      <w:numFmt w:val="lowerLetter"/>
      <w:lvlText w:val="%5."/>
      <w:lvlJc w:val="left"/>
      <w:pPr>
        <w:ind w:left="3600" w:hanging="360"/>
      </w:pPr>
    </w:lvl>
    <w:lvl w:ilvl="5" w:tplc="76579022" w:tentative="1">
      <w:start w:val="1"/>
      <w:numFmt w:val="lowerRoman"/>
      <w:lvlText w:val="%6."/>
      <w:lvlJc w:val="right"/>
      <w:pPr>
        <w:ind w:left="4320" w:hanging="180"/>
      </w:pPr>
    </w:lvl>
    <w:lvl w:ilvl="6" w:tplc="76579022" w:tentative="1">
      <w:start w:val="1"/>
      <w:numFmt w:val="decimal"/>
      <w:lvlText w:val="%7."/>
      <w:lvlJc w:val="left"/>
      <w:pPr>
        <w:ind w:left="5040" w:hanging="360"/>
      </w:pPr>
    </w:lvl>
    <w:lvl w:ilvl="7" w:tplc="76579022" w:tentative="1">
      <w:start w:val="1"/>
      <w:numFmt w:val="lowerLetter"/>
      <w:lvlText w:val="%8."/>
      <w:lvlJc w:val="left"/>
      <w:pPr>
        <w:ind w:left="5760" w:hanging="360"/>
      </w:pPr>
    </w:lvl>
    <w:lvl w:ilvl="8" w:tplc="76579022" w:tentative="1">
      <w:start w:val="1"/>
      <w:numFmt w:val="lowerRoman"/>
      <w:lvlText w:val="%9."/>
      <w:lvlJc w:val="right"/>
      <w:pPr>
        <w:ind w:left="6480" w:hanging="180"/>
      </w:pPr>
    </w:lvl>
  </w:abstractNum>
  <w:abstractNum w:abstractNumId="20677388">
    <w:multiLevelType w:val="hybridMultilevel"/>
    <w:lvl w:ilvl="0" w:tplc="25273432">
      <w:start w:val="1"/>
      <w:numFmt w:val="decimal"/>
      <w:lvlText w:val="%1."/>
      <w:lvlJc w:val="left"/>
      <w:pPr>
        <w:ind w:left="720" w:hanging="360"/>
      </w:pPr>
    </w:lvl>
    <w:lvl w:ilvl="1" w:tplc="25273432" w:tentative="1">
      <w:start w:val="1"/>
      <w:numFmt w:val="lowerLetter"/>
      <w:lvlText w:val="%2."/>
      <w:lvlJc w:val="left"/>
      <w:pPr>
        <w:ind w:left="1440" w:hanging="360"/>
      </w:pPr>
    </w:lvl>
    <w:lvl w:ilvl="2" w:tplc="25273432" w:tentative="1">
      <w:start w:val="1"/>
      <w:numFmt w:val="lowerRoman"/>
      <w:lvlText w:val="%3."/>
      <w:lvlJc w:val="right"/>
      <w:pPr>
        <w:ind w:left="2160" w:hanging="180"/>
      </w:pPr>
    </w:lvl>
    <w:lvl w:ilvl="3" w:tplc="25273432" w:tentative="1">
      <w:start w:val="1"/>
      <w:numFmt w:val="decimal"/>
      <w:lvlText w:val="%4."/>
      <w:lvlJc w:val="left"/>
      <w:pPr>
        <w:ind w:left="2880" w:hanging="360"/>
      </w:pPr>
    </w:lvl>
    <w:lvl w:ilvl="4" w:tplc="25273432" w:tentative="1">
      <w:start w:val="1"/>
      <w:numFmt w:val="lowerLetter"/>
      <w:lvlText w:val="%5."/>
      <w:lvlJc w:val="left"/>
      <w:pPr>
        <w:ind w:left="3600" w:hanging="360"/>
      </w:pPr>
    </w:lvl>
    <w:lvl w:ilvl="5" w:tplc="25273432" w:tentative="1">
      <w:start w:val="1"/>
      <w:numFmt w:val="lowerRoman"/>
      <w:lvlText w:val="%6."/>
      <w:lvlJc w:val="right"/>
      <w:pPr>
        <w:ind w:left="4320" w:hanging="180"/>
      </w:pPr>
    </w:lvl>
    <w:lvl w:ilvl="6" w:tplc="25273432" w:tentative="1">
      <w:start w:val="1"/>
      <w:numFmt w:val="decimal"/>
      <w:lvlText w:val="%7."/>
      <w:lvlJc w:val="left"/>
      <w:pPr>
        <w:ind w:left="5040" w:hanging="360"/>
      </w:pPr>
    </w:lvl>
    <w:lvl w:ilvl="7" w:tplc="25273432" w:tentative="1">
      <w:start w:val="1"/>
      <w:numFmt w:val="lowerLetter"/>
      <w:lvlText w:val="%8."/>
      <w:lvlJc w:val="left"/>
      <w:pPr>
        <w:ind w:left="5760" w:hanging="360"/>
      </w:pPr>
    </w:lvl>
    <w:lvl w:ilvl="8" w:tplc="25273432" w:tentative="1">
      <w:start w:val="1"/>
      <w:numFmt w:val="lowerRoman"/>
      <w:lvlText w:val="%9."/>
      <w:lvlJc w:val="right"/>
      <w:pPr>
        <w:ind w:left="6480" w:hanging="180"/>
      </w:pPr>
    </w:lvl>
  </w:abstractNum>
  <w:abstractNum w:abstractNumId="20677387">
    <w:multiLevelType w:val="hybridMultilevel"/>
    <w:lvl w:ilvl="0" w:tplc="48686109">
      <w:start w:val="1"/>
      <w:numFmt w:val="decimal"/>
      <w:lvlText w:val="%1."/>
      <w:lvlJc w:val="left"/>
      <w:pPr>
        <w:ind w:left="720" w:hanging="360"/>
      </w:pPr>
    </w:lvl>
    <w:lvl w:ilvl="1" w:tplc="48686109" w:tentative="1">
      <w:start w:val="1"/>
      <w:numFmt w:val="lowerLetter"/>
      <w:lvlText w:val="%2."/>
      <w:lvlJc w:val="left"/>
      <w:pPr>
        <w:ind w:left="1440" w:hanging="360"/>
      </w:pPr>
    </w:lvl>
    <w:lvl w:ilvl="2" w:tplc="48686109" w:tentative="1">
      <w:start w:val="1"/>
      <w:numFmt w:val="lowerRoman"/>
      <w:lvlText w:val="%3."/>
      <w:lvlJc w:val="right"/>
      <w:pPr>
        <w:ind w:left="2160" w:hanging="180"/>
      </w:pPr>
    </w:lvl>
    <w:lvl w:ilvl="3" w:tplc="48686109" w:tentative="1">
      <w:start w:val="1"/>
      <w:numFmt w:val="decimal"/>
      <w:lvlText w:val="%4."/>
      <w:lvlJc w:val="left"/>
      <w:pPr>
        <w:ind w:left="2880" w:hanging="360"/>
      </w:pPr>
    </w:lvl>
    <w:lvl w:ilvl="4" w:tplc="48686109" w:tentative="1">
      <w:start w:val="1"/>
      <w:numFmt w:val="lowerLetter"/>
      <w:lvlText w:val="%5."/>
      <w:lvlJc w:val="left"/>
      <w:pPr>
        <w:ind w:left="3600" w:hanging="360"/>
      </w:pPr>
    </w:lvl>
    <w:lvl w:ilvl="5" w:tplc="48686109" w:tentative="1">
      <w:start w:val="1"/>
      <w:numFmt w:val="lowerRoman"/>
      <w:lvlText w:val="%6."/>
      <w:lvlJc w:val="right"/>
      <w:pPr>
        <w:ind w:left="4320" w:hanging="180"/>
      </w:pPr>
    </w:lvl>
    <w:lvl w:ilvl="6" w:tplc="48686109" w:tentative="1">
      <w:start w:val="1"/>
      <w:numFmt w:val="decimal"/>
      <w:lvlText w:val="%7."/>
      <w:lvlJc w:val="left"/>
      <w:pPr>
        <w:ind w:left="5040" w:hanging="360"/>
      </w:pPr>
    </w:lvl>
    <w:lvl w:ilvl="7" w:tplc="48686109" w:tentative="1">
      <w:start w:val="1"/>
      <w:numFmt w:val="lowerLetter"/>
      <w:lvlText w:val="%8."/>
      <w:lvlJc w:val="left"/>
      <w:pPr>
        <w:ind w:left="5760" w:hanging="360"/>
      </w:pPr>
    </w:lvl>
    <w:lvl w:ilvl="8" w:tplc="48686109" w:tentative="1">
      <w:start w:val="1"/>
      <w:numFmt w:val="lowerRoman"/>
      <w:lvlText w:val="%9."/>
      <w:lvlJc w:val="right"/>
      <w:pPr>
        <w:ind w:left="6480" w:hanging="180"/>
      </w:pPr>
    </w:lvl>
  </w:abstractNum>
  <w:abstractNum w:abstractNumId="20677386">
    <w:multiLevelType w:val="hybridMultilevel"/>
    <w:lvl w:ilvl="0" w:tplc="51120822">
      <w:start w:val="1"/>
      <w:numFmt w:val="decimal"/>
      <w:lvlText w:val="%1."/>
      <w:lvlJc w:val="left"/>
      <w:pPr>
        <w:ind w:left="720" w:hanging="360"/>
      </w:pPr>
    </w:lvl>
    <w:lvl w:ilvl="1" w:tplc="51120822" w:tentative="1">
      <w:start w:val="1"/>
      <w:numFmt w:val="lowerLetter"/>
      <w:lvlText w:val="%2."/>
      <w:lvlJc w:val="left"/>
      <w:pPr>
        <w:ind w:left="1440" w:hanging="360"/>
      </w:pPr>
    </w:lvl>
    <w:lvl w:ilvl="2" w:tplc="51120822" w:tentative="1">
      <w:start w:val="1"/>
      <w:numFmt w:val="lowerRoman"/>
      <w:lvlText w:val="%3."/>
      <w:lvlJc w:val="right"/>
      <w:pPr>
        <w:ind w:left="2160" w:hanging="180"/>
      </w:pPr>
    </w:lvl>
    <w:lvl w:ilvl="3" w:tplc="51120822" w:tentative="1">
      <w:start w:val="1"/>
      <w:numFmt w:val="decimal"/>
      <w:lvlText w:val="%4."/>
      <w:lvlJc w:val="left"/>
      <w:pPr>
        <w:ind w:left="2880" w:hanging="360"/>
      </w:pPr>
    </w:lvl>
    <w:lvl w:ilvl="4" w:tplc="51120822" w:tentative="1">
      <w:start w:val="1"/>
      <w:numFmt w:val="lowerLetter"/>
      <w:lvlText w:val="%5."/>
      <w:lvlJc w:val="left"/>
      <w:pPr>
        <w:ind w:left="3600" w:hanging="360"/>
      </w:pPr>
    </w:lvl>
    <w:lvl w:ilvl="5" w:tplc="51120822" w:tentative="1">
      <w:start w:val="1"/>
      <w:numFmt w:val="lowerRoman"/>
      <w:lvlText w:val="%6."/>
      <w:lvlJc w:val="right"/>
      <w:pPr>
        <w:ind w:left="4320" w:hanging="180"/>
      </w:pPr>
    </w:lvl>
    <w:lvl w:ilvl="6" w:tplc="51120822" w:tentative="1">
      <w:start w:val="1"/>
      <w:numFmt w:val="decimal"/>
      <w:lvlText w:val="%7."/>
      <w:lvlJc w:val="left"/>
      <w:pPr>
        <w:ind w:left="5040" w:hanging="360"/>
      </w:pPr>
    </w:lvl>
    <w:lvl w:ilvl="7" w:tplc="51120822" w:tentative="1">
      <w:start w:val="1"/>
      <w:numFmt w:val="lowerLetter"/>
      <w:lvlText w:val="%8."/>
      <w:lvlJc w:val="left"/>
      <w:pPr>
        <w:ind w:left="5760" w:hanging="360"/>
      </w:pPr>
    </w:lvl>
    <w:lvl w:ilvl="8" w:tplc="51120822" w:tentative="1">
      <w:start w:val="1"/>
      <w:numFmt w:val="lowerRoman"/>
      <w:lvlText w:val="%9."/>
      <w:lvlJc w:val="right"/>
      <w:pPr>
        <w:ind w:left="6480" w:hanging="180"/>
      </w:pPr>
    </w:lvl>
  </w:abstractNum>
  <w:abstractNum w:abstractNumId="20677385">
    <w:multiLevelType w:val="hybridMultilevel"/>
    <w:lvl w:ilvl="0" w:tplc="80731661">
      <w:start w:val="1"/>
      <w:numFmt w:val="decimal"/>
      <w:lvlText w:val="%1."/>
      <w:lvlJc w:val="left"/>
      <w:pPr>
        <w:ind w:left="720" w:hanging="360"/>
      </w:pPr>
    </w:lvl>
    <w:lvl w:ilvl="1" w:tplc="80731661" w:tentative="1">
      <w:start w:val="1"/>
      <w:numFmt w:val="lowerLetter"/>
      <w:lvlText w:val="%2."/>
      <w:lvlJc w:val="left"/>
      <w:pPr>
        <w:ind w:left="1440" w:hanging="360"/>
      </w:pPr>
    </w:lvl>
    <w:lvl w:ilvl="2" w:tplc="80731661" w:tentative="1">
      <w:start w:val="1"/>
      <w:numFmt w:val="lowerRoman"/>
      <w:lvlText w:val="%3."/>
      <w:lvlJc w:val="right"/>
      <w:pPr>
        <w:ind w:left="2160" w:hanging="180"/>
      </w:pPr>
    </w:lvl>
    <w:lvl w:ilvl="3" w:tplc="80731661" w:tentative="1">
      <w:start w:val="1"/>
      <w:numFmt w:val="decimal"/>
      <w:lvlText w:val="%4."/>
      <w:lvlJc w:val="left"/>
      <w:pPr>
        <w:ind w:left="2880" w:hanging="360"/>
      </w:pPr>
    </w:lvl>
    <w:lvl w:ilvl="4" w:tplc="80731661" w:tentative="1">
      <w:start w:val="1"/>
      <w:numFmt w:val="lowerLetter"/>
      <w:lvlText w:val="%5."/>
      <w:lvlJc w:val="left"/>
      <w:pPr>
        <w:ind w:left="3600" w:hanging="360"/>
      </w:pPr>
    </w:lvl>
    <w:lvl w:ilvl="5" w:tplc="80731661" w:tentative="1">
      <w:start w:val="1"/>
      <w:numFmt w:val="lowerRoman"/>
      <w:lvlText w:val="%6."/>
      <w:lvlJc w:val="right"/>
      <w:pPr>
        <w:ind w:left="4320" w:hanging="180"/>
      </w:pPr>
    </w:lvl>
    <w:lvl w:ilvl="6" w:tplc="80731661" w:tentative="1">
      <w:start w:val="1"/>
      <w:numFmt w:val="decimal"/>
      <w:lvlText w:val="%7."/>
      <w:lvlJc w:val="left"/>
      <w:pPr>
        <w:ind w:left="5040" w:hanging="360"/>
      </w:pPr>
    </w:lvl>
    <w:lvl w:ilvl="7" w:tplc="80731661" w:tentative="1">
      <w:start w:val="1"/>
      <w:numFmt w:val="lowerLetter"/>
      <w:lvlText w:val="%8."/>
      <w:lvlJc w:val="left"/>
      <w:pPr>
        <w:ind w:left="5760" w:hanging="360"/>
      </w:pPr>
    </w:lvl>
    <w:lvl w:ilvl="8" w:tplc="80731661" w:tentative="1">
      <w:start w:val="1"/>
      <w:numFmt w:val="lowerRoman"/>
      <w:lvlText w:val="%9."/>
      <w:lvlJc w:val="right"/>
      <w:pPr>
        <w:ind w:left="6480" w:hanging="180"/>
      </w:pPr>
    </w:lvl>
  </w:abstractNum>
  <w:abstractNum w:abstractNumId="20677384">
    <w:multiLevelType w:val="hybridMultilevel"/>
    <w:lvl w:ilvl="0" w:tplc="76931121">
      <w:start w:val="1"/>
      <w:numFmt w:val="decimal"/>
      <w:lvlText w:val="%1."/>
      <w:lvlJc w:val="left"/>
      <w:pPr>
        <w:ind w:left="720" w:hanging="360"/>
      </w:pPr>
    </w:lvl>
    <w:lvl w:ilvl="1" w:tplc="76931121" w:tentative="1">
      <w:start w:val="1"/>
      <w:numFmt w:val="lowerLetter"/>
      <w:lvlText w:val="%2."/>
      <w:lvlJc w:val="left"/>
      <w:pPr>
        <w:ind w:left="1440" w:hanging="360"/>
      </w:pPr>
    </w:lvl>
    <w:lvl w:ilvl="2" w:tplc="76931121" w:tentative="1">
      <w:start w:val="1"/>
      <w:numFmt w:val="lowerRoman"/>
      <w:lvlText w:val="%3."/>
      <w:lvlJc w:val="right"/>
      <w:pPr>
        <w:ind w:left="2160" w:hanging="180"/>
      </w:pPr>
    </w:lvl>
    <w:lvl w:ilvl="3" w:tplc="76931121" w:tentative="1">
      <w:start w:val="1"/>
      <w:numFmt w:val="decimal"/>
      <w:lvlText w:val="%4."/>
      <w:lvlJc w:val="left"/>
      <w:pPr>
        <w:ind w:left="2880" w:hanging="360"/>
      </w:pPr>
    </w:lvl>
    <w:lvl w:ilvl="4" w:tplc="76931121" w:tentative="1">
      <w:start w:val="1"/>
      <w:numFmt w:val="lowerLetter"/>
      <w:lvlText w:val="%5."/>
      <w:lvlJc w:val="left"/>
      <w:pPr>
        <w:ind w:left="3600" w:hanging="360"/>
      </w:pPr>
    </w:lvl>
    <w:lvl w:ilvl="5" w:tplc="76931121" w:tentative="1">
      <w:start w:val="1"/>
      <w:numFmt w:val="lowerRoman"/>
      <w:lvlText w:val="%6."/>
      <w:lvlJc w:val="right"/>
      <w:pPr>
        <w:ind w:left="4320" w:hanging="180"/>
      </w:pPr>
    </w:lvl>
    <w:lvl w:ilvl="6" w:tplc="76931121" w:tentative="1">
      <w:start w:val="1"/>
      <w:numFmt w:val="decimal"/>
      <w:lvlText w:val="%7."/>
      <w:lvlJc w:val="left"/>
      <w:pPr>
        <w:ind w:left="5040" w:hanging="360"/>
      </w:pPr>
    </w:lvl>
    <w:lvl w:ilvl="7" w:tplc="76931121" w:tentative="1">
      <w:start w:val="1"/>
      <w:numFmt w:val="lowerLetter"/>
      <w:lvlText w:val="%8."/>
      <w:lvlJc w:val="left"/>
      <w:pPr>
        <w:ind w:left="5760" w:hanging="360"/>
      </w:pPr>
    </w:lvl>
    <w:lvl w:ilvl="8" w:tplc="76931121" w:tentative="1">
      <w:start w:val="1"/>
      <w:numFmt w:val="lowerRoman"/>
      <w:lvlText w:val="%9."/>
      <w:lvlJc w:val="right"/>
      <w:pPr>
        <w:ind w:left="6480" w:hanging="180"/>
      </w:pPr>
    </w:lvl>
  </w:abstractNum>
  <w:abstractNum w:abstractNumId="20677383">
    <w:multiLevelType w:val="hybridMultilevel"/>
    <w:lvl w:ilvl="0" w:tplc="80255519">
      <w:start w:val="1"/>
      <w:numFmt w:val="decimal"/>
      <w:lvlText w:val="%1."/>
      <w:lvlJc w:val="left"/>
      <w:pPr>
        <w:ind w:left="720" w:hanging="360"/>
      </w:pPr>
    </w:lvl>
    <w:lvl w:ilvl="1" w:tplc="80255519" w:tentative="1">
      <w:start w:val="1"/>
      <w:numFmt w:val="lowerLetter"/>
      <w:lvlText w:val="%2."/>
      <w:lvlJc w:val="left"/>
      <w:pPr>
        <w:ind w:left="1440" w:hanging="360"/>
      </w:pPr>
    </w:lvl>
    <w:lvl w:ilvl="2" w:tplc="80255519" w:tentative="1">
      <w:start w:val="1"/>
      <w:numFmt w:val="lowerRoman"/>
      <w:lvlText w:val="%3."/>
      <w:lvlJc w:val="right"/>
      <w:pPr>
        <w:ind w:left="2160" w:hanging="180"/>
      </w:pPr>
    </w:lvl>
    <w:lvl w:ilvl="3" w:tplc="80255519" w:tentative="1">
      <w:start w:val="1"/>
      <w:numFmt w:val="decimal"/>
      <w:lvlText w:val="%4."/>
      <w:lvlJc w:val="left"/>
      <w:pPr>
        <w:ind w:left="2880" w:hanging="360"/>
      </w:pPr>
    </w:lvl>
    <w:lvl w:ilvl="4" w:tplc="80255519" w:tentative="1">
      <w:start w:val="1"/>
      <w:numFmt w:val="lowerLetter"/>
      <w:lvlText w:val="%5."/>
      <w:lvlJc w:val="left"/>
      <w:pPr>
        <w:ind w:left="3600" w:hanging="360"/>
      </w:pPr>
    </w:lvl>
    <w:lvl w:ilvl="5" w:tplc="80255519" w:tentative="1">
      <w:start w:val="1"/>
      <w:numFmt w:val="lowerRoman"/>
      <w:lvlText w:val="%6."/>
      <w:lvlJc w:val="right"/>
      <w:pPr>
        <w:ind w:left="4320" w:hanging="180"/>
      </w:pPr>
    </w:lvl>
    <w:lvl w:ilvl="6" w:tplc="80255519" w:tentative="1">
      <w:start w:val="1"/>
      <w:numFmt w:val="decimal"/>
      <w:lvlText w:val="%7."/>
      <w:lvlJc w:val="left"/>
      <w:pPr>
        <w:ind w:left="5040" w:hanging="360"/>
      </w:pPr>
    </w:lvl>
    <w:lvl w:ilvl="7" w:tplc="80255519" w:tentative="1">
      <w:start w:val="1"/>
      <w:numFmt w:val="lowerLetter"/>
      <w:lvlText w:val="%8."/>
      <w:lvlJc w:val="left"/>
      <w:pPr>
        <w:ind w:left="5760" w:hanging="360"/>
      </w:pPr>
    </w:lvl>
    <w:lvl w:ilvl="8" w:tplc="80255519" w:tentative="1">
      <w:start w:val="1"/>
      <w:numFmt w:val="lowerRoman"/>
      <w:lvlText w:val="%9."/>
      <w:lvlJc w:val="right"/>
      <w:pPr>
        <w:ind w:left="6480" w:hanging="180"/>
      </w:pPr>
    </w:lvl>
  </w:abstractNum>
  <w:abstractNum w:abstractNumId="20677382">
    <w:multiLevelType w:val="hybridMultilevel"/>
    <w:lvl w:ilvl="0" w:tplc="11843821">
      <w:start w:val="1"/>
      <w:numFmt w:val="decimal"/>
      <w:lvlText w:val="%1."/>
      <w:lvlJc w:val="left"/>
      <w:pPr>
        <w:ind w:left="720" w:hanging="360"/>
      </w:pPr>
    </w:lvl>
    <w:lvl w:ilvl="1" w:tplc="11843821" w:tentative="1">
      <w:start w:val="1"/>
      <w:numFmt w:val="lowerLetter"/>
      <w:lvlText w:val="%2."/>
      <w:lvlJc w:val="left"/>
      <w:pPr>
        <w:ind w:left="1440" w:hanging="360"/>
      </w:pPr>
    </w:lvl>
    <w:lvl w:ilvl="2" w:tplc="11843821" w:tentative="1">
      <w:start w:val="1"/>
      <w:numFmt w:val="lowerRoman"/>
      <w:lvlText w:val="%3."/>
      <w:lvlJc w:val="right"/>
      <w:pPr>
        <w:ind w:left="2160" w:hanging="180"/>
      </w:pPr>
    </w:lvl>
    <w:lvl w:ilvl="3" w:tplc="11843821" w:tentative="1">
      <w:start w:val="1"/>
      <w:numFmt w:val="decimal"/>
      <w:lvlText w:val="%4."/>
      <w:lvlJc w:val="left"/>
      <w:pPr>
        <w:ind w:left="2880" w:hanging="360"/>
      </w:pPr>
    </w:lvl>
    <w:lvl w:ilvl="4" w:tplc="11843821" w:tentative="1">
      <w:start w:val="1"/>
      <w:numFmt w:val="lowerLetter"/>
      <w:lvlText w:val="%5."/>
      <w:lvlJc w:val="left"/>
      <w:pPr>
        <w:ind w:left="3600" w:hanging="360"/>
      </w:pPr>
    </w:lvl>
    <w:lvl w:ilvl="5" w:tplc="11843821" w:tentative="1">
      <w:start w:val="1"/>
      <w:numFmt w:val="lowerRoman"/>
      <w:lvlText w:val="%6."/>
      <w:lvlJc w:val="right"/>
      <w:pPr>
        <w:ind w:left="4320" w:hanging="180"/>
      </w:pPr>
    </w:lvl>
    <w:lvl w:ilvl="6" w:tplc="11843821" w:tentative="1">
      <w:start w:val="1"/>
      <w:numFmt w:val="decimal"/>
      <w:lvlText w:val="%7."/>
      <w:lvlJc w:val="left"/>
      <w:pPr>
        <w:ind w:left="5040" w:hanging="360"/>
      </w:pPr>
    </w:lvl>
    <w:lvl w:ilvl="7" w:tplc="11843821" w:tentative="1">
      <w:start w:val="1"/>
      <w:numFmt w:val="lowerLetter"/>
      <w:lvlText w:val="%8."/>
      <w:lvlJc w:val="left"/>
      <w:pPr>
        <w:ind w:left="5760" w:hanging="360"/>
      </w:pPr>
    </w:lvl>
    <w:lvl w:ilvl="8" w:tplc="11843821" w:tentative="1">
      <w:start w:val="1"/>
      <w:numFmt w:val="lowerRoman"/>
      <w:lvlText w:val="%9."/>
      <w:lvlJc w:val="right"/>
      <w:pPr>
        <w:ind w:left="6480" w:hanging="180"/>
      </w:pPr>
    </w:lvl>
  </w:abstractNum>
  <w:abstractNum w:abstractNumId="20677381">
    <w:multiLevelType w:val="hybridMultilevel"/>
    <w:lvl w:ilvl="0" w:tplc="815356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677381">
    <w:abstractNumId w:val="20677381"/>
  </w:num>
  <w:num w:numId="20677382">
    <w:abstractNumId w:val="20677382"/>
  </w:num>
  <w:num w:numId="20677383">
    <w:abstractNumId w:val="20677383"/>
  </w:num>
  <w:num w:numId="20677384">
    <w:abstractNumId w:val="20677384"/>
  </w:num>
  <w:num w:numId="20677385">
    <w:abstractNumId w:val="20677385"/>
  </w:num>
  <w:num w:numId="20677386">
    <w:abstractNumId w:val="20677386"/>
  </w:num>
  <w:num w:numId="20677387">
    <w:abstractNumId w:val="20677387"/>
  </w:num>
  <w:num w:numId="20677388">
    <w:abstractNumId w:val="20677388"/>
  </w:num>
  <w:num w:numId="20677389">
    <w:abstractNumId w:val="20677389"/>
  </w:num>
  <w:num w:numId="20677390">
    <w:abstractNumId w:val="20677390"/>
  </w:num>
  <w:num w:numId="20677391">
    <w:abstractNumId w:val="20677391"/>
  </w:num>
  <w:num w:numId="20677392">
    <w:abstractNumId w:val="20677392"/>
  </w:num>
  <w:num w:numId="20677393">
    <w:abstractNumId w:val="20677393"/>
  </w:num>
  <w:num w:numId="20677394">
    <w:abstractNumId w:val="20677394"/>
  </w:num>
  <w:num w:numId="20677395">
    <w:abstractNumId w:val="20677395"/>
  </w:num>
  <w:num w:numId="20677396">
    <w:abstractNumId w:val="20677396"/>
  </w:num>
  <w:num w:numId="20677397">
    <w:abstractNumId w:val="20677397"/>
  </w:num>
  <w:num w:numId="20677398">
    <w:abstractNumId w:val="20677398"/>
  </w:num>
  <w:num w:numId="20677399">
    <w:abstractNumId w:val="20677399"/>
  </w:num>
  <w:num w:numId="20677400">
    <w:abstractNumId w:val="20677400"/>
  </w:num>
  <w:num w:numId="20677401">
    <w:abstractNumId w:val="20677401"/>
  </w:num>
  <w:num w:numId="20677402">
    <w:abstractNumId w:val="20677402"/>
  </w:num>
  <w:num w:numId="20677403">
    <w:abstractNumId w:val="20677403"/>
  </w:num>
  <w:num w:numId="20677404">
    <w:abstractNumId w:val="20677404"/>
  </w:num>
  <w:num w:numId="20677405">
    <w:abstractNumId w:val="20677405"/>
  </w:num>
  <w:num w:numId="20677406">
    <w:abstractNumId w:val="20677406"/>
  </w:num>
  <w:num w:numId="20677407">
    <w:abstractNumId w:val="20677407"/>
  </w:num>
  <w:num w:numId="20677408">
    <w:abstractNumId w:val="20677408"/>
  </w:num>
  <w:num w:numId="20677409">
    <w:abstractNumId w:val="206774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3621293" Type="http://schemas.openxmlformats.org/officeDocument/2006/relationships/comments" Target="comments.xml"/><Relationship Id="rId38405545" Type="http://schemas.openxmlformats.org/officeDocument/2006/relationships/image" Target="media/imgrId38405545.jpg"/><Relationship Id="rId26505ebb9d4848862" Type="http://schemas.openxmlformats.org/officeDocument/2006/relationships/hyperlink" Target="http://www.kohlerengines.com/home.htm" TargetMode="External"/><Relationship Id="rId29555ebb9d484888d" Type="http://schemas.openxmlformats.org/officeDocument/2006/relationships/hyperlink" Target="http://dealers.kohlerpower.it/" TargetMode="External"/><Relationship Id="rId23125ebb9d48488dd" Type="http://schemas.openxmlformats.org/officeDocument/2006/relationships/hyperlink" Target="http://www.kohlerengines.com/home.htm" TargetMode="External"/><Relationship Id="rId80435ebb9d4cd793d" Type="http://schemas.openxmlformats.org/officeDocument/2006/relationships/hyperlink" Target="https://iservice.lombardini.it/jsp/Template2/manuale.jsp?id=71&amp;parent=962" TargetMode="External"/><Relationship Id="rId96335ebb9d4cd7962" Type="http://schemas.openxmlformats.org/officeDocument/2006/relationships/hyperlink" Target="https://iservice.lombardini.it/jsp/Template2/manuale.jsp?id=70&amp;parent=962" TargetMode="External"/><Relationship Id="rId56705ebb9d4ceb60a" Type="http://schemas.openxmlformats.org/officeDocument/2006/relationships/hyperlink" Target="https://iservice.lombardini.it/jsp/Template2/manuale.jsp?id=86&amp;parent=962" TargetMode="External"/><Relationship Id="rId55475ebb9d4ceb6d5" Type="http://schemas.openxmlformats.org/officeDocument/2006/relationships/hyperlink" Target="https://iservice.lombardini.it/jsp/Template2/manuale.jsp?id=89&amp;parent=962" TargetMode="External"/><Relationship Id="rId56715ebb9d4d18de0" Type="http://schemas.openxmlformats.org/officeDocument/2006/relationships/hyperlink" Target="https://iservice.lombardini.it/jsp/Template2/manuale.jsp?id=60&amp;parent=962" TargetMode="External"/><Relationship Id="rId91095ebb9d4d28f13" Type="http://schemas.openxmlformats.org/officeDocument/2006/relationships/hyperlink" Target="https://iservice.lombardini.it/jsp/Template2/manuale.jsp?id=56&amp;parent=962" TargetMode="External"/><Relationship Id="rId75525ebb9d4d28fee" Type="http://schemas.openxmlformats.org/officeDocument/2006/relationships/hyperlink" Target="https://iservice.lombardini.it/jsp/Template2/manuale.jsp?id=86&amp;parent=962" TargetMode="External"/><Relationship Id="rId64905ebb9d4d382a0" Type="http://schemas.openxmlformats.org/officeDocument/2006/relationships/hyperlink" Target="https://iservice.lombardini.it/jsp/Template2/manuale.jsp?id=55&amp;parent=962" TargetMode="External"/><Relationship Id="rId61345ebb9d4d382ca" Type="http://schemas.openxmlformats.org/officeDocument/2006/relationships/hyperlink" Target="https://iservice.lombardini.it/jsp/Template2/manuale.jsp?id=60&amp;parent=962" TargetMode="External"/><Relationship Id="rId94105ebb9d4d38613" Type="http://schemas.openxmlformats.org/officeDocument/2006/relationships/hyperlink" Target="https://iservice.lombardini.it/jsp/Template2/manuale.jsp?id=53&amp;parent=962" TargetMode="External"/><Relationship Id="rId24675ebb9d4d3862b" Type="http://schemas.openxmlformats.org/officeDocument/2006/relationships/hyperlink" Target="https://iservice.lombardini.it/jsp/Template2/manuale.jsp?id=55&amp;parent=962" TargetMode="External"/><Relationship Id="rId58735ebb9d4d66675" Type="http://schemas.openxmlformats.org/officeDocument/2006/relationships/hyperlink" Target="https://www.youtube.com/embed/cVpoy_m253A?rel=0" TargetMode="External"/><Relationship Id="rId50035ebb9d4d794ce" Type="http://schemas.openxmlformats.org/officeDocument/2006/relationships/hyperlink" Target="https://iservice.lombardini.it/jsp/Template2/manuale.jsp?id=60&amp;parent=962" TargetMode="External"/><Relationship Id="rId64755ebb9d4dde0bf" Type="http://schemas.openxmlformats.org/officeDocument/2006/relationships/hyperlink" Target="https://www.youtube.com/embed/S79xPhTZMps?rel=0" TargetMode="External"/><Relationship Id="rId86185ebb9d4dde32f" Type="http://schemas.openxmlformats.org/officeDocument/2006/relationships/hyperlink" Target="https://iservice.lombardini.it/jsp/Template4/manuale.jsp?id=2664&amp;parent=962" TargetMode="External"/><Relationship Id="rId57985ebb9d4dde35c" Type="http://schemas.openxmlformats.org/officeDocument/2006/relationships/hyperlink" Target="https://iservice.lombardini.it/jsp/Template4/manuale.jsp?id=2664&amp;parent=962" TargetMode="External"/><Relationship Id="rId13105ebb9d4e42ea4" Type="http://schemas.openxmlformats.org/officeDocument/2006/relationships/hyperlink" Target="https://iservice.lombardini.it/jsp/Template2/manuale.jsp?id=41&amp;parent=962" TargetMode="External"/><Relationship Id="rId91805ebb9d4e68143" Type="http://schemas.openxmlformats.org/officeDocument/2006/relationships/hyperlink" Target="https://iservice.lombardini.it/jsp/Template2/manuale.jsp?id=60&amp;parent=962" TargetMode="External"/><Relationship Id="rId30405ebb9d4e7eac2" Type="http://schemas.openxmlformats.org/officeDocument/2006/relationships/hyperlink" Target="https://iservice.lombardini.it/jsp/Template2/manuale.jsp?id=59&amp;parent=962" TargetMode="External"/><Relationship Id="rId44785ebb9d4e7f202" Type="http://schemas.openxmlformats.org/officeDocument/2006/relationships/hyperlink" Target="https://iservice.lombardini.it/jsp/Template2/manuale.jsp?id=42&amp;parent=962" TargetMode="External"/><Relationship Id="rId41465ebb9d4e7f419" Type="http://schemas.openxmlformats.org/officeDocument/2006/relationships/hyperlink" Target="https://iservice.lombardini.it/jsp/Template2/manuale.jsp?id=75&amp;parent=962" TargetMode="External"/><Relationship Id="rId63955ebb9d4e7f5cf" Type="http://schemas.openxmlformats.org/officeDocument/2006/relationships/hyperlink" Target="https://iservice.lombardini.it/jsp/Template2/manuale.jsp?id=44&amp;parent=962" TargetMode="External"/><Relationship Id="rId34465ebb9d4e8c419" Type="http://schemas.openxmlformats.org/officeDocument/2006/relationships/hyperlink" Target="https://iservice.lombardini.it/jsp/Template2/manuale.jsp?id=73&amp;parent=962" TargetMode="External"/><Relationship Id="rId80115ebb9d4e8c5e3" Type="http://schemas.openxmlformats.org/officeDocument/2006/relationships/hyperlink" Target="https://iservice.lombardini.it/jsp/Template2/manuale.jsp?id=76&amp;parent=962" TargetMode="External"/><Relationship Id="rId68005ebb9d4e8c79f" Type="http://schemas.openxmlformats.org/officeDocument/2006/relationships/hyperlink" Target="https://iservice.lombardini.it/jsp/Template2/manuale.jsp?id=77&amp;parent=962" TargetMode="External"/><Relationship Id="rId35975ebb9d4e8c954" Type="http://schemas.openxmlformats.org/officeDocument/2006/relationships/hyperlink" Target="https://iservice.lombardini.it/jsp/Template2/manuale.jsp?id=74&amp;parent=962" TargetMode="External"/><Relationship Id="rId62275ebb9d4e8d739" Type="http://schemas.openxmlformats.org/officeDocument/2006/relationships/hyperlink" Target="https://iservice.lombardini.it/jsp/Template2/manuale.jsp?id=87&amp;parent=962" TargetMode="External"/><Relationship Id="rId83175ebb9d4e8e5d9" Type="http://schemas.openxmlformats.org/officeDocument/2006/relationships/hyperlink" Target="https://iservice.lombardini.it/jsp/Template4/manuale.jsp?id=2669&amp;parent=1034" TargetMode="External"/><Relationship Id="rId39645ebb9d4e8ed93" Type="http://schemas.openxmlformats.org/officeDocument/2006/relationships/hyperlink" Target="https://iservice.lombardini.it/jsp/Template2/manuale.jsp?id=83&amp;parent=962" TargetMode="External"/><Relationship Id="rId40565ebb9d4e8edb9" Type="http://schemas.openxmlformats.org/officeDocument/2006/relationships/hyperlink" Target="https://iservice.lombardini.it/jsp/Template2/manuale.jsp?id=84&amp;parent=962" TargetMode="External"/><Relationship Id="rId97455ebb9d4e8edd8" Type="http://schemas.openxmlformats.org/officeDocument/2006/relationships/hyperlink" Target="https://iservice.lombardini.it/jsp/Template2/manuale.jsp?id=85&amp;parent=962" TargetMode="External"/><Relationship Id="rId54865ebb9d4e8fa52" Type="http://schemas.openxmlformats.org/officeDocument/2006/relationships/hyperlink" Target="https://iservice.lombardini.it/jsp/Template2/manuale.jsp?id=86&amp;parent=962" TargetMode="External"/><Relationship Id="rId95565ebb9d4e902bc" Type="http://schemas.openxmlformats.org/officeDocument/2006/relationships/hyperlink" Target="https://iservice.lombardini.it/jsp/Template4/manuale.jsp?id=2664&amp;parent=1034" TargetMode="External"/><Relationship Id="rId72195ebb9d4ea2e22" Type="http://schemas.openxmlformats.org/officeDocument/2006/relationships/hyperlink" Target="https://iservice.lombardini.it/jsp/Template2/manuale.jsp?id=60&amp;parent=962" TargetMode="External"/><Relationship Id="rId59505ebb9d4ee28ca" Type="http://schemas.openxmlformats.org/officeDocument/2006/relationships/hyperlink" Target="https://iservice.lombardini.it/jsp/Template2/manuale.jsp?id=60&amp;parent=962" TargetMode="External"/><Relationship Id="rId14645ebb9d4f1614c" Type="http://schemas.openxmlformats.org/officeDocument/2006/relationships/hyperlink" Target="https://iservice.lombardini.it/jsp/Template2/manuale.jsp?id=60&amp;parent=962" TargetMode="External"/><Relationship Id="rId91995ebb9d4f3e41f" Type="http://schemas.openxmlformats.org/officeDocument/2006/relationships/hyperlink" Target="https://iservice.lombardini.it/jsp/Template2/manuale.jsp?id=59&amp;parent=962" TargetMode="External"/><Relationship Id="rId72435ebb9d4f518d0" Type="http://schemas.openxmlformats.org/officeDocument/2006/relationships/hyperlink" Target="https://iservice.lombardini.it/jsp/Template2/manuale.jsp?id=60&amp;parent=962" TargetMode="External"/><Relationship Id="rId56885ebb9d4f7aa4e" Type="http://schemas.openxmlformats.org/officeDocument/2006/relationships/hyperlink" Target="https://iservice.lombardini.it/jsp/Template2/manuale.jsp?id=59&amp;parent=962" TargetMode="External"/><Relationship Id="rId39335ebb9d4f88d6e" Type="http://schemas.openxmlformats.org/officeDocument/2006/relationships/hyperlink" Target="https://iservice.lombardini.it/jsp/Template2/manuale.jsp?id=60&amp;parent=962" TargetMode="External"/><Relationship Id="rId85225ebb9d4fc24e9" Type="http://schemas.openxmlformats.org/officeDocument/2006/relationships/hyperlink" Target="https://iservice.lombardini.it/jsp/Template2/manuale.jsp?id=60&amp;parent=962" TargetMode="External"/><Relationship Id="rId41285ebb9d4fd664c" Type="http://schemas.openxmlformats.org/officeDocument/2006/relationships/hyperlink" Target="https://iservice.lombardini.it/jsp/Template2/manuale.jsp?id=59&amp;parent=962" TargetMode="External"/><Relationship Id="rId21895ebb9d4fe894e" Type="http://schemas.openxmlformats.org/officeDocument/2006/relationships/hyperlink" Target="https://iservice.lombardini.it/jsp/Template2/manuale.jsp?id=70&amp;parent=962" TargetMode="External"/><Relationship Id="rId11285ebb9d503ae47" Type="http://schemas.openxmlformats.org/officeDocument/2006/relationships/hyperlink" Target="https://iservice.lombardini.it/jsp/Template2/manuale.jsp?id=59&amp;parent=962" TargetMode="External"/><Relationship Id="rId69645ebb9d5085fcb" Type="http://schemas.openxmlformats.org/officeDocument/2006/relationships/hyperlink" Target="https://iservice.lombardini.it/jsp/Template2/manuale.jsp?id=60&amp;parent=962" TargetMode="External"/><Relationship Id="rId41675ebb9d509510c" Type="http://schemas.openxmlformats.org/officeDocument/2006/relationships/hyperlink" Target="https://iservice.lombardini.it/jsp/Template2/manuale.jsp?id=59&amp;parent=962" TargetMode="External"/><Relationship Id="rId43375ebb9d50ce368" Type="http://schemas.openxmlformats.org/officeDocument/2006/relationships/hyperlink" Target="https://iservice.lombardini.it/jsp/Template2/manuale.jsp?id=60&amp;parent=962" TargetMode="External"/><Relationship Id="rId76705ebb9d50dd98f" Type="http://schemas.openxmlformats.org/officeDocument/2006/relationships/hyperlink" Target="https://iservice.lombardini.it/jsp/Template2/manuale.jsp?id=59&amp;parent=962" TargetMode="External"/><Relationship Id="rId75745ebb9d5112b11" Type="http://schemas.openxmlformats.org/officeDocument/2006/relationships/hyperlink" Target="https://iservice.lombardini.it/jsp/Template2/manuale.jsp?id=80&amp;parent=962" TargetMode="External"/><Relationship Id="rId92225ebb9d5112b4f" Type="http://schemas.openxmlformats.org/officeDocument/2006/relationships/hyperlink" Target="https://iservice.lombardini.it/jsp/Template2/manuale.jsp?id=81&amp;parent=962" TargetMode="External"/><Relationship Id="rId51925ebb9d5113561" Type="http://schemas.openxmlformats.org/officeDocument/2006/relationships/hyperlink" Target="https://iservice.lombardini.it/jsp/Template2/manuale.jsp?id=83&amp;parent=962" TargetMode="External"/><Relationship Id="rId40925ebb9d511380d" Type="http://schemas.openxmlformats.org/officeDocument/2006/relationships/hyperlink" Target="https://iservice.lombardini.it/jsp/Template2/manuale.jsp?id=83&amp;parent=962" TargetMode="External"/><Relationship Id="rId52415ebb9d5123d0c" Type="http://schemas.openxmlformats.org/officeDocument/2006/relationships/hyperlink" Target="https://iservice.lombardini.it/jsp/Template2/manuale.jsp?id=41&amp;parent=962" TargetMode="External"/><Relationship Id="rId72795ebb9d5123dc8" Type="http://schemas.openxmlformats.org/officeDocument/2006/relationships/hyperlink" Target="https://iservice.lombardini.it/jsp/Template2/manuale.jsp?id=71&amp;parent=962" TargetMode="External"/><Relationship Id="rId58825ebb9d5123e71" Type="http://schemas.openxmlformats.org/officeDocument/2006/relationships/hyperlink" Target="https://iservice.lombardini.it/jsp/Template2/manuale.jsp?id=70&amp;parent=962" TargetMode="External"/><Relationship Id="rId10365ebb9d514bbaa" Type="http://schemas.openxmlformats.org/officeDocument/2006/relationships/hyperlink" Target="https://iservice.lombardini.it/jsp/Template2/manuale.jsp?id=60&amp;parent=962" TargetMode="External"/><Relationship Id="rId45645ebb9d514bc58" Type="http://schemas.openxmlformats.org/officeDocument/2006/relationships/hyperlink" Target="https://iservice.lombardini.it/jsp/Template2/manuale.jsp?id=84&amp;parent=962" TargetMode="External"/><Relationship Id="rId38385ebb9d514bec6" Type="http://schemas.openxmlformats.org/officeDocument/2006/relationships/hyperlink" Target="https://iservice.lombardini.it/jsp/Template2/manuale.jsp?id=88&amp;parent=962" TargetMode="External"/><Relationship Id="rId37365ebb9d514bfed" Type="http://schemas.openxmlformats.org/officeDocument/2006/relationships/hyperlink" Target="https://iservice.lombardini.it/jsp/Template2/manuale.jsp?id=84&amp;parent=962" TargetMode="External"/><Relationship Id="rId15385ebb9d514c050" Type="http://schemas.openxmlformats.org/officeDocument/2006/relationships/hyperlink" Target="https://iservice.lombardini.it/jsp/Template2/manuale.jsp?id=53&amp;parent=962" TargetMode="External"/><Relationship Id="rId63165ebb9d514c083" Type="http://schemas.openxmlformats.org/officeDocument/2006/relationships/hyperlink" Target="https://iservice.lombardini.it/jsp/Template2/manuale.jsp?id=55&amp;parent=962" TargetMode="External"/><Relationship Id="rId18055ebb9d51b25dc" Type="http://schemas.openxmlformats.org/officeDocument/2006/relationships/hyperlink" Target="https://www.youtube.com/embed/IBL-IEYm16U?rel=0" TargetMode="External"/><Relationship Id="rId61325ebb9d51c34ff" Type="http://schemas.openxmlformats.org/officeDocument/2006/relationships/hyperlink" Target="https://iservice.lombardini.it/jsp/Template2/manuale.jsp?id=60&amp;parent=962" TargetMode="External"/><Relationship Id="rId44255ebb9d51d3cfb" Type="http://schemas.openxmlformats.org/officeDocument/2006/relationships/hyperlink" Target="https://iservice.lombardini.it/jsp/Template2/manuale.jsp?id=88&amp;parent=962" TargetMode="External"/><Relationship Id="rId94125ebb9d5219a7b" Type="http://schemas.openxmlformats.org/officeDocument/2006/relationships/hyperlink" Target="https://www.youtube.com/embed/jr0sXe8Cdro?rel=0" TargetMode="External"/><Relationship Id="rId58715ebb9d522b478" Type="http://schemas.openxmlformats.org/officeDocument/2006/relationships/hyperlink" Target="https://iservice.lombardini.it/jsp/Template2/manuale.jsp?id=60&amp;parent=962" TargetMode="External"/><Relationship Id="rId45365ebb9d5253b14" Type="http://schemas.openxmlformats.org/officeDocument/2006/relationships/hyperlink" Target="https://iservice.lombardini.it/jsp/Template2/manuale.jsp?id=60&amp;parent=962" TargetMode="External"/><Relationship Id="rId23335ebb9d5267363" Type="http://schemas.openxmlformats.org/officeDocument/2006/relationships/hyperlink" Target="https://iservice.lombardini.it/jsp/Template2/manuale.jsp?id=88&amp;parent=962" TargetMode="External"/><Relationship Id="rId98875ebb9d52a4ae3" Type="http://schemas.openxmlformats.org/officeDocument/2006/relationships/hyperlink" Target="https://www.youtube.com/embed/MXs9IUimUi4?rel=0" TargetMode="External"/><Relationship Id="rId17785ebb9d52bae9b" Type="http://schemas.openxmlformats.org/officeDocument/2006/relationships/hyperlink" Target="https://iservice.lombardini.it/jsp/Template2/manuale.jsp?id=60&amp;parent=962" TargetMode="External"/><Relationship Id="rId97485ebb9d52d1a0c" Type="http://schemas.openxmlformats.org/officeDocument/2006/relationships/hyperlink" Target="https://iservice.lombardini.it/jsp/Template2/manuale.jsp?id=69&amp;parent=962" TargetMode="External"/><Relationship Id="rId82245ebb9d52d1e63" Type="http://schemas.openxmlformats.org/officeDocument/2006/relationships/hyperlink" Target="https://iservice.lombardini.it/jsp/Template2/manuale.jsp?id=86&amp;parent=962" TargetMode="External"/><Relationship Id="rId75385ebb9d52d22b6" Type="http://schemas.openxmlformats.org/officeDocument/2006/relationships/hyperlink" Target="https://iservice.lombardini.it/jsp/Template2/manuale.jsp?id=87&amp;parent=962" TargetMode="External"/><Relationship Id="rId32845ebb9d52d3d24" Type="http://schemas.openxmlformats.org/officeDocument/2006/relationships/hyperlink" Target="https://iservice.lombardini.it/jsp/Template2/manuale.jsp?id=56&amp;parent=962" TargetMode="External"/><Relationship Id="rId35615ebb9d52d4212" Type="http://schemas.openxmlformats.org/officeDocument/2006/relationships/hyperlink" Target="https://iservice.lombardini.it/jsp/Template2/manuale.jsp?id=87&amp;parent=962" TargetMode="External"/><Relationship Id="rId98405ebb9d52d446a" Type="http://schemas.openxmlformats.org/officeDocument/2006/relationships/hyperlink" Target="https://iservice.lombardini.it/jsp/Template2/manuale.jsp?id=87&amp;parent=962" TargetMode="External"/><Relationship Id="rId83775ebb9d52d4906" Type="http://schemas.openxmlformats.org/officeDocument/2006/relationships/hyperlink" Target="https://iservice.lombardini.it/jsp/Template2/manuale.jsp?id=87&amp;parent=962" TargetMode="External"/><Relationship Id="rId86475ebb9d52d522f" Type="http://schemas.openxmlformats.org/officeDocument/2006/relationships/hyperlink" Target="https://iservice.lombardini.it/jsp/Template2/manuale.jsp?id=86&amp;parent=962" TargetMode="External"/><Relationship Id="rId74175ebb9d52d56ed" Type="http://schemas.openxmlformats.org/officeDocument/2006/relationships/hyperlink" Target="https://iservice.lombardini.it/jsp/Template2/manuale.jsp?id=70&amp;parent=962" TargetMode="External"/><Relationship Id="rId27385ebb9d52d8059" Type="http://schemas.openxmlformats.org/officeDocument/2006/relationships/hyperlink" Target="http://dealers.kohlerpower.it/" TargetMode="External"/><Relationship Id="rId77345ebb9d52d809d" Type="http://schemas.openxmlformats.org/officeDocument/2006/relationships/hyperlink" Target="http://dealers.kohlerpower.it/" TargetMode="External"/><Relationship Id="rId61705ebb9d52d80d9" Type="http://schemas.openxmlformats.org/officeDocument/2006/relationships/hyperlink" Target="http://dealers.kohlerpower.it/" TargetMode="External"/><Relationship Id="rId12335ebb9d52d8114" Type="http://schemas.openxmlformats.org/officeDocument/2006/relationships/hyperlink" Target="http://dealers.kohlerpower.it/" TargetMode="External"/><Relationship Id="rId48385ebb9d4879762" Type="http://schemas.openxmlformats.org/officeDocument/2006/relationships/image" Target="media/imgrId48385ebb9d4879762.jpg"/><Relationship Id="rId35535ebb9d48936c0" Type="http://schemas.openxmlformats.org/officeDocument/2006/relationships/image" Target="media/imgrId35535ebb9d48936c0.jpg"/><Relationship Id="rId67185ebb9d48b7000" Type="http://schemas.openxmlformats.org/officeDocument/2006/relationships/image" Target="media/imgrId67185ebb9d48b7000.jpg"/><Relationship Id="rId70915ebb9d48ddc70" Type="http://schemas.openxmlformats.org/officeDocument/2006/relationships/image" Target="media/imgrId70915ebb9d48ddc70.jpg"/><Relationship Id="rId97615ebb9d4908a40" Type="http://schemas.openxmlformats.org/officeDocument/2006/relationships/image" Target="media/imgrId97615ebb9d4908a40.jpg"/><Relationship Id="rId19985ebb9d4924f48" Type="http://schemas.openxmlformats.org/officeDocument/2006/relationships/image" Target="media/imgrId19985ebb9d4924f48.jpg"/><Relationship Id="rId88665ebb9d4942986" Type="http://schemas.openxmlformats.org/officeDocument/2006/relationships/image" Target="media/imgrId88665ebb9d4942986.jpg"/><Relationship Id="rId26945ebb9d4994075" Type="http://schemas.openxmlformats.org/officeDocument/2006/relationships/image" Target="media/imgrId26945ebb9d4994075.jpg"/><Relationship Id="rId34645ebb9d49b0e84" Type="http://schemas.openxmlformats.org/officeDocument/2006/relationships/image" Target="media/imgrId34645ebb9d49b0e84.jpg"/><Relationship Id="rId88465ebb9d49c9a27" Type="http://schemas.openxmlformats.org/officeDocument/2006/relationships/image" Target="media/imgrId88465ebb9d49c9a27.jpg"/><Relationship Id="rId16995ebb9d49d95a8" Type="http://schemas.openxmlformats.org/officeDocument/2006/relationships/image" Target="media/imgrId16995ebb9d49d95a8.jpg"/><Relationship Id="rId22315ebb9d49e8219" Type="http://schemas.openxmlformats.org/officeDocument/2006/relationships/image" Target="media/imgrId22315ebb9d49e8219.jpg"/><Relationship Id="rId79575ebb9d4a0f273" Type="http://schemas.openxmlformats.org/officeDocument/2006/relationships/image" Target="media/imgrId79575ebb9d4a0f273.jpg"/><Relationship Id="rId56705ebb9d4a24791" Type="http://schemas.openxmlformats.org/officeDocument/2006/relationships/image" Target="media/imgrId56705ebb9d4a24791.jpg"/><Relationship Id="rId19405ebb9d4a38bfd" Type="http://schemas.openxmlformats.org/officeDocument/2006/relationships/image" Target="media/imgrId19405ebb9d4a38bfd.png"/><Relationship Id="rId35395ebb9d4a4b851" Type="http://schemas.openxmlformats.org/officeDocument/2006/relationships/image" Target="media/imgrId35395ebb9d4a4b851.jpg"/><Relationship Id="rId95865ebb9d4a5f8ed" Type="http://schemas.openxmlformats.org/officeDocument/2006/relationships/image" Target="media/imgrId95865ebb9d4a5f8ed.jpg"/><Relationship Id="rId46965ebb9d4a7f89c" Type="http://schemas.openxmlformats.org/officeDocument/2006/relationships/image" Target="media/imgrId46965ebb9d4a7f89c.jpg"/><Relationship Id="rId47165ebb9d4a917f5" Type="http://schemas.openxmlformats.org/officeDocument/2006/relationships/image" Target="media/imgrId47165ebb9d4a917f5.jpg"/><Relationship Id="rId72345ebb9d4aa534e" Type="http://schemas.openxmlformats.org/officeDocument/2006/relationships/image" Target="media/imgrId72345ebb9d4aa534e.jpg"/><Relationship Id="rId29165ebb9d4ab8739" Type="http://schemas.openxmlformats.org/officeDocument/2006/relationships/image" Target="media/imgrId29165ebb9d4ab8739.jpg"/><Relationship Id="rId88485ebb9d4acc263" Type="http://schemas.openxmlformats.org/officeDocument/2006/relationships/image" Target="media/imgrId88485ebb9d4acc263.jpg"/><Relationship Id="rId18305ebb9d4ade356" Type="http://schemas.openxmlformats.org/officeDocument/2006/relationships/image" Target="media/imgrId18305ebb9d4ade356.jpg"/><Relationship Id="rId77395ebb9d4af1686" Type="http://schemas.openxmlformats.org/officeDocument/2006/relationships/image" Target="media/imgrId77395ebb9d4af1686.png"/><Relationship Id="rId71705ebb9d4b0fed2" Type="http://schemas.openxmlformats.org/officeDocument/2006/relationships/image" Target="media/imgrId71705ebb9d4b0fed2.png"/><Relationship Id="rId92205ebb9d4b1ff64" Type="http://schemas.openxmlformats.org/officeDocument/2006/relationships/image" Target="media/imgrId92205ebb9d4b1ff64.png"/><Relationship Id="rId59185ebb9d4b32ef3" Type="http://schemas.openxmlformats.org/officeDocument/2006/relationships/image" Target="media/imgrId59185ebb9d4b32ef3.jpg"/><Relationship Id="rId82905ebb9d4b419f3" Type="http://schemas.openxmlformats.org/officeDocument/2006/relationships/image" Target="media/imgrId82905ebb9d4b419f3.jpg"/><Relationship Id="rId81725ebb9d4b54c74" Type="http://schemas.openxmlformats.org/officeDocument/2006/relationships/image" Target="media/imgrId81725ebb9d4b54c74.jpg"/><Relationship Id="rId59065ebb9d4b6815d" Type="http://schemas.openxmlformats.org/officeDocument/2006/relationships/image" Target="media/imgrId59065ebb9d4b6815d.jpg"/><Relationship Id="rId26335ebb9d4b7a19f" Type="http://schemas.openxmlformats.org/officeDocument/2006/relationships/image" Target="media/imgrId26335ebb9d4b7a19f.jpg"/><Relationship Id="rId57775ebb9d4b8b488" Type="http://schemas.openxmlformats.org/officeDocument/2006/relationships/image" Target="media/imgrId57775ebb9d4b8b488.jpg"/><Relationship Id="rId19695ebb9d4b9cdd4" Type="http://schemas.openxmlformats.org/officeDocument/2006/relationships/image" Target="media/imgrId19695ebb9d4b9cdd4.jpg"/><Relationship Id="rId86255ebb9d4bae2c7" Type="http://schemas.openxmlformats.org/officeDocument/2006/relationships/image" Target="media/imgrId86255ebb9d4bae2c7.jpg"/><Relationship Id="rId50805ebb9d4bc0ca9" Type="http://schemas.openxmlformats.org/officeDocument/2006/relationships/image" Target="media/imgrId50805ebb9d4bc0ca9.jpg"/><Relationship Id="rId58095ebb9d4bd0828" Type="http://schemas.openxmlformats.org/officeDocument/2006/relationships/image" Target="media/imgrId58095ebb9d4bd0828.jpg"/><Relationship Id="rId14575ebb9d4bdfc2e" Type="http://schemas.openxmlformats.org/officeDocument/2006/relationships/image" Target="media/imgrId14575ebb9d4bdfc2e.jpg"/><Relationship Id="rId29405ebb9d4bef3a4" Type="http://schemas.openxmlformats.org/officeDocument/2006/relationships/image" Target="media/imgrId29405ebb9d4bef3a4.jpg"/><Relationship Id="rId87165ebb9d4c0ba02" Type="http://schemas.openxmlformats.org/officeDocument/2006/relationships/image" Target="media/imgrId87165ebb9d4c0ba02.jpg"/><Relationship Id="rId66055ebb9d4c21645" Type="http://schemas.openxmlformats.org/officeDocument/2006/relationships/image" Target="media/imgrId66055ebb9d4c21645.jpg"/><Relationship Id="rId56815ebb9d4c3430c" Type="http://schemas.openxmlformats.org/officeDocument/2006/relationships/image" Target="media/imgrId56815ebb9d4c3430c.jpg"/><Relationship Id="rId66035ebb9d4c47f7e" Type="http://schemas.openxmlformats.org/officeDocument/2006/relationships/image" Target="media/imgrId66035ebb9d4c47f7e.jpg"/><Relationship Id="rId74655ebb9d4c57c4d" Type="http://schemas.openxmlformats.org/officeDocument/2006/relationships/image" Target="media/imgrId74655ebb9d4c57c4d.jpg"/><Relationship Id="rId87095ebb9d4c699b2" Type="http://schemas.openxmlformats.org/officeDocument/2006/relationships/image" Target="media/imgrId87095ebb9d4c699b2.jpg"/><Relationship Id="rId17655ebb9d4c7a433" Type="http://schemas.openxmlformats.org/officeDocument/2006/relationships/image" Target="media/imgrId17655ebb9d4c7a433.jpg"/><Relationship Id="rId13585ebb9d4c88dfd" Type="http://schemas.openxmlformats.org/officeDocument/2006/relationships/image" Target="media/imgrId13585ebb9d4c88dfd.jpg"/><Relationship Id="rId93305ebb9d4c99b68" Type="http://schemas.openxmlformats.org/officeDocument/2006/relationships/image" Target="media/imgrId93305ebb9d4c99b68.jpg"/><Relationship Id="rId14795ebb9d4ca991d" Type="http://schemas.openxmlformats.org/officeDocument/2006/relationships/image" Target="media/imgrId14795ebb9d4ca991d.jpg"/><Relationship Id="rId12545ebb9d4cc5255" Type="http://schemas.openxmlformats.org/officeDocument/2006/relationships/image" Target="media/imgrId12545ebb9d4cc5255.jpg"/><Relationship Id="rId64225ebb9d4cd6cd9" Type="http://schemas.openxmlformats.org/officeDocument/2006/relationships/image" Target="media/imgrId64225ebb9d4cd6cd9.jpg"/><Relationship Id="rId37025ebb9d4ceab6e" Type="http://schemas.openxmlformats.org/officeDocument/2006/relationships/image" Target="media/imgrId37025ebb9d4ceab6e.jpg"/><Relationship Id="rId69075ebb9d4d05144" Type="http://schemas.openxmlformats.org/officeDocument/2006/relationships/image" Target="media/imgrId69075ebb9d4d05144.jpg"/><Relationship Id="rId13495ebb9d4d18878" Type="http://schemas.openxmlformats.org/officeDocument/2006/relationships/image" Target="media/imgrId13495ebb9d4d18878.jpg"/><Relationship Id="rId87495ebb9d4d28a38" Type="http://schemas.openxmlformats.org/officeDocument/2006/relationships/image" Target="media/imgrId87495ebb9d4d28a38.jpg"/><Relationship Id="rId62165ebb9d4d37d96" Type="http://schemas.openxmlformats.org/officeDocument/2006/relationships/image" Target="media/imgrId62165ebb9d4d37d96.jpg"/><Relationship Id="rId70435ebb9d4d4d074" Type="http://schemas.openxmlformats.org/officeDocument/2006/relationships/image" Target="media/imgrId70435ebb9d4d4d074.jpg"/><Relationship Id="rId60375ebb9d4d65612" Type="http://schemas.openxmlformats.org/officeDocument/2006/relationships/image" Target="media/imgrId60375ebb9d4d65612.jpg"/><Relationship Id="rId27885ebb9d4d789dc" Type="http://schemas.openxmlformats.org/officeDocument/2006/relationships/image" Target="media/imgrId27885ebb9d4d789dc.jpg"/><Relationship Id="rId29755ebb9d4d89eb2" Type="http://schemas.openxmlformats.org/officeDocument/2006/relationships/image" Target="media/imgrId29755ebb9d4d89eb2.jpg"/><Relationship Id="rId96365ebb9d4d99572" Type="http://schemas.openxmlformats.org/officeDocument/2006/relationships/image" Target="media/imgrId96365ebb9d4d99572.jpg"/><Relationship Id="rId80765ebb9d4daef2d" Type="http://schemas.openxmlformats.org/officeDocument/2006/relationships/image" Target="media/imgrId80765ebb9d4daef2d.jpg"/><Relationship Id="rId96075ebb9d4dc6689" Type="http://schemas.openxmlformats.org/officeDocument/2006/relationships/image" Target="media/imgrId96075ebb9d4dc6689.jpg"/><Relationship Id="rId29135ebb9d4ddd995" Type="http://schemas.openxmlformats.org/officeDocument/2006/relationships/image" Target="media/imgrId29135ebb9d4ddd995.jpg"/><Relationship Id="rId92995ebb9d4df19a5" Type="http://schemas.openxmlformats.org/officeDocument/2006/relationships/image" Target="media/imgrId92995ebb9d4df19a5.png"/><Relationship Id="rId13205ebb9d4e14ed2" Type="http://schemas.openxmlformats.org/officeDocument/2006/relationships/image" Target="media/imgrId13205ebb9d4e14ed2.png"/><Relationship Id="rId72285ebb9d4e2c3f5" Type="http://schemas.openxmlformats.org/officeDocument/2006/relationships/image" Target="media/imgrId72285ebb9d4e2c3f5.png"/><Relationship Id="rId16455ebb9d4e41b44" Type="http://schemas.openxmlformats.org/officeDocument/2006/relationships/image" Target="media/imgrId16455ebb9d4e41b44.jpg"/><Relationship Id="rId33145ebb9d4e56b03" Type="http://schemas.openxmlformats.org/officeDocument/2006/relationships/image" Target="media/imgrId33145ebb9d4e56b03.jpg"/><Relationship Id="rId87145ebb9d4e67751" Type="http://schemas.openxmlformats.org/officeDocument/2006/relationships/image" Target="media/imgrId87145ebb9d4e67751.jpg"/><Relationship Id="rId56405ebb9d4e7e5f6" Type="http://schemas.openxmlformats.org/officeDocument/2006/relationships/image" Target="media/imgrId56405ebb9d4e7e5f6.jpg"/><Relationship Id="rId29025ebb9d4ea2853" Type="http://schemas.openxmlformats.org/officeDocument/2006/relationships/image" Target="media/imgrId29025ebb9d4ea2853.jpg"/><Relationship Id="rId77145ebb9d4eb72e6" Type="http://schemas.openxmlformats.org/officeDocument/2006/relationships/image" Target="media/imgrId77145ebb9d4eb72e6.jpg"/><Relationship Id="rId42015ebb9d4ecf5bf" Type="http://schemas.openxmlformats.org/officeDocument/2006/relationships/image" Target="media/imgrId42015ebb9d4ecf5bf.jpg"/><Relationship Id="rId59245ebb9d4ee2273" Type="http://schemas.openxmlformats.org/officeDocument/2006/relationships/image" Target="media/imgrId59245ebb9d4ee2273.jpg"/><Relationship Id="rId74195ebb9d4f044fb" Type="http://schemas.openxmlformats.org/officeDocument/2006/relationships/image" Target="media/imgrId74195ebb9d4f044fb.jpg"/><Relationship Id="rId45075ebb9d4f15651" Type="http://schemas.openxmlformats.org/officeDocument/2006/relationships/image" Target="media/imgrId45075ebb9d4f15651.jpg"/><Relationship Id="rId13055ebb9d4f2b5d4" Type="http://schemas.openxmlformats.org/officeDocument/2006/relationships/image" Target="media/imgrId13055ebb9d4f2b5d4.jpg"/><Relationship Id="rId17255ebb9d4f3d694" Type="http://schemas.openxmlformats.org/officeDocument/2006/relationships/image" Target="media/imgrId17255ebb9d4f3d694.jpg"/><Relationship Id="rId37435ebb9d4f50ba8" Type="http://schemas.openxmlformats.org/officeDocument/2006/relationships/image" Target="media/imgrId37435ebb9d4f50ba8.jpg"/><Relationship Id="rId77675ebb9d4f64852" Type="http://schemas.openxmlformats.org/officeDocument/2006/relationships/image" Target="media/imgrId77675ebb9d4f64852.jpg"/><Relationship Id="rId66065ebb9d4f79e78" Type="http://schemas.openxmlformats.org/officeDocument/2006/relationships/image" Target="media/imgrId66065ebb9d4f79e78.jpg"/><Relationship Id="rId63695ebb9d4f88844" Type="http://schemas.openxmlformats.org/officeDocument/2006/relationships/image" Target="media/imgrId63695ebb9d4f88844.jpg"/><Relationship Id="rId86095ebb9d4f9ebb1" Type="http://schemas.openxmlformats.org/officeDocument/2006/relationships/image" Target="media/imgrId86095ebb9d4f9ebb1.jpg"/><Relationship Id="rId14345ebb9d4fb324e" Type="http://schemas.openxmlformats.org/officeDocument/2006/relationships/image" Target="media/imgrId14345ebb9d4fb324e.jpg"/><Relationship Id="rId21525ebb9d4fc1a31" Type="http://schemas.openxmlformats.org/officeDocument/2006/relationships/image" Target="media/imgrId21525ebb9d4fc1a31.jpg"/><Relationship Id="rId61295ebb9d4fd60b5" Type="http://schemas.openxmlformats.org/officeDocument/2006/relationships/image" Target="media/imgrId61295ebb9d4fd60b5.jpg"/><Relationship Id="rId11615ebb9d4fe7a83" Type="http://schemas.openxmlformats.org/officeDocument/2006/relationships/image" Target="media/imgrId11615ebb9d4fe7a83.jpg"/><Relationship Id="rId23825ebb9d5002c56" Type="http://schemas.openxmlformats.org/officeDocument/2006/relationships/image" Target="media/imgrId23825ebb9d5002c56.jpg"/><Relationship Id="rId21115ebb9d5019d54" Type="http://schemas.openxmlformats.org/officeDocument/2006/relationships/image" Target="media/imgrId21115ebb9d5019d54.jpg"/><Relationship Id="rId86995ebb9d502af1b" Type="http://schemas.openxmlformats.org/officeDocument/2006/relationships/image" Target="media/imgrId86995ebb9d502af1b.jpg"/><Relationship Id="rId44465ebb9d503a933" Type="http://schemas.openxmlformats.org/officeDocument/2006/relationships/image" Target="media/imgrId44465ebb9d503a933.jpg"/><Relationship Id="rId46945ebb9d504f050" Type="http://schemas.openxmlformats.org/officeDocument/2006/relationships/image" Target="media/imgrId46945ebb9d504f050.jpg"/><Relationship Id="rId32425ebb9d505f10c" Type="http://schemas.openxmlformats.org/officeDocument/2006/relationships/image" Target="media/imgrId32425ebb9d505f10c.jpg"/><Relationship Id="rId87945ebb9d507456c" Type="http://schemas.openxmlformats.org/officeDocument/2006/relationships/image" Target="media/imgrId87945ebb9d507456c.jpg"/><Relationship Id="rId25645ebb9d50854ed" Type="http://schemas.openxmlformats.org/officeDocument/2006/relationships/image" Target="media/imgrId25645ebb9d50854ed.jpg"/><Relationship Id="rId54205ebb9d50945e4" Type="http://schemas.openxmlformats.org/officeDocument/2006/relationships/image" Target="media/imgrId54205ebb9d50945e4.jpg"/><Relationship Id="rId42465ebb9d50a9033" Type="http://schemas.openxmlformats.org/officeDocument/2006/relationships/image" Target="media/imgrId42465ebb9d50a9033.png"/><Relationship Id="rId29505ebb9d50bec48" Type="http://schemas.openxmlformats.org/officeDocument/2006/relationships/image" Target="media/imgrId29505ebb9d50bec48.jpg"/><Relationship Id="rId54895ebb9d50cd896" Type="http://schemas.openxmlformats.org/officeDocument/2006/relationships/image" Target="media/imgrId54895ebb9d50cd896.jpg"/><Relationship Id="rId75375ebb9d50dd492" Type="http://schemas.openxmlformats.org/officeDocument/2006/relationships/image" Target="media/imgrId75375ebb9d50dd492.jpg"/><Relationship Id="rId84475ebb9d51001e0" Type="http://schemas.openxmlformats.org/officeDocument/2006/relationships/image" Target="media/imgrId84475ebb9d51001e0.jpg"/><Relationship Id="rId42775ebb9d51125eb" Type="http://schemas.openxmlformats.org/officeDocument/2006/relationships/image" Target="media/imgrId42775ebb9d51125eb.jpg"/><Relationship Id="rId73465ebb9d512317e" Type="http://schemas.openxmlformats.org/officeDocument/2006/relationships/image" Target="media/imgrId73465ebb9d512317e.jpg"/><Relationship Id="rId81905ebb9d513798c" Type="http://schemas.openxmlformats.org/officeDocument/2006/relationships/image" Target="media/imgrId81905ebb9d513798c.jpg"/><Relationship Id="rId15465ebb9d514b127" Type="http://schemas.openxmlformats.org/officeDocument/2006/relationships/image" Target="media/imgrId15465ebb9d514b127.jpg"/><Relationship Id="rId64865ebb9d5159029" Type="http://schemas.openxmlformats.org/officeDocument/2006/relationships/image" Target="media/imgrId64865ebb9d5159029.jpg"/><Relationship Id="rId76605ebb9d5172aeb" Type="http://schemas.openxmlformats.org/officeDocument/2006/relationships/image" Target="media/imgrId76605ebb9d5172aeb.jpg"/><Relationship Id="rId18265ebb9d5188fc8" Type="http://schemas.openxmlformats.org/officeDocument/2006/relationships/image" Target="media/imgrId18265ebb9d5188fc8.jpg"/><Relationship Id="rId90155ebb9d519d8ed" Type="http://schemas.openxmlformats.org/officeDocument/2006/relationships/image" Target="media/imgrId90155ebb9d519d8ed.jpg"/><Relationship Id="rId83465ebb9d51b15e8" Type="http://schemas.openxmlformats.org/officeDocument/2006/relationships/image" Target="media/imgrId83465ebb9d51b15e8.jpg"/><Relationship Id="rId29415ebb9d51c2ebf" Type="http://schemas.openxmlformats.org/officeDocument/2006/relationships/image" Target="media/imgrId29415ebb9d51c2ebf.jpg"/><Relationship Id="rId83145ebb9d51d36bb" Type="http://schemas.openxmlformats.org/officeDocument/2006/relationships/image" Target="media/imgrId83145ebb9d51d36bb.jpg"/><Relationship Id="rId20655ebb9d51e832a" Type="http://schemas.openxmlformats.org/officeDocument/2006/relationships/image" Target="media/imgrId20655ebb9d51e832a.jpg"/><Relationship Id="rId74405ebb9d52053d8" Type="http://schemas.openxmlformats.org/officeDocument/2006/relationships/image" Target="media/imgrId74405ebb9d52053d8.jpg"/><Relationship Id="rId52715ebb9d521922a" Type="http://schemas.openxmlformats.org/officeDocument/2006/relationships/image" Target="media/imgrId52715ebb9d521922a.jpg"/><Relationship Id="rId94135ebb9d522aebe" Type="http://schemas.openxmlformats.org/officeDocument/2006/relationships/image" Target="media/imgrId94135ebb9d522aebe.jpg"/><Relationship Id="rId45375ebb9d5241dea" Type="http://schemas.openxmlformats.org/officeDocument/2006/relationships/image" Target="media/imgrId45375ebb9d5241dea.jpg"/><Relationship Id="rId58095ebb9d525343d" Type="http://schemas.openxmlformats.org/officeDocument/2006/relationships/image" Target="media/imgrId58095ebb9d525343d.jpg"/><Relationship Id="rId28925ebb9d5266881" Type="http://schemas.openxmlformats.org/officeDocument/2006/relationships/image" Target="media/imgrId28925ebb9d5266881.jpg"/><Relationship Id="rId96585ebb9d5277489" Type="http://schemas.openxmlformats.org/officeDocument/2006/relationships/image" Target="media/imgrId96585ebb9d5277489.jpg"/><Relationship Id="rId80485ebb9d528eb6f" Type="http://schemas.openxmlformats.org/officeDocument/2006/relationships/image" Target="media/imgrId80485ebb9d528eb6f.jpg"/><Relationship Id="rId99145ebb9d52a3e57" Type="http://schemas.openxmlformats.org/officeDocument/2006/relationships/image" Target="media/imgrId99145ebb9d52a3e57.jpg"/><Relationship Id="rId75265ebb9d52ba294" Type="http://schemas.openxmlformats.org/officeDocument/2006/relationships/image" Target="media/imgrId75265ebb9d52ba294.jpg"/><Relationship Id="rId76455ebb9d52cb8ca" Type="http://schemas.openxmlformats.org/officeDocument/2006/relationships/image" Target="media/imgrId76455ebb9d52cb8ca.png"/><Relationship Id="rId90405ebb9d530e161" Type="http://schemas.openxmlformats.org/officeDocument/2006/relationships/image" Target="media/imgrId90405ebb9d530e161.png"/><Relationship Id="rId81785ebb9d531ce85" Type="http://schemas.openxmlformats.org/officeDocument/2006/relationships/image" Target="media/imgrId81785ebb9d531ce8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405545" Type="http://schemas.openxmlformats.org/officeDocument/2006/relationships/image" Target="media/imgrId384055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405545" Type="http://schemas.openxmlformats.org/officeDocument/2006/relationships/image" Target="media/imgrId384055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405545" Type="http://schemas.openxmlformats.org/officeDocument/2006/relationships/image" Target="media/imgrId384055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405545" Type="http://schemas.openxmlformats.org/officeDocument/2006/relationships/image" Target="media/imgrId384055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405545" Type="http://schemas.openxmlformats.org/officeDocument/2006/relationships/image" Target="media/imgrId384055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405545" Type="http://schemas.openxmlformats.org/officeDocument/2006/relationships/image" Target="media/imgrId384055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