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65599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10774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2563525" w:name="ctxt"/>
    <w:bookmarkEnd w:id="12563525"/>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2976736"/>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72976736"/>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72976736"/>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72976736"/>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72976736"/>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7297673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72976736"/>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72976736"/>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72976736"/>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2976736"/>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22505ebb9d7e1dbe3" w:history="1">
              <w:r>
                <w:rPr>
                  <w:b/>
                  <w:bCs/>
                  <w:color w:val="0000FF"/>
                  <w:position w:val="-2"/>
                  <w:sz w:val="20"/>
                  <w:szCs w:val="20"/>
                  <w:u w:val="single"/>
                </w:rPr>
                <w:t xml:space="preserve">www.kohlerengines.com</w:t>
              </w:r>
            </w:hyperlink>
            <w:r>
              <w:rPr>
                <w:color w:val="00274C"/>
                <w:position w:val="-2"/>
                <w:sz w:val="20"/>
                <w:szCs w:val="20"/>
              </w:rPr>
              <w:t xml:space="preserve"> &amp; </w:t>
            </w:r>
            <w:hyperlink r:id="rId11425ebb9d7e1dc0e"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55165ebb9d7e1dc8c"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4098166" name="name33735ebb9d7e46fea"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82065ebb9d7e46fe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4647255" name="name28065ebb9d7e6424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9555ebb9d7e6423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72976736"/>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72976736"/>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72976736"/>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8196055" name="name10235ebb9d7e7e87b"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51065ebb9d7e7e876"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459025" name="name29385ebb9d7e9160a"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93055ebb9d7e91602"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rPr>
        <w:t xml:space="preserve">Schild für EPA-Normen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47111108" name="name98355ebb9d7eab62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2175ebb9d7eab61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Chinesische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92082826" name="name91695ebb9d7ec967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8625ebb9d7ec966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Koreanische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53665154" name="name92205ebb9d7ee98e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8725ebb9d7ee98d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37091957" name="name55185ebb9d7f464c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5285ebb9d7f464c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8891557" name="name31795ebb9d7f617e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3625ebb9d7f617e1"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docPr id="35940235" name="name88125ebb9d7f7bbf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3375ebb9d7f7bbe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81744" name="name96385ebb9d7f970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55ebb9d7f970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976736"/>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72976736"/>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72976736"/>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72976736"/>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72976736"/>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12098" name="name54365ebb9d7fa76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995ebb9d7fa767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76736"/>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72976736"/>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72976736"/>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72976736"/>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72976736"/>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widowControl w:val="on"/>
        <w:pBdr/>
        <w:spacing w:before="0" w:after="0" w:line="262" w:lineRule="auto"/>
        <w:ind w:left="0" w:right="0"/>
        <w:jc w:val="left"/>
      </w:pPr>
      <w:r>
        <w:rPr>
          <w:color w:val="00274C"/>
          <w:sz w:val="20"/>
          <w:szCs w:val="20"/>
        </w:rPr>
        <w:t xml:space="preserve"> </w:t>
      </w:r>
    </w:p>
    <w:p>
      <w:pPr>
        <w:numPr>
          <w:ilvl w:val="0"/>
          <w:numId w:val="72976736"/>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72976736"/>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72976736"/>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76690" name="name86705ebb9d7fb76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45ebb9d7fb76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76736"/>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72976736"/>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39139" name="name72435ebb9d7fc6de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655ebb9d7fc6dd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76736"/>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72976736"/>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72976736"/>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72976736"/>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72976736"/>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72976736"/>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72976736"/>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72976736"/>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72976736"/>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72976736"/>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72976736"/>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62022997" name="name56535ebb9d7fe08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945ebb9d7fe08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72976736"/>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72976736"/>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98298307" name="name44515ebb9d7ff3d4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2095ebb9d7ff3d4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2976736"/>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72976736"/>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7297673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72976736"/>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72976736"/>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7297673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7297673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72976736"/>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72976736"/>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72976736"/>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72976736"/>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72976736"/>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72976736"/>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72976736"/>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72976736"/>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72976736"/>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72976736"/>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72976736"/>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72976736"/>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72976736"/>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72976736"/>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72976736"/>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72976736"/>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72976736"/>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72976736"/>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72976736"/>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72976736"/>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72976736"/>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72976736"/>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72976736"/>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72976736"/>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72976736"/>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72976736"/>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72976736"/>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72976736"/>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72976736"/>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72976736"/>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72976736"/>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72976736"/>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95075" name="name99125ebb9d8012b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85ebb9d8012b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76736"/>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72976736"/>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72976736"/>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72976736"/>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72976736"/>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99462558" name="name64115ebb9d802a73e"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8495ebb9d802a73a"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2976736"/>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72976736"/>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72976736"/>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72976736"/>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5816508" name="name57765ebb9d803b83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9715ebb9d803b83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8012873" name="name16645ebb9d804c40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6725ebb9d804c40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7232461" name="name85775ebb9d806071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3465ebb9d806071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5703172" name="name99175ebb9d807162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8535ebb9d807161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5882467" name="name62225ebb9d808449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7155ebb9d808449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2895599" name="name88045ebb9d809689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8575ebb9d809688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4694340" name="name29255ebb9d80b07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515ebb9d80b06f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4598042" name="name74405ebb9d80c30a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075ebb9d80c30a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2875539" name="name62435ebb9d80d31f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2365ebb9d80d31e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9093498" name="name88595ebb9d80e2a1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3325ebb9d80e2a1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1264480" name="name69465ebb9d80f368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6935ebb9d80f368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20370" name="name39675ebb9d81111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035ebb9d81111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487140" name="name71655ebb9d812351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9205ebb9d812351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6822453" name="name85615ebb9d813201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7805ebb9d813201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4130514" name="name28745ebb9d8140cd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0765ebb9d8140cd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54134" name="name90045ebb9d81515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015ebb9d81515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618098" name="name52745ebb9d8161ef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9345ebb9d8161ee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69155" name="name91575ebb9d8171b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575ebb9d8171b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325958" name="name67835ebb9d818401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8685ebb9d818401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18169" name="name19535ebb9d81957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585ebb9d81957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691097" name="name67485ebb9d81a896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3945ebb9d81a896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51613" name="name17135ebb9d81b88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015ebb9d81b88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043824" name="name48805ebb9d81c5fd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6985ebb9d81c5f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46467" name="name34365ebb9d81d6e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185ebb9d81d6e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014689" name="name70545ebb9d81e8d2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0185ebb9d81e8d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6368" name="name76695ebb9d82060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495ebb9d82060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512242" name="name30755ebb9d821d5a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0415ebb9d821d59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04657" name="name76955ebb9d8231f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195ebb9d8231f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620971" name="name91785ebb9d8244f9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0685ebb9d8244f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84762" name="name53905ebb9d82568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585ebb9d82568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4752000" cy="2743200"/>
            <wp:docPr id="27414510" name="name98535ebb9d827155a"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56445ebb9d8271551"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72976736"/>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42299" name="name10585ebb9d82815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35ebb9d82815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76736"/>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72976736"/>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72976738"/>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72015ebb9d8282c90" w:history="1">
              <w:r>
                <w:rPr>
                  <w:b/>
                  <w:bCs/>
                  <w:color w:val="0000FF"/>
                  <w:position w:val="-2"/>
                  <w:sz w:val="20"/>
                  <w:szCs w:val="20"/>
                  <w:u w:val="single"/>
                </w:rPr>
                <w:t xml:space="preserve">Abs. 4.5</w:t>
              </w:r>
            </w:hyperlink>
            <w:r>
              <w:rPr>
                <w:color w:val="00274C"/>
                <w:position w:val="-2"/>
                <w:sz w:val="20"/>
                <w:szCs w:val="20"/>
              </w:rPr>
              <w:t xml:space="preserve"> unf </w:t>
            </w:r>
            <w:hyperlink r:id="rId98935ebb9d8282cb3"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72976738"/>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72976738"/>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72976738"/>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23899" name="name94755ebb9d82929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465ebb9d82929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44925ebb9d8293438"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72976736"/>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72976736"/>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22485ebb9d8293511"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65137" name="name65975ebb9d82a725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005ebb9d82a72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72976736"/>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72976739"/>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72976739"/>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72976739"/>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66858" name="name71885ebb9d82b9f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15ebb9d82b9fc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976736"/>
        </w:numPr>
        <w:spacing w:before="0" w:after="0" w:line="240" w:lineRule="auto"/>
        <w:jc w:val="left"/>
        <w:rPr>
          <w:color w:val="00274C"/>
          <w:sz w:val="20"/>
          <w:szCs w:val="20"/>
        </w:rPr>
      </w:pPr>
      <w:r>
        <w:rPr>
          <w:color w:val="00274C"/>
          <w:sz w:val="20"/>
          <w:szCs w:val="20"/>
        </w:rPr>
        <w:t xml:space="preserve">Vor Ausführung der Arbeiten </w:t>
      </w:r>
      <w:hyperlink r:id="rId90325ebb9d82baa72"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13152" name="name37985ebb9d82cb8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055ebb9d82cb8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76736"/>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72976736"/>
        </w:numPr>
        <w:spacing w:before="0" w:after="0" w:line="240" w:lineRule="auto"/>
        <w:jc w:val="left"/>
        <w:rPr>
          <w:color w:val="00274C"/>
          <w:sz w:val="20"/>
          <w:szCs w:val="20"/>
        </w:rPr>
      </w:pPr>
      <w:r>
        <w:rPr>
          <w:color w:val="00274C"/>
          <w:sz w:val="20"/>
          <w:szCs w:val="20"/>
        </w:rPr>
        <w:t xml:space="preserve">Die ausschließlich zugelassenen Kraftstoffe sind in </w:t>
      </w:r>
      <w:hyperlink r:id="rId57075ebb9d82cbe68" w:history="1">
        <w:r>
          <w:rPr>
            <w:b/>
            <w:bCs/>
            <w:color w:val="0000FF"/>
            <w:sz w:val="20"/>
            <w:szCs w:val="20"/>
            <w:u w:val="single"/>
          </w:rPr>
          <w:t xml:space="preserve">Tab. 2.3</w:t>
        </w:r>
      </w:hyperlink>
      <w:r>
        <w:rPr>
          <w:color w:val="00274C"/>
          <w:sz w:val="20"/>
          <w:szCs w:val="20"/>
        </w:rPr>
        <w:t xml:space="preserve"> angeführt.</w:t>
      </w:r>
    </w:p>
    <w:p>
      <w:pPr>
        <w:numPr>
          <w:ilvl w:val="0"/>
          <w:numId w:val="72976736"/>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72976736"/>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72976736"/>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72976736"/>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72976736"/>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72976736"/>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72976736"/>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37905ebb9d82cbf9d"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31102" name="name30545ebb9d82dea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75ebb9d82dea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Für die Sicherheitshinweise siehe </w:t>
            </w:r>
            <w:hyperlink r:id="rId66575ebb9d82df575" w:history="1">
              <w:r>
                <w:rPr>
                  <w:b/>
                  <w:bCs/>
                  <w:color w:val="0000FF"/>
                  <w:position w:val="-2"/>
                  <w:sz w:val="20"/>
                  <w:szCs w:val="20"/>
                </w:rPr>
                <w:t xml:space="preserve">Abs. 2.4</w:t>
              </w:r>
            </w:hyperlink>
          </w:p>
          <w:p>
            <w:pPr>
              <w:numPr>
                <w:ilvl w:val="0"/>
                <w:numId w:val="72976736"/>
              </w:numPr>
              <w:spacing w:before="0" w:after="0" w:line="262" w:lineRule="auto"/>
              <w:jc w:val="left"/>
              <w:rPr>
                <w:color w:val="00274C"/>
                <w:sz w:val="20"/>
                <w:szCs w:val="20"/>
              </w:rPr>
            </w:pPr>
            <w:r>
              <w:rPr>
                <w:color w:val="00274C"/>
                <w:position w:val="-2"/>
                <w:sz w:val="20"/>
                <w:szCs w:val="20"/>
              </w:rPr>
              <w:t xml:space="preserve">Vor Ausführung der Arbeiten </w:t>
            </w:r>
            <w:hyperlink r:id="rId27295ebb9d82df5df"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72976736"/>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72976740"/>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72976740"/>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72705ebb9d82dfe88" w:history="1">
              <w:r>
                <w:rPr>
                  <w:b/>
                  <w:bCs/>
                  <w:color w:val="0000FF"/>
                  <w:position w:val="-2"/>
                  <w:sz w:val="20"/>
                  <w:szCs w:val="20"/>
                  <w:u w:val="single"/>
                </w:rPr>
                <w:t xml:space="preserve">Tab. 2.1</w:t>
              </w:r>
            </w:hyperlink>
            <w:r>
              <w:rPr>
                <w:color w:val="00274C"/>
                <w:position w:val="-2"/>
                <w:sz w:val="20"/>
                <w:szCs w:val="20"/>
              </w:rPr>
              <w:t xml:space="preserve"> und </w:t>
            </w:r>
            <w:hyperlink r:id="rId64695ebb9d82dfecb"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21550596" name="name30005ebb9d8305bea"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9225ebb9d8305be5"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72976741"/>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72976741"/>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72976741"/>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7297674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71228781" name="name57975ebb9d831b74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2505ebb9d831b73f"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63895ebb9d831c603"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67830" name="name49585ebb9d83307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15ebb9d83307a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976736"/>
        </w:numPr>
        <w:spacing w:before="0" w:after="0" w:line="240" w:lineRule="auto"/>
        <w:jc w:val="left"/>
        <w:rPr>
          <w:color w:val="00274C"/>
          <w:sz w:val="20"/>
          <w:szCs w:val="20"/>
        </w:rPr>
      </w:pPr>
      <w:r>
        <w:rPr>
          <w:color w:val="00274C"/>
          <w:sz w:val="20"/>
          <w:szCs w:val="20"/>
        </w:rPr>
        <w:t xml:space="preserve">Vor Ausführung der Arbeiten </w:t>
      </w:r>
      <w:hyperlink r:id="rId36095ebb9d8330d77"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2641" name="name83945ebb9d834302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445ebb9d83430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76736"/>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72976736"/>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72976736"/>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72976736"/>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12597" name="name49835ebb9d8353ce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305ebb9d8353c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42"/>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72976742"/>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72976742"/>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72976742"/>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72976742"/>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72976742"/>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3485625" name="name31035ebb9d836823e"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9205ebb9d83682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6560083" name="name72975ebb9d837e2ea"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3915ebb9d837e2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49061801" name="name26355ebb9d83984e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28705ebb9d83984d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12065ebb9d8398b9c"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51495ebb9d8398dd8"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56235ebb9d8398e02"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6850211" name="name86725ebb9d83a9c9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4255ebb9d83a9c9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8166388" name="name70065ebb9d83c18f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5705ebb9d83c18e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5918087" name="name55895ebb9d83d3d9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3745ebb9d83d3d8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36525" name="name16845ebb9d83e587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575ebb9d83e58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72976736"/>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72976736"/>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72976736"/>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72976736"/>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72976736"/>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72976736"/>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72976736"/>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72976736"/>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72976736"/>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72976736"/>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72976736"/>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18645ebb9d83e6c72" w:history="1">
        <w:r>
          <w:rPr>
            <w:b/>
            <w:bCs/>
            <w:color w:val="0000FF"/>
            <w:sz w:val="20"/>
            <w:szCs w:val="20"/>
            <w:u w:val="single"/>
          </w:rPr>
          <w:t xml:space="preserve">Tab. 5.1 und Tab. 5.2</w:t>
        </w:r>
      </w:hyperlink>
      <w:r>
        <w:rPr>
          <w:color w:val="00274C"/>
          <w:sz w:val="20"/>
          <w:szCs w:val="20"/>
        </w:rPr>
        <w:t xml:space="preserve"> beschrieben.</w:t>
      </w:r>
    </w:p>
    <w:p>
      <w:pPr>
        <w:numPr>
          <w:ilvl w:val="0"/>
          <w:numId w:val="72976736"/>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72976736"/>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72976736"/>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2649" name="name45965ebb9d840567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985ebb9d84056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76736"/>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72976736"/>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72976736"/>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81176" name="name43575ebb9d841302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05ebb9d841301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976736"/>
        </w:numPr>
        <w:spacing w:before="0" w:after="0" w:line="240" w:lineRule="auto"/>
        <w:jc w:val="left"/>
        <w:rPr>
          <w:color w:val="00274C"/>
          <w:sz w:val="20"/>
          <w:szCs w:val="20"/>
        </w:rPr>
      </w:pPr>
      <w:r>
        <w:rPr>
          <w:color w:val="00274C"/>
          <w:sz w:val="20"/>
          <w:szCs w:val="20"/>
        </w:rPr>
        <w:t xml:space="preserve">Vor Ausführung der Arbeiten </w:t>
      </w:r>
      <w:hyperlink r:id="rId74105ebb9d8413b76"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26512" name="name94775ebb9d8421f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755ebb9d8421f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76736"/>
        </w:numPr>
        <w:spacing w:before="0" w:after="0" w:line="240" w:lineRule="auto"/>
        <w:jc w:val="left"/>
        <w:rPr>
          <w:color w:val="00274C"/>
          <w:sz w:val="20"/>
          <w:szCs w:val="20"/>
        </w:rPr>
      </w:pPr>
      <w:r>
        <w:rPr>
          <w:color w:val="00274C"/>
          <w:sz w:val="20"/>
          <w:szCs w:val="20"/>
        </w:rPr>
        <w:t xml:space="preserve">Für die Sicherheitshinweise siehe </w:t>
      </w:r>
      <w:hyperlink r:id="rId44895ebb9d84224d5"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085ebb9d8422c41"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025ebb9d8422e17"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435ebb9d8422fd0"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015ebb9d842ff79"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435ebb9d843014f"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595ebb9d843031e"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205ebb9d84304d4"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735ebb9d84312d7"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825ebb9d8432153"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96285ebb9d8432917"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9175ebb9d843293c"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3275ebb9d843295b"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13185ebb9d84335c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98725ebb9d8433e36"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29283" name="name51195ebb9d8448c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45ebb9d8448c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Vor Ausführung der Arbeiten </w:t>
            </w:r>
            <w:hyperlink r:id="rId17135ebb9d84498c9"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72976736"/>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72976736"/>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72976736"/>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72976743"/>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72976743"/>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72976743"/>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7297674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9380818" name="name28925ebb9d845c52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1585ebb9d845c524"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70220057" name="name67725ebb9d8470a1f"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3535ebb9d8470a1a"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31958" name="name48335ebb9d8481a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75ebb9d8481ae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76736"/>
        </w:numPr>
        <w:spacing w:before="0" w:after="0" w:line="240" w:lineRule="auto"/>
        <w:jc w:val="left"/>
        <w:rPr>
          <w:color w:val="00274C"/>
          <w:sz w:val="20"/>
          <w:szCs w:val="20"/>
        </w:rPr>
      </w:pPr>
      <w:r>
        <w:rPr>
          <w:color w:val="00274C"/>
          <w:sz w:val="20"/>
          <w:szCs w:val="20"/>
        </w:rPr>
        <w:t xml:space="preserve">Vor Ausführung der Arbeiten </w:t>
      </w:r>
      <w:hyperlink r:id="rId97885ebb9d8482081"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40666702" name="name14875ebb9d849b960"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9325ebb9d849b959"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44640" name="name46635ebb9d84ae6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15ebb9d84ae6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Vor Ausführung der Arbeiten </w:t>
            </w:r>
            <w:hyperlink r:id="rId33995ebb9d84aecef"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72976736"/>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72976744"/>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72976744"/>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72976744"/>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72976744"/>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72976744"/>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6150308" name="name87785ebb9d84c69d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7785ebb9d84c69d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5820" name="name88065ebb9d84d97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495ebb9d84d97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Für die Sicherheitshinweise siehe </w:t>
            </w:r>
            <w:hyperlink r:id="rId81785ebb9d84d9bec"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94620" name="name30715ebb9d84ebf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65ebb9d84ebf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72976736"/>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72976736"/>
              </w:numPr>
              <w:spacing w:before="0" w:after="0" w:line="262" w:lineRule="auto"/>
              <w:jc w:val="left"/>
              <w:rPr>
                <w:color w:val="00274C"/>
                <w:sz w:val="20"/>
                <w:szCs w:val="20"/>
              </w:rPr>
            </w:pPr>
            <w:r>
              <w:rPr>
                <w:color w:val="00274C"/>
                <w:position w:val="-2"/>
                <w:sz w:val="20"/>
                <w:szCs w:val="20"/>
              </w:rPr>
              <w:t xml:space="preserve">Vor Ausführung der Arbeiten </w:t>
            </w:r>
            <w:hyperlink r:id="rId73105ebb9d84ecb9a"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72976745"/>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72976745"/>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47644921" name="name75695ebb9d850abb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4595ebb9d850abb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25437" name="name56235ebb9d851c5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285ebb9d851c5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Für die Sicherheitshinweise siehe </w:t>
            </w:r>
            <w:hyperlink r:id="rId57135ebb9d851cad7"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1646" name="name83745ebb9d85314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965ebb9d85314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72976736"/>
              </w:numPr>
              <w:spacing w:before="0" w:after="0" w:line="262" w:lineRule="auto"/>
              <w:jc w:val="left"/>
              <w:rPr>
                <w:color w:val="00274C"/>
                <w:sz w:val="20"/>
                <w:szCs w:val="20"/>
              </w:rPr>
            </w:pPr>
            <w:r>
              <w:rPr>
                <w:color w:val="00274C"/>
                <w:position w:val="-2"/>
                <w:sz w:val="20"/>
                <w:szCs w:val="20"/>
              </w:rPr>
              <w:t xml:space="preserve">Vor Ausführung der Arbeiten </w:t>
            </w:r>
            <w:hyperlink r:id="rId87145ebb9d85319d4"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69312613" name="name20455ebb9d8545f9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1775ebb9d8545f96"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91380331" name="name64525ebb9d855c32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6535ebb9d855c327"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03874" name="name58485ebb9d856f2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75ebb9d856f2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Vor Ausführung der Arbeiten </w:t>
            </w:r>
            <w:hyperlink r:id="rId84905ebb9d856fcb4"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38389" name="name50375ebb9d857ec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85ebb9d857ec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Für die Sicherheitshinweise siehe </w:t>
            </w:r>
            <w:hyperlink r:id="rId77225ebb9d857f836"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92134" name="name80115ebb9d858f65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025ebb9d858f6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46"/>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72976746"/>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72976746"/>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72976746"/>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7297674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72976746"/>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12505ebb9d85904d4"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97265" name="name49765ebb9d85a3a4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625ebb9d85a3a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53385343" name="name39525ebb9d85b8e3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7645ebb9d85b8e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6081231" name="name65685ebb9d85cc5a5"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4035ebb9d85cc59e"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01407" name="name35365ebb9d85deb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665ebb9d85deb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Für die Sicherheitshinweise siehe </w:t>
            </w:r>
            <w:hyperlink r:id="rId56705ebb9d85df71e"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72976747"/>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72976747"/>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72976748"/>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72976748"/>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72976748"/>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72976748"/>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72976748"/>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67852983" name="name67955ebb9d8600018"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2615ebb9d860001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51104871" name="name52355ebb9d861431c"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0155ebb9d861431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982131" name="name57435ebb9d8625e69"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1335ebb9d8625e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96368" name="name12825ebb9d86377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85ebb9d86377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Vor Ausführung der Arbeiten </w:t>
            </w:r>
            <w:hyperlink r:id="rId66145ebb9d8638481"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48399" name="name76905ebb9d86462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235ebb9d86462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Für die Sicherheitshinweise siehe </w:t>
            </w:r>
            <w:hyperlink r:id="rId34085ebb9d8646d3d"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72976749"/>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91020638" name="name86215ebb9d865ffb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7675ebb9d865ffb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30486487" name="name22505ebb9d86727c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6925ebb9d86727ba"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93733" name="name22755ebb9d86877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45ebb9d86877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Vor Ausführung der Arbeiten </w:t>
            </w:r>
            <w:hyperlink r:id="rId66195ebb9d86882d5"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01161" name="name77525ebb9d86994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975ebb9d86994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Für die Sicherheitshinweise siehe </w:t>
            </w:r>
            <w:hyperlink r:id="rId74095ebb9d869997c"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72976750"/>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72976750"/>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72976750"/>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64025462" name="name25675ebb9d86ada2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6045ebb9d86ada1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85301" name="name99005ebb9d86bea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65ebb9d86bea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976736"/>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94975ebb9d86bf02f"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72976736"/>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88155ebb9d86bf070"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72976736"/>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72976736"/>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72976736"/>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72976736"/>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72976751"/>
        </w:numPr>
        <w:spacing w:before="0" w:after="0" w:line="240" w:lineRule="auto"/>
        <w:jc w:val="left"/>
        <w:rPr>
          <w:color w:val="00274C"/>
          <w:sz w:val="20"/>
          <w:szCs w:val="20"/>
        </w:rPr>
      </w:pPr>
      <w:r>
        <w:rPr>
          <w:color w:val="00274C"/>
          <w:sz w:val="20"/>
          <w:szCs w:val="20"/>
        </w:rPr>
        <w:t xml:space="preserve">Das Motoröl austauschen </w:t>
      </w:r>
      <w:hyperlink r:id="rId60855ebb9d86bfa01" w:history="1">
        <w:r>
          <w:rPr>
            <w:b/>
            <w:bCs/>
            <w:color w:val="0000FF"/>
            <w:sz w:val="20"/>
            <w:szCs w:val="20"/>
            <w:u w:val="single"/>
          </w:rPr>
          <w:t xml:space="preserve">(Abs. 6.1)</w:t>
        </w:r>
      </w:hyperlink>
      <w:r>
        <w:rPr>
          <w:color w:val="00274C"/>
          <w:sz w:val="20"/>
          <w:szCs w:val="20"/>
        </w:rPr>
        <w:t xml:space="preserve"> .</w:t>
      </w:r>
    </w:p>
    <w:p>
      <w:pPr>
        <w:numPr>
          <w:ilvl w:val="0"/>
          <w:numId w:val="72976751"/>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72976751"/>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72976751"/>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72976751"/>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72976751"/>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72976751"/>
        </w:numPr>
        <w:spacing w:before="0" w:after="0" w:line="240" w:lineRule="auto"/>
        <w:jc w:val="left"/>
        <w:rPr>
          <w:color w:val="00274C"/>
          <w:sz w:val="20"/>
          <w:szCs w:val="20"/>
        </w:rPr>
      </w:pPr>
      <w:r>
        <w:rPr>
          <w:color w:val="00274C"/>
          <w:sz w:val="20"/>
          <w:szCs w:val="20"/>
        </w:rPr>
        <w:t xml:space="preserve">Den Motor abstellen.</w:t>
      </w:r>
    </w:p>
    <w:p>
      <w:pPr>
        <w:numPr>
          <w:ilvl w:val="0"/>
          <w:numId w:val="72976751"/>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72976751"/>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72976751"/>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72976751"/>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72976751"/>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72976752"/>
        </w:numPr>
        <w:spacing w:before="0" w:after="0" w:line="240" w:lineRule="auto"/>
        <w:jc w:val="left"/>
        <w:rPr>
          <w:color w:val="00274C"/>
          <w:sz w:val="20"/>
          <w:szCs w:val="20"/>
        </w:rPr>
      </w:pPr>
      <w:r>
        <w:rPr>
          <w:color w:val="00274C"/>
          <w:sz w:val="20"/>
          <w:szCs w:val="20"/>
        </w:rPr>
        <w:t xml:space="preserve">Die Schutzabdeckung entfernen.</w:t>
      </w:r>
    </w:p>
    <w:p>
      <w:pPr>
        <w:numPr>
          <w:ilvl w:val="0"/>
          <w:numId w:val="72976752"/>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72976752"/>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72976752"/>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72976752"/>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72976752"/>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72976752"/>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72976752"/>
        </w:numPr>
        <w:spacing w:before="0" w:after="0" w:line="240" w:lineRule="auto"/>
        <w:jc w:val="left"/>
        <w:rPr>
          <w:color w:val="00274C"/>
          <w:sz w:val="20"/>
          <w:szCs w:val="20"/>
        </w:rPr>
      </w:pPr>
      <w:r>
        <w:rPr>
          <w:color w:val="00274C"/>
          <w:sz w:val="20"/>
          <w:szCs w:val="20"/>
        </w:rPr>
        <w:t xml:space="preserve">Den Motor abstellen und solange das Öl noch warm ist </w:t>
      </w:r>
      <w:hyperlink r:id="rId73555ebb9d86bfc65"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25910" name="name15295ebb9d86d215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575ebb9d86d215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16095ebb9d86d2d15"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72976752"/>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72976752"/>
        </w:numPr>
        <w:spacing w:before="0" w:after="0" w:line="240" w:lineRule="auto"/>
        <w:jc w:val="left"/>
        <w:rPr>
          <w:color w:val="00274C"/>
          <w:sz w:val="20"/>
          <w:szCs w:val="20"/>
        </w:rPr>
      </w:pPr>
      <w:r>
        <w:rPr>
          <w:color w:val="00274C"/>
          <w:sz w:val="20"/>
          <w:szCs w:val="20"/>
        </w:rPr>
        <w:t xml:space="preserve">Das neue Öl </w:t>
      </w:r>
      <w:hyperlink r:id="rId65035ebb9d86d2ddf"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72976752"/>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39835ebb9d86d2e9b"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7297673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58115" name="name29865ebb9d86e5a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065ebb9d86e5a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80775" name="name97085ebb9d86f32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15ebb9d86f32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Vor Ausführung der Arbeiten </w:t>
            </w:r>
            <w:hyperlink r:id="rId48165ebb9d86f3e84"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72976736"/>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72976736"/>
              </w:numPr>
              <w:spacing w:before="0" w:after="0" w:line="262" w:lineRule="auto"/>
              <w:jc w:val="left"/>
              <w:rPr>
                <w:color w:val="00274C"/>
                <w:sz w:val="20"/>
                <w:szCs w:val="20"/>
              </w:rPr>
            </w:pPr>
            <w:r>
              <w:rPr>
                <w:color w:val="00274C"/>
                <w:position w:val="-2"/>
                <w:sz w:val="20"/>
                <w:szCs w:val="20"/>
              </w:rPr>
              <w:t xml:space="preserve">Vor dem Austausch, die in  </w:t>
            </w:r>
            <w:hyperlink r:id="rId78475ebb9d86f3f32"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53"/>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72976753"/>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72976753"/>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72976753"/>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83495ebb9d86f4217"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72976753"/>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72976753"/>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72976753"/>
              </w:numPr>
              <w:spacing w:before="0" w:after="0" w:line="262" w:lineRule="auto"/>
              <w:jc w:val="left"/>
              <w:rPr>
                <w:color w:val="00274C"/>
                <w:sz w:val="20"/>
                <w:szCs w:val="20"/>
              </w:rPr>
            </w:pPr>
            <w:r>
              <w:rPr>
                <w:color w:val="00274C"/>
                <w:position w:val="-2"/>
                <w:sz w:val="20"/>
                <w:szCs w:val="20"/>
              </w:rPr>
              <w:t xml:space="preserve">Vor dem Austausch, die in  </w:t>
            </w:r>
            <w:hyperlink r:id="rId45785ebb9d8700104"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72976753"/>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44885ebb9d8700167" w:history="1">
              <w:r>
                <w:rPr>
                  <w:b/>
                  <w:bCs/>
                  <w:color w:val="0000FF"/>
                  <w:position w:val="-2"/>
                  <w:sz w:val="20"/>
                  <w:szCs w:val="20"/>
                </w:rPr>
                <w:t xml:space="preserve">Tab. 2.1</w:t>
              </w:r>
            </w:hyperlink>
            <w:r>
              <w:rPr>
                <w:color w:val="00274C"/>
                <w:position w:val="-2"/>
                <w:sz w:val="20"/>
                <w:szCs w:val="20"/>
              </w:rPr>
              <w:t xml:space="preserve"> und </w:t>
            </w:r>
            <w:hyperlink r:id="rId27415ebb9d870019d" w:history="1">
              <w:r>
                <w:rPr>
                  <w:b/>
                  <w:bCs/>
                  <w:color w:val="0000FF"/>
                  <w:position w:val="-2"/>
                  <w:sz w:val="20"/>
                  <w:szCs w:val="20"/>
                </w:rPr>
                <w:t xml:space="preserve">Tab. 2.2</w:t>
              </w:r>
            </w:hyperlink>
            <w:r>
              <w:rPr>
                <w:color w:val="00274C"/>
                <w:position w:val="-2"/>
                <w:sz w:val="20"/>
                <w:szCs w:val="20"/>
              </w:rPr>
              <w:t xml:space="preserve"> ).</w:t>
            </w:r>
          </w:p>
          <w:p>
            <w:pPr>
              <w:numPr>
                <w:ilvl w:val="0"/>
                <w:numId w:val="72976753"/>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80681" name="name64345ebb9d87119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85ebb9d87119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72976754"/>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72976754"/>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72976754"/>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98928586" name="name86695ebb9d872604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0555ebb9d872603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25332938" name="name79665ebb9d873d96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6795ebb9d873d95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74309161" name="name63545ebb9d87508d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0885ebb9d87508d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13033915" name="name41835ebb9d876429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9505ebb9d876428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29895ebb9d8764e39"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72652" name="name51975ebb9d877b2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05ebb9d877b2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Vor Ausführung der Arbeiten </w:t>
            </w:r>
            <w:hyperlink r:id="rId50205ebb9d877beb8"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62608" name="name43745ebb9d878fa1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015ebb9d878fa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72976736"/>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72976736"/>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56845ebb9d87905d8"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72976755"/>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72976756"/>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7297675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24056420" name="name89495ebb9d87a2b80"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6935ebb9d87a2b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72976757"/>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41437334" name="name12195ebb9d87b8d69"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7065ebb9d87b8d6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72976758"/>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7645527" name="name29175ebb9d87cbca3"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7675ebb9d87cbc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25975ebb9d87cc53e"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35718" name="name71835ebb9d87db7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45ebb9d87db7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Vor Ausführung der Arbeiten </w:t>
            </w:r>
            <w:hyperlink r:id="rId94045ebb9d87dbd73"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72976759"/>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72976759"/>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93705024" name="name10325ebb9d87f0a5c"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7705ebb9d87f0a5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90412" name="name52405ebb9d880c6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85ebb9d880c6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Vor Ausführung der Arbeiten </w:t>
            </w:r>
            <w:hyperlink r:id="rId81075ebb9d880cc2a"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76668" name="name57715ebb9d881e8f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925ebb9d881e8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72976736"/>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23515ebb9d881f142" w:history="1">
              <w:r>
                <w:rPr>
                  <w:b/>
                  <w:bCs/>
                  <w:color w:val="0000FF"/>
                  <w:position w:val="-2"/>
                  <w:sz w:val="20"/>
                  <w:szCs w:val="20"/>
                </w:rPr>
                <w:t xml:space="preserve">Abs. 6.6 AUSSERBETRIEBNAHME und VERSCHROTTUNG.</w:t>
              </w:r>
            </w:hyperlink>
          </w:p>
          <w:p/>
          <w:p/>
          <w:p>
            <w:pPr>
              <w:numPr>
                <w:ilvl w:val="0"/>
                <w:numId w:val="72976760"/>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72976760"/>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72976760"/>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72976760"/>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87140" name="name95125ebb9d88314e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45ebb9d8831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18188228" name="name31415ebb9d884bb74"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3795ebb9d884bb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19186393" name="name34175ebb9d885fe16"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9435ebb9d885fe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65295ebb9d8860b80"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238" name="name53215ebb9d886de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45ebb9d886de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Vor Ausführung der Arbeiten </w:t>
            </w:r>
            <w:hyperlink r:id="rId22475ebb9d886e972"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61"/>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72976761"/>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72976761"/>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51337610" name="name74365ebb9d8884154"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60735ebb9d888414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Partikelfilters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Dieses Bauteil muss in KOHLER-Vertragswerkstätten ausgetauscht werden.</w:t>
            </w:r>
          </w:p>
          <w:p/>
          <w:p/>
          <w:p>
            <w:pPr>
              <w:numPr>
                <w:ilvl w:val="0"/>
                <w:numId w:val="72976762"/>
              </w:numPr>
              <w:spacing w:before="0" w:after="0" w:line="262" w:lineRule="auto"/>
              <w:jc w:val="left"/>
              <w:rPr>
                <w:color w:val="00274C"/>
                <w:sz w:val="20"/>
                <w:szCs w:val="20"/>
              </w:rPr>
            </w:pPr>
            <w:r>
              <w:rPr>
                <w:color w:val="00274C"/>
                <w:position w:val="-2"/>
                <w:sz w:val="20"/>
                <w:szCs w:val="20"/>
              </w:rPr>
              <w:t xml:space="preserve">Das Leuchten einer Kontrollleuchte zeigt an, dass der Partikelfilter DPF ausgetauscht werden muss.</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Das Handbuch der Maschine beachten.</w:t>
            </w:r>
          </w:p>
          <w:p/>
          <w:p/>
          <w:p>
            <w:pPr>
              <w:numPr>
                <w:ilvl w:val="0"/>
                <w:numId w:val="72976763"/>
              </w:numPr>
              <w:spacing w:before="0" w:after="0" w:line="262" w:lineRule="auto"/>
              <w:jc w:val="left"/>
              <w:rPr>
                <w:color w:val="00274C"/>
                <w:sz w:val="20"/>
                <w:szCs w:val="20"/>
              </w:rPr>
            </w:pPr>
            <w:r>
              <w:rPr>
                <w:color w:val="00274C"/>
                <w:position w:val="-2"/>
                <w:sz w:val="20"/>
                <w:szCs w:val="20"/>
              </w:rPr>
              <w:t xml:space="preserve">Es sind neue oder regenerierte DPF-Bausätze erhältlich</w:t>
            </w:r>
          </w:p>
          <w:p>
            <w:pPr>
              <w:numPr>
                <w:ilvl w:val="0"/>
                <w:numId w:val="72976736"/>
              </w:numPr>
              <w:spacing w:before="0" w:after="0" w:line="262" w:lineRule="auto"/>
              <w:jc w:val="left"/>
              <w:rPr>
                <w:color w:val="00274C"/>
                <w:sz w:val="20"/>
                <w:szCs w:val="20"/>
              </w:rPr>
            </w:pPr>
            <w:r>
              <w:rPr>
                <w:color w:val="00274C"/>
                <w:position w:val="-2"/>
                <w:sz w:val="20"/>
                <w:szCs w:val="20"/>
              </w:rPr>
              <w:t xml:space="preserve">Die regenerierten Bausätze sind zertifiziert und über eine spezifische Garantie von KOHLER abgesichert. </w:t>
            </w:r>
          </w:p>
          <w:p>
            <w:pPr>
              <w:numPr>
                <w:ilvl w:val="0"/>
                <w:numId w:val="72976736"/>
              </w:numPr>
              <w:spacing w:before="0" w:after="0" w:line="262" w:lineRule="auto"/>
              <w:jc w:val="left"/>
              <w:rPr>
                <w:color w:val="00274C"/>
                <w:sz w:val="20"/>
                <w:szCs w:val="20"/>
              </w:rPr>
            </w:pPr>
            <w:r>
              <w:rPr>
                <w:color w:val="00274C"/>
                <w:position w:val="-2"/>
                <w:sz w:val="20"/>
                <w:szCs w:val="20"/>
              </w:rPr>
              <w:t xml:space="preserve">Reinigungsprozesse, die nicht von KOHLER zertifiziert sind, könnten den Partikelfilter oder das ATS-System irreversibel beschädigen.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2976736"/>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72976736"/>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72976736"/>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72976736"/>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72976736"/>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72976736"/>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72976736"/>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945ebb9d88886a9"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655ebb9d8888b22"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025ebb9d8888f9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795ebb9d888aad1"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105ebb9d888afbd"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735ebb9d888b21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875ebb9d888b6b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005ebb9d888bfd9"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935ebb9d888c495"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976736"/>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72976736"/>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72976736"/>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72976736"/>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72976736"/>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72976736"/>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72976736"/>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31445ebb9d888ede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83325ebb9d888ee3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3585ebb9d888ee8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9915ebb9d888eee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72976764"/>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72976764"/>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72976764"/>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72976764"/>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111085" name="name20955ebb9d88b74d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7085ebb9d88b74c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5205142" name="name99575ebb9d88ca64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9965ebb9d88ca64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2976764">
    <w:multiLevelType w:val="hybridMultilevel"/>
    <w:lvl w:ilvl="0" w:tplc="41508691">
      <w:start w:val="1"/>
      <w:numFmt w:val="decimal"/>
      <w:lvlText w:val="%1."/>
      <w:lvlJc w:val="left"/>
      <w:pPr>
        <w:ind w:left="720" w:hanging="360"/>
      </w:pPr>
    </w:lvl>
    <w:lvl w:ilvl="1" w:tplc="41508691" w:tentative="1">
      <w:start w:val="1"/>
      <w:numFmt w:val="lowerLetter"/>
      <w:lvlText w:val="%2."/>
      <w:lvlJc w:val="left"/>
      <w:pPr>
        <w:ind w:left="1440" w:hanging="360"/>
      </w:pPr>
    </w:lvl>
    <w:lvl w:ilvl="2" w:tplc="41508691" w:tentative="1">
      <w:start w:val="1"/>
      <w:numFmt w:val="lowerRoman"/>
      <w:lvlText w:val="%3."/>
      <w:lvlJc w:val="right"/>
      <w:pPr>
        <w:ind w:left="2160" w:hanging="180"/>
      </w:pPr>
    </w:lvl>
    <w:lvl w:ilvl="3" w:tplc="41508691" w:tentative="1">
      <w:start w:val="1"/>
      <w:numFmt w:val="decimal"/>
      <w:lvlText w:val="%4."/>
      <w:lvlJc w:val="left"/>
      <w:pPr>
        <w:ind w:left="2880" w:hanging="360"/>
      </w:pPr>
    </w:lvl>
    <w:lvl w:ilvl="4" w:tplc="41508691" w:tentative="1">
      <w:start w:val="1"/>
      <w:numFmt w:val="lowerLetter"/>
      <w:lvlText w:val="%5."/>
      <w:lvlJc w:val="left"/>
      <w:pPr>
        <w:ind w:left="3600" w:hanging="360"/>
      </w:pPr>
    </w:lvl>
    <w:lvl w:ilvl="5" w:tplc="41508691" w:tentative="1">
      <w:start w:val="1"/>
      <w:numFmt w:val="lowerRoman"/>
      <w:lvlText w:val="%6."/>
      <w:lvlJc w:val="right"/>
      <w:pPr>
        <w:ind w:left="4320" w:hanging="180"/>
      </w:pPr>
    </w:lvl>
    <w:lvl w:ilvl="6" w:tplc="41508691" w:tentative="1">
      <w:start w:val="1"/>
      <w:numFmt w:val="decimal"/>
      <w:lvlText w:val="%7."/>
      <w:lvlJc w:val="left"/>
      <w:pPr>
        <w:ind w:left="5040" w:hanging="360"/>
      </w:pPr>
    </w:lvl>
    <w:lvl w:ilvl="7" w:tplc="41508691" w:tentative="1">
      <w:start w:val="1"/>
      <w:numFmt w:val="lowerLetter"/>
      <w:lvlText w:val="%8."/>
      <w:lvlJc w:val="left"/>
      <w:pPr>
        <w:ind w:left="5760" w:hanging="360"/>
      </w:pPr>
    </w:lvl>
    <w:lvl w:ilvl="8" w:tplc="41508691" w:tentative="1">
      <w:start w:val="1"/>
      <w:numFmt w:val="lowerRoman"/>
      <w:lvlText w:val="%9."/>
      <w:lvlJc w:val="right"/>
      <w:pPr>
        <w:ind w:left="6480" w:hanging="180"/>
      </w:pPr>
    </w:lvl>
  </w:abstractNum>
  <w:abstractNum w:abstractNumId="72976763">
    <w:multiLevelType w:val="hybridMultilevel"/>
    <w:lvl w:ilvl="0" w:tplc="23237995">
      <w:start w:val="1"/>
      <w:numFmt w:val="decimal"/>
      <w:lvlText w:val="%1."/>
      <w:lvlJc w:val="left"/>
      <w:pPr>
        <w:ind w:left="720" w:hanging="360"/>
      </w:pPr>
    </w:lvl>
    <w:lvl w:ilvl="1" w:tplc="23237995" w:tentative="1">
      <w:start w:val="1"/>
      <w:numFmt w:val="lowerLetter"/>
      <w:lvlText w:val="%2."/>
      <w:lvlJc w:val="left"/>
      <w:pPr>
        <w:ind w:left="1440" w:hanging="360"/>
      </w:pPr>
    </w:lvl>
    <w:lvl w:ilvl="2" w:tplc="23237995" w:tentative="1">
      <w:start w:val="1"/>
      <w:numFmt w:val="lowerRoman"/>
      <w:lvlText w:val="%3."/>
      <w:lvlJc w:val="right"/>
      <w:pPr>
        <w:ind w:left="2160" w:hanging="180"/>
      </w:pPr>
    </w:lvl>
    <w:lvl w:ilvl="3" w:tplc="23237995" w:tentative="1">
      <w:start w:val="1"/>
      <w:numFmt w:val="decimal"/>
      <w:lvlText w:val="%4."/>
      <w:lvlJc w:val="left"/>
      <w:pPr>
        <w:ind w:left="2880" w:hanging="360"/>
      </w:pPr>
    </w:lvl>
    <w:lvl w:ilvl="4" w:tplc="23237995" w:tentative="1">
      <w:start w:val="1"/>
      <w:numFmt w:val="lowerLetter"/>
      <w:lvlText w:val="%5."/>
      <w:lvlJc w:val="left"/>
      <w:pPr>
        <w:ind w:left="3600" w:hanging="360"/>
      </w:pPr>
    </w:lvl>
    <w:lvl w:ilvl="5" w:tplc="23237995" w:tentative="1">
      <w:start w:val="1"/>
      <w:numFmt w:val="lowerRoman"/>
      <w:lvlText w:val="%6."/>
      <w:lvlJc w:val="right"/>
      <w:pPr>
        <w:ind w:left="4320" w:hanging="180"/>
      </w:pPr>
    </w:lvl>
    <w:lvl w:ilvl="6" w:tplc="23237995" w:tentative="1">
      <w:start w:val="1"/>
      <w:numFmt w:val="decimal"/>
      <w:lvlText w:val="%7."/>
      <w:lvlJc w:val="left"/>
      <w:pPr>
        <w:ind w:left="5040" w:hanging="360"/>
      </w:pPr>
    </w:lvl>
    <w:lvl w:ilvl="7" w:tplc="23237995" w:tentative="1">
      <w:start w:val="1"/>
      <w:numFmt w:val="lowerLetter"/>
      <w:lvlText w:val="%8."/>
      <w:lvlJc w:val="left"/>
      <w:pPr>
        <w:ind w:left="5760" w:hanging="360"/>
      </w:pPr>
    </w:lvl>
    <w:lvl w:ilvl="8" w:tplc="23237995" w:tentative="1">
      <w:start w:val="1"/>
      <w:numFmt w:val="lowerRoman"/>
      <w:lvlText w:val="%9."/>
      <w:lvlJc w:val="right"/>
      <w:pPr>
        <w:ind w:left="6480" w:hanging="180"/>
      </w:pPr>
    </w:lvl>
  </w:abstractNum>
  <w:abstractNum w:abstractNumId="72976762">
    <w:multiLevelType w:val="hybridMultilevel"/>
    <w:lvl w:ilvl="0" w:tplc="68855750">
      <w:start w:val="1"/>
      <w:numFmt w:val="decimal"/>
      <w:lvlText w:val="%1."/>
      <w:lvlJc w:val="left"/>
      <w:pPr>
        <w:ind w:left="720" w:hanging="360"/>
      </w:pPr>
    </w:lvl>
    <w:lvl w:ilvl="1" w:tplc="68855750" w:tentative="1">
      <w:start w:val="1"/>
      <w:numFmt w:val="lowerLetter"/>
      <w:lvlText w:val="%2."/>
      <w:lvlJc w:val="left"/>
      <w:pPr>
        <w:ind w:left="1440" w:hanging="360"/>
      </w:pPr>
    </w:lvl>
    <w:lvl w:ilvl="2" w:tplc="68855750" w:tentative="1">
      <w:start w:val="1"/>
      <w:numFmt w:val="lowerRoman"/>
      <w:lvlText w:val="%3."/>
      <w:lvlJc w:val="right"/>
      <w:pPr>
        <w:ind w:left="2160" w:hanging="180"/>
      </w:pPr>
    </w:lvl>
    <w:lvl w:ilvl="3" w:tplc="68855750" w:tentative="1">
      <w:start w:val="1"/>
      <w:numFmt w:val="decimal"/>
      <w:lvlText w:val="%4."/>
      <w:lvlJc w:val="left"/>
      <w:pPr>
        <w:ind w:left="2880" w:hanging="360"/>
      </w:pPr>
    </w:lvl>
    <w:lvl w:ilvl="4" w:tplc="68855750" w:tentative="1">
      <w:start w:val="1"/>
      <w:numFmt w:val="lowerLetter"/>
      <w:lvlText w:val="%5."/>
      <w:lvlJc w:val="left"/>
      <w:pPr>
        <w:ind w:left="3600" w:hanging="360"/>
      </w:pPr>
    </w:lvl>
    <w:lvl w:ilvl="5" w:tplc="68855750" w:tentative="1">
      <w:start w:val="1"/>
      <w:numFmt w:val="lowerRoman"/>
      <w:lvlText w:val="%6."/>
      <w:lvlJc w:val="right"/>
      <w:pPr>
        <w:ind w:left="4320" w:hanging="180"/>
      </w:pPr>
    </w:lvl>
    <w:lvl w:ilvl="6" w:tplc="68855750" w:tentative="1">
      <w:start w:val="1"/>
      <w:numFmt w:val="decimal"/>
      <w:lvlText w:val="%7."/>
      <w:lvlJc w:val="left"/>
      <w:pPr>
        <w:ind w:left="5040" w:hanging="360"/>
      </w:pPr>
    </w:lvl>
    <w:lvl w:ilvl="7" w:tplc="68855750" w:tentative="1">
      <w:start w:val="1"/>
      <w:numFmt w:val="lowerLetter"/>
      <w:lvlText w:val="%8."/>
      <w:lvlJc w:val="left"/>
      <w:pPr>
        <w:ind w:left="5760" w:hanging="360"/>
      </w:pPr>
    </w:lvl>
    <w:lvl w:ilvl="8" w:tplc="68855750" w:tentative="1">
      <w:start w:val="1"/>
      <w:numFmt w:val="lowerRoman"/>
      <w:lvlText w:val="%9."/>
      <w:lvlJc w:val="right"/>
      <w:pPr>
        <w:ind w:left="6480" w:hanging="180"/>
      </w:pPr>
    </w:lvl>
  </w:abstractNum>
  <w:abstractNum w:abstractNumId="72976761">
    <w:multiLevelType w:val="hybridMultilevel"/>
    <w:lvl w:ilvl="0" w:tplc="64029442">
      <w:start w:val="1"/>
      <w:numFmt w:val="decimal"/>
      <w:lvlText w:val="%1."/>
      <w:lvlJc w:val="left"/>
      <w:pPr>
        <w:ind w:left="720" w:hanging="360"/>
      </w:pPr>
    </w:lvl>
    <w:lvl w:ilvl="1" w:tplc="64029442" w:tentative="1">
      <w:start w:val="1"/>
      <w:numFmt w:val="lowerLetter"/>
      <w:lvlText w:val="%2."/>
      <w:lvlJc w:val="left"/>
      <w:pPr>
        <w:ind w:left="1440" w:hanging="360"/>
      </w:pPr>
    </w:lvl>
    <w:lvl w:ilvl="2" w:tplc="64029442" w:tentative="1">
      <w:start w:val="1"/>
      <w:numFmt w:val="lowerRoman"/>
      <w:lvlText w:val="%3."/>
      <w:lvlJc w:val="right"/>
      <w:pPr>
        <w:ind w:left="2160" w:hanging="180"/>
      </w:pPr>
    </w:lvl>
    <w:lvl w:ilvl="3" w:tplc="64029442" w:tentative="1">
      <w:start w:val="1"/>
      <w:numFmt w:val="decimal"/>
      <w:lvlText w:val="%4."/>
      <w:lvlJc w:val="left"/>
      <w:pPr>
        <w:ind w:left="2880" w:hanging="360"/>
      </w:pPr>
    </w:lvl>
    <w:lvl w:ilvl="4" w:tplc="64029442" w:tentative="1">
      <w:start w:val="1"/>
      <w:numFmt w:val="lowerLetter"/>
      <w:lvlText w:val="%5."/>
      <w:lvlJc w:val="left"/>
      <w:pPr>
        <w:ind w:left="3600" w:hanging="360"/>
      </w:pPr>
    </w:lvl>
    <w:lvl w:ilvl="5" w:tplc="64029442" w:tentative="1">
      <w:start w:val="1"/>
      <w:numFmt w:val="lowerRoman"/>
      <w:lvlText w:val="%6."/>
      <w:lvlJc w:val="right"/>
      <w:pPr>
        <w:ind w:left="4320" w:hanging="180"/>
      </w:pPr>
    </w:lvl>
    <w:lvl w:ilvl="6" w:tplc="64029442" w:tentative="1">
      <w:start w:val="1"/>
      <w:numFmt w:val="decimal"/>
      <w:lvlText w:val="%7."/>
      <w:lvlJc w:val="left"/>
      <w:pPr>
        <w:ind w:left="5040" w:hanging="360"/>
      </w:pPr>
    </w:lvl>
    <w:lvl w:ilvl="7" w:tplc="64029442" w:tentative="1">
      <w:start w:val="1"/>
      <w:numFmt w:val="lowerLetter"/>
      <w:lvlText w:val="%8."/>
      <w:lvlJc w:val="left"/>
      <w:pPr>
        <w:ind w:left="5760" w:hanging="360"/>
      </w:pPr>
    </w:lvl>
    <w:lvl w:ilvl="8" w:tplc="64029442" w:tentative="1">
      <w:start w:val="1"/>
      <w:numFmt w:val="lowerRoman"/>
      <w:lvlText w:val="%9."/>
      <w:lvlJc w:val="right"/>
      <w:pPr>
        <w:ind w:left="6480" w:hanging="180"/>
      </w:pPr>
    </w:lvl>
  </w:abstractNum>
  <w:abstractNum w:abstractNumId="72976760">
    <w:multiLevelType w:val="hybridMultilevel"/>
    <w:lvl w:ilvl="0" w:tplc="18098190">
      <w:start w:val="1"/>
      <w:numFmt w:val="decimal"/>
      <w:lvlText w:val="%1."/>
      <w:lvlJc w:val="left"/>
      <w:pPr>
        <w:ind w:left="720" w:hanging="360"/>
      </w:pPr>
    </w:lvl>
    <w:lvl w:ilvl="1" w:tplc="18098190" w:tentative="1">
      <w:start w:val="1"/>
      <w:numFmt w:val="lowerLetter"/>
      <w:lvlText w:val="%2."/>
      <w:lvlJc w:val="left"/>
      <w:pPr>
        <w:ind w:left="1440" w:hanging="360"/>
      </w:pPr>
    </w:lvl>
    <w:lvl w:ilvl="2" w:tplc="18098190" w:tentative="1">
      <w:start w:val="1"/>
      <w:numFmt w:val="lowerRoman"/>
      <w:lvlText w:val="%3."/>
      <w:lvlJc w:val="right"/>
      <w:pPr>
        <w:ind w:left="2160" w:hanging="180"/>
      </w:pPr>
    </w:lvl>
    <w:lvl w:ilvl="3" w:tplc="18098190" w:tentative="1">
      <w:start w:val="1"/>
      <w:numFmt w:val="decimal"/>
      <w:lvlText w:val="%4."/>
      <w:lvlJc w:val="left"/>
      <w:pPr>
        <w:ind w:left="2880" w:hanging="360"/>
      </w:pPr>
    </w:lvl>
    <w:lvl w:ilvl="4" w:tplc="18098190" w:tentative="1">
      <w:start w:val="1"/>
      <w:numFmt w:val="lowerLetter"/>
      <w:lvlText w:val="%5."/>
      <w:lvlJc w:val="left"/>
      <w:pPr>
        <w:ind w:left="3600" w:hanging="360"/>
      </w:pPr>
    </w:lvl>
    <w:lvl w:ilvl="5" w:tplc="18098190" w:tentative="1">
      <w:start w:val="1"/>
      <w:numFmt w:val="lowerRoman"/>
      <w:lvlText w:val="%6."/>
      <w:lvlJc w:val="right"/>
      <w:pPr>
        <w:ind w:left="4320" w:hanging="180"/>
      </w:pPr>
    </w:lvl>
    <w:lvl w:ilvl="6" w:tplc="18098190" w:tentative="1">
      <w:start w:val="1"/>
      <w:numFmt w:val="decimal"/>
      <w:lvlText w:val="%7."/>
      <w:lvlJc w:val="left"/>
      <w:pPr>
        <w:ind w:left="5040" w:hanging="360"/>
      </w:pPr>
    </w:lvl>
    <w:lvl w:ilvl="7" w:tplc="18098190" w:tentative="1">
      <w:start w:val="1"/>
      <w:numFmt w:val="lowerLetter"/>
      <w:lvlText w:val="%8."/>
      <w:lvlJc w:val="left"/>
      <w:pPr>
        <w:ind w:left="5760" w:hanging="360"/>
      </w:pPr>
    </w:lvl>
    <w:lvl w:ilvl="8" w:tplc="18098190" w:tentative="1">
      <w:start w:val="1"/>
      <w:numFmt w:val="lowerRoman"/>
      <w:lvlText w:val="%9."/>
      <w:lvlJc w:val="right"/>
      <w:pPr>
        <w:ind w:left="6480" w:hanging="180"/>
      </w:pPr>
    </w:lvl>
  </w:abstractNum>
  <w:abstractNum w:abstractNumId="72976759">
    <w:multiLevelType w:val="hybridMultilevel"/>
    <w:lvl w:ilvl="0" w:tplc="21369784">
      <w:start w:val="1"/>
      <w:numFmt w:val="decimal"/>
      <w:lvlText w:val="%1."/>
      <w:lvlJc w:val="left"/>
      <w:pPr>
        <w:ind w:left="720" w:hanging="360"/>
      </w:pPr>
    </w:lvl>
    <w:lvl w:ilvl="1" w:tplc="21369784" w:tentative="1">
      <w:start w:val="1"/>
      <w:numFmt w:val="lowerLetter"/>
      <w:lvlText w:val="%2."/>
      <w:lvlJc w:val="left"/>
      <w:pPr>
        <w:ind w:left="1440" w:hanging="360"/>
      </w:pPr>
    </w:lvl>
    <w:lvl w:ilvl="2" w:tplc="21369784" w:tentative="1">
      <w:start w:val="1"/>
      <w:numFmt w:val="lowerRoman"/>
      <w:lvlText w:val="%3."/>
      <w:lvlJc w:val="right"/>
      <w:pPr>
        <w:ind w:left="2160" w:hanging="180"/>
      </w:pPr>
    </w:lvl>
    <w:lvl w:ilvl="3" w:tplc="21369784" w:tentative="1">
      <w:start w:val="1"/>
      <w:numFmt w:val="decimal"/>
      <w:lvlText w:val="%4."/>
      <w:lvlJc w:val="left"/>
      <w:pPr>
        <w:ind w:left="2880" w:hanging="360"/>
      </w:pPr>
    </w:lvl>
    <w:lvl w:ilvl="4" w:tplc="21369784" w:tentative="1">
      <w:start w:val="1"/>
      <w:numFmt w:val="lowerLetter"/>
      <w:lvlText w:val="%5."/>
      <w:lvlJc w:val="left"/>
      <w:pPr>
        <w:ind w:left="3600" w:hanging="360"/>
      </w:pPr>
    </w:lvl>
    <w:lvl w:ilvl="5" w:tplc="21369784" w:tentative="1">
      <w:start w:val="1"/>
      <w:numFmt w:val="lowerRoman"/>
      <w:lvlText w:val="%6."/>
      <w:lvlJc w:val="right"/>
      <w:pPr>
        <w:ind w:left="4320" w:hanging="180"/>
      </w:pPr>
    </w:lvl>
    <w:lvl w:ilvl="6" w:tplc="21369784" w:tentative="1">
      <w:start w:val="1"/>
      <w:numFmt w:val="decimal"/>
      <w:lvlText w:val="%7."/>
      <w:lvlJc w:val="left"/>
      <w:pPr>
        <w:ind w:left="5040" w:hanging="360"/>
      </w:pPr>
    </w:lvl>
    <w:lvl w:ilvl="7" w:tplc="21369784" w:tentative="1">
      <w:start w:val="1"/>
      <w:numFmt w:val="lowerLetter"/>
      <w:lvlText w:val="%8."/>
      <w:lvlJc w:val="left"/>
      <w:pPr>
        <w:ind w:left="5760" w:hanging="360"/>
      </w:pPr>
    </w:lvl>
    <w:lvl w:ilvl="8" w:tplc="21369784" w:tentative="1">
      <w:start w:val="1"/>
      <w:numFmt w:val="lowerRoman"/>
      <w:lvlText w:val="%9."/>
      <w:lvlJc w:val="right"/>
      <w:pPr>
        <w:ind w:left="6480" w:hanging="180"/>
      </w:pPr>
    </w:lvl>
  </w:abstractNum>
  <w:abstractNum w:abstractNumId="72976758">
    <w:multiLevelType w:val="hybridMultilevel"/>
    <w:lvl w:ilvl="0" w:tplc="83879121">
      <w:start w:val="1"/>
      <w:numFmt w:val="decimal"/>
      <w:lvlText w:val="%1."/>
      <w:lvlJc w:val="left"/>
      <w:pPr>
        <w:ind w:left="720" w:hanging="360"/>
      </w:pPr>
    </w:lvl>
    <w:lvl w:ilvl="1" w:tplc="83879121" w:tentative="1">
      <w:start w:val="1"/>
      <w:numFmt w:val="lowerLetter"/>
      <w:lvlText w:val="%2."/>
      <w:lvlJc w:val="left"/>
      <w:pPr>
        <w:ind w:left="1440" w:hanging="360"/>
      </w:pPr>
    </w:lvl>
    <w:lvl w:ilvl="2" w:tplc="83879121" w:tentative="1">
      <w:start w:val="1"/>
      <w:numFmt w:val="lowerRoman"/>
      <w:lvlText w:val="%3."/>
      <w:lvlJc w:val="right"/>
      <w:pPr>
        <w:ind w:left="2160" w:hanging="180"/>
      </w:pPr>
    </w:lvl>
    <w:lvl w:ilvl="3" w:tplc="83879121" w:tentative="1">
      <w:start w:val="1"/>
      <w:numFmt w:val="decimal"/>
      <w:lvlText w:val="%4."/>
      <w:lvlJc w:val="left"/>
      <w:pPr>
        <w:ind w:left="2880" w:hanging="360"/>
      </w:pPr>
    </w:lvl>
    <w:lvl w:ilvl="4" w:tplc="83879121" w:tentative="1">
      <w:start w:val="1"/>
      <w:numFmt w:val="lowerLetter"/>
      <w:lvlText w:val="%5."/>
      <w:lvlJc w:val="left"/>
      <w:pPr>
        <w:ind w:left="3600" w:hanging="360"/>
      </w:pPr>
    </w:lvl>
    <w:lvl w:ilvl="5" w:tplc="83879121" w:tentative="1">
      <w:start w:val="1"/>
      <w:numFmt w:val="lowerRoman"/>
      <w:lvlText w:val="%6."/>
      <w:lvlJc w:val="right"/>
      <w:pPr>
        <w:ind w:left="4320" w:hanging="180"/>
      </w:pPr>
    </w:lvl>
    <w:lvl w:ilvl="6" w:tplc="83879121" w:tentative="1">
      <w:start w:val="1"/>
      <w:numFmt w:val="decimal"/>
      <w:lvlText w:val="%7."/>
      <w:lvlJc w:val="left"/>
      <w:pPr>
        <w:ind w:left="5040" w:hanging="360"/>
      </w:pPr>
    </w:lvl>
    <w:lvl w:ilvl="7" w:tplc="83879121" w:tentative="1">
      <w:start w:val="1"/>
      <w:numFmt w:val="lowerLetter"/>
      <w:lvlText w:val="%8."/>
      <w:lvlJc w:val="left"/>
      <w:pPr>
        <w:ind w:left="5760" w:hanging="360"/>
      </w:pPr>
    </w:lvl>
    <w:lvl w:ilvl="8" w:tplc="83879121" w:tentative="1">
      <w:start w:val="1"/>
      <w:numFmt w:val="lowerRoman"/>
      <w:lvlText w:val="%9."/>
      <w:lvlJc w:val="right"/>
      <w:pPr>
        <w:ind w:left="6480" w:hanging="180"/>
      </w:pPr>
    </w:lvl>
  </w:abstractNum>
  <w:abstractNum w:abstractNumId="72976757">
    <w:multiLevelType w:val="hybridMultilevel"/>
    <w:lvl w:ilvl="0" w:tplc="51054070">
      <w:start w:val="1"/>
      <w:numFmt w:val="decimal"/>
      <w:lvlText w:val="%1."/>
      <w:lvlJc w:val="left"/>
      <w:pPr>
        <w:ind w:left="720" w:hanging="360"/>
      </w:pPr>
    </w:lvl>
    <w:lvl w:ilvl="1" w:tplc="51054070" w:tentative="1">
      <w:start w:val="1"/>
      <w:numFmt w:val="lowerLetter"/>
      <w:lvlText w:val="%2."/>
      <w:lvlJc w:val="left"/>
      <w:pPr>
        <w:ind w:left="1440" w:hanging="360"/>
      </w:pPr>
    </w:lvl>
    <w:lvl w:ilvl="2" w:tplc="51054070" w:tentative="1">
      <w:start w:val="1"/>
      <w:numFmt w:val="lowerRoman"/>
      <w:lvlText w:val="%3."/>
      <w:lvlJc w:val="right"/>
      <w:pPr>
        <w:ind w:left="2160" w:hanging="180"/>
      </w:pPr>
    </w:lvl>
    <w:lvl w:ilvl="3" w:tplc="51054070" w:tentative="1">
      <w:start w:val="1"/>
      <w:numFmt w:val="decimal"/>
      <w:lvlText w:val="%4."/>
      <w:lvlJc w:val="left"/>
      <w:pPr>
        <w:ind w:left="2880" w:hanging="360"/>
      </w:pPr>
    </w:lvl>
    <w:lvl w:ilvl="4" w:tplc="51054070" w:tentative="1">
      <w:start w:val="1"/>
      <w:numFmt w:val="lowerLetter"/>
      <w:lvlText w:val="%5."/>
      <w:lvlJc w:val="left"/>
      <w:pPr>
        <w:ind w:left="3600" w:hanging="360"/>
      </w:pPr>
    </w:lvl>
    <w:lvl w:ilvl="5" w:tplc="51054070" w:tentative="1">
      <w:start w:val="1"/>
      <w:numFmt w:val="lowerRoman"/>
      <w:lvlText w:val="%6."/>
      <w:lvlJc w:val="right"/>
      <w:pPr>
        <w:ind w:left="4320" w:hanging="180"/>
      </w:pPr>
    </w:lvl>
    <w:lvl w:ilvl="6" w:tplc="51054070" w:tentative="1">
      <w:start w:val="1"/>
      <w:numFmt w:val="decimal"/>
      <w:lvlText w:val="%7."/>
      <w:lvlJc w:val="left"/>
      <w:pPr>
        <w:ind w:left="5040" w:hanging="360"/>
      </w:pPr>
    </w:lvl>
    <w:lvl w:ilvl="7" w:tplc="51054070" w:tentative="1">
      <w:start w:val="1"/>
      <w:numFmt w:val="lowerLetter"/>
      <w:lvlText w:val="%8."/>
      <w:lvlJc w:val="left"/>
      <w:pPr>
        <w:ind w:left="5760" w:hanging="360"/>
      </w:pPr>
    </w:lvl>
    <w:lvl w:ilvl="8" w:tplc="51054070" w:tentative="1">
      <w:start w:val="1"/>
      <w:numFmt w:val="lowerRoman"/>
      <w:lvlText w:val="%9."/>
      <w:lvlJc w:val="right"/>
      <w:pPr>
        <w:ind w:left="6480" w:hanging="180"/>
      </w:pPr>
    </w:lvl>
  </w:abstractNum>
  <w:abstractNum w:abstractNumId="72976756">
    <w:multiLevelType w:val="hybridMultilevel"/>
    <w:lvl w:ilvl="0" w:tplc="43242194">
      <w:start w:val="1"/>
      <w:numFmt w:val="decimal"/>
      <w:lvlText w:val="%1."/>
      <w:lvlJc w:val="left"/>
      <w:pPr>
        <w:ind w:left="720" w:hanging="360"/>
      </w:pPr>
    </w:lvl>
    <w:lvl w:ilvl="1" w:tplc="43242194" w:tentative="1">
      <w:start w:val="1"/>
      <w:numFmt w:val="lowerLetter"/>
      <w:lvlText w:val="%2."/>
      <w:lvlJc w:val="left"/>
      <w:pPr>
        <w:ind w:left="1440" w:hanging="360"/>
      </w:pPr>
    </w:lvl>
    <w:lvl w:ilvl="2" w:tplc="43242194" w:tentative="1">
      <w:start w:val="1"/>
      <w:numFmt w:val="lowerRoman"/>
      <w:lvlText w:val="%3."/>
      <w:lvlJc w:val="right"/>
      <w:pPr>
        <w:ind w:left="2160" w:hanging="180"/>
      </w:pPr>
    </w:lvl>
    <w:lvl w:ilvl="3" w:tplc="43242194" w:tentative="1">
      <w:start w:val="1"/>
      <w:numFmt w:val="decimal"/>
      <w:lvlText w:val="%4."/>
      <w:lvlJc w:val="left"/>
      <w:pPr>
        <w:ind w:left="2880" w:hanging="360"/>
      </w:pPr>
    </w:lvl>
    <w:lvl w:ilvl="4" w:tplc="43242194" w:tentative="1">
      <w:start w:val="1"/>
      <w:numFmt w:val="lowerLetter"/>
      <w:lvlText w:val="%5."/>
      <w:lvlJc w:val="left"/>
      <w:pPr>
        <w:ind w:left="3600" w:hanging="360"/>
      </w:pPr>
    </w:lvl>
    <w:lvl w:ilvl="5" w:tplc="43242194" w:tentative="1">
      <w:start w:val="1"/>
      <w:numFmt w:val="lowerRoman"/>
      <w:lvlText w:val="%6."/>
      <w:lvlJc w:val="right"/>
      <w:pPr>
        <w:ind w:left="4320" w:hanging="180"/>
      </w:pPr>
    </w:lvl>
    <w:lvl w:ilvl="6" w:tplc="43242194" w:tentative="1">
      <w:start w:val="1"/>
      <w:numFmt w:val="decimal"/>
      <w:lvlText w:val="%7."/>
      <w:lvlJc w:val="left"/>
      <w:pPr>
        <w:ind w:left="5040" w:hanging="360"/>
      </w:pPr>
    </w:lvl>
    <w:lvl w:ilvl="7" w:tplc="43242194" w:tentative="1">
      <w:start w:val="1"/>
      <w:numFmt w:val="lowerLetter"/>
      <w:lvlText w:val="%8."/>
      <w:lvlJc w:val="left"/>
      <w:pPr>
        <w:ind w:left="5760" w:hanging="360"/>
      </w:pPr>
    </w:lvl>
    <w:lvl w:ilvl="8" w:tplc="43242194" w:tentative="1">
      <w:start w:val="1"/>
      <w:numFmt w:val="lowerRoman"/>
      <w:lvlText w:val="%9."/>
      <w:lvlJc w:val="right"/>
      <w:pPr>
        <w:ind w:left="6480" w:hanging="180"/>
      </w:pPr>
    </w:lvl>
  </w:abstractNum>
  <w:abstractNum w:abstractNumId="72976755">
    <w:multiLevelType w:val="hybridMultilevel"/>
    <w:lvl w:ilvl="0" w:tplc="15767452">
      <w:start w:val="1"/>
      <w:numFmt w:val="decimal"/>
      <w:lvlText w:val="%1."/>
      <w:lvlJc w:val="left"/>
      <w:pPr>
        <w:ind w:left="720" w:hanging="360"/>
      </w:pPr>
    </w:lvl>
    <w:lvl w:ilvl="1" w:tplc="15767452" w:tentative="1">
      <w:start w:val="1"/>
      <w:numFmt w:val="lowerLetter"/>
      <w:lvlText w:val="%2."/>
      <w:lvlJc w:val="left"/>
      <w:pPr>
        <w:ind w:left="1440" w:hanging="360"/>
      </w:pPr>
    </w:lvl>
    <w:lvl w:ilvl="2" w:tplc="15767452" w:tentative="1">
      <w:start w:val="1"/>
      <w:numFmt w:val="lowerRoman"/>
      <w:lvlText w:val="%3."/>
      <w:lvlJc w:val="right"/>
      <w:pPr>
        <w:ind w:left="2160" w:hanging="180"/>
      </w:pPr>
    </w:lvl>
    <w:lvl w:ilvl="3" w:tplc="15767452" w:tentative="1">
      <w:start w:val="1"/>
      <w:numFmt w:val="decimal"/>
      <w:lvlText w:val="%4."/>
      <w:lvlJc w:val="left"/>
      <w:pPr>
        <w:ind w:left="2880" w:hanging="360"/>
      </w:pPr>
    </w:lvl>
    <w:lvl w:ilvl="4" w:tplc="15767452" w:tentative="1">
      <w:start w:val="1"/>
      <w:numFmt w:val="lowerLetter"/>
      <w:lvlText w:val="%5."/>
      <w:lvlJc w:val="left"/>
      <w:pPr>
        <w:ind w:left="3600" w:hanging="360"/>
      </w:pPr>
    </w:lvl>
    <w:lvl w:ilvl="5" w:tplc="15767452" w:tentative="1">
      <w:start w:val="1"/>
      <w:numFmt w:val="lowerRoman"/>
      <w:lvlText w:val="%6."/>
      <w:lvlJc w:val="right"/>
      <w:pPr>
        <w:ind w:left="4320" w:hanging="180"/>
      </w:pPr>
    </w:lvl>
    <w:lvl w:ilvl="6" w:tplc="15767452" w:tentative="1">
      <w:start w:val="1"/>
      <w:numFmt w:val="decimal"/>
      <w:lvlText w:val="%7."/>
      <w:lvlJc w:val="left"/>
      <w:pPr>
        <w:ind w:left="5040" w:hanging="360"/>
      </w:pPr>
    </w:lvl>
    <w:lvl w:ilvl="7" w:tplc="15767452" w:tentative="1">
      <w:start w:val="1"/>
      <w:numFmt w:val="lowerLetter"/>
      <w:lvlText w:val="%8."/>
      <w:lvlJc w:val="left"/>
      <w:pPr>
        <w:ind w:left="5760" w:hanging="360"/>
      </w:pPr>
    </w:lvl>
    <w:lvl w:ilvl="8" w:tplc="15767452" w:tentative="1">
      <w:start w:val="1"/>
      <w:numFmt w:val="lowerRoman"/>
      <w:lvlText w:val="%9."/>
      <w:lvlJc w:val="right"/>
      <w:pPr>
        <w:ind w:left="6480" w:hanging="180"/>
      </w:pPr>
    </w:lvl>
  </w:abstractNum>
  <w:abstractNum w:abstractNumId="72976754">
    <w:multiLevelType w:val="hybridMultilevel"/>
    <w:lvl w:ilvl="0" w:tplc="94239996">
      <w:start w:val="1"/>
      <w:numFmt w:val="decimal"/>
      <w:lvlText w:val="%1."/>
      <w:lvlJc w:val="left"/>
      <w:pPr>
        <w:ind w:left="720" w:hanging="360"/>
      </w:pPr>
    </w:lvl>
    <w:lvl w:ilvl="1" w:tplc="94239996" w:tentative="1">
      <w:start w:val="1"/>
      <w:numFmt w:val="lowerLetter"/>
      <w:lvlText w:val="%2."/>
      <w:lvlJc w:val="left"/>
      <w:pPr>
        <w:ind w:left="1440" w:hanging="360"/>
      </w:pPr>
    </w:lvl>
    <w:lvl w:ilvl="2" w:tplc="94239996" w:tentative="1">
      <w:start w:val="1"/>
      <w:numFmt w:val="lowerRoman"/>
      <w:lvlText w:val="%3."/>
      <w:lvlJc w:val="right"/>
      <w:pPr>
        <w:ind w:left="2160" w:hanging="180"/>
      </w:pPr>
    </w:lvl>
    <w:lvl w:ilvl="3" w:tplc="94239996" w:tentative="1">
      <w:start w:val="1"/>
      <w:numFmt w:val="decimal"/>
      <w:lvlText w:val="%4."/>
      <w:lvlJc w:val="left"/>
      <w:pPr>
        <w:ind w:left="2880" w:hanging="360"/>
      </w:pPr>
    </w:lvl>
    <w:lvl w:ilvl="4" w:tplc="94239996" w:tentative="1">
      <w:start w:val="1"/>
      <w:numFmt w:val="lowerLetter"/>
      <w:lvlText w:val="%5."/>
      <w:lvlJc w:val="left"/>
      <w:pPr>
        <w:ind w:left="3600" w:hanging="360"/>
      </w:pPr>
    </w:lvl>
    <w:lvl w:ilvl="5" w:tplc="94239996" w:tentative="1">
      <w:start w:val="1"/>
      <w:numFmt w:val="lowerRoman"/>
      <w:lvlText w:val="%6."/>
      <w:lvlJc w:val="right"/>
      <w:pPr>
        <w:ind w:left="4320" w:hanging="180"/>
      </w:pPr>
    </w:lvl>
    <w:lvl w:ilvl="6" w:tplc="94239996" w:tentative="1">
      <w:start w:val="1"/>
      <w:numFmt w:val="decimal"/>
      <w:lvlText w:val="%7."/>
      <w:lvlJc w:val="left"/>
      <w:pPr>
        <w:ind w:left="5040" w:hanging="360"/>
      </w:pPr>
    </w:lvl>
    <w:lvl w:ilvl="7" w:tplc="94239996" w:tentative="1">
      <w:start w:val="1"/>
      <w:numFmt w:val="lowerLetter"/>
      <w:lvlText w:val="%8."/>
      <w:lvlJc w:val="left"/>
      <w:pPr>
        <w:ind w:left="5760" w:hanging="360"/>
      </w:pPr>
    </w:lvl>
    <w:lvl w:ilvl="8" w:tplc="94239996" w:tentative="1">
      <w:start w:val="1"/>
      <w:numFmt w:val="lowerRoman"/>
      <w:lvlText w:val="%9."/>
      <w:lvlJc w:val="right"/>
      <w:pPr>
        <w:ind w:left="6480" w:hanging="180"/>
      </w:pPr>
    </w:lvl>
  </w:abstractNum>
  <w:abstractNum w:abstractNumId="72976753">
    <w:multiLevelType w:val="hybridMultilevel"/>
    <w:lvl w:ilvl="0" w:tplc="30146972">
      <w:start w:val="1"/>
      <w:numFmt w:val="decimal"/>
      <w:lvlText w:val="%1."/>
      <w:lvlJc w:val="left"/>
      <w:pPr>
        <w:ind w:left="720" w:hanging="360"/>
      </w:pPr>
    </w:lvl>
    <w:lvl w:ilvl="1" w:tplc="30146972" w:tentative="1">
      <w:start w:val="1"/>
      <w:numFmt w:val="lowerLetter"/>
      <w:lvlText w:val="%2."/>
      <w:lvlJc w:val="left"/>
      <w:pPr>
        <w:ind w:left="1440" w:hanging="360"/>
      </w:pPr>
    </w:lvl>
    <w:lvl w:ilvl="2" w:tplc="30146972" w:tentative="1">
      <w:start w:val="1"/>
      <w:numFmt w:val="lowerRoman"/>
      <w:lvlText w:val="%3."/>
      <w:lvlJc w:val="right"/>
      <w:pPr>
        <w:ind w:left="2160" w:hanging="180"/>
      </w:pPr>
    </w:lvl>
    <w:lvl w:ilvl="3" w:tplc="30146972" w:tentative="1">
      <w:start w:val="1"/>
      <w:numFmt w:val="decimal"/>
      <w:lvlText w:val="%4."/>
      <w:lvlJc w:val="left"/>
      <w:pPr>
        <w:ind w:left="2880" w:hanging="360"/>
      </w:pPr>
    </w:lvl>
    <w:lvl w:ilvl="4" w:tplc="30146972" w:tentative="1">
      <w:start w:val="1"/>
      <w:numFmt w:val="lowerLetter"/>
      <w:lvlText w:val="%5."/>
      <w:lvlJc w:val="left"/>
      <w:pPr>
        <w:ind w:left="3600" w:hanging="360"/>
      </w:pPr>
    </w:lvl>
    <w:lvl w:ilvl="5" w:tplc="30146972" w:tentative="1">
      <w:start w:val="1"/>
      <w:numFmt w:val="lowerRoman"/>
      <w:lvlText w:val="%6."/>
      <w:lvlJc w:val="right"/>
      <w:pPr>
        <w:ind w:left="4320" w:hanging="180"/>
      </w:pPr>
    </w:lvl>
    <w:lvl w:ilvl="6" w:tplc="30146972" w:tentative="1">
      <w:start w:val="1"/>
      <w:numFmt w:val="decimal"/>
      <w:lvlText w:val="%7."/>
      <w:lvlJc w:val="left"/>
      <w:pPr>
        <w:ind w:left="5040" w:hanging="360"/>
      </w:pPr>
    </w:lvl>
    <w:lvl w:ilvl="7" w:tplc="30146972" w:tentative="1">
      <w:start w:val="1"/>
      <w:numFmt w:val="lowerLetter"/>
      <w:lvlText w:val="%8."/>
      <w:lvlJc w:val="left"/>
      <w:pPr>
        <w:ind w:left="5760" w:hanging="360"/>
      </w:pPr>
    </w:lvl>
    <w:lvl w:ilvl="8" w:tplc="30146972" w:tentative="1">
      <w:start w:val="1"/>
      <w:numFmt w:val="lowerRoman"/>
      <w:lvlText w:val="%9."/>
      <w:lvlJc w:val="right"/>
      <w:pPr>
        <w:ind w:left="6480" w:hanging="180"/>
      </w:pPr>
    </w:lvl>
  </w:abstractNum>
  <w:abstractNum w:abstractNumId="72976752">
    <w:multiLevelType w:val="hybridMultilevel"/>
    <w:lvl w:ilvl="0" w:tplc="86521291">
      <w:start w:val="1"/>
      <w:numFmt w:val="decimal"/>
      <w:lvlText w:val="%1."/>
      <w:lvlJc w:val="left"/>
      <w:pPr>
        <w:ind w:left="720" w:hanging="360"/>
      </w:pPr>
    </w:lvl>
    <w:lvl w:ilvl="1" w:tplc="86521291" w:tentative="1">
      <w:start w:val="1"/>
      <w:numFmt w:val="lowerLetter"/>
      <w:lvlText w:val="%2."/>
      <w:lvlJc w:val="left"/>
      <w:pPr>
        <w:ind w:left="1440" w:hanging="360"/>
      </w:pPr>
    </w:lvl>
    <w:lvl w:ilvl="2" w:tplc="86521291" w:tentative="1">
      <w:start w:val="1"/>
      <w:numFmt w:val="lowerRoman"/>
      <w:lvlText w:val="%3."/>
      <w:lvlJc w:val="right"/>
      <w:pPr>
        <w:ind w:left="2160" w:hanging="180"/>
      </w:pPr>
    </w:lvl>
    <w:lvl w:ilvl="3" w:tplc="86521291" w:tentative="1">
      <w:start w:val="1"/>
      <w:numFmt w:val="decimal"/>
      <w:lvlText w:val="%4."/>
      <w:lvlJc w:val="left"/>
      <w:pPr>
        <w:ind w:left="2880" w:hanging="360"/>
      </w:pPr>
    </w:lvl>
    <w:lvl w:ilvl="4" w:tplc="86521291" w:tentative="1">
      <w:start w:val="1"/>
      <w:numFmt w:val="lowerLetter"/>
      <w:lvlText w:val="%5."/>
      <w:lvlJc w:val="left"/>
      <w:pPr>
        <w:ind w:left="3600" w:hanging="360"/>
      </w:pPr>
    </w:lvl>
    <w:lvl w:ilvl="5" w:tplc="86521291" w:tentative="1">
      <w:start w:val="1"/>
      <w:numFmt w:val="lowerRoman"/>
      <w:lvlText w:val="%6."/>
      <w:lvlJc w:val="right"/>
      <w:pPr>
        <w:ind w:left="4320" w:hanging="180"/>
      </w:pPr>
    </w:lvl>
    <w:lvl w:ilvl="6" w:tplc="86521291" w:tentative="1">
      <w:start w:val="1"/>
      <w:numFmt w:val="decimal"/>
      <w:lvlText w:val="%7."/>
      <w:lvlJc w:val="left"/>
      <w:pPr>
        <w:ind w:left="5040" w:hanging="360"/>
      </w:pPr>
    </w:lvl>
    <w:lvl w:ilvl="7" w:tplc="86521291" w:tentative="1">
      <w:start w:val="1"/>
      <w:numFmt w:val="lowerLetter"/>
      <w:lvlText w:val="%8."/>
      <w:lvlJc w:val="left"/>
      <w:pPr>
        <w:ind w:left="5760" w:hanging="360"/>
      </w:pPr>
    </w:lvl>
    <w:lvl w:ilvl="8" w:tplc="86521291" w:tentative="1">
      <w:start w:val="1"/>
      <w:numFmt w:val="lowerRoman"/>
      <w:lvlText w:val="%9."/>
      <w:lvlJc w:val="right"/>
      <w:pPr>
        <w:ind w:left="6480" w:hanging="180"/>
      </w:pPr>
    </w:lvl>
  </w:abstractNum>
  <w:abstractNum w:abstractNumId="72976751">
    <w:multiLevelType w:val="hybridMultilevel"/>
    <w:lvl w:ilvl="0" w:tplc="55753435">
      <w:start w:val="1"/>
      <w:numFmt w:val="decimal"/>
      <w:lvlText w:val="%1."/>
      <w:lvlJc w:val="left"/>
      <w:pPr>
        <w:ind w:left="720" w:hanging="360"/>
      </w:pPr>
    </w:lvl>
    <w:lvl w:ilvl="1" w:tplc="55753435" w:tentative="1">
      <w:start w:val="1"/>
      <w:numFmt w:val="lowerLetter"/>
      <w:lvlText w:val="%2."/>
      <w:lvlJc w:val="left"/>
      <w:pPr>
        <w:ind w:left="1440" w:hanging="360"/>
      </w:pPr>
    </w:lvl>
    <w:lvl w:ilvl="2" w:tplc="55753435" w:tentative="1">
      <w:start w:val="1"/>
      <w:numFmt w:val="lowerRoman"/>
      <w:lvlText w:val="%3."/>
      <w:lvlJc w:val="right"/>
      <w:pPr>
        <w:ind w:left="2160" w:hanging="180"/>
      </w:pPr>
    </w:lvl>
    <w:lvl w:ilvl="3" w:tplc="55753435" w:tentative="1">
      <w:start w:val="1"/>
      <w:numFmt w:val="decimal"/>
      <w:lvlText w:val="%4."/>
      <w:lvlJc w:val="left"/>
      <w:pPr>
        <w:ind w:left="2880" w:hanging="360"/>
      </w:pPr>
    </w:lvl>
    <w:lvl w:ilvl="4" w:tplc="55753435" w:tentative="1">
      <w:start w:val="1"/>
      <w:numFmt w:val="lowerLetter"/>
      <w:lvlText w:val="%5."/>
      <w:lvlJc w:val="left"/>
      <w:pPr>
        <w:ind w:left="3600" w:hanging="360"/>
      </w:pPr>
    </w:lvl>
    <w:lvl w:ilvl="5" w:tplc="55753435" w:tentative="1">
      <w:start w:val="1"/>
      <w:numFmt w:val="lowerRoman"/>
      <w:lvlText w:val="%6."/>
      <w:lvlJc w:val="right"/>
      <w:pPr>
        <w:ind w:left="4320" w:hanging="180"/>
      </w:pPr>
    </w:lvl>
    <w:lvl w:ilvl="6" w:tplc="55753435" w:tentative="1">
      <w:start w:val="1"/>
      <w:numFmt w:val="decimal"/>
      <w:lvlText w:val="%7."/>
      <w:lvlJc w:val="left"/>
      <w:pPr>
        <w:ind w:left="5040" w:hanging="360"/>
      </w:pPr>
    </w:lvl>
    <w:lvl w:ilvl="7" w:tplc="55753435" w:tentative="1">
      <w:start w:val="1"/>
      <w:numFmt w:val="lowerLetter"/>
      <w:lvlText w:val="%8."/>
      <w:lvlJc w:val="left"/>
      <w:pPr>
        <w:ind w:left="5760" w:hanging="360"/>
      </w:pPr>
    </w:lvl>
    <w:lvl w:ilvl="8" w:tplc="55753435" w:tentative="1">
      <w:start w:val="1"/>
      <w:numFmt w:val="lowerRoman"/>
      <w:lvlText w:val="%9."/>
      <w:lvlJc w:val="right"/>
      <w:pPr>
        <w:ind w:left="6480" w:hanging="180"/>
      </w:pPr>
    </w:lvl>
  </w:abstractNum>
  <w:abstractNum w:abstractNumId="72976750">
    <w:multiLevelType w:val="hybridMultilevel"/>
    <w:lvl w:ilvl="0" w:tplc="21275484">
      <w:start w:val="1"/>
      <w:numFmt w:val="decimal"/>
      <w:lvlText w:val="%1."/>
      <w:lvlJc w:val="left"/>
      <w:pPr>
        <w:ind w:left="720" w:hanging="360"/>
      </w:pPr>
    </w:lvl>
    <w:lvl w:ilvl="1" w:tplc="21275484" w:tentative="1">
      <w:start w:val="1"/>
      <w:numFmt w:val="lowerLetter"/>
      <w:lvlText w:val="%2."/>
      <w:lvlJc w:val="left"/>
      <w:pPr>
        <w:ind w:left="1440" w:hanging="360"/>
      </w:pPr>
    </w:lvl>
    <w:lvl w:ilvl="2" w:tplc="21275484" w:tentative="1">
      <w:start w:val="1"/>
      <w:numFmt w:val="lowerRoman"/>
      <w:lvlText w:val="%3."/>
      <w:lvlJc w:val="right"/>
      <w:pPr>
        <w:ind w:left="2160" w:hanging="180"/>
      </w:pPr>
    </w:lvl>
    <w:lvl w:ilvl="3" w:tplc="21275484" w:tentative="1">
      <w:start w:val="1"/>
      <w:numFmt w:val="decimal"/>
      <w:lvlText w:val="%4."/>
      <w:lvlJc w:val="left"/>
      <w:pPr>
        <w:ind w:left="2880" w:hanging="360"/>
      </w:pPr>
    </w:lvl>
    <w:lvl w:ilvl="4" w:tplc="21275484" w:tentative="1">
      <w:start w:val="1"/>
      <w:numFmt w:val="lowerLetter"/>
      <w:lvlText w:val="%5."/>
      <w:lvlJc w:val="left"/>
      <w:pPr>
        <w:ind w:left="3600" w:hanging="360"/>
      </w:pPr>
    </w:lvl>
    <w:lvl w:ilvl="5" w:tplc="21275484" w:tentative="1">
      <w:start w:val="1"/>
      <w:numFmt w:val="lowerRoman"/>
      <w:lvlText w:val="%6."/>
      <w:lvlJc w:val="right"/>
      <w:pPr>
        <w:ind w:left="4320" w:hanging="180"/>
      </w:pPr>
    </w:lvl>
    <w:lvl w:ilvl="6" w:tplc="21275484" w:tentative="1">
      <w:start w:val="1"/>
      <w:numFmt w:val="decimal"/>
      <w:lvlText w:val="%7."/>
      <w:lvlJc w:val="left"/>
      <w:pPr>
        <w:ind w:left="5040" w:hanging="360"/>
      </w:pPr>
    </w:lvl>
    <w:lvl w:ilvl="7" w:tplc="21275484" w:tentative="1">
      <w:start w:val="1"/>
      <w:numFmt w:val="lowerLetter"/>
      <w:lvlText w:val="%8."/>
      <w:lvlJc w:val="left"/>
      <w:pPr>
        <w:ind w:left="5760" w:hanging="360"/>
      </w:pPr>
    </w:lvl>
    <w:lvl w:ilvl="8" w:tplc="21275484" w:tentative="1">
      <w:start w:val="1"/>
      <w:numFmt w:val="lowerRoman"/>
      <w:lvlText w:val="%9."/>
      <w:lvlJc w:val="right"/>
      <w:pPr>
        <w:ind w:left="6480" w:hanging="180"/>
      </w:pPr>
    </w:lvl>
  </w:abstractNum>
  <w:abstractNum w:abstractNumId="72976749">
    <w:multiLevelType w:val="hybridMultilevel"/>
    <w:lvl w:ilvl="0" w:tplc="35600087">
      <w:start w:val="1"/>
      <w:numFmt w:val="decimal"/>
      <w:lvlText w:val="%1."/>
      <w:lvlJc w:val="left"/>
      <w:pPr>
        <w:ind w:left="720" w:hanging="360"/>
      </w:pPr>
    </w:lvl>
    <w:lvl w:ilvl="1" w:tplc="35600087" w:tentative="1">
      <w:start w:val="1"/>
      <w:numFmt w:val="lowerLetter"/>
      <w:lvlText w:val="%2."/>
      <w:lvlJc w:val="left"/>
      <w:pPr>
        <w:ind w:left="1440" w:hanging="360"/>
      </w:pPr>
    </w:lvl>
    <w:lvl w:ilvl="2" w:tplc="35600087" w:tentative="1">
      <w:start w:val="1"/>
      <w:numFmt w:val="lowerRoman"/>
      <w:lvlText w:val="%3."/>
      <w:lvlJc w:val="right"/>
      <w:pPr>
        <w:ind w:left="2160" w:hanging="180"/>
      </w:pPr>
    </w:lvl>
    <w:lvl w:ilvl="3" w:tplc="35600087" w:tentative="1">
      <w:start w:val="1"/>
      <w:numFmt w:val="decimal"/>
      <w:lvlText w:val="%4."/>
      <w:lvlJc w:val="left"/>
      <w:pPr>
        <w:ind w:left="2880" w:hanging="360"/>
      </w:pPr>
    </w:lvl>
    <w:lvl w:ilvl="4" w:tplc="35600087" w:tentative="1">
      <w:start w:val="1"/>
      <w:numFmt w:val="lowerLetter"/>
      <w:lvlText w:val="%5."/>
      <w:lvlJc w:val="left"/>
      <w:pPr>
        <w:ind w:left="3600" w:hanging="360"/>
      </w:pPr>
    </w:lvl>
    <w:lvl w:ilvl="5" w:tplc="35600087" w:tentative="1">
      <w:start w:val="1"/>
      <w:numFmt w:val="lowerRoman"/>
      <w:lvlText w:val="%6."/>
      <w:lvlJc w:val="right"/>
      <w:pPr>
        <w:ind w:left="4320" w:hanging="180"/>
      </w:pPr>
    </w:lvl>
    <w:lvl w:ilvl="6" w:tplc="35600087" w:tentative="1">
      <w:start w:val="1"/>
      <w:numFmt w:val="decimal"/>
      <w:lvlText w:val="%7."/>
      <w:lvlJc w:val="left"/>
      <w:pPr>
        <w:ind w:left="5040" w:hanging="360"/>
      </w:pPr>
    </w:lvl>
    <w:lvl w:ilvl="7" w:tplc="35600087" w:tentative="1">
      <w:start w:val="1"/>
      <w:numFmt w:val="lowerLetter"/>
      <w:lvlText w:val="%8."/>
      <w:lvlJc w:val="left"/>
      <w:pPr>
        <w:ind w:left="5760" w:hanging="360"/>
      </w:pPr>
    </w:lvl>
    <w:lvl w:ilvl="8" w:tplc="35600087" w:tentative="1">
      <w:start w:val="1"/>
      <w:numFmt w:val="lowerRoman"/>
      <w:lvlText w:val="%9."/>
      <w:lvlJc w:val="right"/>
      <w:pPr>
        <w:ind w:left="6480" w:hanging="180"/>
      </w:pPr>
    </w:lvl>
  </w:abstractNum>
  <w:abstractNum w:abstractNumId="72976748">
    <w:multiLevelType w:val="hybridMultilevel"/>
    <w:lvl w:ilvl="0" w:tplc="95138665">
      <w:start w:val="1"/>
      <w:numFmt w:val="decimal"/>
      <w:lvlText w:val="%1."/>
      <w:lvlJc w:val="left"/>
      <w:pPr>
        <w:ind w:left="720" w:hanging="360"/>
      </w:pPr>
    </w:lvl>
    <w:lvl w:ilvl="1" w:tplc="95138665" w:tentative="1">
      <w:start w:val="1"/>
      <w:numFmt w:val="lowerLetter"/>
      <w:lvlText w:val="%2."/>
      <w:lvlJc w:val="left"/>
      <w:pPr>
        <w:ind w:left="1440" w:hanging="360"/>
      </w:pPr>
    </w:lvl>
    <w:lvl w:ilvl="2" w:tplc="95138665" w:tentative="1">
      <w:start w:val="1"/>
      <w:numFmt w:val="lowerRoman"/>
      <w:lvlText w:val="%3."/>
      <w:lvlJc w:val="right"/>
      <w:pPr>
        <w:ind w:left="2160" w:hanging="180"/>
      </w:pPr>
    </w:lvl>
    <w:lvl w:ilvl="3" w:tplc="95138665" w:tentative="1">
      <w:start w:val="1"/>
      <w:numFmt w:val="decimal"/>
      <w:lvlText w:val="%4."/>
      <w:lvlJc w:val="left"/>
      <w:pPr>
        <w:ind w:left="2880" w:hanging="360"/>
      </w:pPr>
    </w:lvl>
    <w:lvl w:ilvl="4" w:tplc="95138665" w:tentative="1">
      <w:start w:val="1"/>
      <w:numFmt w:val="lowerLetter"/>
      <w:lvlText w:val="%5."/>
      <w:lvlJc w:val="left"/>
      <w:pPr>
        <w:ind w:left="3600" w:hanging="360"/>
      </w:pPr>
    </w:lvl>
    <w:lvl w:ilvl="5" w:tplc="95138665" w:tentative="1">
      <w:start w:val="1"/>
      <w:numFmt w:val="lowerRoman"/>
      <w:lvlText w:val="%6."/>
      <w:lvlJc w:val="right"/>
      <w:pPr>
        <w:ind w:left="4320" w:hanging="180"/>
      </w:pPr>
    </w:lvl>
    <w:lvl w:ilvl="6" w:tplc="95138665" w:tentative="1">
      <w:start w:val="1"/>
      <w:numFmt w:val="decimal"/>
      <w:lvlText w:val="%7."/>
      <w:lvlJc w:val="left"/>
      <w:pPr>
        <w:ind w:left="5040" w:hanging="360"/>
      </w:pPr>
    </w:lvl>
    <w:lvl w:ilvl="7" w:tplc="95138665" w:tentative="1">
      <w:start w:val="1"/>
      <w:numFmt w:val="lowerLetter"/>
      <w:lvlText w:val="%8."/>
      <w:lvlJc w:val="left"/>
      <w:pPr>
        <w:ind w:left="5760" w:hanging="360"/>
      </w:pPr>
    </w:lvl>
    <w:lvl w:ilvl="8" w:tplc="95138665" w:tentative="1">
      <w:start w:val="1"/>
      <w:numFmt w:val="lowerRoman"/>
      <w:lvlText w:val="%9."/>
      <w:lvlJc w:val="right"/>
      <w:pPr>
        <w:ind w:left="6480" w:hanging="180"/>
      </w:pPr>
    </w:lvl>
  </w:abstractNum>
  <w:abstractNum w:abstractNumId="72976747">
    <w:multiLevelType w:val="hybridMultilevel"/>
    <w:lvl w:ilvl="0" w:tplc="81197611">
      <w:start w:val="1"/>
      <w:numFmt w:val="decimal"/>
      <w:lvlText w:val="%1."/>
      <w:lvlJc w:val="left"/>
      <w:pPr>
        <w:ind w:left="720" w:hanging="360"/>
      </w:pPr>
    </w:lvl>
    <w:lvl w:ilvl="1" w:tplc="81197611" w:tentative="1">
      <w:start w:val="1"/>
      <w:numFmt w:val="lowerLetter"/>
      <w:lvlText w:val="%2."/>
      <w:lvlJc w:val="left"/>
      <w:pPr>
        <w:ind w:left="1440" w:hanging="360"/>
      </w:pPr>
    </w:lvl>
    <w:lvl w:ilvl="2" w:tplc="81197611" w:tentative="1">
      <w:start w:val="1"/>
      <w:numFmt w:val="lowerRoman"/>
      <w:lvlText w:val="%3."/>
      <w:lvlJc w:val="right"/>
      <w:pPr>
        <w:ind w:left="2160" w:hanging="180"/>
      </w:pPr>
    </w:lvl>
    <w:lvl w:ilvl="3" w:tplc="81197611" w:tentative="1">
      <w:start w:val="1"/>
      <w:numFmt w:val="decimal"/>
      <w:lvlText w:val="%4."/>
      <w:lvlJc w:val="left"/>
      <w:pPr>
        <w:ind w:left="2880" w:hanging="360"/>
      </w:pPr>
    </w:lvl>
    <w:lvl w:ilvl="4" w:tplc="81197611" w:tentative="1">
      <w:start w:val="1"/>
      <w:numFmt w:val="lowerLetter"/>
      <w:lvlText w:val="%5."/>
      <w:lvlJc w:val="left"/>
      <w:pPr>
        <w:ind w:left="3600" w:hanging="360"/>
      </w:pPr>
    </w:lvl>
    <w:lvl w:ilvl="5" w:tplc="81197611" w:tentative="1">
      <w:start w:val="1"/>
      <w:numFmt w:val="lowerRoman"/>
      <w:lvlText w:val="%6."/>
      <w:lvlJc w:val="right"/>
      <w:pPr>
        <w:ind w:left="4320" w:hanging="180"/>
      </w:pPr>
    </w:lvl>
    <w:lvl w:ilvl="6" w:tplc="81197611" w:tentative="1">
      <w:start w:val="1"/>
      <w:numFmt w:val="decimal"/>
      <w:lvlText w:val="%7."/>
      <w:lvlJc w:val="left"/>
      <w:pPr>
        <w:ind w:left="5040" w:hanging="360"/>
      </w:pPr>
    </w:lvl>
    <w:lvl w:ilvl="7" w:tplc="81197611" w:tentative="1">
      <w:start w:val="1"/>
      <w:numFmt w:val="lowerLetter"/>
      <w:lvlText w:val="%8."/>
      <w:lvlJc w:val="left"/>
      <w:pPr>
        <w:ind w:left="5760" w:hanging="360"/>
      </w:pPr>
    </w:lvl>
    <w:lvl w:ilvl="8" w:tplc="81197611" w:tentative="1">
      <w:start w:val="1"/>
      <w:numFmt w:val="lowerRoman"/>
      <w:lvlText w:val="%9."/>
      <w:lvlJc w:val="right"/>
      <w:pPr>
        <w:ind w:left="6480" w:hanging="180"/>
      </w:pPr>
    </w:lvl>
  </w:abstractNum>
  <w:abstractNum w:abstractNumId="72976746">
    <w:multiLevelType w:val="hybridMultilevel"/>
    <w:lvl w:ilvl="0" w:tplc="73276051">
      <w:start w:val="1"/>
      <w:numFmt w:val="decimal"/>
      <w:lvlText w:val="%1."/>
      <w:lvlJc w:val="left"/>
      <w:pPr>
        <w:ind w:left="720" w:hanging="360"/>
      </w:pPr>
    </w:lvl>
    <w:lvl w:ilvl="1" w:tplc="73276051" w:tentative="1">
      <w:start w:val="1"/>
      <w:numFmt w:val="lowerLetter"/>
      <w:lvlText w:val="%2."/>
      <w:lvlJc w:val="left"/>
      <w:pPr>
        <w:ind w:left="1440" w:hanging="360"/>
      </w:pPr>
    </w:lvl>
    <w:lvl w:ilvl="2" w:tplc="73276051" w:tentative="1">
      <w:start w:val="1"/>
      <w:numFmt w:val="lowerRoman"/>
      <w:lvlText w:val="%3."/>
      <w:lvlJc w:val="right"/>
      <w:pPr>
        <w:ind w:left="2160" w:hanging="180"/>
      </w:pPr>
    </w:lvl>
    <w:lvl w:ilvl="3" w:tplc="73276051" w:tentative="1">
      <w:start w:val="1"/>
      <w:numFmt w:val="decimal"/>
      <w:lvlText w:val="%4."/>
      <w:lvlJc w:val="left"/>
      <w:pPr>
        <w:ind w:left="2880" w:hanging="360"/>
      </w:pPr>
    </w:lvl>
    <w:lvl w:ilvl="4" w:tplc="73276051" w:tentative="1">
      <w:start w:val="1"/>
      <w:numFmt w:val="lowerLetter"/>
      <w:lvlText w:val="%5."/>
      <w:lvlJc w:val="left"/>
      <w:pPr>
        <w:ind w:left="3600" w:hanging="360"/>
      </w:pPr>
    </w:lvl>
    <w:lvl w:ilvl="5" w:tplc="73276051" w:tentative="1">
      <w:start w:val="1"/>
      <w:numFmt w:val="lowerRoman"/>
      <w:lvlText w:val="%6."/>
      <w:lvlJc w:val="right"/>
      <w:pPr>
        <w:ind w:left="4320" w:hanging="180"/>
      </w:pPr>
    </w:lvl>
    <w:lvl w:ilvl="6" w:tplc="73276051" w:tentative="1">
      <w:start w:val="1"/>
      <w:numFmt w:val="decimal"/>
      <w:lvlText w:val="%7."/>
      <w:lvlJc w:val="left"/>
      <w:pPr>
        <w:ind w:left="5040" w:hanging="360"/>
      </w:pPr>
    </w:lvl>
    <w:lvl w:ilvl="7" w:tplc="73276051" w:tentative="1">
      <w:start w:val="1"/>
      <w:numFmt w:val="lowerLetter"/>
      <w:lvlText w:val="%8."/>
      <w:lvlJc w:val="left"/>
      <w:pPr>
        <w:ind w:left="5760" w:hanging="360"/>
      </w:pPr>
    </w:lvl>
    <w:lvl w:ilvl="8" w:tplc="73276051" w:tentative="1">
      <w:start w:val="1"/>
      <w:numFmt w:val="lowerRoman"/>
      <w:lvlText w:val="%9."/>
      <w:lvlJc w:val="right"/>
      <w:pPr>
        <w:ind w:left="6480" w:hanging="180"/>
      </w:pPr>
    </w:lvl>
  </w:abstractNum>
  <w:abstractNum w:abstractNumId="72976745">
    <w:multiLevelType w:val="hybridMultilevel"/>
    <w:lvl w:ilvl="0" w:tplc="50621676">
      <w:start w:val="1"/>
      <w:numFmt w:val="decimal"/>
      <w:lvlText w:val="%1."/>
      <w:lvlJc w:val="left"/>
      <w:pPr>
        <w:ind w:left="720" w:hanging="360"/>
      </w:pPr>
    </w:lvl>
    <w:lvl w:ilvl="1" w:tplc="50621676" w:tentative="1">
      <w:start w:val="1"/>
      <w:numFmt w:val="lowerLetter"/>
      <w:lvlText w:val="%2."/>
      <w:lvlJc w:val="left"/>
      <w:pPr>
        <w:ind w:left="1440" w:hanging="360"/>
      </w:pPr>
    </w:lvl>
    <w:lvl w:ilvl="2" w:tplc="50621676" w:tentative="1">
      <w:start w:val="1"/>
      <w:numFmt w:val="lowerRoman"/>
      <w:lvlText w:val="%3."/>
      <w:lvlJc w:val="right"/>
      <w:pPr>
        <w:ind w:left="2160" w:hanging="180"/>
      </w:pPr>
    </w:lvl>
    <w:lvl w:ilvl="3" w:tplc="50621676" w:tentative="1">
      <w:start w:val="1"/>
      <w:numFmt w:val="decimal"/>
      <w:lvlText w:val="%4."/>
      <w:lvlJc w:val="left"/>
      <w:pPr>
        <w:ind w:left="2880" w:hanging="360"/>
      </w:pPr>
    </w:lvl>
    <w:lvl w:ilvl="4" w:tplc="50621676" w:tentative="1">
      <w:start w:val="1"/>
      <w:numFmt w:val="lowerLetter"/>
      <w:lvlText w:val="%5."/>
      <w:lvlJc w:val="left"/>
      <w:pPr>
        <w:ind w:left="3600" w:hanging="360"/>
      </w:pPr>
    </w:lvl>
    <w:lvl w:ilvl="5" w:tplc="50621676" w:tentative="1">
      <w:start w:val="1"/>
      <w:numFmt w:val="lowerRoman"/>
      <w:lvlText w:val="%6."/>
      <w:lvlJc w:val="right"/>
      <w:pPr>
        <w:ind w:left="4320" w:hanging="180"/>
      </w:pPr>
    </w:lvl>
    <w:lvl w:ilvl="6" w:tplc="50621676" w:tentative="1">
      <w:start w:val="1"/>
      <w:numFmt w:val="decimal"/>
      <w:lvlText w:val="%7."/>
      <w:lvlJc w:val="left"/>
      <w:pPr>
        <w:ind w:left="5040" w:hanging="360"/>
      </w:pPr>
    </w:lvl>
    <w:lvl w:ilvl="7" w:tplc="50621676" w:tentative="1">
      <w:start w:val="1"/>
      <w:numFmt w:val="lowerLetter"/>
      <w:lvlText w:val="%8."/>
      <w:lvlJc w:val="left"/>
      <w:pPr>
        <w:ind w:left="5760" w:hanging="360"/>
      </w:pPr>
    </w:lvl>
    <w:lvl w:ilvl="8" w:tplc="50621676" w:tentative="1">
      <w:start w:val="1"/>
      <w:numFmt w:val="lowerRoman"/>
      <w:lvlText w:val="%9."/>
      <w:lvlJc w:val="right"/>
      <w:pPr>
        <w:ind w:left="6480" w:hanging="180"/>
      </w:pPr>
    </w:lvl>
  </w:abstractNum>
  <w:abstractNum w:abstractNumId="72976744">
    <w:multiLevelType w:val="hybridMultilevel"/>
    <w:lvl w:ilvl="0" w:tplc="45913675">
      <w:start w:val="1"/>
      <w:numFmt w:val="decimal"/>
      <w:lvlText w:val="%1."/>
      <w:lvlJc w:val="left"/>
      <w:pPr>
        <w:ind w:left="720" w:hanging="360"/>
      </w:pPr>
    </w:lvl>
    <w:lvl w:ilvl="1" w:tplc="45913675" w:tentative="1">
      <w:start w:val="1"/>
      <w:numFmt w:val="lowerLetter"/>
      <w:lvlText w:val="%2."/>
      <w:lvlJc w:val="left"/>
      <w:pPr>
        <w:ind w:left="1440" w:hanging="360"/>
      </w:pPr>
    </w:lvl>
    <w:lvl w:ilvl="2" w:tplc="45913675" w:tentative="1">
      <w:start w:val="1"/>
      <w:numFmt w:val="lowerRoman"/>
      <w:lvlText w:val="%3."/>
      <w:lvlJc w:val="right"/>
      <w:pPr>
        <w:ind w:left="2160" w:hanging="180"/>
      </w:pPr>
    </w:lvl>
    <w:lvl w:ilvl="3" w:tplc="45913675" w:tentative="1">
      <w:start w:val="1"/>
      <w:numFmt w:val="decimal"/>
      <w:lvlText w:val="%4."/>
      <w:lvlJc w:val="left"/>
      <w:pPr>
        <w:ind w:left="2880" w:hanging="360"/>
      </w:pPr>
    </w:lvl>
    <w:lvl w:ilvl="4" w:tplc="45913675" w:tentative="1">
      <w:start w:val="1"/>
      <w:numFmt w:val="lowerLetter"/>
      <w:lvlText w:val="%5."/>
      <w:lvlJc w:val="left"/>
      <w:pPr>
        <w:ind w:left="3600" w:hanging="360"/>
      </w:pPr>
    </w:lvl>
    <w:lvl w:ilvl="5" w:tplc="45913675" w:tentative="1">
      <w:start w:val="1"/>
      <w:numFmt w:val="lowerRoman"/>
      <w:lvlText w:val="%6."/>
      <w:lvlJc w:val="right"/>
      <w:pPr>
        <w:ind w:left="4320" w:hanging="180"/>
      </w:pPr>
    </w:lvl>
    <w:lvl w:ilvl="6" w:tplc="45913675" w:tentative="1">
      <w:start w:val="1"/>
      <w:numFmt w:val="decimal"/>
      <w:lvlText w:val="%7."/>
      <w:lvlJc w:val="left"/>
      <w:pPr>
        <w:ind w:left="5040" w:hanging="360"/>
      </w:pPr>
    </w:lvl>
    <w:lvl w:ilvl="7" w:tplc="45913675" w:tentative="1">
      <w:start w:val="1"/>
      <w:numFmt w:val="lowerLetter"/>
      <w:lvlText w:val="%8."/>
      <w:lvlJc w:val="left"/>
      <w:pPr>
        <w:ind w:left="5760" w:hanging="360"/>
      </w:pPr>
    </w:lvl>
    <w:lvl w:ilvl="8" w:tplc="45913675" w:tentative="1">
      <w:start w:val="1"/>
      <w:numFmt w:val="lowerRoman"/>
      <w:lvlText w:val="%9."/>
      <w:lvlJc w:val="right"/>
      <w:pPr>
        <w:ind w:left="6480" w:hanging="180"/>
      </w:pPr>
    </w:lvl>
  </w:abstractNum>
  <w:abstractNum w:abstractNumId="72976743">
    <w:multiLevelType w:val="hybridMultilevel"/>
    <w:lvl w:ilvl="0" w:tplc="76190809">
      <w:start w:val="1"/>
      <w:numFmt w:val="decimal"/>
      <w:lvlText w:val="%1."/>
      <w:lvlJc w:val="left"/>
      <w:pPr>
        <w:ind w:left="720" w:hanging="360"/>
      </w:pPr>
    </w:lvl>
    <w:lvl w:ilvl="1" w:tplc="76190809" w:tentative="1">
      <w:start w:val="1"/>
      <w:numFmt w:val="lowerLetter"/>
      <w:lvlText w:val="%2."/>
      <w:lvlJc w:val="left"/>
      <w:pPr>
        <w:ind w:left="1440" w:hanging="360"/>
      </w:pPr>
    </w:lvl>
    <w:lvl w:ilvl="2" w:tplc="76190809" w:tentative="1">
      <w:start w:val="1"/>
      <w:numFmt w:val="lowerRoman"/>
      <w:lvlText w:val="%3."/>
      <w:lvlJc w:val="right"/>
      <w:pPr>
        <w:ind w:left="2160" w:hanging="180"/>
      </w:pPr>
    </w:lvl>
    <w:lvl w:ilvl="3" w:tplc="76190809" w:tentative="1">
      <w:start w:val="1"/>
      <w:numFmt w:val="decimal"/>
      <w:lvlText w:val="%4."/>
      <w:lvlJc w:val="left"/>
      <w:pPr>
        <w:ind w:left="2880" w:hanging="360"/>
      </w:pPr>
    </w:lvl>
    <w:lvl w:ilvl="4" w:tplc="76190809" w:tentative="1">
      <w:start w:val="1"/>
      <w:numFmt w:val="lowerLetter"/>
      <w:lvlText w:val="%5."/>
      <w:lvlJc w:val="left"/>
      <w:pPr>
        <w:ind w:left="3600" w:hanging="360"/>
      </w:pPr>
    </w:lvl>
    <w:lvl w:ilvl="5" w:tplc="76190809" w:tentative="1">
      <w:start w:val="1"/>
      <w:numFmt w:val="lowerRoman"/>
      <w:lvlText w:val="%6."/>
      <w:lvlJc w:val="right"/>
      <w:pPr>
        <w:ind w:left="4320" w:hanging="180"/>
      </w:pPr>
    </w:lvl>
    <w:lvl w:ilvl="6" w:tplc="76190809" w:tentative="1">
      <w:start w:val="1"/>
      <w:numFmt w:val="decimal"/>
      <w:lvlText w:val="%7."/>
      <w:lvlJc w:val="left"/>
      <w:pPr>
        <w:ind w:left="5040" w:hanging="360"/>
      </w:pPr>
    </w:lvl>
    <w:lvl w:ilvl="7" w:tplc="76190809" w:tentative="1">
      <w:start w:val="1"/>
      <w:numFmt w:val="lowerLetter"/>
      <w:lvlText w:val="%8."/>
      <w:lvlJc w:val="left"/>
      <w:pPr>
        <w:ind w:left="5760" w:hanging="360"/>
      </w:pPr>
    </w:lvl>
    <w:lvl w:ilvl="8" w:tplc="76190809" w:tentative="1">
      <w:start w:val="1"/>
      <w:numFmt w:val="lowerRoman"/>
      <w:lvlText w:val="%9."/>
      <w:lvlJc w:val="right"/>
      <w:pPr>
        <w:ind w:left="6480" w:hanging="180"/>
      </w:pPr>
    </w:lvl>
  </w:abstractNum>
  <w:abstractNum w:abstractNumId="72976742">
    <w:multiLevelType w:val="hybridMultilevel"/>
    <w:lvl w:ilvl="0" w:tplc="57618013">
      <w:start w:val="1"/>
      <w:numFmt w:val="decimal"/>
      <w:lvlText w:val="%1."/>
      <w:lvlJc w:val="left"/>
      <w:pPr>
        <w:ind w:left="720" w:hanging="360"/>
      </w:pPr>
    </w:lvl>
    <w:lvl w:ilvl="1" w:tplc="57618013" w:tentative="1">
      <w:start w:val="1"/>
      <w:numFmt w:val="lowerLetter"/>
      <w:lvlText w:val="%2."/>
      <w:lvlJc w:val="left"/>
      <w:pPr>
        <w:ind w:left="1440" w:hanging="360"/>
      </w:pPr>
    </w:lvl>
    <w:lvl w:ilvl="2" w:tplc="57618013" w:tentative="1">
      <w:start w:val="1"/>
      <w:numFmt w:val="lowerRoman"/>
      <w:lvlText w:val="%3."/>
      <w:lvlJc w:val="right"/>
      <w:pPr>
        <w:ind w:left="2160" w:hanging="180"/>
      </w:pPr>
    </w:lvl>
    <w:lvl w:ilvl="3" w:tplc="57618013" w:tentative="1">
      <w:start w:val="1"/>
      <w:numFmt w:val="decimal"/>
      <w:lvlText w:val="%4."/>
      <w:lvlJc w:val="left"/>
      <w:pPr>
        <w:ind w:left="2880" w:hanging="360"/>
      </w:pPr>
    </w:lvl>
    <w:lvl w:ilvl="4" w:tplc="57618013" w:tentative="1">
      <w:start w:val="1"/>
      <w:numFmt w:val="lowerLetter"/>
      <w:lvlText w:val="%5."/>
      <w:lvlJc w:val="left"/>
      <w:pPr>
        <w:ind w:left="3600" w:hanging="360"/>
      </w:pPr>
    </w:lvl>
    <w:lvl w:ilvl="5" w:tplc="57618013" w:tentative="1">
      <w:start w:val="1"/>
      <w:numFmt w:val="lowerRoman"/>
      <w:lvlText w:val="%6."/>
      <w:lvlJc w:val="right"/>
      <w:pPr>
        <w:ind w:left="4320" w:hanging="180"/>
      </w:pPr>
    </w:lvl>
    <w:lvl w:ilvl="6" w:tplc="57618013" w:tentative="1">
      <w:start w:val="1"/>
      <w:numFmt w:val="decimal"/>
      <w:lvlText w:val="%7."/>
      <w:lvlJc w:val="left"/>
      <w:pPr>
        <w:ind w:left="5040" w:hanging="360"/>
      </w:pPr>
    </w:lvl>
    <w:lvl w:ilvl="7" w:tplc="57618013" w:tentative="1">
      <w:start w:val="1"/>
      <w:numFmt w:val="lowerLetter"/>
      <w:lvlText w:val="%8."/>
      <w:lvlJc w:val="left"/>
      <w:pPr>
        <w:ind w:left="5760" w:hanging="360"/>
      </w:pPr>
    </w:lvl>
    <w:lvl w:ilvl="8" w:tplc="57618013" w:tentative="1">
      <w:start w:val="1"/>
      <w:numFmt w:val="lowerRoman"/>
      <w:lvlText w:val="%9."/>
      <w:lvlJc w:val="right"/>
      <w:pPr>
        <w:ind w:left="6480" w:hanging="180"/>
      </w:pPr>
    </w:lvl>
  </w:abstractNum>
  <w:abstractNum w:abstractNumId="72976741">
    <w:multiLevelType w:val="hybridMultilevel"/>
    <w:lvl w:ilvl="0" w:tplc="36923691">
      <w:start w:val="1"/>
      <w:numFmt w:val="decimal"/>
      <w:lvlText w:val="%1."/>
      <w:lvlJc w:val="left"/>
      <w:pPr>
        <w:ind w:left="720" w:hanging="360"/>
      </w:pPr>
    </w:lvl>
    <w:lvl w:ilvl="1" w:tplc="36923691" w:tentative="1">
      <w:start w:val="1"/>
      <w:numFmt w:val="lowerLetter"/>
      <w:lvlText w:val="%2."/>
      <w:lvlJc w:val="left"/>
      <w:pPr>
        <w:ind w:left="1440" w:hanging="360"/>
      </w:pPr>
    </w:lvl>
    <w:lvl w:ilvl="2" w:tplc="36923691" w:tentative="1">
      <w:start w:val="1"/>
      <w:numFmt w:val="lowerRoman"/>
      <w:lvlText w:val="%3."/>
      <w:lvlJc w:val="right"/>
      <w:pPr>
        <w:ind w:left="2160" w:hanging="180"/>
      </w:pPr>
    </w:lvl>
    <w:lvl w:ilvl="3" w:tplc="36923691" w:tentative="1">
      <w:start w:val="1"/>
      <w:numFmt w:val="decimal"/>
      <w:lvlText w:val="%4."/>
      <w:lvlJc w:val="left"/>
      <w:pPr>
        <w:ind w:left="2880" w:hanging="360"/>
      </w:pPr>
    </w:lvl>
    <w:lvl w:ilvl="4" w:tplc="36923691" w:tentative="1">
      <w:start w:val="1"/>
      <w:numFmt w:val="lowerLetter"/>
      <w:lvlText w:val="%5."/>
      <w:lvlJc w:val="left"/>
      <w:pPr>
        <w:ind w:left="3600" w:hanging="360"/>
      </w:pPr>
    </w:lvl>
    <w:lvl w:ilvl="5" w:tplc="36923691" w:tentative="1">
      <w:start w:val="1"/>
      <w:numFmt w:val="lowerRoman"/>
      <w:lvlText w:val="%6."/>
      <w:lvlJc w:val="right"/>
      <w:pPr>
        <w:ind w:left="4320" w:hanging="180"/>
      </w:pPr>
    </w:lvl>
    <w:lvl w:ilvl="6" w:tplc="36923691" w:tentative="1">
      <w:start w:val="1"/>
      <w:numFmt w:val="decimal"/>
      <w:lvlText w:val="%7."/>
      <w:lvlJc w:val="left"/>
      <w:pPr>
        <w:ind w:left="5040" w:hanging="360"/>
      </w:pPr>
    </w:lvl>
    <w:lvl w:ilvl="7" w:tplc="36923691" w:tentative="1">
      <w:start w:val="1"/>
      <w:numFmt w:val="lowerLetter"/>
      <w:lvlText w:val="%8."/>
      <w:lvlJc w:val="left"/>
      <w:pPr>
        <w:ind w:left="5760" w:hanging="360"/>
      </w:pPr>
    </w:lvl>
    <w:lvl w:ilvl="8" w:tplc="36923691" w:tentative="1">
      <w:start w:val="1"/>
      <w:numFmt w:val="lowerRoman"/>
      <w:lvlText w:val="%9."/>
      <w:lvlJc w:val="right"/>
      <w:pPr>
        <w:ind w:left="6480" w:hanging="180"/>
      </w:pPr>
    </w:lvl>
  </w:abstractNum>
  <w:abstractNum w:abstractNumId="72976740">
    <w:multiLevelType w:val="hybridMultilevel"/>
    <w:lvl w:ilvl="0" w:tplc="26897640">
      <w:start w:val="1"/>
      <w:numFmt w:val="decimal"/>
      <w:lvlText w:val="%1."/>
      <w:lvlJc w:val="left"/>
      <w:pPr>
        <w:ind w:left="720" w:hanging="360"/>
      </w:pPr>
    </w:lvl>
    <w:lvl w:ilvl="1" w:tplc="26897640" w:tentative="1">
      <w:start w:val="1"/>
      <w:numFmt w:val="lowerLetter"/>
      <w:lvlText w:val="%2."/>
      <w:lvlJc w:val="left"/>
      <w:pPr>
        <w:ind w:left="1440" w:hanging="360"/>
      </w:pPr>
    </w:lvl>
    <w:lvl w:ilvl="2" w:tplc="26897640" w:tentative="1">
      <w:start w:val="1"/>
      <w:numFmt w:val="lowerRoman"/>
      <w:lvlText w:val="%3."/>
      <w:lvlJc w:val="right"/>
      <w:pPr>
        <w:ind w:left="2160" w:hanging="180"/>
      </w:pPr>
    </w:lvl>
    <w:lvl w:ilvl="3" w:tplc="26897640" w:tentative="1">
      <w:start w:val="1"/>
      <w:numFmt w:val="decimal"/>
      <w:lvlText w:val="%4."/>
      <w:lvlJc w:val="left"/>
      <w:pPr>
        <w:ind w:left="2880" w:hanging="360"/>
      </w:pPr>
    </w:lvl>
    <w:lvl w:ilvl="4" w:tplc="26897640" w:tentative="1">
      <w:start w:val="1"/>
      <w:numFmt w:val="lowerLetter"/>
      <w:lvlText w:val="%5."/>
      <w:lvlJc w:val="left"/>
      <w:pPr>
        <w:ind w:left="3600" w:hanging="360"/>
      </w:pPr>
    </w:lvl>
    <w:lvl w:ilvl="5" w:tplc="26897640" w:tentative="1">
      <w:start w:val="1"/>
      <w:numFmt w:val="lowerRoman"/>
      <w:lvlText w:val="%6."/>
      <w:lvlJc w:val="right"/>
      <w:pPr>
        <w:ind w:left="4320" w:hanging="180"/>
      </w:pPr>
    </w:lvl>
    <w:lvl w:ilvl="6" w:tplc="26897640" w:tentative="1">
      <w:start w:val="1"/>
      <w:numFmt w:val="decimal"/>
      <w:lvlText w:val="%7."/>
      <w:lvlJc w:val="left"/>
      <w:pPr>
        <w:ind w:left="5040" w:hanging="360"/>
      </w:pPr>
    </w:lvl>
    <w:lvl w:ilvl="7" w:tplc="26897640" w:tentative="1">
      <w:start w:val="1"/>
      <w:numFmt w:val="lowerLetter"/>
      <w:lvlText w:val="%8."/>
      <w:lvlJc w:val="left"/>
      <w:pPr>
        <w:ind w:left="5760" w:hanging="360"/>
      </w:pPr>
    </w:lvl>
    <w:lvl w:ilvl="8" w:tplc="26897640" w:tentative="1">
      <w:start w:val="1"/>
      <w:numFmt w:val="lowerRoman"/>
      <w:lvlText w:val="%9."/>
      <w:lvlJc w:val="right"/>
      <w:pPr>
        <w:ind w:left="6480" w:hanging="180"/>
      </w:pPr>
    </w:lvl>
  </w:abstractNum>
  <w:abstractNum w:abstractNumId="72976739">
    <w:multiLevelType w:val="hybridMultilevel"/>
    <w:lvl w:ilvl="0" w:tplc="50826669">
      <w:start w:val="1"/>
      <w:numFmt w:val="decimal"/>
      <w:lvlText w:val="%1."/>
      <w:lvlJc w:val="left"/>
      <w:pPr>
        <w:ind w:left="720" w:hanging="360"/>
      </w:pPr>
    </w:lvl>
    <w:lvl w:ilvl="1" w:tplc="50826669" w:tentative="1">
      <w:start w:val="1"/>
      <w:numFmt w:val="lowerLetter"/>
      <w:lvlText w:val="%2."/>
      <w:lvlJc w:val="left"/>
      <w:pPr>
        <w:ind w:left="1440" w:hanging="360"/>
      </w:pPr>
    </w:lvl>
    <w:lvl w:ilvl="2" w:tplc="50826669" w:tentative="1">
      <w:start w:val="1"/>
      <w:numFmt w:val="lowerRoman"/>
      <w:lvlText w:val="%3."/>
      <w:lvlJc w:val="right"/>
      <w:pPr>
        <w:ind w:left="2160" w:hanging="180"/>
      </w:pPr>
    </w:lvl>
    <w:lvl w:ilvl="3" w:tplc="50826669" w:tentative="1">
      <w:start w:val="1"/>
      <w:numFmt w:val="decimal"/>
      <w:lvlText w:val="%4."/>
      <w:lvlJc w:val="left"/>
      <w:pPr>
        <w:ind w:left="2880" w:hanging="360"/>
      </w:pPr>
    </w:lvl>
    <w:lvl w:ilvl="4" w:tplc="50826669" w:tentative="1">
      <w:start w:val="1"/>
      <w:numFmt w:val="lowerLetter"/>
      <w:lvlText w:val="%5."/>
      <w:lvlJc w:val="left"/>
      <w:pPr>
        <w:ind w:left="3600" w:hanging="360"/>
      </w:pPr>
    </w:lvl>
    <w:lvl w:ilvl="5" w:tplc="50826669" w:tentative="1">
      <w:start w:val="1"/>
      <w:numFmt w:val="lowerRoman"/>
      <w:lvlText w:val="%6."/>
      <w:lvlJc w:val="right"/>
      <w:pPr>
        <w:ind w:left="4320" w:hanging="180"/>
      </w:pPr>
    </w:lvl>
    <w:lvl w:ilvl="6" w:tplc="50826669" w:tentative="1">
      <w:start w:val="1"/>
      <w:numFmt w:val="decimal"/>
      <w:lvlText w:val="%7."/>
      <w:lvlJc w:val="left"/>
      <w:pPr>
        <w:ind w:left="5040" w:hanging="360"/>
      </w:pPr>
    </w:lvl>
    <w:lvl w:ilvl="7" w:tplc="50826669" w:tentative="1">
      <w:start w:val="1"/>
      <w:numFmt w:val="lowerLetter"/>
      <w:lvlText w:val="%8."/>
      <w:lvlJc w:val="left"/>
      <w:pPr>
        <w:ind w:left="5760" w:hanging="360"/>
      </w:pPr>
    </w:lvl>
    <w:lvl w:ilvl="8" w:tplc="50826669" w:tentative="1">
      <w:start w:val="1"/>
      <w:numFmt w:val="lowerRoman"/>
      <w:lvlText w:val="%9."/>
      <w:lvlJc w:val="right"/>
      <w:pPr>
        <w:ind w:left="6480" w:hanging="180"/>
      </w:pPr>
    </w:lvl>
  </w:abstractNum>
  <w:abstractNum w:abstractNumId="72976738">
    <w:multiLevelType w:val="hybridMultilevel"/>
    <w:lvl w:ilvl="0" w:tplc="60130282">
      <w:start w:val="1"/>
      <w:numFmt w:val="decimal"/>
      <w:lvlText w:val="%1."/>
      <w:lvlJc w:val="left"/>
      <w:pPr>
        <w:ind w:left="720" w:hanging="360"/>
      </w:pPr>
    </w:lvl>
    <w:lvl w:ilvl="1" w:tplc="60130282" w:tentative="1">
      <w:start w:val="1"/>
      <w:numFmt w:val="lowerLetter"/>
      <w:lvlText w:val="%2."/>
      <w:lvlJc w:val="left"/>
      <w:pPr>
        <w:ind w:left="1440" w:hanging="360"/>
      </w:pPr>
    </w:lvl>
    <w:lvl w:ilvl="2" w:tplc="60130282" w:tentative="1">
      <w:start w:val="1"/>
      <w:numFmt w:val="lowerRoman"/>
      <w:lvlText w:val="%3."/>
      <w:lvlJc w:val="right"/>
      <w:pPr>
        <w:ind w:left="2160" w:hanging="180"/>
      </w:pPr>
    </w:lvl>
    <w:lvl w:ilvl="3" w:tplc="60130282" w:tentative="1">
      <w:start w:val="1"/>
      <w:numFmt w:val="decimal"/>
      <w:lvlText w:val="%4."/>
      <w:lvlJc w:val="left"/>
      <w:pPr>
        <w:ind w:left="2880" w:hanging="360"/>
      </w:pPr>
    </w:lvl>
    <w:lvl w:ilvl="4" w:tplc="60130282" w:tentative="1">
      <w:start w:val="1"/>
      <w:numFmt w:val="lowerLetter"/>
      <w:lvlText w:val="%5."/>
      <w:lvlJc w:val="left"/>
      <w:pPr>
        <w:ind w:left="3600" w:hanging="360"/>
      </w:pPr>
    </w:lvl>
    <w:lvl w:ilvl="5" w:tplc="60130282" w:tentative="1">
      <w:start w:val="1"/>
      <w:numFmt w:val="lowerRoman"/>
      <w:lvlText w:val="%6."/>
      <w:lvlJc w:val="right"/>
      <w:pPr>
        <w:ind w:left="4320" w:hanging="180"/>
      </w:pPr>
    </w:lvl>
    <w:lvl w:ilvl="6" w:tplc="60130282" w:tentative="1">
      <w:start w:val="1"/>
      <w:numFmt w:val="decimal"/>
      <w:lvlText w:val="%7."/>
      <w:lvlJc w:val="left"/>
      <w:pPr>
        <w:ind w:left="5040" w:hanging="360"/>
      </w:pPr>
    </w:lvl>
    <w:lvl w:ilvl="7" w:tplc="60130282" w:tentative="1">
      <w:start w:val="1"/>
      <w:numFmt w:val="lowerLetter"/>
      <w:lvlText w:val="%8."/>
      <w:lvlJc w:val="left"/>
      <w:pPr>
        <w:ind w:left="5760" w:hanging="360"/>
      </w:pPr>
    </w:lvl>
    <w:lvl w:ilvl="8" w:tplc="60130282" w:tentative="1">
      <w:start w:val="1"/>
      <w:numFmt w:val="lowerRoman"/>
      <w:lvlText w:val="%9."/>
      <w:lvlJc w:val="right"/>
      <w:pPr>
        <w:ind w:left="6480" w:hanging="180"/>
      </w:pPr>
    </w:lvl>
  </w:abstractNum>
  <w:abstractNum w:abstractNumId="72976737">
    <w:multiLevelType w:val="hybridMultilevel"/>
    <w:lvl w:ilvl="0" w:tplc="78307563">
      <w:start w:val="1"/>
      <w:numFmt w:val="decimal"/>
      <w:lvlText w:val="%1."/>
      <w:lvlJc w:val="left"/>
      <w:pPr>
        <w:ind w:left="720" w:hanging="360"/>
      </w:pPr>
    </w:lvl>
    <w:lvl w:ilvl="1" w:tplc="78307563" w:tentative="1">
      <w:start w:val="1"/>
      <w:numFmt w:val="lowerLetter"/>
      <w:lvlText w:val="%2."/>
      <w:lvlJc w:val="left"/>
      <w:pPr>
        <w:ind w:left="1440" w:hanging="360"/>
      </w:pPr>
    </w:lvl>
    <w:lvl w:ilvl="2" w:tplc="78307563" w:tentative="1">
      <w:start w:val="1"/>
      <w:numFmt w:val="lowerRoman"/>
      <w:lvlText w:val="%3."/>
      <w:lvlJc w:val="right"/>
      <w:pPr>
        <w:ind w:left="2160" w:hanging="180"/>
      </w:pPr>
    </w:lvl>
    <w:lvl w:ilvl="3" w:tplc="78307563" w:tentative="1">
      <w:start w:val="1"/>
      <w:numFmt w:val="decimal"/>
      <w:lvlText w:val="%4."/>
      <w:lvlJc w:val="left"/>
      <w:pPr>
        <w:ind w:left="2880" w:hanging="360"/>
      </w:pPr>
    </w:lvl>
    <w:lvl w:ilvl="4" w:tplc="78307563" w:tentative="1">
      <w:start w:val="1"/>
      <w:numFmt w:val="lowerLetter"/>
      <w:lvlText w:val="%5."/>
      <w:lvlJc w:val="left"/>
      <w:pPr>
        <w:ind w:left="3600" w:hanging="360"/>
      </w:pPr>
    </w:lvl>
    <w:lvl w:ilvl="5" w:tplc="78307563" w:tentative="1">
      <w:start w:val="1"/>
      <w:numFmt w:val="lowerRoman"/>
      <w:lvlText w:val="%6."/>
      <w:lvlJc w:val="right"/>
      <w:pPr>
        <w:ind w:left="4320" w:hanging="180"/>
      </w:pPr>
    </w:lvl>
    <w:lvl w:ilvl="6" w:tplc="78307563" w:tentative="1">
      <w:start w:val="1"/>
      <w:numFmt w:val="decimal"/>
      <w:lvlText w:val="%7."/>
      <w:lvlJc w:val="left"/>
      <w:pPr>
        <w:ind w:left="5040" w:hanging="360"/>
      </w:pPr>
    </w:lvl>
    <w:lvl w:ilvl="7" w:tplc="78307563" w:tentative="1">
      <w:start w:val="1"/>
      <w:numFmt w:val="lowerLetter"/>
      <w:lvlText w:val="%8."/>
      <w:lvlJc w:val="left"/>
      <w:pPr>
        <w:ind w:left="5760" w:hanging="360"/>
      </w:pPr>
    </w:lvl>
    <w:lvl w:ilvl="8" w:tplc="78307563" w:tentative="1">
      <w:start w:val="1"/>
      <w:numFmt w:val="lowerRoman"/>
      <w:lvlText w:val="%9."/>
      <w:lvlJc w:val="right"/>
      <w:pPr>
        <w:ind w:left="6480" w:hanging="180"/>
      </w:pPr>
    </w:lvl>
  </w:abstractNum>
  <w:abstractNum w:abstractNumId="72976736">
    <w:multiLevelType w:val="hybridMultilevel"/>
    <w:lvl w:ilvl="0" w:tplc="826216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2976736">
    <w:abstractNumId w:val="72976736"/>
  </w:num>
  <w:num w:numId="72976737">
    <w:abstractNumId w:val="72976737"/>
  </w:num>
  <w:num w:numId="72976738">
    <w:abstractNumId w:val="72976738"/>
  </w:num>
  <w:num w:numId="72976739">
    <w:abstractNumId w:val="72976739"/>
  </w:num>
  <w:num w:numId="72976740">
    <w:abstractNumId w:val="72976740"/>
  </w:num>
  <w:num w:numId="72976741">
    <w:abstractNumId w:val="72976741"/>
  </w:num>
  <w:num w:numId="72976742">
    <w:abstractNumId w:val="72976742"/>
  </w:num>
  <w:num w:numId="72976743">
    <w:abstractNumId w:val="72976743"/>
  </w:num>
  <w:num w:numId="72976744">
    <w:abstractNumId w:val="72976744"/>
  </w:num>
  <w:num w:numId="72976745">
    <w:abstractNumId w:val="72976745"/>
  </w:num>
  <w:num w:numId="72976746">
    <w:abstractNumId w:val="72976746"/>
  </w:num>
  <w:num w:numId="72976747">
    <w:abstractNumId w:val="72976747"/>
  </w:num>
  <w:num w:numId="72976748">
    <w:abstractNumId w:val="72976748"/>
  </w:num>
  <w:num w:numId="72976749">
    <w:abstractNumId w:val="72976749"/>
  </w:num>
  <w:num w:numId="72976750">
    <w:abstractNumId w:val="72976750"/>
  </w:num>
  <w:num w:numId="72976751">
    <w:abstractNumId w:val="72976751"/>
  </w:num>
  <w:num w:numId="72976752">
    <w:abstractNumId w:val="72976752"/>
  </w:num>
  <w:num w:numId="72976753">
    <w:abstractNumId w:val="72976753"/>
  </w:num>
  <w:num w:numId="72976754">
    <w:abstractNumId w:val="72976754"/>
  </w:num>
  <w:num w:numId="72976755">
    <w:abstractNumId w:val="72976755"/>
  </w:num>
  <w:num w:numId="72976756">
    <w:abstractNumId w:val="72976756"/>
  </w:num>
  <w:num w:numId="72976757">
    <w:abstractNumId w:val="72976757"/>
  </w:num>
  <w:num w:numId="72976758">
    <w:abstractNumId w:val="72976758"/>
  </w:num>
  <w:num w:numId="72976759">
    <w:abstractNumId w:val="72976759"/>
  </w:num>
  <w:num w:numId="72976760">
    <w:abstractNumId w:val="72976760"/>
  </w:num>
  <w:num w:numId="72976761">
    <w:abstractNumId w:val="72976761"/>
  </w:num>
  <w:num w:numId="72976762">
    <w:abstractNumId w:val="72976762"/>
  </w:num>
  <w:num w:numId="72976763">
    <w:abstractNumId w:val="72976763"/>
  </w:num>
  <w:num w:numId="72976764">
    <w:abstractNumId w:val="729767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9557643" Type="http://schemas.openxmlformats.org/officeDocument/2006/relationships/comments" Target="comments.xml"/><Relationship Id="rId15107744" Type="http://schemas.openxmlformats.org/officeDocument/2006/relationships/image" Target="media/imgrId15107744.jpg"/><Relationship Id="rId22505ebb9d7e1dbe3" Type="http://schemas.openxmlformats.org/officeDocument/2006/relationships/hyperlink" Target="http://www.kohlerengines.com/home.htm" TargetMode="External"/><Relationship Id="rId11425ebb9d7e1dc0e" Type="http://schemas.openxmlformats.org/officeDocument/2006/relationships/hyperlink" Target="http://dealers.kohlerpower.it/" TargetMode="External"/><Relationship Id="rId55165ebb9d7e1dc8c" Type="http://schemas.openxmlformats.org/officeDocument/2006/relationships/hyperlink" Target="http://www.kohlerengines.com/home.htm" TargetMode="External"/><Relationship Id="rId72015ebb9d8282c90" Type="http://schemas.openxmlformats.org/officeDocument/2006/relationships/hyperlink" Target="https://iservice.lombardini.it/jsp/Template2/manuale.jsp?id=71&amp;parent=962" TargetMode="External"/><Relationship Id="rId98935ebb9d8282cb3" Type="http://schemas.openxmlformats.org/officeDocument/2006/relationships/hyperlink" Target="https://iservice.lombardini.it/jsp/Template2/manuale.jsp?id=70&amp;parent=962" TargetMode="External"/><Relationship Id="rId44925ebb9d8293438" Type="http://schemas.openxmlformats.org/officeDocument/2006/relationships/hyperlink" Target="https://iservice.lombardini.it/jsp/Template2/manuale.jsp?id=86&amp;parent=962" TargetMode="External"/><Relationship Id="rId22485ebb9d8293511" Type="http://schemas.openxmlformats.org/officeDocument/2006/relationships/hyperlink" Target="https://iservice.lombardini.it/jsp/Template2/manuale.jsp?id=89&amp;parent=962" TargetMode="External"/><Relationship Id="rId90325ebb9d82baa72" Type="http://schemas.openxmlformats.org/officeDocument/2006/relationships/hyperlink" Target="https://iservice.lombardini.it/jsp/Template2/manuale.jsp?id=60&amp;parent=962" TargetMode="External"/><Relationship Id="rId57075ebb9d82cbe68" Type="http://schemas.openxmlformats.org/officeDocument/2006/relationships/hyperlink" Target="https://iservice.lombardini.it/jsp/Template2/manuale.jsp?id=56&amp;parent=962" TargetMode="External"/><Relationship Id="rId37905ebb9d82cbf9d" Type="http://schemas.openxmlformats.org/officeDocument/2006/relationships/hyperlink" Target="https://iservice.lombardini.it/jsp/Template2/manuale.jsp?id=86&amp;parent=962" TargetMode="External"/><Relationship Id="rId66575ebb9d82df575" Type="http://schemas.openxmlformats.org/officeDocument/2006/relationships/hyperlink" Target="https://iservice.lombardini.it/jsp/Template2/manuale.jsp?id=55&amp;parent=962" TargetMode="External"/><Relationship Id="rId27295ebb9d82df5df" Type="http://schemas.openxmlformats.org/officeDocument/2006/relationships/hyperlink" Target="https://iservice.lombardini.it/jsp/Template2/manuale.jsp?id=60&amp;parent=962" TargetMode="External"/><Relationship Id="rId72705ebb9d82dfe88" Type="http://schemas.openxmlformats.org/officeDocument/2006/relationships/hyperlink" Target="https://iservice.lombardini.it/jsp/Template2/manuale.jsp?id=53&amp;parent=962" TargetMode="External"/><Relationship Id="rId64695ebb9d82dfecb" Type="http://schemas.openxmlformats.org/officeDocument/2006/relationships/hyperlink" Target="https://iservice.lombardini.it/jsp/Template2/manuale.jsp?id=55&amp;parent=962" TargetMode="External"/><Relationship Id="rId63895ebb9d831c603" Type="http://schemas.openxmlformats.org/officeDocument/2006/relationships/hyperlink" Target="https://www.youtube.com/embed/cVpoy_m253A?rel=0" TargetMode="External"/><Relationship Id="rId36095ebb9d8330d77" Type="http://schemas.openxmlformats.org/officeDocument/2006/relationships/hyperlink" Target="https://iservice.lombardini.it/jsp/Template2/manuale.jsp?id=60&amp;parent=962" TargetMode="External"/><Relationship Id="rId12065ebb9d8398b9c" Type="http://schemas.openxmlformats.org/officeDocument/2006/relationships/hyperlink" Target="https://www.youtube.com/embed/S79xPhTZMps?rel=0" TargetMode="External"/><Relationship Id="rId51495ebb9d8398dd8" Type="http://schemas.openxmlformats.org/officeDocument/2006/relationships/hyperlink" Target="https://iservice.lombardini.it/jsp/Template4/manuale.jsp?id=2664&amp;parent=962" TargetMode="External"/><Relationship Id="rId56235ebb9d8398e02" Type="http://schemas.openxmlformats.org/officeDocument/2006/relationships/hyperlink" Target="https://iservice.lombardini.it/jsp/Template4/manuale.jsp?id=2664&amp;parent=962" TargetMode="External"/><Relationship Id="rId18645ebb9d83e6c72" Type="http://schemas.openxmlformats.org/officeDocument/2006/relationships/hyperlink" Target="https://iservice.lombardini.it/jsp/Template2/manuale.jsp?id=41&amp;parent=962" TargetMode="External"/><Relationship Id="rId74105ebb9d8413b76" Type="http://schemas.openxmlformats.org/officeDocument/2006/relationships/hyperlink" Target="https://iservice.lombardini.it/jsp/Template2/manuale.jsp?id=60&amp;parent=962" TargetMode="External"/><Relationship Id="rId44895ebb9d84224d5" Type="http://schemas.openxmlformats.org/officeDocument/2006/relationships/hyperlink" Target="https://iservice.lombardini.it/jsp/Template2/manuale.jsp?id=59&amp;parent=962" TargetMode="External"/><Relationship Id="rId16085ebb9d8422c41" Type="http://schemas.openxmlformats.org/officeDocument/2006/relationships/hyperlink" Target="https://iservice.lombardini.it/jsp/Template2/manuale.jsp?id=42&amp;parent=962" TargetMode="External"/><Relationship Id="rId16025ebb9d8422e17" Type="http://schemas.openxmlformats.org/officeDocument/2006/relationships/hyperlink" Target="https://iservice.lombardini.it/jsp/Template2/manuale.jsp?id=75&amp;parent=962" TargetMode="External"/><Relationship Id="rId10435ebb9d8422fd0" Type="http://schemas.openxmlformats.org/officeDocument/2006/relationships/hyperlink" Target="https://iservice.lombardini.it/jsp/Template2/manuale.jsp?id=44&amp;parent=962" TargetMode="External"/><Relationship Id="rId52015ebb9d842ff79" Type="http://schemas.openxmlformats.org/officeDocument/2006/relationships/hyperlink" Target="https://iservice.lombardini.it/jsp/Template2/manuale.jsp?id=73&amp;parent=962" TargetMode="External"/><Relationship Id="rId15435ebb9d843014f" Type="http://schemas.openxmlformats.org/officeDocument/2006/relationships/hyperlink" Target="https://iservice.lombardini.it/jsp/Template2/manuale.jsp?id=76&amp;parent=962" TargetMode="External"/><Relationship Id="rId84595ebb9d843031e" Type="http://schemas.openxmlformats.org/officeDocument/2006/relationships/hyperlink" Target="https://iservice.lombardini.it/jsp/Template2/manuale.jsp?id=77&amp;parent=962" TargetMode="External"/><Relationship Id="rId67205ebb9d84304d4" Type="http://schemas.openxmlformats.org/officeDocument/2006/relationships/hyperlink" Target="https://iservice.lombardini.it/jsp/Template2/manuale.jsp?id=74&amp;parent=962" TargetMode="External"/><Relationship Id="rId60735ebb9d84312d7" Type="http://schemas.openxmlformats.org/officeDocument/2006/relationships/hyperlink" Target="https://iservice.lombardini.it/jsp/Template2/manuale.jsp?id=87&amp;parent=962" TargetMode="External"/><Relationship Id="rId77825ebb9d8432153" Type="http://schemas.openxmlformats.org/officeDocument/2006/relationships/hyperlink" Target="https://iservice.lombardini.it/jsp/Template4/manuale.jsp?id=2669&amp;parent=1034" TargetMode="External"/><Relationship Id="rId96285ebb9d8432917" Type="http://schemas.openxmlformats.org/officeDocument/2006/relationships/hyperlink" Target="https://iservice.lombardini.it/jsp/Template2/manuale.jsp?id=83&amp;parent=962" TargetMode="External"/><Relationship Id="rId59175ebb9d843293c" Type="http://schemas.openxmlformats.org/officeDocument/2006/relationships/hyperlink" Target="https://iservice.lombardini.it/jsp/Template2/manuale.jsp?id=84&amp;parent=962" TargetMode="External"/><Relationship Id="rId23275ebb9d843295b" Type="http://schemas.openxmlformats.org/officeDocument/2006/relationships/hyperlink" Target="https://iservice.lombardini.it/jsp/Template2/manuale.jsp?id=85&amp;parent=962" TargetMode="External"/><Relationship Id="rId13185ebb9d84335ce" Type="http://schemas.openxmlformats.org/officeDocument/2006/relationships/hyperlink" Target="https://iservice.lombardini.it/jsp/Template2/manuale.jsp?id=86&amp;parent=962" TargetMode="External"/><Relationship Id="rId98725ebb9d8433e36" Type="http://schemas.openxmlformats.org/officeDocument/2006/relationships/hyperlink" Target="https://iservice.lombardini.it/jsp/Template4/manuale.jsp?id=2664&amp;parent=1034" TargetMode="External"/><Relationship Id="rId17135ebb9d84498c9" Type="http://schemas.openxmlformats.org/officeDocument/2006/relationships/hyperlink" Target="https://iservice.lombardini.it/jsp/Template2/manuale.jsp?id=60&amp;parent=962" TargetMode="External"/><Relationship Id="rId97885ebb9d8482081" Type="http://schemas.openxmlformats.org/officeDocument/2006/relationships/hyperlink" Target="https://iservice.lombardini.it/jsp/Template2/manuale.jsp?id=60&amp;parent=962" TargetMode="External"/><Relationship Id="rId33995ebb9d84aecef" Type="http://schemas.openxmlformats.org/officeDocument/2006/relationships/hyperlink" Target="https://iservice.lombardini.it/jsp/Template2/manuale.jsp?id=60&amp;parent=962" TargetMode="External"/><Relationship Id="rId81785ebb9d84d9bec" Type="http://schemas.openxmlformats.org/officeDocument/2006/relationships/hyperlink" Target="https://iservice.lombardini.it/jsp/Template2/manuale.jsp?id=59&amp;parent=962" TargetMode="External"/><Relationship Id="rId73105ebb9d84ecb9a" Type="http://schemas.openxmlformats.org/officeDocument/2006/relationships/hyperlink" Target="https://iservice.lombardini.it/jsp/Template2/manuale.jsp?id=60&amp;parent=962" TargetMode="External"/><Relationship Id="rId57135ebb9d851cad7" Type="http://schemas.openxmlformats.org/officeDocument/2006/relationships/hyperlink" Target="https://iservice.lombardini.it/jsp/Template2/manuale.jsp?id=59&amp;parent=962" TargetMode="External"/><Relationship Id="rId87145ebb9d85319d4" Type="http://schemas.openxmlformats.org/officeDocument/2006/relationships/hyperlink" Target="https://iservice.lombardini.it/jsp/Template2/manuale.jsp?id=60&amp;parent=962" TargetMode="External"/><Relationship Id="rId84905ebb9d856fcb4" Type="http://schemas.openxmlformats.org/officeDocument/2006/relationships/hyperlink" Target="https://iservice.lombardini.it/jsp/Template2/manuale.jsp?id=60&amp;parent=962" TargetMode="External"/><Relationship Id="rId77225ebb9d857f836" Type="http://schemas.openxmlformats.org/officeDocument/2006/relationships/hyperlink" Target="https://iservice.lombardini.it/jsp/Template2/manuale.jsp?id=59&amp;parent=962" TargetMode="External"/><Relationship Id="rId12505ebb9d85904d4" Type="http://schemas.openxmlformats.org/officeDocument/2006/relationships/hyperlink" Target="https://iservice.lombardini.it/jsp/Template2/manuale.jsp?id=70&amp;parent=962" TargetMode="External"/><Relationship Id="rId56705ebb9d85df71e" Type="http://schemas.openxmlformats.org/officeDocument/2006/relationships/hyperlink" Target="https://iservice.lombardini.it/jsp/Template2/manuale.jsp?id=59&amp;parent=962" TargetMode="External"/><Relationship Id="rId66145ebb9d8638481" Type="http://schemas.openxmlformats.org/officeDocument/2006/relationships/hyperlink" Target="https://iservice.lombardini.it/jsp/Template2/manuale.jsp?id=60&amp;parent=962" TargetMode="External"/><Relationship Id="rId34085ebb9d8646d3d" Type="http://schemas.openxmlformats.org/officeDocument/2006/relationships/hyperlink" Target="https://iservice.lombardini.it/jsp/Template2/manuale.jsp?id=59&amp;parent=962" TargetMode="External"/><Relationship Id="rId66195ebb9d86882d5" Type="http://schemas.openxmlformats.org/officeDocument/2006/relationships/hyperlink" Target="https://iservice.lombardini.it/jsp/Template2/manuale.jsp?id=60&amp;parent=962" TargetMode="External"/><Relationship Id="rId74095ebb9d869997c" Type="http://schemas.openxmlformats.org/officeDocument/2006/relationships/hyperlink" Target="https://iservice.lombardini.it/jsp/Template2/manuale.jsp?id=59&amp;parent=962" TargetMode="External"/><Relationship Id="rId94975ebb9d86bf02f" Type="http://schemas.openxmlformats.org/officeDocument/2006/relationships/hyperlink" Target="https://iservice.lombardini.it/jsp/Template2/manuale.jsp?id=80&amp;parent=962" TargetMode="External"/><Relationship Id="rId88155ebb9d86bf070" Type="http://schemas.openxmlformats.org/officeDocument/2006/relationships/hyperlink" Target="https://iservice.lombardini.it/jsp/Template2/manuale.jsp?id=81&amp;parent=962" TargetMode="External"/><Relationship Id="rId60855ebb9d86bfa01" Type="http://schemas.openxmlformats.org/officeDocument/2006/relationships/hyperlink" Target="https://iservice.lombardini.it/jsp/Template2/manuale.jsp?id=83&amp;parent=962" TargetMode="External"/><Relationship Id="rId73555ebb9d86bfc65" Type="http://schemas.openxmlformats.org/officeDocument/2006/relationships/hyperlink" Target="https://iservice.lombardini.it/jsp/Template2/manuale.jsp?id=83&amp;parent=962" TargetMode="External"/><Relationship Id="rId16095ebb9d86d2d15" Type="http://schemas.openxmlformats.org/officeDocument/2006/relationships/hyperlink" Target="https://iservice.lombardini.it/jsp/Template2/manuale.jsp?id=41&amp;parent=962" TargetMode="External"/><Relationship Id="rId65035ebb9d86d2ddf" Type="http://schemas.openxmlformats.org/officeDocument/2006/relationships/hyperlink" Target="https://iservice.lombardini.it/jsp/Template2/manuale.jsp?id=71&amp;parent=962" TargetMode="External"/><Relationship Id="rId39835ebb9d86d2e9b" Type="http://schemas.openxmlformats.org/officeDocument/2006/relationships/hyperlink" Target="https://iservice.lombardini.it/jsp/Template2/manuale.jsp?id=70&amp;parent=962" TargetMode="External"/><Relationship Id="rId48165ebb9d86f3e84" Type="http://schemas.openxmlformats.org/officeDocument/2006/relationships/hyperlink" Target="https://iservice.lombardini.it/jsp/Template2/manuale.jsp?id=60&amp;parent=962" TargetMode="External"/><Relationship Id="rId78475ebb9d86f3f32" Type="http://schemas.openxmlformats.org/officeDocument/2006/relationships/hyperlink" Target="https://iservice.lombardini.it/jsp/Template2/manuale.jsp?id=84&amp;parent=962" TargetMode="External"/><Relationship Id="rId83495ebb9d86f4217" Type="http://schemas.openxmlformats.org/officeDocument/2006/relationships/hyperlink" Target="https://iservice.lombardini.it/jsp/Template2/manuale.jsp?id=88&amp;parent=962" TargetMode="External"/><Relationship Id="rId45785ebb9d8700104" Type="http://schemas.openxmlformats.org/officeDocument/2006/relationships/hyperlink" Target="https://iservice.lombardini.it/jsp/Template2/manuale.jsp?id=84&amp;parent=962" TargetMode="External"/><Relationship Id="rId44885ebb9d8700167" Type="http://schemas.openxmlformats.org/officeDocument/2006/relationships/hyperlink" Target="https://iservice.lombardini.it/jsp/Template2/manuale.jsp?id=53&amp;parent=962" TargetMode="External"/><Relationship Id="rId27415ebb9d870019d" Type="http://schemas.openxmlformats.org/officeDocument/2006/relationships/hyperlink" Target="https://iservice.lombardini.it/jsp/Template2/manuale.jsp?id=55&amp;parent=962" TargetMode="External"/><Relationship Id="rId29895ebb9d8764e39" Type="http://schemas.openxmlformats.org/officeDocument/2006/relationships/hyperlink" Target="https://www.youtube.com/embed/IBL-IEYm16U?rel=0" TargetMode="External"/><Relationship Id="rId50205ebb9d877beb8" Type="http://schemas.openxmlformats.org/officeDocument/2006/relationships/hyperlink" Target="https://iservice.lombardini.it/jsp/Template2/manuale.jsp?id=60&amp;parent=962" TargetMode="External"/><Relationship Id="rId56845ebb9d87905d8" Type="http://schemas.openxmlformats.org/officeDocument/2006/relationships/hyperlink" Target="https://iservice.lombardini.it/jsp/Template2/manuale.jsp?id=88&amp;parent=962" TargetMode="External"/><Relationship Id="rId25975ebb9d87cc53e" Type="http://schemas.openxmlformats.org/officeDocument/2006/relationships/hyperlink" Target="https://www.youtube.com/embed/jr0sXe8Cdro?rel=0" TargetMode="External"/><Relationship Id="rId94045ebb9d87dbd73" Type="http://schemas.openxmlformats.org/officeDocument/2006/relationships/hyperlink" Target="https://iservice.lombardini.it/jsp/Template2/manuale.jsp?id=60&amp;parent=962" TargetMode="External"/><Relationship Id="rId81075ebb9d880cc2a" Type="http://schemas.openxmlformats.org/officeDocument/2006/relationships/hyperlink" Target="https://iservice.lombardini.it/jsp/Template2/manuale.jsp?id=60&amp;parent=962" TargetMode="External"/><Relationship Id="rId23515ebb9d881f142" Type="http://schemas.openxmlformats.org/officeDocument/2006/relationships/hyperlink" Target="https://iservice.lombardini.it/jsp/Template2/manuale.jsp?id=88&amp;parent=962" TargetMode="External"/><Relationship Id="rId65295ebb9d8860b80" Type="http://schemas.openxmlformats.org/officeDocument/2006/relationships/hyperlink" Target="https://www.youtube.com/embed/MXs9IUimUi4?rel=0" TargetMode="External"/><Relationship Id="rId22475ebb9d886e972" Type="http://schemas.openxmlformats.org/officeDocument/2006/relationships/hyperlink" Target="https://iservice.lombardini.it/jsp/Template2/manuale.jsp?id=60&amp;parent=962" TargetMode="External"/><Relationship Id="rId26945ebb9d88886a9" Type="http://schemas.openxmlformats.org/officeDocument/2006/relationships/hyperlink" Target="https://iservice.lombardini.it/jsp/Template2/manuale.jsp?id=69&amp;parent=962" TargetMode="External"/><Relationship Id="rId27655ebb9d8888b22" Type="http://schemas.openxmlformats.org/officeDocument/2006/relationships/hyperlink" Target="https://iservice.lombardini.it/jsp/Template2/manuale.jsp?id=86&amp;parent=962" TargetMode="External"/><Relationship Id="rId32025ebb9d8888f9d" Type="http://schemas.openxmlformats.org/officeDocument/2006/relationships/hyperlink" Target="https://iservice.lombardini.it/jsp/Template2/manuale.jsp?id=87&amp;parent=962" TargetMode="External"/><Relationship Id="rId29795ebb9d888aad1" Type="http://schemas.openxmlformats.org/officeDocument/2006/relationships/hyperlink" Target="https://iservice.lombardini.it/jsp/Template2/manuale.jsp?id=56&amp;parent=962" TargetMode="External"/><Relationship Id="rId95105ebb9d888afbd" Type="http://schemas.openxmlformats.org/officeDocument/2006/relationships/hyperlink" Target="https://iservice.lombardini.it/jsp/Template2/manuale.jsp?id=87&amp;parent=962" TargetMode="External"/><Relationship Id="rId43735ebb9d888b213" Type="http://schemas.openxmlformats.org/officeDocument/2006/relationships/hyperlink" Target="https://iservice.lombardini.it/jsp/Template2/manuale.jsp?id=87&amp;parent=962" TargetMode="External"/><Relationship Id="rId68875ebb9d888b6b3" Type="http://schemas.openxmlformats.org/officeDocument/2006/relationships/hyperlink" Target="https://iservice.lombardini.it/jsp/Template2/manuale.jsp?id=87&amp;parent=962" TargetMode="External"/><Relationship Id="rId43005ebb9d888bfd9" Type="http://schemas.openxmlformats.org/officeDocument/2006/relationships/hyperlink" Target="https://iservice.lombardini.it/jsp/Template2/manuale.jsp?id=86&amp;parent=962" TargetMode="External"/><Relationship Id="rId14935ebb9d888c495" Type="http://schemas.openxmlformats.org/officeDocument/2006/relationships/hyperlink" Target="https://iservice.lombardini.it/jsp/Template2/manuale.jsp?id=70&amp;parent=962" TargetMode="External"/><Relationship Id="rId31445ebb9d888edec" Type="http://schemas.openxmlformats.org/officeDocument/2006/relationships/hyperlink" Target="http://dealers.kohlerpower.it/" TargetMode="External"/><Relationship Id="rId83325ebb9d888ee38" Type="http://schemas.openxmlformats.org/officeDocument/2006/relationships/hyperlink" Target="http://dealers.kohlerpower.it/" TargetMode="External"/><Relationship Id="rId43585ebb9d888ee8f" Type="http://schemas.openxmlformats.org/officeDocument/2006/relationships/hyperlink" Target="http://dealers.kohlerpower.it/" TargetMode="External"/><Relationship Id="rId49915ebb9d888eee7" Type="http://schemas.openxmlformats.org/officeDocument/2006/relationships/hyperlink" Target="http://dealers.kohlerpower.it/" TargetMode="External"/><Relationship Id="rId82065ebb9d7e46fe2" Type="http://schemas.openxmlformats.org/officeDocument/2006/relationships/image" Target="media/imgrId82065ebb9d7e46fe2.jpg"/><Relationship Id="rId39555ebb9d7e64237" Type="http://schemas.openxmlformats.org/officeDocument/2006/relationships/image" Target="media/imgrId39555ebb9d7e64237.jpg"/><Relationship Id="rId51065ebb9d7e7e876" Type="http://schemas.openxmlformats.org/officeDocument/2006/relationships/image" Target="media/imgrId51065ebb9d7e7e876.jpg"/><Relationship Id="rId93055ebb9d7e91602" Type="http://schemas.openxmlformats.org/officeDocument/2006/relationships/image" Target="media/imgrId93055ebb9d7e91602.jpg"/><Relationship Id="rId82175ebb9d7eab61a" Type="http://schemas.openxmlformats.org/officeDocument/2006/relationships/image" Target="media/imgrId82175ebb9d7eab61a.jpg"/><Relationship Id="rId98625ebb9d7ec966a" Type="http://schemas.openxmlformats.org/officeDocument/2006/relationships/image" Target="media/imgrId98625ebb9d7ec966a.jpg"/><Relationship Id="rId98725ebb9d7ee98df" Type="http://schemas.openxmlformats.org/officeDocument/2006/relationships/image" Target="media/imgrId98725ebb9d7ee98df.jpg"/><Relationship Id="rId95285ebb9d7f464c5" Type="http://schemas.openxmlformats.org/officeDocument/2006/relationships/image" Target="media/imgrId95285ebb9d7f464c5.jpg"/><Relationship Id="rId23625ebb9d7f617e1" Type="http://schemas.openxmlformats.org/officeDocument/2006/relationships/image" Target="media/imgrId23625ebb9d7f617e1.jpg"/><Relationship Id="rId13375ebb9d7f7bbed" Type="http://schemas.openxmlformats.org/officeDocument/2006/relationships/image" Target="media/imgrId13375ebb9d7f7bbed.jpg"/><Relationship Id="rId48455ebb9d7f970c7" Type="http://schemas.openxmlformats.org/officeDocument/2006/relationships/image" Target="media/imgrId48455ebb9d7f970c7.jpg"/><Relationship Id="rId82995ebb9d7fa7671" Type="http://schemas.openxmlformats.org/officeDocument/2006/relationships/image" Target="media/imgrId82995ebb9d7fa7671.jpg"/><Relationship Id="rId60845ebb9d7fb76e3" Type="http://schemas.openxmlformats.org/officeDocument/2006/relationships/image" Target="media/imgrId60845ebb9d7fb76e3.jpg"/><Relationship Id="rId13655ebb9d7fc6ddb" Type="http://schemas.openxmlformats.org/officeDocument/2006/relationships/image" Target="media/imgrId13655ebb9d7fc6ddb.jpg"/><Relationship Id="rId36945ebb9d7fe0835" Type="http://schemas.openxmlformats.org/officeDocument/2006/relationships/image" Target="media/imgrId36945ebb9d7fe0835.png"/><Relationship Id="rId82095ebb9d7ff3d44" Type="http://schemas.openxmlformats.org/officeDocument/2006/relationships/image" Target="media/imgrId82095ebb9d7ff3d44.jpg"/><Relationship Id="rId25085ebb9d8012bc8" Type="http://schemas.openxmlformats.org/officeDocument/2006/relationships/image" Target="media/imgrId25085ebb9d8012bc8.jpg"/><Relationship Id="rId68495ebb9d802a73a" Type="http://schemas.openxmlformats.org/officeDocument/2006/relationships/image" Target="media/imgrId68495ebb9d802a73a.jpg"/><Relationship Id="rId89715ebb9d803b836" Type="http://schemas.openxmlformats.org/officeDocument/2006/relationships/image" Target="media/imgrId89715ebb9d803b836.jpg"/><Relationship Id="rId36725ebb9d804c401" Type="http://schemas.openxmlformats.org/officeDocument/2006/relationships/image" Target="media/imgrId36725ebb9d804c401.jpg"/><Relationship Id="rId53465ebb9d8060715" Type="http://schemas.openxmlformats.org/officeDocument/2006/relationships/image" Target="media/imgrId53465ebb9d8060715.jpg"/><Relationship Id="rId88535ebb9d807161e" Type="http://schemas.openxmlformats.org/officeDocument/2006/relationships/image" Target="media/imgrId88535ebb9d807161e.jpg"/><Relationship Id="rId87155ebb9d8084490" Type="http://schemas.openxmlformats.org/officeDocument/2006/relationships/image" Target="media/imgrId87155ebb9d8084490.jpg"/><Relationship Id="rId28575ebb9d809688e" Type="http://schemas.openxmlformats.org/officeDocument/2006/relationships/image" Target="media/imgrId28575ebb9d809688e.png"/><Relationship Id="rId19515ebb9d80b06ff" Type="http://schemas.openxmlformats.org/officeDocument/2006/relationships/image" Target="media/imgrId19515ebb9d80b06ff.png"/><Relationship Id="rId92075ebb9d80c30a7" Type="http://schemas.openxmlformats.org/officeDocument/2006/relationships/image" Target="media/imgrId92075ebb9d80c30a7.png"/><Relationship Id="rId32365ebb9d80d31ed" Type="http://schemas.openxmlformats.org/officeDocument/2006/relationships/image" Target="media/imgrId32365ebb9d80d31ed.jpg"/><Relationship Id="rId13325ebb9d80e2a17" Type="http://schemas.openxmlformats.org/officeDocument/2006/relationships/image" Target="media/imgrId13325ebb9d80e2a17.jpg"/><Relationship Id="rId26935ebb9d80f3681" Type="http://schemas.openxmlformats.org/officeDocument/2006/relationships/image" Target="media/imgrId26935ebb9d80f3681.jpg"/><Relationship Id="rId24035ebb9d8111182" Type="http://schemas.openxmlformats.org/officeDocument/2006/relationships/image" Target="media/imgrId24035ebb9d8111182.jpg"/><Relationship Id="rId99205ebb9d8123512" Type="http://schemas.openxmlformats.org/officeDocument/2006/relationships/image" Target="media/imgrId99205ebb9d8123512.jpg"/><Relationship Id="rId27805ebb9d8132014" Type="http://schemas.openxmlformats.org/officeDocument/2006/relationships/image" Target="media/imgrId27805ebb9d8132014.jpg"/><Relationship Id="rId70765ebb9d8140cd3" Type="http://schemas.openxmlformats.org/officeDocument/2006/relationships/image" Target="media/imgrId70765ebb9d8140cd3.jpg"/><Relationship Id="rId82015ebb9d81515aa" Type="http://schemas.openxmlformats.org/officeDocument/2006/relationships/image" Target="media/imgrId82015ebb9d81515aa.jpg"/><Relationship Id="rId29345ebb9d8161eeb" Type="http://schemas.openxmlformats.org/officeDocument/2006/relationships/image" Target="media/imgrId29345ebb9d8161eeb.jpg"/><Relationship Id="rId55575ebb9d8171b88" Type="http://schemas.openxmlformats.org/officeDocument/2006/relationships/image" Target="media/imgrId55575ebb9d8171b88.jpg"/><Relationship Id="rId78685ebb9d8184014" Type="http://schemas.openxmlformats.org/officeDocument/2006/relationships/image" Target="media/imgrId78685ebb9d8184014.jpg"/><Relationship Id="rId15585ebb9d81957f5" Type="http://schemas.openxmlformats.org/officeDocument/2006/relationships/image" Target="media/imgrId15585ebb9d81957f5.jpg"/><Relationship Id="rId23945ebb9d81a8960" Type="http://schemas.openxmlformats.org/officeDocument/2006/relationships/image" Target="media/imgrId23945ebb9d81a8960.jpg"/><Relationship Id="rId19015ebb9d81b887e" Type="http://schemas.openxmlformats.org/officeDocument/2006/relationships/image" Target="media/imgrId19015ebb9d81b887e.jpg"/><Relationship Id="rId96985ebb9d81c5fcd" Type="http://schemas.openxmlformats.org/officeDocument/2006/relationships/image" Target="media/imgrId96985ebb9d81c5fcd.jpg"/><Relationship Id="rId26185ebb9d81d6e6b" Type="http://schemas.openxmlformats.org/officeDocument/2006/relationships/image" Target="media/imgrId26185ebb9d81d6e6b.jpg"/><Relationship Id="rId20185ebb9d81e8d25" Type="http://schemas.openxmlformats.org/officeDocument/2006/relationships/image" Target="media/imgrId20185ebb9d81e8d25.jpg"/><Relationship Id="rId99495ebb9d8206002" Type="http://schemas.openxmlformats.org/officeDocument/2006/relationships/image" Target="media/imgrId99495ebb9d8206002.jpg"/><Relationship Id="rId10415ebb9d821d59a" Type="http://schemas.openxmlformats.org/officeDocument/2006/relationships/image" Target="media/imgrId10415ebb9d821d59a.jpg"/><Relationship Id="rId72195ebb9d8231f36" Type="http://schemas.openxmlformats.org/officeDocument/2006/relationships/image" Target="media/imgrId72195ebb9d8231f36.jpg"/><Relationship Id="rId70685ebb9d8244f93" Type="http://schemas.openxmlformats.org/officeDocument/2006/relationships/image" Target="media/imgrId70685ebb9d8244f93.jpg"/><Relationship Id="rId69585ebb9d82568c4" Type="http://schemas.openxmlformats.org/officeDocument/2006/relationships/image" Target="media/imgrId69585ebb9d82568c4.jpg"/><Relationship Id="rId56445ebb9d8271551" Type="http://schemas.openxmlformats.org/officeDocument/2006/relationships/image" Target="media/imgrId56445ebb9d8271551.jpg"/><Relationship Id="rId53035ebb9d82815f4" Type="http://schemas.openxmlformats.org/officeDocument/2006/relationships/image" Target="media/imgrId53035ebb9d82815f4.jpg"/><Relationship Id="rId31465ebb9d829296b" Type="http://schemas.openxmlformats.org/officeDocument/2006/relationships/image" Target="media/imgrId31465ebb9d829296b.jpg"/><Relationship Id="rId98005ebb9d82a7251" Type="http://schemas.openxmlformats.org/officeDocument/2006/relationships/image" Target="media/imgrId98005ebb9d82a7251.jpg"/><Relationship Id="rId92015ebb9d82b9fc3" Type="http://schemas.openxmlformats.org/officeDocument/2006/relationships/image" Target="media/imgrId92015ebb9d82b9fc3.jpg"/><Relationship Id="rId79055ebb9d82cb831" Type="http://schemas.openxmlformats.org/officeDocument/2006/relationships/image" Target="media/imgrId79055ebb9d82cb831.jpg"/><Relationship Id="rId43975ebb9d82dea8e" Type="http://schemas.openxmlformats.org/officeDocument/2006/relationships/image" Target="media/imgrId43975ebb9d82dea8e.jpg"/><Relationship Id="rId29225ebb9d8305be5" Type="http://schemas.openxmlformats.org/officeDocument/2006/relationships/image" Target="media/imgrId29225ebb9d8305be5.jpg"/><Relationship Id="rId42505ebb9d831b73f" Type="http://schemas.openxmlformats.org/officeDocument/2006/relationships/image" Target="media/imgrId42505ebb9d831b73f.jpg"/><Relationship Id="rId51215ebb9d83307a7" Type="http://schemas.openxmlformats.org/officeDocument/2006/relationships/image" Target="media/imgrId51215ebb9d83307a7.jpg"/><Relationship Id="rId85445ebb9d8343026" Type="http://schemas.openxmlformats.org/officeDocument/2006/relationships/image" Target="media/imgrId85445ebb9d8343026.jpg"/><Relationship Id="rId97305ebb9d8353ce5" Type="http://schemas.openxmlformats.org/officeDocument/2006/relationships/image" Target="media/imgrId97305ebb9d8353ce5.jpg"/><Relationship Id="rId29205ebb9d836823a" Type="http://schemas.openxmlformats.org/officeDocument/2006/relationships/image" Target="media/imgrId29205ebb9d836823a.jpg"/><Relationship Id="rId13915ebb9d837e2e2" Type="http://schemas.openxmlformats.org/officeDocument/2006/relationships/image" Target="media/imgrId13915ebb9d837e2e2.jpg"/><Relationship Id="rId28705ebb9d83984df" Type="http://schemas.openxmlformats.org/officeDocument/2006/relationships/image" Target="media/imgrId28705ebb9d83984df.jpg"/><Relationship Id="rId24255ebb9d83a9c95" Type="http://schemas.openxmlformats.org/officeDocument/2006/relationships/image" Target="media/imgrId24255ebb9d83a9c95.png"/><Relationship Id="rId65705ebb9d83c18ea" Type="http://schemas.openxmlformats.org/officeDocument/2006/relationships/image" Target="media/imgrId65705ebb9d83c18ea.png"/><Relationship Id="rId73745ebb9d83d3d8f" Type="http://schemas.openxmlformats.org/officeDocument/2006/relationships/image" Target="media/imgrId73745ebb9d83d3d8f.png"/><Relationship Id="rId20575ebb9d83e5872" Type="http://schemas.openxmlformats.org/officeDocument/2006/relationships/image" Target="media/imgrId20575ebb9d83e5872.jpg"/><Relationship Id="rId19985ebb9d8405670" Type="http://schemas.openxmlformats.org/officeDocument/2006/relationships/image" Target="media/imgrId19985ebb9d8405670.jpg"/><Relationship Id="rId74705ebb9d8413017" Type="http://schemas.openxmlformats.org/officeDocument/2006/relationships/image" Target="media/imgrId74705ebb9d8413017.jpg"/><Relationship Id="rId75755ebb9d8421fd4" Type="http://schemas.openxmlformats.org/officeDocument/2006/relationships/image" Target="media/imgrId75755ebb9d8421fd4.jpg"/><Relationship Id="rId79845ebb9d8448c60" Type="http://schemas.openxmlformats.org/officeDocument/2006/relationships/image" Target="media/imgrId79845ebb9d8448c60.jpg"/><Relationship Id="rId91585ebb9d845c524" Type="http://schemas.openxmlformats.org/officeDocument/2006/relationships/image" Target="media/imgrId91585ebb9d845c524.jpg"/><Relationship Id="rId23535ebb9d8470a1a" Type="http://schemas.openxmlformats.org/officeDocument/2006/relationships/image" Target="media/imgrId23535ebb9d8470a1a.jpg"/><Relationship Id="rId20175ebb9d8481aeb" Type="http://schemas.openxmlformats.org/officeDocument/2006/relationships/image" Target="media/imgrId20175ebb9d8481aeb.jpg"/><Relationship Id="rId29325ebb9d849b959" Type="http://schemas.openxmlformats.org/officeDocument/2006/relationships/image" Target="media/imgrId29325ebb9d849b959.jpg"/><Relationship Id="rId14815ebb9d84ae6d5" Type="http://schemas.openxmlformats.org/officeDocument/2006/relationships/image" Target="media/imgrId14815ebb9d84ae6d5.jpg"/><Relationship Id="rId37785ebb9d84c69d2" Type="http://schemas.openxmlformats.org/officeDocument/2006/relationships/image" Target="media/imgrId37785ebb9d84c69d2.jpg"/><Relationship Id="rId47495ebb9d84d971e" Type="http://schemas.openxmlformats.org/officeDocument/2006/relationships/image" Target="media/imgrId47495ebb9d84d971e.jpg"/><Relationship Id="rId94065ebb9d84ebfc7" Type="http://schemas.openxmlformats.org/officeDocument/2006/relationships/image" Target="media/imgrId94065ebb9d84ebfc7.jpg"/><Relationship Id="rId24595ebb9d850abb0" Type="http://schemas.openxmlformats.org/officeDocument/2006/relationships/image" Target="media/imgrId24595ebb9d850abb0.jpg"/><Relationship Id="rId90285ebb9d851c59f" Type="http://schemas.openxmlformats.org/officeDocument/2006/relationships/image" Target="media/imgrId90285ebb9d851c59f.jpg"/><Relationship Id="rId50965ebb9d85314a3" Type="http://schemas.openxmlformats.org/officeDocument/2006/relationships/image" Target="media/imgrId50965ebb9d85314a3.jpg"/><Relationship Id="rId11775ebb9d8545f96" Type="http://schemas.openxmlformats.org/officeDocument/2006/relationships/image" Target="media/imgrId11775ebb9d8545f96.jpg"/><Relationship Id="rId96535ebb9d855c327" Type="http://schemas.openxmlformats.org/officeDocument/2006/relationships/image" Target="media/imgrId96535ebb9d855c327.jpg"/><Relationship Id="rId23075ebb9d856f206" Type="http://schemas.openxmlformats.org/officeDocument/2006/relationships/image" Target="media/imgrId23075ebb9d856f206.jpg"/><Relationship Id="rId68785ebb9d857ecb2" Type="http://schemas.openxmlformats.org/officeDocument/2006/relationships/image" Target="media/imgrId68785ebb9d857ecb2.jpg"/><Relationship Id="rId15025ebb9d858f64a" Type="http://schemas.openxmlformats.org/officeDocument/2006/relationships/image" Target="media/imgrId15025ebb9d858f64a.jpg"/><Relationship Id="rId57625ebb9d85a3a47" Type="http://schemas.openxmlformats.org/officeDocument/2006/relationships/image" Target="media/imgrId57625ebb9d85a3a47.jpg"/><Relationship Id="rId87645ebb9d85b8e30" Type="http://schemas.openxmlformats.org/officeDocument/2006/relationships/image" Target="media/imgrId87645ebb9d85b8e30.jpg"/><Relationship Id="rId14035ebb9d85cc59e" Type="http://schemas.openxmlformats.org/officeDocument/2006/relationships/image" Target="media/imgrId14035ebb9d85cc59e.jpg"/><Relationship Id="rId64665ebb9d85deb90" Type="http://schemas.openxmlformats.org/officeDocument/2006/relationships/image" Target="media/imgrId64665ebb9d85deb90.jpg"/><Relationship Id="rId62615ebb9d8600010" Type="http://schemas.openxmlformats.org/officeDocument/2006/relationships/image" Target="media/imgrId62615ebb9d8600010.jpg"/><Relationship Id="rId70155ebb9d8614314" Type="http://schemas.openxmlformats.org/officeDocument/2006/relationships/image" Target="media/imgrId70155ebb9d8614314.jpg"/><Relationship Id="rId51335ebb9d8625e61" Type="http://schemas.openxmlformats.org/officeDocument/2006/relationships/image" Target="media/imgrId51335ebb9d8625e61.jpg"/><Relationship Id="rId83685ebb9d8637718" Type="http://schemas.openxmlformats.org/officeDocument/2006/relationships/image" Target="media/imgrId83685ebb9d8637718.jpg"/><Relationship Id="rId20235ebb9d8646245" Type="http://schemas.openxmlformats.org/officeDocument/2006/relationships/image" Target="media/imgrId20235ebb9d8646245.jpg"/><Relationship Id="rId17675ebb9d865ffb0" Type="http://schemas.openxmlformats.org/officeDocument/2006/relationships/image" Target="media/imgrId17675ebb9d865ffb0.png"/><Relationship Id="rId66925ebb9d86727ba" Type="http://schemas.openxmlformats.org/officeDocument/2006/relationships/image" Target="media/imgrId66925ebb9d86727ba.jpg"/><Relationship Id="rId94445ebb9d86877a0" Type="http://schemas.openxmlformats.org/officeDocument/2006/relationships/image" Target="media/imgrId94445ebb9d86877a0.jpg"/><Relationship Id="rId79975ebb9d8699499" Type="http://schemas.openxmlformats.org/officeDocument/2006/relationships/image" Target="media/imgrId79975ebb9d8699499.jpg"/><Relationship Id="rId86045ebb9d86ada1a" Type="http://schemas.openxmlformats.org/officeDocument/2006/relationships/image" Target="media/imgrId86045ebb9d86ada1a.jpg"/><Relationship Id="rId75965ebb9d86beaf4" Type="http://schemas.openxmlformats.org/officeDocument/2006/relationships/image" Target="media/imgrId75965ebb9d86beaf4.jpg"/><Relationship Id="rId94575ebb9d86d2156" Type="http://schemas.openxmlformats.org/officeDocument/2006/relationships/image" Target="media/imgrId94575ebb9d86d2156.jpg"/><Relationship Id="rId67065ebb9d86e5a3f" Type="http://schemas.openxmlformats.org/officeDocument/2006/relationships/image" Target="media/imgrId67065ebb9d86e5a3f.jpg"/><Relationship Id="rId46315ebb9d86f32f7" Type="http://schemas.openxmlformats.org/officeDocument/2006/relationships/image" Target="media/imgrId46315ebb9d86f32f7.jpg"/><Relationship Id="rId33285ebb9d87119c1" Type="http://schemas.openxmlformats.org/officeDocument/2006/relationships/image" Target="media/imgrId33285ebb9d87119c1.jpg"/><Relationship Id="rId60555ebb9d8726039" Type="http://schemas.openxmlformats.org/officeDocument/2006/relationships/image" Target="media/imgrId60555ebb9d8726039.jpg"/><Relationship Id="rId66795ebb9d873d95e" Type="http://schemas.openxmlformats.org/officeDocument/2006/relationships/image" Target="media/imgrId66795ebb9d873d95e.jpg"/><Relationship Id="rId80885ebb9d87508d2" Type="http://schemas.openxmlformats.org/officeDocument/2006/relationships/image" Target="media/imgrId80885ebb9d87508d2.jpg"/><Relationship Id="rId59505ebb9d876428f" Type="http://schemas.openxmlformats.org/officeDocument/2006/relationships/image" Target="media/imgrId59505ebb9d876428f.jpg"/><Relationship Id="rId84705ebb9d877b26a" Type="http://schemas.openxmlformats.org/officeDocument/2006/relationships/image" Target="media/imgrId84705ebb9d877b26a.jpg"/><Relationship Id="rId28015ebb9d878fa12" Type="http://schemas.openxmlformats.org/officeDocument/2006/relationships/image" Target="media/imgrId28015ebb9d878fa12.jpg"/><Relationship Id="rId36935ebb9d87a2b7b" Type="http://schemas.openxmlformats.org/officeDocument/2006/relationships/image" Target="media/imgrId36935ebb9d87a2b7b.jpg"/><Relationship Id="rId17065ebb9d87b8d64" Type="http://schemas.openxmlformats.org/officeDocument/2006/relationships/image" Target="media/imgrId17065ebb9d87b8d64.jpg"/><Relationship Id="rId17675ebb9d87cbc9f" Type="http://schemas.openxmlformats.org/officeDocument/2006/relationships/image" Target="media/imgrId17675ebb9d87cbc9f.jpg"/><Relationship Id="rId59645ebb9d87db7ef" Type="http://schemas.openxmlformats.org/officeDocument/2006/relationships/image" Target="media/imgrId59645ebb9d87db7ef.jpg"/><Relationship Id="rId17705ebb9d87f0a58" Type="http://schemas.openxmlformats.org/officeDocument/2006/relationships/image" Target="media/imgrId17705ebb9d87f0a58.jpg"/><Relationship Id="rId40585ebb9d880c675" Type="http://schemas.openxmlformats.org/officeDocument/2006/relationships/image" Target="media/imgrId40585ebb9d880c675.jpg"/><Relationship Id="rId71925ebb9d881e8ed" Type="http://schemas.openxmlformats.org/officeDocument/2006/relationships/image" Target="media/imgrId71925ebb9d881e8ed.jpg"/><Relationship Id="rId88445ebb9d88314e3" Type="http://schemas.openxmlformats.org/officeDocument/2006/relationships/image" Target="media/imgrId88445ebb9d88314e3.jpg"/><Relationship Id="rId43795ebb9d884bb70" Type="http://schemas.openxmlformats.org/officeDocument/2006/relationships/image" Target="media/imgrId43795ebb9d884bb70.jpg"/><Relationship Id="rId99435ebb9d885fe12" Type="http://schemas.openxmlformats.org/officeDocument/2006/relationships/image" Target="media/imgrId99435ebb9d885fe12.jpg"/><Relationship Id="rId25845ebb9d886dea4" Type="http://schemas.openxmlformats.org/officeDocument/2006/relationships/image" Target="media/imgrId25845ebb9d886dea4.jpg"/><Relationship Id="rId60735ebb9d888414f" Type="http://schemas.openxmlformats.org/officeDocument/2006/relationships/image" Target="media/imgrId60735ebb9d888414f.png"/><Relationship Id="rId97085ebb9d88b74c9" Type="http://schemas.openxmlformats.org/officeDocument/2006/relationships/image" Target="media/imgrId97085ebb9d88b74c9.png"/><Relationship Id="rId39965ebb9d88ca643" Type="http://schemas.openxmlformats.org/officeDocument/2006/relationships/image" Target="media/imgrId39965ebb9d88ca64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107744" Type="http://schemas.openxmlformats.org/officeDocument/2006/relationships/image" Target="media/imgrId151077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107744" Type="http://schemas.openxmlformats.org/officeDocument/2006/relationships/image" Target="media/imgrId151077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107744" Type="http://schemas.openxmlformats.org/officeDocument/2006/relationships/image" Target="media/imgrId151077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107744" Type="http://schemas.openxmlformats.org/officeDocument/2006/relationships/image" Target="media/imgrId151077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107744" Type="http://schemas.openxmlformats.org/officeDocument/2006/relationships/image" Target="media/imgrId151077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107744" Type="http://schemas.openxmlformats.org/officeDocument/2006/relationships/image" Target="media/imgrId151077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