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799428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89187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7037746" w:name="ctxt"/>
    <w:bookmarkEnd w:id="57037746"/>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4262080" name="name640063638350a972e"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55263638350a9728"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9594897" name="name155163638350b920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67463638350b920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effectExtent b="0" l="0" r="0" t="0"/>
            <wp:docPr id="57668183" name="name874863638350cac0e"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97263638350cac06"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50620" name="name976563638350d31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7463638350d31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875"/>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2875"/>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2875"/>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2875"/>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2875"/>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54907" name="name528763638350dc5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9163638350dc5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75"/>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2875"/>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2875"/>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2875"/>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2875"/>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2875"/>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2875"/>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2875"/>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47397" name="name107263638350ee1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063638350ee14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75"/>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2875"/>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02215" name="name7130636383510179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4163638351017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875"/>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2875"/>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2875"/>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2875"/>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12875"/>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2875"/>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2875"/>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2875"/>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2875"/>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2875"/>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875"/>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2875"/>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756650" name="name8386636383511537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12636383511536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2875"/>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2875"/>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6203601" name="name2009636383512642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576636383512642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876">
    <w:multiLevelType w:val="hybridMultilevel"/>
    <w:lvl w:ilvl="0" w:tplc="86813098">
      <w:start w:val="1"/>
      <w:numFmt w:val="decimal"/>
      <w:lvlText w:val="%1."/>
      <w:lvlJc w:val="left"/>
      <w:pPr>
        <w:ind w:left="720" w:hanging="360"/>
      </w:pPr>
    </w:lvl>
    <w:lvl w:ilvl="1" w:tplc="86813098" w:tentative="1">
      <w:start w:val="1"/>
      <w:numFmt w:val="lowerLetter"/>
      <w:lvlText w:val="%2."/>
      <w:lvlJc w:val="left"/>
      <w:pPr>
        <w:ind w:left="1440" w:hanging="360"/>
      </w:pPr>
    </w:lvl>
    <w:lvl w:ilvl="2" w:tplc="86813098" w:tentative="1">
      <w:start w:val="1"/>
      <w:numFmt w:val="lowerRoman"/>
      <w:lvlText w:val="%3."/>
      <w:lvlJc w:val="right"/>
      <w:pPr>
        <w:ind w:left="2160" w:hanging="180"/>
      </w:pPr>
    </w:lvl>
    <w:lvl w:ilvl="3" w:tplc="86813098" w:tentative="1">
      <w:start w:val="1"/>
      <w:numFmt w:val="decimal"/>
      <w:lvlText w:val="%4."/>
      <w:lvlJc w:val="left"/>
      <w:pPr>
        <w:ind w:left="2880" w:hanging="360"/>
      </w:pPr>
    </w:lvl>
    <w:lvl w:ilvl="4" w:tplc="86813098" w:tentative="1">
      <w:start w:val="1"/>
      <w:numFmt w:val="lowerLetter"/>
      <w:lvlText w:val="%5."/>
      <w:lvlJc w:val="left"/>
      <w:pPr>
        <w:ind w:left="3600" w:hanging="360"/>
      </w:pPr>
    </w:lvl>
    <w:lvl w:ilvl="5" w:tplc="86813098" w:tentative="1">
      <w:start w:val="1"/>
      <w:numFmt w:val="lowerRoman"/>
      <w:lvlText w:val="%6."/>
      <w:lvlJc w:val="right"/>
      <w:pPr>
        <w:ind w:left="4320" w:hanging="180"/>
      </w:pPr>
    </w:lvl>
    <w:lvl w:ilvl="6" w:tplc="86813098" w:tentative="1">
      <w:start w:val="1"/>
      <w:numFmt w:val="decimal"/>
      <w:lvlText w:val="%7."/>
      <w:lvlJc w:val="left"/>
      <w:pPr>
        <w:ind w:left="5040" w:hanging="360"/>
      </w:pPr>
    </w:lvl>
    <w:lvl w:ilvl="7" w:tplc="86813098" w:tentative="1">
      <w:start w:val="1"/>
      <w:numFmt w:val="lowerLetter"/>
      <w:lvlText w:val="%8."/>
      <w:lvlJc w:val="left"/>
      <w:pPr>
        <w:ind w:left="5760" w:hanging="360"/>
      </w:pPr>
    </w:lvl>
    <w:lvl w:ilvl="8" w:tplc="86813098" w:tentative="1">
      <w:start w:val="1"/>
      <w:numFmt w:val="lowerRoman"/>
      <w:lvlText w:val="%9."/>
      <w:lvlJc w:val="right"/>
      <w:pPr>
        <w:ind w:left="6480" w:hanging="180"/>
      </w:pPr>
    </w:lvl>
  </w:abstractNum>
  <w:abstractNum w:abstractNumId="12875">
    <w:multiLevelType w:val="hybridMultilevel"/>
    <w:lvl w:ilvl="0" w:tplc="954660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875">
    <w:abstractNumId w:val="12875"/>
  </w:num>
  <w:num w:numId="12876">
    <w:abstractNumId w:val="1287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6207813" Type="http://schemas.openxmlformats.org/officeDocument/2006/relationships/comments" Target="comments.xml"/><Relationship Id="rId157964359" Type="http://schemas.microsoft.com/office/2011/relationships/commentsExtended" Target="commentsExtended.xml"/><Relationship Id="rId48891874" Type="http://schemas.openxmlformats.org/officeDocument/2006/relationships/image" Target="media/imgrId48891874.jpg"/><Relationship Id="rId855263638350a9728" Type="http://schemas.openxmlformats.org/officeDocument/2006/relationships/image" Target="media/imgrId855263638350a9728.jpg"/><Relationship Id="rId867463638350b9202" Type="http://schemas.openxmlformats.org/officeDocument/2006/relationships/image" Target="media/imgrId867463638350b9202.jpg"/><Relationship Id="rId197263638350cac06" Type="http://schemas.openxmlformats.org/officeDocument/2006/relationships/image" Target="media/imgrId197263638350cac06.jpg"/><Relationship Id="rId417463638350d3183" Type="http://schemas.openxmlformats.org/officeDocument/2006/relationships/image" Target="media/imgrId417463638350d3183.jpg"/><Relationship Id="rId139163638350dc55a" Type="http://schemas.openxmlformats.org/officeDocument/2006/relationships/image" Target="media/imgrId139163638350dc55a.jpg"/><Relationship Id="rId215063638350ee148" Type="http://schemas.openxmlformats.org/officeDocument/2006/relationships/image" Target="media/imgrId215063638350ee148.jpg"/><Relationship Id="rId91416363835101792" Type="http://schemas.openxmlformats.org/officeDocument/2006/relationships/image" Target="media/imgrId91416363835101792.jpg"/><Relationship Id="rId6012636383511536e" Type="http://schemas.openxmlformats.org/officeDocument/2006/relationships/image" Target="media/imgrId6012636383511536e.png"/><Relationship Id="rId85766363835126427" Type="http://schemas.openxmlformats.org/officeDocument/2006/relationships/image" Target="media/imgrId8576636383512642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891874" Type="http://schemas.openxmlformats.org/officeDocument/2006/relationships/image" Target="media/imgrId488918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891874" Type="http://schemas.openxmlformats.org/officeDocument/2006/relationships/image" Target="media/imgrId488918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891874" Type="http://schemas.openxmlformats.org/officeDocument/2006/relationships/image" Target="media/imgrId488918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891874" Type="http://schemas.openxmlformats.org/officeDocument/2006/relationships/image" Target="media/imgrId488918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891874" Type="http://schemas.openxmlformats.org/officeDocument/2006/relationships/image" Target="media/imgrId488918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891874" Type="http://schemas.openxmlformats.org/officeDocument/2006/relationships/image" Target="media/imgrId488918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