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23605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2073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463192" w:name="ctxt"/>
    <w:bookmarkEnd w:id="5246319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10"/>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561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610"/>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35546363832eae9d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64476363832eaebb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610"/>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55706363832eaf37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effectExtent b="0" l="0" r="0" t="0"/>
            <wp:docPr id="40827456" name="name41966363832ed48e6"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48076363832ed48e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0750867" name="name87186363832eef7b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3806363832eef7b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25610"/>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5610"/>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25610"/>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effectExtent b="0" l="0" r="0" t="0"/>
            <wp:docPr id="13296054" name="name29986363832f0d3c8"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69616363832f0d3c2" cstate="print"/>
                    <a:stretch>
                      <a:fillRect/>
                    </a:stretch>
                  </pic:blipFill>
                  <pic:spPr>
                    <a:xfrm>
                      <a:off x="0" y="0"/>
                      <a:ext cx="4752000" cy="3420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49600"/>
            <wp:effectExtent b="0" l="0" r="0" t="0"/>
            <wp:docPr id="19036131" name="name46416363832f1a83b"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52156363832f1a836"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6061926" name="name25796363832f2e32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0636363832f2e31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6600118" name="name61426363832f4273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8116363832f4272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8102903" name="name38286363832f56f4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196363832f56f4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611">
    <w:multiLevelType w:val="hybridMultilevel"/>
    <w:lvl w:ilvl="0" w:tplc="17467398">
      <w:start w:val="1"/>
      <w:numFmt w:val="decimal"/>
      <w:lvlText w:val="%1."/>
      <w:lvlJc w:val="left"/>
      <w:pPr>
        <w:ind w:left="720" w:hanging="360"/>
      </w:pPr>
    </w:lvl>
    <w:lvl w:ilvl="1" w:tplc="17467398" w:tentative="1">
      <w:start w:val="1"/>
      <w:numFmt w:val="lowerLetter"/>
      <w:lvlText w:val="%2."/>
      <w:lvlJc w:val="left"/>
      <w:pPr>
        <w:ind w:left="1440" w:hanging="360"/>
      </w:pPr>
    </w:lvl>
    <w:lvl w:ilvl="2" w:tplc="17467398" w:tentative="1">
      <w:start w:val="1"/>
      <w:numFmt w:val="lowerRoman"/>
      <w:lvlText w:val="%3."/>
      <w:lvlJc w:val="right"/>
      <w:pPr>
        <w:ind w:left="2160" w:hanging="180"/>
      </w:pPr>
    </w:lvl>
    <w:lvl w:ilvl="3" w:tplc="17467398" w:tentative="1">
      <w:start w:val="1"/>
      <w:numFmt w:val="decimal"/>
      <w:lvlText w:val="%4."/>
      <w:lvlJc w:val="left"/>
      <w:pPr>
        <w:ind w:left="2880" w:hanging="360"/>
      </w:pPr>
    </w:lvl>
    <w:lvl w:ilvl="4" w:tplc="17467398" w:tentative="1">
      <w:start w:val="1"/>
      <w:numFmt w:val="lowerLetter"/>
      <w:lvlText w:val="%5."/>
      <w:lvlJc w:val="left"/>
      <w:pPr>
        <w:ind w:left="3600" w:hanging="360"/>
      </w:pPr>
    </w:lvl>
    <w:lvl w:ilvl="5" w:tplc="17467398" w:tentative="1">
      <w:start w:val="1"/>
      <w:numFmt w:val="lowerRoman"/>
      <w:lvlText w:val="%6."/>
      <w:lvlJc w:val="right"/>
      <w:pPr>
        <w:ind w:left="4320" w:hanging="180"/>
      </w:pPr>
    </w:lvl>
    <w:lvl w:ilvl="6" w:tplc="17467398" w:tentative="1">
      <w:start w:val="1"/>
      <w:numFmt w:val="decimal"/>
      <w:lvlText w:val="%7."/>
      <w:lvlJc w:val="left"/>
      <w:pPr>
        <w:ind w:left="5040" w:hanging="360"/>
      </w:pPr>
    </w:lvl>
    <w:lvl w:ilvl="7" w:tplc="17467398" w:tentative="1">
      <w:start w:val="1"/>
      <w:numFmt w:val="lowerLetter"/>
      <w:lvlText w:val="%8."/>
      <w:lvlJc w:val="left"/>
      <w:pPr>
        <w:ind w:left="5760" w:hanging="360"/>
      </w:pPr>
    </w:lvl>
    <w:lvl w:ilvl="8" w:tplc="17467398" w:tentative="1">
      <w:start w:val="1"/>
      <w:numFmt w:val="lowerRoman"/>
      <w:lvlText w:val="%9."/>
      <w:lvlJc w:val="right"/>
      <w:pPr>
        <w:ind w:left="6480" w:hanging="180"/>
      </w:pPr>
    </w:lvl>
  </w:abstractNum>
  <w:abstractNum w:abstractNumId="25610">
    <w:multiLevelType w:val="hybridMultilevel"/>
    <w:lvl w:ilvl="0" w:tplc="484005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610">
    <w:abstractNumId w:val="25610"/>
  </w:num>
  <w:num w:numId="25611">
    <w:abstractNumId w:val="256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7140507" Type="http://schemas.openxmlformats.org/officeDocument/2006/relationships/comments" Target="comments.xml"/><Relationship Id="rId531697255" Type="http://schemas.microsoft.com/office/2011/relationships/commentsExtended" Target="commentsExtended.xml"/><Relationship Id="rId64207333" Type="http://schemas.openxmlformats.org/officeDocument/2006/relationships/image" Target="media/imgrId64207333.jpg"/><Relationship Id="rId35546363832eae9d6" Type="http://schemas.openxmlformats.org/officeDocument/2006/relationships/hyperlink" Target="http://www.kohlerengines.com/home.htm" TargetMode="External"/><Relationship Id="rId64476363832eaebbc" Type="http://schemas.openxmlformats.org/officeDocument/2006/relationships/hyperlink" Target="http://dealers.kohlerpower.it/" TargetMode="External"/><Relationship Id="rId55706363832eaf377" Type="http://schemas.openxmlformats.org/officeDocument/2006/relationships/hyperlink" Target="http://www.kohlerengines.com/home.htm" TargetMode="External"/><Relationship Id="rId48076363832ed48e0" Type="http://schemas.openxmlformats.org/officeDocument/2006/relationships/image" Target="media/imgrId48076363832ed48e0.jpg"/><Relationship Id="rId73806363832eef7b8" Type="http://schemas.openxmlformats.org/officeDocument/2006/relationships/image" Target="media/imgrId73806363832eef7b8.jpg"/><Relationship Id="rId69616363832f0d3c2" Type="http://schemas.openxmlformats.org/officeDocument/2006/relationships/image" Target="media/imgrId69616363832f0d3c2.jpg"/><Relationship Id="rId52156363832f1a836" Type="http://schemas.openxmlformats.org/officeDocument/2006/relationships/image" Target="media/imgrId52156363832f1a836.jpg"/><Relationship Id="rId70636363832f2e319" Type="http://schemas.openxmlformats.org/officeDocument/2006/relationships/image" Target="media/imgrId70636363832f2e319.jpg"/><Relationship Id="rId28116363832f4272c" Type="http://schemas.openxmlformats.org/officeDocument/2006/relationships/image" Target="media/imgrId28116363832f4272c.jpg"/><Relationship Id="rId29196363832f56f41" Type="http://schemas.openxmlformats.org/officeDocument/2006/relationships/image" Target="media/imgrId29196363832f56f4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207333" Type="http://schemas.openxmlformats.org/officeDocument/2006/relationships/image" Target="media/imgrId642073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207333" Type="http://schemas.openxmlformats.org/officeDocument/2006/relationships/image" Target="media/imgrId642073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207333" Type="http://schemas.openxmlformats.org/officeDocument/2006/relationships/image" Target="media/imgrId642073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207333" Type="http://schemas.openxmlformats.org/officeDocument/2006/relationships/image" Target="media/imgrId642073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207333" Type="http://schemas.openxmlformats.org/officeDocument/2006/relationships/image" Target="media/imgrId642073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207333" Type="http://schemas.openxmlformats.org/officeDocument/2006/relationships/image" Target="media/imgrId642073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