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4789469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960263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6818433" w:name="ctxt"/>
    <w:bookmarkEnd w:id="26818433"/>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44676363831614978"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673663638316177d6"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4022581" name="name43466363831633b6a"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22996363831633b65"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96887429" name="name80756363831643a9a"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9996363831643a92"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59223" name="name4707636383165365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8663638316536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17729" name="name8356636383165d5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8636383165d5b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0336"/>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0336"/>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0336"/>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0336"/>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0336"/>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4865" name="name1970636383166467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95636383166467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0336"/>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0336"/>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0336"/>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0336"/>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0336"/>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0336"/>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0336"/>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0336"/>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54000" name="name679363638316726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463638316726e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0336"/>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0336"/>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21173" name="name2298636383167bb7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38636383167bb7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0336"/>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0336"/>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0336"/>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0336"/>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0336"/>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0336"/>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0336"/>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0336"/>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0336"/>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4409692" name="name4415636383168db6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920636383168db6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03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90912" name="name837263638316b6b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763638316b6b5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0336"/>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0336"/>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0336"/>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0336"/>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0336"/>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332047" name="name306863638316c8b84"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35963638316c8b7e"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38546564" name="name152163638316d7ea5"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648163638316d7e9f"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90789" name="name254463638316def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163638316def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507363638316dffd0" w:history="1">
              <w:r>
                <w:rPr>
                  <w:rStyle w:val="DefaultParagraphFontPHPDOCX"/>
                  <w:b/>
                  <w:bCs/>
                  <w:color w:val="0000FF"/>
                  <w:position w:val="-2"/>
                  <w:sz w:val="20"/>
                  <w:szCs w:val="20"/>
                  <w:u w:val="none"/>
                </w:rPr>
                <w:t xml:space="preserve">Par. 2.17.1.</w:t>
              </w:r>
            </w:hyperlink>
          </w:p>
          <w:p>
            <w:pPr>
              <w:numPr>
                <w:ilvl w:val="0"/>
                <w:numId w:val="10336"/>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2959939" name="name307163638316f096a"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26063638316f09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7052272" name="name77786363831709412"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214563638317094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25417" name="name3521636383171003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563638317100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9229636383171107f" w:history="1">
              <w:r>
                <w:rPr>
                  <w:rStyle w:val="DefaultParagraphFontPHPDOCX"/>
                  <w:b/>
                  <w:bCs/>
                  <w:color w:val="0000FF"/>
                  <w:position w:val="-2"/>
                  <w:sz w:val="20"/>
                  <w:szCs w:val="20"/>
                  <w:u w:val="none"/>
                </w:rPr>
                <w:t xml:space="preserve">(ST_01).</w:t>
              </w:r>
            </w:hyperlink>
          </w:p>
          <w:p>
            <w:pPr>
              <w:numPr>
                <w:ilvl w:val="0"/>
                <w:numId w:val="1033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93940878" name="name8365636383171c655"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509636383171c64f"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96639" name="name1006636383172ac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1636383172ac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46622959" name="name7111636383173ad4c"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476636383173ad43"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16842490" name="name93386363831753d2f"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54446363831753d25"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74791211" name="name8412636383176cb3b"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4949636383176cb35"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0338"/>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0338"/>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0338"/>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0338"/>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82577150" name="name4314636383177cb6d"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651636383177cb6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6283636383177e647"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5392636383177f34a"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50260" name="name517163638317875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563638317875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8881278" name="name4705636383178e6b2"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226636383178e6a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7515445" name="name547663638317977bc"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19863638317977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42454096" name="name697963638317a16f4"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86563638317a16f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15317883" name="name368063638317b747d"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539363638317b7474"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1005247" name="name525163638317c2b46"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733863638317c2b42"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44963638317c334f"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2830233" name="name804863638317d0bfa"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69263638317d0bf4"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80286149" name="name352463638317db849"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813163638317db83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13828162" name="name937063638318120bb"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567163638318120b5"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10028023" name="name92176363831829a8d"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9336363831829a89"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88849189" name="name8748636383183dbd6"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6783636383183dbd1"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18706449" name="name3019636383185e636"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2232636383185e62d"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87059503" name="name57866363831875d10"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65516363831875d07"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75823843" name="name18806363831882f80"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97076363831882f75"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7221872" name="name87106363831891f7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57556363831891f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74502838" name="name525363638318a120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32563638318a11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2648498" w:name="result_box"/>
                <w:bookmarkEnd w:id="42648498"/>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3635786" w:name="result_box"/>
                <w:bookmarkEnd w:id="13635786"/>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32854546" w:name="result_box"/>
                <w:bookmarkEnd w:id="32854546"/>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7062961" name="name761863638318b4575"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180663638318b456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6620921" name="name474463638318c22ce"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242863638318c22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91641" name="name366363638318cefb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563638318cef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See </w:t>
            </w:r>
            <w:hyperlink r:id="rId910463638318cfdcf"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54082129" name="name934063638318e354f"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45263638318e3548"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26678046" name="name96886363831907662"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032636383190765b"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51544090" name="name65616363831916f37"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62466363831916f31"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91324" name="name5261636383191e6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3636383191e6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10105" name="name435763638319348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363638319348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97850425" name="name96436363831942521"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11056363831942518"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7886905" name="name5646636383194f08a"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4986636383194f08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5855171" name="name81676363831968a21"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62666363831968a1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0336"/>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033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033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033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033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1384880" name="name777163638319852a8"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835063638319852a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4273058" name="name4348636383199d8c2"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9130636383199d8b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38189" name="name801463638319adc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263638319adc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24159403" name="name266363638319bce22"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35763638319bce1c"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12337" name="name452963638319d3d0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363638319d3d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50647080" name="name983063638319e478c"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323063638319e4786"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37726774" w:name="result_box"/>
            <w:bookmarkEnd w:id="37726774"/>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45216786" name="name90006363831a0524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1526363831a0523a"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91848" name="name68236363831a0ed7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36363831a0ed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0336"/>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3001398" name="name60126363831a1ba9a"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72316363831a1ba9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0592715" name="name45486363831a3336d"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29556363831a3336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86491094" name="name24886363831a3c749"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52206363831a3c7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27666363831a3d380"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6829968" name="name69666363831a4841a"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52056363831a4841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9797984" name="name76606363831a5337d"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99026363831a5337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4949600" name="name12976363831a5ef86"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75596363831a5ef7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9481721" name="name61236363831a67d46"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42046363831a67d4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5617922" name="name43256363831a754a9"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4376363831a754a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7028099" name="name93886363831a82c77"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97216363831a82c6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6072973" name="name28006363831a92714"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45486363831a9270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4487087" name="name47396363831a9b25f"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5516363831a9b25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822481" name="name81386363831aa5e1c"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77646363831aa5e1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8534329" name="name92016363831ab0836"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92026363831ab083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4354963" name="name99836363831abb547"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28676363831abb53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1129100" name="name23226363831ac5ac2"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91156363831ac5ab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7509035" name="name26906363831ad2383"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36096363831ad237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4119671" name="name96206363831adc88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0756363831adc88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4181107" name="name71376363831ae9330"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86866363831ae932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4135944" name="name53746363831b07890"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45326363831b0788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72797060" name="name43846363831b10bae"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10246363831b10ba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9986573" name="name84706363831b1d6f3"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87486363831b1d6e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2924415" name="name18676363831b27ab2"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36016363831b27aa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3135300" name="name17976363831b3199f"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65106363831b3199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997403" name="name31386363831b3a624"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23196363831b3a61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5745165" name="name63936363831b4e7ba"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97396363831b4e7b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0717127" name="name16166363831b5b2bf"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91326363831b5b2b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8878239" name="name91196363831b67cf9"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25756363831b67cf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2656273" name="name62086363831b73567"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29906363831b7356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4462626" name="name73846363831b8054a"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17766363831b8054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97766363831b8407f"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6314868" name="name80096363831b90c4d"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27546363831b90c4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0940042" name="name64156363831b9cb87"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8286363831b9cb7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21001759" name="name47946363831bae832"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36126363831bae828"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01592" name="name33666363831bb6c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76363831bb6c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Refer to </w:t>
            </w:r>
            <w:hyperlink r:id="rId40136363831bb79de"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87735" name="name17986363831bc3f12"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9516363831bc3f0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9615770" name="name57036363831bd331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2566363831bd330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6058" name="name65296363831bdbec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66363831bdbe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Refer to </w:t>
            </w:r>
            <w:hyperlink r:id="rId39786363831bdcffd"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0129551" name="name20386363831bf0591"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5626363831bf058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9531955" name="name56746363831c0969d"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71096363831c0969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81961176" name="name42716363831c1bde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1746363831c1bde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69154977" name="name99976363831c30c3b"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86856363831c30c36"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0339"/>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0339"/>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1989463" name="name85916363831c3a810"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29196363831c3a80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6623604" name="name86376363831c4a780"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38836363831c4a77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4835141" name="name60466363831c64b41"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29896363831c64b3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6882228" name="name19166363831c70241"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12196363831c7023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21207481" w:name="__mcenew"/>
            <w:bookmarkEnd w:id="21207481"/>
            <w:r>
              <w:rPr>
                <w:position w:val="-230"/>
              </w:rPr>
              <w:drawing>
                <wp:inline distT="0" distB="0" distL="0" distR="0">
                  <wp:extent cx="2232000" cy="1504800"/>
                  <wp:effectExtent b="0" l="0" r="0" t="0"/>
                  <wp:docPr id="3876898" name="name48336363831c7fa01"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10116363831c7f9f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28415021" name="name65336363831c8bb77"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6286363831c8bb7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3158584" name="name84446363831c9981c"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91756363831c9981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6763217" name="name29586363831ca451f"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1346363831ca451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819220" name="name12006363831caf1cb"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22716363831caf1c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2997375" name="name72546363831cbb42a"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4656363831cbb42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49357" name="name34116363831cc3a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66363831cc3a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Refer to </w:t>
            </w:r>
            <w:hyperlink r:id="rId69476363831cc4497"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9326022" name="name52156363831cd0f94"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43846363831cd0f8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1586438" name="name77006363831cdcc3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0856363831cdcc3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8529563" name="name20716363831cea864"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4716363831cea85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0378965" name="name62816363831d02f4f"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95976363831d02f4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8653606" name="name59966363831d0f9c8"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64136363831d0f9c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119378" name="name72256363831d19ad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9306363831d19ac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675156" name="name57476363831d264d2"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21816363831d264c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3725003" name="name97946363831d3f307"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7876363831d3f30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32606636" name="name11186363831d4aa59"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63816363831d4aa51"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30924988" name="name29136363831d53a7a"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8066363831d53a74"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78804156" name="name78926363831d5b67a"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6776363831d5b672"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38562877" name="name28166363831d65f9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7976363831d65f9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49116958" name="name39116363831d705fc"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2016363831d705f8"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0734784" name="name14796363831d836ce"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82856363831d836c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47368897" name="name33186363831d8c229"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35486363831d8c22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3287405" name="name99156363831d9c14b"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7546363831d9c13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1008294" name="name25486363831daf9a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1206363831daf99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9502471" name="name60046363831dc051f"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30186363831dc0514"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0340"/>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94476363831dc3bcc"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0340"/>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8607934" name="name57806363831dcf5a6"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99616363831dcf5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0346502" name="name31346363831dd6ec2"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0676363831dd6e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1879957" name="name75246363831ddd3e5"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5696363831ddd3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59667" name="name12256363831de75e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36363831de75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Refer to </w:t>
            </w:r>
            <w:hyperlink r:id="rId60986363831de7f4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285857" name="name82676363831df2ba9"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52406363831df2b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0593368" name="name70716363831e07d00"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14946363831e07cf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8229941" name="name91086363831e1271d"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25846363831e1271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6890560" name="name46186363831e1b06a"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29556363831e1b06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1152691" name="name46236363831e271f7"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11516363831e271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36716363831e29cbe"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15416363831e2ac4d"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0341"/>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0341"/>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0341"/>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0341"/>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0341"/>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544775" name="name89376363831e39833"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84156363831e398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87437011" name="name98116363831e4524c"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78816363831e45246"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70648" name="name10146363831e4b99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96363831e4b9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28406363831e4c853"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9013453" name="name79976363831e51f5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1886363831e51f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0342"/>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0342"/>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7547314" name="name47706363831e5d77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2366363831e5d77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0343"/>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0343"/>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0343"/>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762918" name="name94856363831e69861"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1016363831e698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0344"/>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0372427" name="name49486363831e71acc"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8476363831e71ac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0345"/>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6961750" name="name22096363831e7d05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0486363831e7d04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6186" name="name18186363831e86a1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86363831e86a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4952057" name="name96786363831eaab0a"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93506363831eaab01"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0346"/>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0347"/>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0347"/>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0347"/>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0347"/>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0347"/>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47331049" name="name35156363831ebc5d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2546363831ebc5d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0336"/>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53635790" name="name59946363831ede64e"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8316363831ede647"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0347">
    <w:multiLevelType w:val="hybridMultilevel"/>
    <w:lvl w:ilvl="0" w:tplc="82423429">
      <w:start w:val="1"/>
      <w:numFmt w:val="decimal"/>
      <w:lvlText w:val="%1."/>
      <w:lvlJc w:val="left"/>
      <w:pPr>
        <w:ind w:left="720" w:hanging="360"/>
      </w:pPr>
    </w:lvl>
    <w:lvl w:ilvl="1" w:tplc="82423429" w:tentative="1">
      <w:start w:val="1"/>
      <w:numFmt w:val="lowerLetter"/>
      <w:lvlText w:val="%2."/>
      <w:lvlJc w:val="left"/>
      <w:pPr>
        <w:ind w:left="1440" w:hanging="360"/>
      </w:pPr>
    </w:lvl>
    <w:lvl w:ilvl="2" w:tplc="82423429" w:tentative="1">
      <w:start w:val="1"/>
      <w:numFmt w:val="lowerRoman"/>
      <w:lvlText w:val="%3."/>
      <w:lvlJc w:val="right"/>
      <w:pPr>
        <w:ind w:left="2160" w:hanging="180"/>
      </w:pPr>
    </w:lvl>
    <w:lvl w:ilvl="3" w:tplc="82423429" w:tentative="1">
      <w:start w:val="1"/>
      <w:numFmt w:val="decimal"/>
      <w:lvlText w:val="%4."/>
      <w:lvlJc w:val="left"/>
      <w:pPr>
        <w:ind w:left="2880" w:hanging="360"/>
      </w:pPr>
    </w:lvl>
    <w:lvl w:ilvl="4" w:tplc="82423429" w:tentative="1">
      <w:start w:val="1"/>
      <w:numFmt w:val="lowerLetter"/>
      <w:lvlText w:val="%5."/>
      <w:lvlJc w:val="left"/>
      <w:pPr>
        <w:ind w:left="3600" w:hanging="360"/>
      </w:pPr>
    </w:lvl>
    <w:lvl w:ilvl="5" w:tplc="82423429" w:tentative="1">
      <w:start w:val="1"/>
      <w:numFmt w:val="lowerRoman"/>
      <w:lvlText w:val="%6."/>
      <w:lvlJc w:val="right"/>
      <w:pPr>
        <w:ind w:left="4320" w:hanging="180"/>
      </w:pPr>
    </w:lvl>
    <w:lvl w:ilvl="6" w:tplc="82423429" w:tentative="1">
      <w:start w:val="1"/>
      <w:numFmt w:val="decimal"/>
      <w:lvlText w:val="%7."/>
      <w:lvlJc w:val="left"/>
      <w:pPr>
        <w:ind w:left="5040" w:hanging="360"/>
      </w:pPr>
    </w:lvl>
    <w:lvl w:ilvl="7" w:tplc="82423429" w:tentative="1">
      <w:start w:val="1"/>
      <w:numFmt w:val="lowerLetter"/>
      <w:lvlText w:val="%8."/>
      <w:lvlJc w:val="left"/>
      <w:pPr>
        <w:ind w:left="5760" w:hanging="360"/>
      </w:pPr>
    </w:lvl>
    <w:lvl w:ilvl="8" w:tplc="82423429" w:tentative="1">
      <w:start w:val="1"/>
      <w:numFmt w:val="lowerRoman"/>
      <w:lvlText w:val="%9."/>
      <w:lvlJc w:val="right"/>
      <w:pPr>
        <w:ind w:left="6480" w:hanging="180"/>
      </w:pPr>
    </w:lvl>
  </w:abstractNum>
  <w:abstractNum w:abstractNumId="10346">
    <w:multiLevelType w:val="hybridMultilevel"/>
    <w:lvl w:ilvl="0" w:tplc="58703926">
      <w:start w:val="1"/>
      <w:numFmt w:val="decimal"/>
      <w:lvlText w:val="%1."/>
      <w:lvlJc w:val="left"/>
      <w:pPr>
        <w:ind w:left="720" w:hanging="360"/>
      </w:pPr>
    </w:lvl>
    <w:lvl w:ilvl="1" w:tplc="58703926" w:tentative="1">
      <w:start w:val="1"/>
      <w:numFmt w:val="lowerLetter"/>
      <w:lvlText w:val="%2."/>
      <w:lvlJc w:val="left"/>
      <w:pPr>
        <w:ind w:left="1440" w:hanging="360"/>
      </w:pPr>
    </w:lvl>
    <w:lvl w:ilvl="2" w:tplc="58703926" w:tentative="1">
      <w:start w:val="1"/>
      <w:numFmt w:val="lowerRoman"/>
      <w:lvlText w:val="%3."/>
      <w:lvlJc w:val="right"/>
      <w:pPr>
        <w:ind w:left="2160" w:hanging="180"/>
      </w:pPr>
    </w:lvl>
    <w:lvl w:ilvl="3" w:tplc="58703926" w:tentative="1">
      <w:start w:val="1"/>
      <w:numFmt w:val="decimal"/>
      <w:lvlText w:val="%4."/>
      <w:lvlJc w:val="left"/>
      <w:pPr>
        <w:ind w:left="2880" w:hanging="360"/>
      </w:pPr>
    </w:lvl>
    <w:lvl w:ilvl="4" w:tplc="58703926" w:tentative="1">
      <w:start w:val="1"/>
      <w:numFmt w:val="lowerLetter"/>
      <w:lvlText w:val="%5."/>
      <w:lvlJc w:val="left"/>
      <w:pPr>
        <w:ind w:left="3600" w:hanging="360"/>
      </w:pPr>
    </w:lvl>
    <w:lvl w:ilvl="5" w:tplc="58703926" w:tentative="1">
      <w:start w:val="1"/>
      <w:numFmt w:val="lowerRoman"/>
      <w:lvlText w:val="%6."/>
      <w:lvlJc w:val="right"/>
      <w:pPr>
        <w:ind w:left="4320" w:hanging="180"/>
      </w:pPr>
    </w:lvl>
    <w:lvl w:ilvl="6" w:tplc="58703926" w:tentative="1">
      <w:start w:val="1"/>
      <w:numFmt w:val="decimal"/>
      <w:lvlText w:val="%7."/>
      <w:lvlJc w:val="left"/>
      <w:pPr>
        <w:ind w:left="5040" w:hanging="360"/>
      </w:pPr>
    </w:lvl>
    <w:lvl w:ilvl="7" w:tplc="58703926" w:tentative="1">
      <w:start w:val="1"/>
      <w:numFmt w:val="lowerLetter"/>
      <w:lvlText w:val="%8."/>
      <w:lvlJc w:val="left"/>
      <w:pPr>
        <w:ind w:left="5760" w:hanging="360"/>
      </w:pPr>
    </w:lvl>
    <w:lvl w:ilvl="8" w:tplc="58703926" w:tentative="1">
      <w:start w:val="1"/>
      <w:numFmt w:val="lowerRoman"/>
      <w:lvlText w:val="%9."/>
      <w:lvlJc w:val="right"/>
      <w:pPr>
        <w:ind w:left="6480" w:hanging="180"/>
      </w:pPr>
    </w:lvl>
  </w:abstractNum>
  <w:abstractNum w:abstractNumId="10345">
    <w:multiLevelType w:val="hybridMultilevel"/>
    <w:lvl w:ilvl="0" w:tplc="92887082">
      <w:start w:val="1"/>
      <w:numFmt w:val="decimal"/>
      <w:lvlText w:val="%1."/>
      <w:lvlJc w:val="left"/>
      <w:pPr>
        <w:ind w:left="720" w:hanging="360"/>
      </w:pPr>
    </w:lvl>
    <w:lvl w:ilvl="1" w:tplc="92887082" w:tentative="1">
      <w:start w:val="1"/>
      <w:numFmt w:val="lowerLetter"/>
      <w:lvlText w:val="%2."/>
      <w:lvlJc w:val="left"/>
      <w:pPr>
        <w:ind w:left="1440" w:hanging="360"/>
      </w:pPr>
    </w:lvl>
    <w:lvl w:ilvl="2" w:tplc="92887082" w:tentative="1">
      <w:start w:val="1"/>
      <w:numFmt w:val="lowerRoman"/>
      <w:lvlText w:val="%3."/>
      <w:lvlJc w:val="right"/>
      <w:pPr>
        <w:ind w:left="2160" w:hanging="180"/>
      </w:pPr>
    </w:lvl>
    <w:lvl w:ilvl="3" w:tplc="92887082" w:tentative="1">
      <w:start w:val="1"/>
      <w:numFmt w:val="decimal"/>
      <w:lvlText w:val="%4."/>
      <w:lvlJc w:val="left"/>
      <w:pPr>
        <w:ind w:left="2880" w:hanging="360"/>
      </w:pPr>
    </w:lvl>
    <w:lvl w:ilvl="4" w:tplc="92887082" w:tentative="1">
      <w:start w:val="1"/>
      <w:numFmt w:val="lowerLetter"/>
      <w:lvlText w:val="%5."/>
      <w:lvlJc w:val="left"/>
      <w:pPr>
        <w:ind w:left="3600" w:hanging="360"/>
      </w:pPr>
    </w:lvl>
    <w:lvl w:ilvl="5" w:tplc="92887082" w:tentative="1">
      <w:start w:val="1"/>
      <w:numFmt w:val="lowerRoman"/>
      <w:lvlText w:val="%6."/>
      <w:lvlJc w:val="right"/>
      <w:pPr>
        <w:ind w:left="4320" w:hanging="180"/>
      </w:pPr>
    </w:lvl>
    <w:lvl w:ilvl="6" w:tplc="92887082" w:tentative="1">
      <w:start w:val="1"/>
      <w:numFmt w:val="decimal"/>
      <w:lvlText w:val="%7."/>
      <w:lvlJc w:val="left"/>
      <w:pPr>
        <w:ind w:left="5040" w:hanging="360"/>
      </w:pPr>
    </w:lvl>
    <w:lvl w:ilvl="7" w:tplc="92887082" w:tentative="1">
      <w:start w:val="1"/>
      <w:numFmt w:val="lowerLetter"/>
      <w:lvlText w:val="%8."/>
      <w:lvlJc w:val="left"/>
      <w:pPr>
        <w:ind w:left="5760" w:hanging="360"/>
      </w:pPr>
    </w:lvl>
    <w:lvl w:ilvl="8" w:tplc="92887082" w:tentative="1">
      <w:start w:val="1"/>
      <w:numFmt w:val="lowerRoman"/>
      <w:lvlText w:val="%9."/>
      <w:lvlJc w:val="right"/>
      <w:pPr>
        <w:ind w:left="6480" w:hanging="180"/>
      </w:pPr>
    </w:lvl>
  </w:abstractNum>
  <w:abstractNum w:abstractNumId="10344">
    <w:multiLevelType w:val="hybridMultilevel"/>
    <w:lvl w:ilvl="0" w:tplc="13849054">
      <w:start w:val="1"/>
      <w:numFmt w:val="decimal"/>
      <w:lvlText w:val="%1."/>
      <w:lvlJc w:val="left"/>
      <w:pPr>
        <w:ind w:left="720" w:hanging="360"/>
      </w:pPr>
    </w:lvl>
    <w:lvl w:ilvl="1" w:tplc="13849054" w:tentative="1">
      <w:start w:val="1"/>
      <w:numFmt w:val="lowerLetter"/>
      <w:lvlText w:val="%2."/>
      <w:lvlJc w:val="left"/>
      <w:pPr>
        <w:ind w:left="1440" w:hanging="360"/>
      </w:pPr>
    </w:lvl>
    <w:lvl w:ilvl="2" w:tplc="13849054" w:tentative="1">
      <w:start w:val="1"/>
      <w:numFmt w:val="lowerRoman"/>
      <w:lvlText w:val="%3."/>
      <w:lvlJc w:val="right"/>
      <w:pPr>
        <w:ind w:left="2160" w:hanging="180"/>
      </w:pPr>
    </w:lvl>
    <w:lvl w:ilvl="3" w:tplc="13849054" w:tentative="1">
      <w:start w:val="1"/>
      <w:numFmt w:val="decimal"/>
      <w:lvlText w:val="%4."/>
      <w:lvlJc w:val="left"/>
      <w:pPr>
        <w:ind w:left="2880" w:hanging="360"/>
      </w:pPr>
    </w:lvl>
    <w:lvl w:ilvl="4" w:tplc="13849054" w:tentative="1">
      <w:start w:val="1"/>
      <w:numFmt w:val="lowerLetter"/>
      <w:lvlText w:val="%5."/>
      <w:lvlJc w:val="left"/>
      <w:pPr>
        <w:ind w:left="3600" w:hanging="360"/>
      </w:pPr>
    </w:lvl>
    <w:lvl w:ilvl="5" w:tplc="13849054" w:tentative="1">
      <w:start w:val="1"/>
      <w:numFmt w:val="lowerRoman"/>
      <w:lvlText w:val="%6."/>
      <w:lvlJc w:val="right"/>
      <w:pPr>
        <w:ind w:left="4320" w:hanging="180"/>
      </w:pPr>
    </w:lvl>
    <w:lvl w:ilvl="6" w:tplc="13849054" w:tentative="1">
      <w:start w:val="1"/>
      <w:numFmt w:val="decimal"/>
      <w:lvlText w:val="%7."/>
      <w:lvlJc w:val="left"/>
      <w:pPr>
        <w:ind w:left="5040" w:hanging="360"/>
      </w:pPr>
    </w:lvl>
    <w:lvl w:ilvl="7" w:tplc="13849054" w:tentative="1">
      <w:start w:val="1"/>
      <w:numFmt w:val="lowerLetter"/>
      <w:lvlText w:val="%8."/>
      <w:lvlJc w:val="left"/>
      <w:pPr>
        <w:ind w:left="5760" w:hanging="360"/>
      </w:pPr>
    </w:lvl>
    <w:lvl w:ilvl="8" w:tplc="13849054" w:tentative="1">
      <w:start w:val="1"/>
      <w:numFmt w:val="lowerRoman"/>
      <w:lvlText w:val="%9."/>
      <w:lvlJc w:val="right"/>
      <w:pPr>
        <w:ind w:left="6480" w:hanging="180"/>
      </w:pPr>
    </w:lvl>
  </w:abstractNum>
  <w:abstractNum w:abstractNumId="10343">
    <w:multiLevelType w:val="hybridMultilevel"/>
    <w:lvl w:ilvl="0" w:tplc="45900629">
      <w:start w:val="1"/>
      <w:numFmt w:val="decimal"/>
      <w:lvlText w:val="%1."/>
      <w:lvlJc w:val="left"/>
      <w:pPr>
        <w:ind w:left="720" w:hanging="360"/>
      </w:pPr>
    </w:lvl>
    <w:lvl w:ilvl="1" w:tplc="45900629" w:tentative="1">
      <w:start w:val="1"/>
      <w:numFmt w:val="lowerLetter"/>
      <w:lvlText w:val="%2."/>
      <w:lvlJc w:val="left"/>
      <w:pPr>
        <w:ind w:left="1440" w:hanging="360"/>
      </w:pPr>
    </w:lvl>
    <w:lvl w:ilvl="2" w:tplc="45900629" w:tentative="1">
      <w:start w:val="1"/>
      <w:numFmt w:val="lowerRoman"/>
      <w:lvlText w:val="%3."/>
      <w:lvlJc w:val="right"/>
      <w:pPr>
        <w:ind w:left="2160" w:hanging="180"/>
      </w:pPr>
    </w:lvl>
    <w:lvl w:ilvl="3" w:tplc="45900629" w:tentative="1">
      <w:start w:val="1"/>
      <w:numFmt w:val="decimal"/>
      <w:lvlText w:val="%4."/>
      <w:lvlJc w:val="left"/>
      <w:pPr>
        <w:ind w:left="2880" w:hanging="360"/>
      </w:pPr>
    </w:lvl>
    <w:lvl w:ilvl="4" w:tplc="45900629" w:tentative="1">
      <w:start w:val="1"/>
      <w:numFmt w:val="lowerLetter"/>
      <w:lvlText w:val="%5."/>
      <w:lvlJc w:val="left"/>
      <w:pPr>
        <w:ind w:left="3600" w:hanging="360"/>
      </w:pPr>
    </w:lvl>
    <w:lvl w:ilvl="5" w:tplc="45900629" w:tentative="1">
      <w:start w:val="1"/>
      <w:numFmt w:val="lowerRoman"/>
      <w:lvlText w:val="%6."/>
      <w:lvlJc w:val="right"/>
      <w:pPr>
        <w:ind w:left="4320" w:hanging="180"/>
      </w:pPr>
    </w:lvl>
    <w:lvl w:ilvl="6" w:tplc="45900629" w:tentative="1">
      <w:start w:val="1"/>
      <w:numFmt w:val="decimal"/>
      <w:lvlText w:val="%7."/>
      <w:lvlJc w:val="left"/>
      <w:pPr>
        <w:ind w:left="5040" w:hanging="360"/>
      </w:pPr>
    </w:lvl>
    <w:lvl w:ilvl="7" w:tplc="45900629" w:tentative="1">
      <w:start w:val="1"/>
      <w:numFmt w:val="lowerLetter"/>
      <w:lvlText w:val="%8."/>
      <w:lvlJc w:val="left"/>
      <w:pPr>
        <w:ind w:left="5760" w:hanging="360"/>
      </w:pPr>
    </w:lvl>
    <w:lvl w:ilvl="8" w:tplc="45900629" w:tentative="1">
      <w:start w:val="1"/>
      <w:numFmt w:val="lowerRoman"/>
      <w:lvlText w:val="%9."/>
      <w:lvlJc w:val="right"/>
      <w:pPr>
        <w:ind w:left="6480" w:hanging="180"/>
      </w:pPr>
    </w:lvl>
  </w:abstractNum>
  <w:abstractNum w:abstractNumId="10342">
    <w:multiLevelType w:val="hybridMultilevel"/>
    <w:lvl w:ilvl="0" w:tplc="77073974">
      <w:start w:val="1"/>
      <w:numFmt w:val="decimal"/>
      <w:lvlText w:val="%1."/>
      <w:lvlJc w:val="left"/>
      <w:pPr>
        <w:ind w:left="720" w:hanging="360"/>
      </w:pPr>
    </w:lvl>
    <w:lvl w:ilvl="1" w:tplc="77073974" w:tentative="1">
      <w:start w:val="1"/>
      <w:numFmt w:val="lowerLetter"/>
      <w:lvlText w:val="%2."/>
      <w:lvlJc w:val="left"/>
      <w:pPr>
        <w:ind w:left="1440" w:hanging="360"/>
      </w:pPr>
    </w:lvl>
    <w:lvl w:ilvl="2" w:tplc="77073974" w:tentative="1">
      <w:start w:val="1"/>
      <w:numFmt w:val="lowerRoman"/>
      <w:lvlText w:val="%3."/>
      <w:lvlJc w:val="right"/>
      <w:pPr>
        <w:ind w:left="2160" w:hanging="180"/>
      </w:pPr>
    </w:lvl>
    <w:lvl w:ilvl="3" w:tplc="77073974" w:tentative="1">
      <w:start w:val="1"/>
      <w:numFmt w:val="decimal"/>
      <w:lvlText w:val="%4."/>
      <w:lvlJc w:val="left"/>
      <w:pPr>
        <w:ind w:left="2880" w:hanging="360"/>
      </w:pPr>
    </w:lvl>
    <w:lvl w:ilvl="4" w:tplc="77073974" w:tentative="1">
      <w:start w:val="1"/>
      <w:numFmt w:val="lowerLetter"/>
      <w:lvlText w:val="%5."/>
      <w:lvlJc w:val="left"/>
      <w:pPr>
        <w:ind w:left="3600" w:hanging="360"/>
      </w:pPr>
    </w:lvl>
    <w:lvl w:ilvl="5" w:tplc="77073974" w:tentative="1">
      <w:start w:val="1"/>
      <w:numFmt w:val="lowerRoman"/>
      <w:lvlText w:val="%6."/>
      <w:lvlJc w:val="right"/>
      <w:pPr>
        <w:ind w:left="4320" w:hanging="180"/>
      </w:pPr>
    </w:lvl>
    <w:lvl w:ilvl="6" w:tplc="77073974" w:tentative="1">
      <w:start w:val="1"/>
      <w:numFmt w:val="decimal"/>
      <w:lvlText w:val="%7."/>
      <w:lvlJc w:val="left"/>
      <w:pPr>
        <w:ind w:left="5040" w:hanging="360"/>
      </w:pPr>
    </w:lvl>
    <w:lvl w:ilvl="7" w:tplc="77073974" w:tentative="1">
      <w:start w:val="1"/>
      <w:numFmt w:val="lowerLetter"/>
      <w:lvlText w:val="%8."/>
      <w:lvlJc w:val="left"/>
      <w:pPr>
        <w:ind w:left="5760" w:hanging="360"/>
      </w:pPr>
    </w:lvl>
    <w:lvl w:ilvl="8" w:tplc="77073974" w:tentative="1">
      <w:start w:val="1"/>
      <w:numFmt w:val="lowerRoman"/>
      <w:lvlText w:val="%9."/>
      <w:lvlJc w:val="right"/>
      <w:pPr>
        <w:ind w:left="6480" w:hanging="180"/>
      </w:pPr>
    </w:lvl>
  </w:abstractNum>
  <w:abstractNum w:abstractNumId="10341">
    <w:multiLevelType w:val="hybridMultilevel"/>
    <w:lvl w:ilvl="0" w:tplc="56924468">
      <w:start w:val="1"/>
      <w:numFmt w:val="decimal"/>
      <w:lvlText w:val="%1."/>
      <w:lvlJc w:val="left"/>
      <w:pPr>
        <w:ind w:left="720" w:hanging="360"/>
      </w:pPr>
    </w:lvl>
    <w:lvl w:ilvl="1" w:tplc="56924468" w:tentative="1">
      <w:start w:val="1"/>
      <w:numFmt w:val="lowerLetter"/>
      <w:lvlText w:val="%2."/>
      <w:lvlJc w:val="left"/>
      <w:pPr>
        <w:ind w:left="1440" w:hanging="360"/>
      </w:pPr>
    </w:lvl>
    <w:lvl w:ilvl="2" w:tplc="56924468" w:tentative="1">
      <w:start w:val="1"/>
      <w:numFmt w:val="lowerRoman"/>
      <w:lvlText w:val="%3."/>
      <w:lvlJc w:val="right"/>
      <w:pPr>
        <w:ind w:left="2160" w:hanging="180"/>
      </w:pPr>
    </w:lvl>
    <w:lvl w:ilvl="3" w:tplc="56924468" w:tentative="1">
      <w:start w:val="1"/>
      <w:numFmt w:val="decimal"/>
      <w:lvlText w:val="%4."/>
      <w:lvlJc w:val="left"/>
      <w:pPr>
        <w:ind w:left="2880" w:hanging="360"/>
      </w:pPr>
    </w:lvl>
    <w:lvl w:ilvl="4" w:tplc="56924468" w:tentative="1">
      <w:start w:val="1"/>
      <w:numFmt w:val="lowerLetter"/>
      <w:lvlText w:val="%5."/>
      <w:lvlJc w:val="left"/>
      <w:pPr>
        <w:ind w:left="3600" w:hanging="360"/>
      </w:pPr>
    </w:lvl>
    <w:lvl w:ilvl="5" w:tplc="56924468" w:tentative="1">
      <w:start w:val="1"/>
      <w:numFmt w:val="lowerRoman"/>
      <w:lvlText w:val="%6."/>
      <w:lvlJc w:val="right"/>
      <w:pPr>
        <w:ind w:left="4320" w:hanging="180"/>
      </w:pPr>
    </w:lvl>
    <w:lvl w:ilvl="6" w:tplc="56924468" w:tentative="1">
      <w:start w:val="1"/>
      <w:numFmt w:val="decimal"/>
      <w:lvlText w:val="%7."/>
      <w:lvlJc w:val="left"/>
      <w:pPr>
        <w:ind w:left="5040" w:hanging="360"/>
      </w:pPr>
    </w:lvl>
    <w:lvl w:ilvl="7" w:tplc="56924468" w:tentative="1">
      <w:start w:val="1"/>
      <w:numFmt w:val="lowerLetter"/>
      <w:lvlText w:val="%8."/>
      <w:lvlJc w:val="left"/>
      <w:pPr>
        <w:ind w:left="5760" w:hanging="360"/>
      </w:pPr>
    </w:lvl>
    <w:lvl w:ilvl="8" w:tplc="56924468" w:tentative="1">
      <w:start w:val="1"/>
      <w:numFmt w:val="lowerRoman"/>
      <w:lvlText w:val="%9."/>
      <w:lvlJc w:val="right"/>
      <w:pPr>
        <w:ind w:left="6480" w:hanging="180"/>
      </w:pPr>
    </w:lvl>
  </w:abstractNum>
  <w:abstractNum w:abstractNumId="10340">
    <w:multiLevelType w:val="hybridMultilevel"/>
    <w:lvl w:ilvl="0" w:tplc="33832981">
      <w:start w:val="1"/>
      <w:numFmt w:val="decimal"/>
      <w:lvlText w:val="%1."/>
      <w:lvlJc w:val="left"/>
      <w:pPr>
        <w:ind w:left="720" w:hanging="360"/>
      </w:pPr>
    </w:lvl>
    <w:lvl w:ilvl="1" w:tplc="33832981" w:tentative="1">
      <w:start w:val="1"/>
      <w:numFmt w:val="lowerLetter"/>
      <w:lvlText w:val="%2."/>
      <w:lvlJc w:val="left"/>
      <w:pPr>
        <w:ind w:left="1440" w:hanging="360"/>
      </w:pPr>
    </w:lvl>
    <w:lvl w:ilvl="2" w:tplc="33832981" w:tentative="1">
      <w:start w:val="1"/>
      <w:numFmt w:val="lowerRoman"/>
      <w:lvlText w:val="%3."/>
      <w:lvlJc w:val="right"/>
      <w:pPr>
        <w:ind w:left="2160" w:hanging="180"/>
      </w:pPr>
    </w:lvl>
    <w:lvl w:ilvl="3" w:tplc="33832981" w:tentative="1">
      <w:start w:val="1"/>
      <w:numFmt w:val="decimal"/>
      <w:lvlText w:val="%4."/>
      <w:lvlJc w:val="left"/>
      <w:pPr>
        <w:ind w:left="2880" w:hanging="360"/>
      </w:pPr>
    </w:lvl>
    <w:lvl w:ilvl="4" w:tplc="33832981" w:tentative="1">
      <w:start w:val="1"/>
      <w:numFmt w:val="lowerLetter"/>
      <w:lvlText w:val="%5."/>
      <w:lvlJc w:val="left"/>
      <w:pPr>
        <w:ind w:left="3600" w:hanging="360"/>
      </w:pPr>
    </w:lvl>
    <w:lvl w:ilvl="5" w:tplc="33832981" w:tentative="1">
      <w:start w:val="1"/>
      <w:numFmt w:val="lowerRoman"/>
      <w:lvlText w:val="%6."/>
      <w:lvlJc w:val="right"/>
      <w:pPr>
        <w:ind w:left="4320" w:hanging="180"/>
      </w:pPr>
    </w:lvl>
    <w:lvl w:ilvl="6" w:tplc="33832981" w:tentative="1">
      <w:start w:val="1"/>
      <w:numFmt w:val="decimal"/>
      <w:lvlText w:val="%7."/>
      <w:lvlJc w:val="left"/>
      <w:pPr>
        <w:ind w:left="5040" w:hanging="360"/>
      </w:pPr>
    </w:lvl>
    <w:lvl w:ilvl="7" w:tplc="33832981" w:tentative="1">
      <w:start w:val="1"/>
      <w:numFmt w:val="lowerLetter"/>
      <w:lvlText w:val="%8."/>
      <w:lvlJc w:val="left"/>
      <w:pPr>
        <w:ind w:left="5760" w:hanging="360"/>
      </w:pPr>
    </w:lvl>
    <w:lvl w:ilvl="8" w:tplc="33832981" w:tentative="1">
      <w:start w:val="1"/>
      <w:numFmt w:val="lowerRoman"/>
      <w:lvlText w:val="%9."/>
      <w:lvlJc w:val="right"/>
      <w:pPr>
        <w:ind w:left="6480" w:hanging="180"/>
      </w:pPr>
    </w:lvl>
  </w:abstractNum>
  <w:abstractNum w:abstractNumId="10339">
    <w:multiLevelType w:val="hybridMultilevel"/>
    <w:lvl w:ilvl="0" w:tplc="74437035">
      <w:start w:val="1"/>
      <w:numFmt w:val="decimal"/>
      <w:lvlText w:val="%1."/>
      <w:lvlJc w:val="left"/>
      <w:pPr>
        <w:ind w:left="720" w:hanging="360"/>
      </w:pPr>
    </w:lvl>
    <w:lvl w:ilvl="1" w:tplc="74437035" w:tentative="1">
      <w:start w:val="1"/>
      <w:numFmt w:val="lowerLetter"/>
      <w:lvlText w:val="%2."/>
      <w:lvlJc w:val="left"/>
      <w:pPr>
        <w:ind w:left="1440" w:hanging="360"/>
      </w:pPr>
    </w:lvl>
    <w:lvl w:ilvl="2" w:tplc="74437035" w:tentative="1">
      <w:start w:val="1"/>
      <w:numFmt w:val="lowerRoman"/>
      <w:lvlText w:val="%3."/>
      <w:lvlJc w:val="right"/>
      <w:pPr>
        <w:ind w:left="2160" w:hanging="180"/>
      </w:pPr>
    </w:lvl>
    <w:lvl w:ilvl="3" w:tplc="74437035" w:tentative="1">
      <w:start w:val="1"/>
      <w:numFmt w:val="decimal"/>
      <w:lvlText w:val="%4."/>
      <w:lvlJc w:val="left"/>
      <w:pPr>
        <w:ind w:left="2880" w:hanging="360"/>
      </w:pPr>
    </w:lvl>
    <w:lvl w:ilvl="4" w:tplc="74437035" w:tentative="1">
      <w:start w:val="1"/>
      <w:numFmt w:val="lowerLetter"/>
      <w:lvlText w:val="%5."/>
      <w:lvlJc w:val="left"/>
      <w:pPr>
        <w:ind w:left="3600" w:hanging="360"/>
      </w:pPr>
    </w:lvl>
    <w:lvl w:ilvl="5" w:tplc="74437035" w:tentative="1">
      <w:start w:val="1"/>
      <w:numFmt w:val="lowerRoman"/>
      <w:lvlText w:val="%6."/>
      <w:lvlJc w:val="right"/>
      <w:pPr>
        <w:ind w:left="4320" w:hanging="180"/>
      </w:pPr>
    </w:lvl>
    <w:lvl w:ilvl="6" w:tplc="74437035" w:tentative="1">
      <w:start w:val="1"/>
      <w:numFmt w:val="decimal"/>
      <w:lvlText w:val="%7."/>
      <w:lvlJc w:val="left"/>
      <w:pPr>
        <w:ind w:left="5040" w:hanging="360"/>
      </w:pPr>
    </w:lvl>
    <w:lvl w:ilvl="7" w:tplc="74437035" w:tentative="1">
      <w:start w:val="1"/>
      <w:numFmt w:val="lowerLetter"/>
      <w:lvlText w:val="%8."/>
      <w:lvlJc w:val="left"/>
      <w:pPr>
        <w:ind w:left="5760" w:hanging="360"/>
      </w:pPr>
    </w:lvl>
    <w:lvl w:ilvl="8" w:tplc="74437035" w:tentative="1">
      <w:start w:val="1"/>
      <w:numFmt w:val="lowerRoman"/>
      <w:lvlText w:val="%9."/>
      <w:lvlJc w:val="right"/>
      <w:pPr>
        <w:ind w:left="6480" w:hanging="180"/>
      </w:pPr>
    </w:lvl>
  </w:abstractNum>
  <w:abstractNum w:abstractNumId="10338">
    <w:multiLevelType w:val="hybridMultilevel"/>
    <w:lvl w:ilvl="0" w:tplc="65695424">
      <w:start w:val="1"/>
      <w:numFmt w:val="decimal"/>
      <w:lvlText w:val="%1."/>
      <w:lvlJc w:val="left"/>
      <w:pPr>
        <w:ind w:left="720" w:hanging="360"/>
      </w:pPr>
    </w:lvl>
    <w:lvl w:ilvl="1" w:tplc="65695424" w:tentative="1">
      <w:start w:val="1"/>
      <w:numFmt w:val="lowerLetter"/>
      <w:lvlText w:val="%2."/>
      <w:lvlJc w:val="left"/>
      <w:pPr>
        <w:ind w:left="1440" w:hanging="360"/>
      </w:pPr>
    </w:lvl>
    <w:lvl w:ilvl="2" w:tplc="65695424" w:tentative="1">
      <w:start w:val="1"/>
      <w:numFmt w:val="lowerRoman"/>
      <w:lvlText w:val="%3."/>
      <w:lvlJc w:val="right"/>
      <w:pPr>
        <w:ind w:left="2160" w:hanging="180"/>
      </w:pPr>
    </w:lvl>
    <w:lvl w:ilvl="3" w:tplc="65695424" w:tentative="1">
      <w:start w:val="1"/>
      <w:numFmt w:val="decimal"/>
      <w:lvlText w:val="%4."/>
      <w:lvlJc w:val="left"/>
      <w:pPr>
        <w:ind w:left="2880" w:hanging="360"/>
      </w:pPr>
    </w:lvl>
    <w:lvl w:ilvl="4" w:tplc="65695424" w:tentative="1">
      <w:start w:val="1"/>
      <w:numFmt w:val="lowerLetter"/>
      <w:lvlText w:val="%5."/>
      <w:lvlJc w:val="left"/>
      <w:pPr>
        <w:ind w:left="3600" w:hanging="360"/>
      </w:pPr>
    </w:lvl>
    <w:lvl w:ilvl="5" w:tplc="65695424" w:tentative="1">
      <w:start w:val="1"/>
      <w:numFmt w:val="lowerRoman"/>
      <w:lvlText w:val="%6."/>
      <w:lvlJc w:val="right"/>
      <w:pPr>
        <w:ind w:left="4320" w:hanging="180"/>
      </w:pPr>
    </w:lvl>
    <w:lvl w:ilvl="6" w:tplc="65695424" w:tentative="1">
      <w:start w:val="1"/>
      <w:numFmt w:val="decimal"/>
      <w:lvlText w:val="%7."/>
      <w:lvlJc w:val="left"/>
      <w:pPr>
        <w:ind w:left="5040" w:hanging="360"/>
      </w:pPr>
    </w:lvl>
    <w:lvl w:ilvl="7" w:tplc="65695424" w:tentative="1">
      <w:start w:val="1"/>
      <w:numFmt w:val="lowerLetter"/>
      <w:lvlText w:val="%8."/>
      <w:lvlJc w:val="left"/>
      <w:pPr>
        <w:ind w:left="5760" w:hanging="360"/>
      </w:pPr>
    </w:lvl>
    <w:lvl w:ilvl="8" w:tplc="65695424" w:tentative="1">
      <w:start w:val="1"/>
      <w:numFmt w:val="lowerRoman"/>
      <w:lvlText w:val="%9."/>
      <w:lvlJc w:val="right"/>
      <w:pPr>
        <w:ind w:left="6480" w:hanging="180"/>
      </w:pPr>
    </w:lvl>
  </w:abstractNum>
  <w:abstractNum w:abstractNumId="10337">
    <w:multiLevelType w:val="hybridMultilevel"/>
    <w:lvl w:ilvl="0" w:tplc="48541818">
      <w:start w:val="1"/>
      <w:numFmt w:val="decimal"/>
      <w:lvlText w:val="%1."/>
      <w:lvlJc w:val="left"/>
      <w:pPr>
        <w:ind w:left="720" w:hanging="360"/>
      </w:pPr>
    </w:lvl>
    <w:lvl w:ilvl="1" w:tplc="48541818" w:tentative="1">
      <w:start w:val="1"/>
      <w:numFmt w:val="lowerLetter"/>
      <w:lvlText w:val="%2."/>
      <w:lvlJc w:val="left"/>
      <w:pPr>
        <w:ind w:left="1440" w:hanging="360"/>
      </w:pPr>
    </w:lvl>
    <w:lvl w:ilvl="2" w:tplc="48541818" w:tentative="1">
      <w:start w:val="1"/>
      <w:numFmt w:val="lowerRoman"/>
      <w:lvlText w:val="%3."/>
      <w:lvlJc w:val="right"/>
      <w:pPr>
        <w:ind w:left="2160" w:hanging="180"/>
      </w:pPr>
    </w:lvl>
    <w:lvl w:ilvl="3" w:tplc="48541818" w:tentative="1">
      <w:start w:val="1"/>
      <w:numFmt w:val="decimal"/>
      <w:lvlText w:val="%4."/>
      <w:lvlJc w:val="left"/>
      <w:pPr>
        <w:ind w:left="2880" w:hanging="360"/>
      </w:pPr>
    </w:lvl>
    <w:lvl w:ilvl="4" w:tplc="48541818" w:tentative="1">
      <w:start w:val="1"/>
      <w:numFmt w:val="lowerLetter"/>
      <w:lvlText w:val="%5."/>
      <w:lvlJc w:val="left"/>
      <w:pPr>
        <w:ind w:left="3600" w:hanging="360"/>
      </w:pPr>
    </w:lvl>
    <w:lvl w:ilvl="5" w:tplc="48541818" w:tentative="1">
      <w:start w:val="1"/>
      <w:numFmt w:val="lowerRoman"/>
      <w:lvlText w:val="%6."/>
      <w:lvlJc w:val="right"/>
      <w:pPr>
        <w:ind w:left="4320" w:hanging="180"/>
      </w:pPr>
    </w:lvl>
    <w:lvl w:ilvl="6" w:tplc="48541818" w:tentative="1">
      <w:start w:val="1"/>
      <w:numFmt w:val="decimal"/>
      <w:lvlText w:val="%7."/>
      <w:lvlJc w:val="left"/>
      <w:pPr>
        <w:ind w:left="5040" w:hanging="360"/>
      </w:pPr>
    </w:lvl>
    <w:lvl w:ilvl="7" w:tplc="48541818" w:tentative="1">
      <w:start w:val="1"/>
      <w:numFmt w:val="lowerLetter"/>
      <w:lvlText w:val="%8."/>
      <w:lvlJc w:val="left"/>
      <w:pPr>
        <w:ind w:left="5760" w:hanging="360"/>
      </w:pPr>
    </w:lvl>
    <w:lvl w:ilvl="8" w:tplc="48541818" w:tentative="1">
      <w:start w:val="1"/>
      <w:numFmt w:val="lowerRoman"/>
      <w:lvlText w:val="%9."/>
      <w:lvlJc w:val="right"/>
      <w:pPr>
        <w:ind w:left="6480" w:hanging="180"/>
      </w:pPr>
    </w:lvl>
  </w:abstractNum>
  <w:abstractNum w:abstractNumId="10336">
    <w:multiLevelType w:val="hybridMultilevel"/>
    <w:lvl w:ilvl="0" w:tplc="4404966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0336">
    <w:abstractNumId w:val="10336"/>
  </w:num>
  <w:num w:numId="10337">
    <w:abstractNumId w:val="10337"/>
  </w:num>
  <w:num w:numId="10338">
    <w:abstractNumId w:val="10338"/>
  </w:num>
  <w:num w:numId="10339">
    <w:abstractNumId w:val="10339"/>
  </w:num>
  <w:num w:numId="10340">
    <w:abstractNumId w:val="10340"/>
  </w:num>
  <w:num w:numId="10341">
    <w:abstractNumId w:val="10341"/>
  </w:num>
  <w:num w:numId="10342">
    <w:abstractNumId w:val="10342"/>
  </w:num>
  <w:num w:numId="10343">
    <w:abstractNumId w:val="10343"/>
  </w:num>
  <w:num w:numId="10344">
    <w:abstractNumId w:val="10344"/>
  </w:num>
  <w:num w:numId="10345">
    <w:abstractNumId w:val="10345"/>
  </w:num>
  <w:num w:numId="10346">
    <w:abstractNumId w:val="10346"/>
  </w:num>
  <w:num w:numId="10347">
    <w:abstractNumId w:val="103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13863718" Type="http://schemas.openxmlformats.org/officeDocument/2006/relationships/comments" Target="comments.xml"/><Relationship Id="rId530705341" Type="http://schemas.microsoft.com/office/2011/relationships/commentsExtended" Target="commentsExtended.xml"/><Relationship Id="rId39602639" Type="http://schemas.openxmlformats.org/officeDocument/2006/relationships/image" Target="media/imgrId39602639.jpg"/><Relationship Id="rId44676363831614978" Type="http://schemas.openxmlformats.org/officeDocument/2006/relationships/hyperlink" Target="https://iservice.lombardini.it/jsp/Template2/manuale.jsp?id=101&amp;parent=1000" TargetMode="External"/><Relationship Id="rId673663638316177d6" Type="http://schemas.openxmlformats.org/officeDocument/2006/relationships/hyperlink" Target="https://iservice.lombardini.it/jsp/Template2/manuale.jsp?id=195&amp;parent=1000" TargetMode="External"/><Relationship Id="rId507363638316dffd0" Type="http://schemas.openxmlformats.org/officeDocument/2006/relationships/hyperlink" Target="https://iservice.lombardini.it/jsp/Template2/manuale.jsp?id=638&amp;parent=1273" TargetMode="External"/><Relationship Id="rId9229636383171107f" Type="http://schemas.openxmlformats.org/officeDocument/2006/relationships/hyperlink" Target="https://iservice.lombardini.it/jsp/Template2/manuale.jsp?id=573&amp;parent=1273" TargetMode="External"/><Relationship Id="rId6283636383177e647" Type="http://schemas.openxmlformats.org/officeDocument/2006/relationships/hyperlink" Target="https://iservice.lombardini.it/jsp/Template2/manuale.jsp?id=573&amp;parent=1273" TargetMode="External"/><Relationship Id="rId5392636383177f34a" Type="http://schemas.openxmlformats.org/officeDocument/2006/relationships/hyperlink" Target="https://iservice.lombardini.it/jsp/Template2/manuale.jsp?id=573&amp;parent=1273" TargetMode="External"/><Relationship Id="rId744963638317c334f" Type="http://schemas.openxmlformats.org/officeDocument/2006/relationships/hyperlink" Target="https://www.youtube.com/embed/rtTjmWlZ1cc?rel=0&amp;showinfo=0" TargetMode="External"/><Relationship Id="rId910463638318cfdcf" Type="http://schemas.openxmlformats.org/officeDocument/2006/relationships/hyperlink" Target="https://iservice.lombardini.it/jsp/Template2/manuale.jsp?id=637&amp;parent=1273" TargetMode="External"/><Relationship Id="rId27666363831a3d380" Type="http://schemas.openxmlformats.org/officeDocument/2006/relationships/hyperlink" Target="https://www.youtube.com/embed/6-0TbYG2EkY?showinfo=0&amp;rel=0" TargetMode="External"/><Relationship Id="rId97766363831b8407f" Type="http://schemas.openxmlformats.org/officeDocument/2006/relationships/hyperlink" Target="https://iservice.lombardini.it/jsp/Template2/manuale.jsp?id=619&amp;parent=1273" TargetMode="External"/><Relationship Id="rId40136363831bb79de" Type="http://schemas.openxmlformats.org/officeDocument/2006/relationships/hyperlink" Target="https://iservice.lombardini.it/jsp/Template2/manuale.jsp?id=560&amp;parent=1273" TargetMode="External"/><Relationship Id="rId39786363831bdcffd" Type="http://schemas.openxmlformats.org/officeDocument/2006/relationships/hyperlink" Target="https://iservice.lombardini.it/jsp/Template2/manuale.jsp?id=560&amp;parent=1273" TargetMode="External"/><Relationship Id="rId69476363831cc4497" Type="http://schemas.openxmlformats.org/officeDocument/2006/relationships/hyperlink" Target="https://iservice.lombardini.it/jsp/Template2/manuale.jsp?id=560&amp;parent=1273" TargetMode="External"/><Relationship Id="rId94476363831dc3bcc" Type="http://schemas.openxmlformats.org/officeDocument/2006/relationships/hyperlink" Target="https://iservice.lombardini.it/jsp/Template2/manuale.jsp?id=101&amp;parent=1273" TargetMode="External"/><Relationship Id="rId60986363831de7f48" Type="http://schemas.openxmlformats.org/officeDocument/2006/relationships/hyperlink" Target="https://iservice.lombardini.it/jsp/Template2/manuale.jsp?id=637&amp;parent=1273" TargetMode="External"/><Relationship Id="rId36716363831e29cbe" Type="http://schemas.openxmlformats.org/officeDocument/2006/relationships/hyperlink" Target="https://iservice.lombardini.it/jsp/Template2/manuale.jsp?id=101&amp;parent=1273" TargetMode="External"/><Relationship Id="rId15416363831e2ac4d" Type="http://schemas.openxmlformats.org/officeDocument/2006/relationships/hyperlink" Target="https://iservice.lombardini.it/jsp/Template2/manuale.jsp?id=635&amp;parent=1273" TargetMode="External"/><Relationship Id="rId28406363831e4c853" Type="http://schemas.openxmlformats.org/officeDocument/2006/relationships/hyperlink" Target="https://iservice.lombardini.it/jsp/Template2/manuale.jsp?id=638&amp;parent=1273" TargetMode="External"/><Relationship Id="rId22996363831633b65" Type="http://schemas.openxmlformats.org/officeDocument/2006/relationships/image" Target="media/imgrId22996363831633b65.jpg"/><Relationship Id="rId89996363831643a92" Type="http://schemas.openxmlformats.org/officeDocument/2006/relationships/image" Target="media/imgrId89996363831643a92.jpg"/><Relationship Id="rId34866363831653657" Type="http://schemas.openxmlformats.org/officeDocument/2006/relationships/image" Target="media/imgrId34866363831653657.jpg"/><Relationship Id="rId3158636383165d5b7" Type="http://schemas.openxmlformats.org/officeDocument/2006/relationships/image" Target="media/imgrId3158636383165d5b7.jpg"/><Relationship Id="rId75956363831664676" Type="http://schemas.openxmlformats.org/officeDocument/2006/relationships/image" Target="media/imgrId75956363831664676.jpg"/><Relationship Id="rId238463638316726e4" Type="http://schemas.openxmlformats.org/officeDocument/2006/relationships/image" Target="media/imgrId238463638316726e4.jpg"/><Relationship Id="rId2638636383167bb76" Type="http://schemas.openxmlformats.org/officeDocument/2006/relationships/image" Target="media/imgrId2638636383167bb76.jpg"/><Relationship Id="rId5920636383168db60" Type="http://schemas.openxmlformats.org/officeDocument/2006/relationships/image" Target="media/imgrId5920636383168db60.png"/><Relationship Id="rId816763638316b6b5a" Type="http://schemas.openxmlformats.org/officeDocument/2006/relationships/image" Target="media/imgrId816763638316b6b5a.jpg"/><Relationship Id="rId235963638316c8b7e" Type="http://schemas.openxmlformats.org/officeDocument/2006/relationships/image" Target="media/imgrId235963638316c8b7e.png"/><Relationship Id="rId648163638316d7e9f" Type="http://schemas.openxmlformats.org/officeDocument/2006/relationships/image" Target="media/imgrId648163638316d7e9f.png"/><Relationship Id="rId319163638316def41" Type="http://schemas.openxmlformats.org/officeDocument/2006/relationships/image" Target="media/imgrId319163638316def41.jpg"/><Relationship Id="rId326063638316f0964" Type="http://schemas.openxmlformats.org/officeDocument/2006/relationships/image" Target="media/imgrId326063638316f0964.jpg"/><Relationship Id="rId2145636383170940a" Type="http://schemas.openxmlformats.org/officeDocument/2006/relationships/image" Target="media/imgrId2145636383170940a.png"/><Relationship Id="rId85356363831710030" Type="http://schemas.openxmlformats.org/officeDocument/2006/relationships/image" Target="media/imgrId85356363831710030.jpg"/><Relationship Id="rId1509636383171c64f" Type="http://schemas.openxmlformats.org/officeDocument/2006/relationships/image" Target="media/imgrId1509636383171c64f.jpg"/><Relationship Id="rId6131636383172ac35" Type="http://schemas.openxmlformats.org/officeDocument/2006/relationships/image" Target="media/imgrId6131636383172ac35.jpg"/><Relationship Id="rId5476636383173ad43" Type="http://schemas.openxmlformats.org/officeDocument/2006/relationships/image" Target="media/imgrId5476636383173ad43.jpg"/><Relationship Id="rId54446363831753d25" Type="http://schemas.openxmlformats.org/officeDocument/2006/relationships/image" Target="media/imgrId54446363831753d25.jpg"/><Relationship Id="rId4949636383176cb35" Type="http://schemas.openxmlformats.org/officeDocument/2006/relationships/image" Target="media/imgrId4949636383176cb35.jpg"/><Relationship Id="rId4651636383177cb65" Type="http://schemas.openxmlformats.org/officeDocument/2006/relationships/image" Target="media/imgrId4651636383177cb65.jpg"/><Relationship Id="rId8025636383178750a" Type="http://schemas.openxmlformats.org/officeDocument/2006/relationships/image" Target="media/imgrId8025636383178750a.jpg"/><Relationship Id="rId2226636383178e6ae" Type="http://schemas.openxmlformats.org/officeDocument/2006/relationships/image" Target="media/imgrId2226636383178e6ae.jpg"/><Relationship Id="rId819863638317977b7" Type="http://schemas.openxmlformats.org/officeDocument/2006/relationships/image" Target="media/imgrId819863638317977b7.jpg"/><Relationship Id="rId586563638317a16f0" Type="http://schemas.openxmlformats.org/officeDocument/2006/relationships/image" Target="media/imgrId586563638317a16f0.jpg"/><Relationship Id="rId539363638317b7474" Type="http://schemas.openxmlformats.org/officeDocument/2006/relationships/image" Target="media/imgrId539363638317b7474.png"/><Relationship Id="rId733863638317c2b42" Type="http://schemas.openxmlformats.org/officeDocument/2006/relationships/image" Target="media/imgrId733863638317c2b42.png"/><Relationship Id="rId369263638317d0bf4" Type="http://schemas.openxmlformats.org/officeDocument/2006/relationships/image" Target="media/imgrId369263638317d0bf4.png"/><Relationship Id="rId813163638317db83f" Type="http://schemas.openxmlformats.org/officeDocument/2006/relationships/image" Target="media/imgrId813163638317db83f.png"/><Relationship Id="rId567163638318120b5" Type="http://schemas.openxmlformats.org/officeDocument/2006/relationships/image" Target="media/imgrId567163638318120b5.png"/><Relationship Id="rId89336363831829a89" Type="http://schemas.openxmlformats.org/officeDocument/2006/relationships/image" Target="media/imgrId89336363831829a89.png"/><Relationship Id="rId6783636383183dbd1" Type="http://schemas.openxmlformats.org/officeDocument/2006/relationships/image" Target="media/imgrId6783636383183dbd1.png"/><Relationship Id="rId2232636383185e62d" Type="http://schemas.openxmlformats.org/officeDocument/2006/relationships/image" Target="media/imgrId2232636383185e62d.png"/><Relationship Id="rId65516363831875d07" Type="http://schemas.openxmlformats.org/officeDocument/2006/relationships/image" Target="media/imgrId65516363831875d07.jpg"/><Relationship Id="rId97076363831882f75" Type="http://schemas.openxmlformats.org/officeDocument/2006/relationships/image" Target="media/imgrId97076363831882f75.jpg"/><Relationship Id="rId57556363831891f71" Type="http://schemas.openxmlformats.org/officeDocument/2006/relationships/image" Target="media/imgrId57556363831891f71.png"/><Relationship Id="rId932563638318a11fd" Type="http://schemas.openxmlformats.org/officeDocument/2006/relationships/image" Target="media/imgrId932563638318a11fd.png"/><Relationship Id="rId180663638318b456c" Type="http://schemas.openxmlformats.org/officeDocument/2006/relationships/image" Target="media/imgrId180663638318b456c.png"/><Relationship Id="rId242863638318c22c8" Type="http://schemas.openxmlformats.org/officeDocument/2006/relationships/image" Target="media/imgrId242863638318c22c8.png"/><Relationship Id="rId645563638318cefb4" Type="http://schemas.openxmlformats.org/officeDocument/2006/relationships/image" Target="media/imgrId645563638318cefb4.jpg"/><Relationship Id="rId145263638318e3548" Type="http://schemas.openxmlformats.org/officeDocument/2006/relationships/image" Target="media/imgrId145263638318e3548.jpg"/><Relationship Id="rId8032636383190765b" Type="http://schemas.openxmlformats.org/officeDocument/2006/relationships/image" Target="media/imgrId8032636383190765b.jpg"/><Relationship Id="rId62466363831916f31" Type="http://schemas.openxmlformats.org/officeDocument/2006/relationships/image" Target="media/imgrId62466363831916f31.jpg"/><Relationship Id="rId5883636383191e626" Type="http://schemas.openxmlformats.org/officeDocument/2006/relationships/image" Target="media/imgrId5883636383191e626.jpg"/><Relationship Id="rId446363638319348bb" Type="http://schemas.openxmlformats.org/officeDocument/2006/relationships/image" Target="media/imgrId446363638319348bb.jpg"/><Relationship Id="rId11056363831942518" Type="http://schemas.openxmlformats.org/officeDocument/2006/relationships/image" Target="media/imgrId11056363831942518.jpg"/><Relationship Id="rId4986636383194f083" Type="http://schemas.openxmlformats.org/officeDocument/2006/relationships/image" Target="media/imgrId4986636383194f083.png"/><Relationship Id="rId62666363831968a1b" Type="http://schemas.openxmlformats.org/officeDocument/2006/relationships/image" Target="media/imgrId62666363831968a1b.png"/><Relationship Id="rId835063638319852a0" Type="http://schemas.openxmlformats.org/officeDocument/2006/relationships/image" Target="media/imgrId835063638319852a0.png"/><Relationship Id="rId9130636383199d8b8" Type="http://schemas.openxmlformats.org/officeDocument/2006/relationships/image" Target="media/imgrId9130636383199d8b8.png"/><Relationship Id="rId784263638319adc04" Type="http://schemas.openxmlformats.org/officeDocument/2006/relationships/image" Target="media/imgrId784263638319adc04.jpg"/><Relationship Id="rId835763638319bce1c" Type="http://schemas.openxmlformats.org/officeDocument/2006/relationships/image" Target="media/imgrId835763638319bce1c.png"/><Relationship Id="rId474363638319d3d08" Type="http://schemas.openxmlformats.org/officeDocument/2006/relationships/image" Target="media/imgrId474363638319d3d08.jpg"/><Relationship Id="rId323063638319e4786" Type="http://schemas.openxmlformats.org/officeDocument/2006/relationships/image" Target="media/imgrId323063638319e4786.jpg"/><Relationship Id="rId61526363831a0523a" Type="http://schemas.openxmlformats.org/officeDocument/2006/relationships/image" Target="media/imgrId61526363831a0523a.jpg"/><Relationship Id="rId64936363831a0ed6d" Type="http://schemas.openxmlformats.org/officeDocument/2006/relationships/image" Target="media/imgrId64936363831a0ed6d.jpg"/><Relationship Id="rId72316363831a1ba94" Type="http://schemas.openxmlformats.org/officeDocument/2006/relationships/image" Target="media/imgrId72316363831a1ba94.png"/><Relationship Id="rId29556363831a33365" Type="http://schemas.openxmlformats.org/officeDocument/2006/relationships/image" Target="media/imgrId29556363831a33365.jpg"/><Relationship Id="rId52206363831a3c741" Type="http://schemas.openxmlformats.org/officeDocument/2006/relationships/image" Target="media/imgrId52206363831a3c741.jpg"/><Relationship Id="rId52056363831a48412" Type="http://schemas.openxmlformats.org/officeDocument/2006/relationships/image" Target="media/imgrId52056363831a48412.jpg"/><Relationship Id="rId99026363831a53375" Type="http://schemas.openxmlformats.org/officeDocument/2006/relationships/image" Target="media/imgrId99026363831a53375.jpg"/><Relationship Id="rId75596363831a5ef7f" Type="http://schemas.openxmlformats.org/officeDocument/2006/relationships/image" Target="media/imgrId75596363831a5ef7f.jpg"/><Relationship Id="rId42046363831a67d40" Type="http://schemas.openxmlformats.org/officeDocument/2006/relationships/image" Target="media/imgrId42046363831a67d40.jpg"/><Relationship Id="rId24376363831a754a2" Type="http://schemas.openxmlformats.org/officeDocument/2006/relationships/image" Target="media/imgrId24376363831a754a2.jpg"/><Relationship Id="rId97216363831a82c6e" Type="http://schemas.openxmlformats.org/officeDocument/2006/relationships/image" Target="media/imgrId97216363831a82c6e.jpg"/><Relationship Id="rId45486363831a9270a" Type="http://schemas.openxmlformats.org/officeDocument/2006/relationships/image" Target="media/imgrId45486363831a9270a.jpg"/><Relationship Id="rId15516363831a9b257" Type="http://schemas.openxmlformats.org/officeDocument/2006/relationships/image" Target="media/imgrId15516363831a9b257.jpg"/><Relationship Id="rId77646363831aa5e12" Type="http://schemas.openxmlformats.org/officeDocument/2006/relationships/image" Target="media/imgrId77646363831aa5e12.jpg"/><Relationship Id="rId92026363831ab0830" Type="http://schemas.openxmlformats.org/officeDocument/2006/relationships/image" Target="media/imgrId92026363831ab0830.jpg"/><Relationship Id="rId28676363831abb53c" Type="http://schemas.openxmlformats.org/officeDocument/2006/relationships/image" Target="media/imgrId28676363831abb53c.jpg"/><Relationship Id="rId91156363831ac5ab9" Type="http://schemas.openxmlformats.org/officeDocument/2006/relationships/image" Target="media/imgrId91156363831ac5ab9.jpg"/><Relationship Id="rId36096363831ad2379" Type="http://schemas.openxmlformats.org/officeDocument/2006/relationships/image" Target="media/imgrId36096363831ad2379.jpg"/><Relationship Id="rId20756363831adc883" Type="http://schemas.openxmlformats.org/officeDocument/2006/relationships/image" Target="media/imgrId20756363831adc883.jpg"/><Relationship Id="rId86866363831ae932a" Type="http://schemas.openxmlformats.org/officeDocument/2006/relationships/image" Target="media/imgrId86866363831ae932a.png"/><Relationship Id="rId45326363831b07888" Type="http://schemas.openxmlformats.org/officeDocument/2006/relationships/image" Target="media/imgrId45326363831b07888.jpg"/><Relationship Id="rId10246363831b10ba9" Type="http://schemas.openxmlformats.org/officeDocument/2006/relationships/image" Target="media/imgrId10246363831b10ba9.jpg"/><Relationship Id="rId87486363831b1d6ed" Type="http://schemas.openxmlformats.org/officeDocument/2006/relationships/image" Target="media/imgrId87486363831b1d6ed.jpg"/><Relationship Id="rId36016363831b27aae" Type="http://schemas.openxmlformats.org/officeDocument/2006/relationships/image" Target="media/imgrId36016363831b27aae.jpg"/><Relationship Id="rId65106363831b3199a" Type="http://schemas.openxmlformats.org/officeDocument/2006/relationships/image" Target="media/imgrId65106363831b3199a.jpg"/><Relationship Id="rId23196363831b3a61d" Type="http://schemas.openxmlformats.org/officeDocument/2006/relationships/image" Target="media/imgrId23196363831b3a61d.jpg"/><Relationship Id="rId97396363831b4e7b5" Type="http://schemas.openxmlformats.org/officeDocument/2006/relationships/image" Target="media/imgrId97396363831b4e7b5.jpg"/><Relationship Id="rId91326363831b5b2b9" Type="http://schemas.openxmlformats.org/officeDocument/2006/relationships/image" Target="media/imgrId91326363831b5b2b9.jpg"/><Relationship Id="rId25756363831b67cf4" Type="http://schemas.openxmlformats.org/officeDocument/2006/relationships/image" Target="media/imgrId25756363831b67cf4.jpg"/><Relationship Id="rId29906363831b73560" Type="http://schemas.openxmlformats.org/officeDocument/2006/relationships/image" Target="media/imgrId29906363831b73560.jpg"/><Relationship Id="rId17766363831b80545" Type="http://schemas.openxmlformats.org/officeDocument/2006/relationships/image" Target="media/imgrId17766363831b80545.jpg"/><Relationship Id="rId27546363831b90c47" Type="http://schemas.openxmlformats.org/officeDocument/2006/relationships/image" Target="media/imgrId27546363831b90c47.jpg"/><Relationship Id="rId48286363831b9cb7b" Type="http://schemas.openxmlformats.org/officeDocument/2006/relationships/image" Target="media/imgrId48286363831b9cb7b.jpg"/><Relationship Id="rId36126363831bae828" Type="http://schemas.openxmlformats.org/officeDocument/2006/relationships/image" Target="media/imgrId36126363831bae828.jpg"/><Relationship Id="rId84976363831bb6ce7" Type="http://schemas.openxmlformats.org/officeDocument/2006/relationships/image" Target="media/imgrId84976363831bb6ce7.jpg"/><Relationship Id="rId59516363831bc3f0a" Type="http://schemas.openxmlformats.org/officeDocument/2006/relationships/image" Target="media/imgrId59516363831bc3f0a.jpg"/><Relationship Id="rId12566363831bd330f" Type="http://schemas.openxmlformats.org/officeDocument/2006/relationships/image" Target="media/imgrId12566363831bd330f.jpg"/><Relationship Id="rId73966363831bdbeba" Type="http://schemas.openxmlformats.org/officeDocument/2006/relationships/image" Target="media/imgrId73966363831bdbeba.jpg"/><Relationship Id="rId85626363831bf058a" Type="http://schemas.openxmlformats.org/officeDocument/2006/relationships/image" Target="media/imgrId85626363831bf058a.jpg"/><Relationship Id="rId71096363831c09694" Type="http://schemas.openxmlformats.org/officeDocument/2006/relationships/image" Target="media/imgrId71096363831c09694.jpg"/><Relationship Id="rId91746363831c1bde7" Type="http://schemas.openxmlformats.org/officeDocument/2006/relationships/image" Target="media/imgrId91746363831c1bde7.jpg"/><Relationship Id="rId86856363831c30c36" Type="http://schemas.openxmlformats.org/officeDocument/2006/relationships/image" Target="media/imgrId86856363831c30c36.jpg"/><Relationship Id="rId29196363831c3a806" Type="http://schemas.openxmlformats.org/officeDocument/2006/relationships/image" Target="media/imgrId29196363831c3a806.jpg"/><Relationship Id="rId38836363831c4a779" Type="http://schemas.openxmlformats.org/officeDocument/2006/relationships/image" Target="media/imgrId38836363831c4a779.jpg"/><Relationship Id="rId29896363831c64b3b" Type="http://schemas.openxmlformats.org/officeDocument/2006/relationships/image" Target="media/imgrId29896363831c64b3b.jpg"/><Relationship Id="rId12196363831c7023b" Type="http://schemas.openxmlformats.org/officeDocument/2006/relationships/image" Target="media/imgrId12196363831c7023b.jpg"/><Relationship Id="rId10116363831c7f9fc" Type="http://schemas.openxmlformats.org/officeDocument/2006/relationships/image" Target="media/imgrId10116363831c7f9fc.jpg"/><Relationship Id="rId16286363831c8bb72" Type="http://schemas.openxmlformats.org/officeDocument/2006/relationships/image" Target="media/imgrId16286363831c8bb72.png"/><Relationship Id="rId91756363831c99812" Type="http://schemas.openxmlformats.org/officeDocument/2006/relationships/image" Target="media/imgrId91756363831c99812.jpg"/><Relationship Id="rId61346363831ca4519" Type="http://schemas.openxmlformats.org/officeDocument/2006/relationships/image" Target="media/imgrId61346363831ca4519.jpg"/><Relationship Id="rId22716363831caf1c1" Type="http://schemas.openxmlformats.org/officeDocument/2006/relationships/image" Target="media/imgrId22716363831caf1c1.jpg"/><Relationship Id="rId54656363831cbb423" Type="http://schemas.openxmlformats.org/officeDocument/2006/relationships/image" Target="media/imgrId54656363831cbb423.jpg"/><Relationship Id="rId75066363831cc3a5c" Type="http://schemas.openxmlformats.org/officeDocument/2006/relationships/image" Target="media/imgrId75066363831cc3a5c.jpg"/><Relationship Id="rId43846363831cd0f8d" Type="http://schemas.openxmlformats.org/officeDocument/2006/relationships/image" Target="media/imgrId43846363831cd0f8d.jpg"/><Relationship Id="rId90856363831cdcc34" Type="http://schemas.openxmlformats.org/officeDocument/2006/relationships/image" Target="media/imgrId90856363831cdcc34.jpg"/><Relationship Id="rId64716363831cea859" Type="http://schemas.openxmlformats.org/officeDocument/2006/relationships/image" Target="media/imgrId64716363831cea859.jpg"/><Relationship Id="rId95976363831d02f48" Type="http://schemas.openxmlformats.org/officeDocument/2006/relationships/image" Target="media/imgrId95976363831d02f48.jpg"/><Relationship Id="rId64136363831d0f9c1" Type="http://schemas.openxmlformats.org/officeDocument/2006/relationships/image" Target="media/imgrId64136363831d0f9c1.jpg"/><Relationship Id="rId19306363831d19ac5" Type="http://schemas.openxmlformats.org/officeDocument/2006/relationships/image" Target="media/imgrId19306363831d19ac5.jpg"/><Relationship Id="rId21816363831d264c9" Type="http://schemas.openxmlformats.org/officeDocument/2006/relationships/image" Target="media/imgrId21816363831d264c9.jpg"/><Relationship Id="rId87876363831d3f301" Type="http://schemas.openxmlformats.org/officeDocument/2006/relationships/image" Target="media/imgrId87876363831d3f301.png"/><Relationship Id="rId63816363831d4aa51" Type="http://schemas.openxmlformats.org/officeDocument/2006/relationships/image" Target="media/imgrId63816363831d4aa51.png"/><Relationship Id="rId38066363831d53a74" Type="http://schemas.openxmlformats.org/officeDocument/2006/relationships/image" Target="media/imgrId38066363831d53a74.png"/><Relationship Id="rId36776363831d5b672" Type="http://schemas.openxmlformats.org/officeDocument/2006/relationships/image" Target="media/imgrId36776363831d5b672.png"/><Relationship Id="rId57976363831d65f94" Type="http://schemas.openxmlformats.org/officeDocument/2006/relationships/image" Target="media/imgrId57976363831d65f94.png"/><Relationship Id="rId42016363831d705f8" Type="http://schemas.openxmlformats.org/officeDocument/2006/relationships/image" Target="media/imgrId42016363831d705f8.jpg"/><Relationship Id="rId82856363831d836c7" Type="http://schemas.openxmlformats.org/officeDocument/2006/relationships/image" Target="media/imgrId82856363831d836c7.jpg"/><Relationship Id="rId35486363831d8c223" Type="http://schemas.openxmlformats.org/officeDocument/2006/relationships/image" Target="media/imgrId35486363831d8c223.jpg"/><Relationship Id="rId97546363831d9c13f" Type="http://schemas.openxmlformats.org/officeDocument/2006/relationships/image" Target="media/imgrId97546363831d9c13f.jpg"/><Relationship Id="rId81206363831daf99b" Type="http://schemas.openxmlformats.org/officeDocument/2006/relationships/image" Target="media/imgrId81206363831daf99b.jpg"/><Relationship Id="rId30186363831dc0514" Type="http://schemas.openxmlformats.org/officeDocument/2006/relationships/image" Target="media/imgrId30186363831dc0514.jpg"/><Relationship Id="rId99616363831dcf59e" Type="http://schemas.openxmlformats.org/officeDocument/2006/relationships/image" Target="media/imgrId99616363831dcf59e.jpg"/><Relationship Id="rId30676363831dd6ebe" Type="http://schemas.openxmlformats.org/officeDocument/2006/relationships/image" Target="media/imgrId30676363831dd6ebe.jpg"/><Relationship Id="rId85696363831ddd3e1" Type="http://schemas.openxmlformats.org/officeDocument/2006/relationships/image" Target="media/imgrId85696363831ddd3e1.jpg"/><Relationship Id="rId42736363831de75eb" Type="http://schemas.openxmlformats.org/officeDocument/2006/relationships/image" Target="media/imgrId42736363831de75eb.jpg"/><Relationship Id="rId52406363831df2ba0" Type="http://schemas.openxmlformats.org/officeDocument/2006/relationships/image" Target="media/imgrId52406363831df2ba0.jpg"/><Relationship Id="rId14946363831e07cfc" Type="http://schemas.openxmlformats.org/officeDocument/2006/relationships/image" Target="media/imgrId14946363831e07cfc.png"/><Relationship Id="rId25846363831e12717" Type="http://schemas.openxmlformats.org/officeDocument/2006/relationships/image" Target="media/imgrId25846363831e12717.png"/><Relationship Id="rId29556363831e1b062" Type="http://schemas.openxmlformats.org/officeDocument/2006/relationships/image" Target="media/imgrId29556363831e1b062.png"/><Relationship Id="rId11516363831e271ec" Type="http://schemas.openxmlformats.org/officeDocument/2006/relationships/image" Target="media/imgrId11516363831e271ec.png"/><Relationship Id="rId84156363831e3982e" Type="http://schemas.openxmlformats.org/officeDocument/2006/relationships/image" Target="media/imgrId84156363831e3982e.jpg"/><Relationship Id="rId78816363831e45246" Type="http://schemas.openxmlformats.org/officeDocument/2006/relationships/image" Target="media/imgrId78816363831e45246.jpg"/><Relationship Id="rId24596363831e4b990" Type="http://schemas.openxmlformats.org/officeDocument/2006/relationships/image" Target="media/imgrId24596363831e4b990.jpg"/><Relationship Id="rId41886363831e51f57" Type="http://schemas.openxmlformats.org/officeDocument/2006/relationships/image" Target="media/imgrId41886363831e51f57.jpg"/><Relationship Id="rId82366363831e5d772" Type="http://schemas.openxmlformats.org/officeDocument/2006/relationships/image" Target="media/imgrId82366363831e5d772.jpg"/><Relationship Id="rId81016363831e6985a" Type="http://schemas.openxmlformats.org/officeDocument/2006/relationships/image" Target="media/imgrId81016363831e6985a.jpg"/><Relationship Id="rId68476363831e71ac7" Type="http://schemas.openxmlformats.org/officeDocument/2006/relationships/image" Target="media/imgrId68476363831e71ac7.jpg"/><Relationship Id="rId50486363831e7d04d" Type="http://schemas.openxmlformats.org/officeDocument/2006/relationships/image" Target="media/imgrId50486363831e7d04d.jpg"/><Relationship Id="rId90286363831e86a08" Type="http://schemas.openxmlformats.org/officeDocument/2006/relationships/image" Target="media/imgrId90286363831e86a08.jpg"/><Relationship Id="rId93506363831eaab01" Type="http://schemas.openxmlformats.org/officeDocument/2006/relationships/image" Target="media/imgrId93506363831eaab01.jpg"/><Relationship Id="rId22546363831ebc5d2" Type="http://schemas.openxmlformats.org/officeDocument/2006/relationships/image" Target="media/imgrId22546363831ebc5d2.png"/><Relationship Id="rId28316363831ede647" Type="http://schemas.openxmlformats.org/officeDocument/2006/relationships/image" Target="media/imgrId28316363831ede647.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9602639" Type="http://schemas.openxmlformats.org/officeDocument/2006/relationships/image" Target="media/imgrId3960263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9602639" Type="http://schemas.openxmlformats.org/officeDocument/2006/relationships/image" Target="media/imgrId3960263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9602639" Type="http://schemas.openxmlformats.org/officeDocument/2006/relationships/image" Target="media/imgrId3960263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9602639" Type="http://schemas.openxmlformats.org/officeDocument/2006/relationships/image" Target="media/imgrId3960263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9602639" Type="http://schemas.openxmlformats.org/officeDocument/2006/relationships/image" Target="media/imgrId3960263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9602639" Type="http://schemas.openxmlformats.org/officeDocument/2006/relationships/image" Target="media/imgrId3960263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