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0720828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7347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5507126" w:name="ctxt"/>
    <w:bookmarkEnd w:id="8550712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104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6454636382bece70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5339636382bece91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04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9473636382becebd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4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9792636382beceee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018636382becf2b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546636382becf41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2327636382becf58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099636382becf6f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074636382becf89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412636382becf9f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1329636382becfb5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1308636382becfcd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473636382becfe2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016636382becff8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269636382bed00f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344636382bed025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851636382bed052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272636382bed06b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747636382bed0a3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1972636382bed10b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4234636382bed1a5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311636382bed1b9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6542636382bed212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104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04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04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9881636382bed299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6898636382bed2b9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1732130" name="name3439636382bee95c7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753636382bee9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8332103" name="name8734636382beef8d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079636382beef8c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04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7300636382bef008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04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04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04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04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04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04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04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04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04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04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27268" name="name6626636382bf03c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9636382bf03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8651636382bf044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80380" name="name2280636382bf0a6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8636382bf0a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0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0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85527" name="name6565636382bf17d42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988636382bf17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04763" name="name3333636382bf21b70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397636382bf21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0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0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6211" name="name3737636382bf2c436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223636382bf2c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0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0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0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0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0324391" name="name9656636382bf39224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9328636382bf39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10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0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96191" name="name5737636382bf43b04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5441636382bf43b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9314" name="name5242636382bf48b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1636382bf48b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141636382bf494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0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0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0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441536" name="name7961636382bf58f13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282636382bf58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0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0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0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180720" name="name1157636382bf6689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095636382bf66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4978739" name="name1688636382bf72575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076636382bf72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63788" name="name9382636382bf7b9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7636382bf7b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0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126636382bf7dd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0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9851002" name="name1633636382bf8bac3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473636382bf8b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7195" name="name2595636382bf90d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8636382bf90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0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739636382bf930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0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37166837" name="name6346636382bfa0ccf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303636382bfa0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0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7250636382bfa17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0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0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0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0479683" name="name8804636382bfab0ed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753636382bfab0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3358636382bfab8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721636382bfabc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0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0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66444" name="name5231636382bfb851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340636382bfb8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19683" name="name9063636382bfc12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1636382bfc1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6728636382bfc1a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7872636382bfc21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0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0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0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0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5912810" name="name6574636382bfcdde9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188636382bfcd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6688150" name="name8487636382bfd4fa8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695636382bfd4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56663" name="name5309636382bfdb7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3636382bfdb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3531636382bfdbf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0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41466" name="name7629636382bfe7e9e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042636382bfe7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0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0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22983" name="name7099636382bfede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1636382bfed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10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44990" name="name8506636382c004635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8327636382c004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96784" name="name4775636382c00c7c5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405636382c00c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03240" name="name6922636382c0153de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141636382c015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57149" name="name3420636382c01c9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8636382c01c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10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91216610" name="name3396636382c027519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1542636382c027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0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10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82454" name="name3386636382c0304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0636382c030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10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3846636382c0317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0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34276" name="name6283636382c039c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2636382c039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8818455" name="name9805636382c043d0f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5710636382c043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84995" name="name9960636382c04ed6a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239636382c04e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06076" name="name6970636382c056efb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102636382c056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47636382c057b2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70706" name="name1531636382c05df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5636382c05d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0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0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0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0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0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14942" name="name5085636382c06abaf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841636382c06a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85055" name="name7338636382c07340d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691636382c073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03130" name="name9950636382c07b6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0636382c07b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0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85139" name="name8770636382c087102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520636382c087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10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0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631632" name="name5451636382c08fd40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5572636382c08f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2877" name="name7075636382c0973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0636382c097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1816029" name="name1224636382c0a184d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471636382c0a1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0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0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0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2500471" name="name8289636382c0adc85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030636382c0ad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87030" name="name4537636382c0b5b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0636382c0b5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5743659" name="name1632636382c0c6663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5056636382c0c6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37913" name="name5816636382c0d050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160636382c0d04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0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76220" name="name2210636382c0d932c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409636382c0d9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64839" name="name8388636382c0e00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3636382c0e0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0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714829" name="name6342636382c0e8d2a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1392636382c0e8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96881" name="name6934636382c0f185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883636382c0f1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0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549636382c0f24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0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3836636382c0f31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3927636382c0f34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0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821636382c0f38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0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34702" name="name4535636382c107beb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887636382c107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0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0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0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0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0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43169" name="name7912636382c1108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9636382c110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0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10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0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58853" name="name2817636382c1191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2636382c119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35514" name="name2577636382c123cc3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456636382c123c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9444297" name="name1100636382c12b090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804636382c12b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3992081" name="name8203636382c132279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007636382c132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42031" name="name7179636382c13d302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010636382c13d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10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75601" name="name9265636382c147d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1636382c147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0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184636382c14c5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00706" name="name9728636382c156ab1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8831636382c156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83573" name="name5284636382c15e549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423636382c15e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58960" name="name6553636382c168e22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6309636382c168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61181" name="name6114636382c1740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8636382c174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7588636382c1750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2309636382c1762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50082" name="name1911636382c1804de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8660636382c180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842792" name="name9390636382c18bd9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99636382c18b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72939" name="name6689636382c19b957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607636382c19b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10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0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0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6842636382c19e7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40240" name="name7280636382c1aaef4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3227636382c1aa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453445" name="name7680636382c1bb305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195636382c1bb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6435636382c1bbc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10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099636382c1bcc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2027636382c1bd8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7320636382c1bdd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3054636382c1bf0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7027636382c1bf4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63252" name="name6218636382c1c8e78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039636382c1c8e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2083821" name="name3545636382c1d301e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351636382c1d3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1317811" name="name7944636382c1dbb7d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488636382c1db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1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255636382c1dd2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0347256" name="name2100636382c1ee9f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584636382c1ee9e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9346437" name="name9304636382c203bf4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836636382c203bf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6020149" name="name1494636382c20b77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238636382c20b77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83839" name="name9565636382c2142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7636382c214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0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061698" name="name6238636382c22012a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329636382c220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67103" name="name4495636382c227f0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063636382c227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9853471" name="name8215636382c233c23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6688636382c233c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0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53099" name="name4600636382c23e2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1636382c23e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10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5099390" name="name8861636382c2491f5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247636382c249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78746" name="name6400636382c2521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4636382c252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62164022" name="name7925636382c260994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837636382c260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8811539" name="name4925636382c27531a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834636382c275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0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874" name="name5723636382c27f3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4636382c27f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0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947132" name="name4783636382c288cfd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412636382c288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5407939" name="name3185636382c294987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650636382c294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77162" name="name3836636382c29ab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9636382c29a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0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5975189" name="name7606636382c2ac024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189636382c2ac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7595647" name="name6008636382c2b71f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593636382c2b7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40172" name="name9672636382c2bfd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3636382c2bf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0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0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0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7379136" name="name8621636382c2cc07f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588636382c2cc0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13746" name="name1972636382c2d5348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994636382c2d5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6330089" name="name7195636382c2e09e2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315636382c2e0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97572" name="name8155636382c2e9af7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130636382c2e9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24061" name="name2900636382c2f35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8636382c2f3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170636382c300d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586636382c3010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042636382c3024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0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2777636382c3030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10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0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7605764" name="name6184636382c30f4c7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2817636382c30f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6629488" name="name9449636382c3185e9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4303636382c318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29639" name="name1857636382c321877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8894636382c321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50887" name="name6399636382c32a1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3636382c32a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3498636382c32b6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10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3016636382c32d6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00675" name="name3916636382c338ad9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084636382c338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76805" name="name4279636382c341142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532636382c3411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0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208416" name="name8659636382c34b837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542636382c34b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0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86788" name="name8210636382c35629a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2726636382c356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59473" name="name2021636382c35c9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9636382c35c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5548636382c35e6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3056636382c35ed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10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0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610201" name="name7111636382c3686ba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3959636382c368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53946" name="name4793636382c371e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4636382c371e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9716" name="name5768636382c37c2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1636382c37c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10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66700" name="name1334636382c3877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8636382c387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10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0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04272" name="name5036636382c3963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7636382c396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0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3959" name="name8536636382c3a1ff0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484636382c3a1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59934" name="name5517636382c3ac5a6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4303636382c3ac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173501" name="name3898636382c3b72f8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716636382c3b7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10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76256" name="name6733636382c3bfe2f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9741636382c3bf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10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0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0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6628" name="name5437636382c3cc180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9159636382c3cc1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62018" name="name8577636382c3d5a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2636382c3d5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5766636382c3d71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51959" name="name6116636382c3e4d6d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875636382c3e4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76571" name="name1320636382c3efa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3636382c3ef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304636382c3f18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0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0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3710636382c3f3d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1571636382c4003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920001" name="name4099636382c409f9e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9592636382c409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18576" name="name9737636382c411fe0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890636382c411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50855" name="name9152636382c4198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6636382c419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0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10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10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9630636382c41c1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38405" name="name9090636382c42548d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090636382c425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61225" name="name3776636382c42f34c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361636382c42f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08586" name="name6550636382c438f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6636382c438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0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0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0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0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752728" name="name9287636382c4451b7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4904636382c445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17123" name="name4753636382c44d2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6636382c44d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10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0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0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06185" name="name9225636382c45b94b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680636382c45b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0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0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73089" name="name4600636382c467a98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5498636382c467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10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0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94204" name="name8354636382c473e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5636382c473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36388" name="name7818636382c47d9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9636382c47d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8868724" name="name3419636382c489e77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067636382c489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6313636382c48b5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91049" name="name8020636382c4937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0636382c493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10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0880" name="name9827636382c49fb86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682636382c49f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2045636382c4a0b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0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0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0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1426636382c4a24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10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10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0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479660" name="name7677636382c4aea27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427636382c4ae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092370" name="name9313636382c4b9189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530636382c4b9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61019" name="name8020636382c4c1f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0636382c4c1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9514636382c4c28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0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10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0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10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10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24301" name="name4174636382c4ce0c9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5694636382c4ce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01662" name="name5854636382c4d7f75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193636382c4d7f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163198" name="name6529636382c4df83a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987636382c4df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3834" name="name2347636382c4e9b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6636382c4e9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0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9386636382c4eb0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86361" name="name7767636382c4f1ad0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4178636382c4f1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10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0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7287" name="name2690636382c5079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8636382c5079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0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35946" name="name3233636382c511b50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801636382c511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3964636382c512d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10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0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0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3891636382c5141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31876" name="name4692636382c51f035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4497636382c51f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36979" name="name7418636382c5256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9636382c525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5919489" name="name9047636382c533ef0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7659636382c533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23110" name="name3358636382c53b0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3636382c53b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0530320" name="name4754636382c546f3f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7403636382c546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0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2178659" name="name3395636382c5562fb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697636382c556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0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74100" name="name5205636382c564149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9620636382c564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43224" name="name5954636382c571e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6636382c571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7308636382c572a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86377" name="name2350636382c57d5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4636382c57d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0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03533" name="name3041636382c58a5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1636382c58a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10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0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10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38824" name="name7455636382c5996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6636382c599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0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65919" name="name1659636382c5ad15c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060636382c5a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2288" name="name6763636382c5bb7f1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435636382c5bb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26961" name="name3812636382c5c932d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9002636382c5c9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03323" name="name9227636382c5da8fe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7391636382c5da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0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8386636382c5dc9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82085" name="name9739636382c5ea2df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573636382c5ea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10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43054" name="name6863636382c60738b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4218636382c607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10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18854" name="name1319636382c616c95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2140636382c616c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10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10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10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0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604636382c61ab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646459" name="name3692636382c62b0ea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635636382c62b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0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0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32639" name="name3047636382c63b8f5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4566636382c63b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10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0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0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5370636382c6411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1196636382c6425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57008" name="name2067636382c64f779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552636382c64f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0610" name="name4934636382c6618d9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5764636382c661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10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10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01016" name="name1945636382c6746fa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7155636382c674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10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0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0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10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40838" name="name1065636382c68a125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7724636382c68a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93682" name="name9250636382c69aa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7636382c69a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10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7984443" name="name6436636382c6ae1d0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861636382c6ae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0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69429" name="name6347636382c6c2667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411636382c6c2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0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77701" name="name1143636382c6d7318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781636382c6d73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08628" name="name1503636382c6e9d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6636382c6e9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10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25114" name="name2177636382c704363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841636382c704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10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0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321636382c7075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8790965" name="name4116636382c717486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639636382c717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25668" name="name8752636382c726cd3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537636382c726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23415" name="name1918636382c733ab4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4734636382c733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685474" name="name4703636382c743ce6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2721636382c743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22542" name="name5852636382c750fb3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368636382c750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46795" name="name2416636382c75b7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9636382c75b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0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0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16536" name="name8273636382c76a0b1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7034636382c76a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0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61140" name="name2630636382c779bb5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623636382c779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8276933" name="name1261636382c78c5a8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887636382c78c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10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10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239636382c78f7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42795" name="name5681636382c79f74e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212636382c79f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129636382c7a13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3124483" name="name3822636382c7c3a12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300636382c7c3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2204636382c7c60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0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0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828636382c7c83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4246038" name="name3465636382c7d9ae7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3052636382c7d9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0512">
    <w:multiLevelType w:val="hybridMultilevel"/>
    <w:lvl w:ilvl="0" w:tplc="58598389">
      <w:start w:val="1"/>
      <w:numFmt w:val="decimal"/>
      <w:lvlText w:val="%1."/>
      <w:lvlJc w:val="left"/>
      <w:pPr>
        <w:ind w:left="720" w:hanging="360"/>
      </w:pPr>
    </w:lvl>
    <w:lvl w:ilvl="1" w:tplc="58598389" w:tentative="1">
      <w:start w:val="1"/>
      <w:numFmt w:val="lowerLetter"/>
      <w:lvlText w:val="%2."/>
      <w:lvlJc w:val="left"/>
      <w:pPr>
        <w:ind w:left="1440" w:hanging="360"/>
      </w:pPr>
    </w:lvl>
    <w:lvl w:ilvl="2" w:tplc="58598389" w:tentative="1">
      <w:start w:val="1"/>
      <w:numFmt w:val="lowerRoman"/>
      <w:lvlText w:val="%3."/>
      <w:lvlJc w:val="right"/>
      <w:pPr>
        <w:ind w:left="2160" w:hanging="180"/>
      </w:pPr>
    </w:lvl>
    <w:lvl w:ilvl="3" w:tplc="58598389" w:tentative="1">
      <w:start w:val="1"/>
      <w:numFmt w:val="decimal"/>
      <w:lvlText w:val="%4."/>
      <w:lvlJc w:val="left"/>
      <w:pPr>
        <w:ind w:left="2880" w:hanging="360"/>
      </w:pPr>
    </w:lvl>
    <w:lvl w:ilvl="4" w:tplc="58598389" w:tentative="1">
      <w:start w:val="1"/>
      <w:numFmt w:val="lowerLetter"/>
      <w:lvlText w:val="%5."/>
      <w:lvlJc w:val="left"/>
      <w:pPr>
        <w:ind w:left="3600" w:hanging="360"/>
      </w:pPr>
    </w:lvl>
    <w:lvl w:ilvl="5" w:tplc="58598389" w:tentative="1">
      <w:start w:val="1"/>
      <w:numFmt w:val="lowerRoman"/>
      <w:lvlText w:val="%6."/>
      <w:lvlJc w:val="right"/>
      <w:pPr>
        <w:ind w:left="4320" w:hanging="180"/>
      </w:pPr>
    </w:lvl>
    <w:lvl w:ilvl="6" w:tplc="58598389" w:tentative="1">
      <w:start w:val="1"/>
      <w:numFmt w:val="decimal"/>
      <w:lvlText w:val="%7."/>
      <w:lvlJc w:val="left"/>
      <w:pPr>
        <w:ind w:left="5040" w:hanging="360"/>
      </w:pPr>
    </w:lvl>
    <w:lvl w:ilvl="7" w:tplc="58598389" w:tentative="1">
      <w:start w:val="1"/>
      <w:numFmt w:val="lowerLetter"/>
      <w:lvlText w:val="%8."/>
      <w:lvlJc w:val="left"/>
      <w:pPr>
        <w:ind w:left="5760" w:hanging="360"/>
      </w:pPr>
    </w:lvl>
    <w:lvl w:ilvl="8" w:tplc="58598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11">
    <w:multiLevelType w:val="hybridMultilevel"/>
    <w:lvl w:ilvl="0" w:tplc="34540220">
      <w:start w:val="1"/>
      <w:numFmt w:val="decimal"/>
      <w:lvlText w:val="%1."/>
      <w:lvlJc w:val="left"/>
      <w:pPr>
        <w:ind w:left="720" w:hanging="360"/>
      </w:pPr>
    </w:lvl>
    <w:lvl w:ilvl="1" w:tplc="34540220" w:tentative="1">
      <w:start w:val="1"/>
      <w:numFmt w:val="lowerLetter"/>
      <w:lvlText w:val="%2."/>
      <w:lvlJc w:val="left"/>
      <w:pPr>
        <w:ind w:left="1440" w:hanging="360"/>
      </w:pPr>
    </w:lvl>
    <w:lvl w:ilvl="2" w:tplc="34540220" w:tentative="1">
      <w:start w:val="1"/>
      <w:numFmt w:val="lowerRoman"/>
      <w:lvlText w:val="%3."/>
      <w:lvlJc w:val="right"/>
      <w:pPr>
        <w:ind w:left="2160" w:hanging="180"/>
      </w:pPr>
    </w:lvl>
    <w:lvl w:ilvl="3" w:tplc="34540220" w:tentative="1">
      <w:start w:val="1"/>
      <w:numFmt w:val="decimal"/>
      <w:lvlText w:val="%4."/>
      <w:lvlJc w:val="left"/>
      <w:pPr>
        <w:ind w:left="2880" w:hanging="360"/>
      </w:pPr>
    </w:lvl>
    <w:lvl w:ilvl="4" w:tplc="34540220" w:tentative="1">
      <w:start w:val="1"/>
      <w:numFmt w:val="lowerLetter"/>
      <w:lvlText w:val="%5."/>
      <w:lvlJc w:val="left"/>
      <w:pPr>
        <w:ind w:left="3600" w:hanging="360"/>
      </w:pPr>
    </w:lvl>
    <w:lvl w:ilvl="5" w:tplc="34540220" w:tentative="1">
      <w:start w:val="1"/>
      <w:numFmt w:val="lowerRoman"/>
      <w:lvlText w:val="%6."/>
      <w:lvlJc w:val="right"/>
      <w:pPr>
        <w:ind w:left="4320" w:hanging="180"/>
      </w:pPr>
    </w:lvl>
    <w:lvl w:ilvl="6" w:tplc="34540220" w:tentative="1">
      <w:start w:val="1"/>
      <w:numFmt w:val="decimal"/>
      <w:lvlText w:val="%7."/>
      <w:lvlJc w:val="left"/>
      <w:pPr>
        <w:ind w:left="5040" w:hanging="360"/>
      </w:pPr>
    </w:lvl>
    <w:lvl w:ilvl="7" w:tplc="34540220" w:tentative="1">
      <w:start w:val="1"/>
      <w:numFmt w:val="lowerLetter"/>
      <w:lvlText w:val="%8."/>
      <w:lvlJc w:val="left"/>
      <w:pPr>
        <w:ind w:left="5760" w:hanging="360"/>
      </w:pPr>
    </w:lvl>
    <w:lvl w:ilvl="8" w:tplc="34540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10">
    <w:multiLevelType w:val="hybridMultilevel"/>
    <w:lvl w:ilvl="0" w:tplc="82301588">
      <w:start w:val="1"/>
      <w:numFmt w:val="decimal"/>
      <w:lvlText w:val="%1."/>
      <w:lvlJc w:val="left"/>
      <w:pPr>
        <w:ind w:left="720" w:hanging="360"/>
      </w:pPr>
    </w:lvl>
    <w:lvl w:ilvl="1" w:tplc="82301588" w:tentative="1">
      <w:start w:val="1"/>
      <w:numFmt w:val="lowerLetter"/>
      <w:lvlText w:val="%2."/>
      <w:lvlJc w:val="left"/>
      <w:pPr>
        <w:ind w:left="1440" w:hanging="360"/>
      </w:pPr>
    </w:lvl>
    <w:lvl w:ilvl="2" w:tplc="82301588" w:tentative="1">
      <w:start w:val="1"/>
      <w:numFmt w:val="lowerRoman"/>
      <w:lvlText w:val="%3."/>
      <w:lvlJc w:val="right"/>
      <w:pPr>
        <w:ind w:left="2160" w:hanging="180"/>
      </w:pPr>
    </w:lvl>
    <w:lvl w:ilvl="3" w:tplc="82301588" w:tentative="1">
      <w:start w:val="1"/>
      <w:numFmt w:val="decimal"/>
      <w:lvlText w:val="%4."/>
      <w:lvlJc w:val="left"/>
      <w:pPr>
        <w:ind w:left="2880" w:hanging="360"/>
      </w:pPr>
    </w:lvl>
    <w:lvl w:ilvl="4" w:tplc="82301588" w:tentative="1">
      <w:start w:val="1"/>
      <w:numFmt w:val="lowerLetter"/>
      <w:lvlText w:val="%5."/>
      <w:lvlJc w:val="left"/>
      <w:pPr>
        <w:ind w:left="3600" w:hanging="360"/>
      </w:pPr>
    </w:lvl>
    <w:lvl w:ilvl="5" w:tplc="82301588" w:tentative="1">
      <w:start w:val="1"/>
      <w:numFmt w:val="lowerRoman"/>
      <w:lvlText w:val="%6."/>
      <w:lvlJc w:val="right"/>
      <w:pPr>
        <w:ind w:left="4320" w:hanging="180"/>
      </w:pPr>
    </w:lvl>
    <w:lvl w:ilvl="6" w:tplc="82301588" w:tentative="1">
      <w:start w:val="1"/>
      <w:numFmt w:val="decimal"/>
      <w:lvlText w:val="%7."/>
      <w:lvlJc w:val="left"/>
      <w:pPr>
        <w:ind w:left="5040" w:hanging="360"/>
      </w:pPr>
    </w:lvl>
    <w:lvl w:ilvl="7" w:tplc="82301588" w:tentative="1">
      <w:start w:val="1"/>
      <w:numFmt w:val="lowerLetter"/>
      <w:lvlText w:val="%8."/>
      <w:lvlJc w:val="left"/>
      <w:pPr>
        <w:ind w:left="5760" w:hanging="360"/>
      </w:pPr>
    </w:lvl>
    <w:lvl w:ilvl="8" w:tplc="82301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09">
    <w:multiLevelType w:val="hybridMultilevel"/>
    <w:lvl w:ilvl="0" w:tplc="68824462">
      <w:start w:val="1"/>
      <w:numFmt w:val="decimal"/>
      <w:lvlText w:val="%1."/>
      <w:lvlJc w:val="left"/>
      <w:pPr>
        <w:ind w:left="720" w:hanging="360"/>
      </w:pPr>
    </w:lvl>
    <w:lvl w:ilvl="1" w:tplc="68824462" w:tentative="1">
      <w:start w:val="1"/>
      <w:numFmt w:val="lowerLetter"/>
      <w:lvlText w:val="%2."/>
      <w:lvlJc w:val="left"/>
      <w:pPr>
        <w:ind w:left="1440" w:hanging="360"/>
      </w:pPr>
    </w:lvl>
    <w:lvl w:ilvl="2" w:tplc="68824462" w:tentative="1">
      <w:start w:val="1"/>
      <w:numFmt w:val="lowerRoman"/>
      <w:lvlText w:val="%3."/>
      <w:lvlJc w:val="right"/>
      <w:pPr>
        <w:ind w:left="2160" w:hanging="180"/>
      </w:pPr>
    </w:lvl>
    <w:lvl w:ilvl="3" w:tplc="68824462" w:tentative="1">
      <w:start w:val="1"/>
      <w:numFmt w:val="decimal"/>
      <w:lvlText w:val="%4."/>
      <w:lvlJc w:val="left"/>
      <w:pPr>
        <w:ind w:left="2880" w:hanging="360"/>
      </w:pPr>
    </w:lvl>
    <w:lvl w:ilvl="4" w:tplc="68824462" w:tentative="1">
      <w:start w:val="1"/>
      <w:numFmt w:val="lowerLetter"/>
      <w:lvlText w:val="%5."/>
      <w:lvlJc w:val="left"/>
      <w:pPr>
        <w:ind w:left="3600" w:hanging="360"/>
      </w:pPr>
    </w:lvl>
    <w:lvl w:ilvl="5" w:tplc="68824462" w:tentative="1">
      <w:start w:val="1"/>
      <w:numFmt w:val="lowerRoman"/>
      <w:lvlText w:val="%6."/>
      <w:lvlJc w:val="right"/>
      <w:pPr>
        <w:ind w:left="4320" w:hanging="180"/>
      </w:pPr>
    </w:lvl>
    <w:lvl w:ilvl="6" w:tplc="68824462" w:tentative="1">
      <w:start w:val="1"/>
      <w:numFmt w:val="decimal"/>
      <w:lvlText w:val="%7."/>
      <w:lvlJc w:val="left"/>
      <w:pPr>
        <w:ind w:left="5040" w:hanging="360"/>
      </w:pPr>
    </w:lvl>
    <w:lvl w:ilvl="7" w:tplc="68824462" w:tentative="1">
      <w:start w:val="1"/>
      <w:numFmt w:val="lowerLetter"/>
      <w:lvlText w:val="%8."/>
      <w:lvlJc w:val="left"/>
      <w:pPr>
        <w:ind w:left="5760" w:hanging="360"/>
      </w:pPr>
    </w:lvl>
    <w:lvl w:ilvl="8" w:tplc="68824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08">
    <w:multiLevelType w:val="hybridMultilevel"/>
    <w:lvl w:ilvl="0" w:tplc="38156124">
      <w:start w:val="1"/>
      <w:numFmt w:val="decimal"/>
      <w:lvlText w:val="%1."/>
      <w:lvlJc w:val="left"/>
      <w:pPr>
        <w:ind w:left="720" w:hanging="360"/>
      </w:pPr>
    </w:lvl>
    <w:lvl w:ilvl="1" w:tplc="38156124" w:tentative="1">
      <w:start w:val="1"/>
      <w:numFmt w:val="lowerLetter"/>
      <w:lvlText w:val="%2."/>
      <w:lvlJc w:val="left"/>
      <w:pPr>
        <w:ind w:left="1440" w:hanging="360"/>
      </w:pPr>
    </w:lvl>
    <w:lvl w:ilvl="2" w:tplc="38156124" w:tentative="1">
      <w:start w:val="1"/>
      <w:numFmt w:val="lowerRoman"/>
      <w:lvlText w:val="%3."/>
      <w:lvlJc w:val="right"/>
      <w:pPr>
        <w:ind w:left="2160" w:hanging="180"/>
      </w:pPr>
    </w:lvl>
    <w:lvl w:ilvl="3" w:tplc="38156124" w:tentative="1">
      <w:start w:val="1"/>
      <w:numFmt w:val="decimal"/>
      <w:lvlText w:val="%4."/>
      <w:lvlJc w:val="left"/>
      <w:pPr>
        <w:ind w:left="2880" w:hanging="360"/>
      </w:pPr>
    </w:lvl>
    <w:lvl w:ilvl="4" w:tplc="38156124" w:tentative="1">
      <w:start w:val="1"/>
      <w:numFmt w:val="lowerLetter"/>
      <w:lvlText w:val="%5."/>
      <w:lvlJc w:val="left"/>
      <w:pPr>
        <w:ind w:left="3600" w:hanging="360"/>
      </w:pPr>
    </w:lvl>
    <w:lvl w:ilvl="5" w:tplc="38156124" w:tentative="1">
      <w:start w:val="1"/>
      <w:numFmt w:val="lowerRoman"/>
      <w:lvlText w:val="%6."/>
      <w:lvlJc w:val="right"/>
      <w:pPr>
        <w:ind w:left="4320" w:hanging="180"/>
      </w:pPr>
    </w:lvl>
    <w:lvl w:ilvl="6" w:tplc="38156124" w:tentative="1">
      <w:start w:val="1"/>
      <w:numFmt w:val="decimal"/>
      <w:lvlText w:val="%7."/>
      <w:lvlJc w:val="left"/>
      <w:pPr>
        <w:ind w:left="5040" w:hanging="360"/>
      </w:pPr>
    </w:lvl>
    <w:lvl w:ilvl="7" w:tplc="38156124" w:tentative="1">
      <w:start w:val="1"/>
      <w:numFmt w:val="lowerLetter"/>
      <w:lvlText w:val="%8."/>
      <w:lvlJc w:val="left"/>
      <w:pPr>
        <w:ind w:left="5760" w:hanging="360"/>
      </w:pPr>
    </w:lvl>
    <w:lvl w:ilvl="8" w:tplc="38156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07">
    <w:multiLevelType w:val="hybridMultilevel"/>
    <w:lvl w:ilvl="0" w:tplc="59218792">
      <w:start w:val="1"/>
      <w:numFmt w:val="decimal"/>
      <w:lvlText w:val="%1."/>
      <w:lvlJc w:val="left"/>
      <w:pPr>
        <w:ind w:left="720" w:hanging="360"/>
      </w:pPr>
    </w:lvl>
    <w:lvl w:ilvl="1" w:tplc="59218792" w:tentative="1">
      <w:start w:val="1"/>
      <w:numFmt w:val="lowerLetter"/>
      <w:lvlText w:val="%2."/>
      <w:lvlJc w:val="left"/>
      <w:pPr>
        <w:ind w:left="1440" w:hanging="360"/>
      </w:pPr>
    </w:lvl>
    <w:lvl w:ilvl="2" w:tplc="59218792" w:tentative="1">
      <w:start w:val="1"/>
      <w:numFmt w:val="lowerRoman"/>
      <w:lvlText w:val="%3."/>
      <w:lvlJc w:val="right"/>
      <w:pPr>
        <w:ind w:left="2160" w:hanging="180"/>
      </w:pPr>
    </w:lvl>
    <w:lvl w:ilvl="3" w:tplc="59218792" w:tentative="1">
      <w:start w:val="1"/>
      <w:numFmt w:val="decimal"/>
      <w:lvlText w:val="%4."/>
      <w:lvlJc w:val="left"/>
      <w:pPr>
        <w:ind w:left="2880" w:hanging="360"/>
      </w:pPr>
    </w:lvl>
    <w:lvl w:ilvl="4" w:tplc="59218792" w:tentative="1">
      <w:start w:val="1"/>
      <w:numFmt w:val="lowerLetter"/>
      <w:lvlText w:val="%5."/>
      <w:lvlJc w:val="left"/>
      <w:pPr>
        <w:ind w:left="3600" w:hanging="360"/>
      </w:pPr>
    </w:lvl>
    <w:lvl w:ilvl="5" w:tplc="59218792" w:tentative="1">
      <w:start w:val="1"/>
      <w:numFmt w:val="lowerRoman"/>
      <w:lvlText w:val="%6."/>
      <w:lvlJc w:val="right"/>
      <w:pPr>
        <w:ind w:left="4320" w:hanging="180"/>
      </w:pPr>
    </w:lvl>
    <w:lvl w:ilvl="6" w:tplc="59218792" w:tentative="1">
      <w:start w:val="1"/>
      <w:numFmt w:val="decimal"/>
      <w:lvlText w:val="%7."/>
      <w:lvlJc w:val="left"/>
      <w:pPr>
        <w:ind w:left="5040" w:hanging="360"/>
      </w:pPr>
    </w:lvl>
    <w:lvl w:ilvl="7" w:tplc="59218792" w:tentative="1">
      <w:start w:val="1"/>
      <w:numFmt w:val="lowerLetter"/>
      <w:lvlText w:val="%8."/>
      <w:lvlJc w:val="left"/>
      <w:pPr>
        <w:ind w:left="5760" w:hanging="360"/>
      </w:pPr>
    </w:lvl>
    <w:lvl w:ilvl="8" w:tplc="59218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06">
    <w:multiLevelType w:val="hybridMultilevel"/>
    <w:lvl w:ilvl="0" w:tplc="81647342">
      <w:start w:val="1"/>
      <w:numFmt w:val="decimal"/>
      <w:lvlText w:val="%1."/>
      <w:lvlJc w:val="left"/>
      <w:pPr>
        <w:ind w:left="720" w:hanging="360"/>
      </w:pPr>
    </w:lvl>
    <w:lvl w:ilvl="1" w:tplc="81647342" w:tentative="1">
      <w:start w:val="1"/>
      <w:numFmt w:val="lowerLetter"/>
      <w:lvlText w:val="%2."/>
      <w:lvlJc w:val="left"/>
      <w:pPr>
        <w:ind w:left="1440" w:hanging="360"/>
      </w:pPr>
    </w:lvl>
    <w:lvl w:ilvl="2" w:tplc="81647342" w:tentative="1">
      <w:start w:val="1"/>
      <w:numFmt w:val="lowerRoman"/>
      <w:lvlText w:val="%3."/>
      <w:lvlJc w:val="right"/>
      <w:pPr>
        <w:ind w:left="2160" w:hanging="180"/>
      </w:pPr>
    </w:lvl>
    <w:lvl w:ilvl="3" w:tplc="81647342" w:tentative="1">
      <w:start w:val="1"/>
      <w:numFmt w:val="decimal"/>
      <w:lvlText w:val="%4."/>
      <w:lvlJc w:val="left"/>
      <w:pPr>
        <w:ind w:left="2880" w:hanging="360"/>
      </w:pPr>
    </w:lvl>
    <w:lvl w:ilvl="4" w:tplc="81647342" w:tentative="1">
      <w:start w:val="1"/>
      <w:numFmt w:val="lowerLetter"/>
      <w:lvlText w:val="%5."/>
      <w:lvlJc w:val="left"/>
      <w:pPr>
        <w:ind w:left="3600" w:hanging="360"/>
      </w:pPr>
    </w:lvl>
    <w:lvl w:ilvl="5" w:tplc="81647342" w:tentative="1">
      <w:start w:val="1"/>
      <w:numFmt w:val="lowerRoman"/>
      <w:lvlText w:val="%6."/>
      <w:lvlJc w:val="right"/>
      <w:pPr>
        <w:ind w:left="4320" w:hanging="180"/>
      </w:pPr>
    </w:lvl>
    <w:lvl w:ilvl="6" w:tplc="81647342" w:tentative="1">
      <w:start w:val="1"/>
      <w:numFmt w:val="decimal"/>
      <w:lvlText w:val="%7."/>
      <w:lvlJc w:val="left"/>
      <w:pPr>
        <w:ind w:left="5040" w:hanging="360"/>
      </w:pPr>
    </w:lvl>
    <w:lvl w:ilvl="7" w:tplc="81647342" w:tentative="1">
      <w:start w:val="1"/>
      <w:numFmt w:val="lowerLetter"/>
      <w:lvlText w:val="%8."/>
      <w:lvlJc w:val="left"/>
      <w:pPr>
        <w:ind w:left="5760" w:hanging="360"/>
      </w:pPr>
    </w:lvl>
    <w:lvl w:ilvl="8" w:tplc="81647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05">
    <w:multiLevelType w:val="hybridMultilevel"/>
    <w:lvl w:ilvl="0" w:tplc="20984806">
      <w:start w:val="1"/>
      <w:numFmt w:val="decimal"/>
      <w:lvlText w:val="%1."/>
      <w:lvlJc w:val="left"/>
      <w:pPr>
        <w:ind w:left="720" w:hanging="360"/>
      </w:pPr>
    </w:lvl>
    <w:lvl w:ilvl="1" w:tplc="20984806" w:tentative="1">
      <w:start w:val="1"/>
      <w:numFmt w:val="lowerLetter"/>
      <w:lvlText w:val="%2."/>
      <w:lvlJc w:val="left"/>
      <w:pPr>
        <w:ind w:left="1440" w:hanging="360"/>
      </w:pPr>
    </w:lvl>
    <w:lvl w:ilvl="2" w:tplc="20984806" w:tentative="1">
      <w:start w:val="1"/>
      <w:numFmt w:val="lowerRoman"/>
      <w:lvlText w:val="%3."/>
      <w:lvlJc w:val="right"/>
      <w:pPr>
        <w:ind w:left="2160" w:hanging="180"/>
      </w:pPr>
    </w:lvl>
    <w:lvl w:ilvl="3" w:tplc="20984806" w:tentative="1">
      <w:start w:val="1"/>
      <w:numFmt w:val="decimal"/>
      <w:lvlText w:val="%4."/>
      <w:lvlJc w:val="left"/>
      <w:pPr>
        <w:ind w:left="2880" w:hanging="360"/>
      </w:pPr>
    </w:lvl>
    <w:lvl w:ilvl="4" w:tplc="20984806" w:tentative="1">
      <w:start w:val="1"/>
      <w:numFmt w:val="lowerLetter"/>
      <w:lvlText w:val="%5."/>
      <w:lvlJc w:val="left"/>
      <w:pPr>
        <w:ind w:left="3600" w:hanging="360"/>
      </w:pPr>
    </w:lvl>
    <w:lvl w:ilvl="5" w:tplc="20984806" w:tentative="1">
      <w:start w:val="1"/>
      <w:numFmt w:val="lowerRoman"/>
      <w:lvlText w:val="%6."/>
      <w:lvlJc w:val="right"/>
      <w:pPr>
        <w:ind w:left="4320" w:hanging="180"/>
      </w:pPr>
    </w:lvl>
    <w:lvl w:ilvl="6" w:tplc="20984806" w:tentative="1">
      <w:start w:val="1"/>
      <w:numFmt w:val="decimal"/>
      <w:lvlText w:val="%7."/>
      <w:lvlJc w:val="left"/>
      <w:pPr>
        <w:ind w:left="5040" w:hanging="360"/>
      </w:pPr>
    </w:lvl>
    <w:lvl w:ilvl="7" w:tplc="20984806" w:tentative="1">
      <w:start w:val="1"/>
      <w:numFmt w:val="lowerLetter"/>
      <w:lvlText w:val="%8."/>
      <w:lvlJc w:val="left"/>
      <w:pPr>
        <w:ind w:left="5760" w:hanging="360"/>
      </w:pPr>
    </w:lvl>
    <w:lvl w:ilvl="8" w:tplc="20984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04">
    <w:multiLevelType w:val="hybridMultilevel"/>
    <w:lvl w:ilvl="0" w:tplc="43162366">
      <w:start w:val="1"/>
      <w:numFmt w:val="decimal"/>
      <w:lvlText w:val="%1."/>
      <w:lvlJc w:val="left"/>
      <w:pPr>
        <w:ind w:left="720" w:hanging="360"/>
      </w:pPr>
    </w:lvl>
    <w:lvl w:ilvl="1" w:tplc="43162366" w:tentative="1">
      <w:start w:val="1"/>
      <w:numFmt w:val="lowerLetter"/>
      <w:lvlText w:val="%2."/>
      <w:lvlJc w:val="left"/>
      <w:pPr>
        <w:ind w:left="1440" w:hanging="360"/>
      </w:pPr>
    </w:lvl>
    <w:lvl w:ilvl="2" w:tplc="43162366" w:tentative="1">
      <w:start w:val="1"/>
      <w:numFmt w:val="lowerRoman"/>
      <w:lvlText w:val="%3."/>
      <w:lvlJc w:val="right"/>
      <w:pPr>
        <w:ind w:left="2160" w:hanging="180"/>
      </w:pPr>
    </w:lvl>
    <w:lvl w:ilvl="3" w:tplc="43162366" w:tentative="1">
      <w:start w:val="1"/>
      <w:numFmt w:val="decimal"/>
      <w:lvlText w:val="%4."/>
      <w:lvlJc w:val="left"/>
      <w:pPr>
        <w:ind w:left="2880" w:hanging="360"/>
      </w:pPr>
    </w:lvl>
    <w:lvl w:ilvl="4" w:tplc="43162366" w:tentative="1">
      <w:start w:val="1"/>
      <w:numFmt w:val="lowerLetter"/>
      <w:lvlText w:val="%5."/>
      <w:lvlJc w:val="left"/>
      <w:pPr>
        <w:ind w:left="3600" w:hanging="360"/>
      </w:pPr>
    </w:lvl>
    <w:lvl w:ilvl="5" w:tplc="43162366" w:tentative="1">
      <w:start w:val="1"/>
      <w:numFmt w:val="lowerRoman"/>
      <w:lvlText w:val="%6."/>
      <w:lvlJc w:val="right"/>
      <w:pPr>
        <w:ind w:left="4320" w:hanging="180"/>
      </w:pPr>
    </w:lvl>
    <w:lvl w:ilvl="6" w:tplc="43162366" w:tentative="1">
      <w:start w:val="1"/>
      <w:numFmt w:val="decimal"/>
      <w:lvlText w:val="%7."/>
      <w:lvlJc w:val="left"/>
      <w:pPr>
        <w:ind w:left="5040" w:hanging="360"/>
      </w:pPr>
    </w:lvl>
    <w:lvl w:ilvl="7" w:tplc="43162366" w:tentative="1">
      <w:start w:val="1"/>
      <w:numFmt w:val="lowerLetter"/>
      <w:lvlText w:val="%8."/>
      <w:lvlJc w:val="left"/>
      <w:pPr>
        <w:ind w:left="5760" w:hanging="360"/>
      </w:pPr>
    </w:lvl>
    <w:lvl w:ilvl="8" w:tplc="43162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03">
    <w:multiLevelType w:val="hybridMultilevel"/>
    <w:lvl w:ilvl="0" w:tplc="85986156">
      <w:start w:val="1"/>
      <w:numFmt w:val="decimal"/>
      <w:lvlText w:val="%1."/>
      <w:lvlJc w:val="left"/>
      <w:pPr>
        <w:ind w:left="720" w:hanging="360"/>
      </w:pPr>
    </w:lvl>
    <w:lvl w:ilvl="1" w:tplc="85986156" w:tentative="1">
      <w:start w:val="1"/>
      <w:numFmt w:val="lowerLetter"/>
      <w:lvlText w:val="%2."/>
      <w:lvlJc w:val="left"/>
      <w:pPr>
        <w:ind w:left="1440" w:hanging="360"/>
      </w:pPr>
    </w:lvl>
    <w:lvl w:ilvl="2" w:tplc="85986156" w:tentative="1">
      <w:start w:val="1"/>
      <w:numFmt w:val="lowerRoman"/>
      <w:lvlText w:val="%3."/>
      <w:lvlJc w:val="right"/>
      <w:pPr>
        <w:ind w:left="2160" w:hanging="180"/>
      </w:pPr>
    </w:lvl>
    <w:lvl w:ilvl="3" w:tplc="85986156" w:tentative="1">
      <w:start w:val="1"/>
      <w:numFmt w:val="decimal"/>
      <w:lvlText w:val="%4."/>
      <w:lvlJc w:val="left"/>
      <w:pPr>
        <w:ind w:left="2880" w:hanging="360"/>
      </w:pPr>
    </w:lvl>
    <w:lvl w:ilvl="4" w:tplc="85986156" w:tentative="1">
      <w:start w:val="1"/>
      <w:numFmt w:val="lowerLetter"/>
      <w:lvlText w:val="%5."/>
      <w:lvlJc w:val="left"/>
      <w:pPr>
        <w:ind w:left="3600" w:hanging="360"/>
      </w:pPr>
    </w:lvl>
    <w:lvl w:ilvl="5" w:tplc="85986156" w:tentative="1">
      <w:start w:val="1"/>
      <w:numFmt w:val="lowerRoman"/>
      <w:lvlText w:val="%6."/>
      <w:lvlJc w:val="right"/>
      <w:pPr>
        <w:ind w:left="4320" w:hanging="180"/>
      </w:pPr>
    </w:lvl>
    <w:lvl w:ilvl="6" w:tplc="85986156" w:tentative="1">
      <w:start w:val="1"/>
      <w:numFmt w:val="decimal"/>
      <w:lvlText w:val="%7."/>
      <w:lvlJc w:val="left"/>
      <w:pPr>
        <w:ind w:left="5040" w:hanging="360"/>
      </w:pPr>
    </w:lvl>
    <w:lvl w:ilvl="7" w:tplc="85986156" w:tentative="1">
      <w:start w:val="1"/>
      <w:numFmt w:val="lowerLetter"/>
      <w:lvlText w:val="%8."/>
      <w:lvlJc w:val="left"/>
      <w:pPr>
        <w:ind w:left="5760" w:hanging="360"/>
      </w:pPr>
    </w:lvl>
    <w:lvl w:ilvl="8" w:tplc="85986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02">
    <w:multiLevelType w:val="hybridMultilevel"/>
    <w:lvl w:ilvl="0" w:tplc="31610776">
      <w:start w:val="1"/>
      <w:numFmt w:val="decimal"/>
      <w:lvlText w:val="%1."/>
      <w:lvlJc w:val="left"/>
      <w:pPr>
        <w:ind w:left="720" w:hanging="360"/>
      </w:pPr>
    </w:lvl>
    <w:lvl w:ilvl="1" w:tplc="31610776" w:tentative="1">
      <w:start w:val="1"/>
      <w:numFmt w:val="lowerLetter"/>
      <w:lvlText w:val="%2."/>
      <w:lvlJc w:val="left"/>
      <w:pPr>
        <w:ind w:left="1440" w:hanging="360"/>
      </w:pPr>
    </w:lvl>
    <w:lvl w:ilvl="2" w:tplc="31610776" w:tentative="1">
      <w:start w:val="1"/>
      <w:numFmt w:val="lowerRoman"/>
      <w:lvlText w:val="%3."/>
      <w:lvlJc w:val="right"/>
      <w:pPr>
        <w:ind w:left="2160" w:hanging="180"/>
      </w:pPr>
    </w:lvl>
    <w:lvl w:ilvl="3" w:tplc="31610776" w:tentative="1">
      <w:start w:val="1"/>
      <w:numFmt w:val="decimal"/>
      <w:lvlText w:val="%4."/>
      <w:lvlJc w:val="left"/>
      <w:pPr>
        <w:ind w:left="2880" w:hanging="360"/>
      </w:pPr>
    </w:lvl>
    <w:lvl w:ilvl="4" w:tplc="31610776" w:tentative="1">
      <w:start w:val="1"/>
      <w:numFmt w:val="lowerLetter"/>
      <w:lvlText w:val="%5."/>
      <w:lvlJc w:val="left"/>
      <w:pPr>
        <w:ind w:left="3600" w:hanging="360"/>
      </w:pPr>
    </w:lvl>
    <w:lvl w:ilvl="5" w:tplc="31610776" w:tentative="1">
      <w:start w:val="1"/>
      <w:numFmt w:val="lowerRoman"/>
      <w:lvlText w:val="%6."/>
      <w:lvlJc w:val="right"/>
      <w:pPr>
        <w:ind w:left="4320" w:hanging="180"/>
      </w:pPr>
    </w:lvl>
    <w:lvl w:ilvl="6" w:tplc="31610776" w:tentative="1">
      <w:start w:val="1"/>
      <w:numFmt w:val="decimal"/>
      <w:lvlText w:val="%7."/>
      <w:lvlJc w:val="left"/>
      <w:pPr>
        <w:ind w:left="5040" w:hanging="360"/>
      </w:pPr>
    </w:lvl>
    <w:lvl w:ilvl="7" w:tplc="31610776" w:tentative="1">
      <w:start w:val="1"/>
      <w:numFmt w:val="lowerLetter"/>
      <w:lvlText w:val="%8."/>
      <w:lvlJc w:val="left"/>
      <w:pPr>
        <w:ind w:left="5760" w:hanging="360"/>
      </w:pPr>
    </w:lvl>
    <w:lvl w:ilvl="8" w:tplc="31610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01">
    <w:multiLevelType w:val="hybridMultilevel"/>
    <w:lvl w:ilvl="0" w:tplc="28512476">
      <w:start w:val="1"/>
      <w:numFmt w:val="decimal"/>
      <w:lvlText w:val="%1."/>
      <w:lvlJc w:val="left"/>
      <w:pPr>
        <w:ind w:left="720" w:hanging="360"/>
      </w:pPr>
    </w:lvl>
    <w:lvl w:ilvl="1" w:tplc="28512476" w:tentative="1">
      <w:start w:val="1"/>
      <w:numFmt w:val="lowerLetter"/>
      <w:lvlText w:val="%2."/>
      <w:lvlJc w:val="left"/>
      <w:pPr>
        <w:ind w:left="1440" w:hanging="360"/>
      </w:pPr>
    </w:lvl>
    <w:lvl w:ilvl="2" w:tplc="28512476" w:tentative="1">
      <w:start w:val="1"/>
      <w:numFmt w:val="lowerRoman"/>
      <w:lvlText w:val="%3."/>
      <w:lvlJc w:val="right"/>
      <w:pPr>
        <w:ind w:left="2160" w:hanging="180"/>
      </w:pPr>
    </w:lvl>
    <w:lvl w:ilvl="3" w:tplc="28512476" w:tentative="1">
      <w:start w:val="1"/>
      <w:numFmt w:val="decimal"/>
      <w:lvlText w:val="%4."/>
      <w:lvlJc w:val="left"/>
      <w:pPr>
        <w:ind w:left="2880" w:hanging="360"/>
      </w:pPr>
    </w:lvl>
    <w:lvl w:ilvl="4" w:tplc="28512476" w:tentative="1">
      <w:start w:val="1"/>
      <w:numFmt w:val="lowerLetter"/>
      <w:lvlText w:val="%5."/>
      <w:lvlJc w:val="left"/>
      <w:pPr>
        <w:ind w:left="3600" w:hanging="360"/>
      </w:pPr>
    </w:lvl>
    <w:lvl w:ilvl="5" w:tplc="28512476" w:tentative="1">
      <w:start w:val="1"/>
      <w:numFmt w:val="lowerRoman"/>
      <w:lvlText w:val="%6."/>
      <w:lvlJc w:val="right"/>
      <w:pPr>
        <w:ind w:left="4320" w:hanging="180"/>
      </w:pPr>
    </w:lvl>
    <w:lvl w:ilvl="6" w:tplc="28512476" w:tentative="1">
      <w:start w:val="1"/>
      <w:numFmt w:val="decimal"/>
      <w:lvlText w:val="%7."/>
      <w:lvlJc w:val="left"/>
      <w:pPr>
        <w:ind w:left="5040" w:hanging="360"/>
      </w:pPr>
    </w:lvl>
    <w:lvl w:ilvl="7" w:tplc="28512476" w:tentative="1">
      <w:start w:val="1"/>
      <w:numFmt w:val="lowerLetter"/>
      <w:lvlText w:val="%8."/>
      <w:lvlJc w:val="left"/>
      <w:pPr>
        <w:ind w:left="5760" w:hanging="360"/>
      </w:pPr>
    </w:lvl>
    <w:lvl w:ilvl="8" w:tplc="28512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00">
    <w:multiLevelType w:val="hybridMultilevel"/>
    <w:lvl w:ilvl="0" w:tplc="15266975">
      <w:start w:val="1"/>
      <w:numFmt w:val="decimal"/>
      <w:lvlText w:val="%1."/>
      <w:lvlJc w:val="left"/>
      <w:pPr>
        <w:ind w:left="720" w:hanging="360"/>
      </w:pPr>
    </w:lvl>
    <w:lvl w:ilvl="1" w:tplc="15266975" w:tentative="1">
      <w:start w:val="1"/>
      <w:numFmt w:val="lowerLetter"/>
      <w:lvlText w:val="%2."/>
      <w:lvlJc w:val="left"/>
      <w:pPr>
        <w:ind w:left="1440" w:hanging="360"/>
      </w:pPr>
    </w:lvl>
    <w:lvl w:ilvl="2" w:tplc="15266975" w:tentative="1">
      <w:start w:val="1"/>
      <w:numFmt w:val="lowerRoman"/>
      <w:lvlText w:val="%3."/>
      <w:lvlJc w:val="right"/>
      <w:pPr>
        <w:ind w:left="2160" w:hanging="180"/>
      </w:pPr>
    </w:lvl>
    <w:lvl w:ilvl="3" w:tplc="15266975" w:tentative="1">
      <w:start w:val="1"/>
      <w:numFmt w:val="decimal"/>
      <w:lvlText w:val="%4."/>
      <w:lvlJc w:val="left"/>
      <w:pPr>
        <w:ind w:left="2880" w:hanging="360"/>
      </w:pPr>
    </w:lvl>
    <w:lvl w:ilvl="4" w:tplc="15266975" w:tentative="1">
      <w:start w:val="1"/>
      <w:numFmt w:val="lowerLetter"/>
      <w:lvlText w:val="%5."/>
      <w:lvlJc w:val="left"/>
      <w:pPr>
        <w:ind w:left="3600" w:hanging="360"/>
      </w:pPr>
    </w:lvl>
    <w:lvl w:ilvl="5" w:tplc="15266975" w:tentative="1">
      <w:start w:val="1"/>
      <w:numFmt w:val="lowerRoman"/>
      <w:lvlText w:val="%6."/>
      <w:lvlJc w:val="right"/>
      <w:pPr>
        <w:ind w:left="4320" w:hanging="180"/>
      </w:pPr>
    </w:lvl>
    <w:lvl w:ilvl="6" w:tplc="15266975" w:tentative="1">
      <w:start w:val="1"/>
      <w:numFmt w:val="decimal"/>
      <w:lvlText w:val="%7."/>
      <w:lvlJc w:val="left"/>
      <w:pPr>
        <w:ind w:left="5040" w:hanging="360"/>
      </w:pPr>
    </w:lvl>
    <w:lvl w:ilvl="7" w:tplc="15266975" w:tentative="1">
      <w:start w:val="1"/>
      <w:numFmt w:val="lowerLetter"/>
      <w:lvlText w:val="%8."/>
      <w:lvlJc w:val="left"/>
      <w:pPr>
        <w:ind w:left="5760" w:hanging="360"/>
      </w:pPr>
    </w:lvl>
    <w:lvl w:ilvl="8" w:tplc="15266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99">
    <w:multiLevelType w:val="hybridMultilevel"/>
    <w:lvl w:ilvl="0" w:tplc="52205163">
      <w:start w:val="1"/>
      <w:numFmt w:val="decimal"/>
      <w:lvlText w:val="%1."/>
      <w:lvlJc w:val="left"/>
      <w:pPr>
        <w:ind w:left="720" w:hanging="360"/>
      </w:pPr>
    </w:lvl>
    <w:lvl w:ilvl="1" w:tplc="52205163" w:tentative="1">
      <w:start w:val="1"/>
      <w:numFmt w:val="lowerLetter"/>
      <w:lvlText w:val="%2."/>
      <w:lvlJc w:val="left"/>
      <w:pPr>
        <w:ind w:left="1440" w:hanging="360"/>
      </w:pPr>
    </w:lvl>
    <w:lvl w:ilvl="2" w:tplc="52205163" w:tentative="1">
      <w:start w:val="1"/>
      <w:numFmt w:val="lowerRoman"/>
      <w:lvlText w:val="%3."/>
      <w:lvlJc w:val="right"/>
      <w:pPr>
        <w:ind w:left="2160" w:hanging="180"/>
      </w:pPr>
    </w:lvl>
    <w:lvl w:ilvl="3" w:tplc="52205163" w:tentative="1">
      <w:start w:val="1"/>
      <w:numFmt w:val="decimal"/>
      <w:lvlText w:val="%4."/>
      <w:lvlJc w:val="left"/>
      <w:pPr>
        <w:ind w:left="2880" w:hanging="360"/>
      </w:pPr>
    </w:lvl>
    <w:lvl w:ilvl="4" w:tplc="52205163" w:tentative="1">
      <w:start w:val="1"/>
      <w:numFmt w:val="lowerLetter"/>
      <w:lvlText w:val="%5."/>
      <w:lvlJc w:val="left"/>
      <w:pPr>
        <w:ind w:left="3600" w:hanging="360"/>
      </w:pPr>
    </w:lvl>
    <w:lvl w:ilvl="5" w:tplc="52205163" w:tentative="1">
      <w:start w:val="1"/>
      <w:numFmt w:val="lowerRoman"/>
      <w:lvlText w:val="%6."/>
      <w:lvlJc w:val="right"/>
      <w:pPr>
        <w:ind w:left="4320" w:hanging="180"/>
      </w:pPr>
    </w:lvl>
    <w:lvl w:ilvl="6" w:tplc="52205163" w:tentative="1">
      <w:start w:val="1"/>
      <w:numFmt w:val="decimal"/>
      <w:lvlText w:val="%7."/>
      <w:lvlJc w:val="left"/>
      <w:pPr>
        <w:ind w:left="5040" w:hanging="360"/>
      </w:pPr>
    </w:lvl>
    <w:lvl w:ilvl="7" w:tplc="52205163" w:tentative="1">
      <w:start w:val="1"/>
      <w:numFmt w:val="lowerLetter"/>
      <w:lvlText w:val="%8."/>
      <w:lvlJc w:val="left"/>
      <w:pPr>
        <w:ind w:left="5760" w:hanging="360"/>
      </w:pPr>
    </w:lvl>
    <w:lvl w:ilvl="8" w:tplc="52205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98">
    <w:multiLevelType w:val="hybridMultilevel"/>
    <w:lvl w:ilvl="0" w:tplc="64260258">
      <w:start w:val="1"/>
      <w:numFmt w:val="decimal"/>
      <w:lvlText w:val="%1."/>
      <w:lvlJc w:val="left"/>
      <w:pPr>
        <w:ind w:left="720" w:hanging="360"/>
      </w:pPr>
    </w:lvl>
    <w:lvl w:ilvl="1" w:tplc="64260258" w:tentative="1">
      <w:start w:val="1"/>
      <w:numFmt w:val="lowerLetter"/>
      <w:lvlText w:val="%2."/>
      <w:lvlJc w:val="left"/>
      <w:pPr>
        <w:ind w:left="1440" w:hanging="360"/>
      </w:pPr>
    </w:lvl>
    <w:lvl w:ilvl="2" w:tplc="64260258" w:tentative="1">
      <w:start w:val="1"/>
      <w:numFmt w:val="lowerRoman"/>
      <w:lvlText w:val="%3."/>
      <w:lvlJc w:val="right"/>
      <w:pPr>
        <w:ind w:left="2160" w:hanging="180"/>
      </w:pPr>
    </w:lvl>
    <w:lvl w:ilvl="3" w:tplc="64260258" w:tentative="1">
      <w:start w:val="1"/>
      <w:numFmt w:val="decimal"/>
      <w:lvlText w:val="%4."/>
      <w:lvlJc w:val="left"/>
      <w:pPr>
        <w:ind w:left="2880" w:hanging="360"/>
      </w:pPr>
    </w:lvl>
    <w:lvl w:ilvl="4" w:tplc="64260258" w:tentative="1">
      <w:start w:val="1"/>
      <w:numFmt w:val="lowerLetter"/>
      <w:lvlText w:val="%5."/>
      <w:lvlJc w:val="left"/>
      <w:pPr>
        <w:ind w:left="3600" w:hanging="360"/>
      </w:pPr>
    </w:lvl>
    <w:lvl w:ilvl="5" w:tplc="64260258" w:tentative="1">
      <w:start w:val="1"/>
      <w:numFmt w:val="lowerRoman"/>
      <w:lvlText w:val="%6."/>
      <w:lvlJc w:val="right"/>
      <w:pPr>
        <w:ind w:left="4320" w:hanging="180"/>
      </w:pPr>
    </w:lvl>
    <w:lvl w:ilvl="6" w:tplc="64260258" w:tentative="1">
      <w:start w:val="1"/>
      <w:numFmt w:val="decimal"/>
      <w:lvlText w:val="%7."/>
      <w:lvlJc w:val="left"/>
      <w:pPr>
        <w:ind w:left="5040" w:hanging="360"/>
      </w:pPr>
    </w:lvl>
    <w:lvl w:ilvl="7" w:tplc="64260258" w:tentative="1">
      <w:start w:val="1"/>
      <w:numFmt w:val="lowerLetter"/>
      <w:lvlText w:val="%8."/>
      <w:lvlJc w:val="left"/>
      <w:pPr>
        <w:ind w:left="5760" w:hanging="360"/>
      </w:pPr>
    </w:lvl>
    <w:lvl w:ilvl="8" w:tplc="64260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97">
    <w:multiLevelType w:val="hybridMultilevel"/>
    <w:lvl w:ilvl="0" w:tplc="98121299">
      <w:start w:val="1"/>
      <w:numFmt w:val="decimal"/>
      <w:lvlText w:val="%1."/>
      <w:lvlJc w:val="left"/>
      <w:pPr>
        <w:ind w:left="720" w:hanging="360"/>
      </w:pPr>
    </w:lvl>
    <w:lvl w:ilvl="1" w:tplc="98121299" w:tentative="1">
      <w:start w:val="1"/>
      <w:numFmt w:val="lowerLetter"/>
      <w:lvlText w:val="%2."/>
      <w:lvlJc w:val="left"/>
      <w:pPr>
        <w:ind w:left="1440" w:hanging="360"/>
      </w:pPr>
    </w:lvl>
    <w:lvl w:ilvl="2" w:tplc="98121299" w:tentative="1">
      <w:start w:val="1"/>
      <w:numFmt w:val="lowerRoman"/>
      <w:lvlText w:val="%3."/>
      <w:lvlJc w:val="right"/>
      <w:pPr>
        <w:ind w:left="2160" w:hanging="180"/>
      </w:pPr>
    </w:lvl>
    <w:lvl w:ilvl="3" w:tplc="98121299" w:tentative="1">
      <w:start w:val="1"/>
      <w:numFmt w:val="decimal"/>
      <w:lvlText w:val="%4."/>
      <w:lvlJc w:val="left"/>
      <w:pPr>
        <w:ind w:left="2880" w:hanging="360"/>
      </w:pPr>
    </w:lvl>
    <w:lvl w:ilvl="4" w:tplc="98121299" w:tentative="1">
      <w:start w:val="1"/>
      <w:numFmt w:val="lowerLetter"/>
      <w:lvlText w:val="%5."/>
      <w:lvlJc w:val="left"/>
      <w:pPr>
        <w:ind w:left="3600" w:hanging="360"/>
      </w:pPr>
    </w:lvl>
    <w:lvl w:ilvl="5" w:tplc="98121299" w:tentative="1">
      <w:start w:val="1"/>
      <w:numFmt w:val="lowerRoman"/>
      <w:lvlText w:val="%6."/>
      <w:lvlJc w:val="right"/>
      <w:pPr>
        <w:ind w:left="4320" w:hanging="180"/>
      </w:pPr>
    </w:lvl>
    <w:lvl w:ilvl="6" w:tplc="98121299" w:tentative="1">
      <w:start w:val="1"/>
      <w:numFmt w:val="decimal"/>
      <w:lvlText w:val="%7."/>
      <w:lvlJc w:val="left"/>
      <w:pPr>
        <w:ind w:left="5040" w:hanging="360"/>
      </w:pPr>
    </w:lvl>
    <w:lvl w:ilvl="7" w:tplc="98121299" w:tentative="1">
      <w:start w:val="1"/>
      <w:numFmt w:val="lowerLetter"/>
      <w:lvlText w:val="%8."/>
      <w:lvlJc w:val="left"/>
      <w:pPr>
        <w:ind w:left="5760" w:hanging="360"/>
      </w:pPr>
    </w:lvl>
    <w:lvl w:ilvl="8" w:tplc="98121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96">
    <w:multiLevelType w:val="hybridMultilevel"/>
    <w:lvl w:ilvl="0" w:tplc="92696788">
      <w:start w:val="1"/>
      <w:numFmt w:val="decimal"/>
      <w:lvlText w:val="%1."/>
      <w:lvlJc w:val="left"/>
      <w:pPr>
        <w:ind w:left="720" w:hanging="360"/>
      </w:pPr>
    </w:lvl>
    <w:lvl w:ilvl="1" w:tplc="92696788" w:tentative="1">
      <w:start w:val="1"/>
      <w:numFmt w:val="lowerLetter"/>
      <w:lvlText w:val="%2."/>
      <w:lvlJc w:val="left"/>
      <w:pPr>
        <w:ind w:left="1440" w:hanging="360"/>
      </w:pPr>
    </w:lvl>
    <w:lvl w:ilvl="2" w:tplc="92696788" w:tentative="1">
      <w:start w:val="1"/>
      <w:numFmt w:val="lowerRoman"/>
      <w:lvlText w:val="%3."/>
      <w:lvlJc w:val="right"/>
      <w:pPr>
        <w:ind w:left="2160" w:hanging="180"/>
      </w:pPr>
    </w:lvl>
    <w:lvl w:ilvl="3" w:tplc="92696788" w:tentative="1">
      <w:start w:val="1"/>
      <w:numFmt w:val="decimal"/>
      <w:lvlText w:val="%4."/>
      <w:lvlJc w:val="left"/>
      <w:pPr>
        <w:ind w:left="2880" w:hanging="360"/>
      </w:pPr>
    </w:lvl>
    <w:lvl w:ilvl="4" w:tplc="92696788" w:tentative="1">
      <w:start w:val="1"/>
      <w:numFmt w:val="lowerLetter"/>
      <w:lvlText w:val="%5."/>
      <w:lvlJc w:val="left"/>
      <w:pPr>
        <w:ind w:left="3600" w:hanging="360"/>
      </w:pPr>
    </w:lvl>
    <w:lvl w:ilvl="5" w:tplc="92696788" w:tentative="1">
      <w:start w:val="1"/>
      <w:numFmt w:val="lowerRoman"/>
      <w:lvlText w:val="%6."/>
      <w:lvlJc w:val="right"/>
      <w:pPr>
        <w:ind w:left="4320" w:hanging="180"/>
      </w:pPr>
    </w:lvl>
    <w:lvl w:ilvl="6" w:tplc="92696788" w:tentative="1">
      <w:start w:val="1"/>
      <w:numFmt w:val="decimal"/>
      <w:lvlText w:val="%7."/>
      <w:lvlJc w:val="left"/>
      <w:pPr>
        <w:ind w:left="5040" w:hanging="360"/>
      </w:pPr>
    </w:lvl>
    <w:lvl w:ilvl="7" w:tplc="92696788" w:tentative="1">
      <w:start w:val="1"/>
      <w:numFmt w:val="lowerLetter"/>
      <w:lvlText w:val="%8."/>
      <w:lvlJc w:val="left"/>
      <w:pPr>
        <w:ind w:left="5760" w:hanging="360"/>
      </w:pPr>
    </w:lvl>
    <w:lvl w:ilvl="8" w:tplc="92696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95">
    <w:multiLevelType w:val="hybridMultilevel"/>
    <w:lvl w:ilvl="0" w:tplc="51642656">
      <w:start w:val="1"/>
      <w:numFmt w:val="decimal"/>
      <w:lvlText w:val="%1."/>
      <w:lvlJc w:val="left"/>
      <w:pPr>
        <w:ind w:left="720" w:hanging="360"/>
      </w:pPr>
    </w:lvl>
    <w:lvl w:ilvl="1" w:tplc="51642656" w:tentative="1">
      <w:start w:val="1"/>
      <w:numFmt w:val="lowerLetter"/>
      <w:lvlText w:val="%2."/>
      <w:lvlJc w:val="left"/>
      <w:pPr>
        <w:ind w:left="1440" w:hanging="360"/>
      </w:pPr>
    </w:lvl>
    <w:lvl w:ilvl="2" w:tplc="51642656" w:tentative="1">
      <w:start w:val="1"/>
      <w:numFmt w:val="lowerRoman"/>
      <w:lvlText w:val="%3."/>
      <w:lvlJc w:val="right"/>
      <w:pPr>
        <w:ind w:left="2160" w:hanging="180"/>
      </w:pPr>
    </w:lvl>
    <w:lvl w:ilvl="3" w:tplc="51642656" w:tentative="1">
      <w:start w:val="1"/>
      <w:numFmt w:val="decimal"/>
      <w:lvlText w:val="%4."/>
      <w:lvlJc w:val="left"/>
      <w:pPr>
        <w:ind w:left="2880" w:hanging="360"/>
      </w:pPr>
    </w:lvl>
    <w:lvl w:ilvl="4" w:tplc="51642656" w:tentative="1">
      <w:start w:val="1"/>
      <w:numFmt w:val="lowerLetter"/>
      <w:lvlText w:val="%5."/>
      <w:lvlJc w:val="left"/>
      <w:pPr>
        <w:ind w:left="3600" w:hanging="360"/>
      </w:pPr>
    </w:lvl>
    <w:lvl w:ilvl="5" w:tplc="51642656" w:tentative="1">
      <w:start w:val="1"/>
      <w:numFmt w:val="lowerRoman"/>
      <w:lvlText w:val="%6."/>
      <w:lvlJc w:val="right"/>
      <w:pPr>
        <w:ind w:left="4320" w:hanging="180"/>
      </w:pPr>
    </w:lvl>
    <w:lvl w:ilvl="6" w:tplc="51642656" w:tentative="1">
      <w:start w:val="1"/>
      <w:numFmt w:val="decimal"/>
      <w:lvlText w:val="%7."/>
      <w:lvlJc w:val="left"/>
      <w:pPr>
        <w:ind w:left="5040" w:hanging="360"/>
      </w:pPr>
    </w:lvl>
    <w:lvl w:ilvl="7" w:tplc="51642656" w:tentative="1">
      <w:start w:val="1"/>
      <w:numFmt w:val="lowerLetter"/>
      <w:lvlText w:val="%8."/>
      <w:lvlJc w:val="left"/>
      <w:pPr>
        <w:ind w:left="5760" w:hanging="360"/>
      </w:pPr>
    </w:lvl>
    <w:lvl w:ilvl="8" w:tplc="51642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94">
    <w:multiLevelType w:val="hybridMultilevel"/>
    <w:lvl w:ilvl="0" w:tplc="69425209">
      <w:start w:val="1"/>
      <w:numFmt w:val="decimal"/>
      <w:lvlText w:val="%1."/>
      <w:lvlJc w:val="left"/>
      <w:pPr>
        <w:ind w:left="720" w:hanging="360"/>
      </w:pPr>
    </w:lvl>
    <w:lvl w:ilvl="1" w:tplc="69425209" w:tentative="1">
      <w:start w:val="1"/>
      <w:numFmt w:val="lowerLetter"/>
      <w:lvlText w:val="%2."/>
      <w:lvlJc w:val="left"/>
      <w:pPr>
        <w:ind w:left="1440" w:hanging="360"/>
      </w:pPr>
    </w:lvl>
    <w:lvl w:ilvl="2" w:tplc="69425209" w:tentative="1">
      <w:start w:val="1"/>
      <w:numFmt w:val="lowerRoman"/>
      <w:lvlText w:val="%3."/>
      <w:lvlJc w:val="right"/>
      <w:pPr>
        <w:ind w:left="2160" w:hanging="180"/>
      </w:pPr>
    </w:lvl>
    <w:lvl w:ilvl="3" w:tplc="69425209" w:tentative="1">
      <w:start w:val="1"/>
      <w:numFmt w:val="decimal"/>
      <w:lvlText w:val="%4."/>
      <w:lvlJc w:val="left"/>
      <w:pPr>
        <w:ind w:left="2880" w:hanging="360"/>
      </w:pPr>
    </w:lvl>
    <w:lvl w:ilvl="4" w:tplc="69425209" w:tentative="1">
      <w:start w:val="1"/>
      <w:numFmt w:val="lowerLetter"/>
      <w:lvlText w:val="%5."/>
      <w:lvlJc w:val="left"/>
      <w:pPr>
        <w:ind w:left="3600" w:hanging="360"/>
      </w:pPr>
    </w:lvl>
    <w:lvl w:ilvl="5" w:tplc="69425209" w:tentative="1">
      <w:start w:val="1"/>
      <w:numFmt w:val="lowerRoman"/>
      <w:lvlText w:val="%6."/>
      <w:lvlJc w:val="right"/>
      <w:pPr>
        <w:ind w:left="4320" w:hanging="180"/>
      </w:pPr>
    </w:lvl>
    <w:lvl w:ilvl="6" w:tplc="69425209" w:tentative="1">
      <w:start w:val="1"/>
      <w:numFmt w:val="decimal"/>
      <w:lvlText w:val="%7."/>
      <w:lvlJc w:val="left"/>
      <w:pPr>
        <w:ind w:left="5040" w:hanging="360"/>
      </w:pPr>
    </w:lvl>
    <w:lvl w:ilvl="7" w:tplc="69425209" w:tentative="1">
      <w:start w:val="1"/>
      <w:numFmt w:val="lowerLetter"/>
      <w:lvlText w:val="%8."/>
      <w:lvlJc w:val="left"/>
      <w:pPr>
        <w:ind w:left="5760" w:hanging="360"/>
      </w:pPr>
    </w:lvl>
    <w:lvl w:ilvl="8" w:tplc="69425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93">
    <w:multiLevelType w:val="hybridMultilevel"/>
    <w:lvl w:ilvl="0" w:tplc="30832929">
      <w:start w:val="1"/>
      <w:numFmt w:val="decimal"/>
      <w:lvlText w:val="%1."/>
      <w:lvlJc w:val="left"/>
      <w:pPr>
        <w:ind w:left="720" w:hanging="360"/>
      </w:pPr>
    </w:lvl>
    <w:lvl w:ilvl="1" w:tplc="30832929" w:tentative="1">
      <w:start w:val="1"/>
      <w:numFmt w:val="lowerLetter"/>
      <w:lvlText w:val="%2."/>
      <w:lvlJc w:val="left"/>
      <w:pPr>
        <w:ind w:left="1440" w:hanging="360"/>
      </w:pPr>
    </w:lvl>
    <w:lvl w:ilvl="2" w:tplc="30832929" w:tentative="1">
      <w:start w:val="1"/>
      <w:numFmt w:val="lowerRoman"/>
      <w:lvlText w:val="%3."/>
      <w:lvlJc w:val="right"/>
      <w:pPr>
        <w:ind w:left="2160" w:hanging="180"/>
      </w:pPr>
    </w:lvl>
    <w:lvl w:ilvl="3" w:tplc="30832929" w:tentative="1">
      <w:start w:val="1"/>
      <w:numFmt w:val="decimal"/>
      <w:lvlText w:val="%4."/>
      <w:lvlJc w:val="left"/>
      <w:pPr>
        <w:ind w:left="2880" w:hanging="360"/>
      </w:pPr>
    </w:lvl>
    <w:lvl w:ilvl="4" w:tplc="30832929" w:tentative="1">
      <w:start w:val="1"/>
      <w:numFmt w:val="lowerLetter"/>
      <w:lvlText w:val="%5."/>
      <w:lvlJc w:val="left"/>
      <w:pPr>
        <w:ind w:left="3600" w:hanging="360"/>
      </w:pPr>
    </w:lvl>
    <w:lvl w:ilvl="5" w:tplc="30832929" w:tentative="1">
      <w:start w:val="1"/>
      <w:numFmt w:val="lowerRoman"/>
      <w:lvlText w:val="%6."/>
      <w:lvlJc w:val="right"/>
      <w:pPr>
        <w:ind w:left="4320" w:hanging="180"/>
      </w:pPr>
    </w:lvl>
    <w:lvl w:ilvl="6" w:tplc="30832929" w:tentative="1">
      <w:start w:val="1"/>
      <w:numFmt w:val="decimal"/>
      <w:lvlText w:val="%7."/>
      <w:lvlJc w:val="left"/>
      <w:pPr>
        <w:ind w:left="5040" w:hanging="360"/>
      </w:pPr>
    </w:lvl>
    <w:lvl w:ilvl="7" w:tplc="30832929" w:tentative="1">
      <w:start w:val="1"/>
      <w:numFmt w:val="lowerLetter"/>
      <w:lvlText w:val="%8."/>
      <w:lvlJc w:val="left"/>
      <w:pPr>
        <w:ind w:left="5760" w:hanging="360"/>
      </w:pPr>
    </w:lvl>
    <w:lvl w:ilvl="8" w:tplc="30832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92">
    <w:multiLevelType w:val="hybridMultilevel"/>
    <w:lvl w:ilvl="0" w:tplc="45479853">
      <w:start w:val="1"/>
      <w:numFmt w:val="decimal"/>
      <w:lvlText w:val="%1."/>
      <w:lvlJc w:val="left"/>
      <w:pPr>
        <w:ind w:left="720" w:hanging="360"/>
      </w:pPr>
    </w:lvl>
    <w:lvl w:ilvl="1" w:tplc="45479853" w:tentative="1">
      <w:start w:val="1"/>
      <w:numFmt w:val="lowerLetter"/>
      <w:lvlText w:val="%2."/>
      <w:lvlJc w:val="left"/>
      <w:pPr>
        <w:ind w:left="1440" w:hanging="360"/>
      </w:pPr>
    </w:lvl>
    <w:lvl w:ilvl="2" w:tplc="45479853" w:tentative="1">
      <w:start w:val="1"/>
      <w:numFmt w:val="lowerRoman"/>
      <w:lvlText w:val="%3."/>
      <w:lvlJc w:val="right"/>
      <w:pPr>
        <w:ind w:left="2160" w:hanging="180"/>
      </w:pPr>
    </w:lvl>
    <w:lvl w:ilvl="3" w:tplc="45479853" w:tentative="1">
      <w:start w:val="1"/>
      <w:numFmt w:val="decimal"/>
      <w:lvlText w:val="%4."/>
      <w:lvlJc w:val="left"/>
      <w:pPr>
        <w:ind w:left="2880" w:hanging="360"/>
      </w:pPr>
    </w:lvl>
    <w:lvl w:ilvl="4" w:tplc="45479853" w:tentative="1">
      <w:start w:val="1"/>
      <w:numFmt w:val="lowerLetter"/>
      <w:lvlText w:val="%5."/>
      <w:lvlJc w:val="left"/>
      <w:pPr>
        <w:ind w:left="3600" w:hanging="360"/>
      </w:pPr>
    </w:lvl>
    <w:lvl w:ilvl="5" w:tplc="45479853" w:tentative="1">
      <w:start w:val="1"/>
      <w:numFmt w:val="lowerRoman"/>
      <w:lvlText w:val="%6."/>
      <w:lvlJc w:val="right"/>
      <w:pPr>
        <w:ind w:left="4320" w:hanging="180"/>
      </w:pPr>
    </w:lvl>
    <w:lvl w:ilvl="6" w:tplc="45479853" w:tentative="1">
      <w:start w:val="1"/>
      <w:numFmt w:val="decimal"/>
      <w:lvlText w:val="%7."/>
      <w:lvlJc w:val="left"/>
      <w:pPr>
        <w:ind w:left="5040" w:hanging="360"/>
      </w:pPr>
    </w:lvl>
    <w:lvl w:ilvl="7" w:tplc="45479853" w:tentative="1">
      <w:start w:val="1"/>
      <w:numFmt w:val="lowerLetter"/>
      <w:lvlText w:val="%8."/>
      <w:lvlJc w:val="left"/>
      <w:pPr>
        <w:ind w:left="5760" w:hanging="360"/>
      </w:pPr>
    </w:lvl>
    <w:lvl w:ilvl="8" w:tplc="45479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91">
    <w:multiLevelType w:val="hybridMultilevel"/>
    <w:lvl w:ilvl="0" w:tplc="11025169">
      <w:start w:val="1"/>
      <w:numFmt w:val="decimal"/>
      <w:lvlText w:val="%1."/>
      <w:lvlJc w:val="left"/>
      <w:pPr>
        <w:ind w:left="720" w:hanging="360"/>
      </w:pPr>
    </w:lvl>
    <w:lvl w:ilvl="1" w:tplc="11025169" w:tentative="1">
      <w:start w:val="1"/>
      <w:numFmt w:val="lowerLetter"/>
      <w:lvlText w:val="%2."/>
      <w:lvlJc w:val="left"/>
      <w:pPr>
        <w:ind w:left="1440" w:hanging="360"/>
      </w:pPr>
    </w:lvl>
    <w:lvl w:ilvl="2" w:tplc="11025169" w:tentative="1">
      <w:start w:val="1"/>
      <w:numFmt w:val="lowerRoman"/>
      <w:lvlText w:val="%3."/>
      <w:lvlJc w:val="right"/>
      <w:pPr>
        <w:ind w:left="2160" w:hanging="180"/>
      </w:pPr>
    </w:lvl>
    <w:lvl w:ilvl="3" w:tplc="11025169" w:tentative="1">
      <w:start w:val="1"/>
      <w:numFmt w:val="decimal"/>
      <w:lvlText w:val="%4."/>
      <w:lvlJc w:val="left"/>
      <w:pPr>
        <w:ind w:left="2880" w:hanging="360"/>
      </w:pPr>
    </w:lvl>
    <w:lvl w:ilvl="4" w:tplc="11025169" w:tentative="1">
      <w:start w:val="1"/>
      <w:numFmt w:val="lowerLetter"/>
      <w:lvlText w:val="%5."/>
      <w:lvlJc w:val="left"/>
      <w:pPr>
        <w:ind w:left="3600" w:hanging="360"/>
      </w:pPr>
    </w:lvl>
    <w:lvl w:ilvl="5" w:tplc="11025169" w:tentative="1">
      <w:start w:val="1"/>
      <w:numFmt w:val="lowerRoman"/>
      <w:lvlText w:val="%6."/>
      <w:lvlJc w:val="right"/>
      <w:pPr>
        <w:ind w:left="4320" w:hanging="180"/>
      </w:pPr>
    </w:lvl>
    <w:lvl w:ilvl="6" w:tplc="11025169" w:tentative="1">
      <w:start w:val="1"/>
      <w:numFmt w:val="decimal"/>
      <w:lvlText w:val="%7."/>
      <w:lvlJc w:val="left"/>
      <w:pPr>
        <w:ind w:left="5040" w:hanging="360"/>
      </w:pPr>
    </w:lvl>
    <w:lvl w:ilvl="7" w:tplc="11025169" w:tentative="1">
      <w:start w:val="1"/>
      <w:numFmt w:val="lowerLetter"/>
      <w:lvlText w:val="%8."/>
      <w:lvlJc w:val="left"/>
      <w:pPr>
        <w:ind w:left="5760" w:hanging="360"/>
      </w:pPr>
    </w:lvl>
    <w:lvl w:ilvl="8" w:tplc="11025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90">
    <w:multiLevelType w:val="hybridMultilevel"/>
    <w:lvl w:ilvl="0" w:tplc="28683020">
      <w:start w:val="1"/>
      <w:numFmt w:val="decimal"/>
      <w:lvlText w:val="%1."/>
      <w:lvlJc w:val="left"/>
      <w:pPr>
        <w:ind w:left="720" w:hanging="360"/>
      </w:pPr>
    </w:lvl>
    <w:lvl w:ilvl="1" w:tplc="28683020" w:tentative="1">
      <w:start w:val="1"/>
      <w:numFmt w:val="lowerLetter"/>
      <w:lvlText w:val="%2."/>
      <w:lvlJc w:val="left"/>
      <w:pPr>
        <w:ind w:left="1440" w:hanging="360"/>
      </w:pPr>
    </w:lvl>
    <w:lvl w:ilvl="2" w:tplc="28683020" w:tentative="1">
      <w:start w:val="1"/>
      <w:numFmt w:val="lowerRoman"/>
      <w:lvlText w:val="%3."/>
      <w:lvlJc w:val="right"/>
      <w:pPr>
        <w:ind w:left="2160" w:hanging="180"/>
      </w:pPr>
    </w:lvl>
    <w:lvl w:ilvl="3" w:tplc="28683020" w:tentative="1">
      <w:start w:val="1"/>
      <w:numFmt w:val="decimal"/>
      <w:lvlText w:val="%4."/>
      <w:lvlJc w:val="left"/>
      <w:pPr>
        <w:ind w:left="2880" w:hanging="360"/>
      </w:pPr>
    </w:lvl>
    <w:lvl w:ilvl="4" w:tplc="28683020" w:tentative="1">
      <w:start w:val="1"/>
      <w:numFmt w:val="lowerLetter"/>
      <w:lvlText w:val="%5."/>
      <w:lvlJc w:val="left"/>
      <w:pPr>
        <w:ind w:left="3600" w:hanging="360"/>
      </w:pPr>
    </w:lvl>
    <w:lvl w:ilvl="5" w:tplc="28683020" w:tentative="1">
      <w:start w:val="1"/>
      <w:numFmt w:val="lowerRoman"/>
      <w:lvlText w:val="%6."/>
      <w:lvlJc w:val="right"/>
      <w:pPr>
        <w:ind w:left="4320" w:hanging="180"/>
      </w:pPr>
    </w:lvl>
    <w:lvl w:ilvl="6" w:tplc="28683020" w:tentative="1">
      <w:start w:val="1"/>
      <w:numFmt w:val="decimal"/>
      <w:lvlText w:val="%7."/>
      <w:lvlJc w:val="left"/>
      <w:pPr>
        <w:ind w:left="5040" w:hanging="360"/>
      </w:pPr>
    </w:lvl>
    <w:lvl w:ilvl="7" w:tplc="28683020" w:tentative="1">
      <w:start w:val="1"/>
      <w:numFmt w:val="lowerLetter"/>
      <w:lvlText w:val="%8."/>
      <w:lvlJc w:val="left"/>
      <w:pPr>
        <w:ind w:left="5760" w:hanging="360"/>
      </w:pPr>
    </w:lvl>
    <w:lvl w:ilvl="8" w:tplc="28683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9">
    <w:multiLevelType w:val="hybridMultilevel"/>
    <w:lvl w:ilvl="0" w:tplc="25382463">
      <w:start w:val="1"/>
      <w:numFmt w:val="decimal"/>
      <w:lvlText w:val="%1."/>
      <w:lvlJc w:val="left"/>
      <w:pPr>
        <w:ind w:left="720" w:hanging="360"/>
      </w:pPr>
    </w:lvl>
    <w:lvl w:ilvl="1" w:tplc="25382463" w:tentative="1">
      <w:start w:val="1"/>
      <w:numFmt w:val="lowerLetter"/>
      <w:lvlText w:val="%2."/>
      <w:lvlJc w:val="left"/>
      <w:pPr>
        <w:ind w:left="1440" w:hanging="360"/>
      </w:pPr>
    </w:lvl>
    <w:lvl w:ilvl="2" w:tplc="25382463" w:tentative="1">
      <w:start w:val="1"/>
      <w:numFmt w:val="lowerRoman"/>
      <w:lvlText w:val="%3."/>
      <w:lvlJc w:val="right"/>
      <w:pPr>
        <w:ind w:left="2160" w:hanging="180"/>
      </w:pPr>
    </w:lvl>
    <w:lvl w:ilvl="3" w:tplc="25382463" w:tentative="1">
      <w:start w:val="1"/>
      <w:numFmt w:val="decimal"/>
      <w:lvlText w:val="%4."/>
      <w:lvlJc w:val="left"/>
      <w:pPr>
        <w:ind w:left="2880" w:hanging="360"/>
      </w:pPr>
    </w:lvl>
    <w:lvl w:ilvl="4" w:tplc="25382463" w:tentative="1">
      <w:start w:val="1"/>
      <w:numFmt w:val="lowerLetter"/>
      <w:lvlText w:val="%5."/>
      <w:lvlJc w:val="left"/>
      <w:pPr>
        <w:ind w:left="3600" w:hanging="360"/>
      </w:pPr>
    </w:lvl>
    <w:lvl w:ilvl="5" w:tplc="25382463" w:tentative="1">
      <w:start w:val="1"/>
      <w:numFmt w:val="lowerRoman"/>
      <w:lvlText w:val="%6."/>
      <w:lvlJc w:val="right"/>
      <w:pPr>
        <w:ind w:left="4320" w:hanging="180"/>
      </w:pPr>
    </w:lvl>
    <w:lvl w:ilvl="6" w:tplc="25382463" w:tentative="1">
      <w:start w:val="1"/>
      <w:numFmt w:val="decimal"/>
      <w:lvlText w:val="%7."/>
      <w:lvlJc w:val="left"/>
      <w:pPr>
        <w:ind w:left="5040" w:hanging="360"/>
      </w:pPr>
    </w:lvl>
    <w:lvl w:ilvl="7" w:tplc="25382463" w:tentative="1">
      <w:start w:val="1"/>
      <w:numFmt w:val="lowerLetter"/>
      <w:lvlText w:val="%8."/>
      <w:lvlJc w:val="left"/>
      <w:pPr>
        <w:ind w:left="5760" w:hanging="360"/>
      </w:pPr>
    </w:lvl>
    <w:lvl w:ilvl="8" w:tplc="25382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8">
    <w:multiLevelType w:val="hybridMultilevel"/>
    <w:lvl w:ilvl="0" w:tplc="89756436">
      <w:start w:val="1"/>
      <w:numFmt w:val="decimal"/>
      <w:lvlText w:val="%1."/>
      <w:lvlJc w:val="left"/>
      <w:pPr>
        <w:ind w:left="720" w:hanging="360"/>
      </w:pPr>
    </w:lvl>
    <w:lvl w:ilvl="1" w:tplc="89756436" w:tentative="1">
      <w:start w:val="1"/>
      <w:numFmt w:val="lowerLetter"/>
      <w:lvlText w:val="%2."/>
      <w:lvlJc w:val="left"/>
      <w:pPr>
        <w:ind w:left="1440" w:hanging="360"/>
      </w:pPr>
    </w:lvl>
    <w:lvl w:ilvl="2" w:tplc="89756436" w:tentative="1">
      <w:start w:val="1"/>
      <w:numFmt w:val="lowerRoman"/>
      <w:lvlText w:val="%3."/>
      <w:lvlJc w:val="right"/>
      <w:pPr>
        <w:ind w:left="2160" w:hanging="180"/>
      </w:pPr>
    </w:lvl>
    <w:lvl w:ilvl="3" w:tplc="89756436" w:tentative="1">
      <w:start w:val="1"/>
      <w:numFmt w:val="decimal"/>
      <w:lvlText w:val="%4."/>
      <w:lvlJc w:val="left"/>
      <w:pPr>
        <w:ind w:left="2880" w:hanging="360"/>
      </w:pPr>
    </w:lvl>
    <w:lvl w:ilvl="4" w:tplc="89756436" w:tentative="1">
      <w:start w:val="1"/>
      <w:numFmt w:val="lowerLetter"/>
      <w:lvlText w:val="%5."/>
      <w:lvlJc w:val="left"/>
      <w:pPr>
        <w:ind w:left="3600" w:hanging="360"/>
      </w:pPr>
    </w:lvl>
    <w:lvl w:ilvl="5" w:tplc="89756436" w:tentative="1">
      <w:start w:val="1"/>
      <w:numFmt w:val="lowerRoman"/>
      <w:lvlText w:val="%6."/>
      <w:lvlJc w:val="right"/>
      <w:pPr>
        <w:ind w:left="4320" w:hanging="180"/>
      </w:pPr>
    </w:lvl>
    <w:lvl w:ilvl="6" w:tplc="89756436" w:tentative="1">
      <w:start w:val="1"/>
      <w:numFmt w:val="decimal"/>
      <w:lvlText w:val="%7."/>
      <w:lvlJc w:val="left"/>
      <w:pPr>
        <w:ind w:left="5040" w:hanging="360"/>
      </w:pPr>
    </w:lvl>
    <w:lvl w:ilvl="7" w:tplc="89756436" w:tentative="1">
      <w:start w:val="1"/>
      <w:numFmt w:val="lowerLetter"/>
      <w:lvlText w:val="%8."/>
      <w:lvlJc w:val="left"/>
      <w:pPr>
        <w:ind w:left="5760" w:hanging="360"/>
      </w:pPr>
    </w:lvl>
    <w:lvl w:ilvl="8" w:tplc="89756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7">
    <w:multiLevelType w:val="hybridMultilevel"/>
    <w:lvl w:ilvl="0" w:tplc="84480054">
      <w:start w:val="1"/>
      <w:numFmt w:val="decimal"/>
      <w:lvlText w:val="%1."/>
      <w:lvlJc w:val="left"/>
      <w:pPr>
        <w:ind w:left="720" w:hanging="360"/>
      </w:pPr>
    </w:lvl>
    <w:lvl w:ilvl="1" w:tplc="84480054" w:tentative="1">
      <w:start w:val="1"/>
      <w:numFmt w:val="lowerLetter"/>
      <w:lvlText w:val="%2."/>
      <w:lvlJc w:val="left"/>
      <w:pPr>
        <w:ind w:left="1440" w:hanging="360"/>
      </w:pPr>
    </w:lvl>
    <w:lvl w:ilvl="2" w:tplc="84480054" w:tentative="1">
      <w:start w:val="1"/>
      <w:numFmt w:val="lowerRoman"/>
      <w:lvlText w:val="%3."/>
      <w:lvlJc w:val="right"/>
      <w:pPr>
        <w:ind w:left="2160" w:hanging="180"/>
      </w:pPr>
    </w:lvl>
    <w:lvl w:ilvl="3" w:tplc="84480054" w:tentative="1">
      <w:start w:val="1"/>
      <w:numFmt w:val="decimal"/>
      <w:lvlText w:val="%4."/>
      <w:lvlJc w:val="left"/>
      <w:pPr>
        <w:ind w:left="2880" w:hanging="360"/>
      </w:pPr>
    </w:lvl>
    <w:lvl w:ilvl="4" w:tplc="84480054" w:tentative="1">
      <w:start w:val="1"/>
      <w:numFmt w:val="lowerLetter"/>
      <w:lvlText w:val="%5."/>
      <w:lvlJc w:val="left"/>
      <w:pPr>
        <w:ind w:left="3600" w:hanging="360"/>
      </w:pPr>
    </w:lvl>
    <w:lvl w:ilvl="5" w:tplc="84480054" w:tentative="1">
      <w:start w:val="1"/>
      <w:numFmt w:val="lowerRoman"/>
      <w:lvlText w:val="%6."/>
      <w:lvlJc w:val="right"/>
      <w:pPr>
        <w:ind w:left="4320" w:hanging="180"/>
      </w:pPr>
    </w:lvl>
    <w:lvl w:ilvl="6" w:tplc="84480054" w:tentative="1">
      <w:start w:val="1"/>
      <w:numFmt w:val="decimal"/>
      <w:lvlText w:val="%7."/>
      <w:lvlJc w:val="left"/>
      <w:pPr>
        <w:ind w:left="5040" w:hanging="360"/>
      </w:pPr>
    </w:lvl>
    <w:lvl w:ilvl="7" w:tplc="84480054" w:tentative="1">
      <w:start w:val="1"/>
      <w:numFmt w:val="lowerLetter"/>
      <w:lvlText w:val="%8."/>
      <w:lvlJc w:val="left"/>
      <w:pPr>
        <w:ind w:left="5760" w:hanging="360"/>
      </w:pPr>
    </w:lvl>
    <w:lvl w:ilvl="8" w:tplc="84480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6">
    <w:multiLevelType w:val="hybridMultilevel"/>
    <w:lvl w:ilvl="0" w:tplc="41197766">
      <w:start w:val="1"/>
      <w:numFmt w:val="decimal"/>
      <w:lvlText w:val="%1."/>
      <w:lvlJc w:val="left"/>
      <w:pPr>
        <w:ind w:left="720" w:hanging="360"/>
      </w:pPr>
    </w:lvl>
    <w:lvl w:ilvl="1" w:tplc="41197766" w:tentative="1">
      <w:start w:val="1"/>
      <w:numFmt w:val="lowerLetter"/>
      <w:lvlText w:val="%2."/>
      <w:lvlJc w:val="left"/>
      <w:pPr>
        <w:ind w:left="1440" w:hanging="360"/>
      </w:pPr>
    </w:lvl>
    <w:lvl w:ilvl="2" w:tplc="41197766" w:tentative="1">
      <w:start w:val="1"/>
      <w:numFmt w:val="lowerRoman"/>
      <w:lvlText w:val="%3."/>
      <w:lvlJc w:val="right"/>
      <w:pPr>
        <w:ind w:left="2160" w:hanging="180"/>
      </w:pPr>
    </w:lvl>
    <w:lvl w:ilvl="3" w:tplc="41197766" w:tentative="1">
      <w:start w:val="1"/>
      <w:numFmt w:val="decimal"/>
      <w:lvlText w:val="%4."/>
      <w:lvlJc w:val="left"/>
      <w:pPr>
        <w:ind w:left="2880" w:hanging="360"/>
      </w:pPr>
    </w:lvl>
    <w:lvl w:ilvl="4" w:tplc="41197766" w:tentative="1">
      <w:start w:val="1"/>
      <w:numFmt w:val="lowerLetter"/>
      <w:lvlText w:val="%5."/>
      <w:lvlJc w:val="left"/>
      <w:pPr>
        <w:ind w:left="3600" w:hanging="360"/>
      </w:pPr>
    </w:lvl>
    <w:lvl w:ilvl="5" w:tplc="41197766" w:tentative="1">
      <w:start w:val="1"/>
      <w:numFmt w:val="lowerRoman"/>
      <w:lvlText w:val="%6."/>
      <w:lvlJc w:val="right"/>
      <w:pPr>
        <w:ind w:left="4320" w:hanging="180"/>
      </w:pPr>
    </w:lvl>
    <w:lvl w:ilvl="6" w:tplc="41197766" w:tentative="1">
      <w:start w:val="1"/>
      <w:numFmt w:val="decimal"/>
      <w:lvlText w:val="%7."/>
      <w:lvlJc w:val="left"/>
      <w:pPr>
        <w:ind w:left="5040" w:hanging="360"/>
      </w:pPr>
    </w:lvl>
    <w:lvl w:ilvl="7" w:tplc="41197766" w:tentative="1">
      <w:start w:val="1"/>
      <w:numFmt w:val="lowerLetter"/>
      <w:lvlText w:val="%8."/>
      <w:lvlJc w:val="left"/>
      <w:pPr>
        <w:ind w:left="5760" w:hanging="360"/>
      </w:pPr>
    </w:lvl>
    <w:lvl w:ilvl="8" w:tplc="41197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5">
    <w:multiLevelType w:val="hybridMultilevel"/>
    <w:lvl w:ilvl="0" w:tplc="68101472">
      <w:start w:val="1"/>
      <w:numFmt w:val="decimal"/>
      <w:lvlText w:val="%1."/>
      <w:lvlJc w:val="left"/>
      <w:pPr>
        <w:ind w:left="720" w:hanging="360"/>
      </w:pPr>
    </w:lvl>
    <w:lvl w:ilvl="1" w:tplc="68101472" w:tentative="1">
      <w:start w:val="1"/>
      <w:numFmt w:val="lowerLetter"/>
      <w:lvlText w:val="%2."/>
      <w:lvlJc w:val="left"/>
      <w:pPr>
        <w:ind w:left="1440" w:hanging="360"/>
      </w:pPr>
    </w:lvl>
    <w:lvl w:ilvl="2" w:tplc="68101472" w:tentative="1">
      <w:start w:val="1"/>
      <w:numFmt w:val="lowerRoman"/>
      <w:lvlText w:val="%3."/>
      <w:lvlJc w:val="right"/>
      <w:pPr>
        <w:ind w:left="2160" w:hanging="180"/>
      </w:pPr>
    </w:lvl>
    <w:lvl w:ilvl="3" w:tplc="68101472" w:tentative="1">
      <w:start w:val="1"/>
      <w:numFmt w:val="decimal"/>
      <w:lvlText w:val="%4."/>
      <w:lvlJc w:val="left"/>
      <w:pPr>
        <w:ind w:left="2880" w:hanging="360"/>
      </w:pPr>
    </w:lvl>
    <w:lvl w:ilvl="4" w:tplc="68101472" w:tentative="1">
      <w:start w:val="1"/>
      <w:numFmt w:val="lowerLetter"/>
      <w:lvlText w:val="%5."/>
      <w:lvlJc w:val="left"/>
      <w:pPr>
        <w:ind w:left="3600" w:hanging="360"/>
      </w:pPr>
    </w:lvl>
    <w:lvl w:ilvl="5" w:tplc="68101472" w:tentative="1">
      <w:start w:val="1"/>
      <w:numFmt w:val="lowerRoman"/>
      <w:lvlText w:val="%6."/>
      <w:lvlJc w:val="right"/>
      <w:pPr>
        <w:ind w:left="4320" w:hanging="180"/>
      </w:pPr>
    </w:lvl>
    <w:lvl w:ilvl="6" w:tplc="68101472" w:tentative="1">
      <w:start w:val="1"/>
      <w:numFmt w:val="decimal"/>
      <w:lvlText w:val="%7."/>
      <w:lvlJc w:val="left"/>
      <w:pPr>
        <w:ind w:left="5040" w:hanging="360"/>
      </w:pPr>
    </w:lvl>
    <w:lvl w:ilvl="7" w:tplc="68101472" w:tentative="1">
      <w:start w:val="1"/>
      <w:numFmt w:val="lowerLetter"/>
      <w:lvlText w:val="%8."/>
      <w:lvlJc w:val="left"/>
      <w:pPr>
        <w:ind w:left="5760" w:hanging="360"/>
      </w:pPr>
    </w:lvl>
    <w:lvl w:ilvl="8" w:tplc="68101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4">
    <w:multiLevelType w:val="hybridMultilevel"/>
    <w:lvl w:ilvl="0" w:tplc="86344150">
      <w:start w:val="1"/>
      <w:numFmt w:val="decimal"/>
      <w:lvlText w:val="%1."/>
      <w:lvlJc w:val="left"/>
      <w:pPr>
        <w:ind w:left="720" w:hanging="360"/>
      </w:pPr>
    </w:lvl>
    <w:lvl w:ilvl="1" w:tplc="86344150" w:tentative="1">
      <w:start w:val="1"/>
      <w:numFmt w:val="lowerLetter"/>
      <w:lvlText w:val="%2."/>
      <w:lvlJc w:val="left"/>
      <w:pPr>
        <w:ind w:left="1440" w:hanging="360"/>
      </w:pPr>
    </w:lvl>
    <w:lvl w:ilvl="2" w:tplc="86344150" w:tentative="1">
      <w:start w:val="1"/>
      <w:numFmt w:val="lowerRoman"/>
      <w:lvlText w:val="%3."/>
      <w:lvlJc w:val="right"/>
      <w:pPr>
        <w:ind w:left="2160" w:hanging="180"/>
      </w:pPr>
    </w:lvl>
    <w:lvl w:ilvl="3" w:tplc="86344150" w:tentative="1">
      <w:start w:val="1"/>
      <w:numFmt w:val="decimal"/>
      <w:lvlText w:val="%4."/>
      <w:lvlJc w:val="left"/>
      <w:pPr>
        <w:ind w:left="2880" w:hanging="360"/>
      </w:pPr>
    </w:lvl>
    <w:lvl w:ilvl="4" w:tplc="86344150" w:tentative="1">
      <w:start w:val="1"/>
      <w:numFmt w:val="lowerLetter"/>
      <w:lvlText w:val="%5."/>
      <w:lvlJc w:val="left"/>
      <w:pPr>
        <w:ind w:left="3600" w:hanging="360"/>
      </w:pPr>
    </w:lvl>
    <w:lvl w:ilvl="5" w:tplc="86344150" w:tentative="1">
      <w:start w:val="1"/>
      <w:numFmt w:val="lowerRoman"/>
      <w:lvlText w:val="%6."/>
      <w:lvlJc w:val="right"/>
      <w:pPr>
        <w:ind w:left="4320" w:hanging="180"/>
      </w:pPr>
    </w:lvl>
    <w:lvl w:ilvl="6" w:tplc="86344150" w:tentative="1">
      <w:start w:val="1"/>
      <w:numFmt w:val="decimal"/>
      <w:lvlText w:val="%7."/>
      <w:lvlJc w:val="left"/>
      <w:pPr>
        <w:ind w:left="5040" w:hanging="360"/>
      </w:pPr>
    </w:lvl>
    <w:lvl w:ilvl="7" w:tplc="86344150" w:tentative="1">
      <w:start w:val="1"/>
      <w:numFmt w:val="lowerLetter"/>
      <w:lvlText w:val="%8."/>
      <w:lvlJc w:val="left"/>
      <w:pPr>
        <w:ind w:left="5760" w:hanging="360"/>
      </w:pPr>
    </w:lvl>
    <w:lvl w:ilvl="8" w:tplc="86344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3">
    <w:multiLevelType w:val="hybridMultilevel"/>
    <w:lvl w:ilvl="0" w:tplc="29982013">
      <w:start w:val="1"/>
      <w:numFmt w:val="decimal"/>
      <w:lvlText w:val="%1."/>
      <w:lvlJc w:val="left"/>
      <w:pPr>
        <w:ind w:left="720" w:hanging="360"/>
      </w:pPr>
    </w:lvl>
    <w:lvl w:ilvl="1" w:tplc="29982013" w:tentative="1">
      <w:start w:val="1"/>
      <w:numFmt w:val="lowerLetter"/>
      <w:lvlText w:val="%2."/>
      <w:lvlJc w:val="left"/>
      <w:pPr>
        <w:ind w:left="1440" w:hanging="360"/>
      </w:pPr>
    </w:lvl>
    <w:lvl w:ilvl="2" w:tplc="29982013" w:tentative="1">
      <w:start w:val="1"/>
      <w:numFmt w:val="lowerRoman"/>
      <w:lvlText w:val="%3."/>
      <w:lvlJc w:val="right"/>
      <w:pPr>
        <w:ind w:left="2160" w:hanging="180"/>
      </w:pPr>
    </w:lvl>
    <w:lvl w:ilvl="3" w:tplc="29982013" w:tentative="1">
      <w:start w:val="1"/>
      <w:numFmt w:val="decimal"/>
      <w:lvlText w:val="%4."/>
      <w:lvlJc w:val="left"/>
      <w:pPr>
        <w:ind w:left="2880" w:hanging="360"/>
      </w:pPr>
    </w:lvl>
    <w:lvl w:ilvl="4" w:tplc="29982013" w:tentative="1">
      <w:start w:val="1"/>
      <w:numFmt w:val="lowerLetter"/>
      <w:lvlText w:val="%5."/>
      <w:lvlJc w:val="left"/>
      <w:pPr>
        <w:ind w:left="3600" w:hanging="360"/>
      </w:pPr>
    </w:lvl>
    <w:lvl w:ilvl="5" w:tplc="29982013" w:tentative="1">
      <w:start w:val="1"/>
      <w:numFmt w:val="lowerRoman"/>
      <w:lvlText w:val="%6."/>
      <w:lvlJc w:val="right"/>
      <w:pPr>
        <w:ind w:left="4320" w:hanging="180"/>
      </w:pPr>
    </w:lvl>
    <w:lvl w:ilvl="6" w:tplc="29982013" w:tentative="1">
      <w:start w:val="1"/>
      <w:numFmt w:val="decimal"/>
      <w:lvlText w:val="%7."/>
      <w:lvlJc w:val="left"/>
      <w:pPr>
        <w:ind w:left="5040" w:hanging="360"/>
      </w:pPr>
    </w:lvl>
    <w:lvl w:ilvl="7" w:tplc="29982013" w:tentative="1">
      <w:start w:val="1"/>
      <w:numFmt w:val="lowerLetter"/>
      <w:lvlText w:val="%8."/>
      <w:lvlJc w:val="left"/>
      <w:pPr>
        <w:ind w:left="5760" w:hanging="360"/>
      </w:pPr>
    </w:lvl>
    <w:lvl w:ilvl="8" w:tplc="29982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2">
    <w:multiLevelType w:val="hybridMultilevel"/>
    <w:lvl w:ilvl="0" w:tplc="99097489">
      <w:start w:val="1"/>
      <w:numFmt w:val="decimal"/>
      <w:lvlText w:val="%1."/>
      <w:lvlJc w:val="left"/>
      <w:pPr>
        <w:ind w:left="720" w:hanging="360"/>
      </w:pPr>
    </w:lvl>
    <w:lvl w:ilvl="1" w:tplc="99097489" w:tentative="1">
      <w:start w:val="1"/>
      <w:numFmt w:val="lowerLetter"/>
      <w:lvlText w:val="%2."/>
      <w:lvlJc w:val="left"/>
      <w:pPr>
        <w:ind w:left="1440" w:hanging="360"/>
      </w:pPr>
    </w:lvl>
    <w:lvl w:ilvl="2" w:tplc="99097489" w:tentative="1">
      <w:start w:val="1"/>
      <w:numFmt w:val="lowerRoman"/>
      <w:lvlText w:val="%3."/>
      <w:lvlJc w:val="right"/>
      <w:pPr>
        <w:ind w:left="2160" w:hanging="180"/>
      </w:pPr>
    </w:lvl>
    <w:lvl w:ilvl="3" w:tplc="99097489" w:tentative="1">
      <w:start w:val="1"/>
      <w:numFmt w:val="decimal"/>
      <w:lvlText w:val="%4."/>
      <w:lvlJc w:val="left"/>
      <w:pPr>
        <w:ind w:left="2880" w:hanging="360"/>
      </w:pPr>
    </w:lvl>
    <w:lvl w:ilvl="4" w:tplc="99097489" w:tentative="1">
      <w:start w:val="1"/>
      <w:numFmt w:val="lowerLetter"/>
      <w:lvlText w:val="%5."/>
      <w:lvlJc w:val="left"/>
      <w:pPr>
        <w:ind w:left="3600" w:hanging="360"/>
      </w:pPr>
    </w:lvl>
    <w:lvl w:ilvl="5" w:tplc="99097489" w:tentative="1">
      <w:start w:val="1"/>
      <w:numFmt w:val="lowerRoman"/>
      <w:lvlText w:val="%6."/>
      <w:lvlJc w:val="right"/>
      <w:pPr>
        <w:ind w:left="4320" w:hanging="180"/>
      </w:pPr>
    </w:lvl>
    <w:lvl w:ilvl="6" w:tplc="99097489" w:tentative="1">
      <w:start w:val="1"/>
      <w:numFmt w:val="decimal"/>
      <w:lvlText w:val="%7."/>
      <w:lvlJc w:val="left"/>
      <w:pPr>
        <w:ind w:left="5040" w:hanging="360"/>
      </w:pPr>
    </w:lvl>
    <w:lvl w:ilvl="7" w:tplc="99097489" w:tentative="1">
      <w:start w:val="1"/>
      <w:numFmt w:val="lowerLetter"/>
      <w:lvlText w:val="%8."/>
      <w:lvlJc w:val="left"/>
      <w:pPr>
        <w:ind w:left="5760" w:hanging="360"/>
      </w:pPr>
    </w:lvl>
    <w:lvl w:ilvl="8" w:tplc="99097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1">
    <w:multiLevelType w:val="hybridMultilevel"/>
    <w:lvl w:ilvl="0" w:tplc="22190116">
      <w:start w:val="1"/>
      <w:numFmt w:val="decimal"/>
      <w:lvlText w:val="%1."/>
      <w:lvlJc w:val="left"/>
      <w:pPr>
        <w:ind w:left="720" w:hanging="360"/>
      </w:pPr>
    </w:lvl>
    <w:lvl w:ilvl="1" w:tplc="22190116" w:tentative="1">
      <w:start w:val="1"/>
      <w:numFmt w:val="lowerLetter"/>
      <w:lvlText w:val="%2."/>
      <w:lvlJc w:val="left"/>
      <w:pPr>
        <w:ind w:left="1440" w:hanging="360"/>
      </w:pPr>
    </w:lvl>
    <w:lvl w:ilvl="2" w:tplc="22190116" w:tentative="1">
      <w:start w:val="1"/>
      <w:numFmt w:val="lowerRoman"/>
      <w:lvlText w:val="%3."/>
      <w:lvlJc w:val="right"/>
      <w:pPr>
        <w:ind w:left="2160" w:hanging="180"/>
      </w:pPr>
    </w:lvl>
    <w:lvl w:ilvl="3" w:tplc="22190116" w:tentative="1">
      <w:start w:val="1"/>
      <w:numFmt w:val="decimal"/>
      <w:lvlText w:val="%4."/>
      <w:lvlJc w:val="left"/>
      <w:pPr>
        <w:ind w:left="2880" w:hanging="360"/>
      </w:pPr>
    </w:lvl>
    <w:lvl w:ilvl="4" w:tplc="22190116" w:tentative="1">
      <w:start w:val="1"/>
      <w:numFmt w:val="lowerLetter"/>
      <w:lvlText w:val="%5."/>
      <w:lvlJc w:val="left"/>
      <w:pPr>
        <w:ind w:left="3600" w:hanging="360"/>
      </w:pPr>
    </w:lvl>
    <w:lvl w:ilvl="5" w:tplc="22190116" w:tentative="1">
      <w:start w:val="1"/>
      <w:numFmt w:val="lowerRoman"/>
      <w:lvlText w:val="%6."/>
      <w:lvlJc w:val="right"/>
      <w:pPr>
        <w:ind w:left="4320" w:hanging="180"/>
      </w:pPr>
    </w:lvl>
    <w:lvl w:ilvl="6" w:tplc="22190116" w:tentative="1">
      <w:start w:val="1"/>
      <w:numFmt w:val="decimal"/>
      <w:lvlText w:val="%7."/>
      <w:lvlJc w:val="left"/>
      <w:pPr>
        <w:ind w:left="5040" w:hanging="360"/>
      </w:pPr>
    </w:lvl>
    <w:lvl w:ilvl="7" w:tplc="22190116" w:tentative="1">
      <w:start w:val="1"/>
      <w:numFmt w:val="lowerLetter"/>
      <w:lvlText w:val="%8."/>
      <w:lvlJc w:val="left"/>
      <w:pPr>
        <w:ind w:left="5760" w:hanging="360"/>
      </w:pPr>
    </w:lvl>
    <w:lvl w:ilvl="8" w:tplc="22190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0">
    <w:multiLevelType w:val="hybridMultilevel"/>
    <w:lvl w:ilvl="0" w:tplc="25851541">
      <w:start w:val="1"/>
      <w:numFmt w:val="decimal"/>
      <w:lvlText w:val="%1."/>
      <w:lvlJc w:val="left"/>
      <w:pPr>
        <w:ind w:left="720" w:hanging="360"/>
      </w:pPr>
    </w:lvl>
    <w:lvl w:ilvl="1" w:tplc="25851541" w:tentative="1">
      <w:start w:val="1"/>
      <w:numFmt w:val="lowerLetter"/>
      <w:lvlText w:val="%2."/>
      <w:lvlJc w:val="left"/>
      <w:pPr>
        <w:ind w:left="1440" w:hanging="360"/>
      </w:pPr>
    </w:lvl>
    <w:lvl w:ilvl="2" w:tplc="25851541" w:tentative="1">
      <w:start w:val="1"/>
      <w:numFmt w:val="lowerRoman"/>
      <w:lvlText w:val="%3."/>
      <w:lvlJc w:val="right"/>
      <w:pPr>
        <w:ind w:left="2160" w:hanging="180"/>
      </w:pPr>
    </w:lvl>
    <w:lvl w:ilvl="3" w:tplc="25851541" w:tentative="1">
      <w:start w:val="1"/>
      <w:numFmt w:val="decimal"/>
      <w:lvlText w:val="%4."/>
      <w:lvlJc w:val="left"/>
      <w:pPr>
        <w:ind w:left="2880" w:hanging="360"/>
      </w:pPr>
    </w:lvl>
    <w:lvl w:ilvl="4" w:tplc="25851541" w:tentative="1">
      <w:start w:val="1"/>
      <w:numFmt w:val="lowerLetter"/>
      <w:lvlText w:val="%5."/>
      <w:lvlJc w:val="left"/>
      <w:pPr>
        <w:ind w:left="3600" w:hanging="360"/>
      </w:pPr>
    </w:lvl>
    <w:lvl w:ilvl="5" w:tplc="25851541" w:tentative="1">
      <w:start w:val="1"/>
      <w:numFmt w:val="lowerRoman"/>
      <w:lvlText w:val="%6."/>
      <w:lvlJc w:val="right"/>
      <w:pPr>
        <w:ind w:left="4320" w:hanging="180"/>
      </w:pPr>
    </w:lvl>
    <w:lvl w:ilvl="6" w:tplc="25851541" w:tentative="1">
      <w:start w:val="1"/>
      <w:numFmt w:val="decimal"/>
      <w:lvlText w:val="%7."/>
      <w:lvlJc w:val="left"/>
      <w:pPr>
        <w:ind w:left="5040" w:hanging="360"/>
      </w:pPr>
    </w:lvl>
    <w:lvl w:ilvl="7" w:tplc="25851541" w:tentative="1">
      <w:start w:val="1"/>
      <w:numFmt w:val="lowerLetter"/>
      <w:lvlText w:val="%8."/>
      <w:lvlJc w:val="left"/>
      <w:pPr>
        <w:ind w:left="5760" w:hanging="360"/>
      </w:pPr>
    </w:lvl>
    <w:lvl w:ilvl="8" w:tplc="25851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9">
    <w:multiLevelType w:val="hybridMultilevel"/>
    <w:lvl w:ilvl="0" w:tplc="62723535">
      <w:start w:val="1"/>
      <w:numFmt w:val="decimal"/>
      <w:lvlText w:val="%1."/>
      <w:lvlJc w:val="left"/>
      <w:pPr>
        <w:ind w:left="720" w:hanging="360"/>
      </w:pPr>
    </w:lvl>
    <w:lvl w:ilvl="1" w:tplc="62723535" w:tentative="1">
      <w:start w:val="1"/>
      <w:numFmt w:val="lowerLetter"/>
      <w:lvlText w:val="%2."/>
      <w:lvlJc w:val="left"/>
      <w:pPr>
        <w:ind w:left="1440" w:hanging="360"/>
      </w:pPr>
    </w:lvl>
    <w:lvl w:ilvl="2" w:tplc="62723535" w:tentative="1">
      <w:start w:val="1"/>
      <w:numFmt w:val="lowerRoman"/>
      <w:lvlText w:val="%3."/>
      <w:lvlJc w:val="right"/>
      <w:pPr>
        <w:ind w:left="2160" w:hanging="180"/>
      </w:pPr>
    </w:lvl>
    <w:lvl w:ilvl="3" w:tplc="62723535" w:tentative="1">
      <w:start w:val="1"/>
      <w:numFmt w:val="decimal"/>
      <w:lvlText w:val="%4."/>
      <w:lvlJc w:val="left"/>
      <w:pPr>
        <w:ind w:left="2880" w:hanging="360"/>
      </w:pPr>
    </w:lvl>
    <w:lvl w:ilvl="4" w:tplc="62723535" w:tentative="1">
      <w:start w:val="1"/>
      <w:numFmt w:val="lowerLetter"/>
      <w:lvlText w:val="%5."/>
      <w:lvlJc w:val="left"/>
      <w:pPr>
        <w:ind w:left="3600" w:hanging="360"/>
      </w:pPr>
    </w:lvl>
    <w:lvl w:ilvl="5" w:tplc="62723535" w:tentative="1">
      <w:start w:val="1"/>
      <w:numFmt w:val="lowerRoman"/>
      <w:lvlText w:val="%6."/>
      <w:lvlJc w:val="right"/>
      <w:pPr>
        <w:ind w:left="4320" w:hanging="180"/>
      </w:pPr>
    </w:lvl>
    <w:lvl w:ilvl="6" w:tplc="62723535" w:tentative="1">
      <w:start w:val="1"/>
      <w:numFmt w:val="decimal"/>
      <w:lvlText w:val="%7."/>
      <w:lvlJc w:val="left"/>
      <w:pPr>
        <w:ind w:left="5040" w:hanging="360"/>
      </w:pPr>
    </w:lvl>
    <w:lvl w:ilvl="7" w:tplc="62723535" w:tentative="1">
      <w:start w:val="1"/>
      <w:numFmt w:val="lowerLetter"/>
      <w:lvlText w:val="%8."/>
      <w:lvlJc w:val="left"/>
      <w:pPr>
        <w:ind w:left="5760" w:hanging="360"/>
      </w:pPr>
    </w:lvl>
    <w:lvl w:ilvl="8" w:tplc="62723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8">
    <w:multiLevelType w:val="hybridMultilevel"/>
    <w:lvl w:ilvl="0" w:tplc="64144901">
      <w:start w:val="1"/>
      <w:numFmt w:val="decimal"/>
      <w:lvlText w:val="%1."/>
      <w:lvlJc w:val="left"/>
      <w:pPr>
        <w:ind w:left="720" w:hanging="360"/>
      </w:pPr>
    </w:lvl>
    <w:lvl w:ilvl="1" w:tplc="64144901" w:tentative="1">
      <w:start w:val="1"/>
      <w:numFmt w:val="lowerLetter"/>
      <w:lvlText w:val="%2."/>
      <w:lvlJc w:val="left"/>
      <w:pPr>
        <w:ind w:left="1440" w:hanging="360"/>
      </w:pPr>
    </w:lvl>
    <w:lvl w:ilvl="2" w:tplc="64144901" w:tentative="1">
      <w:start w:val="1"/>
      <w:numFmt w:val="lowerRoman"/>
      <w:lvlText w:val="%3."/>
      <w:lvlJc w:val="right"/>
      <w:pPr>
        <w:ind w:left="2160" w:hanging="180"/>
      </w:pPr>
    </w:lvl>
    <w:lvl w:ilvl="3" w:tplc="64144901" w:tentative="1">
      <w:start w:val="1"/>
      <w:numFmt w:val="decimal"/>
      <w:lvlText w:val="%4."/>
      <w:lvlJc w:val="left"/>
      <w:pPr>
        <w:ind w:left="2880" w:hanging="360"/>
      </w:pPr>
    </w:lvl>
    <w:lvl w:ilvl="4" w:tplc="64144901" w:tentative="1">
      <w:start w:val="1"/>
      <w:numFmt w:val="lowerLetter"/>
      <w:lvlText w:val="%5."/>
      <w:lvlJc w:val="left"/>
      <w:pPr>
        <w:ind w:left="3600" w:hanging="360"/>
      </w:pPr>
    </w:lvl>
    <w:lvl w:ilvl="5" w:tplc="64144901" w:tentative="1">
      <w:start w:val="1"/>
      <w:numFmt w:val="lowerRoman"/>
      <w:lvlText w:val="%6."/>
      <w:lvlJc w:val="right"/>
      <w:pPr>
        <w:ind w:left="4320" w:hanging="180"/>
      </w:pPr>
    </w:lvl>
    <w:lvl w:ilvl="6" w:tplc="64144901" w:tentative="1">
      <w:start w:val="1"/>
      <w:numFmt w:val="decimal"/>
      <w:lvlText w:val="%7."/>
      <w:lvlJc w:val="left"/>
      <w:pPr>
        <w:ind w:left="5040" w:hanging="360"/>
      </w:pPr>
    </w:lvl>
    <w:lvl w:ilvl="7" w:tplc="64144901" w:tentative="1">
      <w:start w:val="1"/>
      <w:numFmt w:val="lowerLetter"/>
      <w:lvlText w:val="%8."/>
      <w:lvlJc w:val="left"/>
      <w:pPr>
        <w:ind w:left="5760" w:hanging="360"/>
      </w:pPr>
    </w:lvl>
    <w:lvl w:ilvl="8" w:tplc="64144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7">
    <w:multiLevelType w:val="hybridMultilevel"/>
    <w:lvl w:ilvl="0" w:tplc="57238047">
      <w:start w:val="1"/>
      <w:numFmt w:val="decimal"/>
      <w:lvlText w:val="%1."/>
      <w:lvlJc w:val="left"/>
      <w:pPr>
        <w:ind w:left="720" w:hanging="360"/>
      </w:pPr>
    </w:lvl>
    <w:lvl w:ilvl="1" w:tplc="57238047" w:tentative="1">
      <w:start w:val="1"/>
      <w:numFmt w:val="lowerLetter"/>
      <w:lvlText w:val="%2."/>
      <w:lvlJc w:val="left"/>
      <w:pPr>
        <w:ind w:left="1440" w:hanging="360"/>
      </w:pPr>
    </w:lvl>
    <w:lvl w:ilvl="2" w:tplc="57238047" w:tentative="1">
      <w:start w:val="1"/>
      <w:numFmt w:val="lowerRoman"/>
      <w:lvlText w:val="%3."/>
      <w:lvlJc w:val="right"/>
      <w:pPr>
        <w:ind w:left="2160" w:hanging="180"/>
      </w:pPr>
    </w:lvl>
    <w:lvl w:ilvl="3" w:tplc="57238047" w:tentative="1">
      <w:start w:val="1"/>
      <w:numFmt w:val="decimal"/>
      <w:lvlText w:val="%4."/>
      <w:lvlJc w:val="left"/>
      <w:pPr>
        <w:ind w:left="2880" w:hanging="360"/>
      </w:pPr>
    </w:lvl>
    <w:lvl w:ilvl="4" w:tplc="57238047" w:tentative="1">
      <w:start w:val="1"/>
      <w:numFmt w:val="lowerLetter"/>
      <w:lvlText w:val="%5."/>
      <w:lvlJc w:val="left"/>
      <w:pPr>
        <w:ind w:left="3600" w:hanging="360"/>
      </w:pPr>
    </w:lvl>
    <w:lvl w:ilvl="5" w:tplc="57238047" w:tentative="1">
      <w:start w:val="1"/>
      <w:numFmt w:val="lowerRoman"/>
      <w:lvlText w:val="%6."/>
      <w:lvlJc w:val="right"/>
      <w:pPr>
        <w:ind w:left="4320" w:hanging="180"/>
      </w:pPr>
    </w:lvl>
    <w:lvl w:ilvl="6" w:tplc="57238047" w:tentative="1">
      <w:start w:val="1"/>
      <w:numFmt w:val="decimal"/>
      <w:lvlText w:val="%7."/>
      <w:lvlJc w:val="left"/>
      <w:pPr>
        <w:ind w:left="5040" w:hanging="360"/>
      </w:pPr>
    </w:lvl>
    <w:lvl w:ilvl="7" w:tplc="57238047" w:tentative="1">
      <w:start w:val="1"/>
      <w:numFmt w:val="lowerLetter"/>
      <w:lvlText w:val="%8."/>
      <w:lvlJc w:val="left"/>
      <w:pPr>
        <w:ind w:left="5760" w:hanging="360"/>
      </w:pPr>
    </w:lvl>
    <w:lvl w:ilvl="8" w:tplc="57238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6">
    <w:multiLevelType w:val="hybridMultilevel"/>
    <w:lvl w:ilvl="0" w:tplc="37701789">
      <w:start w:val="1"/>
      <w:numFmt w:val="decimal"/>
      <w:lvlText w:val="%1."/>
      <w:lvlJc w:val="left"/>
      <w:pPr>
        <w:ind w:left="720" w:hanging="360"/>
      </w:pPr>
    </w:lvl>
    <w:lvl w:ilvl="1" w:tplc="37701789" w:tentative="1">
      <w:start w:val="1"/>
      <w:numFmt w:val="lowerLetter"/>
      <w:lvlText w:val="%2."/>
      <w:lvlJc w:val="left"/>
      <w:pPr>
        <w:ind w:left="1440" w:hanging="360"/>
      </w:pPr>
    </w:lvl>
    <w:lvl w:ilvl="2" w:tplc="37701789" w:tentative="1">
      <w:start w:val="1"/>
      <w:numFmt w:val="lowerRoman"/>
      <w:lvlText w:val="%3."/>
      <w:lvlJc w:val="right"/>
      <w:pPr>
        <w:ind w:left="2160" w:hanging="180"/>
      </w:pPr>
    </w:lvl>
    <w:lvl w:ilvl="3" w:tplc="37701789" w:tentative="1">
      <w:start w:val="1"/>
      <w:numFmt w:val="decimal"/>
      <w:lvlText w:val="%4."/>
      <w:lvlJc w:val="left"/>
      <w:pPr>
        <w:ind w:left="2880" w:hanging="360"/>
      </w:pPr>
    </w:lvl>
    <w:lvl w:ilvl="4" w:tplc="37701789" w:tentative="1">
      <w:start w:val="1"/>
      <w:numFmt w:val="lowerLetter"/>
      <w:lvlText w:val="%5."/>
      <w:lvlJc w:val="left"/>
      <w:pPr>
        <w:ind w:left="3600" w:hanging="360"/>
      </w:pPr>
    </w:lvl>
    <w:lvl w:ilvl="5" w:tplc="37701789" w:tentative="1">
      <w:start w:val="1"/>
      <w:numFmt w:val="lowerRoman"/>
      <w:lvlText w:val="%6."/>
      <w:lvlJc w:val="right"/>
      <w:pPr>
        <w:ind w:left="4320" w:hanging="180"/>
      </w:pPr>
    </w:lvl>
    <w:lvl w:ilvl="6" w:tplc="37701789" w:tentative="1">
      <w:start w:val="1"/>
      <w:numFmt w:val="decimal"/>
      <w:lvlText w:val="%7."/>
      <w:lvlJc w:val="left"/>
      <w:pPr>
        <w:ind w:left="5040" w:hanging="360"/>
      </w:pPr>
    </w:lvl>
    <w:lvl w:ilvl="7" w:tplc="37701789" w:tentative="1">
      <w:start w:val="1"/>
      <w:numFmt w:val="lowerLetter"/>
      <w:lvlText w:val="%8."/>
      <w:lvlJc w:val="left"/>
      <w:pPr>
        <w:ind w:left="5760" w:hanging="360"/>
      </w:pPr>
    </w:lvl>
    <w:lvl w:ilvl="8" w:tplc="37701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5">
    <w:multiLevelType w:val="hybridMultilevel"/>
    <w:lvl w:ilvl="0" w:tplc="92533521">
      <w:start w:val="1"/>
      <w:numFmt w:val="decimal"/>
      <w:lvlText w:val="%1."/>
      <w:lvlJc w:val="left"/>
      <w:pPr>
        <w:ind w:left="720" w:hanging="360"/>
      </w:pPr>
    </w:lvl>
    <w:lvl w:ilvl="1" w:tplc="92533521" w:tentative="1">
      <w:start w:val="1"/>
      <w:numFmt w:val="lowerLetter"/>
      <w:lvlText w:val="%2."/>
      <w:lvlJc w:val="left"/>
      <w:pPr>
        <w:ind w:left="1440" w:hanging="360"/>
      </w:pPr>
    </w:lvl>
    <w:lvl w:ilvl="2" w:tplc="92533521" w:tentative="1">
      <w:start w:val="1"/>
      <w:numFmt w:val="lowerRoman"/>
      <w:lvlText w:val="%3."/>
      <w:lvlJc w:val="right"/>
      <w:pPr>
        <w:ind w:left="2160" w:hanging="180"/>
      </w:pPr>
    </w:lvl>
    <w:lvl w:ilvl="3" w:tplc="92533521" w:tentative="1">
      <w:start w:val="1"/>
      <w:numFmt w:val="decimal"/>
      <w:lvlText w:val="%4."/>
      <w:lvlJc w:val="left"/>
      <w:pPr>
        <w:ind w:left="2880" w:hanging="360"/>
      </w:pPr>
    </w:lvl>
    <w:lvl w:ilvl="4" w:tplc="92533521" w:tentative="1">
      <w:start w:val="1"/>
      <w:numFmt w:val="lowerLetter"/>
      <w:lvlText w:val="%5."/>
      <w:lvlJc w:val="left"/>
      <w:pPr>
        <w:ind w:left="3600" w:hanging="360"/>
      </w:pPr>
    </w:lvl>
    <w:lvl w:ilvl="5" w:tplc="92533521" w:tentative="1">
      <w:start w:val="1"/>
      <w:numFmt w:val="lowerRoman"/>
      <w:lvlText w:val="%6."/>
      <w:lvlJc w:val="right"/>
      <w:pPr>
        <w:ind w:left="4320" w:hanging="180"/>
      </w:pPr>
    </w:lvl>
    <w:lvl w:ilvl="6" w:tplc="92533521" w:tentative="1">
      <w:start w:val="1"/>
      <w:numFmt w:val="decimal"/>
      <w:lvlText w:val="%7."/>
      <w:lvlJc w:val="left"/>
      <w:pPr>
        <w:ind w:left="5040" w:hanging="360"/>
      </w:pPr>
    </w:lvl>
    <w:lvl w:ilvl="7" w:tplc="92533521" w:tentative="1">
      <w:start w:val="1"/>
      <w:numFmt w:val="lowerLetter"/>
      <w:lvlText w:val="%8."/>
      <w:lvlJc w:val="left"/>
      <w:pPr>
        <w:ind w:left="5760" w:hanging="360"/>
      </w:pPr>
    </w:lvl>
    <w:lvl w:ilvl="8" w:tplc="92533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4">
    <w:multiLevelType w:val="hybridMultilevel"/>
    <w:lvl w:ilvl="0" w:tplc="93445380">
      <w:start w:val="1"/>
      <w:numFmt w:val="decimal"/>
      <w:lvlText w:val="%1."/>
      <w:lvlJc w:val="left"/>
      <w:pPr>
        <w:ind w:left="720" w:hanging="360"/>
      </w:pPr>
    </w:lvl>
    <w:lvl w:ilvl="1" w:tplc="93445380" w:tentative="1">
      <w:start w:val="1"/>
      <w:numFmt w:val="lowerLetter"/>
      <w:lvlText w:val="%2."/>
      <w:lvlJc w:val="left"/>
      <w:pPr>
        <w:ind w:left="1440" w:hanging="360"/>
      </w:pPr>
    </w:lvl>
    <w:lvl w:ilvl="2" w:tplc="93445380" w:tentative="1">
      <w:start w:val="1"/>
      <w:numFmt w:val="lowerRoman"/>
      <w:lvlText w:val="%3."/>
      <w:lvlJc w:val="right"/>
      <w:pPr>
        <w:ind w:left="2160" w:hanging="180"/>
      </w:pPr>
    </w:lvl>
    <w:lvl w:ilvl="3" w:tplc="93445380" w:tentative="1">
      <w:start w:val="1"/>
      <w:numFmt w:val="decimal"/>
      <w:lvlText w:val="%4."/>
      <w:lvlJc w:val="left"/>
      <w:pPr>
        <w:ind w:left="2880" w:hanging="360"/>
      </w:pPr>
    </w:lvl>
    <w:lvl w:ilvl="4" w:tplc="93445380" w:tentative="1">
      <w:start w:val="1"/>
      <w:numFmt w:val="lowerLetter"/>
      <w:lvlText w:val="%5."/>
      <w:lvlJc w:val="left"/>
      <w:pPr>
        <w:ind w:left="3600" w:hanging="360"/>
      </w:pPr>
    </w:lvl>
    <w:lvl w:ilvl="5" w:tplc="93445380" w:tentative="1">
      <w:start w:val="1"/>
      <w:numFmt w:val="lowerRoman"/>
      <w:lvlText w:val="%6."/>
      <w:lvlJc w:val="right"/>
      <w:pPr>
        <w:ind w:left="4320" w:hanging="180"/>
      </w:pPr>
    </w:lvl>
    <w:lvl w:ilvl="6" w:tplc="93445380" w:tentative="1">
      <w:start w:val="1"/>
      <w:numFmt w:val="decimal"/>
      <w:lvlText w:val="%7."/>
      <w:lvlJc w:val="left"/>
      <w:pPr>
        <w:ind w:left="5040" w:hanging="360"/>
      </w:pPr>
    </w:lvl>
    <w:lvl w:ilvl="7" w:tplc="93445380" w:tentative="1">
      <w:start w:val="1"/>
      <w:numFmt w:val="lowerLetter"/>
      <w:lvlText w:val="%8."/>
      <w:lvlJc w:val="left"/>
      <w:pPr>
        <w:ind w:left="5760" w:hanging="360"/>
      </w:pPr>
    </w:lvl>
    <w:lvl w:ilvl="8" w:tplc="93445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3">
    <w:multiLevelType w:val="hybridMultilevel"/>
    <w:lvl w:ilvl="0" w:tplc="88512231">
      <w:start w:val="1"/>
      <w:numFmt w:val="decimal"/>
      <w:lvlText w:val="%1."/>
      <w:lvlJc w:val="left"/>
      <w:pPr>
        <w:ind w:left="720" w:hanging="360"/>
      </w:pPr>
    </w:lvl>
    <w:lvl w:ilvl="1" w:tplc="88512231" w:tentative="1">
      <w:start w:val="1"/>
      <w:numFmt w:val="lowerLetter"/>
      <w:lvlText w:val="%2."/>
      <w:lvlJc w:val="left"/>
      <w:pPr>
        <w:ind w:left="1440" w:hanging="360"/>
      </w:pPr>
    </w:lvl>
    <w:lvl w:ilvl="2" w:tplc="88512231" w:tentative="1">
      <w:start w:val="1"/>
      <w:numFmt w:val="lowerRoman"/>
      <w:lvlText w:val="%3."/>
      <w:lvlJc w:val="right"/>
      <w:pPr>
        <w:ind w:left="2160" w:hanging="180"/>
      </w:pPr>
    </w:lvl>
    <w:lvl w:ilvl="3" w:tplc="88512231" w:tentative="1">
      <w:start w:val="1"/>
      <w:numFmt w:val="decimal"/>
      <w:lvlText w:val="%4."/>
      <w:lvlJc w:val="left"/>
      <w:pPr>
        <w:ind w:left="2880" w:hanging="360"/>
      </w:pPr>
    </w:lvl>
    <w:lvl w:ilvl="4" w:tplc="88512231" w:tentative="1">
      <w:start w:val="1"/>
      <w:numFmt w:val="lowerLetter"/>
      <w:lvlText w:val="%5."/>
      <w:lvlJc w:val="left"/>
      <w:pPr>
        <w:ind w:left="3600" w:hanging="360"/>
      </w:pPr>
    </w:lvl>
    <w:lvl w:ilvl="5" w:tplc="88512231" w:tentative="1">
      <w:start w:val="1"/>
      <w:numFmt w:val="lowerRoman"/>
      <w:lvlText w:val="%6."/>
      <w:lvlJc w:val="right"/>
      <w:pPr>
        <w:ind w:left="4320" w:hanging="180"/>
      </w:pPr>
    </w:lvl>
    <w:lvl w:ilvl="6" w:tplc="88512231" w:tentative="1">
      <w:start w:val="1"/>
      <w:numFmt w:val="decimal"/>
      <w:lvlText w:val="%7."/>
      <w:lvlJc w:val="left"/>
      <w:pPr>
        <w:ind w:left="5040" w:hanging="360"/>
      </w:pPr>
    </w:lvl>
    <w:lvl w:ilvl="7" w:tplc="88512231" w:tentative="1">
      <w:start w:val="1"/>
      <w:numFmt w:val="lowerLetter"/>
      <w:lvlText w:val="%8."/>
      <w:lvlJc w:val="left"/>
      <w:pPr>
        <w:ind w:left="5760" w:hanging="360"/>
      </w:pPr>
    </w:lvl>
    <w:lvl w:ilvl="8" w:tplc="88512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2">
    <w:multiLevelType w:val="hybridMultilevel"/>
    <w:lvl w:ilvl="0" w:tplc="47577842">
      <w:start w:val="1"/>
      <w:numFmt w:val="decimal"/>
      <w:lvlText w:val="%1."/>
      <w:lvlJc w:val="left"/>
      <w:pPr>
        <w:ind w:left="720" w:hanging="360"/>
      </w:pPr>
    </w:lvl>
    <w:lvl w:ilvl="1" w:tplc="47577842" w:tentative="1">
      <w:start w:val="1"/>
      <w:numFmt w:val="lowerLetter"/>
      <w:lvlText w:val="%2."/>
      <w:lvlJc w:val="left"/>
      <w:pPr>
        <w:ind w:left="1440" w:hanging="360"/>
      </w:pPr>
    </w:lvl>
    <w:lvl w:ilvl="2" w:tplc="47577842" w:tentative="1">
      <w:start w:val="1"/>
      <w:numFmt w:val="lowerRoman"/>
      <w:lvlText w:val="%3."/>
      <w:lvlJc w:val="right"/>
      <w:pPr>
        <w:ind w:left="2160" w:hanging="180"/>
      </w:pPr>
    </w:lvl>
    <w:lvl w:ilvl="3" w:tplc="47577842" w:tentative="1">
      <w:start w:val="1"/>
      <w:numFmt w:val="decimal"/>
      <w:lvlText w:val="%4."/>
      <w:lvlJc w:val="left"/>
      <w:pPr>
        <w:ind w:left="2880" w:hanging="360"/>
      </w:pPr>
    </w:lvl>
    <w:lvl w:ilvl="4" w:tplc="47577842" w:tentative="1">
      <w:start w:val="1"/>
      <w:numFmt w:val="lowerLetter"/>
      <w:lvlText w:val="%5."/>
      <w:lvlJc w:val="left"/>
      <w:pPr>
        <w:ind w:left="3600" w:hanging="360"/>
      </w:pPr>
    </w:lvl>
    <w:lvl w:ilvl="5" w:tplc="47577842" w:tentative="1">
      <w:start w:val="1"/>
      <w:numFmt w:val="lowerRoman"/>
      <w:lvlText w:val="%6."/>
      <w:lvlJc w:val="right"/>
      <w:pPr>
        <w:ind w:left="4320" w:hanging="180"/>
      </w:pPr>
    </w:lvl>
    <w:lvl w:ilvl="6" w:tplc="47577842" w:tentative="1">
      <w:start w:val="1"/>
      <w:numFmt w:val="decimal"/>
      <w:lvlText w:val="%7."/>
      <w:lvlJc w:val="left"/>
      <w:pPr>
        <w:ind w:left="5040" w:hanging="360"/>
      </w:pPr>
    </w:lvl>
    <w:lvl w:ilvl="7" w:tplc="47577842" w:tentative="1">
      <w:start w:val="1"/>
      <w:numFmt w:val="lowerLetter"/>
      <w:lvlText w:val="%8."/>
      <w:lvlJc w:val="left"/>
      <w:pPr>
        <w:ind w:left="5760" w:hanging="360"/>
      </w:pPr>
    </w:lvl>
    <w:lvl w:ilvl="8" w:tplc="47577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1">
    <w:multiLevelType w:val="hybridMultilevel"/>
    <w:lvl w:ilvl="0" w:tplc="56802307">
      <w:start w:val="1"/>
      <w:numFmt w:val="decimal"/>
      <w:lvlText w:val="%1."/>
      <w:lvlJc w:val="left"/>
      <w:pPr>
        <w:ind w:left="720" w:hanging="360"/>
      </w:pPr>
    </w:lvl>
    <w:lvl w:ilvl="1" w:tplc="56802307" w:tentative="1">
      <w:start w:val="1"/>
      <w:numFmt w:val="lowerLetter"/>
      <w:lvlText w:val="%2."/>
      <w:lvlJc w:val="left"/>
      <w:pPr>
        <w:ind w:left="1440" w:hanging="360"/>
      </w:pPr>
    </w:lvl>
    <w:lvl w:ilvl="2" w:tplc="56802307" w:tentative="1">
      <w:start w:val="1"/>
      <w:numFmt w:val="lowerRoman"/>
      <w:lvlText w:val="%3."/>
      <w:lvlJc w:val="right"/>
      <w:pPr>
        <w:ind w:left="2160" w:hanging="180"/>
      </w:pPr>
    </w:lvl>
    <w:lvl w:ilvl="3" w:tplc="56802307" w:tentative="1">
      <w:start w:val="1"/>
      <w:numFmt w:val="decimal"/>
      <w:lvlText w:val="%4."/>
      <w:lvlJc w:val="left"/>
      <w:pPr>
        <w:ind w:left="2880" w:hanging="360"/>
      </w:pPr>
    </w:lvl>
    <w:lvl w:ilvl="4" w:tplc="56802307" w:tentative="1">
      <w:start w:val="1"/>
      <w:numFmt w:val="lowerLetter"/>
      <w:lvlText w:val="%5."/>
      <w:lvlJc w:val="left"/>
      <w:pPr>
        <w:ind w:left="3600" w:hanging="360"/>
      </w:pPr>
    </w:lvl>
    <w:lvl w:ilvl="5" w:tplc="56802307" w:tentative="1">
      <w:start w:val="1"/>
      <w:numFmt w:val="lowerRoman"/>
      <w:lvlText w:val="%6."/>
      <w:lvlJc w:val="right"/>
      <w:pPr>
        <w:ind w:left="4320" w:hanging="180"/>
      </w:pPr>
    </w:lvl>
    <w:lvl w:ilvl="6" w:tplc="56802307" w:tentative="1">
      <w:start w:val="1"/>
      <w:numFmt w:val="decimal"/>
      <w:lvlText w:val="%7."/>
      <w:lvlJc w:val="left"/>
      <w:pPr>
        <w:ind w:left="5040" w:hanging="360"/>
      </w:pPr>
    </w:lvl>
    <w:lvl w:ilvl="7" w:tplc="56802307" w:tentative="1">
      <w:start w:val="1"/>
      <w:numFmt w:val="lowerLetter"/>
      <w:lvlText w:val="%8."/>
      <w:lvlJc w:val="left"/>
      <w:pPr>
        <w:ind w:left="5760" w:hanging="360"/>
      </w:pPr>
    </w:lvl>
    <w:lvl w:ilvl="8" w:tplc="56802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0">
    <w:multiLevelType w:val="hybridMultilevel"/>
    <w:lvl w:ilvl="0" w:tplc="10726883">
      <w:start w:val="1"/>
      <w:numFmt w:val="decimal"/>
      <w:lvlText w:val="%1."/>
      <w:lvlJc w:val="left"/>
      <w:pPr>
        <w:ind w:left="720" w:hanging="360"/>
      </w:pPr>
    </w:lvl>
    <w:lvl w:ilvl="1" w:tplc="10726883" w:tentative="1">
      <w:start w:val="1"/>
      <w:numFmt w:val="lowerLetter"/>
      <w:lvlText w:val="%2."/>
      <w:lvlJc w:val="left"/>
      <w:pPr>
        <w:ind w:left="1440" w:hanging="360"/>
      </w:pPr>
    </w:lvl>
    <w:lvl w:ilvl="2" w:tplc="10726883" w:tentative="1">
      <w:start w:val="1"/>
      <w:numFmt w:val="lowerRoman"/>
      <w:lvlText w:val="%3."/>
      <w:lvlJc w:val="right"/>
      <w:pPr>
        <w:ind w:left="2160" w:hanging="180"/>
      </w:pPr>
    </w:lvl>
    <w:lvl w:ilvl="3" w:tplc="10726883" w:tentative="1">
      <w:start w:val="1"/>
      <w:numFmt w:val="decimal"/>
      <w:lvlText w:val="%4."/>
      <w:lvlJc w:val="left"/>
      <w:pPr>
        <w:ind w:left="2880" w:hanging="360"/>
      </w:pPr>
    </w:lvl>
    <w:lvl w:ilvl="4" w:tplc="10726883" w:tentative="1">
      <w:start w:val="1"/>
      <w:numFmt w:val="lowerLetter"/>
      <w:lvlText w:val="%5."/>
      <w:lvlJc w:val="left"/>
      <w:pPr>
        <w:ind w:left="3600" w:hanging="360"/>
      </w:pPr>
    </w:lvl>
    <w:lvl w:ilvl="5" w:tplc="10726883" w:tentative="1">
      <w:start w:val="1"/>
      <w:numFmt w:val="lowerRoman"/>
      <w:lvlText w:val="%6."/>
      <w:lvlJc w:val="right"/>
      <w:pPr>
        <w:ind w:left="4320" w:hanging="180"/>
      </w:pPr>
    </w:lvl>
    <w:lvl w:ilvl="6" w:tplc="10726883" w:tentative="1">
      <w:start w:val="1"/>
      <w:numFmt w:val="decimal"/>
      <w:lvlText w:val="%7."/>
      <w:lvlJc w:val="left"/>
      <w:pPr>
        <w:ind w:left="5040" w:hanging="360"/>
      </w:pPr>
    </w:lvl>
    <w:lvl w:ilvl="7" w:tplc="10726883" w:tentative="1">
      <w:start w:val="1"/>
      <w:numFmt w:val="lowerLetter"/>
      <w:lvlText w:val="%8."/>
      <w:lvlJc w:val="left"/>
      <w:pPr>
        <w:ind w:left="5760" w:hanging="360"/>
      </w:pPr>
    </w:lvl>
    <w:lvl w:ilvl="8" w:tplc="10726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9">
    <w:multiLevelType w:val="hybridMultilevel"/>
    <w:lvl w:ilvl="0" w:tplc="63711518">
      <w:start w:val="1"/>
      <w:numFmt w:val="decimal"/>
      <w:lvlText w:val="%1."/>
      <w:lvlJc w:val="left"/>
      <w:pPr>
        <w:ind w:left="720" w:hanging="360"/>
      </w:pPr>
    </w:lvl>
    <w:lvl w:ilvl="1" w:tplc="63711518" w:tentative="1">
      <w:start w:val="1"/>
      <w:numFmt w:val="lowerLetter"/>
      <w:lvlText w:val="%2."/>
      <w:lvlJc w:val="left"/>
      <w:pPr>
        <w:ind w:left="1440" w:hanging="360"/>
      </w:pPr>
    </w:lvl>
    <w:lvl w:ilvl="2" w:tplc="63711518" w:tentative="1">
      <w:start w:val="1"/>
      <w:numFmt w:val="lowerRoman"/>
      <w:lvlText w:val="%3."/>
      <w:lvlJc w:val="right"/>
      <w:pPr>
        <w:ind w:left="2160" w:hanging="180"/>
      </w:pPr>
    </w:lvl>
    <w:lvl w:ilvl="3" w:tplc="63711518" w:tentative="1">
      <w:start w:val="1"/>
      <w:numFmt w:val="decimal"/>
      <w:lvlText w:val="%4."/>
      <w:lvlJc w:val="left"/>
      <w:pPr>
        <w:ind w:left="2880" w:hanging="360"/>
      </w:pPr>
    </w:lvl>
    <w:lvl w:ilvl="4" w:tplc="63711518" w:tentative="1">
      <w:start w:val="1"/>
      <w:numFmt w:val="lowerLetter"/>
      <w:lvlText w:val="%5."/>
      <w:lvlJc w:val="left"/>
      <w:pPr>
        <w:ind w:left="3600" w:hanging="360"/>
      </w:pPr>
    </w:lvl>
    <w:lvl w:ilvl="5" w:tplc="63711518" w:tentative="1">
      <w:start w:val="1"/>
      <w:numFmt w:val="lowerRoman"/>
      <w:lvlText w:val="%6."/>
      <w:lvlJc w:val="right"/>
      <w:pPr>
        <w:ind w:left="4320" w:hanging="180"/>
      </w:pPr>
    </w:lvl>
    <w:lvl w:ilvl="6" w:tplc="63711518" w:tentative="1">
      <w:start w:val="1"/>
      <w:numFmt w:val="decimal"/>
      <w:lvlText w:val="%7."/>
      <w:lvlJc w:val="left"/>
      <w:pPr>
        <w:ind w:left="5040" w:hanging="360"/>
      </w:pPr>
    </w:lvl>
    <w:lvl w:ilvl="7" w:tplc="63711518" w:tentative="1">
      <w:start w:val="1"/>
      <w:numFmt w:val="lowerLetter"/>
      <w:lvlText w:val="%8."/>
      <w:lvlJc w:val="left"/>
      <w:pPr>
        <w:ind w:left="5760" w:hanging="360"/>
      </w:pPr>
    </w:lvl>
    <w:lvl w:ilvl="8" w:tplc="63711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8">
    <w:multiLevelType w:val="hybridMultilevel"/>
    <w:lvl w:ilvl="0" w:tplc="81165227">
      <w:start w:val="1"/>
      <w:numFmt w:val="decimal"/>
      <w:lvlText w:val="%1."/>
      <w:lvlJc w:val="left"/>
      <w:pPr>
        <w:ind w:left="720" w:hanging="360"/>
      </w:pPr>
    </w:lvl>
    <w:lvl w:ilvl="1" w:tplc="81165227" w:tentative="1">
      <w:start w:val="1"/>
      <w:numFmt w:val="lowerLetter"/>
      <w:lvlText w:val="%2."/>
      <w:lvlJc w:val="left"/>
      <w:pPr>
        <w:ind w:left="1440" w:hanging="360"/>
      </w:pPr>
    </w:lvl>
    <w:lvl w:ilvl="2" w:tplc="81165227" w:tentative="1">
      <w:start w:val="1"/>
      <w:numFmt w:val="lowerRoman"/>
      <w:lvlText w:val="%3."/>
      <w:lvlJc w:val="right"/>
      <w:pPr>
        <w:ind w:left="2160" w:hanging="180"/>
      </w:pPr>
    </w:lvl>
    <w:lvl w:ilvl="3" w:tplc="81165227" w:tentative="1">
      <w:start w:val="1"/>
      <w:numFmt w:val="decimal"/>
      <w:lvlText w:val="%4."/>
      <w:lvlJc w:val="left"/>
      <w:pPr>
        <w:ind w:left="2880" w:hanging="360"/>
      </w:pPr>
    </w:lvl>
    <w:lvl w:ilvl="4" w:tplc="81165227" w:tentative="1">
      <w:start w:val="1"/>
      <w:numFmt w:val="lowerLetter"/>
      <w:lvlText w:val="%5."/>
      <w:lvlJc w:val="left"/>
      <w:pPr>
        <w:ind w:left="3600" w:hanging="360"/>
      </w:pPr>
    </w:lvl>
    <w:lvl w:ilvl="5" w:tplc="81165227" w:tentative="1">
      <w:start w:val="1"/>
      <w:numFmt w:val="lowerRoman"/>
      <w:lvlText w:val="%6."/>
      <w:lvlJc w:val="right"/>
      <w:pPr>
        <w:ind w:left="4320" w:hanging="180"/>
      </w:pPr>
    </w:lvl>
    <w:lvl w:ilvl="6" w:tplc="81165227" w:tentative="1">
      <w:start w:val="1"/>
      <w:numFmt w:val="decimal"/>
      <w:lvlText w:val="%7."/>
      <w:lvlJc w:val="left"/>
      <w:pPr>
        <w:ind w:left="5040" w:hanging="360"/>
      </w:pPr>
    </w:lvl>
    <w:lvl w:ilvl="7" w:tplc="81165227" w:tentative="1">
      <w:start w:val="1"/>
      <w:numFmt w:val="lowerLetter"/>
      <w:lvlText w:val="%8."/>
      <w:lvlJc w:val="left"/>
      <w:pPr>
        <w:ind w:left="5760" w:hanging="360"/>
      </w:pPr>
    </w:lvl>
    <w:lvl w:ilvl="8" w:tplc="81165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7">
    <w:multiLevelType w:val="hybridMultilevel"/>
    <w:lvl w:ilvl="0" w:tplc="29865248">
      <w:start w:val="1"/>
      <w:numFmt w:val="decimal"/>
      <w:lvlText w:val="%1."/>
      <w:lvlJc w:val="left"/>
      <w:pPr>
        <w:ind w:left="720" w:hanging="360"/>
      </w:pPr>
    </w:lvl>
    <w:lvl w:ilvl="1" w:tplc="29865248" w:tentative="1">
      <w:start w:val="1"/>
      <w:numFmt w:val="lowerLetter"/>
      <w:lvlText w:val="%2."/>
      <w:lvlJc w:val="left"/>
      <w:pPr>
        <w:ind w:left="1440" w:hanging="360"/>
      </w:pPr>
    </w:lvl>
    <w:lvl w:ilvl="2" w:tplc="29865248" w:tentative="1">
      <w:start w:val="1"/>
      <w:numFmt w:val="lowerRoman"/>
      <w:lvlText w:val="%3."/>
      <w:lvlJc w:val="right"/>
      <w:pPr>
        <w:ind w:left="2160" w:hanging="180"/>
      </w:pPr>
    </w:lvl>
    <w:lvl w:ilvl="3" w:tplc="29865248" w:tentative="1">
      <w:start w:val="1"/>
      <w:numFmt w:val="decimal"/>
      <w:lvlText w:val="%4."/>
      <w:lvlJc w:val="left"/>
      <w:pPr>
        <w:ind w:left="2880" w:hanging="360"/>
      </w:pPr>
    </w:lvl>
    <w:lvl w:ilvl="4" w:tplc="29865248" w:tentative="1">
      <w:start w:val="1"/>
      <w:numFmt w:val="lowerLetter"/>
      <w:lvlText w:val="%5."/>
      <w:lvlJc w:val="left"/>
      <w:pPr>
        <w:ind w:left="3600" w:hanging="360"/>
      </w:pPr>
    </w:lvl>
    <w:lvl w:ilvl="5" w:tplc="29865248" w:tentative="1">
      <w:start w:val="1"/>
      <w:numFmt w:val="lowerRoman"/>
      <w:lvlText w:val="%6."/>
      <w:lvlJc w:val="right"/>
      <w:pPr>
        <w:ind w:left="4320" w:hanging="180"/>
      </w:pPr>
    </w:lvl>
    <w:lvl w:ilvl="6" w:tplc="29865248" w:tentative="1">
      <w:start w:val="1"/>
      <w:numFmt w:val="decimal"/>
      <w:lvlText w:val="%7."/>
      <w:lvlJc w:val="left"/>
      <w:pPr>
        <w:ind w:left="5040" w:hanging="360"/>
      </w:pPr>
    </w:lvl>
    <w:lvl w:ilvl="7" w:tplc="29865248" w:tentative="1">
      <w:start w:val="1"/>
      <w:numFmt w:val="lowerLetter"/>
      <w:lvlText w:val="%8."/>
      <w:lvlJc w:val="left"/>
      <w:pPr>
        <w:ind w:left="5760" w:hanging="360"/>
      </w:pPr>
    </w:lvl>
    <w:lvl w:ilvl="8" w:tplc="29865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6">
    <w:multiLevelType w:val="hybridMultilevel"/>
    <w:lvl w:ilvl="0" w:tplc="30874007">
      <w:start w:val="1"/>
      <w:numFmt w:val="decimal"/>
      <w:lvlText w:val="%1."/>
      <w:lvlJc w:val="left"/>
      <w:pPr>
        <w:ind w:left="720" w:hanging="360"/>
      </w:pPr>
    </w:lvl>
    <w:lvl w:ilvl="1" w:tplc="30874007" w:tentative="1">
      <w:start w:val="1"/>
      <w:numFmt w:val="lowerLetter"/>
      <w:lvlText w:val="%2."/>
      <w:lvlJc w:val="left"/>
      <w:pPr>
        <w:ind w:left="1440" w:hanging="360"/>
      </w:pPr>
    </w:lvl>
    <w:lvl w:ilvl="2" w:tplc="30874007" w:tentative="1">
      <w:start w:val="1"/>
      <w:numFmt w:val="lowerRoman"/>
      <w:lvlText w:val="%3."/>
      <w:lvlJc w:val="right"/>
      <w:pPr>
        <w:ind w:left="2160" w:hanging="180"/>
      </w:pPr>
    </w:lvl>
    <w:lvl w:ilvl="3" w:tplc="30874007" w:tentative="1">
      <w:start w:val="1"/>
      <w:numFmt w:val="decimal"/>
      <w:lvlText w:val="%4."/>
      <w:lvlJc w:val="left"/>
      <w:pPr>
        <w:ind w:left="2880" w:hanging="360"/>
      </w:pPr>
    </w:lvl>
    <w:lvl w:ilvl="4" w:tplc="30874007" w:tentative="1">
      <w:start w:val="1"/>
      <w:numFmt w:val="lowerLetter"/>
      <w:lvlText w:val="%5."/>
      <w:lvlJc w:val="left"/>
      <w:pPr>
        <w:ind w:left="3600" w:hanging="360"/>
      </w:pPr>
    </w:lvl>
    <w:lvl w:ilvl="5" w:tplc="30874007" w:tentative="1">
      <w:start w:val="1"/>
      <w:numFmt w:val="lowerRoman"/>
      <w:lvlText w:val="%6."/>
      <w:lvlJc w:val="right"/>
      <w:pPr>
        <w:ind w:left="4320" w:hanging="180"/>
      </w:pPr>
    </w:lvl>
    <w:lvl w:ilvl="6" w:tplc="30874007" w:tentative="1">
      <w:start w:val="1"/>
      <w:numFmt w:val="decimal"/>
      <w:lvlText w:val="%7."/>
      <w:lvlJc w:val="left"/>
      <w:pPr>
        <w:ind w:left="5040" w:hanging="360"/>
      </w:pPr>
    </w:lvl>
    <w:lvl w:ilvl="7" w:tplc="30874007" w:tentative="1">
      <w:start w:val="1"/>
      <w:numFmt w:val="lowerLetter"/>
      <w:lvlText w:val="%8."/>
      <w:lvlJc w:val="left"/>
      <w:pPr>
        <w:ind w:left="5760" w:hanging="360"/>
      </w:pPr>
    </w:lvl>
    <w:lvl w:ilvl="8" w:tplc="30874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5">
    <w:multiLevelType w:val="hybridMultilevel"/>
    <w:lvl w:ilvl="0" w:tplc="79699871">
      <w:start w:val="1"/>
      <w:numFmt w:val="decimal"/>
      <w:lvlText w:val="%1."/>
      <w:lvlJc w:val="left"/>
      <w:pPr>
        <w:ind w:left="720" w:hanging="360"/>
      </w:pPr>
    </w:lvl>
    <w:lvl w:ilvl="1" w:tplc="79699871" w:tentative="1">
      <w:start w:val="1"/>
      <w:numFmt w:val="lowerLetter"/>
      <w:lvlText w:val="%2."/>
      <w:lvlJc w:val="left"/>
      <w:pPr>
        <w:ind w:left="1440" w:hanging="360"/>
      </w:pPr>
    </w:lvl>
    <w:lvl w:ilvl="2" w:tplc="79699871" w:tentative="1">
      <w:start w:val="1"/>
      <w:numFmt w:val="lowerRoman"/>
      <w:lvlText w:val="%3."/>
      <w:lvlJc w:val="right"/>
      <w:pPr>
        <w:ind w:left="2160" w:hanging="180"/>
      </w:pPr>
    </w:lvl>
    <w:lvl w:ilvl="3" w:tplc="79699871" w:tentative="1">
      <w:start w:val="1"/>
      <w:numFmt w:val="decimal"/>
      <w:lvlText w:val="%4."/>
      <w:lvlJc w:val="left"/>
      <w:pPr>
        <w:ind w:left="2880" w:hanging="360"/>
      </w:pPr>
    </w:lvl>
    <w:lvl w:ilvl="4" w:tplc="79699871" w:tentative="1">
      <w:start w:val="1"/>
      <w:numFmt w:val="lowerLetter"/>
      <w:lvlText w:val="%5."/>
      <w:lvlJc w:val="left"/>
      <w:pPr>
        <w:ind w:left="3600" w:hanging="360"/>
      </w:pPr>
    </w:lvl>
    <w:lvl w:ilvl="5" w:tplc="79699871" w:tentative="1">
      <w:start w:val="1"/>
      <w:numFmt w:val="lowerRoman"/>
      <w:lvlText w:val="%6."/>
      <w:lvlJc w:val="right"/>
      <w:pPr>
        <w:ind w:left="4320" w:hanging="180"/>
      </w:pPr>
    </w:lvl>
    <w:lvl w:ilvl="6" w:tplc="79699871" w:tentative="1">
      <w:start w:val="1"/>
      <w:numFmt w:val="decimal"/>
      <w:lvlText w:val="%7."/>
      <w:lvlJc w:val="left"/>
      <w:pPr>
        <w:ind w:left="5040" w:hanging="360"/>
      </w:pPr>
    </w:lvl>
    <w:lvl w:ilvl="7" w:tplc="79699871" w:tentative="1">
      <w:start w:val="1"/>
      <w:numFmt w:val="lowerLetter"/>
      <w:lvlText w:val="%8."/>
      <w:lvlJc w:val="left"/>
      <w:pPr>
        <w:ind w:left="5760" w:hanging="360"/>
      </w:pPr>
    </w:lvl>
    <w:lvl w:ilvl="8" w:tplc="79699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4">
    <w:multiLevelType w:val="hybridMultilevel"/>
    <w:lvl w:ilvl="0" w:tplc="85823676">
      <w:start w:val="1"/>
      <w:numFmt w:val="decimal"/>
      <w:lvlText w:val="%1."/>
      <w:lvlJc w:val="left"/>
      <w:pPr>
        <w:ind w:left="720" w:hanging="360"/>
      </w:pPr>
    </w:lvl>
    <w:lvl w:ilvl="1" w:tplc="85823676" w:tentative="1">
      <w:start w:val="1"/>
      <w:numFmt w:val="lowerLetter"/>
      <w:lvlText w:val="%2."/>
      <w:lvlJc w:val="left"/>
      <w:pPr>
        <w:ind w:left="1440" w:hanging="360"/>
      </w:pPr>
    </w:lvl>
    <w:lvl w:ilvl="2" w:tplc="85823676" w:tentative="1">
      <w:start w:val="1"/>
      <w:numFmt w:val="lowerRoman"/>
      <w:lvlText w:val="%3."/>
      <w:lvlJc w:val="right"/>
      <w:pPr>
        <w:ind w:left="2160" w:hanging="180"/>
      </w:pPr>
    </w:lvl>
    <w:lvl w:ilvl="3" w:tplc="85823676" w:tentative="1">
      <w:start w:val="1"/>
      <w:numFmt w:val="decimal"/>
      <w:lvlText w:val="%4."/>
      <w:lvlJc w:val="left"/>
      <w:pPr>
        <w:ind w:left="2880" w:hanging="360"/>
      </w:pPr>
    </w:lvl>
    <w:lvl w:ilvl="4" w:tplc="85823676" w:tentative="1">
      <w:start w:val="1"/>
      <w:numFmt w:val="lowerLetter"/>
      <w:lvlText w:val="%5."/>
      <w:lvlJc w:val="left"/>
      <w:pPr>
        <w:ind w:left="3600" w:hanging="360"/>
      </w:pPr>
    </w:lvl>
    <w:lvl w:ilvl="5" w:tplc="85823676" w:tentative="1">
      <w:start w:val="1"/>
      <w:numFmt w:val="lowerRoman"/>
      <w:lvlText w:val="%6."/>
      <w:lvlJc w:val="right"/>
      <w:pPr>
        <w:ind w:left="4320" w:hanging="180"/>
      </w:pPr>
    </w:lvl>
    <w:lvl w:ilvl="6" w:tplc="85823676" w:tentative="1">
      <w:start w:val="1"/>
      <w:numFmt w:val="decimal"/>
      <w:lvlText w:val="%7."/>
      <w:lvlJc w:val="left"/>
      <w:pPr>
        <w:ind w:left="5040" w:hanging="360"/>
      </w:pPr>
    </w:lvl>
    <w:lvl w:ilvl="7" w:tplc="85823676" w:tentative="1">
      <w:start w:val="1"/>
      <w:numFmt w:val="lowerLetter"/>
      <w:lvlText w:val="%8."/>
      <w:lvlJc w:val="left"/>
      <w:pPr>
        <w:ind w:left="5760" w:hanging="360"/>
      </w:pPr>
    </w:lvl>
    <w:lvl w:ilvl="8" w:tplc="85823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3">
    <w:multiLevelType w:val="hybridMultilevel"/>
    <w:lvl w:ilvl="0" w:tplc="12796572">
      <w:start w:val="1"/>
      <w:numFmt w:val="decimal"/>
      <w:lvlText w:val="%1."/>
      <w:lvlJc w:val="left"/>
      <w:pPr>
        <w:ind w:left="720" w:hanging="360"/>
      </w:pPr>
    </w:lvl>
    <w:lvl w:ilvl="1" w:tplc="12796572" w:tentative="1">
      <w:start w:val="1"/>
      <w:numFmt w:val="lowerLetter"/>
      <w:lvlText w:val="%2."/>
      <w:lvlJc w:val="left"/>
      <w:pPr>
        <w:ind w:left="1440" w:hanging="360"/>
      </w:pPr>
    </w:lvl>
    <w:lvl w:ilvl="2" w:tplc="12796572" w:tentative="1">
      <w:start w:val="1"/>
      <w:numFmt w:val="lowerRoman"/>
      <w:lvlText w:val="%3."/>
      <w:lvlJc w:val="right"/>
      <w:pPr>
        <w:ind w:left="2160" w:hanging="180"/>
      </w:pPr>
    </w:lvl>
    <w:lvl w:ilvl="3" w:tplc="12796572" w:tentative="1">
      <w:start w:val="1"/>
      <w:numFmt w:val="decimal"/>
      <w:lvlText w:val="%4."/>
      <w:lvlJc w:val="left"/>
      <w:pPr>
        <w:ind w:left="2880" w:hanging="360"/>
      </w:pPr>
    </w:lvl>
    <w:lvl w:ilvl="4" w:tplc="12796572" w:tentative="1">
      <w:start w:val="1"/>
      <w:numFmt w:val="lowerLetter"/>
      <w:lvlText w:val="%5."/>
      <w:lvlJc w:val="left"/>
      <w:pPr>
        <w:ind w:left="3600" w:hanging="360"/>
      </w:pPr>
    </w:lvl>
    <w:lvl w:ilvl="5" w:tplc="12796572" w:tentative="1">
      <w:start w:val="1"/>
      <w:numFmt w:val="lowerRoman"/>
      <w:lvlText w:val="%6."/>
      <w:lvlJc w:val="right"/>
      <w:pPr>
        <w:ind w:left="4320" w:hanging="180"/>
      </w:pPr>
    </w:lvl>
    <w:lvl w:ilvl="6" w:tplc="12796572" w:tentative="1">
      <w:start w:val="1"/>
      <w:numFmt w:val="decimal"/>
      <w:lvlText w:val="%7."/>
      <w:lvlJc w:val="left"/>
      <w:pPr>
        <w:ind w:left="5040" w:hanging="360"/>
      </w:pPr>
    </w:lvl>
    <w:lvl w:ilvl="7" w:tplc="12796572" w:tentative="1">
      <w:start w:val="1"/>
      <w:numFmt w:val="lowerLetter"/>
      <w:lvlText w:val="%8."/>
      <w:lvlJc w:val="left"/>
      <w:pPr>
        <w:ind w:left="5760" w:hanging="360"/>
      </w:pPr>
    </w:lvl>
    <w:lvl w:ilvl="8" w:tplc="12796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2">
    <w:multiLevelType w:val="hybridMultilevel"/>
    <w:lvl w:ilvl="0" w:tplc="12225564">
      <w:start w:val="1"/>
      <w:numFmt w:val="decimal"/>
      <w:lvlText w:val="%1."/>
      <w:lvlJc w:val="left"/>
      <w:pPr>
        <w:ind w:left="720" w:hanging="360"/>
      </w:pPr>
    </w:lvl>
    <w:lvl w:ilvl="1" w:tplc="12225564" w:tentative="1">
      <w:start w:val="1"/>
      <w:numFmt w:val="lowerLetter"/>
      <w:lvlText w:val="%2."/>
      <w:lvlJc w:val="left"/>
      <w:pPr>
        <w:ind w:left="1440" w:hanging="360"/>
      </w:pPr>
    </w:lvl>
    <w:lvl w:ilvl="2" w:tplc="12225564" w:tentative="1">
      <w:start w:val="1"/>
      <w:numFmt w:val="lowerRoman"/>
      <w:lvlText w:val="%3."/>
      <w:lvlJc w:val="right"/>
      <w:pPr>
        <w:ind w:left="2160" w:hanging="180"/>
      </w:pPr>
    </w:lvl>
    <w:lvl w:ilvl="3" w:tplc="12225564" w:tentative="1">
      <w:start w:val="1"/>
      <w:numFmt w:val="decimal"/>
      <w:lvlText w:val="%4."/>
      <w:lvlJc w:val="left"/>
      <w:pPr>
        <w:ind w:left="2880" w:hanging="360"/>
      </w:pPr>
    </w:lvl>
    <w:lvl w:ilvl="4" w:tplc="12225564" w:tentative="1">
      <w:start w:val="1"/>
      <w:numFmt w:val="lowerLetter"/>
      <w:lvlText w:val="%5."/>
      <w:lvlJc w:val="left"/>
      <w:pPr>
        <w:ind w:left="3600" w:hanging="360"/>
      </w:pPr>
    </w:lvl>
    <w:lvl w:ilvl="5" w:tplc="12225564" w:tentative="1">
      <w:start w:val="1"/>
      <w:numFmt w:val="lowerRoman"/>
      <w:lvlText w:val="%6."/>
      <w:lvlJc w:val="right"/>
      <w:pPr>
        <w:ind w:left="4320" w:hanging="180"/>
      </w:pPr>
    </w:lvl>
    <w:lvl w:ilvl="6" w:tplc="12225564" w:tentative="1">
      <w:start w:val="1"/>
      <w:numFmt w:val="decimal"/>
      <w:lvlText w:val="%7."/>
      <w:lvlJc w:val="left"/>
      <w:pPr>
        <w:ind w:left="5040" w:hanging="360"/>
      </w:pPr>
    </w:lvl>
    <w:lvl w:ilvl="7" w:tplc="12225564" w:tentative="1">
      <w:start w:val="1"/>
      <w:numFmt w:val="lowerLetter"/>
      <w:lvlText w:val="%8."/>
      <w:lvlJc w:val="left"/>
      <w:pPr>
        <w:ind w:left="5760" w:hanging="360"/>
      </w:pPr>
    </w:lvl>
    <w:lvl w:ilvl="8" w:tplc="12225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1">
    <w:multiLevelType w:val="hybridMultilevel"/>
    <w:lvl w:ilvl="0" w:tplc="19628082">
      <w:start w:val="1"/>
      <w:numFmt w:val="decimal"/>
      <w:lvlText w:val="%1."/>
      <w:lvlJc w:val="left"/>
      <w:pPr>
        <w:ind w:left="720" w:hanging="360"/>
      </w:pPr>
    </w:lvl>
    <w:lvl w:ilvl="1" w:tplc="19628082" w:tentative="1">
      <w:start w:val="1"/>
      <w:numFmt w:val="lowerLetter"/>
      <w:lvlText w:val="%2."/>
      <w:lvlJc w:val="left"/>
      <w:pPr>
        <w:ind w:left="1440" w:hanging="360"/>
      </w:pPr>
    </w:lvl>
    <w:lvl w:ilvl="2" w:tplc="19628082" w:tentative="1">
      <w:start w:val="1"/>
      <w:numFmt w:val="lowerRoman"/>
      <w:lvlText w:val="%3."/>
      <w:lvlJc w:val="right"/>
      <w:pPr>
        <w:ind w:left="2160" w:hanging="180"/>
      </w:pPr>
    </w:lvl>
    <w:lvl w:ilvl="3" w:tplc="19628082" w:tentative="1">
      <w:start w:val="1"/>
      <w:numFmt w:val="decimal"/>
      <w:lvlText w:val="%4."/>
      <w:lvlJc w:val="left"/>
      <w:pPr>
        <w:ind w:left="2880" w:hanging="360"/>
      </w:pPr>
    </w:lvl>
    <w:lvl w:ilvl="4" w:tplc="19628082" w:tentative="1">
      <w:start w:val="1"/>
      <w:numFmt w:val="lowerLetter"/>
      <w:lvlText w:val="%5."/>
      <w:lvlJc w:val="left"/>
      <w:pPr>
        <w:ind w:left="3600" w:hanging="360"/>
      </w:pPr>
    </w:lvl>
    <w:lvl w:ilvl="5" w:tplc="19628082" w:tentative="1">
      <w:start w:val="1"/>
      <w:numFmt w:val="lowerRoman"/>
      <w:lvlText w:val="%6."/>
      <w:lvlJc w:val="right"/>
      <w:pPr>
        <w:ind w:left="4320" w:hanging="180"/>
      </w:pPr>
    </w:lvl>
    <w:lvl w:ilvl="6" w:tplc="19628082" w:tentative="1">
      <w:start w:val="1"/>
      <w:numFmt w:val="decimal"/>
      <w:lvlText w:val="%7."/>
      <w:lvlJc w:val="left"/>
      <w:pPr>
        <w:ind w:left="5040" w:hanging="360"/>
      </w:pPr>
    </w:lvl>
    <w:lvl w:ilvl="7" w:tplc="19628082" w:tentative="1">
      <w:start w:val="1"/>
      <w:numFmt w:val="lowerLetter"/>
      <w:lvlText w:val="%8."/>
      <w:lvlJc w:val="left"/>
      <w:pPr>
        <w:ind w:left="5760" w:hanging="360"/>
      </w:pPr>
    </w:lvl>
    <w:lvl w:ilvl="8" w:tplc="19628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0">
    <w:multiLevelType w:val="hybridMultilevel"/>
    <w:lvl w:ilvl="0" w:tplc="55220592">
      <w:start w:val="1"/>
      <w:numFmt w:val="decimal"/>
      <w:lvlText w:val="%1."/>
      <w:lvlJc w:val="left"/>
      <w:pPr>
        <w:ind w:left="720" w:hanging="360"/>
      </w:pPr>
    </w:lvl>
    <w:lvl w:ilvl="1" w:tplc="55220592" w:tentative="1">
      <w:start w:val="1"/>
      <w:numFmt w:val="lowerLetter"/>
      <w:lvlText w:val="%2."/>
      <w:lvlJc w:val="left"/>
      <w:pPr>
        <w:ind w:left="1440" w:hanging="360"/>
      </w:pPr>
    </w:lvl>
    <w:lvl w:ilvl="2" w:tplc="55220592" w:tentative="1">
      <w:start w:val="1"/>
      <w:numFmt w:val="lowerRoman"/>
      <w:lvlText w:val="%3."/>
      <w:lvlJc w:val="right"/>
      <w:pPr>
        <w:ind w:left="2160" w:hanging="180"/>
      </w:pPr>
    </w:lvl>
    <w:lvl w:ilvl="3" w:tplc="55220592" w:tentative="1">
      <w:start w:val="1"/>
      <w:numFmt w:val="decimal"/>
      <w:lvlText w:val="%4."/>
      <w:lvlJc w:val="left"/>
      <w:pPr>
        <w:ind w:left="2880" w:hanging="360"/>
      </w:pPr>
    </w:lvl>
    <w:lvl w:ilvl="4" w:tplc="55220592" w:tentative="1">
      <w:start w:val="1"/>
      <w:numFmt w:val="lowerLetter"/>
      <w:lvlText w:val="%5."/>
      <w:lvlJc w:val="left"/>
      <w:pPr>
        <w:ind w:left="3600" w:hanging="360"/>
      </w:pPr>
    </w:lvl>
    <w:lvl w:ilvl="5" w:tplc="55220592" w:tentative="1">
      <w:start w:val="1"/>
      <w:numFmt w:val="lowerRoman"/>
      <w:lvlText w:val="%6."/>
      <w:lvlJc w:val="right"/>
      <w:pPr>
        <w:ind w:left="4320" w:hanging="180"/>
      </w:pPr>
    </w:lvl>
    <w:lvl w:ilvl="6" w:tplc="55220592" w:tentative="1">
      <w:start w:val="1"/>
      <w:numFmt w:val="decimal"/>
      <w:lvlText w:val="%7."/>
      <w:lvlJc w:val="left"/>
      <w:pPr>
        <w:ind w:left="5040" w:hanging="360"/>
      </w:pPr>
    </w:lvl>
    <w:lvl w:ilvl="7" w:tplc="55220592" w:tentative="1">
      <w:start w:val="1"/>
      <w:numFmt w:val="lowerLetter"/>
      <w:lvlText w:val="%8."/>
      <w:lvlJc w:val="left"/>
      <w:pPr>
        <w:ind w:left="5760" w:hanging="360"/>
      </w:pPr>
    </w:lvl>
    <w:lvl w:ilvl="8" w:tplc="55220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9">
    <w:multiLevelType w:val="hybridMultilevel"/>
    <w:lvl w:ilvl="0" w:tplc="75920891">
      <w:start w:val="1"/>
      <w:numFmt w:val="decimal"/>
      <w:lvlText w:val="%1."/>
      <w:lvlJc w:val="left"/>
      <w:pPr>
        <w:ind w:left="720" w:hanging="360"/>
      </w:pPr>
    </w:lvl>
    <w:lvl w:ilvl="1" w:tplc="75920891" w:tentative="1">
      <w:start w:val="1"/>
      <w:numFmt w:val="lowerLetter"/>
      <w:lvlText w:val="%2."/>
      <w:lvlJc w:val="left"/>
      <w:pPr>
        <w:ind w:left="1440" w:hanging="360"/>
      </w:pPr>
    </w:lvl>
    <w:lvl w:ilvl="2" w:tplc="75920891" w:tentative="1">
      <w:start w:val="1"/>
      <w:numFmt w:val="lowerRoman"/>
      <w:lvlText w:val="%3."/>
      <w:lvlJc w:val="right"/>
      <w:pPr>
        <w:ind w:left="2160" w:hanging="180"/>
      </w:pPr>
    </w:lvl>
    <w:lvl w:ilvl="3" w:tplc="75920891" w:tentative="1">
      <w:start w:val="1"/>
      <w:numFmt w:val="decimal"/>
      <w:lvlText w:val="%4."/>
      <w:lvlJc w:val="left"/>
      <w:pPr>
        <w:ind w:left="2880" w:hanging="360"/>
      </w:pPr>
    </w:lvl>
    <w:lvl w:ilvl="4" w:tplc="75920891" w:tentative="1">
      <w:start w:val="1"/>
      <w:numFmt w:val="lowerLetter"/>
      <w:lvlText w:val="%5."/>
      <w:lvlJc w:val="left"/>
      <w:pPr>
        <w:ind w:left="3600" w:hanging="360"/>
      </w:pPr>
    </w:lvl>
    <w:lvl w:ilvl="5" w:tplc="75920891" w:tentative="1">
      <w:start w:val="1"/>
      <w:numFmt w:val="lowerRoman"/>
      <w:lvlText w:val="%6."/>
      <w:lvlJc w:val="right"/>
      <w:pPr>
        <w:ind w:left="4320" w:hanging="180"/>
      </w:pPr>
    </w:lvl>
    <w:lvl w:ilvl="6" w:tplc="75920891" w:tentative="1">
      <w:start w:val="1"/>
      <w:numFmt w:val="decimal"/>
      <w:lvlText w:val="%7."/>
      <w:lvlJc w:val="left"/>
      <w:pPr>
        <w:ind w:left="5040" w:hanging="360"/>
      </w:pPr>
    </w:lvl>
    <w:lvl w:ilvl="7" w:tplc="75920891" w:tentative="1">
      <w:start w:val="1"/>
      <w:numFmt w:val="lowerLetter"/>
      <w:lvlText w:val="%8."/>
      <w:lvlJc w:val="left"/>
      <w:pPr>
        <w:ind w:left="5760" w:hanging="360"/>
      </w:pPr>
    </w:lvl>
    <w:lvl w:ilvl="8" w:tplc="75920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8">
    <w:multiLevelType w:val="hybridMultilevel"/>
    <w:lvl w:ilvl="0" w:tplc="83114607">
      <w:start w:val="1"/>
      <w:numFmt w:val="decimal"/>
      <w:lvlText w:val="%1."/>
      <w:lvlJc w:val="left"/>
      <w:pPr>
        <w:ind w:left="720" w:hanging="360"/>
      </w:pPr>
    </w:lvl>
    <w:lvl w:ilvl="1" w:tplc="83114607" w:tentative="1">
      <w:start w:val="1"/>
      <w:numFmt w:val="lowerLetter"/>
      <w:lvlText w:val="%2."/>
      <w:lvlJc w:val="left"/>
      <w:pPr>
        <w:ind w:left="1440" w:hanging="360"/>
      </w:pPr>
    </w:lvl>
    <w:lvl w:ilvl="2" w:tplc="83114607" w:tentative="1">
      <w:start w:val="1"/>
      <w:numFmt w:val="lowerRoman"/>
      <w:lvlText w:val="%3."/>
      <w:lvlJc w:val="right"/>
      <w:pPr>
        <w:ind w:left="2160" w:hanging="180"/>
      </w:pPr>
    </w:lvl>
    <w:lvl w:ilvl="3" w:tplc="83114607" w:tentative="1">
      <w:start w:val="1"/>
      <w:numFmt w:val="decimal"/>
      <w:lvlText w:val="%4."/>
      <w:lvlJc w:val="left"/>
      <w:pPr>
        <w:ind w:left="2880" w:hanging="360"/>
      </w:pPr>
    </w:lvl>
    <w:lvl w:ilvl="4" w:tplc="83114607" w:tentative="1">
      <w:start w:val="1"/>
      <w:numFmt w:val="lowerLetter"/>
      <w:lvlText w:val="%5."/>
      <w:lvlJc w:val="left"/>
      <w:pPr>
        <w:ind w:left="3600" w:hanging="360"/>
      </w:pPr>
    </w:lvl>
    <w:lvl w:ilvl="5" w:tplc="83114607" w:tentative="1">
      <w:start w:val="1"/>
      <w:numFmt w:val="lowerRoman"/>
      <w:lvlText w:val="%6."/>
      <w:lvlJc w:val="right"/>
      <w:pPr>
        <w:ind w:left="4320" w:hanging="180"/>
      </w:pPr>
    </w:lvl>
    <w:lvl w:ilvl="6" w:tplc="83114607" w:tentative="1">
      <w:start w:val="1"/>
      <w:numFmt w:val="decimal"/>
      <w:lvlText w:val="%7."/>
      <w:lvlJc w:val="left"/>
      <w:pPr>
        <w:ind w:left="5040" w:hanging="360"/>
      </w:pPr>
    </w:lvl>
    <w:lvl w:ilvl="7" w:tplc="83114607" w:tentative="1">
      <w:start w:val="1"/>
      <w:numFmt w:val="lowerLetter"/>
      <w:lvlText w:val="%8."/>
      <w:lvlJc w:val="left"/>
      <w:pPr>
        <w:ind w:left="5760" w:hanging="360"/>
      </w:pPr>
    </w:lvl>
    <w:lvl w:ilvl="8" w:tplc="83114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7">
    <w:multiLevelType w:val="hybridMultilevel"/>
    <w:lvl w:ilvl="0" w:tplc="62941172">
      <w:start w:val="1"/>
      <w:numFmt w:val="decimal"/>
      <w:lvlText w:val="%1."/>
      <w:lvlJc w:val="left"/>
      <w:pPr>
        <w:ind w:left="720" w:hanging="360"/>
      </w:pPr>
    </w:lvl>
    <w:lvl w:ilvl="1" w:tplc="62941172" w:tentative="1">
      <w:start w:val="1"/>
      <w:numFmt w:val="lowerLetter"/>
      <w:lvlText w:val="%2."/>
      <w:lvlJc w:val="left"/>
      <w:pPr>
        <w:ind w:left="1440" w:hanging="360"/>
      </w:pPr>
    </w:lvl>
    <w:lvl w:ilvl="2" w:tplc="62941172" w:tentative="1">
      <w:start w:val="1"/>
      <w:numFmt w:val="lowerRoman"/>
      <w:lvlText w:val="%3."/>
      <w:lvlJc w:val="right"/>
      <w:pPr>
        <w:ind w:left="2160" w:hanging="180"/>
      </w:pPr>
    </w:lvl>
    <w:lvl w:ilvl="3" w:tplc="62941172" w:tentative="1">
      <w:start w:val="1"/>
      <w:numFmt w:val="decimal"/>
      <w:lvlText w:val="%4."/>
      <w:lvlJc w:val="left"/>
      <w:pPr>
        <w:ind w:left="2880" w:hanging="360"/>
      </w:pPr>
    </w:lvl>
    <w:lvl w:ilvl="4" w:tplc="62941172" w:tentative="1">
      <w:start w:val="1"/>
      <w:numFmt w:val="lowerLetter"/>
      <w:lvlText w:val="%5."/>
      <w:lvlJc w:val="left"/>
      <w:pPr>
        <w:ind w:left="3600" w:hanging="360"/>
      </w:pPr>
    </w:lvl>
    <w:lvl w:ilvl="5" w:tplc="62941172" w:tentative="1">
      <w:start w:val="1"/>
      <w:numFmt w:val="lowerRoman"/>
      <w:lvlText w:val="%6."/>
      <w:lvlJc w:val="right"/>
      <w:pPr>
        <w:ind w:left="4320" w:hanging="180"/>
      </w:pPr>
    </w:lvl>
    <w:lvl w:ilvl="6" w:tplc="62941172" w:tentative="1">
      <w:start w:val="1"/>
      <w:numFmt w:val="decimal"/>
      <w:lvlText w:val="%7."/>
      <w:lvlJc w:val="left"/>
      <w:pPr>
        <w:ind w:left="5040" w:hanging="360"/>
      </w:pPr>
    </w:lvl>
    <w:lvl w:ilvl="7" w:tplc="62941172" w:tentative="1">
      <w:start w:val="1"/>
      <w:numFmt w:val="lowerLetter"/>
      <w:lvlText w:val="%8."/>
      <w:lvlJc w:val="left"/>
      <w:pPr>
        <w:ind w:left="5760" w:hanging="360"/>
      </w:pPr>
    </w:lvl>
    <w:lvl w:ilvl="8" w:tplc="62941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6">
    <w:multiLevelType w:val="hybridMultilevel"/>
    <w:lvl w:ilvl="0" w:tplc="58354615">
      <w:start w:val="1"/>
      <w:numFmt w:val="decimal"/>
      <w:lvlText w:val="%1."/>
      <w:lvlJc w:val="left"/>
      <w:pPr>
        <w:ind w:left="720" w:hanging="360"/>
      </w:pPr>
    </w:lvl>
    <w:lvl w:ilvl="1" w:tplc="58354615" w:tentative="1">
      <w:start w:val="1"/>
      <w:numFmt w:val="lowerLetter"/>
      <w:lvlText w:val="%2."/>
      <w:lvlJc w:val="left"/>
      <w:pPr>
        <w:ind w:left="1440" w:hanging="360"/>
      </w:pPr>
    </w:lvl>
    <w:lvl w:ilvl="2" w:tplc="58354615" w:tentative="1">
      <w:start w:val="1"/>
      <w:numFmt w:val="lowerRoman"/>
      <w:lvlText w:val="%3."/>
      <w:lvlJc w:val="right"/>
      <w:pPr>
        <w:ind w:left="2160" w:hanging="180"/>
      </w:pPr>
    </w:lvl>
    <w:lvl w:ilvl="3" w:tplc="58354615" w:tentative="1">
      <w:start w:val="1"/>
      <w:numFmt w:val="decimal"/>
      <w:lvlText w:val="%4."/>
      <w:lvlJc w:val="left"/>
      <w:pPr>
        <w:ind w:left="2880" w:hanging="360"/>
      </w:pPr>
    </w:lvl>
    <w:lvl w:ilvl="4" w:tplc="58354615" w:tentative="1">
      <w:start w:val="1"/>
      <w:numFmt w:val="lowerLetter"/>
      <w:lvlText w:val="%5."/>
      <w:lvlJc w:val="left"/>
      <w:pPr>
        <w:ind w:left="3600" w:hanging="360"/>
      </w:pPr>
    </w:lvl>
    <w:lvl w:ilvl="5" w:tplc="58354615" w:tentative="1">
      <w:start w:val="1"/>
      <w:numFmt w:val="lowerRoman"/>
      <w:lvlText w:val="%6."/>
      <w:lvlJc w:val="right"/>
      <w:pPr>
        <w:ind w:left="4320" w:hanging="180"/>
      </w:pPr>
    </w:lvl>
    <w:lvl w:ilvl="6" w:tplc="58354615" w:tentative="1">
      <w:start w:val="1"/>
      <w:numFmt w:val="decimal"/>
      <w:lvlText w:val="%7."/>
      <w:lvlJc w:val="left"/>
      <w:pPr>
        <w:ind w:left="5040" w:hanging="360"/>
      </w:pPr>
    </w:lvl>
    <w:lvl w:ilvl="7" w:tplc="58354615" w:tentative="1">
      <w:start w:val="1"/>
      <w:numFmt w:val="lowerLetter"/>
      <w:lvlText w:val="%8."/>
      <w:lvlJc w:val="left"/>
      <w:pPr>
        <w:ind w:left="5760" w:hanging="360"/>
      </w:pPr>
    </w:lvl>
    <w:lvl w:ilvl="8" w:tplc="58354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5">
    <w:multiLevelType w:val="hybridMultilevel"/>
    <w:lvl w:ilvl="0" w:tplc="33701374">
      <w:start w:val="1"/>
      <w:numFmt w:val="decimal"/>
      <w:lvlText w:val="%1."/>
      <w:lvlJc w:val="left"/>
      <w:pPr>
        <w:ind w:left="720" w:hanging="360"/>
      </w:pPr>
    </w:lvl>
    <w:lvl w:ilvl="1" w:tplc="33701374" w:tentative="1">
      <w:start w:val="1"/>
      <w:numFmt w:val="lowerLetter"/>
      <w:lvlText w:val="%2."/>
      <w:lvlJc w:val="left"/>
      <w:pPr>
        <w:ind w:left="1440" w:hanging="360"/>
      </w:pPr>
    </w:lvl>
    <w:lvl w:ilvl="2" w:tplc="33701374" w:tentative="1">
      <w:start w:val="1"/>
      <w:numFmt w:val="lowerRoman"/>
      <w:lvlText w:val="%3."/>
      <w:lvlJc w:val="right"/>
      <w:pPr>
        <w:ind w:left="2160" w:hanging="180"/>
      </w:pPr>
    </w:lvl>
    <w:lvl w:ilvl="3" w:tplc="33701374" w:tentative="1">
      <w:start w:val="1"/>
      <w:numFmt w:val="decimal"/>
      <w:lvlText w:val="%4."/>
      <w:lvlJc w:val="left"/>
      <w:pPr>
        <w:ind w:left="2880" w:hanging="360"/>
      </w:pPr>
    </w:lvl>
    <w:lvl w:ilvl="4" w:tplc="33701374" w:tentative="1">
      <w:start w:val="1"/>
      <w:numFmt w:val="lowerLetter"/>
      <w:lvlText w:val="%5."/>
      <w:lvlJc w:val="left"/>
      <w:pPr>
        <w:ind w:left="3600" w:hanging="360"/>
      </w:pPr>
    </w:lvl>
    <w:lvl w:ilvl="5" w:tplc="33701374" w:tentative="1">
      <w:start w:val="1"/>
      <w:numFmt w:val="lowerRoman"/>
      <w:lvlText w:val="%6."/>
      <w:lvlJc w:val="right"/>
      <w:pPr>
        <w:ind w:left="4320" w:hanging="180"/>
      </w:pPr>
    </w:lvl>
    <w:lvl w:ilvl="6" w:tplc="33701374" w:tentative="1">
      <w:start w:val="1"/>
      <w:numFmt w:val="decimal"/>
      <w:lvlText w:val="%7."/>
      <w:lvlJc w:val="left"/>
      <w:pPr>
        <w:ind w:left="5040" w:hanging="360"/>
      </w:pPr>
    </w:lvl>
    <w:lvl w:ilvl="7" w:tplc="33701374" w:tentative="1">
      <w:start w:val="1"/>
      <w:numFmt w:val="lowerLetter"/>
      <w:lvlText w:val="%8."/>
      <w:lvlJc w:val="left"/>
      <w:pPr>
        <w:ind w:left="5760" w:hanging="360"/>
      </w:pPr>
    </w:lvl>
    <w:lvl w:ilvl="8" w:tplc="33701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4">
    <w:multiLevelType w:val="hybridMultilevel"/>
    <w:lvl w:ilvl="0" w:tplc="30822194">
      <w:start w:val="1"/>
      <w:numFmt w:val="decimal"/>
      <w:lvlText w:val="%1."/>
      <w:lvlJc w:val="left"/>
      <w:pPr>
        <w:ind w:left="720" w:hanging="360"/>
      </w:pPr>
    </w:lvl>
    <w:lvl w:ilvl="1" w:tplc="30822194" w:tentative="1">
      <w:start w:val="1"/>
      <w:numFmt w:val="lowerLetter"/>
      <w:lvlText w:val="%2."/>
      <w:lvlJc w:val="left"/>
      <w:pPr>
        <w:ind w:left="1440" w:hanging="360"/>
      </w:pPr>
    </w:lvl>
    <w:lvl w:ilvl="2" w:tplc="30822194" w:tentative="1">
      <w:start w:val="1"/>
      <w:numFmt w:val="lowerRoman"/>
      <w:lvlText w:val="%3."/>
      <w:lvlJc w:val="right"/>
      <w:pPr>
        <w:ind w:left="2160" w:hanging="180"/>
      </w:pPr>
    </w:lvl>
    <w:lvl w:ilvl="3" w:tplc="30822194" w:tentative="1">
      <w:start w:val="1"/>
      <w:numFmt w:val="decimal"/>
      <w:lvlText w:val="%4."/>
      <w:lvlJc w:val="left"/>
      <w:pPr>
        <w:ind w:left="2880" w:hanging="360"/>
      </w:pPr>
    </w:lvl>
    <w:lvl w:ilvl="4" w:tplc="30822194" w:tentative="1">
      <w:start w:val="1"/>
      <w:numFmt w:val="lowerLetter"/>
      <w:lvlText w:val="%5."/>
      <w:lvlJc w:val="left"/>
      <w:pPr>
        <w:ind w:left="3600" w:hanging="360"/>
      </w:pPr>
    </w:lvl>
    <w:lvl w:ilvl="5" w:tplc="30822194" w:tentative="1">
      <w:start w:val="1"/>
      <w:numFmt w:val="lowerRoman"/>
      <w:lvlText w:val="%6."/>
      <w:lvlJc w:val="right"/>
      <w:pPr>
        <w:ind w:left="4320" w:hanging="180"/>
      </w:pPr>
    </w:lvl>
    <w:lvl w:ilvl="6" w:tplc="30822194" w:tentative="1">
      <w:start w:val="1"/>
      <w:numFmt w:val="decimal"/>
      <w:lvlText w:val="%7."/>
      <w:lvlJc w:val="left"/>
      <w:pPr>
        <w:ind w:left="5040" w:hanging="360"/>
      </w:pPr>
    </w:lvl>
    <w:lvl w:ilvl="7" w:tplc="30822194" w:tentative="1">
      <w:start w:val="1"/>
      <w:numFmt w:val="lowerLetter"/>
      <w:lvlText w:val="%8."/>
      <w:lvlJc w:val="left"/>
      <w:pPr>
        <w:ind w:left="5760" w:hanging="360"/>
      </w:pPr>
    </w:lvl>
    <w:lvl w:ilvl="8" w:tplc="30822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3">
    <w:multiLevelType w:val="hybridMultilevel"/>
    <w:lvl w:ilvl="0" w:tplc="76467988">
      <w:start w:val="1"/>
      <w:numFmt w:val="decimal"/>
      <w:lvlText w:val="%1."/>
      <w:lvlJc w:val="left"/>
      <w:pPr>
        <w:ind w:left="720" w:hanging="360"/>
      </w:pPr>
    </w:lvl>
    <w:lvl w:ilvl="1" w:tplc="76467988" w:tentative="1">
      <w:start w:val="1"/>
      <w:numFmt w:val="lowerLetter"/>
      <w:lvlText w:val="%2."/>
      <w:lvlJc w:val="left"/>
      <w:pPr>
        <w:ind w:left="1440" w:hanging="360"/>
      </w:pPr>
    </w:lvl>
    <w:lvl w:ilvl="2" w:tplc="76467988" w:tentative="1">
      <w:start w:val="1"/>
      <w:numFmt w:val="lowerRoman"/>
      <w:lvlText w:val="%3."/>
      <w:lvlJc w:val="right"/>
      <w:pPr>
        <w:ind w:left="2160" w:hanging="180"/>
      </w:pPr>
    </w:lvl>
    <w:lvl w:ilvl="3" w:tplc="76467988" w:tentative="1">
      <w:start w:val="1"/>
      <w:numFmt w:val="decimal"/>
      <w:lvlText w:val="%4."/>
      <w:lvlJc w:val="left"/>
      <w:pPr>
        <w:ind w:left="2880" w:hanging="360"/>
      </w:pPr>
    </w:lvl>
    <w:lvl w:ilvl="4" w:tplc="76467988" w:tentative="1">
      <w:start w:val="1"/>
      <w:numFmt w:val="lowerLetter"/>
      <w:lvlText w:val="%5."/>
      <w:lvlJc w:val="left"/>
      <w:pPr>
        <w:ind w:left="3600" w:hanging="360"/>
      </w:pPr>
    </w:lvl>
    <w:lvl w:ilvl="5" w:tplc="76467988" w:tentative="1">
      <w:start w:val="1"/>
      <w:numFmt w:val="lowerRoman"/>
      <w:lvlText w:val="%6."/>
      <w:lvlJc w:val="right"/>
      <w:pPr>
        <w:ind w:left="4320" w:hanging="180"/>
      </w:pPr>
    </w:lvl>
    <w:lvl w:ilvl="6" w:tplc="76467988" w:tentative="1">
      <w:start w:val="1"/>
      <w:numFmt w:val="decimal"/>
      <w:lvlText w:val="%7."/>
      <w:lvlJc w:val="left"/>
      <w:pPr>
        <w:ind w:left="5040" w:hanging="360"/>
      </w:pPr>
    </w:lvl>
    <w:lvl w:ilvl="7" w:tplc="76467988" w:tentative="1">
      <w:start w:val="1"/>
      <w:numFmt w:val="lowerLetter"/>
      <w:lvlText w:val="%8."/>
      <w:lvlJc w:val="left"/>
      <w:pPr>
        <w:ind w:left="5760" w:hanging="360"/>
      </w:pPr>
    </w:lvl>
    <w:lvl w:ilvl="8" w:tplc="76467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2">
    <w:multiLevelType w:val="hybridMultilevel"/>
    <w:lvl w:ilvl="0" w:tplc="47691465">
      <w:start w:val="1"/>
      <w:numFmt w:val="decimal"/>
      <w:lvlText w:val="%1."/>
      <w:lvlJc w:val="left"/>
      <w:pPr>
        <w:ind w:left="720" w:hanging="360"/>
      </w:pPr>
    </w:lvl>
    <w:lvl w:ilvl="1" w:tplc="47691465" w:tentative="1">
      <w:start w:val="1"/>
      <w:numFmt w:val="lowerLetter"/>
      <w:lvlText w:val="%2."/>
      <w:lvlJc w:val="left"/>
      <w:pPr>
        <w:ind w:left="1440" w:hanging="360"/>
      </w:pPr>
    </w:lvl>
    <w:lvl w:ilvl="2" w:tplc="47691465" w:tentative="1">
      <w:start w:val="1"/>
      <w:numFmt w:val="lowerRoman"/>
      <w:lvlText w:val="%3."/>
      <w:lvlJc w:val="right"/>
      <w:pPr>
        <w:ind w:left="2160" w:hanging="180"/>
      </w:pPr>
    </w:lvl>
    <w:lvl w:ilvl="3" w:tplc="47691465" w:tentative="1">
      <w:start w:val="1"/>
      <w:numFmt w:val="decimal"/>
      <w:lvlText w:val="%4."/>
      <w:lvlJc w:val="left"/>
      <w:pPr>
        <w:ind w:left="2880" w:hanging="360"/>
      </w:pPr>
    </w:lvl>
    <w:lvl w:ilvl="4" w:tplc="47691465" w:tentative="1">
      <w:start w:val="1"/>
      <w:numFmt w:val="lowerLetter"/>
      <w:lvlText w:val="%5."/>
      <w:lvlJc w:val="left"/>
      <w:pPr>
        <w:ind w:left="3600" w:hanging="360"/>
      </w:pPr>
    </w:lvl>
    <w:lvl w:ilvl="5" w:tplc="47691465" w:tentative="1">
      <w:start w:val="1"/>
      <w:numFmt w:val="lowerRoman"/>
      <w:lvlText w:val="%6."/>
      <w:lvlJc w:val="right"/>
      <w:pPr>
        <w:ind w:left="4320" w:hanging="180"/>
      </w:pPr>
    </w:lvl>
    <w:lvl w:ilvl="6" w:tplc="47691465" w:tentative="1">
      <w:start w:val="1"/>
      <w:numFmt w:val="decimal"/>
      <w:lvlText w:val="%7."/>
      <w:lvlJc w:val="left"/>
      <w:pPr>
        <w:ind w:left="5040" w:hanging="360"/>
      </w:pPr>
    </w:lvl>
    <w:lvl w:ilvl="7" w:tplc="47691465" w:tentative="1">
      <w:start w:val="1"/>
      <w:numFmt w:val="lowerLetter"/>
      <w:lvlText w:val="%8."/>
      <w:lvlJc w:val="left"/>
      <w:pPr>
        <w:ind w:left="5760" w:hanging="360"/>
      </w:pPr>
    </w:lvl>
    <w:lvl w:ilvl="8" w:tplc="47691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1">
    <w:multiLevelType w:val="hybridMultilevel"/>
    <w:lvl w:ilvl="0" w:tplc="14403595">
      <w:start w:val="1"/>
      <w:numFmt w:val="decimal"/>
      <w:lvlText w:val="%1."/>
      <w:lvlJc w:val="left"/>
      <w:pPr>
        <w:ind w:left="720" w:hanging="360"/>
      </w:pPr>
    </w:lvl>
    <w:lvl w:ilvl="1" w:tplc="14403595" w:tentative="1">
      <w:start w:val="1"/>
      <w:numFmt w:val="lowerLetter"/>
      <w:lvlText w:val="%2."/>
      <w:lvlJc w:val="left"/>
      <w:pPr>
        <w:ind w:left="1440" w:hanging="360"/>
      </w:pPr>
    </w:lvl>
    <w:lvl w:ilvl="2" w:tplc="14403595" w:tentative="1">
      <w:start w:val="1"/>
      <w:numFmt w:val="lowerRoman"/>
      <w:lvlText w:val="%3."/>
      <w:lvlJc w:val="right"/>
      <w:pPr>
        <w:ind w:left="2160" w:hanging="180"/>
      </w:pPr>
    </w:lvl>
    <w:lvl w:ilvl="3" w:tplc="14403595" w:tentative="1">
      <w:start w:val="1"/>
      <w:numFmt w:val="decimal"/>
      <w:lvlText w:val="%4."/>
      <w:lvlJc w:val="left"/>
      <w:pPr>
        <w:ind w:left="2880" w:hanging="360"/>
      </w:pPr>
    </w:lvl>
    <w:lvl w:ilvl="4" w:tplc="14403595" w:tentative="1">
      <w:start w:val="1"/>
      <w:numFmt w:val="lowerLetter"/>
      <w:lvlText w:val="%5."/>
      <w:lvlJc w:val="left"/>
      <w:pPr>
        <w:ind w:left="3600" w:hanging="360"/>
      </w:pPr>
    </w:lvl>
    <w:lvl w:ilvl="5" w:tplc="14403595" w:tentative="1">
      <w:start w:val="1"/>
      <w:numFmt w:val="lowerRoman"/>
      <w:lvlText w:val="%6."/>
      <w:lvlJc w:val="right"/>
      <w:pPr>
        <w:ind w:left="4320" w:hanging="180"/>
      </w:pPr>
    </w:lvl>
    <w:lvl w:ilvl="6" w:tplc="14403595" w:tentative="1">
      <w:start w:val="1"/>
      <w:numFmt w:val="decimal"/>
      <w:lvlText w:val="%7."/>
      <w:lvlJc w:val="left"/>
      <w:pPr>
        <w:ind w:left="5040" w:hanging="360"/>
      </w:pPr>
    </w:lvl>
    <w:lvl w:ilvl="7" w:tplc="14403595" w:tentative="1">
      <w:start w:val="1"/>
      <w:numFmt w:val="lowerLetter"/>
      <w:lvlText w:val="%8."/>
      <w:lvlJc w:val="left"/>
      <w:pPr>
        <w:ind w:left="5760" w:hanging="360"/>
      </w:pPr>
    </w:lvl>
    <w:lvl w:ilvl="8" w:tplc="14403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0">
    <w:multiLevelType w:val="hybridMultilevel"/>
    <w:lvl w:ilvl="0" w:tplc="38004960">
      <w:start w:val="1"/>
      <w:numFmt w:val="decimal"/>
      <w:lvlText w:val="%1."/>
      <w:lvlJc w:val="left"/>
      <w:pPr>
        <w:ind w:left="720" w:hanging="360"/>
      </w:pPr>
    </w:lvl>
    <w:lvl w:ilvl="1" w:tplc="38004960" w:tentative="1">
      <w:start w:val="1"/>
      <w:numFmt w:val="lowerLetter"/>
      <w:lvlText w:val="%2."/>
      <w:lvlJc w:val="left"/>
      <w:pPr>
        <w:ind w:left="1440" w:hanging="360"/>
      </w:pPr>
    </w:lvl>
    <w:lvl w:ilvl="2" w:tplc="38004960" w:tentative="1">
      <w:start w:val="1"/>
      <w:numFmt w:val="lowerRoman"/>
      <w:lvlText w:val="%3."/>
      <w:lvlJc w:val="right"/>
      <w:pPr>
        <w:ind w:left="2160" w:hanging="180"/>
      </w:pPr>
    </w:lvl>
    <w:lvl w:ilvl="3" w:tplc="38004960" w:tentative="1">
      <w:start w:val="1"/>
      <w:numFmt w:val="decimal"/>
      <w:lvlText w:val="%4."/>
      <w:lvlJc w:val="left"/>
      <w:pPr>
        <w:ind w:left="2880" w:hanging="360"/>
      </w:pPr>
    </w:lvl>
    <w:lvl w:ilvl="4" w:tplc="38004960" w:tentative="1">
      <w:start w:val="1"/>
      <w:numFmt w:val="lowerLetter"/>
      <w:lvlText w:val="%5."/>
      <w:lvlJc w:val="left"/>
      <w:pPr>
        <w:ind w:left="3600" w:hanging="360"/>
      </w:pPr>
    </w:lvl>
    <w:lvl w:ilvl="5" w:tplc="38004960" w:tentative="1">
      <w:start w:val="1"/>
      <w:numFmt w:val="lowerRoman"/>
      <w:lvlText w:val="%6."/>
      <w:lvlJc w:val="right"/>
      <w:pPr>
        <w:ind w:left="4320" w:hanging="180"/>
      </w:pPr>
    </w:lvl>
    <w:lvl w:ilvl="6" w:tplc="38004960" w:tentative="1">
      <w:start w:val="1"/>
      <w:numFmt w:val="decimal"/>
      <w:lvlText w:val="%7."/>
      <w:lvlJc w:val="left"/>
      <w:pPr>
        <w:ind w:left="5040" w:hanging="360"/>
      </w:pPr>
    </w:lvl>
    <w:lvl w:ilvl="7" w:tplc="38004960" w:tentative="1">
      <w:start w:val="1"/>
      <w:numFmt w:val="lowerLetter"/>
      <w:lvlText w:val="%8."/>
      <w:lvlJc w:val="left"/>
      <w:pPr>
        <w:ind w:left="5760" w:hanging="360"/>
      </w:pPr>
    </w:lvl>
    <w:lvl w:ilvl="8" w:tplc="38004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9">
    <w:multiLevelType w:val="hybridMultilevel"/>
    <w:lvl w:ilvl="0" w:tplc="29872962">
      <w:start w:val="1"/>
      <w:numFmt w:val="decimal"/>
      <w:lvlText w:val="%1."/>
      <w:lvlJc w:val="left"/>
      <w:pPr>
        <w:ind w:left="720" w:hanging="360"/>
      </w:pPr>
    </w:lvl>
    <w:lvl w:ilvl="1" w:tplc="29872962" w:tentative="1">
      <w:start w:val="1"/>
      <w:numFmt w:val="lowerLetter"/>
      <w:lvlText w:val="%2."/>
      <w:lvlJc w:val="left"/>
      <w:pPr>
        <w:ind w:left="1440" w:hanging="360"/>
      </w:pPr>
    </w:lvl>
    <w:lvl w:ilvl="2" w:tplc="29872962" w:tentative="1">
      <w:start w:val="1"/>
      <w:numFmt w:val="lowerRoman"/>
      <w:lvlText w:val="%3."/>
      <w:lvlJc w:val="right"/>
      <w:pPr>
        <w:ind w:left="2160" w:hanging="180"/>
      </w:pPr>
    </w:lvl>
    <w:lvl w:ilvl="3" w:tplc="29872962" w:tentative="1">
      <w:start w:val="1"/>
      <w:numFmt w:val="decimal"/>
      <w:lvlText w:val="%4."/>
      <w:lvlJc w:val="left"/>
      <w:pPr>
        <w:ind w:left="2880" w:hanging="360"/>
      </w:pPr>
    </w:lvl>
    <w:lvl w:ilvl="4" w:tplc="29872962" w:tentative="1">
      <w:start w:val="1"/>
      <w:numFmt w:val="lowerLetter"/>
      <w:lvlText w:val="%5."/>
      <w:lvlJc w:val="left"/>
      <w:pPr>
        <w:ind w:left="3600" w:hanging="360"/>
      </w:pPr>
    </w:lvl>
    <w:lvl w:ilvl="5" w:tplc="29872962" w:tentative="1">
      <w:start w:val="1"/>
      <w:numFmt w:val="lowerRoman"/>
      <w:lvlText w:val="%6."/>
      <w:lvlJc w:val="right"/>
      <w:pPr>
        <w:ind w:left="4320" w:hanging="180"/>
      </w:pPr>
    </w:lvl>
    <w:lvl w:ilvl="6" w:tplc="29872962" w:tentative="1">
      <w:start w:val="1"/>
      <w:numFmt w:val="decimal"/>
      <w:lvlText w:val="%7."/>
      <w:lvlJc w:val="left"/>
      <w:pPr>
        <w:ind w:left="5040" w:hanging="360"/>
      </w:pPr>
    </w:lvl>
    <w:lvl w:ilvl="7" w:tplc="29872962" w:tentative="1">
      <w:start w:val="1"/>
      <w:numFmt w:val="lowerLetter"/>
      <w:lvlText w:val="%8."/>
      <w:lvlJc w:val="left"/>
      <w:pPr>
        <w:ind w:left="5760" w:hanging="360"/>
      </w:pPr>
    </w:lvl>
    <w:lvl w:ilvl="8" w:tplc="29872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8">
    <w:multiLevelType w:val="hybridMultilevel"/>
    <w:lvl w:ilvl="0" w:tplc="23259004">
      <w:start w:val="1"/>
      <w:numFmt w:val="decimal"/>
      <w:lvlText w:val="%1."/>
      <w:lvlJc w:val="left"/>
      <w:pPr>
        <w:ind w:left="720" w:hanging="360"/>
      </w:pPr>
    </w:lvl>
    <w:lvl w:ilvl="1" w:tplc="23259004" w:tentative="1">
      <w:start w:val="1"/>
      <w:numFmt w:val="lowerLetter"/>
      <w:lvlText w:val="%2."/>
      <w:lvlJc w:val="left"/>
      <w:pPr>
        <w:ind w:left="1440" w:hanging="360"/>
      </w:pPr>
    </w:lvl>
    <w:lvl w:ilvl="2" w:tplc="23259004" w:tentative="1">
      <w:start w:val="1"/>
      <w:numFmt w:val="lowerRoman"/>
      <w:lvlText w:val="%3."/>
      <w:lvlJc w:val="right"/>
      <w:pPr>
        <w:ind w:left="2160" w:hanging="180"/>
      </w:pPr>
    </w:lvl>
    <w:lvl w:ilvl="3" w:tplc="23259004" w:tentative="1">
      <w:start w:val="1"/>
      <w:numFmt w:val="decimal"/>
      <w:lvlText w:val="%4."/>
      <w:lvlJc w:val="left"/>
      <w:pPr>
        <w:ind w:left="2880" w:hanging="360"/>
      </w:pPr>
    </w:lvl>
    <w:lvl w:ilvl="4" w:tplc="23259004" w:tentative="1">
      <w:start w:val="1"/>
      <w:numFmt w:val="lowerLetter"/>
      <w:lvlText w:val="%5."/>
      <w:lvlJc w:val="left"/>
      <w:pPr>
        <w:ind w:left="3600" w:hanging="360"/>
      </w:pPr>
    </w:lvl>
    <w:lvl w:ilvl="5" w:tplc="23259004" w:tentative="1">
      <w:start w:val="1"/>
      <w:numFmt w:val="lowerRoman"/>
      <w:lvlText w:val="%6."/>
      <w:lvlJc w:val="right"/>
      <w:pPr>
        <w:ind w:left="4320" w:hanging="180"/>
      </w:pPr>
    </w:lvl>
    <w:lvl w:ilvl="6" w:tplc="23259004" w:tentative="1">
      <w:start w:val="1"/>
      <w:numFmt w:val="decimal"/>
      <w:lvlText w:val="%7."/>
      <w:lvlJc w:val="left"/>
      <w:pPr>
        <w:ind w:left="5040" w:hanging="360"/>
      </w:pPr>
    </w:lvl>
    <w:lvl w:ilvl="7" w:tplc="23259004" w:tentative="1">
      <w:start w:val="1"/>
      <w:numFmt w:val="lowerLetter"/>
      <w:lvlText w:val="%8."/>
      <w:lvlJc w:val="left"/>
      <w:pPr>
        <w:ind w:left="5760" w:hanging="360"/>
      </w:pPr>
    </w:lvl>
    <w:lvl w:ilvl="8" w:tplc="23259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7">
    <w:multiLevelType w:val="hybridMultilevel"/>
    <w:lvl w:ilvl="0" w:tplc="19154155">
      <w:start w:val="1"/>
      <w:numFmt w:val="decimal"/>
      <w:lvlText w:val="%1."/>
      <w:lvlJc w:val="left"/>
      <w:pPr>
        <w:ind w:left="720" w:hanging="360"/>
      </w:pPr>
    </w:lvl>
    <w:lvl w:ilvl="1" w:tplc="19154155" w:tentative="1">
      <w:start w:val="1"/>
      <w:numFmt w:val="lowerLetter"/>
      <w:lvlText w:val="%2."/>
      <w:lvlJc w:val="left"/>
      <w:pPr>
        <w:ind w:left="1440" w:hanging="360"/>
      </w:pPr>
    </w:lvl>
    <w:lvl w:ilvl="2" w:tplc="19154155" w:tentative="1">
      <w:start w:val="1"/>
      <w:numFmt w:val="lowerRoman"/>
      <w:lvlText w:val="%3."/>
      <w:lvlJc w:val="right"/>
      <w:pPr>
        <w:ind w:left="2160" w:hanging="180"/>
      </w:pPr>
    </w:lvl>
    <w:lvl w:ilvl="3" w:tplc="19154155" w:tentative="1">
      <w:start w:val="1"/>
      <w:numFmt w:val="decimal"/>
      <w:lvlText w:val="%4."/>
      <w:lvlJc w:val="left"/>
      <w:pPr>
        <w:ind w:left="2880" w:hanging="360"/>
      </w:pPr>
    </w:lvl>
    <w:lvl w:ilvl="4" w:tplc="19154155" w:tentative="1">
      <w:start w:val="1"/>
      <w:numFmt w:val="lowerLetter"/>
      <w:lvlText w:val="%5."/>
      <w:lvlJc w:val="left"/>
      <w:pPr>
        <w:ind w:left="3600" w:hanging="360"/>
      </w:pPr>
    </w:lvl>
    <w:lvl w:ilvl="5" w:tplc="19154155" w:tentative="1">
      <w:start w:val="1"/>
      <w:numFmt w:val="lowerRoman"/>
      <w:lvlText w:val="%6."/>
      <w:lvlJc w:val="right"/>
      <w:pPr>
        <w:ind w:left="4320" w:hanging="180"/>
      </w:pPr>
    </w:lvl>
    <w:lvl w:ilvl="6" w:tplc="19154155" w:tentative="1">
      <w:start w:val="1"/>
      <w:numFmt w:val="decimal"/>
      <w:lvlText w:val="%7."/>
      <w:lvlJc w:val="left"/>
      <w:pPr>
        <w:ind w:left="5040" w:hanging="360"/>
      </w:pPr>
    </w:lvl>
    <w:lvl w:ilvl="7" w:tplc="19154155" w:tentative="1">
      <w:start w:val="1"/>
      <w:numFmt w:val="lowerLetter"/>
      <w:lvlText w:val="%8."/>
      <w:lvlJc w:val="left"/>
      <w:pPr>
        <w:ind w:left="5760" w:hanging="360"/>
      </w:pPr>
    </w:lvl>
    <w:lvl w:ilvl="8" w:tplc="19154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6">
    <w:multiLevelType w:val="hybridMultilevel"/>
    <w:lvl w:ilvl="0" w:tplc="53024249">
      <w:start w:val="1"/>
      <w:numFmt w:val="decimal"/>
      <w:lvlText w:val="%1."/>
      <w:lvlJc w:val="left"/>
      <w:pPr>
        <w:ind w:left="720" w:hanging="360"/>
      </w:pPr>
    </w:lvl>
    <w:lvl w:ilvl="1" w:tplc="53024249" w:tentative="1">
      <w:start w:val="1"/>
      <w:numFmt w:val="lowerLetter"/>
      <w:lvlText w:val="%2."/>
      <w:lvlJc w:val="left"/>
      <w:pPr>
        <w:ind w:left="1440" w:hanging="360"/>
      </w:pPr>
    </w:lvl>
    <w:lvl w:ilvl="2" w:tplc="53024249" w:tentative="1">
      <w:start w:val="1"/>
      <w:numFmt w:val="lowerRoman"/>
      <w:lvlText w:val="%3."/>
      <w:lvlJc w:val="right"/>
      <w:pPr>
        <w:ind w:left="2160" w:hanging="180"/>
      </w:pPr>
    </w:lvl>
    <w:lvl w:ilvl="3" w:tplc="53024249" w:tentative="1">
      <w:start w:val="1"/>
      <w:numFmt w:val="decimal"/>
      <w:lvlText w:val="%4."/>
      <w:lvlJc w:val="left"/>
      <w:pPr>
        <w:ind w:left="2880" w:hanging="360"/>
      </w:pPr>
    </w:lvl>
    <w:lvl w:ilvl="4" w:tplc="53024249" w:tentative="1">
      <w:start w:val="1"/>
      <w:numFmt w:val="lowerLetter"/>
      <w:lvlText w:val="%5."/>
      <w:lvlJc w:val="left"/>
      <w:pPr>
        <w:ind w:left="3600" w:hanging="360"/>
      </w:pPr>
    </w:lvl>
    <w:lvl w:ilvl="5" w:tplc="53024249" w:tentative="1">
      <w:start w:val="1"/>
      <w:numFmt w:val="lowerRoman"/>
      <w:lvlText w:val="%6."/>
      <w:lvlJc w:val="right"/>
      <w:pPr>
        <w:ind w:left="4320" w:hanging="180"/>
      </w:pPr>
    </w:lvl>
    <w:lvl w:ilvl="6" w:tplc="53024249" w:tentative="1">
      <w:start w:val="1"/>
      <w:numFmt w:val="decimal"/>
      <w:lvlText w:val="%7."/>
      <w:lvlJc w:val="left"/>
      <w:pPr>
        <w:ind w:left="5040" w:hanging="360"/>
      </w:pPr>
    </w:lvl>
    <w:lvl w:ilvl="7" w:tplc="53024249" w:tentative="1">
      <w:start w:val="1"/>
      <w:numFmt w:val="lowerLetter"/>
      <w:lvlText w:val="%8."/>
      <w:lvlJc w:val="left"/>
      <w:pPr>
        <w:ind w:left="5760" w:hanging="360"/>
      </w:pPr>
    </w:lvl>
    <w:lvl w:ilvl="8" w:tplc="53024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5">
    <w:multiLevelType w:val="hybridMultilevel"/>
    <w:lvl w:ilvl="0" w:tplc="14266332">
      <w:start w:val="1"/>
      <w:numFmt w:val="decimal"/>
      <w:lvlText w:val="%1."/>
      <w:lvlJc w:val="left"/>
      <w:pPr>
        <w:ind w:left="720" w:hanging="360"/>
      </w:pPr>
    </w:lvl>
    <w:lvl w:ilvl="1" w:tplc="14266332" w:tentative="1">
      <w:start w:val="1"/>
      <w:numFmt w:val="lowerLetter"/>
      <w:lvlText w:val="%2."/>
      <w:lvlJc w:val="left"/>
      <w:pPr>
        <w:ind w:left="1440" w:hanging="360"/>
      </w:pPr>
    </w:lvl>
    <w:lvl w:ilvl="2" w:tplc="14266332" w:tentative="1">
      <w:start w:val="1"/>
      <w:numFmt w:val="lowerRoman"/>
      <w:lvlText w:val="%3."/>
      <w:lvlJc w:val="right"/>
      <w:pPr>
        <w:ind w:left="2160" w:hanging="180"/>
      </w:pPr>
    </w:lvl>
    <w:lvl w:ilvl="3" w:tplc="14266332" w:tentative="1">
      <w:start w:val="1"/>
      <w:numFmt w:val="decimal"/>
      <w:lvlText w:val="%4."/>
      <w:lvlJc w:val="left"/>
      <w:pPr>
        <w:ind w:left="2880" w:hanging="360"/>
      </w:pPr>
    </w:lvl>
    <w:lvl w:ilvl="4" w:tplc="14266332" w:tentative="1">
      <w:start w:val="1"/>
      <w:numFmt w:val="lowerLetter"/>
      <w:lvlText w:val="%5."/>
      <w:lvlJc w:val="left"/>
      <w:pPr>
        <w:ind w:left="3600" w:hanging="360"/>
      </w:pPr>
    </w:lvl>
    <w:lvl w:ilvl="5" w:tplc="14266332" w:tentative="1">
      <w:start w:val="1"/>
      <w:numFmt w:val="lowerRoman"/>
      <w:lvlText w:val="%6."/>
      <w:lvlJc w:val="right"/>
      <w:pPr>
        <w:ind w:left="4320" w:hanging="180"/>
      </w:pPr>
    </w:lvl>
    <w:lvl w:ilvl="6" w:tplc="14266332" w:tentative="1">
      <w:start w:val="1"/>
      <w:numFmt w:val="decimal"/>
      <w:lvlText w:val="%7."/>
      <w:lvlJc w:val="left"/>
      <w:pPr>
        <w:ind w:left="5040" w:hanging="360"/>
      </w:pPr>
    </w:lvl>
    <w:lvl w:ilvl="7" w:tplc="14266332" w:tentative="1">
      <w:start w:val="1"/>
      <w:numFmt w:val="lowerLetter"/>
      <w:lvlText w:val="%8."/>
      <w:lvlJc w:val="left"/>
      <w:pPr>
        <w:ind w:left="5760" w:hanging="360"/>
      </w:pPr>
    </w:lvl>
    <w:lvl w:ilvl="8" w:tplc="14266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4">
    <w:multiLevelType w:val="hybridMultilevel"/>
    <w:lvl w:ilvl="0" w:tplc="96199733">
      <w:start w:val="1"/>
      <w:numFmt w:val="decimal"/>
      <w:lvlText w:val="%1."/>
      <w:lvlJc w:val="left"/>
      <w:pPr>
        <w:ind w:left="720" w:hanging="360"/>
      </w:pPr>
    </w:lvl>
    <w:lvl w:ilvl="1" w:tplc="96199733" w:tentative="1">
      <w:start w:val="1"/>
      <w:numFmt w:val="lowerLetter"/>
      <w:lvlText w:val="%2."/>
      <w:lvlJc w:val="left"/>
      <w:pPr>
        <w:ind w:left="1440" w:hanging="360"/>
      </w:pPr>
    </w:lvl>
    <w:lvl w:ilvl="2" w:tplc="96199733" w:tentative="1">
      <w:start w:val="1"/>
      <w:numFmt w:val="lowerRoman"/>
      <w:lvlText w:val="%3."/>
      <w:lvlJc w:val="right"/>
      <w:pPr>
        <w:ind w:left="2160" w:hanging="180"/>
      </w:pPr>
    </w:lvl>
    <w:lvl w:ilvl="3" w:tplc="96199733" w:tentative="1">
      <w:start w:val="1"/>
      <w:numFmt w:val="decimal"/>
      <w:lvlText w:val="%4."/>
      <w:lvlJc w:val="left"/>
      <w:pPr>
        <w:ind w:left="2880" w:hanging="360"/>
      </w:pPr>
    </w:lvl>
    <w:lvl w:ilvl="4" w:tplc="96199733" w:tentative="1">
      <w:start w:val="1"/>
      <w:numFmt w:val="lowerLetter"/>
      <w:lvlText w:val="%5."/>
      <w:lvlJc w:val="left"/>
      <w:pPr>
        <w:ind w:left="3600" w:hanging="360"/>
      </w:pPr>
    </w:lvl>
    <w:lvl w:ilvl="5" w:tplc="96199733" w:tentative="1">
      <w:start w:val="1"/>
      <w:numFmt w:val="lowerRoman"/>
      <w:lvlText w:val="%6."/>
      <w:lvlJc w:val="right"/>
      <w:pPr>
        <w:ind w:left="4320" w:hanging="180"/>
      </w:pPr>
    </w:lvl>
    <w:lvl w:ilvl="6" w:tplc="96199733" w:tentative="1">
      <w:start w:val="1"/>
      <w:numFmt w:val="decimal"/>
      <w:lvlText w:val="%7."/>
      <w:lvlJc w:val="left"/>
      <w:pPr>
        <w:ind w:left="5040" w:hanging="360"/>
      </w:pPr>
    </w:lvl>
    <w:lvl w:ilvl="7" w:tplc="96199733" w:tentative="1">
      <w:start w:val="1"/>
      <w:numFmt w:val="lowerLetter"/>
      <w:lvlText w:val="%8."/>
      <w:lvlJc w:val="left"/>
      <w:pPr>
        <w:ind w:left="5760" w:hanging="360"/>
      </w:pPr>
    </w:lvl>
    <w:lvl w:ilvl="8" w:tplc="96199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3">
    <w:multiLevelType w:val="hybridMultilevel"/>
    <w:lvl w:ilvl="0" w:tplc="22439838">
      <w:start w:val="1"/>
      <w:numFmt w:val="decimal"/>
      <w:lvlText w:val="%1."/>
      <w:lvlJc w:val="left"/>
      <w:pPr>
        <w:ind w:left="720" w:hanging="360"/>
      </w:pPr>
    </w:lvl>
    <w:lvl w:ilvl="1" w:tplc="22439838" w:tentative="1">
      <w:start w:val="1"/>
      <w:numFmt w:val="lowerLetter"/>
      <w:lvlText w:val="%2."/>
      <w:lvlJc w:val="left"/>
      <w:pPr>
        <w:ind w:left="1440" w:hanging="360"/>
      </w:pPr>
    </w:lvl>
    <w:lvl w:ilvl="2" w:tplc="22439838" w:tentative="1">
      <w:start w:val="1"/>
      <w:numFmt w:val="lowerRoman"/>
      <w:lvlText w:val="%3."/>
      <w:lvlJc w:val="right"/>
      <w:pPr>
        <w:ind w:left="2160" w:hanging="180"/>
      </w:pPr>
    </w:lvl>
    <w:lvl w:ilvl="3" w:tplc="22439838" w:tentative="1">
      <w:start w:val="1"/>
      <w:numFmt w:val="decimal"/>
      <w:lvlText w:val="%4."/>
      <w:lvlJc w:val="left"/>
      <w:pPr>
        <w:ind w:left="2880" w:hanging="360"/>
      </w:pPr>
    </w:lvl>
    <w:lvl w:ilvl="4" w:tplc="22439838" w:tentative="1">
      <w:start w:val="1"/>
      <w:numFmt w:val="lowerLetter"/>
      <w:lvlText w:val="%5."/>
      <w:lvlJc w:val="left"/>
      <w:pPr>
        <w:ind w:left="3600" w:hanging="360"/>
      </w:pPr>
    </w:lvl>
    <w:lvl w:ilvl="5" w:tplc="22439838" w:tentative="1">
      <w:start w:val="1"/>
      <w:numFmt w:val="lowerRoman"/>
      <w:lvlText w:val="%6."/>
      <w:lvlJc w:val="right"/>
      <w:pPr>
        <w:ind w:left="4320" w:hanging="180"/>
      </w:pPr>
    </w:lvl>
    <w:lvl w:ilvl="6" w:tplc="22439838" w:tentative="1">
      <w:start w:val="1"/>
      <w:numFmt w:val="decimal"/>
      <w:lvlText w:val="%7."/>
      <w:lvlJc w:val="left"/>
      <w:pPr>
        <w:ind w:left="5040" w:hanging="360"/>
      </w:pPr>
    </w:lvl>
    <w:lvl w:ilvl="7" w:tplc="22439838" w:tentative="1">
      <w:start w:val="1"/>
      <w:numFmt w:val="lowerLetter"/>
      <w:lvlText w:val="%8."/>
      <w:lvlJc w:val="left"/>
      <w:pPr>
        <w:ind w:left="5760" w:hanging="360"/>
      </w:pPr>
    </w:lvl>
    <w:lvl w:ilvl="8" w:tplc="22439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2">
    <w:multiLevelType w:val="hybridMultilevel"/>
    <w:lvl w:ilvl="0" w:tplc="11100068">
      <w:start w:val="1"/>
      <w:numFmt w:val="decimal"/>
      <w:lvlText w:val="%1."/>
      <w:lvlJc w:val="left"/>
      <w:pPr>
        <w:ind w:left="720" w:hanging="360"/>
      </w:pPr>
    </w:lvl>
    <w:lvl w:ilvl="1" w:tplc="11100068" w:tentative="1">
      <w:start w:val="1"/>
      <w:numFmt w:val="lowerLetter"/>
      <w:lvlText w:val="%2."/>
      <w:lvlJc w:val="left"/>
      <w:pPr>
        <w:ind w:left="1440" w:hanging="360"/>
      </w:pPr>
    </w:lvl>
    <w:lvl w:ilvl="2" w:tplc="11100068" w:tentative="1">
      <w:start w:val="1"/>
      <w:numFmt w:val="lowerRoman"/>
      <w:lvlText w:val="%3."/>
      <w:lvlJc w:val="right"/>
      <w:pPr>
        <w:ind w:left="2160" w:hanging="180"/>
      </w:pPr>
    </w:lvl>
    <w:lvl w:ilvl="3" w:tplc="11100068" w:tentative="1">
      <w:start w:val="1"/>
      <w:numFmt w:val="decimal"/>
      <w:lvlText w:val="%4."/>
      <w:lvlJc w:val="left"/>
      <w:pPr>
        <w:ind w:left="2880" w:hanging="360"/>
      </w:pPr>
    </w:lvl>
    <w:lvl w:ilvl="4" w:tplc="11100068" w:tentative="1">
      <w:start w:val="1"/>
      <w:numFmt w:val="lowerLetter"/>
      <w:lvlText w:val="%5."/>
      <w:lvlJc w:val="left"/>
      <w:pPr>
        <w:ind w:left="3600" w:hanging="360"/>
      </w:pPr>
    </w:lvl>
    <w:lvl w:ilvl="5" w:tplc="11100068" w:tentative="1">
      <w:start w:val="1"/>
      <w:numFmt w:val="lowerRoman"/>
      <w:lvlText w:val="%6."/>
      <w:lvlJc w:val="right"/>
      <w:pPr>
        <w:ind w:left="4320" w:hanging="180"/>
      </w:pPr>
    </w:lvl>
    <w:lvl w:ilvl="6" w:tplc="11100068" w:tentative="1">
      <w:start w:val="1"/>
      <w:numFmt w:val="decimal"/>
      <w:lvlText w:val="%7."/>
      <w:lvlJc w:val="left"/>
      <w:pPr>
        <w:ind w:left="5040" w:hanging="360"/>
      </w:pPr>
    </w:lvl>
    <w:lvl w:ilvl="7" w:tplc="11100068" w:tentative="1">
      <w:start w:val="1"/>
      <w:numFmt w:val="lowerLetter"/>
      <w:lvlText w:val="%8."/>
      <w:lvlJc w:val="left"/>
      <w:pPr>
        <w:ind w:left="5760" w:hanging="360"/>
      </w:pPr>
    </w:lvl>
    <w:lvl w:ilvl="8" w:tplc="11100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1">
    <w:multiLevelType w:val="hybridMultilevel"/>
    <w:lvl w:ilvl="0" w:tplc="79974957">
      <w:start w:val="1"/>
      <w:numFmt w:val="decimal"/>
      <w:lvlText w:val="%1."/>
      <w:lvlJc w:val="left"/>
      <w:pPr>
        <w:ind w:left="720" w:hanging="360"/>
      </w:pPr>
    </w:lvl>
    <w:lvl w:ilvl="1" w:tplc="79974957" w:tentative="1">
      <w:start w:val="1"/>
      <w:numFmt w:val="lowerLetter"/>
      <w:lvlText w:val="%2."/>
      <w:lvlJc w:val="left"/>
      <w:pPr>
        <w:ind w:left="1440" w:hanging="360"/>
      </w:pPr>
    </w:lvl>
    <w:lvl w:ilvl="2" w:tplc="79974957" w:tentative="1">
      <w:start w:val="1"/>
      <w:numFmt w:val="lowerRoman"/>
      <w:lvlText w:val="%3."/>
      <w:lvlJc w:val="right"/>
      <w:pPr>
        <w:ind w:left="2160" w:hanging="180"/>
      </w:pPr>
    </w:lvl>
    <w:lvl w:ilvl="3" w:tplc="79974957" w:tentative="1">
      <w:start w:val="1"/>
      <w:numFmt w:val="decimal"/>
      <w:lvlText w:val="%4."/>
      <w:lvlJc w:val="left"/>
      <w:pPr>
        <w:ind w:left="2880" w:hanging="360"/>
      </w:pPr>
    </w:lvl>
    <w:lvl w:ilvl="4" w:tplc="79974957" w:tentative="1">
      <w:start w:val="1"/>
      <w:numFmt w:val="lowerLetter"/>
      <w:lvlText w:val="%5."/>
      <w:lvlJc w:val="left"/>
      <w:pPr>
        <w:ind w:left="3600" w:hanging="360"/>
      </w:pPr>
    </w:lvl>
    <w:lvl w:ilvl="5" w:tplc="79974957" w:tentative="1">
      <w:start w:val="1"/>
      <w:numFmt w:val="lowerRoman"/>
      <w:lvlText w:val="%6."/>
      <w:lvlJc w:val="right"/>
      <w:pPr>
        <w:ind w:left="4320" w:hanging="180"/>
      </w:pPr>
    </w:lvl>
    <w:lvl w:ilvl="6" w:tplc="79974957" w:tentative="1">
      <w:start w:val="1"/>
      <w:numFmt w:val="decimal"/>
      <w:lvlText w:val="%7."/>
      <w:lvlJc w:val="left"/>
      <w:pPr>
        <w:ind w:left="5040" w:hanging="360"/>
      </w:pPr>
    </w:lvl>
    <w:lvl w:ilvl="7" w:tplc="79974957" w:tentative="1">
      <w:start w:val="1"/>
      <w:numFmt w:val="lowerLetter"/>
      <w:lvlText w:val="%8."/>
      <w:lvlJc w:val="left"/>
      <w:pPr>
        <w:ind w:left="5760" w:hanging="360"/>
      </w:pPr>
    </w:lvl>
    <w:lvl w:ilvl="8" w:tplc="79974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0">
    <w:multiLevelType w:val="hybridMultilevel"/>
    <w:lvl w:ilvl="0" w:tplc="12587236">
      <w:start w:val="1"/>
      <w:numFmt w:val="decimal"/>
      <w:lvlText w:val="%1."/>
      <w:lvlJc w:val="left"/>
      <w:pPr>
        <w:ind w:left="720" w:hanging="360"/>
      </w:pPr>
    </w:lvl>
    <w:lvl w:ilvl="1" w:tplc="12587236" w:tentative="1">
      <w:start w:val="1"/>
      <w:numFmt w:val="lowerLetter"/>
      <w:lvlText w:val="%2."/>
      <w:lvlJc w:val="left"/>
      <w:pPr>
        <w:ind w:left="1440" w:hanging="360"/>
      </w:pPr>
    </w:lvl>
    <w:lvl w:ilvl="2" w:tplc="12587236" w:tentative="1">
      <w:start w:val="1"/>
      <w:numFmt w:val="lowerRoman"/>
      <w:lvlText w:val="%3."/>
      <w:lvlJc w:val="right"/>
      <w:pPr>
        <w:ind w:left="2160" w:hanging="180"/>
      </w:pPr>
    </w:lvl>
    <w:lvl w:ilvl="3" w:tplc="12587236" w:tentative="1">
      <w:start w:val="1"/>
      <w:numFmt w:val="decimal"/>
      <w:lvlText w:val="%4."/>
      <w:lvlJc w:val="left"/>
      <w:pPr>
        <w:ind w:left="2880" w:hanging="360"/>
      </w:pPr>
    </w:lvl>
    <w:lvl w:ilvl="4" w:tplc="12587236" w:tentative="1">
      <w:start w:val="1"/>
      <w:numFmt w:val="lowerLetter"/>
      <w:lvlText w:val="%5."/>
      <w:lvlJc w:val="left"/>
      <w:pPr>
        <w:ind w:left="3600" w:hanging="360"/>
      </w:pPr>
    </w:lvl>
    <w:lvl w:ilvl="5" w:tplc="12587236" w:tentative="1">
      <w:start w:val="1"/>
      <w:numFmt w:val="lowerRoman"/>
      <w:lvlText w:val="%6."/>
      <w:lvlJc w:val="right"/>
      <w:pPr>
        <w:ind w:left="4320" w:hanging="180"/>
      </w:pPr>
    </w:lvl>
    <w:lvl w:ilvl="6" w:tplc="12587236" w:tentative="1">
      <w:start w:val="1"/>
      <w:numFmt w:val="decimal"/>
      <w:lvlText w:val="%7."/>
      <w:lvlJc w:val="left"/>
      <w:pPr>
        <w:ind w:left="5040" w:hanging="360"/>
      </w:pPr>
    </w:lvl>
    <w:lvl w:ilvl="7" w:tplc="12587236" w:tentative="1">
      <w:start w:val="1"/>
      <w:numFmt w:val="lowerLetter"/>
      <w:lvlText w:val="%8."/>
      <w:lvlJc w:val="left"/>
      <w:pPr>
        <w:ind w:left="5760" w:hanging="360"/>
      </w:pPr>
    </w:lvl>
    <w:lvl w:ilvl="8" w:tplc="12587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9">
    <w:multiLevelType w:val="hybridMultilevel"/>
    <w:lvl w:ilvl="0" w:tplc="24043698">
      <w:start w:val="1"/>
      <w:numFmt w:val="decimal"/>
      <w:lvlText w:val="%1."/>
      <w:lvlJc w:val="left"/>
      <w:pPr>
        <w:ind w:left="720" w:hanging="360"/>
      </w:pPr>
    </w:lvl>
    <w:lvl w:ilvl="1" w:tplc="24043698" w:tentative="1">
      <w:start w:val="1"/>
      <w:numFmt w:val="lowerLetter"/>
      <w:lvlText w:val="%2."/>
      <w:lvlJc w:val="left"/>
      <w:pPr>
        <w:ind w:left="1440" w:hanging="360"/>
      </w:pPr>
    </w:lvl>
    <w:lvl w:ilvl="2" w:tplc="24043698" w:tentative="1">
      <w:start w:val="1"/>
      <w:numFmt w:val="lowerRoman"/>
      <w:lvlText w:val="%3."/>
      <w:lvlJc w:val="right"/>
      <w:pPr>
        <w:ind w:left="2160" w:hanging="180"/>
      </w:pPr>
    </w:lvl>
    <w:lvl w:ilvl="3" w:tplc="24043698" w:tentative="1">
      <w:start w:val="1"/>
      <w:numFmt w:val="decimal"/>
      <w:lvlText w:val="%4."/>
      <w:lvlJc w:val="left"/>
      <w:pPr>
        <w:ind w:left="2880" w:hanging="360"/>
      </w:pPr>
    </w:lvl>
    <w:lvl w:ilvl="4" w:tplc="24043698" w:tentative="1">
      <w:start w:val="1"/>
      <w:numFmt w:val="lowerLetter"/>
      <w:lvlText w:val="%5."/>
      <w:lvlJc w:val="left"/>
      <w:pPr>
        <w:ind w:left="3600" w:hanging="360"/>
      </w:pPr>
    </w:lvl>
    <w:lvl w:ilvl="5" w:tplc="24043698" w:tentative="1">
      <w:start w:val="1"/>
      <w:numFmt w:val="lowerRoman"/>
      <w:lvlText w:val="%6."/>
      <w:lvlJc w:val="right"/>
      <w:pPr>
        <w:ind w:left="4320" w:hanging="180"/>
      </w:pPr>
    </w:lvl>
    <w:lvl w:ilvl="6" w:tplc="24043698" w:tentative="1">
      <w:start w:val="1"/>
      <w:numFmt w:val="decimal"/>
      <w:lvlText w:val="%7."/>
      <w:lvlJc w:val="left"/>
      <w:pPr>
        <w:ind w:left="5040" w:hanging="360"/>
      </w:pPr>
    </w:lvl>
    <w:lvl w:ilvl="7" w:tplc="24043698" w:tentative="1">
      <w:start w:val="1"/>
      <w:numFmt w:val="lowerLetter"/>
      <w:lvlText w:val="%8."/>
      <w:lvlJc w:val="left"/>
      <w:pPr>
        <w:ind w:left="5760" w:hanging="360"/>
      </w:pPr>
    </w:lvl>
    <w:lvl w:ilvl="8" w:tplc="24043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8">
    <w:multiLevelType w:val="hybridMultilevel"/>
    <w:lvl w:ilvl="0" w:tplc="87839654">
      <w:start w:val="1"/>
      <w:numFmt w:val="decimal"/>
      <w:lvlText w:val="%1."/>
      <w:lvlJc w:val="left"/>
      <w:pPr>
        <w:ind w:left="720" w:hanging="360"/>
      </w:pPr>
    </w:lvl>
    <w:lvl w:ilvl="1" w:tplc="87839654" w:tentative="1">
      <w:start w:val="1"/>
      <w:numFmt w:val="lowerLetter"/>
      <w:lvlText w:val="%2."/>
      <w:lvlJc w:val="left"/>
      <w:pPr>
        <w:ind w:left="1440" w:hanging="360"/>
      </w:pPr>
    </w:lvl>
    <w:lvl w:ilvl="2" w:tplc="87839654" w:tentative="1">
      <w:start w:val="1"/>
      <w:numFmt w:val="lowerRoman"/>
      <w:lvlText w:val="%3."/>
      <w:lvlJc w:val="right"/>
      <w:pPr>
        <w:ind w:left="2160" w:hanging="180"/>
      </w:pPr>
    </w:lvl>
    <w:lvl w:ilvl="3" w:tplc="87839654" w:tentative="1">
      <w:start w:val="1"/>
      <w:numFmt w:val="decimal"/>
      <w:lvlText w:val="%4."/>
      <w:lvlJc w:val="left"/>
      <w:pPr>
        <w:ind w:left="2880" w:hanging="360"/>
      </w:pPr>
    </w:lvl>
    <w:lvl w:ilvl="4" w:tplc="87839654" w:tentative="1">
      <w:start w:val="1"/>
      <w:numFmt w:val="lowerLetter"/>
      <w:lvlText w:val="%5."/>
      <w:lvlJc w:val="left"/>
      <w:pPr>
        <w:ind w:left="3600" w:hanging="360"/>
      </w:pPr>
    </w:lvl>
    <w:lvl w:ilvl="5" w:tplc="87839654" w:tentative="1">
      <w:start w:val="1"/>
      <w:numFmt w:val="lowerRoman"/>
      <w:lvlText w:val="%6."/>
      <w:lvlJc w:val="right"/>
      <w:pPr>
        <w:ind w:left="4320" w:hanging="180"/>
      </w:pPr>
    </w:lvl>
    <w:lvl w:ilvl="6" w:tplc="87839654" w:tentative="1">
      <w:start w:val="1"/>
      <w:numFmt w:val="decimal"/>
      <w:lvlText w:val="%7."/>
      <w:lvlJc w:val="left"/>
      <w:pPr>
        <w:ind w:left="5040" w:hanging="360"/>
      </w:pPr>
    </w:lvl>
    <w:lvl w:ilvl="7" w:tplc="87839654" w:tentative="1">
      <w:start w:val="1"/>
      <w:numFmt w:val="lowerLetter"/>
      <w:lvlText w:val="%8."/>
      <w:lvlJc w:val="left"/>
      <w:pPr>
        <w:ind w:left="5760" w:hanging="360"/>
      </w:pPr>
    </w:lvl>
    <w:lvl w:ilvl="8" w:tplc="87839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7">
    <w:multiLevelType w:val="hybridMultilevel"/>
    <w:lvl w:ilvl="0" w:tplc="46432807">
      <w:start w:val="1"/>
      <w:numFmt w:val="decimal"/>
      <w:lvlText w:val="%1."/>
      <w:lvlJc w:val="left"/>
      <w:pPr>
        <w:ind w:left="720" w:hanging="360"/>
      </w:pPr>
    </w:lvl>
    <w:lvl w:ilvl="1" w:tplc="46432807" w:tentative="1">
      <w:start w:val="1"/>
      <w:numFmt w:val="lowerLetter"/>
      <w:lvlText w:val="%2."/>
      <w:lvlJc w:val="left"/>
      <w:pPr>
        <w:ind w:left="1440" w:hanging="360"/>
      </w:pPr>
    </w:lvl>
    <w:lvl w:ilvl="2" w:tplc="46432807" w:tentative="1">
      <w:start w:val="1"/>
      <w:numFmt w:val="lowerRoman"/>
      <w:lvlText w:val="%3."/>
      <w:lvlJc w:val="right"/>
      <w:pPr>
        <w:ind w:left="2160" w:hanging="180"/>
      </w:pPr>
    </w:lvl>
    <w:lvl w:ilvl="3" w:tplc="46432807" w:tentative="1">
      <w:start w:val="1"/>
      <w:numFmt w:val="decimal"/>
      <w:lvlText w:val="%4."/>
      <w:lvlJc w:val="left"/>
      <w:pPr>
        <w:ind w:left="2880" w:hanging="360"/>
      </w:pPr>
    </w:lvl>
    <w:lvl w:ilvl="4" w:tplc="46432807" w:tentative="1">
      <w:start w:val="1"/>
      <w:numFmt w:val="lowerLetter"/>
      <w:lvlText w:val="%5."/>
      <w:lvlJc w:val="left"/>
      <w:pPr>
        <w:ind w:left="3600" w:hanging="360"/>
      </w:pPr>
    </w:lvl>
    <w:lvl w:ilvl="5" w:tplc="46432807" w:tentative="1">
      <w:start w:val="1"/>
      <w:numFmt w:val="lowerRoman"/>
      <w:lvlText w:val="%6."/>
      <w:lvlJc w:val="right"/>
      <w:pPr>
        <w:ind w:left="4320" w:hanging="180"/>
      </w:pPr>
    </w:lvl>
    <w:lvl w:ilvl="6" w:tplc="46432807" w:tentative="1">
      <w:start w:val="1"/>
      <w:numFmt w:val="decimal"/>
      <w:lvlText w:val="%7."/>
      <w:lvlJc w:val="left"/>
      <w:pPr>
        <w:ind w:left="5040" w:hanging="360"/>
      </w:pPr>
    </w:lvl>
    <w:lvl w:ilvl="7" w:tplc="46432807" w:tentative="1">
      <w:start w:val="1"/>
      <w:numFmt w:val="lowerLetter"/>
      <w:lvlText w:val="%8."/>
      <w:lvlJc w:val="left"/>
      <w:pPr>
        <w:ind w:left="5760" w:hanging="360"/>
      </w:pPr>
    </w:lvl>
    <w:lvl w:ilvl="8" w:tplc="46432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6">
    <w:multiLevelType w:val="hybridMultilevel"/>
    <w:lvl w:ilvl="0" w:tplc="10432238">
      <w:start w:val="1"/>
      <w:numFmt w:val="decimal"/>
      <w:lvlText w:val="%1."/>
      <w:lvlJc w:val="left"/>
      <w:pPr>
        <w:ind w:left="720" w:hanging="360"/>
      </w:pPr>
    </w:lvl>
    <w:lvl w:ilvl="1" w:tplc="10432238" w:tentative="1">
      <w:start w:val="1"/>
      <w:numFmt w:val="lowerLetter"/>
      <w:lvlText w:val="%2."/>
      <w:lvlJc w:val="left"/>
      <w:pPr>
        <w:ind w:left="1440" w:hanging="360"/>
      </w:pPr>
    </w:lvl>
    <w:lvl w:ilvl="2" w:tplc="10432238" w:tentative="1">
      <w:start w:val="1"/>
      <w:numFmt w:val="lowerRoman"/>
      <w:lvlText w:val="%3."/>
      <w:lvlJc w:val="right"/>
      <w:pPr>
        <w:ind w:left="2160" w:hanging="180"/>
      </w:pPr>
    </w:lvl>
    <w:lvl w:ilvl="3" w:tplc="10432238" w:tentative="1">
      <w:start w:val="1"/>
      <w:numFmt w:val="decimal"/>
      <w:lvlText w:val="%4."/>
      <w:lvlJc w:val="left"/>
      <w:pPr>
        <w:ind w:left="2880" w:hanging="360"/>
      </w:pPr>
    </w:lvl>
    <w:lvl w:ilvl="4" w:tplc="10432238" w:tentative="1">
      <w:start w:val="1"/>
      <w:numFmt w:val="lowerLetter"/>
      <w:lvlText w:val="%5."/>
      <w:lvlJc w:val="left"/>
      <w:pPr>
        <w:ind w:left="3600" w:hanging="360"/>
      </w:pPr>
    </w:lvl>
    <w:lvl w:ilvl="5" w:tplc="10432238" w:tentative="1">
      <w:start w:val="1"/>
      <w:numFmt w:val="lowerRoman"/>
      <w:lvlText w:val="%6."/>
      <w:lvlJc w:val="right"/>
      <w:pPr>
        <w:ind w:left="4320" w:hanging="180"/>
      </w:pPr>
    </w:lvl>
    <w:lvl w:ilvl="6" w:tplc="10432238" w:tentative="1">
      <w:start w:val="1"/>
      <w:numFmt w:val="decimal"/>
      <w:lvlText w:val="%7."/>
      <w:lvlJc w:val="left"/>
      <w:pPr>
        <w:ind w:left="5040" w:hanging="360"/>
      </w:pPr>
    </w:lvl>
    <w:lvl w:ilvl="7" w:tplc="10432238" w:tentative="1">
      <w:start w:val="1"/>
      <w:numFmt w:val="lowerLetter"/>
      <w:lvlText w:val="%8."/>
      <w:lvlJc w:val="left"/>
      <w:pPr>
        <w:ind w:left="5760" w:hanging="360"/>
      </w:pPr>
    </w:lvl>
    <w:lvl w:ilvl="8" w:tplc="10432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5">
    <w:multiLevelType w:val="hybridMultilevel"/>
    <w:lvl w:ilvl="0" w:tplc="38444586">
      <w:start w:val="1"/>
      <w:numFmt w:val="decimal"/>
      <w:lvlText w:val="%1."/>
      <w:lvlJc w:val="left"/>
      <w:pPr>
        <w:ind w:left="720" w:hanging="360"/>
      </w:pPr>
    </w:lvl>
    <w:lvl w:ilvl="1" w:tplc="38444586" w:tentative="1">
      <w:start w:val="1"/>
      <w:numFmt w:val="lowerLetter"/>
      <w:lvlText w:val="%2."/>
      <w:lvlJc w:val="left"/>
      <w:pPr>
        <w:ind w:left="1440" w:hanging="360"/>
      </w:pPr>
    </w:lvl>
    <w:lvl w:ilvl="2" w:tplc="38444586" w:tentative="1">
      <w:start w:val="1"/>
      <w:numFmt w:val="lowerRoman"/>
      <w:lvlText w:val="%3."/>
      <w:lvlJc w:val="right"/>
      <w:pPr>
        <w:ind w:left="2160" w:hanging="180"/>
      </w:pPr>
    </w:lvl>
    <w:lvl w:ilvl="3" w:tplc="38444586" w:tentative="1">
      <w:start w:val="1"/>
      <w:numFmt w:val="decimal"/>
      <w:lvlText w:val="%4."/>
      <w:lvlJc w:val="left"/>
      <w:pPr>
        <w:ind w:left="2880" w:hanging="360"/>
      </w:pPr>
    </w:lvl>
    <w:lvl w:ilvl="4" w:tplc="38444586" w:tentative="1">
      <w:start w:val="1"/>
      <w:numFmt w:val="lowerLetter"/>
      <w:lvlText w:val="%5."/>
      <w:lvlJc w:val="left"/>
      <w:pPr>
        <w:ind w:left="3600" w:hanging="360"/>
      </w:pPr>
    </w:lvl>
    <w:lvl w:ilvl="5" w:tplc="38444586" w:tentative="1">
      <w:start w:val="1"/>
      <w:numFmt w:val="lowerRoman"/>
      <w:lvlText w:val="%6."/>
      <w:lvlJc w:val="right"/>
      <w:pPr>
        <w:ind w:left="4320" w:hanging="180"/>
      </w:pPr>
    </w:lvl>
    <w:lvl w:ilvl="6" w:tplc="38444586" w:tentative="1">
      <w:start w:val="1"/>
      <w:numFmt w:val="decimal"/>
      <w:lvlText w:val="%7."/>
      <w:lvlJc w:val="left"/>
      <w:pPr>
        <w:ind w:left="5040" w:hanging="360"/>
      </w:pPr>
    </w:lvl>
    <w:lvl w:ilvl="7" w:tplc="38444586" w:tentative="1">
      <w:start w:val="1"/>
      <w:numFmt w:val="lowerLetter"/>
      <w:lvlText w:val="%8."/>
      <w:lvlJc w:val="left"/>
      <w:pPr>
        <w:ind w:left="5760" w:hanging="360"/>
      </w:pPr>
    </w:lvl>
    <w:lvl w:ilvl="8" w:tplc="38444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4">
    <w:multiLevelType w:val="hybridMultilevel"/>
    <w:lvl w:ilvl="0" w:tplc="29412034">
      <w:start w:val="1"/>
      <w:numFmt w:val="decimal"/>
      <w:lvlText w:val="%1."/>
      <w:lvlJc w:val="left"/>
      <w:pPr>
        <w:ind w:left="720" w:hanging="360"/>
      </w:pPr>
    </w:lvl>
    <w:lvl w:ilvl="1" w:tplc="29412034" w:tentative="1">
      <w:start w:val="1"/>
      <w:numFmt w:val="lowerLetter"/>
      <w:lvlText w:val="%2."/>
      <w:lvlJc w:val="left"/>
      <w:pPr>
        <w:ind w:left="1440" w:hanging="360"/>
      </w:pPr>
    </w:lvl>
    <w:lvl w:ilvl="2" w:tplc="29412034" w:tentative="1">
      <w:start w:val="1"/>
      <w:numFmt w:val="lowerRoman"/>
      <w:lvlText w:val="%3."/>
      <w:lvlJc w:val="right"/>
      <w:pPr>
        <w:ind w:left="2160" w:hanging="180"/>
      </w:pPr>
    </w:lvl>
    <w:lvl w:ilvl="3" w:tplc="29412034" w:tentative="1">
      <w:start w:val="1"/>
      <w:numFmt w:val="decimal"/>
      <w:lvlText w:val="%4."/>
      <w:lvlJc w:val="left"/>
      <w:pPr>
        <w:ind w:left="2880" w:hanging="360"/>
      </w:pPr>
    </w:lvl>
    <w:lvl w:ilvl="4" w:tplc="29412034" w:tentative="1">
      <w:start w:val="1"/>
      <w:numFmt w:val="lowerLetter"/>
      <w:lvlText w:val="%5."/>
      <w:lvlJc w:val="left"/>
      <w:pPr>
        <w:ind w:left="3600" w:hanging="360"/>
      </w:pPr>
    </w:lvl>
    <w:lvl w:ilvl="5" w:tplc="29412034" w:tentative="1">
      <w:start w:val="1"/>
      <w:numFmt w:val="lowerRoman"/>
      <w:lvlText w:val="%6."/>
      <w:lvlJc w:val="right"/>
      <w:pPr>
        <w:ind w:left="4320" w:hanging="180"/>
      </w:pPr>
    </w:lvl>
    <w:lvl w:ilvl="6" w:tplc="29412034" w:tentative="1">
      <w:start w:val="1"/>
      <w:numFmt w:val="decimal"/>
      <w:lvlText w:val="%7."/>
      <w:lvlJc w:val="left"/>
      <w:pPr>
        <w:ind w:left="5040" w:hanging="360"/>
      </w:pPr>
    </w:lvl>
    <w:lvl w:ilvl="7" w:tplc="29412034" w:tentative="1">
      <w:start w:val="1"/>
      <w:numFmt w:val="lowerLetter"/>
      <w:lvlText w:val="%8."/>
      <w:lvlJc w:val="left"/>
      <w:pPr>
        <w:ind w:left="5760" w:hanging="360"/>
      </w:pPr>
    </w:lvl>
    <w:lvl w:ilvl="8" w:tplc="29412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3">
    <w:multiLevelType w:val="hybridMultilevel"/>
    <w:lvl w:ilvl="0" w:tplc="95339162">
      <w:start w:val="1"/>
      <w:numFmt w:val="decimal"/>
      <w:lvlText w:val="%1."/>
      <w:lvlJc w:val="left"/>
      <w:pPr>
        <w:ind w:left="720" w:hanging="360"/>
      </w:pPr>
    </w:lvl>
    <w:lvl w:ilvl="1" w:tplc="95339162" w:tentative="1">
      <w:start w:val="1"/>
      <w:numFmt w:val="lowerLetter"/>
      <w:lvlText w:val="%2."/>
      <w:lvlJc w:val="left"/>
      <w:pPr>
        <w:ind w:left="1440" w:hanging="360"/>
      </w:pPr>
    </w:lvl>
    <w:lvl w:ilvl="2" w:tplc="95339162" w:tentative="1">
      <w:start w:val="1"/>
      <w:numFmt w:val="lowerRoman"/>
      <w:lvlText w:val="%3."/>
      <w:lvlJc w:val="right"/>
      <w:pPr>
        <w:ind w:left="2160" w:hanging="180"/>
      </w:pPr>
    </w:lvl>
    <w:lvl w:ilvl="3" w:tplc="95339162" w:tentative="1">
      <w:start w:val="1"/>
      <w:numFmt w:val="decimal"/>
      <w:lvlText w:val="%4."/>
      <w:lvlJc w:val="left"/>
      <w:pPr>
        <w:ind w:left="2880" w:hanging="360"/>
      </w:pPr>
    </w:lvl>
    <w:lvl w:ilvl="4" w:tplc="95339162" w:tentative="1">
      <w:start w:val="1"/>
      <w:numFmt w:val="lowerLetter"/>
      <w:lvlText w:val="%5."/>
      <w:lvlJc w:val="left"/>
      <w:pPr>
        <w:ind w:left="3600" w:hanging="360"/>
      </w:pPr>
    </w:lvl>
    <w:lvl w:ilvl="5" w:tplc="95339162" w:tentative="1">
      <w:start w:val="1"/>
      <w:numFmt w:val="lowerRoman"/>
      <w:lvlText w:val="%6."/>
      <w:lvlJc w:val="right"/>
      <w:pPr>
        <w:ind w:left="4320" w:hanging="180"/>
      </w:pPr>
    </w:lvl>
    <w:lvl w:ilvl="6" w:tplc="95339162" w:tentative="1">
      <w:start w:val="1"/>
      <w:numFmt w:val="decimal"/>
      <w:lvlText w:val="%7."/>
      <w:lvlJc w:val="left"/>
      <w:pPr>
        <w:ind w:left="5040" w:hanging="360"/>
      </w:pPr>
    </w:lvl>
    <w:lvl w:ilvl="7" w:tplc="95339162" w:tentative="1">
      <w:start w:val="1"/>
      <w:numFmt w:val="lowerLetter"/>
      <w:lvlText w:val="%8."/>
      <w:lvlJc w:val="left"/>
      <w:pPr>
        <w:ind w:left="5760" w:hanging="360"/>
      </w:pPr>
    </w:lvl>
    <w:lvl w:ilvl="8" w:tplc="95339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2">
    <w:multiLevelType w:val="hybridMultilevel"/>
    <w:lvl w:ilvl="0" w:tplc="56495405">
      <w:start w:val="1"/>
      <w:numFmt w:val="decimal"/>
      <w:lvlText w:val="%1."/>
      <w:lvlJc w:val="left"/>
      <w:pPr>
        <w:ind w:left="720" w:hanging="360"/>
      </w:pPr>
    </w:lvl>
    <w:lvl w:ilvl="1" w:tplc="56495405" w:tentative="1">
      <w:start w:val="1"/>
      <w:numFmt w:val="lowerLetter"/>
      <w:lvlText w:val="%2."/>
      <w:lvlJc w:val="left"/>
      <w:pPr>
        <w:ind w:left="1440" w:hanging="360"/>
      </w:pPr>
    </w:lvl>
    <w:lvl w:ilvl="2" w:tplc="56495405" w:tentative="1">
      <w:start w:val="1"/>
      <w:numFmt w:val="lowerRoman"/>
      <w:lvlText w:val="%3."/>
      <w:lvlJc w:val="right"/>
      <w:pPr>
        <w:ind w:left="2160" w:hanging="180"/>
      </w:pPr>
    </w:lvl>
    <w:lvl w:ilvl="3" w:tplc="56495405" w:tentative="1">
      <w:start w:val="1"/>
      <w:numFmt w:val="decimal"/>
      <w:lvlText w:val="%4."/>
      <w:lvlJc w:val="left"/>
      <w:pPr>
        <w:ind w:left="2880" w:hanging="360"/>
      </w:pPr>
    </w:lvl>
    <w:lvl w:ilvl="4" w:tplc="56495405" w:tentative="1">
      <w:start w:val="1"/>
      <w:numFmt w:val="lowerLetter"/>
      <w:lvlText w:val="%5."/>
      <w:lvlJc w:val="left"/>
      <w:pPr>
        <w:ind w:left="3600" w:hanging="360"/>
      </w:pPr>
    </w:lvl>
    <w:lvl w:ilvl="5" w:tplc="56495405" w:tentative="1">
      <w:start w:val="1"/>
      <w:numFmt w:val="lowerRoman"/>
      <w:lvlText w:val="%6."/>
      <w:lvlJc w:val="right"/>
      <w:pPr>
        <w:ind w:left="4320" w:hanging="180"/>
      </w:pPr>
    </w:lvl>
    <w:lvl w:ilvl="6" w:tplc="56495405" w:tentative="1">
      <w:start w:val="1"/>
      <w:numFmt w:val="decimal"/>
      <w:lvlText w:val="%7."/>
      <w:lvlJc w:val="left"/>
      <w:pPr>
        <w:ind w:left="5040" w:hanging="360"/>
      </w:pPr>
    </w:lvl>
    <w:lvl w:ilvl="7" w:tplc="56495405" w:tentative="1">
      <w:start w:val="1"/>
      <w:numFmt w:val="lowerLetter"/>
      <w:lvlText w:val="%8."/>
      <w:lvlJc w:val="left"/>
      <w:pPr>
        <w:ind w:left="5760" w:hanging="360"/>
      </w:pPr>
    </w:lvl>
    <w:lvl w:ilvl="8" w:tplc="56495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1">
    <w:multiLevelType w:val="hybridMultilevel"/>
    <w:lvl w:ilvl="0" w:tplc="47589993">
      <w:start w:val="1"/>
      <w:numFmt w:val="decimal"/>
      <w:lvlText w:val="%1."/>
      <w:lvlJc w:val="left"/>
      <w:pPr>
        <w:ind w:left="720" w:hanging="360"/>
      </w:pPr>
    </w:lvl>
    <w:lvl w:ilvl="1" w:tplc="47589993" w:tentative="1">
      <w:start w:val="1"/>
      <w:numFmt w:val="lowerLetter"/>
      <w:lvlText w:val="%2."/>
      <w:lvlJc w:val="left"/>
      <w:pPr>
        <w:ind w:left="1440" w:hanging="360"/>
      </w:pPr>
    </w:lvl>
    <w:lvl w:ilvl="2" w:tplc="47589993" w:tentative="1">
      <w:start w:val="1"/>
      <w:numFmt w:val="lowerRoman"/>
      <w:lvlText w:val="%3."/>
      <w:lvlJc w:val="right"/>
      <w:pPr>
        <w:ind w:left="2160" w:hanging="180"/>
      </w:pPr>
    </w:lvl>
    <w:lvl w:ilvl="3" w:tplc="47589993" w:tentative="1">
      <w:start w:val="1"/>
      <w:numFmt w:val="decimal"/>
      <w:lvlText w:val="%4."/>
      <w:lvlJc w:val="left"/>
      <w:pPr>
        <w:ind w:left="2880" w:hanging="360"/>
      </w:pPr>
    </w:lvl>
    <w:lvl w:ilvl="4" w:tplc="47589993" w:tentative="1">
      <w:start w:val="1"/>
      <w:numFmt w:val="lowerLetter"/>
      <w:lvlText w:val="%5."/>
      <w:lvlJc w:val="left"/>
      <w:pPr>
        <w:ind w:left="3600" w:hanging="360"/>
      </w:pPr>
    </w:lvl>
    <w:lvl w:ilvl="5" w:tplc="47589993" w:tentative="1">
      <w:start w:val="1"/>
      <w:numFmt w:val="lowerRoman"/>
      <w:lvlText w:val="%6."/>
      <w:lvlJc w:val="right"/>
      <w:pPr>
        <w:ind w:left="4320" w:hanging="180"/>
      </w:pPr>
    </w:lvl>
    <w:lvl w:ilvl="6" w:tplc="47589993" w:tentative="1">
      <w:start w:val="1"/>
      <w:numFmt w:val="decimal"/>
      <w:lvlText w:val="%7."/>
      <w:lvlJc w:val="left"/>
      <w:pPr>
        <w:ind w:left="5040" w:hanging="360"/>
      </w:pPr>
    </w:lvl>
    <w:lvl w:ilvl="7" w:tplc="47589993" w:tentative="1">
      <w:start w:val="1"/>
      <w:numFmt w:val="lowerLetter"/>
      <w:lvlText w:val="%8."/>
      <w:lvlJc w:val="left"/>
      <w:pPr>
        <w:ind w:left="5760" w:hanging="360"/>
      </w:pPr>
    </w:lvl>
    <w:lvl w:ilvl="8" w:tplc="47589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0">
    <w:multiLevelType w:val="hybridMultilevel"/>
    <w:lvl w:ilvl="0" w:tplc="31218361">
      <w:start w:val="1"/>
      <w:numFmt w:val="decimal"/>
      <w:lvlText w:val="%1."/>
      <w:lvlJc w:val="left"/>
      <w:pPr>
        <w:ind w:left="720" w:hanging="360"/>
      </w:pPr>
    </w:lvl>
    <w:lvl w:ilvl="1" w:tplc="31218361" w:tentative="1">
      <w:start w:val="1"/>
      <w:numFmt w:val="lowerLetter"/>
      <w:lvlText w:val="%2."/>
      <w:lvlJc w:val="left"/>
      <w:pPr>
        <w:ind w:left="1440" w:hanging="360"/>
      </w:pPr>
    </w:lvl>
    <w:lvl w:ilvl="2" w:tplc="31218361" w:tentative="1">
      <w:start w:val="1"/>
      <w:numFmt w:val="lowerRoman"/>
      <w:lvlText w:val="%3."/>
      <w:lvlJc w:val="right"/>
      <w:pPr>
        <w:ind w:left="2160" w:hanging="180"/>
      </w:pPr>
    </w:lvl>
    <w:lvl w:ilvl="3" w:tplc="31218361" w:tentative="1">
      <w:start w:val="1"/>
      <w:numFmt w:val="decimal"/>
      <w:lvlText w:val="%4."/>
      <w:lvlJc w:val="left"/>
      <w:pPr>
        <w:ind w:left="2880" w:hanging="360"/>
      </w:pPr>
    </w:lvl>
    <w:lvl w:ilvl="4" w:tplc="31218361" w:tentative="1">
      <w:start w:val="1"/>
      <w:numFmt w:val="lowerLetter"/>
      <w:lvlText w:val="%5."/>
      <w:lvlJc w:val="left"/>
      <w:pPr>
        <w:ind w:left="3600" w:hanging="360"/>
      </w:pPr>
    </w:lvl>
    <w:lvl w:ilvl="5" w:tplc="31218361" w:tentative="1">
      <w:start w:val="1"/>
      <w:numFmt w:val="lowerRoman"/>
      <w:lvlText w:val="%6."/>
      <w:lvlJc w:val="right"/>
      <w:pPr>
        <w:ind w:left="4320" w:hanging="180"/>
      </w:pPr>
    </w:lvl>
    <w:lvl w:ilvl="6" w:tplc="31218361" w:tentative="1">
      <w:start w:val="1"/>
      <w:numFmt w:val="decimal"/>
      <w:lvlText w:val="%7."/>
      <w:lvlJc w:val="left"/>
      <w:pPr>
        <w:ind w:left="5040" w:hanging="360"/>
      </w:pPr>
    </w:lvl>
    <w:lvl w:ilvl="7" w:tplc="31218361" w:tentative="1">
      <w:start w:val="1"/>
      <w:numFmt w:val="lowerLetter"/>
      <w:lvlText w:val="%8."/>
      <w:lvlJc w:val="left"/>
      <w:pPr>
        <w:ind w:left="5760" w:hanging="360"/>
      </w:pPr>
    </w:lvl>
    <w:lvl w:ilvl="8" w:tplc="31218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9">
    <w:multiLevelType w:val="hybridMultilevel"/>
    <w:lvl w:ilvl="0" w:tplc="70403321">
      <w:start w:val="1"/>
      <w:numFmt w:val="decimal"/>
      <w:lvlText w:val="%1."/>
      <w:lvlJc w:val="left"/>
      <w:pPr>
        <w:ind w:left="720" w:hanging="360"/>
      </w:pPr>
    </w:lvl>
    <w:lvl w:ilvl="1" w:tplc="70403321" w:tentative="1">
      <w:start w:val="1"/>
      <w:numFmt w:val="lowerLetter"/>
      <w:lvlText w:val="%2."/>
      <w:lvlJc w:val="left"/>
      <w:pPr>
        <w:ind w:left="1440" w:hanging="360"/>
      </w:pPr>
    </w:lvl>
    <w:lvl w:ilvl="2" w:tplc="70403321" w:tentative="1">
      <w:start w:val="1"/>
      <w:numFmt w:val="lowerRoman"/>
      <w:lvlText w:val="%3."/>
      <w:lvlJc w:val="right"/>
      <w:pPr>
        <w:ind w:left="2160" w:hanging="180"/>
      </w:pPr>
    </w:lvl>
    <w:lvl w:ilvl="3" w:tplc="70403321" w:tentative="1">
      <w:start w:val="1"/>
      <w:numFmt w:val="decimal"/>
      <w:lvlText w:val="%4."/>
      <w:lvlJc w:val="left"/>
      <w:pPr>
        <w:ind w:left="2880" w:hanging="360"/>
      </w:pPr>
    </w:lvl>
    <w:lvl w:ilvl="4" w:tplc="70403321" w:tentative="1">
      <w:start w:val="1"/>
      <w:numFmt w:val="lowerLetter"/>
      <w:lvlText w:val="%5."/>
      <w:lvlJc w:val="left"/>
      <w:pPr>
        <w:ind w:left="3600" w:hanging="360"/>
      </w:pPr>
    </w:lvl>
    <w:lvl w:ilvl="5" w:tplc="70403321" w:tentative="1">
      <w:start w:val="1"/>
      <w:numFmt w:val="lowerRoman"/>
      <w:lvlText w:val="%6."/>
      <w:lvlJc w:val="right"/>
      <w:pPr>
        <w:ind w:left="4320" w:hanging="180"/>
      </w:pPr>
    </w:lvl>
    <w:lvl w:ilvl="6" w:tplc="70403321" w:tentative="1">
      <w:start w:val="1"/>
      <w:numFmt w:val="decimal"/>
      <w:lvlText w:val="%7."/>
      <w:lvlJc w:val="left"/>
      <w:pPr>
        <w:ind w:left="5040" w:hanging="360"/>
      </w:pPr>
    </w:lvl>
    <w:lvl w:ilvl="7" w:tplc="70403321" w:tentative="1">
      <w:start w:val="1"/>
      <w:numFmt w:val="lowerLetter"/>
      <w:lvlText w:val="%8."/>
      <w:lvlJc w:val="left"/>
      <w:pPr>
        <w:ind w:left="5760" w:hanging="360"/>
      </w:pPr>
    </w:lvl>
    <w:lvl w:ilvl="8" w:tplc="70403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8">
    <w:multiLevelType w:val="hybridMultilevel"/>
    <w:lvl w:ilvl="0" w:tplc="14525153">
      <w:start w:val="1"/>
      <w:numFmt w:val="decimal"/>
      <w:lvlText w:val="%1."/>
      <w:lvlJc w:val="left"/>
      <w:pPr>
        <w:ind w:left="720" w:hanging="360"/>
      </w:pPr>
    </w:lvl>
    <w:lvl w:ilvl="1" w:tplc="14525153" w:tentative="1">
      <w:start w:val="1"/>
      <w:numFmt w:val="lowerLetter"/>
      <w:lvlText w:val="%2."/>
      <w:lvlJc w:val="left"/>
      <w:pPr>
        <w:ind w:left="1440" w:hanging="360"/>
      </w:pPr>
    </w:lvl>
    <w:lvl w:ilvl="2" w:tplc="14525153" w:tentative="1">
      <w:start w:val="1"/>
      <w:numFmt w:val="lowerRoman"/>
      <w:lvlText w:val="%3."/>
      <w:lvlJc w:val="right"/>
      <w:pPr>
        <w:ind w:left="2160" w:hanging="180"/>
      </w:pPr>
    </w:lvl>
    <w:lvl w:ilvl="3" w:tplc="14525153" w:tentative="1">
      <w:start w:val="1"/>
      <w:numFmt w:val="decimal"/>
      <w:lvlText w:val="%4."/>
      <w:lvlJc w:val="left"/>
      <w:pPr>
        <w:ind w:left="2880" w:hanging="360"/>
      </w:pPr>
    </w:lvl>
    <w:lvl w:ilvl="4" w:tplc="14525153" w:tentative="1">
      <w:start w:val="1"/>
      <w:numFmt w:val="lowerLetter"/>
      <w:lvlText w:val="%5."/>
      <w:lvlJc w:val="left"/>
      <w:pPr>
        <w:ind w:left="3600" w:hanging="360"/>
      </w:pPr>
    </w:lvl>
    <w:lvl w:ilvl="5" w:tplc="14525153" w:tentative="1">
      <w:start w:val="1"/>
      <w:numFmt w:val="lowerRoman"/>
      <w:lvlText w:val="%6."/>
      <w:lvlJc w:val="right"/>
      <w:pPr>
        <w:ind w:left="4320" w:hanging="180"/>
      </w:pPr>
    </w:lvl>
    <w:lvl w:ilvl="6" w:tplc="14525153" w:tentative="1">
      <w:start w:val="1"/>
      <w:numFmt w:val="decimal"/>
      <w:lvlText w:val="%7."/>
      <w:lvlJc w:val="left"/>
      <w:pPr>
        <w:ind w:left="5040" w:hanging="360"/>
      </w:pPr>
    </w:lvl>
    <w:lvl w:ilvl="7" w:tplc="14525153" w:tentative="1">
      <w:start w:val="1"/>
      <w:numFmt w:val="lowerLetter"/>
      <w:lvlText w:val="%8."/>
      <w:lvlJc w:val="left"/>
      <w:pPr>
        <w:ind w:left="5760" w:hanging="360"/>
      </w:pPr>
    </w:lvl>
    <w:lvl w:ilvl="8" w:tplc="14525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7">
    <w:multiLevelType w:val="hybridMultilevel"/>
    <w:lvl w:ilvl="0" w:tplc="65844783">
      <w:start w:val="1"/>
      <w:numFmt w:val="decimal"/>
      <w:lvlText w:val="%1."/>
      <w:lvlJc w:val="left"/>
      <w:pPr>
        <w:ind w:left="720" w:hanging="360"/>
      </w:pPr>
    </w:lvl>
    <w:lvl w:ilvl="1" w:tplc="65844783" w:tentative="1">
      <w:start w:val="1"/>
      <w:numFmt w:val="lowerLetter"/>
      <w:lvlText w:val="%2."/>
      <w:lvlJc w:val="left"/>
      <w:pPr>
        <w:ind w:left="1440" w:hanging="360"/>
      </w:pPr>
    </w:lvl>
    <w:lvl w:ilvl="2" w:tplc="65844783" w:tentative="1">
      <w:start w:val="1"/>
      <w:numFmt w:val="lowerRoman"/>
      <w:lvlText w:val="%3."/>
      <w:lvlJc w:val="right"/>
      <w:pPr>
        <w:ind w:left="2160" w:hanging="180"/>
      </w:pPr>
    </w:lvl>
    <w:lvl w:ilvl="3" w:tplc="65844783" w:tentative="1">
      <w:start w:val="1"/>
      <w:numFmt w:val="decimal"/>
      <w:lvlText w:val="%4."/>
      <w:lvlJc w:val="left"/>
      <w:pPr>
        <w:ind w:left="2880" w:hanging="360"/>
      </w:pPr>
    </w:lvl>
    <w:lvl w:ilvl="4" w:tplc="65844783" w:tentative="1">
      <w:start w:val="1"/>
      <w:numFmt w:val="lowerLetter"/>
      <w:lvlText w:val="%5."/>
      <w:lvlJc w:val="left"/>
      <w:pPr>
        <w:ind w:left="3600" w:hanging="360"/>
      </w:pPr>
    </w:lvl>
    <w:lvl w:ilvl="5" w:tplc="65844783" w:tentative="1">
      <w:start w:val="1"/>
      <w:numFmt w:val="lowerRoman"/>
      <w:lvlText w:val="%6."/>
      <w:lvlJc w:val="right"/>
      <w:pPr>
        <w:ind w:left="4320" w:hanging="180"/>
      </w:pPr>
    </w:lvl>
    <w:lvl w:ilvl="6" w:tplc="65844783" w:tentative="1">
      <w:start w:val="1"/>
      <w:numFmt w:val="decimal"/>
      <w:lvlText w:val="%7."/>
      <w:lvlJc w:val="left"/>
      <w:pPr>
        <w:ind w:left="5040" w:hanging="360"/>
      </w:pPr>
    </w:lvl>
    <w:lvl w:ilvl="7" w:tplc="65844783" w:tentative="1">
      <w:start w:val="1"/>
      <w:numFmt w:val="lowerLetter"/>
      <w:lvlText w:val="%8."/>
      <w:lvlJc w:val="left"/>
      <w:pPr>
        <w:ind w:left="5760" w:hanging="360"/>
      </w:pPr>
    </w:lvl>
    <w:lvl w:ilvl="8" w:tplc="65844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6">
    <w:multiLevelType w:val="hybridMultilevel"/>
    <w:lvl w:ilvl="0" w:tplc="52097492">
      <w:start w:val="1"/>
      <w:numFmt w:val="decimal"/>
      <w:lvlText w:val="%1."/>
      <w:lvlJc w:val="left"/>
      <w:pPr>
        <w:ind w:left="720" w:hanging="360"/>
      </w:pPr>
    </w:lvl>
    <w:lvl w:ilvl="1" w:tplc="52097492" w:tentative="1">
      <w:start w:val="1"/>
      <w:numFmt w:val="lowerLetter"/>
      <w:lvlText w:val="%2."/>
      <w:lvlJc w:val="left"/>
      <w:pPr>
        <w:ind w:left="1440" w:hanging="360"/>
      </w:pPr>
    </w:lvl>
    <w:lvl w:ilvl="2" w:tplc="52097492" w:tentative="1">
      <w:start w:val="1"/>
      <w:numFmt w:val="lowerRoman"/>
      <w:lvlText w:val="%3."/>
      <w:lvlJc w:val="right"/>
      <w:pPr>
        <w:ind w:left="2160" w:hanging="180"/>
      </w:pPr>
    </w:lvl>
    <w:lvl w:ilvl="3" w:tplc="52097492" w:tentative="1">
      <w:start w:val="1"/>
      <w:numFmt w:val="decimal"/>
      <w:lvlText w:val="%4."/>
      <w:lvlJc w:val="left"/>
      <w:pPr>
        <w:ind w:left="2880" w:hanging="360"/>
      </w:pPr>
    </w:lvl>
    <w:lvl w:ilvl="4" w:tplc="52097492" w:tentative="1">
      <w:start w:val="1"/>
      <w:numFmt w:val="lowerLetter"/>
      <w:lvlText w:val="%5."/>
      <w:lvlJc w:val="left"/>
      <w:pPr>
        <w:ind w:left="3600" w:hanging="360"/>
      </w:pPr>
    </w:lvl>
    <w:lvl w:ilvl="5" w:tplc="52097492" w:tentative="1">
      <w:start w:val="1"/>
      <w:numFmt w:val="lowerRoman"/>
      <w:lvlText w:val="%6."/>
      <w:lvlJc w:val="right"/>
      <w:pPr>
        <w:ind w:left="4320" w:hanging="180"/>
      </w:pPr>
    </w:lvl>
    <w:lvl w:ilvl="6" w:tplc="52097492" w:tentative="1">
      <w:start w:val="1"/>
      <w:numFmt w:val="decimal"/>
      <w:lvlText w:val="%7."/>
      <w:lvlJc w:val="left"/>
      <w:pPr>
        <w:ind w:left="5040" w:hanging="360"/>
      </w:pPr>
    </w:lvl>
    <w:lvl w:ilvl="7" w:tplc="52097492" w:tentative="1">
      <w:start w:val="1"/>
      <w:numFmt w:val="lowerLetter"/>
      <w:lvlText w:val="%8."/>
      <w:lvlJc w:val="left"/>
      <w:pPr>
        <w:ind w:left="5760" w:hanging="360"/>
      </w:pPr>
    </w:lvl>
    <w:lvl w:ilvl="8" w:tplc="52097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5">
    <w:multiLevelType w:val="hybridMultilevel"/>
    <w:lvl w:ilvl="0" w:tplc="90497981">
      <w:start w:val="1"/>
      <w:numFmt w:val="decimal"/>
      <w:lvlText w:val="%1."/>
      <w:lvlJc w:val="left"/>
      <w:pPr>
        <w:ind w:left="720" w:hanging="360"/>
      </w:pPr>
    </w:lvl>
    <w:lvl w:ilvl="1" w:tplc="90497981" w:tentative="1">
      <w:start w:val="1"/>
      <w:numFmt w:val="lowerLetter"/>
      <w:lvlText w:val="%2."/>
      <w:lvlJc w:val="left"/>
      <w:pPr>
        <w:ind w:left="1440" w:hanging="360"/>
      </w:pPr>
    </w:lvl>
    <w:lvl w:ilvl="2" w:tplc="90497981" w:tentative="1">
      <w:start w:val="1"/>
      <w:numFmt w:val="lowerRoman"/>
      <w:lvlText w:val="%3."/>
      <w:lvlJc w:val="right"/>
      <w:pPr>
        <w:ind w:left="2160" w:hanging="180"/>
      </w:pPr>
    </w:lvl>
    <w:lvl w:ilvl="3" w:tplc="90497981" w:tentative="1">
      <w:start w:val="1"/>
      <w:numFmt w:val="decimal"/>
      <w:lvlText w:val="%4."/>
      <w:lvlJc w:val="left"/>
      <w:pPr>
        <w:ind w:left="2880" w:hanging="360"/>
      </w:pPr>
    </w:lvl>
    <w:lvl w:ilvl="4" w:tplc="90497981" w:tentative="1">
      <w:start w:val="1"/>
      <w:numFmt w:val="lowerLetter"/>
      <w:lvlText w:val="%5."/>
      <w:lvlJc w:val="left"/>
      <w:pPr>
        <w:ind w:left="3600" w:hanging="360"/>
      </w:pPr>
    </w:lvl>
    <w:lvl w:ilvl="5" w:tplc="90497981" w:tentative="1">
      <w:start w:val="1"/>
      <w:numFmt w:val="lowerRoman"/>
      <w:lvlText w:val="%6."/>
      <w:lvlJc w:val="right"/>
      <w:pPr>
        <w:ind w:left="4320" w:hanging="180"/>
      </w:pPr>
    </w:lvl>
    <w:lvl w:ilvl="6" w:tplc="90497981" w:tentative="1">
      <w:start w:val="1"/>
      <w:numFmt w:val="decimal"/>
      <w:lvlText w:val="%7."/>
      <w:lvlJc w:val="left"/>
      <w:pPr>
        <w:ind w:left="5040" w:hanging="360"/>
      </w:pPr>
    </w:lvl>
    <w:lvl w:ilvl="7" w:tplc="90497981" w:tentative="1">
      <w:start w:val="1"/>
      <w:numFmt w:val="lowerLetter"/>
      <w:lvlText w:val="%8."/>
      <w:lvlJc w:val="left"/>
      <w:pPr>
        <w:ind w:left="5760" w:hanging="360"/>
      </w:pPr>
    </w:lvl>
    <w:lvl w:ilvl="8" w:tplc="90497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4">
    <w:multiLevelType w:val="hybridMultilevel"/>
    <w:lvl w:ilvl="0" w:tplc="50316389">
      <w:start w:val="1"/>
      <w:numFmt w:val="decimal"/>
      <w:lvlText w:val="%1."/>
      <w:lvlJc w:val="left"/>
      <w:pPr>
        <w:ind w:left="720" w:hanging="360"/>
      </w:pPr>
    </w:lvl>
    <w:lvl w:ilvl="1" w:tplc="50316389" w:tentative="1">
      <w:start w:val="1"/>
      <w:numFmt w:val="lowerLetter"/>
      <w:lvlText w:val="%2."/>
      <w:lvlJc w:val="left"/>
      <w:pPr>
        <w:ind w:left="1440" w:hanging="360"/>
      </w:pPr>
    </w:lvl>
    <w:lvl w:ilvl="2" w:tplc="50316389" w:tentative="1">
      <w:start w:val="1"/>
      <w:numFmt w:val="lowerRoman"/>
      <w:lvlText w:val="%3."/>
      <w:lvlJc w:val="right"/>
      <w:pPr>
        <w:ind w:left="2160" w:hanging="180"/>
      </w:pPr>
    </w:lvl>
    <w:lvl w:ilvl="3" w:tplc="50316389" w:tentative="1">
      <w:start w:val="1"/>
      <w:numFmt w:val="decimal"/>
      <w:lvlText w:val="%4."/>
      <w:lvlJc w:val="left"/>
      <w:pPr>
        <w:ind w:left="2880" w:hanging="360"/>
      </w:pPr>
    </w:lvl>
    <w:lvl w:ilvl="4" w:tplc="50316389" w:tentative="1">
      <w:start w:val="1"/>
      <w:numFmt w:val="lowerLetter"/>
      <w:lvlText w:val="%5."/>
      <w:lvlJc w:val="left"/>
      <w:pPr>
        <w:ind w:left="3600" w:hanging="360"/>
      </w:pPr>
    </w:lvl>
    <w:lvl w:ilvl="5" w:tplc="50316389" w:tentative="1">
      <w:start w:val="1"/>
      <w:numFmt w:val="lowerRoman"/>
      <w:lvlText w:val="%6."/>
      <w:lvlJc w:val="right"/>
      <w:pPr>
        <w:ind w:left="4320" w:hanging="180"/>
      </w:pPr>
    </w:lvl>
    <w:lvl w:ilvl="6" w:tplc="50316389" w:tentative="1">
      <w:start w:val="1"/>
      <w:numFmt w:val="decimal"/>
      <w:lvlText w:val="%7."/>
      <w:lvlJc w:val="left"/>
      <w:pPr>
        <w:ind w:left="5040" w:hanging="360"/>
      </w:pPr>
    </w:lvl>
    <w:lvl w:ilvl="7" w:tplc="50316389" w:tentative="1">
      <w:start w:val="1"/>
      <w:numFmt w:val="lowerLetter"/>
      <w:lvlText w:val="%8."/>
      <w:lvlJc w:val="left"/>
      <w:pPr>
        <w:ind w:left="5760" w:hanging="360"/>
      </w:pPr>
    </w:lvl>
    <w:lvl w:ilvl="8" w:tplc="50316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3">
    <w:multiLevelType w:val="hybridMultilevel"/>
    <w:lvl w:ilvl="0" w:tplc="40456141">
      <w:start w:val="1"/>
      <w:numFmt w:val="decimal"/>
      <w:lvlText w:val="%1."/>
      <w:lvlJc w:val="left"/>
      <w:pPr>
        <w:ind w:left="720" w:hanging="360"/>
      </w:pPr>
    </w:lvl>
    <w:lvl w:ilvl="1" w:tplc="40456141" w:tentative="1">
      <w:start w:val="1"/>
      <w:numFmt w:val="lowerLetter"/>
      <w:lvlText w:val="%2."/>
      <w:lvlJc w:val="left"/>
      <w:pPr>
        <w:ind w:left="1440" w:hanging="360"/>
      </w:pPr>
    </w:lvl>
    <w:lvl w:ilvl="2" w:tplc="40456141" w:tentative="1">
      <w:start w:val="1"/>
      <w:numFmt w:val="lowerRoman"/>
      <w:lvlText w:val="%3."/>
      <w:lvlJc w:val="right"/>
      <w:pPr>
        <w:ind w:left="2160" w:hanging="180"/>
      </w:pPr>
    </w:lvl>
    <w:lvl w:ilvl="3" w:tplc="40456141" w:tentative="1">
      <w:start w:val="1"/>
      <w:numFmt w:val="decimal"/>
      <w:lvlText w:val="%4."/>
      <w:lvlJc w:val="left"/>
      <w:pPr>
        <w:ind w:left="2880" w:hanging="360"/>
      </w:pPr>
    </w:lvl>
    <w:lvl w:ilvl="4" w:tplc="40456141" w:tentative="1">
      <w:start w:val="1"/>
      <w:numFmt w:val="lowerLetter"/>
      <w:lvlText w:val="%5."/>
      <w:lvlJc w:val="left"/>
      <w:pPr>
        <w:ind w:left="3600" w:hanging="360"/>
      </w:pPr>
    </w:lvl>
    <w:lvl w:ilvl="5" w:tplc="40456141" w:tentative="1">
      <w:start w:val="1"/>
      <w:numFmt w:val="lowerRoman"/>
      <w:lvlText w:val="%6."/>
      <w:lvlJc w:val="right"/>
      <w:pPr>
        <w:ind w:left="4320" w:hanging="180"/>
      </w:pPr>
    </w:lvl>
    <w:lvl w:ilvl="6" w:tplc="40456141" w:tentative="1">
      <w:start w:val="1"/>
      <w:numFmt w:val="decimal"/>
      <w:lvlText w:val="%7."/>
      <w:lvlJc w:val="left"/>
      <w:pPr>
        <w:ind w:left="5040" w:hanging="360"/>
      </w:pPr>
    </w:lvl>
    <w:lvl w:ilvl="7" w:tplc="40456141" w:tentative="1">
      <w:start w:val="1"/>
      <w:numFmt w:val="lowerLetter"/>
      <w:lvlText w:val="%8."/>
      <w:lvlJc w:val="left"/>
      <w:pPr>
        <w:ind w:left="5760" w:hanging="360"/>
      </w:pPr>
    </w:lvl>
    <w:lvl w:ilvl="8" w:tplc="40456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2">
    <w:multiLevelType w:val="hybridMultilevel"/>
    <w:lvl w:ilvl="0" w:tplc="67538747">
      <w:start w:val="1"/>
      <w:numFmt w:val="decimal"/>
      <w:lvlText w:val="%1."/>
      <w:lvlJc w:val="left"/>
      <w:pPr>
        <w:ind w:left="720" w:hanging="360"/>
      </w:pPr>
    </w:lvl>
    <w:lvl w:ilvl="1" w:tplc="67538747" w:tentative="1">
      <w:start w:val="1"/>
      <w:numFmt w:val="lowerLetter"/>
      <w:lvlText w:val="%2."/>
      <w:lvlJc w:val="left"/>
      <w:pPr>
        <w:ind w:left="1440" w:hanging="360"/>
      </w:pPr>
    </w:lvl>
    <w:lvl w:ilvl="2" w:tplc="67538747" w:tentative="1">
      <w:start w:val="1"/>
      <w:numFmt w:val="lowerRoman"/>
      <w:lvlText w:val="%3."/>
      <w:lvlJc w:val="right"/>
      <w:pPr>
        <w:ind w:left="2160" w:hanging="180"/>
      </w:pPr>
    </w:lvl>
    <w:lvl w:ilvl="3" w:tplc="67538747" w:tentative="1">
      <w:start w:val="1"/>
      <w:numFmt w:val="decimal"/>
      <w:lvlText w:val="%4."/>
      <w:lvlJc w:val="left"/>
      <w:pPr>
        <w:ind w:left="2880" w:hanging="360"/>
      </w:pPr>
    </w:lvl>
    <w:lvl w:ilvl="4" w:tplc="67538747" w:tentative="1">
      <w:start w:val="1"/>
      <w:numFmt w:val="lowerLetter"/>
      <w:lvlText w:val="%5."/>
      <w:lvlJc w:val="left"/>
      <w:pPr>
        <w:ind w:left="3600" w:hanging="360"/>
      </w:pPr>
    </w:lvl>
    <w:lvl w:ilvl="5" w:tplc="67538747" w:tentative="1">
      <w:start w:val="1"/>
      <w:numFmt w:val="lowerRoman"/>
      <w:lvlText w:val="%6."/>
      <w:lvlJc w:val="right"/>
      <w:pPr>
        <w:ind w:left="4320" w:hanging="180"/>
      </w:pPr>
    </w:lvl>
    <w:lvl w:ilvl="6" w:tplc="67538747" w:tentative="1">
      <w:start w:val="1"/>
      <w:numFmt w:val="decimal"/>
      <w:lvlText w:val="%7."/>
      <w:lvlJc w:val="left"/>
      <w:pPr>
        <w:ind w:left="5040" w:hanging="360"/>
      </w:pPr>
    </w:lvl>
    <w:lvl w:ilvl="7" w:tplc="67538747" w:tentative="1">
      <w:start w:val="1"/>
      <w:numFmt w:val="lowerLetter"/>
      <w:lvlText w:val="%8."/>
      <w:lvlJc w:val="left"/>
      <w:pPr>
        <w:ind w:left="5760" w:hanging="360"/>
      </w:pPr>
    </w:lvl>
    <w:lvl w:ilvl="8" w:tplc="67538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1">
    <w:multiLevelType w:val="hybridMultilevel"/>
    <w:lvl w:ilvl="0" w:tplc="70545522">
      <w:start w:val="1"/>
      <w:numFmt w:val="decimal"/>
      <w:lvlText w:val="%1."/>
      <w:lvlJc w:val="left"/>
      <w:pPr>
        <w:ind w:left="720" w:hanging="360"/>
      </w:pPr>
    </w:lvl>
    <w:lvl w:ilvl="1" w:tplc="70545522" w:tentative="1">
      <w:start w:val="1"/>
      <w:numFmt w:val="lowerLetter"/>
      <w:lvlText w:val="%2."/>
      <w:lvlJc w:val="left"/>
      <w:pPr>
        <w:ind w:left="1440" w:hanging="360"/>
      </w:pPr>
    </w:lvl>
    <w:lvl w:ilvl="2" w:tplc="70545522" w:tentative="1">
      <w:start w:val="1"/>
      <w:numFmt w:val="lowerRoman"/>
      <w:lvlText w:val="%3."/>
      <w:lvlJc w:val="right"/>
      <w:pPr>
        <w:ind w:left="2160" w:hanging="180"/>
      </w:pPr>
    </w:lvl>
    <w:lvl w:ilvl="3" w:tplc="70545522" w:tentative="1">
      <w:start w:val="1"/>
      <w:numFmt w:val="decimal"/>
      <w:lvlText w:val="%4."/>
      <w:lvlJc w:val="left"/>
      <w:pPr>
        <w:ind w:left="2880" w:hanging="360"/>
      </w:pPr>
    </w:lvl>
    <w:lvl w:ilvl="4" w:tplc="70545522" w:tentative="1">
      <w:start w:val="1"/>
      <w:numFmt w:val="lowerLetter"/>
      <w:lvlText w:val="%5."/>
      <w:lvlJc w:val="left"/>
      <w:pPr>
        <w:ind w:left="3600" w:hanging="360"/>
      </w:pPr>
    </w:lvl>
    <w:lvl w:ilvl="5" w:tplc="70545522" w:tentative="1">
      <w:start w:val="1"/>
      <w:numFmt w:val="lowerRoman"/>
      <w:lvlText w:val="%6."/>
      <w:lvlJc w:val="right"/>
      <w:pPr>
        <w:ind w:left="4320" w:hanging="180"/>
      </w:pPr>
    </w:lvl>
    <w:lvl w:ilvl="6" w:tplc="70545522" w:tentative="1">
      <w:start w:val="1"/>
      <w:numFmt w:val="decimal"/>
      <w:lvlText w:val="%7."/>
      <w:lvlJc w:val="left"/>
      <w:pPr>
        <w:ind w:left="5040" w:hanging="360"/>
      </w:pPr>
    </w:lvl>
    <w:lvl w:ilvl="7" w:tplc="70545522" w:tentative="1">
      <w:start w:val="1"/>
      <w:numFmt w:val="lowerLetter"/>
      <w:lvlText w:val="%8."/>
      <w:lvlJc w:val="left"/>
      <w:pPr>
        <w:ind w:left="5760" w:hanging="360"/>
      </w:pPr>
    </w:lvl>
    <w:lvl w:ilvl="8" w:tplc="70545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0">
    <w:multiLevelType w:val="hybridMultilevel"/>
    <w:lvl w:ilvl="0" w:tplc="44867570">
      <w:start w:val="1"/>
      <w:numFmt w:val="decimal"/>
      <w:lvlText w:val="%1."/>
      <w:lvlJc w:val="left"/>
      <w:pPr>
        <w:ind w:left="720" w:hanging="360"/>
      </w:pPr>
    </w:lvl>
    <w:lvl w:ilvl="1" w:tplc="44867570" w:tentative="1">
      <w:start w:val="1"/>
      <w:numFmt w:val="lowerLetter"/>
      <w:lvlText w:val="%2."/>
      <w:lvlJc w:val="left"/>
      <w:pPr>
        <w:ind w:left="1440" w:hanging="360"/>
      </w:pPr>
    </w:lvl>
    <w:lvl w:ilvl="2" w:tplc="44867570" w:tentative="1">
      <w:start w:val="1"/>
      <w:numFmt w:val="lowerRoman"/>
      <w:lvlText w:val="%3."/>
      <w:lvlJc w:val="right"/>
      <w:pPr>
        <w:ind w:left="2160" w:hanging="180"/>
      </w:pPr>
    </w:lvl>
    <w:lvl w:ilvl="3" w:tplc="44867570" w:tentative="1">
      <w:start w:val="1"/>
      <w:numFmt w:val="decimal"/>
      <w:lvlText w:val="%4."/>
      <w:lvlJc w:val="left"/>
      <w:pPr>
        <w:ind w:left="2880" w:hanging="360"/>
      </w:pPr>
    </w:lvl>
    <w:lvl w:ilvl="4" w:tplc="44867570" w:tentative="1">
      <w:start w:val="1"/>
      <w:numFmt w:val="lowerLetter"/>
      <w:lvlText w:val="%5."/>
      <w:lvlJc w:val="left"/>
      <w:pPr>
        <w:ind w:left="3600" w:hanging="360"/>
      </w:pPr>
    </w:lvl>
    <w:lvl w:ilvl="5" w:tplc="44867570" w:tentative="1">
      <w:start w:val="1"/>
      <w:numFmt w:val="lowerRoman"/>
      <w:lvlText w:val="%6."/>
      <w:lvlJc w:val="right"/>
      <w:pPr>
        <w:ind w:left="4320" w:hanging="180"/>
      </w:pPr>
    </w:lvl>
    <w:lvl w:ilvl="6" w:tplc="44867570" w:tentative="1">
      <w:start w:val="1"/>
      <w:numFmt w:val="decimal"/>
      <w:lvlText w:val="%7."/>
      <w:lvlJc w:val="left"/>
      <w:pPr>
        <w:ind w:left="5040" w:hanging="360"/>
      </w:pPr>
    </w:lvl>
    <w:lvl w:ilvl="7" w:tplc="44867570" w:tentative="1">
      <w:start w:val="1"/>
      <w:numFmt w:val="lowerLetter"/>
      <w:lvlText w:val="%8."/>
      <w:lvlJc w:val="left"/>
      <w:pPr>
        <w:ind w:left="5760" w:hanging="360"/>
      </w:pPr>
    </w:lvl>
    <w:lvl w:ilvl="8" w:tplc="44867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9">
    <w:multiLevelType w:val="hybridMultilevel"/>
    <w:lvl w:ilvl="0" w:tplc="49539408">
      <w:start w:val="1"/>
      <w:numFmt w:val="decimal"/>
      <w:lvlText w:val="%1."/>
      <w:lvlJc w:val="left"/>
      <w:pPr>
        <w:ind w:left="720" w:hanging="360"/>
      </w:pPr>
    </w:lvl>
    <w:lvl w:ilvl="1" w:tplc="49539408" w:tentative="1">
      <w:start w:val="1"/>
      <w:numFmt w:val="lowerLetter"/>
      <w:lvlText w:val="%2."/>
      <w:lvlJc w:val="left"/>
      <w:pPr>
        <w:ind w:left="1440" w:hanging="360"/>
      </w:pPr>
    </w:lvl>
    <w:lvl w:ilvl="2" w:tplc="49539408" w:tentative="1">
      <w:start w:val="1"/>
      <w:numFmt w:val="lowerRoman"/>
      <w:lvlText w:val="%3."/>
      <w:lvlJc w:val="right"/>
      <w:pPr>
        <w:ind w:left="2160" w:hanging="180"/>
      </w:pPr>
    </w:lvl>
    <w:lvl w:ilvl="3" w:tplc="49539408" w:tentative="1">
      <w:start w:val="1"/>
      <w:numFmt w:val="decimal"/>
      <w:lvlText w:val="%4."/>
      <w:lvlJc w:val="left"/>
      <w:pPr>
        <w:ind w:left="2880" w:hanging="360"/>
      </w:pPr>
    </w:lvl>
    <w:lvl w:ilvl="4" w:tplc="49539408" w:tentative="1">
      <w:start w:val="1"/>
      <w:numFmt w:val="lowerLetter"/>
      <w:lvlText w:val="%5."/>
      <w:lvlJc w:val="left"/>
      <w:pPr>
        <w:ind w:left="3600" w:hanging="360"/>
      </w:pPr>
    </w:lvl>
    <w:lvl w:ilvl="5" w:tplc="49539408" w:tentative="1">
      <w:start w:val="1"/>
      <w:numFmt w:val="lowerRoman"/>
      <w:lvlText w:val="%6."/>
      <w:lvlJc w:val="right"/>
      <w:pPr>
        <w:ind w:left="4320" w:hanging="180"/>
      </w:pPr>
    </w:lvl>
    <w:lvl w:ilvl="6" w:tplc="49539408" w:tentative="1">
      <w:start w:val="1"/>
      <w:numFmt w:val="decimal"/>
      <w:lvlText w:val="%7."/>
      <w:lvlJc w:val="left"/>
      <w:pPr>
        <w:ind w:left="5040" w:hanging="360"/>
      </w:pPr>
    </w:lvl>
    <w:lvl w:ilvl="7" w:tplc="49539408" w:tentative="1">
      <w:start w:val="1"/>
      <w:numFmt w:val="lowerLetter"/>
      <w:lvlText w:val="%8."/>
      <w:lvlJc w:val="left"/>
      <w:pPr>
        <w:ind w:left="5760" w:hanging="360"/>
      </w:pPr>
    </w:lvl>
    <w:lvl w:ilvl="8" w:tplc="49539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8">
    <w:multiLevelType w:val="hybridMultilevel"/>
    <w:lvl w:ilvl="0" w:tplc="41807724">
      <w:start w:val="1"/>
      <w:numFmt w:val="decimal"/>
      <w:lvlText w:val="%1."/>
      <w:lvlJc w:val="left"/>
      <w:pPr>
        <w:ind w:left="720" w:hanging="360"/>
      </w:pPr>
    </w:lvl>
    <w:lvl w:ilvl="1" w:tplc="41807724" w:tentative="1">
      <w:start w:val="1"/>
      <w:numFmt w:val="lowerLetter"/>
      <w:lvlText w:val="%2."/>
      <w:lvlJc w:val="left"/>
      <w:pPr>
        <w:ind w:left="1440" w:hanging="360"/>
      </w:pPr>
    </w:lvl>
    <w:lvl w:ilvl="2" w:tplc="41807724" w:tentative="1">
      <w:start w:val="1"/>
      <w:numFmt w:val="lowerRoman"/>
      <w:lvlText w:val="%3."/>
      <w:lvlJc w:val="right"/>
      <w:pPr>
        <w:ind w:left="2160" w:hanging="180"/>
      </w:pPr>
    </w:lvl>
    <w:lvl w:ilvl="3" w:tplc="41807724" w:tentative="1">
      <w:start w:val="1"/>
      <w:numFmt w:val="decimal"/>
      <w:lvlText w:val="%4."/>
      <w:lvlJc w:val="left"/>
      <w:pPr>
        <w:ind w:left="2880" w:hanging="360"/>
      </w:pPr>
    </w:lvl>
    <w:lvl w:ilvl="4" w:tplc="41807724" w:tentative="1">
      <w:start w:val="1"/>
      <w:numFmt w:val="lowerLetter"/>
      <w:lvlText w:val="%5."/>
      <w:lvlJc w:val="left"/>
      <w:pPr>
        <w:ind w:left="3600" w:hanging="360"/>
      </w:pPr>
    </w:lvl>
    <w:lvl w:ilvl="5" w:tplc="41807724" w:tentative="1">
      <w:start w:val="1"/>
      <w:numFmt w:val="lowerRoman"/>
      <w:lvlText w:val="%6."/>
      <w:lvlJc w:val="right"/>
      <w:pPr>
        <w:ind w:left="4320" w:hanging="180"/>
      </w:pPr>
    </w:lvl>
    <w:lvl w:ilvl="6" w:tplc="41807724" w:tentative="1">
      <w:start w:val="1"/>
      <w:numFmt w:val="decimal"/>
      <w:lvlText w:val="%7."/>
      <w:lvlJc w:val="left"/>
      <w:pPr>
        <w:ind w:left="5040" w:hanging="360"/>
      </w:pPr>
    </w:lvl>
    <w:lvl w:ilvl="7" w:tplc="41807724" w:tentative="1">
      <w:start w:val="1"/>
      <w:numFmt w:val="lowerLetter"/>
      <w:lvlText w:val="%8."/>
      <w:lvlJc w:val="left"/>
      <w:pPr>
        <w:ind w:left="5760" w:hanging="360"/>
      </w:pPr>
    </w:lvl>
    <w:lvl w:ilvl="8" w:tplc="41807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7">
    <w:multiLevelType w:val="hybridMultilevel"/>
    <w:lvl w:ilvl="0" w:tplc="47121738">
      <w:start w:val="1"/>
      <w:numFmt w:val="decimal"/>
      <w:lvlText w:val="%1."/>
      <w:lvlJc w:val="left"/>
      <w:pPr>
        <w:ind w:left="720" w:hanging="360"/>
      </w:pPr>
    </w:lvl>
    <w:lvl w:ilvl="1" w:tplc="47121738" w:tentative="1">
      <w:start w:val="1"/>
      <w:numFmt w:val="lowerLetter"/>
      <w:lvlText w:val="%2."/>
      <w:lvlJc w:val="left"/>
      <w:pPr>
        <w:ind w:left="1440" w:hanging="360"/>
      </w:pPr>
    </w:lvl>
    <w:lvl w:ilvl="2" w:tplc="47121738" w:tentative="1">
      <w:start w:val="1"/>
      <w:numFmt w:val="lowerRoman"/>
      <w:lvlText w:val="%3."/>
      <w:lvlJc w:val="right"/>
      <w:pPr>
        <w:ind w:left="2160" w:hanging="180"/>
      </w:pPr>
    </w:lvl>
    <w:lvl w:ilvl="3" w:tplc="47121738" w:tentative="1">
      <w:start w:val="1"/>
      <w:numFmt w:val="decimal"/>
      <w:lvlText w:val="%4."/>
      <w:lvlJc w:val="left"/>
      <w:pPr>
        <w:ind w:left="2880" w:hanging="360"/>
      </w:pPr>
    </w:lvl>
    <w:lvl w:ilvl="4" w:tplc="47121738" w:tentative="1">
      <w:start w:val="1"/>
      <w:numFmt w:val="lowerLetter"/>
      <w:lvlText w:val="%5."/>
      <w:lvlJc w:val="left"/>
      <w:pPr>
        <w:ind w:left="3600" w:hanging="360"/>
      </w:pPr>
    </w:lvl>
    <w:lvl w:ilvl="5" w:tplc="47121738" w:tentative="1">
      <w:start w:val="1"/>
      <w:numFmt w:val="lowerRoman"/>
      <w:lvlText w:val="%6."/>
      <w:lvlJc w:val="right"/>
      <w:pPr>
        <w:ind w:left="4320" w:hanging="180"/>
      </w:pPr>
    </w:lvl>
    <w:lvl w:ilvl="6" w:tplc="47121738" w:tentative="1">
      <w:start w:val="1"/>
      <w:numFmt w:val="decimal"/>
      <w:lvlText w:val="%7."/>
      <w:lvlJc w:val="left"/>
      <w:pPr>
        <w:ind w:left="5040" w:hanging="360"/>
      </w:pPr>
    </w:lvl>
    <w:lvl w:ilvl="7" w:tplc="47121738" w:tentative="1">
      <w:start w:val="1"/>
      <w:numFmt w:val="lowerLetter"/>
      <w:lvlText w:val="%8."/>
      <w:lvlJc w:val="left"/>
      <w:pPr>
        <w:ind w:left="5760" w:hanging="360"/>
      </w:pPr>
    </w:lvl>
    <w:lvl w:ilvl="8" w:tplc="47121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6">
    <w:multiLevelType w:val="hybridMultilevel"/>
    <w:lvl w:ilvl="0" w:tplc="56910846">
      <w:start w:val="1"/>
      <w:numFmt w:val="decimal"/>
      <w:lvlText w:val="%1."/>
      <w:lvlJc w:val="left"/>
      <w:pPr>
        <w:ind w:left="720" w:hanging="360"/>
      </w:pPr>
    </w:lvl>
    <w:lvl w:ilvl="1" w:tplc="56910846" w:tentative="1">
      <w:start w:val="1"/>
      <w:numFmt w:val="lowerLetter"/>
      <w:lvlText w:val="%2."/>
      <w:lvlJc w:val="left"/>
      <w:pPr>
        <w:ind w:left="1440" w:hanging="360"/>
      </w:pPr>
    </w:lvl>
    <w:lvl w:ilvl="2" w:tplc="56910846" w:tentative="1">
      <w:start w:val="1"/>
      <w:numFmt w:val="lowerRoman"/>
      <w:lvlText w:val="%3."/>
      <w:lvlJc w:val="right"/>
      <w:pPr>
        <w:ind w:left="2160" w:hanging="180"/>
      </w:pPr>
    </w:lvl>
    <w:lvl w:ilvl="3" w:tplc="56910846" w:tentative="1">
      <w:start w:val="1"/>
      <w:numFmt w:val="decimal"/>
      <w:lvlText w:val="%4."/>
      <w:lvlJc w:val="left"/>
      <w:pPr>
        <w:ind w:left="2880" w:hanging="360"/>
      </w:pPr>
    </w:lvl>
    <w:lvl w:ilvl="4" w:tplc="56910846" w:tentative="1">
      <w:start w:val="1"/>
      <w:numFmt w:val="lowerLetter"/>
      <w:lvlText w:val="%5."/>
      <w:lvlJc w:val="left"/>
      <w:pPr>
        <w:ind w:left="3600" w:hanging="360"/>
      </w:pPr>
    </w:lvl>
    <w:lvl w:ilvl="5" w:tplc="56910846" w:tentative="1">
      <w:start w:val="1"/>
      <w:numFmt w:val="lowerRoman"/>
      <w:lvlText w:val="%6."/>
      <w:lvlJc w:val="right"/>
      <w:pPr>
        <w:ind w:left="4320" w:hanging="180"/>
      </w:pPr>
    </w:lvl>
    <w:lvl w:ilvl="6" w:tplc="56910846" w:tentative="1">
      <w:start w:val="1"/>
      <w:numFmt w:val="decimal"/>
      <w:lvlText w:val="%7."/>
      <w:lvlJc w:val="left"/>
      <w:pPr>
        <w:ind w:left="5040" w:hanging="360"/>
      </w:pPr>
    </w:lvl>
    <w:lvl w:ilvl="7" w:tplc="56910846" w:tentative="1">
      <w:start w:val="1"/>
      <w:numFmt w:val="lowerLetter"/>
      <w:lvlText w:val="%8."/>
      <w:lvlJc w:val="left"/>
      <w:pPr>
        <w:ind w:left="5760" w:hanging="360"/>
      </w:pPr>
    </w:lvl>
    <w:lvl w:ilvl="8" w:tplc="56910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5">
    <w:multiLevelType w:val="hybridMultilevel"/>
    <w:lvl w:ilvl="0" w:tplc="58155640">
      <w:start w:val="1"/>
      <w:numFmt w:val="decimal"/>
      <w:lvlText w:val="%1."/>
      <w:lvlJc w:val="left"/>
      <w:pPr>
        <w:ind w:left="720" w:hanging="360"/>
      </w:pPr>
    </w:lvl>
    <w:lvl w:ilvl="1" w:tplc="58155640" w:tentative="1">
      <w:start w:val="1"/>
      <w:numFmt w:val="lowerLetter"/>
      <w:lvlText w:val="%2."/>
      <w:lvlJc w:val="left"/>
      <w:pPr>
        <w:ind w:left="1440" w:hanging="360"/>
      </w:pPr>
    </w:lvl>
    <w:lvl w:ilvl="2" w:tplc="58155640" w:tentative="1">
      <w:start w:val="1"/>
      <w:numFmt w:val="lowerRoman"/>
      <w:lvlText w:val="%3."/>
      <w:lvlJc w:val="right"/>
      <w:pPr>
        <w:ind w:left="2160" w:hanging="180"/>
      </w:pPr>
    </w:lvl>
    <w:lvl w:ilvl="3" w:tplc="58155640" w:tentative="1">
      <w:start w:val="1"/>
      <w:numFmt w:val="decimal"/>
      <w:lvlText w:val="%4."/>
      <w:lvlJc w:val="left"/>
      <w:pPr>
        <w:ind w:left="2880" w:hanging="360"/>
      </w:pPr>
    </w:lvl>
    <w:lvl w:ilvl="4" w:tplc="58155640" w:tentative="1">
      <w:start w:val="1"/>
      <w:numFmt w:val="lowerLetter"/>
      <w:lvlText w:val="%5."/>
      <w:lvlJc w:val="left"/>
      <w:pPr>
        <w:ind w:left="3600" w:hanging="360"/>
      </w:pPr>
    </w:lvl>
    <w:lvl w:ilvl="5" w:tplc="58155640" w:tentative="1">
      <w:start w:val="1"/>
      <w:numFmt w:val="lowerRoman"/>
      <w:lvlText w:val="%6."/>
      <w:lvlJc w:val="right"/>
      <w:pPr>
        <w:ind w:left="4320" w:hanging="180"/>
      </w:pPr>
    </w:lvl>
    <w:lvl w:ilvl="6" w:tplc="58155640" w:tentative="1">
      <w:start w:val="1"/>
      <w:numFmt w:val="decimal"/>
      <w:lvlText w:val="%7."/>
      <w:lvlJc w:val="left"/>
      <w:pPr>
        <w:ind w:left="5040" w:hanging="360"/>
      </w:pPr>
    </w:lvl>
    <w:lvl w:ilvl="7" w:tplc="58155640" w:tentative="1">
      <w:start w:val="1"/>
      <w:numFmt w:val="lowerLetter"/>
      <w:lvlText w:val="%8."/>
      <w:lvlJc w:val="left"/>
      <w:pPr>
        <w:ind w:left="5760" w:hanging="360"/>
      </w:pPr>
    </w:lvl>
    <w:lvl w:ilvl="8" w:tplc="58155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4">
    <w:multiLevelType w:val="hybridMultilevel"/>
    <w:lvl w:ilvl="0" w:tplc="78002750">
      <w:start w:val="1"/>
      <w:numFmt w:val="decimal"/>
      <w:lvlText w:val="%1."/>
      <w:lvlJc w:val="left"/>
      <w:pPr>
        <w:ind w:left="720" w:hanging="360"/>
      </w:pPr>
    </w:lvl>
    <w:lvl w:ilvl="1" w:tplc="78002750" w:tentative="1">
      <w:start w:val="1"/>
      <w:numFmt w:val="lowerLetter"/>
      <w:lvlText w:val="%2."/>
      <w:lvlJc w:val="left"/>
      <w:pPr>
        <w:ind w:left="1440" w:hanging="360"/>
      </w:pPr>
    </w:lvl>
    <w:lvl w:ilvl="2" w:tplc="78002750" w:tentative="1">
      <w:start w:val="1"/>
      <w:numFmt w:val="lowerRoman"/>
      <w:lvlText w:val="%3."/>
      <w:lvlJc w:val="right"/>
      <w:pPr>
        <w:ind w:left="2160" w:hanging="180"/>
      </w:pPr>
    </w:lvl>
    <w:lvl w:ilvl="3" w:tplc="78002750" w:tentative="1">
      <w:start w:val="1"/>
      <w:numFmt w:val="decimal"/>
      <w:lvlText w:val="%4."/>
      <w:lvlJc w:val="left"/>
      <w:pPr>
        <w:ind w:left="2880" w:hanging="360"/>
      </w:pPr>
    </w:lvl>
    <w:lvl w:ilvl="4" w:tplc="78002750" w:tentative="1">
      <w:start w:val="1"/>
      <w:numFmt w:val="lowerLetter"/>
      <w:lvlText w:val="%5."/>
      <w:lvlJc w:val="left"/>
      <w:pPr>
        <w:ind w:left="3600" w:hanging="360"/>
      </w:pPr>
    </w:lvl>
    <w:lvl w:ilvl="5" w:tplc="78002750" w:tentative="1">
      <w:start w:val="1"/>
      <w:numFmt w:val="lowerRoman"/>
      <w:lvlText w:val="%6."/>
      <w:lvlJc w:val="right"/>
      <w:pPr>
        <w:ind w:left="4320" w:hanging="180"/>
      </w:pPr>
    </w:lvl>
    <w:lvl w:ilvl="6" w:tplc="78002750" w:tentative="1">
      <w:start w:val="1"/>
      <w:numFmt w:val="decimal"/>
      <w:lvlText w:val="%7."/>
      <w:lvlJc w:val="left"/>
      <w:pPr>
        <w:ind w:left="5040" w:hanging="360"/>
      </w:pPr>
    </w:lvl>
    <w:lvl w:ilvl="7" w:tplc="78002750" w:tentative="1">
      <w:start w:val="1"/>
      <w:numFmt w:val="lowerLetter"/>
      <w:lvlText w:val="%8."/>
      <w:lvlJc w:val="left"/>
      <w:pPr>
        <w:ind w:left="5760" w:hanging="360"/>
      </w:pPr>
    </w:lvl>
    <w:lvl w:ilvl="8" w:tplc="78002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3">
    <w:multiLevelType w:val="hybridMultilevel"/>
    <w:lvl w:ilvl="0" w:tplc="82233625">
      <w:start w:val="1"/>
      <w:numFmt w:val="decimal"/>
      <w:lvlText w:val="%1."/>
      <w:lvlJc w:val="left"/>
      <w:pPr>
        <w:ind w:left="720" w:hanging="360"/>
      </w:pPr>
    </w:lvl>
    <w:lvl w:ilvl="1" w:tplc="82233625" w:tentative="1">
      <w:start w:val="1"/>
      <w:numFmt w:val="lowerLetter"/>
      <w:lvlText w:val="%2."/>
      <w:lvlJc w:val="left"/>
      <w:pPr>
        <w:ind w:left="1440" w:hanging="360"/>
      </w:pPr>
    </w:lvl>
    <w:lvl w:ilvl="2" w:tplc="82233625" w:tentative="1">
      <w:start w:val="1"/>
      <w:numFmt w:val="lowerRoman"/>
      <w:lvlText w:val="%3."/>
      <w:lvlJc w:val="right"/>
      <w:pPr>
        <w:ind w:left="2160" w:hanging="180"/>
      </w:pPr>
    </w:lvl>
    <w:lvl w:ilvl="3" w:tplc="82233625" w:tentative="1">
      <w:start w:val="1"/>
      <w:numFmt w:val="decimal"/>
      <w:lvlText w:val="%4."/>
      <w:lvlJc w:val="left"/>
      <w:pPr>
        <w:ind w:left="2880" w:hanging="360"/>
      </w:pPr>
    </w:lvl>
    <w:lvl w:ilvl="4" w:tplc="82233625" w:tentative="1">
      <w:start w:val="1"/>
      <w:numFmt w:val="lowerLetter"/>
      <w:lvlText w:val="%5."/>
      <w:lvlJc w:val="left"/>
      <w:pPr>
        <w:ind w:left="3600" w:hanging="360"/>
      </w:pPr>
    </w:lvl>
    <w:lvl w:ilvl="5" w:tplc="82233625" w:tentative="1">
      <w:start w:val="1"/>
      <w:numFmt w:val="lowerRoman"/>
      <w:lvlText w:val="%6."/>
      <w:lvlJc w:val="right"/>
      <w:pPr>
        <w:ind w:left="4320" w:hanging="180"/>
      </w:pPr>
    </w:lvl>
    <w:lvl w:ilvl="6" w:tplc="82233625" w:tentative="1">
      <w:start w:val="1"/>
      <w:numFmt w:val="decimal"/>
      <w:lvlText w:val="%7."/>
      <w:lvlJc w:val="left"/>
      <w:pPr>
        <w:ind w:left="5040" w:hanging="360"/>
      </w:pPr>
    </w:lvl>
    <w:lvl w:ilvl="7" w:tplc="82233625" w:tentative="1">
      <w:start w:val="1"/>
      <w:numFmt w:val="lowerLetter"/>
      <w:lvlText w:val="%8."/>
      <w:lvlJc w:val="left"/>
      <w:pPr>
        <w:ind w:left="5760" w:hanging="360"/>
      </w:pPr>
    </w:lvl>
    <w:lvl w:ilvl="8" w:tplc="82233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2">
    <w:multiLevelType w:val="hybridMultilevel"/>
    <w:lvl w:ilvl="0" w:tplc="49317538">
      <w:start w:val="1"/>
      <w:numFmt w:val="decimal"/>
      <w:lvlText w:val="%1."/>
      <w:lvlJc w:val="left"/>
      <w:pPr>
        <w:ind w:left="720" w:hanging="360"/>
      </w:pPr>
    </w:lvl>
    <w:lvl w:ilvl="1" w:tplc="49317538" w:tentative="1">
      <w:start w:val="1"/>
      <w:numFmt w:val="lowerLetter"/>
      <w:lvlText w:val="%2."/>
      <w:lvlJc w:val="left"/>
      <w:pPr>
        <w:ind w:left="1440" w:hanging="360"/>
      </w:pPr>
    </w:lvl>
    <w:lvl w:ilvl="2" w:tplc="49317538" w:tentative="1">
      <w:start w:val="1"/>
      <w:numFmt w:val="lowerRoman"/>
      <w:lvlText w:val="%3."/>
      <w:lvlJc w:val="right"/>
      <w:pPr>
        <w:ind w:left="2160" w:hanging="180"/>
      </w:pPr>
    </w:lvl>
    <w:lvl w:ilvl="3" w:tplc="49317538" w:tentative="1">
      <w:start w:val="1"/>
      <w:numFmt w:val="decimal"/>
      <w:lvlText w:val="%4."/>
      <w:lvlJc w:val="left"/>
      <w:pPr>
        <w:ind w:left="2880" w:hanging="360"/>
      </w:pPr>
    </w:lvl>
    <w:lvl w:ilvl="4" w:tplc="49317538" w:tentative="1">
      <w:start w:val="1"/>
      <w:numFmt w:val="lowerLetter"/>
      <w:lvlText w:val="%5."/>
      <w:lvlJc w:val="left"/>
      <w:pPr>
        <w:ind w:left="3600" w:hanging="360"/>
      </w:pPr>
    </w:lvl>
    <w:lvl w:ilvl="5" w:tplc="49317538" w:tentative="1">
      <w:start w:val="1"/>
      <w:numFmt w:val="lowerRoman"/>
      <w:lvlText w:val="%6."/>
      <w:lvlJc w:val="right"/>
      <w:pPr>
        <w:ind w:left="4320" w:hanging="180"/>
      </w:pPr>
    </w:lvl>
    <w:lvl w:ilvl="6" w:tplc="49317538" w:tentative="1">
      <w:start w:val="1"/>
      <w:numFmt w:val="decimal"/>
      <w:lvlText w:val="%7."/>
      <w:lvlJc w:val="left"/>
      <w:pPr>
        <w:ind w:left="5040" w:hanging="360"/>
      </w:pPr>
    </w:lvl>
    <w:lvl w:ilvl="7" w:tplc="49317538" w:tentative="1">
      <w:start w:val="1"/>
      <w:numFmt w:val="lowerLetter"/>
      <w:lvlText w:val="%8."/>
      <w:lvlJc w:val="left"/>
      <w:pPr>
        <w:ind w:left="5760" w:hanging="360"/>
      </w:pPr>
    </w:lvl>
    <w:lvl w:ilvl="8" w:tplc="49317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1">
    <w:multiLevelType w:val="hybridMultilevel"/>
    <w:lvl w:ilvl="0" w:tplc="56692089">
      <w:start w:val="1"/>
      <w:numFmt w:val="decimal"/>
      <w:lvlText w:val="%1."/>
      <w:lvlJc w:val="left"/>
      <w:pPr>
        <w:ind w:left="720" w:hanging="360"/>
      </w:pPr>
    </w:lvl>
    <w:lvl w:ilvl="1" w:tplc="56692089" w:tentative="1">
      <w:start w:val="1"/>
      <w:numFmt w:val="lowerLetter"/>
      <w:lvlText w:val="%2."/>
      <w:lvlJc w:val="left"/>
      <w:pPr>
        <w:ind w:left="1440" w:hanging="360"/>
      </w:pPr>
    </w:lvl>
    <w:lvl w:ilvl="2" w:tplc="56692089" w:tentative="1">
      <w:start w:val="1"/>
      <w:numFmt w:val="lowerRoman"/>
      <w:lvlText w:val="%3."/>
      <w:lvlJc w:val="right"/>
      <w:pPr>
        <w:ind w:left="2160" w:hanging="180"/>
      </w:pPr>
    </w:lvl>
    <w:lvl w:ilvl="3" w:tplc="56692089" w:tentative="1">
      <w:start w:val="1"/>
      <w:numFmt w:val="decimal"/>
      <w:lvlText w:val="%4."/>
      <w:lvlJc w:val="left"/>
      <w:pPr>
        <w:ind w:left="2880" w:hanging="360"/>
      </w:pPr>
    </w:lvl>
    <w:lvl w:ilvl="4" w:tplc="56692089" w:tentative="1">
      <w:start w:val="1"/>
      <w:numFmt w:val="lowerLetter"/>
      <w:lvlText w:val="%5."/>
      <w:lvlJc w:val="left"/>
      <w:pPr>
        <w:ind w:left="3600" w:hanging="360"/>
      </w:pPr>
    </w:lvl>
    <w:lvl w:ilvl="5" w:tplc="56692089" w:tentative="1">
      <w:start w:val="1"/>
      <w:numFmt w:val="lowerRoman"/>
      <w:lvlText w:val="%6."/>
      <w:lvlJc w:val="right"/>
      <w:pPr>
        <w:ind w:left="4320" w:hanging="180"/>
      </w:pPr>
    </w:lvl>
    <w:lvl w:ilvl="6" w:tplc="56692089" w:tentative="1">
      <w:start w:val="1"/>
      <w:numFmt w:val="decimal"/>
      <w:lvlText w:val="%7."/>
      <w:lvlJc w:val="left"/>
      <w:pPr>
        <w:ind w:left="5040" w:hanging="360"/>
      </w:pPr>
    </w:lvl>
    <w:lvl w:ilvl="7" w:tplc="56692089" w:tentative="1">
      <w:start w:val="1"/>
      <w:numFmt w:val="lowerLetter"/>
      <w:lvlText w:val="%8."/>
      <w:lvlJc w:val="left"/>
      <w:pPr>
        <w:ind w:left="5760" w:hanging="360"/>
      </w:pPr>
    </w:lvl>
    <w:lvl w:ilvl="8" w:tplc="56692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0">
    <w:multiLevelType w:val="hybridMultilevel"/>
    <w:lvl w:ilvl="0" w:tplc="17223627">
      <w:start w:val="1"/>
      <w:numFmt w:val="decimal"/>
      <w:lvlText w:val="%1."/>
      <w:lvlJc w:val="left"/>
      <w:pPr>
        <w:ind w:left="720" w:hanging="360"/>
      </w:pPr>
    </w:lvl>
    <w:lvl w:ilvl="1" w:tplc="17223627" w:tentative="1">
      <w:start w:val="1"/>
      <w:numFmt w:val="lowerLetter"/>
      <w:lvlText w:val="%2."/>
      <w:lvlJc w:val="left"/>
      <w:pPr>
        <w:ind w:left="1440" w:hanging="360"/>
      </w:pPr>
    </w:lvl>
    <w:lvl w:ilvl="2" w:tplc="17223627" w:tentative="1">
      <w:start w:val="1"/>
      <w:numFmt w:val="lowerRoman"/>
      <w:lvlText w:val="%3."/>
      <w:lvlJc w:val="right"/>
      <w:pPr>
        <w:ind w:left="2160" w:hanging="180"/>
      </w:pPr>
    </w:lvl>
    <w:lvl w:ilvl="3" w:tplc="17223627" w:tentative="1">
      <w:start w:val="1"/>
      <w:numFmt w:val="decimal"/>
      <w:lvlText w:val="%4."/>
      <w:lvlJc w:val="left"/>
      <w:pPr>
        <w:ind w:left="2880" w:hanging="360"/>
      </w:pPr>
    </w:lvl>
    <w:lvl w:ilvl="4" w:tplc="17223627" w:tentative="1">
      <w:start w:val="1"/>
      <w:numFmt w:val="lowerLetter"/>
      <w:lvlText w:val="%5."/>
      <w:lvlJc w:val="left"/>
      <w:pPr>
        <w:ind w:left="3600" w:hanging="360"/>
      </w:pPr>
    </w:lvl>
    <w:lvl w:ilvl="5" w:tplc="17223627" w:tentative="1">
      <w:start w:val="1"/>
      <w:numFmt w:val="lowerRoman"/>
      <w:lvlText w:val="%6."/>
      <w:lvlJc w:val="right"/>
      <w:pPr>
        <w:ind w:left="4320" w:hanging="180"/>
      </w:pPr>
    </w:lvl>
    <w:lvl w:ilvl="6" w:tplc="17223627" w:tentative="1">
      <w:start w:val="1"/>
      <w:numFmt w:val="decimal"/>
      <w:lvlText w:val="%7."/>
      <w:lvlJc w:val="left"/>
      <w:pPr>
        <w:ind w:left="5040" w:hanging="360"/>
      </w:pPr>
    </w:lvl>
    <w:lvl w:ilvl="7" w:tplc="17223627" w:tentative="1">
      <w:start w:val="1"/>
      <w:numFmt w:val="lowerLetter"/>
      <w:lvlText w:val="%8."/>
      <w:lvlJc w:val="left"/>
      <w:pPr>
        <w:ind w:left="5760" w:hanging="360"/>
      </w:pPr>
    </w:lvl>
    <w:lvl w:ilvl="8" w:tplc="17223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9">
    <w:multiLevelType w:val="hybridMultilevel"/>
    <w:lvl w:ilvl="0" w:tplc="66379248">
      <w:start w:val="1"/>
      <w:numFmt w:val="decimal"/>
      <w:lvlText w:val="%1."/>
      <w:lvlJc w:val="left"/>
      <w:pPr>
        <w:ind w:left="720" w:hanging="360"/>
      </w:pPr>
    </w:lvl>
    <w:lvl w:ilvl="1" w:tplc="66379248" w:tentative="1">
      <w:start w:val="1"/>
      <w:numFmt w:val="lowerLetter"/>
      <w:lvlText w:val="%2."/>
      <w:lvlJc w:val="left"/>
      <w:pPr>
        <w:ind w:left="1440" w:hanging="360"/>
      </w:pPr>
    </w:lvl>
    <w:lvl w:ilvl="2" w:tplc="66379248" w:tentative="1">
      <w:start w:val="1"/>
      <w:numFmt w:val="lowerRoman"/>
      <w:lvlText w:val="%3."/>
      <w:lvlJc w:val="right"/>
      <w:pPr>
        <w:ind w:left="2160" w:hanging="180"/>
      </w:pPr>
    </w:lvl>
    <w:lvl w:ilvl="3" w:tplc="66379248" w:tentative="1">
      <w:start w:val="1"/>
      <w:numFmt w:val="decimal"/>
      <w:lvlText w:val="%4."/>
      <w:lvlJc w:val="left"/>
      <w:pPr>
        <w:ind w:left="2880" w:hanging="360"/>
      </w:pPr>
    </w:lvl>
    <w:lvl w:ilvl="4" w:tplc="66379248" w:tentative="1">
      <w:start w:val="1"/>
      <w:numFmt w:val="lowerLetter"/>
      <w:lvlText w:val="%5."/>
      <w:lvlJc w:val="left"/>
      <w:pPr>
        <w:ind w:left="3600" w:hanging="360"/>
      </w:pPr>
    </w:lvl>
    <w:lvl w:ilvl="5" w:tplc="66379248" w:tentative="1">
      <w:start w:val="1"/>
      <w:numFmt w:val="lowerRoman"/>
      <w:lvlText w:val="%6."/>
      <w:lvlJc w:val="right"/>
      <w:pPr>
        <w:ind w:left="4320" w:hanging="180"/>
      </w:pPr>
    </w:lvl>
    <w:lvl w:ilvl="6" w:tplc="66379248" w:tentative="1">
      <w:start w:val="1"/>
      <w:numFmt w:val="decimal"/>
      <w:lvlText w:val="%7."/>
      <w:lvlJc w:val="left"/>
      <w:pPr>
        <w:ind w:left="5040" w:hanging="360"/>
      </w:pPr>
    </w:lvl>
    <w:lvl w:ilvl="7" w:tplc="66379248" w:tentative="1">
      <w:start w:val="1"/>
      <w:numFmt w:val="lowerLetter"/>
      <w:lvlText w:val="%8."/>
      <w:lvlJc w:val="left"/>
      <w:pPr>
        <w:ind w:left="5760" w:hanging="360"/>
      </w:pPr>
    </w:lvl>
    <w:lvl w:ilvl="8" w:tplc="66379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8">
    <w:multiLevelType w:val="hybridMultilevel"/>
    <w:lvl w:ilvl="0" w:tplc="23962469">
      <w:start w:val="1"/>
      <w:numFmt w:val="decimal"/>
      <w:lvlText w:val="%1."/>
      <w:lvlJc w:val="left"/>
      <w:pPr>
        <w:ind w:left="720" w:hanging="360"/>
      </w:pPr>
    </w:lvl>
    <w:lvl w:ilvl="1" w:tplc="23962469" w:tentative="1">
      <w:start w:val="1"/>
      <w:numFmt w:val="lowerLetter"/>
      <w:lvlText w:val="%2."/>
      <w:lvlJc w:val="left"/>
      <w:pPr>
        <w:ind w:left="1440" w:hanging="360"/>
      </w:pPr>
    </w:lvl>
    <w:lvl w:ilvl="2" w:tplc="23962469" w:tentative="1">
      <w:start w:val="1"/>
      <w:numFmt w:val="lowerRoman"/>
      <w:lvlText w:val="%3."/>
      <w:lvlJc w:val="right"/>
      <w:pPr>
        <w:ind w:left="2160" w:hanging="180"/>
      </w:pPr>
    </w:lvl>
    <w:lvl w:ilvl="3" w:tplc="23962469" w:tentative="1">
      <w:start w:val="1"/>
      <w:numFmt w:val="decimal"/>
      <w:lvlText w:val="%4."/>
      <w:lvlJc w:val="left"/>
      <w:pPr>
        <w:ind w:left="2880" w:hanging="360"/>
      </w:pPr>
    </w:lvl>
    <w:lvl w:ilvl="4" w:tplc="23962469" w:tentative="1">
      <w:start w:val="1"/>
      <w:numFmt w:val="lowerLetter"/>
      <w:lvlText w:val="%5."/>
      <w:lvlJc w:val="left"/>
      <w:pPr>
        <w:ind w:left="3600" w:hanging="360"/>
      </w:pPr>
    </w:lvl>
    <w:lvl w:ilvl="5" w:tplc="23962469" w:tentative="1">
      <w:start w:val="1"/>
      <w:numFmt w:val="lowerRoman"/>
      <w:lvlText w:val="%6."/>
      <w:lvlJc w:val="right"/>
      <w:pPr>
        <w:ind w:left="4320" w:hanging="180"/>
      </w:pPr>
    </w:lvl>
    <w:lvl w:ilvl="6" w:tplc="23962469" w:tentative="1">
      <w:start w:val="1"/>
      <w:numFmt w:val="decimal"/>
      <w:lvlText w:val="%7."/>
      <w:lvlJc w:val="left"/>
      <w:pPr>
        <w:ind w:left="5040" w:hanging="360"/>
      </w:pPr>
    </w:lvl>
    <w:lvl w:ilvl="7" w:tplc="23962469" w:tentative="1">
      <w:start w:val="1"/>
      <w:numFmt w:val="lowerLetter"/>
      <w:lvlText w:val="%8."/>
      <w:lvlJc w:val="left"/>
      <w:pPr>
        <w:ind w:left="5760" w:hanging="360"/>
      </w:pPr>
    </w:lvl>
    <w:lvl w:ilvl="8" w:tplc="23962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7">
    <w:multiLevelType w:val="hybridMultilevel"/>
    <w:lvl w:ilvl="0" w:tplc="65148894">
      <w:start w:val="1"/>
      <w:numFmt w:val="decimal"/>
      <w:lvlText w:val="%1."/>
      <w:lvlJc w:val="left"/>
      <w:pPr>
        <w:ind w:left="720" w:hanging="360"/>
      </w:pPr>
    </w:lvl>
    <w:lvl w:ilvl="1" w:tplc="65148894" w:tentative="1">
      <w:start w:val="1"/>
      <w:numFmt w:val="lowerLetter"/>
      <w:lvlText w:val="%2."/>
      <w:lvlJc w:val="left"/>
      <w:pPr>
        <w:ind w:left="1440" w:hanging="360"/>
      </w:pPr>
    </w:lvl>
    <w:lvl w:ilvl="2" w:tplc="65148894" w:tentative="1">
      <w:start w:val="1"/>
      <w:numFmt w:val="lowerRoman"/>
      <w:lvlText w:val="%3."/>
      <w:lvlJc w:val="right"/>
      <w:pPr>
        <w:ind w:left="2160" w:hanging="180"/>
      </w:pPr>
    </w:lvl>
    <w:lvl w:ilvl="3" w:tplc="65148894" w:tentative="1">
      <w:start w:val="1"/>
      <w:numFmt w:val="decimal"/>
      <w:lvlText w:val="%4."/>
      <w:lvlJc w:val="left"/>
      <w:pPr>
        <w:ind w:left="2880" w:hanging="360"/>
      </w:pPr>
    </w:lvl>
    <w:lvl w:ilvl="4" w:tplc="65148894" w:tentative="1">
      <w:start w:val="1"/>
      <w:numFmt w:val="lowerLetter"/>
      <w:lvlText w:val="%5."/>
      <w:lvlJc w:val="left"/>
      <w:pPr>
        <w:ind w:left="3600" w:hanging="360"/>
      </w:pPr>
    </w:lvl>
    <w:lvl w:ilvl="5" w:tplc="65148894" w:tentative="1">
      <w:start w:val="1"/>
      <w:numFmt w:val="lowerRoman"/>
      <w:lvlText w:val="%6."/>
      <w:lvlJc w:val="right"/>
      <w:pPr>
        <w:ind w:left="4320" w:hanging="180"/>
      </w:pPr>
    </w:lvl>
    <w:lvl w:ilvl="6" w:tplc="65148894" w:tentative="1">
      <w:start w:val="1"/>
      <w:numFmt w:val="decimal"/>
      <w:lvlText w:val="%7."/>
      <w:lvlJc w:val="left"/>
      <w:pPr>
        <w:ind w:left="5040" w:hanging="360"/>
      </w:pPr>
    </w:lvl>
    <w:lvl w:ilvl="7" w:tplc="65148894" w:tentative="1">
      <w:start w:val="1"/>
      <w:numFmt w:val="lowerLetter"/>
      <w:lvlText w:val="%8."/>
      <w:lvlJc w:val="left"/>
      <w:pPr>
        <w:ind w:left="5760" w:hanging="360"/>
      </w:pPr>
    </w:lvl>
    <w:lvl w:ilvl="8" w:tplc="65148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6">
    <w:multiLevelType w:val="hybridMultilevel"/>
    <w:lvl w:ilvl="0" w:tplc="97237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0406">
    <w:abstractNumId w:val="10406"/>
  </w:num>
  <w:num w:numId="10407">
    <w:abstractNumId w:val="10407"/>
  </w:num>
  <w:num w:numId="10408">
    <w:abstractNumId w:val="10408"/>
  </w:num>
  <w:num w:numId="10409">
    <w:abstractNumId w:val="10409"/>
  </w:num>
  <w:num w:numId="10410">
    <w:abstractNumId w:val="10410"/>
  </w:num>
  <w:num w:numId="10411">
    <w:abstractNumId w:val="10411"/>
  </w:num>
  <w:num w:numId="10412">
    <w:abstractNumId w:val="10412"/>
  </w:num>
  <w:num w:numId="10413">
    <w:abstractNumId w:val="10413"/>
  </w:num>
  <w:num w:numId="10414">
    <w:abstractNumId w:val="10414"/>
  </w:num>
  <w:num w:numId="10415">
    <w:abstractNumId w:val="10415"/>
  </w:num>
  <w:num w:numId="10416">
    <w:abstractNumId w:val="10416"/>
  </w:num>
  <w:num w:numId="10417">
    <w:abstractNumId w:val="10417"/>
  </w:num>
  <w:num w:numId="10418">
    <w:abstractNumId w:val="10418"/>
  </w:num>
  <w:num w:numId="10419">
    <w:abstractNumId w:val="10419"/>
  </w:num>
  <w:num w:numId="10420">
    <w:abstractNumId w:val="10420"/>
  </w:num>
  <w:num w:numId="10421">
    <w:abstractNumId w:val="10421"/>
  </w:num>
  <w:num w:numId="10422">
    <w:abstractNumId w:val="10422"/>
  </w:num>
  <w:num w:numId="10423">
    <w:abstractNumId w:val="10423"/>
  </w:num>
  <w:num w:numId="10424">
    <w:abstractNumId w:val="10424"/>
  </w:num>
  <w:num w:numId="10425">
    <w:abstractNumId w:val="10425"/>
  </w:num>
  <w:num w:numId="10426">
    <w:abstractNumId w:val="10426"/>
  </w:num>
  <w:num w:numId="10427">
    <w:abstractNumId w:val="10427"/>
  </w:num>
  <w:num w:numId="10428">
    <w:abstractNumId w:val="10428"/>
  </w:num>
  <w:num w:numId="10429">
    <w:abstractNumId w:val="10429"/>
  </w:num>
  <w:num w:numId="10430">
    <w:abstractNumId w:val="10430"/>
  </w:num>
  <w:num w:numId="10431">
    <w:abstractNumId w:val="10431"/>
  </w:num>
  <w:num w:numId="10432">
    <w:abstractNumId w:val="10432"/>
  </w:num>
  <w:num w:numId="10433">
    <w:abstractNumId w:val="10433"/>
  </w:num>
  <w:num w:numId="10434">
    <w:abstractNumId w:val="10434"/>
  </w:num>
  <w:num w:numId="10435">
    <w:abstractNumId w:val="10435"/>
  </w:num>
  <w:num w:numId="10436">
    <w:abstractNumId w:val="10436"/>
  </w:num>
  <w:num w:numId="10437">
    <w:abstractNumId w:val="10437"/>
  </w:num>
  <w:num w:numId="10438">
    <w:abstractNumId w:val="10438"/>
  </w:num>
  <w:num w:numId="10439">
    <w:abstractNumId w:val="10439"/>
  </w:num>
  <w:num w:numId="10440">
    <w:abstractNumId w:val="10440"/>
  </w:num>
  <w:num w:numId="10441">
    <w:abstractNumId w:val="10441"/>
  </w:num>
  <w:num w:numId="10442">
    <w:abstractNumId w:val="10442"/>
  </w:num>
  <w:num w:numId="10443">
    <w:abstractNumId w:val="10443"/>
  </w:num>
  <w:num w:numId="10444">
    <w:abstractNumId w:val="10444"/>
  </w:num>
  <w:num w:numId="10445">
    <w:abstractNumId w:val="10445"/>
  </w:num>
  <w:num w:numId="10446">
    <w:abstractNumId w:val="10446"/>
  </w:num>
  <w:num w:numId="10447">
    <w:abstractNumId w:val="10447"/>
  </w:num>
  <w:num w:numId="10448">
    <w:abstractNumId w:val="10448"/>
  </w:num>
  <w:num w:numId="10449">
    <w:abstractNumId w:val="10449"/>
  </w:num>
  <w:num w:numId="10450">
    <w:abstractNumId w:val="10450"/>
  </w:num>
  <w:num w:numId="10451">
    <w:abstractNumId w:val="10451"/>
  </w:num>
  <w:num w:numId="10452">
    <w:abstractNumId w:val="10452"/>
  </w:num>
  <w:num w:numId="10453">
    <w:abstractNumId w:val="10453"/>
  </w:num>
  <w:num w:numId="10454">
    <w:abstractNumId w:val="10454"/>
  </w:num>
  <w:num w:numId="10455">
    <w:abstractNumId w:val="10455"/>
  </w:num>
  <w:num w:numId="10456">
    <w:abstractNumId w:val="10456"/>
  </w:num>
  <w:num w:numId="10457">
    <w:abstractNumId w:val="10457"/>
  </w:num>
  <w:num w:numId="10458">
    <w:abstractNumId w:val="10458"/>
  </w:num>
  <w:num w:numId="10459">
    <w:abstractNumId w:val="10459"/>
  </w:num>
  <w:num w:numId="10460">
    <w:abstractNumId w:val="10460"/>
  </w:num>
  <w:num w:numId="10461">
    <w:abstractNumId w:val="10461"/>
  </w:num>
  <w:num w:numId="10462">
    <w:abstractNumId w:val="10462"/>
  </w:num>
  <w:num w:numId="10463">
    <w:abstractNumId w:val="10463"/>
  </w:num>
  <w:num w:numId="10464">
    <w:abstractNumId w:val="10464"/>
  </w:num>
  <w:num w:numId="10465">
    <w:abstractNumId w:val="10465"/>
  </w:num>
  <w:num w:numId="10466">
    <w:abstractNumId w:val="10466"/>
  </w:num>
  <w:num w:numId="10467">
    <w:abstractNumId w:val="10467"/>
  </w:num>
  <w:num w:numId="10468">
    <w:abstractNumId w:val="10468"/>
  </w:num>
  <w:num w:numId="10469">
    <w:abstractNumId w:val="10469"/>
  </w:num>
  <w:num w:numId="10470">
    <w:abstractNumId w:val="10470"/>
  </w:num>
  <w:num w:numId="10471">
    <w:abstractNumId w:val="10471"/>
  </w:num>
  <w:num w:numId="10472">
    <w:abstractNumId w:val="10472"/>
  </w:num>
  <w:num w:numId="10473">
    <w:abstractNumId w:val="10473"/>
  </w:num>
  <w:num w:numId="10474">
    <w:abstractNumId w:val="10474"/>
  </w:num>
  <w:num w:numId="10475">
    <w:abstractNumId w:val="10475"/>
  </w:num>
  <w:num w:numId="10476">
    <w:abstractNumId w:val="10476"/>
  </w:num>
  <w:num w:numId="10477">
    <w:abstractNumId w:val="10477"/>
  </w:num>
  <w:num w:numId="10478">
    <w:abstractNumId w:val="10478"/>
  </w:num>
  <w:num w:numId="10479">
    <w:abstractNumId w:val="10479"/>
  </w:num>
  <w:num w:numId="10480">
    <w:abstractNumId w:val="10480"/>
  </w:num>
  <w:num w:numId="10481">
    <w:abstractNumId w:val="10481"/>
  </w:num>
  <w:num w:numId="10482">
    <w:abstractNumId w:val="10482"/>
  </w:num>
  <w:num w:numId="10483">
    <w:abstractNumId w:val="10483"/>
  </w:num>
  <w:num w:numId="10484">
    <w:abstractNumId w:val="10484"/>
  </w:num>
  <w:num w:numId="10485">
    <w:abstractNumId w:val="10485"/>
  </w:num>
  <w:num w:numId="10486">
    <w:abstractNumId w:val="10486"/>
  </w:num>
  <w:num w:numId="10487">
    <w:abstractNumId w:val="10487"/>
  </w:num>
  <w:num w:numId="10488">
    <w:abstractNumId w:val="10488"/>
  </w:num>
  <w:num w:numId="10489">
    <w:abstractNumId w:val="10489"/>
  </w:num>
  <w:num w:numId="10490">
    <w:abstractNumId w:val="10490"/>
  </w:num>
  <w:num w:numId="10491">
    <w:abstractNumId w:val="10491"/>
  </w:num>
  <w:num w:numId="10492">
    <w:abstractNumId w:val="10492"/>
  </w:num>
  <w:num w:numId="10493">
    <w:abstractNumId w:val="10493"/>
  </w:num>
  <w:num w:numId="10494">
    <w:abstractNumId w:val="10494"/>
  </w:num>
  <w:num w:numId="10495">
    <w:abstractNumId w:val="10495"/>
  </w:num>
  <w:num w:numId="10496">
    <w:abstractNumId w:val="10496"/>
  </w:num>
  <w:num w:numId="10497">
    <w:abstractNumId w:val="10497"/>
  </w:num>
  <w:num w:numId="10498">
    <w:abstractNumId w:val="10498"/>
  </w:num>
  <w:num w:numId="10499">
    <w:abstractNumId w:val="10499"/>
  </w:num>
  <w:num w:numId="10500">
    <w:abstractNumId w:val="10500"/>
  </w:num>
  <w:num w:numId="10501">
    <w:abstractNumId w:val="10501"/>
  </w:num>
  <w:num w:numId="10502">
    <w:abstractNumId w:val="10502"/>
  </w:num>
  <w:num w:numId="10503">
    <w:abstractNumId w:val="10503"/>
  </w:num>
  <w:num w:numId="10504">
    <w:abstractNumId w:val="10504"/>
  </w:num>
  <w:num w:numId="10505">
    <w:abstractNumId w:val="10505"/>
  </w:num>
  <w:num w:numId="10506">
    <w:abstractNumId w:val="10506"/>
  </w:num>
  <w:num w:numId="10507">
    <w:abstractNumId w:val="10507"/>
  </w:num>
  <w:num w:numId="10508">
    <w:abstractNumId w:val="10508"/>
  </w:num>
  <w:num w:numId="10509">
    <w:abstractNumId w:val="10509"/>
  </w:num>
  <w:num w:numId="10510">
    <w:abstractNumId w:val="10510"/>
  </w:num>
  <w:num w:numId="10511">
    <w:abstractNumId w:val="10511"/>
  </w:num>
  <w:num w:numId="10512">
    <w:abstractNumId w:val="105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37517520" Type="http://schemas.openxmlformats.org/officeDocument/2006/relationships/comments" Target="comments.xml"/><Relationship Id="rId744088624" Type="http://schemas.microsoft.com/office/2011/relationships/commentsExtended" Target="commentsExtended.xml"/><Relationship Id="rId47347144" Type="http://schemas.openxmlformats.org/officeDocument/2006/relationships/image" Target="media/imgrId47347144.jpg"/><Relationship Id="rId6454636382bece708" Type="http://schemas.openxmlformats.org/officeDocument/2006/relationships/hyperlink" Target="https://iservice.lombardini.it/jsp/Template2/manuale.jsp?id=96&amp;parent=1000" TargetMode="External"/><Relationship Id="rId5339636382bece912" Type="http://schemas.openxmlformats.org/officeDocument/2006/relationships/hyperlink" Target="https://iservice.lombardini.it/jsp/Template2/manuale.jsp?id=97&amp;parent=1000" TargetMode="External"/><Relationship Id="rId9473636382becebde" Type="http://schemas.openxmlformats.org/officeDocument/2006/relationships/hyperlink" Target="https://iservice.lombardini.it/jsp/Template2/manuale.jsp?id=176&amp;parent=1000" TargetMode="External"/><Relationship Id="rId9792636382beceee6" Type="http://schemas.openxmlformats.org/officeDocument/2006/relationships/hyperlink" Target="https://iservice.lombardini.it/jsp/Template2/manuale.jsp?id=176&amp;parent=1000" TargetMode="External"/><Relationship Id="rId7018636382becf2b6" Type="http://schemas.openxmlformats.org/officeDocument/2006/relationships/hyperlink" Target="https://iservice.lombardini.it/jsp/Template2/manuale.jsp?id=176&amp;parent=1000" TargetMode="External"/><Relationship Id="rId6546636382becf41e" Type="http://schemas.openxmlformats.org/officeDocument/2006/relationships/hyperlink" Target="https://iservice.lombardini.it/jsp/Template2/manuale.jsp?id=177&amp;parent=1000" TargetMode="External"/><Relationship Id="rId2327636382becf589" Type="http://schemas.openxmlformats.org/officeDocument/2006/relationships/hyperlink" Target="https://iservice.lombardini.it/jsp/Template2/manuale.jsp?id=178&amp;parent=1000" TargetMode="External"/><Relationship Id="rId9099636382becf6f2" Type="http://schemas.openxmlformats.org/officeDocument/2006/relationships/hyperlink" Target="https://iservice.lombardini.it/jsp/Template2/manuale.jsp?id=179&amp;parent=1000" TargetMode="External"/><Relationship Id="rId5074636382becf898" Type="http://schemas.openxmlformats.org/officeDocument/2006/relationships/hyperlink" Target="https://iservice.lombardini.it/jsp/Template2/manuale.jsp?id=180&amp;parent=1000" TargetMode="External"/><Relationship Id="rId5412636382becf9f5" Type="http://schemas.openxmlformats.org/officeDocument/2006/relationships/hyperlink" Target="https://iservice.lombardini.it/jsp/Template2/manuale.jsp?id=181&amp;parent=1000" TargetMode="External"/><Relationship Id="rId1329636382becfb5b" Type="http://schemas.openxmlformats.org/officeDocument/2006/relationships/hyperlink" Target="https://iservice.lombardini.it/jsp/Template2/manuale.jsp?id=182&amp;parent=1000" TargetMode="External"/><Relationship Id="rId1308636382becfcd2" Type="http://schemas.openxmlformats.org/officeDocument/2006/relationships/hyperlink" Target="https://iservice.lombardini.it/jsp/Template2/manuale.jsp?id=364&amp;parent=1000" TargetMode="External"/><Relationship Id="rId1473636382becfe28" Type="http://schemas.openxmlformats.org/officeDocument/2006/relationships/hyperlink" Target="https://iservice.lombardini.it/jsp/Template2/manuale.jsp?id=183&amp;parent=1000" TargetMode="External"/><Relationship Id="rId9016636382becff8e" Type="http://schemas.openxmlformats.org/officeDocument/2006/relationships/hyperlink" Target="https://iservice.lombardini.it/jsp/Template2/manuale.jsp?id=184&amp;parent=1000" TargetMode="External"/><Relationship Id="rId5269636382bed00f5" Type="http://schemas.openxmlformats.org/officeDocument/2006/relationships/hyperlink" Target="https://iservice.lombardini.it/jsp/Template2/manuale.jsp?id=185&amp;parent=1000" TargetMode="External"/><Relationship Id="rId8344636382bed0256" Type="http://schemas.openxmlformats.org/officeDocument/2006/relationships/hyperlink" Target="https://iservice.lombardini.it/jsp/Template2/manuale.jsp?id=821&amp;parent=1000" TargetMode="External"/><Relationship Id="rId3851636382bed0525" Type="http://schemas.openxmlformats.org/officeDocument/2006/relationships/hyperlink" Target="https://iservice.lombardini.it/jsp/Template4/manuale.jsp?id=2663&amp;parent=1088" TargetMode="External"/><Relationship Id="rId1272636382bed06be" Type="http://schemas.openxmlformats.org/officeDocument/2006/relationships/hyperlink" Target="https://iservice.lombardini.it/jsp/Template4/manuale.jsp?id=2663&amp;parent=1088" TargetMode="External"/><Relationship Id="rId9747636382bed0a3d" Type="http://schemas.openxmlformats.org/officeDocument/2006/relationships/hyperlink" Target="https://iservice.lombardini.it/jsp/Template4/manuale.jsp?id=2665&amp;parent=1088" TargetMode="External"/><Relationship Id="rId1972636382bed10b0" Type="http://schemas.openxmlformats.org/officeDocument/2006/relationships/hyperlink" Target="https://iservice.lombardini.it/jsp/Template4/manuale.jsp?id=2666&amp;parent=1088" TargetMode="External"/><Relationship Id="rId4234636382bed1a54" Type="http://schemas.openxmlformats.org/officeDocument/2006/relationships/hyperlink" Target="https://iservice.lombardini.it/jsp/Template4/manuale.jsp?id=2667&amp;parent=1088" TargetMode="External"/><Relationship Id="rId2311636382bed1b9f" Type="http://schemas.openxmlformats.org/officeDocument/2006/relationships/hyperlink" Target="https://iservice.lombardini.it/jsp/Template4/manuale.jsp?id=2667&amp;parent=1088" TargetMode="External"/><Relationship Id="rId6542636382bed2127" Type="http://schemas.openxmlformats.org/officeDocument/2006/relationships/hyperlink" Target="https://iservice.lombardini.it/jsp/Template4/manuale.jsp?id=2675&amp;parent=1088" TargetMode="External"/><Relationship Id="rId9881636382bed299b" Type="http://schemas.openxmlformats.org/officeDocument/2006/relationships/hyperlink" Target="https://iservice.lombardini.it/jsp/Template2/manuale.jsp?id=822&amp;parent=1000" TargetMode="External"/><Relationship Id="rId6898636382bed2b9c" Type="http://schemas.openxmlformats.org/officeDocument/2006/relationships/hyperlink" Target="https://iservice.lombardini.it/jsp/Template2/manuale.jsp?id=822&amp;parent=1000" TargetMode="External"/><Relationship Id="rId7300636382bef0086" Type="http://schemas.openxmlformats.org/officeDocument/2006/relationships/hyperlink" Target="https://iservice.lombardini.it/jsp/Template2/manuale.jsp?id=198&amp;parent=1000" TargetMode="External"/><Relationship Id="rId8651636382bf044c6" Type="http://schemas.openxmlformats.org/officeDocument/2006/relationships/hyperlink" Target="https://iservice.lombardini.it/jsp/Template2/manuale.jsp?id=152&amp;parent=1000" TargetMode="External"/><Relationship Id="rId7141636382bf494c3" Type="http://schemas.openxmlformats.org/officeDocument/2006/relationships/hyperlink" Target="https://iservice.lombardini.it/jsp/Template2/manuale.jsp?id=154&amp;parent=1000" TargetMode="External"/><Relationship Id="rId1126636382bf7dd48" Type="http://schemas.openxmlformats.org/officeDocument/2006/relationships/hyperlink" Target="https://iservice.lombardini.it/jsp/Template2/manuale.jsp?id=154&amp;parent=1000" TargetMode="External"/><Relationship Id="rId7739636382bf930cb" Type="http://schemas.openxmlformats.org/officeDocument/2006/relationships/hyperlink" Target="https://iservice.lombardini.it/jsp/Template2/manuale.jsp?id=154&amp;parent=1000" TargetMode="External"/><Relationship Id="rId7250636382bfa17b1" Type="http://schemas.openxmlformats.org/officeDocument/2006/relationships/hyperlink" Target="https://iservice.lombardini.it/jsp/Template2/manuale.jsp?id=155&amp;parent=1000" TargetMode="External"/><Relationship Id="rId3358636382bfab8eb" Type="http://schemas.openxmlformats.org/officeDocument/2006/relationships/hyperlink" Target="https://iservice.lombardini.it/jsp/Template2/manuale.jsp?id=155&amp;parent=1000" TargetMode="External"/><Relationship Id="rId1721636382bfabc0d" Type="http://schemas.openxmlformats.org/officeDocument/2006/relationships/hyperlink" Target="https://iservice.lombardini.it/jsp/Template2/manuale.jsp?id=155&amp;parent=1000" TargetMode="External"/><Relationship Id="rId6728636382bfc1a6f" Type="http://schemas.openxmlformats.org/officeDocument/2006/relationships/hyperlink" Target="https://iservice.lombardini.it/jsp/Template2/manuale.jsp?id=155&amp;parent=1000" TargetMode="External"/><Relationship Id="rId7872636382bfc210c" Type="http://schemas.openxmlformats.org/officeDocument/2006/relationships/hyperlink" Target="https://iservice.lombardini.it/jsp/Template2/manuale.jsp?id=148&amp;parent=1000" TargetMode="External"/><Relationship Id="rId3531636382bfdbf9d" Type="http://schemas.openxmlformats.org/officeDocument/2006/relationships/hyperlink" Target="https://iservice.lombardini.it/jsp/Template2/manuale.jsp?id=155&amp;parent=1000" TargetMode="External"/><Relationship Id="rId3846636382c0317f8" Type="http://schemas.openxmlformats.org/officeDocument/2006/relationships/hyperlink" Target="https://iservice.lombardini.it/jsp/Template2/manuale.jsp?id=148&amp;parent=1000" TargetMode="External"/><Relationship Id="rId8047636382c057b22" Type="http://schemas.openxmlformats.org/officeDocument/2006/relationships/hyperlink" Target="https://www.youtube.com/embed/Ba8qqxTx6wA?rel=0" TargetMode="External"/><Relationship Id="rId8549636382c0f2429" Type="http://schemas.openxmlformats.org/officeDocument/2006/relationships/hyperlink" Target="https://iservice.lombardini.it/jsp/Template2/manuale.jsp?id=822&amp;parent=1000" TargetMode="External"/><Relationship Id="rId3836636382c0f31b5" Type="http://schemas.openxmlformats.org/officeDocument/2006/relationships/hyperlink" Target="https://iservice.lombardini.it/jsp/Template2/manuale.jsp?id=822&amp;parent=1000" TargetMode="External"/><Relationship Id="rId3927636382c0f344d" Type="http://schemas.openxmlformats.org/officeDocument/2006/relationships/hyperlink" Target="https://iservice.lombardini.it/jsp/Template2/manuale.jsp?id=822&amp;parent=1000" TargetMode="External"/><Relationship Id="rId1821636382c0f38b5" Type="http://schemas.openxmlformats.org/officeDocument/2006/relationships/hyperlink" Target="https://iservice.lombardini.it/jsp/Template2/manuale.jsp?id=822&amp;parent=1000" TargetMode="External"/><Relationship Id="rId2184636382c14c5ee" Type="http://schemas.openxmlformats.org/officeDocument/2006/relationships/hyperlink" Target="https://iservice.lombardini.it/jsp/Template2/manuale.jsp?id=822&amp;parent=1000" TargetMode="External"/><Relationship Id="rId7588636382c175064" Type="http://schemas.openxmlformats.org/officeDocument/2006/relationships/hyperlink" Target="https://iservice.lombardini.it/jsp/Template2/manuale.jsp?id=680&amp;parent=1000" TargetMode="External"/><Relationship Id="rId2309636382c176286" Type="http://schemas.openxmlformats.org/officeDocument/2006/relationships/hyperlink" Target="https://iservice.lombardini.it/jsp/Template2/manuale.jsp?id=822&amp;parent=1000" TargetMode="External"/><Relationship Id="rId6842636382c19e719" Type="http://schemas.openxmlformats.org/officeDocument/2006/relationships/hyperlink" Target="https://iservice.lombardini.it/jsp/Template2/manuale.jsp?id=822&amp;parent=1000" TargetMode="External"/><Relationship Id="rId6435636382c1bbcea" Type="http://schemas.openxmlformats.org/officeDocument/2006/relationships/hyperlink" Target="https://iservice.lombardini.it/jsp/Template2/manuale.jsp?id=146&amp;parent=1000" TargetMode="External"/><Relationship Id="rId9099636382c1bcc1d" Type="http://schemas.openxmlformats.org/officeDocument/2006/relationships/hyperlink" Target="https://iservice.lombardini.it/jsp/Template2/manuale.jsp?id=822&amp;parent=1000" TargetMode="External"/><Relationship Id="rId2027636382c1bd89b" Type="http://schemas.openxmlformats.org/officeDocument/2006/relationships/hyperlink" Target="https://iservice.lombardini.it/jsp/Template2/manuale.jsp?id=822&amp;parent=1000" TargetMode="External"/><Relationship Id="rId7320636382c1bddb9" Type="http://schemas.openxmlformats.org/officeDocument/2006/relationships/hyperlink" Target="https://iservice.lombardini.it/jsp/Template2/manuale.jsp?id=822&amp;parent=1000" TargetMode="External"/><Relationship Id="rId3054636382c1bf008" Type="http://schemas.openxmlformats.org/officeDocument/2006/relationships/hyperlink" Target="https://iservice.lombardini.it/jsp/Template2/manuale.jsp?id=822&amp;parent=1000" TargetMode="External"/><Relationship Id="rId7027636382c1bf42f" Type="http://schemas.openxmlformats.org/officeDocument/2006/relationships/hyperlink" Target="https://iservice.lombardini.it/jsp/Template2/manuale.jsp?id=822&amp;parent=1000" TargetMode="External"/><Relationship Id="rId9255636382c1dd233" Type="http://schemas.openxmlformats.org/officeDocument/2006/relationships/hyperlink" Target="https://iservice.lombardini.it/jsp/Template2/manuale.jsp?id=822&amp;parent=1000" TargetMode="External"/><Relationship Id="rId6170636382c300d00" Type="http://schemas.openxmlformats.org/officeDocument/2006/relationships/hyperlink" Target="https://iservice.lombardini.it/jsp/Template2/manuale.jsp?id=822&amp;parent=1000" TargetMode="External"/><Relationship Id="rId2586636382c3010ee" Type="http://schemas.openxmlformats.org/officeDocument/2006/relationships/hyperlink" Target="https://iservice.lombardini.it/jsp/Template2/manuale.jsp?id=822&amp;parent=1000" TargetMode="External"/><Relationship Id="rId2042636382c3024d7" Type="http://schemas.openxmlformats.org/officeDocument/2006/relationships/hyperlink" Target="https://iservice.lombardini.it/jsp/Template2/manuale.jsp?id=822&amp;parent=1000" TargetMode="External"/><Relationship Id="rId2777636382c303006" Type="http://schemas.openxmlformats.org/officeDocument/2006/relationships/hyperlink" Target="https://iservice.lombardini.it/jsp/Template2/manuale.jsp?id=822&amp;parent=1000" TargetMode="External"/><Relationship Id="rId3498636382c32b69b" Type="http://schemas.openxmlformats.org/officeDocument/2006/relationships/hyperlink" Target="https://iservice.lombardini.it/jsp/Template2/manuale.jsp?id=822&amp;parent=1000" TargetMode="External"/><Relationship Id="rId3016636382c32d6b4" Type="http://schemas.openxmlformats.org/officeDocument/2006/relationships/hyperlink" Target="https://iservice.lombardini.it/jsp/Template2/manuale.jsp?id=133&amp;parent=1000" TargetMode="External"/><Relationship Id="rId5548636382c35e6f5" Type="http://schemas.openxmlformats.org/officeDocument/2006/relationships/hyperlink" Target="https://iservice.lombardini.it/jsp/Template2/manuale.jsp?id=143&amp;parent=1000" TargetMode="External"/><Relationship Id="rId3056636382c35edb8" Type="http://schemas.openxmlformats.org/officeDocument/2006/relationships/hyperlink" Target="https://iservice.lombardini.it/jsp/Template2/manuale.jsp?id=822&amp;parent=1000" TargetMode="External"/><Relationship Id="rId5766636382c3d7178" Type="http://schemas.openxmlformats.org/officeDocument/2006/relationships/hyperlink" Target="https://iservice.lombardini.it/jsp/Template2/manuale.jsp?id=97&amp;parent=1000" TargetMode="External"/><Relationship Id="rId9304636382c3f18c5" Type="http://schemas.openxmlformats.org/officeDocument/2006/relationships/hyperlink" Target="https://iservice.lombardini.it/jsp/Template2/manuale.jsp?id=822&amp;parent=1000" TargetMode="External"/><Relationship Id="rId3710636382c3f3da1" Type="http://schemas.openxmlformats.org/officeDocument/2006/relationships/hyperlink" Target="https://iservice.lombardini.it/jsp/Template2/manuale.jsp?id=822&amp;parent=1000" TargetMode="External"/><Relationship Id="rId1571636382c4003ac" Type="http://schemas.openxmlformats.org/officeDocument/2006/relationships/hyperlink" Target="https://iservice.lombardini.it/jsp/Template2/manuale.jsp?id=822&amp;parent=1000" TargetMode="External"/><Relationship Id="rId9630636382c41c191" Type="http://schemas.openxmlformats.org/officeDocument/2006/relationships/hyperlink" Target="https://iservice.lombardini.it/jsp/Template2/manuale.jsp?id=822&amp;parent=1000" TargetMode="External"/><Relationship Id="rId6313636382c48b55e" Type="http://schemas.openxmlformats.org/officeDocument/2006/relationships/hyperlink" Target="https://iservice.lombardini.it/jsp/Template2/manuale.jsp?id=132&amp;parent=1000" TargetMode="External"/><Relationship Id="rId2045636382c4a0bc1" Type="http://schemas.openxmlformats.org/officeDocument/2006/relationships/hyperlink" Target="https://iservice.lombardini.it/jsp/Template2/manuale.jsp?id=157&amp;parent=1000" TargetMode="External"/><Relationship Id="rId1426636382c4a2449" Type="http://schemas.openxmlformats.org/officeDocument/2006/relationships/hyperlink" Target="https://iservice.lombardini.it/jsp/Template2/manuale.jsp?id=104&amp;parent=1000" TargetMode="External"/><Relationship Id="rId9514636382c4c282e" Type="http://schemas.openxmlformats.org/officeDocument/2006/relationships/hyperlink" Target="https://iservice.lombardini.it/jsp/Template2/manuale.jsp?id=822&amp;parent=1000" TargetMode="External"/><Relationship Id="rId9386636382c4eb0cb" Type="http://schemas.openxmlformats.org/officeDocument/2006/relationships/hyperlink" Target="https://iservice.lombardini.it/jsp/Template2/manuale.jsp?id=822&amp;parent=1000" TargetMode="External"/><Relationship Id="rId3964636382c512d88" Type="http://schemas.openxmlformats.org/officeDocument/2006/relationships/hyperlink" Target="https://iservice.lombardini.it/jsp/Template2/manuale.jsp?id=128&amp;parent=1000" TargetMode="External"/><Relationship Id="rId3891636382c51417a" Type="http://schemas.openxmlformats.org/officeDocument/2006/relationships/hyperlink" Target="https://iservice.lombardini.it/jsp/Template2/manuale.jsp?id=822&amp;parent=1000" TargetMode="External"/><Relationship Id="rId7308636382c572aec" Type="http://schemas.openxmlformats.org/officeDocument/2006/relationships/hyperlink" Target="https://iservice.lombardini.it/jsp/Template2/manuale.jsp?id=113&amp;parent=1000" TargetMode="External"/><Relationship Id="rId8386636382c5dc9de" Type="http://schemas.openxmlformats.org/officeDocument/2006/relationships/hyperlink" Target="https://iservice.lombardini.it/jsp/Template2/manuale.jsp?id=822&amp;parent=1000" TargetMode="External"/><Relationship Id="rId9604636382c61abcf" Type="http://schemas.openxmlformats.org/officeDocument/2006/relationships/hyperlink" Target="https://iservice.lombardini.it/jsp/Template2/manuale.jsp?id=822&amp;parent=1000" TargetMode="External"/><Relationship Id="rId5370636382c6411ea" Type="http://schemas.openxmlformats.org/officeDocument/2006/relationships/hyperlink" Target="https://iservice.lombardini.it/jsp/Template2/manuale.jsp?id=822&amp;parent=1000" TargetMode="External"/><Relationship Id="rId1196636382c64258a" Type="http://schemas.openxmlformats.org/officeDocument/2006/relationships/hyperlink" Target="https://iservice.lombardini.it/jsp/Template2/manuale.jsp?id=822&amp;parent=1000" TargetMode="External"/><Relationship Id="rId1321636382c70753f" Type="http://schemas.openxmlformats.org/officeDocument/2006/relationships/hyperlink" Target="https://iservice.lombardini.it/jsp/Template2/manuale.jsp?id=822&amp;parent=1000" TargetMode="External"/><Relationship Id="rId5239636382c78f7cd" Type="http://schemas.openxmlformats.org/officeDocument/2006/relationships/hyperlink" Target="https://iservice.lombardini.it/jsp/Template2/manuale.jsp?id=822&amp;parent=1000" TargetMode="External"/><Relationship Id="rId5129636382c7a13ad" Type="http://schemas.openxmlformats.org/officeDocument/2006/relationships/hyperlink" Target="https://iservice.lombardini.it/jsp/Template2/manuale.jsp?id=822&amp;parent=1000" TargetMode="External"/><Relationship Id="rId2204636382c7c608a" Type="http://schemas.openxmlformats.org/officeDocument/2006/relationships/hyperlink" Target="https://iservice.lombardini.it/jsp/Template2/manuale.jsp?id=822&amp;parent=1000" TargetMode="External"/><Relationship Id="rId1828636382c7c8326" Type="http://schemas.openxmlformats.org/officeDocument/2006/relationships/hyperlink" Target="https://iservice.lombardini.it/jsp/Template2/manuale.jsp?id=822&amp;parent=1000" TargetMode="External"/><Relationship Id="rId8753636382bee95c2" Type="http://schemas.openxmlformats.org/officeDocument/2006/relationships/image" Target="media/imgrId8753636382bee95c2.jpg"/><Relationship Id="rId9079636382beef8cd" Type="http://schemas.openxmlformats.org/officeDocument/2006/relationships/image" Target="media/imgrId9079636382beef8cd.jpg"/><Relationship Id="rId7909636382bf03cdc" Type="http://schemas.openxmlformats.org/officeDocument/2006/relationships/image" Target="media/imgrId7909636382bf03cdc.jpg"/><Relationship Id="rId3358636382bf0a6ee" Type="http://schemas.openxmlformats.org/officeDocument/2006/relationships/image" Target="media/imgrId3358636382bf0a6ee.jpg"/><Relationship Id="rId4988636382bf17d3c" Type="http://schemas.openxmlformats.org/officeDocument/2006/relationships/image" Target="media/imgrId4988636382bf17d3c.jpg"/><Relationship Id="rId3397636382bf21b6b" Type="http://schemas.openxmlformats.org/officeDocument/2006/relationships/image" Target="media/imgrId3397636382bf21b6b.jpg"/><Relationship Id="rId7223636382bf2c430" Type="http://schemas.openxmlformats.org/officeDocument/2006/relationships/image" Target="media/imgrId7223636382bf2c430.jpg"/><Relationship Id="rId9328636382bf3921f" Type="http://schemas.openxmlformats.org/officeDocument/2006/relationships/image" Target="media/imgrId9328636382bf3921f.jpg"/><Relationship Id="rId5441636382bf43b00" Type="http://schemas.openxmlformats.org/officeDocument/2006/relationships/image" Target="media/imgrId5441636382bf43b00.jpg"/><Relationship Id="rId8351636382bf48b00" Type="http://schemas.openxmlformats.org/officeDocument/2006/relationships/image" Target="media/imgrId8351636382bf48b00.jpg"/><Relationship Id="rId5282636382bf58f0b" Type="http://schemas.openxmlformats.org/officeDocument/2006/relationships/image" Target="media/imgrId5282636382bf58f0b.jpg"/><Relationship Id="rId8095636382bf66890" Type="http://schemas.openxmlformats.org/officeDocument/2006/relationships/image" Target="media/imgrId8095636382bf66890.jpg"/><Relationship Id="rId8076636382bf72571" Type="http://schemas.openxmlformats.org/officeDocument/2006/relationships/image" Target="media/imgrId8076636382bf72571.jpg"/><Relationship Id="rId9677636382bf7b97b" Type="http://schemas.openxmlformats.org/officeDocument/2006/relationships/image" Target="media/imgrId9677636382bf7b97b.jpg"/><Relationship Id="rId2473636382bf8babd" Type="http://schemas.openxmlformats.org/officeDocument/2006/relationships/image" Target="media/imgrId2473636382bf8babd.jpg"/><Relationship Id="rId4908636382bf90d5d" Type="http://schemas.openxmlformats.org/officeDocument/2006/relationships/image" Target="media/imgrId4908636382bf90d5d.jpg"/><Relationship Id="rId2303636382bfa0cca" Type="http://schemas.openxmlformats.org/officeDocument/2006/relationships/image" Target="media/imgrId2303636382bfa0cca.jpg"/><Relationship Id="rId4753636382bfab0e9" Type="http://schemas.openxmlformats.org/officeDocument/2006/relationships/image" Target="media/imgrId4753636382bfab0e9.jpg"/><Relationship Id="rId7340636382bfb8517" Type="http://schemas.openxmlformats.org/officeDocument/2006/relationships/image" Target="media/imgrId7340636382bfb8517.png"/><Relationship Id="rId9001636382bfc123a" Type="http://schemas.openxmlformats.org/officeDocument/2006/relationships/image" Target="media/imgrId9001636382bfc123a.jpg"/><Relationship Id="rId7188636382bfcdde4" Type="http://schemas.openxmlformats.org/officeDocument/2006/relationships/image" Target="media/imgrId7188636382bfcdde4.jpg"/><Relationship Id="rId9695636382bfd4fa3" Type="http://schemas.openxmlformats.org/officeDocument/2006/relationships/image" Target="media/imgrId9695636382bfd4fa3.jpg"/><Relationship Id="rId9263636382bfdb7f8" Type="http://schemas.openxmlformats.org/officeDocument/2006/relationships/image" Target="media/imgrId9263636382bfdb7f8.jpg"/><Relationship Id="rId3042636382bfe7e9b" Type="http://schemas.openxmlformats.org/officeDocument/2006/relationships/image" Target="media/imgrId3042636382bfe7e9b.jpg"/><Relationship Id="rId1411636382bfede3d" Type="http://schemas.openxmlformats.org/officeDocument/2006/relationships/image" Target="media/imgrId1411636382bfede3d.jpg"/><Relationship Id="rId8327636382c004631" Type="http://schemas.openxmlformats.org/officeDocument/2006/relationships/image" Target="media/imgrId8327636382c004631.jpg"/><Relationship Id="rId1405636382c00c7be" Type="http://schemas.openxmlformats.org/officeDocument/2006/relationships/image" Target="media/imgrId1405636382c00c7be.jpg"/><Relationship Id="rId7141636382c0153da" Type="http://schemas.openxmlformats.org/officeDocument/2006/relationships/image" Target="media/imgrId7141636382c0153da.jpg"/><Relationship Id="rId1198636382c01c923" Type="http://schemas.openxmlformats.org/officeDocument/2006/relationships/image" Target="media/imgrId1198636382c01c923.jpg"/><Relationship Id="rId1542636382c027510" Type="http://schemas.openxmlformats.org/officeDocument/2006/relationships/image" Target="media/imgrId1542636382c027510.jpg"/><Relationship Id="rId5460636382c0304ac" Type="http://schemas.openxmlformats.org/officeDocument/2006/relationships/image" Target="media/imgrId5460636382c0304ac.jpg"/><Relationship Id="rId1862636382c039c6b" Type="http://schemas.openxmlformats.org/officeDocument/2006/relationships/image" Target="media/imgrId1862636382c039c6b.jpg"/><Relationship Id="rId5710636382c043d06" Type="http://schemas.openxmlformats.org/officeDocument/2006/relationships/image" Target="media/imgrId5710636382c043d06.jpg"/><Relationship Id="rId7239636382c04ed65" Type="http://schemas.openxmlformats.org/officeDocument/2006/relationships/image" Target="media/imgrId7239636382c04ed65.jpg"/><Relationship Id="rId9102636382c056ef6" Type="http://schemas.openxmlformats.org/officeDocument/2006/relationships/image" Target="media/imgrId9102636382c056ef6.jpg"/><Relationship Id="rId3205636382c05dfd7" Type="http://schemas.openxmlformats.org/officeDocument/2006/relationships/image" Target="media/imgrId3205636382c05dfd7.jpg"/><Relationship Id="rId2841636382c06abaa" Type="http://schemas.openxmlformats.org/officeDocument/2006/relationships/image" Target="media/imgrId2841636382c06abaa.jpg"/><Relationship Id="rId5691636382c073404" Type="http://schemas.openxmlformats.org/officeDocument/2006/relationships/image" Target="media/imgrId5691636382c073404.jpg"/><Relationship Id="rId5080636382c07b661" Type="http://schemas.openxmlformats.org/officeDocument/2006/relationships/image" Target="media/imgrId5080636382c07b661.jpg"/><Relationship Id="rId4520636382c0870fc" Type="http://schemas.openxmlformats.org/officeDocument/2006/relationships/image" Target="media/imgrId4520636382c0870fc.jpg"/><Relationship Id="rId5572636382c08fd3c" Type="http://schemas.openxmlformats.org/officeDocument/2006/relationships/image" Target="media/imgrId5572636382c08fd3c.jpg"/><Relationship Id="rId7180636382c097373" Type="http://schemas.openxmlformats.org/officeDocument/2006/relationships/image" Target="media/imgrId7180636382c097373.jpg"/><Relationship Id="rId9471636382c0a1849" Type="http://schemas.openxmlformats.org/officeDocument/2006/relationships/image" Target="media/imgrId9471636382c0a1849.jpg"/><Relationship Id="rId8030636382c0adc81" Type="http://schemas.openxmlformats.org/officeDocument/2006/relationships/image" Target="media/imgrId8030636382c0adc81.jpg"/><Relationship Id="rId9240636382c0b5bc9" Type="http://schemas.openxmlformats.org/officeDocument/2006/relationships/image" Target="media/imgrId9240636382c0b5bc9.jpg"/><Relationship Id="rId5056636382c0c6659" Type="http://schemas.openxmlformats.org/officeDocument/2006/relationships/image" Target="media/imgrId5056636382c0c6659.jpg"/><Relationship Id="rId1160636382c0d04ff" Type="http://schemas.openxmlformats.org/officeDocument/2006/relationships/image" Target="media/imgrId1160636382c0d04ff.jpg"/><Relationship Id="rId1409636382c0d9327" Type="http://schemas.openxmlformats.org/officeDocument/2006/relationships/image" Target="media/imgrId1409636382c0d9327.jpg"/><Relationship Id="rId2913636382c0e000f" Type="http://schemas.openxmlformats.org/officeDocument/2006/relationships/image" Target="media/imgrId2913636382c0e000f.jpg"/><Relationship Id="rId1392636382c0e8d25" Type="http://schemas.openxmlformats.org/officeDocument/2006/relationships/image" Target="media/imgrId1392636382c0e8d25.jpg"/><Relationship Id="rId6883636382c0f1859" Type="http://schemas.openxmlformats.org/officeDocument/2006/relationships/image" Target="media/imgrId6883636382c0f1859.jpg"/><Relationship Id="rId1887636382c107be8" Type="http://schemas.openxmlformats.org/officeDocument/2006/relationships/image" Target="media/imgrId1887636382c107be8.jpg"/><Relationship Id="rId9719636382c110899" Type="http://schemas.openxmlformats.org/officeDocument/2006/relationships/image" Target="media/imgrId9719636382c110899.jpg"/><Relationship Id="rId9072636382c119112" Type="http://schemas.openxmlformats.org/officeDocument/2006/relationships/image" Target="media/imgrId9072636382c119112.jpg"/><Relationship Id="rId4456636382c123cbf" Type="http://schemas.openxmlformats.org/officeDocument/2006/relationships/image" Target="media/imgrId4456636382c123cbf.jpg"/><Relationship Id="rId3804636382c12b08b" Type="http://schemas.openxmlformats.org/officeDocument/2006/relationships/image" Target="media/imgrId3804636382c12b08b.jpg"/><Relationship Id="rId3007636382c132274" Type="http://schemas.openxmlformats.org/officeDocument/2006/relationships/image" Target="media/imgrId3007636382c132274.jpg"/><Relationship Id="rId2010636382c13d2fd" Type="http://schemas.openxmlformats.org/officeDocument/2006/relationships/image" Target="media/imgrId2010636382c13d2fd.jpg"/><Relationship Id="rId1671636382c147d1b" Type="http://schemas.openxmlformats.org/officeDocument/2006/relationships/image" Target="media/imgrId1671636382c147d1b.jpg"/><Relationship Id="rId8831636382c156aac" Type="http://schemas.openxmlformats.org/officeDocument/2006/relationships/image" Target="media/imgrId8831636382c156aac.jpg"/><Relationship Id="rId3423636382c15e540" Type="http://schemas.openxmlformats.org/officeDocument/2006/relationships/image" Target="media/imgrId3423636382c15e540.jpg"/><Relationship Id="rId6309636382c168e1d" Type="http://schemas.openxmlformats.org/officeDocument/2006/relationships/image" Target="media/imgrId6309636382c168e1d.jpg"/><Relationship Id="rId8388636382c174076" Type="http://schemas.openxmlformats.org/officeDocument/2006/relationships/image" Target="media/imgrId8388636382c174076.jpg"/><Relationship Id="rId8660636382c1804d9" Type="http://schemas.openxmlformats.org/officeDocument/2006/relationships/image" Target="media/imgrId8660636382c1804d9.jpg"/><Relationship Id="rId1399636382c18bd94" Type="http://schemas.openxmlformats.org/officeDocument/2006/relationships/image" Target="media/imgrId1399636382c18bd94.gif"/><Relationship Id="rId6607636382c19b94e" Type="http://schemas.openxmlformats.org/officeDocument/2006/relationships/image" Target="media/imgrId6607636382c19b94e.jpg"/><Relationship Id="rId3227636382c1aaef0" Type="http://schemas.openxmlformats.org/officeDocument/2006/relationships/image" Target="media/imgrId3227636382c1aaef0.jpg"/><Relationship Id="rId1195636382c1bb301" Type="http://schemas.openxmlformats.org/officeDocument/2006/relationships/image" Target="media/imgrId1195636382c1bb301.jpg"/><Relationship Id="rId5039636382c1c8e6f" Type="http://schemas.openxmlformats.org/officeDocument/2006/relationships/image" Target="media/imgrId5039636382c1c8e6f.jpg"/><Relationship Id="rId1351636382c1d3017" Type="http://schemas.openxmlformats.org/officeDocument/2006/relationships/image" Target="media/imgrId1351636382c1d3017.jpg"/><Relationship Id="rId7488636382c1dbb78" Type="http://schemas.openxmlformats.org/officeDocument/2006/relationships/image" Target="media/imgrId7488636382c1dbb78.jpg"/><Relationship Id="rId9584636382c1ee9ed" Type="http://schemas.openxmlformats.org/officeDocument/2006/relationships/image" Target="media/imgrId9584636382c1ee9ed.jpg"/><Relationship Id="rId1836636382c203bf0" Type="http://schemas.openxmlformats.org/officeDocument/2006/relationships/image" Target="media/imgrId1836636382c203bf0.jpg"/><Relationship Id="rId1238636382c20b77a" Type="http://schemas.openxmlformats.org/officeDocument/2006/relationships/image" Target="media/imgrId1238636382c20b77a.jpg"/><Relationship Id="rId8427636382c214278" Type="http://schemas.openxmlformats.org/officeDocument/2006/relationships/image" Target="media/imgrId8427636382c214278.jpg"/><Relationship Id="rId2329636382c220123" Type="http://schemas.openxmlformats.org/officeDocument/2006/relationships/image" Target="media/imgrId2329636382c220123.jpg"/><Relationship Id="rId2063636382c227f01" Type="http://schemas.openxmlformats.org/officeDocument/2006/relationships/image" Target="media/imgrId2063636382c227f01.jpg"/><Relationship Id="rId6688636382c233c1e" Type="http://schemas.openxmlformats.org/officeDocument/2006/relationships/image" Target="media/imgrId6688636382c233c1e.jpg"/><Relationship Id="rId9881636382c23e2c4" Type="http://schemas.openxmlformats.org/officeDocument/2006/relationships/image" Target="media/imgrId9881636382c23e2c4.jpg"/><Relationship Id="rId8247636382c2491ee" Type="http://schemas.openxmlformats.org/officeDocument/2006/relationships/image" Target="media/imgrId8247636382c2491ee.jpg"/><Relationship Id="rId9454636382c2521a6" Type="http://schemas.openxmlformats.org/officeDocument/2006/relationships/image" Target="media/imgrId9454636382c2521a6.jpg"/><Relationship Id="rId6837636382c26098c" Type="http://schemas.openxmlformats.org/officeDocument/2006/relationships/image" Target="media/imgrId6837636382c26098c.jpg"/><Relationship Id="rId1834636382c275310" Type="http://schemas.openxmlformats.org/officeDocument/2006/relationships/image" Target="media/imgrId1834636382c275310.jpg"/><Relationship Id="rId1804636382c27f368" Type="http://schemas.openxmlformats.org/officeDocument/2006/relationships/image" Target="media/imgrId1804636382c27f368.jpg"/><Relationship Id="rId6412636382c288cf7" Type="http://schemas.openxmlformats.org/officeDocument/2006/relationships/image" Target="media/imgrId6412636382c288cf7.jpg"/><Relationship Id="rId1650636382c294981" Type="http://schemas.openxmlformats.org/officeDocument/2006/relationships/image" Target="media/imgrId1650636382c294981.jpg"/><Relationship Id="rId5999636382c29ab74" Type="http://schemas.openxmlformats.org/officeDocument/2006/relationships/image" Target="media/imgrId5999636382c29ab74.jpg"/><Relationship Id="rId7189636382c2ac020" Type="http://schemas.openxmlformats.org/officeDocument/2006/relationships/image" Target="media/imgrId7189636382c2ac020.jpg"/><Relationship Id="rId8593636382c2b71ee" Type="http://schemas.openxmlformats.org/officeDocument/2006/relationships/image" Target="media/imgrId8593636382c2b71ee.jpg"/><Relationship Id="rId5703636382c2bfd7d" Type="http://schemas.openxmlformats.org/officeDocument/2006/relationships/image" Target="media/imgrId5703636382c2bfd7d.jpg"/><Relationship Id="rId5588636382c2cc07a" Type="http://schemas.openxmlformats.org/officeDocument/2006/relationships/image" Target="media/imgrId5588636382c2cc07a.jpg"/><Relationship Id="rId1994636382c2d5342" Type="http://schemas.openxmlformats.org/officeDocument/2006/relationships/image" Target="media/imgrId1994636382c2d5342.jpg"/><Relationship Id="rId5315636382c2e09dd" Type="http://schemas.openxmlformats.org/officeDocument/2006/relationships/image" Target="media/imgrId5315636382c2e09dd.jpg"/><Relationship Id="rId7130636382c2e9af2" Type="http://schemas.openxmlformats.org/officeDocument/2006/relationships/image" Target="media/imgrId7130636382c2e9af2.jpg"/><Relationship Id="rId1818636382c2f359b" Type="http://schemas.openxmlformats.org/officeDocument/2006/relationships/image" Target="media/imgrId1818636382c2f359b.jpg"/><Relationship Id="rId2817636382c30f4c3" Type="http://schemas.openxmlformats.org/officeDocument/2006/relationships/image" Target="media/imgrId2817636382c30f4c3.jpg"/><Relationship Id="rId4303636382c3185e1" Type="http://schemas.openxmlformats.org/officeDocument/2006/relationships/image" Target="media/imgrId4303636382c3185e1.jpg"/><Relationship Id="rId8894636382c321872" Type="http://schemas.openxmlformats.org/officeDocument/2006/relationships/image" Target="media/imgrId8894636382c321872.jpg"/><Relationship Id="rId1203636382c32a0fe" Type="http://schemas.openxmlformats.org/officeDocument/2006/relationships/image" Target="media/imgrId1203636382c32a0fe.jpg"/><Relationship Id="rId2084636382c338ad4" Type="http://schemas.openxmlformats.org/officeDocument/2006/relationships/image" Target="media/imgrId2084636382c338ad4.jpg"/><Relationship Id="rId6532636382c34113d" Type="http://schemas.openxmlformats.org/officeDocument/2006/relationships/image" Target="media/imgrId6532636382c34113d.jpg"/><Relationship Id="rId3542636382c34b81a" Type="http://schemas.openxmlformats.org/officeDocument/2006/relationships/image" Target="media/imgrId3542636382c34b81a.jpg"/><Relationship Id="rId2726636382c356295" Type="http://schemas.openxmlformats.org/officeDocument/2006/relationships/image" Target="media/imgrId2726636382c356295.jpg"/><Relationship Id="rId4649636382c35c99f" Type="http://schemas.openxmlformats.org/officeDocument/2006/relationships/image" Target="media/imgrId4649636382c35c99f.jpg"/><Relationship Id="rId3959636382c3686b4" Type="http://schemas.openxmlformats.org/officeDocument/2006/relationships/image" Target="media/imgrId3959636382c3686b4.jpg"/><Relationship Id="rId9024636382c371e93" Type="http://schemas.openxmlformats.org/officeDocument/2006/relationships/image" Target="media/imgrId9024636382c371e93.jpg"/><Relationship Id="rId6211636382c37c222" Type="http://schemas.openxmlformats.org/officeDocument/2006/relationships/image" Target="media/imgrId6211636382c37c222.jpg"/><Relationship Id="rId3378636382c387769" Type="http://schemas.openxmlformats.org/officeDocument/2006/relationships/image" Target="media/imgrId3378636382c387769.jpg"/><Relationship Id="rId5797636382c3963c5" Type="http://schemas.openxmlformats.org/officeDocument/2006/relationships/image" Target="media/imgrId5797636382c3963c5.jpg"/><Relationship Id="rId6484636382c3a1fe9" Type="http://schemas.openxmlformats.org/officeDocument/2006/relationships/image" Target="media/imgrId6484636382c3a1fe9.jpg"/><Relationship Id="rId4303636382c3ac5a2" Type="http://schemas.openxmlformats.org/officeDocument/2006/relationships/image" Target="media/imgrId4303636382c3ac5a2.jpg"/><Relationship Id="rId1716636382c3b72e4" Type="http://schemas.openxmlformats.org/officeDocument/2006/relationships/image" Target="media/imgrId1716636382c3b72e4.jpg"/><Relationship Id="rId9741636382c3bfe2b" Type="http://schemas.openxmlformats.org/officeDocument/2006/relationships/image" Target="media/imgrId9741636382c3bfe2b.jpg"/><Relationship Id="rId9159636382c3cc17b" Type="http://schemas.openxmlformats.org/officeDocument/2006/relationships/image" Target="media/imgrId9159636382c3cc17b.jpg"/><Relationship Id="rId2772636382c3d5ae2" Type="http://schemas.openxmlformats.org/officeDocument/2006/relationships/image" Target="media/imgrId2772636382c3d5ae2.jpg"/><Relationship Id="rId5875636382c3e4d67" Type="http://schemas.openxmlformats.org/officeDocument/2006/relationships/image" Target="media/imgrId5875636382c3e4d67.jpg"/><Relationship Id="rId7583636382c3efa29" Type="http://schemas.openxmlformats.org/officeDocument/2006/relationships/image" Target="media/imgrId7583636382c3efa29.jpg"/><Relationship Id="rId9592636382c409f99" Type="http://schemas.openxmlformats.org/officeDocument/2006/relationships/image" Target="media/imgrId9592636382c409f99.jpg"/><Relationship Id="rId6890636382c411fdb" Type="http://schemas.openxmlformats.org/officeDocument/2006/relationships/image" Target="media/imgrId6890636382c411fdb.jpg"/><Relationship Id="rId7956636382c419877" Type="http://schemas.openxmlformats.org/officeDocument/2006/relationships/image" Target="media/imgrId7956636382c419877.jpg"/><Relationship Id="rId1090636382c425487" Type="http://schemas.openxmlformats.org/officeDocument/2006/relationships/image" Target="media/imgrId1090636382c425487.jpg"/><Relationship Id="rId6361636382c42f343" Type="http://schemas.openxmlformats.org/officeDocument/2006/relationships/image" Target="media/imgrId6361636382c42f343.jpg"/><Relationship Id="rId8056636382c438f76" Type="http://schemas.openxmlformats.org/officeDocument/2006/relationships/image" Target="media/imgrId8056636382c438f76.jpg"/><Relationship Id="rId4904636382c4451b2" Type="http://schemas.openxmlformats.org/officeDocument/2006/relationships/image" Target="media/imgrId4904636382c4451b2.jpg"/><Relationship Id="rId5846636382c44d2e5" Type="http://schemas.openxmlformats.org/officeDocument/2006/relationships/image" Target="media/imgrId5846636382c44d2e5.jpg"/><Relationship Id="rId2680636382c45b945" Type="http://schemas.openxmlformats.org/officeDocument/2006/relationships/image" Target="media/imgrId2680636382c45b945.jpg"/><Relationship Id="rId5498636382c467a90" Type="http://schemas.openxmlformats.org/officeDocument/2006/relationships/image" Target="media/imgrId5498636382c467a90.jpg"/><Relationship Id="rId1515636382c473dfa" Type="http://schemas.openxmlformats.org/officeDocument/2006/relationships/image" Target="media/imgrId1515636382c473dfa.jpg"/><Relationship Id="rId6319636382c47d9f4" Type="http://schemas.openxmlformats.org/officeDocument/2006/relationships/image" Target="media/imgrId6319636382c47d9f4.jpg"/><Relationship Id="rId1067636382c489e6e" Type="http://schemas.openxmlformats.org/officeDocument/2006/relationships/image" Target="media/imgrId1067636382c489e6e.jpg"/><Relationship Id="rId5240636382c4937d6" Type="http://schemas.openxmlformats.org/officeDocument/2006/relationships/image" Target="media/imgrId5240636382c4937d6.jpg"/><Relationship Id="rId9682636382c49fb81" Type="http://schemas.openxmlformats.org/officeDocument/2006/relationships/image" Target="media/imgrId9682636382c49fb81.jpg"/><Relationship Id="rId4427636382c4aea1d" Type="http://schemas.openxmlformats.org/officeDocument/2006/relationships/image" Target="media/imgrId4427636382c4aea1d.jpg"/><Relationship Id="rId1530636382c4b9184" Type="http://schemas.openxmlformats.org/officeDocument/2006/relationships/image" Target="media/imgrId1530636382c4b9184.jpg"/><Relationship Id="rId2250636382c4c1f8d" Type="http://schemas.openxmlformats.org/officeDocument/2006/relationships/image" Target="media/imgrId2250636382c4c1f8d.jpg"/><Relationship Id="rId5694636382c4ce0c5" Type="http://schemas.openxmlformats.org/officeDocument/2006/relationships/image" Target="media/imgrId5694636382c4ce0c5.jpg"/><Relationship Id="rId1193636382c4d7f6f" Type="http://schemas.openxmlformats.org/officeDocument/2006/relationships/image" Target="media/imgrId1193636382c4d7f6f.jpg"/><Relationship Id="rId1987636382c4df835" Type="http://schemas.openxmlformats.org/officeDocument/2006/relationships/image" Target="media/imgrId1987636382c4df835.jpg"/><Relationship Id="rId2276636382c4e9b60" Type="http://schemas.openxmlformats.org/officeDocument/2006/relationships/image" Target="media/imgrId2276636382c4e9b60.jpg"/><Relationship Id="rId4178636382c4f1acc" Type="http://schemas.openxmlformats.org/officeDocument/2006/relationships/image" Target="media/imgrId4178636382c4f1acc.jpg"/><Relationship Id="rId3168636382c50792f" Type="http://schemas.openxmlformats.org/officeDocument/2006/relationships/image" Target="media/imgrId3168636382c50792f.jpg"/><Relationship Id="rId3801636382c511b4b" Type="http://schemas.openxmlformats.org/officeDocument/2006/relationships/image" Target="media/imgrId3801636382c511b4b.jpg"/><Relationship Id="rId4497636382c51f02e" Type="http://schemas.openxmlformats.org/officeDocument/2006/relationships/image" Target="media/imgrId4497636382c51f02e.jpg"/><Relationship Id="rId9289636382c525660" Type="http://schemas.openxmlformats.org/officeDocument/2006/relationships/image" Target="media/imgrId9289636382c525660.jpg"/><Relationship Id="rId7659636382c533eea" Type="http://schemas.openxmlformats.org/officeDocument/2006/relationships/image" Target="media/imgrId7659636382c533eea.jpg"/><Relationship Id="rId3533636382c53b054" Type="http://schemas.openxmlformats.org/officeDocument/2006/relationships/image" Target="media/imgrId3533636382c53b054.jpg"/><Relationship Id="rId7403636382c546f3b" Type="http://schemas.openxmlformats.org/officeDocument/2006/relationships/image" Target="media/imgrId7403636382c546f3b.jpg"/><Relationship Id="rId6697636382c5562f2" Type="http://schemas.openxmlformats.org/officeDocument/2006/relationships/image" Target="media/imgrId6697636382c5562f2.jpg"/><Relationship Id="rId9620636382c564142" Type="http://schemas.openxmlformats.org/officeDocument/2006/relationships/image" Target="media/imgrId9620636382c564142.jpg"/><Relationship Id="rId1116636382c571e43" Type="http://schemas.openxmlformats.org/officeDocument/2006/relationships/image" Target="media/imgrId1116636382c571e43.jpg"/><Relationship Id="rId9374636382c57d5b8" Type="http://schemas.openxmlformats.org/officeDocument/2006/relationships/image" Target="media/imgrId9374636382c57d5b8.jpg"/><Relationship Id="rId2151636382c58a555" Type="http://schemas.openxmlformats.org/officeDocument/2006/relationships/image" Target="media/imgrId2151636382c58a555.jpg"/><Relationship Id="rId9666636382c59964d" Type="http://schemas.openxmlformats.org/officeDocument/2006/relationships/image" Target="media/imgrId9666636382c59964d.jpg"/><Relationship Id="rId6060636382c5ad150" Type="http://schemas.openxmlformats.org/officeDocument/2006/relationships/image" Target="media/imgrId6060636382c5ad150.jpg"/><Relationship Id="rId4435636382c5bb7ea" Type="http://schemas.openxmlformats.org/officeDocument/2006/relationships/image" Target="media/imgrId4435636382c5bb7ea.jpg"/><Relationship Id="rId9002636382c5c9320" Type="http://schemas.openxmlformats.org/officeDocument/2006/relationships/image" Target="media/imgrId9002636382c5c9320.jpg"/><Relationship Id="rId7391636382c5da8f2" Type="http://schemas.openxmlformats.org/officeDocument/2006/relationships/image" Target="media/imgrId7391636382c5da8f2.jpg"/><Relationship Id="rId2573636382c5ea287" Type="http://schemas.openxmlformats.org/officeDocument/2006/relationships/image" Target="media/imgrId2573636382c5ea287.jpg"/><Relationship Id="rId4218636382c607385" Type="http://schemas.openxmlformats.org/officeDocument/2006/relationships/image" Target="media/imgrId4218636382c607385.jpg"/><Relationship Id="rId2140636382c616c8e" Type="http://schemas.openxmlformats.org/officeDocument/2006/relationships/image" Target="media/imgrId2140636382c616c8e.jpg"/><Relationship Id="rId3635636382c62b0e4" Type="http://schemas.openxmlformats.org/officeDocument/2006/relationships/image" Target="media/imgrId3635636382c62b0e4.jpg"/><Relationship Id="rId4566636382c63b8ec" Type="http://schemas.openxmlformats.org/officeDocument/2006/relationships/image" Target="media/imgrId4566636382c63b8ec.jpg"/><Relationship Id="rId4552636382c64f76d" Type="http://schemas.openxmlformats.org/officeDocument/2006/relationships/image" Target="media/imgrId4552636382c64f76d.jpg"/><Relationship Id="rId5764636382c6618d3" Type="http://schemas.openxmlformats.org/officeDocument/2006/relationships/image" Target="media/imgrId5764636382c6618d3.jpg"/><Relationship Id="rId7155636382c6746ef" Type="http://schemas.openxmlformats.org/officeDocument/2006/relationships/image" Target="media/imgrId7155636382c6746ef.jpg"/><Relationship Id="rId7724636382c68a11e" Type="http://schemas.openxmlformats.org/officeDocument/2006/relationships/image" Target="media/imgrId7724636382c68a11e.jpg"/><Relationship Id="rId3187636382c69aa81" Type="http://schemas.openxmlformats.org/officeDocument/2006/relationships/image" Target="media/imgrId3187636382c69aa81.jpg"/><Relationship Id="rId5861636382c6ae1cb" Type="http://schemas.openxmlformats.org/officeDocument/2006/relationships/image" Target="media/imgrId5861636382c6ae1cb.jpg"/><Relationship Id="rId2411636382c6c265f" Type="http://schemas.openxmlformats.org/officeDocument/2006/relationships/image" Target="media/imgrId2411636382c6c265f.jpg"/><Relationship Id="rId7781636382c6d730d" Type="http://schemas.openxmlformats.org/officeDocument/2006/relationships/image" Target="media/imgrId7781636382c6d730d.jpg"/><Relationship Id="rId8846636382c6e9d22" Type="http://schemas.openxmlformats.org/officeDocument/2006/relationships/image" Target="media/imgrId8846636382c6e9d22.jpg"/><Relationship Id="rId5841636382c70435c" Type="http://schemas.openxmlformats.org/officeDocument/2006/relationships/image" Target="media/imgrId5841636382c70435c.jpg"/><Relationship Id="rId1639636382c71747f" Type="http://schemas.openxmlformats.org/officeDocument/2006/relationships/image" Target="media/imgrId1639636382c71747f.jpg"/><Relationship Id="rId4537636382c726ccd" Type="http://schemas.openxmlformats.org/officeDocument/2006/relationships/image" Target="media/imgrId4537636382c726ccd.jpg"/><Relationship Id="rId4734636382c733aaf" Type="http://schemas.openxmlformats.org/officeDocument/2006/relationships/image" Target="media/imgrId4734636382c733aaf.jpg"/><Relationship Id="rId2721636382c743ce1" Type="http://schemas.openxmlformats.org/officeDocument/2006/relationships/image" Target="media/imgrId2721636382c743ce1.jpg"/><Relationship Id="rId9368636382c750faf" Type="http://schemas.openxmlformats.org/officeDocument/2006/relationships/image" Target="media/imgrId9368636382c750faf.jpg"/><Relationship Id="rId3269636382c75b6fa" Type="http://schemas.openxmlformats.org/officeDocument/2006/relationships/image" Target="media/imgrId3269636382c75b6fa.jpg"/><Relationship Id="rId7034636382c76a0ac" Type="http://schemas.openxmlformats.org/officeDocument/2006/relationships/image" Target="media/imgrId7034636382c76a0ac.jpg"/><Relationship Id="rId1623636382c779bad" Type="http://schemas.openxmlformats.org/officeDocument/2006/relationships/image" Target="media/imgrId1623636382c779bad.jpg"/><Relationship Id="rId4887636382c78c5a2" Type="http://schemas.openxmlformats.org/officeDocument/2006/relationships/image" Target="media/imgrId4887636382c78c5a2.jpg"/><Relationship Id="rId2212636382c79f747" Type="http://schemas.openxmlformats.org/officeDocument/2006/relationships/image" Target="media/imgrId2212636382c79f747.jpg"/><Relationship Id="rId5300636382c7c3a0b" Type="http://schemas.openxmlformats.org/officeDocument/2006/relationships/image" Target="media/imgrId5300636382c7c3a0b.jpg"/><Relationship Id="rId3052636382c7d9ae0" Type="http://schemas.openxmlformats.org/officeDocument/2006/relationships/image" Target="media/imgrId3052636382c7d9ae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347144" Type="http://schemas.openxmlformats.org/officeDocument/2006/relationships/image" Target="media/imgrId4734714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347144" Type="http://schemas.openxmlformats.org/officeDocument/2006/relationships/image" Target="media/imgrId4734714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347144" Type="http://schemas.openxmlformats.org/officeDocument/2006/relationships/image" Target="media/imgrId4734714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347144" Type="http://schemas.openxmlformats.org/officeDocument/2006/relationships/image" Target="media/imgrId4734714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347144" Type="http://schemas.openxmlformats.org/officeDocument/2006/relationships/image" Target="media/imgrId4734714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347144" Type="http://schemas.openxmlformats.org/officeDocument/2006/relationships/image" Target="media/imgrId4734714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