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62353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1683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855790" w:name="ctxt"/>
    <w:bookmarkEnd w:id="61855790"/>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309252"/>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71309252"/>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71309252"/>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71309252"/>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71309252"/>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713092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71309252"/>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71309252"/>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71309252"/>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309252"/>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51615ebb9ddbc54a8" w:history="1">
              <w:r>
                <w:rPr>
                  <w:b/>
                  <w:bCs/>
                  <w:color w:val="0000FF"/>
                  <w:position w:val="-2"/>
                  <w:sz w:val="20"/>
                  <w:szCs w:val="20"/>
                  <w:u w:val="single"/>
                </w:rPr>
                <w:t xml:space="preserve">www.kohlerengines.com</w:t>
              </w:r>
            </w:hyperlink>
            <w:r>
              <w:rPr>
                <w:color w:val="00274C"/>
                <w:position w:val="-2"/>
                <w:sz w:val="20"/>
                <w:szCs w:val="20"/>
              </w:rPr>
              <w:t xml:space="preserve"> &amp; </w:t>
            </w:r>
            <w:hyperlink r:id="rId18825ebb9ddbc54c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47015ebb9ddbc550e"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docPr id="62064162" name="name36465ebb9ddc077b8"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77115ebb9ddc077b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84282703" name="name97735ebb9ddc1de0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4025ebb9ddc1de0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71309252"/>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71309252"/>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71309252"/>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se puede encontrar en lado </w:t>
      </w:r>
      <w:r>
        <w:rPr>
          <w:b/>
          <w:bCs/>
          <w:color w:val="00274C"/>
          <w:sz w:val="20"/>
          <w:szCs w:val="20"/>
        </w:rPr>
        <w:t xml:space="preserve">A</w:t>
      </w:r>
      <w:r>
        <w:rPr>
          <w:color w:val="00274C"/>
          <w:sz w:val="20"/>
          <w:szCs w:val="20"/>
        </w:rPr>
        <w:t xml:space="preserve"> o en el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83200"/>
            <wp:docPr id="86503637" name="name65415ebb9ddc41aeb"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19085ebb9ddc41ae7" cstate="print"/>
                    <a:stretch>
                      <a:fillRect/>
                    </a:stretch>
                  </pic:blipFill>
                  <pic:spPr>
                    <a:xfrm>
                      <a:off x="0" y="0"/>
                      <a:ext cx="4752000" cy="32832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69885561" name="name28005ebb9ddc5c236"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37925ebb9ddc5c22f"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p>
      <w:pPr>
        <w:widowControl w:val="on"/>
        <w:pBdr/>
        <w:spacing w:before="0" w:after="0" w:line="262" w:lineRule="auto"/>
        <w:ind w:left="0" w:right="0"/>
        <w:jc w:val="left"/>
      </w:pPr>
      <w:r>
        <w:rPr>
          <w:b/>
          <w:bCs/>
          <w:color w:val="00274C"/>
          <w:sz w:val="20"/>
          <w:szCs w:val="20"/>
        </w:rPr>
        <w:t xml:space="preserve">Etiqueta para la Normas EPA</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89248937" name="name57595ebb9ddc787c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4285ebb9ddc787b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Etiqueta para Normas China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6785280" name="name39135ebb9ddc92ec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2125ebb9ddc92ec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Etiqueta para Normas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20588787" name="name15615ebb9ddcb181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5865ebb9ddcb181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5511549" name="name79405ebb9ddd1238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9495ebb9ddd1238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5260396" name="name67845ebb9ddd36ad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7855ebb9ddd36acd"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máx. 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44000"/>
            <wp:docPr id="38827383" name="name77055ebb9ddd5039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3855ebb9ddd5038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24957" name="name27845ebb9ddd625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75ebb9ddd625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71309252"/>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71309252"/>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71309252"/>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71309252"/>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55755" name="name55925ebb9ddd729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955ebb9ddd729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309252"/>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71309252"/>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71309252"/>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71309252"/>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71309252"/>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71309252"/>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71309252"/>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71309252"/>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33620" name="name41175ebb9ddd83c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45ebb9ddd83c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309252"/>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71309252"/>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24484" name="name27245ebb9ddd9624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655ebb9ddd962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309252"/>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71309252"/>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71309252"/>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71309252"/>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no certificados (motores no EGR)</w:t>
      </w:r>
    </w:p>
    <w:p>
      <w:pPr>
        <w:numPr>
          <w:ilvl w:val="0"/>
          <w:numId w:val="71309252"/>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71309252"/>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71309252"/>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71309252"/>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71309252"/>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71309252"/>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electrónica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71309252"/>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45157227" name="name39305ebb9dddac9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505ebb9dddac9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1309252"/>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71309252"/>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391834" name="name79305ebb9dddc489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9885ebb9dddc488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309252"/>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71309252"/>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713092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71309252"/>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713092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713092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71309252"/>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71309252"/>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71309252"/>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71309252"/>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71309252"/>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71309252"/>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71309252"/>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71309252"/>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71309252"/>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71309252"/>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71309252"/>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71309252"/>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71309252"/>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71309252"/>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71309252"/>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71309252"/>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71309252"/>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71309252"/>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71309252"/>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71309252"/>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71309252"/>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71309252"/>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71309252"/>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71309252"/>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71309252"/>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71309252"/>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71309252"/>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71309252"/>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71309252"/>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71309252"/>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numPr>
          <w:ilvl w:val="0"/>
          <w:numId w:val="71309252"/>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63460" name="name25785ebb9dddd7a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65ebb9dddd7a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309252"/>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71309252"/>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71309252"/>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71309252"/>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docPr id="5881456" name="name20555ebb9dddf227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3335ebb9dddf226e"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1309252"/>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71309252"/>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71309252"/>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71309252"/>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9189393" name="name79545ebb9dde1094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3645ebb9dde1094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8959023" name="name28895ebb9dde2a73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2705ebb9dde2a73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6639468" name="name50595ebb9dde3dc4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3925ebb9dde3dc3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7347034" name="name22325ebb9dde4f92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9805ebb9dde4f91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4319723" name="name60925ebb9dde63bc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8445ebb9dde63bc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835914" name="name94435ebb9dde78b6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8735ebb9dde78b6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1885959" name="name76355ebb9dde8e88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965ebb9dde8e88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7244200" name="name33035ebb9ddea1c6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315ebb9ddea1c6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9908303" name="name35795ebb9ddeb660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7715ebb9ddeb660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2761188" name="name90185ebb9ddec5ad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7845ebb9ddec5ac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0742168" name="name49415ebb9dded719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4335ebb9dded719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6460558" name="name21695ebb9ddeecf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885ebb9ddeecf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826440" name="name39715ebb9ddf084d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8805ebb9ddf084d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1692872" name="name35865ebb9ddf176c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6255ebb9ddf176c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272406" name="name75505ebb9ddf2867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5145ebb9ddf2867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394012" name="name95145ebb9ddf377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465ebb9ddf3779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462924" name="name73605ebb9ddf4c6c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7965ebb9ddf4c6c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958775" name="name21415ebb9ddf5e6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605ebb9ddf5e64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861948" name="name19505ebb9ddf73ed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6245ebb9ddf73ec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105252" name="name65815ebb9ddf816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445ebb9ddf8162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65726" name="name52845ebb9ddf91fe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4615ebb9ddf91fe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362291" name="name24415ebb9ddfa0b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115ebb9ddfa0b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273751" name="name76065ebb9ddfb31e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2575ebb9ddfb31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656566" name="name27425ebb9ddfc58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865ebb9ddfc589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905382" name="name58765ebb9ddfd92e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8835ebb9ddfd92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559793" name="name57455ebb9ddfeb2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705ebb9ddfeb2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623176" name="name11425ebb9de00b09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1295ebb9de00b08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736135" name="name77005ebb9de01bd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555ebb9de01bd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829617" name="name56785ebb9de02b4b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8135ebb9de02b4a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945470" name="name47235ebb9de0406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05ebb9de04065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752000" cy="2743200"/>
            <wp:docPr id="80173432" name="name19635ebb9de059cc3"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4095ebb9de059cbb"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71309252"/>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27169" name="name36165ebb9de06f0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55ebb9de06f0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309252"/>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71309252"/>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71309254"/>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58895ebb9de070791" w:history="1">
              <w:r>
                <w:rPr>
                  <w:b/>
                  <w:bCs/>
                  <w:color w:val="0000FF"/>
                  <w:position w:val="-2"/>
                  <w:sz w:val="20"/>
                  <w:szCs w:val="20"/>
                  <w:u w:val="single"/>
                </w:rPr>
                <w:t xml:space="preserve">Apar. 4.5</w:t>
              </w:r>
            </w:hyperlink>
            <w:r>
              <w:rPr>
                <w:color w:val="00274C"/>
                <w:position w:val="-2"/>
                <w:sz w:val="20"/>
                <w:szCs w:val="20"/>
              </w:rPr>
              <w:t xml:space="preserve"> y </w:t>
            </w:r>
            <w:hyperlink r:id="rId17795ebb9de0707c6" w:history="1">
              <w:r>
                <w:rPr>
                  <w:b/>
                  <w:bCs/>
                  <w:color w:val="0000FF"/>
                  <w:position w:val="-2"/>
                  <w:sz w:val="20"/>
                  <w:szCs w:val="20"/>
                  <w:u w:val="single"/>
                </w:rPr>
                <w:t xml:space="preserve">Apar.</w:t>
              </w:r>
            </w:hyperlink>
            <w:r>
              <w:rPr>
                <w:b/>
                <w:bCs/>
                <w:color w:val="00274C"/>
                <w:position w:val="-2"/>
                <w:sz w:val="20"/>
                <w:szCs w:val="20"/>
              </w:rPr>
              <w:t xml:space="preserve"> </w:t>
            </w:r>
            <w:hyperlink r:id="rId23115ebb9de0707eb"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71309254"/>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71309254"/>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71309254"/>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86783" name="name79855ebb9de0811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85ebb9de0811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En el primer repostado o en caso de que el depósito permanezca vacío efectúe el llenado del circuito de combustible </w:t>
            </w:r>
            <w:hyperlink r:id="rId84535ebb9de081d6b" w:history="1">
              <w:r>
                <w:rPr>
                  <w:b/>
                  <w:bCs/>
                  <w:color w:val="0000FF"/>
                  <w:position w:val="-2"/>
                  <w:sz w:val="20"/>
                  <w:szCs w:val="20"/>
                </w:rPr>
                <w:t xml:space="preserve">(Apar. 6.4 punto 8)</w:t>
              </w:r>
            </w:hyperlink>
            <w:r>
              <w:rPr>
                <w:color w:val="00274C"/>
                <w:position w:val="-2"/>
                <w:sz w:val="20"/>
                <w:szCs w:val="20"/>
              </w:rPr>
              <w:t xml:space="preserve"> </w:t>
            </w:r>
            <w:r>
              <w:rPr>
                <w:b/>
                <w:bCs/>
                <w:color w:val="00274C"/>
                <w:position w:val="-2"/>
                <w:sz w:val="20"/>
                <w:szCs w:val="20"/>
              </w:rPr>
              <w:t xml:space="preserve">.</w:t>
            </w:r>
          </w:p>
          <w:p>
            <w:pPr>
              <w:numPr>
                <w:ilvl w:val="0"/>
                <w:numId w:val="71309252"/>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71309252"/>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24365ebb9de081e37" w:history="1">
              <w:r>
                <w:rPr>
                  <w:b/>
                  <w:bCs/>
                  <w:color w:val="0000FF"/>
                  <w:position w:val="-2"/>
                  <w:sz w:val="20"/>
                  <w:szCs w:val="20"/>
                  <w:u w:val="single"/>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2719" name="name61275ebb9de090f6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715ebb9de090f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71309252"/>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71309255"/>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71309255"/>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71309255"/>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63926" name="name78355ebb9de0a58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45ebb9de0a58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Antes de proseguir las operaciones ver  </w:t>
      </w:r>
      <w:hyperlink r:id="rId47225ebb9de0a6369"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61978" name="name25155ebb9de0bb3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495ebb9de0bb2f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309252"/>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71309252"/>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62145ebb9de0bb7b5" w:history="1">
        <w:r>
          <w:rPr>
            <w:b/>
            <w:bCs/>
            <w:color w:val="0000FF"/>
            <w:sz w:val="20"/>
            <w:szCs w:val="20"/>
            <w:u w:val="single"/>
          </w:rPr>
          <w:t xml:space="preserve">Tab. 2.3</w:t>
        </w:r>
      </w:hyperlink>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71309252"/>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71309252"/>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71309252"/>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71309252"/>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71309252"/>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numPr>
          <w:ilvl w:val="0"/>
          <w:numId w:val="71309252"/>
        </w:numPr>
        <w:spacing w:before="0" w:after="0" w:line="240" w:lineRule="auto"/>
        <w:jc w:val="left"/>
        <w:rPr>
          <w:color w:val="00274C"/>
          <w:sz w:val="20"/>
          <w:szCs w:val="20"/>
        </w:rPr>
      </w:pPr>
      <w:r>
        <w:rPr>
          <w:color w:val="00274C"/>
          <w:sz w:val="20"/>
          <w:szCs w:val="20"/>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llenado del circuito de combustible ( </w:t>
      </w:r>
      <w:hyperlink r:id="rId77025ebb9de0bb8a9" w:history="1">
        <w:r>
          <w:rPr>
            <w:b/>
            <w:bCs/>
            <w:color w:val="0000FF"/>
            <w:sz w:val="20"/>
            <w:szCs w:val="20"/>
            <w:u w:val="single"/>
          </w:rPr>
          <w:t xml:space="preserve">Apar. 6.4 punto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2370" name="name39315ebb9de0cad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55ebb9de0cad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3935ebb9de0cb658" w:history="1">
              <w:r>
                <w:rPr>
                  <w:b/>
                  <w:bCs/>
                  <w:color w:val="0000FF"/>
                  <w:position w:val="-2"/>
                  <w:sz w:val="20"/>
                  <w:szCs w:val="20"/>
                </w:rPr>
                <w:t xml:space="preserve">Apar. 2.4</w:t>
              </w:r>
            </w:hyperlink>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6135ebb9de0cb6a0" w:history="1">
              <w:r>
                <w:rPr>
                  <w:b/>
                  <w:bCs/>
                  <w:color w:val="0000FF"/>
                  <w:position w:val="-2"/>
                  <w:sz w:val="20"/>
                  <w:szCs w:val="20"/>
                  <w:u w:val="single"/>
                </w:rPr>
                <w:t xml:space="preserve">Apar. 3.2.2</w:t>
              </w:r>
            </w:hyperlink>
          </w:p>
          <w:p>
            <w:pPr>
              <w:numPr>
                <w:ilvl w:val="0"/>
                <w:numId w:val="71309252"/>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71309256"/>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71309256"/>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79135ebb9de0cbb37" w:history="1">
              <w:r>
                <w:rPr>
                  <w:b/>
                  <w:bCs/>
                  <w:color w:val="0000FF"/>
                  <w:position w:val="-2"/>
                  <w:sz w:val="20"/>
                  <w:szCs w:val="20"/>
                  <w:u w:val="single"/>
                </w:rPr>
                <w:t xml:space="preserve">Tab. 2.1</w:t>
              </w:r>
            </w:hyperlink>
            <w:r>
              <w:rPr>
                <w:color w:val="00274C"/>
                <w:position w:val="-2"/>
                <w:sz w:val="20"/>
                <w:szCs w:val="20"/>
              </w:rPr>
              <w:t xml:space="preserve"> y </w:t>
            </w:r>
            <w:hyperlink r:id="rId13085ebb9de0cbb57"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203303" name="name83055ebb9de0dbafd"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1225ebb9de0dbaf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1309257"/>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71309257"/>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71309257"/>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71309257"/>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352389" name="name54485ebb9de0f0d8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3245ebb9de0f0d7e"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84105ebb9de0f1a13"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39407" name="name59805ebb9de10e8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55ebb9de10e8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Antes de proseguir las operaciones ver  </w:t>
      </w:r>
      <w:hyperlink r:id="rId16655ebb9de10eead" w:history="1">
        <w:r>
          <w:rPr>
            <w:b/>
            <w:bCs/>
            <w:color w:val="0000FF"/>
            <w:sz w:val="20"/>
            <w:szCs w:val="20"/>
            <w:u w:val="single"/>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97129" name="name61815ebb9de12281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085ebb9de1228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309252"/>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71309252"/>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71309252"/>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71309252"/>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25212" name="name48145ebb9de13145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585ebb9de1314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1309252"/>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71309258"/>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71309258"/>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71309258"/>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71309258"/>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71309258"/>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4.6</w:t>
            </w:r>
            <w:r>
              <w:rPr>
                <w:color w:val="00274C"/>
                <w:position w:val="-2"/>
                <w:sz w:val="20"/>
                <w:szCs w:val="20"/>
              </w:rPr>
              <w:t xml:space="preserve"> ).</w:t>
            </w:r>
          </w:p>
          <w:p>
            <w:pPr>
              <w:numPr>
                <w:ilvl w:val="0"/>
                <w:numId w:val="71309258"/>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6858628" name="name45405ebb9de1473d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8895ebb9de1473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42149" name="name96055ebb9de15fb89"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9815ebb9de15fb8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6247215" name="name64605ebb9de17632e"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4355ebb9de17632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11095ebb9de177367"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hyperlink r:id="rId63415ebb9de17789c" w:history="1">
              <w:r>
                <w:rPr>
                  <w:b/>
                  <w:bCs/>
                  <w:color w:val="0000FF"/>
                  <w:position w:val="-2"/>
                  <w:sz w:val="20"/>
                  <w:szCs w:val="20"/>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5222466" name="name91315ebb9de18bf0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535ebb9de18bf0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0673073" name="name72515ebb9de19fca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5645ebb9de19fca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4936496" name="name49415ebb9de1b827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8985ebb9de1b827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22272" name="name60515ebb9de1c7c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875ebb9de1c7c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71309252"/>
              </w:numPr>
              <w:spacing w:before="0" w:after="0" w:line="262" w:lineRule="auto"/>
              <w:jc w:val="left"/>
              <w:rPr>
                <w:color w:val="00274C"/>
                <w:sz w:val="20"/>
                <w:szCs w:val="20"/>
              </w:rPr>
            </w:pPr>
            <w:r>
              <w:rPr>
                <w:color w:val="00274C"/>
                <w:position w:val="-2"/>
                <w:sz w:val="20"/>
                <w:szCs w:val="20"/>
              </w:rPr>
              <w:t xml:space="preserve">NO realice las regeneraciones forzadas si NO han sido solicitadas por el ECU (por acumulación de partículas de nivel 0 - 2). </w:t>
            </w:r>
          </w:p>
          <w:p>
            <w:pPr>
              <w:numPr>
                <w:ilvl w:val="0"/>
                <w:numId w:val="71309252"/>
              </w:numPr>
              <w:spacing w:before="0" w:after="0" w:line="262" w:lineRule="auto"/>
              <w:jc w:val="left"/>
              <w:rPr>
                <w:color w:val="00274C"/>
                <w:sz w:val="20"/>
                <w:szCs w:val="20"/>
              </w:rPr>
            </w:pPr>
            <w:r>
              <w:rPr>
                <w:color w:val="00274C"/>
                <w:position w:val="-2"/>
                <w:sz w:val="20"/>
                <w:szCs w:val="20"/>
              </w:rPr>
              <w:t xml:space="preserve">Durante las fases de regeneración forzada, el régimen mínimo del motor aumenta.</w:t>
            </w:r>
          </w:p>
          <w:p>
            <w:pPr>
              <w:numPr>
                <w:ilvl w:val="0"/>
                <w:numId w:val="71309252"/>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71309252"/>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71309252"/>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71309252"/>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71309252"/>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71309252"/>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71309252"/>
              </w:numPr>
              <w:spacing w:before="0" w:after="0" w:line="262" w:lineRule="auto"/>
              <w:jc w:val="left"/>
              <w:rPr>
                <w:color w:val="00274C"/>
                <w:sz w:val="20"/>
                <w:szCs w:val="20"/>
              </w:rPr>
            </w:pPr>
            <w:r>
              <w:rPr>
                <w:color w:val="00274C"/>
                <w:position w:val="-2"/>
                <w:sz w:val="20"/>
                <w:szCs w:val="20"/>
              </w:rPr>
              <w:t xml:space="preserve">ATS *2. </w:t>
            </w:r>
          </w:p>
          <w:p>
            <w:pPr>
              <w:numPr>
                <w:ilvl w:val="0"/>
                <w:numId w:val="71309252"/>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71309252"/>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21815ebb9de1c90b4" w:history="1">
        <w:r>
          <w:rPr>
            <w:b/>
            <w:bCs/>
            <w:color w:val="0000FF"/>
            <w:sz w:val="20"/>
            <w:szCs w:val="20"/>
            <w:u w:val="single"/>
          </w:rPr>
          <w:t xml:space="preserve">Tab. 5.1 y Tab. 5.2</w:t>
        </w:r>
      </w:hyperlink>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71309252"/>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71309252"/>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31208" name="name80635ebb9de1d8f2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015ebb9de1d8f2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309252"/>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71309252"/>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71309252"/>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91205" name="name78235ebb9de1e85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95ebb9de1e84f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Antes de proseguir las operaciones ver  </w:t>
      </w:r>
      <w:hyperlink r:id="rId81995ebb9de1e900a"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66902" name="name50035ebb9de206b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335ebb9de206b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309252"/>
        </w:numPr>
        <w:spacing w:before="0" w:after="0" w:line="240" w:lineRule="auto"/>
        <w:jc w:val="left"/>
        <w:rPr>
          <w:color w:val="00274C"/>
          <w:sz w:val="20"/>
          <w:szCs w:val="20"/>
        </w:rPr>
      </w:pPr>
      <w:r>
        <w:rPr>
          <w:color w:val="00274C"/>
          <w:sz w:val="20"/>
          <w:szCs w:val="20"/>
        </w:rPr>
        <w:t xml:space="preserve">Para conocer las advertencias de seguridad vea el </w:t>
      </w:r>
      <w:hyperlink r:id="rId14805ebb9de2071e5"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265ebb9de207b0b"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245ebb9de207d80"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125ebb9de207fcc"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625ebb9de208200" w:history="1">
              <w:r>
                <w:rPr>
                  <w:color w:val="0000FF"/>
                  <w:position w:val="-2"/>
                  <w:sz w:val="20"/>
                  <w:szCs w:val="20"/>
                  <w:u w:val="single"/>
                  <w:shd w:val="clear" w:color="auto" w:fill="E1E2E0"/>
                </w:rPr>
                <w:t xml:space="preserve">Superficie de intercambio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765ebb9de2083ae" w:history="1">
              <w:r>
                <w:rPr>
                  <w:color w:val="0000FF"/>
                  <w:position w:val="-2"/>
                  <w:sz w:val="20"/>
                  <w:szCs w:val="20"/>
                  <w:u w:val="single"/>
                  <w:shd w:val="clear" w:color="auto" w:fill="E1E2E0"/>
                </w:rPr>
                <w:t xml:space="preserve">Correa estándar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615ebb9de208562" w:history="1">
              <w:r>
                <w:rPr>
                  <w:color w:val="0000FF"/>
                  <w:position w:val="-2"/>
                  <w:sz w:val="20"/>
                  <w:szCs w:val="20"/>
                  <w:u w:val="single"/>
                  <w:shd w:val="clear" w:color="auto" w:fill="E1E2E0"/>
                </w:rPr>
                <w:t xml:space="preserve">Correa Poly-V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485ebb9de208716" w:history="1">
              <w:r>
                <w:rPr>
                  <w:color w:val="0000FF"/>
                  <w:position w:val="-2"/>
                  <w:sz w:val="20"/>
                  <w:szCs w:val="20"/>
                  <w:u w:val="single"/>
                  <w:shd w:val="clear" w:color="auto" w:fill="E1E2E0"/>
                </w:rPr>
                <w:t xml:space="preserve">Tubos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325ebb9de21664b"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085ebb9de2174d2"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94805ebb9de217c7b"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1485ebb9de217c9f"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7195ebb9de217cbf"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62715ebb9de21895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17525ebb9de2191cb" w:history="1">
        <w:r>
          <w:rPr>
            <w:b/>
            <w:bCs/>
            <w:color w:val="0000FF"/>
            <w:sz w:val="20"/>
            <w:szCs w:val="20"/>
            <w:u w:val="single"/>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4254" name="name60485ebb9de230a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265ebb9de230a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2985ebb9de231517"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Pr>
              <w:numPr>
                <w:ilvl w:val="0"/>
                <w:numId w:val="71309252"/>
              </w:numPr>
              <w:spacing w:before="0" w:after="0" w:line="262" w:lineRule="auto"/>
              <w:jc w:val="left"/>
              <w:rPr>
                <w:color w:val="00274C"/>
                <w:sz w:val="20"/>
                <w:szCs w:val="20"/>
              </w:rPr>
            </w:pPr>
            <w:r>
              <w:rPr>
                <w:color w:val="00274C"/>
                <w:position w:val="-2"/>
                <w:sz w:val="20"/>
                <w:szCs w:val="20"/>
              </w:rPr>
              <w:t xml:space="preserve">Sustituya el aceite y el filtro del aceite si el nivel supera el MÁX.</w:t>
            </w:r>
          </w:p>
          <w:p>
            <w:pPr>
              <w:numPr>
                <w:ilvl w:val="0"/>
                <w:numId w:val="71309252"/>
              </w:numPr>
              <w:spacing w:before="0" w:after="0" w:line="262" w:lineRule="auto"/>
              <w:jc w:val="left"/>
              <w:rPr>
                <w:color w:val="00274C"/>
                <w:sz w:val="20"/>
                <w:szCs w:val="20"/>
              </w:rPr>
            </w:pPr>
            <w:r>
              <w:rPr>
                <w:color w:val="00274C"/>
                <w:position w:val="-2"/>
                <w:sz w:val="20"/>
                <w:szCs w:val="20"/>
              </w:rPr>
              <w:t xml:space="preserve">No utilice el motor si el nivel del aceite supera el MÁX.</w:t>
            </w:r>
          </w:p>
          <w:p/>
          <w:p/>
          <w:p>
            <w:pPr>
              <w:numPr>
                <w:ilvl w:val="0"/>
                <w:numId w:val="71309259"/>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71309259"/>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71309259"/>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71309259"/>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8781343" name="name93715ebb9de2485c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1845ebb9de2485c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88408138" name="name13265ebb9de25e03f"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2775ebb9de25e038"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42813" name="name35895ebb9de26d6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15ebb9de26d6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Antes de proseguir las operaciones ver  </w:t>
      </w:r>
      <w:hyperlink r:id="rId38755ebb9de26db92" w:history="1">
        <w:r>
          <w:rPr>
            <w:b/>
            <w:bCs/>
            <w:color w:val="0000FF"/>
            <w:sz w:val="20"/>
            <w:szCs w:val="20"/>
            <w:u w:val="single"/>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8969935" name="name39275ebb9de28b86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7475ebb9de28b86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02537" name="name95185ebb9de29b7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65ebb9de29b7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2825ebb9de29bbf0"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Cuando el cartucho </w:t>
            </w:r>
            <w:r>
              <w:rPr>
                <w:b/>
                <w:bCs/>
                <w:color w:val="00274C"/>
                <w:position w:val="-2"/>
                <w:sz w:val="20"/>
                <w:szCs w:val="20"/>
              </w:rPr>
              <w:t xml:space="preserve">G</w:t>
            </w:r>
            <w:r>
              <w:rPr>
                <w:color w:val="00274C"/>
                <w:position w:val="-2"/>
                <w:sz w:val="20"/>
                <w:szCs w:val="20"/>
              </w:rPr>
              <w:t xml:space="preserve"> esté sucio, no lo limpie cambie los cartuchos </w:t>
            </w:r>
            <w:r>
              <w:rPr>
                <w:b/>
                <w:bCs/>
                <w:color w:val="00274C"/>
                <w:position w:val="-2"/>
                <w:sz w:val="20"/>
                <w:szCs w:val="20"/>
              </w:rPr>
              <w:t xml:space="preserve">B y G</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71309260"/>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71309260"/>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71309260"/>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71309260"/>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71309260"/>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cartuchos </w:t>
            </w:r>
            <w:r>
              <w:rPr>
                <w:b/>
                <w:bCs/>
                <w:color w:val="00274C"/>
                <w:position w:val="-2"/>
                <w:sz w:val="20"/>
                <w:szCs w:val="20"/>
              </w:rPr>
              <w:t xml:space="preserve">G y B.</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1888695" name="name19675ebb9de2b3cd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8925ebb9de2b3cd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98425" name="name16345ebb9de2c57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25ebb9de2c57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3215ebb9de2c5cb0"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67228" name="name24215ebb9de2d9c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15ebb9de2d9c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6965ebb9de2da6ad"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71309252"/>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71309261"/>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71309261"/>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66428712" name="name62855ebb9de2ed7f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5835ebb9de2ed7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2778" name="name44345ebb9de30ad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25ebb9de30ad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0795ebb9de30b894"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92127" name="name34015ebb9de31d7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85ebb9de31d7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2205ebb9de31dc84"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20056782" name="name94405ebb9de3312b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0905ebb9de3312b0"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Manguitos para el circuito del aire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Manguito para el circuito de retorno del aceite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19462448" name="name98295ebb9de347c3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5435ebb9de347c39"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92224" name="name50815ebb9de35af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55ebb9de35af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6185ebb9de35bb03"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16476" name="name25625ebb9de36ab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205ebb9de36ab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29975ebb9de36b0f0"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29158" name="name46555ebb9de37ef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595ebb9de37ef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62"/>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71309262"/>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71309262"/>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71309262"/>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71309262"/>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71309262"/>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delrefrigerante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30435ebb9de37f694" w:history="1">
              <w:r>
                <w:rPr>
                  <w:b/>
                  <w:bCs/>
                  <w:color w:val="0000FF"/>
                  <w:position w:val="-2"/>
                  <w:sz w:val="20"/>
                  <w:szCs w:val="20"/>
                  <w:u w:val="single"/>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29252" name="name35115ebb9de38f0c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665ebb9de38f0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71533932" name="name78765ebb9de3a7f5b"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3655ebb9de3a7f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9167141" name="name77245ebb9de3bcc5c"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0805ebb9de3bcc58"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5953" name="name74985ebb9de3cdd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895ebb9de3cdd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4555ebb9de3ce85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Control</w:t>
            </w:r>
          </w:p>
          <w:p>
            <w:pPr>
              <w:numPr>
                <w:ilvl w:val="0"/>
                <w:numId w:val="71309263"/>
              </w:numPr>
              <w:spacing w:before="0" w:after="0" w:line="262" w:lineRule="auto"/>
              <w:jc w:val="left"/>
              <w:rPr>
                <w:color w:val="00274C"/>
                <w:sz w:val="20"/>
                <w:szCs w:val="20"/>
              </w:rPr>
            </w:pPr>
            <w:r>
              <w:rPr>
                <w:color w:val="00274C"/>
                <w:position w:val="-2"/>
                <w:sz w:val="20"/>
                <w:szCs w:val="20"/>
              </w:rPr>
              <w:t xml:space="preserve">Controle es estado de la correa </w:t>
            </w:r>
            <w:r>
              <w:rPr>
                <w:b/>
                <w:bCs/>
                <w:color w:val="00274C"/>
                <w:position w:val="-2"/>
                <w:sz w:val="20"/>
                <w:szCs w:val="20"/>
              </w:rPr>
              <w:t xml:space="preserve">A</w:t>
            </w:r>
            <w:r>
              <w:rPr>
                <w:color w:val="00274C"/>
                <w:position w:val="-2"/>
                <w:sz w:val="20"/>
                <w:szCs w:val="20"/>
              </w:rPr>
              <w:t xml:space="preserve"> ; en caso de que estuviera deteriorada o no en perfecto estado cámbiela.</w:t>
            </w:r>
          </w:p>
          <w:p>
            <w:pPr>
              <w:numPr>
                <w:ilvl w:val="0"/>
                <w:numId w:val="71309263"/>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r>
              <w:rPr>
                <w:color w:val="00274C"/>
                <w:position w:val="-2"/>
                <w:sz w:val="20"/>
                <w:szCs w:val="20"/>
              </w:rPr>
              <w:br/>
              <w:t xml:space="preserve">De lo contrario regule.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Regulación</w:t>
            </w:r>
          </w:p>
          <w:p>
            <w:pPr>
              <w:numPr>
                <w:ilvl w:val="0"/>
                <w:numId w:val="71309264"/>
              </w:numPr>
              <w:spacing w:before="0" w:after="0" w:line="262" w:lineRule="auto"/>
              <w:jc w:val="left"/>
              <w:rPr>
                <w:color w:val="00274C"/>
                <w:sz w:val="20"/>
                <w:szCs w:val="20"/>
              </w:rPr>
            </w:pPr>
            <w:r>
              <w:rPr>
                <w:color w:val="00274C"/>
                <w:position w:val="-2"/>
                <w:sz w:val="20"/>
                <w:szCs w:val="20"/>
              </w:rPr>
              <w:br/>
              <w:br/>
              <w:t xml:space="preserve">Afloje los pernos de fijación </w:t>
            </w:r>
            <w:r>
              <w:rPr>
                <w:b/>
                <w:bCs/>
                <w:color w:val="00274C"/>
                <w:position w:val="-2"/>
                <w:sz w:val="20"/>
                <w:szCs w:val="20"/>
              </w:rPr>
              <w:t xml:space="preserve">B y C</w:t>
            </w:r>
            <w:r>
              <w:rPr>
                <w:color w:val="00274C"/>
                <w:position w:val="-2"/>
                <w:sz w:val="20"/>
                <w:szCs w:val="20"/>
              </w:rPr>
              <w:t xml:space="preserve"> .</w:t>
            </w:r>
          </w:p>
          <w:p>
            <w:pPr>
              <w:numPr>
                <w:ilvl w:val="0"/>
                <w:numId w:val="71309264"/>
              </w:numPr>
              <w:spacing w:before="0" w:after="0" w:line="262" w:lineRule="auto"/>
              <w:jc w:val="left"/>
              <w:rPr>
                <w:color w:val="00274C"/>
                <w:sz w:val="20"/>
                <w:szCs w:val="20"/>
              </w:rPr>
            </w:pPr>
            <w:r>
              <w:rPr>
                <w:color w:val="00274C"/>
                <w:position w:val="-2"/>
                <w:sz w:val="20"/>
                <w:szCs w:val="20"/>
              </w:rPr>
              <w:t xml:space="preserve">Empuje el alternador hacia fuera (en el sentido de la flecha </w:t>
            </w:r>
            <w:r>
              <w:rPr>
                <w:b/>
                <w:bCs/>
                <w:color w:val="00274C"/>
                <w:position w:val="-2"/>
                <w:sz w:val="20"/>
                <w:szCs w:val="20"/>
              </w:rPr>
              <w:t xml:space="preserve">D</w:t>
            </w:r>
            <w:r>
              <w:rPr>
                <w:color w:val="00274C"/>
                <w:position w:val="-2"/>
                <w:sz w:val="20"/>
                <w:szCs w:val="20"/>
              </w:rPr>
              <w:t xml:space="preserve"> ), para tensar la correa.</w:t>
            </w:r>
          </w:p>
          <w:p>
            <w:pPr>
              <w:numPr>
                <w:ilvl w:val="0"/>
                <w:numId w:val="71309264"/>
              </w:numPr>
              <w:spacing w:before="0" w:after="0" w:line="262" w:lineRule="auto"/>
              <w:jc w:val="left"/>
              <w:rPr>
                <w:color w:val="00274C"/>
                <w:sz w:val="20"/>
                <w:szCs w:val="20"/>
              </w:rPr>
            </w:pPr>
            <w:r>
              <w:rPr>
                <w:color w:val="00274C"/>
                <w:position w:val="-2"/>
                <w:sz w:val="20"/>
                <w:szCs w:val="20"/>
              </w:rPr>
              <w:t xml:space="preserve">Apriete los pernos </w:t>
            </w:r>
            <w:r>
              <w:rPr>
                <w:b/>
                <w:bCs/>
                <w:color w:val="00274C"/>
                <w:position w:val="-2"/>
                <w:sz w:val="20"/>
                <w:szCs w:val="20"/>
              </w:rPr>
              <w:t xml:space="preserve">B y C</w:t>
            </w:r>
            <w:r>
              <w:rPr>
                <w:color w:val="00274C"/>
                <w:position w:val="-2"/>
                <w:sz w:val="20"/>
                <w:szCs w:val="20"/>
              </w:rPr>
              <w:t xml:space="preserve"> . manteniendo tensada la correa.</w:t>
            </w:r>
          </w:p>
          <w:p>
            <w:pPr>
              <w:numPr>
                <w:ilvl w:val="0"/>
                <w:numId w:val="71309264"/>
              </w:numPr>
              <w:spacing w:before="0" w:after="0" w:line="262" w:lineRule="auto"/>
              <w:jc w:val="left"/>
              <w:rPr>
                <w:color w:val="00274C"/>
                <w:sz w:val="20"/>
                <w:szCs w:val="20"/>
              </w:rPr>
            </w:pPr>
            <w:r>
              <w:rPr>
                <w:color w:val="00274C"/>
                <w:position w:val="-2"/>
                <w:sz w:val="20"/>
                <w:szCs w:val="20"/>
              </w:rPr>
              <w:t xml:space="preserve">Apriete los pernos en secuencia </w:t>
            </w:r>
            <w:r>
              <w:rPr>
                <w:b/>
                <w:bCs/>
                <w:color w:val="00274C"/>
                <w:position w:val="-2"/>
                <w:sz w:val="20"/>
                <w:szCs w:val="20"/>
              </w:rPr>
              <w:t xml:space="preserve">B</w:t>
            </w:r>
            <w:r>
              <w:rPr>
                <w:color w:val="00274C"/>
                <w:position w:val="-2"/>
                <w:sz w:val="20"/>
                <w:szCs w:val="20"/>
              </w:rPr>
              <w:t xml:space="preserve"> (par de apriete </w:t>
            </w:r>
            <w:r>
              <w:rPr>
                <w:b/>
                <w:bCs/>
                <w:color w:val="00274C"/>
                <w:position w:val="-2"/>
                <w:sz w:val="20"/>
                <w:szCs w:val="20"/>
              </w:rPr>
              <w:t xml:space="preserve">25 Nm</w:t>
            </w:r>
            <w:r>
              <w:rPr>
                <w:color w:val="00274C"/>
                <w:position w:val="-2"/>
                <w:sz w:val="20"/>
                <w:szCs w:val="20"/>
              </w:rPr>
              <w:t xml:space="preserve"> ) y </w:t>
            </w:r>
            <w:r>
              <w:rPr>
                <w:b/>
                <w:bCs/>
                <w:color w:val="00274C"/>
                <w:position w:val="-2"/>
                <w:sz w:val="20"/>
                <w:szCs w:val="20"/>
              </w:rPr>
              <w:t xml:space="preserve">C</w:t>
            </w:r>
            <w:r>
              <w:rPr>
                <w:color w:val="00274C"/>
                <w:position w:val="-2"/>
                <w:sz w:val="20"/>
                <w:szCs w:val="20"/>
              </w:rPr>
              <w:t xml:space="preserve"> (par de apriete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la llave dinamométrica </w:t>
            </w:r>
            <w:r>
              <w:rPr>
                <w:b/>
                <w:bCs/>
                <w:color w:val="00274C"/>
                <w:position w:val="-2"/>
                <w:sz w:val="20"/>
                <w:szCs w:val="20"/>
              </w:rPr>
              <w:t xml:space="preserve">E</w:t>
            </w:r>
            <w:r>
              <w:rPr>
                <w:color w:val="00274C"/>
                <w:position w:val="-2"/>
                <w:sz w:val="20"/>
                <w:szCs w:val="20"/>
              </w:rPr>
              <w:t xml:space="preserve"> .</w:t>
            </w:r>
          </w:p>
          <w:p>
            <w:pPr>
              <w:numPr>
                <w:ilvl w:val="0"/>
                <w:numId w:val="71309264"/>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la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cambio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w:t>
            </w:r>
            <w:r>
              <w:rPr>
                <w:b/>
                <w:bCs/>
                <w:color w:val="00274C"/>
                <w:position w:val="-2"/>
                <w:sz w:val="20"/>
                <w:szCs w:val="20"/>
              </w:rPr>
              <w:t xml:space="preserve">G</w:t>
            </w:r>
            <w:r>
              <w:rPr>
                <w:color w:val="00274C"/>
                <w:position w:val="-2"/>
                <w:sz w:val="20"/>
                <w:szCs w:val="20"/>
              </w:rPr>
              <w:t xml:space="preserve"> , una fuerza de unos 10 kg en el punto </w:t>
            </w:r>
            <w:r>
              <w:rPr>
                <w:b/>
                <w:bCs/>
                <w:color w:val="00274C"/>
                <w:position w:val="-2"/>
                <w:sz w:val="20"/>
                <w:szCs w:val="20"/>
              </w:rPr>
              <w:t xml:space="preserve">p</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w:t>
            </w:r>
            <w:r>
              <w:rPr>
                <w:b/>
                <w:bCs/>
                <w:color w:val="00274C"/>
                <w:position w:val="-2"/>
                <w:sz w:val="20"/>
                <w:szCs w:val="20"/>
              </w:rPr>
              <w:t xml:space="preserve">2, 3, 4 y 5</w:t>
            </w:r>
            <w:r>
              <w:rPr>
                <w:color w:val="00274C"/>
                <w:position w:val="-2"/>
                <w:sz w:val="20"/>
                <w:szCs w:val="20"/>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Consulte con un taller autorizado </w:t>
            </w:r>
            <w:r>
              <w:rPr>
                <w:b/>
                <w:bCs/>
                <w:color w:val="00274C"/>
                <w:position w:val="-2"/>
                <w:sz w:val="20"/>
                <w:szCs w:val="20"/>
              </w:rPr>
              <w:t xml:space="preserve">KOHLER</w:t>
            </w:r>
            <w:r>
              <w:rPr>
                <w:color w:val="00274C"/>
                <w:position w:val="-2"/>
                <w:sz w:val="20"/>
                <w:szCs w:val="20"/>
              </w:rPr>
              <w:t xml:space="preserve"> para la sustitución.</w:t>
            </w:r>
          </w:p>
        </w:tc>
        <w:tc>
          <w:tcPr>
            <w:tcMar>
              <w:top w:w="150" w:type="dxa"/>
              <w:bottom w:w="150" w:type="dxa"/>
            </w:tcMar>
            <w:vAlign w:val="top"/>
          </w:tcPr>
          <w:p>
            <w:r>
              <w:rPr>
                <w:position w:val="-224"/>
              </w:rPr>
              <w:drawing>
                <wp:inline distT="0" distB="0" distL="0" distR="0">
                  <wp:extent cx="2232000" cy="1468800"/>
                  <wp:docPr id="54039053" name="name60675ebb9de3debf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0495ebb9de3debe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76231741" name="name54755ebb9de3f2d5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9375ebb9de3f2d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6155247" name="name20205ebb9de41148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1575ebb9de4114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08037" name="name59865ebb9de4256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55ebb9de4256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6855ebb9de42621b"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632" name="name34545ebb9de438c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065ebb9de438c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6525ebb9de4397e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65"/>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65"/>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8078758" name="name17765ebb9de451f9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2255ebb9de451f8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60040294" name="name81135ebb9de4685d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9445ebb9de4685d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8637" name="name32505ebb9de47a1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55ebb9de47a1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2805ebb9de47a7f5"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07165" name="name88565ebb9de48ae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15ebb9de48ae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1195ebb9de48b38e"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66"/>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71309266"/>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71309266"/>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139029" name="name53105ebb9de49ea9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2955ebb9de49ea9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7731" name="name71275ebb9de4b16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05ebb9de4b16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309252"/>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39575ebb9de4b1d74"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21635ebb9de4b1dfd" w:history="1">
        <w:r>
          <w:rPr>
            <w:b/>
            <w:bCs/>
            <w:color w:val="0000FF"/>
            <w:sz w:val="20"/>
            <w:szCs w:val="20"/>
            <w:u w:val="single"/>
          </w:rPr>
          <w:t xml:space="preserve">Apar. 5.14</w:t>
        </w:r>
      </w:hyperlink>
      <w:r>
        <w:rPr>
          <w:b/>
          <w:bCs/>
          <w:color w:val="00274C"/>
          <w:sz w:val="20"/>
          <w:szCs w:val="20"/>
        </w:rPr>
        <w:t xml:space="preserve"> )</w:t>
      </w:r>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71309252"/>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71309252"/>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71309252"/>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48175ebb9de4b2be4" w:history="1">
        <w:r>
          <w:rPr>
            <w:b/>
            <w:bCs/>
            <w:color w:val="0000FF"/>
            <w:sz w:val="20"/>
            <w:szCs w:val="20"/>
            <w:u w:val="single"/>
          </w:rPr>
          <w:t xml:space="preserve">Apar. 5.13</w:t>
        </w:r>
      </w:hyperlink>
      <w:r>
        <w:rPr>
          <w:b/>
          <w:bCs/>
          <w:color w:val="00274C"/>
          <w:sz w:val="20"/>
          <w:szCs w:val="20"/>
        </w:rPr>
        <w:t xml:space="preserve"> .</w:t>
      </w:r>
    </w:p>
    <w:p>
      <w:pPr>
        <w:numPr>
          <w:ilvl w:val="0"/>
          <w:numId w:val="71309267"/>
        </w:numPr>
        <w:spacing w:before="0" w:after="0" w:line="240" w:lineRule="auto"/>
        <w:jc w:val="left"/>
        <w:rPr>
          <w:color w:val="00274C"/>
          <w:sz w:val="20"/>
          <w:szCs w:val="20"/>
        </w:rPr>
      </w:pPr>
      <w:r>
        <w:rPr>
          <w:color w:val="00274C"/>
          <w:sz w:val="20"/>
          <w:szCs w:val="20"/>
        </w:rPr>
        <w:t xml:space="preserve">Cambie el aceite del motor </w:t>
      </w:r>
      <w:hyperlink r:id="rId46755ebb9de4b2c36" w:history="1">
        <w:r>
          <w:rPr>
            <w:color w:val="0000FF"/>
            <w:sz w:val="20"/>
            <w:szCs w:val="20"/>
            <w:u w:val="single"/>
          </w:rPr>
          <w:t xml:space="preserve">(</w:t>
        </w:r>
      </w:hyperlink>
      <w:r>
        <w:rPr>
          <w:color w:val="00274C"/>
          <w:sz w:val="20"/>
          <w:szCs w:val="20"/>
        </w:rPr>
        <w:t xml:space="preserve"> </w:t>
      </w:r>
      <w:hyperlink r:id="rId21395ebb9de4b2c54" w:history="1">
        <w:r>
          <w:rPr>
            <w:b/>
            <w:bCs/>
            <w:color w:val="0000FF"/>
            <w:sz w:val="20"/>
            <w:szCs w:val="20"/>
          </w:rPr>
          <w:t xml:space="preserve">Apar. 6.1</w:t>
        </w:r>
      </w:hyperlink>
      <w:r>
        <w:rPr>
          <w:color w:val="00274C"/>
          <w:sz w:val="20"/>
          <w:szCs w:val="20"/>
        </w:rPr>
        <w:t xml:space="preserve"> </w:t>
      </w:r>
      <w:hyperlink r:id="rId53225ebb9de4b2c71" w:history="1">
        <w:r>
          <w:rPr>
            <w:color w:val="0000FF"/>
            <w:sz w:val="20"/>
            <w:szCs w:val="20"/>
            <w:u w:val="single"/>
          </w:rPr>
          <w:t xml:space="preserve">)</w:t>
        </w:r>
      </w:hyperlink>
      <w:r>
        <w:rPr>
          <w:color w:val="00274C"/>
          <w:sz w:val="20"/>
          <w:szCs w:val="20"/>
        </w:rPr>
        <w:t xml:space="preserve"> .</w:t>
      </w:r>
    </w:p>
    <w:p>
      <w:pPr>
        <w:numPr>
          <w:ilvl w:val="0"/>
          <w:numId w:val="71309267"/>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1309267"/>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71309267"/>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71309267"/>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71309267"/>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71309267"/>
        </w:numPr>
        <w:spacing w:before="0" w:after="0" w:line="240" w:lineRule="auto"/>
        <w:jc w:val="left"/>
        <w:rPr>
          <w:color w:val="00274C"/>
          <w:sz w:val="20"/>
          <w:szCs w:val="20"/>
        </w:rPr>
      </w:pPr>
      <w:r>
        <w:rPr>
          <w:color w:val="00274C"/>
          <w:sz w:val="20"/>
          <w:szCs w:val="20"/>
        </w:rPr>
        <w:t xml:space="preserve">Apague el motor.</w:t>
      </w:r>
    </w:p>
    <w:p>
      <w:pPr>
        <w:numPr>
          <w:ilvl w:val="0"/>
          <w:numId w:val="71309267"/>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71309267"/>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71309267"/>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71309267"/>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71309267"/>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71309268"/>
        </w:numPr>
        <w:spacing w:before="0" w:after="0" w:line="240" w:lineRule="auto"/>
        <w:jc w:val="left"/>
        <w:rPr>
          <w:color w:val="00274C"/>
          <w:sz w:val="20"/>
          <w:szCs w:val="20"/>
        </w:rPr>
      </w:pPr>
      <w:r>
        <w:rPr>
          <w:color w:val="00274C"/>
          <w:sz w:val="20"/>
          <w:szCs w:val="20"/>
        </w:rPr>
        <w:t xml:space="preserve">Quite la lona de protección.</w:t>
      </w:r>
    </w:p>
    <w:p>
      <w:pPr>
        <w:numPr>
          <w:ilvl w:val="0"/>
          <w:numId w:val="71309268"/>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71309268"/>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71309268"/>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71309268"/>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71309268"/>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71309268"/>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71309268"/>
        </w:numPr>
        <w:spacing w:before="0" w:after="0" w:line="240" w:lineRule="auto"/>
        <w:jc w:val="left"/>
        <w:rPr>
          <w:color w:val="00274C"/>
          <w:sz w:val="20"/>
          <w:szCs w:val="20"/>
        </w:rPr>
      </w:pPr>
      <w:r>
        <w:rPr>
          <w:color w:val="00274C"/>
          <w:sz w:val="20"/>
          <w:szCs w:val="20"/>
        </w:rPr>
        <w:t xml:space="preserve">Apague el motor y con el aceite a ún caliente </w:t>
      </w:r>
      <w:hyperlink r:id="rId55135ebb9de4b3114"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45899" name="name97955ebb9de4c6a4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455ebb9de4c6a3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23985ebb9de4c761c" w:history="1">
        <w:r>
          <w:rPr>
            <w:b/>
            <w:bCs/>
            <w:color w:val="0000FF"/>
            <w:sz w:val="20"/>
            <w:szCs w:val="20"/>
            <w:u w:val="single"/>
          </w:rPr>
          <w:t xml:space="preserve">Apar.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309268"/>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71309268"/>
        </w:numPr>
        <w:spacing w:before="0" w:after="0" w:line="240" w:lineRule="auto"/>
        <w:jc w:val="left"/>
        <w:rPr>
          <w:color w:val="00274C"/>
          <w:sz w:val="20"/>
          <w:szCs w:val="20"/>
        </w:rPr>
      </w:pPr>
      <w:r>
        <w:rPr>
          <w:color w:val="00274C"/>
          <w:sz w:val="20"/>
          <w:szCs w:val="20"/>
        </w:rPr>
        <w:t xml:space="preserve">Introduzca el aceite nuevo </w:t>
      </w:r>
      <w:hyperlink r:id="rId27065ebb9de4c7741"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71309268"/>
        </w:numPr>
        <w:spacing w:before="0" w:after="0" w:line="240" w:lineRule="auto"/>
        <w:jc w:val="left"/>
        <w:rPr>
          <w:color w:val="00274C"/>
          <w:sz w:val="20"/>
          <w:szCs w:val="20"/>
        </w:rPr>
      </w:pPr>
      <w:r>
        <w:rPr>
          <w:color w:val="00274C"/>
          <w:sz w:val="20"/>
          <w:szCs w:val="20"/>
        </w:rPr>
        <w:t xml:space="preserve">Vacíe completamente el circuito de refrigeración e introduzca el refrigeratne nuevo hasta el nivel </w:t>
      </w:r>
      <w:r>
        <w:rPr>
          <w:b/>
          <w:bCs/>
          <w:color w:val="00274C"/>
          <w:sz w:val="20"/>
          <w:szCs w:val="20"/>
        </w:rPr>
        <w:t xml:space="preserve">MÁX</w:t>
      </w:r>
      <w:r>
        <w:rPr>
          <w:color w:val="00274C"/>
          <w:sz w:val="20"/>
          <w:szCs w:val="20"/>
        </w:rPr>
        <w:t xml:space="preserve"> </w:t>
      </w:r>
      <w:hyperlink r:id="rId85575ebb9de4c7804"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Operaciones para el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OPERACIÓN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entre 2 y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descritas del punto 1.</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Apar. 5.6.</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713092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71278" name="name54575ebb9de4ddc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935ebb9de4ddc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94036" name="name37155ebb9de4f0c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45ebb9de4f0c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2795ebb9de4f17c1" w:history="1">
              <w:r>
                <w:rPr>
                  <w:b/>
                  <w:bCs/>
                  <w:color w:val="0000FF"/>
                  <w:position w:val="-2"/>
                  <w:sz w:val="20"/>
                  <w:szCs w:val="20"/>
                  <w:u w:val="single"/>
                </w:rPr>
                <w:t xml:space="preserve">Apar. 3.2.2</w:t>
              </w:r>
            </w:hyperlink>
          </w:p>
          <w:p>
            <w:pPr>
              <w:numPr>
                <w:ilvl w:val="0"/>
                <w:numId w:val="71309252"/>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41815ebb9de4f185d" w:history="1">
              <w:r>
                <w:rPr>
                  <w:b/>
                  <w:bCs/>
                  <w:color w:val="0000FF"/>
                  <w:position w:val="-2"/>
                  <w:sz w:val="20"/>
                  <w:szCs w:val="20"/>
                  <w:u w:val="single"/>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69"/>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71309269"/>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71309269"/>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71309269"/>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66295ebb9de4f1aae" w:history="1">
              <w:r>
                <w:rPr>
                  <w:b/>
                  <w:bCs/>
                  <w:color w:val="0000FF"/>
                  <w:position w:val="-2"/>
                  <w:sz w:val="20"/>
                  <w:szCs w:val="20"/>
                </w:rPr>
                <w:t xml:space="preserve">Apar. 6.6 CESIÓN y DESGUACE</w:t>
              </w:r>
            </w:hyperlink>
            <w:r>
              <w:rPr>
                <w:color w:val="00274C"/>
                <w:position w:val="-2"/>
                <w:sz w:val="20"/>
                <w:szCs w:val="20"/>
              </w:rPr>
              <w:t xml:space="preserve"> ).</w:t>
            </w:r>
          </w:p>
          <w:p>
            <w:pPr>
              <w:numPr>
                <w:ilvl w:val="0"/>
                <w:numId w:val="71309269"/>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71309269"/>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35 Nm</w:t>
            </w:r>
            <w:r>
              <w:rPr>
                <w:color w:val="00274C"/>
                <w:position w:val="-2"/>
                <w:sz w:val="20"/>
                <w:szCs w:val="20"/>
              </w:rPr>
              <w:t xml:space="preserve"> ).</w:t>
            </w:r>
          </w:p>
          <w:p>
            <w:pPr>
              <w:numPr>
                <w:ilvl w:val="0"/>
                <w:numId w:val="71309269"/>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98625ebb9de4f1bee" w:history="1">
              <w:r>
                <w:rPr>
                  <w:b/>
                  <w:bCs/>
                  <w:color w:val="0000FF"/>
                  <w:position w:val="-2"/>
                  <w:sz w:val="20"/>
                  <w:szCs w:val="20"/>
                  <w:u w:val="single"/>
                </w:rPr>
                <w:t xml:space="preserve">Apar. 6.2</w:t>
              </w:r>
            </w:hyperlink>
            <w:r>
              <w:rPr>
                <w:color w:val="00274C"/>
                <w:position w:val="-2"/>
                <w:sz w:val="20"/>
                <w:szCs w:val="20"/>
              </w:rPr>
              <w:t xml:space="preserve">  - desde Punto 2 hasta Punto 5.</w:t>
            </w:r>
          </w:p>
          <w:p>
            <w:pPr>
              <w:numPr>
                <w:ilvl w:val="0"/>
                <w:numId w:val="71309269"/>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52975ebb9de4f1c7e" w:history="1">
              <w:r>
                <w:rPr>
                  <w:b/>
                  <w:bCs/>
                  <w:color w:val="0000FF"/>
                  <w:position w:val="-2"/>
                  <w:sz w:val="20"/>
                  <w:szCs w:val="20"/>
                </w:rPr>
                <w:t xml:space="preserve">Tab. 2.1</w:t>
              </w:r>
            </w:hyperlink>
            <w:r>
              <w:rPr>
                <w:color w:val="00274C"/>
                <w:position w:val="-2"/>
                <w:sz w:val="20"/>
                <w:szCs w:val="20"/>
              </w:rPr>
              <w:t xml:space="preserve"> y </w:t>
            </w:r>
            <w:hyperlink r:id="rId45045ebb9de4f1cb1" w:history="1">
              <w:r>
                <w:rPr>
                  <w:b/>
                  <w:bCs/>
                  <w:color w:val="0000FF"/>
                  <w:position w:val="-2"/>
                  <w:sz w:val="20"/>
                  <w:szCs w:val="20"/>
                </w:rPr>
                <w:t xml:space="preserve">Tab. 2.2</w:t>
              </w:r>
            </w:hyperlink>
            <w:r>
              <w:rPr>
                <w:color w:val="00274C"/>
                <w:position w:val="-2"/>
                <w:sz w:val="20"/>
                <w:szCs w:val="20"/>
              </w:rPr>
              <w:t xml:space="preserve"> .</w:t>
            </w:r>
          </w:p>
          <w:p>
            <w:pPr>
              <w:numPr>
                <w:ilvl w:val="0"/>
                <w:numId w:val="71309269"/>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63291" name="name59405ebb9de50c3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85ebb9de50c3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71309270"/>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71309270"/>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71309270"/>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49721438" name="name59475ebb9de52330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6365ebb9de5232f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docPr id="92343440" name="name45525ebb9de538090"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4615ebb9de53808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32472023" name="name44255ebb9de54fcd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5105ebb9de54fcd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docPr id="7992506" name="name13305ebb9de5640b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7965ebb9de5640aa"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8925ebb9de565b24"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33663" name="name16485ebb9de5789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75ebb9de5789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2015ebb9de578ecc"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hyperlink r:id="rId54475ebb9de578ee6"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02746" name="name31795ebb9de587ef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335ebb9de587e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71309252"/>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71309252"/>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48165ebb9de5889e4" w:history="1">
              <w:r>
                <w:rPr>
                  <w:b/>
                  <w:bCs/>
                  <w:color w:val="0000FF"/>
                  <w:position w:val="-2"/>
                  <w:sz w:val="20"/>
                  <w:szCs w:val="20"/>
                </w:rPr>
                <w:t xml:space="preserve">Apar. 6.6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r>
              <w:rPr>
                <w:color w:val="00274C"/>
                <w:position w:val="-2"/>
                <w:sz w:val="20"/>
                <w:szCs w:val="20"/>
              </w:rPr>
              <w:t xml:space="preserve"> .</w:t>
            </w:r>
          </w:p>
          <w:p/>
          <w:p/>
          <w:p>
            <w:pPr>
              <w:numPr>
                <w:ilvl w:val="0"/>
                <w:numId w:val="71309271"/>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71309272"/>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71309272"/>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6671478" name="name32815ebb9de59e24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2525ebb9de59e2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1309273"/>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50599524" name="name34245ebb9de5b1472"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6675ebb9de5b14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1309274"/>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9584595" name="name92305ebb9de5ca7ce"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1655ebb9de5ca7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33385ebb9de5cb916"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70457" name="name84845ebb9de5def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25ebb9de5def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2055ebb9de5df48e"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71309275"/>
              </w:numPr>
              <w:spacing w:before="0" w:after="0" w:line="262" w:lineRule="auto"/>
              <w:jc w:val="left"/>
              <w:rPr>
                <w:color w:val="00274C"/>
                <w:sz w:val="20"/>
                <w:szCs w:val="20"/>
              </w:rPr>
            </w:pPr>
            <w:r>
              <w:rPr>
                <w:color w:val="00274C"/>
                <w:position w:val="-2"/>
                <w:sz w:val="20"/>
                <w:szCs w:val="20"/>
              </w:rPr>
              <w:t xml:space="preserve">Desenrosque el cartucho y quítelo </w:t>
            </w:r>
            <w:r>
              <w:rPr>
                <w:b/>
                <w:bCs/>
                <w:color w:val="00274C"/>
                <w:position w:val="-2"/>
                <w:sz w:val="20"/>
                <w:szCs w:val="20"/>
              </w:rPr>
              <w:t xml:space="preserve">A</w:t>
            </w:r>
            <w:r>
              <w:rPr>
                <w:color w:val="00274C"/>
                <w:position w:val="-2"/>
                <w:sz w:val="20"/>
                <w:szCs w:val="20"/>
              </w:rPr>
              <w:t xml:space="preserve"> usando la llave adecuada.</w:t>
            </w:r>
          </w:p>
          <w:p>
            <w:pPr>
              <w:numPr>
                <w:ilvl w:val="0"/>
                <w:numId w:val="71309275"/>
              </w:numPr>
              <w:spacing w:before="0" w:after="0" w:line="262" w:lineRule="auto"/>
              <w:jc w:val="left"/>
              <w:rPr>
                <w:color w:val="00274C"/>
                <w:sz w:val="20"/>
                <w:szCs w:val="20"/>
              </w:rPr>
            </w:pPr>
            <w:r>
              <w:rPr>
                <w:color w:val="00274C"/>
                <w:position w:val="-2"/>
                <w:sz w:val="20"/>
                <w:szCs w:val="20"/>
              </w:rPr>
              <w:t xml:space="preserve">Lubrique la junta y enrosque el nuevo cartucho </w:t>
            </w:r>
            <w:r>
              <w:rPr>
                <w:b/>
                <w:bCs/>
                <w:color w:val="00274C"/>
                <w:position w:val="-2"/>
                <w:sz w:val="20"/>
                <w:szCs w:val="20"/>
              </w:rPr>
              <w:t xml:space="preserve">A</w:t>
            </w:r>
            <w:r>
              <w:rPr>
                <w:color w:val="00274C"/>
                <w:position w:val="-2"/>
                <w:sz w:val="20"/>
                <w:szCs w:val="20"/>
              </w:rPr>
              <w:t xml:space="preserve"> con la llave adecuada.</w:t>
            </w:r>
          </w:p>
        </w:tc>
        <w:tc>
          <w:tcPr>
            <w:tcMar>
              <w:top w:w="150" w:type="dxa"/>
              <w:bottom w:w="150" w:type="dxa"/>
            </w:tcMar>
            <w:vAlign w:val="top"/>
          </w:tcPr>
          <w:p>
            <w:r>
              <w:rPr>
                <w:position w:val="-224"/>
              </w:rPr>
              <w:drawing>
                <wp:inline distT="0" distB="0" distL="0" distR="0">
                  <wp:extent cx="2232000" cy="1476000"/>
                  <wp:docPr id="43667719" name="name86105ebb9de5f3d74"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7725ebb9de5f3d7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73844" name="name74385ebb9de60f3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55ebb9de60f3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1405ebb9de60f8cc"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29422" name="name63475ebb9de621f7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695ebb9de621f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71309252"/>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r>
              <w:rPr>
                <w:b/>
                <w:bCs/>
                <w:color w:val="0000FF"/>
                <w:position w:val="-2"/>
                <w:sz w:val="20"/>
                <w:szCs w:val="20"/>
              </w:rPr>
              <w:t xml:space="preserve">Apar. 6.6 CESIÓN</w:t>
            </w:r>
            <w:r>
              <w:rPr>
                <w:b/>
                <w:bCs/>
                <w:color w:val="00274C"/>
                <w:position w:val="-2"/>
                <w:sz w:val="20"/>
                <w:szCs w:val="20"/>
              </w:rPr>
              <w:t xml:space="preserve"> </w:t>
            </w:r>
            <w:hyperlink r:id="rId32665ebb9de6229da" w:history="1">
              <w:r>
                <w:rPr>
                  <w:b/>
                  <w:bCs/>
                  <w:color w:val="0000FF"/>
                  <w:position w:val="-2"/>
                  <w:sz w:val="20"/>
                  <w:szCs w:val="20"/>
                  <w:u w:val="single"/>
                </w:rPr>
                <w:t xml:space="preserve"> y </w:t>
              </w:r>
            </w:hyperlink>
            <w:r>
              <w:rPr>
                <w:color w:val="00274C"/>
                <w:position w:val="-2"/>
                <w:sz w:val="20"/>
                <w:szCs w:val="20"/>
              </w:rPr>
              <w:t xml:space="preserve"> </w:t>
            </w:r>
            <w:r>
              <w:rPr>
                <w:b/>
                <w:bCs/>
                <w:color w:val="0000FF"/>
                <w:position w:val="-2"/>
                <w:sz w:val="20"/>
                <w:szCs w:val="20"/>
              </w:rPr>
              <w:t xml:space="preserve">DESGUACE</w:t>
            </w:r>
          </w:p>
          <w:p/>
          <w:p/>
          <w:p>
            <w:pPr>
              <w:numPr>
                <w:ilvl w:val="0"/>
                <w:numId w:val="71309276"/>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71309276"/>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71309276"/>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 </w:t>
            </w:r>
            <w:r>
              <w:rPr>
                <w:b/>
                <w:bCs/>
                <w:color w:val="00274C"/>
                <w:position w:val="-2"/>
                <w:sz w:val="20"/>
                <w:szCs w:val="20"/>
              </w:rPr>
              <w:t xml:space="preserve">F (Fig. 6.10)</w:t>
            </w:r>
            <w:r>
              <w:rPr>
                <w:color w:val="00274C"/>
                <w:position w:val="-2"/>
                <w:sz w:val="20"/>
                <w:szCs w:val="20"/>
              </w:rPr>
              <w:t xml:space="preserve"> .</w:t>
            </w:r>
          </w:p>
          <w:p>
            <w:pPr>
              <w:numPr>
                <w:ilvl w:val="0"/>
                <w:numId w:val="71309276"/>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79124" name="name55895ebb9de635a8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65ebb9de635a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76"/>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6.10)</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w:t>
            </w:r>
            <w:r>
              <w:rPr>
                <w:b/>
                <w:bCs/>
                <w:color w:val="00274C"/>
                <w:position w:val="-2"/>
                <w:sz w:val="20"/>
                <w:szCs w:val="20"/>
              </w:rPr>
              <w:t xml:space="preserve">F</w:t>
            </w:r>
            <w:r>
              <w:rPr>
                <w:color w:val="00274C"/>
                <w:position w:val="-2"/>
                <w:sz w:val="20"/>
                <w:szCs w:val="20"/>
              </w:rPr>
              <w:t xml:space="preserve"> (par de apriete de </w:t>
            </w:r>
            <w:r>
              <w:rPr>
                <w:b/>
                <w:bCs/>
                <w:color w:val="00274C"/>
                <w:position w:val="-2"/>
                <w:sz w:val="20"/>
                <w:szCs w:val="20"/>
              </w:rPr>
              <w:t xml:space="preserve">17 Nm</w:t>
            </w:r>
            <w:r>
              <w:rPr>
                <w:color w:val="00274C"/>
                <w:position w:val="-2"/>
                <w:sz w:val="20"/>
                <w:szCs w:val="20"/>
              </w:rPr>
              <w:t xml:space="preserve"> ).</w:t>
            </w:r>
          </w:p>
          <w:p>
            <w:pPr>
              <w:numPr>
                <w:ilvl w:val="0"/>
                <w:numId w:val="71309276"/>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71309276"/>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p>
          <w:p>
            <w:pPr>
              <w:numPr>
                <w:ilvl w:val="0"/>
                <w:numId w:val="71309276"/>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80890624" name="name54865ebb9de64b118"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1005ebb9de64b1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6282720" name="name79295ebb9de65fc7c"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58845ebb9de65fc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71065ebb9de660942"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94018" name="name33095ebb9de672a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05ebb9de672a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14355ebb9de673752"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71309277"/>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71309277"/>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71309277"/>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nuevos cartuchos </w:t>
            </w:r>
            <w:r>
              <w:rPr>
                <w:b/>
                <w:bCs/>
                <w:color w:val="00274C"/>
                <w:position w:val="-2"/>
                <w:sz w:val="20"/>
                <w:szCs w:val="20"/>
              </w:rPr>
              <w:t xml:space="preserve">B y G.</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7185730" name="name31005ebb9de6889ff"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9185ebb9de6889f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Este componente debe sustituirse en los talleres autorizados KOHLER.</w:t>
            </w:r>
          </w:p>
          <w:p/>
          <w:p/>
          <w:p>
            <w:pPr>
              <w:numPr>
                <w:ilvl w:val="0"/>
                <w:numId w:val="71309278"/>
              </w:numPr>
              <w:spacing w:before="0" w:after="0" w:line="262" w:lineRule="auto"/>
              <w:jc w:val="left"/>
              <w:rPr>
                <w:color w:val="00274C"/>
                <w:sz w:val="20"/>
                <w:szCs w:val="20"/>
              </w:rPr>
            </w:pPr>
            <w:r>
              <w:rPr>
                <w:color w:val="00274C"/>
                <w:position w:val="-2"/>
                <w:sz w:val="20"/>
                <w:szCs w:val="20"/>
              </w:rPr>
              <w:t xml:space="preserve">Un indicador se activará para indicar que el filtro DPF se debe sustituir.</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Consulte el manual de la máquina.</w:t>
            </w:r>
          </w:p>
          <w:p/>
          <w:p/>
          <w:p>
            <w:pPr>
              <w:numPr>
                <w:ilvl w:val="0"/>
                <w:numId w:val="71309279"/>
              </w:numPr>
              <w:spacing w:before="0" w:after="0" w:line="262" w:lineRule="auto"/>
              <w:jc w:val="left"/>
              <w:rPr>
                <w:color w:val="00274C"/>
                <w:sz w:val="20"/>
                <w:szCs w:val="20"/>
              </w:rPr>
            </w:pPr>
            <w:r>
              <w:rPr>
                <w:color w:val="00274C"/>
                <w:position w:val="-2"/>
                <w:sz w:val="20"/>
                <w:szCs w:val="20"/>
              </w:rPr>
              <w:t xml:space="preserve">Hay disponibles KIT DPF nuevos o regenerados</w:t>
            </w:r>
          </w:p>
          <w:p>
            <w:pPr>
              <w:numPr>
                <w:ilvl w:val="0"/>
                <w:numId w:val="71309252"/>
              </w:numPr>
              <w:spacing w:before="0" w:after="0" w:line="262" w:lineRule="auto"/>
              <w:jc w:val="left"/>
              <w:rPr>
                <w:color w:val="00274C"/>
                <w:sz w:val="20"/>
                <w:szCs w:val="20"/>
              </w:rPr>
            </w:pPr>
            <w:r>
              <w:rPr>
                <w:color w:val="00274C"/>
                <w:position w:val="-2"/>
                <w:sz w:val="20"/>
                <w:szCs w:val="20"/>
              </w:rPr>
              <w:t xml:space="preserve">Los KIT regenerados están certificados y cubiertos por una garantía KOHLER específica.</w:t>
            </w:r>
          </w:p>
          <w:p>
            <w:pPr>
              <w:numPr>
                <w:ilvl w:val="0"/>
                <w:numId w:val="71309252"/>
              </w:numPr>
              <w:spacing w:before="0" w:after="0" w:line="262" w:lineRule="auto"/>
              <w:jc w:val="left"/>
              <w:rPr>
                <w:color w:val="00274C"/>
                <w:sz w:val="20"/>
                <w:szCs w:val="20"/>
              </w:rPr>
            </w:pPr>
            <w:r>
              <w:rPr>
                <w:color w:val="00274C"/>
                <w:position w:val="-2"/>
                <w:sz w:val="20"/>
                <w:szCs w:val="20"/>
              </w:rPr>
              <w:t xml:space="preserve">Los procesos de limpieza no certificados por KOHLER podrían provocar daños irreversibles en el filtro DPF o en 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309252"/>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71309252"/>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71309252"/>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71309252"/>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71309252"/>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71309252"/>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71309252"/>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785ebb9de68e25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915ebb9de68e8e5"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175ebb9de68ed5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055ebb9de6907f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615ebb9de690ca7"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995ebb9de690f1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205ebb9de69146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985ebb9de691dda"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845ebb9de69229e"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309252"/>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71309252"/>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71309252"/>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71309252"/>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71309252"/>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71309252"/>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71309252"/>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0095ebb9de694c4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41555ebb9de694c9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16805ebb9de694cd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1155ebb9de694d2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71309280"/>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71309280"/>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71309280"/>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71309280"/>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82230821" name="name58565ebb9de6c1c1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7785ebb9de6c1c13"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63151909" name="name80955ebb9de6d4b2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355ebb9de6d4b1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1309280">
    <w:multiLevelType w:val="hybridMultilevel"/>
    <w:lvl w:ilvl="0" w:tplc="98547296">
      <w:start w:val="1"/>
      <w:numFmt w:val="decimal"/>
      <w:lvlText w:val="%1."/>
      <w:lvlJc w:val="left"/>
      <w:pPr>
        <w:ind w:left="720" w:hanging="360"/>
      </w:pPr>
    </w:lvl>
    <w:lvl w:ilvl="1" w:tplc="98547296" w:tentative="1">
      <w:start w:val="1"/>
      <w:numFmt w:val="lowerLetter"/>
      <w:lvlText w:val="%2."/>
      <w:lvlJc w:val="left"/>
      <w:pPr>
        <w:ind w:left="1440" w:hanging="360"/>
      </w:pPr>
    </w:lvl>
    <w:lvl w:ilvl="2" w:tplc="98547296" w:tentative="1">
      <w:start w:val="1"/>
      <w:numFmt w:val="lowerRoman"/>
      <w:lvlText w:val="%3."/>
      <w:lvlJc w:val="right"/>
      <w:pPr>
        <w:ind w:left="2160" w:hanging="180"/>
      </w:pPr>
    </w:lvl>
    <w:lvl w:ilvl="3" w:tplc="98547296" w:tentative="1">
      <w:start w:val="1"/>
      <w:numFmt w:val="decimal"/>
      <w:lvlText w:val="%4."/>
      <w:lvlJc w:val="left"/>
      <w:pPr>
        <w:ind w:left="2880" w:hanging="360"/>
      </w:pPr>
    </w:lvl>
    <w:lvl w:ilvl="4" w:tplc="98547296" w:tentative="1">
      <w:start w:val="1"/>
      <w:numFmt w:val="lowerLetter"/>
      <w:lvlText w:val="%5."/>
      <w:lvlJc w:val="left"/>
      <w:pPr>
        <w:ind w:left="3600" w:hanging="360"/>
      </w:pPr>
    </w:lvl>
    <w:lvl w:ilvl="5" w:tplc="98547296" w:tentative="1">
      <w:start w:val="1"/>
      <w:numFmt w:val="lowerRoman"/>
      <w:lvlText w:val="%6."/>
      <w:lvlJc w:val="right"/>
      <w:pPr>
        <w:ind w:left="4320" w:hanging="180"/>
      </w:pPr>
    </w:lvl>
    <w:lvl w:ilvl="6" w:tplc="98547296" w:tentative="1">
      <w:start w:val="1"/>
      <w:numFmt w:val="decimal"/>
      <w:lvlText w:val="%7."/>
      <w:lvlJc w:val="left"/>
      <w:pPr>
        <w:ind w:left="5040" w:hanging="360"/>
      </w:pPr>
    </w:lvl>
    <w:lvl w:ilvl="7" w:tplc="98547296" w:tentative="1">
      <w:start w:val="1"/>
      <w:numFmt w:val="lowerLetter"/>
      <w:lvlText w:val="%8."/>
      <w:lvlJc w:val="left"/>
      <w:pPr>
        <w:ind w:left="5760" w:hanging="360"/>
      </w:pPr>
    </w:lvl>
    <w:lvl w:ilvl="8" w:tplc="98547296" w:tentative="1">
      <w:start w:val="1"/>
      <w:numFmt w:val="lowerRoman"/>
      <w:lvlText w:val="%9."/>
      <w:lvlJc w:val="right"/>
      <w:pPr>
        <w:ind w:left="6480" w:hanging="180"/>
      </w:pPr>
    </w:lvl>
  </w:abstractNum>
  <w:abstractNum w:abstractNumId="71309279">
    <w:multiLevelType w:val="hybridMultilevel"/>
    <w:lvl w:ilvl="0" w:tplc="62497415">
      <w:start w:val="1"/>
      <w:numFmt w:val="decimal"/>
      <w:lvlText w:val="%1."/>
      <w:lvlJc w:val="left"/>
      <w:pPr>
        <w:ind w:left="720" w:hanging="360"/>
      </w:pPr>
    </w:lvl>
    <w:lvl w:ilvl="1" w:tplc="62497415" w:tentative="1">
      <w:start w:val="1"/>
      <w:numFmt w:val="lowerLetter"/>
      <w:lvlText w:val="%2."/>
      <w:lvlJc w:val="left"/>
      <w:pPr>
        <w:ind w:left="1440" w:hanging="360"/>
      </w:pPr>
    </w:lvl>
    <w:lvl w:ilvl="2" w:tplc="62497415" w:tentative="1">
      <w:start w:val="1"/>
      <w:numFmt w:val="lowerRoman"/>
      <w:lvlText w:val="%3."/>
      <w:lvlJc w:val="right"/>
      <w:pPr>
        <w:ind w:left="2160" w:hanging="180"/>
      </w:pPr>
    </w:lvl>
    <w:lvl w:ilvl="3" w:tplc="62497415" w:tentative="1">
      <w:start w:val="1"/>
      <w:numFmt w:val="decimal"/>
      <w:lvlText w:val="%4."/>
      <w:lvlJc w:val="left"/>
      <w:pPr>
        <w:ind w:left="2880" w:hanging="360"/>
      </w:pPr>
    </w:lvl>
    <w:lvl w:ilvl="4" w:tplc="62497415" w:tentative="1">
      <w:start w:val="1"/>
      <w:numFmt w:val="lowerLetter"/>
      <w:lvlText w:val="%5."/>
      <w:lvlJc w:val="left"/>
      <w:pPr>
        <w:ind w:left="3600" w:hanging="360"/>
      </w:pPr>
    </w:lvl>
    <w:lvl w:ilvl="5" w:tplc="62497415" w:tentative="1">
      <w:start w:val="1"/>
      <w:numFmt w:val="lowerRoman"/>
      <w:lvlText w:val="%6."/>
      <w:lvlJc w:val="right"/>
      <w:pPr>
        <w:ind w:left="4320" w:hanging="180"/>
      </w:pPr>
    </w:lvl>
    <w:lvl w:ilvl="6" w:tplc="62497415" w:tentative="1">
      <w:start w:val="1"/>
      <w:numFmt w:val="decimal"/>
      <w:lvlText w:val="%7."/>
      <w:lvlJc w:val="left"/>
      <w:pPr>
        <w:ind w:left="5040" w:hanging="360"/>
      </w:pPr>
    </w:lvl>
    <w:lvl w:ilvl="7" w:tplc="62497415" w:tentative="1">
      <w:start w:val="1"/>
      <w:numFmt w:val="lowerLetter"/>
      <w:lvlText w:val="%8."/>
      <w:lvlJc w:val="left"/>
      <w:pPr>
        <w:ind w:left="5760" w:hanging="360"/>
      </w:pPr>
    </w:lvl>
    <w:lvl w:ilvl="8" w:tplc="62497415" w:tentative="1">
      <w:start w:val="1"/>
      <w:numFmt w:val="lowerRoman"/>
      <w:lvlText w:val="%9."/>
      <w:lvlJc w:val="right"/>
      <w:pPr>
        <w:ind w:left="6480" w:hanging="180"/>
      </w:pPr>
    </w:lvl>
  </w:abstractNum>
  <w:abstractNum w:abstractNumId="71309278">
    <w:multiLevelType w:val="hybridMultilevel"/>
    <w:lvl w:ilvl="0" w:tplc="69017987">
      <w:start w:val="1"/>
      <w:numFmt w:val="decimal"/>
      <w:lvlText w:val="%1."/>
      <w:lvlJc w:val="left"/>
      <w:pPr>
        <w:ind w:left="720" w:hanging="360"/>
      </w:pPr>
    </w:lvl>
    <w:lvl w:ilvl="1" w:tplc="69017987" w:tentative="1">
      <w:start w:val="1"/>
      <w:numFmt w:val="lowerLetter"/>
      <w:lvlText w:val="%2."/>
      <w:lvlJc w:val="left"/>
      <w:pPr>
        <w:ind w:left="1440" w:hanging="360"/>
      </w:pPr>
    </w:lvl>
    <w:lvl w:ilvl="2" w:tplc="69017987" w:tentative="1">
      <w:start w:val="1"/>
      <w:numFmt w:val="lowerRoman"/>
      <w:lvlText w:val="%3."/>
      <w:lvlJc w:val="right"/>
      <w:pPr>
        <w:ind w:left="2160" w:hanging="180"/>
      </w:pPr>
    </w:lvl>
    <w:lvl w:ilvl="3" w:tplc="69017987" w:tentative="1">
      <w:start w:val="1"/>
      <w:numFmt w:val="decimal"/>
      <w:lvlText w:val="%4."/>
      <w:lvlJc w:val="left"/>
      <w:pPr>
        <w:ind w:left="2880" w:hanging="360"/>
      </w:pPr>
    </w:lvl>
    <w:lvl w:ilvl="4" w:tplc="69017987" w:tentative="1">
      <w:start w:val="1"/>
      <w:numFmt w:val="lowerLetter"/>
      <w:lvlText w:val="%5."/>
      <w:lvlJc w:val="left"/>
      <w:pPr>
        <w:ind w:left="3600" w:hanging="360"/>
      </w:pPr>
    </w:lvl>
    <w:lvl w:ilvl="5" w:tplc="69017987" w:tentative="1">
      <w:start w:val="1"/>
      <w:numFmt w:val="lowerRoman"/>
      <w:lvlText w:val="%6."/>
      <w:lvlJc w:val="right"/>
      <w:pPr>
        <w:ind w:left="4320" w:hanging="180"/>
      </w:pPr>
    </w:lvl>
    <w:lvl w:ilvl="6" w:tplc="69017987" w:tentative="1">
      <w:start w:val="1"/>
      <w:numFmt w:val="decimal"/>
      <w:lvlText w:val="%7."/>
      <w:lvlJc w:val="left"/>
      <w:pPr>
        <w:ind w:left="5040" w:hanging="360"/>
      </w:pPr>
    </w:lvl>
    <w:lvl w:ilvl="7" w:tplc="69017987" w:tentative="1">
      <w:start w:val="1"/>
      <w:numFmt w:val="lowerLetter"/>
      <w:lvlText w:val="%8."/>
      <w:lvlJc w:val="left"/>
      <w:pPr>
        <w:ind w:left="5760" w:hanging="360"/>
      </w:pPr>
    </w:lvl>
    <w:lvl w:ilvl="8" w:tplc="69017987" w:tentative="1">
      <w:start w:val="1"/>
      <w:numFmt w:val="lowerRoman"/>
      <w:lvlText w:val="%9."/>
      <w:lvlJc w:val="right"/>
      <w:pPr>
        <w:ind w:left="6480" w:hanging="180"/>
      </w:pPr>
    </w:lvl>
  </w:abstractNum>
  <w:abstractNum w:abstractNumId="71309277">
    <w:multiLevelType w:val="hybridMultilevel"/>
    <w:lvl w:ilvl="0" w:tplc="27134191">
      <w:start w:val="1"/>
      <w:numFmt w:val="decimal"/>
      <w:lvlText w:val="%1."/>
      <w:lvlJc w:val="left"/>
      <w:pPr>
        <w:ind w:left="720" w:hanging="360"/>
      </w:pPr>
    </w:lvl>
    <w:lvl w:ilvl="1" w:tplc="27134191" w:tentative="1">
      <w:start w:val="1"/>
      <w:numFmt w:val="lowerLetter"/>
      <w:lvlText w:val="%2."/>
      <w:lvlJc w:val="left"/>
      <w:pPr>
        <w:ind w:left="1440" w:hanging="360"/>
      </w:pPr>
    </w:lvl>
    <w:lvl w:ilvl="2" w:tplc="27134191" w:tentative="1">
      <w:start w:val="1"/>
      <w:numFmt w:val="lowerRoman"/>
      <w:lvlText w:val="%3."/>
      <w:lvlJc w:val="right"/>
      <w:pPr>
        <w:ind w:left="2160" w:hanging="180"/>
      </w:pPr>
    </w:lvl>
    <w:lvl w:ilvl="3" w:tplc="27134191" w:tentative="1">
      <w:start w:val="1"/>
      <w:numFmt w:val="decimal"/>
      <w:lvlText w:val="%4."/>
      <w:lvlJc w:val="left"/>
      <w:pPr>
        <w:ind w:left="2880" w:hanging="360"/>
      </w:pPr>
    </w:lvl>
    <w:lvl w:ilvl="4" w:tplc="27134191" w:tentative="1">
      <w:start w:val="1"/>
      <w:numFmt w:val="lowerLetter"/>
      <w:lvlText w:val="%5."/>
      <w:lvlJc w:val="left"/>
      <w:pPr>
        <w:ind w:left="3600" w:hanging="360"/>
      </w:pPr>
    </w:lvl>
    <w:lvl w:ilvl="5" w:tplc="27134191" w:tentative="1">
      <w:start w:val="1"/>
      <w:numFmt w:val="lowerRoman"/>
      <w:lvlText w:val="%6."/>
      <w:lvlJc w:val="right"/>
      <w:pPr>
        <w:ind w:left="4320" w:hanging="180"/>
      </w:pPr>
    </w:lvl>
    <w:lvl w:ilvl="6" w:tplc="27134191" w:tentative="1">
      <w:start w:val="1"/>
      <w:numFmt w:val="decimal"/>
      <w:lvlText w:val="%7."/>
      <w:lvlJc w:val="left"/>
      <w:pPr>
        <w:ind w:left="5040" w:hanging="360"/>
      </w:pPr>
    </w:lvl>
    <w:lvl w:ilvl="7" w:tplc="27134191" w:tentative="1">
      <w:start w:val="1"/>
      <w:numFmt w:val="lowerLetter"/>
      <w:lvlText w:val="%8."/>
      <w:lvlJc w:val="left"/>
      <w:pPr>
        <w:ind w:left="5760" w:hanging="360"/>
      </w:pPr>
    </w:lvl>
    <w:lvl w:ilvl="8" w:tplc="27134191" w:tentative="1">
      <w:start w:val="1"/>
      <w:numFmt w:val="lowerRoman"/>
      <w:lvlText w:val="%9."/>
      <w:lvlJc w:val="right"/>
      <w:pPr>
        <w:ind w:left="6480" w:hanging="180"/>
      </w:pPr>
    </w:lvl>
  </w:abstractNum>
  <w:abstractNum w:abstractNumId="71309276">
    <w:multiLevelType w:val="hybridMultilevel"/>
    <w:lvl w:ilvl="0" w:tplc="20965007">
      <w:start w:val="1"/>
      <w:numFmt w:val="decimal"/>
      <w:lvlText w:val="%1."/>
      <w:lvlJc w:val="left"/>
      <w:pPr>
        <w:ind w:left="720" w:hanging="360"/>
      </w:pPr>
    </w:lvl>
    <w:lvl w:ilvl="1" w:tplc="20965007" w:tentative="1">
      <w:start w:val="1"/>
      <w:numFmt w:val="lowerLetter"/>
      <w:lvlText w:val="%2."/>
      <w:lvlJc w:val="left"/>
      <w:pPr>
        <w:ind w:left="1440" w:hanging="360"/>
      </w:pPr>
    </w:lvl>
    <w:lvl w:ilvl="2" w:tplc="20965007" w:tentative="1">
      <w:start w:val="1"/>
      <w:numFmt w:val="lowerRoman"/>
      <w:lvlText w:val="%3."/>
      <w:lvlJc w:val="right"/>
      <w:pPr>
        <w:ind w:left="2160" w:hanging="180"/>
      </w:pPr>
    </w:lvl>
    <w:lvl w:ilvl="3" w:tplc="20965007" w:tentative="1">
      <w:start w:val="1"/>
      <w:numFmt w:val="decimal"/>
      <w:lvlText w:val="%4."/>
      <w:lvlJc w:val="left"/>
      <w:pPr>
        <w:ind w:left="2880" w:hanging="360"/>
      </w:pPr>
    </w:lvl>
    <w:lvl w:ilvl="4" w:tplc="20965007" w:tentative="1">
      <w:start w:val="1"/>
      <w:numFmt w:val="lowerLetter"/>
      <w:lvlText w:val="%5."/>
      <w:lvlJc w:val="left"/>
      <w:pPr>
        <w:ind w:left="3600" w:hanging="360"/>
      </w:pPr>
    </w:lvl>
    <w:lvl w:ilvl="5" w:tplc="20965007" w:tentative="1">
      <w:start w:val="1"/>
      <w:numFmt w:val="lowerRoman"/>
      <w:lvlText w:val="%6."/>
      <w:lvlJc w:val="right"/>
      <w:pPr>
        <w:ind w:left="4320" w:hanging="180"/>
      </w:pPr>
    </w:lvl>
    <w:lvl w:ilvl="6" w:tplc="20965007" w:tentative="1">
      <w:start w:val="1"/>
      <w:numFmt w:val="decimal"/>
      <w:lvlText w:val="%7."/>
      <w:lvlJc w:val="left"/>
      <w:pPr>
        <w:ind w:left="5040" w:hanging="360"/>
      </w:pPr>
    </w:lvl>
    <w:lvl w:ilvl="7" w:tplc="20965007" w:tentative="1">
      <w:start w:val="1"/>
      <w:numFmt w:val="lowerLetter"/>
      <w:lvlText w:val="%8."/>
      <w:lvlJc w:val="left"/>
      <w:pPr>
        <w:ind w:left="5760" w:hanging="360"/>
      </w:pPr>
    </w:lvl>
    <w:lvl w:ilvl="8" w:tplc="20965007" w:tentative="1">
      <w:start w:val="1"/>
      <w:numFmt w:val="lowerRoman"/>
      <w:lvlText w:val="%9."/>
      <w:lvlJc w:val="right"/>
      <w:pPr>
        <w:ind w:left="6480" w:hanging="180"/>
      </w:pPr>
    </w:lvl>
  </w:abstractNum>
  <w:abstractNum w:abstractNumId="71309275">
    <w:multiLevelType w:val="hybridMultilevel"/>
    <w:lvl w:ilvl="0" w:tplc="61250871">
      <w:start w:val="1"/>
      <w:numFmt w:val="decimal"/>
      <w:lvlText w:val="%1."/>
      <w:lvlJc w:val="left"/>
      <w:pPr>
        <w:ind w:left="720" w:hanging="360"/>
      </w:pPr>
    </w:lvl>
    <w:lvl w:ilvl="1" w:tplc="61250871" w:tentative="1">
      <w:start w:val="1"/>
      <w:numFmt w:val="lowerLetter"/>
      <w:lvlText w:val="%2."/>
      <w:lvlJc w:val="left"/>
      <w:pPr>
        <w:ind w:left="1440" w:hanging="360"/>
      </w:pPr>
    </w:lvl>
    <w:lvl w:ilvl="2" w:tplc="61250871" w:tentative="1">
      <w:start w:val="1"/>
      <w:numFmt w:val="lowerRoman"/>
      <w:lvlText w:val="%3."/>
      <w:lvlJc w:val="right"/>
      <w:pPr>
        <w:ind w:left="2160" w:hanging="180"/>
      </w:pPr>
    </w:lvl>
    <w:lvl w:ilvl="3" w:tplc="61250871" w:tentative="1">
      <w:start w:val="1"/>
      <w:numFmt w:val="decimal"/>
      <w:lvlText w:val="%4."/>
      <w:lvlJc w:val="left"/>
      <w:pPr>
        <w:ind w:left="2880" w:hanging="360"/>
      </w:pPr>
    </w:lvl>
    <w:lvl w:ilvl="4" w:tplc="61250871" w:tentative="1">
      <w:start w:val="1"/>
      <w:numFmt w:val="lowerLetter"/>
      <w:lvlText w:val="%5."/>
      <w:lvlJc w:val="left"/>
      <w:pPr>
        <w:ind w:left="3600" w:hanging="360"/>
      </w:pPr>
    </w:lvl>
    <w:lvl w:ilvl="5" w:tplc="61250871" w:tentative="1">
      <w:start w:val="1"/>
      <w:numFmt w:val="lowerRoman"/>
      <w:lvlText w:val="%6."/>
      <w:lvlJc w:val="right"/>
      <w:pPr>
        <w:ind w:left="4320" w:hanging="180"/>
      </w:pPr>
    </w:lvl>
    <w:lvl w:ilvl="6" w:tplc="61250871" w:tentative="1">
      <w:start w:val="1"/>
      <w:numFmt w:val="decimal"/>
      <w:lvlText w:val="%7."/>
      <w:lvlJc w:val="left"/>
      <w:pPr>
        <w:ind w:left="5040" w:hanging="360"/>
      </w:pPr>
    </w:lvl>
    <w:lvl w:ilvl="7" w:tplc="61250871" w:tentative="1">
      <w:start w:val="1"/>
      <w:numFmt w:val="lowerLetter"/>
      <w:lvlText w:val="%8."/>
      <w:lvlJc w:val="left"/>
      <w:pPr>
        <w:ind w:left="5760" w:hanging="360"/>
      </w:pPr>
    </w:lvl>
    <w:lvl w:ilvl="8" w:tplc="61250871" w:tentative="1">
      <w:start w:val="1"/>
      <w:numFmt w:val="lowerRoman"/>
      <w:lvlText w:val="%9."/>
      <w:lvlJc w:val="right"/>
      <w:pPr>
        <w:ind w:left="6480" w:hanging="180"/>
      </w:pPr>
    </w:lvl>
  </w:abstractNum>
  <w:abstractNum w:abstractNumId="71309274">
    <w:multiLevelType w:val="hybridMultilevel"/>
    <w:lvl w:ilvl="0" w:tplc="97332020">
      <w:start w:val="1"/>
      <w:numFmt w:val="decimal"/>
      <w:lvlText w:val="%1."/>
      <w:lvlJc w:val="left"/>
      <w:pPr>
        <w:ind w:left="720" w:hanging="360"/>
      </w:pPr>
    </w:lvl>
    <w:lvl w:ilvl="1" w:tplc="97332020" w:tentative="1">
      <w:start w:val="1"/>
      <w:numFmt w:val="lowerLetter"/>
      <w:lvlText w:val="%2."/>
      <w:lvlJc w:val="left"/>
      <w:pPr>
        <w:ind w:left="1440" w:hanging="360"/>
      </w:pPr>
    </w:lvl>
    <w:lvl w:ilvl="2" w:tplc="97332020" w:tentative="1">
      <w:start w:val="1"/>
      <w:numFmt w:val="lowerRoman"/>
      <w:lvlText w:val="%3."/>
      <w:lvlJc w:val="right"/>
      <w:pPr>
        <w:ind w:left="2160" w:hanging="180"/>
      </w:pPr>
    </w:lvl>
    <w:lvl w:ilvl="3" w:tplc="97332020" w:tentative="1">
      <w:start w:val="1"/>
      <w:numFmt w:val="decimal"/>
      <w:lvlText w:val="%4."/>
      <w:lvlJc w:val="left"/>
      <w:pPr>
        <w:ind w:left="2880" w:hanging="360"/>
      </w:pPr>
    </w:lvl>
    <w:lvl w:ilvl="4" w:tplc="97332020" w:tentative="1">
      <w:start w:val="1"/>
      <w:numFmt w:val="lowerLetter"/>
      <w:lvlText w:val="%5."/>
      <w:lvlJc w:val="left"/>
      <w:pPr>
        <w:ind w:left="3600" w:hanging="360"/>
      </w:pPr>
    </w:lvl>
    <w:lvl w:ilvl="5" w:tplc="97332020" w:tentative="1">
      <w:start w:val="1"/>
      <w:numFmt w:val="lowerRoman"/>
      <w:lvlText w:val="%6."/>
      <w:lvlJc w:val="right"/>
      <w:pPr>
        <w:ind w:left="4320" w:hanging="180"/>
      </w:pPr>
    </w:lvl>
    <w:lvl w:ilvl="6" w:tplc="97332020" w:tentative="1">
      <w:start w:val="1"/>
      <w:numFmt w:val="decimal"/>
      <w:lvlText w:val="%7."/>
      <w:lvlJc w:val="left"/>
      <w:pPr>
        <w:ind w:left="5040" w:hanging="360"/>
      </w:pPr>
    </w:lvl>
    <w:lvl w:ilvl="7" w:tplc="97332020" w:tentative="1">
      <w:start w:val="1"/>
      <w:numFmt w:val="lowerLetter"/>
      <w:lvlText w:val="%8."/>
      <w:lvlJc w:val="left"/>
      <w:pPr>
        <w:ind w:left="5760" w:hanging="360"/>
      </w:pPr>
    </w:lvl>
    <w:lvl w:ilvl="8" w:tplc="97332020" w:tentative="1">
      <w:start w:val="1"/>
      <w:numFmt w:val="lowerRoman"/>
      <w:lvlText w:val="%9."/>
      <w:lvlJc w:val="right"/>
      <w:pPr>
        <w:ind w:left="6480" w:hanging="180"/>
      </w:pPr>
    </w:lvl>
  </w:abstractNum>
  <w:abstractNum w:abstractNumId="71309273">
    <w:multiLevelType w:val="hybridMultilevel"/>
    <w:lvl w:ilvl="0" w:tplc="88286879">
      <w:start w:val="1"/>
      <w:numFmt w:val="decimal"/>
      <w:lvlText w:val="%1."/>
      <w:lvlJc w:val="left"/>
      <w:pPr>
        <w:ind w:left="720" w:hanging="360"/>
      </w:pPr>
    </w:lvl>
    <w:lvl w:ilvl="1" w:tplc="88286879" w:tentative="1">
      <w:start w:val="1"/>
      <w:numFmt w:val="lowerLetter"/>
      <w:lvlText w:val="%2."/>
      <w:lvlJc w:val="left"/>
      <w:pPr>
        <w:ind w:left="1440" w:hanging="360"/>
      </w:pPr>
    </w:lvl>
    <w:lvl w:ilvl="2" w:tplc="88286879" w:tentative="1">
      <w:start w:val="1"/>
      <w:numFmt w:val="lowerRoman"/>
      <w:lvlText w:val="%3."/>
      <w:lvlJc w:val="right"/>
      <w:pPr>
        <w:ind w:left="2160" w:hanging="180"/>
      </w:pPr>
    </w:lvl>
    <w:lvl w:ilvl="3" w:tplc="88286879" w:tentative="1">
      <w:start w:val="1"/>
      <w:numFmt w:val="decimal"/>
      <w:lvlText w:val="%4."/>
      <w:lvlJc w:val="left"/>
      <w:pPr>
        <w:ind w:left="2880" w:hanging="360"/>
      </w:pPr>
    </w:lvl>
    <w:lvl w:ilvl="4" w:tplc="88286879" w:tentative="1">
      <w:start w:val="1"/>
      <w:numFmt w:val="lowerLetter"/>
      <w:lvlText w:val="%5."/>
      <w:lvlJc w:val="left"/>
      <w:pPr>
        <w:ind w:left="3600" w:hanging="360"/>
      </w:pPr>
    </w:lvl>
    <w:lvl w:ilvl="5" w:tplc="88286879" w:tentative="1">
      <w:start w:val="1"/>
      <w:numFmt w:val="lowerRoman"/>
      <w:lvlText w:val="%6."/>
      <w:lvlJc w:val="right"/>
      <w:pPr>
        <w:ind w:left="4320" w:hanging="180"/>
      </w:pPr>
    </w:lvl>
    <w:lvl w:ilvl="6" w:tplc="88286879" w:tentative="1">
      <w:start w:val="1"/>
      <w:numFmt w:val="decimal"/>
      <w:lvlText w:val="%7."/>
      <w:lvlJc w:val="left"/>
      <w:pPr>
        <w:ind w:left="5040" w:hanging="360"/>
      </w:pPr>
    </w:lvl>
    <w:lvl w:ilvl="7" w:tplc="88286879" w:tentative="1">
      <w:start w:val="1"/>
      <w:numFmt w:val="lowerLetter"/>
      <w:lvlText w:val="%8."/>
      <w:lvlJc w:val="left"/>
      <w:pPr>
        <w:ind w:left="5760" w:hanging="360"/>
      </w:pPr>
    </w:lvl>
    <w:lvl w:ilvl="8" w:tplc="88286879" w:tentative="1">
      <w:start w:val="1"/>
      <w:numFmt w:val="lowerRoman"/>
      <w:lvlText w:val="%9."/>
      <w:lvlJc w:val="right"/>
      <w:pPr>
        <w:ind w:left="6480" w:hanging="180"/>
      </w:pPr>
    </w:lvl>
  </w:abstractNum>
  <w:abstractNum w:abstractNumId="71309272">
    <w:multiLevelType w:val="hybridMultilevel"/>
    <w:lvl w:ilvl="0" w:tplc="14744609">
      <w:start w:val="1"/>
      <w:numFmt w:val="decimal"/>
      <w:lvlText w:val="%1."/>
      <w:lvlJc w:val="left"/>
      <w:pPr>
        <w:ind w:left="720" w:hanging="360"/>
      </w:pPr>
    </w:lvl>
    <w:lvl w:ilvl="1" w:tplc="14744609" w:tentative="1">
      <w:start w:val="1"/>
      <w:numFmt w:val="lowerLetter"/>
      <w:lvlText w:val="%2."/>
      <w:lvlJc w:val="left"/>
      <w:pPr>
        <w:ind w:left="1440" w:hanging="360"/>
      </w:pPr>
    </w:lvl>
    <w:lvl w:ilvl="2" w:tplc="14744609" w:tentative="1">
      <w:start w:val="1"/>
      <w:numFmt w:val="lowerRoman"/>
      <w:lvlText w:val="%3."/>
      <w:lvlJc w:val="right"/>
      <w:pPr>
        <w:ind w:left="2160" w:hanging="180"/>
      </w:pPr>
    </w:lvl>
    <w:lvl w:ilvl="3" w:tplc="14744609" w:tentative="1">
      <w:start w:val="1"/>
      <w:numFmt w:val="decimal"/>
      <w:lvlText w:val="%4."/>
      <w:lvlJc w:val="left"/>
      <w:pPr>
        <w:ind w:left="2880" w:hanging="360"/>
      </w:pPr>
    </w:lvl>
    <w:lvl w:ilvl="4" w:tplc="14744609" w:tentative="1">
      <w:start w:val="1"/>
      <w:numFmt w:val="lowerLetter"/>
      <w:lvlText w:val="%5."/>
      <w:lvlJc w:val="left"/>
      <w:pPr>
        <w:ind w:left="3600" w:hanging="360"/>
      </w:pPr>
    </w:lvl>
    <w:lvl w:ilvl="5" w:tplc="14744609" w:tentative="1">
      <w:start w:val="1"/>
      <w:numFmt w:val="lowerRoman"/>
      <w:lvlText w:val="%6."/>
      <w:lvlJc w:val="right"/>
      <w:pPr>
        <w:ind w:left="4320" w:hanging="180"/>
      </w:pPr>
    </w:lvl>
    <w:lvl w:ilvl="6" w:tplc="14744609" w:tentative="1">
      <w:start w:val="1"/>
      <w:numFmt w:val="decimal"/>
      <w:lvlText w:val="%7."/>
      <w:lvlJc w:val="left"/>
      <w:pPr>
        <w:ind w:left="5040" w:hanging="360"/>
      </w:pPr>
    </w:lvl>
    <w:lvl w:ilvl="7" w:tplc="14744609" w:tentative="1">
      <w:start w:val="1"/>
      <w:numFmt w:val="lowerLetter"/>
      <w:lvlText w:val="%8."/>
      <w:lvlJc w:val="left"/>
      <w:pPr>
        <w:ind w:left="5760" w:hanging="360"/>
      </w:pPr>
    </w:lvl>
    <w:lvl w:ilvl="8" w:tplc="14744609" w:tentative="1">
      <w:start w:val="1"/>
      <w:numFmt w:val="lowerRoman"/>
      <w:lvlText w:val="%9."/>
      <w:lvlJc w:val="right"/>
      <w:pPr>
        <w:ind w:left="6480" w:hanging="180"/>
      </w:pPr>
    </w:lvl>
  </w:abstractNum>
  <w:abstractNum w:abstractNumId="71309271">
    <w:multiLevelType w:val="hybridMultilevel"/>
    <w:lvl w:ilvl="0" w:tplc="32801007">
      <w:start w:val="1"/>
      <w:numFmt w:val="decimal"/>
      <w:lvlText w:val="%1."/>
      <w:lvlJc w:val="left"/>
      <w:pPr>
        <w:ind w:left="720" w:hanging="360"/>
      </w:pPr>
    </w:lvl>
    <w:lvl w:ilvl="1" w:tplc="32801007" w:tentative="1">
      <w:start w:val="1"/>
      <w:numFmt w:val="lowerLetter"/>
      <w:lvlText w:val="%2."/>
      <w:lvlJc w:val="left"/>
      <w:pPr>
        <w:ind w:left="1440" w:hanging="360"/>
      </w:pPr>
    </w:lvl>
    <w:lvl w:ilvl="2" w:tplc="32801007" w:tentative="1">
      <w:start w:val="1"/>
      <w:numFmt w:val="lowerRoman"/>
      <w:lvlText w:val="%3."/>
      <w:lvlJc w:val="right"/>
      <w:pPr>
        <w:ind w:left="2160" w:hanging="180"/>
      </w:pPr>
    </w:lvl>
    <w:lvl w:ilvl="3" w:tplc="32801007" w:tentative="1">
      <w:start w:val="1"/>
      <w:numFmt w:val="decimal"/>
      <w:lvlText w:val="%4."/>
      <w:lvlJc w:val="left"/>
      <w:pPr>
        <w:ind w:left="2880" w:hanging="360"/>
      </w:pPr>
    </w:lvl>
    <w:lvl w:ilvl="4" w:tplc="32801007" w:tentative="1">
      <w:start w:val="1"/>
      <w:numFmt w:val="lowerLetter"/>
      <w:lvlText w:val="%5."/>
      <w:lvlJc w:val="left"/>
      <w:pPr>
        <w:ind w:left="3600" w:hanging="360"/>
      </w:pPr>
    </w:lvl>
    <w:lvl w:ilvl="5" w:tplc="32801007" w:tentative="1">
      <w:start w:val="1"/>
      <w:numFmt w:val="lowerRoman"/>
      <w:lvlText w:val="%6."/>
      <w:lvlJc w:val="right"/>
      <w:pPr>
        <w:ind w:left="4320" w:hanging="180"/>
      </w:pPr>
    </w:lvl>
    <w:lvl w:ilvl="6" w:tplc="32801007" w:tentative="1">
      <w:start w:val="1"/>
      <w:numFmt w:val="decimal"/>
      <w:lvlText w:val="%7."/>
      <w:lvlJc w:val="left"/>
      <w:pPr>
        <w:ind w:left="5040" w:hanging="360"/>
      </w:pPr>
    </w:lvl>
    <w:lvl w:ilvl="7" w:tplc="32801007" w:tentative="1">
      <w:start w:val="1"/>
      <w:numFmt w:val="lowerLetter"/>
      <w:lvlText w:val="%8."/>
      <w:lvlJc w:val="left"/>
      <w:pPr>
        <w:ind w:left="5760" w:hanging="360"/>
      </w:pPr>
    </w:lvl>
    <w:lvl w:ilvl="8" w:tplc="32801007" w:tentative="1">
      <w:start w:val="1"/>
      <w:numFmt w:val="lowerRoman"/>
      <w:lvlText w:val="%9."/>
      <w:lvlJc w:val="right"/>
      <w:pPr>
        <w:ind w:left="6480" w:hanging="180"/>
      </w:pPr>
    </w:lvl>
  </w:abstractNum>
  <w:abstractNum w:abstractNumId="71309270">
    <w:multiLevelType w:val="hybridMultilevel"/>
    <w:lvl w:ilvl="0" w:tplc="83037176">
      <w:start w:val="1"/>
      <w:numFmt w:val="decimal"/>
      <w:lvlText w:val="%1."/>
      <w:lvlJc w:val="left"/>
      <w:pPr>
        <w:ind w:left="720" w:hanging="360"/>
      </w:pPr>
    </w:lvl>
    <w:lvl w:ilvl="1" w:tplc="83037176" w:tentative="1">
      <w:start w:val="1"/>
      <w:numFmt w:val="lowerLetter"/>
      <w:lvlText w:val="%2."/>
      <w:lvlJc w:val="left"/>
      <w:pPr>
        <w:ind w:left="1440" w:hanging="360"/>
      </w:pPr>
    </w:lvl>
    <w:lvl w:ilvl="2" w:tplc="83037176" w:tentative="1">
      <w:start w:val="1"/>
      <w:numFmt w:val="lowerRoman"/>
      <w:lvlText w:val="%3."/>
      <w:lvlJc w:val="right"/>
      <w:pPr>
        <w:ind w:left="2160" w:hanging="180"/>
      </w:pPr>
    </w:lvl>
    <w:lvl w:ilvl="3" w:tplc="83037176" w:tentative="1">
      <w:start w:val="1"/>
      <w:numFmt w:val="decimal"/>
      <w:lvlText w:val="%4."/>
      <w:lvlJc w:val="left"/>
      <w:pPr>
        <w:ind w:left="2880" w:hanging="360"/>
      </w:pPr>
    </w:lvl>
    <w:lvl w:ilvl="4" w:tplc="83037176" w:tentative="1">
      <w:start w:val="1"/>
      <w:numFmt w:val="lowerLetter"/>
      <w:lvlText w:val="%5."/>
      <w:lvlJc w:val="left"/>
      <w:pPr>
        <w:ind w:left="3600" w:hanging="360"/>
      </w:pPr>
    </w:lvl>
    <w:lvl w:ilvl="5" w:tplc="83037176" w:tentative="1">
      <w:start w:val="1"/>
      <w:numFmt w:val="lowerRoman"/>
      <w:lvlText w:val="%6."/>
      <w:lvlJc w:val="right"/>
      <w:pPr>
        <w:ind w:left="4320" w:hanging="180"/>
      </w:pPr>
    </w:lvl>
    <w:lvl w:ilvl="6" w:tplc="83037176" w:tentative="1">
      <w:start w:val="1"/>
      <w:numFmt w:val="decimal"/>
      <w:lvlText w:val="%7."/>
      <w:lvlJc w:val="left"/>
      <w:pPr>
        <w:ind w:left="5040" w:hanging="360"/>
      </w:pPr>
    </w:lvl>
    <w:lvl w:ilvl="7" w:tplc="83037176" w:tentative="1">
      <w:start w:val="1"/>
      <w:numFmt w:val="lowerLetter"/>
      <w:lvlText w:val="%8."/>
      <w:lvlJc w:val="left"/>
      <w:pPr>
        <w:ind w:left="5760" w:hanging="360"/>
      </w:pPr>
    </w:lvl>
    <w:lvl w:ilvl="8" w:tplc="83037176" w:tentative="1">
      <w:start w:val="1"/>
      <w:numFmt w:val="lowerRoman"/>
      <w:lvlText w:val="%9."/>
      <w:lvlJc w:val="right"/>
      <w:pPr>
        <w:ind w:left="6480" w:hanging="180"/>
      </w:pPr>
    </w:lvl>
  </w:abstractNum>
  <w:abstractNum w:abstractNumId="71309269">
    <w:multiLevelType w:val="hybridMultilevel"/>
    <w:lvl w:ilvl="0" w:tplc="89619444">
      <w:start w:val="1"/>
      <w:numFmt w:val="decimal"/>
      <w:lvlText w:val="%1."/>
      <w:lvlJc w:val="left"/>
      <w:pPr>
        <w:ind w:left="720" w:hanging="360"/>
      </w:pPr>
    </w:lvl>
    <w:lvl w:ilvl="1" w:tplc="89619444" w:tentative="1">
      <w:start w:val="1"/>
      <w:numFmt w:val="lowerLetter"/>
      <w:lvlText w:val="%2."/>
      <w:lvlJc w:val="left"/>
      <w:pPr>
        <w:ind w:left="1440" w:hanging="360"/>
      </w:pPr>
    </w:lvl>
    <w:lvl w:ilvl="2" w:tplc="89619444" w:tentative="1">
      <w:start w:val="1"/>
      <w:numFmt w:val="lowerRoman"/>
      <w:lvlText w:val="%3."/>
      <w:lvlJc w:val="right"/>
      <w:pPr>
        <w:ind w:left="2160" w:hanging="180"/>
      </w:pPr>
    </w:lvl>
    <w:lvl w:ilvl="3" w:tplc="89619444" w:tentative="1">
      <w:start w:val="1"/>
      <w:numFmt w:val="decimal"/>
      <w:lvlText w:val="%4."/>
      <w:lvlJc w:val="left"/>
      <w:pPr>
        <w:ind w:left="2880" w:hanging="360"/>
      </w:pPr>
    </w:lvl>
    <w:lvl w:ilvl="4" w:tplc="89619444" w:tentative="1">
      <w:start w:val="1"/>
      <w:numFmt w:val="lowerLetter"/>
      <w:lvlText w:val="%5."/>
      <w:lvlJc w:val="left"/>
      <w:pPr>
        <w:ind w:left="3600" w:hanging="360"/>
      </w:pPr>
    </w:lvl>
    <w:lvl w:ilvl="5" w:tplc="89619444" w:tentative="1">
      <w:start w:val="1"/>
      <w:numFmt w:val="lowerRoman"/>
      <w:lvlText w:val="%6."/>
      <w:lvlJc w:val="right"/>
      <w:pPr>
        <w:ind w:left="4320" w:hanging="180"/>
      </w:pPr>
    </w:lvl>
    <w:lvl w:ilvl="6" w:tplc="89619444" w:tentative="1">
      <w:start w:val="1"/>
      <w:numFmt w:val="decimal"/>
      <w:lvlText w:val="%7."/>
      <w:lvlJc w:val="left"/>
      <w:pPr>
        <w:ind w:left="5040" w:hanging="360"/>
      </w:pPr>
    </w:lvl>
    <w:lvl w:ilvl="7" w:tplc="89619444" w:tentative="1">
      <w:start w:val="1"/>
      <w:numFmt w:val="lowerLetter"/>
      <w:lvlText w:val="%8."/>
      <w:lvlJc w:val="left"/>
      <w:pPr>
        <w:ind w:left="5760" w:hanging="360"/>
      </w:pPr>
    </w:lvl>
    <w:lvl w:ilvl="8" w:tplc="89619444" w:tentative="1">
      <w:start w:val="1"/>
      <w:numFmt w:val="lowerRoman"/>
      <w:lvlText w:val="%9."/>
      <w:lvlJc w:val="right"/>
      <w:pPr>
        <w:ind w:left="6480" w:hanging="180"/>
      </w:pPr>
    </w:lvl>
  </w:abstractNum>
  <w:abstractNum w:abstractNumId="71309268">
    <w:multiLevelType w:val="hybridMultilevel"/>
    <w:lvl w:ilvl="0" w:tplc="73052850">
      <w:start w:val="1"/>
      <w:numFmt w:val="decimal"/>
      <w:lvlText w:val="%1."/>
      <w:lvlJc w:val="left"/>
      <w:pPr>
        <w:ind w:left="720" w:hanging="360"/>
      </w:pPr>
    </w:lvl>
    <w:lvl w:ilvl="1" w:tplc="73052850" w:tentative="1">
      <w:start w:val="1"/>
      <w:numFmt w:val="lowerLetter"/>
      <w:lvlText w:val="%2."/>
      <w:lvlJc w:val="left"/>
      <w:pPr>
        <w:ind w:left="1440" w:hanging="360"/>
      </w:pPr>
    </w:lvl>
    <w:lvl w:ilvl="2" w:tplc="73052850" w:tentative="1">
      <w:start w:val="1"/>
      <w:numFmt w:val="lowerRoman"/>
      <w:lvlText w:val="%3."/>
      <w:lvlJc w:val="right"/>
      <w:pPr>
        <w:ind w:left="2160" w:hanging="180"/>
      </w:pPr>
    </w:lvl>
    <w:lvl w:ilvl="3" w:tplc="73052850" w:tentative="1">
      <w:start w:val="1"/>
      <w:numFmt w:val="decimal"/>
      <w:lvlText w:val="%4."/>
      <w:lvlJc w:val="left"/>
      <w:pPr>
        <w:ind w:left="2880" w:hanging="360"/>
      </w:pPr>
    </w:lvl>
    <w:lvl w:ilvl="4" w:tplc="73052850" w:tentative="1">
      <w:start w:val="1"/>
      <w:numFmt w:val="lowerLetter"/>
      <w:lvlText w:val="%5."/>
      <w:lvlJc w:val="left"/>
      <w:pPr>
        <w:ind w:left="3600" w:hanging="360"/>
      </w:pPr>
    </w:lvl>
    <w:lvl w:ilvl="5" w:tplc="73052850" w:tentative="1">
      <w:start w:val="1"/>
      <w:numFmt w:val="lowerRoman"/>
      <w:lvlText w:val="%6."/>
      <w:lvlJc w:val="right"/>
      <w:pPr>
        <w:ind w:left="4320" w:hanging="180"/>
      </w:pPr>
    </w:lvl>
    <w:lvl w:ilvl="6" w:tplc="73052850" w:tentative="1">
      <w:start w:val="1"/>
      <w:numFmt w:val="decimal"/>
      <w:lvlText w:val="%7."/>
      <w:lvlJc w:val="left"/>
      <w:pPr>
        <w:ind w:left="5040" w:hanging="360"/>
      </w:pPr>
    </w:lvl>
    <w:lvl w:ilvl="7" w:tplc="73052850" w:tentative="1">
      <w:start w:val="1"/>
      <w:numFmt w:val="lowerLetter"/>
      <w:lvlText w:val="%8."/>
      <w:lvlJc w:val="left"/>
      <w:pPr>
        <w:ind w:left="5760" w:hanging="360"/>
      </w:pPr>
    </w:lvl>
    <w:lvl w:ilvl="8" w:tplc="73052850" w:tentative="1">
      <w:start w:val="1"/>
      <w:numFmt w:val="lowerRoman"/>
      <w:lvlText w:val="%9."/>
      <w:lvlJc w:val="right"/>
      <w:pPr>
        <w:ind w:left="6480" w:hanging="180"/>
      </w:pPr>
    </w:lvl>
  </w:abstractNum>
  <w:abstractNum w:abstractNumId="71309267">
    <w:multiLevelType w:val="hybridMultilevel"/>
    <w:lvl w:ilvl="0" w:tplc="95399772">
      <w:start w:val="1"/>
      <w:numFmt w:val="decimal"/>
      <w:lvlText w:val="%1."/>
      <w:lvlJc w:val="left"/>
      <w:pPr>
        <w:ind w:left="720" w:hanging="360"/>
      </w:pPr>
    </w:lvl>
    <w:lvl w:ilvl="1" w:tplc="95399772" w:tentative="1">
      <w:start w:val="1"/>
      <w:numFmt w:val="lowerLetter"/>
      <w:lvlText w:val="%2."/>
      <w:lvlJc w:val="left"/>
      <w:pPr>
        <w:ind w:left="1440" w:hanging="360"/>
      </w:pPr>
    </w:lvl>
    <w:lvl w:ilvl="2" w:tplc="95399772" w:tentative="1">
      <w:start w:val="1"/>
      <w:numFmt w:val="lowerRoman"/>
      <w:lvlText w:val="%3."/>
      <w:lvlJc w:val="right"/>
      <w:pPr>
        <w:ind w:left="2160" w:hanging="180"/>
      </w:pPr>
    </w:lvl>
    <w:lvl w:ilvl="3" w:tplc="95399772" w:tentative="1">
      <w:start w:val="1"/>
      <w:numFmt w:val="decimal"/>
      <w:lvlText w:val="%4."/>
      <w:lvlJc w:val="left"/>
      <w:pPr>
        <w:ind w:left="2880" w:hanging="360"/>
      </w:pPr>
    </w:lvl>
    <w:lvl w:ilvl="4" w:tplc="95399772" w:tentative="1">
      <w:start w:val="1"/>
      <w:numFmt w:val="lowerLetter"/>
      <w:lvlText w:val="%5."/>
      <w:lvlJc w:val="left"/>
      <w:pPr>
        <w:ind w:left="3600" w:hanging="360"/>
      </w:pPr>
    </w:lvl>
    <w:lvl w:ilvl="5" w:tplc="95399772" w:tentative="1">
      <w:start w:val="1"/>
      <w:numFmt w:val="lowerRoman"/>
      <w:lvlText w:val="%6."/>
      <w:lvlJc w:val="right"/>
      <w:pPr>
        <w:ind w:left="4320" w:hanging="180"/>
      </w:pPr>
    </w:lvl>
    <w:lvl w:ilvl="6" w:tplc="95399772" w:tentative="1">
      <w:start w:val="1"/>
      <w:numFmt w:val="decimal"/>
      <w:lvlText w:val="%7."/>
      <w:lvlJc w:val="left"/>
      <w:pPr>
        <w:ind w:left="5040" w:hanging="360"/>
      </w:pPr>
    </w:lvl>
    <w:lvl w:ilvl="7" w:tplc="95399772" w:tentative="1">
      <w:start w:val="1"/>
      <w:numFmt w:val="lowerLetter"/>
      <w:lvlText w:val="%8."/>
      <w:lvlJc w:val="left"/>
      <w:pPr>
        <w:ind w:left="5760" w:hanging="360"/>
      </w:pPr>
    </w:lvl>
    <w:lvl w:ilvl="8" w:tplc="95399772" w:tentative="1">
      <w:start w:val="1"/>
      <w:numFmt w:val="lowerRoman"/>
      <w:lvlText w:val="%9."/>
      <w:lvlJc w:val="right"/>
      <w:pPr>
        <w:ind w:left="6480" w:hanging="180"/>
      </w:pPr>
    </w:lvl>
  </w:abstractNum>
  <w:abstractNum w:abstractNumId="71309266">
    <w:multiLevelType w:val="hybridMultilevel"/>
    <w:lvl w:ilvl="0" w:tplc="99503563">
      <w:start w:val="1"/>
      <w:numFmt w:val="decimal"/>
      <w:lvlText w:val="%1."/>
      <w:lvlJc w:val="left"/>
      <w:pPr>
        <w:ind w:left="720" w:hanging="360"/>
      </w:pPr>
    </w:lvl>
    <w:lvl w:ilvl="1" w:tplc="99503563" w:tentative="1">
      <w:start w:val="1"/>
      <w:numFmt w:val="lowerLetter"/>
      <w:lvlText w:val="%2."/>
      <w:lvlJc w:val="left"/>
      <w:pPr>
        <w:ind w:left="1440" w:hanging="360"/>
      </w:pPr>
    </w:lvl>
    <w:lvl w:ilvl="2" w:tplc="99503563" w:tentative="1">
      <w:start w:val="1"/>
      <w:numFmt w:val="lowerRoman"/>
      <w:lvlText w:val="%3."/>
      <w:lvlJc w:val="right"/>
      <w:pPr>
        <w:ind w:left="2160" w:hanging="180"/>
      </w:pPr>
    </w:lvl>
    <w:lvl w:ilvl="3" w:tplc="99503563" w:tentative="1">
      <w:start w:val="1"/>
      <w:numFmt w:val="decimal"/>
      <w:lvlText w:val="%4."/>
      <w:lvlJc w:val="left"/>
      <w:pPr>
        <w:ind w:left="2880" w:hanging="360"/>
      </w:pPr>
    </w:lvl>
    <w:lvl w:ilvl="4" w:tplc="99503563" w:tentative="1">
      <w:start w:val="1"/>
      <w:numFmt w:val="lowerLetter"/>
      <w:lvlText w:val="%5."/>
      <w:lvlJc w:val="left"/>
      <w:pPr>
        <w:ind w:left="3600" w:hanging="360"/>
      </w:pPr>
    </w:lvl>
    <w:lvl w:ilvl="5" w:tplc="99503563" w:tentative="1">
      <w:start w:val="1"/>
      <w:numFmt w:val="lowerRoman"/>
      <w:lvlText w:val="%6."/>
      <w:lvlJc w:val="right"/>
      <w:pPr>
        <w:ind w:left="4320" w:hanging="180"/>
      </w:pPr>
    </w:lvl>
    <w:lvl w:ilvl="6" w:tplc="99503563" w:tentative="1">
      <w:start w:val="1"/>
      <w:numFmt w:val="decimal"/>
      <w:lvlText w:val="%7."/>
      <w:lvlJc w:val="left"/>
      <w:pPr>
        <w:ind w:left="5040" w:hanging="360"/>
      </w:pPr>
    </w:lvl>
    <w:lvl w:ilvl="7" w:tplc="99503563" w:tentative="1">
      <w:start w:val="1"/>
      <w:numFmt w:val="lowerLetter"/>
      <w:lvlText w:val="%8."/>
      <w:lvlJc w:val="left"/>
      <w:pPr>
        <w:ind w:left="5760" w:hanging="360"/>
      </w:pPr>
    </w:lvl>
    <w:lvl w:ilvl="8" w:tplc="99503563" w:tentative="1">
      <w:start w:val="1"/>
      <w:numFmt w:val="lowerRoman"/>
      <w:lvlText w:val="%9."/>
      <w:lvlJc w:val="right"/>
      <w:pPr>
        <w:ind w:left="6480" w:hanging="180"/>
      </w:pPr>
    </w:lvl>
  </w:abstractNum>
  <w:abstractNum w:abstractNumId="71309265">
    <w:multiLevelType w:val="hybridMultilevel"/>
    <w:lvl w:ilvl="0" w:tplc="16318549">
      <w:start w:val="1"/>
      <w:numFmt w:val="decimal"/>
      <w:lvlText w:val="%1."/>
      <w:lvlJc w:val="left"/>
      <w:pPr>
        <w:ind w:left="720" w:hanging="360"/>
      </w:pPr>
    </w:lvl>
    <w:lvl w:ilvl="1" w:tplc="16318549" w:tentative="1">
      <w:start w:val="1"/>
      <w:numFmt w:val="lowerLetter"/>
      <w:lvlText w:val="%2."/>
      <w:lvlJc w:val="left"/>
      <w:pPr>
        <w:ind w:left="1440" w:hanging="360"/>
      </w:pPr>
    </w:lvl>
    <w:lvl w:ilvl="2" w:tplc="16318549" w:tentative="1">
      <w:start w:val="1"/>
      <w:numFmt w:val="lowerRoman"/>
      <w:lvlText w:val="%3."/>
      <w:lvlJc w:val="right"/>
      <w:pPr>
        <w:ind w:left="2160" w:hanging="180"/>
      </w:pPr>
    </w:lvl>
    <w:lvl w:ilvl="3" w:tplc="16318549" w:tentative="1">
      <w:start w:val="1"/>
      <w:numFmt w:val="decimal"/>
      <w:lvlText w:val="%4."/>
      <w:lvlJc w:val="left"/>
      <w:pPr>
        <w:ind w:left="2880" w:hanging="360"/>
      </w:pPr>
    </w:lvl>
    <w:lvl w:ilvl="4" w:tplc="16318549" w:tentative="1">
      <w:start w:val="1"/>
      <w:numFmt w:val="lowerLetter"/>
      <w:lvlText w:val="%5."/>
      <w:lvlJc w:val="left"/>
      <w:pPr>
        <w:ind w:left="3600" w:hanging="360"/>
      </w:pPr>
    </w:lvl>
    <w:lvl w:ilvl="5" w:tplc="16318549" w:tentative="1">
      <w:start w:val="1"/>
      <w:numFmt w:val="lowerRoman"/>
      <w:lvlText w:val="%6."/>
      <w:lvlJc w:val="right"/>
      <w:pPr>
        <w:ind w:left="4320" w:hanging="180"/>
      </w:pPr>
    </w:lvl>
    <w:lvl w:ilvl="6" w:tplc="16318549" w:tentative="1">
      <w:start w:val="1"/>
      <w:numFmt w:val="decimal"/>
      <w:lvlText w:val="%7."/>
      <w:lvlJc w:val="left"/>
      <w:pPr>
        <w:ind w:left="5040" w:hanging="360"/>
      </w:pPr>
    </w:lvl>
    <w:lvl w:ilvl="7" w:tplc="16318549" w:tentative="1">
      <w:start w:val="1"/>
      <w:numFmt w:val="lowerLetter"/>
      <w:lvlText w:val="%8."/>
      <w:lvlJc w:val="left"/>
      <w:pPr>
        <w:ind w:left="5760" w:hanging="360"/>
      </w:pPr>
    </w:lvl>
    <w:lvl w:ilvl="8" w:tplc="16318549" w:tentative="1">
      <w:start w:val="1"/>
      <w:numFmt w:val="lowerRoman"/>
      <w:lvlText w:val="%9."/>
      <w:lvlJc w:val="right"/>
      <w:pPr>
        <w:ind w:left="6480" w:hanging="180"/>
      </w:pPr>
    </w:lvl>
  </w:abstractNum>
  <w:abstractNum w:abstractNumId="71309264">
    <w:multiLevelType w:val="hybridMultilevel"/>
    <w:lvl w:ilvl="0" w:tplc="14385617">
      <w:start w:val="1"/>
      <w:numFmt w:val="decimal"/>
      <w:lvlText w:val="%1."/>
      <w:lvlJc w:val="left"/>
      <w:pPr>
        <w:ind w:left="720" w:hanging="360"/>
      </w:pPr>
    </w:lvl>
    <w:lvl w:ilvl="1" w:tplc="14385617" w:tentative="1">
      <w:start w:val="1"/>
      <w:numFmt w:val="lowerLetter"/>
      <w:lvlText w:val="%2."/>
      <w:lvlJc w:val="left"/>
      <w:pPr>
        <w:ind w:left="1440" w:hanging="360"/>
      </w:pPr>
    </w:lvl>
    <w:lvl w:ilvl="2" w:tplc="14385617" w:tentative="1">
      <w:start w:val="1"/>
      <w:numFmt w:val="lowerRoman"/>
      <w:lvlText w:val="%3."/>
      <w:lvlJc w:val="right"/>
      <w:pPr>
        <w:ind w:left="2160" w:hanging="180"/>
      </w:pPr>
    </w:lvl>
    <w:lvl w:ilvl="3" w:tplc="14385617" w:tentative="1">
      <w:start w:val="1"/>
      <w:numFmt w:val="decimal"/>
      <w:lvlText w:val="%4."/>
      <w:lvlJc w:val="left"/>
      <w:pPr>
        <w:ind w:left="2880" w:hanging="360"/>
      </w:pPr>
    </w:lvl>
    <w:lvl w:ilvl="4" w:tplc="14385617" w:tentative="1">
      <w:start w:val="1"/>
      <w:numFmt w:val="lowerLetter"/>
      <w:lvlText w:val="%5."/>
      <w:lvlJc w:val="left"/>
      <w:pPr>
        <w:ind w:left="3600" w:hanging="360"/>
      </w:pPr>
    </w:lvl>
    <w:lvl w:ilvl="5" w:tplc="14385617" w:tentative="1">
      <w:start w:val="1"/>
      <w:numFmt w:val="lowerRoman"/>
      <w:lvlText w:val="%6."/>
      <w:lvlJc w:val="right"/>
      <w:pPr>
        <w:ind w:left="4320" w:hanging="180"/>
      </w:pPr>
    </w:lvl>
    <w:lvl w:ilvl="6" w:tplc="14385617" w:tentative="1">
      <w:start w:val="1"/>
      <w:numFmt w:val="decimal"/>
      <w:lvlText w:val="%7."/>
      <w:lvlJc w:val="left"/>
      <w:pPr>
        <w:ind w:left="5040" w:hanging="360"/>
      </w:pPr>
    </w:lvl>
    <w:lvl w:ilvl="7" w:tplc="14385617" w:tentative="1">
      <w:start w:val="1"/>
      <w:numFmt w:val="lowerLetter"/>
      <w:lvlText w:val="%8."/>
      <w:lvlJc w:val="left"/>
      <w:pPr>
        <w:ind w:left="5760" w:hanging="360"/>
      </w:pPr>
    </w:lvl>
    <w:lvl w:ilvl="8" w:tplc="14385617" w:tentative="1">
      <w:start w:val="1"/>
      <w:numFmt w:val="lowerRoman"/>
      <w:lvlText w:val="%9."/>
      <w:lvlJc w:val="right"/>
      <w:pPr>
        <w:ind w:left="6480" w:hanging="180"/>
      </w:pPr>
    </w:lvl>
  </w:abstractNum>
  <w:abstractNum w:abstractNumId="71309263">
    <w:multiLevelType w:val="hybridMultilevel"/>
    <w:lvl w:ilvl="0" w:tplc="58253163">
      <w:start w:val="1"/>
      <w:numFmt w:val="decimal"/>
      <w:lvlText w:val="%1."/>
      <w:lvlJc w:val="left"/>
      <w:pPr>
        <w:ind w:left="720" w:hanging="360"/>
      </w:pPr>
    </w:lvl>
    <w:lvl w:ilvl="1" w:tplc="58253163" w:tentative="1">
      <w:start w:val="1"/>
      <w:numFmt w:val="lowerLetter"/>
      <w:lvlText w:val="%2."/>
      <w:lvlJc w:val="left"/>
      <w:pPr>
        <w:ind w:left="1440" w:hanging="360"/>
      </w:pPr>
    </w:lvl>
    <w:lvl w:ilvl="2" w:tplc="58253163" w:tentative="1">
      <w:start w:val="1"/>
      <w:numFmt w:val="lowerRoman"/>
      <w:lvlText w:val="%3."/>
      <w:lvlJc w:val="right"/>
      <w:pPr>
        <w:ind w:left="2160" w:hanging="180"/>
      </w:pPr>
    </w:lvl>
    <w:lvl w:ilvl="3" w:tplc="58253163" w:tentative="1">
      <w:start w:val="1"/>
      <w:numFmt w:val="decimal"/>
      <w:lvlText w:val="%4."/>
      <w:lvlJc w:val="left"/>
      <w:pPr>
        <w:ind w:left="2880" w:hanging="360"/>
      </w:pPr>
    </w:lvl>
    <w:lvl w:ilvl="4" w:tplc="58253163" w:tentative="1">
      <w:start w:val="1"/>
      <w:numFmt w:val="lowerLetter"/>
      <w:lvlText w:val="%5."/>
      <w:lvlJc w:val="left"/>
      <w:pPr>
        <w:ind w:left="3600" w:hanging="360"/>
      </w:pPr>
    </w:lvl>
    <w:lvl w:ilvl="5" w:tplc="58253163" w:tentative="1">
      <w:start w:val="1"/>
      <w:numFmt w:val="lowerRoman"/>
      <w:lvlText w:val="%6."/>
      <w:lvlJc w:val="right"/>
      <w:pPr>
        <w:ind w:left="4320" w:hanging="180"/>
      </w:pPr>
    </w:lvl>
    <w:lvl w:ilvl="6" w:tplc="58253163" w:tentative="1">
      <w:start w:val="1"/>
      <w:numFmt w:val="decimal"/>
      <w:lvlText w:val="%7."/>
      <w:lvlJc w:val="left"/>
      <w:pPr>
        <w:ind w:left="5040" w:hanging="360"/>
      </w:pPr>
    </w:lvl>
    <w:lvl w:ilvl="7" w:tplc="58253163" w:tentative="1">
      <w:start w:val="1"/>
      <w:numFmt w:val="lowerLetter"/>
      <w:lvlText w:val="%8."/>
      <w:lvlJc w:val="left"/>
      <w:pPr>
        <w:ind w:left="5760" w:hanging="360"/>
      </w:pPr>
    </w:lvl>
    <w:lvl w:ilvl="8" w:tplc="58253163" w:tentative="1">
      <w:start w:val="1"/>
      <w:numFmt w:val="lowerRoman"/>
      <w:lvlText w:val="%9."/>
      <w:lvlJc w:val="right"/>
      <w:pPr>
        <w:ind w:left="6480" w:hanging="180"/>
      </w:pPr>
    </w:lvl>
  </w:abstractNum>
  <w:abstractNum w:abstractNumId="71309262">
    <w:multiLevelType w:val="hybridMultilevel"/>
    <w:lvl w:ilvl="0" w:tplc="78632073">
      <w:start w:val="1"/>
      <w:numFmt w:val="decimal"/>
      <w:lvlText w:val="%1."/>
      <w:lvlJc w:val="left"/>
      <w:pPr>
        <w:ind w:left="720" w:hanging="360"/>
      </w:pPr>
    </w:lvl>
    <w:lvl w:ilvl="1" w:tplc="78632073" w:tentative="1">
      <w:start w:val="1"/>
      <w:numFmt w:val="lowerLetter"/>
      <w:lvlText w:val="%2."/>
      <w:lvlJc w:val="left"/>
      <w:pPr>
        <w:ind w:left="1440" w:hanging="360"/>
      </w:pPr>
    </w:lvl>
    <w:lvl w:ilvl="2" w:tplc="78632073" w:tentative="1">
      <w:start w:val="1"/>
      <w:numFmt w:val="lowerRoman"/>
      <w:lvlText w:val="%3."/>
      <w:lvlJc w:val="right"/>
      <w:pPr>
        <w:ind w:left="2160" w:hanging="180"/>
      </w:pPr>
    </w:lvl>
    <w:lvl w:ilvl="3" w:tplc="78632073" w:tentative="1">
      <w:start w:val="1"/>
      <w:numFmt w:val="decimal"/>
      <w:lvlText w:val="%4."/>
      <w:lvlJc w:val="left"/>
      <w:pPr>
        <w:ind w:left="2880" w:hanging="360"/>
      </w:pPr>
    </w:lvl>
    <w:lvl w:ilvl="4" w:tplc="78632073" w:tentative="1">
      <w:start w:val="1"/>
      <w:numFmt w:val="lowerLetter"/>
      <w:lvlText w:val="%5."/>
      <w:lvlJc w:val="left"/>
      <w:pPr>
        <w:ind w:left="3600" w:hanging="360"/>
      </w:pPr>
    </w:lvl>
    <w:lvl w:ilvl="5" w:tplc="78632073" w:tentative="1">
      <w:start w:val="1"/>
      <w:numFmt w:val="lowerRoman"/>
      <w:lvlText w:val="%6."/>
      <w:lvlJc w:val="right"/>
      <w:pPr>
        <w:ind w:left="4320" w:hanging="180"/>
      </w:pPr>
    </w:lvl>
    <w:lvl w:ilvl="6" w:tplc="78632073" w:tentative="1">
      <w:start w:val="1"/>
      <w:numFmt w:val="decimal"/>
      <w:lvlText w:val="%7."/>
      <w:lvlJc w:val="left"/>
      <w:pPr>
        <w:ind w:left="5040" w:hanging="360"/>
      </w:pPr>
    </w:lvl>
    <w:lvl w:ilvl="7" w:tplc="78632073" w:tentative="1">
      <w:start w:val="1"/>
      <w:numFmt w:val="lowerLetter"/>
      <w:lvlText w:val="%8."/>
      <w:lvlJc w:val="left"/>
      <w:pPr>
        <w:ind w:left="5760" w:hanging="360"/>
      </w:pPr>
    </w:lvl>
    <w:lvl w:ilvl="8" w:tplc="78632073" w:tentative="1">
      <w:start w:val="1"/>
      <w:numFmt w:val="lowerRoman"/>
      <w:lvlText w:val="%9."/>
      <w:lvlJc w:val="right"/>
      <w:pPr>
        <w:ind w:left="6480" w:hanging="180"/>
      </w:pPr>
    </w:lvl>
  </w:abstractNum>
  <w:abstractNum w:abstractNumId="71309261">
    <w:multiLevelType w:val="hybridMultilevel"/>
    <w:lvl w:ilvl="0" w:tplc="50340432">
      <w:start w:val="1"/>
      <w:numFmt w:val="decimal"/>
      <w:lvlText w:val="%1."/>
      <w:lvlJc w:val="left"/>
      <w:pPr>
        <w:ind w:left="720" w:hanging="360"/>
      </w:pPr>
    </w:lvl>
    <w:lvl w:ilvl="1" w:tplc="50340432" w:tentative="1">
      <w:start w:val="1"/>
      <w:numFmt w:val="lowerLetter"/>
      <w:lvlText w:val="%2."/>
      <w:lvlJc w:val="left"/>
      <w:pPr>
        <w:ind w:left="1440" w:hanging="360"/>
      </w:pPr>
    </w:lvl>
    <w:lvl w:ilvl="2" w:tplc="50340432" w:tentative="1">
      <w:start w:val="1"/>
      <w:numFmt w:val="lowerRoman"/>
      <w:lvlText w:val="%3."/>
      <w:lvlJc w:val="right"/>
      <w:pPr>
        <w:ind w:left="2160" w:hanging="180"/>
      </w:pPr>
    </w:lvl>
    <w:lvl w:ilvl="3" w:tplc="50340432" w:tentative="1">
      <w:start w:val="1"/>
      <w:numFmt w:val="decimal"/>
      <w:lvlText w:val="%4."/>
      <w:lvlJc w:val="left"/>
      <w:pPr>
        <w:ind w:left="2880" w:hanging="360"/>
      </w:pPr>
    </w:lvl>
    <w:lvl w:ilvl="4" w:tplc="50340432" w:tentative="1">
      <w:start w:val="1"/>
      <w:numFmt w:val="lowerLetter"/>
      <w:lvlText w:val="%5."/>
      <w:lvlJc w:val="left"/>
      <w:pPr>
        <w:ind w:left="3600" w:hanging="360"/>
      </w:pPr>
    </w:lvl>
    <w:lvl w:ilvl="5" w:tplc="50340432" w:tentative="1">
      <w:start w:val="1"/>
      <w:numFmt w:val="lowerRoman"/>
      <w:lvlText w:val="%6."/>
      <w:lvlJc w:val="right"/>
      <w:pPr>
        <w:ind w:left="4320" w:hanging="180"/>
      </w:pPr>
    </w:lvl>
    <w:lvl w:ilvl="6" w:tplc="50340432" w:tentative="1">
      <w:start w:val="1"/>
      <w:numFmt w:val="decimal"/>
      <w:lvlText w:val="%7."/>
      <w:lvlJc w:val="left"/>
      <w:pPr>
        <w:ind w:left="5040" w:hanging="360"/>
      </w:pPr>
    </w:lvl>
    <w:lvl w:ilvl="7" w:tplc="50340432" w:tentative="1">
      <w:start w:val="1"/>
      <w:numFmt w:val="lowerLetter"/>
      <w:lvlText w:val="%8."/>
      <w:lvlJc w:val="left"/>
      <w:pPr>
        <w:ind w:left="5760" w:hanging="360"/>
      </w:pPr>
    </w:lvl>
    <w:lvl w:ilvl="8" w:tplc="50340432" w:tentative="1">
      <w:start w:val="1"/>
      <w:numFmt w:val="lowerRoman"/>
      <w:lvlText w:val="%9."/>
      <w:lvlJc w:val="right"/>
      <w:pPr>
        <w:ind w:left="6480" w:hanging="180"/>
      </w:pPr>
    </w:lvl>
  </w:abstractNum>
  <w:abstractNum w:abstractNumId="71309260">
    <w:multiLevelType w:val="hybridMultilevel"/>
    <w:lvl w:ilvl="0" w:tplc="60047631">
      <w:start w:val="1"/>
      <w:numFmt w:val="decimal"/>
      <w:lvlText w:val="%1."/>
      <w:lvlJc w:val="left"/>
      <w:pPr>
        <w:ind w:left="720" w:hanging="360"/>
      </w:pPr>
    </w:lvl>
    <w:lvl w:ilvl="1" w:tplc="60047631" w:tentative="1">
      <w:start w:val="1"/>
      <w:numFmt w:val="lowerLetter"/>
      <w:lvlText w:val="%2."/>
      <w:lvlJc w:val="left"/>
      <w:pPr>
        <w:ind w:left="1440" w:hanging="360"/>
      </w:pPr>
    </w:lvl>
    <w:lvl w:ilvl="2" w:tplc="60047631" w:tentative="1">
      <w:start w:val="1"/>
      <w:numFmt w:val="lowerRoman"/>
      <w:lvlText w:val="%3."/>
      <w:lvlJc w:val="right"/>
      <w:pPr>
        <w:ind w:left="2160" w:hanging="180"/>
      </w:pPr>
    </w:lvl>
    <w:lvl w:ilvl="3" w:tplc="60047631" w:tentative="1">
      <w:start w:val="1"/>
      <w:numFmt w:val="decimal"/>
      <w:lvlText w:val="%4."/>
      <w:lvlJc w:val="left"/>
      <w:pPr>
        <w:ind w:left="2880" w:hanging="360"/>
      </w:pPr>
    </w:lvl>
    <w:lvl w:ilvl="4" w:tplc="60047631" w:tentative="1">
      <w:start w:val="1"/>
      <w:numFmt w:val="lowerLetter"/>
      <w:lvlText w:val="%5."/>
      <w:lvlJc w:val="left"/>
      <w:pPr>
        <w:ind w:left="3600" w:hanging="360"/>
      </w:pPr>
    </w:lvl>
    <w:lvl w:ilvl="5" w:tplc="60047631" w:tentative="1">
      <w:start w:val="1"/>
      <w:numFmt w:val="lowerRoman"/>
      <w:lvlText w:val="%6."/>
      <w:lvlJc w:val="right"/>
      <w:pPr>
        <w:ind w:left="4320" w:hanging="180"/>
      </w:pPr>
    </w:lvl>
    <w:lvl w:ilvl="6" w:tplc="60047631" w:tentative="1">
      <w:start w:val="1"/>
      <w:numFmt w:val="decimal"/>
      <w:lvlText w:val="%7."/>
      <w:lvlJc w:val="left"/>
      <w:pPr>
        <w:ind w:left="5040" w:hanging="360"/>
      </w:pPr>
    </w:lvl>
    <w:lvl w:ilvl="7" w:tplc="60047631" w:tentative="1">
      <w:start w:val="1"/>
      <w:numFmt w:val="lowerLetter"/>
      <w:lvlText w:val="%8."/>
      <w:lvlJc w:val="left"/>
      <w:pPr>
        <w:ind w:left="5760" w:hanging="360"/>
      </w:pPr>
    </w:lvl>
    <w:lvl w:ilvl="8" w:tplc="60047631" w:tentative="1">
      <w:start w:val="1"/>
      <w:numFmt w:val="lowerRoman"/>
      <w:lvlText w:val="%9."/>
      <w:lvlJc w:val="right"/>
      <w:pPr>
        <w:ind w:left="6480" w:hanging="180"/>
      </w:pPr>
    </w:lvl>
  </w:abstractNum>
  <w:abstractNum w:abstractNumId="71309259">
    <w:multiLevelType w:val="hybridMultilevel"/>
    <w:lvl w:ilvl="0" w:tplc="44994918">
      <w:start w:val="1"/>
      <w:numFmt w:val="decimal"/>
      <w:lvlText w:val="%1."/>
      <w:lvlJc w:val="left"/>
      <w:pPr>
        <w:ind w:left="720" w:hanging="360"/>
      </w:pPr>
    </w:lvl>
    <w:lvl w:ilvl="1" w:tplc="44994918" w:tentative="1">
      <w:start w:val="1"/>
      <w:numFmt w:val="lowerLetter"/>
      <w:lvlText w:val="%2."/>
      <w:lvlJc w:val="left"/>
      <w:pPr>
        <w:ind w:left="1440" w:hanging="360"/>
      </w:pPr>
    </w:lvl>
    <w:lvl w:ilvl="2" w:tplc="44994918" w:tentative="1">
      <w:start w:val="1"/>
      <w:numFmt w:val="lowerRoman"/>
      <w:lvlText w:val="%3."/>
      <w:lvlJc w:val="right"/>
      <w:pPr>
        <w:ind w:left="2160" w:hanging="180"/>
      </w:pPr>
    </w:lvl>
    <w:lvl w:ilvl="3" w:tplc="44994918" w:tentative="1">
      <w:start w:val="1"/>
      <w:numFmt w:val="decimal"/>
      <w:lvlText w:val="%4."/>
      <w:lvlJc w:val="left"/>
      <w:pPr>
        <w:ind w:left="2880" w:hanging="360"/>
      </w:pPr>
    </w:lvl>
    <w:lvl w:ilvl="4" w:tplc="44994918" w:tentative="1">
      <w:start w:val="1"/>
      <w:numFmt w:val="lowerLetter"/>
      <w:lvlText w:val="%5."/>
      <w:lvlJc w:val="left"/>
      <w:pPr>
        <w:ind w:left="3600" w:hanging="360"/>
      </w:pPr>
    </w:lvl>
    <w:lvl w:ilvl="5" w:tplc="44994918" w:tentative="1">
      <w:start w:val="1"/>
      <w:numFmt w:val="lowerRoman"/>
      <w:lvlText w:val="%6."/>
      <w:lvlJc w:val="right"/>
      <w:pPr>
        <w:ind w:left="4320" w:hanging="180"/>
      </w:pPr>
    </w:lvl>
    <w:lvl w:ilvl="6" w:tplc="44994918" w:tentative="1">
      <w:start w:val="1"/>
      <w:numFmt w:val="decimal"/>
      <w:lvlText w:val="%7."/>
      <w:lvlJc w:val="left"/>
      <w:pPr>
        <w:ind w:left="5040" w:hanging="360"/>
      </w:pPr>
    </w:lvl>
    <w:lvl w:ilvl="7" w:tplc="44994918" w:tentative="1">
      <w:start w:val="1"/>
      <w:numFmt w:val="lowerLetter"/>
      <w:lvlText w:val="%8."/>
      <w:lvlJc w:val="left"/>
      <w:pPr>
        <w:ind w:left="5760" w:hanging="360"/>
      </w:pPr>
    </w:lvl>
    <w:lvl w:ilvl="8" w:tplc="44994918" w:tentative="1">
      <w:start w:val="1"/>
      <w:numFmt w:val="lowerRoman"/>
      <w:lvlText w:val="%9."/>
      <w:lvlJc w:val="right"/>
      <w:pPr>
        <w:ind w:left="6480" w:hanging="180"/>
      </w:pPr>
    </w:lvl>
  </w:abstractNum>
  <w:abstractNum w:abstractNumId="71309258">
    <w:multiLevelType w:val="hybridMultilevel"/>
    <w:lvl w:ilvl="0" w:tplc="83095172">
      <w:start w:val="1"/>
      <w:numFmt w:val="decimal"/>
      <w:lvlText w:val="%1."/>
      <w:lvlJc w:val="left"/>
      <w:pPr>
        <w:ind w:left="720" w:hanging="360"/>
      </w:pPr>
    </w:lvl>
    <w:lvl w:ilvl="1" w:tplc="83095172" w:tentative="1">
      <w:start w:val="1"/>
      <w:numFmt w:val="lowerLetter"/>
      <w:lvlText w:val="%2."/>
      <w:lvlJc w:val="left"/>
      <w:pPr>
        <w:ind w:left="1440" w:hanging="360"/>
      </w:pPr>
    </w:lvl>
    <w:lvl w:ilvl="2" w:tplc="83095172" w:tentative="1">
      <w:start w:val="1"/>
      <w:numFmt w:val="lowerRoman"/>
      <w:lvlText w:val="%3."/>
      <w:lvlJc w:val="right"/>
      <w:pPr>
        <w:ind w:left="2160" w:hanging="180"/>
      </w:pPr>
    </w:lvl>
    <w:lvl w:ilvl="3" w:tplc="83095172" w:tentative="1">
      <w:start w:val="1"/>
      <w:numFmt w:val="decimal"/>
      <w:lvlText w:val="%4."/>
      <w:lvlJc w:val="left"/>
      <w:pPr>
        <w:ind w:left="2880" w:hanging="360"/>
      </w:pPr>
    </w:lvl>
    <w:lvl w:ilvl="4" w:tplc="83095172" w:tentative="1">
      <w:start w:val="1"/>
      <w:numFmt w:val="lowerLetter"/>
      <w:lvlText w:val="%5."/>
      <w:lvlJc w:val="left"/>
      <w:pPr>
        <w:ind w:left="3600" w:hanging="360"/>
      </w:pPr>
    </w:lvl>
    <w:lvl w:ilvl="5" w:tplc="83095172" w:tentative="1">
      <w:start w:val="1"/>
      <w:numFmt w:val="lowerRoman"/>
      <w:lvlText w:val="%6."/>
      <w:lvlJc w:val="right"/>
      <w:pPr>
        <w:ind w:left="4320" w:hanging="180"/>
      </w:pPr>
    </w:lvl>
    <w:lvl w:ilvl="6" w:tplc="83095172" w:tentative="1">
      <w:start w:val="1"/>
      <w:numFmt w:val="decimal"/>
      <w:lvlText w:val="%7."/>
      <w:lvlJc w:val="left"/>
      <w:pPr>
        <w:ind w:left="5040" w:hanging="360"/>
      </w:pPr>
    </w:lvl>
    <w:lvl w:ilvl="7" w:tplc="83095172" w:tentative="1">
      <w:start w:val="1"/>
      <w:numFmt w:val="lowerLetter"/>
      <w:lvlText w:val="%8."/>
      <w:lvlJc w:val="left"/>
      <w:pPr>
        <w:ind w:left="5760" w:hanging="360"/>
      </w:pPr>
    </w:lvl>
    <w:lvl w:ilvl="8" w:tplc="83095172" w:tentative="1">
      <w:start w:val="1"/>
      <w:numFmt w:val="lowerRoman"/>
      <w:lvlText w:val="%9."/>
      <w:lvlJc w:val="right"/>
      <w:pPr>
        <w:ind w:left="6480" w:hanging="180"/>
      </w:pPr>
    </w:lvl>
  </w:abstractNum>
  <w:abstractNum w:abstractNumId="71309257">
    <w:multiLevelType w:val="hybridMultilevel"/>
    <w:lvl w:ilvl="0" w:tplc="57757346">
      <w:start w:val="1"/>
      <w:numFmt w:val="decimal"/>
      <w:lvlText w:val="%1."/>
      <w:lvlJc w:val="left"/>
      <w:pPr>
        <w:ind w:left="720" w:hanging="360"/>
      </w:pPr>
    </w:lvl>
    <w:lvl w:ilvl="1" w:tplc="57757346" w:tentative="1">
      <w:start w:val="1"/>
      <w:numFmt w:val="lowerLetter"/>
      <w:lvlText w:val="%2."/>
      <w:lvlJc w:val="left"/>
      <w:pPr>
        <w:ind w:left="1440" w:hanging="360"/>
      </w:pPr>
    </w:lvl>
    <w:lvl w:ilvl="2" w:tplc="57757346" w:tentative="1">
      <w:start w:val="1"/>
      <w:numFmt w:val="lowerRoman"/>
      <w:lvlText w:val="%3."/>
      <w:lvlJc w:val="right"/>
      <w:pPr>
        <w:ind w:left="2160" w:hanging="180"/>
      </w:pPr>
    </w:lvl>
    <w:lvl w:ilvl="3" w:tplc="57757346" w:tentative="1">
      <w:start w:val="1"/>
      <w:numFmt w:val="decimal"/>
      <w:lvlText w:val="%4."/>
      <w:lvlJc w:val="left"/>
      <w:pPr>
        <w:ind w:left="2880" w:hanging="360"/>
      </w:pPr>
    </w:lvl>
    <w:lvl w:ilvl="4" w:tplc="57757346" w:tentative="1">
      <w:start w:val="1"/>
      <w:numFmt w:val="lowerLetter"/>
      <w:lvlText w:val="%5."/>
      <w:lvlJc w:val="left"/>
      <w:pPr>
        <w:ind w:left="3600" w:hanging="360"/>
      </w:pPr>
    </w:lvl>
    <w:lvl w:ilvl="5" w:tplc="57757346" w:tentative="1">
      <w:start w:val="1"/>
      <w:numFmt w:val="lowerRoman"/>
      <w:lvlText w:val="%6."/>
      <w:lvlJc w:val="right"/>
      <w:pPr>
        <w:ind w:left="4320" w:hanging="180"/>
      </w:pPr>
    </w:lvl>
    <w:lvl w:ilvl="6" w:tplc="57757346" w:tentative="1">
      <w:start w:val="1"/>
      <w:numFmt w:val="decimal"/>
      <w:lvlText w:val="%7."/>
      <w:lvlJc w:val="left"/>
      <w:pPr>
        <w:ind w:left="5040" w:hanging="360"/>
      </w:pPr>
    </w:lvl>
    <w:lvl w:ilvl="7" w:tplc="57757346" w:tentative="1">
      <w:start w:val="1"/>
      <w:numFmt w:val="lowerLetter"/>
      <w:lvlText w:val="%8."/>
      <w:lvlJc w:val="left"/>
      <w:pPr>
        <w:ind w:left="5760" w:hanging="360"/>
      </w:pPr>
    </w:lvl>
    <w:lvl w:ilvl="8" w:tplc="57757346" w:tentative="1">
      <w:start w:val="1"/>
      <w:numFmt w:val="lowerRoman"/>
      <w:lvlText w:val="%9."/>
      <w:lvlJc w:val="right"/>
      <w:pPr>
        <w:ind w:left="6480" w:hanging="180"/>
      </w:pPr>
    </w:lvl>
  </w:abstractNum>
  <w:abstractNum w:abstractNumId="71309256">
    <w:multiLevelType w:val="hybridMultilevel"/>
    <w:lvl w:ilvl="0" w:tplc="17741223">
      <w:start w:val="1"/>
      <w:numFmt w:val="decimal"/>
      <w:lvlText w:val="%1."/>
      <w:lvlJc w:val="left"/>
      <w:pPr>
        <w:ind w:left="720" w:hanging="360"/>
      </w:pPr>
    </w:lvl>
    <w:lvl w:ilvl="1" w:tplc="17741223" w:tentative="1">
      <w:start w:val="1"/>
      <w:numFmt w:val="lowerLetter"/>
      <w:lvlText w:val="%2."/>
      <w:lvlJc w:val="left"/>
      <w:pPr>
        <w:ind w:left="1440" w:hanging="360"/>
      </w:pPr>
    </w:lvl>
    <w:lvl w:ilvl="2" w:tplc="17741223" w:tentative="1">
      <w:start w:val="1"/>
      <w:numFmt w:val="lowerRoman"/>
      <w:lvlText w:val="%3."/>
      <w:lvlJc w:val="right"/>
      <w:pPr>
        <w:ind w:left="2160" w:hanging="180"/>
      </w:pPr>
    </w:lvl>
    <w:lvl w:ilvl="3" w:tplc="17741223" w:tentative="1">
      <w:start w:val="1"/>
      <w:numFmt w:val="decimal"/>
      <w:lvlText w:val="%4."/>
      <w:lvlJc w:val="left"/>
      <w:pPr>
        <w:ind w:left="2880" w:hanging="360"/>
      </w:pPr>
    </w:lvl>
    <w:lvl w:ilvl="4" w:tplc="17741223" w:tentative="1">
      <w:start w:val="1"/>
      <w:numFmt w:val="lowerLetter"/>
      <w:lvlText w:val="%5."/>
      <w:lvlJc w:val="left"/>
      <w:pPr>
        <w:ind w:left="3600" w:hanging="360"/>
      </w:pPr>
    </w:lvl>
    <w:lvl w:ilvl="5" w:tplc="17741223" w:tentative="1">
      <w:start w:val="1"/>
      <w:numFmt w:val="lowerRoman"/>
      <w:lvlText w:val="%6."/>
      <w:lvlJc w:val="right"/>
      <w:pPr>
        <w:ind w:left="4320" w:hanging="180"/>
      </w:pPr>
    </w:lvl>
    <w:lvl w:ilvl="6" w:tplc="17741223" w:tentative="1">
      <w:start w:val="1"/>
      <w:numFmt w:val="decimal"/>
      <w:lvlText w:val="%7."/>
      <w:lvlJc w:val="left"/>
      <w:pPr>
        <w:ind w:left="5040" w:hanging="360"/>
      </w:pPr>
    </w:lvl>
    <w:lvl w:ilvl="7" w:tplc="17741223" w:tentative="1">
      <w:start w:val="1"/>
      <w:numFmt w:val="lowerLetter"/>
      <w:lvlText w:val="%8."/>
      <w:lvlJc w:val="left"/>
      <w:pPr>
        <w:ind w:left="5760" w:hanging="360"/>
      </w:pPr>
    </w:lvl>
    <w:lvl w:ilvl="8" w:tplc="17741223" w:tentative="1">
      <w:start w:val="1"/>
      <w:numFmt w:val="lowerRoman"/>
      <w:lvlText w:val="%9."/>
      <w:lvlJc w:val="right"/>
      <w:pPr>
        <w:ind w:left="6480" w:hanging="180"/>
      </w:pPr>
    </w:lvl>
  </w:abstractNum>
  <w:abstractNum w:abstractNumId="71309255">
    <w:multiLevelType w:val="hybridMultilevel"/>
    <w:lvl w:ilvl="0" w:tplc="48347691">
      <w:start w:val="1"/>
      <w:numFmt w:val="decimal"/>
      <w:lvlText w:val="%1."/>
      <w:lvlJc w:val="left"/>
      <w:pPr>
        <w:ind w:left="720" w:hanging="360"/>
      </w:pPr>
    </w:lvl>
    <w:lvl w:ilvl="1" w:tplc="48347691" w:tentative="1">
      <w:start w:val="1"/>
      <w:numFmt w:val="lowerLetter"/>
      <w:lvlText w:val="%2."/>
      <w:lvlJc w:val="left"/>
      <w:pPr>
        <w:ind w:left="1440" w:hanging="360"/>
      </w:pPr>
    </w:lvl>
    <w:lvl w:ilvl="2" w:tplc="48347691" w:tentative="1">
      <w:start w:val="1"/>
      <w:numFmt w:val="lowerRoman"/>
      <w:lvlText w:val="%3."/>
      <w:lvlJc w:val="right"/>
      <w:pPr>
        <w:ind w:left="2160" w:hanging="180"/>
      </w:pPr>
    </w:lvl>
    <w:lvl w:ilvl="3" w:tplc="48347691" w:tentative="1">
      <w:start w:val="1"/>
      <w:numFmt w:val="decimal"/>
      <w:lvlText w:val="%4."/>
      <w:lvlJc w:val="left"/>
      <w:pPr>
        <w:ind w:left="2880" w:hanging="360"/>
      </w:pPr>
    </w:lvl>
    <w:lvl w:ilvl="4" w:tplc="48347691" w:tentative="1">
      <w:start w:val="1"/>
      <w:numFmt w:val="lowerLetter"/>
      <w:lvlText w:val="%5."/>
      <w:lvlJc w:val="left"/>
      <w:pPr>
        <w:ind w:left="3600" w:hanging="360"/>
      </w:pPr>
    </w:lvl>
    <w:lvl w:ilvl="5" w:tplc="48347691" w:tentative="1">
      <w:start w:val="1"/>
      <w:numFmt w:val="lowerRoman"/>
      <w:lvlText w:val="%6."/>
      <w:lvlJc w:val="right"/>
      <w:pPr>
        <w:ind w:left="4320" w:hanging="180"/>
      </w:pPr>
    </w:lvl>
    <w:lvl w:ilvl="6" w:tplc="48347691" w:tentative="1">
      <w:start w:val="1"/>
      <w:numFmt w:val="decimal"/>
      <w:lvlText w:val="%7."/>
      <w:lvlJc w:val="left"/>
      <w:pPr>
        <w:ind w:left="5040" w:hanging="360"/>
      </w:pPr>
    </w:lvl>
    <w:lvl w:ilvl="7" w:tplc="48347691" w:tentative="1">
      <w:start w:val="1"/>
      <w:numFmt w:val="lowerLetter"/>
      <w:lvlText w:val="%8."/>
      <w:lvlJc w:val="left"/>
      <w:pPr>
        <w:ind w:left="5760" w:hanging="360"/>
      </w:pPr>
    </w:lvl>
    <w:lvl w:ilvl="8" w:tplc="48347691" w:tentative="1">
      <w:start w:val="1"/>
      <w:numFmt w:val="lowerRoman"/>
      <w:lvlText w:val="%9."/>
      <w:lvlJc w:val="right"/>
      <w:pPr>
        <w:ind w:left="6480" w:hanging="180"/>
      </w:pPr>
    </w:lvl>
  </w:abstractNum>
  <w:abstractNum w:abstractNumId="71309254">
    <w:multiLevelType w:val="hybridMultilevel"/>
    <w:lvl w:ilvl="0" w:tplc="80439092">
      <w:start w:val="1"/>
      <w:numFmt w:val="decimal"/>
      <w:lvlText w:val="%1."/>
      <w:lvlJc w:val="left"/>
      <w:pPr>
        <w:ind w:left="720" w:hanging="360"/>
      </w:pPr>
    </w:lvl>
    <w:lvl w:ilvl="1" w:tplc="80439092" w:tentative="1">
      <w:start w:val="1"/>
      <w:numFmt w:val="lowerLetter"/>
      <w:lvlText w:val="%2."/>
      <w:lvlJc w:val="left"/>
      <w:pPr>
        <w:ind w:left="1440" w:hanging="360"/>
      </w:pPr>
    </w:lvl>
    <w:lvl w:ilvl="2" w:tplc="80439092" w:tentative="1">
      <w:start w:val="1"/>
      <w:numFmt w:val="lowerRoman"/>
      <w:lvlText w:val="%3."/>
      <w:lvlJc w:val="right"/>
      <w:pPr>
        <w:ind w:left="2160" w:hanging="180"/>
      </w:pPr>
    </w:lvl>
    <w:lvl w:ilvl="3" w:tplc="80439092" w:tentative="1">
      <w:start w:val="1"/>
      <w:numFmt w:val="decimal"/>
      <w:lvlText w:val="%4."/>
      <w:lvlJc w:val="left"/>
      <w:pPr>
        <w:ind w:left="2880" w:hanging="360"/>
      </w:pPr>
    </w:lvl>
    <w:lvl w:ilvl="4" w:tplc="80439092" w:tentative="1">
      <w:start w:val="1"/>
      <w:numFmt w:val="lowerLetter"/>
      <w:lvlText w:val="%5."/>
      <w:lvlJc w:val="left"/>
      <w:pPr>
        <w:ind w:left="3600" w:hanging="360"/>
      </w:pPr>
    </w:lvl>
    <w:lvl w:ilvl="5" w:tplc="80439092" w:tentative="1">
      <w:start w:val="1"/>
      <w:numFmt w:val="lowerRoman"/>
      <w:lvlText w:val="%6."/>
      <w:lvlJc w:val="right"/>
      <w:pPr>
        <w:ind w:left="4320" w:hanging="180"/>
      </w:pPr>
    </w:lvl>
    <w:lvl w:ilvl="6" w:tplc="80439092" w:tentative="1">
      <w:start w:val="1"/>
      <w:numFmt w:val="decimal"/>
      <w:lvlText w:val="%7."/>
      <w:lvlJc w:val="left"/>
      <w:pPr>
        <w:ind w:left="5040" w:hanging="360"/>
      </w:pPr>
    </w:lvl>
    <w:lvl w:ilvl="7" w:tplc="80439092" w:tentative="1">
      <w:start w:val="1"/>
      <w:numFmt w:val="lowerLetter"/>
      <w:lvlText w:val="%8."/>
      <w:lvlJc w:val="left"/>
      <w:pPr>
        <w:ind w:left="5760" w:hanging="360"/>
      </w:pPr>
    </w:lvl>
    <w:lvl w:ilvl="8" w:tplc="80439092" w:tentative="1">
      <w:start w:val="1"/>
      <w:numFmt w:val="lowerRoman"/>
      <w:lvlText w:val="%9."/>
      <w:lvlJc w:val="right"/>
      <w:pPr>
        <w:ind w:left="6480" w:hanging="180"/>
      </w:pPr>
    </w:lvl>
  </w:abstractNum>
  <w:abstractNum w:abstractNumId="71309253">
    <w:multiLevelType w:val="hybridMultilevel"/>
    <w:lvl w:ilvl="0" w:tplc="52530854">
      <w:start w:val="1"/>
      <w:numFmt w:val="decimal"/>
      <w:lvlText w:val="%1."/>
      <w:lvlJc w:val="left"/>
      <w:pPr>
        <w:ind w:left="720" w:hanging="360"/>
      </w:pPr>
    </w:lvl>
    <w:lvl w:ilvl="1" w:tplc="52530854" w:tentative="1">
      <w:start w:val="1"/>
      <w:numFmt w:val="lowerLetter"/>
      <w:lvlText w:val="%2."/>
      <w:lvlJc w:val="left"/>
      <w:pPr>
        <w:ind w:left="1440" w:hanging="360"/>
      </w:pPr>
    </w:lvl>
    <w:lvl w:ilvl="2" w:tplc="52530854" w:tentative="1">
      <w:start w:val="1"/>
      <w:numFmt w:val="lowerRoman"/>
      <w:lvlText w:val="%3."/>
      <w:lvlJc w:val="right"/>
      <w:pPr>
        <w:ind w:left="2160" w:hanging="180"/>
      </w:pPr>
    </w:lvl>
    <w:lvl w:ilvl="3" w:tplc="52530854" w:tentative="1">
      <w:start w:val="1"/>
      <w:numFmt w:val="decimal"/>
      <w:lvlText w:val="%4."/>
      <w:lvlJc w:val="left"/>
      <w:pPr>
        <w:ind w:left="2880" w:hanging="360"/>
      </w:pPr>
    </w:lvl>
    <w:lvl w:ilvl="4" w:tplc="52530854" w:tentative="1">
      <w:start w:val="1"/>
      <w:numFmt w:val="lowerLetter"/>
      <w:lvlText w:val="%5."/>
      <w:lvlJc w:val="left"/>
      <w:pPr>
        <w:ind w:left="3600" w:hanging="360"/>
      </w:pPr>
    </w:lvl>
    <w:lvl w:ilvl="5" w:tplc="52530854" w:tentative="1">
      <w:start w:val="1"/>
      <w:numFmt w:val="lowerRoman"/>
      <w:lvlText w:val="%6."/>
      <w:lvlJc w:val="right"/>
      <w:pPr>
        <w:ind w:left="4320" w:hanging="180"/>
      </w:pPr>
    </w:lvl>
    <w:lvl w:ilvl="6" w:tplc="52530854" w:tentative="1">
      <w:start w:val="1"/>
      <w:numFmt w:val="decimal"/>
      <w:lvlText w:val="%7."/>
      <w:lvlJc w:val="left"/>
      <w:pPr>
        <w:ind w:left="5040" w:hanging="360"/>
      </w:pPr>
    </w:lvl>
    <w:lvl w:ilvl="7" w:tplc="52530854" w:tentative="1">
      <w:start w:val="1"/>
      <w:numFmt w:val="lowerLetter"/>
      <w:lvlText w:val="%8."/>
      <w:lvlJc w:val="left"/>
      <w:pPr>
        <w:ind w:left="5760" w:hanging="360"/>
      </w:pPr>
    </w:lvl>
    <w:lvl w:ilvl="8" w:tplc="52530854" w:tentative="1">
      <w:start w:val="1"/>
      <w:numFmt w:val="lowerRoman"/>
      <w:lvlText w:val="%9."/>
      <w:lvlJc w:val="right"/>
      <w:pPr>
        <w:ind w:left="6480" w:hanging="180"/>
      </w:pPr>
    </w:lvl>
  </w:abstractNum>
  <w:abstractNum w:abstractNumId="71309252">
    <w:multiLevelType w:val="hybridMultilevel"/>
    <w:lvl w:ilvl="0" w:tplc="777800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1309252">
    <w:abstractNumId w:val="71309252"/>
  </w:num>
  <w:num w:numId="71309253">
    <w:abstractNumId w:val="71309253"/>
  </w:num>
  <w:num w:numId="71309254">
    <w:abstractNumId w:val="71309254"/>
  </w:num>
  <w:num w:numId="71309255">
    <w:abstractNumId w:val="71309255"/>
  </w:num>
  <w:num w:numId="71309256">
    <w:abstractNumId w:val="71309256"/>
  </w:num>
  <w:num w:numId="71309257">
    <w:abstractNumId w:val="71309257"/>
  </w:num>
  <w:num w:numId="71309258">
    <w:abstractNumId w:val="71309258"/>
  </w:num>
  <w:num w:numId="71309259">
    <w:abstractNumId w:val="71309259"/>
  </w:num>
  <w:num w:numId="71309260">
    <w:abstractNumId w:val="71309260"/>
  </w:num>
  <w:num w:numId="71309261">
    <w:abstractNumId w:val="71309261"/>
  </w:num>
  <w:num w:numId="71309262">
    <w:abstractNumId w:val="71309262"/>
  </w:num>
  <w:num w:numId="71309263">
    <w:abstractNumId w:val="71309263"/>
  </w:num>
  <w:num w:numId="71309264">
    <w:abstractNumId w:val="71309264"/>
  </w:num>
  <w:num w:numId="71309265">
    <w:abstractNumId w:val="71309265"/>
  </w:num>
  <w:num w:numId="71309266">
    <w:abstractNumId w:val="71309266"/>
  </w:num>
  <w:num w:numId="71309267">
    <w:abstractNumId w:val="71309267"/>
  </w:num>
  <w:num w:numId="71309268">
    <w:abstractNumId w:val="71309268"/>
  </w:num>
  <w:num w:numId="71309269">
    <w:abstractNumId w:val="71309269"/>
  </w:num>
  <w:num w:numId="71309270">
    <w:abstractNumId w:val="71309270"/>
  </w:num>
  <w:num w:numId="71309271">
    <w:abstractNumId w:val="71309271"/>
  </w:num>
  <w:num w:numId="71309272">
    <w:abstractNumId w:val="71309272"/>
  </w:num>
  <w:num w:numId="71309273">
    <w:abstractNumId w:val="71309273"/>
  </w:num>
  <w:num w:numId="71309274">
    <w:abstractNumId w:val="71309274"/>
  </w:num>
  <w:num w:numId="71309275">
    <w:abstractNumId w:val="71309275"/>
  </w:num>
  <w:num w:numId="71309276">
    <w:abstractNumId w:val="71309276"/>
  </w:num>
  <w:num w:numId="71309277">
    <w:abstractNumId w:val="71309277"/>
  </w:num>
  <w:num w:numId="71309278">
    <w:abstractNumId w:val="71309278"/>
  </w:num>
  <w:num w:numId="71309279">
    <w:abstractNumId w:val="71309279"/>
  </w:num>
  <w:num w:numId="71309280">
    <w:abstractNumId w:val="713092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1565653" Type="http://schemas.openxmlformats.org/officeDocument/2006/relationships/comments" Target="comments.xml"/><Relationship Id="rId32168325" Type="http://schemas.openxmlformats.org/officeDocument/2006/relationships/image" Target="media/imgrId32168325.jpg"/><Relationship Id="rId51615ebb9ddbc54a8" Type="http://schemas.openxmlformats.org/officeDocument/2006/relationships/hyperlink" Target="http://www.kohlerengines.com/home.htm" TargetMode="External"/><Relationship Id="rId18825ebb9ddbc54c8" Type="http://schemas.openxmlformats.org/officeDocument/2006/relationships/hyperlink" Target="http://dealers.kohlerpower.it/" TargetMode="External"/><Relationship Id="rId47015ebb9ddbc550e" Type="http://schemas.openxmlformats.org/officeDocument/2006/relationships/hyperlink" Target="http://www.kohlerengines.com/home.htm" TargetMode="External"/><Relationship Id="rId58895ebb9de070791" Type="http://schemas.openxmlformats.org/officeDocument/2006/relationships/hyperlink" Target="https://iservice.lombardini.it/jsp/Template2/manuale.jsp?id=71&amp;parent=962" TargetMode="External"/><Relationship Id="rId17795ebb9de0707c6" Type="http://schemas.openxmlformats.org/officeDocument/2006/relationships/hyperlink" Target="https://iservice.lombardini.it/jsp/Template2/manuale.jsp?id=71&amp;parent=962" TargetMode="External"/><Relationship Id="rId23115ebb9de0707eb" Type="http://schemas.openxmlformats.org/officeDocument/2006/relationships/hyperlink" Target="https://iservice.lombardini.it/jsp/Template2/manuale.jsp?id=70&amp;parent=962" TargetMode="External"/><Relationship Id="rId84535ebb9de081d6b" Type="http://schemas.openxmlformats.org/officeDocument/2006/relationships/hyperlink" Target="https://iservice.lombardini.it/jsp/Template2/manuale.jsp?id=86&amp;parent=962" TargetMode="External"/><Relationship Id="rId24365ebb9de081e37" Type="http://schemas.openxmlformats.org/officeDocument/2006/relationships/hyperlink" Target="https://iservice.lombardini.it/jsp/Template2/manuale.jsp?id=89&amp;parent=962" TargetMode="External"/><Relationship Id="rId47225ebb9de0a6369" Type="http://schemas.openxmlformats.org/officeDocument/2006/relationships/hyperlink" Target="https://iservice.lombardini.it/jsp/Template2/manuale.jsp?id=60&amp;parent=962" TargetMode="External"/><Relationship Id="rId62145ebb9de0bb7b5" Type="http://schemas.openxmlformats.org/officeDocument/2006/relationships/hyperlink" Target="https://iservice.lombardini.it/jsp/Template2/manuale.jsp?id=56&amp;parent=962" TargetMode="External"/><Relationship Id="rId77025ebb9de0bb8a9" Type="http://schemas.openxmlformats.org/officeDocument/2006/relationships/hyperlink" Target="https://iservice.lombardini.it/jsp/Template2/manuale.jsp?id=86&amp;parent=962" TargetMode="External"/><Relationship Id="rId93935ebb9de0cb658" Type="http://schemas.openxmlformats.org/officeDocument/2006/relationships/hyperlink" Target="https://iservice.lombardini.it/jsp/Template2/manuale.jsp?id=55&amp;parent=962" TargetMode="External"/><Relationship Id="rId46135ebb9de0cb6a0" Type="http://schemas.openxmlformats.org/officeDocument/2006/relationships/hyperlink" Target="https://iservice.lombardini.it/jsp/Template2/manuale.jsp?id=60&amp;parent=962" TargetMode="External"/><Relationship Id="rId79135ebb9de0cbb37" Type="http://schemas.openxmlformats.org/officeDocument/2006/relationships/hyperlink" Target="https://iservice.lombardini.it/jsp/Template2/manuale.jsp?id=53&amp;parent=962" TargetMode="External"/><Relationship Id="rId13085ebb9de0cbb57" Type="http://schemas.openxmlformats.org/officeDocument/2006/relationships/hyperlink" Target="https://iservice.lombardini.it/jsp/Template2/manuale.jsp?id=55&amp;parent=962" TargetMode="External"/><Relationship Id="rId84105ebb9de0f1a13" Type="http://schemas.openxmlformats.org/officeDocument/2006/relationships/hyperlink" Target="https://www.youtube.com/embed/cVpoy_m253A?rel=0" TargetMode="External"/><Relationship Id="rId16655ebb9de10eead" Type="http://schemas.openxmlformats.org/officeDocument/2006/relationships/hyperlink" Target="https://iservice.lombardini.it/jsp/Template2/manuale.jsp?id=60&amp;parent=962" TargetMode="External"/><Relationship Id="rId11095ebb9de177367" Type="http://schemas.openxmlformats.org/officeDocument/2006/relationships/hyperlink" Target="https://www.youtube.com/embed/S79xPhTZMps?rel=0" TargetMode="External"/><Relationship Id="rId63415ebb9de17789c" Type="http://schemas.openxmlformats.org/officeDocument/2006/relationships/hyperlink" Target="https://iservice.lombardini.it/jsp/Template4/manuale.jsp?id=2664&amp;parent=962" TargetMode="External"/><Relationship Id="rId21815ebb9de1c90b4" Type="http://schemas.openxmlformats.org/officeDocument/2006/relationships/hyperlink" Target="https://iservice.lombardini.it/jsp/Template2/manuale.jsp?id=41&amp;parent=962" TargetMode="External"/><Relationship Id="rId81995ebb9de1e900a" Type="http://schemas.openxmlformats.org/officeDocument/2006/relationships/hyperlink" Target="https://iservice.lombardini.it/jsp/Template2/manuale.jsp?id=60&amp;parent=962" TargetMode="External"/><Relationship Id="rId14805ebb9de2071e5" Type="http://schemas.openxmlformats.org/officeDocument/2006/relationships/hyperlink" Target="https://iservice.lombardini.it/jsp/Template2/manuale.jsp?id=59&amp;parent=962" TargetMode="External"/><Relationship Id="rId99265ebb9de207b0b" Type="http://schemas.openxmlformats.org/officeDocument/2006/relationships/hyperlink" Target="https://iservice.lombardini.it/jsp/Template2/manuale.jsp?id=42&amp;parent=962" TargetMode="External"/><Relationship Id="rId13245ebb9de207d80" Type="http://schemas.openxmlformats.org/officeDocument/2006/relationships/hyperlink" Target="https://iservice.lombardini.it/jsp/Template2/manuale.jsp?id=75&amp;parent=962" TargetMode="External"/><Relationship Id="rId49125ebb9de207fcc" Type="http://schemas.openxmlformats.org/officeDocument/2006/relationships/hyperlink" Target="https://iservice.lombardini.it/jsp/Template2/manuale.jsp?id=44&amp;parent=962" TargetMode="External"/><Relationship Id="rId77625ebb9de208200" Type="http://schemas.openxmlformats.org/officeDocument/2006/relationships/hyperlink" Target="https://iservice.lombardini.it/jsp/Template2/manuale.jsp?id=73&amp;parent=962" TargetMode="External"/><Relationship Id="rId85765ebb9de2083ae" Type="http://schemas.openxmlformats.org/officeDocument/2006/relationships/hyperlink" Target="https://iservice.lombardini.it/jsp/Template2/manuale.jsp?id=76&amp;parent=962" TargetMode="External"/><Relationship Id="rId64615ebb9de208562" Type="http://schemas.openxmlformats.org/officeDocument/2006/relationships/hyperlink" Target="https://iservice.lombardini.it/jsp/Template2/manuale.jsp?id=77&amp;parent=962" TargetMode="External"/><Relationship Id="rId10485ebb9de208716" Type="http://schemas.openxmlformats.org/officeDocument/2006/relationships/hyperlink" Target="https://iservice.lombardini.it/jsp/Template2/manuale.jsp?id=74&amp;parent=962" TargetMode="External"/><Relationship Id="rId93325ebb9de21664b" Type="http://schemas.openxmlformats.org/officeDocument/2006/relationships/hyperlink" Target="https://iservice.lombardini.it/jsp/Template2/manuale.jsp?id=87&amp;parent=962" TargetMode="External"/><Relationship Id="rId22085ebb9de2174d2" Type="http://schemas.openxmlformats.org/officeDocument/2006/relationships/hyperlink" Target="https://iservice.lombardini.it/jsp/Template4/manuale.jsp?id=2669&amp;parent=1034" TargetMode="External"/><Relationship Id="rId94805ebb9de217c7b" Type="http://schemas.openxmlformats.org/officeDocument/2006/relationships/hyperlink" Target="https://iservice.lombardini.it/jsp/Template2/manuale.jsp?id=83&amp;parent=962" TargetMode="External"/><Relationship Id="rId51485ebb9de217c9f" Type="http://schemas.openxmlformats.org/officeDocument/2006/relationships/hyperlink" Target="https://iservice.lombardini.it/jsp/Template2/manuale.jsp?id=84&amp;parent=962" TargetMode="External"/><Relationship Id="rId77195ebb9de217cbf" Type="http://schemas.openxmlformats.org/officeDocument/2006/relationships/hyperlink" Target="https://iservice.lombardini.it/jsp/Template2/manuale.jsp?id=85&amp;parent=962" TargetMode="External"/><Relationship Id="rId62715ebb9de218952" Type="http://schemas.openxmlformats.org/officeDocument/2006/relationships/hyperlink" Target="https://iservice.lombardini.it/jsp/Template2/manuale.jsp?id=86&amp;parent=962" TargetMode="External"/><Relationship Id="rId17525ebb9de2191cb" Type="http://schemas.openxmlformats.org/officeDocument/2006/relationships/hyperlink" Target="https://iservice.lombardini.it/jsp/Template4/manuale.jsp?id=2664&amp;parent=1034" TargetMode="External"/><Relationship Id="rId92985ebb9de231517" Type="http://schemas.openxmlformats.org/officeDocument/2006/relationships/hyperlink" Target="https://iservice.lombardini.it/jsp/Template2/manuale.jsp?id=60&amp;parent=962" TargetMode="External"/><Relationship Id="rId38755ebb9de26db92" Type="http://schemas.openxmlformats.org/officeDocument/2006/relationships/hyperlink" Target="https://iservice.lombardini.it/jsp/Template2/manuale.jsp?id=60&amp;parent=962" TargetMode="External"/><Relationship Id="rId72825ebb9de29bbf0" Type="http://schemas.openxmlformats.org/officeDocument/2006/relationships/hyperlink" Target="https://iservice.lombardini.it/jsp/Template2/manuale.jsp?id=60&amp;parent=962" TargetMode="External"/><Relationship Id="rId83215ebb9de2c5cb0" Type="http://schemas.openxmlformats.org/officeDocument/2006/relationships/hyperlink" Target="https://iservice.lombardini.it/jsp/Template2/manuale.jsp?id=59&amp;parent=962" TargetMode="External"/><Relationship Id="rId56965ebb9de2da6ad" Type="http://schemas.openxmlformats.org/officeDocument/2006/relationships/hyperlink" Target="https://iservice.lombardini.it/jsp/Template2/manuale.jsp?id=60&amp;parent=962" TargetMode="External"/><Relationship Id="rId10795ebb9de30b894" Type="http://schemas.openxmlformats.org/officeDocument/2006/relationships/hyperlink" Target="https://iservice.lombardini.it/jsp/Template2/manuale.jsp?id=59&amp;parent=962" TargetMode="External"/><Relationship Id="rId42205ebb9de31dc84" Type="http://schemas.openxmlformats.org/officeDocument/2006/relationships/hyperlink" Target="https://iservice.lombardini.it/jsp/Template2/manuale.jsp?id=60&amp;parent=962" TargetMode="External"/><Relationship Id="rId66185ebb9de35bb03" Type="http://schemas.openxmlformats.org/officeDocument/2006/relationships/hyperlink" Target="https://iservice.lombardini.it/jsp/Template2/manuale.jsp?id=60&amp;parent=962" TargetMode="External"/><Relationship Id="rId29975ebb9de36b0f0" Type="http://schemas.openxmlformats.org/officeDocument/2006/relationships/hyperlink" Target="https://iservice.lombardini.it/jsp/Template2/manuale.jsp?id=59&amp;parent=962" TargetMode="External"/><Relationship Id="rId30435ebb9de37f694" Type="http://schemas.openxmlformats.org/officeDocument/2006/relationships/hyperlink" Target="https://iservice.lombardini.it/jsp/Template2/manuale.jsp?id=70&amp;parent=962" TargetMode="External"/><Relationship Id="rId84555ebb9de3ce851" Type="http://schemas.openxmlformats.org/officeDocument/2006/relationships/hyperlink" Target="https://iservice.lombardini.it/jsp/Template2/manuale.jsp?id=59&amp;parent=962" TargetMode="External"/><Relationship Id="rId96855ebb9de42621b" Type="http://schemas.openxmlformats.org/officeDocument/2006/relationships/hyperlink" Target="https://iservice.lombardini.it/jsp/Template2/manuale.jsp?id=60&amp;parent=962" TargetMode="External"/><Relationship Id="rId16525ebb9de4397e4" Type="http://schemas.openxmlformats.org/officeDocument/2006/relationships/hyperlink" Target="https://iservice.lombardini.it/jsp/Template2/manuale.jsp?id=59&amp;parent=962" TargetMode="External"/><Relationship Id="rId12805ebb9de47a7f5" Type="http://schemas.openxmlformats.org/officeDocument/2006/relationships/hyperlink" Target="https://iservice.lombardini.it/jsp/Template2/manuale.jsp?id=60&amp;parent=962" TargetMode="External"/><Relationship Id="rId91195ebb9de48b38e" Type="http://schemas.openxmlformats.org/officeDocument/2006/relationships/hyperlink" Target="https://iservice.lombardini.it/jsp/Template2/manuale.jsp?id=59&amp;parent=962" TargetMode="External"/><Relationship Id="rId39575ebb9de4b1d74" Type="http://schemas.openxmlformats.org/officeDocument/2006/relationships/hyperlink" Target="https://iservice.lombardini.it/jsp/Template2/manuale.jsp?id=80&amp;parent=962" TargetMode="External"/><Relationship Id="rId21635ebb9de4b1dfd" Type="http://schemas.openxmlformats.org/officeDocument/2006/relationships/hyperlink" Target="https://iservice.lombardini.it/jsp/Template2/manuale.jsp?id=81&amp;parent=962" TargetMode="External"/><Relationship Id="rId48175ebb9de4b2be4" Type="http://schemas.openxmlformats.org/officeDocument/2006/relationships/hyperlink" Target="https://iservice.lombardini.it/jsp/Template2/manuale.jsp?id=80&amp;parent=962" TargetMode="External"/><Relationship Id="rId46755ebb9de4b2c36" Type="http://schemas.openxmlformats.org/officeDocument/2006/relationships/hyperlink" Target="https://iservice.lombardini.it/jsp/Template2/manuale.jsp?id=83&amp;parent=962" TargetMode="External"/><Relationship Id="rId21395ebb9de4b2c54" Type="http://schemas.openxmlformats.org/officeDocument/2006/relationships/hyperlink" Target="https://iservice.lombardini.it/jsp/Template2/manuale.jsp?id=83&amp;parent=962" TargetMode="External"/><Relationship Id="rId53225ebb9de4b2c71" Type="http://schemas.openxmlformats.org/officeDocument/2006/relationships/hyperlink" Target="https://iservice.lombardini.it/jsp/Template2/manuale.jsp?id=83&amp;parent=962" TargetMode="External"/><Relationship Id="rId55135ebb9de4b3114" Type="http://schemas.openxmlformats.org/officeDocument/2006/relationships/hyperlink" Target="https://iservice.lombardini.it/jsp/Template2/manuale.jsp?id=83&amp;parent=962" TargetMode="External"/><Relationship Id="rId23985ebb9de4c761c" Type="http://schemas.openxmlformats.org/officeDocument/2006/relationships/hyperlink" Target="https://iservice.lombardini.it/jsp/Template2/manuale.jsp?id=41&amp;parent=962" TargetMode="External"/><Relationship Id="rId27065ebb9de4c7741" Type="http://schemas.openxmlformats.org/officeDocument/2006/relationships/hyperlink" Target="https://iservice.lombardini.it/jsp/Template2/manuale.jsp?id=71&amp;parent=962" TargetMode="External"/><Relationship Id="rId85575ebb9de4c7804" Type="http://schemas.openxmlformats.org/officeDocument/2006/relationships/hyperlink" Target="https://iservice.lombardini.it/jsp/Template2/manuale.jsp?id=70&amp;parent=962" TargetMode="External"/><Relationship Id="rId62795ebb9de4f17c1" Type="http://schemas.openxmlformats.org/officeDocument/2006/relationships/hyperlink" Target="https://iservice.lombardini.it/jsp/Template2/manuale.jsp?id=60&amp;parent=962" TargetMode="External"/><Relationship Id="rId41815ebb9de4f185d" Type="http://schemas.openxmlformats.org/officeDocument/2006/relationships/hyperlink" Target="https://iservice.lombardini.it/jsp/Template2/manuale.jsp?id=84&amp;parent=962" TargetMode="External"/><Relationship Id="rId66295ebb9de4f1aae" Type="http://schemas.openxmlformats.org/officeDocument/2006/relationships/hyperlink" Target="https://iservice.lombardini.it/jsp/Template2/manuale.jsp?id=88&amp;parent=962" TargetMode="External"/><Relationship Id="rId98625ebb9de4f1bee" Type="http://schemas.openxmlformats.org/officeDocument/2006/relationships/hyperlink" Target="https://iservice.lombardini.it/jsp/Template2/manuale.jsp?id=84&amp;parent=962" TargetMode="External"/><Relationship Id="rId52975ebb9de4f1c7e" Type="http://schemas.openxmlformats.org/officeDocument/2006/relationships/hyperlink" Target="https://iservice.lombardini.it/jsp/Template2/manuale.jsp?id=53&amp;parent=962" TargetMode="External"/><Relationship Id="rId45045ebb9de4f1cb1" Type="http://schemas.openxmlformats.org/officeDocument/2006/relationships/hyperlink" Target="https://iservice.lombardini.it/jsp/Template2/manuale.jsp?id=55&amp;parent=962" TargetMode="External"/><Relationship Id="rId28925ebb9de565b24" Type="http://schemas.openxmlformats.org/officeDocument/2006/relationships/hyperlink" Target="https://www.youtube.com/embed/IBL-IEYm16U?rel=0" TargetMode="External"/><Relationship Id="rId62015ebb9de578ecc" Type="http://schemas.openxmlformats.org/officeDocument/2006/relationships/hyperlink" Target="https://iservice.lombardini.it/jsp/Template2/manuale.jsp?id=60&amp;parent=962" TargetMode="External"/><Relationship Id="rId54475ebb9de578ee6" Type="http://schemas.openxmlformats.org/officeDocument/2006/relationships/hyperlink" Target="https://iservice.lombardini.it/jsp/Template2/manuale.jsp?id=60&amp;parent=962" TargetMode="External"/><Relationship Id="rId48165ebb9de5889e4" Type="http://schemas.openxmlformats.org/officeDocument/2006/relationships/hyperlink" Target="https://iservice.lombardini.it/jsp/Template2/manuale.jsp?id=88&amp;parent=962" TargetMode="External"/><Relationship Id="rId33385ebb9de5cb916" Type="http://schemas.openxmlformats.org/officeDocument/2006/relationships/hyperlink" Target="https://www.youtube.com/embed/jr0sXe8Cdro?rel=0" TargetMode="External"/><Relationship Id="rId12055ebb9de5df48e" Type="http://schemas.openxmlformats.org/officeDocument/2006/relationships/hyperlink" Target="https://iservice.lombardini.it/jsp/Template2/manuale.jsp?id=60&amp;parent=962" TargetMode="External"/><Relationship Id="rId81405ebb9de60f8cc" Type="http://schemas.openxmlformats.org/officeDocument/2006/relationships/hyperlink" Target="https://iservice.lombardini.it/jsp/Template2/manuale.jsp?id=60&amp;parent=962" TargetMode="External"/><Relationship Id="rId32665ebb9de6229da" Type="http://schemas.openxmlformats.org/officeDocument/2006/relationships/hyperlink" Target="https://iservice.lombardini.it/jsp/Template2/manuale.jsp?id=88&amp;parent=962" TargetMode="External"/><Relationship Id="rId71065ebb9de660942" Type="http://schemas.openxmlformats.org/officeDocument/2006/relationships/hyperlink" Target="https://www.youtube.com/embed/MXs9IUimUi4?rel=0" TargetMode="External"/><Relationship Id="rId14355ebb9de673752" Type="http://schemas.openxmlformats.org/officeDocument/2006/relationships/hyperlink" Target="https://iservice.lombardini.it/jsp/Template2/manuale.jsp?id=60&amp;parent=962" TargetMode="External"/><Relationship Id="rId59785ebb9de68e25c" Type="http://schemas.openxmlformats.org/officeDocument/2006/relationships/hyperlink" Target="https://iservice.lombardini.it/jsp/Template2/manuale.jsp?id=69&amp;parent=962" TargetMode="External"/><Relationship Id="rId24915ebb9de68e8e5" Type="http://schemas.openxmlformats.org/officeDocument/2006/relationships/hyperlink" Target="https://iservice.lombardini.it/jsp/Template2/manuale.jsp?id=86&amp;parent=962" TargetMode="External"/><Relationship Id="rId71175ebb9de68ed56" Type="http://schemas.openxmlformats.org/officeDocument/2006/relationships/hyperlink" Target="https://iservice.lombardini.it/jsp/Template2/manuale.jsp?id=87&amp;parent=962" TargetMode="External"/><Relationship Id="rId33055ebb9de6907fb" Type="http://schemas.openxmlformats.org/officeDocument/2006/relationships/hyperlink" Target="https://iservice.lombardini.it/jsp/Template2/manuale.jsp?id=56&amp;parent=962" TargetMode="External"/><Relationship Id="rId56615ebb9de690ca7" Type="http://schemas.openxmlformats.org/officeDocument/2006/relationships/hyperlink" Target="https://iservice.lombardini.it/jsp/Template2/manuale.jsp?id=87&amp;parent=962" TargetMode="External"/><Relationship Id="rId60995ebb9de690f12" Type="http://schemas.openxmlformats.org/officeDocument/2006/relationships/hyperlink" Target="https://iservice.lombardini.it/jsp/Template2/manuale.jsp?id=87&amp;parent=962" TargetMode="External"/><Relationship Id="rId33205ebb9de691466" Type="http://schemas.openxmlformats.org/officeDocument/2006/relationships/hyperlink" Target="https://iservice.lombardini.it/jsp/Template2/manuale.jsp?id=87&amp;parent=962" TargetMode="External"/><Relationship Id="rId82985ebb9de691dda" Type="http://schemas.openxmlformats.org/officeDocument/2006/relationships/hyperlink" Target="https://iservice.lombardini.it/jsp/Template2/manuale.jsp?id=86&amp;parent=962" TargetMode="External"/><Relationship Id="rId89845ebb9de69229e" Type="http://schemas.openxmlformats.org/officeDocument/2006/relationships/hyperlink" Target="https://iservice.lombardini.it/jsp/Template2/manuale.jsp?id=70&amp;parent=962" TargetMode="External"/><Relationship Id="rId70095ebb9de694c43" Type="http://schemas.openxmlformats.org/officeDocument/2006/relationships/hyperlink" Target="http://dealers.kohlerpower.it/" TargetMode="External"/><Relationship Id="rId41555ebb9de694c90" Type="http://schemas.openxmlformats.org/officeDocument/2006/relationships/hyperlink" Target="http://dealers.kohlerpower.it/" TargetMode="External"/><Relationship Id="rId16805ebb9de694cd9" Type="http://schemas.openxmlformats.org/officeDocument/2006/relationships/hyperlink" Target="http://dealers.kohlerpower.it/" TargetMode="External"/><Relationship Id="rId71155ebb9de694d23" Type="http://schemas.openxmlformats.org/officeDocument/2006/relationships/hyperlink" Target="http://dealers.kohlerpower.it/" TargetMode="External"/><Relationship Id="rId77115ebb9ddc077b0" Type="http://schemas.openxmlformats.org/officeDocument/2006/relationships/image" Target="media/imgrId77115ebb9ddc077b0.jpg"/><Relationship Id="rId74025ebb9ddc1de07" Type="http://schemas.openxmlformats.org/officeDocument/2006/relationships/image" Target="media/imgrId74025ebb9ddc1de07.jpg"/><Relationship Id="rId19085ebb9ddc41ae7" Type="http://schemas.openxmlformats.org/officeDocument/2006/relationships/image" Target="media/imgrId19085ebb9ddc41ae7.jpg"/><Relationship Id="rId37925ebb9ddc5c22f" Type="http://schemas.openxmlformats.org/officeDocument/2006/relationships/image" Target="media/imgrId37925ebb9ddc5c22f.jpg"/><Relationship Id="rId14285ebb9ddc787ba" Type="http://schemas.openxmlformats.org/officeDocument/2006/relationships/image" Target="media/imgrId14285ebb9ddc787ba.jpg"/><Relationship Id="rId72125ebb9ddc92ec6" Type="http://schemas.openxmlformats.org/officeDocument/2006/relationships/image" Target="media/imgrId72125ebb9ddc92ec6.jpg"/><Relationship Id="rId15865ebb9ddcb1811" Type="http://schemas.openxmlformats.org/officeDocument/2006/relationships/image" Target="media/imgrId15865ebb9ddcb1811.jpg"/><Relationship Id="rId69495ebb9ddd12385" Type="http://schemas.openxmlformats.org/officeDocument/2006/relationships/image" Target="media/imgrId69495ebb9ddd12385.jpg"/><Relationship Id="rId37855ebb9ddd36acd" Type="http://schemas.openxmlformats.org/officeDocument/2006/relationships/image" Target="media/imgrId37855ebb9ddd36acd.jpg"/><Relationship Id="rId93855ebb9ddd5038f" Type="http://schemas.openxmlformats.org/officeDocument/2006/relationships/image" Target="media/imgrId93855ebb9ddd5038f.jpg"/><Relationship Id="rId14675ebb9ddd62572" Type="http://schemas.openxmlformats.org/officeDocument/2006/relationships/image" Target="media/imgrId14675ebb9ddd62572.jpg"/><Relationship Id="rId16955ebb9ddd7291a" Type="http://schemas.openxmlformats.org/officeDocument/2006/relationships/image" Target="media/imgrId16955ebb9ddd7291a.jpg"/><Relationship Id="rId88445ebb9ddd83c7e" Type="http://schemas.openxmlformats.org/officeDocument/2006/relationships/image" Target="media/imgrId88445ebb9ddd83c7e.jpg"/><Relationship Id="rId71655ebb9ddd9623f" Type="http://schemas.openxmlformats.org/officeDocument/2006/relationships/image" Target="media/imgrId71655ebb9ddd9623f.jpg"/><Relationship Id="rId65505ebb9dddac933" Type="http://schemas.openxmlformats.org/officeDocument/2006/relationships/image" Target="media/imgrId65505ebb9dddac933.png"/><Relationship Id="rId49885ebb9dddc488c" Type="http://schemas.openxmlformats.org/officeDocument/2006/relationships/image" Target="media/imgrId49885ebb9dddc488c.jpg"/><Relationship Id="rId60165ebb9dddd7a13" Type="http://schemas.openxmlformats.org/officeDocument/2006/relationships/image" Target="media/imgrId60165ebb9dddd7a13.jpg"/><Relationship Id="rId63335ebb9dddf226e" Type="http://schemas.openxmlformats.org/officeDocument/2006/relationships/image" Target="media/imgrId63335ebb9dddf226e.jpg"/><Relationship Id="rId23645ebb9dde10943" Type="http://schemas.openxmlformats.org/officeDocument/2006/relationships/image" Target="media/imgrId23645ebb9dde10943.jpg"/><Relationship Id="rId72705ebb9dde2a737" Type="http://schemas.openxmlformats.org/officeDocument/2006/relationships/image" Target="media/imgrId72705ebb9dde2a737.jpg"/><Relationship Id="rId33925ebb9dde3dc3e" Type="http://schemas.openxmlformats.org/officeDocument/2006/relationships/image" Target="media/imgrId33925ebb9dde3dc3e.jpg"/><Relationship Id="rId19805ebb9dde4f91f" Type="http://schemas.openxmlformats.org/officeDocument/2006/relationships/image" Target="media/imgrId19805ebb9dde4f91f.jpg"/><Relationship Id="rId38445ebb9dde63bc2" Type="http://schemas.openxmlformats.org/officeDocument/2006/relationships/image" Target="media/imgrId38445ebb9dde63bc2.jpg"/><Relationship Id="rId28735ebb9dde78b67" Type="http://schemas.openxmlformats.org/officeDocument/2006/relationships/image" Target="media/imgrId28735ebb9dde78b67.png"/><Relationship Id="rId81965ebb9dde8e885" Type="http://schemas.openxmlformats.org/officeDocument/2006/relationships/image" Target="media/imgrId81965ebb9dde8e885.png"/><Relationship Id="rId86315ebb9ddea1c65" Type="http://schemas.openxmlformats.org/officeDocument/2006/relationships/image" Target="media/imgrId86315ebb9ddea1c65.png"/><Relationship Id="rId97715ebb9ddeb6607" Type="http://schemas.openxmlformats.org/officeDocument/2006/relationships/image" Target="media/imgrId97715ebb9ddeb6607.jpg"/><Relationship Id="rId27845ebb9ddec5acd" Type="http://schemas.openxmlformats.org/officeDocument/2006/relationships/image" Target="media/imgrId27845ebb9ddec5acd.jpg"/><Relationship Id="rId74335ebb9dded7196" Type="http://schemas.openxmlformats.org/officeDocument/2006/relationships/image" Target="media/imgrId74335ebb9dded7196.jpg"/><Relationship Id="rId33885ebb9ddeecf7d" Type="http://schemas.openxmlformats.org/officeDocument/2006/relationships/image" Target="media/imgrId33885ebb9ddeecf7d.jpg"/><Relationship Id="rId48805ebb9ddf084d4" Type="http://schemas.openxmlformats.org/officeDocument/2006/relationships/image" Target="media/imgrId48805ebb9ddf084d4.jpg"/><Relationship Id="rId16255ebb9ddf176c8" Type="http://schemas.openxmlformats.org/officeDocument/2006/relationships/image" Target="media/imgrId16255ebb9ddf176c8.jpg"/><Relationship Id="rId35145ebb9ddf28673" Type="http://schemas.openxmlformats.org/officeDocument/2006/relationships/image" Target="media/imgrId35145ebb9ddf28673.jpg"/><Relationship Id="rId97465ebb9ddf37798" Type="http://schemas.openxmlformats.org/officeDocument/2006/relationships/image" Target="media/imgrId97465ebb9ddf37798.jpg"/><Relationship Id="rId37965ebb9ddf4c6c6" Type="http://schemas.openxmlformats.org/officeDocument/2006/relationships/image" Target="media/imgrId37965ebb9ddf4c6c6.jpg"/><Relationship Id="rId69605ebb9ddf5e648" Type="http://schemas.openxmlformats.org/officeDocument/2006/relationships/image" Target="media/imgrId69605ebb9ddf5e648.jpg"/><Relationship Id="rId76245ebb9ddf73ecf" Type="http://schemas.openxmlformats.org/officeDocument/2006/relationships/image" Target="media/imgrId76245ebb9ddf73ecf.jpg"/><Relationship Id="rId38445ebb9ddf81624" Type="http://schemas.openxmlformats.org/officeDocument/2006/relationships/image" Target="media/imgrId38445ebb9ddf81624.jpg"/><Relationship Id="rId24615ebb9ddf91fe9" Type="http://schemas.openxmlformats.org/officeDocument/2006/relationships/image" Target="media/imgrId24615ebb9ddf91fe9.jpg"/><Relationship Id="rId31115ebb9ddfa0b46" Type="http://schemas.openxmlformats.org/officeDocument/2006/relationships/image" Target="media/imgrId31115ebb9ddfa0b46.jpg"/><Relationship Id="rId62575ebb9ddfb31de" Type="http://schemas.openxmlformats.org/officeDocument/2006/relationships/image" Target="media/imgrId62575ebb9ddfb31de.jpg"/><Relationship Id="rId70865ebb9ddfc5890" Type="http://schemas.openxmlformats.org/officeDocument/2006/relationships/image" Target="media/imgrId70865ebb9ddfc5890.jpg"/><Relationship Id="rId68835ebb9ddfd92e7" Type="http://schemas.openxmlformats.org/officeDocument/2006/relationships/image" Target="media/imgrId68835ebb9ddfd92e7.jpg"/><Relationship Id="rId66705ebb9ddfeb250" Type="http://schemas.openxmlformats.org/officeDocument/2006/relationships/image" Target="media/imgrId66705ebb9ddfeb250.jpg"/><Relationship Id="rId51295ebb9de00b08f" Type="http://schemas.openxmlformats.org/officeDocument/2006/relationships/image" Target="media/imgrId51295ebb9de00b08f.jpg"/><Relationship Id="rId10555ebb9de01bdce" Type="http://schemas.openxmlformats.org/officeDocument/2006/relationships/image" Target="media/imgrId10555ebb9de01bdce.jpg"/><Relationship Id="rId48135ebb9de02b4ac" Type="http://schemas.openxmlformats.org/officeDocument/2006/relationships/image" Target="media/imgrId48135ebb9de02b4ac.jpg"/><Relationship Id="rId50605ebb9de040655" Type="http://schemas.openxmlformats.org/officeDocument/2006/relationships/image" Target="media/imgrId50605ebb9de040655.jpg"/><Relationship Id="rId44095ebb9de059cbb" Type="http://schemas.openxmlformats.org/officeDocument/2006/relationships/image" Target="media/imgrId44095ebb9de059cbb.jpg"/><Relationship Id="rId10155ebb9de06f029" Type="http://schemas.openxmlformats.org/officeDocument/2006/relationships/image" Target="media/imgrId10155ebb9de06f029.jpg"/><Relationship Id="rId43985ebb9de0811c8" Type="http://schemas.openxmlformats.org/officeDocument/2006/relationships/image" Target="media/imgrId43985ebb9de0811c8.jpg"/><Relationship Id="rId43715ebb9de090f5f" Type="http://schemas.openxmlformats.org/officeDocument/2006/relationships/image" Target="media/imgrId43715ebb9de090f5f.jpg"/><Relationship Id="rId28345ebb9de0a58bd" Type="http://schemas.openxmlformats.org/officeDocument/2006/relationships/image" Target="media/imgrId28345ebb9de0a58bd.jpg"/><Relationship Id="rId10495ebb9de0bb2fd" Type="http://schemas.openxmlformats.org/officeDocument/2006/relationships/image" Target="media/imgrId10495ebb9de0bb2fd.jpg"/><Relationship Id="rId24355ebb9de0cadb7" Type="http://schemas.openxmlformats.org/officeDocument/2006/relationships/image" Target="media/imgrId24355ebb9de0cadb7.jpg"/><Relationship Id="rId31225ebb9de0dbaf9" Type="http://schemas.openxmlformats.org/officeDocument/2006/relationships/image" Target="media/imgrId31225ebb9de0dbaf9.jpg"/><Relationship Id="rId93245ebb9de0f0d7e" Type="http://schemas.openxmlformats.org/officeDocument/2006/relationships/image" Target="media/imgrId93245ebb9de0f0d7e.jpg"/><Relationship Id="rId58955ebb9de10e8ca" Type="http://schemas.openxmlformats.org/officeDocument/2006/relationships/image" Target="media/imgrId58955ebb9de10e8ca.jpg"/><Relationship Id="rId60085ebb9de12280b" Type="http://schemas.openxmlformats.org/officeDocument/2006/relationships/image" Target="media/imgrId60085ebb9de12280b.jpg"/><Relationship Id="rId19585ebb9de131458" Type="http://schemas.openxmlformats.org/officeDocument/2006/relationships/image" Target="media/imgrId19585ebb9de131458.jpg"/><Relationship Id="rId98895ebb9de1473ca" Type="http://schemas.openxmlformats.org/officeDocument/2006/relationships/image" Target="media/imgrId98895ebb9de1473ca.jpg"/><Relationship Id="rId29815ebb9de15fb81" Type="http://schemas.openxmlformats.org/officeDocument/2006/relationships/image" Target="media/imgrId29815ebb9de15fb81.jpg"/><Relationship Id="rId84355ebb9de176326" Type="http://schemas.openxmlformats.org/officeDocument/2006/relationships/image" Target="media/imgrId84355ebb9de176326.jpg"/><Relationship Id="rId94535ebb9de18bf09" Type="http://schemas.openxmlformats.org/officeDocument/2006/relationships/image" Target="media/imgrId94535ebb9de18bf09.png"/><Relationship Id="rId25645ebb9de19fca3" Type="http://schemas.openxmlformats.org/officeDocument/2006/relationships/image" Target="media/imgrId25645ebb9de19fca3.png"/><Relationship Id="rId48985ebb9de1b8272" Type="http://schemas.openxmlformats.org/officeDocument/2006/relationships/image" Target="media/imgrId48985ebb9de1b8272.png"/><Relationship Id="rId81875ebb9de1c7c16" Type="http://schemas.openxmlformats.org/officeDocument/2006/relationships/image" Target="media/imgrId81875ebb9de1c7c16.jpg"/><Relationship Id="rId32015ebb9de1d8f24" Type="http://schemas.openxmlformats.org/officeDocument/2006/relationships/image" Target="media/imgrId32015ebb9de1d8f24.jpg"/><Relationship Id="rId50795ebb9de1e84fd" Type="http://schemas.openxmlformats.org/officeDocument/2006/relationships/image" Target="media/imgrId50795ebb9de1e84fd.jpg"/><Relationship Id="rId16335ebb9de206bed" Type="http://schemas.openxmlformats.org/officeDocument/2006/relationships/image" Target="media/imgrId16335ebb9de206bed.jpg"/><Relationship Id="rId55265ebb9de230a92" Type="http://schemas.openxmlformats.org/officeDocument/2006/relationships/image" Target="media/imgrId55265ebb9de230a92.jpg"/><Relationship Id="rId81845ebb9de2485c2" Type="http://schemas.openxmlformats.org/officeDocument/2006/relationships/image" Target="media/imgrId81845ebb9de2485c2.jpg"/><Relationship Id="rId12775ebb9de25e038" Type="http://schemas.openxmlformats.org/officeDocument/2006/relationships/image" Target="media/imgrId12775ebb9de25e038.jpg"/><Relationship Id="rId29015ebb9de26d6a2" Type="http://schemas.openxmlformats.org/officeDocument/2006/relationships/image" Target="media/imgrId29015ebb9de26d6a2.jpg"/><Relationship Id="rId37475ebb9de28b863" Type="http://schemas.openxmlformats.org/officeDocument/2006/relationships/image" Target="media/imgrId37475ebb9de28b863.jpg"/><Relationship Id="rId39365ebb9de29b701" Type="http://schemas.openxmlformats.org/officeDocument/2006/relationships/image" Target="media/imgrId39365ebb9de29b701.jpg"/><Relationship Id="rId18925ebb9de2b3cd4" Type="http://schemas.openxmlformats.org/officeDocument/2006/relationships/image" Target="media/imgrId18925ebb9de2b3cd4.jpg"/><Relationship Id="rId33025ebb9de2c5716" Type="http://schemas.openxmlformats.org/officeDocument/2006/relationships/image" Target="media/imgrId33025ebb9de2c5716.jpg"/><Relationship Id="rId14815ebb9de2d9cc6" Type="http://schemas.openxmlformats.org/officeDocument/2006/relationships/image" Target="media/imgrId14815ebb9de2d9cc6.jpg"/><Relationship Id="rId65835ebb9de2ed7f7" Type="http://schemas.openxmlformats.org/officeDocument/2006/relationships/image" Target="media/imgrId65835ebb9de2ed7f7.jpg"/><Relationship Id="rId60625ebb9de30adbb" Type="http://schemas.openxmlformats.org/officeDocument/2006/relationships/image" Target="media/imgrId60625ebb9de30adbb.jpg"/><Relationship Id="rId41485ebb9de31d705" Type="http://schemas.openxmlformats.org/officeDocument/2006/relationships/image" Target="media/imgrId41485ebb9de31d705.jpg"/><Relationship Id="rId40905ebb9de3312b0" Type="http://schemas.openxmlformats.org/officeDocument/2006/relationships/image" Target="media/imgrId40905ebb9de3312b0.jpg"/><Relationship Id="rId65435ebb9de347c39" Type="http://schemas.openxmlformats.org/officeDocument/2006/relationships/image" Target="media/imgrId65435ebb9de347c39.jpg"/><Relationship Id="rId44355ebb9de35af10" Type="http://schemas.openxmlformats.org/officeDocument/2006/relationships/image" Target="media/imgrId44355ebb9de35af10.jpg"/><Relationship Id="rId87205ebb9de36abc7" Type="http://schemas.openxmlformats.org/officeDocument/2006/relationships/image" Target="media/imgrId87205ebb9de36abc7.jpg"/><Relationship Id="rId55595ebb9de37ef2e" Type="http://schemas.openxmlformats.org/officeDocument/2006/relationships/image" Target="media/imgrId55595ebb9de37ef2e.jpg"/><Relationship Id="rId99665ebb9de38f0bc" Type="http://schemas.openxmlformats.org/officeDocument/2006/relationships/image" Target="media/imgrId99665ebb9de38f0bc.jpg"/><Relationship Id="rId63655ebb9de3a7f57" Type="http://schemas.openxmlformats.org/officeDocument/2006/relationships/image" Target="media/imgrId63655ebb9de3a7f57.jpg"/><Relationship Id="rId40805ebb9de3bcc58" Type="http://schemas.openxmlformats.org/officeDocument/2006/relationships/image" Target="media/imgrId40805ebb9de3bcc58.jpg"/><Relationship Id="rId76895ebb9de3cddb6" Type="http://schemas.openxmlformats.org/officeDocument/2006/relationships/image" Target="media/imgrId76895ebb9de3cddb6.jpg"/><Relationship Id="rId40495ebb9de3debec" Type="http://schemas.openxmlformats.org/officeDocument/2006/relationships/image" Target="media/imgrId40495ebb9de3debec.jpg"/><Relationship Id="rId99375ebb9de3f2d4a" Type="http://schemas.openxmlformats.org/officeDocument/2006/relationships/image" Target="media/imgrId99375ebb9de3f2d4a.jpg"/><Relationship Id="rId31575ebb9de41147b" Type="http://schemas.openxmlformats.org/officeDocument/2006/relationships/image" Target="media/imgrId31575ebb9de41147b.jpg"/><Relationship Id="rId12755ebb9de4256e3" Type="http://schemas.openxmlformats.org/officeDocument/2006/relationships/image" Target="media/imgrId12755ebb9de4256e3.jpg"/><Relationship Id="rId68065ebb9de438c61" Type="http://schemas.openxmlformats.org/officeDocument/2006/relationships/image" Target="media/imgrId68065ebb9de438c61.jpg"/><Relationship Id="rId22255ebb9de451f89" Type="http://schemas.openxmlformats.org/officeDocument/2006/relationships/image" Target="media/imgrId22255ebb9de451f89.png"/><Relationship Id="rId39445ebb9de4685d8" Type="http://schemas.openxmlformats.org/officeDocument/2006/relationships/image" Target="media/imgrId39445ebb9de4685d8.jpg"/><Relationship Id="rId54655ebb9de47a1df" Type="http://schemas.openxmlformats.org/officeDocument/2006/relationships/image" Target="media/imgrId54655ebb9de47a1df.jpg"/><Relationship Id="rId81015ebb9de48aed4" Type="http://schemas.openxmlformats.org/officeDocument/2006/relationships/image" Target="media/imgrId81015ebb9de48aed4.jpg"/><Relationship Id="rId42955ebb9de49ea98" Type="http://schemas.openxmlformats.org/officeDocument/2006/relationships/image" Target="media/imgrId42955ebb9de49ea98.jpg"/><Relationship Id="rId76705ebb9de4b16ed" Type="http://schemas.openxmlformats.org/officeDocument/2006/relationships/image" Target="media/imgrId76705ebb9de4b16ed.jpg"/><Relationship Id="rId41455ebb9de4c6a3e" Type="http://schemas.openxmlformats.org/officeDocument/2006/relationships/image" Target="media/imgrId41455ebb9de4c6a3e.jpg"/><Relationship Id="rId53935ebb9de4ddc0b" Type="http://schemas.openxmlformats.org/officeDocument/2006/relationships/image" Target="media/imgrId53935ebb9de4ddc0b.jpg"/><Relationship Id="rId38545ebb9de4f0c78" Type="http://schemas.openxmlformats.org/officeDocument/2006/relationships/image" Target="media/imgrId38545ebb9de4f0c78.jpg"/><Relationship Id="rId79685ebb9de50c366" Type="http://schemas.openxmlformats.org/officeDocument/2006/relationships/image" Target="media/imgrId79685ebb9de50c366.jpg"/><Relationship Id="rId26365ebb9de5232fb" Type="http://schemas.openxmlformats.org/officeDocument/2006/relationships/image" Target="media/imgrId26365ebb9de5232fb.jpg"/><Relationship Id="rId84615ebb9de53808b" Type="http://schemas.openxmlformats.org/officeDocument/2006/relationships/image" Target="media/imgrId84615ebb9de53808b.jpg"/><Relationship Id="rId45105ebb9de54fcd2" Type="http://schemas.openxmlformats.org/officeDocument/2006/relationships/image" Target="media/imgrId45105ebb9de54fcd2.jpg"/><Relationship Id="rId47965ebb9de5640aa" Type="http://schemas.openxmlformats.org/officeDocument/2006/relationships/image" Target="media/imgrId47965ebb9de5640aa.jpg"/><Relationship Id="rId91575ebb9de57891b" Type="http://schemas.openxmlformats.org/officeDocument/2006/relationships/image" Target="media/imgrId91575ebb9de57891b.jpg"/><Relationship Id="rId92335ebb9de587ef3" Type="http://schemas.openxmlformats.org/officeDocument/2006/relationships/image" Target="media/imgrId92335ebb9de587ef3.jpg"/><Relationship Id="rId32525ebb9de59e249" Type="http://schemas.openxmlformats.org/officeDocument/2006/relationships/image" Target="media/imgrId32525ebb9de59e249.jpg"/><Relationship Id="rId66675ebb9de5b146f" Type="http://schemas.openxmlformats.org/officeDocument/2006/relationships/image" Target="media/imgrId66675ebb9de5b146f.jpg"/><Relationship Id="rId21655ebb9de5ca7c5" Type="http://schemas.openxmlformats.org/officeDocument/2006/relationships/image" Target="media/imgrId21655ebb9de5ca7c5.jpg"/><Relationship Id="rId64125ebb9de5def6c" Type="http://schemas.openxmlformats.org/officeDocument/2006/relationships/image" Target="media/imgrId64125ebb9de5def6c.jpg"/><Relationship Id="rId57725ebb9de5f3d70" Type="http://schemas.openxmlformats.org/officeDocument/2006/relationships/image" Target="media/imgrId57725ebb9de5f3d70.jpg"/><Relationship Id="rId20255ebb9de60f3ae" Type="http://schemas.openxmlformats.org/officeDocument/2006/relationships/image" Target="media/imgrId20255ebb9de60f3ae.jpg"/><Relationship Id="rId76695ebb9de621f69" Type="http://schemas.openxmlformats.org/officeDocument/2006/relationships/image" Target="media/imgrId76695ebb9de621f69.jpg"/><Relationship Id="rId67565ebb9de635a88" Type="http://schemas.openxmlformats.org/officeDocument/2006/relationships/image" Target="media/imgrId67565ebb9de635a88.jpg"/><Relationship Id="rId91005ebb9de64b113" Type="http://schemas.openxmlformats.org/officeDocument/2006/relationships/image" Target="media/imgrId91005ebb9de64b113.jpg"/><Relationship Id="rId58845ebb9de65fc76" Type="http://schemas.openxmlformats.org/officeDocument/2006/relationships/image" Target="media/imgrId58845ebb9de65fc76.jpg"/><Relationship Id="rId92605ebb9de672ad4" Type="http://schemas.openxmlformats.org/officeDocument/2006/relationships/image" Target="media/imgrId92605ebb9de672ad4.jpg"/><Relationship Id="rId39185ebb9de6889f9" Type="http://schemas.openxmlformats.org/officeDocument/2006/relationships/image" Target="media/imgrId39185ebb9de6889f9.png"/><Relationship Id="rId37785ebb9de6c1c13" Type="http://schemas.openxmlformats.org/officeDocument/2006/relationships/image" Target="media/imgrId37785ebb9de6c1c13.png"/><Relationship Id="rId74355ebb9de6d4b1e" Type="http://schemas.openxmlformats.org/officeDocument/2006/relationships/image" Target="media/imgrId74355ebb9de6d4b1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168325" Type="http://schemas.openxmlformats.org/officeDocument/2006/relationships/image" Target="media/imgrId321683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168325" Type="http://schemas.openxmlformats.org/officeDocument/2006/relationships/image" Target="media/imgrId321683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168325" Type="http://schemas.openxmlformats.org/officeDocument/2006/relationships/image" Target="media/imgrId321683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168325" Type="http://schemas.openxmlformats.org/officeDocument/2006/relationships/image" Target="media/imgrId321683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168325" Type="http://schemas.openxmlformats.org/officeDocument/2006/relationships/image" Target="media/imgrId321683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168325" Type="http://schemas.openxmlformats.org/officeDocument/2006/relationships/image" Target="media/imgrId321683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